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4D259B">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3C154E">
        <w:rPr>
          <w:rFonts w:cs="Arial"/>
          <w:lang w:val="sr-Cyrl-CS"/>
        </w:rPr>
        <w:t>6/2018</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FC22AA" w:rsidP="00E15393">
      <w:pPr>
        <w:spacing w:before="0"/>
        <w:jc w:val="center"/>
        <w:rPr>
          <w:rFonts w:cs="Arial"/>
          <w:b/>
          <w:sz w:val="24"/>
          <w:szCs w:val="24"/>
          <w:lang w:val="sr-Cyrl-CS"/>
        </w:rPr>
      </w:pPr>
      <w:r>
        <w:rPr>
          <w:rFonts w:cs="Arial"/>
          <w:b/>
          <w:sz w:val="24"/>
          <w:szCs w:val="24"/>
          <w:lang w:val="sr-Cyrl-CS"/>
        </w:rPr>
        <w:t>Стаклорезачки радови у погону - ТЕНТ Б</w:t>
      </w:r>
    </w:p>
    <w:p w:rsidR="00210557" w:rsidRPr="00B5725B" w:rsidRDefault="00210557" w:rsidP="00210557">
      <w:pPr>
        <w:pStyle w:val="Title"/>
        <w:spacing w:before="0"/>
        <w:rPr>
          <w:rFonts w:cs="Arial"/>
          <w:color w:val="FF0000"/>
          <w:sz w:val="22"/>
          <w:szCs w:val="22"/>
        </w:rPr>
      </w:pPr>
    </w:p>
    <w:p w:rsidR="002F343E" w:rsidRDefault="002F343E" w:rsidP="002F343E">
      <w:pPr>
        <w:rPr>
          <w:rFonts w:eastAsia="Arial Unicode MS" w:cs="Arial"/>
          <w:b/>
          <w:kern w:val="2"/>
          <w:lang w:val="ru-RU"/>
        </w:rPr>
      </w:pPr>
    </w:p>
    <w:p w:rsidR="001B2FAF" w:rsidRPr="008377FF" w:rsidRDefault="001B2FAF" w:rsidP="002F343E">
      <w:pPr>
        <w:rPr>
          <w:rFonts w:eastAsia="Arial Unicode MS" w:cs="Arial"/>
          <w:b/>
          <w:kern w:val="2"/>
          <w:lang w:val="ru-RU"/>
        </w:rPr>
      </w:pPr>
    </w:p>
    <w:p w:rsidR="001B2FAF" w:rsidRPr="00904B7B" w:rsidRDefault="001B2FAF" w:rsidP="001B2FAF">
      <w:pPr>
        <w:spacing w:before="0"/>
        <w:jc w:val="right"/>
        <w:rPr>
          <w:rFonts w:eastAsia="Arial Unicode MS" w:cs="Arial"/>
          <w:b/>
          <w:kern w:val="2"/>
          <w:lang w:val="ru-RU"/>
        </w:rPr>
      </w:pPr>
      <w:r w:rsidRPr="00904B7B">
        <w:rPr>
          <w:rFonts w:eastAsia="Arial Unicode MS" w:cs="Arial"/>
          <w:b/>
          <w:kern w:val="2"/>
          <w:lang w:val="ru-RU"/>
        </w:rPr>
        <w:t>К О М И С И Ј А</w:t>
      </w:r>
    </w:p>
    <w:p w:rsidR="001B2FAF" w:rsidRPr="00904B7B" w:rsidRDefault="001B2FAF" w:rsidP="001B2FA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3C154E">
        <w:rPr>
          <w:rFonts w:eastAsia="Arial Unicode MS" w:cs="Arial"/>
          <w:kern w:val="2"/>
          <w:lang w:val="sr-Cyrl-RS"/>
        </w:rPr>
        <w:t>6/2018</w:t>
      </w:r>
    </w:p>
    <w:p w:rsidR="001B2FAF" w:rsidRPr="00E551CA" w:rsidRDefault="001B2FAF" w:rsidP="001B2FAF">
      <w:pPr>
        <w:jc w:val="right"/>
        <w:rPr>
          <w:rFonts w:eastAsia="Arial Unicode MS" w:cs="Arial"/>
          <w:kern w:val="2"/>
        </w:rPr>
      </w:pPr>
      <w:r w:rsidRPr="00904B7B">
        <w:rPr>
          <w:rFonts w:eastAsia="Arial Unicode MS" w:cs="Arial"/>
          <w:kern w:val="2"/>
          <w:lang w:val="ru-RU"/>
        </w:rPr>
        <w:t xml:space="preserve">                                                       формирана Решењем бр.5364-Е.03.02-</w:t>
      </w:r>
      <w:r w:rsidR="00E551CA">
        <w:rPr>
          <w:rFonts w:eastAsia="Arial Unicode MS" w:cs="Arial"/>
          <w:kern w:val="2"/>
        </w:rPr>
        <w:t>305015/2</w:t>
      </w:r>
      <w:r w:rsidRPr="00904B7B">
        <w:rPr>
          <w:rFonts w:eastAsia="Arial Unicode MS" w:cs="Arial"/>
          <w:kern w:val="2"/>
          <w:lang w:val="ru-RU"/>
        </w:rPr>
        <w:t>-201</w:t>
      </w:r>
      <w:r w:rsidR="00E551CA">
        <w:rPr>
          <w:rFonts w:eastAsia="Arial Unicode MS" w:cs="Arial"/>
          <w:kern w:val="2"/>
        </w:rPr>
        <w:t>8</w:t>
      </w:r>
    </w:p>
    <w:p w:rsidR="004D7B0B" w:rsidRDefault="004D7B0B"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DB55B0" w:rsidRDefault="00DB55B0" w:rsidP="000C50A0">
      <w:pPr>
        <w:pStyle w:val="BodyText"/>
        <w:spacing w:before="0"/>
        <w:jc w:val="center"/>
        <w:rPr>
          <w:rFonts w:cs="Arial"/>
          <w:sz w:val="22"/>
          <w:szCs w:val="22"/>
          <w:lang w:val="ru-RU"/>
        </w:rPr>
      </w:pPr>
    </w:p>
    <w:p w:rsidR="004D7B0B" w:rsidRPr="008377FF" w:rsidRDefault="004D7B0B"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w:t>
      </w:r>
      <w:r w:rsidR="00FC22AA">
        <w:rPr>
          <w:rFonts w:eastAsia="Arial Unicode MS" w:cs="Arial"/>
          <w:kern w:val="2"/>
          <w:lang w:val="ru-RU"/>
        </w:rPr>
        <w:t>305015</w:t>
      </w:r>
      <w:r w:rsidR="00E15393">
        <w:rPr>
          <w:rFonts w:eastAsia="Arial Unicode MS" w:cs="Arial"/>
          <w:kern w:val="2"/>
          <w:lang w:val="ru-RU"/>
        </w:rPr>
        <w:t>/</w:t>
      </w:r>
      <w:r w:rsidR="00DB55B0">
        <w:rPr>
          <w:rFonts w:eastAsia="Arial Unicode MS" w:cs="Arial"/>
          <w:kern w:val="2"/>
          <w:lang w:val="ru-RU"/>
        </w:rPr>
        <w:t>3</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r w:rsidR="00FC22AA">
        <w:rPr>
          <w:rFonts w:eastAsia="Arial Unicode MS" w:cs="Arial"/>
          <w:kern w:val="2"/>
          <w:lang w:val="ru-RU"/>
        </w:rPr>
        <w:t>8</w:t>
      </w:r>
      <w:r w:rsidRPr="008377FF">
        <w:rPr>
          <w:rFonts w:eastAsia="Arial Unicode MS" w:cs="Arial"/>
          <w:kern w:val="2"/>
          <w:lang w:val="ru-RU"/>
        </w:rPr>
        <w:t xml:space="preserve"> од </w:t>
      </w:r>
      <w:r w:rsidR="00DB55B0">
        <w:rPr>
          <w:rFonts w:eastAsia="Arial Unicode MS" w:cs="Arial"/>
          <w:kern w:val="2"/>
          <w:lang w:val="ru-RU"/>
        </w:rPr>
        <w:t>14.08</w:t>
      </w:r>
      <w:r w:rsidR="00EC2F36" w:rsidRPr="008377FF">
        <w:rPr>
          <w:rFonts w:eastAsia="Arial Unicode MS" w:cs="Arial"/>
          <w:kern w:val="2"/>
          <w:lang w:val="ru-RU"/>
        </w:rPr>
        <w:t>.</w:t>
      </w:r>
      <w:r w:rsidR="00413BCE" w:rsidRPr="008377FF">
        <w:rPr>
          <w:rFonts w:eastAsia="Arial Unicode MS" w:cs="Arial"/>
          <w:kern w:val="2"/>
          <w:lang w:val="ru-RU"/>
        </w:rPr>
        <w:t>201</w:t>
      </w:r>
      <w:r w:rsidR="00FC22AA">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Обреновац,</w:t>
      </w:r>
      <w:r w:rsidR="00FC22AA">
        <w:rPr>
          <w:rFonts w:cs="Arial"/>
          <w:lang w:val="ru-RU"/>
        </w:rPr>
        <w:t xml:space="preserve"> јун</w:t>
      </w:r>
      <w:r>
        <w:rPr>
          <w:rFonts w:cs="Arial"/>
          <w:lang w:val="ru-RU"/>
        </w:rPr>
        <w:t xml:space="preserve"> </w:t>
      </w:r>
      <w:r w:rsidR="001F62BF" w:rsidRPr="008377FF">
        <w:rPr>
          <w:rFonts w:cs="Arial"/>
          <w:lang w:val="ru-RU"/>
        </w:rPr>
        <w:t>201</w:t>
      </w:r>
      <w:r w:rsidR="00FC22AA">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617DF6">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FC22AA">
        <w:rPr>
          <w:rFonts w:eastAsia="Arial Unicode MS" w:cs="Arial"/>
          <w:kern w:val="2"/>
          <w:lang w:val="ru-RU"/>
        </w:rPr>
        <w:t>305015/1</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FC22AA">
        <w:rPr>
          <w:rFonts w:eastAsia="Arial Unicode MS" w:cs="Arial"/>
          <w:kern w:val="2"/>
          <w:lang w:val="ru-RU"/>
        </w:rPr>
        <w:t>8</w:t>
      </w:r>
      <w:r w:rsidR="004D7B0B">
        <w:rPr>
          <w:rFonts w:eastAsia="Arial Unicode MS" w:cs="Arial"/>
          <w:kern w:val="2"/>
          <w:lang w:val="ru-RU"/>
        </w:rPr>
        <w:t xml:space="preserve"> од</w:t>
      </w:r>
      <w:r w:rsidR="00FC22AA">
        <w:rPr>
          <w:rFonts w:eastAsia="Arial Unicode MS" w:cs="Arial"/>
          <w:kern w:val="2"/>
          <w:lang w:val="ru-RU"/>
        </w:rPr>
        <w:t xml:space="preserve"> 21</w:t>
      </w:r>
      <w:r w:rsidR="004D7B0B">
        <w:rPr>
          <w:rFonts w:eastAsia="Arial Unicode MS" w:cs="Arial"/>
          <w:kern w:val="2"/>
          <w:lang w:val="ru-RU"/>
        </w:rPr>
        <w:t>.</w:t>
      </w:r>
      <w:r w:rsidR="00FC22AA">
        <w:rPr>
          <w:rFonts w:eastAsia="Arial Unicode MS" w:cs="Arial"/>
          <w:kern w:val="2"/>
          <w:lang w:val="ru-RU"/>
        </w:rPr>
        <w:t>06</w:t>
      </w:r>
      <w:r w:rsidR="003A3C35" w:rsidRPr="008377FF">
        <w:rPr>
          <w:rFonts w:eastAsia="Arial Unicode MS" w:cs="Arial"/>
          <w:kern w:val="2"/>
          <w:lang w:val="ru-RU"/>
        </w:rPr>
        <w:t>.201</w:t>
      </w:r>
      <w:r w:rsidR="00FC22AA">
        <w:rPr>
          <w:rFonts w:eastAsia="Arial Unicode MS" w:cs="Arial"/>
          <w:kern w:val="2"/>
          <w:lang w:val="ru-RU"/>
        </w:rPr>
        <w:t>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3A3C35">
        <w:rPr>
          <w:rFonts w:eastAsia="Arial Unicode MS" w:cs="Arial"/>
          <w:kern w:val="2"/>
          <w:lang w:val="ru-RU"/>
        </w:rPr>
        <w:t>5364-Е.03.02-</w:t>
      </w:r>
      <w:r w:rsidR="00FC22AA">
        <w:rPr>
          <w:rFonts w:eastAsia="Arial Unicode MS" w:cs="Arial"/>
          <w:kern w:val="2"/>
          <w:lang w:val="ru-RU"/>
        </w:rPr>
        <w:t>305015/2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3A3C35" w:rsidRPr="008377FF">
        <w:rPr>
          <w:rFonts w:eastAsia="Arial Unicode MS" w:cs="Arial"/>
          <w:kern w:val="2"/>
          <w:lang w:val="ru-RU"/>
        </w:rPr>
        <w:t xml:space="preserve"> од </w:t>
      </w:r>
      <w:r w:rsidR="00FC22AA">
        <w:rPr>
          <w:rFonts w:eastAsia="Arial Unicode MS" w:cs="Arial"/>
          <w:kern w:val="2"/>
          <w:lang w:val="ru-RU"/>
        </w:rPr>
        <w:t>21</w:t>
      </w:r>
      <w:r w:rsidR="004D7B0B">
        <w:rPr>
          <w:rFonts w:eastAsia="Arial Unicode MS" w:cs="Arial"/>
          <w:kern w:val="2"/>
          <w:lang w:val="ru-RU"/>
        </w:rPr>
        <w:t>.</w:t>
      </w:r>
      <w:r w:rsidR="00FC22AA">
        <w:rPr>
          <w:rFonts w:eastAsia="Arial Unicode MS" w:cs="Arial"/>
          <w:kern w:val="2"/>
          <w:lang w:val="ru-RU"/>
        </w:rPr>
        <w:t>06</w:t>
      </w:r>
      <w:r w:rsidR="003A3C35" w:rsidRPr="008377FF">
        <w:rPr>
          <w:rFonts w:eastAsia="Arial Unicode MS" w:cs="Arial"/>
          <w:kern w:val="2"/>
          <w:lang w:val="ru-RU"/>
        </w:rPr>
        <w:t>.201</w:t>
      </w:r>
      <w:r w:rsidR="00FC22AA">
        <w:rPr>
          <w:rFonts w:eastAsia="Arial Unicode MS" w:cs="Arial"/>
          <w:kern w:val="2"/>
          <w:lang w:val="ru-RU"/>
        </w:rPr>
        <w:t>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3C154E">
        <w:rPr>
          <w:rFonts w:cs="Arial"/>
          <w:lang w:val="sr-Cyrl-CS"/>
        </w:rPr>
        <w:t>6/2018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1.</w:t>
            </w:r>
          </w:p>
        </w:tc>
        <w:tc>
          <w:tcPr>
            <w:tcW w:w="7574" w:type="dxa"/>
          </w:tcPr>
          <w:p w:rsidR="00C62AA7" w:rsidRPr="00DB55B0" w:rsidRDefault="00C62AA7" w:rsidP="004C3B38">
            <w:pPr>
              <w:tabs>
                <w:tab w:val="left" w:pos="360"/>
                <w:tab w:val="left" w:pos="567"/>
                <w:tab w:val="right" w:leader="dot" w:pos="9639"/>
              </w:tabs>
              <w:rPr>
                <w:rFonts w:cs="Arial"/>
              </w:rPr>
            </w:pPr>
            <w:r w:rsidRPr="00DB55B0">
              <w:rPr>
                <w:rFonts w:cs="Arial"/>
              </w:rPr>
              <w:t>Општи подаци о јавној набавци</w:t>
            </w:r>
          </w:p>
        </w:tc>
        <w:tc>
          <w:tcPr>
            <w:tcW w:w="810" w:type="dxa"/>
          </w:tcPr>
          <w:p w:rsidR="00C62AA7" w:rsidRPr="00DB55B0" w:rsidRDefault="00AA6407" w:rsidP="004C3B38">
            <w:pPr>
              <w:tabs>
                <w:tab w:val="left" w:pos="360"/>
                <w:tab w:val="left" w:pos="567"/>
                <w:tab w:val="right" w:leader="dot" w:pos="9639"/>
              </w:tabs>
              <w:jc w:val="center"/>
              <w:rPr>
                <w:lang w:val="sr-Cyrl-RS"/>
              </w:rPr>
            </w:pPr>
            <w:r w:rsidRPr="00DB55B0">
              <w:rPr>
                <w:lang w:val="sr-Cyrl-RS"/>
              </w:rPr>
              <w:t>3</w:t>
            </w:r>
          </w:p>
        </w:tc>
      </w:tr>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2.</w:t>
            </w:r>
          </w:p>
        </w:tc>
        <w:tc>
          <w:tcPr>
            <w:tcW w:w="7574" w:type="dxa"/>
          </w:tcPr>
          <w:p w:rsidR="00C62AA7" w:rsidRPr="00DB55B0" w:rsidRDefault="00C62AA7" w:rsidP="004C3B38">
            <w:pPr>
              <w:tabs>
                <w:tab w:val="left" w:pos="317"/>
                <w:tab w:val="left" w:pos="360"/>
                <w:tab w:val="right" w:leader="dot" w:pos="9639"/>
              </w:tabs>
              <w:rPr>
                <w:rFonts w:cs="Arial"/>
              </w:rPr>
            </w:pPr>
            <w:r w:rsidRPr="00DB55B0">
              <w:rPr>
                <w:rFonts w:cs="Arial"/>
              </w:rPr>
              <w:t>Подаци о предмету набавке</w:t>
            </w:r>
          </w:p>
        </w:tc>
        <w:tc>
          <w:tcPr>
            <w:tcW w:w="810" w:type="dxa"/>
          </w:tcPr>
          <w:p w:rsidR="00C62AA7" w:rsidRPr="00DB55B0" w:rsidRDefault="00AA6407" w:rsidP="004C3B38">
            <w:pPr>
              <w:tabs>
                <w:tab w:val="left" w:pos="360"/>
                <w:tab w:val="left" w:pos="567"/>
                <w:tab w:val="right" w:leader="dot" w:pos="9639"/>
              </w:tabs>
              <w:jc w:val="center"/>
              <w:rPr>
                <w:lang w:val="sr-Cyrl-RS"/>
              </w:rPr>
            </w:pPr>
            <w:r w:rsidRPr="00DB55B0">
              <w:rPr>
                <w:lang w:val="sr-Cyrl-RS"/>
              </w:rPr>
              <w:t>3</w:t>
            </w:r>
          </w:p>
        </w:tc>
      </w:tr>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3.</w:t>
            </w:r>
          </w:p>
        </w:tc>
        <w:tc>
          <w:tcPr>
            <w:tcW w:w="7574" w:type="dxa"/>
          </w:tcPr>
          <w:p w:rsidR="00C62AA7" w:rsidRPr="00DB55B0" w:rsidRDefault="00C62AA7" w:rsidP="004C3B38">
            <w:pPr>
              <w:tabs>
                <w:tab w:val="left" w:pos="317"/>
                <w:tab w:val="left" w:pos="360"/>
                <w:tab w:val="right" w:leader="dot" w:pos="9639"/>
              </w:tabs>
              <w:rPr>
                <w:rFonts w:cs="Arial"/>
              </w:rPr>
            </w:pPr>
            <w:r w:rsidRPr="00DB55B0">
              <w:rPr>
                <w:rFonts w:cs="Arial"/>
              </w:rPr>
              <w:t xml:space="preserve">Техничка спецификација (врста, техничке карактеристике, квалитет, количина и опис </w:t>
            </w:r>
            <w:r w:rsidR="00873EBD" w:rsidRPr="00DB55B0">
              <w:rPr>
                <w:rFonts w:cs="Arial"/>
              </w:rPr>
              <w:t>радова</w:t>
            </w:r>
            <w:r w:rsidRPr="00DB55B0">
              <w:rPr>
                <w:rFonts w:cs="Arial"/>
              </w:rPr>
              <w:t>...)</w:t>
            </w:r>
          </w:p>
        </w:tc>
        <w:tc>
          <w:tcPr>
            <w:tcW w:w="810" w:type="dxa"/>
          </w:tcPr>
          <w:p w:rsidR="00C62AA7" w:rsidRPr="00DB55B0" w:rsidRDefault="00AA6407" w:rsidP="004C3B38">
            <w:pPr>
              <w:tabs>
                <w:tab w:val="left" w:pos="360"/>
                <w:tab w:val="left" w:pos="567"/>
                <w:tab w:val="right" w:leader="dot" w:pos="9639"/>
              </w:tabs>
              <w:jc w:val="center"/>
              <w:rPr>
                <w:lang w:val="sr-Cyrl-RS"/>
              </w:rPr>
            </w:pPr>
            <w:r w:rsidRPr="00DB55B0">
              <w:rPr>
                <w:lang w:val="sr-Cyrl-RS"/>
              </w:rPr>
              <w:t>4</w:t>
            </w:r>
          </w:p>
        </w:tc>
      </w:tr>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4.</w:t>
            </w:r>
          </w:p>
        </w:tc>
        <w:tc>
          <w:tcPr>
            <w:tcW w:w="7574" w:type="dxa"/>
          </w:tcPr>
          <w:p w:rsidR="00C62AA7" w:rsidRPr="00DB55B0" w:rsidRDefault="00C62AA7" w:rsidP="004C3B38">
            <w:pPr>
              <w:tabs>
                <w:tab w:val="left" w:pos="317"/>
                <w:tab w:val="left" w:pos="360"/>
                <w:tab w:val="right" w:leader="dot" w:pos="9639"/>
              </w:tabs>
              <w:rPr>
                <w:rFonts w:cs="Arial"/>
              </w:rPr>
            </w:pPr>
            <w:r w:rsidRPr="00DB55B0">
              <w:rPr>
                <w:rFonts w:cs="Arial"/>
              </w:rPr>
              <w:t>Услови за учешће у поступку ЈН и упутство како се доказује испуњеност услова</w:t>
            </w:r>
          </w:p>
        </w:tc>
        <w:tc>
          <w:tcPr>
            <w:tcW w:w="810" w:type="dxa"/>
          </w:tcPr>
          <w:p w:rsidR="00C62AA7" w:rsidRPr="00DB55B0" w:rsidRDefault="00907E7E" w:rsidP="007063BA">
            <w:pPr>
              <w:tabs>
                <w:tab w:val="left" w:pos="360"/>
                <w:tab w:val="left" w:pos="567"/>
                <w:tab w:val="right" w:leader="dot" w:pos="9639"/>
              </w:tabs>
              <w:jc w:val="center"/>
              <w:rPr>
                <w:lang w:val="sr-Cyrl-RS"/>
              </w:rPr>
            </w:pPr>
            <w:r w:rsidRPr="00DB55B0">
              <w:rPr>
                <w:lang w:val="sr-Cyrl-RS"/>
              </w:rPr>
              <w:t>7</w:t>
            </w:r>
          </w:p>
        </w:tc>
      </w:tr>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5.</w:t>
            </w:r>
          </w:p>
        </w:tc>
        <w:tc>
          <w:tcPr>
            <w:tcW w:w="7574" w:type="dxa"/>
          </w:tcPr>
          <w:p w:rsidR="00C62AA7" w:rsidRPr="00DB55B0" w:rsidRDefault="00C62AA7" w:rsidP="004C3B38">
            <w:pPr>
              <w:tabs>
                <w:tab w:val="left" w:pos="317"/>
                <w:tab w:val="left" w:pos="360"/>
                <w:tab w:val="right" w:leader="dot" w:pos="9639"/>
              </w:tabs>
              <w:rPr>
                <w:rFonts w:cs="Arial"/>
              </w:rPr>
            </w:pPr>
            <w:r w:rsidRPr="00DB55B0">
              <w:rPr>
                <w:rFonts w:cs="Arial"/>
              </w:rPr>
              <w:t>Критеријум за доделу уговора</w:t>
            </w:r>
          </w:p>
        </w:tc>
        <w:tc>
          <w:tcPr>
            <w:tcW w:w="810" w:type="dxa"/>
          </w:tcPr>
          <w:p w:rsidR="00C62AA7" w:rsidRPr="00DB55B0" w:rsidRDefault="00AC7EE4" w:rsidP="00BB59DB">
            <w:pPr>
              <w:tabs>
                <w:tab w:val="left" w:pos="360"/>
                <w:tab w:val="left" w:pos="567"/>
                <w:tab w:val="right" w:leader="dot" w:pos="9639"/>
              </w:tabs>
              <w:jc w:val="center"/>
              <w:rPr>
                <w:lang w:val="sr-Cyrl-RS"/>
              </w:rPr>
            </w:pPr>
            <w:r w:rsidRPr="00DB55B0">
              <w:rPr>
                <w:lang w:val="sr-Cyrl-RS"/>
              </w:rPr>
              <w:t>1</w:t>
            </w:r>
            <w:r w:rsidR="00BB59DB" w:rsidRPr="00DB55B0">
              <w:rPr>
                <w:lang w:val="sr-Cyrl-RS"/>
              </w:rPr>
              <w:t>1</w:t>
            </w:r>
          </w:p>
        </w:tc>
      </w:tr>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6.</w:t>
            </w:r>
          </w:p>
        </w:tc>
        <w:tc>
          <w:tcPr>
            <w:tcW w:w="7574" w:type="dxa"/>
          </w:tcPr>
          <w:p w:rsidR="00C62AA7" w:rsidRPr="00DB55B0" w:rsidRDefault="00C62AA7" w:rsidP="004C3B38">
            <w:pPr>
              <w:tabs>
                <w:tab w:val="left" w:pos="360"/>
                <w:tab w:val="left" w:pos="567"/>
                <w:tab w:val="right" w:leader="dot" w:pos="9639"/>
              </w:tabs>
              <w:rPr>
                <w:rFonts w:cs="Arial"/>
              </w:rPr>
            </w:pPr>
            <w:r w:rsidRPr="00DB55B0">
              <w:rPr>
                <w:rFonts w:cs="Arial"/>
              </w:rPr>
              <w:t>Упутство понуђачима како да сачине понуду</w:t>
            </w:r>
          </w:p>
        </w:tc>
        <w:tc>
          <w:tcPr>
            <w:tcW w:w="810" w:type="dxa"/>
          </w:tcPr>
          <w:p w:rsidR="00C62AA7" w:rsidRPr="00DB55B0" w:rsidRDefault="007063BA" w:rsidP="00907E7E">
            <w:pPr>
              <w:tabs>
                <w:tab w:val="left" w:pos="360"/>
                <w:tab w:val="left" w:pos="567"/>
                <w:tab w:val="right" w:leader="dot" w:pos="9639"/>
              </w:tabs>
              <w:jc w:val="center"/>
              <w:rPr>
                <w:lang w:val="sr-Cyrl-RS"/>
              </w:rPr>
            </w:pPr>
            <w:r w:rsidRPr="00DB55B0">
              <w:rPr>
                <w:lang w:val="sr-Cyrl-RS"/>
              </w:rPr>
              <w:t>1</w:t>
            </w:r>
            <w:r w:rsidR="00907E7E" w:rsidRPr="00DB55B0">
              <w:rPr>
                <w:lang w:val="sr-Cyrl-RS"/>
              </w:rPr>
              <w:t>3</w:t>
            </w:r>
          </w:p>
        </w:tc>
      </w:tr>
      <w:tr w:rsidR="00DB55B0"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7.</w:t>
            </w:r>
          </w:p>
        </w:tc>
        <w:tc>
          <w:tcPr>
            <w:tcW w:w="7574" w:type="dxa"/>
          </w:tcPr>
          <w:p w:rsidR="00C62AA7" w:rsidRPr="00DB55B0" w:rsidRDefault="00C62AA7" w:rsidP="00AC7EE4">
            <w:pPr>
              <w:tabs>
                <w:tab w:val="left" w:pos="360"/>
                <w:tab w:val="left" w:pos="567"/>
                <w:tab w:val="right" w:leader="dot" w:pos="9639"/>
              </w:tabs>
              <w:rPr>
                <w:rFonts w:cs="Arial"/>
              </w:rPr>
            </w:pPr>
            <w:r w:rsidRPr="00DB55B0">
              <w:rPr>
                <w:rFonts w:cs="Arial"/>
              </w:rPr>
              <w:t>Обрасци</w:t>
            </w:r>
            <w:r w:rsidR="00AC7EE4" w:rsidRPr="00DB55B0">
              <w:rPr>
                <w:rFonts w:cs="Arial"/>
                <w:lang w:val="sr-Cyrl-RS"/>
              </w:rPr>
              <w:t xml:space="preserve"> и Прилози</w:t>
            </w:r>
          </w:p>
        </w:tc>
        <w:tc>
          <w:tcPr>
            <w:tcW w:w="810" w:type="dxa"/>
          </w:tcPr>
          <w:p w:rsidR="00C62AA7" w:rsidRPr="00DB55B0" w:rsidRDefault="00817FD0" w:rsidP="00BB59DB">
            <w:pPr>
              <w:tabs>
                <w:tab w:val="left" w:pos="360"/>
                <w:tab w:val="left" w:pos="567"/>
                <w:tab w:val="right" w:leader="dot" w:pos="9639"/>
              </w:tabs>
              <w:jc w:val="center"/>
              <w:rPr>
                <w:lang w:val="sr-Cyrl-RS"/>
              </w:rPr>
            </w:pPr>
            <w:r w:rsidRPr="00DB55B0">
              <w:rPr>
                <w:lang w:val="sr-Cyrl-RS"/>
              </w:rPr>
              <w:t>2</w:t>
            </w:r>
            <w:r w:rsidR="00BB59DB" w:rsidRPr="00DB55B0">
              <w:rPr>
                <w:lang w:val="sr-Cyrl-RS"/>
              </w:rPr>
              <w:t>6</w:t>
            </w:r>
          </w:p>
        </w:tc>
      </w:tr>
      <w:tr w:rsidR="00C62AA7" w:rsidRPr="00DB55B0" w:rsidTr="00C62AA7">
        <w:tc>
          <w:tcPr>
            <w:tcW w:w="564" w:type="dxa"/>
          </w:tcPr>
          <w:p w:rsidR="00C62AA7" w:rsidRPr="00DB55B0" w:rsidRDefault="00C62AA7" w:rsidP="004C3B38">
            <w:pPr>
              <w:tabs>
                <w:tab w:val="left" w:pos="360"/>
                <w:tab w:val="left" w:pos="567"/>
                <w:tab w:val="right" w:leader="dot" w:pos="9639"/>
              </w:tabs>
              <w:jc w:val="center"/>
              <w:rPr>
                <w:rFonts w:cs="Arial"/>
              </w:rPr>
            </w:pPr>
            <w:r w:rsidRPr="00DB55B0">
              <w:rPr>
                <w:rFonts w:cs="Arial"/>
              </w:rPr>
              <w:t>8.</w:t>
            </w:r>
          </w:p>
        </w:tc>
        <w:tc>
          <w:tcPr>
            <w:tcW w:w="7574" w:type="dxa"/>
          </w:tcPr>
          <w:p w:rsidR="00C62AA7" w:rsidRPr="00DB55B0" w:rsidRDefault="00C62AA7" w:rsidP="004C3B38">
            <w:pPr>
              <w:tabs>
                <w:tab w:val="left" w:pos="360"/>
                <w:tab w:val="left" w:pos="567"/>
                <w:tab w:val="right" w:leader="dot" w:pos="9639"/>
              </w:tabs>
              <w:rPr>
                <w:rFonts w:cs="Arial"/>
              </w:rPr>
            </w:pPr>
            <w:r w:rsidRPr="00DB55B0">
              <w:rPr>
                <w:rFonts w:cs="Arial"/>
              </w:rPr>
              <w:t>Модел уговора</w:t>
            </w:r>
          </w:p>
        </w:tc>
        <w:tc>
          <w:tcPr>
            <w:tcW w:w="810" w:type="dxa"/>
          </w:tcPr>
          <w:p w:rsidR="00C62AA7" w:rsidRPr="00DB55B0" w:rsidRDefault="00817FD0" w:rsidP="00BB59DB">
            <w:pPr>
              <w:tabs>
                <w:tab w:val="left" w:pos="360"/>
                <w:tab w:val="left" w:pos="567"/>
                <w:tab w:val="right" w:leader="dot" w:pos="9639"/>
              </w:tabs>
              <w:jc w:val="center"/>
              <w:rPr>
                <w:lang w:val="sr-Cyrl-RS"/>
              </w:rPr>
            </w:pPr>
            <w:r w:rsidRPr="00DB55B0">
              <w:rPr>
                <w:lang w:val="sr-Cyrl-RS"/>
              </w:rPr>
              <w:t>4</w:t>
            </w:r>
            <w:r w:rsidR="00BB59DB" w:rsidRPr="00DB55B0">
              <w:rPr>
                <w:lang w:val="sr-Cyrl-RS"/>
              </w:rPr>
              <w:t>6</w:t>
            </w:r>
          </w:p>
        </w:tc>
      </w:tr>
    </w:tbl>
    <w:p w:rsidR="009D3699" w:rsidRPr="00DB55B0" w:rsidRDefault="009D3699" w:rsidP="000C50A0">
      <w:pPr>
        <w:pStyle w:val="BodyText"/>
        <w:spacing w:before="0"/>
        <w:rPr>
          <w:rFonts w:cs="Arial"/>
          <w:b/>
          <w:spacing w:val="80"/>
          <w:sz w:val="22"/>
          <w:szCs w:val="22"/>
          <w:highlight w:val="yellow"/>
        </w:rPr>
      </w:pPr>
    </w:p>
    <w:p w:rsidR="00F5264D" w:rsidRPr="00DB55B0" w:rsidRDefault="00C53AC6" w:rsidP="00C53AC6">
      <w:pPr>
        <w:jc w:val="right"/>
        <w:rPr>
          <w:rFonts w:cs="Arial"/>
          <w:lang w:val="sr-Cyrl-CS"/>
        </w:rPr>
      </w:pPr>
      <w:r w:rsidRPr="00DB55B0">
        <w:rPr>
          <w:rFonts w:cs="Arial"/>
          <w:bCs/>
          <w:noProof/>
          <w:lang w:val="sr-Cyrl-CS"/>
        </w:rPr>
        <w:t xml:space="preserve">Укупан број страна документације: </w:t>
      </w:r>
      <w:r w:rsidR="007063BA" w:rsidRPr="00DB55B0">
        <w:rPr>
          <w:rFonts w:cs="Arial"/>
          <w:bCs/>
          <w:noProof/>
          <w:lang w:val="sr-Cyrl-CS"/>
        </w:rPr>
        <w:t>6</w:t>
      </w:r>
      <w:r w:rsidR="00BB59DB" w:rsidRPr="00DB55B0">
        <w:rPr>
          <w:rFonts w:cs="Arial"/>
          <w:bCs/>
          <w:noProof/>
          <w:lang w:val="sr-Cyrl-CS"/>
        </w:rPr>
        <w:t>2</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943AC5" w:rsidP="00180E4F">
            <w:pPr>
              <w:suppressAutoHyphens/>
              <w:spacing w:before="0" w:line="100" w:lineRule="atLeast"/>
              <w:jc w:val="center"/>
              <w:rPr>
                <w:rFonts w:cs="Arial"/>
              </w:rPr>
            </w:pPr>
            <w:r>
              <w:rPr>
                <w:rFonts w:cs="Arial"/>
              </w:rPr>
              <w:t>Балканска 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E40FB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FC22AA">
              <w:rPr>
                <w:rFonts w:cs="Arial"/>
                <w:b w:val="0"/>
              </w:rPr>
              <w:t>Стаклорезачки радови у погону - ТЕНТ Б</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8D077F" w:rsidRDefault="008D077F" w:rsidP="008D077F">
            <w:pPr>
              <w:jc w:val="center"/>
              <w:rPr>
                <w:rFonts w:cs="Arial"/>
                <w:lang w:val="sr-Cyrl-RS"/>
              </w:rPr>
            </w:pPr>
            <w:r>
              <w:rPr>
                <w:rFonts w:cs="Arial"/>
                <w:lang w:val="sr-Cyrl-RS"/>
              </w:rPr>
              <w:t>за посету објекту:</w:t>
            </w:r>
          </w:p>
          <w:p w:rsidR="008D077F" w:rsidRDefault="008D077F" w:rsidP="004276AD">
            <w:pPr>
              <w:jc w:val="center"/>
              <w:rPr>
                <w:rFonts w:eastAsia="TimesNewRomanPSMT" w:cs="Arial"/>
                <w:bCs/>
                <w:lang w:val="sr-Latn-RS"/>
              </w:rPr>
            </w:pPr>
            <w:r>
              <w:rPr>
                <w:rFonts w:eastAsia="TimesNewRomanPSMT" w:cs="Arial"/>
                <w:bCs/>
                <w:lang w:val="sr-Cyrl-RS"/>
              </w:rPr>
              <w:t>Радован Рабреновић</w:t>
            </w:r>
            <w:r w:rsidRPr="00AC7EE4">
              <w:rPr>
                <w:rFonts w:eastAsia="TimesNewRomanPSMT" w:cs="Arial"/>
                <w:bCs/>
                <w:lang w:val="sr-Cyrl-RS"/>
              </w:rPr>
              <w:t xml:space="preserve">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w:t>
            </w:r>
            <w:r>
              <w:rPr>
                <w:rFonts w:eastAsia="TimesNewRomanPSMT" w:cs="Arial"/>
                <w:bCs/>
                <w:lang w:val="sr-Latn-RS"/>
              </w:rPr>
              <w:t>radovan.rabrenovic</w:t>
            </w:r>
            <w:r w:rsidRPr="00AC7EE4">
              <w:rPr>
                <w:rFonts w:eastAsia="TimesNewRomanPSMT" w:cs="Arial"/>
                <w:bCs/>
                <w:lang w:val="sr-Latn-RS"/>
              </w:rPr>
              <w:t>@eps.rs</w:t>
            </w:r>
            <w:r w:rsidRPr="00AC7EE4">
              <w:rPr>
                <w:rFonts w:eastAsia="TimesNewRomanPSMT" w:cs="Arial"/>
                <w:bCs/>
                <w:lang w:val="sr-Cyrl-RS"/>
              </w:rPr>
              <w:t xml:space="preserve"> </w:t>
            </w:r>
          </w:p>
          <w:p w:rsidR="004276AD" w:rsidRDefault="008D077F" w:rsidP="004276AD">
            <w:pPr>
              <w:jc w:val="center"/>
              <w:rPr>
                <w:rFonts w:cs="Arial"/>
              </w:rPr>
            </w:pPr>
            <w:r w:rsidRPr="00AC7EE4">
              <w:rPr>
                <w:rFonts w:eastAsia="TimesNewRomanPSMT" w:cs="Arial"/>
                <w:bCs/>
                <w:lang w:val="sr-Cyrl-RS"/>
              </w:rPr>
              <w:t xml:space="preserve">Сузана Продановић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suzana.prodanovic@eps.rs</w:t>
            </w:r>
            <w:r>
              <w:rPr>
                <w:rFonts w:cs="Arial"/>
              </w:rPr>
              <w:t xml:space="preserve"> </w:t>
            </w:r>
          </w:p>
          <w:p w:rsidR="008D077F" w:rsidRPr="008377FF" w:rsidRDefault="008D077F"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FC22AA">
        <w:rPr>
          <w:rFonts w:cs="Arial"/>
        </w:rPr>
        <w:t>Стаклорезачки радови у погону - 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617DF6">
        <w:rPr>
          <w:rFonts w:cs="Arial"/>
          <w:lang w:val="ru-RU"/>
        </w:rPr>
        <w:t>Стакларски радови</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617DF6">
        <w:rPr>
          <w:rFonts w:cs="Arial"/>
          <w:lang w:val="ru-RU"/>
        </w:rPr>
        <w:t>45441000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w:t>
      </w:r>
      <w:r w:rsidR="00617DF6">
        <w:rPr>
          <w:rFonts w:cs="Arial"/>
          <w:lang w:val="sr-Cyrl-RS"/>
        </w:rPr>
        <w:t xml:space="preserve"> </w:t>
      </w:r>
      <w:r w:rsidR="0032186E" w:rsidRPr="008377FF">
        <w:rPr>
          <w:rFonts w:cs="Arial"/>
        </w:rPr>
        <w:t>СПЕЦИФИКАЦИЈА</w:t>
      </w:r>
    </w:p>
    <w:bookmarkEnd w:id="16"/>
    <w:p w:rsidR="007D127A" w:rsidRPr="00617DF6" w:rsidRDefault="00617DF6" w:rsidP="00617DF6">
      <w:pPr>
        <w:pStyle w:val="Heading10"/>
        <w:numPr>
          <w:ilvl w:val="1"/>
          <w:numId w:val="15"/>
        </w:numPr>
        <w:ind w:firstLine="0"/>
        <w:jc w:val="both"/>
        <w:rPr>
          <w:rFonts w:cs="Arial"/>
          <w:b w:val="0"/>
          <w:lang w:val="sr-Cyrl-RS"/>
        </w:rPr>
      </w:pPr>
      <w:r w:rsidRPr="00617DF6">
        <w:rPr>
          <w:rFonts w:cs="Arial"/>
          <w:b w:val="0"/>
          <w:lang w:val="sr-Cyrl-RS"/>
        </w:rPr>
        <w:t xml:space="preserve">ПРЕДМЕР </w:t>
      </w:r>
      <w:r w:rsidRPr="00617DF6">
        <w:rPr>
          <w:rFonts w:cs="Arial"/>
          <w:b w:val="0"/>
          <w:lang w:val="sr-Latn-RS"/>
        </w:rPr>
        <w:t xml:space="preserve">СТАКЛОРЕЗАЧКИХ </w:t>
      </w:r>
      <w:r w:rsidRPr="00617DF6">
        <w:rPr>
          <w:rFonts w:cs="Arial"/>
          <w:b w:val="0"/>
        </w:rPr>
        <w:t>РАДОВА</w:t>
      </w:r>
      <w:r w:rsidRPr="00617DF6">
        <w:rPr>
          <w:rFonts w:cs="Arial"/>
          <w:b w:val="0"/>
          <w:lang w:val="sr-Latn-CS"/>
        </w:rPr>
        <w:t xml:space="preserve"> У ОКВИРУ ГРАЂЕВИНСКОГ</w:t>
      </w:r>
      <w:r w:rsidRPr="00617DF6">
        <w:rPr>
          <w:rFonts w:cs="Arial"/>
          <w:b w:val="0"/>
          <w:lang w:val="sr-Cyrl-RS"/>
        </w:rPr>
        <w:t xml:space="preserve"> </w:t>
      </w:r>
      <w:r w:rsidRPr="00617DF6">
        <w:rPr>
          <w:rFonts w:cs="Arial"/>
          <w:b w:val="0"/>
          <w:lang w:val="sr-Latn-CS"/>
        </w:rPr>
        <w:t>ОДРЖАВАЊ</w:t>
      </w:r>
      <w:r w:rsidRPr="00617DF6">
        <w:rPr>
          <w:rFonts w:cs="Arial"/>
          <w:b w:val="0"/>
        </w:rPr>
        <w:t>А</w:t>
      </w:r>
      <w:r w:rsidRPr="00617DF6">
        <w:rPr>
          <w:rFonts w:cs="Arial"/>
          <w:b w:val="0"/>
          <w:lang w:val="sr-Latn-CS"/>
        </w:rPr>
        <w:t xml:space="preserve"> ОБЈЕКАТА ТЕ</w:t>
      </w:r>
      <w:r w:rsidRPr="00617DF6">
        <w:rPr>
          <w:rFonts w:cs="Arial"/>
          <w:b w:val="0"/>
        </w:rPr>
        <w:t xml:space="preserve"> ''</w:t>
      </w:r>
      <w:r w:rsidRPr="00617DF6">
        <w:rPr>
          <w:rFonts w:cs="Arial"/>
          <w:b w:val="0"/>
          <w:lang w:val="sr-Latn-CS"/>
        </w:rPr>
        <w:t>НИКОЛА ТЕСЛА</w:t>
      </w:r>
      <w:r w:rsidRPr="00617DF6">
        <w:rPr>
          <w:rFonts w:cs="Arial"/>
          <w:b w:val="0"/>
        </w:rPr>
        <w:t xml:space="preserve">'' – </w:t>
      </w:r>
      <w:r w:rsidRPr="00617DF6">
        <w:rPr>
          <w:rFonts w:cs="Arial"/>
          <w:b w:val="0"/>
          <w:lang w:val="sr-Latn-CS"/>
        </w:rPr>
        <w:t>Б</w:t>
      </w:r>
      <w:r w:rsidRPr="00617DF6">
        <w:rPr>
          <w:rFonts w:cs="Arial"/>
          <w:b w:val="0"/>
        </w:rPr>
        <w:t xml:space="preserve"> , </w:t>
      </w:r>
      <w:r w:rsidRPr="00617DF6">
        <w:rPr>
          <w:rFonts w:cs="Arial"/>
          <w:b w:val="0"/>
          <w:lang w:val="sr-Latn-CS"/>
        </w:rPr>
        <w:t>ОБРЕНОВАЦ-УШЋЕ</w:t>
      </w:r>
      <w:r w:rsidR="007D127A" w:rsidRPr="00617DF6">
        <w:rPr>
          <w:rFonts w:cs="Arial"/>
          <w:b w:val="0"/>
          <w:lang w:val="sr-Latn-CS"/>
        </w:rPr>
        <w:t>.</w:t>
      </w:r>
    </w:p>
    <w:p w:rsidR="003A6E37" w:rsidRPr="003A6E37" w:rsidRDefault="003A6E37" w:rsidP="003A6E37">
      <w:pPr>
        <w:widowControl w:val="0"/>
        <w:autoSpaceDE w:val="0"/>
        <w:autoSpaceDN w:val="0"/>
        <w:adjustRightInd w:val="0"/>
        <w:spacing w:before="0"/>
        <w:rPr>
          <w:rFonts w:cs="Arial"/>
          <w:b/>
          <w:sz w:val="20"/>
          <w:szCs w:val="20"/>
          <w:lang w:val="sr-Cyrl-R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88"/>
        <w:gridCol w:w="709"/>
        <w:gridCol w:w="1559"/>
      </w:tblGrid>
      <w:tr w:rsidR="00295018" w:rsidRPr="00295018" w:rsidTr="00295018">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Р.Б</w:t>
            </w:r>
          </w:p>
        </w:tc>
        <w:tc>
          <w:tcPr>
            <w:tcW w:w="7088"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ВРСТА РАДОВА</w:t>
            </w:r>
          </w:p>
        </w:tc>
        <w:tc>
          <w:tcPr>
            <w:tcW w:w="70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Cyrl-CS"/>
              </w:rPr>
            </w:pPr>
            <w:r w:rsidRPr="00295018">
              <w:rPr>
                <w:rFonts w:cs="Arial"/>
                <w:bCs/>
                <w:sz w:val="20"/>
                <w:szCs w:val="20"/>
                <w:lang w:val="sr-Cyrl-CS"/>
              </w:rPr>
              <w:t>Ј.М</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ОЧЕКИВАНА КОЛИЧИНА</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1.</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стакла дебљине д=4мм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2.</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стакла дебљине д=6мм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3.</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армираног стакла дебљине д=6/7мм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4.</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Cyrl-RS"/>
              </w:rPr>
            </w:pPr>
            <w:r w:rsidRPr="00295018">
              <w:rPr>
                <w:rFonts w:cs="Arial"/>
                <w:lang w:val="sr-Latn-CS"/>
              </w:rPr>
              <w:t xml:space="preserve">Набавка, транспорт и монтажа </w:t>
            </w:r>
            <w:r w:rsidRPr="00295018">
              <w:rPr>
                <w:rFonts w:cs="Arial"/>
                <w:u w:val="single"/>
                <w:lang w:val="sr-Latn-CS"/>
              </w:rPr>
              <w:t>термоизолационог стакла дебљине д=2x4мм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5.</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Cyrl-RS"/>
              </w:rPr>
            </w:pPr>
            <w:r w:rsidRPr="00295018">
              <w:rPr>
                <w:rFonts w:cs="Arial"/>
                <w:lang w:val="sr-Latn-CS"/>
              </w:rPr>
              <w:t xml:space="preserve">Набавка, транспорт и монтажа </w:t>
            </w:r>
            <w:r w:rsidRPr="00295018">
              <w:rPr>
                <w:rFonts w:cs="Arial"/>
                <w:u w:val="single"/>
                <w:lang w:val="sr-Latn-CS"/>
              </w:rPr>
              <w:t>једноструког ''Профилит'' стакла</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4B7195" w:rsidP="00617DF6">
            <w:pPr>
              <w:widowControl w:val="0"/>
              <w:autoSpaceDE w:val="0"/>
              <w:autoSpaceDN w:val="0"/>
              <w:adjustRightInd w:val="0"/>
              <w:spacing w:before="0" w:line="276" w:lineRule="auto"/>
              <w:jc w:val="center"/>
              <w:rPr>
                <w:rFonts w:cs="Arial"/>
                <w:lang w:val="sr-Latn-CS"/>
              </w:rPr>
            </w:pPr>
            <w:r>
              <w:rPr>
                <w:rFonts w:cs="Arial"/>
                <w:lang w:val="sr-Cyrl-RS"/>
              </w:rPr>
              <w:t>2</w:t>
            </w:r>
            <w:r w:rsidR="00295018" w:rsidRPr="00295018">
              <w:rPr>
                <w:rFonts w:cs="Arial"/>
                <w:lang w:val="sr-Cyrl-CS"/>
              </w:rPr>
              <w:t>5</w:t>
            </w:r>
            <w:r w:rsidR="00295018"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6.</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двоструког ''Профилит'' стакла</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w:t>
            </w:r>
            <w:r w:rsidRPr="00295018">
              <w:rPr>
                <w:rFonts w:cs="Arial"/>
                <w:lang w:val="sr-Latn-CS"/>
              </w:rPr>
              <w:t xml:space="preserve">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jc w:val="center"/>
              <w:rPr>
                <w:rFonts w:cs="Arial"/>
                <w:lang w:val="sr-Latn-CS"/>
              </w:rPr>
            </w:pPr>
            <w:r w:rsidRPr="00295018">
              <w:rPr>
                <w:rFonts w:cs="Arial"/>
              </w:rPr>
              <w:t>2</w:t>
            </w:r>
            <w:r w:rsidR="004B7195">
              <w:rPr>
                <w:rFonts w:cs="Arial"/>
                <w:lang w:val="sr-Cyrl-CS"/>
              </w:rPr>
              <w:t>0</w:t>
            </w:r>
            <w:r w:rsidRPr="00295018">
              <w:rPr>
                <w:rFonts w:cs="Arial"/>
                <w:lang w:val="sr-Latn-CS"/>
              </w:rPr>
              <w:t>,00</w:t>
            </w:r>
          </w:p>
        </w:tc>
      </w:tr>
      <w:tr w:rsidR="00295018" w:rsidRPr="00295018" w:rsidTr="00295018">
        <w:trPr>
          <w:trHeight w:val="396"/>
        </w:trPr>
        <w:tc>
          <w:tcPr>
            <w:tcW w:w="568" w:type="dxa"/>
            <w:tcBorders>
              <w:top w:val="double" w:sz="4" w:space="0" w:color="auto"/>
              <w:left w:val="double" w:sz="4"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7.</w:t>
            </w:r>
          </w:p>
        </w:tc>
        <w:tc>
          <w:tcPr>
            <w:tcW w:w="7088"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Cyrl-RS"/>
              </w:rPr>
            </w:pPr>
            <w:r w:rsidRPr="00295018">
              <w:rPr>
                <w:rFonts w:cs="Arial"/>
                <w:lang w:val="sr-Latn-CS"/>
              </w:rPr>
              <w:t xml:space="preserve">Препакивање (демонтажа и монтажа) постојећег употребљивог </w:t>
            </w:r>
            <w:r w:rsidRPr="00295018">
              <w:rPr>
                <w:rFonts w:cs="Arial"/>
                <w:u w:val="single"/>
                <w:lang w:val="sr-Latn-CS"/>
              </w:rPr>
              <w:t>једноструког ''Профилит'' стакла</w:t>
            </w:r>
            <w:r w:rsidRPr="00295018">
              <w:rPr>
                <w:rFonts w:cs="Arial"/>
                <w:lang w:val="sr-Latn-CS"/>
              </w:rPr>
              <w:t xml:space="preserve">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0</w:t>
            </w:r>
            <w:r w:rsidRPr="00295018">
              <w:rPr>
                <w:rFonts w:cs="Arial"/>
                <w:lang w:val="sr-Latn-CS"/>
              </w:rPr>
              <w:t>,00</w:t>
            </w:r>
          </w:p>
        </w:tc>
      </w:tr>
      <w:tr w:rsidR="00295018" w:rsidRPr="00295018" w:rsidTr="00295018">
        <w:trPr>
          <w:trHeight w:val="480"/>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8.</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4B7195">
            <w:pPr>
              <w:widowControl w:val="0"/>
              <w:autoSpaceDE w:val="0"/>
              <w:autoSpaceDN w:val="0"/>
              <w:adjustRightInd w:val="0"/>
              <w:spacing w:before="0" w:line="276" w:lineRule="auto"/>
              <w:rPr>
                <w:rFonts w:cs="Arial"/>
                <w:lang w:val="sr-Latn-CS"/>
              </w:rPr>
            </w:pPr>
            <w:r w:rsidRPr="00295018">
              <w:rPr>
                <w:rFonts w:cs="Arial"/>
                <w:lang w:val="sr-Latn-CS"/>
              </w:rPr>
              <w:t xml:space="preserve">Препакивање (демонтажа и монтажа) постојећег употребљивог </w:t>
            </w:r>
            <w:r w:rsidRPr="00295018">
              <w:rPr>
                <w:rFonts w:cs="Arial"/>
                <w:lang w:val="sr-Cyrl-RS"/>
              </w:rPr>
              <w:t>дво</w:t>
            </w:r>
            <w:r w:rsidRPr="00295018">
              <w:rPr>
                <w:rFonts w:cs="Arial"/>
                <w:lang w:val="sr-Latn-CS"/>
              </w:rPr>
              <w:t>оструког ''Профилит'' стакла са свим потребним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4B7195" w:rsidP="00617DF6">
            <w:pPr>
              <w:widowControl w:val="0"/>
              <w:autoSpaceDE w:val="0"/>
              <w:autoSpaceDN w:val="0"/>
              <w:adjustRightInd w:val="0"/>
              <w:spacing w:before="0" w:line="276" w:lineRule="auto"/>
              <w:jc w:val="center"/>
              <w:rPr>
                <w:rFonts w:cs="Arial"/>
                <w:lang w:val="sr-Cyrl-RS"/>
              </w:rPr>
            </w:pPr>
            <w:r>
              <w:rPr>
                <w:rFonts w:cs="Arial"/>
                <w:lang w:val="sr-Cyrl-RS"/>
              </w:rPr>
              <w:t>20</w:t>
            </w:r>
            <w:r w:rsidR="00295018" w:rsidRPr="00295018">
              <w:rPr>
                <w:rFonts w:cs="Arial"/>
                <w:lang w:val="sr-Cyrl-R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9.</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Cyrl-RS"/>
              </w:rPr>
            </w:pPr>
            <w:r w:rsidRPr="00295018">
              <w:rPr>
                <w:rFonts w:cs="Arial"/>
                <w:lang w:val="sr-Latn-CS"/>
              </w:rPr>
              <w:t>Непредвиђене услуге само по захтеву надзорног органа.</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Нч</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4B7195" w:rsidP="00617DF6">
            <w:pPr>
              <w:widowControl w:val="0"/>
              <w:autoSpaceDE w:val="0"/>
              <w:autoSpaceDN w:val="0"/>
              <w:adjustRightInd w:val="0"/>
              <w:spacing w:before="0" w:line="276" w:lineRule="auto"/>
              <w:jc w:val="center"/>
              <w:rPr>
                <w:rFonts w:cs="Arial"/>
                <w:lang w:val="sr-Latn-CS"/>
              </w:rPr>
            </w:pPr>
            <w:r>
              <w:rPr>
                <w:rFonts w:cs="Arial"/>
                <w:lang w:val="sr-Cyrl-RS"/>
              </w:rPr>
              <w:t>1</w:t>
            </w:r>
            <w:r w:rsidR="00295018" w:rsidRPr="00295018">
              <w:rPr>
                <w:rFonts w:cs="Arial"/>
                <w:lang w:val="sr-Latn-CS"/>
              </w:rPr>
              <w:t>00,00</w:t>
            </w:r>
          </w:p>
        </w:tc>
      </w:tr>
    </w:tbl>
    <w:p w:rsidR="003A6E37" w:rsidRPr="003A6E37" w:rsidRDefault="003A6E37" w:rsidP="003A6E37">
      <w:pPr>
        <w:widowControl w:val="0"/>
        <w:autoSpaceDE w:val="0"/>
        <w:autoSpaceDN w:val="0"/>
        <w:adjustRightInd w:val="0"/>
        <w:spacing w:before="0"/>
        <w:rPr>
          <w:rFonts w:cs="Arial"/>
          <w:b/>
          <w:sz w:val="20"/>
          <w:szCs w:val="20"/>
          <w:lang w:val="sl-SI"/>
        </w:rPr>
      </w:pPr>
    </w:p>
    <w:p w:rsidR="00BE720F" w:rsidRPr="00BE720F" w:rsidRDefault="00BE720F" w:rsidP="00BE720F">
      <w:pPr>
        <w:pStyle w:val="Heading10"/>
      </w:pPr>
      <w:r w:rsidRPr="008377FF">
        <w:t xml:space="preserve">3.2 </w:t>
      </w:r>
      <w:r w:rsidRPr="00BE720F">
        <w:t>Квалитет</w:t>
      </w:r>
      <w:r w:rsidRPr="006929D8">
        <w:rPr>
          <w:lang w:val="sr-Cyrl-RS"/>
        </w:rPr>
        <w:t>,</w:t>
      </w:r>
      <w:r w:rsidRPr="00BE720F">
        <w:t xml:space="preserve"> опис радова и начин спровођења контроле и обезбеђивања гаранције квалитета</w:t>
      </w:r>
    </w:p>
    <w:p w:rsidR="00A91F48" w:rsidRPr="00A91F48" w:rsidRDefault="00A91F48" w:rsidP="00A91F48">
      <w:pPr>
        <w:widowControl w:val="0"/>
        <w:autoSpaceDE w:val="0"/>
        <w:autoSpaceDN w:val="0"/>
        <w:adjustRightInd w:val="0"/>
        <w:spacing w:before="0"/>
        <w:rPr>
          <w:bCs/>
          <w:lang w:val="sr-Latn-CS"/>
        </w:rPr>
      </w:pPr>
    </w:p>
    <w:p w:rsidR="00A91F48" w:rsidRPr="00A91F48" w:rsidRDefault="00A91F48" w:rsidP="00A91F48">
      <w:pPr>
        <w:widowControl w:val="0"/>
        <w:autoSpaceDE w:val="0"/>
        <w:autoSpaceDN w:val="0"/>
        <w:adjustRightInd w:val="0"/>
        <w:spacing w:before="0" w:after="80"/>
        <w:rPr>
          <w:rFonts w:cs="Arial"/>
          <w:lang w:val="sr-Cyrl-RS"/>
        </w:rPr>
      </w:pPr>
      <w:r w:rsidRPr="00A91F48">
        <w:rPr>
          <w:rFonts w:cs="Arial"/>
          <w:lang w:val="sr-Latn-CS"/>
        </w:rPr>
        <w:t>Изабрани понуђач је у обавези да, по захтеву надзорног органа, обезбеди ангажовање својих радника и механизације и ван редовног радног времена Изабран</w:t>
      </w:r>
      <w:r w:rsidR="00AD1AF2">
        <w:rPr>
          <w:rFonts w:cs="Arial"/>
          <w:lang w:val="sr-Cyrl-RS"/>
        </w:rPr>
        <w:t>ог</w:t>
      </w:r>
      <w:r w:rsidRPr="00A91F48">
        <w:rPr>
          <w:rFonts w:cs="Arial"/>
          <w:lang w:val="sr-Latn-CS"/>
        </w:rPr>
        <w:t xml:space="preserve"> понуђача. Ово ангажовање може бити и 24 часовно радно време</w:t>
      </w:r>
      <w:r w:rsidRPr="00A91F48">
        <w:rPr>
          <w:rFonts w:cs="Arial"/>
          <w:lang w:val="sr-Cyrl-RS"/>
        </w:rPr>
        <w:t>,</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дужан да се одазове на усмени или писани позив Наручиоца у року од 24 часа и приступи реализацији радова,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Наведене радове  Изабрани понуђач треба да изведе  са својим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Обавеза Изабран</w:t>
      </w:r>
      <w:r w:rsidR="00AD1AF2">
        <w:rPr>
          <w:rFonts w:cs="Arial"/>
          <w:lang w:val="sr-Cyrl-RS"/>
        </w:rPr>
        <w:t>ог</w:t>
      </w:r>
      <w:r w:rsidRPr="00A91F48">
        <w:rPr>
          <w:rFonts w:cs="Arial"/>
          <w:lang w:val="sr-Latn-CS"/>
        </w:rPr>
        <w:t xml:space="preserve"> понуђача  је да сукцесивно на захтев Наручиоца пружа горе наведене стаклорезачке радове.</w:t>
      </w:r>
      <w:r w:rsidR="00AD1AF2">
        <w:rPr>
          <w:rFonts w:cs="Arial"/>
          <w:lang w:val="sr-Cyrl-RS"/>
        </w:rPr>
        <w:t xml:space="preserve"> </w:t>
      </w:r>
      <w:r w:rsidRPr="00A91F48">
        <w:rPr>
          <w:rFonts w:cs="Arial"/>
          <w:lang w:val="sr-Latn-CS"/>
        </w:rPr>
        <w:t>Наручилац није у обавези да  Изабран</w:t>
      </w:r>
      <w:r w:rsidR="00AD1AF2">
        <w:rPr>
          <w:rFonts w:cs="Arial"/>
          <w:lang w:val="sr-Cyrl-RS"/>
        </w:rPr>
        <w:t>ом</w:t>
      </w:r>
      <w:r w:rsidRPr="00A91F48">
        <w:rPr>
          <w:rFonts w:cs="Arial"/>
          <w:lang w:val="sr-Latn-CS"/>
        </w:rPr>
        <w:t xml:space="preserve"> понуђачу   обезбеди извођење радова у целости.</w:t>
      </w:r>
      <w:r w:rsidR="00AD1AF2">
        <w:rPr>
          <w:rFonts w:cs="Arial"/>
          <w:lang w:val="sr-Cyrl-RS"/>
        </w:rPr>
        <w:t xml:space="preserve"> </w:t>
      </w:r>
      <w:r w:rsidRPr="00A91F48">
        <w:rPr>
          <w:rFonts w:cs="Arial"/>
          <w:lang w:val="sr-Latn-CS"/>
        </w:rPr>
        <w:t>Радови се изводе само ако се за то укаже потреба .</w:t>
      </w:r>
      <w:r w:rsidRPr="00A91F48">
        <w:rPr>
          <w:rFonts w:cs="Arial"/>
          <w:lang w:val="sr-Latn-CS"/>
        </w:rPr>
        <w:tab/>
      </w:r>
      <w:r w:rsidRPr="00A91F48">
        <w:rPr>
          <w:rFonts w:cs="Arial"/>
          <w:lang w:val="sr-Latn-CS"/>
        </w:rPr>
        <w:tab/>
      </w:r>
      <w:r w:rsidRPr="00A91F48">
        <w:rPr>
          <w:rFonts w:cs="Arial"/>
          <w:lang w:val="sr-Latn-CS"/>
        </w:rPr>
        <w:lastRenderedPageBreak/>
        <w:tab/>
      </w:r>
      <w:r w:rsidRPr="00A91F48">
        <w:rPr>
          <w:rFonts w:cs="Arial"/>
          <w:lang w:val="sr-Latn-CS"/>
        </w:rPr>
        <w:tab/>
      </w:r>
      <w:r w:rsidRPr="00A91F48">
        <w:rPr>
          <w:rFonts w:cs="Arial"/>
          <w:lang w:val="sr-Latn-CS"/>
        </w:rPr>
        <w:tab/>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Изабран</w:t>
      </w:r>
      <w:r w:rsidR="00AD1AF2">
        <w:rPr>
          <w:rFonts w:cs="Arial"/>
          <w:lang w:val="sr-Cyrl-RS"/>
        </w:rPr>
        <w:t>ог</w:t>
      </w:r>
      <w:r w:rsidRPr="00A91F48">
        <w:rPr>
          <w:rFonts w:cs="Arial"/>
          <w:lang w:val="sr-Latn-CS"/>
        </w:rPr>
        <w:t xml:space="preserve"> понуђача и надзорни орган ТЕНТ-а Б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00AD1AF2">
        <w:rPr>
          <w:rFonts w:cs="Arial"/>
          <w:lang w:val="sr-Cyrl-RS"/>
        </w:rPr>
        <w:t xml:space="preserve"> </w:t>
      </w:r>
      <w:r w:rsidRPr="00A91F48">
        <w:rPr>
          <w:rFonts w:cs="Arial"/>
          <w:lang w:val="sr-Latn-CS"/>
        </w:rPr>
        <w:t>Руководилац радова Изабран</w:t>
      </w:r>
      <w:r w:rsidR="00AD1AF2">
        <w:rPr>
          <w:rFonts w:cs="Arial"/>
          <w:lang w:val="sr-Cyrl-RS"/>
        </w:rPr>
        <w:t>ог</w:t>
      </w:r>
      <w:r w:rsidRPr="00A91F48">
        <w:rPr>
          <w:rFonts w:cs="Arial"/>
          <w:lang w:val="sr-Latn-CS"/>
        </w:rPr>
        <w:t xml:space="preserve"> понуђача и представник Наручиоца заједно врше премере радова, нарочито оне чије је премеравање по завршетку немогуће. Изабрани понуђач води грађевинску књигу под контролом Наручиоца и одговоран је за тачност података,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Обрачун радова врши се према позицијама из предмера. При обрачуну признаје се само уграђени материјал.</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 xml:space="preserve">На основу Правилника о безбедности на раду у ТЕНТ Изабрани понуђач је дужан да именује одговорно лице за безбедност на раду који ће бити на располагању у свако време током редовног времена </w:t>
      </w:r>
      <w:r w:rsidR="006545EA">
        <w:rPr>
          <w:rFonts w:cs="Arial"/>
          <w:lang w:val="sr-Cyrl-RS"/>
        </w:rPr>
        <w:t>изабраног п</w:t>
      </w:r>
      <w:r w:rsidRPr="00A91F48">
        <w:rPr>
          <w:rFonts w:cs="Arial"/>
          <w:lang w:val="sr-Latn-CS"/>
        </w:rPr>
        <w:t>онуђача.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Пре почетка радова за ангажоване раднике Изабрани понуђач мора доставити лекарска уверења да су способни за рад на висини,</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у обавези да на радној одећи свог особља обезбеди одговарајућу ознаку фирме, у противном овлашћени представници Инвеститора могу удаљити лица без обележја из круга ТЕНТ-а,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радова је дужан да, након потписивања Уговора, а пре почетка радова, достави списак свих алата, опреме, машина и механизације који су предвиђени за извршење радова.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радова је дужан да својим радницима обезбеди комплетну ХТЗ опрему,</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 xml:space="preserve">Изабрани понуђач радова је дужан да квалитетно и у року одради сваки задати посао. Примедбе надзорног органа уписане у грађевински дневник, Изабрани понуђач радова је дужан да отклони у најкраћем могућем року. </w:t>
      </w:r>
    </w:p>
    <w:p w:rsidR="006545EA" w:rsidRDefault="006545EA" w:rsidP="00A91F48">
      <w:pPr>
        <w:widowControl w:val="0"/>
        <w:autoSpaceDE w:val="0"/>
        <w:autoSpaceDN w:val="0"/>
        <w:adjustRightInd w:val="0"/>
        <w:spacing w:before="0" w:after="80"/>
        <w:rPr>
          <w:rFonts w:cs="Arial"/>
          <w:lang w:val="sr-Cyrl-RS"/>
        </w:rPr>
      </w:pPr>
    </w:p>
    <w:p w:rsidR="008D077F" w:rsidRPr="00A91F48" w:rsidRDefault="008D077F" w:rsidP="00A91F48">
      <w:pPr>
        <w:widowControl w:val="0"/>
        <w:autoSpaceDE w:val="0"/>
        <w:autoSpaceDN w:val="0"/>
        <w:adjustRightInd w:val="0"/>
        <w:spacing w:before="0" w:after="80"/>
        <w:rPr>
          <w:rFonts w:cs="Arial"/>
          <w:lang w:val="sr-Cyrl-RS"/>
        </w:rPr>
      </w:pPr>
      <w:r>
        <w:rPr>
          <w:rFonts w:cs="Arial"/>
          <w:lang w:val="sr-Cyrl-RS"/>
        </w:rPr>
        <w:t>Наручилац је обавезан:</w:t>
      </w:r>
    </w:p>
    <w:p w:rsidR="008D077F" w:rsidRPr="008D077F" w:rsidRDefault="008D077F" w:rsidP="008D077F">
      <w:pPr>
        <w:spacing w:before="0"/>
        <w:jc w:val="left"/>
        <w:rPr>
          <w:rFonts w:cs="Arial"/>
          <w:noProof/>
          <w:lang w:val="ru-RU"/>
        </w:rPr>
      </w:pPr>
      <w:r w:rsidRPr="008D077F">
        <w:rPr>
          <w:rFonts w:cs="Arial"/>
          <w:noProof/>
          <w:sz w:val="24"/>
          <w:szCs w:val="24"/>
          <w:lang w:val="ru-RU"/>
        </w:rPr>
        <w:t xml:space="preserve">- </w:t>
      </w:r>
      <w:r>
        <w:rPr>
          <w:rFonts w:cs="Arial"/>
          <w:noProof/>
          <w:lang w:val="ru-RU"/>
        </w:rPr>
        <w:t>д</w:t>
      </w:r>
      <w:r w:rsidRPr="008D077F">
        <w:rPr>
          <w:rFonts w:cs="Arial"/>
          <w:noProof/>
          <w:lang w:val="ru-RU"/>
        </w:rPr>
        <w:t>а обезбеди привремено коришћење електричне енергије за потребе извршења радова,</w:t>
      </w:r>
    </w:p>
    <w:p w:rsidR="008D077F" w:rsidRDefault="008D077F" w:rsidP="008D077F">
      <w:pPr>
        <w:spacing w:before="0"/>
        <w:jc w:val="left"/>
        <w:rPr>
          <w:rFonts w:cs="Arial"/>
          <w:noProof/>
        </w:rPr>
      </w:pPr>
      <w:r w:rsidRPr="008D077F">
        <w:rPr>
          <w:rFonts w:cs="Arial"/>
          <w:noProof/>
          <w:lang w:val="ru-RU"/>
        </w:rPr>
        <w:t xml:space="preserve">- </w:t>
      </w:r>
      <w:r>
        <w:rPr>
          <w:rFonts w:cs="Arial"/>
          <w:noProof/>
          <w:lang w:val="ru-RU"/>
        </w:rPr>
        <w:t>д</w:t>
      </w:r>
      <w:r w:rsidRPr="008D077F">
        <w:rPr>
          <w:rFonts w:cs="Arial"/>
          <w:noProof/>
          <w:lang w:val="ru-RU"/>
        </w:rPr>
        <w:t>а организује стручно-техничку контролу квалитета обављених радова,</w:t>
      </w:r>
    </w:p>
    <w:p w:rsidR="00B80A4D" w:rsidRPr="00B80A4D" w:rsidRDefault="00B80A4D" w:rsidP="008D077F">
      <w:pPr>
        <w:spacing w:before="0"/>
        <w:jc w:val="left"/>
        <w:rPr>
          <w:rFonts w:cs="Arial"/>
          <w:noProof/>
          <w:lang w:val="sr-Cyrl-RS"/>
        </w:rPr>
      </w:pPr>
      <w:r>
        <w:rPr>
          <w:rFonts w:cs="Arial"/>
          <w:noProof/>
        </w:rPr>
        <w:t xml:space="preserve">- </w:t>
      </w:r>
      <w:r w:rsidRPr="006E78AB">
        <w:rPr>
          <w:rFonts w:cs="Arial"/>
          <w:noProof/>
          <w:lang w:val="sr-Cyrl-RS"/>
        </w:rPr>
        <w:t>да изврши монтажу скела тамо где је то потребно</w:t>
      </w:r>
      <w:r>
        <w:rPr>
          <w:rFonts w:cs="Arial"/>
          <w:noProof/>
          <w:lang w:val="sr-Cyrl-RS"/>
        </w:rPr>
        <w:t>.</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Pr="00141553" w:rsidRDefault="00BE720F" w:rsidP="00BE720F">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sidR="00533638">
        <w:rPr>
          <w:lang w:val="ru-RU" w:eastAsia="ar-SA"/>
        </w:rPr>
        <w:t>1</w:t>
      </w:r>
      <w:r w:rsidR="00214102">
        <w:rPr>
          <w:lang w:val="ru-RU" w:eastAsia="ar-SA"/>
        </w:rPr>
        <w:t>2</w:t>
      </w:r>
      <w:r w:rsidR="00533638">
        <w:rPr>
          <w:lang w:val="ru-RU" w:eastAsia="ar-SA"/>
        </w:rPr>
        <w:t xml:space="preserve"> месеци од </w:t>
      </w:r>
      <w:r w:rsidR="006545EA">
        <w:rPr>
          <w:lang w:val="ru-RU" w:eastAsia="ar-SA"/>
        </w:rPr>
        <w:t>закључења уговора.</w:t>
      </w:r>
      <w:r w:rsidRPr="00141553">
        <w:rPr>
          <w:lang w:val="ru-RU" w:eastAsia="ar-SA"/>
        </w:rPr>
        <w:t xml:space="preserve"> </w:t>
      </w:r>
    </w:p>
    <w:p w:rsidR="00BE720F" w:rsidRPr="00141553" w:rsidRDefault="008D077F" w:rsidP="00BE720F">
      <w:pPr>
        <w:rPr>
          <w:lang w:val="ru-RU" w:eastAsia="ar-SA"/>
        </w:rPr>
      </w:pPr>
      <w:r>
        <w:rPr>
          <w:rFonts w:eastAsia="Calibri" w:cs="Arial"/>
          <w:lang w:val="ru-RU"/>
        </w:rPr>
        <w:t>Изабрани понуђач</w:t>
      </w:r>
      <w:r w:rsidR="00BE720F" w:rsidRPr="00141553">
        <w:rPr>
          <w:rFonts w:eastAsia="Calibri" w:cs="Arial"/>
          <w:lang w:val="ru-RU"/>
        </w:rPr>
        <w:t xml:space="preserve"> радова има обавезу да се одазове на позив Наручиоца у што краћем временском периоду, а најдуже у року од </w:t>
      </w:r>
      <w:r w:rsidR="00BC017C" w:rsidRPr="00141553">
        <w:rPr>
          <w:rFonts w:eastAsia="Calibri" w:cs="Arial"/>
          <w:lang w:val="ru-RU"/>
        </w:rPr>
        <w:t>24</w:t>
      </w:r>
      <w:r w:rsidR="00BE720F" w:rsidRPr="00141553">
        <w:rPr>
          <w:rFonts w:eastAsia="Calibri" w:cs="Arial"/>
          <w:lang w:val="ru-RU"/>
        </w:rPr>
        <w:t xml:space="preserve"> сат</w:t>
      </w:r>
      <w:r w:rsidR="00BC017C" w:rsidRPr="00141553">
        <w:rPr>
          <w:rFonts w:eastAsia="Calibri" w:cs="Arial"/>
          <w:lang w:val="ru-RU"/>
        </w:rPr>
        <w:t>а</w:t>
      </w:r>
      <w:r w:rsidR="00BE720F" w:rsidRPr="00141553">
        <w:rPr>
          <w:rFonts w:eastAsia="Calibri" w:cs="Arial"/>
          <w:lang w:val="ru-RU"/>
        </w:rPr>
        <w:t xml:space="preserve"> од тренутка обавештења о потреби ангажовања</w:t>
      </w:r>
      <w:r w:rsidR="00BE720F" w:rsidRPr="00141553">
        <w:rPr>
          <w:lang w:val="ru-RU" w:eastAsia="ar-SA"/>
        </w:rPr>
        <w:t xml:space="preserve">.  </w:t>
      </w:r>
    </w:p>
    <w:p w:rsidR="004D0EB5" w:rsidRPr="00141553" w:rsidRDefault="00180E4F" w:rsidP="00180E4F">
      <w:pPr>
        <w:rPr>
          <w:b/>
          <w:lang w:val="ru-RU" w:eastAsia="ar-SA"/>
        </w:rPr>
      </w:pPr>
      <w:bookmarkStart w:id="18" w:name="_Toc441651542"/>
      <w:bookmarkStart w:id="19" w:name="_Toc442559880"/>
      <w:bookmarkStart w:id="20" w:name="_Toc442793262"/>
      <w:r w:rsidRPr="00141553">
        <w:rPr>
          <w:b/>
          <w:lang w:val="ru-RU" w:eastAsia="ar-SA"/>
        </w:rPr>
        <w:t xml:space="preserve">3.4. </w:t>
      </w:r>
      <w:r w:rsidR="004D0EB5" w:rsidRPr="00141553">
        <w:rPr>
          <w:b/>
          <w:lang w:val="ru-RU" w:eastAsia="ar-SA"/>
        </w:rPr>
        <w:t xml:space="preserve">Место </w:t>
      </w:r>
      <w:bookmarkEnd w:id="18"/>
      <w:bookmarkEnd w:id="19"/>
      <w:r w:rsidR="004D0EB5" w:rsidRPr="00141553">
        <w:rPr>
          <w:b/>
          <w:lang w:val="ru-RU" w:eastAsia="ar-SA"/>
        </w:rPr>
        <w:t>извођења радова</w:t>
      </w:r>
      <w:bookmarkEnd w:id="20"/>
    </w:p>
    <w:p w:rsidR="008377FF" w:rsidRPr="008D077F" w:rsidRDefault="00CA7F31" w:rsidP="00CA7F31">
      <w:pPr>
        <w:rPr>
          <w:rFonts w:cs="Arial"/>
          <w:lang w:val="sr-Cyrl-RS" w:eastAsia="zh-CN"/>
        </w:rPr>
      </w:pPr>
      <w:r w:rsidRPr="00141553">
        <w:rPr>
          <w:lang w:val="ru-RU" w:eastAsia="ar-SA"/>
        </w:rPr>
        <w:lastRenderedPageBreak/>
        <w:t>М</w:t>
      </w:r>
      <w:r w:rsidRPr="00141553">
        <w:rPr>
          <w:rFonts w:cs="Arial"/>
          <w:lang w:val="sr-Cyrl-RS" w:eastAsia="zh-CN"/>
        </w:rPr>
        <w:t xml:space="preserve">есто извођења радова је </w:t>
      </w:r>
      <w:r w:rsidR="001C62E1" w:rsidRPr="00141553">
        <w:rPr>
          <w:rFonts w:cs="Arial"/>
          <w:lang w:val="sr-Cyrl-RS" w:eastAsia="zh-CN"/>
        </w:rPr>
        <w:t>Огранак ТЕНТ, локација ТЕНТ</w:t>
      </w:r>
      <w:r w:rsidR="00BC017C" w:rsidRPr="00141553">
        <w:rPr>
          <w:rFonts w:cs="Arial"/>
          <w:lang w:val="sr-Cyrl-RS" w:eastAsia="zh-CN"/>
        </w:rPr>
        <w:t xml:space="preserve"> Б</w:t>
      </w:r>
      <w:r w:rsidR="008D077F">
        <w:rPr>
          <w:rFonts w:cs="Arial"/>
          <w:lang w:val="sr-Latn-RS" w:eastAsia="zh-CN"/>
        </w:rPr>
        <w:t xml:space="preserve">, </w:t>
      </w:r>
      <w:r w:rsidR="008D077F">
        <w:rPr>
          <w:rFonts w:cs="Arial"/>
          <w:lang w:val="sr-Cyrl-RS" w:eastAsia="zh-CN"/>
        </w:rPr>
        <w:t>Ушће-Обреновац</w:t>
      </w:r>
      <w:r w:rsidR="005040FD">
        <w:rPr>
          <w:rFonts w:cs="Arial"/>
          <w:lang w:val="sr-Cyrl-RS" w:eastAsia="zh-CN"/>
        </w:rPr>
        <w:t xml:space="preserve"> и друге локације Наручиоца.</w:t>
      </w:r>
    </w:p>
    <w:p w:rsidR="004D0EB5" w:rsidRPr="00141553" w:rsidRDefault="00180E4F" w:rsidP="00180E4F">
      <w:pPr>
        <w:rPr>
          <w:b/>
          <w:lang w:val="sr-Cyrl-CS" w:eastAsia="ar-SA"/>
        </w:rPr>
      </w:pPr>
      <w:bookmarkStart w:id="21" w:name="_Toc442793263"/>
      <w:r w:rsidRPr="00141553">
        <w:rPr>
          <w:b/>
          <w:lang w:val="ru-RU" w:eastAsia="ar-SA"/>
        </w:rPr>
        <w:t xml:space="preserve">3.5. </w:t>
      </w:r>
      <w:r w:rsidR="004D0EB5" w:rsidRPr="00141553">
        <w:rPr>
          <w:b/>
          <w:lang w:val="sr-Cyrl-CS" w:eastAsia="ar-SA"/>
        </w:rPr>
        <w:t>Гарантни рок</w:t>
      </w:r>
      <w:bookmarkEnd w:id="21"/>
    </w:p>
    <w:p w:rsidR="004D0EB5" w:rsidRPr="00141553" w:rsidRDefault="004D0EB5" w:rsidP="00071AFC">
      <w:pPr>
        <w:spacing w:before="0"/>
        <w:rPr>
          <w:lang w:val="ru-RU" w:eastAsia="ar-SA"/>
        </w:rPr>
      </w:pPr>
      <w:r w:rsidRPr="00141553">
        <w:rPr>
          <w:lang w:val="ru-RU" w:eastAsia="ar-SA"/>
        </w:rPr>
        <w:t xml:space="preserve">За изведене радове, гарантни период </w:t>
      </w:r>
      <w:r w:rsidR="00C04DE0" w:rsidRPr="00141553">
        <w:rPr>
          <w:lang w:val="ru-RU" w:eastAsia="ar-SA"/>
        </w:rPr>
        <w:t>не може бити краћи од</w:t>
      </w:r>
      <w:r w:rsidR="00CA7F31" w:rsidRPr="00141553">
        <w:rPr>
          <w:lang w:val="ru-RU" w:eastAsia="ar-SA"/>
        </w:rPr>
        <w:t xml:space="preserve"> 12 месеци</w:t>
      </w:r>
      <w:r w:rsidR="00C04DE0" w:rsidRPr="00141553">
        <w:rPr>
          <w:lang w:val="ru-RU" w:eastAsia="ar-SA"/>
        </w:rPr>
        <w:t xml:space="preserve"> од дана када је  извршен квантитативни и квалитативни пријем радова.</w:t>
      </w:r>
    </w:p>
    <w:p w:rsidR="004D0EB5" w:rsidRPr="00141553" w:rsidRDefault="006545EA" w:rsidP="004D0EB5">
      <w:pPr>
        <w:rPr>
          <w:lang w:val="ru-RU" w:eastAsia="ar-SA"/>
        </w:rPr>
      </w:pPr>
      <w:r>
        <w:rPr>
          <w:lang w:val="ru-RU" w:eastAsia="ar-SA"/>
        </w:rPr>
        <w:t>И</w:t>
      </w:r>
      <w:r w:rsidR="008D077F">
        <w:rPr>
          <w:lang w:val="ru-RU" w:eastAsia="ar-SA"/>
        </w:rPr>
        <w:t>забрани понуђач</w:t>
      </w:r>
      <w:r w:rsidR="004D0EB5" w:rsidRPr="00141553">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CA7F31" w:rsidRPr="00AC7EE4" w:rsidRDefault="00CA7F31" w:rsidP="00CA7F31">
      <w:pPr>
        <w:rPr>
          <w:rFonts w:eastAsia="TimesNewRomanPSMT" w:cs="Arial"/>
          <w:bCs/>
          <w:lang w:val="sr-Cyrl-CS"/>
        </w:rPr>
      </w:pPr>
      <w:r w:rsidRPr="00AC7EE4">
        <w:rPr>
          <w:b/>
          <w:lang w:val="sr-Cyrl-CS" w:eastAsia="ar-SA"/>
        </w:rPr>
        <w:t>3.6.Посета</w:t>
      </w:r>
      <w:r w:rsidRPr="00AC7EE4">
        <w:rPr>
          <w:rFonts w:eastAsia="TimesNewRomanPSMT" w:cs="Arial"/>
          <w:b/>
          <w:bCs/>
          <w:lang w:val="sr-Cyrl-CS"/>
        </w:rPr>
        <w:t xml:space="preserve"> објекту</w:t>
      </w:r>
      <w:r w:rsidRPr="00AC7EE4">
        <w:rPr>
          <w:rFonts w:eastAsia="TimesNewRomanPSMT" w:cs="Arial"/>
          <w:bCs/>
          <w:lang w:val="sr-Cyrl-RS"/>
        </w:rPr>
        <w:t>:</w:t>
      </w:r>
    </w:p>
    <w:p w:rsidR="0093445F" w:rsidRPr="006929D8" w:rsidRDefault="008D077F" w:rsidP="008112A2">
      <w:pPr>
        <w:spacing w:before="0"/>
        <w:rPr>
          <w:rFonts w:cs="Arial"/>
          <w:color w:val="00B0F0"/>
          <w:lang w:val="sr-Cyrl-RS" w:eastAsia="zh-CN"/>
        </w:rPr>
      </w:pPr>
      <w:r w:rsidRPr="00213D6B">
        <w:rPr>
          <w:rFonts w:cs="Arial"/>
          <w:lang w:val="sr-Cyrl-RS"/>
        </w:rPr>
        <w:t>С</w:t>
      </w:r>
      <w:r w:rsidRPr="00213D6B">
        <w:rPr>
          <w:rFonts w:cs="Arial"/>
          <w:lang w:val="sr-Latn-CS"/>
        </w:rPr>
        <w:t>вaк</w:t>
      </w:r>
      <w:r w:rsidRPr="00213D6B">
        <w:rPr>
          <w:rFonts w:cs="Arial"/>
          <w:lang w:val="sr-Cyrl-RS"/>
        </w:rPr>
        <w:t xml:space="preserve">и </w:t>
      </w:r>
      <w:r w:rsidRPr="00213D6B">
        <w:rPr>
          <w:rFonts w:cs="Arial"/>
          <w:lang w:val="sr-Latn-CS"/>
        </w:rPr>
        <w:t xml:space="preserve">пoнуђaч прe дaвaњa пoнудe </w:t>
      </w:r>
      <w:r w:rsidRPr="00213D6B">
        <w:rPr>
          <w:rFonts w:cs="Arial"/>
          <w:lang w:val="sr-Cyrl-RS"/>
        </w:rPr>
        <w:t xml:space="preserve">може </w:t>
      </w:r>
      <w:r w:rsidRPr="00213D6B">
        <w:rPr>
          <w:rFonts w:cs="Arial"/>
          <w:lang w:val="sr-Latn-CS"/>
        </w:rPr>
        <w:t>обави</w:t>
      </w:r>
      <w:r w:rsidRPr="00213D6B">
        <w:rPr>
          <w:rFonts w:cs="Arial"/>
          <w:lang w:val="sr-Cyrl-RS"/>
        </w:rPr>
        <w:t>ти</w:t>
      </w:r>
      <w:r w:rsidRPr="00213D6B">
        <w:rPr>
          <w:rFonts w:cs="Arial"/>
          <w:lang w:val="sr-Latn-CS"/>
        </w:rPr>
        <w:t xml:space="preserve"> посету TEНT- Б, у циљу сагледавања </w:t>
      </w:r>
      <w:r w:rsidRPr="00213D6B">
        <w:rPr>
          <w:rFonts w:cs="Arial"/>
          <w:lang w:val="sr-Cyrl-RS"/>
        </w:rPr>
        <w:t xml:space="preserve">стварног стања </w:t>
      </w:r>
      <w:r w:rsidRPr="00213D6B">
        <w:rPr>
          <w:rFonts w:cs="Arial"/>
          <w:lang w:val="sr-Latn-CS"/>
        </w:rPr>
        <w:t>и детаљног упознавања са објектом и предметом набавке</w:t>
      </w:r>
      <w:r w:rsidR="00765759" w:rsidRPr="00AC7EE4">
        <w:rPr>
          <w:rFonts w:cs="Arial"/>
          <w:lang w:val="sr-Cyrl-RS"/>
        </w:rPr>
        <w:t>. О</w:t>
      </w:r>
      <w:r w:rsidR="00CA7F31" w:rsidRPr="00AC7EE4">
        <w:rPr>
          <w:rFonts w:eastAsia="TimesNewRomanPSMT" w:cs="Arial"/>
          <w:bCs/>
          <w:lang w:val="sr-Cyrl-RS"/>
        </w:rPr>
        <w:t>соб</w:t>
      </w:r>
      <w:r>
        <w:rPr>
          <w:rFonts w:eastAsia="TimesNewRomanPSMT" w:cs="Arial"/>
          <w:bCs/>
          <w:lang w:val="sr-Latn-RS"/>
        </w:rPr>
        <w:t>e</w:t>
      </w:r>
      <w:r w:rsidR="00CA7F31" w:rsidRPr="00AC7EE4">
        <w:rPr>
          <w:rFonts w:eastAsia="TimesNewRomanPSMT" w:cs="Arial"/>
          <w:bCs/>
          <w:lang w:val="sr-Cyrl-RS"/>
        </w:rPr>
        <w:t xml:space="preserve"> за контакт ради заказивања посете је инж. </w:t>
      </w:r>
      <w:r>
        <w:rPr>
          <w:rFonts w:eastAsia="TimesNewRomanPSMT" w:cs="Arial"/>
          <w:bCs/>
          <w:lang w:val="sr-Cyrl-RS"/>
        </w:rPr>
        <w:t>Радован Рабреновић</w:t>
      </w:r>
      <w:r w:rsidR="00CA7F31" w:rsidRPr="00AC7EE4">
        <w:rPr>
          <w:rFonts w:eastAsia="TimesNewRomanPSMT" w:cs="Arial"/>
          <w:bCs/>
          <w:lang w:val="sr-Cyrl-RS"/>
        </w:rPr>
        <w:t xml:space="preserve"> </w:t>
      </w:r>
      <w:r w:rsidR="00CA7F31" w:rsidRPr="00AC7EE4">
        <w:rPr>
          <w:rFonts w:eastAsia="TimesNewRomanPSMT" w:cs="Arial"/>
          <w:bCs/>
          <w:lang w:val="sr-Latn-RS"/>
        </w:rPr>
        <w:t xml:space="preserve">e-mail </w:t>
      </w:r>
      <w:r>
        <w:rPr>
          <w:rFonts w:eastAsia="TimesNewRomanPSMT" w:cs="Arial"/>
          <w:bCs/>
          <w:lang w:val="sr-Latn-RS"/>
        </w:rPr>
        <w:t>radovan.rabrenovic</w:t>
      </w:r>
      <w:r w:rsidR="00CA7F31" w:rsidRPr="00AC7EE4">
        <w:rPr>
          <w:rFonts w:eastAsia="TimesNewRomanPSMT" w:cs="Arial"/>
          <w:bCs/>
          <w:lang w:val="sr-Latn-RS"/>
        </w:rPr>
        <w:t>@eps.rs</w:t>
      </w:r>
      <w:r w:rsidR="00CA7F31" w:rsidRPr="00AC7EE4">
        <w:rPr>
          <w:rFonts w:eastAsia="TimesNewRomanPSMT" w:cs="Arial"/>
          <w:bCs/>
          <w:lang w:val="sr-Cyrl-RS"/>
        </w:rPr>
        <w:t xml:space="preserve"> и инж. Сузана Продановић </w:t>
      </w:r>
      <w:r w:rsidR="00CA7F31" w:rsidRPr="00AC7EE4">
        <w:rPr>
          <w:rFonts w:eastAsia="TimesNewRomanPSMT" w:cs="Arial"/>
          <w:bCs/>
          <w:lang w:val="sr-Latn-RS"/>
        </w:rPr>
        <w:t>e-mail suzana.prodanovic@eps.rs</w:t>
      </w:r>
      <w:r w:rsidR="00CA7F31" w:rsidRPr="00AC7EE4">
        <w:rPr>
          <w:rFonts w:eastAsia="Calibri" w:cs="Arial"/>
          <w:lang w:val="sr-Cyrl-RS"/>
        </w:rPr>
        <w:t>.</w:t>
      </w: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445FC5">
      <w:pPr>
        <w:pStyle w:val="Heading10"/>
        <w:numPr>
          <w:ilvl w:val="0"/>
          <w:numId w:val="23"/>
        </w:numPr>
      </w:pPr>
      <w:bookmarkStart w:id="22"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45FC5">
            <w:pPr>
              <w:numPr>
                <w:ilvl w:val="0"/>
                <w:numId w:val="2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45FC5">
            <w:pPr>
              <w:numPr>
                <w:ilvl w:val="0"/>
                <w:numId w:val="2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45FC5">
            <w:pPr>
              <w:numPr>
                <w:ilvl w:val="0"/>
                <w:numId w:val="2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lastRenderedPageBreak/>
              <w:t>Напомена:</w:t>
            </w:r>
          </w:p>
          <w:p w:rsidR="008377FF" w:rsidRPr="00E47C2E" w:rsidRDefault="008377FF" w:rsidP="00445FC5">
            <w:pPr>
              <w:numPr>
                <w:ilvl w:val="0"/>
                <w:numId w:val="2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45FC5">
            <w:pPr>
              <w:numPr>
                <w:ilvl w:val="0"/>
                <w:numId w:val="2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45FC5">
            <w:pPr>
              <w:numPr>
                <w:ilvl w:val="0"/>
                <w:numId w:val="27"/>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1B12B6" w:rsidRDefault="001B12B6" w:rsidP="001B12B6">
            <w:pPr>
              <w:autoSpaceDE w:val="0"/>
              <w:autoSpaceDN w:val="0"/>
              <w:adjustRightInd w:val="0"/>
              <w:rPr>
                <w:rFonts w:cs="Arial"/>
                <w:lang w:val="sr-Cyrl-CS"/>
              </w:rPr>
            </w:pPr>
            <w:r w:rsidRPr="001B12B6">
              <w:rPr>
                <w:rFonts w:cs="Arial"/>
                <w:b/>
                <w:lang w:val="sr-Cyrl-RS" w:eastAsia="sr-Latn-CS"/>
              </w:rPr>
              <w:t>1.</w:t>
            </w:r>
            <w:r>
              <w:rPr>
                <w:rFonts w:cs="Arial"/>
                <w:lang w:val="sr-Latn-CS" w:eastAsia="sr-Latn-CS"/>
              </w:rPr>
              <w:t xml:space="preserve"> </w:t>
            </w:r>
            <w:r w:rsidR="008377FF" w:rsidRPr="001B12B6">
              <w:rPr>
                <w:rFonts w:cs="Arial"/>
                <w:lang w:val="sr-Latn-CS" w:eastAsia="sr-Latn-CS"/>
              </w:rPr>
              <w:t xml:space="preserve">-је у </w:t>
            </w:r>
            <w:r w:rsidR="00D52C88" w:rsidRPr="001B12B6">
              <w:rPr>
                <w:rFonts w:cs="Arial"/>
                <w:lang w:val="sr-Cyrl-CS" w:eastAsia="sr-Latn-CS"/>
              </w:rPr>
              <w:t xml:space="preserve">периоду </w:t>
            </w:r>
            <w:r w:rsidR="006545EA">
              <w:rPr>
                <w:rFonts w:cs="Arial"/>
                <w:lang w:val="sr-Cyrl-CS" w:eastAsia="sr-Latn-CS"/>
              </w:rPr>
              <w:t xml:space="preserve">од почетка </w:t>
            </w:r>
            <w:r w:rsidR="00D52C88" w:rsidRPr="001B12B6">
              <w:rPr>
                <w:rFonts w:cs="Arial"/>
                <w:lang w:val="sr-Cyrl-CS" w:eastAsia="sr-Latn-CS"/>
              </w:rPr>
              <w:t>201</w:t>
            </w:r>
            <w:r w:rsidR="006545EA">
              <w:rPr>
                <w:rFonts w:cs="Arial"/>
                <w:lang w:val="sr-Cyrl-CS" w:eastAsia="sr-Latn-CS"/>
              </w:rPr>
              <w:t xml:space="preserve">4 до дана </w:t>
            </w:r>
            <w:r w:rsidR="006545EA" w:rsidRPr="008E3818">
              <w:rPr>
                <w:rFonts w:cs="Arial"/>
                <w:lang w:val="sr-Cyrl-CS" w:eastAsia="sr-Latn-CS"/>
              </w:rPr>
              <w:t xml:space="preserve">објављивања Позива за подношење понуда </w:t>
            </w:r>
            <w:r w:rsidR="006545EA" w:rsidRPr="008E3818">
              <w:rPr>
                <w:rFonts w:cs="Arial"/>
                <w:lang w:val="sr-Latn-CS" w:eastAsia="sr-Latn-CS"/>
              </w:rPr>
              <w:t xml:space="preserve">на Порталу јавних набавки </w:t>
            </w:r>
            <w:r w:rsidR="00D52C88" w:rsidRPr="001B12B6">
              <w:rPr>
                <w:rFonts w:cs="Arial"/>
                <w:lang w:val="sr-Cyrl-RS"/>
              </w:rPr>
              <w:t>извршио радове/услуге кој</w:t>
            </w:r>
            <w:r w:rsidRPr="001B12B6">
              <w:rPr>
                <w:rFonts w:cs="Arial"/>
                <w:lang w:val="sr-Cyrl-RS"/>
              </w:rPr>
              <w:t>и</w:t>
            </w:r>
            <w:r w:rsidR="001B3B4D">
              <w:rPr>
                <w:rFonts w:cs="Arial"/>
                <w:lang w:val="sr-Cyrl-RS"/>
              </w:rPr>
              <w:t xml:space="preserve"> су </w:t>
            </w:r>
            <w:r w:rsidR="006545EA">
              <w:rPr>
                <w:rFonts w:cs="Arial"/>
                <w:lang w:val="sr-Cyrl-RS"/>
              </w:rPr>
              <w:t>се односе на набавку и уградњу стакла</w:t>
            </w:r>
            <w:r w:rsidR="001B3B4D">
              <w:rPr>
                <w:rFonts w:cs="Arial"/>
                <w:lang w:val="sr-Cyrl-RS"/>
              </w:rPr>
              <w:t xml:space="preserve"> </w:t>
            </w:r>
            <w:r w:rsidR="00943AC5" w:rsidRPr="00593A05">
              <w:rPr>
                <w:rFonts w:cs="Arial"/>
              </w:rPr>
              <w:t xml:space="preserve">у уговореном року, обиму и квалитету и да </w:t>
            </w:r>
            <w:r w:rsidR="00943AC5" w:rsidRPr="00593A05">
              <w:rPr>
                <w:rFonts w:cs="Arial"/>
                <w:lang w:val="sr-Cyrl-RS"/>
              </w:rPr>
              <w:t xml:space="preserve">до дана издавања потврде </w:t>
            </w:r>
            <w:r w:rsidR="00943AC5" w:rsidRPr="00593A05">
              <w:rPr>
                <w:rFonts w:cs="Arial"/>
              </w:rPr>
              <w:t xml:space="preserve">није </w:t>
            </w:r>
            <w:r w:rsidR="00943AC5" w:rsidRPr="00593A05">
              <w:rPr>
                <w:rFonts w:cs="Arial"/>
                <w:lang w:val="sr-Cyrl-RS"/>
              </w:rPr>
              <w:t>прекршио своје обавезе из гарантног рока</w:t>
            </w:r>
            <w:r w:rsidR="00943AC5">
              <w:rPr>
                <w:rFonts w:cs="Arial"/>
                <w:lang w:val="sr-Cyrl-RS" w:eastAsia="sr-Latn-CS"/>
              </w:rPr>
              <w:t xml:space="preserve">, </w:t>
            </w:r>
            <w:r w:rsidR="001B3B4D" w:rsidRPr="005D7BF5">
              <w:rPr>
                <w:rFonts w:cs="Arial"/>
                <w:lang w:val="sr-Cyrl-RS" w:eastAsia="sr-Latn-CS"/>
              </w:rPr>
              <w:t xml:space="preserve">у укупној вредности која је једнака или већа </w:t>
            </w:r>
            <w:r w:rsidRPr="001B12B6">
              <w:rPr>
                <w:rFonts w:cs="Arial"/>
                <w:lang w:val="sr-Cyrl-CS"/>
              </w:rPr>
              <w:t xml:space="preserve">од </w:t>
            </w:r>
            <w:r w:rsidR="00943AC5">
              <w:rPr>
                <w:rFonts w:cs="Arial"/>
                <w:lang w:val="sr-Cyrl-CS"/>
              </w:rPr>
              <w:t>800</w:t>
            </w:r>
            <w:r w:rsidRPr="001B12B6">
              <w:rPr>
                <w:rFonts w:cs="Arial"/>
                <w:lang w:val="sr-Cyrl-CS"/>
              </w:rPr>
              <w:t>.000,00 дин.</w:t>
            </w:r>
          </w:p>
          <w:p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 xml:space="preserve">Доказ: </w:t>
            </w:r>
          </w:p>
          <w:p w:rsidR="00D52C88" w:rsidRPr="00926FA9" w:rsidRDefault="00F61597" w:rsidP="00F6159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926FA9">
              <w:rPr>
                <w:rFonts w:eastAsia="Calibri" w:cs="Arial"/>
                <w:lang w:val="sr-Cyrl-CS"/>
              </w:rPr>
              <w:t>Списак извршених радова/услуга - стручне референце и  потврде о референтним набавкама</w:t>
            </w:r>
            <w:r w:rsidRPr="00926FA9">
              <w:rPr>
                <w:rFonts w:eastAsia="Calibri" w:cs="Arial"/>
                <w:b/>
                <w:sz w:val="24"/>
                <w:szCs w:val="24"/>
                <w:lang w:val="sr-Cyrl-CS"/>
              </w:rPr>
              <w:t>.</w:t>
            </w:r>
            <w:r w:rsidR="00D52C88" w:rsidRPr="00926FA9">
              <w:rPr>
                <w:rFonts w:eastAsiaTheme="minorHAnsi" w:cs="Arial"/>
                <w:lang w:val="sr-Cyrl-RS"/>
              </w:rPr>
              <w:t xml:space="preserve">. </w:t>
            </w:r>
          </w:p>
          <w:p w:rsidR="00D52C88" w:rsidRPr="00D52C88" w:rsidRDefault="00D52C88" w:rsidP="00D52C88">
            <w:pPr>
              <w:spacing w:before="0" w:after="200"/>
              <w:rPr>
                <w:rFonts w:eastAsiaTheme="minorHAnsi" w:cs="Arial"/>
                <w:lang w:val="sr-Cyrl-RS"/>
              </w:rPr>
            </w:pPr>
            <w:r w:rsidRPr="00926FA9">
              <w:rPr>
                <w:rFonts w:eastAsiaTheme="minorHAnsi" w:cs="Arial"/>
                <w:lang w:val="sr-Cyrl-RS"/>
              </w:rPr>
              <w:t xml:space="preserve">Потврда садржи: број </w:t>
            </w:r>
            <w:r w:rsidRPr="00D52C88">
              <w:rPr>
                <w:rFonts w:eastAsiaTheme="minorHAnsi" w:cs="Arial"/>
                <w:lang w:val="sr-Cyrl-RS"/>
              </w:rPr>
              <w:t>Уговора, датум потписивања Уговора, период вршења услуге, предмет Уговора и укупно фактурисани износ по Уговору.</w:t>
            </w:r>
          </w:p>
          <w:p w:rsidR="00D52C88" w:rsidRPr="00D52C88" w:rsidRDefault="00D52C88" w:rsidP="00D52C88">
            <w:pPr>
              <w:spacing w:before="0" w:after="200"/>
              <w:rPr>
                <w:rFonts w:eastAsiaTheme="minorHAnsi" w:cs="Arial"/>
                <w:lang w:val="sr-Cyrl-RS"/>
              </w:rPr>
            </w:pPr>
            <w:r w:rsidRPr="00D52C88">
              <w:rPr>
                <w:rFonts w:eastAsiaTheme="minorHAnsi" w:cs="Arial"/>
                <w:lang w:val="sr-Cyrl-RS"/>
              </w:rPr>
              <w:t>Признају се само оне референце (реализовани Уговори) који су предмет јавне набавке.</w:t>
            </w:r>
          </w:p>
          <w:p w:rsidR="00D52C88" w:rsidRPr="001B3B4D" w:rsidRDefault="001B3B4D" w:rsidP="00F61597">
            <w:pPr>
              <w:autoSpaceDE w:val="0"/>
              <w:autoSpaceDN w:val="0"/>
              <w:adjustRightInd w:val="0"/>
              <w:spacing w:before="0"/>
              <w:ind w:left="56"/>
              <w:rPr>
                <w:rFonts w:eastAsiaTheme="minorHAnsi" w:cs="Arial"/>
                <w:lang w:val="sr-Cyrl-RS"/>
              </w:rPr>
            </w:pPr>
            <w:r w:rsidRPr="001B3B4D">
              <w:rPr>
                <w:rFonts w:cs="Arial"/>
                <w:lang w:val="sr-Cyrl-C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r w:rsidR="00D52C88" w:rsidRPr="001B3B4D">
              <w:rPr>
                <w:rFonts w:eastAsiaTheme="minorHAnsi" w:cs="Arial"/>
                <w:lang w:val="sr-Cyrl-RS"/>
              </w:rPr>
              <w:t>.</w:t>
            </w:r>
          </w:p>
          <w:p w:rsidR="00F61597" w:rsidRDefault="00F61597" w:rsidP="00F61597">
            <w:pPr>
              <w:autoSpaceDE w:val="0"/>
              <w:autoSpaceDN w:val="0"/>
              <w:adjustRightInd w:val="0"/>
              <w:spacing w:before="0"/>
              <w:ind w:left="56"/>
              <w:rPr>
                <w:rFonts w:eastAsiaTheme="minorHAnsi" w:cs="Arial"/>
                <w:lang w:val="sr-Cyrl-RS"/>
              </w:rPr>
            </w:pP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8377FF" w:rsidRPr="00F61597" w:rsidRDefault="001B2FA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8377FF" w:rsidRPr="00F61597">
              <w:rPr>
                <w:rFonts w:cs="Arial"/>
                <w:lang w:val="sr-Latn-CS" w:eastAsia="sr-Latn-CS"/>
              </w:rPr>
              <w:t>.</w:t>
            </w:r>
          </w:p>
          <w:p w:rsidR="008377FF" w:rsidRPr="00E47C2E" w:rsidRDefault="008377FF" w:rsidP="00445FC5">
            <w:pPr>
              <w:numPr>
                <w:ilvl w:val="0"/>
                <w:numId w:val="27"/>
              </w:numPr>
              <w:snapToGrid w:val="0"/>
              <w:rPr>
                <w:rFonts w:cs="Arial"/>
                <w:color w:val="00B0F0"/>
                <w:lang w:val="sr-Latn-CS" w:eastAsia="sr-Latn-CS"/>
              </w:rPr>
            </w:pPr>
            <w:r w:rsidRPr="00F615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B3B4D" w:rsidRPr="006929D8" w:rsidTr="008112A2">
        <w:trPr>
          <w:jc w:val="center"/>
        </w:trPr>
        <w:tc>
          <w:tcPr>
            <w:tcW w:w="729" w:type="dxa"/>
            <w:vAlign w:val="center"/>
          </w:tcPr>
          <w:p w:rsidR="001B3B4D" w:rsidRPr="000C4FB3" w:rsidRDefault="001B2FAF" w:rsidP="00620D6D">
            <w:pPr>
              <w:jc w:val="center"/>
              <w:rPr>
                <w:rFonts w:cs="Arial"/>
                <w:lang w:val="sr-Cyrl-RS"/>
              </w:rPr>
            </w:pPr>
            <w:r>
              <w:rPr>
                <w:rFonts w:cs="Arial"/>
                <w:lang w:val="sr-Cyrl-RS"/>
              </w:rPr>
              <w:t>6.</w:t>
            </w:r>
          </w:p>
        </w:tc>
        <w:tc>
          <w:tcPr>
            <w:tcW w:w="8430" w:type="dxa"/>
          </w:tcPr>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t>Услов:</w:t>
            </w:r>
          </w:p>
          <w:p w:rsidR="001B3B4D" w:rsidRPr="001B2FAF" w:rsidRDefault="001B3B4D" w:rsidP="001B3B4D">
            <w:pPr>
              <w:autoSpaceDE w:val="0"/>
              <w:autoSpaceDN w:val="0"/>
              <w:adjustRightInd w:val="0"/>
              <w:rPr>
                <w:rFonts w:cs="Arial"/>
                <w:lang w:val="sr-Latn-CS" w:eastAsia="sr-Latn-CS"/>
              </w:rPr>
            </w:pPr>
            <w:r w:rsidRPr="001B2FAF">
              <w:rPr>
                <w:rFonts w:cs="Arial"/>
                <w:lang w:val="sr-Latn-CS" w:eastAsia="sr-Latn-CS"/>
              </w:rPr>
              <w:t>Технички капацитет</w:t>
            </w:r>
          </w:p>
          <w:p w:rsidR="001B3B4D" w:rsidRPr="001B2FAF" w:rsidRDefault="001B3B4D" w:rsidP="001B3B4D">
            <w:pPr>
              <w:spacing w:before="0"/>
              <w:rPr>
                <w:rFonts w:cs="Arial"/>
                <w:lang w:val="sr-Cyrl-CS" w:eastAsia="sr-Latn-CS"/>
              </w:rPr>
            </w:pPr>
            <w:r w:rsidRPr="001B2FAF">
              <w:rPr>
                <w:rFonts w:cs="Arial"/>
                <w:lang w:val="ru-RU" w:eastAsia="sr-Latn-CS"/>
              </w:rPr>
              <w:t xml:space="preserve">Понуђач располаже довољним </w:t>
            </w:r>
            <w:r w:rsidRPr="001B2FAF">
              <w:rPr>
                <w:rFonts w:cs="Arial"/>
                <w:lang w:val="sr-Latn-CS" w:eastAsia="sr-Latn-CS"/>
              </w:rPr>
              <w:t>техничким</w:t>
            </w:r>
            <w:r w:rsidRPr="001B2FAF">
              <w:rPr>
                <w:rFonts w:cs="Arial"/>
                <w:lang w:val="ru-RU" w:eastAsia="sr-Latn-CS"/>
              </w:rPr>
              <w:t xml:space="preserve"> капацитетом</w:t>
            </w:r>
            <w:r w:rsidRPr="001B2FAF">
              <w:rPr>
                <w:rFonts w:cs="Arial"/>
                <w:lang w:val="sr-Latn-CS" w:eastAsia="sr-Latn-CS"/>
              </w:rPr>
              <w:t xml:space="preserve"> ако поседује </w:t>
            </w:r>
            <w:r w:rsidRPr="001B2FAF">
              <w:rPr>
                <w:rFonts w:cs="Arial"/>
                <w:lang w:val="sr-Cyrl-CS" w:eastAsia="sr-Latn-CS"/>
              </w:rPr>
              <w:t>(власништво/закуп):</w:t>
            </w:r>
          </w:p>
          <w:p w:rsidR="001B3B4D" w:rsidRPr="001B3B4D" w:rsidRDefault="001B3B4D" w:rsidP="001B3B4D">
            <w:pPr>
              <w:spacing w:before="0" w:after="200"/>
              <w:ind w:right="-1008"/>
              <w:jc w:val="left"/>
              <w:rPr>
                <w:rFonts w:cs="Arial"/>
                <w:noProof/>
                <w:lang w:val="sr-Cyrl-RS"/>
              </w:rPr>
            </w:pPr>
            <w:r w:rsidRPr="001B3B4D">
              <w:rPr>
                <w:rFonts w:cs="Arial"/>
                <w:noProof/>
                <w:lang w:val="sr-Cyrl-RS"/>
              </w:rPr>
              <w:t>- једно специјализовано возило за превоз стакла.</w:t>
            </w:r>
          </w:p>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t xml:space="preserve">Доказ: </w:t>
            </w:r>
          </w:p>
          <w:p w:rsidR="001B3B4D" w:rsidRPr="001B3B4D" w:rsidRDefault="001B3B4D" w:rsidP="001B3B4D">
            <w:pPr>
              <w:spacing w:before="0"/>
              <w:ind w:right="-4"/>
              <w:rPr>
                <w:rFonts w:cs="Arial"/>
                <w:lang w:val="sr-Cyrl-RS"/>
              </w:rPr>
            </w:pPr>
            <w:r w:rsidRPr="001B3B4D">
              <w:rPr>
                <w:rFonts w:cs="Arial"/>
                <w:lang w:val="sr-Cyrl-RS"/>
              </w:rPr>
              <w:t>Као доказ доставити:</w:t>
            </w:r>
          </w:p>
          <w:p w:rsidR="00943AC5" w:rsidRDefault="001B3B4D" w:rsidP="00943AC5">
            <w:pPr>
              <w:spacing w:before="0"/>
              <w:ind w:right="-4"/>
              <w:rPr>
                <w:rFonts w:cs="Arial"/>
                <w:lang w:val="sr-Cyrl-RS"/>
              </w:rPr>
            </w:pPr>
            <w:r w:rsidRPr="001B3B4D">
              <w:rPr>
                <w:rFonts w:cs="Arial"/>
                <w:lang w:val="sr-Cyrl-RS"/>
              </w:rPr>
              <w:lastRenderedPageBreak/>
              <w:t xml:space="preserve"> -Уговор о куповини или уговор о лизингу или закупу или рачун (фактуру) о набавци или пописна листа оверена од стране овлашћеног лица понуђача</w:t>
            </w:r>
          </w:p>
          <w:p w:rsidR="001B3B4D" w:rsidRPr="001B3B4D" w:rsidRDefault="00943AC5" w:rsidP="00943AC5">
            <w:pPr>
              <w:spacing w:before="0"/>
              <w:ind w:right="-4"/>
              <w:rPr>
                <w:rFonts w:cs="Arial"/>
                <w:lang w:val="sr-Cyrl-RS"/>
              </w:rPr>
            </w:pPr>
            <w:r>
              <w:rPr>
                <w:rFonts w:cs="Arial"/>
                <w:lang w:val="sr-Cyrl-RS"/>
              </w:rPr>
              <w:t xml:space="preserve"> </w:t>
            </w:r>
            <w:r w:rsidR="001B3B4D" w:rsidRPr="001B3B4D">
              <w:rPr>
                <w:rFonts w:cs="Arial"/>
                <w:sz w:val="24"/>
                <w:szCs w:val="24"/>
                <w:lang w:val="sr-Cyrl-RS"/>
              </w:rPr>
              <w:t>и</w:t>
            </w:r>
          </w:p>
          <w:p w:rsidR="001B3B4D" w:rsidRPr="001B2FAF" w:rsidRDefault="001B3B4D" w:rsidP="001B3B4D">
            <w:pPr>
              <w:spacing w:before="0"/>
              <w:rPr>
                <w:rFonts w:eastAsia="Calibri" w:cs="Arial"/>
                <w:lang w:val="ru-RU" w:eastAsia="sr-Latn-CS"/>
              </w:rPr>
            </w:pPr>
            <w:r w:rsidRPr="001B2FAF">
              <w:rPr>
                <w:rFonts w:cs="Arial"/>
                <w:lang w:val="sr-Cyrl-RS"/>
              </w:rPr>
              <w:t>- саобраћајну дозволу</w:t>
            </w:r>
            <w:r w:rsidR="00943AC5">
              <w:rPr>
                <w:rFonts w:cs="Arial"/>
                <w:lang w:val="sr-Cyrl-RS"/>
              </w:rPr>
              <w:t>.</w:t>
            </w:r>
          </w:p>
          <w:p w:rsidR="001B3B4D" w:rsidRPr="001B2FAF" w:rsidRDefault="001B3B4D" w:rsidP="001B3B4D">
            <w:pPr>
              <w:rPr>
                <w:rFonts w:cs="Arial"/>
                <w:b/>
                <w:u w:val="single"/>
                <w:lang w:val="sr-Latn-CS" w:eastAsia="sr-Latn-CS"/>
              </w:rPr>
            </w:pPr>
            <w:r w:rsidRPr="001B2FAF">
              <w:rPr>
                <w:rFonts w:cs="Arial"/>
                <w:b/>
                <w:u w:val="single"/>
                <w:lang w:val="sr-Latn-CS" w:eastAsia="sr-Latn-CS"/>
              </w:rPr>
              <w:t>Напомена:</w:t>
            </w:r>
          </w:p>
          <w:p w:rsidR="001B3B4D" w:rsidRPr="001B2FAF" w:rsidRDefault="001B2FA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1B3B4D" w:rsidRPr="001B2FAF">
              <w:rPr>
                <w:rFonts w:cs="Arial"/>
                <w:lang w:val="sr-Latn-CS" w:eastAsia="sr-Latn-CS"/>
              </w:rPr>
              <w:t>.</w:t>
            </w:r>
          </w:p>
          <w:p w:rsidR="001B3B4D" w:rsidRPr="00926FA9" w:rsidRDefault="001B3B4D" w:rsidP="00445FC5">
            <w:pPr>
              <w:numPr>
                <w:ilvl w:val="0"/>
                <w:numId w:val="27"/>
              </w:numPr>
              <w:snapToGrid w:val="0"/>
              <w:rPr>
                <w:rFonts w:cs="Arial"/>
                <w:b/>
                <w:u w:val="single"/>
                <w:lang w:val="sr-Latn-CS" w:eastAsia="sr-Latn-CS"/>
              </w:rPr>
            </w:pPr>
            <w:r w:rsidRPr="001B2F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753A9D" w:rsidRDefault="001B2FAF" w:rsidP="00620D6D">
            <w:pPr>
              <w:jc w:val="center"/>
              <w:rPr>
                <w:rFonts w:cs="Arial"/>
                <w:color w:val="00B0F0"/>
                <w:lang w:val="sr-Cyrl-RS"/>
              </w:rPr>
            </w:pPr>
            <w:r>
              <w:rPr>
                <w:rFonts w:cs="Arial"/>
                <w:lang w:val="sr-Cyrl-RS"/>
              </w:rPr>
              <w:lastRenderedPageBreak/>
              <w:t>7</w:t>
            </w:r>
            <w:r w:rsidR="00753A9D">
              <w:rPr>
                <w:rFonts w:cs="Arial"/>
                <w:lang w:val="sr-Cyrl-RS"/>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1B2FAF" w:rsidRPr="0078688B" w:rsidRDefault="00943AC5" w:rsidP="001B2FAF">
            <w:pPr>
              <w:snapToGrid w:val="0"/>
              <w:rPr>
                <w:rFonts w:cs="Arial"/>
                <w:noProof/>
                <w:lang w:val="sr-Cyrl-CS" w:eastAsia="hr-HR"/>
              </w:rPr>
            </w:pPr>
            <w:r>
              <w:rPr>
                <w:rFonts w:cs="Arial"/>
                <w:noProof/>
                <w:lang w:val="sr-Cyrl-CS" w:eastAsia="hr-HR"/>
              </w:rPr>
              <w:t>3</w:t>
            </w:r>
            <w:r w:rsidR="001B2FAF" w:rsidRPr="0078688B">
              <w:rPr>
                <w:rFonts w:cs="Arial"/>
                <w:noProof/>
                <w:lang w:val="sr-Cyrl-CS" w:eastAsia="hr-HR"/>
              </w:rPr>
              <w:t xml:space="preserve"> (</w:t>
            </w:r>
            <w:r>
              <w:rPr>
                <w:rFonts w:cs="Arial"/>
                <w:noProof/>
                <w:lang w:val="sr-Cyrl-CS" w:eastAsia="hr-HR"/>
              </w:rPr>
              <w:t>три</w:t>
            </w:r>
            <w:r w:rsidR="001B2FAF" w:rsidRPr="0078688B">
              <w:rPr>
                <w:rFonts w:cs="Arial"/>
                <w:noProof/>
                <w:lang w:val="sr-Cyrl-CS" w:eastAsia="hr-HR"/>
              </w:rPr>
              <w:t>) ангажована лица</w:t>
            </w:r>
            <w:r>
              <w:rPr>
                <w:rFonts w:cs="Arial"/>
                <w:noProof/>
                <w:lang w:val="sr-Cyrl-CS" w:eastAsia="hr-HR"/>
              </w:rPr>
              <w:t>:</w:t>
            </w:r>
          </w:p>
          <w:p w:rsidR="001B2FAF" w:rsidRPr="001B2FAF" w:rsidRDefault="001B2FAF" w:rsidP="001B2FAF">
            <w:pPr>
              <w:snapToGrid w:val="0"/>
              <w:spacing w:before="0"/>
              <w:rPr>
                <w:rFonts w:cs="Arial"/>
                <w:noProof/>
                <w:lang w:val="sr-Cyrl-CS" w:eastAsia="hr-HR"/>
              </w:rPr>
            </w:pPr>
            <w:r w:rsidRPr="001B2FAF">
              <w:rPr>
                <w:rFonts w:cs="Arial"/>
                <w:noProof/>
                <w:lang w:val="sr-Cyrl-CS" w:eastAsia="hr-HR"/>
              </w:rPr>
              <w:t xml:space="preserve">   - 2 стаклоресца,</w:t>
            </w:r>
          </w:p>
          <w:p w:rsidR="009D2819" w:rsidRPr="0078688B" w:rsidRDefault="00943AC5" w:rsidP="00943AC5">
            <w:pPr>
              <w:snapToGrid w:val="0"/>
              <w:spacing w:before="0"/>
              <w:rPr>
                <w:rFonts w:eastAsiaTheme="minorHAnsi" w:cs="Arial"/>
                <w:lang w:val="sr-Cyrl-RS"/>
              </w:rPr>
            </w:pPr>
            <w:r>
              <w:rPr>
                <w:rFonts w:cs="Arial"/>
                <w:noProof/>
                <w:lang w:val="sr-Cyrl-CS" w:eastAsia="hr-HR"/>
              </w:rPr>
              <w:t xml:space="preserve"> </w:t>
            </w:r>
            <w:r w:rsidR="001B2FAF" w:rsidRPr="0078688B">
              <w:rPr>
                <w:rFonts w:cs="Arial"/>
                <w:noProof/>
                <w:lang w:val="sr-Cyrl-CS" w:eastAsia="hr-HR"/>
              </w:rPr>
              <w:t xml:space="preserve">  - 1 руководилац радова.</w:t>
            </w:r>
          </w:p>
          <w:p w:rsidR="009D2819" w:rsidRPr="009D2819" w:rsidRDefault="009D2819" w:rsidP="009D2819">
            <w:pPr>
              <w:autoSpaceDE w:val="0"/>
              <w:autoSpaceDN w:val="0"/>
              <w:adjustRightInd w:val="0"/>
              <w:spacing w:before="0"/>
              <w:rPr>
                <w:rFonts w:cs="Arial"/>
                <w:lang w:val="sr-Cyrl-RS"/>
              </w:rPr>
            </w:pP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926FA9">
              <w:rPr>
                <w:rFonts w:cs="Arial"/>
                <w:lang w:val="sr-Cyrl-RS" w:eastAsia="sr-Latn-CS"/>
              </w:rPr>
              <w:t>7</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32BD8" w:rsidRPr="00926FA9">
              <w:rPr>
                <w:rFonts w:cs="Arial"/>
                <w:lang w:val="sr-Cyrl-RS" w:eastAsia="sr-Latn-CS"/>
              </w:rPr>
              <w:t>7</w:t>
            </w:r>
            <w:r w:rsidRPr="00926FA9">
              <w:rPr>
                <w:rFonts w:cs="Arial"/>
                <w:lang w:val="sr-Latn-CS" w:eastAsia="sr-Latn-CS"/>
              </w:rPr>
              <w:t xml:space="preserve"> запослени код понуђача - </w:t>
            </w:r>
            <w:r w:rsidRPr="00926FA9">
              <w:rPr>
                <w:rFonts w:eastAsia="Calibri" w:cs="Arial"/>
                <w:lang w:val="sr-Latn-CS" w:eastAsia="sr-Latn-CS"/>
              </w:rPr>
              <w:t>за лица у радном односу</w:t>
            </w:r>
          </w:p>
          <w:p w:rsidR="009D2819" w:rsidRPr="00926FA9" w:rsidRDefault="008377FF" w:rsidP="00445FC5">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677482" w:rsidRDefault="00677482" w:rsidP="000C4FB3">
            <w:pPr>
              <w:autoSpaceDE w:val="0"/>
              <w:autoSpaceDN w:val="0"/>
              <w:adjustRightInd w:val="0"/>
              <w:spacing w:before="0"/>
              <w:ind w:left="720"/>
              <w:rPr>
                <w:rFonts w:cs="Arial"/>
                <w:b/>
                <w:u w:val="single"/>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445FC5">
            <w:pPr>
              <w:numPr>
                <w:ilvl w:val="0"/>
                <w:numId w:val="27"/>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1B2FAF">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445FC5">
      <w:pPr>
        <w:pStyle w:val="KDPodnaslov1"/>
        <w:numPr>
          <w:ilvl w:val="0"/>
          <w:numId w:val="23"/>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2D6A02" w:rsidRPr="00D0510D" w:rsidRDefault="002D6A02" w:rsidP="002D6A02">
      <w:pPr>
        <w:pStyle w:val="KDKomentar"/>
        <w:spacing w:before="0"/>
        <w:rPr>
          <w:rFonts w:cs="Arial"/>
          <w:i w:val="0"/>
          <w:color w:val="auto"/>
          <w:sz w:val="22"/>
          <w:szCs w:val="22"/>
        </w:rPr>
      </w:pPr>
    </w:p>
    <w:p w:rsidR="00873EBD" w:rsidRPr="006929D8" w:rsidRDefault="00533638" w:rsidP="001D443D">
      <w:pPr>
        <w:pStyle w:val="KDParagraf"/>
        <w:spacing w:before="0"/>
        <w:rPr>
          <w:rFonts w:cs="Arial"/>
          <w:lang w:val="ru-RU"/>
        </w:rPr>
      </w:pPr>
      <w:r>
        <w:rPr>
          <w:rFonts w:cs="Arial"/>
          <w:lang w:val="ru-RU"/>
        </w:rPr>
        <w:t>У</w:t>
      </w:r>
      <w:r w:rsidR="00873EBD" w:rsidRPr="006929D8">
        <w:rPr>
          <w:rFonts w:cs="Arial"/>
          <w:lang w:val="ru-RU"/>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00873EBD" w:rsidRPr="006929D8">
        <w:rPr>
          <w:rFonts w:cs="Arial"/>
          <w:b/>
          <w:bCs/>
          <w:lang w:val="ru-RU"/>
        </w:rPr>
        <w:t>5%</w:t>
      </w:r>
      <w:r w:rsidR="00904B7B" w:rsidRPr="00D0510D">
        <w:rPr>
          <w:rFonts w:cs="Arial"/>
          <w:b/>
          <w:bCs/>
          <w:lang w:val="sr-Cyrl-RS"/>
        </w:rPr>
        <w:t xml:space="preserve"> </w:t>
      </w:r>
      <w:r w:rsidR="00873EBD" w:rsidRPr="006929D8">
        <w:rPr>
          <w:rFonts w:cs="Arial"/>
          <w:lang w:val="ru-RU"/>
        </w:rPr>
        <w:t>у односу на н</w:t>
      </w:r>
      <w:r w:rsidR="00873EBD" w:rsidRPr="00D0510D">
        <w:rPr>
          <w:rFonts w:cs="Arial"/>
        </w:rPr>
        <w:t>a</w:t>
      </w:r>
      <w:r w:rsidR="00873EBD"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445FC5">
      <w:pPr>
        <w:pStyle w:val="KDPodnaslov2"/>
        <w:numPr>
          <w:ilvl w:val="1"/>
          <w:numId w:val="29"/>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04B7B" w:rsidRDefault="00904B7B" w:rsidP="002D6A02">
      <w:pPr>
        <w:spacing w:before="0"/>
        <w:rPr>
          <w:rFonts w:cs="Arial"/>
          <w:lang w:val="sr-Cyrl-RS"/>
        </w:rPr>
      </w:pPr>
    </w:p>
    <w:p w:rsidR="001B2FAF" w:rsidRPr="00B924D0" w:rsidRDefault="001B2FAF" w:rsidP="001B2FAF">
      <w:pPr>
        <w:spacing w:before="0"/>
        <w:rPr>
          <w:rFonts w:eastAsia="Calibri" w:cs="Arial"/>
          <w:lang w:val="sr-Cyrl-RS"/>
        </w:rPr>
      </w:pPr>
      <w:r w:rsidRPr="00B924D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B924D0">
        <w:rPr>
          <w:rFonts w:eastAsia="Calibri" w:cs="Arial"/>
          <w:lang w:val="sr-Cyrl-RS"/>
        </w:rPr>
        <w:t>дужи гарантни рок</w:t>
      </w:r>
      <w:r w:rsidRPr="00B924D0">
        <w:rPr>
          <w:rFonts w:eastAsia="Calibri" w:cs="Arial"/>
        </w:rPr>
        <w:t>.</w:t>
      </w:r>
      <w:r w:rsidRPr="00B924D0">
        <w:rPr>
          <w:rFonts w:eastAsia="Calibri" w:cs="Arial"/>
          <w:lang w:val="sr-Cyrl-RS"/>
        </w:rPr>
        <w:t xml:space="preserve"> </w:t>
      </w:r>
    </w:p>
    <w:p w:rsidR="001B2FAF" w:rsidRPr="00B924D0" w:rsidRDefault="001B2FAF" w:rsidP="001B2FAF">
      <w:pPr>
        <w:spacing w:before="0"/>
        <w:rPr>
          <w:rFonts w:eastAsia="Calibri" w:cs="Arial"/>
          <w:lang w:val="sr-Cyrl-RS"/>
        </w:rPr>
      </w:pPr>
    </w:p>
    <w:p w:rsidR="001B2FAF" w:rsidRPr="00B924D0" w:rsidRDefault="001B2FAF" w:rsidP="001B2FAF">
      <w:pPr>
        <w:spacing w:before="0"/>
        <w:rPr>
          <w:rFonts w:eastAsia="TimesNewRomanPSMT" w:cs="Arial"/>
          <w:bCs/>
          <w:color w:val="000000"/>
          <w:lang w:val="sr-Cyrl-RS"/>
        </w:rPr>
      </w:pPr>
      <w:r w:rsidRPr="00B924D0">
        <w:rPr>
          <w:rFonts w:eastAsia="Calibri" w:cs="Arial"/>
          <w:lang w:val="sr-Latn-RS"/>
        </w:rPr>
        <w:t xml:space="preserve">Уколико ни после примене резервних критеријума не буде могуће </w:t>
      </w:r>
      <w:r w:rsidRPr="00B924D0">
        <w:rPr>
          <w:rFonts w:eastAsia="Calibri" w:cs="Arial"/>
          <w:lang w:val="sr-Cyrl-RS"/>
        </w:rPr>
        <w:t>извршити рангирање</w:t>
      </w:r>
      <w:r w:rsidRPr="00B924D0">
        <w:rPr>
          <w:rFonts w:eastAsia="Calibri" w:cs="Arial"/>
          <w:lang w:val="sr-Latn-RS"/>
        </w:rPr>
        <w:t xml:space="preserve"> понуд</w:t>
      </w:r>
      <w:r w:rsidRPr="00B924D0">
        <w:rPr>
          <w:rFonts w:eastAsia="Calibri" w:cs="Arial"/>
          <w:lang w:val="sr-Cyrl-RS"/>
        </w:rPr>
        <w:t>а</w:t>
      </w:r>
      <w:r w:rsidRPr="00B924D0">
        <w:rPr>
          <w:rFonts w:eastAsia="Calibri" w:cs="Arial"/>
          <w:lang w:val="sr-Latn-RS"/>
        </w:rPr>
        <w:t>, повољнија понуда биће изабрана путем жреба</w:t>
      </w:r>
      <w:r w:rsidRPr="00B924D0">
        <w:rPr>
          <w:rFonts w:eastAsia="TimesNewRomanPSMT" w:cs="Arial"/>
          <w:bCs/>
          <w:color w:val="000000"/>
        </w:rPr>
        <w:t>.</w:t>
      </w:r>
    </w:p>
    <w:p w:rsidR="001B2FAF" w:rsidRPr="00B924D0" w:rsidRDefault="001B2FAF" w:rsidP="001B2FAF">
      <w:pPr>
        <w:spacing w:before="0"/>
        <w:rPr>
          <w:rFonts w:eastAsia="Calibri" w:cs="Arial"/>
          <w:lang w:val="sr-Cyrl-RS"/>
        </w:rPr>
      </w:pPr>
    </w:p>
    <w:p w:rsidR="00904B7B" w:rsidRDefault="001B2FAF" w:rsidP="001B2FAF">
      <w:pPr>
        <w:spacing w:before="0"/>
        <w:rPr>
          <w:rFonts w:eastAsia="TimesNewRomanPSMT" w:cs="Arial"/>
          <w:bCs/>
          <w:lang w:val="sr-Cyrl-RS"/>
        </w:rPr>
      </w:pPr>
      <w:r w:rsidRPr="00B924D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924D0">
        <w:rPr>
          <w:rFonts w:eastAsia="Calibri" w:cs="Arial"/>
          <w:lang w:val="sr-Cyrl-RS"/>
        </w:rPr>
        <w:t>н</w:t>
      </w:r>
      <w:r w:rsidRPr="00B924D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B924D0">
        <w:rPr>
          <w:rFonts w:eastAsia="Calibri" w:cs="Arial"/>
          <w:lang w:val="sr-Cyrl-RS"/>
        </w:rPr>
        <w:t xml:space="preserve"> Понуди </w:t>
      </w:r>
      <w:r w:rsidRPr="00B924D0">
        <w:rPr>
          <w:rFonts w:eastAsia="Calibri" w:cs="Arial"/>
          <w:lang w:val="sr-Latn-RS"/>
        </w:rPr>
        <w:t>Понуђач</w:t>
      </w:r>
      <w:r w:rsidRPr="00B924D0">
        <w:rPr>
          <w:rFonts w:eastAsia="Calibri" w:cs="Arial"/>
          <w:lang w:val="sr-Cyrl-RS"/>
        </w:rPr>
        <w:t>а</w:t>
      </w:r>
      <w:r w:rsidRPr="00B924D0">
        <w:rPr>
          <w:rFonts w:eastAsia="Calibri" w:cs="Arial"/>
          <w:lang w:val="sr-Latn-RS"/>
        </w:rPr>
        <w:t xml:space="preserve"> чији назив буде на извученом папиру биће додељен </w:t>
      </w:r>
      <w:r w:rsidRPr="00B924D0">
        <w:rPr>
          <w:rFonts w:eastAsia="Calibri" w:cs="Arial"/>
          <w:lang w:val="sr-Cyrl-RS"/>
        </w:rPr>
        <w:t>повољнији ранг</w:t>
      </w:r>
      <w:r w:rsidRPr="00B924D0">
        <w:rPr>
          <w:rFonts w:eastAsia="Calibri" w:cs="Arial"/>
          <w:lang w:val="sr-Latn-RS"/>
        </w:rPr>
        <w:t>.</w:t>
      </w:r>
      <w:r w:rsidRPr="00B924D0">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904B7B" w:rsidRPr="00904B7B">
        <w:rPr>
          <w:rFonts w:eastAsia="TimesNewRomanPSMT" w:cs="Arial"/>
          <w:bCs/>
          <w:lang w:val="sr-Cyrl-RS"/>
        </w:rPr>
        <w:t>.</w:t>
      </w:r>
    </w:p>
    <w:p w:rsidR="00904B7B" w:rsidRPr="00904B7B" w:rsidRDefault="00904B7B" w:rsidP="00904B7B">
      <w:pPr>
        <w:spacing w:before="0"/>
        <w:rPr>
          <w:rFonts w:eastAsia="TimesNewRomanPSMT" w:cs="Arial"/>
          <w:bCs/>
          <w:lang w:val="sr-Cyrl-RS"/>
        </w:rPr>
      </w:pP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3E7452" w:rsidP="00445FC5">
      <w:pPr>
        <w:pStyle w:val="KDPodnaslov1"/>
        <w:numPr>
          <w:ilvl w:val="0"/>
          <w:numId w:val="23"/>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t xml:space="preserve"> </w:t>
      </w:r>
      <w:r w:rsidR="008D2B23"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w:t>
      </w:r>
      <w:r w:rsidR="00753A9D">
        <w:rPr>
          <w:rStyle w:val="StyleArial"/>
          <w:rFonts w:cs="Arial"/>
          <w:i w:val="0"/>
          <w:color w:val="auto"/>
          <w:sz w:val="22"/>
          <w:szCs w:val="22"/>
        </w:rPr>
        <w:t>од стране овлашћеног преводиоца</w:t>
      </w:r>
      <w:r w:rsidR="00753A9D">
        <w:rPr>
          <w:rStyle w:val="StyleArial"/>
          <w:rFonts w:cs="Arial"/>
          <w:i w:val="0"/>
          <w:color w:val="auto"/>
          <w:sz w:val="22"/>
          <w:szCs w:val="22"/>
          <w:lang w:val="sr-Cyrl-RS"/>
        </w:rPr>
        <w:t xml:space="preserve"> по захтеву наручиоца у фази стручне оцене понуда</w:t>
      </w:r>
      <w:r w:rsidRPr="00765759">
        <w:rPr>
          <w:rStyle w:val="StyleArial"/>
          <w:rFonts w:cs="Arial"/>
          <w:i w:val="0"/>
          <w:color w:val="auto"/>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FC22AA">
        <w:rPr>
          <w:rFonts w:cs="Arial"/>
          <w:b/>
          <w:lang w:val="sr-Cyrl-CS"/>
        </w:rPr>
        <w:t>Стаклорезачки радови у погону -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3C154E">
        <w:rPr>
          <w:rFonts w:cs="Arial"/>
          <w:b/>
          <w:lang w:val="sr-Cyrl-CS"/>
        </w:rPr>
        <w:t>6/2018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8377FF" w:rsidRDefault="008D2B23" w:rsidP="000831BD">
      <w:pPr>
        <w:pStyle w:val="KDPodnaslov2"/>
        <w:numPr>
          <w:ilvl w:val="1"/>
          <w:numId w:val="18"/>
        </w:numPr>
        <w:spacing w:before="0"/>
        <w:jc w:val="both"/>
        <w:rPr>
          <w:rFonts w:cs="Arial"/>
        </w:rPr>
      </w:pPr>
      <w:bookmarkStart w:id="208" w:name="_Toc441651579"/>
      <w:bookmarkStart w:id="209" w:name="_Toc442559890"/>
      <w:r w:rsidRPr="008377FF">
        <w:rPr>
          <w:rFonts w:cs="Arial"/>
        </w:rPr>
        <w:lastRenderedPageBreak/>
        <w:t>Обавезна садржина понуде</w:t>
      </w:r>
      <w:bookmarkEnd w:id="208"/>
      <w:bookmarkEnd w:id="209"/>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1B2FAF"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1B2FAF" w:rsidRPr="001B2FAF" w:rsidRDefault="001B2FAF" w:rsidP="00D00723">
      <w:pPr>
        <w:pStyle w:val="KDNabrajanje"/>
        <w:spacing w:before="0"/>
        <w:rPr>
          <w:rFonts w:cs="Arial"/>
          <w:color w:val="FF0000"/>
        </w:rPr>
      </w:pPr>
      <w:r w:rsidRPr="001B2FAF">
        <w:rPr>
          <w:rFonts w:cs="Arial"/>
          <w:color w:val="FF0000"/>
          <w:lang w:val="sr-Cyrl-RS"/>
        </w:rPr>
        <w:t>Меница за озбиљност понуде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FC22AA">
        <w:rPr>
          <w:rFonts w:cs="Arial"/>
          <w:lang w:val="sr-Cyrl-CS"/>
        </w:rPr>
        <w:t>Стаклорезачки радови у погону -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3C154E">
        <w:rPr>
          <w:rFonts w:cs="Arial"/>
          <w:lang w:val="sr-Cyrl-CS"/>
        </w:rPr>
        <w:t>6/2018</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C22AA">
        <w:rPr>
          <w:rFonts w:cs="Arial"/>
          <w:lang w:val="sr-Cyrl-CS"/>
        </w:rPr>
        <w:t>Стаклорезачки радови у погону -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3C154E">
        <w:rPr>
          <w:rFonts w:cs="Arial"/>
          <w:lang w:val="sr-Cyrl-CS"/>
        </w:rPr>
        <w:t>6/2018</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w:t>
      </w:r>
      <w:r w:rsidRPr="008377FF">
        <w:rPr>
          <w:rFonts w:cs="Arial"/>
        </w:rPr>
        <w:lastRenderedPageBreak/>
        <w:t>обавеза из поступка јавне набавке, односно за извршење уговорних обавеза , без обзира на број подизвођача.</w:t>
      </w:r>
    </w:p>
    <w:p w:rsidR="008D2B23" w:rsidRPr="008377FF" w:rsidRDefault="008D2B23" w:rsidP="00533638">
      <w:pPr>
        <w:pStyle w:val="KDPodnaslov2"/>
        <w:numPr>
          <w:ilvl w:val="1"/>
          <w:numId w:val="18"/>
        </w:numPr>
        <w:spacing w:before="80"/>
        <w:ind w:left="924" w:hanging="357"/>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8D2B23" w:rsidRPr="008377FF" w:rsidRDefault="008D2B23" w:rsidP="00533638">
      <w:pPr>
        <w:pStyle w:val="KDPodnaslov2"/>
        <w:numPr>
          <w:ilvl w:val="1"/>
          <w:numId w:val="18"/>
        </w:numPr>
        <w:spacing w:before="80"/>
        <w:ind w:left="924" w:hanging="357"/>
        <w:jc w:val="both"/>
        <w:rPr>
          <w:rFonts w:cs="Arial"/>
        </w:rPr>
      </w:pPr>
      <w:bookmarkStart w:id="224" w:name="_Toc441651587"/>
      <w:bookmarkStart w:id="225" w:name="_Toc442559898"/>
      <w:r w:rsidRPr="008377FF">
        <w:rPr>
          <w:rFonts w:cs="Arial"/>
        </w:rPr>
        <w:t>Понуђена цена</w:t>
      </w:r>
      <w:bookmarkEnd w:id="224"/>
      <w:bookmarkEnd w:id="225"/>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56571E" w:rsidRPr="008377FF" w:rsidRDefault="002E2F11" w:rsidP="00533638">
      <w:pPr>
        <w:pStyle w:val="KDPodnaslov2"/>
        <w:numPr>
          <w:ilvl w:val="1"/>
          <w:numId w:val="18"/>
        </w:numPr>
        <w:spacing w:before="80"/>
        <w:ind w:left="924" w:hanging="357"/>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0831BD">
      <w:pPr>
        <w:pStyle w:val="Heading10"/>
        <w:numPr>
          <w:ilvl w:val="1"/>
          <w:numId w:val="18"/>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33638" w:rsidRPr="00533638" w:rsidRDefault="002D714C" w:rsidP="00533638">
      <w:pPr>
        <w:spacing w:before="0"/>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w:t>
      </w:r>
      <w:r w:rsidR="00214102">
        <w:rPr>
          <w:lang w:val="ru-RU" w:eastAsia="ar-SA"/>
        </w:rPr>
        <w:t>2</w:t>
      </w:r>
      <w:r>
        <w:rPr>
          <w:lang w:val="ru-RU" w:eastAsia="ar-SA"/>
        </w:rPr>
        <w:t xml:space="preserve"> месеци од </w:t>
      </w:r>
      <w:r w:rsidR="00943AC5">
        <w:rPr>
          <w:lang w:val="ru-RU" w:eastAsia="ar-SA"/>
        </w:rPr>
        <w:t>закључења уговора</w:t>
      </w:r>
      <w:r w:rsidR="00533638" w:rsidRPr="00533638">
        <w:rPr>
          <w:lang w:val="ru-RU" w:eastAsia="ar-SA"/>
        </w:rPr>
        <w:t xml:space="preserve">. </w:t>
      </w:r>
    </w:p>
    <w:p w:rsidR="00533638" w:rsidRPr="00533638" w:rsidRDefault="00533638" w:rsidP="00533638">
      <w:pPr>
        <w:spacing w:before="0"/>
        <w:rPr>
          <w:lang w:val="ru-RU" w:eastAsia="ar-SA"/>
        </w:rPr>
      </w:pPr>
      <w:r w:rsidRPr="00533638">
        <w:rPr>
          <w:lang w:val="ru-RU" w:eastAsia="ar-SA"/>
        </w:rPr>
        <w:t xml:space="preserve">Изабрани понуђач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 </w:t>
      </w:r>
    </w:p>
    <w:p w:rsidR="006C6FDF" w:rsidRPr="008377FF" w:rsidRDefault="006C6FDF" w:rsidP="00533638">
      <w:pPr>
        <w:pStyle w:val="KDPodnaslov2"/>
        <w:numPr>
          <w:ilvl w:val="1"/>
          <w:numId w:val="18"/>
        </w:numPr>
        <w:spacing w:before="80"/>
        <w:ind w:left="924" w:hanging="357"/>
        <w:jc w:val="both"/>
        <w:rPr>
          <w:rFonts w:cs="Arial"/>
        </w:rPr>
      </w:pPr>
      <w:r w:rsidRPr="008377FF">
        <w:rPr>
          <w:rFonts w:cs="Arial"/>
        </w:rPr>
        <w:t>Гарантни рок</w:t>
      </w:r>
    </w:p>
    <w:p w:rsidR="00533638" w:rsidRPr="00533638" w:rsidRDefault="00533638" w:rsidP="00533638">
      <w:pPr>
        <w:spacing w:before="0"/>
        <w:rPr>
          <w:lang w:val="ru-RU" w:eastAsia="ar-SA"/>
        </w:rPr>
      </w:pPr>
      <w:r w:rsidRPr="00533638">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rsidR="00831ED8" w:rsidRPr="003E7452" w:rsidRDefault="007100AB" w:rsidP="00533638">
      <w:pPr>
        <w:spacing w:before="0"/>
        <w:rPr>
          <w:lang w:val="ru-RU" w:eastAsia="ar-SA"/>
        </w:rPr>
      </w:pPr>
      <w:r>
        <w:rPr>
          <w:lang w:val="ru-RU" w:eastAsia="ar-SA"/>
        </w:rPr>
        <w:t>И</w:t>
      </w:r>
      <w:r w:rsidR="00533638" w:rsidRPr="00533638">
        <w:rPr>
          <w:lang w:val="ru-RU" w:eastAsia="ar-SA"/>
        </w:rPr>
        <w:t>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r w:rsidR="00FF58B6" w:rsidRPr="003E7452">
        <w:rPr>
          <w:lang w:val="ru-RU" w:eastAsia="ar-SA"/>
        </w:rPr>
        <w:t>.</w:t>
      </w:r>
    </w:p>
    <w:p w:rsidR="008D2B23" w:rsidRPr="008377FF" w:rsidRDefault="008D2B23" w:rsidP="000831BD">
      <w:pPr>
        <w:pStyle w:val="Heading10"/>
        <w:numPr>
          <w:ilvl w:val="1"/>
          <w:numId w:val="18"/>
        </w:numPr>
        <w:rPr>
          <w:rFonts w:cs="Arial"/>
        </w:rPr>
      </w:pPr>
      <w:r w:rsidRPr="008377FF">
        <w:rPr>
          <w:rFonts w:cs="Arial"/>
        </w:rPr>
        <w:t>Начин и услови плаћања</w:t>
      </w:r>
      <w:bookmarkEnd w:id="226"/>
      <w:bookmarkEnd w:id="227"/>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445FC5">
      <w:pPr>
        <w:pStyle w:val="KDParagraf"/>
        <w:numPr>
          <w:ilvl w:val="0"/>
          <w:numId w:val="30"/>
        </w:numPr>
        <w:spacing w:before="0"/>
        <w:ind w:left="0" w:firstLine="0"/>
        <w:rPr>
          <w:rFonts w:eastAsia="Calibri" w:cs="Arial"/>
          <w:lang w:val="sr-Cyrl-RS"/>
        </w:rPr>
      </w:pPr>
      <w:r w:rsidRPr="00926FA9">
        <w:rPr>
          <w:rFonts w:eastAsia="Calibri" w:cs="Arial"/>
          <w:lang w:val="sr-Cyrl-CS"/>
        </w:rPr>
        <w:t>сукцесивно</w:t>
      </w:r>
      <w:r w:rsidRPr="00926FA9">
        <w:rPr>
          <w:rFonts w:eastAsia="Calibri" w:cs="Arial"/>
          <w:lang w:val="sr-Cyrl-RS"/>
        </w:rPr>
        <w:t xml:space="preserve"> </w:t>
      </w:r>
      <w:r w:rsidRPr="00926FA9">
        <w:rPr>
          <w:rFonts w:eastAsia="Calibri" w:cs="Arial"/>
          <w:lang w:val="sr-Cyrl-CS"/>
        </w:rPr>
        <w:t xml:space="preserve"> у року до 45 (четрдесетпет дана) дана од дана</w:t>
      </w:r>
      <w:r w:rsidRPr="00926FA9">
        <w:rPr>
          <w:rFonts w:eastAsia="Calibri" w:cs="Arial"/>
          <w:lang w:val="sr-Cyrl-RS"/>
        </w:rPr>
        <w:t xml:space="preserve"> </w:t>
      </w:r>
      <w:r w:rsidRPr="00926FA9">
        <w:rPr>
          <w:rFonts w:eastAsia="Calibri" w:cs="Arial"/>
          <w:lang w:val="sr-Cyrl-CS"/>
        </w:rPr>
        <w:t>пријема исправног рачуна, са уговореним прилогом</w:t>
      </w:r>
      <w:r w:rsidRPr="00926FA9">
        <w:rPr>
          <w:rFonts w:eastAsia="Calibri" w:cs="Arial"/>
          <w:lang w:val="sr-Cyrl-RS"/>
        </w:rPr>
        <w:t xml:space="preserve"> </w:t>
      </w:r>
      <w:r w:rsidRPr="00926FA9">
        <w:rPr>
          <w:rFonts w:eastAsia="Calibri" w:cs="Arial"/>
          <w:lang w:val="sr-Cyrl-CS"/>
        </w:rPr>
        <w:t>-</w:t>
      </w:r>
      <w:r w:rsidRPr="00926FA9">
        <w:rPr>
          <w:rFonts w:eastAsia="Calibri" w:cs="Arial"/>
          <w:lang w:val="sr-Cyrl-RS"/>
        </w:rPr>
        <w:t xml:space="preserve"> обрачуном и зб</w:t>
      </w:r>
      <w:r w:rsidR="00325207">
        <w:rPr>
          <w:rFonts w:eastAsia="Calibri" w:cs="Arial"/>
          <w:lang w:val="sr-Cyrl-RS"/>
        </w:rPr>
        <w:t>ирним обрачуном услуга.</w:t>
      </w:r>
    </w:p>
    <w:p w:rsidR="006E2059" w:rsidRPr="00765759" w:rsidRDefault="006E2059" w:rsidP="0018589B">
      <w:pPr>
        <w:pStyle w:val="KDParagraf"/>
        <w:spacing w:before="0"/>
        <w:rPr>
          <w:rFonts w:eastAsia="Calibri" w:cs="Arial"/>
          <w:lang w:val="sr-Cyrl-RS"/>
        </w:rPr>
      </w:pPr>
      <w:r w:rsidRPr="006929D8">
        <w:rPr>
          <w:rFonts w:eastAsia="Calibri" w:cs="Arial"/>
          <w:lang w:val="sr-Cyrl-RS"/>
        </w:rPr>
        <w:lastRenderedPageBreak/>
        <w:t xml:space="preserve">Рачун мора да гласи на : </w:t>
      </w:r>
      <w:r w:rsidRPr="006929D8">
        <w:rPr>
          <w:rFonts w:cs="Arial"/>
          <w:lang w:val="sr-Cyrl-RS"/>
        </w:rPr>
        <w:t xml:space="preserve">Јавно предузеће „Електропривреда Србије“ Београд, </w:t>
      </w:r>
      <w:r w:rsidR="00943AC5">
        <w:rPr>
          <w:rFonts w:cs="Arial"/>
          <w:lang w:val="sr-Cyrl-RS"/>
        </w:rPr>
        <w:t>Балканска 13</w:t>
      </w:r>
      <w:r w:rsidRPr="006929D8">
        <w:rPr>
          <w:rFonts w:cs="Arial"/>
          <w:lang w:val="sr-Cyrl-RS"/>
        </w:rPr>
        <w:t xml:space="preserve">,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6E2059" w:rsidRPr="00765759" w:rsidRDefault="006E2059" w:rsidP="0018589B">
      <w:pPr>
        <w:pStyle w:val="KDParagraf"/>
        <w:spacing w:before="0"/>
        <w:rPr>
          <w:rFonts w:eastAsia="Calibri" w:cs="Arial"/>
          <w:lang w:val="sr-Cyrl-RS"/>
        </w:rPr>
      </w:pPr>
    </w:p>
    <w:p w:rsidR="006E2059" w:rsidRPr="00765759" w:rsidRDefault="006E2059" w:rsidP="0018589B">
      <w:pPr>
        <w:pStyle w:val="KDParagraf"/>
        <w:spacing w:before="0"/>
        <w:rPr>
          <w:rFonts w:cs="Arial"/>
          <w:lang w:val="sr-Cyrl-RS"/>
        </w:rPr>
      </w:pPr>
      <w:r w:rsidRPr="006929D8">
        <w:rPr>
          <w:rFonts w:cs="Arial"/>
          <w:lang w:val="sr-Cyrl-RS"/>
        </w:rPr>
        <w:t>Рачун мора бити достављен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 услуга</w:t>
      </w:r>
      <w:r w:rsidR="00325207">
        <w:rPr>
          <w:rFonts w:eastAsia="Calibri" w:cs="Arial"/>
          <w:lang w:val="sr-Cyrl-RS"/>
        </w:rPr>
        <w:t>.</w:t>
      </w:r>
      <w:r w:rsidRPr="00765759">
        <w:rPr>
          <w:rFonts w:cs="Arial"/>
          <w:lang w:val="sr-Cyrl-RS"/>
        </w:rPr>
        <w:t xml:space="preserve">. </w:t>
      </w:r>
    </w:p>
    <w:p w:rsidR="006E2059" w:rsidRPr="006929D8" w:rsidRDefault="006E2059"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испостављеном рачуну,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ED1F85">
        <w:rPr>
          <w:rFonts w:cs="Arial"/>
          <w:lang w:val="sr-Cyrl-RS"/>
        </w:rPr>
        <w:t>Структуре цене</w:t>
      </w:r>
      <w:r w:rsidRPr="006929D8">
        <w:rPr>
          <w:rFonts w:cs="Arial"/>
          <w:lang w:val="sr-Cyrl-R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ru-RU"/>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071AFC" w:rsidRDefault="00071AFC" w:rsidP="005873EF">
      <w:pPr>
        <w:spacing w:before="0"/>
        <w:rPr>
          <w:rFonts w:cs="Arial"/>
          <w:lang w:val="sr-Cyrl-RS"/>
        </w:rPr>
      </w:pPr>
    </w:p>
    <w:p w:rsidR="008D2B23" w:rsidRPr="000F6F9F" w:rsidRDefault="008D2B23" w:rsidP="000831BD">
      <w:pPr>
        <w:pStyle w:val="KDPodnaslov2"/>
        <w:numPr>
          <w:ilvl w:val="1"/>
          <w:numId w:val="19"/>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DC791E">
      <w:pPr>
        <w:spacing w:before="0"/>
        <w:rPr>
          <w:rFonts w:eastAsia="TimesNewRomanPSMT"/>
          <w:b/>
          <w:lang w:val="ru-RU"/>
        </w:rPr>
      </w:pPr>
      <w:bookmarkStart w:id="232" w:name="_Toc441651595"/>
      <w:bookmarkStart w:id="233" w:name="_Toc442559906"/>
      <w:r w:rsidRPr="006929D8">
        <w:rPr>
          <w:rFonts w:eastAsia="TimesNewRomanPSMT"/>
          <w:b/>
          <w:lang w:val="ru-RU"/>
        </w:rPr>
        <w:t>Меница за озбиљност понуде</w:t>
      </w:r>
      <w:bookmarkEnd w:id="232"/>
      <w:bookmarkEnd w:id="233"/>
    </w:p>
    <w:p w:rsidR="00FB5A53" w:rsidRPr="006929D8" w:rsidRDefault="00FB5A53" w:rsidP="00DC791E">
      <w:pPr>
        <w:spacing w:before="0"/>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DC791E">
      <w:pPr>
        <w:pStyle w:val="ListParagraph"/>
        <w:numPr>
          <w:ilvl w:val="0"/>
          <w:numId w:val="22"/>
        </w:numPr>
        <w:spacing w:before="0" w:after="0"/>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D063E8">
      <w:pPr>
        <w:numPr>
          <w:ilvl w:val="0"/>
          <w:numId w:val="13"/>
        </w:numPr>
        <w:spacing w:before="0"/>
        <w:rPr>
          <w:rFonts w:eastAsia="TimesNewRomanPSMT"/>
          <w:lang w:val="ru-RU"/>
        </w:rPr>
      </w:pPr>
      <w:r w:rsidRPr="006929D8">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445FC5">
      <w:pPr>
        <w:pStyle w:val="ListParagraph"/>
        <w:numPr>
          <w:ilvl w:val="0"/>
          <w:numId w:val="22"/>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445FC5">
      <w:pPr>
        <w:numPr>
          <w:ilvl w:val="0"/>
          <w:numId w:val="22"/>
        </w:numPr>
        <w:rPr>
          <w:rFonts w:eastAsia="TimesNewRomanPSMT"/>
        </w:rPr>
      </w:pPr>
      <w:r w:rsidRPr="000F6F9F">
        <w:rPr>
          <w:rFonts w:eastAsia="TimesNewRomanPSMT"/>
        </w:rPr>
        <w:t>фотокопију ОП обрасца.</w:t>
      </w:r>
    </w:p>
    <w:p w:rsidR="00FB5A53" w:rsidRPr="000F6F9F" w:rsidRDefault="00FB5A53" w:rsidP="00445FC5">
      <w:pPr>
        <w:numPr>
          <w:ilvl w:val="0"/>
          <w:numId w:val="22"/>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325207" w:rsidRDefault="00FB5A53" w:rsidP="00FB5A53">
      <w:pPr>
        <w:rPr>
          <w:rFonts w:eastAsia="TimesNewRomanPSMT"/>
          <w:color w:val="FF0000"/>
        </w:rPr>
      </w:pPr>
      <w:r w:rsidRPr="00325207">
        <w:rPr>
          <w:rFonts w:eastAsia="TimesNewRomanPSMT"/>
          <w:color w:val="FF0000"/>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325207" w:rsidRDefault="00325207" w:rsidP="00FB5A53">
      <w:pPr>
        <w:rPr>
          <w:rFonts w:eastAsia="TimesNewRomanPSMT"/>
          <w:b/>
          <w:u w:val="single"/>
          <w:lang w:val="sr-Cyrl-RS"/>
        </w:rPr>
      </w:pPr>
      <w:r w:rsidRPr="0044327A">
        <w:rPr>
          <w:rFonts w:cs="Arial"/>
        </w:rPr>
        <w:t xml:space="preserve">Изабрани понуђач </w:t>
      </w:r>
      <w:r w:rsidRPr="0044327A">
        <w:rPr>
          <w:rFonts w:cs="Arial"/>
          <w:lang w:val="sr-Cyrl-RS"/>
        </w:rPr>
        <w:t xml:space="preserve">је </w:t>
      </w:r>
      <w:r w:rsidRPr="0044327A">
        <w:rPr>
          <w:rFonts w:cs="Arial"/>
          <w:lang w:val="sr-Latn-RS"/>
        </w:rPr>
        <w:t xml:space="preserve">обавезан да </w:t>
      </w:r>
      <w:r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 Наручиоцу</w:t>
      </w:r>
      <w:r>
        <w:rPr>
          <w:rFonts w:cs="Arial"/>
          <w:lang w:val="sr-Cyrl-RS"/>
        </w:rPr>
        <w:t xml:space="preserve"> достави:</w:t>
      </w:r>
    </w:p>
    <w:p w:rsidR="00893A5E" w:rsidRPr="00893A5E" w:rsidRDefault="00893A5E" w:rsidP="00893A5E">
      <w:pPr>
        <w:rPr>
          <w:rFonts w:eastAsia="TimesNewRomanPSMT"/>
          <w:b/>
        </w:rPr>
      </w:pPr>
      <w:r w:rsidRPr="00893A5E">
        <w:rPr>
          <w:rFonts w:eastAsia="TimesNewRomanPSMT"/>
          <w:b/>
        </w:rPr>
        <w:t>Меницу као гаранцију добро извршење посла</w:t>
      </w:r>
    </w:p>
    <w:p w:rsidR="00893A5E" w:rsidRPr="00893A5E" w:rsidRDefault="00893A5E" w:rsidP="00893A5E">
      <w:pPr>
        <w:rPr>
          <w:rFonts w:cs="Arial"/>
          <w:color w:val="00B0F0"/>
          <w:lang w:val="sr-Latn-RS"/>
        </w:rPr>
      </w:pPr>
      <w:r w:rsidRPr="00893A5E">
        <w:rPr>
          <w:rFonts w:eastAsia="TimesNewRomanPSMT" w:cs="Arial"/>
          <w:bCs/>
          <w:iCs/>
          <w:lang w:val="ru-RU"/>
        </w:rPr>
        <w:t>Изабрани понуђач је дужан да достави</w:t>
      </w:r>
      <w:r w:rsidRPr="00893A5E">
        <w:rPr>
          <w:rFonts w:eastAsia="TimesNewRomanPSMT" w:cs="Arial"/>
          <w:bCs/>
          <w:iCs/>
          <w:lang w:val="sr-Latn-RS"/>
        </w:rPr>
        <w:t>:</w:t>
      </w:r>
    </w:p>
    <w:p w:rsidR="00893A5E" w:rsidRPr="006929D8" w:rsidRDefault="00325207" w:rsidP="00893A5E">
      <w:pPr>
        <w:numPr>
          <w:ilvl w:val="0"/>
          <w:numId w:val="13"/>
        </w:numPr>
        <w:ind w:left="709"/>
        <w:rPr>
          <w:rFonts w:cs="Arial"/>
          <w:lang w:val="sr-Latn-RS"/>
        </w:rPr>
      </w:pPr>
      <w:r>
        <w:rPr>
          <w:rFonts w:cs="Arial"/>
          <w:lang w:val="sr-Cyrl-RS"/>
        </w:rPr>
        <w:t>Б</w:t>
      </w:r>
      <w:r w:rsidR="00893A5E" w:rsidRPr="00893A5E">
        <w:rPr>
          <w:rFonts w:cs="Arial"/>
        </w:rPr>
        <w:t>ланко</w:t>
      </w:r>
      <w:r w:rsidR="00893A5E" w:rsidRPr="006929D8">
        <w:rPr>
          <w:rFonts w:cs="Arial"/>
          <w:lang w:val="sr-Latn-RS"/>
        </w:rPr>
        <w:t xml:space="preserve"> </w:t>
      </w:r>
      <w:r w:rsidR="00893A5E" w:rsidRPr="00893A5E">
        <w:rPr>
          <w:rFonts w:cs="Arial"/>
        </w:rPr>
        <w:t>сопствен</w:t>
      </w:r>
      <w:r>
        <w:rPr>
          <w:rFonts w:cs="Arial"/>
          <w:lang w:val="sr-Cyrl-RS"/>
        </w:rPr>
        <w:t>у</w:t>
      </w:r>
      <w:r w:rsidR="00893A5E" w:rsidRPr="006929D8">
        <w:rPr>
          <w:rFonts w:cs="Arial"/>
          <w:lang w:val="sr-Latn-RS"/>
        </w:rPr>
        <w:t xml:space="preserve"> </w:t>
      </w:r>
      <w:r w:rsidR="00893A5E" w:rsidRPr="00893A5E">
        <w:rPr>
          <w:rFonts w:cs="Arial"/>
        </w:rPr>
        <w:t>мениц</w:t>
      </w:r>
      <w:r>
        <w:rPr>
          <w:rFonts w:cs="Arial"/>
          <w:lang w:val="sr-Cyrl-RS"/>
        </w:rPr>
        <w:t>у</w:t>
      </w:r>
      <w:r w:rsidR="006158CE" w:rsidRPr="006929D8">
        <w:rPr>
          <w:rFonts w:cs="Arial"/>
          <w:lang w:val="sr-Latn-RS"/>
        </w:rPr>
        <w:t xml:space="preserve"> </w:t>
      </w:r>
      <w:r w:rsidR="006158CE">
        <w:rPr>
          <w:rFonts w:cs="Arial"/>
        </w:rPr>
        <w:t>за</w:t>
      </w:r>
      <w:r w:rsidR="006158CE" w:rsidRPr="006929D8">
        <w:rPr>
          <w:rFonts w:cs="Arial"/>
          <w:lang w:val="sr-Latn-RS"/>
        </w:rPr>
        <w:t xml:space="preserve"> </w:t>
      </w:r>
      <w:r w:rsidR="006158CE">
        <w:rPr>
          <w:rFonts w:cs="Arial"/>
        </w:rPr>
        <w:t>добро</w:t>
      </w:r>
      <w:r w:rsidR="006158CE" w:rsidRPr="006929D8">
        <w:rPr>
          <w:rFonts w:cs="Arial"/>
          <w:lang w:val="sr-Latn-RS"/>
        </w:rPr>
        <w:t xml:space="preserve"> </w:t>
      </w:r>
      <w:r w:rsidR="006158CE">
        <w:rPr>
          <w:rFonts w:cs="Arial"/>
        </w:rPr>
        <w:t>извршење</w:t>
      </w:r>
      <w:r w:rsidR="006158CE" w:rsidRPr="006929D8">
        <w:rPr>
          <w:rFonts w:cs="Arial"/>
          <w:lang w:val="sr-Latn-RS"/>
        </w:rPr>
        <w:t xml:space="preserve"> </w:t>
      </w:r>
      <w:r w:rsidR="006158CE">
        <w:rPr>
          <w:rFonts w:cs="Arial"/>
        </w:rPr>
        <w:t>посла</w:t>
      </w:r>
      <w:r w:rsidR="006158CE" w:rsidRPr="006929D8">
        <w:rPr>
          <w:rFonts w:cs="Arial"/>
          <w:lang w:val="sr-Latn-RS"/>
        </w:rPr>
        <w:t xml:space="preserve"> </w:t>
      </w:r>
      <w:r w:rsidR="006158CE">
        <w:rPr>
          <w:rFonts w:cs="Arial"/>
        </w:rPr>
        <w:t>кој</w:t>
      </w:r>
      <w:r w:rsidR="006158CE">
        <w:rPr>
          <w:rFonts w:cs="Arial"/>
          <w:lang w:val="sr-Cyrl-RS"/>
        </w:rPr>
        <w:t>е</w:t>
      </w:r>
      <w:r w:rsidR="00893A5E" w:rsidRPr="006929D8">
        <w:rPr>
          <w:rFonts w:cs="Arial"/>
          <w:lang w:val="sr-Latn-RS"/>
        </w:rPr>
        <w:t xml:space="preserve"> </w:t>
      </w:r>
      <w:r w:rsidR="006158CE">
        <w:rPr>
          <w:rFonts w:cs="Arial"/>
          <w:lang w:val="sr-Cyrl-RS"/>
        </w:rPr>
        <w:t>су</w:t>
      </w:r>
      <w:r w:rsidR="00893A5E" w:rsidRPr="006929D8">
        <w:rPr>
          <w:rFonts w:cs="Arial"/>
          <w:lang w:val="sr-Latn-RS"/>
        </w:rPr>
        <w:t xml:space="preserve"> </w:t>
      </w:r>
      <w:r w:rsidR="00893A5E" w:rsidRPr="00893A5E">
        <w:rPr>
          <w:rFonts w:cs="Arial"/>
        </w:rPr>
        <w:t>неопозив</w:t>
      </w:r>
      <w:r w:rsidR="006158CE">
        <w:rPr>
          <w:rFonts w:cs="Arial"/>
          <w:lang w:val="sr-Cyrl-RS"/>
        </w:rPr>
        <w:t>е</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права</w:t>
      </w:r>
      <w:r w:rsidR="00893A5E" w:rsidRPr="006929D8">
        <w:rPr>
          <w:rFonts w:cs="Arial"/>
          <w:lang w:val="sr-Latn-RS"/>
        </w:rPr>
        <w:t xml:space="preserve"> </w:t>
      </w:r>
      <w:r w:rsidR="00893A5E" w:rsidRPr="00893A5E">
        <w:rPr>
          <w:rFonts w:cs="Arial"/>
        </w:rPr>
        <w:t>протеста</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наплатив</w:t>
      </w:r>
      <w:r w:rsidR="006158CE">
        <w:rPr>
          <w:rFonts w:cs="Arial"/>
          <w:lang w:val="sr-Cyrl-RS"/>
        </w:rPr>
        <w:t>е</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први</w:t>
      </w:r>
      <w:r w:rsidR="00893A5E" w:rsidRPr="006929D8">
        <w:rPr>
          <w:rFonts w:cs="Arial"/>
          <w:lang w:val="sr-Latn-RS"/>
        </w:rPr>
        <w:t xml:space="preserve"> </w:t>
      </w:r>
      <w:r w:rsidR="00893A5E" w:rsidRPr="00893A5E">
        <w:rPr>
          <w:rFonts w:cs="Arial"/>
        </w:rPr>
        <w:t>позив</w:t>
      </w:r>
      <w:r w:rsidR="00893A5E" w:rsidRPr="006929D8">
        <w:rPr>
          <w:rFonts w:cs="Arial"/>
          <w:lang w:val="sr-Latn-RS"/>
        </w:rPr>
        <w:t xml:space="preserve">, </w:t>
      </w:r>
      <w:r w:rsidR="00893A5E" w:rsidRPr="00893A5E">
        <w:rPr>
          <w:rFonts w:cs="Arial"/>
        </w:rPr>
        <w:t>потписан</w:t>
      </w:r>
      <w:r w:rsidR="006158CE">
        <w:rPr>
          <w:rFonts w:cs="Arial"/>
          <w:lang w:val="sr-Cyrl-RS"/>
        </w:rPr>
        <w:t>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оверен</w:t>
      </w:r>
      <w:r w:rsidR="006158CE">
        <w:rPr>
          <w:rFonts w:cs="Arial"/>
          <w:lang w:val="sr-Cyrl-RS"/>
        </w:rPr>
        <w:t>е</w:t>
      </w:r>
      <w:r w:rsidR="00893A5E" w:rsidRPr="006929D8">
        <w:rPr>
          <w:rFonts w:cs="Arial"/>
          <w:lang w:val="sr-Latn-RS"/>
        </w:rPr>
        <w:t xml:space="preserve"> </w:t>
      </w:r>
      <w:r w:rsidR="00893A5E" w:rsidRPr="00893A5E">
        <w:rPr>
          <w:rFonts w:cs="Arial"/>
        </w:rPr>
        <w:t>службеним</w:t>
      </w:r>
      <w:r w:rsidR="00893A5E" w:rsidRPr="006929D8">
        <w:rPr>
          <w:rFonts w:cs="Arial"/>
          <w:lang w:val="sr-Latn-RS"/>
        </w:rPr>
        <w:t xml:space="preserve"> </w:t>
      </w:r>
      <w:r w:rsidR="00893A5E" w:rsidRPr="00893A5E">
        <w:rPr>
          <w:rFonts w:cs="Arial"/>
        </w:rPr>
        <w:t>печатом</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w:t>
      </w:r>
      <w:r w:rsidR="00893A5E" w:rsidRPr="00893A5E">
        <w:rPr>
          <w:rFonts w:cs="Arial"/>
        </w:rPr>
        <w:t>стране</w:t>
      </w:r>
      <w:r w:rsidR="00893A5E" w:rsidRPr="006929D8">
        <w:rPr>
          <w:rFonts w:cs="Arial"/>
          <w:lang w:val="sr-Latn-RS"/>
        </w:rPr>
        <w:t xml:space="preserve"> </w:t>
      </w:r>
      <w:r w:rsidR="00893A5E" w:rsidRPr="00893A5E">
        <w:rPr>
          <w:rFonts w:cs="Arial"/>
        </w:rPr>
        <w:t>овлашћеног</w:t>
      </w:r>
      <w:r w:rsidR="00893A5E" w:rsidRPr="006929D8">
        <w:rPr>
          <w:rFonts w:cs="Arial"/>
          <w:lang w:val="sr-Latn-RS"/>
        </w:rPr>
        <w:t xml:space="preserve">  </w:t>
      </w:r>
      <w:r w:rsidR="00893A5E" w:rsidRPr="00893A5E">
        <w:rPr>
          <w:rFonts w:cs="Arial"/>
        </w:rPr>
        <w:t>лица</w:t>
      </w:r>
      <w:r w:rsidR="00893A5E" w:rsidRPr="006929D8">
        <w:rPr>
          <w:rFonts w:cs="Arial"/>
          <w:lang w:val="sr-Latn-RS"/>
        </w:rPr>
        <w:t>,</w:t>
      </w:r>
    </w:p>
    <w:p w:rsidR="00893A5E" w:rsidRPr="006929D8" w:rsidRDefault="00325207" w:rsidP="00DC791E">
      <w:pPr>
        <w:numPr>
          <w:ilvl w:val="0"/>
          <w:numId w:val="13"/>
        </w:numPr>
        <w:spacing w:before="0"/>
        <w:ind w:left="709"/>
        <w:rPr>
          <w:rFonts w:cs="Arial"/>
          <w:lang w:val="sr-Latn-RS"/>
        </w:rPr>
      </w:pPr>
      <w:r>
        <w:rPr>
          <w:rFonts w:cs="Arial"/>
          <w:lang w:val="sr-Cyrl-RS"/>
        </w:rPr>
        <w:t>М</w:t>
      </w:r>
      <w:r w:rsidR="00893A5E" w:rsidRPr="00893A5E">
        <w:rPr>
          <w:rFonts w:cs="Arial"/>
        </w:rPr>
        <w:t>еничн</w:t>
      </w:r>
      <w:r>
        <w:rPr>
          <w:rFonts w:cs="Arial"/>
          <w:lang w:val="sr-Cyrl-RS"/>
        </w:rPr>
        <w:t>о</w:t>
      </w:r>
      <w:r w:rsidR="00893A5E" w:rsidRPr="006929D8">
        <w:rPr>
          <w:rFonts w:cs="Arial"/>
          <w:lang w:val="sr-Latn-RS"/>
        </w:rPr>
        <w:t xml:space="preserve"> </w:t>
      </w:r>
      <w:r w:rsidR="00893A5E" w:rsidRPr="00893A5E">
        <w:rPr>
          <w:rFonts w:cs="Arial"/>
        </w:rPr>
        <w:t>писм</w:t>
      </w:r>
      <w:r>
        <w:rPr>
          <w:rFonts w:cs="Arial"/>
          <w:lang w:val="sr-Cyrl-RS"/>
        </w:rPr>
        <w:t>о</w:t>
      </w:r>
      <w:r w:rsidR="00893A5E" w:rsidRPr="006929D8">
        <w:rPr>
          <w:rFonts w:cs="Arial"/>
          <w:lang w:val="sr-Latn-RS"/>
        </w:rPr>
        <w:t xml:space="preserve"> – </w:t>
      </w:r>
      <w:r w:rsidR="00893A5E" w:rsidRPr="00893A5E">
        <w:rPr>
          <w:rFonts w:cs="Arial"/>
        </w:rPr>
        <w:t>овлашћењ</w:t>
      </w:r>
      <w:r>
        <w:rPr>
          <w:rFonts w:cs="Arial"/>
          <w:lang w:val="sr-Cyrl-RS"/>
        </w:rPr>
        <w:t>а</w:t>
      </w:r>
      <w:r w:rsidR="00893A5E" w:rsidRPr="006929D8">
        <w:rPr>
          <w:rFonts w:cs="Arial"/>
          <w:lang w:val="sr-Latn-RS"/>
        </w:rPr>
        <w:t xml:space="preserve"> </w:t>
      </w:r>
      <w:r w:rsidR="00893A5E" w:rsidRPr="00893A5E">
        <w:rPr>
          <w:rFonts w:cs="Arial"/>
        </w:rPr>
        <w:t>којим</w:t>
      </w:r>
      <w:r w:rsidR="00893A5E" w:rsidRPr="006929D8">
        <w:rPr>
          <w:rFonts w:cs="Arial"/>
          <w:lang w:val="sr-Latn-RS"/>
        </w:rPr>
        <w:t xml:space="preserve"> </w:t>
      </w:r>
      <w:r w:rsidR="00893A5E" w:rsidRPr="00893A5E">
        <w:rPr>
          <w:rFonts w:cs="Arial"/>
        </w:rPr>
        <w:t>понуђач</w:t>
      </w:r>
      <w:r w:rsidR="00893A5E" w:rsidRPr="006929D8">
        <w:rPr>
          <w:rFonts w:cs="Arial"/>
          <w:lang w:val="sr-Latn-RS"/>
        </w:rPr>
        <w:t xml:space="preserve"> </w:t>
      </w:r>
      <w:r w:rsidR="00893A5E" w:rsidRPr="00893A5E">
        <w:rPr>
          <w:rFonts w:cs="Arial"/>
        </w:rPr>
        <w:t>овлашћује</w:t>
      </w:r>
      <w:r w:rsidR="00893A5E" w:rsidRPr="006929D8">
        <w:rPr>
          <w:rFonts w:cs="Arial"/>
          <w:lang w:val="sr-Latn-RS"/>
        </w:rPr>
        <w:t xml:space="preserve"> </w:t>
      </w:r>
      <w:r w:rsidR="00893A5E" w:rsidRPr="00893A5E">
        <w:rPr>
          <w:rFonts w:cs="Arial"/>
        </w:rPr>
        <w:t>наручиоца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може</w:t>
      </w:r>
      <w:r w:rsidR="00893A5E" w:rsidRPr="006929D8">
        <w:rPr>
          <w:rFonts w:cs="Arial"/>
          <w:lang w:val="sr-Latn-RS"/>
        </w:rPr>
        <w:t xml:space="preserve"> </w:t>
      </w:r>
      <w:r w:rsidR="00893A5E" w:rsidRPr="00893A5E">
        <w:rPr>
          <w:rFonts w:cs="Arial"/>
        </w:rPr>
        <w:t>наплатити</w:t>
      </w:r>
      <w:r>
        <w:rPr>
          <w:rFonts w:cs="Arial"/>
          <w:lang w:val="sr-Cyrl-RS"/>
        </w:rPr>
        <w:t xml:space="preserve"> </w:t>
      </w:r>
      <w:r w:rsidR="00893A5E" w:rsidRPr="00893A5E">
        <w:rPr>
          <w:rFonts w:cs="Arial"/>
        </w:rPr>
        <w:t>мениц</w:t>
      </w:r>
      <w:r>
        <w:rPr>
          <w:rFonts w:cs="Arial"/>
          <w:lang w:val="sr-Cyrl-RS"/>
        </w:rPr>
        <w:t>у</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износ</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10% </w:t>
      </w:r>
      <w:r w:rsidR="00893A5E" w:rsidRPr="00893A5E">
        <w:rPr>
          <w:rFonts w:cs="Arial"/>
        </w:rPr>
        <w:t>од</w:t>
      </w:r>
      <w:r w:rsidR="00893A5E" w:rsidRPr="006929D8">
        <w:rPr>
          <w:rFonts w:cs="Arial"/>
          <w:lang w:val="sr-Latn-RS"/>
        </w:rPr>
        <w:t xml:space="preserve"> </w:t>
      </w:r>
      <w:r w:rsidR="00893A5E" w:rsidRPr="00893A5E">
        <w:rPr>
          <w:rFonts w:cs="Arial"/>
        </w:rPr>
        <w:t>вредности</w:t>
      </w:r>
      <w:r w:rsidR="00893A5E" w:rsidRPr="006929D8">
        <w:rPr>
          <w:rFonts w:cs="Arial"/>
          <w:lang w:val="sr-Latn-RS"/>
        </w:rPr>
        <w:t xml:space="preserve"> </w:t>
      </w:r>
      <w:r w:rsidR="00893A5E" w:rsidRPr="00893A5E">
        <w:rPr>
          <w:rFonts w:cs="Arial"/>
        </w:rPr>
        <w:t>уговора</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ПДВ</w:t>
      </w:r>
      <w:r w:rsidR="00893A5E" w:rsidRPr="006929D8">
        <w:rPr>
          <w:rFonts w:cs="Arial"/>
          <w:lang w:val="sr-Latn-RS"/>
        </w:rPr>
        <w:t>-</w:t>
      </w:r>
      <w:r w:rsidR="00893A5E" w:rsidRPr="00893A5E">
        <w:rPr>
          <w:rFonts w:cs="Arial"/>
        </w:rPr>
        <w:t>а</w:t>
      </w:r>
      <w:r w:rsidR="00893A5E" w:rsidRPr="006929D8">
        <w:rPr>
          <w:rFonts w:cs="Arial"/>
          <w:lang w:val="sr-Latn-RS"/>
        </w:rPr>
        <w:t xml:space="preserve">) </w:t>
      </w:r>
      <w:r w:rsidR="00893A5E" w:rsidRPr="00893A5E">
        <w:rPr>
          <w:rFonts w:cs="Arial"/>
        </w:rPr>
        <w:t>са</w:t>
      </w:r>
      <w:r w:rsidR="00893A5E" w:rsidRPr="006929D8">
        <w:rPr>
          <w:rFonts w:cs="Arial"/>
          <w:lang w:val="sr-Latn-RS"/>
        </w:rPr>
        <w:t xml:space="preserve"> </w:t>
      </w:r>
      <w:r w:rsidR="00893A5E" w:rsidRPr="00893A5E">
        <w:rPr>
          <w:rFonts w:cs="Arial"/>
        </w:rPr>
        <w:t>роком</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минимално</w:t>
      </w:r>
      <w:r w:rsidR="00893A5E" w:rsidRPr="006929D8">
        <w:rPr>
          <w:rFonts w:cs="Arial"/>
          <w:lang w:val="sr-Latn-RS"/>
        </w:rPr>
        <w:t xml:space="preserve"> 30 (</w:t>
      </w:r>
      <w:r w:rsidR="00893A5E" w:rsidRPr="00893A5E">
        <w:rPr>
          <w:rFonts w:cs="Arial"/>
        </w:rPr>
        <w:t>словима</w:t>
      </w:r>
      <w:r w:rsidR="00893A5E" w:rsidRPr="006929D8">
        <w:rPr>
          <w:rFonts w:cs="Arial"/>
          <w:lang w:val="sr-Latn-RS"/>
        </w:rPr>
        <w:t>:</w:t>
      </w:r>
      <w:r w:rsidR="00893A5E" w:rsidRPr="00893A5E">
        <w:rPr>
          <w:rFonts w:cs="Arial"/>
        </w:rPr>
        <w:t>тридесет</w:t>
      </w:r>
      <w:r w:rsidR="00893A5E" w:rsidRPr="006929D8">
        <w:rPr>
          <w:rFonts w:cs="Arial"/>
          <w:lang w:val="sr-Latn-RS"/>
        </w:rPr>
        <w:t xml:space="preserve">) </w:t>
      </w:r>
      <w:r w:rsidR="00893A5E" w:rsidRPr="00893A5E">
        <w:rPr>
          <w:rFonts w:cs="Arial"/>
        </w:rPr>
        <w:t>дана</w:t>
      </w:r>
      <w:r w:rsidR="00893A5E" w:rsidRPr="006929D8">
        <w:rPr>
          <w:rFonts w:cs="Arial"/>
          <w:lang w:val="sr-Latn-RS"/>
        </w:rPr>
        <w:t xml:space="preserve"> </w:t>
      </w:r>
      <w:r w:rsidR="00893A5E" w:rsidRPr="00893A5E">
        <w:rPr>
          <w:rFonts w:cs="Arial"/>
          <w:lang w:val="sr-Cyrl-RS"/>
        </w:rPr>
        <w:t xml:space="preserve">дужим </w:t>
      </w:r>
      <w:r w:rsidR="00893A5E" w:rsidRPr="00893A5E">
        <w:rPr>
          <w:rFonts w:cs="Arial"/>
        </w:rPr>
        <w:t>од</w:t>
      </w:r>
      <w:r w:rsidR="00893A5E" w:rsidRPr="006929D8">
        <w:rPr>
          <w:rFonts w:cs="Arial"/>
          <w:lang w:val="sr-Latn-RS"/>
        </w:rPr>
        <w:t xml:space="preserve"> </w:t>
      </w:r>
      <w:r w:rsidR="00893A5E" w:rsidRPr="00893A5E">
        <w:rPr>
          <w:rFonts w:cs="Arial"/>
        </w:rPr>
        <w:t>Уговореног</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1A4796">
        <w:rPr>
          <w:rFonts w:cs="Arial"/>
          <w:lang w:val="sr-Cyrl-RS"/>
        </w:rPr>
        <w:t>за извршење услуга</w:t>
      </w:r>
      <w:r w:rsidR="00893A5E" w:rsidRPr="00893A5E">
        <w:rPr>
          <w:rFonts w:cs="Arial"/>
          <w:lang w:val="sr-Cyrl-RS"/>
        </w:rPr>
        <w:t xml:space="preserve">, </w:t>
      </w:r>
      <w:r w:rsidR="00893A5E" w:rsidRPr="00893A5E">
        <w:rPr>
          <w:rFonts w:cs="Arial"/>
        </w:rPr>
        <w:t>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евентуални</w:t>
      </w:r>
      <w:r w:rsidR="00893A5E" w:rsidRPr="006929D8">
        <w:rPr>
          <w:rFonts w:cs="Arial"/>
          <w:lang w:val="sr-Latn-RS"/>
        </w:rPr>
        <w:t xml:space="preserve"> </w:t>
      </w:r>
      <w:r w:rsidR="00893A5E" w:rsidRPr="00893A5E">
        <w:rPr>
          <w:rFonts w:cs="Arial"/>
        </w:rPr>
        <w:t>продужетак</w:t>
      </w:r>
      <w:r w:rsidR="00893A5E" w:rsidRPr="006929D8">
        <w:rPr>
          <w:rFonts w:cs="Arial"/>
          <w:lang w:val="sr-Latn-RS"/>
        </w:rPr>
        <w:t xml:space="preserve"> </w:t>
      </w:r>
      <w:r w:rsidR="00893A5E" w:rsidRPr="00893A5E">
        <w:rPr>
          <w:rFonts w:cs="Arial"/>
          <w:lang w:val="sr-Cyrl-RS"/>
        </w:rPr>
        <w:t xml:space="preserve">рока </w:t>
      </w:r>
      <w:r w:rsidR="001A4796">
        <w:rPr>
          <w:rFonts w:cs="Arial"/>
          <w:lang w:val="sr-Cyrl-RS"/>
        </w:rPr>
        <w:t>за извршење услуга</w:t>
      </w:r>
      <w:r w:rsidR="001A4796" w:rsidRPr="00893A5E">
        <w:rPr>
          <w:rFonts w:cs="Arial"/>
        </w:rPr>
        <w:t xml:space="preserve"> </w:t>
      </w:r>
      <w:r w:rsidR="00893A5E" w:rsidRPr="00893A5E">
        <w:rPr>
          <w:rFonts w:cs="Arial"/>
        </w:rPr>
        <w:t>има</w:t>
      </w:r>
      <w:r w:rsidR="00893A5E" w:rsidRPr="006929D8">
        <w:rPr>
          <w:rFonts w:cs="Arial"/>
          <w:lang w:val="sr-Latn-RS"/>
        </w:rPr>
        <w:t xml:space="preserve"> </w:t>
      </w:r>
      <w:r w:rsidR="00893A5E" w:rsidRPr="00893A5E">
        <w:rPr>
          <w:rFonts w:cs="Arial"/>
        </w:rPr>
        <w:t>за</w:t>
      </w:r>
      <w:r w:rsidR="00893A5E" w:rsidRPr="006929D8">
        <w:rPr>
          <w:rFonts w:cs="Arial"/>
          <w:lang w:val="sr-Latn-RS"/>
        </w:rPr>
        <w:t xml:space="preserve"> </w:t>
      </w:r>
      <w:r w:rsidR="00893A5E" w:rsidRPr="00893A5E">
        <w:rPr>
          <w:rFonts w:cs="Arial"/>
        </w:rPr>
        <w:t>последицу</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продужење</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менице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меничног</w:t>
      </w:r>
      <w:r w:rsidR="00893A5E" w:rsidRPr="006929D8">
        <w:rPr>
          <w:rFonts w:cs="Arial"/>
          <w:lang w:val="sr-Latn-RS"/>
        </w:rPr>
        <w:t xml:space="preserve"> </w:t>
      </w:r>
      <w:r w:rsidR="00893A5E" w:rsidRPr="00893A5E">
        <w:rPr>
          <w:rFonts w:cs="Arial"/>
        </w:rPr>
        <w:t>овлашћења</w:t>
      </w:r>
      <w:r w:rsidR="00893A5E" w:rsidRPr="006929D8">
        <w:rPr>
          <w:rFonts w:cs="Arial"/>
          <w:lang w:val="sr-Latn-RS"/>
        </w:rPr>
        <w:t xml:space="preserve">, </w:t>
      </w:r>
    </w:p>
    <w:p w:rsidR="00893A5E" w:rsidRPr="006929D8" w:rsidRDefault="00893A5E" w:rsidP="00DC791E">
      <w:pPr>
        <w:numPr>
          <w:ilvl w:val="0"/>
          <w:numId w:val="13"/>
        </w:numPr>
        <w:spacing w:before="0"/>
        <w:ind w:left="709"/>
        <w:rPr>
          <w:rFonts w:cs="Arial"/>
          <w:lang w:val="sr-Latn-RS"/>
        </w:rPr>
      </w:pPr>
      <w:r w:rsidRPr="00893A5E">
        <w:rPr>
          <w:rFonts w:cs="Arial"/>
        </w:rPr>
        <w:t>фотокопију</w:t>
      </w:r>
      <w:r w:rsidRPr="006929D8">
        <w:rPr>
          <w:rFonts w:cs="Arial"/>
          <w:lang w:val="sr-Latn-RS"/>
        </w:rPr>
        <w:t xml:space="preserve"> </w:t>
      </w:r>
      <w:r w:rsidRPr="00893A5E">
        <w:rPr>
          <w:rFonts w:cs="Arial"/>
        </w:rPr>
        <w:t>важећег</w:t>
      </w:r>
      <w:r w:rsidRPr="006929D8">
        <w:rPr>
          <w:rFonts w:cs="Arial"/>
          <w:lang w:val="sr-Latn-RS"/>
        </w:rPr>
        <w:t xml:space="preserve"> </w:t>
      </w:r>
      <w:r w:rsidRPr="00893A5E">
        <w:rPr>
          <w:rFonts w:cs="Arial"/>
        </w:rPr>
        <w:t>Картона</w:t>
      </w:r>
      <w:r w:rsidRPr="006929D8">
        <w:rPr>
          <w:rFonts w:cs="Arial"/>
          <w:lang w:val="sr-Latn-RS"/>
        </w:rPr>
        <w:t xml:space="preserve"> </w:t>
      </w:r>
      <w:r w:rsidRPr="00893A5E">
        <w:rPr>
          <w:rFonts w:cs="Arial"/>
        </w:rPr>
        <w:t>депонованих</w:t>
      </w:r>
      <w:r w:rsidRPr="006929D8">
        <w:rPr>
          <w:rFonts w:cs="Arial"/>
          <w:lang w:val="sr-Latn-RS"/>
        </w:rPr>
        <w:t xml:space="preserve"> </w:t>
      </w:r>
      <w:r w:rsidRPr="00893A5E">
        <w:rPr>
          <w:rFonts w:cs="Arial"/>
        </w:rPr>
        <w:t>потписа</w:t>
      </w:r>
      <w:r w:rsidRPr="006929D8">
        <w:rPr>
          <w:rFonts w:cs="Arial"/>
          <w:lang w:val="sr-Latn-RS"/>
        </w:rPr>
        <w:t xml:space="preserve"> </w:t>
      </w:r>
      <w:r w:rsidRPr="00893A5E">
        <w:rPr>
          <w:rFonts w:cs="Arial"/>
        </w:rPr>
        <w:t>овлашћених</w:t>
      </w:r>
      <w:r w:rsidRPr="006929D8">
        <w:rPr>
          <w:rFonts w:cs="Arial"/>
          <w:lang w:val="sr-Latn-RS"/>
        </w:rPr>
        <w:t xml:space="preserve"> </w:t>
      </w:r>
      <w:r w:rsidRPr="00893A5E">
        <w:rPr>
          <w:rFonts w:cs="Arial"/>
        </w:rPr>
        <w:t>лица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располагање</w:t>
      </w:r>
      <w:r w:rsidRPr="006929D8">
        <w:rPr>
          <w:rFonts w:cs="Arial"/>
          <w:lang w:val="sr-Latn-RS"/>
        </w:rPr>
        <w:t xml:space="preserve"> </w:t>
      </w:r>
      <w:r w:rsidRPr="00893A5E">
        <w:rPr>
          <w:rFonts w:cs="Arial"/>
        </w:rPr>
        <w:t>новчаним</w:t>
      </w:r>
      <w:r w:rsidRPr="006929D8">
        <w:rPr>
          <w:rFonts w:cs="Arial"/>
          <w:lang w:val="sr-Latn-RS"/>
        </w:rPr>
        <w:t xml:space="preserve"> </w:t>
      </w:r>
      <w:r w:rsidRPr="00893A5E">
        <w:rPr>
          <w:rFonts w:cs="Arial"/>
        </w:rPr>
        <w:t>средствима</w:t>
      </w:r>
      <w:r w:rsidRPr="006929D8">
        <w:rPr>
          <w:rFonts w:cs="Arial"/>
          <w:lang w:val="sr-Latn-RS"/>
        </w:rPr>
        <w:t xml:space="preserve"> </w:t>
      </w:r>
      <w:r w:rsidRPr="00893A5E">
        <w:rPr>
          <w:rFonts w:cs="Arial"/>
        </w:rPr>
        <w:t>понуђача</w:t>
      </w:r>
      <w:r w:rsidRPr="006929D8">
        <w:rPr>
          <w:rFonts w:cs="Arial"/>
          <w:lang w:val="sr-Latn-RS"/>
        </w:rPr>
        <w:t xml:space="preserve"> </w:t>
      </w:r>
      <w:r w:rsidRPr="00893A5E">
        <w:rPr>
          <w:rFonts w:cs="Arial"/>
        </w:rPr>
        <w:t>код</w:t>
      </w:r>
      <w:r w:rsidRPr="006929D8">
        <w:rPr>
          <w:rFonts w:cs="Arial"/>
          <w:lang w:val="sr-Latn-RS"/>
        </w:rPr>
        <w:t xml:space="preserve">  </w:t>
      </w:r>
      <w:r w:rsidRPr="00893A5E">
        <w:rPr>
          <w:rFonts w:cs="Arial"/>
        </w:rPr>
        <w:t>пословне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оверену</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стране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дан</w:t>
      </w:r>
      <w:r w:rsidRPr="006929D8">
        <w:rPr>
          <w:rFonts w:cs="Arial"/>
          <w:lang w:val="sr-Latn-RS"/>
        </w:rPr>
        <w:t xml:space="preserve"> </w:t>
      </w:r>
      <w:r w:rsidRPr="00893A5E">
        <w:rPr>
          <w:rFonts w:cs="Arial"/>
        </w:rPr>
        <w:t>издавања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потребно</w:t>
      </w:r>
      <w:r w:rsidRPr="006929D8">
        <w:rPr>
          <w:rFonts w:cs="Arial"/>
          <w:lang w:val="sr-Latn-RS"/>
        </w:rPr>
        <w:t xml:space="preserve"> </w:t>
      </w:r>
      <w:r w:rsidRPr="00893A5E">
        <w:rPr>
          <w:rFonts w:cs="Arial"/>
        </w:rPr>
        <w:t>је</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се</w:t>
      </w:r>
      <w:r w:rsidRPr="006929D8">
        <w:rPr>
          <w:rFonts w:cs="Arial"/>
          <w:lang w:val="sr-Latn-RS"/>
        </w:rPr>
        <w:t xml:space="preserve"> </w:t>
      </w:r>
      <w:r w:rsidRPr="00893A5E">
        <w:rPr>
          <w:rFonts w:cs="Arial"/>
        </w:rPr>
        <w:t>поклапају</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овере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фотокопији</w:t>
      </w:r>
      <w:r w:rsidRPr="006929D8">
        <w:rPr>
          <w:rFonts w:cs="Arial"/>
          <w:lang w:val="sr-Latn-RS"/>
        </w:rPr>
        <w:t xml:space="preserve"> </w:t>
      </w:r>
      <w:r w:rsidRPr="00893A5E">
        <w:rPr>
          <w:rFonts w:cs="Arial"/>
        </w:rPr>
        <w:t>депо</w:t>
      </w:r>
      <w:r w:rsidRPr="006929D8">
        <w:rPr>
          <w:rFonts w:cs="Arial"/>
          <w:lang w:val="sr-Latn-RS"/>
        </w:rPr>
        <w:t xml:space="preserve"> </w:t>
      </w:r>
      <w:r w:rsidRPr="00893A5E">
        <w:rPr>
          <w:rFonts w:cs="Arial"/>
        </w:rPr>
        <w:t>картона</w:t>
      </w:r>
      <w:r w:rsidRPr="006929D8">
        <w:rPr>
          <w:rFonts w:cs="Arial"/>
          <w:lang w:val="sr-Latn-RS"/>
        </w:rPr>
        <w:t>),</w:t>
      </w:r>
    </w:p>
    <w:p w:rsidR="00893A5E" w:rsidRPr="00893A5E" w:rsidRDefault="00893A5E" w:rsidP="00DC791E">
      <w:pPr>
        <w:numPr>
          <w:ilvl w:val="0"/>
          <w:numId w:val="13"/>
        </w:numPr>
        <w:spacing w:before="0"/>
        <w:ind w:left="709"/>
        <w:rPr>
          <w:rFonts w:cs="Arial"/>
        </w:rPr>
      </w:pPr>
      <w:r w:rsidRPr="00893A5E">
        <w:rPr>
          <w:rFonts w:cs="Arial"/>
        </w:rPr>
        <w:t>фотокопију ОП обрасца.</w:t>
      </w:r>
    </w:p>
    <w:p w:rsidR="00893A5E" w:rsidRPr="00893A5E" w:rsidRDefault="00893A5E" w:rsidP="00DC791E">
      <w:pPr>
        <w:numPr>
          <w:ilvl w:val="0"/>
          <w:numId w:val="13"/>
        </w:numPr>
        <w:spacing w:before="0"/>
        <w:ind w:left="709"/>
        <w:rPr>
          <w:rFonts w:cs="Arial"/>
        </w:rPr>
      </w:pPr>
      <w:r w:rsidRPr="00893A5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3A5E" w:rsidRPr="00893A5E" w:rsidRDefault="00893A5E" w:rsidP="00893A5E">
      <w:pPr>
        <w:rPr>
          <w:rFonts w:eastAsia="TimesNewRomanPSMT"/>
          <w:color w:val="00B0F0"/>
        </w:rPr>
      </w:pPr>
      <w:r w:rsidRPr="00893A5E">
        <w:rPr>
          <w:rFonts w:cs="Arial"/>
        </w:rPr>
        <w:t>Мениц</w:t>
      </w:r>
      <w:r w:rsidR="006158CE">
        <w:rPr>
          <w:rFonts w:cs="Arial"/>
          <w:lang w:val="sr-Cyrl-RS"/>
        </w:rPr>
        <w:t>а</w:t>
      </w:r>
      <w:r w:rsidRPr="00893A5E">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Pr="00893A5E">
        <w:rPr>
          <w:rFonts w:eastAsia="TimesNewRomanPSMT"/>
          <w:color w:val="00B0F0"/>
        </w:rPr>
        <w:t xml:space="preserve">. </w:t>
      </w:r>
    </w:p>
    <w:p w:rsidR="00A75A59" w:rsidRDefault="00C747CF" w:rsidP="00C747CF">
      <w:pPr>
        <w:spacing w:after="120"/>
        <w:rPr>
          <w:rFonts w:eastAsia="Arial Unicode MS"/>
          <w:color w:val="FF0000"/>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lastRenderedPageBreak/>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43AC5">
        <w:rPr>
          <w:rFonts w:eastAsia="TimesNewRomanPSMT" w:cs="Arial"/>
          <w:bC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Pr="000F6F9F">
        <w:rPr>
          <w:rFonts w:eastAsia="TimesNewRomanPSMT" w:cs="Arial"/>
          <w:bCs/>
          <w:lang w:val="sr-Cyrl-RS"/>
        </w:rPr>
        <w:t xml:space="preserve"> </w:t>
      </w:r>
      <w:r w:rsidRPr="006929D8">
        <w:rPr>
          <w:rFonts w:eastAsia="TimesNewRomanPSMT" w:cs="Arial"/>
          <w:bCs/>
          <w:lang w:val="sr-Cyrl-RS"/>
        </w:rPr>
        <w:t xml:space="preserve">Улица </w:t>
      </w:r>
      <w:r w:rsidR="00943AC5">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C747CF">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C747CF">
      <w:pPr>
        <w:suppressAutoHyphens/>
        <w:spacing w:before="80" w:after="80"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3C154E">
        <w:rPr>
          <w:rFonts w:cs="Arial"/>
          <w:lang w:val="sr-Cyrl-CS"/>
        </w:rPr>
        <w:t>6/2018</w:t>
      </w:r>
      <w:r w:rsidRPr="003E7452">
        <w:rPr>
          <w:rFonts w:cs="Arial"/>
          <w:lang w:val="sr-Cyrl-CS"/>
        </w:rPr>
        <w:t xml:space="preserve"> предати Деси Ковачевић Покрајац.</w:t>
      </w: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w:t>
      </w:r>
      <w:r w:rsidRPr="008377FF">
        <w:rPr>
          <w:rFonts w:cs="Arial"/>
          <w:lang w:val="ru-RU"/>
        </w:rPr>
        <w:lastRenderedPageBreak/>
        <w:t xml:space="preserve">дана пре истека рока за подношење понуде, на адресу Наручиоца, са назнаком: „ОБЈАШЊЕЊА – позив за јавну набавку број </w:t>
      </w:r>
      <w:r w:rsidR="003C154E">
        <w:rPr>
          <w:rFonts w:cs="Arial"/>
          <w:color w:val="000000"/>
          <w:lang w:val="ru-RU"/>
        </w:rPr>
        <w:t>6/2018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lastRenderedPageBreak/>
        <w:t>понуђач не докаже да испуњава додатне услове;</w:t>
      </w:r>
    </w:p>
    <w:p w:rsidR="00B20A6C" w:rsidRPr="00586B78"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586B78" w:rsidRPr="002D714C" w:rsidRDefault="00586B78" w:rsidP="000831BD">
      <w:pPr>
        <w:pStyle w:val="KDNabrajanje"/>
        <w:numPr>
          <w:ilvl w:val="0"/>
          <w:numId w:val="17"/>
        </w:numPr>
        <w:spacing w:before="0"/>
        <w:ind w:left="714" w:hanging="357"/>
        <w:rPr>
          <w:rFonts w:eastAsia="TimesNewRomanPSMT" w:cs="Arial"/>
        </w:rPr>
      </w:pPr>
      <w:r w:rsidRPr="00586B78">
        <w:rPr>
          <w:rFonts w:eastAsia="TimesNewRomanPSMT" w:cs="Arial"/>
          <w:bCs/>
          <w:iCs/>
          <w:color w:val="FF0000"/>
        </w:rPr>
        <w:t>понуђач није доставио тражено средство обезбеђења</w:t>
      </w:r>
      <w:r w:rsidRPr="00586B78">
        <w:rPr>
          <w:rFonts w:eastAsia="TimesNewRomanPSMT" w:cs="Arial"/>
          <w:bCs/>
          <w:iCs/>
          <w:color w:val="FF0000"/>
          <w:lang w:val="sr-Cyrl-RS"/>
        </w:rPr>
        <w:t xml:space="preserve"> за озбиљност понуде</w:t>
      </w:r>
      <w:r w:rsidRPr="008377FF">
        <w:rPr>
          <w:rFonts w:eastAsia="TimesNewRomanPSMT" w:cs="Arial"/>
          <w:bCs/>
          <w:iCs/>
        </w:rPr>
        <w:t>;</w:t>
      </w:r>
    </w:p>
    <w:p w:rsidR="00B20A6C" w:rsidRPr="008377FF" w:rsidRDefault="00B20A6C" w:rsidP="002D714C">
      <w:pPr>
        <w:pStyle w:val="KDNabrajanje"/>
        <w:numPr>
          <w:ilvl w:val="0"/>
          <w:numId w:val="17"/>
        </w:numPr>
        <w:spacing w:before="0" w:after="8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86B78" w:rsidRPr="00586B78" w:rsidRDefault="00586B78" w:rsidP="008D2B23">
      <w:pPr>
        <w:pStyle w:val="KDParagraf"/>
        <w:spacing w:before="0"/>
        <w:rPr>
          <w:rFonts w:cs="Arial"/>
          <w:lang w:val="sr-Cyrl-RS" w:bidi="en-US"/>
        </w:rPr>
      </w:pPr>
    </w:p>
    <w:p w:rsidR="008D2B23" w:rsidRPr="008377FF" w:rsidRDefault="008D2B23" w:rsidP="000831BD">
      <w:pPr>
        <w:pStyle w:val="KDPodnaslov2"/>
        <w:numPr>
          <w:ilvl w:val="1"/>
          <w:numId w:val="19"/>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w:t>
      </w:r>
      <w:r w:rsidRPr="008377FF">
        <w:rPr>
          <w:rFonts w:cs="Arial"/>
          <w:lang w:bidi="en-US"/>
        </w:rPr>
        <w:lastRenderedPageBreak/>
        <w:t>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FC22AA">
        <w:rPr>
          <w:rFonts w:cs="Arial"/>
          <w:lang w:val="sr-Cyrl-CS"/>
        </w:rPr>
        <w:t>Стаклорезачки радови у погону -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3C154E">
        <w:rPr>
          <w:rFonts w:cs="Arial"/>
          <w:lang w:val="sr-Cyrl-CS"/>
        </w:rPr>
        <w:t>6/2018</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DC791E">
        <w:rPr>
          <w:rFonts w:cs="Arial"/>
          <w:lang w:val="sr-Cyrl-CS"/>
        </w:rPr>
        <w:t>6/2018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3C154E">
        <w:rPr>
          <w:rFonts w:cs="Arial"/>
          <w:lang w:val="sr-Cyrl-CS"/>
        </w:rPr>
        <w:t>6/2018</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 xml:space="preserve">извршеној уплати таксе из тачке 1, осим оних наведених под (1) и (10), за подносиоце захтева за заштиту </w:t>
      </w:r>
      <w:r w:rsidRPr="008377FF">
        <w:rPr>
          <w:rFonts w:cs="Arial"/>
          <w:lang w:bidi="en-US"/>
        </w:rPr>
        <w:lastRenderedPageBreak/>
        <w:t>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325207" w:rsidRPr="00325207" w:rsidRDefault="00325207" w:rsidP="00325207">
      <w:pPr>
        <w:pStyle w:val="KDPodnaslov2"/>
        <w:spacing w:before="0"/>
        <w:ind w:left="915"/>
        <w:jc w:val="both"/>
        <w:rPr>
          <w:rFonts w:cs="Arial"/>
        </w:rPr>
      </w:pPr>
      <w:bookmarkStart w:id="246" w:name="_Toc441651610"/>
      <w:bookmarkStart w:id="247" w:name="_Toc442559921"/>
    </w:p>
    <w:p w:rsidR="008D2B23" w:rsidRPr="008377FF" w:rsidRDefault="008D2B23" w:rsidP="000831BD">
      <w:pPr>
        <w:pStyle w:val="KDPodnaslov2"/>
        <w:numPr>
          <w:ilvl w:val="1"/>
          <w:numId w:val="19"/>
        </w:numPr>
        <w:spacing w:before="0"/>
        <w:jc w:val="both"/>
        <w:rPr>
          <w:rFonts w:cs="Arial"/>
        </w:rPr>
      </w:pPr>
      <w:r w:rsidRPr="008377FF">
        <w:rPr>
          <w:rFonts w:cs="Arial"/>
        </w:rPr>
        <w:t>Закључивање уговора</w:t>
      </w:r>
      <w:bookmarkEnd w:id="246"/>
      <w:bookmarkEnd w:id="247"/>
    </w:p>
    <w:p w:rsidR="00325207" w:rsidRPr="00325207" w:rsidRDefault="00325207" w:rsidP="00325207">
      <w:pPr>
        <w:spacing w:before="0"/>
        <w:rPr>
          <w:rFonts w:cs="Arial"/>
        </w:rPr>
      </w:pPr>
      <w:r w:rsidRPr="003252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25207" w:rsidRPr="00325207" w:rsidRDefault="00325207" w:rsidP="00325207">
      <w:pPr>
        <w:spacing w:before="0"/>
        <w:rPr>
          <w:rFonts w:cs="Arial"/>
        </w:rPr>
      </w:pPr>
      <w:r w:rsidRPr="00325207">
        <w:rPr>
          <w:rFonts w:cs="Arial"/>
        </w:rPr>
        <w:t>У том случају Наручилац има право да изврши  наплату бланко сопствене менице  за  озбиљност  понуде.</w:t>
      </w:r>
    </w:p>
    <w:p w:rsidR="00325207" w:rsidRPr="00325207" w:rsidRDefault="00325207" w:rsidP="00325207">
      <w:pPr>
        <w:spacing w:before="0"/>
        <w:rPr>
          <w:rFonts w:cs="Arial"/>
        </w:rPr>
      </w:pPr>
    </w:p>
    <w:p w:rsidR="007E3AF6" w:rsidRPr="008377FF" w:rsidRDefault="00325207" w:rsidP="00325207">
      <w:pPr>
        <w:spacing w:before="0"/>
        <w:rPr>
          <w:rFonts w:cs="Arial"/>
          <w:lang w:val="ru-RU"/>
        </w:rPr>
      </w:pPr>
      <w:r w:rsidRPr="00325207">
        <w:rPr>
          <w:rFonts w:cs="Arial"/>
        </w:rPr>
        <w:t xml:space="preserve">Уколико у року за подношење понуда пристигне само једна понуда и та понуда буде прихватљива, наручилац </w:t>
      </w:r>
      <w:r w:rsidR="00801CD5">
        <w:rPr>
          <w:rFonts w:cs="Arial"/>
          <w:lang w:val="sr-Cyrl-RS"/>
        </w:rPr>
        <w:t>може</w:t>
      </w:r>
      <w:r w:rsidRPr="00325207">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8377FF">
        <w:rPr>
          <w:rFonts w:cs="Arial"/>
          <w:lang w:val="ru-RU"/>
        </w:rPr>
        <w:t xml:space="preserve">.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48" w:name="_Toc441651611"/>
      <w:bookmarkStart w:id="249" w:name="_Toc442559922"/>
      <w:r w:rsidRPr="008377FF">
        <w:rPr>
          <w:rFonts w:cs="Arial"/>
        </w:rPr>
        <w:t>Измене током трајања уговора</w:t>
      </w:r>
      <w:bookmarkEnd w:id="248"/>
      <w:bookmarkEnd w:id="249"/>
    </w:p>
    <w:p w:rsidR="00325207" w:rsidRPr="00325207" w:rsidRDefault="00325207" w:rsidP="00325207">
      <w:pPr>
        <w:spacing w:before="0"/>
        <w:rPr>
          <w:rFonts w:cs="Arial"/>
          <w:lang w:eastAsia="sr-Latn-CS"/>
        </w:rPr>
      </w:pPr>
      <w:r w:rsidRPr="0032520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25207" w:rsidRPr="00325207" w:rsidRDefault="00325207" w:rsidP="00325207">
      <w:pPr>
        <w:spacing w:before="0"/>
        <w:rPr>
          <w:rFonts w:cs="Arial"/>
          <w:lang w:eastAsia="sr-Latn-CS"/>
        </w:rPr>
      </w:pPr>
      <w:r w:rsidRPr="00325207">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C62E1" w:rsidRPr="001C62E1" w:rsidRDefault="00325207" w:rsidP="00325207">
      <w:pPr>
        <w:spacing w:before="0"/>
        <w:rPr>
          <w:rFonts w:cs="Arial"/>
          <w:color w:val="00B0F0"/>
          <w:lang w:val="sr-Cyrl-RS" w:eastAsia="sr-Latn-CS"/>
        </w:rPr>
      </w:pPr>
      <w:r w:rsidRPr="00325207">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1C62E1">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0" w:name="_Toc442559924"/>
      <w:r w:rsidRPr="008377FF">
        <w:t xml:space="preserve">ОБРАЗАЦ </w:t>
      </w:r>
      <w:r w:rsidR="001C62E1">
        <w:rPr>
          <w:lang w:val="sr-Cyrl-RS"/>
        </w:rPr>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Понуда бр.____</w:t>
      </w:r>
      <w:r w:rsidR="00DC791E">
        <w:rPr>
          <w:rFonts w:eastAsia="TimesNewRomanPS-BoldMT" w:cs="Arial"/>
          <w:bCs/>
          <w:color w:val="000000"/>
          <w:lang w:val="sr-Cyrl-RS"/>
        </w:rPr>
        <w:t>___</w:t>
      </w:r>
      <w:r w:rsidRPr="008377FF">
        <w:rPr>
          <w:rFonts w:eastAsia="TimesNewRomanPS-BoldMT" w:cs="Arial"/>
          <w:bCs/>
          <w:color w:val="000000"/>
        </w:rPr>
        <w:t xml:space="preserve">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FC22AA">
        <w:rPr>
          <w:rFonts w:cs="Arial"/>
          <w:lang w:val="sr-Cyrl-CS"/>
        </w:rPr>
        <w:t>Стаклорезачки радови у погону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3C154E">
        <w:rPr>
          <w:rFonts w:cs="Arial"/>
          <w:lang w:val="sr-Cyrl-CS"/>
        </w:rPr>
        <w:t>6/2018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4188"/>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FC22AA" w:rsidP="001C62E1">
            <w:pPr>
              <w:spacing w:before="0"/>
              <w:ind w:left="142"/>
              <w:jc w:val="left"/>
              <w:rPr>
                <w:rFonts w:cs="Arial"/>
                <w:b/>
                <w:lang w:val="sr-Cyrl-CS"/>
              </w:rPr>
            </w:pPr>
            <w:r>
              <w:rPr>
                <w:rFonts w:cs="Arial"/>
                <w:lang w:val="sr-Cyrl-CS"/>
              </w:rPr>
              <w:t>Стаклорезачки радови у погону -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sidR="003C154E">
              <w:rPr>
                <w:rFonts w:cs="Arial"/>
                <w:lang w:val="sr-Cyrl-CS"/>
              </w:rPr>
              <w:t>6/2018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325207">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у року до 45 </w:t>
            </w:r>
            <w:r>
              <w:rPr>
                <w:rFonts w:eastAsia="Calibri" w:cs="Arial"/>
              </w:rPr>
              <w:t>дана од дана</w:t>
            </w:r>
            <w:r>
              <w:rPr>
                <w:rFonts w:eastAsia="Calibri" w:cs="Arial"/>
                <w:lang w:val="sr-Cyrl-RS"/>
              </w:rPr>
              <w:t xml:space="preserve"> </w:t>
            </w:r>
            <w:r w:rsidRPr="002460E2">
              <w:rPr>
                <w:rFonts w:eastAsia="Calibri" w:cs="Arial"/>
              </w:rPr>
              <w:t>пријема исправног рачуна, са уговореним прилогом</w:t>
            </w:r>
            <w:r>
              <w:rPr>
                <w:rFonts w:eastAsia="Calibri" w:cs="Arial"/>
                <w:lang w:val="sr-Cyrl-RS"/>
              </w:rPr>
              <w:t xml:space="preserve"> </w:t>
            </w:r>
            <w:r w:rsidRPr="002460E2">
              <w:rPr>
                <w:rFonts w:eastAsia="Calibri" w:cs="Arial"/>
              </w:rPr>
              <w:t>-</w:t>
            </w:r>
            <w:r>
              <w:rPr>
                <w:rFonts w:eastAsia="Calibri" w:cs="Arial"/>
                <w:lang w:val="sr-Cyrl-RS"/>
              </w:rPr>
              <w:t xml:space="preserve"> </w:t>
            </w:r>
            <w:r w:rsidRPr="002460E2">
              <w:rPr>
                <w:rFonts w:eastAsia="Calibri" w:cs="Arial"/>
                <w:lang w:val="sr-Cyrl-RS"/>
              </w:rPr>
              <w:t>обрачуном и збирним обрачуном услуга</w:t>
            </w:r>
            <w:r>
              <w:rPr>
                <w:rFonts w:eastAsia="Calibri" w:cs="Arial"/>
                <w:lang w:val="sr-Cyrl-RS"/>
              </w:rPr>
              <w:t xml:space="preserve"> за месец за који се рачун издаје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1C62E1" w:rsidRPr="00926FA9" w:rsidRDefault="007100AB" w:rsidP="001C62E1">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w:t>
            </w:r>
            <w:r w:rsidR="002365EA">
              <w:rPr>
                <w:lang w:val="ru-RU" w:eastAsia="ar-SA"/>
              </w:rPr>
              <w:t>2</w:t>
            </w:r>
            <w:r>
              <w:rPr>
                <w:lang w:val="ru-RU" w:eastAsia="ar-SA"/>
              </w:rPr>
              <w:t xml:space="preserve"> месеци од </w:t>
            </w:r>
            <w:r w:rsidR="00F152DA">
              <w:rPr>
                <w:lang w:val="ru-RU" w:eastAsia="ar-SA"/>
              </w:rPr>
              <w:t>закључења уговора</w:t>
            </w:r>
            <w:r w:rsidR="001C62E1" w:rsidRPr="00926FA9">
              <w:rPr>
                <w:lang w:val="ru-RU" w:eastAsia="ar-SA"/>
              </w:rPr>
              <w:t xml:space="preserve">. </w:t>
            </w:r>
          </w:p>
          <w:p w:rsidR="000E75A0" w:rsidRPr="008377FF" w:rsidRDefault="00325207" w:rsidP="00926FA9">
            <w:pPr>
              <w:spacing w:before="0"/>
              <w:rPr>
                <w:rFonts w:cs="Arial"/>
                <w:bCs/>
                <w:iCs/>
                <w:color w:val="00B0F0"/>
                <w:lang w:val="sr-Cyrl-CS"/>
              </w:rPr>
            </w:pPr>
            <w:r>
              <w:rPr>
                <w:rFonts w:eastAsia="Calibri" w:cs="Arial"/>
                <w:lang w:val="ru-RU"/>
              </w:rPr>
              <w:t>Изабрани понуђач</w:t>
            </w:r>
            <w:r w:rsidR="001C62E1" w:rsidRPr="00926FA9">
              <w:rPr>
                <w:rFonts w:eastAsia="Calibri" w:cs="Arial"/>
                <w:lang w:val="ru-RU"/>
              </w:rPr>
              <w:t xml:space="preserve"> има обавезу да се одазове на позив Наручиоца у што краћем временском периоду, а најдуже у року од </w:t>
            </w:r>
            <w:r w:rsidR="00926FA9" w:rsidRPr="00926FA9">
              <w:rPr>
                <w:rFonts w:eastAsia="Calibri" w:cs="Arial"/>
                <w:lang w:val="sr-Latn-RS"/>
              </w:rPr>
              <w:t>24</w:t>
            </w:r>
            <w:r w:rsidR="001C62E1" w:rsidRPr="00926FA9">
              <w:rPr>
                <w:rFonts w:eastAsia="Calibri" w:cs="Arial"/>
                <w:lang w:val="ru-RU"/>
              </w:rPr>
              <w:t xml:space="preserve"> сат</w:t>
            </w:r>
            <w:r w:rsidR="00926FA9" w:rsidRPr="00926FA9">
              <w:rPr>
                <w:rFonts w:eastAsia="Calibri" w:cs="Arial"/>
                <w:lang w:val="sr-Latn-RS"/>
              </w:rPr>
              <w:t>a</w:t>
            </w:r>
            <w:r w:rsidR="001C62E1" w:rsidRPr="00926FA9">
              <w:rPr>
                <w:rFonts w:eastAsia="Calibri" w:cs="Arial"/>
                <w:lang w:val="ru-RU"/>
              </w:rPr>
              <w:t xml:space="preserve"> од тренутка обавештења о потреби ангажовања</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005040FD">
              <w:rPr>
                <w:lang w:val="ru-RU" w:eastAsia="ar-SA"/>
              </w:rPr>
              <w:t xml:space="preserve">12 месеци од дана када је </w:t>
            </w:r>
            <w:r w:rsidRPr="00926FA9">
              <w:rPr>
                <w:lang w:val="ru-RU" w:eastAsia="ar-SA"/>
              </w:rPr>
              <w:t>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1C62E1">
            <w:pPr>
              <w:spacing w:before="0"/>
              <w:jc w:val="left"/>
              <w:rPr>
                <w:rFonts w:cs="Arial"/>
                <w:b/>
                <w:bCs/>
                <w:iCs/>
                <w:lang w:val="sr-Cyrl-CS"/>
              </w:rPr>
            </w:pPr>
            <w:r w:rsidRPr="00DB7AB4">
              <w:rPr>
                <w:rFonts w:cs="Arial"/>
                <w:lang w:val="sr-Cyrl-RS" w:eastAsia="zh-CN"/>
              </w:rPr>
              <w:t>Огранак ТЕНТ, локација ТЕНТ Б,</w:t>
            </w:r>
            <w:r w:rsidR="00325207">
              <w:rPr>
                <w:rFonts w:cs="Arial"/>
                <w:lang w:val="sr-Cyrl-RS" w:eastAsia="zh-CN"/>
              </w:rPr>
              <w:t xml:space="preserve"> Ушће-Обреновац</w:t>
            </w:r>
            <w:r w:rsidR="005040FD">
              <w:rPr>
                <w:rFonts w:cs="Arial"/>
                <w:lang w:val="sr-Cyrl-RS" w:eastAsia="zh-CN"/>
              </w:rPr>
              <w:t xml:space="preserve"> и друге локације Наручиоца</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6929D8" w:rsidRDefault="00BA2C2D"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BA2C2D" w:rsidRPr="006929D8" w:rsidRDefault="00BA2C2D" w:rsidP="00BA2C2D">
      <w:pPr>
        <w:autoSpaceDE w:val="0"/>
        <w:autoSpaceDN w:val="0"/>
        <w:adjustRightInd w:val="0"/>
        <w:rPr>
          <w:rFonts w:eastAsia="TimesNewRomanPS-BoldMT" w:cs="Arial"/>
          <w:bCs/>
          <w:iCs/>
          <w:lang w:val="sr-Cyrl-CS"/>
        </w:rPr>
      </w:pPr>
    </w:p>
    <w:p w:rsidR="00BA2C2D" w:rsidRPr="006929D8"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1" w:name="_Toc442559925"/>
      <w:r w:rsidRPr="006929D8">
        <w:rPr>
          <w:lang w:val="sr-Cyrl-RS"/>
        </w:rPr>
        <w:t xml:space="preserve">ОБРАЗАЦ </w:t>
      </w:r>
      <w:r w:rsidR="0027192A">
        <w:rPr>
          <w:lang w:val="sr-Cyrl-RS"/>
        </w:rPr>
        <w:t>2</w:t>
      </w:r>
      <w:r w:rsidRPr="006929D8">
        <w:rPr>
          <w:lang w:val="sr-Cyrl-RS"/>
        </w:rPr>
        <w:t>.</w:t>
      </w:r>
      <w:bookmarkEnd w:id="251"/>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Pr="0027192A" w:rsidRDefault="0027192A" w:rsidP="00343A18">
      <w:pPr>
        <w:spacing w:before="0"/>
        <w:rPr>
          <w:rFonts w:cs="Arial"/>
          <w:lang w:val="sr-Cyrl-RS" w:eastAsia="zh-C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567"/>
        <w:gridCol w:w="850"/>
        <w:gridCol w:w="992"/>
        <w:gridCol w:w="1134"/>
        <w:gridCol w:w="1418"/>
        <w:gridCol w:w="1559"/>
      </w:tblGrid>
      <w:tr w:rsidR="00071AFC" w:rsidRPr="00617DF6" w:rsidTr="00071AFC">
        <w:trPr>
          <w:trHeight w:val="463"/>
          <w:tblHeader/>
        </w:trPr>
        <w:tc>
          <w:tcPr>
            <w:tcW w:w="568" w:type="dxa"/>
            <w:tcBorders>
              <w:top w:val="double" w:sz="4" w:space="0" w:color="auto"/>
              <w:left w:val="double" w:sz="4"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ind w:left="-142" w:right="-109"/>
              <w:jc w:val="center"/>
              <w:rPr>
                <w:rFonts w:cs="Arial"/>
                <w:b/>
                <w:bCs/>
                <w:iCs/>
                <w:sz w:val="20"/>
                <w:szCs w:val="20"/>
                <w:lang w:val="sr-Cyrl-CS"/>
              </w:rPr>
            </w:pPr>
            <w:r w:rsidRPr="00F16A9F">
              <w:rPr>
                <w:rFonts w:cs="Arial"/>
                <w:b/>
                <w:bCs/>
                <w:iCs/>
                <w:sz w:val="20"/>
                <w:szCs w:val="20"/>
                <w:lang w:val="sr-Cyrl-CS"/>
              </w:rPr>
              <w:t>Рбр</w:t>
            </w:r>
          </w:p>
        </w:tc>
        <w:tc>
          <w:tcPr>
            <w:tcW w:w="3686"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rPr>
              <w:t>Врста</w:t>
            </w:r>
            <w:r w:rsidRPr="00F16A9F">
              <w:rPr>
                <w:rFonts w:cs="Arial"/>
                <w:b/>
                <w:bCs/>
                <w:iCs/>
                <w:sz w:val="20"/>
                <w:szCs w:val="20"/>
                <w:lang w:val="sr-Cyrl-CS"/>
              </w:rPr>
              <w:t xml:space="preserve"> </w:t>
            </w:r>
            <w:r w:rsidR="00F16A9F">
              <w:rPr>
                <w:rFonts w:cs="Arial"/>
                <w:b/>
                <w:bCs/>
                <w:iCs/>
                <w:sz w:val="20"/>
                <w:szCs w:val="20"/>
                <w:lang w:val="sr-Cyrl-CS"/>
              </w:rPr>
              <w:t>радова</w:t>
            </w:r>
          </w:p>
        </w:tc>
        <w:tc>
          <w:tcPr>
            <w:tcW w:w="567"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мере</w:t>
            </w:r>
          </w:p>
        </w:tc>
        <w:tc>
          <w:tcPr>
            <w:tcW w:w="850"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ind w:left="-109" w:right="-109"/>
              <w:jc w:val="center"/>
              <w:rPr>
                <w:rFonts w:cs="Arial"/>
                <w:b/>
                <w:bCs/>
                <w:iCs/>
                <w:sz w:val="20"/>
                <w:szCs w:val="20"/>
                <w:lang w:val="sr-Cyrl-CS"/>
              </w:rPr>
            </w:pPr>
            <w:r w:rsidRPr="00F16A9F">
              <w:rPr>
                <w:rFonts w:cs="Arial"/>
                <w:b/>
                <w:bCs/>
                <w:iCs/>
                <w:sz w:val="20"/>
                <w:szCs w:val="20"/>
                <w:lang w:val="sr-Cyrl-CS"/>
              </w:rPr>
              <w:t xml:space="preserve">Обим </w:t>
            </w:r>
          </w:p>
        </w:tc>
        <w:tc>
          <w:tcPr>
            <w:tcW w:w="992"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цена без ПДВ</w:t>
            </w:r>
          </w:p>
        </w:tc>
        <w:tc>
          <w:tcPr>
            <w:tcW w:w="1134"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цена са ПДВ</w:t>
            </w:r>
          </w:p>
        </w:tc>
        <w:tc>
          <w:tcPr>
            <w:tcW w:w="1418"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071AFC" w:rsidRPr="00F16A9F" w:rsidRDefault="00071AFC" w:rsidP="00071AFC">
            <w:pPr>
              <w:spacing w:before="0"/>
              <w:ind w:left="-32"/>
              <w:jc w:val="center"/>
              <w:rPr>
                <w:rFonts w:cs="Arial"/>
                <w:b/>
                <w:bCs/>
                <w:iCs/>
                <w:color w:val="00B0F0"/>
                <w:sz w:val="20"/>
                <w:szCs w:val="20"/>
                <w:lang w:val="sr-Cyrl-CS"/>
              </w:rPr>
            </w:pPr>
            <w:r w:rsidRPr="00F16A9F">
              <w:rPr>
                <w:rFonts w:cs="Arial"/>
                <w:b/>
                <w:bCs/>
                <w:iCs/>
                <w:sz w:val="20"/>
                <w:szCs w:val="20"/>
                <w:lang w:val="sr-Cyrl-CS"/>
              </w:rPr>
              <w:t>Укупна цена без ПДВ</w:t>
            </w:r>
          </w:p>
        </w:tc>
        <w:tc>
          <w:tcPr>
            <w:tcW w:w="1559"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color w:val="00B0F0"/>
                <w:sz w:val="20"/>
                <w:szCs w:val="20"/>
                <w:lang w:val="sr-Cyrl-CS"/>
              </w:rPr>
            </w:pPr>
            <w:r w:rsidRPr="00F16A9F">
              <w:rPr>
                <w:rFonts w:cs="Arial"/>
                <w:b/>
                <w:bCs/>
                <w:iCs/>
                <w:sz w:val="20"/>
                <w:szCs w:val="20"/>
                <w:lang w:val="sr-Cyrl-CS"/>
              </w:rPr>
              <w:t>Укупна цена са ПДВ</w:t>
            </w:r>
          </w:p>
        </w:tc>
      </w:tr>
      <w:tr w:rsidR="00071AFC" w:rsidRPr="00617DF6" w:rsidTr="00F16A9F">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tcPr>
          <w:p w:rsidR="00071AFC" w:rsidRPr="00F16A9F" w:rsidRDefault="00071AFC" w:rsidP="00F16A9F">
            <w:pPr>
              <w:spacing w:before="0"/>
              <w:ind w:left="-142" w:right="-109"/>
              <w:jc w:val="center"/>
              <w:rPr>
                <w:rFonts w:cs="Arial"/>
                <w:b/>
                <w:bCs/>
                <w:iCs/>
                <w:sz w:val="20"/>
                <w:szCs w:val="20"/>
                <w:lang w:val="sr-Cyrl-CS"/>
              </w:rPr>
            </w:pPr>
            <w:r w:rsidRPr="00F16A9F">
              <w:rPr>
                <w:rFonts w:cs="Arial"/>
                <w:b/>
                <w:bCs/>
                <w:iCs/>
                <w:sz w:val="20"/>
                <w:szCs w:val="20"/>
                <w:lang w:val="sr-Cyrl-CS"/>
              </w:rPr>
              <w:t>(1)</w:t>
            </w:r>
          </w:p>
        </w:tc>
        <w:tc>
          <w:tcPr>
            <w:tcW w:w="3686"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(2)</w:t>
            </w:r>
          </w:p>
        </w:tc>
        <w:tc>
          <w:tcPr>
            <w:tcW w:w="567"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(3)</w:t>
            </w:r>
          </w:p>
        </w:tc>
        <w:tc>
          <w:tcPr>
            <w:tcW w:w="850"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(4)</w:t>
            </w:r>
          </w:p>
        </w:tc>
        <w:tc>
          <w:tcPr>
            <w:tcW w:w="992"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(5)</w:t>
            </w:r>
          </w:p>
        </w:tc>
        <w:tc>
          <w:tcPr>
            <w:tcW w:w="1134"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(6)</w:t>
            </w:r>
          </w:p>
        </w:tc>
        <w:tc>
          <w:tcPr>
            <w:tcW w:w="1418"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(7)</w:t>
            </w:r>
          </w:p>
        </w:tc>
        <w:tc>
          <w:tcPr>
            <w:tcW w:w="1559"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(8)</w:t>
            </w: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1.</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Latn-CS"/>
              </w:rPr>
            </w:pPr>
            <w:r w:rsidRPr="00295018">
              <w:rPr>
                <w:rFonts w:cs="Arial"/>
                <w:lang w:val="sr-Latn-CS"/>
              </w:rPr>
              <w:t xml:space="preserve">Набавка, транспорт и монтажа </w:t>
            </w:r>
            <w:r w:rsidRPr="00295018">
              <w:rPr>
                <w:rFonts w:cs="Arial"/>
                <w:u w:val="single"/>
                <w:lang w:val="sr-Latn-CS"/>
              </w:rPr>
              <w:t>стакла дебљине д=4мм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2.</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Latn-CS"/>
              </w:rPr>
            </w:pPr>
            <w:r w:rsidRPr="00295018">
              <w:rPr>
                <w:rFonts w:cs="Arial"/>
                <w:lang w:val="sr-Latn-CS"/>
              </w:rPr>
              <w:t xml:space="preserve">Набавка, транспорт и монтажа </w:t>
            </w:r>
            <w:r w:rsidRPr="00295018">
              <w:rPr>
                <w:rFonts w:cs="Arial"/>
                <w:u w:val="single"/>
                <w:lang w:val="sr-Latn-CS"/>
              </w:rPr>
              <w:t>стакла дебљине д=6мм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3.</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Latn-CS"/>
              </w:rPr>
            </w:pPr>
            <w:r w:rsidRPr="00295018">
              <w:rPr>
                <w:rFonts w:cs="Arial"/>
                <w:lang w:val="sr-Latn-CS"/>
              </w:rPr>
              <w:t xml:space="preserve">Набавка, транспорт и монтажа </w:t>
            </w:r>
            <w:r w:rsidRPr="00295018">
              <w:rPr>
                <w:rFonts w:cs="Arial"/>
                <w:u w:val="single"/>
                <w:lang w:val="sr-Latn-CS"/>
              </w:rPr>
              <w:t>армираног стакла дебљине д=6/7мм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4.</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Cyrl-RS"/>
              </w:rPr>
            </w:pPr>
            <w:r w:rsidRPr="00295018">
              <w:rPr>
                <w:rFonts w:cs="Arial"/>
                <w:lang w:val="sr-Latn-CS"/>
              </w:rPr>
              <w:t xml:space="preserve">Набавка, транспорт и монтажа </w:t>
            </w:r>
            <w:r w:rsidRPr="00295018">
              <w:rPr>
                <w:rFonts w:cs="Arial"/>
                <w:u w:val="single"/>
                <w:lang w:val="sr-Latn-CS"/>
              </w:rPr>
              <w:t>термоизолационог стакла дебљине д=2x4мм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5</w:t>
            </w:r>
            <w:r w:rsidRPr="00295018">
              <w:rPr>
                <w:rFonts w:cs="Arial"/>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5.</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Cyrl-RS"/>
              </w:rPr>
            </w:pPr>
            <w:r w:rsidRPr="00295018">
              <w:rPr>
                <w:rFonts w:cs="Arial"/>
                <w:lang w:val="sr-Latn-CS"/>
              </w:rPr>
              <w:t xml:space="preserve">Набавка, транспорт и монтажа </w:t>
            </w:r>
            <w:r w:rsidRPr="00295018">
              <w:rPr>
                <w:rFonts w:cs="Arial"/>
                <w:u w:val="single"/>
                <w:lang w:val="sr-Latn-CS"/>
              </w:rPr>
              <w:t>једноструког ''Профилит'' стакла</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Pr>
                <w:rFonts w:cs="Arial"/>
                <w:lang w:val="sr-Cyrl-RS"/>
              </w:rPr>
              <w:t>2</w:t>
            </w:r>
            <w:r w:rsidRPr="00295018">
              <w:rPr>
                <w:rFonts w:cs="Arial"/>
                <w:lang w:val="sr-Cyrl-CS"/>
              </w:rPr>
              <w:t>5</w:t>
            </w:r>
            <w:r w:rsidRPr="00295018">
              <w:rPr>
                <w:rFonts w:cs="Arial"/>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6.</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Latn-CS"/>
              </w:rPr>
            </w:pPr>
            <w:r w:rsidRPr="00295018">
              <w:rPr>
                <w:rFonts w:cs="Arial"/>
                <w:lang w:val="sr-Latn-CS"/>
              </w:rPr>
              <w:t xml:space="preserve">Набавка, транспорт и монтажа </w:t>
            </w:r>
            <w:r w:rsidRPr="00295018">
              <w:rPr>
                <w:rFonts w:cs="Arial"/>
                <w:u w:val="single"/>
                <w:lang w:val="sr-Latn-CS"/>
              </w:rPr>
              <w:t>двоструког ''Профилит'' стакла</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w:t>
            </w:r>
            <w:r w:rsidRPr="00295018">
              <w:rPr>
                <w:rFonts w:cs="Arial"/>
                <w:lang w:val="sr-Latn-CS"/>
              </w:rPr>
              <w:t xml:space="preserve">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sidRPr="00295018">
              <w:rPr>
                <w:rFonts w:cs="Arial"/>
              </w:rPr>
              <w:t>2</w:t>
            </w:r>
            <w:r>
              <w:rPr>
                <w:rFonts w:cs="Arial"/>
                <w:lang w:val="sr-Cyrl-CS"/>
              </w:rPr>
              <w:t>0</w:t>
            </w:r>
            <w:r w:rsidRPr="00295018">
              <w:rPr>
                <w:rFonts w:cs="Arial"/>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396"/>
        </w:trPr>
        <w:tc>
          <w:tcPr>
            <w:tcW w:w="568" w:type="dxa"/>
            <w:tcBorders>
              <w:top w:val="double" w:sz="4" w:space="0" w:color="auto"/>
              <w:left w:val="double" w:sz="4" w:space="0" w:color="auto"/>
              <w:bottom w:val="double" w:sz="4"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lastRenderedPageBreak/>
              <w:t>7.</w:t>
            </w:r>
          </w:p>
        </w:tc>
        <w:tc>
          <w:tcPr>
            <w:tcW w:w="3686" w:type="dxa"/>
            <w:tcBorders>
              <w:top w:val="double" w:sz="4" w:space="0" w:color="auto"/>
              <w:left w:val="single" w:sz="12" w:space="0" w:color="auto"/>
              <w:bottom w:val="doub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Cyrl-RS"/>
              </w:rPr>
            </w:pPr>
            <w:r w:rsidRPr="00295018">
              <w:rPr>
                <w:rFonts w:cs="Arial"/>
                <w:lang w:val="sr-Latn-CS"/>
              </w:rPr>
              <w:t xml:space="preserve">Препакивање (демонтажа и монтажа) постојећег употребљивог </w:t>
            </w:r>
            <w:r w:rsidRPr="00295018">
              <w:rPr>
                <w:rFonts w:cs="Arial"/>
                <w:u w:val="single"/>
                <w:lang w:val="sr-Latn-CS"/>
              </w:rPr>
              <w:t>једноструког ''Профилит'' стакла</w:t>
            </w:r>
            <w:r w:rsidRPr="00295018">
              <w:rPr>
                <w:rFonts w:cs="Arial"/>
                <w:lang w:val="sr-Latn-CS"/>
              </w:rPr>
              <w:t xml:space="preserve">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double" w:sz="4"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double" w:sz="4"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0</w:t>
            </w:r>
            <w:r w:rsidRPr="00295018">
              <w:rPr>
                <w:rFonts w:cs="Arial"/>
                <w:lang w:val="sr-Latn-CS"/>
              </w:rPr>
              <w:t>,00</w:t>
            </w:r>
          </w:p>
        </w:tc>
        <w:tc>
          <w:tcPr>
            <w:tcW w:w="992" w:type="dxa"/>
            <w:tcBorders>
              <w:top w:val="double" w:sz="4" w:space="0" w:color="auto"/>
              <w:left w:val="single" w:sz="12" w:space="0" w:color="auto"/>
              <w:bottom w:val="double" w:sz="4"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double" w:sz="4"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double" w:sz="4"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double" w:sz="4"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480"/>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8.</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Latn-CS"/>
              </w:rPr>
            </w:pPr>
            <w:r w:rsidRPr="00295018">
              <w:rPr>
                <w:rFonts w:cs="Arial"/>
                <w:lang w:val="sr-Latn-CS"/>
              </w:rPr>
              <w:t xml:space="preserve">Препакивање (демонтажа и монтажа) постојећег употребљивог </w:t>
            </w:r>
            <w:r w:rsidRPr="00295018">
              <w:rPr>
                <w:rFonts w:cs="Arial"/>
                <w:lang w:val="sr-Cyrl-RS"/>
              </w:rPr>
              <w:t>дво</w:t>
            </w:r>
            <w:r w:rsidRPr="00295018">
              <w:rPr>
                <w:rFonts w:cs="Arial"/>
                <w:lang w:val="sr-Latn-CS"/>
              </w:rPr>
              <w:t>оструког ''Профилит'' стакла са свим потребним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5C0AA7">
            <w:pPr>
              <w:widowControl w:val="0"/>
              <w:autoSpaceDE w:val="0"/>
              <w:autoSpaceDN w:val="0"/>
              <w:adjustRightInd w:val="0"/>
              <w:spacing w:before="0" w:line="276" w:lineRule="auto"/>
              <w:jc w:val="center"/>
              <w:rPr>
                <w:rFonts w:cs="Arial"/>
                <w:lang w:val="sr-Cyrl-RS"/>
              </w:rPr>
            </w:pPr>
            <w:r>
              <w:rPr>
                <w:rFonts w:cs="Arial"/>
                <w:lang w:val="sr-Cyrl-RS"/>
              </w:rPr>
              <w:t>20</w:t>
            </w:r>
            <w:r w:rsidRPr="00295018">
              <w:rPr>
                <w:rFonts w:cs="Arial"/>
                <w:lang w:val="sr-Cyrl-R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r w:rsidR="00F152DA"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9.</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rPr>
                <w:rFonts w:cs="Arial"/>
                <w:lang w:val="sr-Cyrl-RS"/>
              </w:rPr>
            </w:pPr>
            <w:r w:rsidRPr="00295018">
              <w:rPr>
                <w:rFonts w:cs="Arial"/>
                <w:lang w:val="sr-Latn-CS"/>
              </w:rPr>
              <w:t>Непредвиђене услуге само по захтеву надзорног органа.</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F152DA" w:rsidRPr="00617DF6" w:rsidRDefault="00F152DA"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Нч</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F152DA" w:rsidRPr="00295018" w:rsidRDefault="00F152DA" w:rsidP="00F152DA">
            <w:pPr>
              <w:widowControl w:val="0"/>
              <w:autoSpaceDE w:val="0"/>
              <w:autoSpaceDN w:val="0"/>
              <w:adjustRightInd w:val="0"/>
              <w:spacing w:before="0" w:line="276" w:lineRule="auto"/>
              <w:ind w:left="-108"/>
              <w:jc w:val="center"/>
              <w:rPr>
                <w:rFonts w:cs="Arial"/>
                <w:lang w:val="sr-Latn-CS"/>
              </w:rPr>
            </w:pPr>
            <w:r>
              <w:rPr>
                <w:rFonts w:cs="Arial"/>
                <w:lang w:val="sr-Cyrl-RS"/>
              </w:rPr>
              <w:t>1</w:t>
            </w:r>
            <w:r w:rsidRPr="00295018">
              <w:rPr>
                <w:rFonts w:cs="Arial"/>
                <w:lang w:val="sr-Latn-CS"/>
              </w:rPr>
              <w:t>00,00</w:t>
            </w:r>
          </w:p>
        </w:tc>
        <w:tc>
          <w:tcPr>
            <w:tcW w:w="992"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F152DA" w:rsidRPr="00617DF6" w:rsidRDefault="00F152DA" w:rsidP="00071AFC">
            <w:pPr>
              <w:widowControl w:val="0"/>
              <w:autoSpaceDE w:val="0"/>
              <w:autoSpaceDN w:val="0"/>
              <w:adjustRightInd w:val="0"/>
              <w:spacing w:before="0" w:line="276" w:lineRule="auto"/>
              <w:jc w:val="center"/>
              <w:rPr>
                <w:rFonts w:cs="Arial"/>
                <w:sz w:val="20"/>
                <w:szCs w:val="20"/>
              </w:rPr>
            </w:pPr>
          </w:p>
        </w:tc>
      </w:tr>
    </w:tbl>
    <w:p w:rsidR="0027192A" w:rsidRDefault="0027192A">
      <w:pPr>
        <w:spacing w:before="0"/>
        <w:jc w:val="left"/>
        <w:rPr>
          <w:rFonts w:eastAsia="TimesNewRomanPS-BoldMT" w:cs="Arial"/>
          <w:lang w:val="sr-Cyrl-RS"/>
        </w:rPr>
      </w:pPr>
    </w:p>
    <w:p w:rsidR="00071AFC" w:rsidRDefault="00071AFC" w:rsidP="00071AFC">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071AFC" w:rsidRPr="005D7BF5" w:rsidTr="00071AFC">
        <w:trPr>
          <w:trHeight w:val="418"/>
        </w:trPr>
        <w:tc>
          <w:tcPr>
            <w:tcW w:w="576" w:type="dxa"/>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rPr>
              <w:t>I</w:t>
            </w:r>
          </w:p>
        </w:tc>
        <w:tc>
          <w:tcPr>
            <w:tcW w:w="6697" w:type="dxa"/>
          </w:tcPr>
          <w:p w:rsidR="00071AFC" w:rsidRPr="005D7BF5" w:rsidRDefault="00071AFC" w:rsidP="00071AFC">
            <w:pPr>
              <w:spacing w:before="0"/>
              <w:jc w:val="center"/>
              <w:rPr>
                <w:rFonts w:cs="Arial"/>
                <w:b/>
                <w:sz w:val="20"/>
                <w:szCs w:val="20"/>
              </w:rPr>
            </w:pPr>
            <w:r w:rsidRPr="005D7BF5">
              <w:rPr>
                <w:rFonts w:cs="Arial"/>
                <w:b/>
                <w:sz w:val="20"/>
                <w:szCs w:val="20"/>
              </w:rPr>
              <w:t>УКУПНО ПОНУЂЕНА ЦЕНА  без ПДВ динара</w:t>
            </w:r>
          </w:p>
          <w:p w:rsidR="00071AFC" w:rsidRPr="005D7BF5" w:rsidRDefault="00071AFC" w:rsidP="00895771">
            <w:pPr>
              <w:spacing w:before="0"/>
              <w:jc w:val="center"/>
              <w:rPr>
                <w:rFonts w:cs="Arial"/>
                <w:b/>
                <w:sz w:val="20"/>
                <w:szCs w:val="20"/>
              </w:rPr>
            </w:pPr>
            <w:r w:rsidRPr="005D7BF5">
              <w:rPr>
                <w:rFonts w:cs="Arial"/>
                <w:b/>
                <w:sz w:val="20"/>
                <w:szCs w:val="20"/>
              </w:rPr>
              <w:t xml:space="preserve">(збир колоне бр. </w:t>
            </w:r>
            <w:r w:rsidR="00895771">
              <w:rPr>
                <w:rFonts w:cs="Arial"/>
                <w:b/>
                <w:sz w:val="20"/>
                <w:szCs w:val="20"/>
                <w:lang w:val="sr-Cyrl-CS"/>
              </w:rPr>
              <w:t>7</w:t>
            </w:r>
            <w:r w:rsidRPr="005D7BF5">
              <w:rPr>
                <w:rFonts w:cs="Arial"/>
                <w:b/>
                <w:sz w:val="20"/>
                <w:szCs w:val="20"/>
              </w:rPr>
              <w:t>)</w:t>
            </w:r>
          </w:p>
        </w:tc>
        <w:tc>
          <w:tcPr>
            <w:tcW w:w="2645" w:type="dxa"/>
          </w:tcPr>
          <w:p w:rsidR="00071AFC" w:rsidRPr="005D7BF5" w:rsidRDefault="00071AFC" w:rsidP="00071AFC">
            <w:pPr>
              <w:spacing w:before="0"/>
              <w:rPr>
                <w:rFonts w:cs="Arial"/>
                <w:sz w:val="20"/>
                <w:szCs w:val="20"/>
              </w:rPr>
            </w:pPr>
          </w:p>
        </w:tc>
      </w:tr>
      <w:tr w:rsidR="00071AFC" w:rsidRPr="005D7BF5" w:rsidTr="00071AFC">
        <w:trPr>
          <w:trHeight w:val="326"/>
        </w:trPr>
        <w:tc>
          <w:tcPr>
            <w:tcW w:w="576" w:type="dxa"/>
            <w:tcBorders>
              <w:bottom w:val="single" w:sz="4" w:space="0" w:color="auto"/>
            </w:tcBorders>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lang w:val="sr-Latn-CS"/>
              </w:rPr>
              <w:t>II</w:t>
            </w:r>
          </w:p>
        </w:tc>
        <w:tc>
          <w:tcPr>
            <w:tcW w:w="6697" w:type="dxa"/>
            <w:tcBorders>
              <w:bottom w:val="single" w:sz="4" w:space="0" w:color="auto"/>
              <w:right w:val="single" w:sz="4" w:space="0" w:color="auto"/>
            </w:tcBorders>
          </w:tcPr>
          <w:p w:rsidR="00071AFC" w:rsidRPr="005D7BF5" w:rsidRDefault="00071AFC" w:rsidP="00071AFC">
            <w:pPr>
              <w:spacing w:before="0"/>
              <w:jc w:val="center"/>
              <w:rPr>
                <w:rFonts w:cs="Arial"/>
                <w:b/>
                <w:sz w:val="20"/>
                <w:szCs w:val="20"/>
              </w:rPr>
            </w:pPr>
            <w:r w:rsidRPr="005D7BF5">
              <w:rPr>
                <w:rFonts w:cs="Arial"/>
                <w:b/>
                <w:sz w:val="20"/>
                <w:szCs w:val="20"/>
              </w:rPr>
              <w:t>УКУПАН ИЗНОС  ПДВ динара</w:t>
            </w:r>
          </w:p>
        </w:tc>
        <w:tc>
          <w:tcPr>
            <w:tcW w:w="2645" w:type="dxa"/>
            <w:tcBorders>
              <w:bottom w:val="single" w:sz="4" w:space="0" w:color="auto"/>
              <w:right w:val="single" w:sz="4" w:space="0" w:color="auto"/>
            </w:tcBorders>
          </w:tcPr>
          <w:p w:rsidR="00071AFC" w:rsidRPr="005D7BF5" w:rsidRDefault="00071AFC" w:rsidP="00071AFC">
            <w:pPr>
              <w:spacing w:before="0"/>
              <w:rPr>
                <w:rFonts w:cs="Arial"/>
                <w:sz w:val="20"/>
                <w:szCs w:val="20"/>
              </w:rPr>
            </w:pPr>
          </w:p>
        </w:tc>
      </w:tr>
      <w:tr w:rsidR="00071AFC" w:rsidRPr="005D7BF5" w:rsidTr="00071AFC">
        <w:trPr>
          <w:trHeight w:val="562"/>
        </w:trPr>
        <w:tc>
          <w:tcPr>
            <w:tcW w:w="576" w:type="dxa"/>
            <w:tcBorders>
              <w:bottom w:val="single" w:sz="4" w:space="0" w:color="auto"/>
            </w:tcBorders>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lang w:val="sr-Latn-CS"/>
              </w:rPr>
              <w:t>III</w:t>
            </w:r>
          </w:p>
        </w:tc>
        <w:tc>
          <w:tcPr>
            <w:tcW w:w="6697" w:type="dxa"/>
            <w:tcBorders>
              <w:bottom w:val="single" w:sz="4" w:space="0" w:color="auto"/>
              <w:right w:val="single" w:sz="4" w:space="0" w:color="auto"/>
            </w:tcBorders>
          </w:tcPr>
          <w:p w:rsidR="00071AFC" w:rsidRPr="005D7BF5" w:rsidRDefault="00071AFC" w:rsidP="00071AFC">
            <w:pPr>
              <w:spacing w:before="0"/>
              <w:jc w:val="center"/>
              <w:rPr>
                <w:rFonts w:cs="Arial"/>
                <w:b/>
                <w:sz w:val="20"/>
                <w:szCs w:val="20"/>
              </w:rPr>
            </w:pPr>
            <w:r w:rsidRPr="005D7BF5">
              <w:rPr>
                <w:rFonts w:cs="Arial"/>
                <w:b/>
                <w:sz w:val="20"/>
                <w:szCs w:val="20"/>
              </w:rPr>
              <w:t>УКУПНО ПОНУЂЕНА ЦЕНА  са ПДВ</w:t>
            </w:r>
          </w:p>
          <w:p w:rsidR="00071AFC" w:rsidRPr="005D7BF5" w:rsidRDefault="00071AFC" w:rsidP="00071AFC">
            <w:pPr>
              <w:spacing w:before="0"/>
              <w:jc w:val="center"/>
              <w:rPr>
                <w:rFonts w:cs="Arial"/>
                <w:b/>
                <w:sz w:val="20"/>
                <w:szCs w:val="20"/>
              </w:rPr>
            </w:pPr>
            <w:r w:rsidRPr="005D7BF5">
              <w:rPr>
                <w:rFonts w:cs="Arial"/>
                <w:b/>
                <w:sz w:val="20"/>
                <w:szCs w:val="20"/>
              </w:rPr>
              <w:t>(ред. бр.</w:t>
            </w:r>
            <w:r w:rsidRPr="005D7BF5">
              <w:rPr>
                <w:rFonts w:cs="Arial"/>
                <w:b/>
                <w:sz w:val="20"/>
                <w:szCs w:val="20"/>
                <w:lang w:val="sr-Latn-CS"/>
              </w:rPr>
              <w:t>I</w:t>
            </w:r>
            <w:r w:rsidRPr="005D7BF5">
              <w:rPr>
                <w:rFonts w:cs="Arial"/>
                <w:b/>
                <w:sz w:val="20"/>
                <w:szCs w:val="20"/>
              </w:rPr>
              <w:t>+ред.бр.</w:t>
            </w:r>
            <w:r w:rsidRPr="005D7BF5">
              <w:rPr>
                <w:rFonts w:cs="Arial"/>
                <w:b/>
                <w:sz w:val="20"/>
                <w:szCs w:val="20"/>
                <w:lang w:val="sr-Latn-CS"/>
              </w:rPr>
              <w:t>II</w:t>
            </w:r>
            <w:r w:rsidRPr="005D7BF5">
              <w:rPr>
                <w:rFonts w:cs="Arial"/>
                <w:b/>
                <w:sz w:val="20"/>
                <w:szCs w:val="20"/>
              </w:rPr>
              <w:t>) динара</w:t>
            </w:r>
          </w:p>
        </w:tc>
        <w:tc>
          <w:tcPr>
            <w:tcW w:w="2645" w:type="dxa"/>
            <w:tcBorders>
              <w:bottom w:val="single" w:sz="4" w:space="0" w:color="auto"/>
              <w:right w:val="single" w:sz="4" w:space="0" w:color="auto"/>
            </w:tcBorders>
          </w:tcPr>
          <w:p w:rsidR="00071AFC" w:rsidRPr="005D7BF5" w:rsidRDefault="00071AFC" w:rsidP="00071AFC">
            <w:pPr>
              <w:spacing w:before="0"/>
              <w:rPr>
                <w:rFonts w:cs="Arial"/>
                <w:sz w:val="20"/>
                <w:szCs w:val="20"/>
              </w:rPr>
            </w:pPr>
          </w:p>
        </w:tc>
      </w:tr>
    </w:tbl>
    <w:p w:rsidR="00071AFC" w:rsidRDefault="00071AFC" w:rsidP="00071AFC">
      <w:pPr>
        <w:spacing w:before="0"/>
        <w:rPr>
          <w:rFonts w:cs="Arial"/>
          <w:lang w:val="sr-Cyrl-RS"/>
        </w:rPr>
      </w:pPr>
    </w:p>
    <w:p w:rsidR="00071AFC" w:rsidRDefault="00071AFC" w:rsidP="00071AFC">
      <w:pPr>
        <w:spacing w:before="0"/>
        <w:rPr>
          <w:rFonts w:cs="Arial"/>
          <w:lang w:val="sr-Cyrl-RS"/>
        </w:rPr>
      </w:pPr>
    </w:p>
    <w:p w:rsidR="00071AFC" w:rsidRDefault="00071AFC" w:rsidP="00071AFC">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71AFC" w:rsidRPr="00E47C2E" w:rsidTr="00071AFC">
        <w:trPr>
          <w:jc w:val="center"/>
        </w:trPr>
        <w:tc>
          <w:tcPr>
            <w:tcW w:w="3882" w:type="dxa"/>
          </w:tcPr>
          <w:p w:rsidR="00071AFC" w:rsidRPr="00E47C2E" w:rsidRDefault="00071AFC" w:rsidP="00071AFC">
            <w:pPr>
              <w:spacing w:before="0"/>
              <w:jc w:val="center"/>
              <w:rPr>
                <w:rFonts w:cs="Arial"/>
              </w:rPr>
            </w:pPr>
            <w:r w:rsidRPr="00E47C2E">
              <w:rPr>
                <w:rFonts w:cs="Arial"/>
              </w:rPr>
              <w:t>Датум:</w:t>
            </w:r>
          </w:p>
        </w:tc>
        <w:tc>
          <w:tcPr>
            <w:tcW w:w="2127" w:type="dxa"/>
          </w:tcPr>
          <w:p w:rsidR="00071AFC" w:rsidRPr="00E47C2E" w:rsidRDefault="00071AFC" w:rsidP="00071AFC">
            <w:pPr>
              <w:spacing w:before="0"/>
              <w:jc w:val="center"/>
              <w:rPr>
                <w:rFonts w:cs="Arial"/>
                <w:lang w:val="ru-RU"/>
              </w:rPr>
            </w:pPr>
          </w:p>
        </w:tc>
        <w:tc>
          <w:tcPr>
            <w:tcW w:w="4022" w:type="dxa"/>
          </w:tcPr>
          <w:p w:rsidR="00071AFC" w:rsidRPr="00E47C2E" w:rsidRDefault="00071AFC" w:rsidP="00071AFC">
            <w:pPr>
              <w:spacing w:before="0"/>
              <w:jc w:val="center"/>
              <w:rPr>
                <w:rFonts w:cs="Arial"/>
                <w:lang w:val="sr-Cyrl-CS"/>
              </w:rPr>
            </w:pPr>
            <w:r w:rsidRPr="00E47C2E">
              <w:rPr>
                <w:rFonts w:cs="Arial"/>
                <w:lang w:val="sr-Cyrl-CS"/>
              </w:rPr>
              <w:t>П</w:t>
            </w:r>
            <w:r w:rsidRPr="00E47C2E">
              <w:rPr>
                <w:rFonts w:cs="Arial"/>
              </w:rPr>
              <w:t>онуђач</w:t>
            </w:r>
          </w:p>
        </w:tc>
      </w:tr>
      <w:tr w:rsidR="00071AFC" w:rsidRPr="00E47C2E" w:rsidTr="00071AFC">
        <w:trPr>
          <w:jc w:val="center"/>
        </w:trPr>
        <w:tc>
          <w:tcPr>
            <w:tcW w:w="3882" w:type="dxa"/>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rPr>
            </w:pPr>
            <w:r w:rsidRPr="00E47C2E">
              <w:rPr>
                <w:rFonts w:cs="Arial"/>
              </w:rPr>
              <w:t>М.П.</w:t>
            </w:r>
          </w:p>
        </w:tc>
        <w:tc>
          <w:tcPr>
            <w:tcW w:w="4022" w:type="dxa"/>
          </w:tcPr>
          <w:p w:rsidR="00071AFC" w:rsidRPr="00E47C2E" w:rsidRDefault="00071AFC" w:rsidP="00071AFC">
            <w:pPr>
              <w:spacing w:before="0"/>
              <w:jc w:val="center"/>
              <w:rPr>
                <w:rFonts w:cs="Arial"/>
                <w:lang w:val="ru-RU"/>
              </w:rPr>
            </w:pPr>
          </w:p>
        </w:tc>
      </w:tr>
      <w:tr w:rsidR="00071AFC" w:rsidRPr="00E47C2E" w:rsidTr="00071AFC">
        <w:trPr>
          <w:jc w:val="center"/>
        </w:trPr>
        <w:tc>
          <w:tcPr>
            <w:tcW w:w="3882" w:type="dxa"/>
            <w:tcBorders>
              <w:bottom w:val="single" w:sz="4" w:space="0" w:color="auto"/>
            </w:tcBorders>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lang w:val="ru-RU"/>
              </w:rPr>
            </w:pPr>
          </w:p>
        </w:tc>
        <w:tc>
          <w:tcPr>
            <w:tcW w:w="4022" w:type="dxa"/>
            <w:tcBorders>
              <w:bottom w:val="single" w:sz="4" w:space="0" w:color="auto"/>
            </w:tcBorders>
          </w:tcPr>
          <w:p w:rsidR="00071AFC" w:rsidRPr="00E47C2E" w:rsidRDefault="00071AFC" w:rsidP="00071AFC">
            <w:pPr>
              <w:spacing w:before="0"/>
              <w:jc w:val="center"/>
              <w:rPr>
                <w:rFonts w:cs="Arial"/>
                <w:lang w:val="ru-RU"/>
              </w:rPr>
            </w:pPr>
          </w:p>
        </w:tc>
      </w:tr>
    </w:tbl>
    <w:p w:rsidR="00ED1F85" w:rsidRDefault="00ED1F85" w:rsidP="00F16A9F">
      <w:pPr>
        <w:spacing w:before="0"/>
        <w:rPr>
          <w:rFonts w:cs="Arial"/>
          <w:b/>
          <w:lang w:val="sr-Cyrl-CS"/>
        </w:rPr>
      </w:pPr>
    </w:p>
    <w:p w:rsidR="00ED1F85" w:rsidRDefault="00ED1F85">
      <w:pPr>
        <w:spacing w:before="0"/>
        <w:jc w:val="left"/>
        <w:rPr>
          <w:rFonts w:cs="Arial"/>
          <w:b/>
          <w:lang w:val="sr-Cyrl-CS"/>
        </w:rPr>
      </w:pPr>
      <w:r>
        <w:rPr>
          <w:rFonts w:cs="Arial"/>
          <w:b/>
          <w:lang w:val="sr-Cyrl-CS"/>
        </w:rPr>
        <w:br w:type="page"/>
      </w:r>
    </w:p>
    <w:p w:rsidR="00F16A9F" w:rsidRDefault="00F16A9F" w:rsidP="00F16A9F">
      <w:pPr>
        <w:spacing w:before="0"/>
        <w:rPr>
          <w:rFonts w:cs="Arial"/>
          <w:b/>
          <w:lang w:val="sr-Cyrl-CS"/>
        </w:rPr>
      </w:pPr>
    </w:p>
    <w:p w:rsidR="00F16A9F" w:rsidRPr="00E47C2E" w:rsidRDefault="00F16A9F" w:rsidP="00F16A9F">
      <w:pPr>
        <w:spacing w:before="0"/>
        <w:rPr>
          <w:rFonts w:cs="Arial"/>
          <w:b/>
          <w:lang w:val="sr-Cyrl-CS"/>
        </w:rPr>
      </w:pPr>
      <w:r w:rsidRPr="00E47C2E">
        <w:rPr>
          <w:rFonts w:cs="Arial"/>
          <w:b/>
          <w:lang w:val="sr-Cyrl-CS"/>
        </w:rPr>
        <w:t>Напомена:</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16A9F" w:rsidRDefault="00F16A9F" w:rsidP="00F16A9F">
      <w:pPr>
        <w:spacing w:before="0"/>
        <w:rPr>
          <w:rFonts w:cs="Arial"/>
          <w:b/>
          <w:lang w:val="sr-Cyrl-RS"/>
        </w:rPr>
      </w:pPr>
    </w:p>
    <w:p w:rsidR="00F16A9F" w:rsidRPr="00E47C2E" w:rsidRDefault="00F16A9F" w:rsidP="00F16A9F">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F16A9F" w:rsidRPr="00E47C2E" w:rsidRDefault="00F16A9F" w:rsidP="00F16A9F">
      <w:pPr>
        <w:spacing w:before="0"/>
        <w:rPr>
          <w:rFonts w:cs="Arial"/>
          <w:b/>
        </w:rPr>
      </w:pPr>
    </w:p>
    <w:p w:rsidR="00F16A9F" w:rsidRPr="00E47C2E" w:rsidRDefault="00F16A9F" w:rsidP="00F16A9F">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 xml:space="preserve">уписати колико износи јединична цена без ПДВ за </w:t>
      </w:r>
      <w:r>
        <w:rPr>
          <w:rFonts w:ascii="Arial" w:hAnsi="Arial" w:cs="Arial"/>
          <w:bCs/>
          <w:iCs/>
          <w:lang w:val="sr-Cyrl-RS"/>
        </w:rPr>
        <w:t>радове</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уписати колико износи јединична цена са ПДВ за </w:t>
      </w:r>
      <w:r>
        <w:rPr>
          <w:rFonts w:ascii="Arial" w:hAnsi="Arial" w:cs="Arial"/>
          <w:bCs/>
          <w:iCs/>
          <w:lang w:val="sr-Cyrl-RS"/>
        </w:rPr>
        <w:t>радове</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F16A9F" w:rsidRDefault="00F16A9F" w:rsidP="00F16A9F">
      <w:pPr>
        <w:pStyle w:val="ListParagraph"/>
        <w:tabs>
          <w:tab w:val="left" w:pos="90"/>
        </w:tabs>
        <w:suppressAutoHyphens/>
        <w:spacing w:before="0" w:after="0" w:line="240" w:lineRule="auto"/>
        <w:ind w:left="0"/>
        <w:contextualSpacing w:val="0"/>
        <w:rPr>
          <w:rFonts w:ascii="Arial" w:hAnsi="Arial" w:cs="Arial"/>
          <w:color w:val="00B0F0"/>
        </w:rPr>
      </w:pPr>
    </w:p>
    <w:p w:rsidR="00F16A9F" w:rsidRPr="00E47C2E" w:rsidRDefault="00F16A9F" w:rsidP="00F16A9F">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F16A9F" w:rsidRPr="00E47C2E" w:rsidRDefault="00F16A9F" w:rsidP="00F16A9F">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F16A9F" w:rsidRPr="00E47C2E" w:rsidRDefault="00F16A9F" w:rsidP="00F16A9F">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F16A9F" w:rsidRPr="00E47C2E" w:rsidRDefault="00F16A9F" w:rsidP="00F16A9F">
      <w:pPr>
        <w:tabs>
          <w:tab w:val="left" w:pos="992"/>
        </w:tabs>
        <w:spacing w:before="0"/>
        <w:rPr>
          <w:rFonts w:cs="Arial"/>
          <w:b/>
          <w:lang w:val="sr-Cyrl-BA"/>
        </w:rPr>
      </w:pPr>
    </w:p>
    <w:p w:rsidR="00F16A9F" w:rsidRPr="00E47C2E" w:rsidRDefault="00F16A9F" w:rsidP="00F16A9F">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F16A9F" w:rsidRPr="00E47C2E" w:rsidRDefault="00F16A9F" w:rsidP="00F16A9F">
      <w:pPr>
        <w:tabs>
          <w:tab w:val="left" w:pos="992"/>
        </w:tabs>
        <w:spacing w:before="0"/>
        <w:rPr>
          <w:rFonts w:eastAsia="TimesNewRomanPS-BoldMT"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16A9F" w:rsidRDefault="00F16A9F">
      <w:pPr>
        <w:spacing w:before="0"/>
        <w:jc w:val="left"/>
        <w:rPr>
          <w:rFonts w:eastAsia="TimesNewRomanPS-BoldMT" w:cs="Arial"/>
          <w:lang w:val="sr-Cyrl-RS"/>
        </w:rPr>
      </w:pPr>
      <w:r>
        <w:rPr>
          <w:rFonts w:eastAsia="TimesNewRomanPS-BoldMT" w:cs="Arial"/>
          <w:lang w:val="sr-Cyrl-RS"/>
        </w:rPr>
        <w:br w:type="page"/>
      </w:r>
    </w:p>
    <w:p w:rsidR="0027192A" w:rsidRDefault="0027192A">
      <w:pPr>
        <w:spacing w:before="0"/>
        <w:jc w:val="left"/>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2" w:name="_Toc442559926"/>
      <w:r w:rsidRPr="006929D8">
        <w:rPr>
          <w:lang w:val="sr-Cyrl-RS"/>
        </w:rPr>
        <w:t xml:space="preserve">ОБРАЗАЦ </w:t>
      </w:r>
      <w:r w:rsidR="0027192A">
        <w:rPr>
          <w:lang w:val="sr-Cyrl-RS"/>
        </w:rPr>
        <w:t>3</w:t>
      </w:r>
      <w:r w:rsidRPr="006929D8">
        <w:rPr>
          <w:lang w:val="sr-Cyrl-RS"/>
        </w:rPr>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16A9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FC22AA">
        <w:rPr>
          <w:rFonts w:cs="Arial"/>
          <w:lang w:val="sr-Cyrl-CS"/>
        </w:rPr>
        <w:t>Стаклорезачки радови у погону -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3C154E">
        <w:rPr>
          <w:rFonts w:cs="Arial"/>
          <w:lang w:val="sr-Cyrl-CS"/>
        </w:rPr>
        <w:t>6/2018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553CBF">
        <w:rPr>
          <w:rFonts w:cs="Arial"/>
          <w:lang w:val="ru-RU"/>
        </w:rPr>
        <w:t xml:space="preserve"> </w:t>
      </w:r>
      <w:r w:rsidRPr="008377FF">
        <w:rPr>
          <w:rFonts w:cs="Arial"/>
          <w:lang w:val="ru-RU"/>
        </w:rPr>
        <w:t>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w:t>
      </w:r>
      <w:r w:rsidR="00ED1F85">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3" w:name="_Toc442559928"/>
      <w:r w:rsidRPr="006929D8">
        <w:rPr>
          <w:lang w:val="ru-RU"/>
        </w:rPr>
        <w:t xml:space="preserve">ОБРАЗАЦ </w:t>
      </w:r>
      <w:r w:rsidR="0027192A">
        <w:rPr>
          <w:lang w:val="sr-Cyrl-RS"/>
        </w:rPr>
        <w:t>4</w:t>
      </w:r>
      <w:r w:rsidRPr="006929D8">
        <w:rPr>
          <w:lang w:val="ru-RU"/>
        </w:rPr>
        <w:t>.</w:t>
      </w:r>
      <w:bookmarkEnd w:id="253"/>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FC22AA">
        <w:rPr>
          <w:rFonts w:cs="Arial"/>
          <w:lang w:val="sr-Cyrl-CS"/>
        </w:rPr>
        <w:t>Стаклорезачки радови у погону - 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3C154E">
        <w:rPr>
          <w:rFonts w:cs="Arial"/>
          <w:lang w:val="sr-Cyrl-CS"/>
        </w:rPr>
        <w:t>6/2018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5" w:name="_Toc442559940"/>
      <w:r w:rsidRPr="00926FA9">
        <w:rPr>
          <w:lang w:val="sr-Cyrl-CS"/>
        </w:rPr>
        <w:t xml:space="preserve">ОБРАЗАЦ </w:t>
      </w:r>
      <w:bookmarkEnd w:id="255"/>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6"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CC197A" w:rsidRDefault="00CC197A" w:rsidP="00B02E86">
      <w:pPr>
        <w:rPr>
          <w:lang w:val="sr-Cyrl-RS"/>
        </w:rPr>
      </w:pP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56"/>
      <w:r w:rsidR="0027192A" w:rsidRPr="00926FA9">
        <w:rPr>
          <w:lang w:val="sr-Cyrl-RS"/>
        </w:rPr>
        <w:t>6</w:t>
      </w:r>
    </w:p>
    <w:p w:rsidR="0027192A" w:rsidRPr="0027192A" w:rsidRDefault="0027192A" w:rsidP="000F683D">
      <w:pPr>
        <w:pStyle w:val="KDObrazac"/>
        <w:rPr>
          <w:color w:val="00B0F0"/>
          <w:lang w:val="sr-Cyrl-RS"/>
        </w:rPr>
      </w:pP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2F6E4E"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F6E4E">
        <w:rPr>
          <w:rFonts w:cs="Arial"/>
          <w:lang w:val="sr-Cyrl-RS"/>
        </w:rPr>
        <w:t>:</w:t>
      </w:r>
    </w:p>
    <w:p w:rsidR="002F6E4E" w:rsidRDefault="0027192A" w:rsidP="002F6E4E">
      <w:pPr>
        <w:spacing w:before="0"/>
        <w:jc w:val="center"/>
        <w:rPr>
          <w:rFonts w:cs="Arial"/>
          <w:lang w:val="sr-Cyrl-RS"/>
        </w:rPr>
      </w:pPr>
      <w:r w:rsidRPr="008D70F0">
        <w:rPr>
          <w:rFonts w:eastAsia="Calibri" w:cs="Arial"/>
          <w:lang w:val="sr-Cyrl-CS"/>
        </w:rPr>
        <w:t>радове/услуге</w:t>
      </w:r>
      <w:r w:rsidRPr="008D70F0">
        <w:rPr>
          <w:rFonts w:ascii="Calibri" w:eastAsia="Calibri" w:hAnsi="Calibri" w:cs="Arial"/>
          <w:b/>
          <w:sz w:val="24"/>
          <w:szCs w:val="24"/>
          <w:lang w:val="sr-Cyrl-CS"/>
        </w:rPr>
        <w:t xml:space="preserve"> </w:t>
      </w:r>
      <w:r w:rsidR="002F6E4E" w:rsidRPr="002F6E4E">
        <w:rPr>
          <w:rFonts w:eastAsia="Calibri" w:cs="Arial"/>
          <w:lang w:val="sr-Cyrl-CS"/>
        </w:rPr>
        <w:t>који се односе на</w:t>
      </w:r>
      <w:r w:rsidR="002F6E4E">
        <w:rPr>
          <w:rFonts w:ascii="Calibri" w:eastAsia="Calibri" w:hAnsi="Calibri" w:cs="Arial"/>
          <w:b/>
          <w:sz w:val="24"/>
          <w:szCs w:val="24"/>
          <w:lang w:val="sr-Cyrl-CS"/>
        </w:rPr>
        <w:t xml:space="preserve"> </w:t>
      </w:r>
      <w:r w:rsidR="002F6E4E">
        <w:rPr>
          <w:rFonts w:cs="Arial"/>
          <w:lang w:val="sr-Cyrl-RS"/>
        </w:rPr>
        <w:t>набавку и уградњу стакла</w:t>
      </w:r>
    </w:p>
    <w:p w:rsidR="00343A18" w:rsidRPr="005F2DDD" w:rsidRDefault="002F6E4E" w:rsidP="002F6E4E">
      <w:pPr>
        <w:spacing w:before="0"/>
        <w:rPr>
          <w:rFonts w:cs="Arial"/>
          <w:lang w:val="sr-Cyrl-RS"/>
        </w:rPr>
      </w:pPr>
      <w:r>
        <w:rPr>
          <w:rFonts w:cs="Arial"/>
          <w:lang w:val="sr-Cyrl-RS"/>
        </w:rPr>
        <w:t xml:space="preserve"> </w:t>
      </w:r>
      <w:r w:rsidR="00343A18" w:rsidRPr="006929D8">
        <w:rPr>
          <w:rFonts w:cs="Arial"/>
          <w:lang w:val="sr-Cyrl-RS"/>
        </w:rPr>
        <w:t>у уговореном року, обиму и квалитету</w:t>
      </w:r>
      <w:r w:rsidR="005F2DDD" w:rsidRPr="005F2DDD">
        <w:rPr>
          <w:rFonts w:cs="Arial"/>
        </w:rPr>
        <w:t xml:space="preserve"> </w:t>
      </w:r>
      <w:r w:rsidR="005F2DDD" w:rsidRPr="00DB7AB4">
        <w:rPr>
          <w:rFonts w:cs="Arial"/>
        </w:rPr>
        <w:t xml:space="preserve">и да </w:t>
      </w:r>
      <w:r w:rsidR="007100AB">
        <w:rPr>
          <w:rFonts w:cs="Arial"/>
          <w:lang w:val="sr-Cyrl-RS"/>
        </w:rPr>
        <w:t xml:space="preserve">до дана издавања ове потврде </w:t>
      </w:r>
      <w:r w:rsidR="007100AB" w:rsidRPr="00A02029">
        <w:rPr>
          <w:rFonts w:cs="Arial"/>
        </w:rPr>
        <w:t xml:space="preserve">није </w:t>
      </w:r>
      <w:r w:rsidR="007100AB">
        <w:rPr>
          <w:rFonts w:cs="Arial"/>
          <w:lang w:val="sr-Cyrl-RS"/>
        </w:rPr>
        <w:t>прекршио своје обавезе из гарантног рока:</w:t>
      </w:r>
    </w:p>
    <w:p w:rsidR="0027192A" w:rsidRPr="008D70F0" w:rsidRDefault="0027192A" w:rsidP="00343A18">
      <w:pPr>
        <w:rPr>
          <w:rFonts w:cs="Arial"/>
          <w:lang w:val="sr-Cyrl-RS"/>
        </w:rPr>
      </w:pP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lang w:val="sr-Cyrl-RS"/>
        </w:rPr>
      </w:pPr>
    </w:p>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F16A9F">
        <w:rPr>
          <w:rFonts w:eastAsia="Calibri" w:cs="Arial"/>
          <w:lang w:val="sr-Cyrl-RS"/>
        </w:rPr>
        <w:t>изведених радова/услуга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rsidR="00343A18" w:rsidRPr="00926FA9" w:rsidRDefault="0027192A" w:rsidP="00343A18">
      <w:pPr>
        <w:rPr>
          <w:rFonts w:cs="Arial"/>
          <w:lang w:val="sr-Cyrl-RS"/>
        </w:rPr>
      </w:pPr>
      <w:r w:rsidRPr="00926FA9">
        <w:rPr>
          <w:rFonts w:eastAsia="Calibri" w:cs="Arial"/>
          <w:lang w:val="ru-RU"/>
        </w:rPr>
        <w:t xml:space="preserve">Потврда може бити достављена </w:t>
      </w:r>
      <w:r w:rsidRPr="00926FA9">
        <w:rPr>
          <w:rFonts w:eastAsia="Calibri" w:cs="Arial"/>
          <w:lang w:val="sr-Cyrl-RS"/>
        </w:rPr>
        <w:t xml:space="preserve">и </w:t>
      </w:r>
      <w:r w:rsidRPr="00926FA9">
        <w:rPr>
          <w:rFonts w:eastAsia="Calibri" w:cs="Arial"/>
          <w:lang w:val="ru-RU"/>
        </w:rPr>
        <w:t xml:space="preserve">у слободној форми, </w:t>
      </w:r>
      <w:r w:rsidRPr="00926FA9">
        <w:rPr>
          <w:rFonts w:eastAsia="Calibri" w:cs="Arial"/>
          <w:lang w:val="sr-Cyrl-RS"/>
        </w:rPr>
        <w:t>под условом</w:t>
      </w:r>
      <w:r w:rsidRPr="00926FA9">
        <w:rPr>
          <w:rFonts w:eastAsia="Calibri" w:cs="Arial"/>
          <w:lang w:val="ru-RU"/>
        </w:rPr>
        <w:t xml:space="preserve"> да садржи захтеване податке</w:t>
      </w:r>
      <w:r w:rsidR="008D70F0" w:rsidRPr="00926FA9">
        <w:rPr>
          <w:rFonts w:eastAsia="Calibri" w:cs="Arial"/>
          <w:lang w:val="ru-RU"/>
        </w:rPr>
        <w:t>.</w:t>
      </w:r>
      <w:r w:rsidR="00926FA9" w:rsidRPr="00926FA9">
        <w:rPr>
          <w:rFonts w:eastAsia="Calibri" w:cs="Arial"/>
          <w:lang w:val="sr-Latn-RS"/>
        </w:rPr>
        <w:t xml:space="preserve"> </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57" w:name="_Toc442559942"/>
      <w:r w:rsidRPr="00C26300">
        <w:rPr>
          <w:lang w:val="sr-Cyrl-CS"/>
        </w:rPr>
        <w:t xml:space="preserve">ОБРАЗАЦ </w:t>
      </w:r>
      <w:bookmarkEnd w:id="257"/>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FC22AA">
        <w:rPr>
          <w:rFonts w:cs="Arial"/>
          <w:lang w:val="sr-Cyrl-CS"/>
        </w:rPr>
        <w:t>Стаклорезачки радови у погону - ТЕНТ Б</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3C154E">
        <w:rPr>
          <w:rFonts w:cs="Arial"/>
          <w:lang w:val="sr-Cyrl-CS"/>
        </w:rPr>
        <w:t>6/2018</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p w:rsidR="002F6E4E" w:rsidRDefault="002F6E4E" w:rsidP="00343A18">
      <w:pPr>
        <w:rPr>
          <w:rFonts w:cs="Arial"/>
          <w:noProof/>
          <w:lang w:val="sr-Cyrl-CS"/>
        </w:rPr>
      </w:pPr>
    </w:p>
    <w:p w:rsidR="002F6E4E" w:rsidRPr="006929D8" w:rsidRDefault="002F6E4E" w:rsidP="00343A18">
      <w:pPr>
        <w:rPr>
          <w:rFonts w:cs="Arial"/>
          <w:noProof/>
          <w:lang w:val="sr-Cyrl-CS"/>
        </w:rPr>
      </w:pP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5083"/>
        <w:gridCol w:w="3402"/>
      </w:tblGrid>
      <w:tr w:rsidR="002F6E4E" w:rsidRPr="008D70F0" w:rsidTr="002F6E4E">
        <w:tc>
          <w:tcPr>
            <w:tcW w:w="518" w:type="pct"/>
            <w:shd w:val="clear" w:color="auto" w:fill="auto"/>
          </w:tcPr>
          <w:p w:rsidR="002F6E4E" w:rsidRPr="006929D8" w:rsidRDefault="002F6E4E" w:rsidP="00BC01DC">
            <w:pPr>
              <w:tabs>
                <w:tab w:val="left" w:pos="8098"/>
              </w:tabs>
              <w:spacing w:before="0"/>
              <w:outlineLvl w:val="0"/>
              <w:rPr>
                <w:rFonts w:cs="Arial"/>
                <w:bCs/>
                <w:kern w:val="28"/>
                <w:lang w:val="sr-Cyrl-CS"/>
              </w:rPr>
            </w:pPr>
          </w:p>
        </w:tc>
        <w:tc>
          <w:tcPr>
            <w:tcW w:w="2684" w:type="pct"/>
            <w:shd w:val="clear" w:color="auto" w:fill="auto"/>
            <w:vAlign w:val="center"/>
          </w:tcPr>
          <w:p w:rsidR="002F6E4E" w:rsidRPr="008D70F0" w:rsidRDefault="002F6E4E" w:rsidP="002F6E4E">
            <w:pPr>
              <w:spacing w:before="0" w:line="360" w:lineRule="auto"/>
              <w:jc w:val="center"/>
              <w:rPr>
                <w:rFonts w:eastAsia="Calibri" w:cs="Arial"/>
              </w:rPr>
            </w:pPr>
            <w:r w:rsidRPr="008D70F0">
              <w:rPr>
                <w:rFonts w:eastAsia="Calibri" w:cs="Arial"/>
              </w:rPr>
              <w:t>Захтевани кадровски капацитет</w:t>
            </w:r>
          </w:p>
        </w:tc>
        <w:tc>
          <w:tcPr>
            <w:tcW w:w="1797" w:type="pct"/>
            <w:shd w:val="clear" w:color="auto" w:fill="auto"/>
            <w:vAlign w:val="center"/>
          </w:tcPr>
          <w:p w:rsidR="002F6E4E" w:rsidRPr="008D70F0" w:rsidRDefault="002F6E4E" w:rsidP="00F32BD8">
            <w:pPr>
              <w:spacing w:before="0"/>
              <w:jc w:val="center"/>
              <w:rPr>
                <w:rFonts w:eastAsia="Calibri" w:cs="Arial"/>
              </w:rPr>
            </w:pPr>
            <w:r w:rsidRPr="008D70F0">
              <w:rPr>
                <w:rFonts w:eastAsia="Calibri" w:cs="Arial"/>
              </w:rPr>
              <w:t>Име и презиме запосленог</w:t>
            </w: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bookmarkStart w:id="258" w:name="_Toc442559943"/>
            <w:bookmarkEnd w:id="258"/>
          </w:p>
        </w:tc>
        <w:tc>
          <w:tcPr>
            <w:tcW w:w="2684" w:type="pct"/>
            <w:shd w:val="clear" w:color="auto" w:fill="auto"/>
          </w:tcPr>
          <w:p w:rsidR="002F6E4E" w:rsidRPr="008D70F0" w:rsidRDefault="002F6E4E" w:rsidP="002F6E4E">
            <w:pPr>
              <w:spacing w:before="0" w:line="480" w:lineRule="auto"/>
              <w:rPr>
                <w:rFonts w:cs="Arial"/>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bookmarkStart w:id="259" w:name="_Toc442559944"/>
            <w:bookmarkEnd w:id="259"/>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bookmarkStart w:id="260" w:name="_Toc442559945"/>
            <w:bookmarkEnd w:id="260"/>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r w:rsidR="002F6E4E" w:rsidRPr="008D70F0" w:rsidTr="002F6E4E">
        <w:trPr>
          <w:trHeight w:val="192"/>
        </w:trPr>
        <w:tc>
          <w:tcPr>
            <w:tcW w:w="518" w:type="pct"/>
            <w:shd w:val="clear" w:color="auto" w:fill="auto"/>
          </w:tcPr>
          <w:p w:rsidR="002F6E4E" w:rsidRPr="008D70F0" w:rsidRDefault="002F6E4E" w:rsidP="000831BD">
            <w:pPr>
              <w:numPr>
                <w:ilvl w:val="0"/>
                <w:numId w:val="14"/>
              </w:numPr>
              <w:tabs>
                <w:tab w:val="left" w:pos="8098"/>
              </w:tabs>
              <w:spacing w:before="0"/>
              <w:jc w:val="left"/>
              <w:outlineLvl w:val="0"/>
              <w:rPr>
                <w:rFonts w:cs="Arial"/>
                <w:bCs/>
                <w:kern w:val="28"/>
              </w:rPr>
            </w:pPr>
          </w:p>
        </w:tc>
        <w:tc>
          <w:tcPr>
            <w:tcW w:w="2684" w:type="pct"/>
            <w:shd w:val="clear" w:color="auto" w:fill="auto"/>
          </w:tcPr>
          <w:p w:rsidR="002F6E4E" w:rsidRPr="008D70F0" w:rsidRDefault="002F6E4E" w:rsidP="002F6E4E">
            <w:pPr>
              <w:spacing w:before="0" w:line="480" w:lineRule="auto"/>
              <w:rPr>
                <w:rFonts w:eastAsia="MS Mincho" w:cs="Arial"/>
                <w:b/>
                <w:bCs/>
              </w:rPr>
            </w:pPr>
          </w:p>
        </w:tc>
        <w:tc>
          <w:tcPr>
            <w:tcW w:w="1797" w:type="pct"/>
            <w:shd w:val="clear" w:color="auto" w:fill="auto"/>
          </w:tcPr>
          <w:p w:rsidR="002F6E4E" w:rsidRPr="008D70F0" w:rsidRDefault="002F6E4E" w:rsidP="002F6E4E">
            <w:pPr>
              <w:tabs>
                <w:tab w:val="left" w:pos="8098"/>
              </w:tabs>
              <w:spacing w:before="0" w:line="480" w:lineRule="auto"/>
              <w:outlineLvl w:val="0"/>
              <w:rPr>
                <w:rFonts w:cs="Arial"/>
                <w:bCs/>
                <w:kern w:val="28"/>
                <w:highlight w:val="yellow"/>
              </w:rPr>
            </w:pPr>
          </w:p>
        </w:tc>
      </w:tr>
    </w:tbl>
    <w:p w:rsidR="00343A18" w:rsidRPr="008D70F0"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r w:rsidRPr="006929D8">
        <w:rPr>
          <w:rFonts w:cs="Arial"/>
          <w:lang w:val="sr-Cyrl-RS"/>
        </w:rPr>
        <w:t>Приликом подношења понуде овај образац копирати у потребном броју примерака.</w:t>
      </w:r>
    </w:p>
    <w:p w:rsidR="00F32BD8" w:rsidRPr="006929D8" w:rsidRDefault="00F32BD8">
      <w:pPr>
        <w:spacing w:before="0"/>
        <w:jc w:val="left"/>
        <w:rPr>
          <w:rFonts w:cs="Arial"/>
          <w:lang w:val="sr-Cyrl-RS"/>
        </w:rPr>
      </w:pPr>
      <w:r w:rsidRPr="006929D8">
        <w:rPr>
          <w:rFonts w:cs="Arial"/>
          <w:lang w:val="sr-Cyrl-RS"/>
        </w:rPr>
        <w:br w:type="page"/>
      </w: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325207">
        <w:rPr>
          <w:lang w:val="sr-Cyrl-RS"/>
        </w:rPr>
        <w:t>8</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D365E0">
      <w:pPr>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FC22AA">
        <w:rPr>
          <w:rFonts w:cs="Arial"/>
          <w:lang w:val="sr-Cyrl-CS"/>
        </w:rPr>
        <w:t>Стаклорезачки радови у погону - ТЕНТ Б</w:t>
      </w:r>
      <w:r w:rsidR="00F32BD8" w:rsidRPr="000F6F9F">
        <w:rPr>
          <w:rFonts w:eastAsia="TimesNewRomanPSMT" w:cs="Arial"/>
          <w:bCs/>
          <w:color w:val="000000"/>
          <w:lang w:val="ru-RU"/>
        </w:rPr>
        <w:t xml:space="preserve"> </w:t>
      </w:r>
    </w:p>
    <w:p w:rsidR="00F32BD8" w:rsidRDefault="00F32BD8" w:rsidP="00D365E0">
      <w:pPr>
        <w:spacing w:before="0" w:after="120"/>
        <w:jc w:val="center"/>
        <w:rPr>
          <w:rFonts w:cs="Arial"/>
          <w:lang w:val="sr-Cyrl-CS"/>
        </w:rPr>
      </w:pPr>
      <w:r w:rsidRPr="008377FF">
        <w:rPr>
          <w:rFonts w:cs="Arial"/>
          <w:lang w:val="ru-RU"/>
        </w:rPr>
        <w:t>ЈН бр.</w:t>
      </w:r>
      <w:r w:rsidRPr="0027192A">
        <w:rPr>
          <w:rFonts w:cs="Arial"/>
          <w:lang w:val="sr-Cyrl-CS"/>
        </w:rPr>
        <w:t xml:space="preserve"> </w:t>
      </w:r>
      <w:r w:rsidR="003C154E">
        <w:rPr>
          <w:rFonts w:cs="Arial"/>
          <w:lang w:val="sr-Cyrl-CS"/>
        </w:rPr>
        <w:t>6/2018</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16A9F">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D365E0" w:rsidRPr="008377FF" w:rsidTr="00BE2EA9">
        <w:trPr>
          <w:trHeight w:val="749"/>
          <w:tblCellSpacing w:w="20" w:type="dxa"/>
        </w:trPr>
        <w:tc>
          <w:tcPr>
            <w:tcW w:w="5323" w:type="dxa"/>
            <w:shd w:val="clear" w:color="auto" w:fill="auto"/>
            <w:vAlign w:val="center"/>
          </w:tcPr>
          <w:p w:rsidR="00D365E0" w:rsidRPr="008377FF" w:rsidRDefault="00D365E0" w:rsidP="00BE2EA9">
            <w:pPr>
              <w:jc w:val="center"/>
              <w:rPr>
                <w:rFonts w:cs="Arial"/>
                <w:color w:val="00B0F0"/>
              </w:rPr>
            </w:pPr>
          </w:p>
        </w:tc>
        <w:tc>
          <w:tcPr>
            <w:tcW w:w="4260" w:type="dxa"/>
            <w:shd w:val="clear" w:color="auto" w:fill="auto"/>
          </w:tcPr>
          <w:p w:rsidR="00D365E0" w:rsidRPr="008377FF" w:rsidRDefault="00D365E0" w:rsidP="00D365E0">
            <w:pPr>
              <w:rPr>
                <w:rFonts w:cs="Arial"/>
              </w:rPr>
            </w:pPr>
          </w:p>
          <w:p w:rsidR="00D365E0" w:rsidRPr="008377FF" w:rsidRDefault="00D365E0" w:rsidP="00D365E0">
            <w:pPr>
              <w:rPr>
                <w:rFonts w:cs="Arial"/>
              </w:rPr>
            </w:pPr>
            <w:r w:rsidRPr="008377FF">
              <w:rPr>
                <w:rFonts w:cs="Arial"/>
              </w:rPr>
              <w:t>__________ динара</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w:t>
      </w:r>
      <w:r w:rsidR="006E4DF4">
        <w:rPr>
          <w:rFonts w:cs="Arial"/>
          <w:b w:val="0"/>
          <w:sz w:val="22"/>
          <w:szCs w:val="22"/>
          <w:lang w:val="sr-Cyrl-CS"/>
        </w:rPr>
        <w:t>Балканска 13</w:t>
      </w:r>
      <w:r w:rsidR="00707C8B" w:rsidRPr="006929D8">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w:t>
      </w:r>
      <w:r w:rsidR="00325207">
        <w:rPr>
          <w:rFonts w:cs="Arial"/>
          <w:lang w:val="sr-Cyrl-CS"/>
        </w:rPr>
        <w:t>_____________________________________</w:t>
      </w:r>
      <w:r w:rsidR="00C24A0C" w:rsidRPr="006929D8">
        <w:rPr>
          <w:rFonts w:cs="Arial"/>
          <w:lang w:val="sr-Cyrl-CS"/>
        </w:rPr>
        <w:t>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w:t>
      </w:r>
      <w:r w:rsidR="00325207">
        <w:rPr>
          <w:rFonts w:cs="Arial"/>
          <w:lang w:val="sr-Cyrl-RS"/>
        </w:rPr>
        <w:t>_____________________</w:t>
      </w:r>
      <w:r w:rsidR="00C24A0C" w:rsidRPr="000B7F4D">
        <w:rPr>
          <w:rFonts w:cs="Arial"/>
          <w:lang w:val="sr-Cyrl-RS"/>
        </w:rPr>
        <w:t xml:space="preserve">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w:t>
      </w:r>
      <w:r w:rsidR="00325207">
        <w:rPr>
          <w:rFonts w:ascii="Arial" w:hAnsi="Arial" w:cs="Arial"/>
          <w:color w:val="auto"/>
          <w:sz w:val="22"/>
          <w:szCs w:val="22"/>
          <w:lang w:val="sr-Cyrl-CS"/>
        </w:rPr>
        <w:t>_________________________________</w:t>
      </w:r>
      <w:r w:rsidR="004E0FFC" w:rsidRPr="000B7F4D">
        <w:rPr>
          <w:rFonts w:ascii="Arial" w:hAnsi="Arial" w:cs="Arial"/>
          <w:color w:val="auto"/>
          <w:sz w:val="22"/>
          <w:szCs w:val="22"/>
          <w:lang w:val="sr-Cyrl-CS"/>
        </w:rPr>
        <w:t>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w:t>
      </w:r>
      <w:r w:rsidR="00325207">
        <w:rPr>
          <w:rFonts w:ascii="Arial" w:hAnsi="Arial" w:cs="Arial"/>
          <w:color w:val="auto"/>
          <w:sz w:val="22"/>
          <w:szCs w:val="22"/>
          <w:lang w:val="sr-Cyrl-CS"/>
        </w:rPr>
        <w:t>________________________________</w:t>
      </w:r>
      <w:r w:rsidRPr="000B7F4D">
        <w:rPr>
          <w:rFonts w:ascii="Arial" w:hAnsi="Arial" w:cs="Arial"/>
          <w:color w:val="auto"/>
          <w:sz w:val="22"/>
          <w:szCs w:val="22"/>
          <w:lang w:val="sr-Cyrl-CS"/>
        </w:rPr>
        <w:t xml:space="preserve">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lang w:val="sr-Cyrl-CS"/>
        </w:rPr>
        <w:lastRenderedPageBreak/>
        <w:t>_____</w:t>
      </w:r>
      <w:r w:rsidR="00325207">
        <w:rPr>
          <w:rFonts w:ascii="Arial" w:hAnsi="Arial" w:cs="Arial"/>
          <w:color w:val="auto"/>
          <w:sz w:val="22"/>
          <w:szCs w:val="22"/>
          <w:lang w:val="sr-Cyrl-CS"/>
        </w:rPr>
        <w:t>_____________________</w:t>
      </w:r>
      <w:r w:rsidRPr="000B7F4D">
        <w:rPr>
          <w:rFonts w:ascii="Arial" w:hAnsi="Arial" w:cs="Arial"/>
          <w:color w:val="auto"/>
          <w:sz w:val="22"/>
          <w:szCs w:val="22"/>
          <w:lang w:val="sr-Cyrl-CS"/>
        </w:rPr>
        <w:t xml:space="preserve">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w:t>
      </w:r>
      <w:r w:rsidR="00325207">
        <w:rPr>
          <w:rFonts w:ascii="Arial" w:hAnsi="Arial" w:cs="Arial"/>
          <w:iCs/>
          <w:color w:val="auto"/>
          <w:sz w:val="22"/>
          <w:szCs w:val="22"/>
          <w:lang w:val="sr-Cyrl-RS"/>
        </w:rPr>
        <w:t xml:space="preserve"> </w:t>
      </w:r>
      <w:r w:rsidRPr="000B7F4D">
        <w:rPr>
          <w:rFonts w:ascii="Arial" w:hAnsi="Arial" w:cs="Arial"/>
          <w:iCs/>
          <w:color w:val="auto"/>
          <w:sz w:val="22"/>
          <w:szCs w:val="22"/>
        </w:rPr>
        <w:t>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w:t>
      </w:r>
      <w:r w:rsidR="00325207">
        <w:rPr>
          <w:rFonts w:ascii="Arial" w:hAnsi="Arial" w:cs="Arial"/>
          <w:color w:val="auto"/>
          <w:sz w:val="22"/>
          <w:szCs w:val="22"/>
          <w:lang w:val="sr-Cyrl-CS"/>
        </w:rPr>
        <w:t>______________</w:t>
      </w:r>
      <w:r w:rsidRPr="000B7F4D">
        <w:rPr>
          <w:rFonts w:ascii="Arial" w:hAnsi="Arial" w:cs="Arial"/>
          <w:color w:val="auto"/>
          <w:sz w:val="22"/>
          <w:szCs w:val="22"/>
          <w:lang w:val="sr-Cyrl-CS"/>
        </w:rPr>
        <w:t>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707C8B" w:rsidRPr="008D70F0" w:rsidRDefault="00707C8B" w:rsidP="00707C8B">
      <w:pPr>
        <w:spacing w:before="0"/>
        <w:jc w:val="right"/>
        <w:rPr>
          <w:rFonts w:cs="Arial"/>
          <w:b/>
        </w:rPr>
      </w:pPr>
      <w:r>
        <w:rPr>
          <w:rFonts w:cs="Arial"/>
          <w:b/>
          <w:color w:val="FF0000"/>
        </w:rPr>
        <w:t>*</w:t>
      </w:r>
      <w:r w:rsidRPr="008D70F0">
        <w:rPr>
          <w:rFonts w:cs="Arial"/>
          <w:b/>
        </w:rPr>
        <w:t>менице за добро извршење посла</w:t>
      </w:r>
    </w:p>
    <w:p w:rsidR="004E0FFC" w:rsidRPr="008D70F0" w:rsidRDefault="004E0FFC" w:rsidP="001B0370">
      <w:pPr>
        <w:spacing w:before="0"/>
        <w:jc w:val="right"/>
        <w:rPr>
          <w:rFonts w:cs="Arial"/>
          <w:b/>
        </w:rPr>
      </w:pPr>
    </w:p>
    <w:p w:rsidR="004E0FFC" w:rsidRPr="008D70F0" w:rsidRDefault="004E0FFC" w:rsidP="004E0FFC">
      <w:pPr>
        <w:spacing w:before="0"/>
        <w:rPr>
          <w:rFonts w:cs="Arial"/>
        </w:rPr>
      </w:pPr>
      <w:r w:rsidRPr="008D70F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70F0" w:rsidRDefault="004E0FFC" w:rsidP="001B0370">
      <w:pPr>
        <w:spacing w:before="0"/>
        <w:rPr>
          <w:rFonts w:cs="Arial"/>
        </w:rPr>
      </w:pPr>
    </w:p>
    <w:p w:rsidR="001B0370" w:rsidRPr="008D70F0" w:rsidRDefault="001B0370" w:rsidP="001B0370">
      <w:pPr>
        <w:spacing w:before="0"/>
        <w:rPr>
          <w:rFonts w:cs="Arial"/>
          <w:b/>
        </w:rPr>
      </w:pPr>
      <w:r w:rsidRPr="008D70F0">
        <w:rPr>
          <w:rFonts w:cs="Arial"/>
          <w:b/>
        </w:rPr>
        <w:t>(напомена: не доставља се у понуди)</w:t>
      </w:r>
    </w:p>
    <w:p w:rsidR="004E0FFC" w:rsidRPr="008D70F0" w:rsidRDefault="004E0FFC" w:rsidP="001B0370">
      <w:pPr>
        <w:spacing w:before="0"/>
        <w:rPr>
          <w:rFonts w:cs="Arial"/>
        </w:rPr>
      </w:pPr>
    </w:p>
    <w:p w:rsidR="004E0FFC" w:rsidRPr="008D70F0" w:rsidRDefault="004E0FFC" w:rsidP="004E0FFC">
      <w:pPr>
        <w:spacing w:before="0"/>
        <w:rPr>
          <w:rFonts w:cs="Arial"/>
          <w:lang w:val="ru-RU"/>
        </w:rPr>
      </w:pPr>
      <w:r w:rsidRPr="008D70F0">
        <w:rPr>
          <w:rFonts w:cs="Arial"/>
        </w:rPr>
        <w:t xml:space="preserve">ДУЖНИК:  </w:t>
      </w:r>
      <w:r w:rsidRPr="008D70F0">
        <w:rPr>
          <w:rFonts w:cs="Arial"/>
          <w:lang w:val="ru-RU"/>
        </w:rPr>
        <w:t>…………………………………………………………………………........................</w:t>
      </w:r>
    </w:p>
    <w:p w:rsidR="004E0FFC" w:rsidRPr="008D70F0" w:rsidRDefault="004E0FFC" w:rsidP="004E0FFC">
      <w:pPr>
        <w:spacing w:before="0"/>
        <w:rPr>
          <w:rFonts w:cs="Arial"/>
        </w:rPr>
      </w:pPr>
      <w:r w:rsidRPr="008D70F0">
        <w:rPr>
          <w:rFonts w:cs="Arial"/>
        </w:rPr>
        <w:t>(назив и седиште Понуђача)</w:t>
      </w:r>
    </w:p>
    <w:p w:rsidR="004E0FFC" w:rsidRPr="008D70F0" w:rsidRDefault="004E0FFC" w:rsidP="004E0FFC">
      <w:pPr>
        <w:spacing w:before="0"/>
        <w:rPr>
          <w:rFonts w:cs="Arial"/>
        </w:rPr>
      </w:pPr>
      <w:r w:rsidRPr="008D70F0">
        <w:rPr>
          <w:rFonts w:cs="Arial"/>
        </w:rPr>
        <w:t>МАТИЧНИ БРОЈ ДУЖНИКА (Понуђача): ..................................................................</w:t>
      </w:r>
    </w:p>
    <w:p w:rsidR="004E0FFC" w:rsidRPr="008D70F0" w:rsidRDefault="004E0FFC" w:rsidP="004E0FFC">
      <w:pPr>
        <w:spacing w:before="0"/>
        <w:rPr>
          <w:rFonts w:cs="Arial"/>
        </w:rPr>
      </w:pPr>
      <w:r w:rsidRPr="008D70F0">
        <w:rPr>
          <w:rFonts w:cs="Arial"/>
        </w:rPr>
        <w:t>ТЕКУЋИ РАЧУН ДУЖНИКА (Понуђача): ...................................................................</w:t>
      </w:r>
    </w:p>
    <w:p w:rsidR="004E0FFC" w:rsidRPr="008D70F0" w:rsidRDefault="004E0FFC" w:rsidP="004E0FFC">
      <w:pPr>
        <w:spacing w:before="0"/>
        <w:rPr>
          <w:rFonts w:cs="Arial"/>
        </w:rPr>
      </w:pPr>
      <w:r w:rsidRPr="008D70F0">
        <w:rPr>
          <w:rFonts w:cs="Arial"/>
        </w:rPr>
        <w:t>ПИБ ДУЖНИКА (Понуђача): ........................................................................................</w:t>
      </w:r>
    </w:p>
    <w:p w:rsidR="004E0FFC" w:rsidRPr="008D70F0" w:rsidRDefault="004E0FFC" w:rsidP="004E0FFC">
      <w:pPr>
        <w:spacing w:before="0"/>
        <w:rPr>
          <w:rFonts w:cs="Arial"/>
        </w:rPr>
      </w:pPr>
    </w:p>
    <w:p w:rsidR="004E0FFC" w:rsidRPr="008D70F0" w:rsidRDefault="004E0FFC" w:rsidP="004E0FFC">
      <w:pPr>
        <w:spacing w:before="0"/>
        <w:rPr>
          <w:rFonts w:cs="Arial"/>
        </w:rPr>
      </w:pPr>
      <w:r w:rsidRPr="008D70F0">
        <w:rPr>
          <w:rFonts w:cs="Arial"/>
        </w:rPr>
        <w:t>и з д а ј е  д а н а ............................ године</w:t>
      </w:r>
    </w:p>
    <w:p w:rsidR="004E0FFC" w:rsidRPr="008D70F0" w:rsidRDefault="004E0FFC" w:rsidP="004E0FFC">
      <w:pPr>
        <w:spacing w:before="0"/>
        <w:rPr>
          <w:rFonts w:cs="Arial"/>
        </w:rPr>
      </w:pPr>
    </w:p>
    <w:p w:rsidR="004E0FFC" w:rsidRPr="008D70F0" w:rsidRDefault="004E0FFC" w:rsidP="004E0FFC">
      <w:pPr>
        <w:spacing w:before="0"/>
        <w:rPr>
          <w:rFonts w:cs="Arial"/>
        </w:rPr>
      </w:pPr>
    </w:p>
    <w:p w:rsidR="004E0FFC" w:rsidRPr="008D70F0" w:rsidRDefault="004E0FFC" w:rsidP="004E0FFC">
      <w:pPr>
        <w:spacing w:before="0"/>
        <w:jc w:val="center"/>
        <w:rPr>
          <w:rFonts w:cs="Arial"/>
          <w:b/>
        </w:rPr>
      </w:pPr>
      <w:r w:rsidRPr="008D70F0">
        <w:rPr>
          <w:rFonts w:cs="Arial"/>
          <w:b/>
        </w:rPr>
        <w:t>МЕНИЧНО ПИСМО – ОВЛАШЋЕЊЕ ЗА КОРИСНИКА  БЛАНКО СОПСТВЕНЕ МЕНИЦЕ</w:t>
      </w:r>
    </w:p>
    <w:p w:rsidR="001B0370" w:rsidRPr="008D70F0" w:rsidRDefault="001B0370" w:rsidP="001B0370">
      <w:pPr>
        <w:spacing w:before="0"/>
        <w:rPr>
          <w:rFonts w:cs="Arial"/>
        </w:rPr>
      </w:pPr>
    </w:p>
    <w:p w:rsidR="008576CB" w:rsidRPr="008D70F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70F0">
        <w:rPr>
          <w:rFonts w:cs="Arial"/>
          <w:b w:val="0"/>
          <w:sz w:val="22"/>
          <w:szCs w:val="22"/>
        </w:rPr>
        <w:t xml:space="preserve">КОРИСНИК - </w:t>
      </w:r>
      <w:r w:rsidR="00707C8B" w:rsidRPr="008D70F0">
        <w:rPr>
          <w:rFonts w:cs="Arial"/>
          <w:b w:val="0"/>
        </w:rPr>
        <w:t xml:space="preserve">ПОВЕРИЛАЦ:Јавно предузеће „Електроприведа Србије“ Београд, </w:t>
      </w:r>
      <w:r w:rsidR="00C10584">
        <w:rPr>
          <w:rFonts w:cs="Arial"/>
          <w:b w:val="0"/>
          <w:lang w:val="sr-Cyrl-RS"/>
        </w:rPr>
        <w:t>Балканска 13</w:t>
      </w:r>
      <w:r w:rsidR="00707C8B" w:rsidRPr="008D70F0">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Предајемо вам потписан</w:t>
      </w:r>
      <w:r w:rsidR="00325207">
        <w:rPr>
          <w:rFonts w:cs="Arial"/>
          <w:lang w:val="sr-Cyrl-RS"/>
        </w:rPr>
        <w:t>у</w:t>
      </w:r>
      <w:r w:rsidRPr="008D70F0">
        <w:rPr>
          <w:rFonts w:cs="Arial"/>
        </w:rPr>
        <w:t xml:space="preserve"> и оверен</w:t>
      </w:r>
      <w:r w:rsidR="00325207">
        <w:rPr>
          <w:rFonts w:cs="Arial"/>
          <w:lang w:val="sr-Cyrl-RS"/>
        </w:rPr>
        <w:t>у</w:t>
      </w:r>
      <w:r w:rsidRPr="008D70F0">
        <w:rPr>
          <w:rFonts w:cs="Arial"/>
        </w:rPr>
        <w:t xml:space="preserve">, бланко  </w:t>
      </w:r>
      <w:r w:rsidR="004E0FFC" w:rsidRPr="008D70F0">
        <w:rPr>
          <w:rFonts w:cs="Arial"/>
        </w:rPr>
        <w:t>сопствен</w:t>
      </w:r>
      <w:r w:rsidR="00325207">
        <w:rPr>
          <w:rFonts w:cs="Arial"/>
          <w:lang w:val="sr-Cyrl-RS"/>
        </w:rPr>
        <w:t>у</w:t>
      </w:r>
      <w:r w:rsidRPr="008D70F0">
        <w:rPr>
          <w:rFonts w:cs="Arial"/>
        </w:rPr>
        <w:t xml:space="preserve">  мениц</w:t>
      </w:r>
      <w:r w:rsidR="00325207">
        <w:rPr>
          <w:rFonts w:cs="Arial"/>
          <w:lang w:val="sr-Cyrl-RS"/>
        </w:rPr>
        <w:t>у</w:t>
      </w:r>
      <w:r w:rsidR="000365C7" w:rsidRPr="008D70F0">
        <w:rPr>
          <w:rFonts w:cs="Arial"/>
        </w:rPr>
        <w:t xml:space="preserve"> ко</w:t>
      </w:r>
      <w:r w:rsidR="00325207">
        <w:rPr>
          <w:rFonts w:cs="Arial"/>
          <w:lang w:val="sr-Cyrl-RS"/>
        </w:rPr>
        <w:t>ја</w:t>
      </w:r>
      <w:r w:rsidR="000365C7" w:rsidRPr="008D70F0">
        <w:rPr>
          <w:rFonts w:cs="Arial"/>
        </w:rPr>
        <w:t xml:space="preserve"> </w:t>
      </w:r>
      <w:r w:rsidR="00325207">
        <w:rPr>
          <w:rFonts w:cs="Arial"/>
          <w:lang w:val="sr-Cyrl-RS"/>
        </w:rPr>
        <w:t>је</w:t>
      </w:r>
      <w:r w:rsidR="000365C7" w:rsidRPr="008D70F0">
        <w:rPr>
          <w:rFonts w:cs="Arial"/>
        </w:rPr>
        <w:t xml:space="preserve"> неопозив</w:t>
      </w:r>
      <w:r w:rsidR="00325207">
        <w:rPr>
          <w:rFonts w:cs="Arial"/>
          <w:lang w:val="sr-Cyrl-RS"/>
        </w:rPr>
        <w:t>а</w:t>
      </w:r>
      <w:r w:rsidR="000365C7" w:rsidRPr="008D70F0">
        <w:rPr>
          <w:rFonts w:cs="Arial"/>
        </w:rPr>
        <w:t>, без права протеста и наплатив</w:t>
      </w:r>
      <w:r w:rsidR="00544F48">
        <w:rPr>
          <w:rFonts w:cs="Arial"/>
          <w:lang w:val="sr-Cyrl-RS"/>
        </w:rPr>
        <w:t>а</w:t>
      </w:r>
      <w:r w:rsidR="000365C7" w:rsidRPr="008D70F0">
        <w:rPr>
          <w:rFonts w:cs="Arial"/>
        </w:rPr>
        <w:t xml:space="preserve"> на први позив</w:t>
      </w:r>
      <w:r w:rsidRPr="008D70F0">
        <w:rPr>
          <w:rFonts w:cs="Arial"/>
        </w:rPr>
        <w:t>, серијски бр._________________</w:t>
      </w:r>
      <w:r w:rsidR="00713F98" w:rsidRPr="008D70F0">
        <w:rPr>
          <w:rFonts w:cs="Arial"/>
          <w:lang w:val="sr-Cyrl-RS"/>
        </w:rPr>
        <w:t xml:space="preserve"> </w:t>
      </w:r>
      <w:r w:rsidRPr="008D70F0">
        <w:rPr>
          <w:rFonts w:cs="Arial"/>
        </w:rPr>
        <w:t xml:space="preserve">(уписати серијски број)  као средство финансијског обезбеђења и овлашћујемо </w:t>
      </w:r>
      <w:r w:rsidR="00707C8B" w:rsidRPr="008D70F0">
        <w:rPr>
          <w:rFonts w:cs="Arial"/>
        </w:rPr>
        <w:t xml:space="preserve">Јавно предузеће „Електропривреда Србије“ Београд, </w:t>
      </w:r>
      <w:r w:rsidR="00C10584">
        <w:rPr>
          <w:rFonts w:cs="Arial"/>
          <w:lang w:val="sr-Cyrl-RS"/>
        </w:rPr>
        <w:t>Балканска 13</w:t>
      </w:r>
      <w:r w:rsidR="00707C8B" w:rsidRPr="008D70F0">
        <w:rPr>
          <w:rFonts w:cs="Arial"/>
        </w:rPr>
        <w:t>, Београд,</w:t>
      </w:r>
      <w:r w:rsidR="00707C8B" w:rsidRPr="008D70F0">
        <w:rPr>
          <w:rFonts w:cs="Arial"/>
          <w:b/>
        </w:rPr>
        <w:t xml:space="preserve"> </w:t>
      </w:r>
      <w:r w:rsidR="00707C8B" w:rsidRPr="008D70F0">
        <w:rPr>
          <w:rFonts w:cs="Arial"/>
        </w:rPr>
        <w:t>огранак ТЕНТ Београд-Обреновац, улица Богољуба Урошевића Црног број 44., 11500 Обреновац</w:t>
      </w:r>
      <w:r w:rsidRPr="008D70F0">
        <w:rPr>
          <w:rFonts w:cs="Arial"/>
        </w:rPr>
        <w:t>, као Повериоца, да предат</w:t>
      </w:r>
      <w:r w:rsidR="00544F48">
        <w:rPr>
          <w:rFonts w:cs="Arial"/>
          <w:lang w:val="sr-Cyrl-RS"/>
        </w:rPr>
        <w:t>у</w:t>
      </w:r>
      <w:r w:rsidRPr="008D70F0">
        <w:rPr>
          <w:rFonts w:cs="Arial"/>
        </w:rPr>
        <w:t xml:space="preserve"> мениц</w:t>
      </w:r>
      <w:r w:rsidR="00544F48">
        <w:rPr>
          <w:rFonts w:cs="Arial"/>
          <w:lang w:val="sr-Cyrl-RS"/>
        </w:rPr>
        <w:t>у</w:t>
      </w:r>
      <w:r w:rsidRPr="008D70F0">
        <w:rPr>
          <w:rFonts w:cs="Arial"/>
        </w:rPr>
        <w:t xml:space="preserve"> може попунити до максимално</w:t>
      </w:r>
      <w:r w:rsidR="000365C7" w:rsidRPr="008D70F0">
        <w:rPr>
          <w:rFonts w:cs="Arial"/>
        </w:rPr>
        <w:t>г износа  од ____</w:t>
      </w:r>
      <w:r w:rsidR="00544F48">
        <w:rPr>
          <w:rFonts w:cs="Arial"/>
          <w:lang w:val="sr-Cyrl-RS"/>
        </w:rPr>
        <w:t>_______________</w:t>
      </w:r>
      <w:r w:rsidR="000365C7" w:rsidRPr="008D70F0">
        <w:rPr>
          <w:rFonts w:cs="Arial"/>
        </w:rPr>
        <w:t>_______</w:t>
      </w:r>
      <w:r w:rsidRPr="008D70F0">
        <w:rPr>
          <w:rFonts w:cs="Arial"/>
        </w:rPr>
        <w:t xml:space="preserve"> динара,</w:t>
      </w:r>
      <w:r w:rsidR="000365C7" w:rsidRPr="008D70F0">
        <w:rPr>
          <w:rFonts w:cs="Arial"/>
        </w:rPr>
        <w:t xml:space="preserve"> (и  словима  _________</w:t>
      </w:r>
      <w:r w:rsidR="00544F48">
        <w:rPr>
          <w:rFonts w:cs="Arial"/>
          <w:lang w:val="sr-Cyrl-RS"/>
        </w:rPr>
        <w:t>________________________________________________</w:t>
      </w:r>
      <w:r w:rsidR="000365C7" w:rsidRPr="008D70F0">
        <w:rPr>
          <w:rFonts w:cs="Arial"/>
        </w:rPr>
        <w:t>_____</w:t>
      </w:r>
      <w:r w:rsidRPr="008D70F0">
        <w:rPr>
          <w:rFonts w:cs="Arial"/>
        </w:rPr>
        <w:t>_</w:t>
      </w:r>
      <w:r w:rsidR="00544F48">
        <w:rPr>
          <w:rFonts w:cs="Arial"/>
          <w:lang w:val="sr-Cyrl-RS"/>
        </w:rPr>
        <w:t xml:space="preserve"> </w:t>
      </w:r>
      <w:r w:rsidRPr="008D70F0">
        <w:rPr>
          <w:rFonts w:cs="Arial"/>
        </w:rPr>
        <w:t>динара), по Уговору о__</w:t>
      </w:r>
      <w:r w:rsidR="00544F48">
        <w:rPr>
          <w:rFonts w:cs="Arial"/>
          <w:lang w:val="sr-Cyrl-RS"/>
        </w:rPr>
        <w:t>____________</w:t>
      </w:r>
      <w:r w:rsidRPr="008D70F0">
        <w:rPr>
          <w:rFonts w:cs="Arial"/>
        </w:rPr>
        <w:t>___</w:t>
      </w:r>
      <w:r w:rsidR="000365C7" w:rsidRPr="008D70F0">
        <w:rPr>
          <w:rFonts w:cs="Arial"/>
        </w:rPr>
        <w:t>_____________________________</w:t>
      </w:r>
      <w:r w:rsidRPr="008D70F0">
        <w:rPr>
          <w:rFonts w:cs="Arial"/>
        </w:rPr>
        <w:t xml:space="preserve"> (навести предмет уговора), бр.___</w:t>
      </w:r>
      <w:r w:rsidR="00713F98" w:rsidRPr="008D70F0">
        <w:rPr>
          <w:rFonts w:cs="Arial"/>
          <w:lang w:val="sr-Cyrl-RS"/>
        </w:rPr>
        <w:t>_____</w:t>
      </w:r>
      <w:r w:rsidR="00544F48">
        <w:rPr>
          <w:rFonts w:cs="Arial"/>
          <w:lang w:val="sr-Cyrl-RS"/>
        </w:rPr>
        <w:t>__</w:t>
      </w:r>
      <w:r w:rsidR="00713F98" w:rsidRPr="008D70F0">
        <w:rPr>
          <w:rFonts w:cs="Arial"/>
          <w:lang w:val="sr-Cyrl-RS"/>
        </w:rPr>
        <w:t>____________</w:t>
      </w:r>
      <w:r w:rsidRPr="008D70F0">
        <w:rPr>
          <w:rFonts w:cs="Arial"/>
        </w:rPr>
        <w:t>__ од __</w:t>
      </w:r>
      <w:r w:rsidR="00544F48">
        <w:rPr>
          <w:rFonts w:cs="Arial"/>
          <w:lang w:val="sr-Cyrl-RS"/>
        </w:rPr>
        <w:t>.</w:t>
      </w:r>
      <w:r w:rsidRPr="008D70F0">
        <w:rPr>
          <w:rFonts w:cs="Arial"/>
        </w:rPr>
        <w:t>__</w:t>
      </w:r>
      <w:r w:rsidR="00544F48">
        <w:rPr>
          <w:rFonts w:cs="Arial"/>
          <w:lang w:val="sr-Cyrl-RS"/>
        </w:rPr>
        <w:t>.</w:t>
      </w:r>
      <w:r w:rsidRPr="008D70F0">
        <w:rPr>
          <w:rFonts w:cs="Arial"/>
        </w:rPr>
        <w:t>____</w:t>
      </w:r>
      <w:r w:rsidR="00544F48">
        <w:rPr>
          <w:rFonts w:cs="Arial"/>
          <w:lang w:val="sr-Cyrl-RS"/>
        </w:rPr>
        <w:t>.год.</w:t>
      </w:r>
      <w:r w:rsidRPr="008D70F0">
        <w:rPr>
          <w:rFonts w:cs="Arial"/>
        </w:rPr>
        <w:t xml:space="preserve">(заведен код Корисника - Повериоца) и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Pr="008D70F0">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w:t>
      </w:r>
      <w:r w:rsidR="00544F48">
        <w:rPr>
          <w:rFonts w:cs="Arial"/>
          <w:lang w:val="sr-Cyrl-RS"/>
        </w:rPr>
        <w:t>__________________</w:t>
      </w:r>
      <w:r w:rsidRPr="008D70F0">
        <w:rPr>
          <w:rFonts w:cs="Arial"/>
        </w:rPr>
        <w:t>_______________</w:t>
      </w:r>
      <w:r w:rsidR="00707C8B" w:rsidRPr="008D70F0">
        <w:rPr>
          <w:rFonts w:cs="Arial"/>
        </w:rPr>
        <w:t xml:space="preserve"> </w:t>
      </w:r>
      <w:r w:rsidRPr="008D70F0">
        <w:rPr>
          <w:rFonts w:cs="Arial"/>
        </w:rPr>
        <w:t>(назив дужника), као дужник не изврши уговорене обавезе у уговореном року или  их изврши делимично или неквалитетно.</w:t>
      </w:r>
    </w:p>
    <w:p w:rsidR="001B0370" w:rsidRPr="008D70F0" w:rsidRDefault="001B0370" w:rsidP="001B0370">
      <w:pPr>
        <w:spacing w:before="0"/>
        <w:rPr>
          <w:rFonts w:cs="Arial"/>
        </w:rPr>
      </w:pPr>
    </w:p>
    <w:p w:rsidR="001B0370" w:rsidRPr="008D70F0" w:rsidRDefault="000365C7" w:rsidP="001B0370">
      <w:pPr>
        <w:spacing w:before="0"/>
        <w:rPr>
          <w:rFonts w:cs="Arial"/>
        </w:rPr>
      </w:pPr>
      <w:r w:rsidRPr="008D70F0">
        <w:rPr>
          <w:rFonts w:cs="Arial"/>
        </w:rPr>
        <w:t>Издат</w:t>
      </w:r>
      <w:r w:rsidR="00544F48">
        <w:rPr>
          <w:rFonts w:cs="Arial"/>
          <w:lang w:val="sr-Cyrl-RS"/>
        </w:rPr>
        <w:t>а</w:t>
      </w:r>
      <w:r w:rsidRPr="008D70F0">
        <w:rPr>
          <w:rFonts w:cs="Arial"/>
        </w:rPr>
        <w:t xml:space="preserve"> б</w:t>
      </w:r>
      <w:r w:rsidR="001B0370" w:rsidRPr="008D70F0">
        <w:rPr>
          <w:rFonts w:cs="Arial"/>
        </w:rPr>
        <w:t xml:space="preserve">ланко </w:t>
      </w:r>
      <w:r w:rsidRPr="008D70F0">
        <w:rPr>
          <w:rFonts w:cs="Arial"/>
        </w:rPr>
        <w:t>сопствен</w:t>
      </w:r>
      <w:r w:rsidR="00544F48">
        <w:rPr>
          <w:rFonts w:cs="Arial"/>
          <w:lang w:val="sr-Cyrl-RS"/>
        </w:rPr>
        <w:t>а</w:t>
      </w:r>
      <w:r w:rsidR="001B0370" w:rsidRPr="008D70F0">
        <w:rPr>
          <w:rFonts w:cs="Arial"/>
        </w:rPr>
        <w:t xml:space="preserve"> мениц</w:t>
      </w:r>
      <w:r w:rsidR="00544F48">
        <w:rPr>
          <w:rFonts w:cs="Arial"/>
          <w:lang w:val="sr-Cyrl-RS"/>
        </w:rPr>
        <w:t>а</w:t>
      </w:r>
      <w:r w:rsidR="001B0370" w:rsidRPr="008D70F0">
        <w:rPr>
          <w:rFonts w:cs="Arial"/>
        </w:rPr>
        <w:t xml:space="preserve"> серијски број</w:t>
      </w:r>
      <w:r w:rsidR="001B0370" w:rsidRPr="008D70F0">
        <w:rPr>
          <w:rFonts w:cs="Arial"/>
        </w:rPr>
        <w:tab/>
      </w:r>
      <w:r w:rsidR="00544F48">
        <w:rPr>
          <w:rFonts w:cs="Arial"/>
          <w:lang w:val="sr-Cyrl-RS"/>
        </w:rPr>
        <w:t>__________________</w:t>
      </w:r>
      <w:r w:rsidR="001B0370" w:rsidRPr="008D70F0">
        <w:rPr>
          <w:rFonts w:cs="Arial"/>
        </w:rPr>
        <w:t>(уписати серијск</w:t>
      </w:r>
      <w:r w:rsidR="00544F48">
        <w:rPr>
          <w:rFonts w:cs="Arial"/>
          <w:lang w:val="sr-Cyrl-RS"/>
        </w:rPr>
        <w:t>и</w:t>
      </w:r>
      <w:r w:rsidR="001B0370" w:rsidRPr="008D70F0">
        <w:rPr>
          <w:rFonts w:cs="Arial"/>
        </w:rPr>
        <w:t xml:space="preserve"> број) </w:t>
      </w:r>
      <w:r w:rsidR="00713F98" w:rsidRPr="008D70F0">
        <w:rPr>
          <w:rFonts w:cs="Arial"/>
          <w:lang w:val="sr-Cyrl-RS"/>
        </w:rPr>
        <w:t>мо</w:t>
      </w:r>
      <w:r w:rsidR="00544F48">
        <w:rPr>
          <w:rFonts w:cs="Arial"/>
          <w:lang w:val="sr-Cyrl-RS"/>
        </w:rPr>
        <w:t>же</w:t>
      </w:r>
      <w:r w:rsidR="00713F98" w:rsidRPr="008D70F0">
        <w:rPr>
          <w:rFonts w:cs="Arial"/>
          <w:lang w:val="sr-Cyrl-RS"/>
        </w:rPr>
        <w:t xml:space="preserve"> </w:t>
      </w:r>
      <w:r w:rsidR="001B0370" w:rsidRPr="008D70F0">
        <w:rPr>
          <w:rFonts w:cs="Arial"/>
        </w:rPr>
        <w:t xml:space="preserve">се поднети на наплату у року доспећа  утврђеном  Уговором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(заведен код Корисника - Повериоца) и 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00544F48" w:rsidRPr="008D70F0">
        <w:rPr>
          <w:rFonts w:cs="Arial"/>
        </w:rPr>
        <w:t xml:space="preserve">заведен код дужника) </w:t>
      </w:r>
      <w:r w:rsidR="001B0370" w:rsidRPr="008D70F0">
        <w:rPr>
          <w:rFonts w:cs="Arial"/>
        </w:rPr>
        <w:t>т.ј</w:t>
      </w:r>
      <w:r w:rsidR="00E9530E" w:rsidRPr="008D70F0">
        <w:rPr>
          <w:rFonts w:cs="Arial"/>
        </w:rPr>
        <w:t>. најкасније до истека рока од 3</w:t>
      </w:r>
      <w:r w:rsidR="001B0370" w:rsidRPr="008D70F0">
        <w:rPr>
          <w:rFonts w:cs="Arial"/>
        </w:rPr>
        <w:t>0 (</w:t>
      </w:r>
      <w:r w:rsidR="00E9530E" w:rsidRPr="008D70F0">
        <w:rPr>
          <w:rFonts w:cs="Arial"/>
        </w:rPr>
        <w:t>три</w:t>
      </w:r>
      <w:r w:rsidR="001B0370" w:rsidRPr="008D70F0">
        <w:rPr>
          <w:rFonts w:cs="Arial"/>
        </w:rPr>
        <w:t xml:space="preserve">десет) дана од уговореног рока </w:t>
      </w:r>
      <w:r w:rsidR="007100AB">
        <w:rPr>
          <w:rFonts w:cs="Arial"/>
          <w:lang w:val="sr-Cyrl-RS"/>
        </w:rPr>
        <w:t xml:space="preserve">за извршење </w:t>
      </w:r>
      <w:r w:rsidR="006158CE" w:rsidRPr="008D70F0">
        <w:rPr>
          <w:rFonts w:cs="Arial"/>
          <w:lang w:val="sr-Cyrl-RS"/>
        </w:rPr>
        <w:t>уговора</w:t>
      </w:r>
      <w:r w:rsidR="001B0370" w:rsidRPr="008D70F0">
        <w:rPr>
          <w:rFonts w:cs="Arial"/>
        </w:rPr>
        <w:t xml:space="preserve"> с тим да евентуални</w:t>
      </w:r>
      <w:r w:rsidR="0083449D" w:rsidRPr="008D70F0">
        <w:rPr>
          <w:rFonts w:cs="Arial"/>
          <w:lang w:val="sr-Cyrl-RS"/>
        </w:rPr>
        <w:t xml:space="preserve"> </w:t>
      </w:r>
      <w:r w:rsidR="001B0370" w:rsidRPr="008D70F0">
        <w:rPr>
          <w:rFonts w:cs="Arial"/>
        </w:rPr>
        <w:t xml:space="preserve">продужетак рока </w:t>
      </w:r>
      <w:r w:rsidR="007100AB" w:rsidRPr="008D70F0">
        <w:rPr>
          <w:rFonts w:cs="Arial"/>
        </w:rPr>
        <w:t xml:space="preserve">рока </w:t>
      </w:r>
      <w:r w:rsidR="007100AB">
        <w:rPr>
          <w:rFonts w:cs="Arial"/>
          <w:lang w:val="sr-Cyrl-RS"/>
        </w:rPr>
        <w:t>за извршење</w:t>
      </w:r>
      <w:r w:rsidR="006158CE" w:rsidRPr="008D70F0">
        <w:rPr>
          <w:rFonts w:cs="Arial"/>
          <w:lang w:val="sr-Cyrl-RS"/>
        </w:rPr>
        <w:t xml:space="preserve"> уговора</w:t>
      </w:r>
      <w:r w:rsidR="00CA73C9" w:rsidRPr="008D70F0">
        <w:rPr>
          <w:rFonts w:cs="Arial"/>
        </w:rPr>
        <w:t xml:space="preserve"> </w:t>
      </w:r>
      <w:r w:rsidR="001B0370" w:rsidRPr="008D70F0">
        <w:rPr>
          <w:rFonts w:cs="Arial"/>
        </w:rPr>
        <w:t>има за последицу и продужење рока важења мениц</w:t>
      </w:r>
      <w:r w:rsidR="00544F48">
        <w:rPr>
          <w:rFonts w:cs="Arial"/>
          <w:lang w:val="sr-Cyrl-RS"/>
        </w:rPr>
        <w:t>е</w:t>
      </w:r>
      <w:r w:rsidR="001B0370" w:rsidRPr="008D70F0">
        <w:rPr>
          <w:rFonts w:cs="Arial"/>
        </w:rPr>
        <w:t xml:space="preserve"> и меничног овлашћења, за исти број дана за који ће </w:t>
      </w:r>
      <w:r w:rsidR="00CC26CA" w:rsidRPr="008D70F0">
        <w:rPr>
          <w:rFonts w:cs="Arial"/>
        </w:rPr>
        <w:t xml:space="preserve">бити продужен и рок </w:t>
      </w:r>
      <w:r w:rsidR="006158CE" w:rsidRPr="008D70F0">
        <w:rPr>
          <w:rFonts w:cs="Arial"/>
          <w:lang w:val="sr-Cyrl-RS"/>
        </w:rPr>
        <w:t>важења уговора</w:t>
      </w:r>
      <w:r w:rsidR="00CC26CA" w:rsidRPr="008D70F0">
        <w:rPr>
          <w:rFonts w:cs="Arial"/>
        </w:rPr>
        <w:t>.</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Овлашћујемо Јавно предузеће „Електропривреда Србије“ Београд, </w:t>
      </w:r>
      <w:r w:rsidR="00707C8B" w:rsidRPr="008D70F0">
        <w:rPr>
          <w:rFonts w:cs="Arial"/>
        </w:rPr>
        <w:t xml:space="preserve">огранак ТЕНТ Београд-Обреновац, </w:t>
      </w:r>
      <w:r w:rsidRPr="008D70F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8D70F0">
        <w:rPr>
          <w:rFonts w:cs="Arial"/>
        </w:rPr>
        <w:lastRenderedPageBreak/>
        <w:t>рачуна Дужника бр.______ код __________________ Банке, а у корист текућег рачуна Повериоца бр.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потписана од стране овлашћеног лица за заступање Дужника _____________________(унети име и презиме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70F0" w:rsidRDefault="001B0370" w:rsidP="001B0370">
      <w:pPr>
        <w:spacing w:before="0"/>
        <w:rPr>
          <w:rFonts w:cs="Arial"/>
        </w:rPr>
      </w:pPr>
      <w:r w:rsidRPr="008D70F0">
        <w:rPr>
          <w:rFonts w:cs="Arial"/>
        </w:rPr>
        <w:t xml:space="preserve">Место и датум издавања Овлашћења          </w:t>
      </w:r>
    </w:p>
    <w:p w:rsidR="001B0370" w:rsidRPr="008D70F0" w:rsidRDefault="001B0370" w:rsidP="001B0370">
      <w:pPr>
        <w:spacing w:before="0"/>
        <w:rPr>
          <w:rFonts w:cs="Arial"/>
        </w:rPr>
      </w:pPr>
    </w:p>
    <w:p w:rsidR="001B0370" w:rsidRPr="008D70F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70F0" w:rsidTr="00BE2EA9">
        <w:trPr>
          <w:jc w:val="center"/>
        </w:trPr>
        <w:tc>
          <w:tcPr>
            <w:tcW w:w="3882" w:type="dxa"/>
          </w:tcPr>
          <w:p w:rsidR="001B0370" w:rsidRPr="008D70F0" w:rsidRDefault="001B0370" w:rsidP="00BE2EA9">
            <w:pPr>
              <w:spacing w:before="0"/>
              <w:jc w:val="center"/>
              <w:rPr>
                <w:rFonts w:cs="Arial"/>
              </w:rPr>
            </w:pPr>
            <w:r w:rsidRPr="008D70F0">
              <w:rPr>
                <w:rFonts w:cs="Arial"/>
              </w:rPr>
              <w:t>Датум:</w:t>
            </w:r>
          </w:p>
        </w:tc>
        <w:tc>
          <w:tcPr>
            <w:tcW w:w="2127" w:type="dxa"/>
          </w:tcPr>
          <w:p w:rsidR="001B0370" w:rsidRPr="008D70F0" w:rsidRDefault="001B0370" w:rsidP="00BE2EA9">
            <w:pPr>
              <w:spacing w:before="0"/>
              <w:jc w:val="center"/>
              <w:rPr>
                <w:rFonts w:cs="Arial"/>
                <w:lang w:val="ru-RU"/>
              </w:rPr>
            </w:pPr>
          </w:p>
        </w:tc>
        <w:tc>
          <w:tcPr>
            <w:tcW w:w="4022" w:type="dxa"/>
          </w:tcPr>
          <w:p w:rsidR="001B0370" w:rsidRPr="008D70F0" w:rsidRDefault="001B0370" w:rsidP="00BE2EA9">
            <w:pPr>
              <w:spacing w:before="0"/>
              <w:jc w:val="center"/>
              <w:rPr>
                <w:rFonts w:cs="Arial"/>
                <w:lang w:val="ru-RU"/>
              </w:rPr>
            </w:pPr>
            <w:r w:rsidRPr="008D70F0">
              <w:rPr>
                <w:rFonts w:cs="Arial"/>
              </w:rPr>
              <w:t>Понуђач</w:t>
            </w:r>
            <w:r w:rsidRPr="008D70F0">
              <w:rPr>
                <w:rFonts w:cs="Arial"/>
                <w:lang w:val="ru-RU"/>
              </w:rPr>
              <w:t>:</w:t>
            </w:r>
          </w:p>
        </w:tc>
      </w:tr>
      <w:tr w:rsidR="001B0370" w:rsidRPr="008D70F0" w:rsidTr="00BE2EA9">
        <w:trPr>
          <w:jc w:val="center"/>
        </w:trPr>
        <w:tc>
          <w:tcPr>
            <w:tcW w:w="3882" w:type="dxa"/>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rPr>
            </w:pPr>
            <w:r w:rsidRPr="008D70F0">
              <w:rPr>
                <w:rFonts w:cs="Arial"/>
              </w:rPr>
              <w:t>М.П.</w:t>
            </w:r>
          </w:p>
        </w:tc>
        <w:tc>
          <w:tcPr>
            <w:tcW w:w="4022" w:type="dxa"/>
          </w:tcPr>
          <w:p w:rsidR="001B0370" w:rsidRPr="008D70F0" w:rsidRDefault="001B0370" w:rsidP="00BE2EA9">
            <w:pPr>
              <w:spacing w:before="0"/>
              <w:jc w:val="center"/>
              <w:rPr>
                <w:rFonts w:cs="Arial"/>
                <w:lang w:val="ru-RU"/>
              </w:rPr>
            </w:pPr>
          </w:p>
        </w:tc>
      </w:tr>
      <w:tr w:rsidR="001B0370" w:rsidRPr="008D70F0" w:rsidTr="00BE2EA9">
        <w:trPr>
          <w:jc w:val="center"/>
        </w:trPr>
        <w:tc>
          <w:tcPr>
            <w:tcW w:w="3882" w:type="dxa"/>
            <w:tcBorders>
              <w:bottom w:val="single" w:sz="4" w:space="0" w:color="auto"/>
            </w:tcBorders>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lang w:val="ru-RU"/>
              </w:rPr>
            </w:pPr>
          </w:p>
        </w:tc>
        <w:tc>
          <w:tcPr>
            <w:tcW w:w="4022" w:type="dxa"/>
            <w:tcBorders>
              <w:bottom w:val="single" w:sz="4" w:space="0" w:color="auto"/>
            </w:tcBorders>
          </w:tcPr>
          <w:p w:rsidR="001B0370" w:rsidRPr="008D70F0" w:rsidRDefault="001B0370" w:rsidP="00BE2EA9">
            <w:pPr>
              <w:spacing w:before="0"/>
              <w:jc w:val="center"/>
              <w:rPr>
                <w:rFonts w:cs="Arial"/>
                <w:lang w:val="ru-RU"/>
              </w:rPr>
            </w:pPr>
          </w:p>
        </w:tc>
      </w:tr>
    </w:tbl>
    <w:p w:rsidR="001B0370" w:rsidRPr="008D70F0" w:rsidRDefault="001B0370" w:rsidP="001B0370">
      <w:pPr>
        <w:spacing w:before="0"/>
        <w:rPr>
          <w:rFonts w:cs="Arial"/>
        </w:rPr>
      </w:pPr>
      <w:r w:rsidRPr="008D70F0">
        <w:rPr>
          <w:rFonts w:cs="Arial"/>
        </w:rPr>
        <w:t xml:space="preserve">                                                                                              Потпис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Прилог:</w:t>
      </w:r>
    </w:p>
    <w:p w:rsidR="000365C7" w:rsidRPr="008D70F0" w:rsidRDefault="00544F48" w:rsidP="000365C7">
      <w:pPr>
        <w:pStyle w:val="ListParagraph"/>
        <w:numPr>
          <w:ilvl w:val="0"/>
          <w:numId w:val="7"/>
        </w:numPr>
        <w:spacing w:before="0" w:after="0" w:line="240" w:lineRule="auto"/>
        <w:rPr>
          <w:rFonts w:ascii="Arial" w:hAnsi="Arial" w:cs="Arial"/>
        </w:rPr>
      </w:pPr>
      <w:r>
        <w:rPr>
          <w:rFonts w:ascii="Arial" w:hAnsi="Arial" w:cs="Arial"/>
          <w:lang w:val="sr-Cyrl-RS"/>
        </w:rPr>
        <w:t xml:space="preserve">1 </w:t>
      </w:r>
      <w:r w:rsidR="000365C7" w:rsidRPr="008D70F0">
        <w:rPr>
          <w:rFonts w:ascii="Arial" w:hAnsi="Arial" w:cs="Arial"/>
        </w:rPr>
        <w:t>потписан</w:t>
      </w:r>
      <w:r>
        <w:rPr>
          <w:rFonts w:ascii="Arial" w:hAnsi="Arial" w:cs="Arial"/>
          <w:lang w:val="sr-Cyrl-RS"/>
        </w:rPr>
        <w:t>а</w:t>
      </w:r>
      <w:r w:rsidR="000365C7" w:rsidRPr="008D70F0">
        <w:rPr>
          <w:rFonts w:ascii="Arial" w:hAnsi="Arial" w:cs="Arial"/>
        </w:rPr>
        <w:t xml:space="preserve"> и оверен</w:t>
      </w:r>
      <w:r>
        <w:rPr>
          <w:rFonts w:ascii="Arial" w:hAnsi="Arial" w:cs="Arial"/>
          <w:lang w:val="sr-Cyrl-RS"/>
        </w:rPr>
        <w:t>а</w:t>
      </w:r>
      <w:r w:rsidR="000365C7" w:rsidRPr="008D70F0">
        <w:rPr>
          <w:rFonts w:ascii="Arial" w:hAnsi="Arial" w:cs="Arial"/>
        </w:rPr>
        <w:t xml:space="preserve"> бланко сопствен</w:t>
      </w:r>
      <w:r w:rsidR="00713F98" w:rsidRPr="008D70F0">
        <w:rPr>
          <w:rFonts w:ascii="Arial" w:hAnsi="Arial" w:cs="Arial"/>
          <w:lang w:val="sr-Cyrl-RS"/>
        </w:rPr>
        <w:t>е</w:t>
      </w:r>
      <w:r w:rsidR="000365C7" w:rsidRPr="008D70F0">
        <w:rPr>
          <w:rFonts w:ascii="Arial" w:hAnsi="Arial" w:cs="Arial"/>
        </w:rPr>
        <w:t xml:space="preserve"> мениц</w:t>
      </w:r>
      <w:r w:rsidR="00713F98" w:rsidRPr="008D70F0">
        <w:rPr>
          <w:rFonts w:ascii="Arial" w:hAnsi="Arial" w:cs="Arial"/>
          <w:lang w:val="sr-Cyrl-RS"/>
        </w:rPr>
        <w:t>е</w:t>
      </w:r>
      <w:r w:rsidR="000365C7" w:rsidRPr="008D70F0">
        <w:rPr>
          <w:rFonts w:ascii="Arial" w:hAnsi="Arial" w:cs="Arial"/>
        </w:rPr>
        <w:t xml:space="preserve"> као гаранција за добро извршење посла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D70F0">
        <w:rPr>
          <w:rFonts w:ascii="Arial" w:hAnsi="Arial" w:cs="Arial"/>
        </w:rPr>
        <w:t>а</w:t>
      </w:r>
      <w:r w:rsidRPr="008D70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ОП обрасца </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1" w:name="_Toc442559948"/>
      <w:r>
        <w:rPr>
          <w:rFonts w:eastAsia="Arial Unicode MS" w:cs="Arial"/>
        </w:rPr>
        <w:t>8.</w:t>
      </w:r>
      <w:r w:rsidR="00343A18" w:rsidRPr="008377FF">
        <w:rPr>
          <w:rFonts w:cs="Arial"/>
        </w:rPr>
        <w:t>МОДЕЛ УГОВОРА</w:t>
      </w:r>
      <w:bookmarkEnd w:id="261"/>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E00459" w:rsidRDefault="00E00459" w:rsidP="00E00459">
      <w:pPr>
        <w:pStyle w:val="ListParagraph"/>
        <w:numPr>
          <w:ilvl w:val="0"/>
          <w:numId w:val="20"/>
        </w:numPr>
        <w:ind w:left="0" w:firstLine="0"/>
        <w:rPr>
          <w:rFonts w:ascii="Arial" w:eastAsia="Arial Unicode MS" w:hAnsi="Arial" w:cs="Arial"/>
          <w:lang w:val="sr-Latn-CS"/>
        </w:rPr>
      </w:pPr>
      <w:r w:rsidRPr="00E00459">
        <w:rPr>
          <w:rFonts w:ascii="Arial" w:eastAsia="Times New Roman" w:hAnsi="Arial" w:cs="Arial"/>
        </w:rPr>
        <w:t>Јавно предузеће „Електропривреда Србије“ из Београда,</w:t>
      </w:r>
      <w:r w:rsidR="00451713">
        <w:rPr>
          <w:rFonts w:ascii="Arial" w:eastAsia="Times New Roman" w:hAnsi="Arial" w:cs="Arial"/>
          <w:lang w:val="sr-Cyrl-RS"/>
        </w:rPr>
        <w:t xml:space="preserve"> Балканска 13</w:t>
      </w:r>
      <w:r w:rsidRPr="00E00459">
        <w:rPr>
          <w:rFonts w:ascii="Arial" w:eastAsia="Times New Roman"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15.06.2016.године, заступа финансијски директор Огранка ТЕНТ Жељко Вујиновић (у даљем тексту:</w:t>
      </w:r>
      <w:r w:rsidR="00873EBD" w:rsidRPr="00E00459">
        <w:rPr>
          <w:rFonts w:ascii="Arial" w:eastAsia="Arial Unicode MS" w:hAnsi="Arial" w:cs="Arial"/>
          <w:lang w:val="sr-Latn-CS"/>
        </w:rPr>
        <w:t xml:space="preserve">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1C00DD" w:rsidP="001C00DD">
      <w:pPr>
        <w:numPr>
          <w:ilvl w:val="0"/>
          <w:numId w:val="20"/>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00873EBD" w:rsidRPr="008377FF">
        <w:rPr>
          <w:rFonts w:eastAsia="Arial Unicode MS"/>
          <w:lang w:val="sr-Latn-CS"/>
        </w:rPr>
        <w:t>(у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1C00DD">
      <w:pPr>
        <w:spacing w:line="276" w:lineRule="auto"/>
        <w:rPr>
          <w:rFonts w:eastAsia="Arial Unicode MS"/>
          <w:lang w:val="sr-Cyrl-CS"/>
        </w:rPr>
      </w:pPr>
      <w:r w:rsidRPr="008377FF">
        <w:rPr>
          <w:rFonts w:eastAsia="Arial Unicode MS"/>
          <w:lang w:val="sr-Cyrl-CS"/>
        </w:rPr>
        <w:t>_____________</w:t>
      </w:r>
      <w:r w:rsidR="001C00DD">
        <w:rPr>
          <w:rFonts w:eastAsia="Arial Unicode MS"/>
          <w:lang w:val="sr-Cyrl-CS"/>
        </w:rPr>
        <w:t>_____________________________</w:t>
      </w:r>
      <w:r w:rsidRPr="008377FF">
        <w:rPr>
          <w:rFonts w:eastAsia="Arial Unicode MS"/>
          <w:lang w:val="sr-Cyrl-CS"/>
        </w:rPr>
        <w:t>____ из _____</w:t>
      </w:r>
      <w:r w:rsidR="001C00DD">
        <w:rPr>
          <w:rFonts w:eastAsia="Arial Unicode MS"/>
          <w:lang w:val="sr-Cyrl-CS"/>
        </w:rPr>
        <w:t>________</w:t>
      </w:r>
      <w:r w:rsidRPr="008377FF">
        <w:rPr>
          <w:rFonts w:eastAsia="Arial Unicode MS"/>
          <w:lang w:val="sr-Cyrl-CS"/>
        </w:rPr>
        <w:t>____, Ул. __</w:t>
      </w:r>
      <w:r w:rsidR="001C00DD">
        <w:rPr>
          <w:rFonts w:eastAsia="Arial Unicode MS"/>
          <w:lang w:val="sr-Cyrl-CS"/>
        </w:rPr>
        <w:t>_________</w:t>
      </w:r>
      <w:r w:rsidRPr="008377FF">
        <w:rPr>
          <w:rFonts w:eastAsia="Arial Unicode MS"/>
          <w:lang w:val="sr-Cyrl-CS"/>
        </w:rPr>
        <w:t>____ бр.__ Матични број __</w:t>
      </w:r>
      <w:r w:rsidR="001C00DD">
        <w:rPr>
          <w:rFonts w:eastAsia="Arial Unicode MS"/>
          <w:lang w:val="sr-Cyrl-CS"/>
        </w:rPr>
        <w:t>_____</w:t>
      </w:r>
      <w:r w:rsidRPr="008377FF">
        <w:rPr>
          <w:rFonts w:eastAsia="Arial Unicode MS"/>
          <w:lang w:val="sr-Cyrl-CS"/>
        </w:rPr>
        <w:t>_______, ПИБ _____</w:t>
      </w:r>
      <w:r w:rsidR="001C00DD">
        <w:rPr>
          <w:rFonts w:eastAsia="Arial Unicode MS"/>
          <w:lang w:val="sr-Cyrl-CS"/>
        </w:rPr>
        <w:t>______</w:t>
      </w:r>
      <w:r w:rsidRPr="008377FF">
        <w:rPr>
          <w:rFonts w:eastAsia="Arial Unicode MS"/>
          <w:lang w:val="sr-Cyrl-CS"/>
        </w:rPr>
        <w:t>__, Текући рачун ____</w:t>
      </w:r>
      <w:r w:rsidR="001C00DD">
        <w:rPr>
          <w:rFonts w:eastAsia="Arial Unicode MS"/>
          <w:lang w:val="sr-Cyrl-CS"/>
        </w:rPr>
        <w:t>___________</w:t>
      </w:r>
      <w:r w:rsidRPr="008377FF">
        <w:rPr>
          <w:rFonts w:eastAsia="Arial Unicode MS"/>
          <w:lang w:val="sr-Cyrl-CS"/>
        </w:rPr>
        <w:t>_ Банка_</w:t>
      </w:r>
      <w:r w:rsidR="001C00DD">
        <w:rPr>
          <w:rFonts w:eastAsia="Arial Unicode MS"/>
          <w:lang w:val="sr-Cyrl-CS"/>
        </w:rPr>
        <w:t>___________</w:t>
      </w:r>
      <w:r w:rsidRPr="008377FF">
        <w:rPr>
          <w:rFonts w:eastAsia="Arial Unicode MS"/>
          <w:lang w:val="sr-Cyrl-CS"/>
        </w:rPr>
        <w:t>__________ кога заступа _</w:t>
      </w:r>
      <w:r w:rsidR="001C00DD">
        <w:rPr>
          <w:rFonts w:eastAsia="Arial Unicode MS"/>
          <w:lang w:val="sr-Cyrl-CS"/>
        </w:rPr>
        <w:t>____________</w:t>
      </w:r>
      <w:r w:rsidRPr="008377FF">
        <w:rPr>
          <w:rFonts w:eastAsia="Arial Unicode MS"/>
          <w:lang w:val="sr-Cyrl-CS"/>
        </w:rPr>
        <w:t>_________.</w:t>
      </w:r>
    </w:p>
    <w:p w:rsidR="001C00DD" w:rsidRPr="008377FF" w:rsidRDefault="001C00DD" w:rsidP="001C00DD">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4E729B">
      <w:pPr>
        <w:rPr>
          <w:rFonts w:eastAsia="Arial Unicode MS"/>
          <w:b/>
          <w:lang w:val="sr-Cyrl-CS"/>
        </w:rPr>
      </w:pPr>
      <w:r w:rsidRPr="00DB64EA">
        <w:rPr>
          <w:rFonts w:eastAsia="Arial Unicode MS"/>
          <w:b/>
          <w:lang w:val="sr-Cyrl-CS"/>
        </w:rPr>
        <w:t>УВОДНЕ ОДРЕДБЕ</w:t>
      </w:r>
    </w:p>
    <w:p w:rsidR="00873EBD" w:rsidRPr="004E729B" w:rsidRDefault="00873EBD" w:rsidP="00873EBD">
      <w:pPr>
        <w:jc w:val="center"/>
        <w:rPr>
          <w:rFonts w:eastAsia="Arial Unicode MS"/>
          <w:b/>
          <w:lang w:val="sr-Cyrl-CS"/>
        </w:rPr>
      </w:pPr>
      <w:r w:rsidRPr="004E729B">
        <w:rPr>
          <w:rFonts w:eastAsia="Arial Unicode MS"/>
          <w:b/>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3C154E">
        <w:rPr>
          <w:rFonts w:cs="Arial"/>
          <w:lang w:val="sr-Cyrl-CS"/>
        </w:rPr>
        <w:t>6/2018</w:t>
      </w:r>
      <w:r w:rsidR="0083449D">
        <w:rPr>
          <w:rFonts w:cs="Arial"/>
          <w:lang w:val="sr-Cyrl-CS"/>
        </w:rPr>
        <w:t xml:space="preserve"> -</w:t>
      </w:r>
      <w:r w:rsidRPr="008377FF">
        <w:rPr>
          <w:rFonts w:eastAsia="Arial Unicode MS"/>
          <w:lang w:val="sr-Cyrl-CS"/>
        </w:rPr>
        <w:t xml:space="preserve"> </w:t>
      </w:r>
      <w:r w:rsidR="00FC22AA">
        <w:rPr>
          <w:rFonts w:cs="Arial"/>
          <w:lang w:val="sr-Cyrl-CS"/>
        </w:rPr>
        <w:t>Стаклорезачки радови у погону - 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2F6E4E">
        <w:rPr>
          <w:rFonts w:eastAsia="Arial Unicode MS"/>
          <w:lang w:val="sr-Cyrl-RS"/>
        </w:rPr>
        <w:t>8</w:t>
      </w:r>
      <w:r w:rsidR="0083449D">
        <w:rPr>
          <w:rFonts w:eastAsia="Arial Unicode MS"/>
          <w:lang w:val="sr-Cyrl-RS"/>
        </w:rPr>
        <w:t>.</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2F6E4E">
        <w:rPr>
          <w:rFonts w:eastAsia="Arial Unicode MS"/>
          <w:lang w:val="sr-Cyrl-CS"/>
        </w:rPr>
        <w:t>8</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2F6E4E">
        <w:rPr>
          <w:rFonts w:eastAsia="Arial Unicode MS"/>
          <w:lang w:val="sr-Cyrl-CS"/>
        </w:rPr>
        <w:t>8</w:t>
      </w:r>
      <w:r w:rsidR="0083449D">
        <w:rPr>
          <w:rFonts w:eastAsia="Arial Unicode MS"/>
          <w:lang w:val="sr-Cyrl-CS"/>
        </w:rPr>
        <w:t>.</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7100AB" w:rsidRDefault="00873EBD" w:rsidP="007100AB">
      <w:pPr>
        <w:spacing w:before="0"/>
        <w:rPr>
          <w:rFonts w:eastAsia="Arial Unicode MS"/>
          <w:lang w:val="sr-Cyrl-CS"/>
        </w:rPr>
      </w:pPr>
      <w:r w:rsidRPr="008377FF">
        <w:rPr>
          <w:rFonts w:eastAsia="Arial Unicode MS"/>
          <w:lang w:val="sr-Cyrl-CS"/>
        </w:rPr>
        <w:t xml:space="preserve">Предмет овог Уговора је извођење </w:t>
      </w:r>
      <w:r w:rsidR="00E00459">
        <w:rPr>
          <w:rFonts w:eastAsia="Arial Unicode MS"/>
          <w:lang w:val="sr-Cyrl-CS"/>
        </w:rPr>
        <w:t>стаклорезачких радова</w:t>
      </w:r>
      <w:r w:rsidR="001C00DD">
        <w:rPr>
          <w:rFonts w:eastAsia="Arial Unicode MS"/>
          <w:lang w:val="sr-Cyrl-CS"/>
        </w:rPr>
        <w:t xml:space="preserve"> </w:t>
      </w:r>
      <w:r w:rsidR="00866A27">
        <w:rPr>
          <w:rFonts w:eastAsia="Arial Unicode MS"/>
          <w:lang w:val="sr-Cyrl-RS"/>
        </w:rPr>
        <w:t xml:space="preserve">радова у оквиру грађевинског </w:t>
      </w:r>
      <w:r w:rsidR="001C00DD">
        <w:rPr>
          <w:rFonts w:eastAsia="Arial Unicode MS"/>
          <w:lang w:val="sr-Cyrl-RS"/>
        </w:rPr>
        <w:t xml:space="preserve">одржавања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w:t>
      </w:r>
      <w:r w:rsidR="007100AB">
        <w:rPr>
          <w:rFonts w:eastAsia="Arial Unicode MS"/>
          <w:lang w:val="sr-Cyrl-CS"/>
        </w:rPr>
        <w:t xml:space="preserve">_____од ________________ године са </w:t>
      </w:r>
      <w:r w:rsidR="00BB59DB">
        <w:rPr>
          <w:rFonts w:eastAsia="Arial Unicode MS"/>
          <w:lang w:val="sr-Cyrl-CS"/>
        </w:rPr>
        <w:t>структуром цене</w:t>
      </w:r>
      <w:r w:rsidR="007100AB">
        <w:rPr>
          <w:rFonts w:eastAsia="Arial Unicode MS"/>
          <w:lang w:val="sr-Cyrl-CS"/>
        </w:rPr>
        <w:t xml:space="preserve"> </w:t>
      </w:r>
      <w:r w:rsidR="007100AB">
        <w:rPr>
          <w:rFonts w:eastAsia="Arial Unicode MS"/>
          <w:lang w:val="sr-Cyrl-RS"/>
        </w:rPr>
        <w:t>који се налазе у прилогу уговора и чине његов</w:t>
      </w:r>
      <w:r w:rsidR="007100AB" w:rsidRPr="008377FF">
        <w:rPr>
          <w:rFonts w:eastAsia="Arial Unicode MS"/>
        </w:rPr>
        <w:t xml:space="preserve"> </w:t>
      </w:r>
      <w:r w:rsidR="007100AB" w:rsidRPr="008377FF">
        <w:rPr>
          <w:rFonts w:eastAsia="Arial Unicode MS"/>
          <w:lang w:val="sr-Cyrl-CS"/>
        </w:rPr>
        <w:t>саставни део</w:t>
      </w:r>
      <w:r w:rsidR="007100AB">
        <w:rPr>
          <w:rFonts w:eastAsia="Arial Unicode MS"/>
          <w:lang w:val="sr-Cyrl-CS"/>
        </w:rPr>
        <w:t>.</w:t>
      </w:r>
    </w:p>
    <w:p w:rsidR="00D06797" w:rsidRDefault="007100AB" w:rsidP="007100AB">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w:t>
      </w:r>
    </w:p>
    <w:p w:rsidR="00D06797" w:rsidRPr="00DB64EA" w:rsidRDefault="00D06797" w:rsidP="00D06797">
      <w:pPr>
        <w:rPr>
          <w:rFonts w:eastAsia="Arial Unicode MS"/>
          <w:b/>
          <w:lang w:val="sr-Cyrl-CS"/>
        </w:rPr>
      </w:pPr>
      <w:r>
        <w:rPr>
          <w:rFonts w:eastAsia="Arial Unicode MS"/>
          <w:b/>
          <w:lang w:val="sr-Cyrl-CS"/>
        </w:rPr>
        <w:lastRenderedPageBreak/>
        <w:t>ОБИМ РАДОВА</w:t>
      </w:r>
    </w:p>
    <w:p w:rsidR="00D06797" w:rsidRPr="00DB64EA" w:rsidRDefault="00D06797" w:rsidP="00D06797">
      <w:pPr>
        <w:jc w:val="center"/>
        <w:rPr>
          <w:rFonts w:eastAsia="Arial Unicode MS"/>
          <w:b/>
          <w:lang w:val="sr-Cyrl-CS"/>
        </w:rPr>
      </w:pPr>
      <w:r w:rsidRPr="00DB64EA">
        <w:rPr>
          <w:rFonts w:eastAsia="Arial Unicode MS"/>
          <w:b/>
          <w:lang w:val="sr-Cyrl-CS"/>
        </w:rPr>
        <w:t xml:space="preserve">Члан </w:t>
      </w:r>
      <w:r>
        <w:rPr>
          <w:rFonts w:eastAsia="Arial Unicode MS"/>
          <w:b/>
          <w:lang w:val="sr-Cyrl-CS"/>
        </w:rPr>
        <w:t>3</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66A27" w:rsidRDefault="00F81355" w:rsidP="001C00DD">
      <w:pPr>
        <w:spacing w:before="0" w:after="200"/>
        <w:ind w:right="30"/>
        <w:rPr>
          <w:rFonts w:eastAsia="Calibri" w:cs="Arial"/>
          <w:color w:val="FF0000"/>
          <w:lang w:val="sr-Cyrl-RS"/>
        </w:rPr>
      </w:pPr>
      <w:r w:rsidRPr="00F81355">
        <w:t xml:space="preserve">Наведене </w:t>
      </w:r>
      <w:r>
        <w:rPr>
          <w:lang w:val="sr-Cyrl-RS"/>
        </w:rPr>
        <w:t>радове</w:t>
      </w:r>
      <w:r w:rsidRPr="00F81355">
        <w:t xml:space="preserve"> Извођач ће извести са својим материјалом, средствима за рад и целокупном потребном опремом</w:t>
      </w:r>
      <w:r w:rsidR="00866A27" w:rsidRPr="00954A08">
        <w:rPr>
          <w:rFonts w:eastAsia="Calibri" w:cs="Arial"/>
          <w:color w:val="FF0000"/>
          <w:lang w:val="sr-Latn-CS"/>
        </w:rPr>
        <w:t>.</w:t>
      </w:r>
    </w:p>
    <w:p w:rsidR="003136A9" w:rsidRPr="003136A9" w:rsidRDefault="003136A9" w:rsidP="001C00DD">
      <w:pPr>
        <w:spacing w:before="0" w:after="200"/>
        <w:ind w:right="30"/>
        <w:rPr>
          <w:rFonts w:eastAsia="Calibri" w:cs="Arial"/>
          <w:color w:val="FF0000"/>
          <w:lang w:val="sr-Cyrl-RS"/>
        </w:rPr>
      </w:pPr>
      <w:r w:rsidRPr="003136A9">
        <w:rPr>
          <w:rFonts w:cs="Arial"/>
          <w:lang w:val="sr-Cyrl-RS"/>
        </w:rPr>
        <w:t xml:space="preserve">Извођач радова ће, </w:t>
      </w:r>
      <w:r w:rsidRPr="003136A9">
        <w:rPr>
          <w:rFonts w:cs="Arial"/>
          <w:lang w:val="sr-Latn-CS"/>
        </w:rPr>
        <w:t>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866A27" w:rsidRPr="00C26300" w:rsidRDefault="00866A27" w:rsidP="001C00DD">
      <w:pPr>
        <w:spacing w:before="0" w:after="200"/>
        <w:rPr>
          <w:rFonts w:eastAsia="Calibri" w:cs="Arial"/>
          <w:lang w:val="sr-Cyrl-CS"/>
        </w:rPr>
      </w:pPr>
      <w:r w:rsidRPr="00C26300">
        <w:rPr>
          <w:rFonts w:eastAsia="Calibri" w:cs="Arial"/>
          <w:lang w:val="sr-Cyrl-CS"/>
        </w:rPr>
        <w:t>Наручилац нема обавезу да Извођачу обезбеди извршење уговореног обима  уколико за тим не буде стварних потреба.</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4</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5</w:t>
      </w:r>
      <w:r w:rsidRPr="00DB64EA">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w:t>
      </w:r>
      <w:r w:rsidR="00801CD5">
        <w:rPr>
          <w:rFonts w:eastAsia="Calibri" w:cs="Arial"/>
          <w:lang w:val="sr-Cyrl-RS"/>
        </w:rPr>
        <w:t>је на</w:t>
      </w:r>
      <w:r w:rsidRPr="00820660">
        <w:rPr>
          <w:rFonts w:eastAsia="Calibri" w:cs="Arial"/>
          <w:lang w:val="sr-Latn-CS"/>
        </w:rPr>
        <w:t xml:space="preserve"> паритет</w:t>
      </w:r>
      <w:r w:rsidR="00801CD5">
        <w:rPr>
          <w:rFonts w:eastAsia="Calibri" w:cs="Arial"/>
          <w:lang w:val="sr-Cyrl-RS"/>
        </w:rPr>
        <w:t>у</w:t>
      </w:r>
      <w:r w:rsidRPr="00820660">
        <w:rPr>
          <w:rFonts w:eastAsia="Calibri" w:cs="Arial"/>
          <w:lang w:val="sr-Latn-CS"/>
        </w:rPr>
        <w:t xml:space="preserve"> </w:t>
      </w:r>
      <w:r w:rsidRPr="00820660">
        <w:rPr>
          <w:rFonts w:eastAsia="Calibri" w:cs="Arial"/>
          <w:lang w:val="sr-Cyrl-CS"/>
        </w:rPr>
        <w:t>франко</w:t>
      </w:r>
      <w:r w:rsidRPr="00820660">
        <w:rPr>
          <w:rFonts w:eastAsia="Calibri" w:cs="Arial"/>
          <w:lang w:val="sr-Latn-CS"/>
        </w:rPr>
        <w:t xml:space="preserve"> </w:t>
      </w:r>
      <w:r w:rsidR="00801CD5">
        <w:rPr>
          <w:rFonts w:eastAsia="Calibri" w:cs="Arial"/>
          <w:lang w:val="sr-Cyrl-CS"/>
        </w:rPr>
        <w:t>место извођења радова</w:t>
      </w:r>
      <w:r w:rsidRPr="00820660">
        <w:rPr>
          <w:rFonts w:eastAsia="Calibri" w:cs="Arial"/>
          <w:lang w:val="sr-Cyrl-CS"/>
        </w:rPr>
        <w:t>.</w:t>
      </w:r>
    </w:p>
    <w:p w:rsidR="00820660" w:rsidRPr="00820660" w:rsidRDefault="00820660" w:rsidP="008D70F0">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w:t>
      </w:r>
      <w:r w:rsidR="00F16A9F">
        <w:rPr>
          <w:rFonts w:eastAsia="Calibri" w:cs="Arial"/>
          <w:lang w:val="sr-Cyrl-CS"/>
        </w:rPr>
        <w:t>Структуре цене</w:t>
      </w:r>
      <w:r w:rsidRPr="00820660">
        <w:rPr>
          <w:rFonts w:eastAsia="Calibri" w:cs="Arial"/>
          <w:lang w:val="sr-Cyrl-CS"/>
        </w:rPr>
        <w:t xml:space="preserve"> и стварно изведених радова</w:t>
      </w:r>
      <w:r w:rsidR="003136A9">
        <w:rPr>
          <w:rFonts w:eastAsia="Calibri" w:cs="Arial"/>
          <w:lang w:val="sr-Cyrl-CS"/>
        </w:rPr>
        <w:t xml:space="preserve"> (уграђеног материјала)</w:t>
      </w:r>
      <w:r w:rsidRPr="00820660">
        <w:rPr>
          <w:rFonts w:eastAsia="Calibri" w:cs="Arial"/>
          <w:lang w:val="sr-Cyrl-CS"/>
        </w:rPr>
        <w:t xml:space="preserve">. </w:t>
      </w:r>
    </w:p>
    <w:p w:rsidR="00820660" w:rsidRDefault="00820660" w:rsidP="008D70F0">
      <w:pPr>
        <w:spacing w:before="0" w:after="200"/>
        <w:ind w:right="61"/>
        <w:rPr>
          <w:rFonts w:eastAsia="Calibri" w:cs="Arial"/>
          <w:lang w:val="sr-Cyrl-RS"/>
        </w:rPr>
      </w:pPr>
      <w:r w:rsidRPr="00E00459">
        <w:rPr>
          <w:rFonts w:eastAsia="Calibri" w:cs="Arial"/>
          <w:lang w:val="sr-Cyrl-CS"/>
        </w:rPr>
        <w:t xml:space="preserve">Уговорена цена се односи на вредност радова, </w:t>
      </w:r>
      <w:r w:rsidRPr="00E00459">
        <w:rPr>
          <w:rFonts w:eastAsia="Calibri" w:cs="Arial"/>
          <w:lang w:val="sr-Latn-CS"/>
        </w:rPr>
        <w:t xml:space="preserve">набавку свих потребних материјала, све транспорте </w:t>
      </w:r>
      <w:r w:rsidR="00886851" w:rsidRPr="00E00459">
        <w:rPr>
          <w:rFonts w:eastAsia="Calibri" w:cs="Arial"/>
          <w:lang w:val="sr-Cyrl-RS"/>
        </w:rPr>
        <w:t>франко</w:t>
      </w:r>
      <w:r w:rsidRPr="00E00459">
        <w:rPr>
          <w:rFonts w:eastAsia="Calibri" w:cs="Arial"/>
          <w:lang w:val="sr-Latn-CS"/>
        </w:rPr>
        <w:t xml:space="preserve"> градилиште, </w:t>
      </w:r>
      <w:r w:rsidR="00F81355" w:rsidRPr="00E00459">
        <w:t>вертикални и хоризонтални транспорт материјала, људства и опреме</w:t>
      </w:r>
      <w:r w:rsidR="00E00459" w:rsidRPr="00E00459">
        <w:rPr>
          <w:lang w:val="sr-Cyrl-RS"/>
        </w:rPr>
        <w:t>,</w:t>
      </w:r>
      <w:r w:rsidR="00F81355" w:rsidRPr="00E00459">
        <w:t xml:space="preserve"> </w:t>
      </w:r>
      <w:r w:rsidR="00E00459" w:rsidRPr="00E00459">
        <w:rPr>
          <w:rFonts w:cs="Arial"/>
          <w:lang w:val="sr-Cyrl-RS"/>
        </w:rPr>
        <w:t>припремне радове и извођење предметних радова</w:t>
      </w:r>
      <w:r w:rsidR="00886851" w:rsidRPr="00E00459">
        <w:rPr>
          <w:rFonts w:eastAsia="Calibri" w:cs="Arial"/>
          <w:lang w:val="sr-Cyrl-RS"/>
        </w:rPr>
        <w:t>.</w:t>
      </w:r>
    </w:p>
    <w:p w:rsidR="003136A9" w:rsidRPr="003136A9" w:rsidRDefault="003136A9" w:rsidP="003136A9">
      <w:pPr>
        <w:widowControl w:val="0"/>
        <w:autoSpaceDE w:val="0"/>
        <w:autoSpaceDN w:val="0"/>
        <w:adjustRightInd w:val="0"/>
        <w:spacing w:before="0"/>
        <w:rPr>
          <w:rFonts w:cs="Arial"/>
          <w:lang w:val="sr-Cyrl-RS"/>
        </w:rPr>
      </w:pPr>
      <w:r w:rsidRPr="003136A9">
        <w:rPr>
          <w:rFonts w:cs="Arial"/>
          <w:lang w:val="sr-Cyrl-R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86851">
      <w:pPr>
        <w:spacing w:before="0"/>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6</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3136A9" w:rsidRPr="008377FF" w:rsidRDefault="003136A9" w:rsidP="00873EBD">
      <w:pPr>
        <w:rPr>
          <w:rFonts w:eastAsia="Arial Unicode MS"/>
          <w:lang w:val="sr-Cyrl-CS"/>
        </w:rPr>
      </w:pPr>
    </w:p>
    <w:p w:rsidR="007100AB" w:rsidRDefault="007100AB" w:rsidP="00886851">
      <w:pPr>
        <w:spacing w:before="200"/>
        <w:rPr>
          <w:rFonts w:eastAsia="Arial Unicode MS"/>
          <w:b/>
          <w:lang w:val="sr-Cyrl-CS"/>
        </w:rPr>
      </w:pPr>
      <w:bookmarkStart w:id="262" w:name="_Toc433727381"/>
    </w:p>
    <w:p w:rsidR="00873EBD" w:rsidRPr="00DB64EA" w:rsidRDefault="00873EBD" w:rsidP="00886851">
      <w:pPr>
        <w:spacing w:before="200"/>
        <w:rPr>
          <w:rFonts w:eastAsia="Arial Unicode MS"/>
          <w:b/>
          <w:lang w:val="sr-Cyrl-CS"/>
        </w:rPr>
      </w:pPr>
      <w:r w:rsidRPr="00DB64EA">
        <w:rPr>
          <w:rFonts w:eastAsia="Arial Unicode MS"/>
          <w:b/>
          <w:lang w:val="sr-Cyrl-CS"/>
        </w:rPr>
        <w:t>УСЛОВИ И НАЧИН ПЛАЋАЊА</w:t>
      </w:r>
      <w:bookmarkEnd w:id="262"/>
    </w:p>
    <w:p w:rsidR="00873EBD" w:rsidRPr="00175BA5" w:rsidRDefault="00D06797" w:rsidP="00873EBD">
      <w:pPr>
        <w:jc w:val="center"/>
        <w:rPr>
          <w:rFonts w:eastAsia="Arial Unicode MS" w:cs="Arial"/>
          <w:b/>
          <w:lang w:val="sr-Cyrl-CS"/>
        </w:rPr>
      </w:pPr>
      <w:r>
        <w:rPr>
          <w:rFonts w:eastAsia="Arial Unicode MS" w:cs="Arial"/>
          <w:b/>
          <w:lang w:val="sr-Cyrl-CS"/>
        </w:rPr>
        <w:t>Члан 7</w:t>
      </w:r>
      <w:r w:rsidR="00873EBD" w:rsidRPr="00175BA5">
        <w:rPr>
          <w:rFonts w:eastAsia="Arial Unicode MS" w:cs="Arial"/>
          <w:b/>
          <w:lang w:val="sr-Cyrl-CS"/>
        </w:rPr>
        <w:t>.</w:t>
      </w:r>
    </w:p>
    <w:p w:rsidR="00873EBD" w:rsidRPr="00175BA5" w:rsidRDefault="00753A9D" w:rsidP="00873EBD">
      <w:pPr>
        <w:rPr>
          <w:rFonts w:eastAsia="Arial Unicode MS" w:cs="Arial"/>
          <w:lang w:val="sr-Cyrl-CS"/>
        </w:rPr>
      </w:pPr>
      <w:r>
        <w:rPr>
          <w:rFonts w:eastAsia="Arial Unicode MS" w:cs="Arial"/>
          <w:lang w:val="sr-Cyrl-CS"/>
        </w:rPr>
        <w:t>Извршене радове</w:t>
      </w:r>
      <w:r w:rsidR="00873EBD" w:rsidRPr="00175BA5">
        <w:rPr>
          <w:rFonts w:eastAsia="Arial Unicode MS" w:cs="Arial"/>
          <w:lang w:val="sr-Cyrl-CS"/>
        </w:rPr>
        <w:t xml:space="preserve"> Наручилац ће платити на следећи начин:</w:t>
      </w:r>
    </w:p>
    <w:p w:rsidR="000D78E8" w:rsidRDefault="000D78E8" w:rsidP="000D78E8">
      <w:pPr>
        <w:rPr>
          <w:rFonts w:eastAsia="Calibri" w:cs="Arial"/>
          <w:lang w:val="sr-Cyrl-RS"/>
        </w:rPr>
      </w:pPr>
      <w:r>
        <w:rPr>
          <w:rFonts w:eastAsia="Calibri" w:cs="Arial"/>
          <w:lang w:val="sr-Cyrl-RS"/>
        </w:rPr>
        <w:t>С</w:t>
      </w:r>
      <w:r w:rsidR="00206C75" w:rsidRPr="006929D8">
        <w:rPr>
          <w:rFonts w:eastAsia="Calibri" w:cs="Arial"/>
          <w:lang w:val="sr-Cyrl-CS"/>
        </w:rPr>
        <w:t>укцесивно</w:t>
      </w:r>
      <w:r w:rsidR="00206C75" w:rsidRPr="000D78E8">
        <w:rPr>
          <w:rFonts w:eastAsia="Calibri" w:cs="Arial"/>
          <w:lang w:val="sr-Cyrl-RS"/>
        </w:rPr>
        <w:t xml:space="preserve"> </w:t>
      </w:r>
      <w:r w:rsidR="00206C75" w:rsidRPr="006929D8">
        <w:rPr>
          <w:rFonts w:eastAsia="Calibri" w:cs="Arial"/>
          <w:lang w:val="sr-Cyrl-CS"/>
        </w:rPr>
        <w:t xml:space="preserve"> у року до 45 дана од дана</w:t>
      </w:r>
      <w:r w:rsidR="00206C75" w:rsidRPr="000D78E8">
        <w:rPr>
          <w:rFonts w:eastAsia="Calibri" w:cs="Arial"/>
          <w:lang w:val="sr-Cyrl-RS"/>
        </w:rPr>
        <w:t xml:space="preserve"> </w:t>
      </w:r>
      <w:r w:rsidR="00206C75" w:rsidRPr="006929D8">
        <w:rPr>
          <w:rFonts w:eastAsia="Calibri" w:cs="Arial"/>
          <w:lang w:val="sr-Cyrl-CS"/>
        </w:rPr>
        <w:t>пријема исправног рачуна, са уговореним прилогом</w:t>
      </w:r>
      <w:r w:rsidR="00206C75" w:rsidRPr="000D78E8">
        <w:rPr>
          <w:rFonts w:eastAsia="Calibri" w:cs="Arial"/>
          <w:lang w:val="sr-Cyrl-RS"/>
        </w:rPr>
        <w:t xml:space="preserve"> </w:t>
      </w:r>
      <w:r w:rsidR="00206C75" w:rsidRPr="006929D8">
        <w:rPr>
          <w:rFonts w:eastAsia="Calibri" w:cs="Arial"/>
          <w:lang w:val="sr-Cyrl-CS"/>
        </w:rPr>
        <w:t>-</w:t>
      </w:r>
      <w:r w:rsidR="00206C75" w:rsidRPr="000D78E8">
        <w:rPr>
          <w:rFonts w:eastAsia="Calibri" w:cs="Arial"/>
          <w:lang w:val="sr-Cyrl-RS"/>
        </w:rPr>
        <w:t xml:space="preserve"> обрачуном и збирним обрачуном </w:t>
      </w:r>
      <w:r>
        <w:rPr>
          <w:rFonts w:eastAsia="Calibri" w:cs="Arial"/>
          <w:lang w:val="sr-Cyrl-RS"/>
        </w:rPr>
        <w:t>радова.</w:t>
      </w:r>
    </w:p>
    <w:p w:rsidR="003474B5" w:rsidRDefault="003474B5" w:rsidP="003474B5">
      <w:pPr>
        <w:rPr>
          <w:rFonts w:eastAsia="Arial Unicode MS"/>
          <w:lang w:val="sr-Cyrl-RS"/>
        </w:rPr>
      </w:pPr>
      <w:r w:rsidRPr="006929D8">
        <w:rPr>
          <w:rFonts w:cs="Arial"/>
          <w:lang w:val="sr-Cyrl-RS"/>
        </w:rPr>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B36F73" w:rsidRDefault="00B36F73" w:rsidP="00B36F73">
      <w:pPr>
        <w:rPr>
          <w:rFonts w:eastAsia="Arial Unicode MS"/>
          <w:lang w:val="sr-Cyrl-RS"/>
        </w:rPr>
      </w:pPr>
      <w:r w:rsidRPr="005D7BF5">
        <w:rPr>
          <w:rFonts w:eastAsia="Calibri" w:cs="Arial"/>
        </w:rPr>
        <w:t xml:space="preserve">Рачун мора да гласи на : </w:t>
      </w:r>
      <w:r w:rsidRPr="005D7BF5">
        <w:rPr>
          <w:rFonts w:cs="Arial"/>
        </w:rPr>
        <w:t xml:space="preserve">Јавно предузеће „Електропривреда Србије“ Београд, </w:t>
      </w:r>
      <w:r w:rsidR="00943AC5">
        <w:rPr>
          <w:rFonts w:cs="Arial"/>
          <w:lang w:val="sr-Cyrl-RS"/>
        </w:rPr>
        <w:t>Балканска 13</w:t>
      </w:r>
      <w:r w:rsidRPr="00CA6EAE">
        <w:rPr>
          <w:rFonts w:cs="Arial"/>
        </w:rPr>
        <w:t xml:space="preserve">,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а достављ</w:t>
      </w:r>
      <w:r>
        <w:rPr>
          <w:rFonts w:cs="Arial"/>
          <w:lang w:val="sr-Cyrl-RS"/>
        </w:rPr>
        <w:t>а се</w:t>
      </w:r>
      <w:r w:rsidRPr="00B05674">
        <w:rPr>
          <w:rFonts w:cs="Arial"/>
          <w:lang w:val="sr-Cyrl-RS"/>
        </w:rPr>
        <w:t xml:space="preserve"> на адресу </w:t>
      </w:r>
      <w:r w:rsidRPr="00B05674">
        <w:rPr>
          <w:rFonts w:cs="Arial"/>
        </w:rPr>
        <w:t xml:space="preserve">Јавно предузеће „Електропривреда Србије“ Београд, огранак ТЕНТ, локација ТЕНТ </w:t>
      </w:r>
      <w:r w:rsidRPr="00B05674">
        <w:rPr>
          <w:rFonts w:cs="Arial"/>
          <w:lang w:val="sr-Cyrl-RS"/>
        </w:rPr>
        <w:t xml:space="preserve">Б </w:t>
      </w:r>
      <w:r w:rsidRPr="00B05674">
        <w:rPr>
          <w:rFonts w:eastAsia="Calibri" w:cs="Arial"/>
          <w:bCs/>
          <w:lang w:val="sr-Cyrl-RS"/>
        </w:rPr>
        <w:t>Поштански фах 35, 11500 Обреновац, Ушће</w:t>
      </w:r>
      <w:r>
        <w:rPr>
          <w:rFonts w:eastAsia="Calibri" w:cs="Arial"/>
          <w:bCs/>
          <w:lang w:val="sr-Cyrl-RS"/>
        </w:rPr>
        <w:t>.</w:t>
      </w:r>
    </w:p>
    <w:p w:rsidR="003474B5" w:rsidRDefault="003474B5" w:rsidP="000D78E8">
      <w:pPr>
        <w:rPr>
          <w:rFonts w:eastAsia="Calibri" w:cs="Arial"/>
          <w:lang w:val="ru-RU"/>
        </w:rPr>
      </w:pPr>
      <w:r w:rsidRPr="003474B5">
        <w:rPr>
          <w:rFonts w:eastAsia="Calibri" w:cs="Arial"/>
          <w:lang w:val="ru-RU"/>
        </w:rPr>
        <w:t>Свака фактура треба да буде исказана и специфицирана по врстама  послова и радним  налозима устројеним у ТЕНТ –у</w:t>
      </w:r>
      <w:r>
        <w:rPr>
          <w:rFonts w:eastAsia="Calibri" w:cs="Arial"/>
          <w:lang w:val="ru-RU"/>
        </w:rPr>
        <w:t>.</w:t>
      </w:r>
    </w:p>
    <w:p w:rsidR="003474B5" w:rsidRPr="003474B5" w:rsidRDefault="003474B5" w:rsidP="000D78E8">
      <w:pPr>
        <w:rPr>
          <w:rFonts w:cs="Arial"/>
          <w:lang w:val="sr-Cyrl-RS"/>
        </w:rPr>
      </w:pPr>
      <w:r w:rsidRPr="003474B5">
        <w:rPr>
          <w:rFonts w:eastAsia="Calibri" w:cs="Arial"/>
          <w:lang w:val="ru-RU"/>
        </w:rPr>
        <w:t>Рачун у свему мора одговарати захтевима Закона о порезу на додату вредност датим у члану 42</w:t>
      </w:r>
    </w:p>
    <w:p w:rsidR="000D78E8" w:rsidRDefault="000D78E8" w:rsidP="00B36F73">
      <w:pPr>
        <w:spacing w:before="0"/>
        <w:rPr>
          <w:rFonts w:cs="Arial"/>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F16A9F">
        <w:rPr>
          <w:rFonts w:cs="Arial"/>
          <w:lang w:val="sr-Cyrl-RS"/>
        </w:rPr>
        <w:t>Структуре цене</w:t>
      </w:r>
      <w:r w:rsidRPr="006929D8">
        <w:rPr>
          <w:rFonts w:cs="Arial"/>
          <w:lang w:val="sr-Cyrl-RS"/>
        </w:rPr>
        <w:t>)</w:t>
      </w:r>
      <w:r w:rsidR="00735EA6" w:rsidRPr="00735EA6">
        <w:rPr>
          <w:rFonts w:cs="Arial"/>
          <w:lang w:val="sr-Cyrl-RS"/>
        </w:rPr>
        <w:t xml:space="preserve"> </w:t>
      </w:r>
      <w:r w:rsidR="00735EA6" w:rsidRPr="005A74DB">
        <w:rPr>
          <w:rFonts w:cs="Arial"/>
          <w:lang w:val="sr-Cyrl-RS"/>
        </w:rPr>
        <w:t>и поред сваке фактурисане ставке мора се налазити број који показује који је редни број у</w:t>
      </w:r>
      <w:r w:rsidR="00735EA6" w:rsidRPr="005A74DB">
        <w:rPr>
          <w:rFonts w:cs="Arial"/>
          <w:b/>
          <w:lang w:val="sr-Cyrl-RS"/>
        </w:rPr>
        <w:t xml:space="preserve"> </w:t>
      </w:r>
      <w:r w:rsidR="00F16A9F">
        <w:rPr>
          <w:rFonts w:cs="Arial"/>
          <w:lang w:val="sr-Cyrl-RS"/>
        </w:rPr>
        <w:t>Структури цене</w:t>
      </w:r>
      <w:r w:rsidR="00886851">
        <w:rPr>
          <w:rFonts w:cs="Arial"/>
          <w:lang w:val="sr-Cyrl-RS"/>
        </w:rPr>
        <w:t>.</w:t>
      </w:r>
      <w:r w:rsidRPr="006929D8">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w:t>
      </w:r>
      <w:r w:rsidR="00F16A9F">
        <w:rPr>
          <w:rFonts w:cs="Arial"/>
          <w:lang w:val="sr-Cyrl-RS"/>
        </w:rPr>
        <w:t>Структуре цене</w:t>
      </w:r>
      <w:r>
        <w:rPr>
          <w:rFonts w:cs="Arial"/>
          <w:lang w:val="sr-Cyrl-RS"/>
        </w:rPr>
        <w:t>.</w:t>
      </w:r>
    </w:p>
    <w:p w:rsidR="00B36F73" w:rsidRPr="000D78E8" w:rsidRDefault="00B36F73" w:rsidP="00B36F73">
      <w:pPr>
        <w:spacing w:before="0"/>
        <w:rPr>
          <w:rFonts w:eastAsia="Arial Unicode MS"/>
          <w:lang w:val="sr-Cyrl-RS"/>
        </w:rPr>
      </w:pPr>
    </w:p>
    <w:p w:rsidR="000D78E8" w:rsidRPr="00206C75" w:rsidRDefault="000D78E8" w:rsidP="00B36F73">
      <w:pPr>
        <w:spacing w:before="0"/>
        <w:ind w:right="-90"/>
        <w:rPr>
          <w:rFonts w:eastAsia="Calibri" w:cs="Arial"/>
          <w:lang w:val="sr-Cyrl-C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по овом уговору врши се на </w:t>
      </w:r>
      <w:r w:rsidRPr="000D78E8">
        <w:rPr>
          <w:rFonts w:eastAsia="Calibri" w:cs="Arial"/>
          <w:lang w:val="sl-SI"/>
        </w:rPr>
        <w:t>основу оверене грађевинске књиге</w:t>
      </w:r>
      <w:r>
        <w:rPr>
          <w:rFonts w:eastAsia="Calibri" w:cs="Arial"/>
          <w:lang w:val="sr-Cyrl-RS"/>
        </w:rPr>
        <w:t>. С</w:t>
      </w:r>
      <w:r w:rsidRPr="00206C75">
        <w:rPr>
          <w:rFonts w:eastAsia="Calibri" w:cs="Arial"/>
          <w:lang w:val="sl-SI"/>
        </w:rPr>
        <w:t>в</w:t>
      </w:r>
      <w:r>
        <w:rPr>
          <w:rFonts w:eastAsia="Calibri" w:cs="Arial"/>
          <w:lang w:val="sr-Cyrl-CS"/>
        </w:rPr>
        <w:t>е</w:t>
      </w:r>
      <w:r w:rsidRPr="00206C75">
        <w:rPr>
          <w:rFonts w:eastAsia="Calibri" w:cs="Arial"/>
          <w:lang w:val="sl-SI"/>
        </w:rPr>
        <w:t xml:space="preserve"> </w:t>
      </w:r>
      <w:r w:rsidRPr="00206C75">
        <w:rPr>
          <w:rFonts w:eastAsia="Calibri" w:cs="Arial"/>
          <w:lang w:val="sr-Cyrl-CS"/>
        </w:rPr>
        <w:t>радов</w:t>
      </w:r>
      <w:r>
        <w:rPr>
          <w:rFonts w:eastAsia="Calibri" w:cs="Arial"/>
          <w:lang w:val="sr-Cyrl-CS"/>
        </w:rPr>
        <w:t>е</w:t>
      </w:r>
      <w:r w:rsidRPr="00206C75">
        <w:rPr>
          <w:rFonts w:eastAsia="Calibri" w:cs="Arial"/>
          <w:lang w:val="sl-SI"/>
        </w:rPr>
        <w:t xml:space="preserve"> кој</w:t>
      </w:r>
      <w:r w:rsidRPr="00206C75">
        <w:rPr>
          <w:rFonts w:eastAsia="Calibri" w:cs="Arial"/>
          <w:lang w:val="sr-Cyrl-CS"/>
        </w:rPr>
        <w:t>и</w:t>
      </w:r>
      <w:r w:rsidRPr="00206C75">
        <w:rPr>
          <w:rFonts w:eastAsia="Calibri" w:cs="Arial"/>
          <w:lang w:val="sl-SI"/>
        </w:rPr>
        <w:t xml:space="preserve"> су у предмеру предвиђен</w:t>
      </w:r>
      <w:r w:rsidRPr="00206C75">
        <w:rPr>
          <w:rFonts w:eastAsia="Calibri" w:cs="Arial"/>
          <w:lang w:val="sr-Cyrl-CS"/>
        </w:rPr>
        <w:t>и</w:t>
      </w:r>
      <w:r w:rsidRPr="00206C75">
        <w:rPr>
          <w:rFonts w:eastAsia="Calibri" w:cs="Arial"/>
          <w:lang w:val="sl-SI"/>
        </w:rPr>
        <w:t xml:space="preserve"> да се обрачунавају и плаћају по НЧ нормира надзорни орган ТЕНТ-а пре почетка </w:t>
      </w:r>
      <w:r w:rsidRPr="00206C75">
        <w:rPr>
          <w:rFonts w:eastAsia="Calibri" w:cs="Arial"/>
          <w:lang w:val="sr-Cyrl-CS"/>
        </w:rPr>
        <w:t>извођења радова</w:t>
      </w:r>
      <w:r w:rsidRPr="00206C75">
        <w:rPr>
          <w:rFonts w:eastAsia="Calibri" w:cs="Arial"/>
          <w:lang w:val="sl-SI"/>
        </w:rPr>
        <w:t xml:space="preserve"> и то кроз књигу захтева за грађевинске радове. </w:t>
      </w:r>
    </w:p>
    <w:p w:rsidR="000D78E8" w:rsidRDefault="000D78E8" w:rsidP="008D70F0">
      <w:pPr>
        <w:spacing w:before="0" w:after="200"/>
        <w:ind w:right="-90"/>
        <w:rPr>
          <w:rFonts w:eastAsia="Calibri" w:cs="Arial"/>
          <w:lang w:val="sr-Cyrl-RS"/>
        </w:rPr>
      </w:pPr>
      <w:r w:rsidRPr="00206C75">
        <w:rPr>
          <w:rFonts w:eastAsia="Calibri" w:cs="Arial"/>
          <w:lang w:val="sr-Latn-CS"/>
        </w:rPr>
        <w:t>Евиденција уграђеног материјала утврђује се на основу грађевинске књиге.</w:t>
      </w:r>
    </w:p>
    <w:p w:rsidR="009341AD" w:rsidRPr="003136A9" w:rsidRDefault="009341AD" w:rsidP="009341AD">
      <w:pPr>
        <w:spacing w:before="0"/>
        <w:rPr>
          <w:rFonts w:cs="Arial"/>
          <w:lang w:val="sr-Latn-CS"/>
        </w:rPr>
      </w:pPr>
      <w:r w:rsidRPr="003136A9">
        <w:rPr>
          <w:rFonts w:cs="Arial"/>
          <w:lang w:val="sr-Latn-CS"/>
        </w:rPr>
        <w:t>Обрачун радова врши се према позицијама из предмера. При обрачуну признаје се само уграђени материјал</w:t>
      </w:r>
      <w:r w:rsidRPr="003136A9">
        <w:rPr>
          <w:rFonts w:cs="Arial"/>
          <w:lang w:val="sr-Cyrl-RS"/>
        </w:rPr>
        <w:t>.</w:t>
      </w:r>
    </w:p>
    <w:p w:rsidR="00206C75" w:rsidRPr="00206C75" w:rsidRDefault="00206C75" w:rsidP="008D70F0">
      <w:pPr>
        <w:rPr>
          <w:rFonts w:eastAsia="Arial Unicode MS"/>
          <w:lang w:val="sr-Cyrl-RS"/>
        </w:rPr>
      </w:pPr>
      <w:r w:rsidRPr="00206C75">
        <w:rPr>
          <w:rFonts w:eastAsia="Calibri" w:cs="Arial"/>
          <w:lang w:val="sr-Latn-CS"/>
        </w:rPr>
        <w:t xml:space="preserve">На основу ових образаца израђују се обрасци Обрачун </w:t>
      </w:r>
      <w:r w:rsidRPr="00206C75">
        <w:rPr>
          <w:rFonts w:eastAsia="Calibri" w:cs="Arial"/>
          <w:lang w:val="sr-Cyrl-CS"/>
        </w:rPr>
        <w:t>радова</w:t>
      </w:r>
      <w:r w:rsidRPr="00206C75">
        <w:rPr>
          <w:rFonts w:eastAsia="Calibri" w:cs="Arial"/>
          <w:lang w:val="sr-Latn-CS"/>
        </w:rPr>
        <w:t xml:space="preserve"> и Збирни обрачун </w:t>
      </w:r>
      <w:r w:rsidRPr="00206C75">
        <w:rPr>
          <w:rFonts w:eastAsia="Calibri" w:cs="Arial"/>
          <w:lang w:val="sr-Cyrl-CS"/>
        </w:rPr>
        <w:t>радова</w:t>
      </w:r>
      <w:r w:rsidRPr="00206C75">
        <w:rPr>
          <w:rFonts w:eastAsia="Calibri" w:cs="Arial"/>
          <w:lang w:val="sr-Latn-CS"/>
        </w:rPr>
        <w:t>. Један примерак се доставља надлежној служби за израду месечних извештаја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8</w:t>
      </w:r>
      <w:r w:rsidRPr="00DB64EA">
        <w:rPr>
          <w:rFonts w:eastAsia="Arial Unicode MS"/>
          <w:b/>
          <w:lang w:val="sr-Cyrl-CS"/>
        </w:rPr>
        <w:t>.</w:t>
      </w:r>
    </w:p>
    <w:p w:rsidR="006158CE" w:rsidRPr="006929D8" w:rsidRDefault="006158CE" w:rsidP="006158CE">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w:t>
      </w:r>
      <w:r w:rsidR="00D06797">
        <w:rPr>
          <w:rFonts w:cs="Arial"/>
          <w:lang w:val="sr-Cyrl-CS"/>
        </w:rPr>
        <w:t xml:space="preserve">овора, </w:t>
      </w:r>
      <w:r w:rsidRPr="006929D8">
        <w:rPr>
          <w:rFonts w:cs="Arial"/>
          <w:lang w:val="sr-Cyrl-CS"/>
        </w:rPr>
        <w:t xml:space="preserve">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w:t>
      </w:r>
      <w:r w:rsidRPr="006929D8">
        <w:rPr>
          <w:rFonts w:cs="Arial"/>
          <w:lang w:val="sr-Cyrl-CS"/>
        </w:rPr>
        <w:t>бланко соло мениц</w:t>
      </w:r>
      <w:r w:rsidR="00D06797">
        <w:rPr>
          <w:rFonts w:cs="Arial"/>
          <w:lang w:val="sr-Cyrl-RS"/>
        </w:rPr>
        <w:t>у</w:t>
      </w:r>
      <w:r w:rsidRPr="006929D8">
        <w:rPr>
          <w:rFonts w:cs="Arial"/>
          <w:lang w:val="sr-Cyrl-CS"/>
        </w:rPr>
        <w:t>, са клаузулом „без протеста“, потписан</w:t>
      </w:r>
      <w:r w:rsidR="00D06797">
        <w:rPr>
          <w:rFonts w:cs="Arial"/>
          <w:lang w:val="sr-Cyrl-RS"/>
        </w:rPr>
        <w:t>у</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sidR="007100AB">
        <w:rPr>
          <w:rFonts w:cs="Arial"/>
          <w:lang w:val="sr-Cyrl-RS"/>
        </w:rPr>
        <w:t>за извршење</w:t>
      </w:r>
      <w:r>
        <w:rPr>
          <w:rFonts w:cs="Arial"/>
          <w:lang w:val="sr-Cyrl-RS"/>
        </w:rPr>
        <w:t xml:space="preserve">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Pr>
          <w:rFonts w:cs="Arial"/>
          <w:lang w:val="sr-Cyrl-RS"/>
        </w:rPr>
        <w:t>важења уговора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5A53" w:rsidRDefault="006158CE" w:rsidP="00B36F73">
      <w:pPr>
        <w:spacing w:before="0"/>
        <w:rPr>
          <w:rFonts w:eastAsia="Arial Unicode MS"/>
          <w:lang w:val="sr-Cyrl-RS"/>
        </w:rPr>
      </w:pPr>
      <w:r w:rsidRPr="006929D8">
        <w:rPr>
          <w:rFonts w:cs="Arial"/>
          <w:lang w:val="sr-Cyrl-CS"/>
        </w:rPr>
        <w:lastRenderedPageBreak/>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6158CE" w:rsidRDefault="001D360A" w:rsidP="00B36F73">
      <w:pPr>
        <w:spacing w:before="0"/>
        <w:rPr>
          <w:rFonts w:eastAsia="Arial Unicode MS"/>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r w:rsidR="006158CE">
        <w:rPr>
          <w:rFonts w:eastAsia="Arial Unicode MS"/>
          <w:lang w:val="sr-Cyrl-RS"/>
        </w:rPr>
        <w:t xml:space="preserve"> </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9</w:t>
      </w:r>
      <w:r w:rsidRPr="0005016C">
        <w:rPr>
          <w:rFonts w:eastAsia="Arial Unicode MS"/>
          <w:b/>
          <w:lang w:val="sr-Cyrl-CS"/>
        </w:rPr>
        <w:t>.</w:t>
      </w:r>
    </w:p>
    <w:p w:rsidR="00C26300" w:rsidRDefault="007100AB" w:rsidP="00F827F6">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w:t>
      </w:r>
      <w:r w:rsidR="00214102">
        <w:rPr>
          <w:lang w:val="ru-RU" w:eastAsia="ar-SA"/>
        </w:rPr>
        <w:t>2</w:t>
      </w:r>
      <w:r>
        <w:rPr>
          <w:lang w:val="ru-RU" w:eastAsia="ar-SA"/>
        </w:rPr>
        <w:t xml:space="preserve"> месеци од </w:t>
      </w:r>
      <w:r w:rsidR="002F6E4E">
        <w:rPr>
          <w:lang w:val="ru-RU" w:eastAsia="ar-SA"/>
        </w:rPr>
        <w:t>закључења уговора</w:t>
      </w:r>
      <w:r w:rsidRPr="00926FA9">
        <w:rPr>
          <w:lang w:val="ru-RU" w:eastAsia="ar-SA"/>
        </w:rPr>
        <w:t>.</w:t>
      </w:r>
      <w:r w:rsidR="00F827F6" w:rsidRPr="00BE720F">
        <w:rPr>
          <w:lang w:val="ru-RU" w:eastAsia="ar-SA"/>
        </w:rPr>
        <w:t xml:space="preserve"> </w:t>
      </w:r>
    </w:p>
    <w:p w:rsidR="003474B5" w:rsidRPr="00C26300" w:rsidRDefault="003474B5" w:rsidP="00F827F6">
      <w:pPr>
        <w:rPr>
          <w:lang w:val="ru-RU" w:eastAsia="ar-SA"/>
        </w:rPr>
      </w:pPr>
      <w:r w:rsidRPr="00C26300">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73EBD" w:rsidRPr="00C26300" w:rsidRDefault="00F827F6" w:rsidP="00F827F6">
      <w:pPr>
        <w:rPr>
          <w:lang w:val="ru-RU" w:eastAsia="ar-SA"/>
        </w:rPr>
      </w:pPr>
      <w:r w:rsidRPr="00C26300">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C26300" w:rsidRPr="00C26300">
        <w:rPr>
          <w:rFonts w:eastAsia="Calibri" w:cs="Arial"/>
          <w:lang w:val="ru-RU"/>
        </w:rPr>
        <w:t>24</w:t>
      </w:r>
      <w:r w:rsidRPr="00C26300">
        <w:rPr>
          <w:rFonts w:eastAsia="Calibri" w:cs="Arial"/>
          <w:lang w:val="ru-RU"/>
        </w:rPr>
        <w:t xml:space="preserve"> сат</w:t>
      </w:r>
      <w:r w:rsidR="00C26300" w:rsidRPr="00C26300">
        <w:rPr>
          <w:rFonts w:eastAsia="Calibri" w:cs="Arial"/>
          <w:lang w:val="ru-RU"/>
        </w:rPr>
        <w:t>а</w:t>
      </w:r>
      <w:r w:rsidRPr="00C26300">
        <w:rPr>
          <w:rFonts w:eastAsia="Calibri" w:cs="Arial"/>
          <w:lang w:val="ru-RU"/>
        </w:rPr>
        <w:t xml:space="preserve"> од тренутка обавештења о потреби ангажовања</w:t>
      </w:r>
      <w:r w:rsidRPr="00C26300">
        <w:rPr>
          <w:lang w:val="ru-RU" w:eastAsia="ar-SA"/>
        </w:rPr>
        <w:t>.</w:t>
      </w:r>
    </w:p>
    <w:p w:rsidR="00490202" w:rsidRDefault="003474B5" w:rsidP="00F827F6">
      <w:pPr>
        <w:rPr>
          <w:color w:val="00B050"/>
          <w:lang w:val="ru-RU" w:eastAsia="ar-SA"/>
        </w:rPr>
      </w:pPr>
      <w:r w:rsidRPr="003474B5">
        <w:rPr>
          <w:rFonts w:eastAsia="Calibri" w:cs="Arial"/>
          <w:lang w:val="sr-Cyrl-CS"/>
        </w:rPr>
        <w:t xml:space="preserve">Место извођења радова је </w:t>
      </w:r>
      <w:r w:rsidR="007100AB">
        <w:rPr>
          <w:rFonts w:cs="Arial"/>
          <w:lang w:val="sr-Cyrl-RS" w:eastAsia="zh-CN"/>
        </w:rPr>
        <w:t>Огранак ТЕНТ, локација ТЕНТ Б и друге локације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10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D06797" w:rsidRPr="00D06797" w:rsidRDefault="00490202" w:rsidP="00D06797">
      <w:pPr>
        <w:rPr>
          <w:rFonts w:cs="Arial"/>
          <w:noProof/>
          <w:lang w:val="ru-RU"/>
        </w:rPr>
      </w:pPr>
      <w:r>
        <w:rPr>
          <w:rFonts w:cs="Arial"/>
          <w:b/>
          <w:sz w:val="20"/>
          <w:szCs w:val="20"/>
          <w:lang w:val="sr-Cyrl-RS"/>
        </w:rPr>
        <w:t xml:space="preserve">- </w:t>
      </w:r>
      <w:r w:rsidR="00D06797">
        <w:rPr>
          <w:rFonts w:cs="Arial"/>
          <w:noProof/>
          <w:lang w:val="ru-RU"/>
        </w:rPr>
        <w:t>д</w:t>
      </w:r>
      <w:r w:rsidR="00D06797" w:rsidRPr="00D06797">
        <w:rPr>
          <w:rFonts w:cs="Arial"/>
          <w:noProof/>
          <w:lang w:val="ru-RU"/>
        </w:rPr>
        <w:t>а обезбеди привремено коришћење електричне енергије за потребе извршења радова,</w:t>
      </w:r>
    </w:p>
    <w:p w:rsidR="00D06797" w:rsidRDefault="00D06797" w:rsidP="00D06797">
      <w:pPr>
        <w:spacing w:before="0"/>
        <w:rPr>
          <w:rFonts w:cs="Arial"/>
          <w:noProof/>
          <w:lang w:val="ru-RU"/>
        </w:rPr>
      </w:pPr>
      <w:r w:rsidRPr="00D06797">
        <w:rPr>
          <w:rFonts w:cs="Arial"/>
          <w:noProof/>
          <w:lang w:val="ru-RU"/>
        </w:rPr>
        <w:t xml:space="preserve">- </w:t>
      </w:r>
      <w:r>
        <w:rPr>
          <w:rFonts w:cs="Arial"/>
          <w:noProof/>
          <w:lang w:val="ru-RU"/>
        </w:rPr>
        <w:t>д</w:t>
      </w:r>
      <w:r w:rsidRPr="00D06797">
        <w:rPr>
          <w:rFonts w:cs="Arial"/>
          <w:noProof/>
          <w:lang w:val="ru-RU"/>
        </w:rPr>
        <w:t>а организује стручно-техничку контролу квалитета обављених радова,</w:t>
      </w:r>
    </w:p>
    <w:p w:rsidR="00B80A4D" w:rsidRPr="006E78AB" w:rsidRDefault="00B80A4D" w:rsidP="00D06797">
      <w:pPr>
        <w:spacing w:before="0"/>
        <w:rPr>
          <w:rFonts w:cs="Arial"/>
          <w:noProof/>
          <w:lang w:val="ru-RU"/>
        </w:rPr>
      </w:pPr>
      <w:r>
        <w:rPr>
          <w:rFonts w:cs="Arial"/>
          <w:noProof/>
          <w:lang w:val="sr-Cyrl-RS"/>
        </w:rPr>
        <w:t xml:space="preserve">- </w:t>
      </w:r>
      <w:r w:rsidRPr="006E78AB">
        <w:rPr>
          <w:rFonts w:cs="Arial"/>
          <w:noProof/>
          <w:lang w:val="sr-Cyrl-RS"/>
        </w:rPr>
        <w:t>да изврши монтажу скела тамо где је то потребно</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3136A9">
        <w:rPr>
          <w:rFonts w:eastAsia="Arial Unicode MS"/>
          <w:b/>
          <w:lang w:val="sr-Cyrl-CS"/>
        </w:rPr>
        <w:t>1</w:t>
      </w:r>
      <w:r w:rsidRPr="0005016C">
        <w:rPr>
          <w:rFonts w:eastAsia="Arial Unicode MS"/>
          <w:b/>
          <w:lang w:val="sr-Cyrl-CS"/>
        </w:rPr>
        <w:t>.</w:t>
      </w: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3136A9" w:rsidRPr="003136A9" w:rsidRDefault="003136A9" w:rsidP="00AE1AB8">
      <w:pPr>
        <w:spacing w:before="0"/>
        <w:ind w:right="-90"/>
        <w:rPr>
          <w:rFonts w:cs="Arial"/>
          <w:lang w:val="sr-Cyrl-RS"/>
        </w:rPr>
      </w:pPr>
      <w:r w:rsidRPr="00AE1AB8">
        <w:rPr>
          <w:rFonts w:cs="Arial"/>
          <w:lang w:val="sr-Cyrl-RS"/>
        </w:rPr>
        <w:t>-р</w:t>
      </w:r>
      <w:r w:rsidRPr="003136A9">
        <w:rPr>
          <w:rFonts w:cs="Arial"/>
          <w:lang w:val="sr-Cyrl-RS"/>
        </w:rPr>
        <w:t>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3136A9" w:rsidRPr="003136A9" w:rsidRDefault="00AE1AB8" w:rsidP="00AE1AB8">
      <w:pPr>
        <w:spacing w:before="0"/>
        <w:rPr>
          <w:rFonts w:cs="Arial"/>
          <w:lang w:val="sr-Latn-CS"/>
        </w:rPr>
      </w:pPr>
      <w:r>
        <w:rPr>
          <w:rFonts w:cs="Arial"/>
          <w:lang w:val="sr-Cyrl-RS"/>
        </w:rPr>
        <w:t>-</w:t>
      </w:r>
      <w:r w:rsidR="003136A9" w:rsidRPr="003136A9">
        <w:rPr>
          <w:rFonts w:cs="Arial"/>
          <w:lang w:val="sr-Latn-CS"/>
        </w:rPr>
        <w:t>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w:t>
      </w:r>
      <w:bookmarkStart w:id="263" w:name="_GoBack"/>
      <w:bookmarkEnd w:id="263"/>
      <w:r w:rsidR="003136A9" w:rsidRPr="003136A9">
        <w:rPr>
          <w:rFonts w:cs="Arial"/>
          <w:lang w:val="sr-Latn-CS"/>
        </w:rPr>
        <w:t>њем црте погрешног и дописује тачно. Поред сваке исправке мора бити параф лица које исправку уноси</w:t>
      </w:r>
      <w:r w:rsidR="003136A9" w:rsidRPr="003136A9">
        <w:rPr>
          <w:rFonts w:cs="Arial"/>
          <w:lang w:val="sr-Cyrl-RS"/>
        </w:rPr>
        <w:t>.</w:t>
      </w:r>
      <w:r w:rsidR="003136A9" w:rsidRPr="003136A9">
        <w:rPr>
          <w:rFonts w:cs="Arial"/>
          <w:lang w:val="sr-Latn-CS"/>
        </w:rPr>
        <w:t>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3136A9" w:rsidRPr="003136A9" w:rsidRDefault="003136A9" w:rsidP="00AE1AB8">
      <w:pPr>
        <w:widowControl w:val="0"/>
        <w:autoSpaceDE w:val="0"/>
        <w:autoSpaceDN w:val="0"/>
        <w:adjustRightInd w:val="0"/>
        <w:spacing w:before="0"/>
        <w:rPr>
          <w:rFonts w:cs="Arial"/>
          <w:lang w:val="sr-Cyrl-RS"/>
        </w:rPr>
      </w:pPr>
      <w:r w:rsidRPr="00AE1AB8">
        <w:rPr>
          <w:rFonts w:cs="Arial"/>
          <w:lang w:val="sr-Cyrl-RS"/>
        </w:rPr>
        <w:t>-</w:t>
      </w:r>
      <w:r w:rsidRPr="003136A9">
        <w:rPr>
          <w:rFonts w:cs="Arial"/>
          <w:lang w:val="sr-Cyrl-RS"/>
        </w:rPr>
        <w:t xml:space="preserve"> да</w:t>
      </w:r>
      <w:r w:rsidRPr="00AE1AB8">
        <w:rPr>
          <w:rFonts w:cs="Arial"/>
          <w:lang w:val="sr-Cyrl-RS"/>
        </w:rPr>
        <w:t xml:space="preserve"> </w:t>
      </w:r>
      <w:r w:rsidRPr="003136A9">
        <w:rPr>
          <w:rFonts w:cs="Arial"/>
          <w:lang w:val="sr-Cyrl-RS"/>
        </w:rPr>
        <w:t xml:space="preserve">На основу Правилника о безбедности на раду у ТЕНТ именује одговорно лице за безбедност на раду који ће бити на располагању у свако време током редовног времена </w:t>
      </w:r>
      <w:r w:rsidRPr="00AE1AB8">
        <w:rPr>
          <w:rFonts w:cs="Arial"/>
          <w:lang w:val="sr-Cyrl-RS"/>
        </w:rPr>
        <w:t>Извођача</w:t>
      </w:r>
      <w:r w:rsidRPr="003136A9">
        <w:rPr>
          <w:rFonts w:cs="Arial"/>
          <w:lang w:val="sr-Cyrl-RS"/>
        </w:rPr>
        <w:t>.</w:t>
      </w:r>
    </w:p>
    <w:p w:rsidR="003136A9" w:rsidRPr="003136A9" w:rsidRDefault="003136A9" w:rsidP="00AE1AB8">
      <w:pPr>
        <w:spacing w:before="0"/>
        <w:rPr>
          <w:rFonts w:cs="Arial"/>
          <w:lang w:val="sr-Cyrl-RS"/>
        </w:rPr>
      </w:pPr>
      <w:r w:rsidRPr="00AE1AB8">
        <w:rPr>
          <w:rFonts w:cs="Arial"/>
          <w:lang w:val="sr-Cyrl-RS"/>
        </w:rPr>
        <w:t>-да п</w:t>
      </w:r>
      <w:r w:rsidRPr="003136A9">
        <w:rPr>
          <w:rFonts w:cs="Arial"/>
          <w:lang w:val="sr-Cyrl-RS"/>
        </w:rPr>
        <w:t>ре почетка радова за ангажоване раднике достави</w:t>
      </w:r>
      <w:r w:rsidRPr="00AE1AB8">
        <w:rPr>
          <w:rFonts w:cs="Arial"/>
          <w:lang w:val="sr-Cyrl-RS"/>
        </w:rPr>
        <w:t xml:space="preserve"> </w:t>
      </w:r>
      <w:r w:rsidRPr="003136A9">
        <w:rPr>
          <w:rFonts w:cs="Arial"/>
          <w:lang w:val="sr-Cyrl-RS"/>
        </w:rPr>
        <w:t>лекарска уверења да су способни за рад на висини,</w:t>
      </w:r>
    </w:p>
    <w:p w:rsidR="003136A9" w:rsidRPr="003136A9" w:rsidRDefault="00AE1AB8" w:rsidP="00AE1AB8">
      <w:pPr>
        <w:spacing w:before="0"/>
        <w:rPr>
          <w:rFonts w:cs="Arial"/>
          <w:lang w:val="sr-Cyrl-RS"/>
        </w:rPr>
      </w:pPr>
      <w:r>
        <w:rPr>
          <w:rFonts w:cs="Arial"/>
          <w:lang w:val="sr-Cyrl-RS"/>
        </w:rPr>
        <w:t>-</w:t>
      </w:r>
      <w:r w:rsidR="003136A9" w:rsidRPr="003136A9">
        <w:rPr>
          <w:rFonts w:cs="Arial"/>
          <w:lang w:val="sr-Cyrl-RS"/>
        </w:rPr>
        <w:t xml:space="preserve">да на радној одећи свог особља обезбеди одговарајућу ознаку фирме, у противном овлашћени представници </w:t>
      </w:r>
      <w:r w:rsidR="0046063F">
        <w:rPr>
          <w:rFonts w:cs="Arial"/>
          <w:lang w:val="sr-Cyrl-RS"/>
        </w:rPr>
        <w:t>Наручиоца</w:t>
      </w:r>
      <w:r w:rsidR="003136A9" w:rsidRPr="003136A9">
        <w:rPr>
          <w:rFonts w:cs="Arial"/>
          <w:lang w:val="sr-Cyrl-RS"/>
        </w:rPr>
        <w:t xml:space="preserve"> могу удаљити лица без обележја из круга ТЕНТ-а,</w:t>
      </w:r>
    </w:p>
    <w:p w:rsidR="003136A9" w:rsidRPr="003136A9" w:rsidRDefault="003136A9" w:rsidP="00AE1AB8">
      <w:pPr>
        <w:spacing w:before="0"/>
        <w:rPr>
          <w:rFonts w:cs="Arial"/>
          <w:lang w:val="sr-Cyrl-RS"/>
        </w:rPr>
      </w:pPr>
      <w:r w:rsidRPr="00AE1AB8">
        <w:rPr>
          <w:rFonts w:cs="Arial"/>
          <w:lang w:val="sr-Cyrl-RS"/>
        </w:rPr>
        <w:t>-</w:t>
      </w:r>
      <w:r w:rsidRPr="003136A9">
        <w:rPr>
          <w:rFonts w:cs="Arial"/>
          <w:lang w:val="sr-Cyrl-RS"/>
        </w:rPr>
        <w:t>да, након потписивања Уговора, а пре почетка радова, достави списак свих алата, опреме, машина и механизације који су предвиђени за извршење радова.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rsidR="003136A9" w:rsidRPr="003136A9" w:rsidRDefault="003136A9" w:rsidP="00AE1AB8">
      <w:pPr>
        <w:spacing w:before="0"/>
        <w:rPr>
          <w:rFonts w:cs="Arial"/>
          <w:lang w:val="sr-Cyrl-RS"/>
        </w:rPr>
      </w:pPr>
      <w:r w:rsidRPr="00AE1AB8">
        <w:rPr>
          <w:rFonts w:cs="Arial"/>
          <w:lang w:val="sr-Cyrl-RS"/>
        </w:rPr>
        <w:t xml:space="preserve">- </w:t>
      </w:r>
      <w:r w:rsidRPr="003136A9">
        <w:rPr>
          <w:rFonts w:cs="Arial"/>
          <w:lang w:val="sr-Cyrl-RS"/>
        </w:rPr>
        <w:t>да својим радницима обезбеди комплетну ХТЗ опрему,</w:t>
      </w:r>
    </w:p>
    <w:p w:rsidR="003136A9" w:rsidRPr="003136A9" w:rsidRDefault="003136A9" w:rsidP="00AE1AB8">
      <w:pPr>
        <w:spacing w:before="0"/>
        <w:rPr>
          <w:rFonts w:cs="Arial"/>
          <w:lang w:val="sr-Cyrl-RS"/>
        </w:rPr>
      </w:pPr>
      <w:r w:rsidRPr="00AE1AB8">
        <w:rPr>
          <w:rFonts w:cs="Arial"/>
          <w:lang w:val="sr-Cyrl-RS"/>
        </w:rPr>
        <w:lastRenderedPageBreak/>
        <w:t xml:space="preserve">- </w:t>
      </w:r>
      <w:r w:rsidRPr="003136A9">
        <w:rPr>
          <w:rFonts w:cs="Arial"/>
          <w:lang w:val="sr-Cyrl-RS"/>
        </w:rPr>
        <w:t xml:space="preserve">да квалитетно и у року одради сваки задати посао. Примедбе надзорног органа уписане у грађевински дневник, Извођач радова је дужан да отклони у најкраћем могућем року. </w:t>
      </w:r>
    </w:p>
    <w:p w:rsidR="002F6E4E" w:rsidRPr="002F6E4E" w:rsidRDefault="002F6E4E" w:rsidP="002F6E4E">
      <w:pPr>
        <w:widowControl w:val="0"/>
        <w:autoSpaceDE w:val="0"/>
        <w:autoSpaceDN w:val="0"/>
        <w:adjustRightInd w:val="0"/>
        <w:spacing w:before="0"/>
        <w:rPr>
          <w:rFonts w:cs="Arial"/>
          <w:lang w:val="sr-Cyrl-RS"/>
        </w:rPr>
      </w:pPr>
    </w:p>
    <w:p w:rsidR="00020E48" w:rsidRPr="00753A9D" w:rsidRDefault="00020E48" w:rsidP="00020E48">
      <w:pPr>
        <w:spacing w:before="0" w:after="200"/>
        <w:ind w:right="-90"/>
        <w:rPr>
          <w:rFonts w:eastAsia="Calibri" w:cs="Arial"/>
          <w:lang w:val="sr-Cyrl-CS"/>
        </w:rPr>
      </w:pPr>
      <w:r w:rsidRPr="00753A9D">
        <w:rPr>
          <w:rFonts w:eastAsia="Calibri" w:cs="Arial"/>
          <w:sz w:val="24"/>
          <w:szCs w:val="24"/>
          <w:lang w:val="sr-Cyrl-CS"/>
        </w:rPr>
        <w:t>-</w:t>
      </w:r>
      <w:r w:rsidRPr="00753A9D">
        <w:rPr>
          <w:rFonts w:eastAsia="Calibri" w:cs="Arial"/>
          <w:lang w:val="sr-Cyrl-CS"/>
        </w:rPr>
        <w:t>да за извођење радова на пословима у ТЕНТ Б обезбеди особље одговарајуће квалификационе структуре и у одговарајућем броју</w:t>
      </w:r>
      <w:r w:rsidR="00AE1AB8" w:rsidRPr="00753A9D">
        <w:rPr>
          <w:rFonts w:eastAsia="Calibri" w:cs="Arial"/>
          <w:lang w:val="sr-Cyrl-CS"/>
        </w:rPr>
        <w:t xml:space="preserve"> у складу са Конкурсном документацијом</w:t>
      </w:r>
      <w:r w:rsidRPr="00753A9D">
        <w:rPr>
          <w:rFonts w:eastAsia="Calibri" w:cs="Arial"/>
          <w:lang w:val="sr-Cyrl-CS"/>
        </w:rPr>
        <w:t xml:space="preserve">. </w:t>
      </w:r>
    </w:p>
    <w:p w:rsidR="00020E48" w:rsidRPr="00753A9D" w:rsidRDefault="00020E48" w:rsidP="00020E48">
      <w:pPr>
        <w:spacing w:before="0" w:after="120"/>
        <w:ind w:right="-153"/>
        <w:rPr>
          <w:rFonts w:cs="Arial"/>
          <w:lang w:val="sr-Cyrl-CS" w:eastAsia="hr-HR"/>
        </w:rPr>
      </w:pPr>
      <w:r w:rsidRPr="00753A9D">
        <w:rPr>
          <w:rFonts w:cs="Arial"/>
          <w:lang w:val="sr-Cyrl-CS" w:eastAsia="hr-HR"/>
        </w:rPr>
        <w:t xml:space="preserve">-да на захтев надлежног лица наручиоца преда фотокопије диплома, уверења, атеста и сл. за особље које ангажује, а којима доказује њихову квалификованост за извршење </w:t>
      </w:r>
      <w:r w:rsidRPr="00753A9D">
        <w:rPr>
          <w:rFonts w:cs="Arial"/>
          <w:lang w:val="sr-Cyrl-RS" w:eastAsia="hr-HR"/>
        </w:rPr>
        <w:t>уговорених радова</w:t>
      </w:r>
      <w:r w:rsidRPr="00753A9D">
        <w:rPr>
          <w:rFonts w:cs="Arial"/>
          <w:lang w:val="sr-Cyrl-CS" w:eastAsia="hr-HR"/>
        </w:rPr>
        <w:t>.</w:t>
      </w:r>
    </w:p>
    <w:p w:rsidR="00490202" w:rsidRPr="00753A9D" w:rsidRDefault="00020E48" w:rsidP="00CC197A">
      <w:pPr>
        <w:spacing w:before="0"/>
        <w:rPr>
          <w:rFonts w:eastAsia="Arial Unicode MS"/>
          <w:lang w:val="sr-Cyrl-CS"/>
        </w:rPr>
      </w:pPr>
      <w:r w:rsidRPr="00753A9D">
        <w:rPr>
          <w:rFonts w:cs="Arial"/>
          <w:lang w:val="sr-Cyrl-CS" w:eastAsia="hr-HR"/>
        </w:rPr>
        <w:t>-Уколико надзорни орган утврди да ангажовани радник није стручно оспособљен за обављање захтеваних послова задржава право да га уклони са градилишта и тражи замену истог</w:t>
      </w:r>
    </w:p>
    <w:p w:rsidR="000B7F4D" w:rsidRPr="00753A9D" w:rsidRDefault="00C26300" w:rsidP="000B7F4D">
      <w:pPr>
        <w:rPr>
          <w:rFonts w:eastAsia="Arial Unicode MS"/>
          <w:lang w:val="ru-RU"/>
        </w:rPr>
      </w:pPr>
      <w:r w:rsidRPr="00753A9D">
        <w:rPr>
          <w:rFonts w:eastAsia="Arial Unicode MS"/>
          <w:lang w:val="sr-Cyrl-CS"/>
        </w:rPr>
        <w:t>-</w:t>
      </w:r>
      <w:r w:rsidR="000B7F4D" w:rsidRPr="00753A9D">
        <w:rPr>
          <w:rFonts w:eastAsia="Arial Unicode MS"/>
          <w:lang w:val="sr-Cyrl-CS"/>
        </w:rPr>
        <w:t>Извођач радова</w:t>
      </w:r>
      <w:r w:rsidR="000B7F4D" w:rsidRPr="00753A9D">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0B7F4D" w:rsidRPr="00753A9D" w:rsidRDefault="00C26300" w:rsidP="000B7F4D">
      <w:pPr>
        <w:rPr>
          <w:rFonts w:eastAsia="Arial Unicode MS"/>
          <w:lang w:val="ru-RU"/>
        </w:rPr>
      </w:pPr>
      <w:r w:rsidRPr="00753A9D">
        <w:rPr>
          <w:rFonts w:eastAsia="Arial Unicode MS"/>
          <w:lang w:val="sr-Cyrl-CS"/>
        </w:rPr>
        <w:t>-</w:t>
      </w:r>
      <w:r w:rsidR="000B7F4D" w:rsidRPr="00753A9D">
        <w:rPr>
          <w:rFonts w:eastAsia="Arial Unicode MS"/>
          <w:lang w:val="sr-Cyrl-CS"/>
        </w:rPr>
        <w:t>Извођач радова</w:t>
      </w:r>
      <w:r w:rsidR="000B7F4D" w:rsidRPr="00753A9D">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0B7F4D" w:rsidRPr="00C26300" w:rsidRDefault="000B7F4D" w:rsidP="000B7F4D">
      <w:pPr>
        <w:jc w:val="center"/>
        <w:rPr>
          <w:rFonts w:eastAsia="Arial Unicode MS"/>
          <w:b/>
          <w:lang w:val="ru-RU"/>
        </w:rPr>
      </w:pPr>
      <w:r w:rsidRPr="00C26300">
        <w:rPr>
          <w:rFonts w:eastAsia="Arial Unicode MS"/>
          <w:b/>
          <w:lang w:val="ru-RU"/>
        </w:rPr>
        <w:t xml:space="preserve">Члан </w:t>
      </w:r>
      <w:r w:rsidR="008D70F0" w:rsidRPr="00C26300">
        <w:rPr>
          <w:rFonts w:eastAsia="Arial Unicode MS"/>
          <w:b/>
          <w:lang w:val="ru-RU"/>
        </w:rPr>
        <w:t>1</w:t>
      </w:r>
      <w:r w:rsidR="009341AD">
        <w:rPr>
          <w:rFonts w:eastAsia="Arial Unicode MS"/>
          <w:b/>
          <w:lang w:val="ru-RU"/>
        </w:rPr>
        <w:t>2</w:t>
      </w:r>
      <w:r w:rsidRPr="00C26300">
        <w:rPr>
          <w:rFonts w:eastAsia="Arial Unicode MS"/>
          <w:b/>
          <w:lang w:val="ru-RU"/>
        </w:rPr>
        <w:t>.</w:t>
      </w:r>
    </w:p>
    <w:p w:rsidR="000B7F4D" w:rsidRPr="00C26300" w:rsidRDefault="000B7F4D" w:rsidP="000B7F4D">
      <w:pPr>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је дужан да, у складу са законом, обустави послове </w:t>
      </w:r>
      <w:r w:rsidRPr="00C26300">
        <w:rPr>
          <w:rFonts w:eastAsia="Arial Unicode MS"/>
          <w:lang w:val="sr-Cyrl-CS"/>
        </w:rPr>
        <w:t xml:space="preserve">на радном месту уколико је забрану </w:t>
      </w:r>
      <w:r w:rsidRPr="00C26300">
        <w:rPr>
          <w:rFonts w:eastAsia="Arial Unicode MS"/>
          <w:lang w:val="ru-RU"/>
        </w:rPr>
        <w:t>рад</w:t>
      </w:r>
      <w:r w:rsidRPr="00C26300">
        <w:rPr>
          <w:rFonts w:eastAsia="Arial Unicode MS"/>
          <w:lang w:val="sr-Cyrl-CS"/>
        </w:rPr>
        <w:t>а</w:t>
      </w:r>
      <w:r w:rsidRPr="00C26300">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Default="000B7F4D" w:rsidP="00553548">
      <w:pPr>
        <w:spacing w:before="0" w:after="120"/>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553548" w:rsidRPr="00C26300" w:rsidRDefault="00553548" w:rsidP="000B7F4D">
      <w:pPr>
        <w:spacing w:before="0"/>
        <w:rPr>
          <w:rFonts w:eastAsia="Arial Unicode MS"/>
          <w:lang w:val="sr-Cyrl-CS"/>
        </w:rPr>
      </w:pPr>
      <w:r>
        <w:rPr>
          <w:rFonts w:eastAsia="Arial Unicode MS"/>
          <w:lang w:val="ru-RU"/>
        </w:rPr>
        <w:t>Извођач радова је обавезан да:</w:t>
      </w:r>
    </w:p>
    <w:p w:rsidR="00873EBD" w:rsidRPr="00C26300" w:rsidRDefault="00C26300" w:rsidP="00553548">
      <w:pPr>
        <w:spacing w:before="0" w:after="80"/>
        <w:rPr>
          <w:rFonts w:eastAsia="Arial Unicode MS"/>
          <w:lang w:val="sr-Cyrl-RS"/>
        </w:rPr>
      </w:pPr>
      <w:r w:rsidRPr="00C26300">
        <w:rPr>
          <w:rFonts w:eastAsia="Arial Unicode MS"/>
          <w:lang w:val="sr-Cyrl-RS"/>
        </w:rPr>
        <w:t>Р</w:t>
      </w:r>
      <w:r w:rsidR="00873EBD" w:rsidRPr="00C26300">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C26300">
        <w:rPr>
          <w:rFonts w:eastAsia="Arial Unicode MS"/>
          <w:lang w:val="sr-Cyrl-CS"/>
        </w:rPr>
        <w:t xml:space="preserve"> у Републици Србији </w:t>
      </w:r>
      <w:r w:rsidR="00873EBD" w:rsidRPr="00C26300">
        <w:rPr>
          <w:rFonts w:eastAsia="Arial Unicode MS"/>
          <w:lang w:val="sr-Latn-CS"/>
        </w:rPr>
        <w:t xml:space="preserve">, техничким упутствима Наручиоца, правилима струке и одредбама овог </w:t>
      </w:r>
      <w:r w:rsidR="00873EBD" w:rsidRPr="00C26300">
        <w:rPr>
          <w:rFonts w:eastAsia="Arial Unicode MS"/>
          <w:lang w:val="sr-Cyrl-CS"/>
        </w:rPr>
        <w:t>У</w:t>
      </w:r>
      <w:r w:rsidR="00873EBD" w:rsidRPr="00C26300">
        <w:rPr>
          <w:rFonts w:eastAsia="Arial Unicode MS"/>
          <w:lang w:val="sr-Latn-CS"/>
        </w:rPr>
        <w:t>говора</w:t>
      </w:r>
      <w:r w:rsidRPr="00C26300">
        <w:rPr>
          <w:rFonts w:eastAsia="Arial Unicode MS"/>
          <w:lang w:val="sr-Cyrl-RS"/>
        </w:rPr>
        <w:t>.</w:t>
      </w:r>
    </w:p>
    <w:p w:rsidR="00873EBD" w:rsidRPr="00E16E48" w:rsidRDefault="00C26300" w:rsidP="00C26300">
      <w:pPr>
        <w:spacing w:before="0"/>
        <w:rPr>
          <w:rFonts w:eastAsia="Arial Unicode MS"/>
          <w:lang w:val="sr-Latn-CS"/>
        </w:rPr>
      </w:pPr>
      <w:r w:rsidRPr="00E16E48">
        <w:rPr>
          <w:rFonts w:eastAsia="Arial Unicode MS"/>
          <w:lang w:val="sr-Cyrl-RS"/>
        </w:rPr>
        <w:t>У</w:t>
      </w:r>
      <w:r w:rsidR="00873EBD" w:rsidRPr="00E16E48">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r w:rsidR="00187939" w:rsidRPr="00E16E48">
        <w:rPr>
          <w:rFonts w:eastAsia="Arial Unicode MS"/>
          <w:lang w:val="sr-Cyrl-RS"/>
        </w:rPr>
        <w:t xml:space="preserve"> </w:t>
      </w:r>
      <w:r w:rsidR="00873EBD" w:rsidRPr="00E16E4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8A00C7" w:rsidRDefault="00C26300" w:rsidP="00C26300">
      <w:pPr>
        <w:spacing w:before="80" w:after="80"/>
        <w:rPr>
          <w:rFonts w:eastAsia="Arial Unicode MS"/>
          <w:lang w:val="sr-Cyrl-RS"/>
        </w:rPr>
      </w:pPr>
      <w:r w:rsidRPr="00C26300">
        <w:rPr>
          <w:rFonts w:eastAsia="Arial Unicode MS"/>
          <w:lang w:val="sr-Cyrl-RS"/>
        </w:rPr>
        <w:t>П</w:t>
      </w:r>
      <w:r w:rsidR="00873EBD" w:rsidRPr="00C26300">
        <w:rPr>
          <w:rFonts w:eastAsia="Arial Unicode MS"/>
          <w:lang w:val="sr-Latn-CS"/>
        </w:rPr>
        <w:t>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У противном, сматраће се да Извођач радова нема основа за остваривање права на продужење рока</w:t>
      </w:r>
      <w:r w:rsidR="008A00C7">
        <w:rPr>
          <w:rFonts w:eastAsia="Arial Unicode MS"/>
          <w:lang w:val="sr-Cyrl-RS"/>
        </w:rPr>
        <w:t>.</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О</w:t>
      </w:r>
      <w:r w:rsidR="00873EBD" w:rsidRPr="00C26300">
        <w:rPr>
          <w:rFonts w:eastAsia="Arial Unicode MS"/>
          <w:lang w:val="sr-Latn-CS"/>
        </w:rPr>
        <w:t xml:space="preserve">дреди одговорно лице за безбедност и здравље на раду </w:t>
      </w:r>
    </w:p>
    <w:p w:rsidR="00873EBD" w:rsidRPr="00C26300" w:rsidRDefault="00C26300" w:rsidP="00C26300">
      <w:pPr>
        <w:spacing w:before="80" w:after="80"/>
        <w:rPr>
          <w:rFonts w:eastAsia="Arial Unicode MS"/>
          <w:lang w:val="sr-Latn-CS"/>
        </w:rPr>
      </w:pPr>
      <w:r w:rsidRPr="00C26300">
        <w:rPr>
          <w:rFonts w:eastAsia="Arial Unicode MS"/>
          <w:lang w:val="sr-Cyrl-RS"/>
        </w:rPr>
        <w:t>И</w:t>
      </w:r>
      <w:r w:rsidR="00873EBD" w:rsidRPr="00C26300">
        <w:rPr>
          <w:rFonts w:eastAsia="Arial Unicode MS"/>
          <w:lang w:val="sr-Latn-CS"/>
        </w:rPr>
        <w:t xml:space="preserve">зради елаборат </w:t>
      </w:r>
      <w:r w:rsidR="007D2C7F" w:rsidRPr="00C26300">
        <w:rPr>
          <w:rFonts w:eastAsia="Arial Unicode MS"/>
          <w:lang w:val="sr-Cyrl-RS"/>
        </w:rPr>
        <w:t>о уређењу</w:t>
      </w:r>
      <w:r w:rsidR="00873EBD" w:rsidRPr="00C26300">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З</w:t>
      </w:r>
      <w:r w:rsidR="00873EBD" w:rsidRPr="00C26300">
        <w:rPr>
          <w:rFonts w:eastAsia="Arial Unicode MS"/>
          <w:lang w:val="sr-Latn-CS"/>
        </w:rPr>
        <w:t xml:space="preserve">а све време извођења радова уредно води грађевински дневник, грађевинску књигу </w:t>
      </w:r>
    </w:p>
    <w:p w:rsidR="00873EBD" w:rsidRPr="00C26300" w:rsidRDefault="00C26300" w:rsidP="00C26300">
      <w:pPr>
        <w:spacing w:before="80" w:after="80"/>
        <w:rPr>
          <w:rFonts w:eastAsia="Arial Unicode MS"/>
          <w:lang w:val="sr-Latn-CS"/>
        </w:rPr>
      </w:pPr>
      <w:r w:rsidRPr="00C26300">
        <w:rPr>
          <w:rFonts w:eastAsia="Arial Unicode MS"/>
          <w:lang w:val="sr-Cyrl-RS"/>
        </w:rPr>
        <w:t>З</w:t>
      </w:r>
      <w:r w:rsidR="00873EBD" w:rsidRPr="00C26300">
        <w:rPr>
          <w:rFonts w:eastAsia="Arial Unicode MS"/>
          <w:lang w:val="sr-Latn-CS"/>
        </w:rPr>
        <w:t>а опрему, рад и материјал, Наручиоцу без одлагања достави потпуну атестну документацију</w:t>
      </w:r>
    </w:p>
    <w:p w:rsidR="00873EBD" w:rsidRPr="00C26300" w:rsidRDefault="00C26300" w:rsidP="00C26300">
      <w:pPr>
        <w:spacing w:before="80" w:after="80"/>
        <w:rPr>
          <w:rFonts w:eastAsia="Arial Unicode MS"/>
          <w:lang w:val="sr-Latn-CS"/>
        </w:rPr>
      </w:pPr>
      <w:r w:rsidRPr="00C26300">
        <w:rPr>
          <w:rFonts w:eastAsia="Arial Unicode MS"/>
          <w:lang w:val="sr-Cyrl-RS"/>
        </w:rPr>
        <w:t>У</w:t>
      </w:r>
      <w:r w:rsidR="00873EBD" w:rsidRPr="00C26300">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Default="00873EBD" w:rsidP="00C26300">
      <w:pPr>
        <w:spacing w:before="80" w:after="80"/>
        <w:rPr>
          <w:rFonts w:eastAsia="Arial Unicode MS"/>
          <w:lang w:val="sr-Cyrl-RS"/>
        </w:rPr>
      </w:pPr>
      <w:r w:rsidRPr="00C2630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Извођач радова је дужан да без одлагања писмено обавести Наручиоца о било којој промени у вези са </w:t>
      </w:r>
      <w:r w:rsidRPr="006929D8">
        <w:rPr>
          <w:rFonts w:eastAsia="Arial Unicode MS"/>
          <w:lang w:val="sr-Latn-CS"/>
        </w:rPr>
        <w:t>битним елементима овог Уговора,</w:t>
      </w:r>
      <w:r w:rsidRPr="008377FF">
        <w:rPr>
          <w:rFonts w:eastAsia="Arial Unicode MS"/>
          <w:lang w:val="sr-Cyrl-CS"/>
        </w:rPr>
        <w:t xml:space="preserve"> која наступи </w:t>
      </w:r>
      <w:r w:rsidRPr="006929D8">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6929D8" w:rsidRDefault="00873EBD" w:rsidP="007A2CAD">
      <w:pPr>
        <w:spacing w:before="200"/>
        <w:rPr>
          <w:rFonts w:eastAsia="Arial Unicode MS"/>
          <w:b/>
          <w:lang w:val="sr-Latn-CS"/>
        </w:rPr>
      </w:pPr>
      <w:r w:rsidRPr="006929D8">
        <w:rPr>
          <w:rFonts w:eastAsia="Arial Unicode MS"/>
          <w:b/>
          <w:lang w:val="sr-Latn-CS"/>
        </w:rPr>
        <w:t xml:space="preserve">УГОВОРНА КАЗНА </w:t>
      </w:r>
    </w:p>
    <w:p w:rsidR="00873EBD" w:rsidRPr="0005016C" w:rsidRDefault="00873EBD" w:rsidP="007A2CAD">
      <w:pPr>
        <w:spacing w:before="0"/>
        <w:jc w:val="center"/>
        <w:rPr>
          <w:rFonts w:eastAsia="Arial Unicode MS"/>
          <w:b/>
          <w:lang w:val="sr-Cyrl-CS"/>
        </w:rPr>
      </w:pPr>
      <w:r w:rsidRPr="0005016C">
        <w:rPr>
          <w:rFonts w:eastAsia="Arial Unicode MS"/>
          <w:b/>
          <w:lang w:val="sr-Cyrl-CS"/>
        </w:rPr>
        <w:t>Члан 1</w:t>
      </w:r>
      <w:r w:rsidR="009341AD">
        <w:rPr>
          <w:rFonts w:eastAsia="Arial Unicode MS"/>
          <w:b/>
          <w:lang w:val="sr-Cyrl-CS"/>
        </w:rPr>
        <w:t>3</w:t>
      </w:r>
      <w:r w:rsidRPr="0005016C">
        <w:rPr>
          <w:rFonts w:eastAsia="Arial Unicode MS"/>
          <w:b/>
          <w:lang w:val="sr-Cyrl-CS"/>
        </w:rPr>
        <w:t>.</w:t>
      </w:r>
    </w:p>
    <w:p w:rsidR="00DF578E" w:rsidRPr="00C26300" w:rsidRDefault="00DF578E" w:rsidP="00553548">
      <w:pPr>
        <w:spacing w:before="0"/>
        <w:rPr>
          <w:rFonts w:eastAsia="Arial Unicode MS"/>
          <w:lang w:val="sr-Cyrl-CS"/>
        </w:rPr>
      </w:pPr>
      <w:r w:rsidRPr="00C26300">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DF578E" w:rsidRPr="00F81355" w:rsidRDefault="00DF578E" w:rsidP="00553548">
      <w:pPr>
        <w:spacing w:before="0"/>
        <w:rPr>
          <w:rFonts w:eastAsia="Arial Unicode MS"/>
          <w:lang w:val="sr-Cyrl-CS"/>
        </w:rPr>
      </w:pPr>
      <w:r w:rsidRPr="00F81355">
        <w:rPr>
          <w:rFonts w:eastAsia="Arial Unicode MS"/>
          <w:lang w:val="sr-Cyrl-CS"/>
        </w:rPr>
        <w:t xml:space="preserve">Уколико се Извођач радова не одазове на позив Наручиоца у року од </w:t>
      </w:r>
      <w:r w:rsidR="00C26300" w:rsidRPr="00F81355">
        <w:rPr>
          <w:rFonts w:eastAsia="Arial Unicode MS"/>
          <w:lang w:val="sr-Cyrl-CS"/>
        </w:rPr>
        <w:t>24</w:t>
      </w:r>
      <w:r w:rsidRPr="00F81355">
        <w:rPr>
          <w:rFonts w:eastAsia="Arial Unicode MS"/>
          <w:lang w:val="sr-Cyrl-CS"/>
        </w:rPr>
        <w:t xml:space="preserve"> сат</w:t>
      </w:r>
      <w:r w:rsidR="00C26300" w:rsidRPr="00F81355">
        <w:rPr>
          <w:rFonts w:eastAsia="Arial Unicode MS"/>
          <w:lang w:val="sr-Cyrl-CS"/>
        </w:rPr>
        <w:t>а</w:t>
      </w:r>
      <w:r w:rsidRPr="00F81355">
        <w:rPr>
          <w:rFonts w:eastAsia="Arial Unicode MS"/>
          <w:lang w:val="sr-Cyrl-CS"/>
        </w:rPr>
        <w:t xml:space="preserve"> од тренутка обавештења о потреби ангажовања, Наручилац има право да наплати уговорну казну, и то 2 % од вредности предмета уговора, а највише у износу од 10 % од вредности уговора без ПДВ-а.  </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w:t>
      </w:r>
      <w:r w:rsidR="009341AD">
        <w:rPr>
          <w:rFonts w:eastAsia="Arial Unicode MS"/>
          <w:lang w:val="sr-Cyrl-CS"/>
        </w:rPr>
        <w:t>до 45 дана</w:t>
      </w:r>
      <w:r w:rsidRPr="008377FF">
        <w:rPr>
          <w:rFonts w:eastAsia="Arial Unicode MS"/>
          <w:lang w:val="sr-Cyrl-CS"/>
        </w:rPr>
        <w:t>.</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7A2CAD">
      <w:pPr>
        <w:spacing w:before="0"/>
        <w:jc w:val="center"/>
        <w:rPr>
          <w:rFonts w:eastAsia="Arial Unicode MS"/>
          <w:b/>
          <w:lang w:val="sr-Cyrl-CS"/>
        </w:rPr>
      </w:pPr>
      <w:r w:rsidRPr="00AC7EE4">
        <w:rPr>
          <w:rFonts w:eastAsia="Arial Unicode MS"/>
          <w:b/>
          <w:lang w:val="sr-Cyrl-CS"/>
        </w:rPr>
        <w:t>Члан 1</w:t>
      </w:r>
      <w:r w:rsidR="009341AD">
        <w:rPr>
          <w:rFonts w:eastAsia="Arial Unicode MS"/>
          <w:b/>
          <w:lang w:val="sr-Cyrl-CS"/>
        </w:rPr>
        <w:t>4</w:t>
      </w:r>
      <w:r w:rsidRPr="00AC7EE4">
        <w:rPr>
          <w:rFonts w:eastAsia="Arial Unicode MS"/>
          <w:b/>
          <w:lang w:val="sr-Cyrl-CS"/>
        </w:rPr>
        <w:t>.</w:t>
      </w:r>
    </w:p>
    <w:p w:rsidR="00A0573D" w:rsidRPr="00AC7EE4" w:rsidRDefault="00A0573D" w:rsidP="00A0573D">
      <w:pPr>
        <w:rPr>
          <w:lang w:val="ru-RU" w:eastAsia="ar-SA"/>
        </w:rPr>
      </w:pPr>
      <w:r w:rsidRPr="00AC7EE4">
        <w:rPr>
          <w:lang w:val="ru-RU" w:eastAsia="ar-SA"/>
        </w:rPr>
        <w:t>Наручилац ће именовати Н</w:t>
      </w:r>
      <w:r w:rsidR="00C26300" w:rsidRPr="00AC7EE4">
        <w:rPr>
          <w:lang w:val="ru-RU" w:eastAsia="ar-SA"/>
        </w:rPr>
        <w:t>адзорног</w:t>
      </w:r>
      <w:r w:rsidRPr="00AC7EE4">
        <w:rPr>
          <w:lang w:val="ru-RU" w:eastAsia="ar-SA"/>
        </w:rPr>
        <w:t xml:space="preserve"> орган</w:t>
      </w:r>
      <w:r w:rsidR="00C26300" w:rsidRPr="00AC7EE4">
        <w:rPr>
          <w:lang w:val="ru-RU" w:eastAsia="ar-SA"/>
        </w:rPr>
        <w:t>а</w:t>
      </w:r>
      <w:r w:rsidRPr="00AC7EE4">
        <w:rPr>
          <w:lang w:val="ru-RU" w:eastAsia="ar-SA"/>
        </w:rPr>
        <w:t>.</w:t>
      </w:r>
    </w:p>
    <w:p w:rsidR="00A0573D" w:rsidRPr="00AC7EE4" w:rsidRDefault="00A0573D" w:rsidP="00A0573D">
      <w:pPr>
        <w:rPr>
          <w:lang w:val="ru-RU" w:eastAsia="ar-SA"/>
        </w:rPr>
      </w:pPr>
      <w:r w:rsidRPr="00AC7EE4">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сарађује са </w:t>
      </w:r>
      <w:r w:rsidR="00C26300">
        <w:t>надзорним органом при примопредаји</w:t>
      </w:r>
      <w:r w:rsidR="00C26300" w:rsidRPr="008377FF">
        <w:rPr>
          <w:rFonts w:eastAsia="Arial Unicode MS"/>
          <w:lang w:val="sr-Cyrl-CS"/>
        </w:rPr>
        <w:t xml:space="preserve"> </w:t>
      </w:r>
      <w:r w:rsidRPr="008377FF">
        <w:rPr>
          <w:rFonts w:eastAsia="Arial Unicode MS"/>
          <w:lang w:val="sr-Cyrl-CS"/>
        </w:rPr>
        <w:t>изведених радова (са квалитативним и квантитативним прегледом и пријемом) и да поступи</w:t>
      </w:r>
      <w:r w:rsidRPr="006929D8">
        <w:rPr>
          <w:rFonts w:eastAsia="Arial Unicode MS"/>
          <w:lang w:val="ru-RU"/>
        </w:rPr>
        <w:t xml:space="preserve"> без одлагања</w:t>
      </w:r>
      <w:r w:rsidRPr="008377FF">
        <w:rPr>
          <w:rFonts w:eastAsia="Arial Unicode MS"/>
          <w:lang w:val="sr-Cyrl-CS"/>
        </w:rPr>
        <w:t xml:space="preserve"> по свим захтевима </w:t>
      </w:r>
      <w:r w:rsidR="00C26300">
        <w:t>надзорног органа</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812C42">
        <w:t xml:space="preserve">надзорни орган при пријему </w:t>
      </w:r>
      <w:r w:rsidRPr="008377FF">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7A2CAD">
        <w:t>одреди</w:t>
      </w:r>
      <w:r w:rsidR="00812C42">
        <w:t xml:space="preserve"> </w:t>
      </w:r>
      <w:r w:rsidR="007A2CAD">
        <w:t>надзорни</w:t>
      </w:r>
      <w:r w:rsidR="00812C42">
        <w:t xml:space="preserve"> </w:t>
      </w:r>
      <w:r w:rsidR="007A2CAD">
        <w:t>орган</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w:t>
      </w:r>
      <w:r w:rsidR="00812C42">
        <w:t>надзорног органа</w:t>
      </w:r>
      <w:r w:rsidR="00812C42" w:rsidRPr="008377FF">
        <w:rPr>
          <w:rFonts w:eastAsia="Arial Unicode MS"/>
          <w:lang w:val="sr-Cyrl-CS"/>
        </w:rPr>
        <w:t xml:space="preserve"> </w:t>
      </w:r>
      <w:r w:rsidRPr="008377FF">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Pr>
          <w:rFonts w:eastAsia="Arial Unicode MS"/>
          <w:lang w:val="sr-Cyrl-CS"/>
        </w:rPr>
        <w:t>средства финансијског обезбеђења</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w:t>
      </w:r>
      <w:r w:rsidR="00A0573D">
        <w:rPr>
          <w:rFonts w:eastAsia="Arial Unicode MS"/>
          <w:lang w:val="sr-Cyrl-CS"/>
        </w:rPr>
        <w:t xml:space="preserve">ених радова може се приступити </w:t>
      </w:r>
      <w:r w:rsidRPr="008377FF">
        <w:rPr>
          <w:rFonts w:eastAsia="Arial Unicode MS"/>
          <w:lang w:val="sr-Cyrl-CS"/>
        </w:rPr>
        <w:t>обрачуну изведених радова</w:t>
      </w:r>
      <w:r w:rsidR="00A0573D">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929D8">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6929D8">
        <w:rPr>
          <w:rFonts w:eastAsia="Arial Unicode MS"/>
          <w:lang w:val="sr-Cyrl-CS"/>
        </w:rPr>
        <w:t>а</w:t>
      </w:r>
      <w:r w:rsidRPr="008377FF">
        <w:rPr>
          <w:rFonts w:eastAsia="Arial Unicode MS"/>
          <w:lang w:val="sr-Cyrl-CS"/>
        </w:rPr>
        <w:t xml:space="preserve">не </w:t>
      </w:r>
      <w:r w:rsidR="00812C42">
        <w:rPr>
          <w:rFonts w:eastAsia="Arial Unicode MS"/>
          <w:lang w:val="sr-Cyrl-CS"/>
        </w:rPr>
        <w:t>Наручиоца</w:t>
      </w:r>
      <w:r w:rsidRPr="008377FF">
        <w:rPr>
          <w:rFonts w:eastAsia="Arial Unicode MS"/>
          <w:lang w:val="sr-Cyrl-CS"/>
        </w:rPr>
        <w:t xml:space="preserve">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6929D8">
        <w:rPr>
          <w:rFonts w:eastAsia="Arial Unicode MS"/>
          <w:lang w:val="sr-Cyrl-CS"/>
        </w:rPr>
        <w:t xml:space="preserve">е </w:t>
      </w:r>
      <w:r w:rsidRPr="008377FF">
        <w:rPr>
          <w:rFonts w:eastAsia="Arial Unicode MS"/>
          <w:lang w:val="sr-Cyrl-CS"/>
        </w:rPr>
        <w:t xml:space="preserve">овај Уговор и активира </w:t>
      </w:r>
      <w:r w:rsidR="00A0573D">
        <w:rPr>
          <w:rFonts w:eastAsia="Arial Unicode MS"/>
          <w:lang w:val="sr-Cyrl-CS"/>
        </w:rPr>
        <w:t>средство финснсијског обезбеђења</w:t>
      </w:r>
      <w:r w:rsidRPr="008377FF">
        <w:rPr>
          <w:rFonts w:eastAsia="Arial Unicode MS"/>
          <w:lang w:val="sr-Cyrl-CS"/>
        </w:rPr>
        <w:t xml:space="preserve">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929D8">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Default="00873EBD" w:rsidP="00873EBD">
      <w:pPr>
        <w:rPr>
          <w:rFonts w:eastAsia="Arial Unicode MS"/>
          <w:lang w:val="sr-Cyrl-CS"/>
        </w:rPr>
      </w:pPr>
      <w:r w:rsidRPr="008377FF">
        <w:rPr>
          <w:rFonts w:eastAsia="Arial Unicode MS"/>
          <w:lang w:val="sr-Cyrl-CS"/>
        </w:rPr>
        <w:t>Ако ни у накнадном року</w:t>
      </w:r>
      <w:r w:rsidRPr="006929D8">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6929D8">
        <w:rPr>
          <w:rFonts w:eastAsia="Arial Unicode MS"/>
          <w:lang w:val="sr-Cyrl-CS"/>
        </w:rPr>
        <w:t xml:space="preserve"> на</w:t>
      </w:r>
      <w:r w:rsidRPr="008377FF">
        <w:rPr>
          <w:rFonts w:eastAsia="Arial Unicode MS"/>
          <w:lang w:val="sr-Cyrl-CS"/>
        </w:rPr>
        <w:t xml:space="preserve"> раскид овог Уговор</w:t>
      </w:r>
      <w:r w:rsidR="001B36E1">
        <w:rPr>
          <w:rFonts w:eastAsia="Arial Unicode MS"/>
        </w:rPr>
        <w:t>a</w:t>
      </w:r>
      <w:r w:rsidRPr="008377FF">
        <w:rPr>
          <w:rFonts w:eastAsia="Arial Unicode MS"/>
          <w:lang w:val="sr-Cyrl-CS"/>
        </w:rPr>
        <w:t xml:space="preserve"> и активирање </w:t>
      </w:r>
      <w:r w:rsidR="00A0573D">
        <w:rPr>
          <w:rFonts w:eastAsia="Arial Unicode MS"/>
          <w:lang w:val="sr-Cyrl-CS"/>
        </w:rPr>
        <w:t>средства фин</w:t>
      </w:r>
      <w:r w:rsidR="00F971A4">
        <w:rPr>
          <w:rFonts w:eastAsia="Arial Unicode MS"/>
          <w:lang w:val="sr-Cyrl-CS"/>
        </w:rPr>
        <w:t>а</w:t>
      </w:r>
      <w:r w:rsidR="00A0573D">
        <w:rPr>
          <w:rFonts w:eastAsia="Arial Unicode MS"/>
          <w:lang w:val="sr-Cyrl-CS"/>
        </w:rPr>
        <w:t>нсијског обезбеђења</w:t>
      </w:r>
      <w:r w:rsidR="00A0573D" w:rsidRPr="008377FF">
        <w:rPr>
          <w:rFonts w:eastAsia="Arial Unicode MS"/>
          <w:lang w:val="sr-Cyrl-CS"/>
        </w:rPr>
        <w:t xml:space="preserve"> </w:t>
      </w:r>
      <w:r w:rsidRPr="008377FF">
        <w:rPr>
          <w:rFonts w:eastAsia="Arial Unicode MS"/>
          <w:lang w:val="sr-Cyrl-CS"/>
        </w:rPr>
        <w:t xml:space="preserve">за добро извршење посла на износ од 10% од </w:t>
      </w:r>
      <w:r w:rsidR="00753A9D">
        <w:rPr>
          <w:rFonts w:eastAsia="Arial Unicode MS"/>
          <w:lang w:val="sr-Cyrl-CS"/>
        </w:rPr>
        <w:t xml:space="preserve">укупне вредности Уговора. </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w:t>
      </w:r>
      <w:r w:rsidR="009341AD">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929D8">
        <w:rPr>
          <w:rFonts w:eastAsia="Arial Unicode MS"/>
          <w:lang w:val="sr-Cyrl-C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15242B" w:rsidRDefault="0015242B" w:rsidP="0015242B">
      <w:pPr>
        <w:tabs>
          <w:tab w:val="left" w:pos="567"/>
        </w:tabs>
        <w:spacing w:before="0"/>
        <w:rPr>
          <w:rFonts w:cs="Arial"/>
          <w:b/>
          <w:lang w:val="sr-Cyrl-RS"/>
        </w:rPr>
      </w:pPr>
    </w:p>
    <w:p w:rsidR="0015242B" w:rsidRPr="0015242B" w:rsidRDefault="0015242B" w:rsidP="0015242B">
      <w:pPr>
        <w:tabs>
          <w:tab w:val="left" w:pos="567"/>
        </w:tabs>
        <w:spacing w:before="0"/>
        <w:rPr>
          <w:rFonts w:cs="Arial"/>
          <w:b/>
        </w:rPr>
      </w:pPr>
      <w:r w:rsidRPr="0015242B">
        <w:rPr>
          <w:rFonts w:cs="Arial"/>
          <w:b/>
        </w:rPr>
        <w:t>ОВЛАШЋЕНИ ПРЕДСТАВНИЦИ ЗА ПРАЋЕЊЕ УГОВОРА</w:t>
      </w:r>
    </w:p>
    <w:p w:rsidR="0015242B" w:rsidRPr="0015242B" w:rsidRDefault="0015242B" w:rsidP="0015242B">
      <w:pPr>
        <w:spacing w:before="0" w:after="120"/>
        <w:ind w:left="3538" w:firstLine="709"/>
        <w:jc w:val="left"/>
        <w:rPr>
          <w:rFonts w:cs="Arial"/>
        </w:rPr>
      </w:pPr>
      <w:r w:rsidRPr="0015242B">
        <w:rPr>
          <w:rFonts w:cs="Arial"/>
          <w:b/>
        </w:rPr>
        <w:t xml:space="preserve">Члан </w:t>
      </w:r>
      <w:r w:rsidRPr="0015242B">
        <w:rPr>
          <w:rFonts w:cs="Arial"/>
          <w:b/>
          <w:lang w:val="sr-Cyrl-RS"/>
        </w:rPr>
        <w:t>1</w:t>
      </w:r>
      <w:r>
        <w:rPr>
          <w:rFonts w:cs="Arial"/>
          <w:b/>
          <w:lang w:val="sr-Cyrl-RS"/>
        </w:rPr>
        <w:t>9</w:t>
      </w:r>
      <w:r w:rsidRPr="0015242B">
        <w:rPr>
          <w:rFonts w:cs="Arial"/>
        </w:rPr>
        <w:t>.</w:t>
      </w:r>
    </w:p>
    <w:p w:rsidR="0015242B" w:rsidRPr="0015242B" w:rsidRDefault="0015242B" w:rsidP="0015242B">
      <w:pPr>
        <w:tabs>
          <w:tab w:val="left" w:pos="567"/>
        </w:tabs>
        <w:spacing w:before="0"/>
        <w:rPr>
          <w:rFonts w:cs="Arial"/>
        </w:rPr>
      </w:pPr>
      <w:r w:rsidRPr="0015242B">
        <w:rPr>
          <w:rFonts w:cs="Arial"/>
        </w:rPr>
        <w:t>Овлашћени представници за праће</w:t>
      </w:r>
      <w:r w:rsidR="004E729B">
        <w:rPr>
          <w:rFonts w:cs="Arial"/>
        </w:rPr>
        <w:t xml:space="preserve">ње реализације Услуге из члана </w:t>
      </w:r>
      <w:r w:rsidR="004E729B">
        <w:rPr>
          <w:rFonts w:cs="Arial"/>
          <w:lang w:val="sr-Cyrl-RS"/>
        </w:rPr>
        <w:t>2</w:t>
      </w:r>
      <w:r w:rsidRPr="0015242B">
        <w:rPr>
          <w:rFonts w:cs="Arial"/>
        </w:rPr>
        <w:t xml:space="preserve">. овог Уговора су: </w:t>
      </w:r>
    </w:p>
    <w:p w:rsidR="0015242B" w:rsidRDefault="0015242B" w:rsidP="0015242B">
      <w:pPr>
        <w:tabs>
          <w:tab w:val="left" w:pos="567"/>
        </w:tabs>
        <w:spacing w:before="0"/>
        <w:rPr>
          <w:rFonts w:cs="Arial"/>
          <w:lang w:val="sr-Cyrl-RS"/>
        </w:rPr>
      </w:pPr>
      <w:r w:rsidRPr="0015242B">
        <w:rPr>
          <w:rFonts w:cs="Arial"/>
        </w:rPr>
        <w:tab/>
        <w:t xml:space="preserve">- за </w:t>
      </w:r>
      <w:r>
        <w:rPr>
          <w:rFonts w:cs="Arial"/>
          <w:lang w:val="sr-Cyrl-RS"/>
        </w:rPr>
        <w:t>Наручиоца</w:t>
      </w:r>
      <w:r w:rsidRPr="0015242B">
        <w:rPr>
          <w:rFonts w:cs="Arial"/>
        </w:rPr>
        <w:t xml:space="preserve">: </w:t>
      </w:r>
      <w:r>
        <w:rPr>
          <w:rFonts w:cs="Arial"/>
          <w:lang w:val="sr-Cyrl-RS"/>
        </w:rPr>
        <w:tab/>
      </w:r>
      <w:r w:rsidRPr="0015242B">
        <w:rPr>
          <w:rFonts w:cs="Arial"/>
        </w:rPr>
        <w:tab/>
      </w:r>
      <w:r w:rsidR="00801CD5">
        <w:rPr>
          <w:rFonts w:cs="Arial"/>
          <w:lang w:val="sr-Cyrl-RS"/>
        </w:rPr>
        <w:t>_____________________</w:t>
      </w:r>
    </w:p>
    <w:p w:rsidR="0015242B" w:rsidRPr="0015242B" w:rsidRDefault="0015242B" w:rsidP="0015242B">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sidR="00801CD5">
        <w:rPr>
          <w:rFonts w:cs="Arial"/>
          <w:lang w:val="sr-Cyrl-RS"/>
        </w:rPr>
        <w:t>_____________________</w:t>
      </w:r>
    </w:p>
    <w:p w:rsidR="0015242B" w:rsidRPr="0015242B" w:rsidRDefault="0015242B" w:rsidP="0015242B">
      <w:pPr>
        <w:tabs>
          <w:tab w:val="left" w:pos="567"/>
        </w:tabs>
        <w:spacing w:before="0"/>
        <w:rPr>
          <w:rFonts w:cs="Arial"/>
        </w:rPr>
      </w:pPr>
      <w:r w:rsidRPr="0015242B">
        <w:rPr>
          <w:rFonts w:cs="Arial"/>
        </w:rPr>
        <w:tab/>
        <w:t xml:space="preserve">- за </w:t>
      </w:r>
      <w:r>
        <w:rPr>
          <w:rFonts w:cs="Arial"/>
          <w:lang w:val="sr-Cyrl-RS"/>
        </w:rPr>
        <w:t>Извођача радова</w:t>
      </w:r>
      <w:r w:rsidRPr="0015242B">
        <w:rPr>
          <w:rFonts w:cs="Arial"/>
        </w:rPr>
        <w:t xml:space="preserve">: </w:t>
      </w:r>
      <w:r w:rsidRPr="0015242B">
        <w:rPr>
          <w:rFonts w:cs="Arial"/>
        </w:rPr>
        <w:tab/>
        <w:t>________________________________</w:t>
      </w:r>
    </w:p>
    <w:p w:rsidR="0015242B" w:rsidRPr="0015242B" w:rsidRDefault="0015242B" w:rsidP="0015242B">
      <w:pPr>
        <w:tabs>
          <w:tab w:val="left" w:pos="567"/>
        </w:tabs>
        <w:spacing w:before="0"/>
        <w:rPr>
          <w:rFonts w:cs="Arial"/>
          <w:lang w:val="sr-Cyrl-RS"/>
        </w:rPr>
      </w:pPr>
    </w:p>
    <w:p w:rsidR="0015242B" w:rsidRPr="0015242B" w:rsidRDefault="0015242B" w:rsidP="0015242B">
      <w:pPr>
        <w:tabs>
          <w:tab w:val="left" w:pos="567"/>
        </w:tabs>
        <w:spacing w:before="0"/>
        <w:rPr>
          <w:rFonts w:cs="Arial"/>
        </w:rPr>
      </w:pPr>
      <w:r w:rsidRPr="0015242B">
        <w:rPr>
          <w:rFonts w:cs="Arial"/>
        </w:rPr>
        <w:t>Овлашћења и дужности овлашћених представника  за праћење реализације овог Уговора су да:</w:t>
      </w:r>
    </w:p>
    <w:p w:rsidR="0015242B" w:rsidRPr="0015242B" w:rsidRDefault="0015242B" w:rsidP="0015242B">
      <w:pPr>
        <w:tabs>
          <w:tab w:val="left" w:pos="567"/>
        </w:tabs>
        <w:spacing w:before="0"/>
        <w:rPr>
          <w:rFonts w:ascii="Times New Roman" w:hAnsi="Times New Roman"/>
          <w:sz w:val="24"/>
          <w:szCs w:val="24"/>
          <w:lang w:eastAsia="hr-HR"/>
        </w:rPr>
      </w:pPr>
      <w:r w:rsidRPr="0015242B">
        <w:rPr>
          <w:rFonts w:cs="Arial"/>
        </w:rPr>
        <w:t>-</w:t>
      </w:r>
      <w:r w:rsidRPr="0015242B">
        <w:rPr>
          <w:rFonts w:cs="Arial"/>
        </w:rPr>
        <w:tab/>
        <w:t xml:space="preserve">примају </w:t>
      </w:r>
      <w:r w:rsidRPr="0015242B">
        <w:rPr>
          <w:rFonts w:eastAsia="Calibri" w:cs="Arial"/>
        </w:rPr>
        <w:t>грађевинске књиге</w:t>
      </w:r>
      <w:r w:rsidR="004E729B">
        <w:rPr>
          <w:rFonts w:cs="Arial"/>
          <w:lang w:val="sr-Cyrl-RS"/>
        </w:rPr>
        <w:t>,</w:t>
      </w:r>
      <w:r w:rsidR="004E729B" w:rsidRPr="0015242B">
        <w:rPr>
          <w:rFonts w:cs="Arial"/>
        </w:rPr>
        <w:t xml:space="preserve"> </w:t>
      </w:r>
      <w:r w:rsidR="004E729B" w:rsidRPr="0015242B">
        <w:rPr>
          <w:rFonts w:eastAsia="Calibri" w:cs="Arial"/>
        </w:rPr>
        <w:t xml:space="preserve">Обрачун </w:t>
      </w:r>
      <w:r w:rsidR="004E729B">
        <w:rPr>
          <w:rFonts w:eastAsia="Calibri" w:cs="Arial"/>
          <w:lang w:val="sr-Cyrl-RS"/>
        </w:rPr>
        <w:t>радова</w:t>
      </w:r>
      <w:r w:rsidR="004E729B" w:rsidRPr="004E729B">
        <w:rPr>
          <w:rFonts w:cs="Arial"/>
        </w:rPr>
        <w:t xml:space="preserve"> </w:t>
      </w:r>
      <w:r w:rsidR="004E729B">
        <w:rPr>
          <w:rFonts w:cs="Arial"/>
          <w:lang w:val="sr-Cyrl-RS"/>
        </w:rPr>
        <w:t xml:space="preserve">и </w:t>
      </w:r>
      <w:r w:rsidR="004E729B">
        <w:rPr>
          <w:rFonts w:cs="Arial"/>
        </w:rPr>
        <w:t>Збирни обрачун</w:t>
      </w:r>
      <w:r w:rsidR="004E729B">
        <w:rPr>
          <w:rFonts w:cs="Arial"/>
          <w:lang w:val="sr-Cyrl-RS"/>
        </w:rPr>
        <w:t xml:space="preserve"> радова</w:t>
      </w:r>
      <w:r w:rsidR="004E729B" w:rsidRPr="0015242B">
        <w:rPr>
          <w:rFonts w:eastAsia="Calibri" w:cs="Arial"/>
        </w:rPr>
        <w:t xml:space="preserve"> за </w:t>
      </w:r>
      <w:r w:rsidR="004E729B">
        <w:rPr>
          <w:rFonts w:eastAsia="Calibri" w:cs="Arial"/>
          <w:lang w:val="sr-Cyrl-RS"/>
        </w:rPr>
        <w:t>извршене радове</w:t>
      </w:r>
      <w:r w:rsidRPr="0015242B">
        <w:rPr>
          <w:rFonts w:eastAsia="Calibri" w:cs="Arial"/>
        </w:rPr>
        <w:t xml:space="preserve"> </w:t>
      </w:r>
      <w:r w:rsidRPr="0015242B">
        <w:rPr>
          <w:rFonts w:cs="Arial"/>
        </w:rPr>
        <w:t>и изјашњавају се поводом истих (сагласност односно примедбе)</w:t>
      </w:r>
    </w:p>
    <w:p w:rsidR="0015242B" w:rsidRPr="0015242B"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пимедбе достављају другој Уговорној страни и да прате поступање по примедбама</w:t>
      </w:r>
    </w:p>
    <w:p w:rsidR="0015242B" w:rsidRPr="0015242B"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Да сачине, потпи</w:t>
      </w:r>
      <w:r>
        <w:rPr>
          <w:rFonts w:cs="Arial"/>
        </w:rPr>
        <w:t>шу и верификују Збирни обрачун</w:t>
      </w:r>
      <w:r>
        <w:rPr>
          <w:rFonts w:cs="Arial"/>
          <w:lang w:val="sr-Cyrl-RS"/>
        </w:rPr>
        <w:t xml:space="preserve"> радова</w:t>
      </w:r>
      <w:r w:rsidRPr="0015242B">
        <w:rPr>
          <w:rFonts w:cs="Arial"/>
        </w:rPr>
        <w:t xml:space="preserve"> и </w:t>
      </w:r>
      <w:r w:rsidRPr="0015242B">
        <w:rPr>
          <w:rFonts w:eastAsia="Calibri" w:cs="Arial"/>
        </w:rPr>
        <w:t xml:space="preserve">Обрачун </w:t>
      </w:r>
      <w:r>
        <w:rPr>
          <w:rFonts w:eastAsia="Calibri" w:cs="Arial"/>
          <w:lang w:val="sr-Cyrl-RS"/>
        </w:rPr>
        <w:t>радова</w:t>
      </w:r>
      <w:r w:rsidRPr="0015242B">
        <w:rPr>
          <w:rFonts w:eastAsia="Calibri" w:cs="Arial"/>
        </w:rPr>
        <w:t xml:space="preserve"> за </w:t>
      </w:r>
      <w:r>
        <w:rPr>
          <w:rFonts w:eastAsia="Calibri" w:cs="Arial"/>
          <w:lang w:val="sr-Cyrl-RS"/>
        </w:rPr>
        <w:t>извршене радове</w:t>
      </w:r>
      <w:r w:rsidR="004E729B">
        <w:rPr>
          <w:rFonts w:eastAsia="Calibri" w:cs="Arial"/>
          <w:lang w:val="sr-Cyrl-RS"/>
        </w:rPr>
        <w:t xml:space="preserve"> (без примедби)</w:t>
      </w:r>
      <w:r w:rsidRPr="0015242B">
        <w:rPr>
          <w:rFonts w:cs="Arial"/>
        </w:rPr>
        <w:t>;</w:t>
      </w:r>
    </w:p>
    <w:p w:rsidR="0015242B" w:rsidRPr="0015242B" w:rsidRDefault="0015242B" w:rsidP="0015242B">
      <w:pPr>
        <w:tabs>
          <w:tab w:val="left" w:pos="567"/>
        </w:tabs>
        <w:spacing w:before="0"/>
        <w:rPr>
          <w:rFonts w:cs="Arial"/>
          <w:b/>
        </w:rPr>
      </w:pPr>
      <w:r w:rsidRPr="0015242B">
        <w:rPr>
          <w:rFonts w:cs="Arial"/>
        </w:rPr>
        <w:t>Уговорне стране, могу да изврше допуне и промене овлашћених представника, званичним писаним путем.</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15242B">
      <w:pPr>
        <w:spacing w:before="0"/>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20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929D8">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341AD">
        <w:rPr>
          <w:rFonts w:eastAsia="Arial Unicode MS"/>
          <w:b/>
          <w:lang w:val="sr-Cyrl-CS"/>
        </w:rPr>
        <w:t>2</w:t>
      </w:r>
      <w:r w:rsidR="0015242B">
        <w:rPr>
          <w:rFonts w:eastAsia="Arial Unicode MS"/>
          <w:b/>
          <w:lang w:val="sr-Cyrl-CS"/>
        </w:rPr>
        <w:t>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да се придржава Закона о безбедности и здрављу на раду ("Сл.гласник РС", бр. 101/2005</w:t>
      </w:r>
      <w:r w:rsidR="00873EBD" w:rsidRPr="006929D8">
        <w:rPr>
          <w:rFonts w:eastAsia="Arial Unicode MS"/>
          <w:lang w:val="sr-Cyrl-CS"/>
        </w:rPr>
        <w:t>, 91/2015</w:t>
      </w:r>
      <w:r w:rsidR="00873EBD" w:rsidRPr="008377FF">
        <w:rPr>
          <w:rFonts w:eastAsia="Arial Unicode MS"/>
          <w:lang w:val="sr-Latn-CS"/>
        </w:rPr>
        <w:t>) и Закона о заштити од пожара  ("Сл.гласник РС", бр. 111/09</w:t>
      </w:r>
      <w:r w:rsidR="00873EBD" w:rsidRPr="006929D8">
        <w:rPr>
          <w:rFonts w:eastAsia="Arial Unicode MS"/>
          <w:lang w:val="sr-Cyrl-CS"/>
        </w:rPr>
        <w:t xml:space="preserve">, 20/2015 </w:t>
      </w:r>
      <w:r w:rsidR="00873EBD"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6929D8">
        <w:rPr>
          <w:rFonts w:eastAsia="Arial Unicode MS"/>
          <w:lang w:val="sr-Cyrl-CS"/>
        </w:rPr>
        <w:t xml:space="preserve"> (</w:t>
      </w:r>
      <w:r w:rsidR="00873EBD" w:rsidRPr="008377FF">
        <w:rPr>
          <w:rFonts w:eastAsia="Arial Unicode MS"/>
          <w:lang w:val="sr-Latn-CS"/>
        </w:rPr>
        <w:t>"Сл. гласнику СРС", бр. 21/89</w:t>
      </w:r>
      <w:r w:rsidR="00873EBD" w:rsidRPr="006929D8">
        <w:rPr>
          <w:rFonts w:eastAsia="Arial Unicode MS"/>
          <w:lang w:val="sr-Cyrl-CS"/>
        </w:rPr>
        <w:t xml:space="preserve">) </w:t>
      </w:r>
      <w:r w:rsidR="00873EBD" w:rsidRPr="008377FF">
        <w:rPr>
          <w:rFonts w:eastAsia="Arial Unicode MS"/>
          <w:lang w:val="sr-Latn-CS"/>
        </w:rPr>
        <w:t>,</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12C42" w:rsidP="00812C42">
      <w:pPr>
        <w:rPr>
          <w:rFonts w:eastAsia="Arial Unicode MS"/>
          <w:lang w:val="sr-Latn-CS"/>
        </w:rPr>
      </w:pPr>
      <w:r>
        <w:rPr>
          <w:rFonts w:eastAsia="Arial Unicode MS"/>
          <w:lang w:val="sr-Cyrl-RS"/>
        </w:rPr>
        <w:lastRenderedPageBreak/>
        <w:t>-</w:t>
      </w:r>
      <w:r w:rsidR="00873EBD" w:rsidRPr="008377FF">
        <w:rPr>
          <w:rFonts w:eastAsia="Arial Unicode MS"/>
          <w:lang w:val="sr-Latn-CS"/>
        </w:rPr>
        <w:t xml:space="preserve">да пре почетка </w:t>
      </w:r>
      <w:r w:rsidR="00873EBD" w:rsidRPr="006929D8">
        <w:rPr>
          <w:rFonts w:eastAsia="Arial Unicode MS"/>
          <w:lang w:val="sr-Latn-CS"/>
        </w:rPr>
        <w:t xml:space="preserve"> 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w:t>
      </w:r>
      <w:r>
        <w:rPr>
          <w:rFonts w:eastAsia="Arial Unicode MS"/>
          <w:lang w:val="sr-Cyrl-RS"/>
        </w:rPr>
        <w:t xml:space="preserve">се </w:t>
      </w:r>
      <w:r w:rsidR="00873EBD" w:rsidRPr="008377FF">
        <w:rPr>
          <w:rFonts w:eastAsia="Arial Unicode MS"/>
          <w:lang w:val="sr-Latn-CS"/>
        </w:rPr>
        <w:t xml:space="preserve">пре почетка извођења радова, јави </w:t>
      </w:r>
      <w:r w:rsidR="00873EBD" w:rsidRPr="006929D8">
        <w:rPr>
          <w:rFonts w:eastAsia="Arial Unicode MS"/>
          <w:lang w:val="sr-Latn-CS"/>
        </w:rPr>
        <w:t xml:space="preserve">именованом и одговорним </w:t>
      </w:r>
      <w:r w:rsidR="00873EBD"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CS"/>
        </w:rPr>
        <w:t>2</w:t>
      </w:r>
      <w:r w:rsidRPr="0005016C">
        <w:rPr>
          <w:rFonts w:eastAsia="Arial Unicode MS"/>
          <w:b/>
          <w:lang w:val="sr-Cyrl-CS"/>
        </w:rPr>
        <w:t>.</w:t>
      </w:r>
    </w:p>
    <w:p w:rsidR="00873EBD" w:rsidRPr="008D70F0" w:rsidRDefault="00873EBD" w:rsidP="00873EBD">
      <w:pPr>
        <w:rPr>
          <w:rFonts w:eastAsia="Arial Unicode MS"/>
          <w:lang w:val="sr-Cyrl-CS"/>
        </w:rPr>
      </w:pPr>
      <w:r w:rsidRPr="008377FF">
        <w:rPr>
          <w:rFonts w:eastAsia="Arial Unicode MS"/>
          <w:lang w:val="sr-Cyrl-CS"/>
        </w:rPr>
        <w:t>Пре почетка извођења радова</w:t>
      </w:r>
      <w:r w:rsidRPr="006929D8">
        <w:rPr>
          <w:rFonts w:eastAsia="Arial Unicode MS"/>
          <w:lang w:val="sr-Cyrl-CS"/>
        </w:rPr>
        <w:t xml:space="preserve"> из члана 2. овог Уговора</w:t>
      </w:r>
      <w:r w:rsidRPr="008377FF">
        <w:rPr>
          <w:rFonts w:eastAsia="Arial Unicode MS"/>
          <w:lang w:val="sr-Cyrl-CS"/>
        </w:rPr>
        <w:t xml:space="preserve">,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w:t>
      </w:r>
      <w:r w:rsidRPr="008D70F0">
        <w:rPr>
          <w:rFonts w:eastAsia="Arial Unicode MS"/>
          <w:lang w:val="sr-Cyrl-CS"/>
        </w:rPr>
        <w:t>и јављање</w:t>
      </w:r>
      <w:r w:rsidR="008D70F0" w:rsidRPr="008D70F0">
        <w:rPr>
          <w:rFonts w:eastAsia="Arial Unicode MS"/>
          <w:lang w:val="sr-Cyrl-CS"/>
        </w:rPr>
        <w:t xml:space="preserve"> </w:t>
      </w:r>
      <w:r w:rsidRPr="006929D8">
        <w:rPr>
          <w:rFonts w:eastAsia="Arial Unicode MS"/>
          <w:lang w:val="sr-Cyrl-CS"/>
        </w:rPr>
        <w:t xml:space="preserve">без одлагања, именованом и одговорном лицу Наручиоца </w:t>
      </w:r>
      <w:r w:rsidRPr="008D70F0">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CS"/>
        </w:rPr>
        <w:t>3</w:t>
      </w:r>
      <w:r w:rsidRPr="0005016C">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RS"/>
        </w:rPr>
        <w:t>4</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F7C8C" w:rsidRDefault="00FF7C8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RS"/>
        </w:rPr>
        <w:t>5</w:t>
      </w:r>
      <w:r w:rsidRPr="0005016C">
        <w:rPr>
          <w:rFonts w:eastAsia="Arial Unicode MS"/>
          <w:b/>
          <w:lang w:val="sr-Cyrl-CS"/>
        </w:rPr>
        <w:t>.</w:t>
      </w:r>
    </w:p>
    <w:p w:rsidR="00873EBD" w:rsidRPr="00377C9E" w:rsidRDefault="00873EBD" w:rsidP="00CC197A">
      <w:pPr>
        <w:spacing w:before="0"/>
        <w:rPr>
          <w:rFonts w:eastAsia="Arial Unicode MS"/>
          <w:lang w:val="sr-Cyrl-CS"/>
        </w:rPr>
      </w:pPr>
      <w:r w:rsidRPr="008377FF">
        <w:rPr>
          <w:rFonts w:eastAsia="Arial Unicode MS"/>
          <w:lang w:val="sr-Cyrl-CS"/>
        </w:rPr>
        <w:t xml:space="preserve">Уговор се може раскинути и на основу писаног споразума сагласношћу воља Уговорних </w:t>
      </w:r>
      <w:r w:rsidRPr="00377C9E">
        <w:rPr>
          <w:rFonts w:eastAsia="Arial Unicode MS"/>
          <w:lang w:val="sr-Cyrl-CS"/>
        </w:rPr>
        <w:t>страна.</w:t>
      </w:r>
    </w:p>
    <w:p w:rsidR="00873EBD" w:rsidRPr="00377C9E" w:rsidRDefault="00873EBD" w:rsidP="00CC197A">
      <w:pPr>
        <w:spacing w:before="0"/>
        <w:rPr>
          <w:rFonts w:eastAsia="Arial Unicode MS"/>
          <w:lang w:val="sr-Cyrl-CS"/>
        </w:rPr>
      </w:pPr>
      <w:r w:rsidRPr="00377C9E">
        <w:rPr>
          <w:rFonts w:eastAsia="Arial Unicode MS"/>
          <w:lang w:val="sr-Cyrl-CS"/>
        </w:rPr>
        <w:t>Наручилац има право на једнострани раскид Уговора у следећим случајевима:</w:t>
      </w:r>
    </w:p>
    <w:p w:rsidR="005F2C93" w:rsidRPr="00377C9E" w:rsidRDefault="005F2C93" w:rsidP="00445FC5">
      <w:pPr>
        <w:pStyle w:val="ListParagraph"/>
        <w:numPr>
          <w:ilvl w:val="0"/>
          <w:numId w:val="21"/>
        </w:numPr>
        <w:spacing w:before="0" w:after="0" w:line="240" w:lineRule="auto"/>
        <w:rPr>
          <w:rFonts w:ascii="Arial" w:hAnsi="Arial" w:cs="Arial"/>
          <w:lang w:val="sr-Cyrl-CS"/>
        </w:rPr>
      </w:pPr>
      <w:r w:rsidRPr="00377C9E">
        <w:rPr>
          <w:rFonts w:ascii="Arial" w:hAnsi="Arial" w:cs="Arial"/>
          <w:lang w:val="sr-Cyrl-CS"/>
        </w:rPr>
        <w:t xml:space="preserve">ако и поред уговорне казне понашање </w:t>
      </w:r>
      <w:r w:rsidRPr="00377C9E">
        <w:rPr>
          <w:rFonts w:ascii="Arial" w:hAnsi="Arial" w:cs="Arial"/>
          <w:lang w:val="sr-Cyrl-RS"/>
        </w:rPr>
        <w:t>Изв</w:t>
      </w:r>
      <w:r w:rsidRPr="00377C9E">
        <w:rPr>
          <w:rFonts w:ascii="Arial" w:hAnsi="Arial" w:cs="Arial"/>
          <w:lang w:val="sr-Cyrl-CS"/>
        </w:rPr>
        <w:t>ођача радова буде такво да угрожава даље активности Наручиоца за које је закључен уговор</w:t>
      </w:r>
      <w:r w:rsidRPr="00377C9E">
        <w:rPr>
          <w:rFonts w:ascii="Arial" w:hAnsi="Arial" w:cs="Arial"/>
          <w:lang w:val="sr-Cyrl-RS"/>
        </w:rPr>
        <w:t>.</w:t>
      </w:r>
      <w:r w:rsidRPr="00377C9E">
        <w:rPr>
          <w:rFonts w:ascii="Arial" w:hAnsi="Arial" w:cs="Arial"/>
          <w:lang w:val="sr-Cyrl-CS"/>
        </w:rPr>
        <w:t xml:space="preserve"> </w:t>
      </w:r>
    </w:p>
    <w:p w:rsidR="005F2C93" w:rsidRPr="00377C9E" w:rsidRDefault="005F2C93" w:rsidP="00445FC5">
      <w:pPr>
        <w:pStyle w:val="ListParagraph"/>
        <w:numPr>
          <w:ilvl w:val="0"/>
          <w:numId w:val="21"/>
        </w:numPr>
        <w:spacing w:before="0" w:after="0" w:line="240" w:lineRule="auto"/>
        <w:ind w:right="40"/>
        <w:rPr>
          <w:rFonts w:ascii="Arial" w:hAnsi="Arial" w:cs="Arial"/>
          <w:bCs/>
          <w:lang w:val="sr-Cyrl-CS"/>
        </w:rPr>
      </w:pPr>
      <w:r w:rsidRPr="00377C9E">
        <w:rPr>
          <w:rFonts w:ascii="Arial" w:hAnsi="Arial" w:cs="Arial"/>
          <w:lang w:val="sr-Cyrl-CS"/>
        </w:rPr>
        <w:t xml:space="preserve">Уколико се Извођач радова пет пута у току трајања уговора не одазове </w:t>
      </w:r>
      <w:r w:rsidRPr="00377C9E">
        <w:rPr>
          <w:rFonts w:ascii="Arial" w:hAnsi="Arial" w:cs="Arial"/>
          <w:lang w:val="ru-RU"/>
        </w:rPr>
        <w:t xml:space="preserve">на позив Наручиоца у року од </w:t>
      </w:r>
      <w:r w:rsidR="00812C42" w:rsidRPr="00377C9E">
        <w:rPr>
          <w:rFonts w:ascii="Arial" w:hAnsi="Arial" w:cs="Arial"/>
          <w:lang w:val="ru-RU"/>
        </w:rPr>
        <w:t>24</w:t>
      </w:r>
      <w:r w:rsidRPr="00377C9E">
        <w:rPr>
          <w:rFonts w:ascii="Arial" w:hAnsi="Arial" w:cs="Arial"/>
          <w:lang w:val="ru-RU"/>
        </w:rPr>
        <w:t xml:space="preserve"> сата од тренутка обавештења о потреби ангажовања</w:t>
      </w:r>
      <w:r w:rsidRPr="00377C9E">
        <w:rPr>
          <w:rFonts w:ascii="Arial" w:hAnsi="Arial" w:cs="Arial"/>
          <w:lang w:val="sr-Cyrl-CS"/>
        </w:rPr>
        <w:t xml:space="preserve">, </w:t>
      </w:r>
      <w:r w:rsidRPr="00377C9E">
        <w:rPr>
          <w:rFonts w:ascii="Arial" w:hAnsi="Arial" w:cs="Arial"/>
          <w:bCs/>
          <w:lang w:val="sr-Cyrl-CS"/>
        </w:rPr>
        <w:t>Наручилац задржава право да уговор раскине без претходног упозорења.</w:t>
      </w:r>
    </w:p>
    <w:p w:rsidR="00873EBD" w:rsidRPr="00377C9E" w:rsidRDefault="00873EBD" w:rsidP="00445FC5">
      <w:pPr>
        <w:numPr>
          <w:ilvl w:val="0"/>
          <w:numId w:val="21"/>
        </w:numPr>
        <w:spacing w:before="0"/>
        <w:rPr>
          <w:rFonts w:eastAsia="Arial Unicode MS"/>
          <w:lang w:val="sr-Latn-CS"/>
        </w:rPr>
      </w:pPr>
      <w:r w:rsidRPr="00377C9E">
        <w:rPr>
          <w:rFonts w:eastAsia="Arial Unicode MS"/>
          <w:lang w:val="sr-Latn-CS"/>
        </w:rPr>
        <w:t xml:space="preserve">уколико извршени радови не одговарају прописима </w:t>
      </w:r>
      <w:r w:rsidRPr="00377C9E">
        <w:rPr>
          <w:rFonts w:eastAsia="Arial Unicode MS"/>
          <w:lang w:val="sr-Cyrl-CS"/>
        </w:rPr>
        <w:t xml:space="preserve">Републике Србије </w:t>
      </w:r>
      <w:r w:rsidRPr="00377C9E">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377C9E" w:rsidRDefault="00873EBD" w:rsidP="00CC197A">
      <w:pPr>
        <w:spacing w:before="0"/>
        <w:rPr>
          <w:rFonts w:eastAsia="Arial Unicode MS"/>
          <w:lang w:val="sr-Cyrl-CS"/>
        </w:rPr>
      </w:pPr>
      <w:r w:rsidRPr="00377C9E">
        <w:rPr>
          <w:rFonts w:eastAsia="Arial Unicode MS"/>
          <w:lang w:val="sr-Cyrl-CS"/>
        </w:rPr>
        <w:t xml:space="preserve">Трошкове </w:t>
      </w:r>
      <w:r w:rsidRPr="00377C9E">
        <w:rPr>
          <w:rFonts w:eastAsia="Arial Unicode MS"/>
          <w:lang w:val="sr-Latn-CS"/>
        </w:rPr>
        <w:t>једностраног раскида овог Уговора</w:t>
      </w:r>
      <w:r w:rsidRPr="00377C9E">
        <w:rPr>
          <w:rFonts w:eastAsia="Arial Unicode MS"/>
          <w:lang w:val="sr-Cyrl-CS"/>
        </w:rPr>
        <w:t xml:space="preserve"> сноси Уговорна страна која је одговорна за раскид уговора. </w:t>
      </w:r>
    </w:p>
    <w:p w:rsidR="00873EBD" w:rsidRPr="00377C9E" w:rsidRDefault="00873EBD" w:rsidP="00CC197A">
      <w:pPr>
        <w:spacing w:before="0"/>
        <w:rPr>
          <w:rFonts w:eastAsia="Arial Unicode MS"/>
          <w:lang w:val="sr-Cyrl-CS"/>
        </w:rPr>
      </w:pPr>
      <w:r w:rsidRPr="00377C9E">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 свему у складу са одредбама ЗОО о раскиду уговора и правила о накнади штете</w:t>
      </w:r>
    </w:p>
    <w:p w:rsidR="00AC7EE4" w:rsidRPr="00377C9E"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15242B">
        <w:rPr>
          <w:rFonts w:cs="Arial"/>
          <w:b/>
          <w:lang w:val="sr-Cyrl-RS"/>
        </w:rPr>
        <w:t>6</w:t>
      </w:r>
      <w:r>
        <w:rPr>
          <w:rFonts w:cs="Arial"/>
          <w:b/>
          <w:lang w:val="sr-Cyrl-RS"/>
        </w:rPr>
        <w:t>.</w:t>
      </w:r>
    </w:p>
    <w:p w:rsidR="0078688B" w:rsidRPr="0078688B" w:rsidRDefault="0078688B" w:rsidP="0078688B">
      <w:pPr>
        <w:tabs>
          <w:tab w:val="left" w:pos="567"/>
        </w:tabs>
        <w:spacing w:before="0"/>
        <w:rPr>
          <w:rFonts w:eastAsia="Calibri" w:cs="Arial"/>
          <w:lang w:val="sr-Cyrl-RS"/>
        </w:rPr>
      </w:pPr>
      <w:r w:rsidRPr="0078688B">
        <w:rPr>
          <w:rFonts w:cs="Arial"/>
        </w:rPr>
        <w:t>Овај Уговор сматра се закљученим када га потпишу овлашћени представници Уговорних страна</w:t>
      </w:r>
      <w:r w:rsidRPr="0078688B">
        <w:rPr>
          <w:rFonts w:cs="Arial"/>
          <w:lang w:val="sr-Cyrl-RS"/>
        </w:rPr>
        <w:t>.</w:t>
      </w:r>
    </w:p>
    <w:p w:rsidR="00AC7EE4" w:rsidRPr="006929D8" w:rsidRDefault="0078688B" w:rsidP="0078688B">
      <w:pPr>
        <w:tabs>
          <w:tab w:val="left" w:pos="567"/>
        </w:tabs>
        <w:spacing w:before="0"/>
        <w:rPr>
          <w:rFonts w:cs="Arial"/>
          <w:lang w:val="sr-Cyrl-CS"/>
        </w:rPr>
      </w:pPr>
      <w:r w:rsidRPr="0078688B">
        <w:rPr>
          <w:rFonts w:eastAsia="Calibri" w:cs="Arial"/>
          <w:lang w:val="sr-Latn-RS"/>
        </w:rPr>
        <w:t>Уговор ступа на снагу након потписивања од стране законских заступника Уговорних страна и достав</w:t>
      </w:r>
      <w:r w:rsidRPr="0078688B">
        <w:rPr>
          <w:rFonts w:eastAsia="Calibri" w:cs="Arial"/>
          <w:lang w:val="sr-Cyrl-RS"/>
        </w:rPr>
        <w:t>љања</w:t>
      </w:r>
      <w:r w:rsidRPr="0078688B">
        <w:rPr>
          <w:rFonts w:eastAsia="Calibri" w:cs="Arial"/>
          <w:lang w:val="sr-Latn-RS"/>
        </w:rPr>
        <w:t xml:space="preserve"> средства финансијског обезбеђења</w:t>
      </w:r>
      <w:r w:rsidRPr="0078688B">
        <w:rPr>
          <w:rFonts w:eastAsia="Calibri" w:cs="Arial"/>
        </w:rPr>
        <w:t xml:space="preserve"> за добро извршење посла</w:t>
      </w:r>
      <w:r w:rsidR="00AC7EE4" w:rsidRPr="006929D8">
        <w:rPr>
          <w:rFonts w:cs="Arial"/>
          <w:lang w:val="sr-Cyrl-CS"/>
        </w:rPr>
        <w:t xml:space="preserve">. </w:t>
      </w:r>
    </w:p>
    <w:p w:rsidR="00AC7EE4" w:rsidRPr="006929D8" w:rsidRDefault="00AC7EE4" w:rsidP="00AC7EE4">
      <w:pPr>
        <w:tabs>
          <w:tab w:val="left" w:pos="567"/>
        </w:tabs>
        <w:spacing w:before="0"/>
        <w:jc w:val="center"/>
        <w:rPr>
          <w:rFonts w:cs="Arial"/>
          <w:lang w:val="sr-Cyrl-CS"/>
        </w:rPr>
      </w:pPr>
    </w:p>
    <w:p w:rsidR="00AC7EE4" w:rsidRPr="00FF7C8C" w:rsidRDefault="00FF7C8C" w:rsidP="00AC7EE4">
      <w:pPr>
        <w:tabs>
          <w:tab w:val="left" w:pos="567"/>
        </w:tabs>
        <w:spacing w:before="0"/>
        <w:rPr>
          <w:rFonts w:cs="Arial"/>
          <w:lang w:val="sr-Cyrl-RS"/>
        </w:rPr>
      </w:pPr>
      <w:r w:rsidRPr="00FF7C8C">
        <w:rPr>
          <w:bCs/>
          <w:lang w:val="sr-Latn-RS"/>
        </w:rPr>
        <w:t>Уговор се закључује до испуњења свих уговорних обавеза</w:t>
      </w:r>
      <w:r w:rsidR="0037309E" w:rsidRPr="00FF7C8C">
        <w:rPr>
          <w:rFonts w:cs="Arial"/>
          <w:lang w:val="sr-Cyrl-CS"/>
        </w:rPr>
        <w:t xml:space="preserve">. </w:t>
      </w:r>
      <w:r w:rsidR="00AC7EE4" w:rsidRPr="00FF7C8C">
        <w:rPr>
          <w:rFonts w:cs="Arial"/>
          <w:lang w:val="sr-Cyrl-CS"/>
        </w:rPr>
        <w:t xml:space="preserve"> </w:t>
      </w:r>
    </w:p>
    <w:p w:rsidR="00AC7EE4" w:rsidRPr="00FF7C8C" w:rsidRDefault="00AC7EE4" w:rsidP="00AC7EE4">
      <w:pPr>
        <w:spacing w:before="0"/>
        <w:rPr>
          <w:rFonts w:cs="Arial"/>
          <w:spacing w:val="2"/>
          <w:lang w:val="sr-Cyrl-RS" w:eastAsia="sr-Latn-RS"/>
        </w:rPr>
      </w:pPr>
    </w:p>
    <w:p w:rsidR="00AC7EE4" w:rsidRPr="006929D8" w:rsidRDefault="0037309E" w:rsidP="00AC7EE4">
      <w:pPr>
        <w:tabs>
          <w:tab w:val="left" w:pos="567"/>
        </w:tabs>
        <w:spacing w:before="0"/>
        <w:rPr>
          <w:rFonts w:cs="Arial"/>
          <w:lang w:val="sr-Cyrl-RS"/>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00AC7EE4" w:rsidRPr="006929D8">
        <w:rPr>
          <w:rFonts w:cs="Arial"/>
          <w:lang w:val="sr-Cyrl-RS"/>
        </w:rPr>
        <w:t>.</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15242B">
        <w:rPr>
          <w:rFonts w:eastAsia="Arial Unicode MS"/>
          <w:b/>
          <w:lang w:val="sr-Cyrl-R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15242B">
        <w:rPr>
          <w:rFonts w:eastAsia="Arial Unicode MS"/>
          <w:b/>
          <w:lang w:val="sr-Cyrl-RS"/>
        </w:rPr>
        <w:t>8</w:t>
      </w:r>
      <w:r w:rsidRPr="006929D8">
        <w:rPr>
          <w:rFonts w:eastAsia="Arial Unicode MS"/>
          <w:b/>
          <w:lang w:val="sr-Cyrl-RS"/>
        </w:rPr>
        <w:t xml:space="preserve">. </w:t>
      </w:r>
    </w:p>
    <w:p w:rsidR="0037309E" w:rsidRPr="0037309E" w:rsidRDefault="0037309E" w:rsidP="0037309E">
      <w:pPr>
        <w:rPr>
          <w:rFonts w:cs="Arial"/>
          <w:lang w:eastAsia="sr-Latn-CS"/>
        </w:rPr>
      </w:pPr>
      <w:r>
        <w:rPr>
          <w:rFonts w:cs="Arial"/>
          <w:lang w:val="sr-Cyrl-RS" w:eastAsia="sr-Latn-CS"/>
        </w:rPr>
        <w:t>Наручилац</w:t>
      </w:r>
      <w:r w:rsidRPr="0037309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7309E" w:rsidRPr="0037309E" w:rsidRDefault="0037309E" w:rsidP="0037309E">
      <w:pPr>
        <w:rPr>
          <w:rFonts w:cs="Arial"/>
          <w:lang w:eastAsia="sr-Latn-CS"/>
        </w:rPr>
      </w:pPr>
      <w:r w:rsidRPr="0037309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0E48" w:rsidRPr="00020E48" w:rsidRDefault="0037309E" w:rsidP="0037309E">
      <w:pPr>
        <w:tabs>
          <w:tab w:val="left" w:pos="567"/>
        </w:tabs>
        <w:spacing w:before="0"/>
        <w:rPr>
          <w:rFonts w:eastAsia="Arial Unicode MS"/>
          <w:lang w:val="sr-Cyrl-RS"/>
        </w:rPr>
      </w:pPr>
      <w:r w:rsidRPr="0037309E">
        <w:rPr>
          <w:rFonts w:cs="Arial"/>
          <w:lang w:eastAsia="sr-Latn-CS"/>
        </w:rPr>
        <w:t xml:space="preserve">У свим наведеним случајевима, </w:t>
      </w:r>
      <w:r>
        <w:rPr>
          <w:rFonts w:cs="Arial"/>
          <w:lang w:val="sr-Cyrl-RS" w:eastAsia="sr-Latn-CS"/>
        </w:rPr>
        <w:t>Наручилац</w:t>
      </w:r>
      <w:r w:rsidRPr="0037309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15242B">
        <w:rPr>
          <w:rFonts w:eastAsia="Arial Unicode MS"/>
          <w:b/>
          <w:lang w:val="sr-Cyrl-RS"/>
        </w:rPr>
        <w:t>9</w:t>
      </w:r>
      <w:r w:rsidRPr="006929D8">
        <w:rPr>
          <w:rFonts w:eastAsia="Arial Unicode MS"/>
          <w:b/>
          <w:lang w:val="sr-Cyrl-R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30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00BB59DB">
        <w:rPr>
          <w:rFonts w:cs="Arial"/>
          <w:lang w:val="sr-Cyrl-CS"/>
        </w:rPr>
        <w:t xml:space="preserve"> са структуром цене</w:t>
      </w:r>
      <w:r w:rsidRPr="006929D8">
        <w:rPr>
          <w:rFonts w:cs="Arial"/>
          <w:lang w:val="sr-Cyrl-CS"/>
        </w:rPr>
        <w:t>;</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BB59DB">
        <w:rPr>
          <w:rFonts w:cs="Arial"/>
          <w:lang w:val="sr-Cyrl-RS"/>
        </w:rPr>
        <w:t>3</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BB59DB">
        <w:rPr>
          <w:rFonts w:cs="Arial"/>
          <w:lang w:val="sr-Cyrl-RS"/>
        </w:rPr>
        <w:t>4</w:t>
      </w:r>
      <w:r w:rsidRPr="00020E48">
        <w:rPr>
          <w:rFonts w:cs="Arial"/>
          <w:lang w:val="sr-Cyrl-RS"/>
        </w:rPr>
        <w:t xml:space="preserve"> </w:t>
      </w:r>
      <w:r w:rsidR="0037309E" w:rsidRPr="00364A1D">
        <w:rPr>
          <w:rFonts w:cs="Arial"/>
          <w:lang w:val="sr-Cyrl-RS"/>
        </w:rPr>
        <w:t>Меница</w:t>
      </w:r>
      <w:r w:rsidR="0037309E" w:rsidRPr="00364A1D">
        <w:rPr>
          <w:rFonts w:cs="Arial"/>
        </w:rPr>
        <w:t xml:space="preserve"> за добро извршење посла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BB59DB">
        <w:rPr>
          <w:rFonts w:cs="Arial"/>
          <w:lang w:val="sr-Cyrl-RS"/>
        </w:rPr>
        <w:t>5</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 xml:space="preserve">Члан </w:t>
      </w:r>
      <w:r w:rsidR="009341AD">
        <w:rPr>
          <w:rFonts w:eastAsia="Arial Unicode MS"/>
          <w:b/>
          <w:lang w:val="sr-Cyrl-CS"/>
        </w:rPr>
        <w:t>3</w:t>
      </w:r>
      <w:r w:rsidR="0015242B">
        <w:rPr>
          <w:rFonts w:eastAsia="Arial Unicode MS"/>
          <w:b/>
          <w:lang w:val="sr-Cyrl-CS"/>
        </w:rPr>
        <w:t>1</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15242B">
        <w:rPr>
          <w:rFonts w:eastAsia="Arial Unicode MS"/>
          <w:b/>
          <w:lang w:val="sr-Cyrl-RS"/>
        </w:rPr>
        <w:t>2</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lastRenderedPageBreak/>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tbl>
      <w:tblPr>
        <w:tblW w:w="9945" w:type="dxa"/>
        <w:tblLook w:val="04A0" w:firstRow="1" w:lastRow="0" w:firstColumn="1" w:lastColumn="0" w:noHBand="0" w:noVBand="1"/>
      </w:tblPr>
      <w:tblGrid>
        <w:gridCol w:w="4503"/>
        <w:gridCol w:w="1842"/>
        <w:gridCol w:w="3600"/>
      </w:tblGrid>
      <w:tr w:rsidR="009341AD" w:rsidRPr="009341AD" w:rsidTr="00753A9D">
        <w:tc>
          <w:tcPr>
            <w:tcW w:w="4503" w:type="dxa"/>
            <w:tcBorders>
              <w:top w:val="nil"/>
              <w:left w:val="nil"/>
              <w:bottom w:val="single" w:sz="4" w:space="0" w:color="auto"/>
              <w:right w:val="nil"/>
            </w:tcBorders>
            <w:hideMark/>
          </w:tcPr>
          <w:p w:rsidR="009341AD" w:rsidRPr="00753A9D" w:rsidRDefault="00753A9D" w:rsidP="009341AD">
            <w:pPr>
              <w:spacing w:before="0"/>
              <w:jc w:val="center"/>
              <w:rPr>
                <w:rFonts w:cs="Arial"/>
                <w:b/>
                <w:lang w:val="sr-Cyrl-RS"/>
              </w:rPr>
            </w:pPr>
            <w:r>
              <w:rPr>
                <w:rFonts w:cs="Arial"/>
                <w:b/>
                <w:lang w:val="sr-Cyrl-RS"/>
              </w:rPr>
              <w:t>НАРУЧИЛАЦ</w:t>
            </w:r>
          </w:p>
          <w:p w:rsidR="009341AD" w:rsidRPr="009341AD" w:rsidRDefault="009341AD" w:rsidP="009341AD">
            <w:pPr>
              <w:spacing w:before="0"/>
              <w:jc w:val="center"/>
              <w:rPr>
                <w:rFonts w:cs="Arial"/>
              </w:rPr>
            </w:pPr>
            <w:r w:rsidRPr="009341AD">
              <w:rPr>
                <w:rFonts w:cs="Arial"/>
              </w:rPr>
              <w:t>Ј</w:t>
            </w:r>
            <w:r w:rsidRPr="009341AD">
              <w:rPr>
                <w:rFonts w:cs="Arial"/>
                <w:lang w:val="sr-Cyrl-RS"/>
              </w:rPr>
              <w:t xml:space="preserve">авно </w:t>
            </w:r>
            <w:r w:rsidRPr="009341AD">
              <w:rPr>
                <w:rFonts w:cs="Arial"/>
              </w:rPr>
              <w:t>П</w:t>
            </w:r>
            <w:r w:rsidRPr="009341AD">
              <w:rPr>
                <w:rFonts w:cs="Arial"/>
                <w:lang w:val="sr-Cyrl-RS"/>
              </w:rPr>
              <w:t>редузеће</w:t>
            </w:r>
            <w:r w:rsidRPr="009341AD">
              <w:rPr>
                <w:rFonts w:cs="Arial"/>
              </w:rPr>
              <w:t xml:space="preserve"> „Електропривреда Србије“Београд</w:t>
            </w:r>
            <w:r w:rsidRPr="009341AD">
              <w:rPr>
                <w:rFonts w:cs="Arial"/>
                <w:lang w:val="sr-Cyrl-RS"/>
              </w:rPr>
              <w:t xml:space="preserve">, </w:t>
            </w:r>
            <w:r w:rsidRPr="009341AD">
              <w:rPr>
                <w:rFonts w:cs="Arial"/>
              </w:rPr>
              <w:t>Огранак ТЕНТ Београд-Обреновац</w:t>
            </w:r>
          </w:p>
          <w:p w:rsidR="009341AD" w:rsidRPr="009341AD" w:rsidRDefault="009341AD" w:rsidP="009341AD">
            <w:pPr>
              <w:spacing w:before="0" w:after="200" w:line="276" w:lineRule="auto"/>
              <w:jc w:val="center"/>
              <w:rPr>
                <w:rFonts w:ascii="Calibri" w:eastAsia="Calibri" w:hAnsi="Calibri"/>
                <w:lang w:val="sr-Cyrl-RS"/>
              </w:rPr>
            </w:pP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9341AD" w:rsidRPr="00753A9D" w:rsidRDefault="00753A9D" w:rsidP="00753A9D">
            <w:pPr>
              <w:spacing w:before="0"/>
              <w:jc w:val="center"/>
              <w:rPr>
                <w:rFonts w:ascii="Calibri" w:eastAsia="Calibri" w:hAnsi="Calibri"/>
                <w:lang w:val="sr-Cyrl-RS"/>
              </w:rPr>
            </w:pPr>
            <w:r>
              <w:rPr>
                <w:rFonts w:cs="Arial"/>
                <w:b/>
                <w:lang w:val="sr-Cyrl-RS"/>
              </w:rPr>
              <w:t>ИЗВОЂАЧ РАДОВА</w:t>
            </w:r>
          </w:p>
          <w:p w:rsidR="009341AD" w:rsidRPr="009341AD" w:rsidRDefault="009341AD" w:rsidP="009341AD">
            <w:pPr>
              <w:spacing w:before="0" w:after="200" w:line="276" w:lineRule="auto"/>
              <w:jc w:val="center"/>
              <w:rPr>
                <w:rFonts w:eastAsia="Calibri" w:cs="Arial"/>
                <w:lang w:val="sr-Cyrl-RS"/>
              </w:rPr>
            </w:pPr>
            <w:r w:rsidRPr="009341AD">
              <w:rPr>
                <w:rFonts w:eastAsia="Calibri" w:cs="Arial"/>
                <w:lang w:val="sr-Cyrl-RS"/>
              </w:rPr>
              <w:t>Назив</w:t>
            </w:r>
          </w:p>
        </w:tc>
      </w:tr>
      <w:tr w:rsidR="009341AD" w:rsidRPr="009341AD" w:rsidTr="00753A9D">
        <w:tc>
          <w:tcPr>
            <w:tcW w:w="4503" w:type="dxa"/>
            <w:tcBorders>
              <w:top w:val="single" w:sz="4" w:space="0" w:color="auto"/>
              <w:left w:val="nil"/>
              <w:bottom w:val="nil"/>
              <w:right w:val="nil"/>
            </w:tcBorders>
          </w:tcPr>
          <w:p w:rsidR="009341AD" w:rsidRPr="009341AD" w:rsidRDefault="009341AD" w:rsidP="009341AD">
            <w:pPr>
              <w:spacing w:before="0"/>
              <w:jc w:val="center"/>
              <w:rPr>
                <w:rFonts w:cs="Arial"/>
                <w:lang w:val="sr-Cyrl-RS"/>
              </w:rPr>
            </w:pPr>
            <w:r w:rsidRPr="009341AD">
              <w:rPr>
                <w:rFonts w:cs="Arial"/>
              </w:rPr>
              <w:t xml:space="preserve">Финансијски директор </w:t>
            </w:r>
            <w:r w:rsidRPr="009341AD">
              <w:rPr>
                <w:rFonts w:cs="Arial"/>
                <w:lang w:val="sr-Cyrl-RS"/>
              </w:rPr>
              <w:t xml:space="preserve">Огранка </w:t>
            </w:r>
            <w:r w:rsidRPr="009341AD">
              <w:rPr>
                <w:rFonts w:cs="Arial"/>
              </w:rPr>
              <w:t>ТЕНТ</w:t>
            </w:r>
          </w:p>
          <w:p w:rsidR="009341AD" w:rsidRPr="009341AD" w:rsidRDefault="009341AD" w:rsidP="009341AD">
            <w:pPr>
              <w:spacing w:before="0" w:after="200" w:line="276" w:lineRule="auto"/>
              <w:jc w:val="center"/>
              <w:rPr>
                <w:rFonts w:eastAsia="Calibri" w:cs="Arial"/>
                <w:sz w:val="24"/>
                <w:szCs w:val="24"/>
                <w:lang w:val="sr-Cyrl-RS"/>
              </w:rPr>
            </w:pPr>
            <w:r w:rsidRPr="009341AD">
              <w:rPr>
                <w:rFonts w:cs="Arial"/>
                <w:lang w:val="sr-Cyrl-RS"/>
              </w:rPr>
              <w:t>Жељко Вујиновић</w:t>
            </w: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9341AD" w:rsidRPr="009341AD" w:rsidRDefault="009341AD" w:rsidP="009341AD">
            <w:pPr>
              <w:spacing w:before="0" w:line="276" w:lineRule="auto"/>
              <w:jc w:val="center"/>
              <w:rPr>
                <w:rFonts w:eastAsia="Calibri" w:cs="Arial"/>
                <w:lang w:val="sr-Cyrl-RS"/>
              </w:rPr>
            </w:pPr>
            <w:r w:rsidRPr="009341AD">
              <w:rPr>
                <w:rFonts w:eastAsia="Calibri" w:cs="Arial"/>
                <w:lang w:val="sr-Cyrl-RS"/>
              </w:rPr>
              <w:t>Име, презиме и функција</w:t>
            </w:r>
          </w:p>
        </w:tc>
      </w:tr>
    </w:tbl>
    <w:p w:rsidR="003F1AFF" w:rsidRDefault="003F1AFF" w:rsidP="0005016C">
      <w:pPr>
        <w:spacing w:before="0"/>
        <w:rPr>
          <w:rFonts w:cs="Arial"/>
          <w:lang w:val="sr-Cyrl-CS"/>
        </w:rPr>
      </w:pPr>
    </w:p>
    <w:p w:rsidR="008D70F0" w:rsidRDefault="008D70F0" w:rsidP="0015242B">
      <w:pPr>
        <w:spacing w:before="0"/>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C0AA7" w:rsidRPr="005C0AA7" w:rsidRDefault="005C0AA7" w:rsidP="005C0AA7">
      <w:pPr>
        <w:spacing w:before="0" w:after="40" w:line="216" w:lineRule="auto"/>
        <w:rPr>
          <w:b/>
          <w:sz w:val="20"/>
          <w:szCs w:val="20"/>
          <w:lang w:val="sr-Latn-CS"/>
        </w:rPr>
      </w:pPr>
      <w:r w:rsidRPr="005C0AA7">
        <w:rPr>
          <w:b/>
          <w:sz w:val="20"/>
          <w:szCs w:val="20"/>
          <w:lang w:val="sr-Cyrl-RS"/>
        </w:rPr>
        <w:t xml:space="preserve">Огранак </w:t>
      </w:r>
      <w:r w:rsidRPr="005C0AA7">
        <w:rPr>
          <w:b/>
          <w:sz w:val="20"/>
          <w:szCs w:val="20"/>
          <w:lang w:val="sr-Latn-CS"/>
        </w:rPr>
        <w:t>ТЕНТ</w:t>
      </w:r>
    </w:p>
    <w:p w:rsidR="005C0AA7" w:rsidRPr="005C0AA7" w:rsidRDefault="005C0AA7" w:rsidP="005C0AA7">
      <w:pPr>
        <w:spacing w:before="0" w:after="20" w:line="216" w:lineRule="auto"/>
        <w:rPr>
          <w:b/>
          <w:sz w:val="20"/>
          <w:szCs w:val="20"/>
          <w:lang w:val="sr-Cyrl-CS"/>
        </w:rPr>
      </w:pPr>
      <w:r w:rsidRPr="005C0AA7">
        <w:rPr>
          <w:b/>
          <w:sz w:val="20"/>
          <w:szCs w:val="20"/>
          <w:lang w:val="sr-Cyrl-CS"/>
        </w:rPr>
        <w:t>Сектор за управљање ризицима</w:t>
      </w:r>
    </w:p>
    <w:p w:rsidR="005C0AA7" w:rsidRPr="005C0AA7" w:rsidRDefault="005C0AA7" w:rsidP="00A651E8">
      <w:pPr>
        <w:spacing w:before="0" w:line="216" w:lineRule="auto"/>
        <w:ind w:firstLine="567"/>
        <w:jc w:val="center"/>
        <w:rPr>
          <w:b/>
          <w:sz w:val="32"/>
          <w:szCs w:val="32"/>
          <w:lang w:val="ru-RU"/>
        </w:rPr>
      </w:pPr>
      <w:r w:rsidRPr="005C0AA7">
        <w:rPr>
          <w:b/>
          <w:sz w:val="32"/>
          <w:szCs w:val="32"/>
          <w:lang w:val="ru-RU"/>
        </w:rPr>
        <w:t>ПРАВИЛА</w:t>
      </w:r>
    </w:p>
    <w:p w:rsidR="005C0AA7" w:rsidRPr="005C0AA7" w:rsidRDefault="005C0AA7" w:rsidP="005C0AA7">
      <w:pPr>
        <w:spacing w:before="0" w:after="80" w:line="216" w:lineRule="auto"/>
        <w:ind w:firstLine="567"/>
        <w:jc w:val="center"/>
        <w:rPr>
          <w:b/>
          <w:sz w:val="32"/>
          <w:szCs w:val="32"/>
          <w:lang w:val="ru-RU"/>
        </w:rPr>
      </w:pPr>
      <w:r w:rsidRPr="005C0AA7">
        <w:rPr>
          <w:b/>
          <w:sz w:val="32"/>
          <w:szCs w:val="32"/>
          <w:lang w:val="ru-RU"/>
        </w:rPr>
        <w:t>БЕЗБЕДНОСТИ НА РАДУ У ТЕНТ</w:t>
      </w:r>
    </w:p>
    <w:p w:rsidR="005C0AA7" w:rsidRPr="005C0AA7" w:rsidRDefault="005C0AA7" w:rsidP="00910367">
      <w:pPr>
        <w:spacing w:before="0"/>
        <w:ind w:firstLine="567"/>
        <w:rPr>
          <w:szCs w:val="20"/>
          <w:lang w:val="sr-Cyrl-CS"/>
        </w:rPr>
      </w:pPr>
      <w:r w:rsidRPr="005C0AA7">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C0AA7" w:rsidRPr="005C0AA7" w:rsidRDefault="005C0AA7" w:rsidP="00910367">
      <w:pPr>
        <w:spacing w:before="0"/>
        <w:ind w:firstLine="567"/>
        <w:rPr>
          <w:szCs w:val="20"/>
          <w:lang w:val="sr-Cyrl-CS"/>
        </w:rPr>
      </w:pPr>
      <w:r w:rsidRPr="005C0AA7">
        <w:rPr>
          <w:szCs w:val="20"/>
          <w:lang w:val="sr-Cyrl-CS"/>
        </w:rPr>
        <w:t>У зависности од врсте и обима радова/услуга примењују се одређене тачке ових правила.</w:t>
      </w:r>
    </w:p>
    <w:p w:rsidR="005C0AA7" w:rsidRPr="005C0AA7" w:rsidRDefault="005C0AA7" w:rsidP="00910367">
      <w:pPr>
        <w:spacing w:before="0"/>
        <w:ind w:firstLine="567"/>
        <w:rPr>
          <w:szCs w:val="20"/>
          <w:lang w:val="sr-Cyrl-CS"/>
        </w:rPr>
      </w:pPr>
      <w:r w:rsidRPr="005C0AA7">
        <w:rPr>
          <w:szCs w:val="20"/>
          <w:lang w:val="sr-Cyrl-CS"/>
        </w:rPr>
        <w:t>Правила су саставни део уговора о извршењу послова од стране извођача радова/ извршиоца услуга.</w:t>
      </w:r>
    </w:p>
    <w:p w:rsidR="005C0AA7" w:rsidRPr="005C0AA7" w:rsidRDefault="005C0AA7" w:rsidP="00910367">
      <w:pPr>
        <w:spacing w:before="0"/>
        <w:ind w:firstLine="567"/>
        <w:rPr>
          <w:szCs w:val="20"/>
        </w:rPr>
      </w:pPr>
      <w:r w:rsidRPr="005C0AA7">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C0AA7">
        <w:rPr>
          <w:szCs w:val="20"/>
        </w:rPr>
        <w:t>.</w:t>
      </w:r>
    </w:p>
    <w:p w:rsidR="005C0AA7" w:rsidRPr="005C0AA7" w:rsidRDefault="005C0AA7" w:rsidP="00910367">
      <w:pPr>
        <w:spacing w:before="0"/>
        <w:ind w:firstLine="567"/>
        <w:rPr>
          <w:szCs w:val="20"/>
          <w:lang w:val="sr-Cyrl-CS"/>
        </w:rPr>
      </w:pPr>
      <w:r w:rsidRPr="005C0AA7">
        <w:rPr>
          <w:szCs w:val="20"/>
          <w:lang w:val="sr-Cyrl-CS"/>
        </w:rPr>
        <w:t>Поштовање правила од стране извођача радова биће стриктно контролисано и свако непоштовање биће санкционисано.</w:t>
      </w:r>
    </w:p>
    <w:p w:rsidR="005C0AA7" w:rsidRPr="005C0AA7" w:rsidRDefault="005C0AA7" w:rsidP="00910367">
      <w:pPr>
        <w:spacing w:before="0"/>
        <w:ind w:firstLine="567"/>
        <w:rPr>
          <w:szCs w:val="20"/>
          <w:lang w:val="sr-Cyrl-CS"/>
        </w:rPr>
      </w:pPr>
      <w:r w:rsidRPr="005C0AA7">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C0AA7" w:rsidRPr="005C0AA7" w:rsidRDefault="005C0AA7" w:rsidP="00910367">
      <w:pPr>
        <w:spacing w:before="0"/>
        <w:ind w:firstLine="567"/>
        <w:rPr>
          <w:szCs w:val="20"/>
          <w:lang w:val="sr-Cyrl-CS"/>
        </w:rPr>
      </w:pPr>
      <w:r w:rsidRPr="005C0AA7">
        <w:rPr>
          <w:szCs w:val="20"/>
          <w:lang w:val="sr-Cyrl-CS"/>
        </w:rPr>
        <w:t>Начин остваривања сарадње утврђује се писменим споразумом којим се одр</w:t>
      </w:r>
      <w:r w:rsidRPr="005C0AA7">
        <w:rPr>
          <w:szCs w:val="20"/>
        </w:rPr>
        <w:t>e</w:t>
      </w:r>
      <w:r w:rsidRPr="005C0AA7">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5C0AA7" w:rsidRPr="005C0AA7" w:rsidRDefault="005C0AA7" w:rsidP="00910367">
      <w:pPr>
        <w:spacing w:before="0"/>
        <w:ind w:firstLine="567"/>
        <w:rPr>
          <w:szCs w:val="20"/>
          <w:lang w:val="sr-Cyrl-CS"/>
        </w:rPr>
      </w:pPr>
      <w:r w:rsidRPr="005C0AA7">
        <w:rPr>
          <w:szCs w:val="20"/>
          <w:lang w:val="sr-Cyrl-CS"/>
        </w:rPr>
        <w:t>Лице за коодинацију у сарадњи са представницима извођача радова и надзорног органа израђује План заједничких мера.</w:t>
      </w:r>
    </w:p>
    <w:p w:rsidR="005C0AA7" w:rsidRPr="005C0AA7" w:rsidRDefault="005C0AA7" w:rsidP="005C0AA7">
      <w:pPr>
        <w:spacing w:before="0" w:after="80" w:line="216" w:lineRule="auto"/>
        <w:rPr>
          <w:lang w:val="sr-Cyrl-RS"/>
        </w:rPr>
      </w:pPr>
    </w:p>
    <w:p w:rsidR="005C0AA7" w:rsidRPr="005C0AA7" w:rsidRDefault="005C0AA7" w:rsidP="005C0AA7">
      <w:pPr>
        <w:spacing w:before="0" w:after="40" w:line="216" w:lineRule="auto"/>
        <w:ind w:firstLine="567"/>
        <w:rPr>
          <w:b/>
          <w:u w:val="single"/>
          <w:lang w:val="sr-Cyrl-RS"/>
        </w:rPr>
      </w:pPr>
      <w:r w:rsidRPr="005C0AA7">
        <w:rPr>
          <w:b/>
          <w:u w:val="single"/>
          <w:lang w:val="sr-Latn-CS"/>
        </w:rPr>
        <w:t xml:space="preserve">I  ОБАВЕЗЕ ИЗВОЂАЧА РАДОВА </w:t>
      </w:r>
    </w:p>
    <w:p w:rsidR="005C0AA7" w:rsidRPr="005C0AA7" w:rsidRDefault="005C0AA7" w:rsidP="00910367">
      <w:pPr>
        <w:spacing w:before="0" w:after="80"/>
        <w:ind w:firstLine="567"/>
        <w:rPr>
          <w:szCs w:val="20"/>
          <w:lang w:val="sr-Cyrl-CS"/>
        </w:rPr>
      </w:pPr>
      <w:r w:rsidRPr="005C0AA7">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C0AA7" w:rsidRPr="005C0AA7" w:rsidRDefault="005C0AA7" w:rsidP="00910367">
      <w:pPr>
        <w:spacing w:before="0" w:after="80"/>
        <w:ind w:firstLine="567"/>
        <w:rPr>
          <w:szCs w:val="20"/>
          <w:lang w:val="sr-Cyrl-CS"/>
        </w:rPr>
      </w:pPr>
      <w:r w:rsidRPr="005C0AA7">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C0AA7" w:rsidRPr="005C0AA7" w:rsidRDefault="005C0AA7" w:rsidP="00910367">
      <w:pPr>
        <w:spacing w:before="0" w:after="80"/>
        <w:ind w:firstLine="567"/>
        <w:rPr>
          <w:szCs w:val="20"/>
          <w:lang w:val="sr-Cyrl-CS"/>
        </w:rPr>
      </w:pPr>
      <w:r w:rsidRPr="005C0AA7">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C0AA7" w:rsidRPr="005C0AA7" w:rsidRDefault="005C0AA7" w:rsidP="00910367">
      <w:pPr>
        <w:spacing w:before="0" w:after="80"/>
        <w:ind w:firstLine="567"/>
        <w:rPr>
          <w:szCs w:val="20"/>
          <w:lang w:val="sr-Cyrl-CS"/>
        </w:rPr>
      </w:pPr>
      <w:r w:rsidRPr="005C0AA7">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C0AA7" w:rsidRPr="005C0AA7" w:rsidRDefault="005C0AA7" w:rsidP="00910367">
      <w:pPr>
        <w:numPr>
          <w:ilvl w:val="0"/>
          <w:numId w:val="31"/>
        </w:numPr>
        <w:spacing w:before="0"/>
        <w:rPr>
          <w:lang w:val="sr-Cyrl-CS"/>
        </w:rPr>
      </w:pPr>
      <w:r w:rsidRPr="005C0AA7">
        <w:rPr>
          <w:lang w:val="ru-RU"/>
        </w:rPr>
        <w:t>Забрањено је избегавање примене и/или ометање спровођења мера БЗР</w:t>
      </w:r>
    </w:p>
    <w:p w:rsidR="005C0AA7" w:rsidRPr="005C0AA7" w:rsidRDefault="005C0AA7" w:rsidP="00910367">
      <w:pPr>
        <w:numPr>
          <w:ilvl w:val="0"/>
          <w:numId w:val="31"/>
        </w:numPr>
        <w:spacing w:before="0"/>
        <w:rPr>
          <w:lang w:val="sr-Cyrl-CS"/>
        </w:rPr>
      </w:pPr>
      <w:r w:rsidRPr="005C0AA7">
        <w:rPr>
          <w:lang w:val="ru-RU"/>
        </w:rPr>
        <w:lastRenderedPageBreak/>
        <w:t xml:space="preserve">За радове за које је Законом о БЗР обавезан да изради Елаборат о уређењу градилишта </w:t>
      </w:r>
      <w:r w:rsidRPr="005C0AA7">
        <w:rPr>
          <w:lang w:val="sr-Cyrl-RS"/>
        </w:rPr>
        <w:t>(сходно Правилнику о садржају елабората о уређењу градилишта „Сл.гласник РС“ бр.121/12)</w:t>
      </w:r>
      <w:r w:rsidRPr="005C0AA7">
        <w:rPr>
          <w:lang w:val="ru-RU"/>
        </w:rPr>
        <w:t xml:space="preserve">, најмање три дан пре почетка радова </w:t>
      </w:r>
      <w:r w:rsidRPr="005C0AA7">
        <w:rPr>
          <w:lang w:val="sr-Latn-CS"/>
        </w:rPr>
        <w:t>Служби БЗР и ЗОП</w:t>
      </w:r>
      <w:r w:rsidRPr="005C0AA7">
        <w:rPr>
          <w:lang w:val="sr-Cyrl-CS"/>
        </w:rPr>
        <w:t xml:space="preserve"> достави:</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Елаборат о уређењу градилишта</w:t>
      </w:r>
      <w:r w:rsidRPr="005C0AA7">
        <w:rPr>
          <w:szCs w:val="20"/>
        </w:rPr>
        <w:t>,</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оверену копију Пријаве о почетку радова коју је предао надлежној инспекцији рада,</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доказ да су запослени упознати са садржином Елабората и предвиђеним мерама за безбедан и здрав рад</w:t>
      </w:r>
      <w:r w:rsidRPr="005C0AA7">
        <w:rPr>
          <w:szCs w:val="20"/>
        </w:rPr>
        <w:t>,</w:t>
      </w:r>
    </w:p>
    <w:p w:rsidR="005C0AA7" w:rsidRPr="005C0AA7" w:rsidRDefault="005C0AA7" w:rsidP="00910367">
      <w:pPr>
        <w:numPr>
          <w:ilvl w:val="1"/>
          <w:numId w:val="35"/>
        </w:numPr>
        <w:tabs>
          <w:tab w:val="num" w:pos="1134"/>
        </w:tabs>
        <w:spacing w:before="0"/>
        <w:ind w:left="1134"/>
        <w:rPr>
          <w:szCs w:val="20"/>
          <w:lang w:val="sr-Cyrl-CS"/>
        </w:rPr>
      </w:pPr>
      <w:r w:rsidRPr="005C0AA7">
        <w:rPr>
          <w:szCs w:val="20"/>
        </w:rPr>
        <w:t>o</w:t>
      </w:r>
      <w:r w:rsidRPr="005C0AA7">
        <w:rPr>
          <w:szCs w:val="20"/>
          <w:lang w:val="sr-Cyrl-CS"/>
        </w:rPr>
        <w:t>сигуравајућу полису за запослене</w:t>
      </w:r>
      <w:r w:rsidRPr="005C0AA7">
        <w:rPr>
          <w:szCs w:val="20"/>
        </w:rPr>
        <w:t>,</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RS"/>
        </w:rPr>
        <w:t>с</w:t>
      </w:r>
      <w:r w:rsidRPr="005C0AA7">
        <w:rPr>
          <w:szCs w:val="20"/>
          <w:lang w:val="sr-Cyrl-CS"/>
        </w:rPr>
        <w:t>писак оруђа за рад, уређаја, алата и опреме и њихове атесте и сертификате,</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доказ да су запослени упознати са овим Правилима (списак лица са њиховим својеручним потписаним изјавама),</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име одговорног лица на градилишту, његовог заменика (у одсуству одговорног лица у другој</w:t>
      </w:r>
      <w:r w:rsidRPr="005C0AA7">
        <w:rPr>
          <w:szCs w:val="20"/>
        </w:rPr>
        <w:t xml:space="preserve"> </w:t>
      </w:r>
      <w:r w:rsidRPr="005C0AA7">
        <w:rPr>
          <w:szCs w:val="20"/>
          <w:lang w:val="sr-Cyrl-CS"/>
        </w:rPr>
        <w:t>и/или трећој смени, празником и сл.).</w:t>
      </w:r>
    </w:p>
    <w:p w:rsidR="005C0AA7" w:rsidRPr="005C0AA7" w:rsidRDefault="005C0AA7" w:rsidP="005C0AA7">
      <w:pPr>
        <w:spacing w:before="0" w:after="80" w:line="216" w:lineRule="auto"/>
        <w:ind w:firstLine="567"/>
        <w:rPr>
          <w:lang w:val="ru-RU"/>
        </w:rPr>
      </w:pPr>
      <w:r w:rsidRPr="005C0AA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C0AA7" w:rsidRPr="005C0AA7" w:rsidRDefault="005C0AA7" w:rsidP="005C0AA7">
      <w:pPr>
        <w:spacing w:before="0" w:after="240" w:line="216" w:lineRule="auto"/>
        <w:ind w:firstLine="567"/>
        <w:rPr>
          <w:lang w:val="ru-RU"/>
        </w:rPr>
      </w:pPr>
      <w:r w:rsidRPr="005C0AA7">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C0AA7">
        <w:t xml:space="preserve"> </w:t>
      </w:r>
      <w:r w:rsidRPr="005C0AA7">
        <w:rPr>
          <w:lang w:val="ru-RU"/>
        </w:rPr>
        <w:t xml:space="preserve"> дозволе о извршеним прегледима и испитивањима, уношење истих на локације ТЕНТ неће бити дозвољено.</w:t>
      </w:r>
    </w:p>
    <w:p w:rsidR="005C0AA7" w:rsidRPr="005C0AA7" w:rsidRDefault="005C0AA7" w:rsidP="005C0AA7">
      <w:pPr>
        <w:numPr>
          <w:ilvl w:val="0"/>
          <w:numId w:val="31"/>
        </w:numPr>
        <w:spacing w:before="0" w:after="80" w:line="216" w:lineRule="auto"/>
        <w:rPr>
          <w:lang w:val="ru-RU"/>
        </w:rPr>
      </w:pPr>
      <w:r w:rsidRPr="005C0AA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C0AA7">
        <w:rPr>
          <w:lang w:val="sr-Cyrl-CS"/>
        </w:rPr>
        <w:t>(у одсуству лица за БЗР у другој</w:t>
      </w:r>
      <w:r w:rsidRPr="005C0AA7">
        <w:t xml:space="preserve"> </w:t>
      </w:r>
      <w:r w:rsidRPr="005C0AA7">
        <w:rPr>
          <w:lang w:val="sr-Cyrl-CS"/>
        </w:rPr>
        <w:t>и/или трећој смени, празником и сл.)</w:t>
      </w:r>
      <w:r w:rsidRPr="005C0AA7">
        <w:rPr>
          <w:lang w:val="ru-RU"/>
        </w:rPr>
        <w:t xml:space="preserve">. </w:t>
      </w:r>
    </w:p>
    <w:p w:rsidR="005C0AA7" w:rsidRPr="005C0AA7" w:rsidRDefault="005C0AA7" w:rsidP="005C0AA7">
      <w:pPr>
        <w:numPr>
          <w:ilvl w:val="0"/>
          <w:numId w:val="31"/>
        </w:numPr>
        <w:spacing w:before="0" w:after="80" w:line="216" w:lineRule="auto"/>
        <w:rPr>
          <w:lang w:val="ru-RU"/>
        </w:rPr>
      </w:pPr>
      <w:r w:rsidRPr="005C0AA7">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5C0AA7">
        <w:t xml:space="preserve"> </w:t>
      </w:r>
      <w:r w:rsidRPr="005C0AA7">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C0AA7">
        <w:rPr>
          <w:lang w:val="sr-Cyrl-RS"/>
        </w:rPr>
        <w:t xml:space="preserve"> Служби обезбеђења и одбране</w:t>
      </w:r>
      <w:r w:rsidRPr="005C0AA7">
        <w:rPr>
          <w:lang w:val="ru-RU"/>
        </w:rPr>
        <w:t xml:space="preserve"> (образац </w:t>
      </w:r>
      <w:r w:rsidRPr="005C0AA7">
        <w:t xml:space="preserve">QO.0.14.66, </w:t>
      </w:r>
      <w:r w:rsidRPr="005C0AA7">
        <w:rPr>
          <w:lang w:val="sr-Cyrl-RS"/>
        </w:rPr>
        <w:t>приказан у прилогу 2).</w:t>
      </w:r>
      <w:r w:rsidRPr="005C0AA7">
        <w:rPr>
          <w:lang w:val="ru-RU"/>
        </w:rPr>
        <w:t xml:space="preserve"> Поступак издавања дупликата ИД картица - пропусница запосленима код извођача радова, на основу Захтева</w:t>
      </w:r>
      <w:r w:rsidRPr="005C0AA7">
        <w:rPr>
          <w:lang w:val="sr-Cyrl-RS"/>
        </w:rPr>
        <w:t xml:space="preserve"> за издавање дупликата пропуснице извођача радова</w:t>
      </w:r>
      <w:r w:rsidRPr="005C0AA7">
        <w:rPr>
          <w:lang w:val="ru-RU"/>
        </w:rPr>
        <w:t xml:space="preserve"> (образац QO.0.14.39, приказан у прилогу 2) ближе је уређен процедуром QP.0.14.16 - Коришћење система приступне контроле</w:t>
      </w:r>
      <w:r w:rsidRPr="005C0AA7">
        <w:t>.</w:t>
      </w:r>
      <w:r w:rsidRPr="005C0AA7">
        <w:rPr>
          <w:lang w:val="ru-RU"/>
        </w:rPr>
        <w:t>.</w:t>
      </w:r>
    </w:p>
    <w:p w:rsidR="005C0AA7" w:rsidRPr="005C0AA7" w:rsidRDefault="005C0AA7" w:rsidP="00910367">
      <w:pPr>
        <w:numPr>
          <w:ilvl w:val="0"/>
          <w:numId w:val="31"/>
        </w:numPr>
        <w:spacing w:before="0" w:line="216" w:lineRule="auto"/>
        <w:rPr>
          <w:lang w:val="ru-RU"/>
        </w:rPr>
      </w:pPr>
      <w:r w:rsidRPr="005C0AA7">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w:t>
      </w:r>
      <w:r w:rsidRPr="005C0AA7">
        <w:rPr>
          <w:lang w:val="ru-RU"/>
        </w:rPr>
        <w:lastRenderedPageBreak/>
        <w:t>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 xml:space="preserve">Захтевом - Списак запослених за рад ван редовног радног времена (образац </w:t>
      </w:r>
      <w:r w:rsidRPr="005C0AA7">
        <w:rPr>
          <w:szCs w:val="20"/>
        </w:rPr>
        <w:t>QO</w:t>
      </w:r>
      <w:r w:rsidRPr="005C0AA7">
        <w:rPr>
          <w:szCs w:val="20"/>
          <w:lang w:val="sr-Cyrl-CS"/>
        </w:rPr>
        <w:t>.0.14.38</w:t>
      </w:r>
      <w:r w:rsidRPr="005C0AA7">
        <w:rPr>
          <w:szCs w:val="20"/>
          <w:lang w:val="ru-RU"/>
        </w:rPr>
        <w:t xml:space="preserve"> </w:t>
      </w:r>
      <w:r w:rsidRPr="005C0AA7">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Приликом уношења сопственог алата, опреме и материјала, сачини спецификацију истог</w:t>
      </w:r>
      <w:r w:rsidRPr="005C0AA7">
        <w:rPr>
          <w:szCs w:val="20"/>
        </w:rPr>
        <w:t xml:space="preserve"> </w:t>
      </w:r>
      <w:r w:rsidRPr="005C0AA7">
        <w:rPr>
          <w:szCs w:val="20"/>
          <w:lang w:val="sr-Cyrl-RS"/>
        </w:rPr>
        <w:t>на обрасцу</w:t>
      </w:r>
      <w:r w:rsidRPr="005C0AA7">
        <w:rPr>
          <w:szCs w:val="20"/>
        </w:rPr>
        <w:t xml:space="preserve"> QO</w:t>
      </w:r>
      <w:r w:rsidRPr="005C0AA7">
        <w:rPr>
          <w:szCs w:val="20"/>
          <w:lang w:val="sr-Cyrl-CS"/>
        </w:rPr>
        <w:t xml:space="preserve">.0.14.12 </w:t>
      </w:r>
      <w:r w:rsidRPr="005C0AA7">
        <w:rPr>
          <w:rFonts w:cs="Arial"/>
          <w:szCs w:val="20"/>
          <w:lang w:val="sr-Cyrl-CS"/>
        </w:rPr>
        <w:t>–</w:t>
      </w:r>
      <w:r w:rsidRPr="005C0AA7">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C0AA7" w:rsidRPr="005C0AA7" w:rsidRDefault="005C0AA7" w:rsidP="00910367">
      <w:pPr>
        <w:numPr>
          <w:ilvl w:val="0"/>
          <w:numId w:val="31"/>
        </w:numPr>
        <w:tabs>
          <w:tab w:val="left" w:pos="-425"/>
          <w:tab w:val="num" w:pos="1401"/>
        </w:tabs>
        <w:spacing w:before="0" w:line="216" w:lineRule="auto"/>
        <w:rPr>
          <w:szCs w:val="20"/>
          <w:lang w:val="sr-Cyrl-CS"/>
        </w:rPr>
      </w:pPr>
      <w:r w:rsidRPr="005C0AA7">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C0AA7">
        <w:rPr>
          <w:szCs w:val="20"/>
        </w:rPr>
        <w:t xml:space="preserve">QO.0.14.13 </w:t>
      </w:r>
      <w:r w:rsidRPr="005C0AA7">
        <w:rPr>
          <w:rFonts w:cs="Arial"/>
          <w:szCs w:val="20"/>
        </w:rPr>
        <w:t>–</w:t>
      </w:r>
      <w:r w:rsidRPr="005C0AA7">
        <w:rPr>
          <w:szCs w:val="20"/>
        </w:rPr>
        <w:t xml:space="preserve"> </w:t>
      </w:r>
      <w:r w:rsidRPr="005C0AA7">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C0AA7" w:rsidRPr="005C0AA7" w:rsidRDefault="005C0AA7" w:rsidP="00910367">
      <w:pPr>
        <w:numPr>
          <w:ilvl w:val="0"/>
          <w:numId w:val="31"/>
        </w:numPr>
        <w:spacing w:before="0" w:line="216" w:lineRule="auto"/>
        <w:rPr>
          <w:lang w:val="ru-RU"/>
        </w:rPr>
      </w:pPr>
      <w:r w:rsidRPr="005C0AA7">
        <w:rPr>
          <w:lang w:val="sr-Latn-CS"/>
        </w:rPr>
        <w:t xml:space="preserve">Приликом извођења радова придржава </w:t>
      </w:r>
      <w:r w:rsidRPr="005C0AA7">
        <w:rPr>
          <w:lang w:val="sr-Cyrl-CS"/>
        </w:rPr>
        <w:t xml:space="preserve">се </w:t>
      </w:r>
      <w:r w:rsidRPr="005C0AA7">
        <w:rPr>
          <w:lang w:val="sr-Latn-CS"/>
        </w:rPr>
        <w:t>свих законских, техничких и интерних прописа из</w:t>
      </w:r>
      <w:r w:rsidRPr="005C0AA7">
        <w:rPr>
          <w:lang w:val="ru-RU"/>
        </w:rPr>
        <w:t xml:space="preserve"> безбедности и здравља </w:t>
      </w:r>
      <w:r w:rsidRPr="005C0AA7">
        <w:rPr>
          <w:lang w:val="sr-Latn-CS"/>
        </w:rPr>
        <w:t>на раду и противпожарне заштите,</w:t>
      </w:r>
      <w:r w:rsidRPr="005C0AA7">
        <w:rPr>
          <w:lang w:val="ru-RU"/>
        </w:rPr>
        <w:t xml:space="preserve"> </w:t>
      </w:r>
      <w:r w:rsidRPr="005C0AA7">
        <w:rPr>
          <w:lang w:val="sr-Latn-CS"/>
        </w:rPr>
        <w:t>а</w:t>
      </w:r>
      <w:r w:rsidRPr="005C0AA7">
        <w:rPr>
          <w:lang w:val="ru-RU"/>
        </w:rPr>
        <w:t xml:space="preserve"> </w:t>
      </w:r>
      <w:r w:rsidRPr="005C0AA7">
        <w:rPr>
          <w:lang w:val="sr-Latn-CS"/>
        </w:rPr>
        <w:t>посебно спроводи Уредбу о мерама заштите од пожара при извођењу радова заваривања, резања и лемљења у постројењима</w:t>
      </w:r>
      <w:r w:rsidRPr="005C0AA7">
        <w:rPr>
          <w:lang w:val="sr-Cyrl-CS"/>
        </w:rPr>
        <w:t xml:space="preserve"> (</w:t>
      </w:r>
      <w:r w:rsidRPr="005C0AA7">
        <w:rPr>
          <w:lang w:val="sr-Latn-CS"/>
        </w:rPr>
        <w:t xml:space="preserve">уз претходно подношење </w:t>
      </w:r>
      <w:r w:rsidRPr="005C0AA7">
        <w:rPr>
          <w:lang w:val="sr-Cyrl-CS"/>
        </w:rPr>
        <w:t>З</w:t>
      </w:r>
      <w:r w:rsidRPr="005C0AA7">
        <w:rPr>
          <w:lang w:val="sr-Latn-CS"/>
        </w:rPr>
        <w:t>ахтева</w:t>
      </w:r>
      <w:r w:rsidRPr="005C0AA7">
        <w:rPr>
          <w:lang w:val="sr-Cyrl-CS"/>
        </w:rPr>
        <w:t xml:space="preserve"> за издавање одобрења за заваривање</w:t>
      </w:r>
      <w:r w:rsidRPr="005C0AA7">
        <w:rPr>
          <w:lang w:val="sr-Latn-CS"/>
        </w:rPr>
        <w:t xml:space="preserve"> Служб</w:t>
      </w:r>
      <w:r w:rsidRPr="005C0AA7">
        <w:rPr>
          <w:lang w:val="sr-Cyrl-CS"/>
        </w:rPr>
        <w:t>и</w:t>
      </w:r>
      <w:r w:rsidRPr="005C0AA7">
        <w:rPr>
          <w:lang w:val="sr-Latn-CS"/>
        </w:rPr>
        <w:t xml:space="preserve"> БЗР и ЗОП</w:t>
      </w:r>
      <w:r w:rsidRPr="005C0AA7">
        <w:rPr>
          <w:lang w:val="sr-Cyrl-CS"/>
        </w:rPr>
        <w:t xml:space="preserve">, образац </w:t>
      </w:r>
      <w:r w:rsidRPr="005C0AA7">
        <w:rPr>
          <w:szCs w:val="20"/>
        </w:rPr>
        <w:t>QO</w:t>
      </w:r>
      <w:r w:rsidRPr="005C0AA7">
        <w:rPr>
          <w:szCs w:val="20"/>
          <w:lang w:val="sr-Cyrl-CS"/>
        </w:rPr>
        <w:t>.0.</w:t>
      </w:r>
      <w:r w:rsidRPr="005C0AA7">
        <w:rPr>
          <w:szCs w:val="20"/>
        </w:rPr>
        <w:t>14</w:t>
      </w:r>
      <w:r w:rsidRPr="005C0AA7">
        <w:rPr>
          <w:szCs w:val="20"/>
          <w:lang w:val="sr-Cyrl-CS"/>
        </w:rPr>
        <w:t>.1</w:t>
      </w:r>
      <w:r w:rsidRPr="005C0AA7">
        <w:rPr>
          <w:szCs w:val="20"/>
        </w:rPr>
        <w:t>4</w:t>
      </w:r>
      <w:r w:rsidRPr="005C0AA7">
        <w:rPr>
          <w:szCs w:val="20"/>
          <w:lang w:val="sr-Cyrl-CS"/>
        </w:rPr>
        <w:t>, приказан у прилогу 2</w:t>
      </w:r>
      <w:r w:rsidRPr="005C0AA7">
        <w:rPr>
          <w:lang w:val="sr-Latn-CS"/>
        </w:rPr>
        <w:t>)</w:t>
      </w:r>
      <w:r w:rsidRPr="005C0AA7">
        <w:rPr>
          <w:lang w:val="ru-RU"/>
        </w:rPr>
        <w:t xml:space="preserve">, Упутство о обезбеђењу спровођења мера заштите од зрачења при радиографском испитивању </w:t>
      </w:r>
      <w:r w:rsidRPr="005C0AA7">
        <w:rPr>
          <w:lang w:val="sr-Cyrl-CS"/>
        </w:rPr>
        <w:t>(</w:t>
      </w:r>
      <w:r w:rsidRPr="005C0AA7">
        <w:rPr>
          <w:lang w:val="sr-Latn-CS"/>
        </w:rPr>
        <w:t xml:space="preserve">уз претходно подношење </w:t>
      </w:r>
      <w:r w:rsidRPr="005C0AA7">
        <w:rPr>
          <w:lang w:val="sr-Cyrl-CS"/>
        </w:rPr>
        <w:t>З</w:t>
      </w:r>
      <w:r w:rsidRPr="005C0AA7">
        <w:rPr>
          <w:lang w:val="sr-Latn-CS"/>
        </w:rPr>
        <w:t xml:space="preserve">ахтева </w:t>
      </w:r>
      <w:r w:rsidRPr="005C0AA7">
        <w:rPr>
          <w:lang w:val="sr-Cyrl-CS"/>
        </w:rPr>
        <w:t>за издавање</w:t>
      </w:r>
      <w:r w:rsidRPr="005C0AA7">
        <w:rPr>
          <w:lang w:val="sr-Latn-CS"/>
        </w:rPr>
        <w:t xml:space="preserve"> одобрења </w:t>
      </w:r>
      <w:r w:rsidRPr="005C0AA7">
        <w:rPr>
          <w:lang w:val="sr-Cyrl-CS"/>
        </w:rPr>
        <w:t>за радиографско испитивање</w:t>
      </w:r>
      <w:r w:rsidRPr="005C0AA7">
        <w:rPr>
          <w:lang w:val="sr-Latn-CS"/>
        </w:rPr>
        <w:t xml:space="preserve"> Служб</w:t>
      </w:r>
      <w:r w:rsidRPr="005C0AA7">
        <w:rPr>
          <w:lang w:val="sr-Cyrl-CS"/>
        </w:rPr>
        <w:t>и</w:t>
      </w:r>
      <w:r w:rsidRPr="005C0AA7">
        <w:rPr>
          <w:lang w:val="sr-Latn-CS"/>
        </w:rPr>
        <w:t xml:space="preserve"> БЗР и ЗОП</w:t>
      </w:r>
      <w:r w:rsidRPr="005C0AA7">
        <w:rPr>
          <w:lang w:val="sr-Cyrl-CS"/>
        </w:rPr>
        <w:t xml:space="preserve">, образац </w:t>
      </w:r>
      <w:r w:rsidRPr="005C0AA7">
        <w:rPr>
          <w:szCs w:val="20"/>
        </w:rPr>
        <w:t>QO</w:t>
      </w:r>
      <w:r w:rsidRPr="005C0AA7">
        <w:rPr>
          <w:szCs w:val="20"/>
          <w:lang w:val="sr-Cyrl-CS"/>
        </w:rPr>
        <w:t>.0.14.</w:t>
      </w:r>
      <w:r w:rsidRPr="005C0AA7">
        <w:rPr>
          <w:szCs w:val="20"/>
          <w:lang w:val="sr-Latn-CS"/>
        </w:rPr>
        <w:t>34</w:t>
      </w:r>
      <w:r w:rsidRPr="005C0AA7">
        <w:rPr>
          <w:szCs w:val="20"/>
          <w:lang w:val="sr-Cyrl-CS"/>
        </w:rPr>
        <w:t>, приказан у прилогу 2</w:t>
      </w:r>
      <w:r w:rsidRPr="005C0AA7">
        <w:rPr>
          <w:lang w:val="sr-Latn-CS"/>
        </w:rPr>
        <w:t>)</w:t>
      </w:r>
      <w:r w:rsidRPr="005C0AA7">
        <w:rPr>
          <w:lang w:val="ru-RU"/>
        </w:rPr>
        <w:t>.</w:t>
      </w:r>
    </w:p>
    <w:p w:rsidR="005C0AA7" w:rsidRPr="005C0AA7" w:rsidRDefault="005C0AA7" w:rsidP="00910367">
      <w:pPr>
        <w:numPr>
          <w:ilvl w:val="0"/>
          <w:numId w:val="31"/>
        </w:numPr>
        <w:spacing w:before="0" w:line="216" w:lineRule="auto"/>
        <w:rPr>
          <w:lang w:val="sr-Cyrl-RS"/>
        </w:rPr>
      </w:pPr>
      <w:r w:rsidRPr="005C0AA7">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C0AA7" w:rsidRPr="005C0AA7" w:rsidRDefault="005C0AA7" w:rsidP="00910367">
      <w:pPr>
        <w:numPr>
          <w:ilvl w:val="0"/>
          <w:numId w:val="31"/>
        </w:numPr>
        <w:spacing w:before="0" w:line="216" w:lineRule="auto"/>
        <w:rPr>
          <w:lang w:val="ru-RU"/>
        </w:rPr>
      </w:pPr>
      <w:r w:rsidRPr="005C0AA7">
        <w:rPr>
          <w:lang w:val="ru-RU"/>
        </w:rPr>
        <w:t>П</w:t>
      </w:r>
      <w:r w:rsidRPr="005C0AA7">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C0AA7" w:rsidRPr="005C0AA7" w:rsidRDefault="005C0AA7" w:rsidP="00910367">
      <w:pPr>
        <w:numPr>
          <w:ilvl w:val="0"/>
          <w:numId w:val="31"/>
        </w:numPr>
        <w:spacing w:before="0" w:line="216" w:lineRule="auto"/>
        <w:rPr>
          <w:lang w:val="ru-RU"/>
        </w:rPr>
      </w:pPr>
      <w:r w:rsidRPr="005C0AA7">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5C0AA7">
        <w:rPr>
          <w:lang w:val="sr-Cyrl-CS"/>
        </w:rPr>
        <w:t>флуида под високим притиском и температуром,</w:t>
      </w:r>
      <w:r w:rsidRPr="005C0AA7">
        <w:rPr>
          <w:szCs w:val="20"/>
          <w:lang w:val="sr-Cyrl-CS"/>
        </w:rPr>
        <w:t xml:space="preserve"> опасности од рада на висинама, од рада у скученом простору, опасности од хемикалија, </w:t>
      </w:r>
      <w:r w:rsidRPr="005C0AA7">
        <w:rPr>
          <w:szCs w:val="20"/>
          <w:lang w:val="sr-Cyrl-CS"/>
        </w:rPr>
        <w:lastRenderedPageBreak/>
        <w:t xml:space="preserve">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C0AA7" w:rsidRPr="005C0AA7" w:rsidRDefault="005C0AA7" w:rsidP="00910367">
      <w:pPr>
        <w:numPr>
          <w:ilvl w:val="0"/>
          <w:numId w:val="31"/>
        </w:numPr>
        <w:spacing w:before="0" w:line="216" w:lineRule="auto"/>
        <w:rPr>
          <w:lang w:val="ru-RU"/>
        </w:rPr>
      </w:pPr>
      <w:r w:rsidRPr="005C0AA7">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C0AA7">
        <w:rPr>
          <w:szCs w:val="20"/>
          <w:lang w:val="sr-Latn-CS"/>
        </w:rPr>
        <w:t>(</w:t>
      </w:r>
      <w:r w:rsidRPr="005C0AA7">
        <w:rPr>
          <w:szCs w:val="20"/>
          <w:lang w:val="sr-Cyrl-CS"/>
        </w:rPr>
        <w:t>алатне машине у радионици одржавања, погонске уређаје и машине, вучна средства ЖТ, као и транспортн</w:t>
      </w:r>
      <w:r w:rsidRPr="005C0AA7">
        <w:rPr>
          <w:szCs w:val="20"/>
          <w:lang w:val="en-GB"/>
        </w:rPr>
        <w:t>e</w:t>
      </w:r>
      <w:r w:rsidRPr="005C0AA7">
        <w:rPr>
          <w:szCs w:val="20"/>
          <w:lang w:val="sr-Cyrl-CS"/>
        </w:rPr>
        <w:t xml:space="preserve"> машин</w:t>
      </w:r>
      <w:r w:rsidRPr="005C0AA7">
        <w:rPr>
          <w:szCs w:val="20"/>
          <w:lang w:val="en-GB"/>
        </w:rPr>
        <w:t>e</w:t>
      </w:r>
      <w:r w:rsidRPr="005C0AA7">
        <w:rPr>
          <w:szCs w:val="20"/>
          <w:lang w:val="sr-Cyrl-CS"/>
        </w:rPr>
        <w:t xml:space="preserve"> (дизалице, кранове, виљушкаре и остала моторна возила), независно од тога да ли су обучени за наведене послове.</w:t>
      </w:r>
    </w:p>
    <w:p w:rsidR="005C0AA7" w:rsidRPr="005C0AA7" w:rsidRDefault="005C0AA7" w:rsidP="00910367">
      <w:pPr>
        <w:numPr>
          <w:ilvl w:val="0"/>
          <w:numId w:val="31"/>
        </w:numPr>
        <w:spacing w:before="0" w:line="216" w:lineRule="auto"/>
        <w:rPr>
          <w:lang w:val="ru-RU"/>
        </w:rPr>
      </w:pPr>
      <w:r w:rsidRPr="005C0AA7">
        <w:rPr>
          <w:szCs w:val="20"/>
          <w:lang w:val="ru-RU"/>
        </w:rPr>
        <w:t>З</w:t>
      </w:r>
      <w:r w:rsidRPr="005C0AA7">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C0AA7" w:rsidRPr="005C0AA7" w:rsidRDefault="005C0AA7" w:rsidP="00910367">
      <w:pPr>
        <w:numPr>
          <w:ilvl w:val="0"/>
          <w:numId w:val="31"/>
        </w:numPr>
        <w:spacing w:before="0" w:line="216" w:lineRule="auto"/>
        <w:rPr>
          <w:lang w:val="ru-RU"/>
        </w:rPr>
      </w:pPr>
      <w:r w:rsidRPr="005C0AA7">
        <w:rPr>
          <w:lang w:val="ru-RU"/>
        </w:rPr>
        <w:t>З</w:t>
      </w:r>
      <w:r w:rsidRPr="005C0AA7">
        <w:rPr>
          <w:lang w:val="sr-Latn-CS"/>
        </w:rPr>
        <w:t xml:space="preserve">а своје </w:t>
      </w:r>
      <w:r w:rsidRPr="005C0AA7">
        <w:rPr>
          <w:lang w:val="ru-RU"/>
        </w:rPr>
        <w:t>запослене</w:t>
      </w:r>
      <w:r w:rsidRPr="005C0AA7">
        <w:rPr>
          <w:lang w:val="sr-Latn-CS"/>
        </w:rPr>
        <w:t xml:space="preserve"> обезбеди лична</w:t>
      </w:r>
      <w:r w:rsidRPr="005C0AA7">
        <w:rPr>
          <w:lang w:val="ru-RU"/>
        </w:rPr>
        <w:t xml:space="preserve"> и колективна</w:t>
      </w:r>
      <w:r w:rsidRPr="005C0AA7">
        <w:rPr>
          <w:lang w:val="sr-Latn-CS"/>
        </w:rPr>
        <w:t xml:space="preserve"> заштитна средства и сноси одговорност о њиховој</w:t>
      </w:r>
      <w:r w:rsidRPr="005C0AA7">
        <w:rPr>
          <w:lang w:val="ru-RU"/>
        </w:rPr>
        <w:t xml:space="preserve"> правилној</w:t>
      </w:r>
      <w:r w:rsidRPr="005C0AA7">
        <w:rPr>
          <w:lang w:val="sr-Latn-CS"/>
        </w:rPr>
        <w:t xml:space="preserve"> употреби.</w:t>
      </w:r>
    </w:p>
    <w:p w:rsidR="005C0AA7" w:rsidRPr="005C0AA7" w:rsidRDefault="005C0AA7" w:rsidP="00910367">
      <w:pPr>
        <w:numPr>
          <w:ilvl w:val="0"/>
          <w:numId w:val="31"/>
        </w:numPr>
        <w:spacing w:before="0" w:line="216" w:lineRule="auto"/>
        <w:rPr>
          <w:lang w:val="ru-RU"/>
        </w:rPr>
      </w:pPr>
      <w:r w:rsidRPr="005C0AA7">
        <w:rPr>
          <w:lang w:val="sr-Cyrl-CS"/>
        </w:rPr>
        <w:t>Запослени на радном оделу имају видно обележен назив фирме у којој раде.</w:t>
      </w:r>
    </w:p>
    <w:p w:rsidR="005C0AA7" w:rsidRPr="005C0AA7" w:rsidRDefault="005C0AA7" w:rsidP="00910367">
      <w:pPr>
        <w:numPr>
          <w:ilvl w:val="0"/>
          <w:numId w:val="31"/>
        </w:numPr>
        <w:spacing w:before="0" w:line="216" w:lineRule="auto"/>
        <w:rPr>
          <w:lang w:val="ru-RU"/>
        </w:rPr>
      </w:pPr>
      <w:r w:rsidRPr="005C0AA7">
        <w:rPr>
          <w:lang w:val="ru-RU"/>
        </w:rPr>
        <w:t>С</w:t>
      </w:r>
      <w:r w:rsidRPr="005C0AA7">
        <w:rPr>
          <w:lang w:val="sr-Latn-CS"/>
        </w:rPr>
        <w:t xml:space="preserve">носи пуну одговорност за безбедност и здравље својих </w:t>
      </w:r>
      <w:r w:rsidRPr="005C0AA7">
        <w:rPr>
          <w:lang w:val="ru-RU"/>
        </w:rPr>
        <w:t>запослених</w:t>
      </w:r>
      <w:r w:rsidRPr="005C0AA7">
        <w:rPr>
          <w:lang w:val="sr-Latn-CS"/>
        </w:rPr>
        <w:t xml:space="preserve">, </w:t>
      </w:r>
      <w:r w:rsidRPr="005C0AA7">
        <w:rPr>
          <w:lang w:val="ru-RU"/>
        </w:rPr>
        <w:t>запослених</w:t>
      </w:r>
      <w:r w:rsidRPr="005C0AA7">
        <w:rPr>
          <w:lang w:val="sr-Latn-CS"/>
        </w:rPr>
        <w:t xml:space="preserve"> подизвођача и </w:t>
      </w:r>
      <w:r w:rsidRPr="005C0AA7">
        <w:rPr>
          <w:lang w:val="ru-RU"/>
        </w:rPr>
        <w:t>другог</w:t>
      </w:r>
      <w:r w:rsidRPr="005C0AA7">
        <w:rPr>
          <w:lang w:val="sr-Latn-CS"/>
        </w:rPr>
        <w:t xml:space="preserve"> особ</w:t>
      </w:r>
      <w:r w:rsidRPr="005C0AA7">
        <w:rPr>
          <w:lang w:val="ru-RU"/>
        </w:rPr>
        <w:t>ља</w:t>
      </w:r>
      <w:r w:rsidRPr="005C0AA7">
        <w:rPr>
          <w:lang w:val="sr-Latn-CS"/>
        </w:rPr>
        <w:t xml:space="preserve"> које </w:t>
      </w:r>
      <w:r w:rsidRPr="005C0AA7">
        <w:rPr>
          <w:lang w:val="ru-RU"/>
        </w:rPr>
        <w:t>је</w:t>
      </w:r>
      <w:r w:rsidRPr="005C0AA7">
        <w:rPr>
          <w:lang w:val="sr-Latn-CS"/>
        </w:rPr>
        <w:t xml:space="preserve"> укључен</w:t>
      </w:r>
      <w:r w:rsidRPr="005C0AA7">
        <w:rPr>
          <w:lang w:val="ru-RU"/>
        </w:rPr>
        <w:t>о</w:t>
      </w:r>
      <w:r w:rsidRPr="005C0AA7">
        <w:rPr>
          <w:lang w:val="sr-Latn-CS"/>
        </w:rPr>
        <w:t xml:space="preserve"> у радове извођача.</w:t>
      </w:r>
      <w:r w:rsidRPr="005C0AA7">
        <w:rPr>
          <w:lang w:val="sr-Cyrl-CS"/>
        </w:rPr>
        <w:t xml:space="preserve"> </w:t>
      </w:r>
    </w:p>
    <w:p w:rsidR="005C0AA7" w:rsidRPr="005C0AA7" w:rsidRDefault="005C0AA7" w:rsidP="00910367">
      <w:pPr>
        <w:numPr>
          <w:ilvl w:val="0"/>
          <w:numId w:val="31"/>
        </w:numPr>
        <w:spacing w:before="0" w:line="216" w:lineRule="auto"/>
        <w:rPr>
          <w:lang w:val="ru-RU"/>
        </w:rPr>
      </w:pPr>
      <w:r w:rsidRPr="005C0AA7">
        <w:rPr>
          <w:lang w:val="sr-Cyrl-CS"/>
        </w:rPr>
        <w:t>Виљушкари и грађевинске машине морају бити снабдевени са ротационим светлом и звучном сиреном за вожњу уназад.</w:t>
      </w:r>
    </w:p>
    <w:p w:rsidR="005C0AA7" w:rsidRPr="005C0AA7" w:rsidRDefault="005C0AA7" w:rsidP="00910367">
      <w:pPr>
        <w:numPr>
          <w:ilvl w:val="0"/>
          <w:numId w:val="31"/>
        </w:numPr>
        <w:spacing w:before="0" w:line="216" w:lineRule="auto"/>
        <w:rPr>
          <w:lang w:val="ru-RU"/>
        </w:rPr>
      </w:pPr>
      <w:r w:rsidRPr="005C0AA7">
        <w:rPr>
          <w:lang w:val="ru-RU"/>
        </w:rPr>
        <w:t>Сва возила, као и радне машине, за која су издате ИД картице за улазак у објекте ТЕНТ,  морају имати видно обележен назив фирме.</w:t>
      </w:r>
    </w:p>
    <w:p w:rsidR="005C0AA7" w:rsidRPr="005C0AA7" w:rsidRDefault="005C0AA7" w:rsidP="00910367">
      <w:pPr>
        <w:numPr>
          <w:ilvl w:val="0"/>
          <w:numId w:val="31"/>
        </w:numPr>
        <w:spacing w:before="0" w:line="216" w:lineRule="auto"/>
        <w:rPr>
          <w:lang w:val="ru-RU"/>
        </w:rPr>
      </w:pPr>
      <w:r w:rsidRPr="005C0AA7">
        <w:rPr>
          <w:lang w:val="ru-RU"/>
        </w:rPr>
        <w:t>П</w:t>
      </w:r>
      <w:r w:rsidRPr="005C0AA7">
        <w:rPr>
          <w:lang w:val="sr-Latn-CS"/>
        </w:rPr>
        <w:t>оштуј</w:t>
      </w:r>
      <w:r w:rsidRPr="005C0AA7">
        <w:rPr>
          <w:lang w:val="ru-RU"/>
        </w:rPr>
        <w:t>е</w:t>
      </w:r>
      <w:r w:rsidRPr="005C0AA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C0AA7" w:rsidRPr="005C0AA7" w:rsidRDefault="005C0AA7" w:rsidP="00910367">
      <w:pPr>
        <w:numPr>
          <w:ilvl w:val="0"/>
          <w:numId w:val="31"/>
        </w:numPr>
        <w:spacing w:before="0" w:line="216" w:lineRule="auto"/>
        <w:rPr>
          <w:lang w:val="ru-RU"/>
        </w:rPr>
      </w:pPr>
      <w:r w:rsidRPr="005C0AA7">
        <w:rPr>
          <w:lang w:val="ru-RU"/>
        </w:rPr>
        <w:t>О</w:t>
      </w:r>
      <w:r w:rsidRPr="005C0AA7">
        <w:rPr>
          <w:lang w:val="sr-Latn-CS"/>
        </w:rPr>
        <w:t>безбеди сопствени надзор над спровођењем мера безбедности на раду и обезбеди прву  помоћ.</w:t>
      </w:r>
    </w:p>
    <w:p w:rsidR="005C0AA7" w:rsidRPr="005C0AA7" w:rsidRDefault="005C0AA7" w:rsidP="00910367">
      <w:pPr>
        <w:numPr>
          <w:ilvl w:val="0"/>
          <w:numId w:val="31"/>
        </w:numPr>
        <w:spacing w:before="0" w:line="216" w:lineRule="auto"/>
        <w:rPr>
          <w:lang w:val="ru-RU"/>
        </w:rPr>
      </w:pPr>
      <w:r w:rsidRPr="005C0AA7">
        <w:rPr>
          <w:lang w:val="ru-RU"/>
        </w:rPr>
        <w:t>О</w:t>
      </w:r>
      <w:r w:rsidRPr="005C0AA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C0AA7" w:rsidRPr="005C0AA7" w:rsidRDefault="005C0AA7" w:rsidP="00910367">
      <w:pPr>
        <w:numPr>
          <w:ilvl w:val="0"/>
          <w:numId w:val="31"/>
        </w:numPr>
        <w:spacing w:before="0" w:line="216" w:lineRule="auto"/>
        <w:rPr>
          <w:lang w:val="ru-RU"/>
        </w:rPr>
      </w:pPr>
      <w:r w:rsidRPr="005C0AA7">
        <w:rPr>
          <w:lang w:val="ru-RU"/>
        </w:rPr>
        <w:t>Поштује забрану</w:t>
      </w:r>
      <w:r w:rsidRPr="005C0AA7">
        <w:rPr>
          <w:lang w:val="sr-Latn-CS"/>
        </w:rPr>
        <w:t xml:space="preserve"> спаљивањ</w:t>
      </w:r>
      <w:r w:rsidRPr="005C0AA7">
        <w:rPr>
          <w:lang w:val="ru-RU"/>
        </w:rPr>
        <w:t>а</w:t>
      </w:r>
      <w:r w:rsidRPr="005C0AA7">
        <w:rPr>
          <w:lang w:val="sr-Latn-CS"/>
        </w:rPr>
        <w:t xml:space="preserve"> смећа и отпадног материјала као и коришћења ватре на отвореном простору за грејање </w:t>
      </w:r>
      <w:r w:rsidRPr="005C0AA7">
        <w:rPr>
          <w:lang w:val="ru-RU"/>
        </w:rPr>
        <w:t>запослених</w:t>
      </w:r>
      <w:r w:rsidRPr="005C0AA7">
        <w:rPr>
          <w:lang w:val="sr-Latn-CS"/>
        </w:rPr>
        <w:t>.</w:t>
      </w:r>
    </w:p>
    <w:p w:rsidR="005C0AA7" w:rsidRPr="005C0AA7" w:rsidRDefault="005C0AA7" w:rsidP="00910367">
      <w:pPr>
        <w:numPr>
          <w:ilvl w:val="0"/>
          <w:numId w:val="31"/>
        </w:numPr>
        <w:spacing w:before="0" w:line="216" w:lineRule="auto"/>
        <w:rPr>
          <w:lang w:val="ru-RU"/>
        </w:rPr>
      </w:pPr>
      <w:r w:rsidRPr="005C0AA7">
        <w:rPr>
          <w:lang w:val="ru-RU"/>
        </w:rPr>
        <w:t xml:space="preserve">У потпуности преузима </w:t>
      </w:r>
      <w:r w:rsidRPr="005C0AA7">
        <w:rPr>
          <w:lang w:val="sr-Cyrl-CS"/>
        </w:rPr>
        <w:t>с</w:t>
      </w:r>
      <w:r w:rsidRPr="005C0AA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C0AA7">
        <w:rPr>
          <w:lang w:val="sr-Cyrl-CS"/>
        </w:rPr>
        <w:t>.</w:t>
      </w:r>
    </w:p>
    <w:p w:rsidR="005C0AA7" w:rsidRPr="005C0AA7" w:rsidRDefault="005C0AA7" w:rsidP="00910367">
      <w:pPr>
        <w:numPr>
          <w:ilvl w:val="0"/>
          <w:numId w:val="31"/>
        </w:numPr>
        <w:spacing w:before="0" w:line="216" w:lineRule="auto"/>
        <w:rPr>
          <w:lang w:val="ru-RU"/>
        </w:rPr>
      </w:pPr>
      <w:r w:rsidRPr="005C0AA7">
        <w:rPr>
          <w:lang w:val="ru-RU"/>
        </w:rPr>
        <w:t xml:space="preserve">Благовремено извештава </w:t>
      </w:r>
      <w:r w:rsidRPr="005C0AA7">
        <w:rPr>
          <w:lang w:val="sr-Latn-CS"/>
        </w:rPr>
        <w:t>Служб</w:t>
      </w:r>
      <w:r w:rsidRPr="005C0AA7">
        <w:rPr>
          <w:lang w:val="sr-Cyrl-RS"/>
        </w:rPr>
        <w:t>у</w:t>
      </w:r>
      <w:r w:rsidRPr="005C0AA7">
        <w:rPr>
          <w:lang w:val="sr-Latn-CS"/>
        </w:rPr>
        <w:t xml:space="preserve"> БЗР и ЗОП </w:t>
      </w:r>
      <w:r w:rsidRPr="005C0AA7">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C0AA7">
        <w:rPr>
          <w:lang w:val="sr-Latn-CS"/>
        </w:rPr>
        <w:t xml:space="preserve">сваку повреду на раду својих </w:t>
      </w:r>
      <w:r w:rsidRPr="005C0AA7">
        <w:rPr>
          <w:lang w:val="ru-RU"/>
        </w:rPr>
        <w:t>запослених</w:t>
      </w:r>
      <w:r w:rsidRPr="005C0AA7">
        <w:rPr>
          <w:lang w:val="sr-Cyrl-RS"/>
        </w:rPr>
        <w:t>, акцидент или инцидент.</w:t>
      </w:r>
    </w:p>
    <w:p w:rsidR="005C0AA7" w:rsidRPr="005C0AA7" w:rsidRDefault="005C0AA7" w:rsidP="00910367">
      <w:pPr>
        <w:numPr>
          <w:ilvl w:val="0"/>
          <w:numId w:val="31"/>
        </w:numPr>
        <w:spacing w:before="0" w:line="216" w:lineRule="auto"/>
        <w:rPr>
          <w:lang w:val="ru-RU"/>
        </w:rPr>
      </w:pPr>
      <w:r w:rsidRPr="005C0AA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C0AA7" w:rsidRPr="005C0AA7" w:rsidRDefault="005C0AA7" w:rsidP="00910367">
      <w:pPr>
        <w:numPr>
          <w:ilvl w:val="0"/>
          <w:numId w:val="31"/>
        </w:numPr>
        <w:spacing w:before="0" w:line="216" w:lineRule="auto"/>
        <w:ind w:left="357" w:hanging="357"/>
        <w:rPr>
          <w:lang w:val="ru-RU"/>
        </w:rPr>
      </w:pPr>
      <w:r w:rsidRPr="005C0AA7">
        <w:rPr>
          <w:lang w:val="ru-RU"/>
        </w:rPr>
        <w:t>Р</w:t>
      </w:r>
      <w:r w:rsidRPr="005C0AA7">
        <w:rPr>
          <w:lang w:val="sr-Latn-CS"/>
        </w:rPr>
        <w:t>адни простор одржава уредан</w:t>
      </w:r>
      <w:r w:rsidRPr="005C0AA7">
        <w:rPr>
          <w:lang w:val="ru-RU"/>
        </w:rPr>
        <w:t xml:space="preserve">, </w:t>
      </w:r>
      <w:r w:rsidRPr="005C0AA7">
        <w:rPr>
          <w:lang w:val="sr-Latn-CS"/>
        </w:rPr>
        <w:t>чист, сигуран за кретање радника и транспорт.</w:t>
      </w:r>
    </w:p>
    <w:p w:rsidR="005C0AA7" w:rsidRPr="005C0AA7" w:rsidRDefault="005C0AA7" w:rsidP="00910367">
      <w:pPr>
        <w:numPr>
          <w:ilvl w:val="0"/>
          <w:numId w:val="31"/>
        </w:numPr>
        <w:spacing w:before="0" w:line="216" w:lineRule="auto"/>
        <w:rPr>
          <w:lang w:val="ru-RU"/>
        </w:rPr>
      </w:pPr>
      <w:r w:rsidRPr="005C0AA7">
        <w:rPr>
          <w:lang w:val="sr-Latn-CS"/>
        </w:rPr>
        <w:t xml:space="preserve">Свакодневно, уз сагласност  </w:t>
      </w:r>
      <w:r w:rsidRPr="005C0AA7">
        <w:rPr>
          <w:lang w:val="ru-RU"/>
        </w:rPr>
        <w:t>н</w:t>
      </w:r>
      <w:r w:rsidRPr="005C0AA7">
        <w:rPr>
          <w:lang w:val="sr-Latn-CS"/>
        </w:rPr>
        <w:t>аручиоц</w:t>
      </w:r>
      <w:r w:rsidRPr="005C0AA7">
        <w:rPr>
          <w:lang w:val="ru-RU"/>
        </w:rPr>
        <w:t>а</w:t>
      </w:r>
      <w:r w:rsidRPr="005C0AA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C0AA7" w:rsidRPr="005C0AA7" w:rsidRDefault="005C0AA7" w:rsidP="00910367">
      <w:pPr>
        <w:numPr>
          <w:ilvl w:val="0"/>
          <w:numId w:val="31"/>
        </w:numPr>
        <w:spacing w:before="0" w:line="216" w:lineRule="auto"/>
        <w:rPr>
          <w:lang w:val="ru-RU"/>
        </w:rPr>
      </w:pPr>
      <w:r w:rsidRPr="005C0AA7">
        <w:rPr>
          <w:lang w:val="sr-Latn-CS"/>
        </w:rPr>
        <w:t xml:space="preserve">Монтажни материјал </w:t>
      </w:r>
      <w:r w:rsidRPr="005C0AA7">
        <w:rPr>
          <w:lang w:val="ru-RU"/>
        </w:rPr>
        <w:t>прописно складишти</w:t>
      </w:r>
      <w:r w:rsidRPr="005C0AA7">
        <w:rPr>
          <w:lang w:val="sr-Latn-CS"/>
        </w:rPr>
        <w:t>.</w:t>
      </w:r>
    </w:p>
    <w:p w:rsidR="005C0AA7" w:rsidRPr="005C0AA7" w:rsidRDefault="005C0AA7" w:rsidP="00910367">
      <w:pPr>
        <w:numPr>
          <w:ilvl w:val="0"/>
          <w:numId w:val="31"/>
        </w:numPr>
        <w:spacing w:before="0" w:line="216" w:lineRule="auto"/>
        <w:rPr>
          <w:lang w:val="ru-RU"/>
        </w:rPr>
      </w:pPr>
      <w:r w:rsidRPr="005C0AA7">
        <w:rPr>
          <w:lang w:val="sr-Latn-CS"/>
        </w:rPr>
        <w:t>Сва опасна места (опасност од пада са висин</w:t>
      </w:r>
      <w:r w:rsidRPr="005C0AA7">
        <w:rPr>
          <w:lang w:val="ru-RU"/>
        </w:rPr>
        <w:t>е и друго</w:t>
      </w:r>
      <w:r w:rsidRPr="005C0AA7">
        <w:rPr>
          <w:lang w:val="sr-Latn-CS"/>
        </w:rPr>
        <w:t>) обезбеди траком</w:t>
      </w:r>
      <w:r w:rsidRPr="005C0AA7">
        <w:rPr>
          <w:lang w:val="ru-RU"/>
        </w:rPr>
        <w:t xml:space="preserve">, </w:t>
      </w:r>
      <w:r w:rsidRPr="005C0AA7">
        <w:rPr>
          <w:lang w:val="sr-Latn-CS"/>
        </w:rPr>
        <w:t>оградом</w:t>
      </w:r>
      <w:r w:rsidRPr="005C0AA7">
        <w:rPr>
          <w:lang w:val="ru-RU"/>
        </w:rPr>
        <w:t xml:space="preserve"> и таблама упозорења</w:t>
      </w:r>
      <w:r w:rsidRPr="005C0AA7">
        <w:rPr>
          <w:lang w:val="sr-Latn-CS"/>
        </w:rPr>
        <w:t>.</w:t>
      </w:r>
    </w:p>
    <w:p w:rsidR="005C0AA7" w:rsidRPr="005C0AA7" w:rsidRDefault="005C0AA7" w:rsidP="00910367">
      <w:pPr>
        <w:numPr>
          <w:ilvl w:val="0"/>
          <w:numId w:val="31"/>
        </w:numPr>
        <w:spacing w:before="0" w:line="216" w:lineRule="auto"/>
        <w:rPr>
          <w:lang w:val="ru-RU"/>
        </w:rPr>
      </w:pPr>
      <w:r w:rsidRPr="005C0AA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C0AA7" w:rsidRPr="005C0AA7" w:rsidRDefault="005C0AA7" w:rsidP="00910367">
      <w:pPr>
        <w:numPr>
          <w:ilvl w:val="0"/>
          <w:numId w:val="31"/>
        </w:numPr>
        <w:spacing w:before="0" w:line="216" w:lineRule="auto"/>
        <w:rPr>
          <w:lang w:val="ru-RU"/>
        </w:rPr>
      </w:pPr>
      <w:r w:rsidRPr="005C0AA7">
        <w:rPr>
          <w:lang w:val="sr-Latn-CS"/>
        </w:rPr>
        <w:t xml:space="preserve">Све грађевинске скеле </w:t>
      </w:r>
      <w:r w:rsidRPr="005C0AA7">
        <w:rPr>
          <w:lang w:val="sr-Cyrl-CS"/>
        </w:rPr>
        <w:t>буду</w:t>
      </w:r>
      <w:r w:rsidRPr="005C0AA7">
        <w:rPr>
          <w:lang w:val="sr-Latn-CS"/>
        </w:rPr>
        <w:t xml:space="preserve"> монтиране од стране специјализованих фирми</w:t>
      </w:r>
      <w:r w:rsidRPr="005C0AA7">
        <w:rPr>
          <w:lang w:val="ru-RU"/>
        </w:rPr>
        <w:t>,</w:t>
      </w:r>
      <w:r w:rsidRPr="005C0AA7">
        <w:rPr>
          <w:lang w:val="sr-Latn-CS"/>
        </w:rPr>
        <w:t xml:space="preserve"> по урађеном пројекту</w:t>
      </w:r>
      <w:r w:rsidRPr="005C0AA7">
        <w:rPr>
          <w:lang w:val="ru-RU"/>
        </w:rPr>
        <w:t xml:space="preserve"> и </w:t>
      </w:r>
      <w:r w:rsidRPr="005C0AA7">
        <w:rPr>
          <w:lang w:val="sr-Latn-CS"/>
        </w:rPr>
        <w:t>прегледане пре употребе од стране корисника.</w:t>
      </w:r>
    </w:p>
    <w:p w:rsidR="005C0AA7" w:rsidRPr="005C0AA7" w:rsidRDefault="005C0AA7" w:rsidP="00910367">
      <w:pPr>
        <w:numPr>
          <w:ilvl w:val="0"/>
          <w:numId w:val="31"/>
        </w:numPr>
        <w:spacing w:before="0" w:line="216" w:lineRule="auto"/>
        <w:rPr>
          <w:lang w:val="ru-RU"/>
        </w:rPr>
      </w:pPr>
      <w:r w:rsidRPr="005C0AA7">
        <w:rPr>
          <w:lang w:val="ru-RU"/>
        </w:rPr>
        <w:t>На захтев надзорног органа н</w:t>
      </w:r>
      <w:r w:rsidRPr="005C0AA7">
        <w:rPr>
          <w:lang w:val="sr-Latn-CS"/>
        </w:rPr>
        <w:t>а градилишту обезбеди довољан број мобилних тоалета.</w:t>
      </w:r>
    </w:p>
    <w:p w:rsidR="005C0AA7" w:rsidRPr="005C0AA7" w:rsidRDefault="005C0AA7" w:rsidP="00910367">
      <w:pPr>
        <w:numPr>
          <w:ilvl w:val="0"/>
          <w:numId w:val="31"/>
        </w:numPr>
        <w:spacing w:before="0" w:line="216" w:lineRule="auto"/>
        <w:rPr>
          <w:lang w:val="ru-RU"/>
        </w:rPr>
      </w:pPr>
      <w:r w:rsidRPr="005C0AA7">
        <w:rPr>
          <w:lang w:val="sr-Latn-CS"/>
        </w:rPr>
        <w:t xml:space="preserve">Наручиоцу радова не ремети редован процес производње и рад </w:t>
      </w:r>
      <w:r w:rsidRPr="005C0AA7">
        <w:rPr>
          <w:lang w:val="ru-RU"/>
        </w:rPr>
        <w:t>запослених</w:t>
      </w:r>
      <w:r w:rsidRPr="005C0AA7">
        <w:rPr>
          <w:lang w:val="sr-Latn-CS"/>
        </w:rPr>
        <w:t>.</w:t>
      </w:r>
    </w:p>
    <w:p w:rsidR="005C0AA7" w:rsidRPr="005C0AA7" w:rsidRDefault="005C0AA7" w:rsidP="00910367">
      <w:pPr>
        <w:numPr>
          <w:ilvl w:val="0"/>
          <w:numId w:val="31"/>
        </w:numPr>
        <w:spacing w:before="0" w:line="216" w:lineRule="auto"/>
        <w:rPr>
          <w:lang w:val="ru-RU"/>
        </w:rPr>
      </w:pPr>
      <w:r w:rsidRPr="005C0AA7">
        <w:rPr>
          <w:lang w:val="sr-Latn-CS"/>
        </w:rPr>
        <w:t>Поштује радну и технолошку дисциплину установљену код наручиоца радова.</w:t>
      </w:r>
    </w:p>
    <w:p w:rsidR="005C0AA7" w:rsidRPr="005C0AA7" w:rsidRDefault="005C0AA7" w:rsidP="00910367">
      <w:pPr>
        <w:numPr>
          <w:ilvl w:val="0"/>
          <w:numId w:val="31"/>
        </w:numPr>
        <w:spacing w:before="0" w:line="216" w:lineRule="auto"/>
        <w:rPr>
          <w:lang w:val="ru-RU"/>
        </w:rPr>
      </w:pPr>
      <w:r w:rsidRPr="005C0AA7">
        <w:rPr>
          <w:lang w:val="ru-RU"/>
        </w:rPr>
        <w:t>Обавеже своје</w:t>
      </w:r>
      <w:r w:rsidRPr="005C0AA7">
        <w:rPr>
          <w:lang w:val="sr-Latn-CS"/>
        </w:rPr>
        <w:t xml:space="preserve"> </w:t>
      </w:r>
      <w:r w:rsidRPr="005C0AA7">
        <w:rPr>
          <w:lang w:val="ru-RU"/>
        </w:rPr>
        <w:t xml:space="preserve">запослене </w:t>
      </w:r>
      <w:r w:rsidRPr="005C0AA7">
        <w:rPr>
          <w:lang w:val="sr-Latn-CS"/>
        </w:rPr>
        <w:t xml:space="preserve">да стално носе </w:t>
      </w:r>
      <w:r w:rsidRPr="005C0AA7">
        <w:rPr>
          <w:lang w:val="sr-Cyrl-CS"/>
        </w:rPr>
        <w:t xml:space="preserve">лична </w:t>
      </w:r>
      <w:r w:rsidRPr="005C0AA7">
        <w:rPr>
          <w:lang w:val="sr-Latn-CS"/>
        </w:rPr>
        <w:t>док</w:t>
      </w:r>
      <w:r w:rsidRPr="005C0AA7">
        <w:rPr>
          <w:lang w:val="ru-RU"/>
        </w:rPr>
        <w:t>у</w:t>
      </w:r>
      <w:r w:rsidRPr="005C0AA7">
        <w:rPr>
          <w:lang w:val="sr-Latn-CS"/>
        </w:rPr>
        <w:t>мента и покажу их на захтев овлашћених лица за безбедност.</w:t>
      </w:r>
    </w:p>
    <w:p w:rsidR="005C0AA7" w:rsidRPr="005C0AA7" w:rsidRDefault="005C0AA7" w:rsidP="00910367">
      <w:pPr>
        <w:numPr>
          <w:ilvl w:val="0"/>
          <w:numId w:val="31"/>
        </w:numPr>
        <w:spacing w:before="0" w:line="216" w:lineRule="auto"/>
        <w:rPr>
          <w:lang w:val="ru-RU"/>
        </w:rPr>
      </w:pPr>
      <w:r w:rsidRPr="005C0AA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C0AA7" w:rsidRPr="005C0AA7" w:rsidRDefault="005C0AA7" w:rsidP="00910367">
      <w:pPr>
        <w:numPr>
          <w:ilvl w:val="0"/>
          <w:numId w:val="31"/>
        </w:numPr>
        <w:spacing w:before="0" w:line="216" w:lineRule="auto"/>
        <w:rPr>
          <w:lang w:val="ru-RU"/>
        </w:rPr>
      </w:pPr>
      <w:r w:rsidRPr="005C0AA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C0AA7" w:rsidRPr="005C0AA7" w:rsidRDefault="005C0AA7" w:rsidP="00910367">
      <w:pPr>
        <w:numPr>
          <w:ilvl w:val="0"/>
          <w:numId w:val="31"/>
        </w:numPr>
        <w:spacing w:before="0" w:line="216" w:lineRule="auto"/>
        <w:rPr>
          <w:lang w:val="ru-RU"/>
        </w:rPr>
      </w:pPr>
      <w:r w:rsidRPr="005C0AA7">
        <w:rPr>
          <w:lang w:val="ru-RU"/>
        </w:rPr>
        <w:t>Запослени</w:t>
      </w:r>
      <w:r w:rsidRPr="005C0AA7">
        <w:rPr>
          <w:lang w:val="sr-Latn-CS"/>
        </w:rPr>
        <w:t xml:space="preserve"> извођача и подизвођача радова бораве и крећу се само у објектима ТЕНТ на којима изводе радове.</w:t>
      </w:r>
    </w:p>
    <w:p w:rsidR="005C0AA7" w:rsidRPr="005C0AA7" w:rsidRDefault="005C0AA7" w:rsidP="00910367">
      <w:pPr>
        <w:numPr>
          <w:ilvl w:val="0"/>
          <w:numId w:val="31"/>
        </w:numPr>
        <w:spacing w:before="0" w:line="216" w:lineRule="auto"/>
        <w:rPr>
          <w:lang w:val="ru-RU"/>
        </w:rPr>
      </w:pPr>
      <w:r w:rsidRPr="005C0AA7">
        <w:rPr>
          <w:lang w:val="ru-RU"/>
        </w:rPr>
        <w:t>Забрањено је уношење оружја унутар локација Огранка ТЕНТ, као и неовлашћено фотографисање.</w:t>
      </w:r>
    </w:p>
    <w:p w:rsidR="005C0AA7" w:rsidRPr="005C0AA7" w:rsidRDefault="005C0AA7" w:rsidP="00910367">
      <w:pPr>
        <w:numPr>
          <w:ilvl w:val="0"/>
          <w:numId w:val="31"/>
        </w:numPr>
        <w:spacing w:before="0" w:line="216" w:lineRule="auto"/>
        <w:rPr>
          <w:lang w:val="ru-RU"/>
        </w:rPr>
      </w:pPr>
      <w:r w:rsidRPr="005C0AA7">
        <w:rPr>
          <w:lang w:val="ru-RU"/>
        </w:rPr>
        <w:t>Обавезно је придржавање правила и сигнализације безбедности у саобраћају.</w:t>
      </w:r>
    </w:p>
    <w:p w:rsidR="005C0AA7" w:rsidRPr="005C0AA7" w:rsidRDefault="005C0AA7" w:rsidP="00910367">
      <w:pPr>
        <w:numPr>
          <w:ilvl w:val="0"/>
          <w:numId w:val="31"/>
        </w:numPr>
        <w:spacing w:before="0" w:line="216" w:lineRule="auto"/>
        <w:rPr>
          <w:lang w:val="ru-RU"/>
        </w:rPr>
      </w:pPr>
      <w:r w:rsidRPr="005C0AA7">
        <w:rPr>
          <w:szCs w:val="20"/>
          <w:lang w:val="sr-Cyrl-CS"/>
        </w:rPr>
        <w:t>На захтев надзорног органа, удаљи запосленог са градилишта, када се утврди да је неподобан за даљи рад на градилишту.</w:t>
      </w:r>
    </w:p>
    <w:p w:rsidR="005C0AA7" w:rsidRPr="005C0AA7" w:rsidRDefault="005C0AA7" w:rsidP="00910367">
      <w:pPr>
        <w:numPr>
          <w:ilvl w:val="0"/>
          <w:numId w:val="31"/>
        </w:numPr>
        <w:spacing w:before="0" w:line="216" w:lineRule="auto"/>
        <w:rPr>
          <w:lang w:val="ru-RU"/>
        </w:rPr>
      </w:pPr>
      <w:r w:rsidRPr="005C0AA7">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C0AA7" w:rsidRPr="005C0AA7" w:rsidRDefault="005C0AA7" w:rsidP="005C0AA7">
      <w:pPr>
        <w:spacing w:before="0" w:after="80" w:line="216" w:lineRule="auto"/>
        <w:ind w:firstLine="567"/>
        <w:jc w:val="left"/>
        <w:rPr>
          <w:b/>
          <w:u w:val="single"/>
          <w:lang w:val="sr-Cyrl-CS"/>
        </w:rPr>
      </w:pPr>
      <w:r w:rsidRPr="005C0AA7">
        <w:rPr>
          <w:b/>
          <w:u w:val="single"/>
          <w:lang w:val="sr-Cyrl-CS"/>
        </w:rPr>
        <w:lastRenderedPageBreak/>
        <w:t>II ОБАВЕЗЕ ИЗВОЂАЧА РАДОВА ЧИЈИ СУ ЗАПОСЛЕНИ АНГАЖОВАНИ</w:t>
      </w:r>
    </w:p>
    <w:p w:rsidR="005C0AA7" w:rsidRPr="005C0AA7" w:rsidRDefault="005C0AA7" w:rsidP="005C0AA7">
      <w:pPr>
        <w:spacing w:before="0" w:after="80" w:line="216" w:lineRule="auto"/>
        <w:ind w:firstLine="567"/>
        <w:jc w:val="left"/>
        <w:rPr>
          <w:b/>
          <w:u w:val="single"/>
          <w:lang w:val="sr-Cyrl-CS"/>
        </w:rPr>
      </w:pPr>
      <w:r w:rsidRPr="005C0AA7">
        <w:rPr>
          <w:b/>
          <w:u w:val="single"/>
          <w:lang w:val="sr-Cyrl-CS"/>
        </w:rPr>
        <w:t>ПО „НОРМА ЧАС“</w:t>
      </w:r>
    </w:p>
    <w:p w:rsidR="005C0AA7" w:rsidRPr="005C0AA7" w:rsidRDefault="005C0AA7" w:rsidP="00910367">
      <w:pPr>
        <w:autoSpaceDE w:val="0"/>
        <w:autoSpaceDN w:val="0"/>
        <w:adjustRightInd w:val="0"/>
        <w:spacing w:before="0"/>
        <w:jc w:val="left"/>
        <w:rPr>
          <w:rFonts w:cs="Arial"/>
          <w:lang w:val="sr-Cyrl-RS"/>
        </w:rPr>
      </w:pPr>
      <w:r w:rsidRPr="005C0AA7">
        <w:rPr>
          <w:rFonts w:cs="Arial"/>
          <w:color w:val="000000"/>
          <w:lang w:val="sr-Cyrl-RS"/>
        </w:rPr>
        <w:t>И</w:t>
      </w:r>
      <w:r w:rsidRPr="005C0AA7">
        <w:rPr>
          <w:rFonts w:cs="Arial"/>
          <w:color w:val="000000"/>
          <w:lang w:val="sr-Latn-CS"/>
        </w:rPr>
        <w:t>звођач радова</w:t>
      </w:r>
      <w:r w:rsidRPr="005C0AA7">
        <w:rPr>
          <w:rFonts w:cs="Arial"/>
          <w:color w:val="000000"/>
          <w:lang w:val="sr-Cyrl-RS"/>
        </w:rPr>
        <w:t xml:space="preserve"> који своје запослене ангажују по „норма часу“, у организацији ТЕНТ, обавезан је </w:t>
      </w:r>
      <w:r w:rsidRPr="005C0AA7">
        <w:rPr>
          <w:rFonts w:cs="Arial"/>
          <w:lang w:val="sr-Cyrl-RS"/>
        </w:rPr>
        <w:t>да:</w:t>
      </w:r>
    </w:p>
    <w:p w:rsidR="005C0AA7" w:rsidRPr="005C0AA7" w:rsidRDefault="005C0AA7" w:rsidP="00910367">
      <w:pPr>
        <w:numPr>
          <w:ilvl w:val="0"/>
          <w:numId w:val="33"/>
        </w:numPr>
        <w:tabs>
          <w:tab w:val="num" w:pos="360"/>
        </w:tabs>
        <w:spacing w:before="0" w:line="216" w:lineRule="auto"/>
        <w:rPr>
          <w:lang w:val="ru-RU"/>
        </w:rPr>
      </w:pPr>
      <w:r w:rsidRPr="005C0AA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C0AA7" w:rsidRPr="005C0AA7" w:rsidRDefault="005C0AA7" w:rsidP="00910367">
      <w:pPr>
        <w:numPr>
          <w:ilvl w:val="0"/>
          <w:numId w:val="33"/>
        </w:numPr>
        <w:tabs>
          <w:tab w:val="num" w:pos="360"/>
        </w:tabs>
        <w:spacing w:before="0" w:line="216" w:lineRule="auto"/>
        <w:rPr>
          <w:lang w:val="ru-RU"/>
        </w:rPr>
      </w:pPr>
      <w:r w:rsidRPr="005C0AA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C0AA7" w:rsidRPr="005C0AA7" w:rsidRDefault="005C0AA7" w:rsidP="00910367">
      <w:pPr>
        <w:numPr>
          <w:ilvl w:val="0"/>
          <w:numId w:val="33"/>
        </w:numPr>
        <w:tabs>
          <w:tab w:val="num" w:pos="360"/>
        </w:tabs>
        <w:spacing w:before="0" w:line="216" w:lineRule="auto"/>
        <w:rPr>
          <w:lang w:val="ru-RU"/>
        </w:rPr>
      </w:pPr>
      <w:r w:rsidRPr="005C0AA7">
        <w:rPr>
          <w:lang w:val="ru-RU"/>
        </w:rPr>
        <w:t>За извођење радова (обављање посла) ангажује здравствено способне запослене,</w:t>
      </w:r>
    </w:p>
    <w:p w:rsidR="005C0AA7" w:rsidRPr="005C0AA7" w:rsidRDefault="005C0AA7" w:rsidP="00910367">
      <w:pPr>
        <w:numPr>
          <w:ilvl w:val="0"/>
          <w:numId w:val="33"/>
        </w:numPr>
        <w:tabs>
          <w:tab w:val="num" w:pos="360"/>
        </w:tabs>
        <w:spacing w:before="0" w:line="216" w:lineRule="auto"/>
        <w:rPr>
          <w:lang w:val="ru-RU"/>
        </w:rPr>
      </w:pPr>
      <w:r w:rsidRPr="005C0AA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C0AA7" w:rsidRPr="005C0AA7" w:rsidRDefault="005C0AA7" w:rsidP="00910367">
      <w:pPr>
        <w:numPr>
          <w:ilvl w:val="0"/>
          <w:numId w:val="33"/>
        </w:numPr>
        <w:spacing w:before="0" w:line="216" w:lineRule="auto"/>
        <w:rPr>
          <w:lang w:val="ru-RU"/>
        </w:rPr>
      </w:pPr>
      <w:r w:rsidRPr="005C0AA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C0AA7" w:rsidRPr="005C0AA7" w:rsidRDefault="005C0AA7" w:rsidP="00910367">
      <w:pPr>
        <w:numPr>
          <w:ilvl w:val="0"/>
          <w:numId w:val="33"/>
        </w:numPr>
        <w:spacing w:before="0" w:line="216" w:lineRule="auto"/>
        <w:rPr>
          <w:lang w:val="ru-RU"/>
        </w:rPr>
      </w:pPr>
      <w:r w:rsidRPr="005C0AA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C0AA7" w:rsidRPr="005C0AA7" w:rsidRDefault="005C0AA7" w:rsidP="00910367">
      <w:pPr>
        <w:numPr>
          <w:ilvl w:val="0"/>
          <w:numId w:val="33"/>
        </w:numPr>
        <w:spacing w:before="0" w:line="216" w:lineRule="auto"/>
        <w:rPr>
          <w:lang w:val="ru-RU"/>
        </w:rPr>
      </w:pPr>
      <w:r w:rsidRPr="005C0AA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C0AA7" w:rsidRPr="005C0AA7" w:rsidRDefault="005C0AA7" w:rsidP="00910367">
      <w:pPr>
        <w:numPr>
          <w:ilvl w:val="0"/>
          <w:numId w:val="33"/>
        </w:numPr>
        <w:spacing w:before="0" w:line="216" w:lineRule="auto"/>
        <w:rPr>
          <w:lang w:val="ru-RU"/>
        </w:rPr>
      </w:pPr>
      <w:r w:rsidRPr="005C0AA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C0AA7" w:rsidRPr="005C0AA7" w:rsidRDefault="005C0AA7" w:rsidP="00910367">
      <w:pPr>
        <w:numPr>
          <w:ilvl w:val="0"/>
          <w:numId w:val="33"/>
        </w:numPr>
        <w:spacing w:before="0" w:line="216" w:lineRule="auto"/>
        <w:rPr>
          <w:lang w:val="ru-RU"/>
        </w:rPr>
      </w:pPr>
      <w:r w:rsidRPr="005C0AA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C0AA7" w:rsidRPr="005C0AA7" w:rsidRDefault="005C0AA7" w:rsidP="00910367">
      <w:pPr>
        <w:numPr>
          <w:ilvl w:val="0"/>
          <w:numId w:val="33"/>
        </w:numPr>
        <w:spacing w:before="0" w:line="216" w:lineRule="auto"/>
        <w:rPr>
          <w:lang w:val="ru-RU"/>
        </w:rPr>
      </w:pPr>
      <w:r w:rsidRPr="005C0AA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C0AA7" w:rsidRPr="005C0AA7" w:rsidRDefault="005C0AA7" w:rsidP="00910367">
      <w:pPr>
        <w:numPr>
          <w:ilvl w:val="0"/>
          <w:numId w:val="33"/>
        </w:numPr>
        <w:spacing w:before="0" w:line="216" w:lineRule="auto"/>
        <w:rPr>
          <w:lang w:val="ru-RU"/>
        </w:rPr>
      </w:pPr>
      <w:r w:rsidRPr="005C0AA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C0AA7" w:rsidRPr="005C0AA7" w:rsidRDefault="005C0AA7" w:rsidP="00910367">
      <w:pPr>
        <w:numPr>
          <w:ilvl w:val="0"/>
          <w:numId w:val="33"/>
        </w:numPr>
        <w:spacing w:before="0" w:line="216" w:lineRule="auto"/>
        <w:rPr>
          <w:lang w:val="ru-RU"/>
        </w:rPr>
      </w:pPr>
      <w:r w:rsidRPr="005C0AA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C0AA7" w:rsidRPr="005C0AA7" w:rsidRDefault="005C0AA7" w:rsidP="00910367">
      <w:pPr>
        <w:numPr>
          <w:ilvl w:val="0"/>
          <w:numId w:val="33"/>
        </w:numPr>
        <w:spacing w:before="0" w:line="216" w:lineRule="auto"/>
        <w:rPr>
          <w:lang w:val="ru-RU"/>
        </w:rPr>
      </w:pPr>
      <w:r w:rsidRPr="005C0AA7">
        <w:rPr>
          <w:lang w:val="ru-RU"/>
        </w:rPr>
        <w:t>Служби БЗР и ЗОП ТЕНТ достави копију извештаја о повреди на раду запосленог који пружа услуге ТЕНТ.</w:t>
      </w:r>
    </w:p>
    <w:p w:rsidR="005C0AA7" w:rsidRPr="005C0AA7" w:rsidRDefault="005C0AA7" w:rsidP="00910367">
      <w:pPr>
        <w:spacing w:line="216" w:lineRule="auto"/>
        <w:ind w:firstLine="567"/>
        <w:jc w:val="left"/>
        <w:rPr>
          <w:b/>
          <w:u w:val="single"/>
          <w:lang w:val="sr-Latn-CS"/>
        </w:rPr>
      </w:pPr>
      <w:r w:rsidRPr="005C0AA7">
        <w:rPr>
          <w:b/>
          <w:u w:val="single"/>
          <w:lang w:val="sr-Latn-CS"/>
        </w:rPr>
        <w:t xml:space="preserve">III ОБАВЕЗЕ ТЕНТ ЗА ЗАПОСЛЕНЕ АНГАЖОВАНЕ ПО „НОРМА ЧАС“  </w:t>
      </w:r>
    </w:p>
    <w:p w:rsidR="005C0AA7" w:rsidRPr="005C0AA7" w:rsidRDefault="005C0AA7" w:rsidP="00910367">
      <w:pPr>
        <w:spacing w:before="0" w:line="216" w:lineRule="auto"/>
        <w:ind w:firstLine="567"/>
        <w:rPr>
          <w:szCs w:val="20"/>
          <w:lang w:val="sr-Cyrl-CS"/>
        </w:rPr>
      </w:pPr>
      <w:r w:rsidRPr="005C0AA7">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5C0AA7" w:rsidRPr="005C0AA7" w:rsidRDefault="005C0AA7" w:rsidP="005C0AA7">
      <w:pPr>
        <w:numPr>
          <w:ilvl w:val="0"/>
          <w:numId w:val="34"/>
        </w:numPr>
        <w:tabs>
          <w:tab w:val="num" w:pos="360"/>
        </w:tabs>
        <w:spacing w:before="0" w:after="80" w:line="216" w:lineRule="auto"/>
        <w:ind w:left="357" w:hanging="357"/>
        <w:rPr>
          <w:lang w:val="ru-RU"/>
        </w:rPr>
      </w:pPr>
      <w:r w:rsidRPr="005C0AA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C0AA7" w:rsidRPr="005C0AA7" w:rsidRDefault="005C0AA7" w:rsidP="005C0AA7">
      <w:pPr>
        <w:numPr>
          <w:ilvl w:val="0"/>
          <w:numId w:val="34"/>
        </w:numPr>
        <w:tabs>
          <w:tab w:val="num" w:pos="360"/>
        </w:tabs>
        <w:spacing w:before="0" w:after="80" w:line="216" w:lineRule="auto"/>
        <w:ind w:left="357" w:hanging="357"/>
        <w:rPr>
          <w:lang w:val="ru-RU"/>
        </w:rPr>
      </w:pPr>
      <w:r w:rsidRPr="005C0AA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C0AA7" w:rsidRPr="005C0AA7" w:rsidRDefault="005C0AA7" w:rsidP="005C0AA7">
      <w:pPr>
        <w:numPr>
          <w:ilvl w:val="0"/>
          <w:numId w:val="34"/>
        </w:numPr>
        <w:tabs>
          <w:tab w:val="num" w:pos="360"/>
        </w:tabs>
        <w:spacing w:before="0" w:after="80" w:line="216" w:lineRule="auto"/>
        <w:ind w:left="357" w:hanging="357"/>
        <w:rPr>
          <w:lang w:val="ru-RU"/>
        </w:rPr>
      </w:pPr>
      <w:r w:rsidRPr="005C0AA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C0AA7" w:rsidRPr="005C0AA7" w:rsidRDefault="005C0AA7" w:rsidP="005C0AA7">
      <w:pPr>
        <w:numPr>
          <w:ilvl w:val="0"/>
          <w:numId w:val="34"/>
        </w:numPr>
        <w:tabs>
          <w:tab w:val="num" w:pos="360"/>
        </w:tabs>
        <w:spacing w:before="0" w:after="80" w:line="216" w:lineRule="auto"/>
        <w:ind w:left="357" w:hanging="357"/>
        <w:rPr>
          <w:lang w:val="ru-RU"/>
        </w:rPr>
      </w:pPr>
      <w:r w:rsidRPr="005C0AA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C0AA7" w:rsidRPr="005C0AA7" w:rsidRDefault="005C0AA7" w:rsidP="00910367">
      <w:pPr>
        <w:spacing w:line="216" w:lineRule="auto"/>
        <w:ind w:firstLine="567"/>
        <w:jc w:val="left"/>
        <w:rPr>
          <w:b/>
          <w:u w:val="single"/>
          <w:lang w:val="sr-Cyrl-RS"/>
        </w:rPr>
      </w:pPr>
      <w:r w:rsidRPr="005C0AA7">
        <w:rPr>
          <w:b/>
          <w:u w:val="single"/>
          <w:lang w:val="sr-Cyrl-RS"/>
        </w:rPr>
        <w:t xml:space="preserve">IV НЕПОШТОВАЊЕ </w:t>
      </w:r>
      <w:r w:rsidRPr="00910367">
        <w:rPr>
          <w:b/>
          <w:szCs w:val="20"/>
          <w:u w:val="single"/>
          <w:lang w:val="sr-Latn-CS"/>
        </w:rPr>
        <w:t>ПРАВИЛА</w:t>
      </w:r>
    </w:p>
    <w:p w:rsidR="005C0AA7" w:rsidRPr="005C0AA7" w:rsidRDefault="005C0AA7" w:rsidP="00910367">
      <w:pPr>
        <w:spacing w:before="0" w:line="216" w:lineRule="auto"/>
        <w:ind w:firstLine="567"/>
        <w:rPr>
          <w:szCs w:val="20"/>
          <w:lang w:val="sr-Cyrl-CS"/>
        </w:rPr>
      </w:pPr>
      <w:r w:rsidRPr="005C0AA7">
        <w:rPr>
          <w:szCs w:val="20"/>
          <w:lang w:val="sr-Cyrl-CS"/>
        </w:rPr>
        <w:t>Служба БЗР и ЗОП ТЕНТ, док траје извођење уговорених радова, врши контролу примене ових правила.</w:t>
      </w:r>
    </w:p>
    <w:p w:rsidR="005C0AA7" w:rsidRPr="005C0AA7" w:rsidRDefault="005C0AA7" w:rsidP="00910367">
      <w:pPr>
        <w:spacing w:before="0" w:line="216" w:lineRule="auto"/>
        <w:ind w:firstLine="567"/>
        <w:rPr>
          <w:szCs w:val="20"/>
          <w:lang w:val="sr-Cyrl-CS"/>
        </w:rPr>
      </w:pPr>
      <w:r w:rsidRPr="005C0AA7">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C0AA7" w:rsidRPr="005C0AA7" w:rsidRDefault="005C0AA7" w:rsidP="00910367">
      <w:pPr>
        <w:spacing w:before="0" w:line="216" w:lineRule="auto"/>
        <w:ind w:firstLine="567"/>
        <w:rPr>
          <w:szCs w:val="20"/>
          <w:lang w:val="sr-Cyrl-CS"/>
        </w:rPr>
      </w:pPr>
      <w:r w:rsidRPr="005C0AA7">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C0AA7" w:rsidRPr="005C0AA7" w:rsidRDefault="005C0AA7" w:rsidP="00910367">
      <w:pPr>
        <w:spacing w:before="0" w:line="216" w:lineRule="auto"/>
        <w:ind w:firstLine="567"/>
        <w:rPr>
          <w:szCs w:val="20"/>
          <w:lang w:val="sr-Cyrl-CS"/>
        </w:rPr>
      </w:pPr>
      <w:r w:rsidRPr="005C0AA7">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C0AA7" w:rsidRPr="005C0AA7" w:rsidRDefault="005C0AA7" w:rsidP="00910367">
      <w:pPr>
        <w:spacing w:before="0" w:line="216" w:lineRule="auto"/>
        <w:ind w:firstLine="567"/>
        <w:rPr>
          <w:szCs w:val="20"/>
          <w:lang w:val="sr-Cyrl-CS"/>
        </w:rPr>
      </w:pPr>
      <w:r w:rsidRPr="005C0AA7">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C0AA7" w:rsidRPr="005C0AA7" w:rsidRDefault="005C0AA7" w:rsidP="00910367">
      <w:pPr>
        <w:spacing w:before="0" w:line="216" w:lineRule="auto"/>
        <w:ind w:firstLine="567"/>
        <w:rPr>
          <w:szCs w:val="20"/>
          <w:lang w:val="sr-Cyrl-CS"/>
        </w:rPr>
      </w:pPr>
      <w:r w:rsidRPr="005C0AA7">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C0AA7" w:rsidRPr="005C0AA7" w:rsidRDefault="005C0AA7" w:rsidP="00910367">
      <w:pPr>
        <w:spacing w:before="0" w:line="216" w:lineRule="auto"/>
        <w:ind w:firstLine="567"/>
        <w:rPr>
          <w:szCs w:val="20"/>
          <w:lang w:val="sr-Cyrl-CS"/>
        </w:rPr>
      </w:pPr>
      <w:r w:rsidRPr="005C0AA7">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C0AA7" w:rsidRPr="005C0AA7" w:rsidRDefault="005C0AA7" w:rsidP="00910367">
      <w:pPr>
        <w:spacing w:before="0" w:line="216" w:lineRule="auto"/>
        <w:ind w:firstLine="567"/>
        <w:rPr>
          <w:szCs w:val="20"/>
          <w:lang w:val="sr-Cyrl-CS"/>
        </w:rPr>
      </w:pPr>
      <w:r w:rsidRPr="005C0AA7">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C0AA7" w:rsidRPr="005C0AA7" w:rsidRDefault="005C0AA7" w:rsidP="00910367">
      <w:pPr>
        <w:spacing w:before="0" w:line="216" w:lineRule="auto"/>
        <w:ind w:firstLine="567"/>
        <w:rPr>
          <w:szCs w:val="20"/>
          <w:lang w:val="sr-Cyrl-CS"/>
        </w:rPr>
      </w:pPr>
      <w:r w:rsidRPr="005C0AA7">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C0AA7" w:rsidRPr="005C0AA7" w:rsidRDefault="005C0AA7" w:rsidP="00910367">
      <w:pPr>
        <w:spacing w:before="0" w:line="216" w:lineRule="auto"/>
        <w:ind w:firstLine="567"/>
        <w:rPr>
          <w:szCs w:val="20"/>
          <w:lang w:val="sr-Cyrl-CS"/>
        </w:rPr>
      </w:pPr>
      <w:r w:rsidRPr="005C0AA7">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C0AA7" w:rsidRPr="005C0AA7" w:rsidRDefault="005C0AA7" w:rsidP="00910367">
      <w:pPr>
        <w:spacing w:line="216" w:lineRule="auto"/>
        <w:ind w:firstLine="567"/>
        <w:jc w:val="left"/>
        <w:rPr>
          <w:b/>
          <w:szCs w:val="20"/>
          <w:u w:val="single"/>
          <w:lang w:val="sr-Cyrl-RS"/>
        </w:rPr>
      </w:pPr>
      <w:r w:rsidRPr="005C0AA7">
        <w:rPr>
          <w:b/>
          <w:szCs w:val="20"/>
          <w:u w:val="single"/>
          <w:lang w:val="sr-Latn-CS"/>
        </w:rPr>
        <w:t>V  САСТАНЦИ У ВЕЗИ БЕЗБЕДНОСТИ И ЗДРАВЉА НА РАДУ</w:t>
      </w:r>
    </w:p>
    <w:p w:rsidR="005C0AA7" w:rsidRPr="005C0AA7" w:rsidRDefault="005C0AA7" w:rsidP="00910367">
      <w:pPr>
        <w:spacing w:before="0"/>
        <w:ind w:firstLine="567"/>
        <w:rPr>
          <w:b/>
          <w:szCs w:val="20"/>
          <w:u w:val="single"/>
          <w:lang w:val="sr-Latn-CS"/>
        </w:rPr>
      </w:pPr>
      <w:r w:rsidRPr="005C0AA7">
        <w:rPr>
          <w:szCs w:val="20"/>
          <w:lang w:val="sr-Latn-CS"/>
        </w:rPr>
        <w:t>Прв</w:t>
      </w:r>
      <w:r w:rsidRPr="005C0AA7">
        <w:rPr>
          <w:szCs w:val="20"/>
          <w:lang w:val="sr-Cyrl-CS"/>
        </w:rPr>
        <w:t>ом састанку за безбедност присуствују:</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лице за безбедност и здравље у ТЕНТ,</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 xml:space="preserve">инструктор БЗР и ЗОП из Службе за обуку кадрова. </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надзорни орган,</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одговорно лице извођача радова на градилишту и</w:t>
      </w:r>
    </w:p>
    <w:p w:rsidR="005C0AA7" w:rsidRPr="005C0AA7" w:rsidRDefault="005C0AA7" w:rsidP="00910367">
      <w:pPr>
        <w:numPr>
          <w:ilvl w:val="1"/>
          <w:numId w:val="35"/>
        </w:numPr>
        <w:tabs>
          <w:tab w:val="num" w:pos="1134"/>
        </w:tabs>
        <w:spacing w:before="0"/>
        <w:ind w:left="1134"/>
        <w:rPr>
          <w:szCs w:val="20"/>
          <w:lang w:val="sr-Cyrl-CS"/>
        </w:rPr>
      </w:pPr>
      <w:r w:rsidRPr="005C0AA7">
        <w:rPr>
          <w:szCs w:val="20"/>
          <w:lang w:val="sr-Cyrl-CS"/>
        </w:rPr>
        <w:t>одговорно лице за безбедност и здравље извођача радова.</w:t>
      </w:r>
      <w:r w:rsidRPr="005C0AA7">
        <w:rPr>
          <w:szCs w:val="20"/>
          <w:lang w:val="sr-Latn-CS"/>
        </w:rPr>
        <w:t xml:space="preserve"> </w:t>
      </w:r>
    </w:p>
    <w:p w:rsidR="005C0AA7" w:rsidRPr="005C0AA7" w:rsidRDefault="005C0AA7" w:rsidP="00910367">
      <w:pPr>
        <w:spacing w:before="0"/>
        <w:ind w:firstLine="567"/>
        <w:rPr>
          <w:szCs w:val="20"/>
          <w:lang w:val="sr-Latn-CS"/>
        </w:rPr>
      </w:pPr>
      <w:r w:rsidRPr="005C0AA7">
        <w:rPr>
          <w:szCs w:val="20"/>
          <w:lang w:val="sr-Latn-CS"/>
        </w:rPr>
        <w:t xml:space="preserve">Садржај </w:t>
      </w:r>
      <w:r w:rsidRPr="005C0AA7">
        <w:rPr>
          <w:szCs w:val="20"/>
          <w:lang w:val="ru-RU"/>
        </w:rPr>
        <w:t>првог</w:t>
      </w:r>
      <w:r w:rsidRPr="005C0AA7">
        <w:rPr>
          <w:szCs w:val="20"/>
          <w:lang w:val="sr-Latn-CS"/>
        </w:rPr>
        <w:t xml:space="preserve"> састанка:</w:t>
      </w:r>
    </w:p>
    <w:p w:rsidR="005C0AA7" w:rsidRPr="005C0AA7" w:rsidRDefault="005C0AA7" w:rsidP="00910367">
      <w:pPr>
        <w:numPr>
          <w:ilvl w:val="1"/>
          <w:numId w:val="35"/>
        </w:numPr>
        <w:tabs>
          <w:tab w:val="num" w:pos="1134"/>
        </w:tabs>
        <w:spacing w:before="0"/>
        <w:ind w:left="1134"/>
        <w:rPr>
          <w:lang w:val="ru-RU"/>
        </w:rPr>
      </w:pPr>
      <w:r w:rsidRPr="005C0AA7">
        <w:rPr>
          <w:lang w:val="sr-Latn-CS"/>
        </w:rPr>
        <w:t>Одређивање радног простора (контејнери за смештај радника, материјала, санитарни чворови, и др.)</w:t>
      </w:r>
      <w:r w:rsidRPr="005C0AA7">
        <w:rPr>
          <w:lang w:val="ru-RU"/>
        </w:rPr>
        <w:t>;</w:t>
      </w:r>
    </w:p>
    <w:p w:rsidR="005C0AA7" w:rsidRPr="005C0AA7" w:rsidRDefault="005C0AA7" w:rsidP="00910367">
      <w:pPr>
        <w:numPr>
          <w:ilvl w:val="1"/>
          <w:numId w:val="35"/>
        </w:numPr>
        <w:tabs>
          <w:tab w:val="num" w:pos="1134"/>
        </w:tabs>
        <w:spacing w:before="0"/>
        <w:ind w:left="1134"/>
        <w:rPr>
          <w:lang w:val="ru-RU"/>
        </w:rPr>
      </w:pPr>
      <w:r w:rsidRPr="005C0AA7">
        <w:rPr>
          <w:lang w:val="ru-RU"/>
        </w:rPr>
        <w:t xml:space="preserve">Упознавање са </w:t>
      </w:r>
      <w:r w:rsidRPr="005C0AA7">
        <w:rPr>
          <w:lang w:val="sr-Cyrl-CS"/>
        </w:rPr>
        <w:t>опасностима и штетностима у термоенергетским постројењима и железничком саобраћају</w:t>
      </w:r>
      <w:r w:rsidRPr="005C0AA7">
        <w:rPr>
          <w:b/>
          <w:i/>
          <w:lang w:val="sr-Cyrl-CS"/>
        </w:rPr>
        <w:t>;</w:t>
      </w:r>
    </w:p>
    <w:p w:rsidR="005C0AA7" w:rsidRPr="005C0AA7" w:rsidRDefault="005C0AA7" w:rsidP="00910367">
      <w:pPr>
        <w:numPr>
          <w:ilvl w:val="1"/>
          <w:numId w:val="35"/>
        </w:numPr>
        <w:tabs>
          <w:tab w:val="num" w:pos="1134"/>
        </w:tabs>
        <w:spacing w:before="0"/>
        <w:ind w:left="1134"/>
        <w:rPr>
          <w:lang w:val="ru-RU"/>
        </w:rPr>
      </w:pPr>
      <w:r w:rsidRPr="005C0AA7">
        <w:rPr>
          <w:lang w:val="sr-Latn-CS"/>
        </w:rPr>
        <w:t>Прва помоћ (телефонски бројеви, процедуре, и др.)</w:t>
      </w:r>
      <w:r w:rsidRPr="005C0AA7">
        <w:rPr>
          <w:lang w:val="ru-RU"/>
        </w:rPr>
        <w:t>;</w:t>
      </w:r>
    </w:p>
    <w:p w:rsidR="005C0AA7" w:rsidRPr="005C0AA7" w:rsidRDefault="005C0AA7" w:rsidP="00910367">
      <w:pPr>
        <w:numPr>
          <w:ilvl w:val="1"/>
          <w:numId w:val="35"/>
        </w:numPr>
        <w:tabs>
          <w:tab w:val="num" w:pos="1134"/>
        </w:tabs>
        <w:spacing w:before="0"/>
        <w:ind w:left="1134"/>
        <w:rPr>
          <w:lang w:val="ru-RU"/>
        </w:rPr>
      </w:pPr>
      <w:r w:rsidRPr="005C0AA7">
        <w:rPr>
          <w:lang w:val="sr-Latn-CS"/>
        </w:rPr>
        <w:t>Противпожарна заштита (телефонски бројеви, процедуре, дозволе и др.), опасне материје (хемикалије, гас и горива)</w:t>
      </w:r>
      <w:r w:rsidRPr="005C0AA7">
        <w:rPr>
          <w:lang w:val="sr-Cyrl-CS"/>
        </w:rPr>
        <w:t>, заштита животне средине</w:t>
      </w:r>
      <w:r w:rsidRPr="005C0AA7">
        <w:rPr>
          <w:lang w:val="ru-RU"/>
        </w:rPr>
        <w:t>;</w:t>
      </w:r>
    </w:p>
    <w:p w:rsidR="005C0AA7" w:rsidRPr="005C0AA7" w:rsidRDefault="005C0AA7" w:rsidP="00910367">
      <w:pPr>
        <w:numPr>
          <w:ilvl w:val="1"/>
          <w:numId w:val="35"/>
        </w:numPr>
        <w:tabs>
          <w:tab w:val="num" w:pos="1134"/>
        </w:tabs>
        <w:spacing w:before="0"/>
        <w:ind w:left="1134"/>
        <w:rPr>
          <w:lang w:val="ru-RU"/>
        </w:rPr>
      </w:pPr>
      <w:r w:rsidRPr="005C0AA7">
        <w:rPr>
          <w:lang w:val="sr-Latn-CS"/>
        </w:rPr>
        <w:t>Лична</w:t>
      </w:r>
      <w:r w:rsidRPr="005C0AA7">
        <w:rPr>
          <w:lang w:val="ru-RU"/>
        </w:rPr>
        <w:t xml:space="preserve"> и колективна</w:t>
      </w:r>
      <w:r w:rsidRPr="005C0AA7">
        <w:rPr>
          <w:lang w:val="sr-Latn-CS"/>
        </w:rPr>
        <w:t xml:space="preserve"> заштитна опрема</w:t>
      </w:r>
      <w:r w:rsidRPr="005C0AA7">
        <w:rPr>
          <w:lang w:val="ru-RU"/>
        </w:rPr>
        <w:t>;</w:t>
      </w:r>
    </w:p>
    <w:p w:rsidR="005C0AA7" w:rsidRPr="005C0AA7" w:rsidRDefault="005C0AA7" w:rsidP="00910367">
      <w:pPr>
        <w:numPr>
          <w:ilvl w:val="1"/>
          <w:numId w:val="35"/>
        </w:numPr>
        <w:tabs>
          <w:tab w:val="num" w:pos="1134"/>
        </w:tabs>
        <w:spacing w:before="0"/>
        <w:ind w:left="1134"/>
        <w:rPr>
          <w:lang w:val="ru-RU"/>
        </w:rPr>
      </w:pPr>
      <w:r w:rsidRPr="005C0AA7">
        <w:rPr>
          <w:lang w:val="sr-Latn-CS"/>
        </w:rPr>
        <w:t>Правила саобраћаја</w:t>
      </w:r>
      <w:r w:rsidRPr="005C0AA7">
        <w:rPr>
          <w:lang w:val="ru-RU"/>
        </w:rPr>
        <w:t>;</w:t>
      </w:r>
    </w:p>
    <w:p w:rsidR="005C0AA7" w:rsidRPr="005C0AA7" w:rsidRDefault="005C0AA7" w:rsidP="00910367">
      <w:pPr>
        <w:numPr>
          <w:ilvl w:val="1"/>
          <w:numId w:val="35"/>
        </w:numPr>
        <w:tabs>
          <w:tab w:val="num" w:pos="1134"/>
        </w:tabs>
        <w:spacing w:before="0"/>
        <w:ind w:left="1134"/>
        <w:rPr>
          <w:lang w:val="ru-RU"/>
        </w:rPr>
      </w:pPr>
      <w:r w:rsidRPr="005C0AA7">
        <w:rPr>
          <w:lang w:val="ru-RU"/>
        </w:rPr>
        <w:t>Одржавање</w:t>
      </w:r>
      <w:r w:rsidRPr="005C0AA7">
        <w:rPr>
          <w:lang w:val="sr-Latn-CS"/>
        </w:rPr>
        <w:t xml:space="preserve"> и чишћење </w:t>
      </w:r>
      <w:r w:rsidRPr="005C0AA7">
        <w:rPr>
          <w:lang w:val="ru-RU"/>
        </w:rPr>
        <w:t>радног простора;</w:t>
      </w:r>
    </w:p>
    <w:p w:rsidR="005C0AA7" w:rsidRPr="005C0AA7" w:rsidRDefault="005C0AA7" w:rsidP="00910367">
      <w:pPr>
        <w:numPr>
          <w:ilvl w:val="1"/>
          <w:numId w:val="35"/>
        </w:numPr>
        <w:tabs>
          <w:tab w:val="num" w:pos="1134"/>
        </w:tabs>
        <w:spacing w:before="0"/>
        <w:ind w:left="1134"/>
        <w:rPr>
          <w:lang w:val="ru-RU"/>
        </w:rPr>
      </w:pPr>
      <w:r w:rsidRPr="005C0AA7">
        <w:rPr>
          <w:lang w:val="sr-Latn-CS"/>
        </w:rPr>
        <w:t>Имен</w:t>
      </w:r>
      <w:r w:rsidRPr="005C0AA7">
        <w:rPr>
          <w:lang w:val="ru-RU"/>
        </w:rPr>
        <w:t xml:space="preserve">овање </w:t>
      </w:r>
      <w:r w:rsidRPr="005C0AA7">
        <w:rPr>
          <w:lang w:val="sr-Latn-CS"/>
        </w:rPr>
        <w:t>одговор</w:t>
      </w:r>
      <w:r w:rsidRPr="005C0AA7">
        <w:rPr>
          <w:lang w:val="ru-RU"/>
        </w:rPr>
        <w:t>них</w:t>
      </w:r>
      <w:r w:rsidRPr="005C0AA7">
        <w:rPr>
          <w:lang w:val="sr-Latn-CS"/>
        </w:rPr>
        <w:t xml:space="preserve"> лица</w:t>
      </w:r>
      <w:r w:rsidRPr="005C0AA7">
        <w:rPr>
          <w:lang w:val="ru-RU"/>
        </w:rPr>
        <w:t>;</w:t>
      </w:r>
    </w:p>
    <w:p w:rsidR="005C0AA7" w:rsidRPr="005C0AA7" w:rsidRDefault="005C0AA7" w:rsidP="00910367">
      <w:pPr>
        <w:numPr>
          <w:ilvl w:val="1"/>
          <w:numId w:val="35"/>
        </w:numPr>
        <w:tabs>
          <w:tab w:val="num" w:pos="1134"/>
        </w:tabs>
        <w:spacing w:before="0"/>
        <w:ind w:left="1134"/>
        <w:rPr>
          <w:lang w:val="ru-RU"/>
        </w:rPr>
      </w:pPr>
      <w:r w:rsidRPr="005C0AA7">
        <w:rPr>
          <w:lang w:val="ru-RU"/>
        </w:rPr>
        <w:t>Поступак у случају п</w:t>
      </w:r>
      <w:r w:rsidRPr="005C0AA7">
        <w:rPr>
          <w:lang w:val="sr-Latn-CS"/>
        </w:rPr>
        <w:t>овреде на раду</w:t>
      </w:r>
      <w:r w:rsidRPr="005C0AA7">
        <w:rPr>
          <w:lang w:val="ru-RU"/>
        </w:rPr>
        <w:t>;</w:t>
      </w:r>
    </w:p>
    <w:p w:rsidR="005C0AA7" w:rsidRPr="005C0AA7" w:rsidRDefault="005C0AA7" w:rsidP="00910367">
      <w:pPr>
        <w:numPr>
          <w:ilvl w:val="1"/>
          <w:numId w:val="35"/>
        </w:numPr>
        <w:tabs>
          <w:tab w:val="num" w:pos="1134"/>
        </w:tabs>
        <w:spacing w:before="0"/>
        <w:ind w:left="1134"/>
        <w:rPr>
          <w:lang w:val="sr-Latn-CS"/>
        </w:rPr>
      </w:pPr>
      <w:r w:rsidRPr="005C0AA7">
        <w:rPr>
          <w:lang w:val="sr-Latn-CS"/>
        </w:rPr>
        <w:t xml:space="preserve">Последице </w:t>
      </w:r>
      <w:r w:rsidRPr="005C0AA7">
        <w:rPr>
          <w:lang w:val="ru-RU"/>
        </w:rPr>
        <w:t>непоштовања Правила безбедности на раду ТЕНТ и</w:t>
      </w:r>
    </w:p>
    <w:p w:rsidR="005C0AA7" w:rsidRPr="005C0AA7" w:rsidRDefault="005C0AA7" w:rsidP="00910367">
      <w:pPr>
        <w:numPr>
          <w:ilvl w:val="1"/>
          <w:numId w:val="35"/>
        </w:numPr>
        <w:tabs>
          <w:tab w:val="num" w:pos="1134"/>
        </w:tabs>
        <w:spacing w:before="0"/>
        <w:ind w:left="1134"/>
        <w:rPr>
          <w:lang w:val="sr-Latn-CS"/>
        </w:rPr>
      </w:pPr>
      <w:r w:rsidRPr="005C0AA7">
        <w:rPr>
          <w:lang w:val="ru-RU"/>
        </w:rPr>
        <w:t>План заједничких мера</w:t>
      </w:r>
    </w:p>
    <w:p w:rsidR="005C0AA7" w:rsidRPr="005C0AA7" w:rsidRDefault="005C0AA7" w:rsidP="00910367">
      <w:pPr>
        <w:spacing w:before="0"/>
        <w:ind w:firstLine="567"/>
        <w:rPr>
          <w:szCs w:val="20"/>
          <w:lang w:val="sr-Latn-CS"/>
        </w:rPr>
      </w:pPr>
      <w:r w:rsidRPr="005C0AA7">
        <w:rPr>
          <w:szCs w:val="20"/>
          <w:lang w:val="ru-RU"/>
        </w:rPr>
        <w:t xml:space="preserve">   </w:t>
      </w:r>
      <w:r w:rsidRPr="005C0AA7">
        <w:rPr>
          <w:szCs w:val="20"/>
          <w:lang w:val="sr-Latn-CS"/>
        </w:rPr>
        <w:t>Редовни састанци (једном недељно) одржава</w:t>
      </w:r>
      <w:r w:rsidRPr="005C0AA7">
        <w:rPr>
          <w:szCs w:val="20"/>
          <w:lang w:val="sr-Cyrl-CS"/>
        </w:rPr>
        <w:t>ју</w:t>
      </w:r>
      <w:r w:rsidRPr="005C0AA7">
        <w:rPr>
          <w:szCs w:val="20"/>
          <w:lang w:val="sr-Latn-CS"/>
        </w:rPr>
        <w:t xml:space="preserve"> се са сваким извођачем посебно или са свим извођачима заједно. Састанак води </w:t>
      </w:r>
      <w:r w:rsidRPr="005C0AA7">
        <w:rPr>
          <w:szCs w:val="20"/>
          <w:lang w:val="sr-Cyrl-CS"/>
        </w:rPr>
        <w:t>надзорни орган -</w:t>
      </w:r>
      <w:r w:rsidRPr="005C0AA7">
        <w:rPr>
          <w:szCs w:val="20"/>
          <w:lang w:val="sr-Latn-CS"/>
        </w:rPr>
        <w:t xml:space="preserve"> вођа пројекта и одговорно лице за безбедност </w:t>
      </w:r>
      <w:r w:rsidRPr="005C0AA7">
        <w:rPr>
          <w:szCs w:val="20"/>
          <w:lang w:val="sr-Cyrl-CS"/>
        </w:rPr>
        <w:t>ТЕНТ.</w:t>
      </w:r>
    </w:p>
    <w:p w:rsidR="005C0AA7" w:rsidRPr="005C0AA7" w:rsidRDefault="005C0AA7" w:rsidP="00910367">
      <w:pPr>
        <w:spacing w:before="0"/>
        <w:ind w:firstLine="567"/>
        <w:rPr>
          <w:szCs w:val="20"/>
          <w:lang w:val="sr-Latn-CS"/>
        </w:rPr>
      </w:pPr>
      <w:r w:rsidRPr="005C0AA7">
        <w:rPr>
          <w:szCs w:val="20"/>
          <w:lang w:val="sr-Latn-CS"/>
        </w:rPr>
        <w:t>Садржај</w:t>
      </w:r>
      <w:r w:rsidRPr="005C0AA7">
        <w:rPr>
          <w:szCs w:val="20"/>
          <w:lang w:val="ru-RU"/>
        </w:rPr>
        <w:t xml:space="preserve"> редовног</w:t>
      </w:r>
      <w:r w:rsidRPr="005C0AA7">
        <w:rPr>
          <w:szCs w:val="20"/>
          <w:lang w:val="sr-Latn-CS"/>
        </w:rPr>
        <w:t xml:space="preserve"> састанка:</w:t>
      </w:r>
    </w:p>
    <w:p w:rsidR="005C0AA7" w:rsidRPr="005C0AA7" w:rsidRDefault="005C0AA7" w:rsidP="00910367">
      <w:pPr>
        <w:numPr>
          <w:ilvl w:val="1"/>
          <w:numId w:val="35"/>
        </w:numPr>
        <w:tabs>
          <w:tab w:val="num" w:pos="1134"/>
          <w:tab w:val="left" w:pos="7005"/>
        </w:tabs>
        <w:spacing w:before="0"/>
        <w:ind w:left="1134"/>
        <w:rPr>
          <w:lang w:val="ru-RU"/>
        </w:rPr>
      </w:pPr>
      <w:r w:rsidRPr="005C0AA7">
        <w:rPr>
          <w:lang w:val="ru-RU"/>
        </w:rPr>
        <w:t xml:space="preserve">Стање </w:t>
      </w:r>
      <w:r w:rsidRPr="005C0AA7">
        <w:rPr>
          <w:lang w:val="sr-Latn-CS"/>
        </w:rPr>
        <w:t>радног и складишног простора</w:t>
      </w:r>
      <w:r w:rsidRPr="005C0AA7">
        <w:rPr>
          <w:lang w:val="ru-RU"/>
        </w:rPr>
        <w:t>;</w:t>
      </w:r>
    </w:p>
    <w:p w:rsidR="005C0AA7" w:rsidRPr="005C0AA7" w:rsidRDefault="005C0AA7" w:rsidP="00910367">
      <w:pPr>
        <w:numPr>
          <w:ilvl w:val="1"/>
          <w:numId w:val="35"/>
        </w:numPr>
        <w:tabs>
          <w:tab w:val="num" w:pos="1134"/>
          <w:tab w:val="left" w:pos="7005"/>
        </w:tabs>
        <w:spacing w:before="0"/>
        <w:ind w:left="1134"/>
        <w:rPr>
          <w:lang w:val="ru-RU"/>
        </w:rPr>
      </w:pPr>
      <w:r w:rsidRPr="005C0AA7">
        <w:rPr>
          <w:lang w:val="ru-RU"/>
        </w:rPr>
        <w:t>Стање</w:t>
      </w:r>
      <w:r w:rsidRPr="005C0AA7">
        <w:rPr>
          <w:lang w:val="sr-Latn-CS"/>
        </w:rPr>
        <w:t xml:space="preserve"> противпожаре заштите, опасних материја (хемикалије, гас, горива)</w:t>
      </w:r>
      <w:r w:rsidRPr="005C0AA7">
        <w:rPr>
          <w:lang w:val="ru-RU"/>
        </w:rPr>
        <w:t>;</w:t>
      </w:r>
    </w:p>
    <w:p w:rsidR="005C0AA7" w:rsidRPr="005C0AA7" w:rsidRDefault="005C0AA7" w:rsidP="00910367">
      <w:pPr>
        <w:numPr>
          <w:ilvl w:val="1"/>
          <w:numId w:val="35"/>
        </w:numPr>
        <w:tabs>
          <w:tab w:val="num" w:pos="1134"/>
          <w:tab w:val="left" w:pos="7005"/>
        </w:tabs>
        <w:spacing w:before="0"/>
        <w:ind w:left="1134"/>
        <w:rPr>
          <w:lang w:val="ru-RU"/>
        </w:rPr>
      </w:pPr>
      <w:r w:rsidRPr="005C0AA7">
        <w:rPr>
          <w:lang w:val="ru-RU"/>
        </w:rPr>
        <w:t>Коришћење л</w:t>
      </w:r>
      <w:r w:rsidRPr="005C0AA7">
        <w:rPr>
          <w:lang w:val="sr-Latn-CS"/>
        </w:rPr>
        <w:t xml:space="preserve">ичне </w:t>
      </w:r>
      <w:r w:rsidRPr="005C0AA7">
        <w:rPr>
          <w:lang w:val="ru-RU"/>
        </w:rPr>
        <w:t>и колективне</w:t>
      </w:r>
      <w:r w:rsidRPr="005C0AA7">
        <w:rPr>
          <w:lang w:val="sr-Latn-CS"/>
        </w:rPr>
        <w:t xml:space="preserve"> заштитне опреме</w:t>
      </w:r>
      <w:r w:rsidRPr="005C0AA7">
        <w:rPr>
          <w:lang w:val="ru-RU"/>
        </w:rPr>
        <w:t>;</w:t>
      </w:r>
    </w:p>
    <w:p w:rsidR="005C0AA7" w:rsidRPr="005C0AA7" w:rsidRDefault="005C0AA7" w:rsidP="00910367">
      <w:pPr>
        <w:numPr>
          <w:ilvl w:val="1"/>
          <w:numId w:val="35"/>
        </w:numPr>
        <w:tabs>
          <w:tab w:val="num" w:pos="1134"/>
          <w:tab w:val="left" w:pos="7005"/>
        </w:tabs>
        <w:spacing w:before="0"/>
        <w:ind w:left="1134"/>
        <w:rPr>
          <w:lang w:val="ru-RU"/>
        </w:rPr>
      </w:pPr>
      <w:r w:rsidRPr="005C0AA7">
        <w:rPr>
          <w:lang w:val="ru-RU"/>
        </w:rPr>
        <w:t>Поштовање п</w:t>
      </w:r>
      <w:r w:rsidRPr="005C0AA7">
        <w:rPr>
          <w:lang w:val="sr-Latn-CS"/>
        </w:rPr>
        <w:t>равила саобраћаја</w:t>
      </w:r>
      <w:r w:rsidRPr="005C0AA7">
        <w:rPr>
          <w:lang w:val="ru-RU"/>
        </w:rPr>
        <w:t>;</w:t>
      </w:r>
    </w:p>
    <w:p w:rsidR="005C0AA7" w:rsidRPr="005C0AA7" w:rsidRDefault="005C0AA7" w:rsidP="00910367">
      <w:pPr>
        <w:numPr>
          <w:ilvl w:val="1"/>
          <w:numId w:val="35"/>
        </w:numPr>
        <w:tabs>
          <w:tab w:val="num" w:pos="1134"/>
          <w:tab w:val="left" w:pos="7005"/>
        </w:tabs>
        <w:spacing w:before="0"/>
        <w:ind w:left="1134"/>
        <w:rPr>
          <w:lang w:val="ru-RU"/>
        </w:rPr>
      </w:pPr>
      <w:r w:rsidRPr="005C0AA7">
        <w:rPr>
          <w:lang w:val="sr-Latn-CS"/>
        </w:rPr>
        <w:t>Процене ризика од повреда</w:t>
      </w:r>
      <w:r w:rsidRPr="005C0AA7">
        <w:rPr>
          <w:lang w:val="ru-RU"/>
        </w:rPr>
        <w:t xml:space="preserve"> и</w:t>
      </w:r>
    </w:p>
    <w:p w:rsidR="005C0AA7" w:rsidRPr="005C0AA7" w:rsidRDefault="005C0AA7" w:rsidP="00910367">
      <w:pPr>
        <w:numPr>
          <w:ilvl w:val="1"/>
          <w:numId w:val="35"/>
        </w:numPr>
        <w:tabs>
          <w:tab w:val="num" w:pos="1134"/>
          <w:tab w:val="left" w:pos="7005"/>
        </w:tabs>
        <w:spacing w:before="0"/>
        <w:ind w:left="1134"/>
        <w:rPr>
          <w:lang w:val="sr-Latn-CS"/>
        </w:rPr>
      </w:pPr>
      <w:r w:rsidRPr="005C0AA7">
        <w:rPr>
          <w:lang w:val="sr-Latn-CS"/>
        </w:rPr>
        <w:t>Могућност побољшања безбедности</w:t>
      </w:r>
      <w:r w:rsidRPr="005C0AA7">
        <w:rPr>
          <w:lang w:val="ru-RU"/>
        </w:rPr>
        <w:t xml:space="preserve"> и здравља на</w:t>
      </w:r>
      <w:r w:rsidRPr="005C0AA7">
        <w:rPr>
          <w:lang w:val="sr-Latn-CS"/>
        </w:rPr>
        <w:t xml:space="preserve"> рад</w:t>
      </w:r>
      <w:r w:rsidRPr="005C0AA7">
        <w:rPr>
          <w:lang w:val="ru-RU"/>
        </w:rPr>
        <w:t>у</w:t>
      </w:r>
      <w:r w:rsidRPr="005C0AA7">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A3282" w:rsidRDefault="008D70F0" w:rsidP="00910367">
      <w:pPr>
        <w:autoSpaceDE w:val="0"/>
        <w:autoSpaceDN w:val="0"/>
        <w:adjustRightInd w:val="0"/>
        <w:spacing w:before="0" w:after="80"/>
        <w:rPr>
          <w:rFonts w:eastAsia="Arial Unicode MS"/>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sectPr w:rsidR="008A3282" w:rsidSect="00617DF6">
      <w:headerReference w:type="default" r:id="rId175"/>
      <w:footerReference w:type="even" r:id="rId176"/>
      <w:footerReference w:type="default" r:id="rId177"/>
      <w:headerReference w:type="first" r:id="rId178"/>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FBE" w:rsidRDefault="00E40FBE">
      <w:r>
        <w:separator/>
      </w:r>
    </w:p>
    <w:p w:rsidR="00E40FBE" w:rsidRDefault="00E40FBE"/>
  </w:endnote>
  <w:endnote w:type="continuationSeparator" w:id="0">
    <w:p w:rsidR="00E40FBE" w:rsidRDefault="00E40FBE">
      <w:r>
        <w:continuationSeparator/>
      </w:r>
    </w:p>
    <w:p w:rsidR="00E40FBE" w:rsidRDefault="00E40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A7" w:rsidRDefault="005C0AA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0AA7" w:rsidRDefault="005C0AA7" w:rsidP="00841BE7">
    <w:pPr>
      <w:pStyle w:val="Footer"/>
      <w:ind w:right="360"/>
    </w:pPr>
  </w:p>
  <w:p w:rsidR="005C0AA7" w:rsidRDefault="005C0AA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A7" w:rsidRPr="00EC5BB4" w:rsidRDefault="005C0A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E78A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E78AB">
      <w:rPr>
        <w:rStyle w:val="PageNumber"/>
        <w:rFonts w:cs="Arial"/>
        <w:b/>
        <w:noProof/>
        <w:szCs w:val="24"/>
      </w:rPr>
      <w:t>62</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FBE" w:rsidRDefault="00E40FBE">
      <w:r>
        <w:separator/>
      </w:r>
    </w:p>
    <w:p w:rsidR="00E40FBE" w:rsidRDefault="00E40FBE"/>
  </w:footnote>
  <w:footnote w:type="continuationSeparator" w:id="0">
    <w:p w:rsidR="00E40FBE" w:rsidRDefault="00E40FBE">
      <w:r>
        <w:continuationSeparator/>
      </w:r>
    </w:p>
    <w:p w:rsidR="00E40FBE" w:rsidRDefault="00E40F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A7" w:rsidRDefault="005C0AA7" w:rsidP="004276AD">
    <w:pPr>
      <w:pStyle w:val="Header"/>
      <w:rPr>
        <w:sz w:val="20"/>
      </w:rPr>
    </w:pPr>
  </w:p>
  <w:p w:rsidR="005C0AA7" w:rsidRDefault="005C0AA7" w:rsidP="003A3C35">
    <w:pPr>
      <w:pStyle w:val="Header"/>
      <w:spacing w:before="0"/>
      <w:rPr>
        <w:szCs w:val="24"/>
        <w:lang w:val="sr-Cyrl-RS"/>
      </w:rPr>
    </w:pPr>
    <w:r w:rsidRPr="00113B84">
      <w:rPr>
        <w:szCs w:val="24"/>
      </w:rPr>
      <w:t xml:space="preserve">ЈП „Електропривреда Србије“ Београд </w:t>
    </w:r>
  </w:p>
  <w:p w:rsidR="005C0AA7" w:rsidRPr="003A3C35" w:rsidRDefault="005C0AA7"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A7" w:rsidRDefault="005C0AA7" w:rsidP="004276AD">
    <w:pPr>
      <w:pStyle w:val="Header"/>
    </w:pPr>
  </w:p>
  <w:p w:rsidR="005C0AA7" w:rsidRDefault="005C0AA7" w:rsidP="00E15393">
    <w:pPr>
      <w:pStyle w:val="Header"/>
      <w:rPr>
        <w:szCs w:val="24"/>
        <w:lang w:val="sr-Cyrl-RS"/>
      </w:rPr>
    </w:pPr>
    <w:r w:rsidRPr="00113B84">
      <w:rPr>
        <w:szCs w:val="24"/>
      </w:rPr>
      <w:t xml:space="preserve">ЈП „Електропривреда Србије“ Београд </w:t>
    </w:r>
  </w:p>
  <w:p w:rsidR="005C0AA7" w:rsidRPr="00210557" w:rsidRDefault="005C0AA7"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EBD4E7B2"/>
    <w:lvl w:ilvl="0" w:tplc="519659D6">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7"/>
  </w:num>
  <w:num w:numId="3">
    <w:abstractNumId w:val="84"/>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3"/>
  </w:num>
  <w:num w:numId="9">
    <w:abstractNumId w:val="94"/>
  </w:num>
  <w:num w:numId="10">
    <w:abstractNumId w:val="76"/>
  </w:num>
  <w:num w:numId="11">
    <w:abstractNumId w:val="69"/>
  </w:num>
  <w:num w:numId="12">
    <w:abstractNumId w:val="60"/>
  </w:num>
  <w:num w:numId="13">
    <w:abstractNumId w:val="57"/>
  </w:num>
  <w:num w:numId="14">
    <w:abstractNumId w:val="71"/>
  </w:num>
  <w:num w:numId="15">
    <w:abstractNumId w:val="66"/>
  </w:num>
  <w:num w:numId="16">
    <w:abstractNumId w:val="85"/>
  </w:num>
  <w:num w:numId="17">
    <w:abstractNumId w:val="80"/>
  </w:num>
  <w:num w:numId="18">
    <w:abstractNumId w:val="68"/>
  </w:num>
  <w:num w:numId="19">
    <w:abstractNumId w:val="50"/>
  </w:num>
  <w:num w:numId="20">
    <w:abstractNumId w:val="63"/>
  </w:num>
  <w:num w:numId="21">
    <w:abstractNumId w:val="64"/>
  </w:num>
  <w:num w:numId="22">
    <w:abstractNumId w:val="81"/>
  </w:num>
  <w:num w:numId="23">
    <w:abstractNumId w:val="75"/>
  </w:num>
  <w:num w:numId="2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54"/>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AFC"/>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37C"/>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2D4C"/>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3C"/>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BE4"/>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55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2B"/>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2E1"/>
    <w:rsid w:val="001853E1"/>
    <w:rsid w:val="00185747"/>
    <w:rsid w:val="0018582C"/>
    <w:rsid w:val="0018589B"/>
    <w:rsid w:val="0018612E"/>
    <w:rsid w:val="00186174"/>
    <w:rsid w:val="001861CC"/>
    <w:rsid w:val="0018655D"/>
    <w:rsid w:val="00186B03"/>
    <w:rsid w:val="00186C27"/>
    <w:rsid w:val="00187939"/>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96"/>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2B6"/>
    <w:rsid w:val="001B1C0A"/>
    <w:rsid w:val="001B1EB4"/>
    <w:rsid w:val="001B218F"/>
    <w:rsid w:val="001B219D"/>
    <w:rsid w:val="001B2C5C"/>
    <w:rsid w:val="001B2FAF"/>
    <w:rsid w:val="001B3133"/>
    <w:rsid w:val="001B367E"/>
    <w:rsid w:val="001B36E1"/>
    <w:rsid w:val="001B3787"/>
    <w:rsid w:val="001B3A36"/>
    <w:rsid w:val="001B3B0B"/>
    <w:rsid w:val="001B3B4D"/>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0D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F4A"/>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02"/>
    <w:rsid w:val="002141D7"/>
    <w:rsid w:val="002143A0"/>
    <w:rsid w:val="00214A3B"/>
    <w:rsid w:val="0021522E"/>
    <w:rsid w:val="002153B4"/>
    <w:rsid w:val="00215AB4"/>
    <w:rsid w:val="00215CB9"/>
    <w:rsid w:val="00215D0A"/>
    <w:rsid w:val="00215E1D"/>
    <w:rsid w:val="00215E7E"/>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E93"/>
    <w:rsid w:val="00236565"/>
    <w:rsid w:val="002365EA"/>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37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0B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018"/>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4B"/>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14C"/>
    <w:rsid w:val="002D7444"/>
    <w:rsid w:val="002D75E4"/>
    <w:rsid w:val="002D785B"/>
    <w:rsid w:val="002D7AB2"/>
    <w:rsid w:val="002E02D9"/>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6E4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A9"/>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07"/>
    <w:rsid w:val="003252AF"/>
    <w:rsid w:val="003255E6"/>
    <w:rsid w:val="00325BE2"/>
    <w:rsid w:val="003260D5"/>
    <w:rsid w:val="003264A0"/>
    <w:rsid w:val="00326C33"/>
    <w:rsid w:val="0032735C"/>
    <w:rsid w:val="00327845"/>
    <w:rsid w:val="0032791C"/>
    <w:rsid w:val="00327F59"/>
    <w:rsid w:val="00327F5A"/>
    <w:rsid w:val="00327FAC"/>
    <w:rsid w:val="003302C4"/>
    <w:rsid w:val="003302D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12"/>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D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9E"/>
    <w:rsid w:val="00373291"/>
    <w:rsid w:val="00373705"/>
    <w:rsid w:val="003737F4"/>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C9E"/>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6E37"/>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54E"/>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E"/>
    <w:rsid w:val="003C53F5"/>
    <w:rsid w:val="003C5563"/>
    <w:rsid w:val="003C5ADB"/>
    <w:rsid w:val="003C5B52"/>
    <w:rsid w:val="003C5E34"/>
    <w:rsid w:val="003C6835"/>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1AFF"/>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2C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5FC5"/>
    <w:rsid w:val="0044613E"/>
    <w:rsid w:val="0044645D"/>
    <w:rsid w:val="00446EC0"/>
    <w:rsid w:val="00447244"/>
    <w:rsid w:val="00447702"/>
    <w:rsid w:val="0044779D"/>
    <w:rsid w:val="00447B18"/>
    <w:rsid w:val="00447D24"/>
    <w:rsid w:val="00450C9B"/>
    <w:rsid w:val="00450EB3"/>
    <w:rsid w:val="004511D5"/>
    <w:rsid w:val="00451713"/>
    <w:rsid w:val="00451863"/>
    <w:rsid w:val="00451891"/>
    <w:rsid w:val="004518FA"/>
    <w:rsid w:val="004519B1"/>
    <w:rsid w:val="004519BB"/>
    <w:rsid w:val="00451F41"/>
    <w:rsid w:val="004523FD"/>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63F"/>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837"/>
    <w:rsid w:val="00465992"/>
    <w:rsid w:val="00465B0B"/>
    <w:rsid w:val="00466372"/>
    <w:rsid w:val="0046641A"/>
    <w:rsid w:val="00466485"/>
    <w:rsid w:val="004669D3"/>
    <w:rsid w:val="00466BD5"/>
    <w:rsid w:val="00467220"/>
    <w:rsid w:val="00467355"/>
    <w:rsid w:val="0046755D"/>
    <w:rsid w:val="00467DB0"/>
    <w:rsid w:val="004701A2"/>
    <w:rsid w:val="00470F6A"/>
    <w:rsid w:val="00470FB0"/>
    <w:rsid w:val="004716B3"/>
    <w:rsid w:val="00471B37"/>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845"/>
    <w:rsid w:val="00475BD1"/>
    <w:rsid w:val="00475F7B"/>
    <w:rsid w:val="004764F9"/>
    <w:rsid w:val="00476735"/>
    <w:rsid w:val="00476E54"/>
    <w:rsid w:val="0047715C"/>
    <w:rsid w:val="004772F7"/>
    <w:rsid w:val="0047743A"/>
    <w:rsid w:val="0047790C"/>
    <w:rsid w:val="00480077"/>
    <w:rsid w:val="00480907"/>
    <w:rsid w:val="00480A0F"/>
    <w:rsid w:val="004812AF"/>
    <w:rsid w:val="00481825"/>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95"/>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59B"/>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B0B"/>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29B"/>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A9"/>
    <w:rsid w:val="005020CD"/>
    <w:rsid w:val="00502238"/>
    <w:rsid w:val="00502D60"/>
    <w:rsid w:val="00502E1C"/>
    <w:rsid w:val="00503040"/>
    <w:rsid w:val="005033F0"/>
    <w:rsid w:val="0050381D"/>
    <w:rsid w:val="00503CAC"/>
    <w:rsid w:val="005040B8"/>
    <w:rsid w:val="005040FD"/>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75"/>
    <w:rsid w:val="00522381"/>
    <w:rsid w:val="005224A8"/>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638"/>
    <w:rsid w:val="005337DA"/>
    <w:rsid w:val="005339DD"/>
    <w:rsid w:val="00533A87"/>
    <w:rsid w:val="00533CD9"/>
    <w:rsid w:val="00534390"/>
    <w:rsid w:val="005344F2"/>
    <w:rsid w:val="0053491E"/>
    <w:rsid w:val="00534A62"/>
    <w:rsid w:val="00534C64"/>
    <w:rsid w:val="005353B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F4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48"/>
    <w:rsid w:val="00553AE8"/>
    <w:rsid w:val="00553BCF"/>
    <w:rsid w:val="00553CB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B78"/>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A7"/>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17DF6"/>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5B"/>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5EA"/>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482"/>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2B"/>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8BA"/>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4DF4"/>
    <w:rsid w:val="006E56A8"/>
    <w:rsid w:val="006E5C38"/>
    <w:rsid w:val="006E5CFB"/>
    <w:rsid w:val="006E5EEB"/>
    <w:rsid w:val="006E6D5E"/>
    <w:rsid w:val="006E7441"/>
    <w:rsid w:val="006E7512"/>
    <w:rsid w:val="006E78AB"/>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BA"/>
    <w:rsid w:val="00706756"/>
    <w:rsid w:val="00706D83"/>
    <w:rsid w:val="00706E24"/>
    <w:rsid w:val="00706F57"/>
    <w:rsid w:val="007079CB"/>
    <w:rsid w:val="00707C8B"/>
    <w:rsid w:val="00707DD9"/>
    <w:rsid w:val="00707EEC"/>
    <w:rsid w:val="007100AB"/>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98C"/>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A9D"/>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43"/>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88B"/>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CA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E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882"/>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D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D0"/>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78"/>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182"/>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51"/>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71"/>
    <w:rsid w:val="00896A1D"/>
    <w:rsid w:val="00896DC8"/>
    <w:rsid w:val="00897218"/>
    <w:rsid w:val="00897674"/>
    <w:rsid w:val="00897711"/>
    <w:rsid w:val="00897955"/>
    <w:rsid w:val="00897A36"/>
    <w:rsid w:val="00897D3B"/>
    <w:rsid w:val="008A00C7"/>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7F"/>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B7A"/>
    <w:rsid w:val="008D5F13"/>
    <w:rsid w:val="008D60CF"/>
    <w:rsid w:val="008D6D61"/>
    <w:rsid w:val="008D70F0"/>
    <w:rsid w:val="008D71DE"/>
    <w:rsid w:val="008D71FC"/>
    <w:rsid w:val="008D78EE"/>
    <w:rsid w:val="008D7AB5"/>
    <w:rsid w:val="008D7EAD"/>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79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07E7E"/>
    <w:rsid w:val="00910312"/>
    <w:rsid w:val="00910367"/>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1AD"/>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AC5"/>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08"/>
    <w:rsid w:val="00955364"/>
    <w:rsid w:val="009558CB"/>
    <w:rsid w:val="00955B08"/>
    <w:rsid w:val="00955EB0"/>
    <w:rsid w:val="00956051"/>
    <w:rsid w:val="009565CC"/>
    <w:rsid w:val="00956DB4"/>
    <w:rsid w:val="009577E3"/>
    <w:rsid w:val="00957820"/>
    <w:rsid w:val="00957C05"/>
    <w:rsid w:val="00957C91"/>
    <w:rsid w:val="00957EA5"/>
    <w:rsid w:val="009605D4"/>
    <w:rsid w:val="00960C0F"/>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93"/>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19F"/>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354"/>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079B9"/>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171"/>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1E8"/>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48"/>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0D0"/>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802"/>
    <w:rsid w:val="00AD0BDD"/>
    <w:rsid w:val="00AD0C24"/>
    <w:rsid w:val="00AD0CF5"/>
    <w:rsid w:val="00AD0E3E"/>
    <w:rsid w:val="00AD1340"/>
    <w:rsid w:val="00AD1363"/>
    <w:rsid w:val="00AD1370"/>
    <w:rsid w:val="00AD1A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B8"/>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F4E"/>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F73"/>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27"/>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A4D"/>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5FA"/>
    <w:rsid w:val="00B83D49"/>
    <w:rsid w:val="00B84319"/>
    <w:rsid w:val="00B843F6"/>
    <w:rsid w:val="00B84B07"/>
    <w:rsid w:val="00B84CA1"/>
    <w:rsid w:val="00B85291"/>
    <w:rsid w:val="00B853B6"/>
    <w:rsid w:val="00B85769"/>
    <w:rsid w:val="00B85FDC"/>
    <w:rsid w:val="00B85FFD"/>
    <w:rsid w:val="00B86107"/>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EB0"/>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9DB"/>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584"/>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FC"/>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060"/>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08"/>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3E8"/>
    <w:rsid w:val="00D0646A"/>
    <w:rsid w:val="00D06691"/>
    <w:rsid w:val="00D06797"/>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88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5E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5B0"/>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C791E"/>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DC4"/>
    <w:rsid w:val="00DF7ED4"/>
    <w:rsid w:val="00E0007D"/>
    <w:rsid w:val="00E0009D"/>
    <w:rsid w:val="00E004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E48"/>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6E6D"/>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B20"/>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FBE"/>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F1C"/>
    <w:rsid w:val="00E54F2B"/>
    <w:rsid w:val="00E54F6D"/>
    <w:rsid w:val="00E551CA"/>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54"/>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1F85"/>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6B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DA"/>
    <w:rsid w:val="00F156B5"/>
    <w:rsid w:val="00F15BA3"/>
    <w:rsid w:val="00F15E8B"/>
    <w:rsid w:val="00F15EA2"/>
    <w:rsid w:val="00F15EF3"/>
    <w:rsid w:val="00F165BC"/>
    <w:rsid w:val="00F1687A"/>
    <w:rsid w:val="00F16A9F"/>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355"/>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A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2AA"/>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C8C"/>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0939401">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49769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438728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826432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341029">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77107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75984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34052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25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0437A15-E8BB-4D77-90DD-B92E036DC57B}">
  <ds:schemaRefs>
    <ds:schemaRef ds:uri="http://schemas.openxmlformats.org/officeDocument/2006/bibliography"/>
  </ds:schemaRefs>
</ds:datastoreItem>
</file>

<file path=customXml/itemProps100.xml><?xml version="1.0" encoding="utf-8"?>
<ds:datastoreItem xmlns:ds="http://schemas.openxmlformats.org/officeDocument/2006/customXml" ds:itemID="{ABABADCA-16A5-44B2-9C86-4CF1220C96EE}">
  <ds:schemaRefs>
    <ds:schemaRef ds:uri="http://schemas.openxmlformats.org/officeDocument/2006/bibliography"/>
  </ds:schemaRefs>
</ds:datastoreItem>
</file>

<file path=customXml/itemProps101.xml><?xml version="1.0" encoding="utf-8"?>
<ds:datastoreItem xmlns:ds="http://schemas.openxmlformats.org/officeDocument/2006/customXml" ds:itemID="{9E3343F6-35F4-4A57-AA13-D9FD1F536DB1}">
  <ds:schemaRefs>
    <ds:schemaRef ds:uri="http://schemas.openxmlformats.org/officeDocument/2006/bibliography"/>
  </ds:schemaRefs>
</ds:datastoreItem>
</file>

<file path=customXml/itemProps102.xml><?xml version="1.0" encoding="utf-8"?>
<ds:datastoreItem xmlns:ds="http://schemas.openxmlformats.org/officeDocument/2006/customXml" ds:itemID="{84701DFA-129A-4C56-8181-F665219149A3}">
  <ds:schemaRefs>
    <ds:schemaRef ds:uri="http://schemas.openxmlformats.org/officeDocument/2006/bibliography"/>
  </ds:schemaRefs>
</ds:datastoreItem>
</file>

<file path=customXml/itemProps103.xml><?xml version="1.0" encoding="utf-8"?>
<ds:datastoreItem xmlns:ds="http://schemas.openxmlformats.org/officeDocument/2006/customXml" ds:itemID="{C51E8B72-6552-4352-962A-0AC4413D9780}">
  <ds:schemaRefs>
    <ds:schemaRef ds:uri="http://schemas.openxmlformats.org/officeDocument/2006/bibliography"/>
  </ds:schemaRefs>
</ds:datastoreItem>
</file>

<file path=customXml/itemProps104.xml><?xml version="1.0" encoding="utf-8"?>
<ds:datastoreItem xmlns:ds="http://schemas.openxmlformats.org/officeDocument/2006/customXml" ds:itemID="{7804292D-C680-4536-9190-4E8CBD828E62}">
  <ds:schemaRefs>
    <ds:schemaRef ds:uri="http://schemas.openxmlformats.org/officeDocument/2006/bibliography"/>
  </ds:schemaRefs>
</ds:datastoreItem>
</file>

<file path=customXml/itemProps105.xml><?xml version="1.0" encoding="utf-8"?>
<ds:datastoreItem xmlns:ds="http://schemas.openxmlformats.org/officeDocument/2006/customXml" ds:itemID="{45C79B77-EAFF-4499-A08D-7DBD2CD46650}">
  <ds:schemaRefs>
    <ds:schemaRef ds:uri="http://schemas.openxmlformats.org/officeDocument/2006/bibliography"/>
  </ds:schemaRefs>
</ds:datastoreItem>
</file>

<file path=customXml/itemProps106.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107.xml><?xml version="1.0" encoding="utf-8"?>
<ds:datastoreItem xmlns:ds="http://schemas.openxmlformats.org/officeDocument/2006/customXml" ds:itemID="{368AA317-74FC-41CF-AB1A-7F72DE502367}">
  <ds:schemaRefs>
    <ds:schemaRef ds:uri="http://schemas.openxmlformats.org/officeDocument/2006/bibliography"/>
  </ds:schemaRefs>
</ds:datastoreItem>
</file>

<file path=customXml/itemProps108.xml><?xml version="1.0" encoding="utf-8"?>
<ds:datastoreItem xmlns:ds="http://schemas.openxmlformats.org/officeDocument/2006/customXml" ds:itemID="{2477AF27-9689-4456-BD2E-7A509836B67F}">
  <ds:schemaRefs>
    <ds:schemaRef ds:uri="http://schemas.openxmlformats.org/officeDocument/2006/bibliography"/>
  </ds:schemaRefs>
</ds:datastoreItem>
</file>

<file path=customXml/itemProps109.xml><?xml version="1.0" encoding="utf-8"?>
<ds:datastoreItem xmlns:ds="http://schemas.openxmlformats.org/officeDocument/2006/customXml" ds:itemID="{E57505F0-4429-4260-B231-8EAFCF4F590F}">
  <ds:schemaRefs>
    <ds:schemaRef ds:uri="http://schemas.openxmlformats.org/officeDocument/2006/bibliography"/>
  </ds:schemaRefs>
</ds:datastoreItem>
</file>

<file path=customXml/itemProps11.xml><?xml version="1.0" encoding="utf-8"?>
<ds:datastoreItem xmlns:ds="http://schemas.openxmlformats.org/officeDocument/2006/customXml" ds:itemID="{59DA286F-D1AC-4685-A02D-B520668A29CE}">
  <ds:schemaRefs>
    <ds:schemaRef ds:uri="http://schemas.openxmlformats.org/officeDocument/2006/bibliography"/>
  </ds:schemaRefs>
</ds:datastoreItem>
</file>

<file path=customXml/itemProps110.xml><?xml version="1.0" encoding="utf-8"?>
<ds:datastoreItem xmlns:ds="http://schemas.openxmlformats.org/officeDocument/2006/customXml" ds:itemID="{5B001367-76FB-466B-B767-671A46387A07}">
  <ds:schemaRefs>
    <ds:schemaRef ds:uri="http://schemas.openxmlformats.org/officeDocument/2006/bibliography"/>
  </ds:schemaRefs>
</ds:datastoreItem>
</file>

<file path=customXml/itemProps111.xml><?xml version="1.0" encoding="utf-8"?>
<ds:datastoreItem xmlns:ds="http://schemas.openxmlformats.org/officeDocument/2006/customXml" ds:itemID="{7BAEBC9C-03C7-4260-BE7C-8B5910463581}">
  <ds:schemaRefs>
    <ds:schemaRef ds:uri="http://schemas.openxmlformats.org/officeDocument/2006/bibliography"/>
  </ds:schemaRefs>
</ds:datastoreItem>
</file>

<file path=customXml/itemProps112.xml><?xml version="1.0" encoding="utf-8"?>
<ds:datastoreItem xmlns:ds="http://schemas.openxmlformats.org/officeDocument/2006/customXml" ds:itemID="{1D01A7A3-01C1-4471-AB15-942B0D434785}">
  <ds:schemaRefs>
    <ds:schemaRef ds:uri="http://schemas.openxmlformats.org/officeDocument/2006/bibliography"/>
  </ds:schemaRefs>
</ds:datastoreItem>
</file>

<file path=customXml/itemProps113.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114.xml><?xml version="1.0" encoding="utf-8"?>
<ds:datastoreItem xmlns:ds="http://schemas.openxmlformats.org/officeDocument/2006/customXml" ds:itemID="{80E33860-18E1-4270-B646-88A4DFDC3149}">
  <ds:schemaRefs>
    <ds:schemaRef ds:uri="http://schemas.openxmlformats.org/officeDocument/2006/bibliography"/>
  </ds:schemaRefs>
</ds:datastoreItem>
</file>

<file path=customXml/itemProps11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16.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117.xml><?xml version="1.0" encoding="utf-8"?>
<ds:datastoreItem xmlns:ds="http://schemas.openxmlformats.org/officeDocument/2006/customXml" ds:itemID="{A1A5592F-1AB2-4382-859B-19F5DBBA57A1}">
  <ds:schemaRefs>
    <ds:schemaRef ds:uri="http://schemas.openxmlformats.org/officeDocument/2006/bibliography"/>
  </ds:schemaRefs>
</ds:datastoreItem>
</file>

<file path=customXml/itemProps118.xml><?xml version="1.0" encoding="utf-8"?>
<ds:datastoreItem xmlns:ds="http://schemas.openxmlformats.org/officeDocument/2006/customXml" ds:itemID="{1FC88028-4769-41FD-BBA3-48041264AA52}">
  <ds:schemaRefs>
    <ds:schemaRef ds:uri="http://schemas.openxmlformats.org/officeDocument/2006/bibliography"/>
  </ds:schemaRefs>
</ds:datastoreItem>
</file>

<file path=customXml/itemProps119.xml><?xml version="1.0" encoding="utf-8"?>
<ds:datastoreItem xmlns:ds="http://schemas.openxmlformats.org/officeDocument/2006/customXml" ds:itemID="{4AD382E2-4C1C-4376-9A31-19D975C45BA7}">
  <ds:schemaRefs>
    <ds:schemaRef ds:uri="http://schemas.openxmlformats.org/officeDocument/2006/bibliography"/>
  </ds:schemaRefs>
</ds:datastoreItem>
</file>

<file path=customXml/itemProps12.xml><?xml version="1.0" encoding="utf-8"?>
<ds:datastoreItem xmlns:ds="http://schemas.openxmlformats.org/officeDocument/2006/customXml" ds:itemID="{A501DE93-8E10-4A37-AF31-64EDEBC4E92B}">
  <ds:schemaRefs>
    <ds:schemaRef ds:uri="http://schemas.openxmlformats.org/officeDocument/2006/bibliography"/>
  </ds:schemaRefs>
</ds:datastoreItem>
</file>

<file path=customXml/itemProps120.xml><?xml version="1.0" encoding="utf-8"?>
<ds:datastoreItem xmlns:ds="http://schemas.openxmlformats.org/officeDocument/2006/customXml" ds:itemID="{974032BE-444E-45CB-88F7-294698D20508}">
  <ds:schemaRefs>
    <ds:schemaRef ds:uri="http://schemas.openxmlformats.org/officeDocument/2006/bibliography"/>
  </ds:schemaRefs>
</ds:datastoreItem>
</file>

<file path=customXml/itemProps121.xml><?xml version="1.0" encoding="utf-8"?>
<ds:datastoreItem xmlns:ds="http://schemas.openxmlformats.org/officeDocument/2006/customXml" ds:itemID="{3CB268FA-264E-4983-B761-495739B58FFA}">
  <ds:schemaRefs>
    <ds:schemaRef ds:uri="http://schemas.openxmlformats.org/officeDocument/2006/bibliography"/>
  </ds:schemaRefs>
</ds:datastoreItem>
</file>

<file path=customXml/itemProps122.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123.xml><?xml version="1.0" encoding="utf-8"?>
<ds:datastoreItem xmlns:ds="http://schemas.openxmlformats.org/officeDocument/2006/customXml" ds:itemID="{9251464C-2AFF-4FA9-93BB-B90AE8E30B25}">
  <ds:schemaRefs>
    <ds:schemaRef ds:uri="http://schemas.openxmlformats.org/officeDocument/2006/bibliography"/>
  </ds:schemaRefs>
</ds:datastoreItem>
</file>

<file path=customXml/itemProps124.xml><?xml version="1.0" encoding="utf-8"?>
<ds:datastoreItem xmlns:ds="http://schemas.openxmlformats.org/officeDocument/2006/customXml" ds:itemID="{08DBF207-AC0C-4C90-BFC5-19B4A37D32CD}">
  <ds:schemaRefs>
    <ds:schemaRef ds:uri="http://schemas.openxmlformats.org/officeDocument/2006/bibliography"/>
  </ds:schemaRefs>
</ds:datastoreItem>
</file>

<file path=customXml/itemProps125.xml><?xml version="1.0" encoding="utf-8"?>
<ds:datastoreItem xmlns:ds="http://schemas.openxmlformats.org/officeDocument/2006/customXml" ds:itemID="{1942D866-FBE5-4724-AEDF-415D25413792}">
  <ds:schemaRefs>
    <ds:schemaRef ds:uri="http://schemas.openxmlformats.org/officeDocument/2006/bibliography"/>
  </ds:schemaRefs>
</ds:datastoreItem>
</file>

<file path=customXml/itemProps126.xml><?xml version="1.0" encoding="utf-8"?>
<ds:datastoreItem xmlns:ds="http://schemas.openxmlformats.org/officeDocument/2006/customXml" ds:itemID="{4747049D-8A54-4F23-A5A3-2EF885C41E70}">
  <ds:schemaRefs>
    <ds:schemaRef ds:uri="http://schemas.openxmlformats.org/officeDocument/2006/bibliography"/>
  </ds:schemaRefs>
</ds:datastoreItem>
</file>

<file path=customXml/itemProps127.xml><?xml version="1.0" encoding="utf-8"?>
<ds:datastoreItem xmlns:ds="http://schemas.openxmlformats.org/officeDocument/2006/customXml" ds:itemID="{EA4E34ED-95C1-4C95-A25F-328E0B493581}">
  <ds:schemaRefs>
    <ds:schemaRef ds:uri="http://schemas.openxmlformats.org/officeDocument/2006/bibliography"/>
  </ds:schemaRefs>
</ds:datastoreItem>
</file>

<file path=customXml/itemProps128.xml><?xml version="1.0" encoding="utf-8"?>
<ds:datastoreItem xmlns:ds="http://schemas.openxmlformats.org/officeDocument/2006/customXml" ds:itemID="{6A0F7E98-368A-43EF-888D-051D0FE03674}">
  <ds:schemaRefs>
    <ds:schemaRef ds:uri="http://schemas.openxmlformats.org/officeDocument/2006/bibliography"/>
  </ds:schemaRefs>
</ds:datastoreItem>
</file>

<file path=customXml/itemProps129.xml><?xml version="1.0" encoding="utf-8"?>
<ds:datastoreItem xmlns:ds="http://schemas.openxmlformats.org/officeDocument/2006/customXml" ds:itemID="{7109C6B1-FF99-4EAF-80DB-03B4EDD7614F}">
  <ds:schemaRefs>
    <ds:schemaRef ds:uri="http://schemas.openxmlformats.org/officeDocument/2006/bibliography"/>
  </ds:schemaRefs>
</ds:datastoreItem>
</file>

<file path=customXml/itemProps13.xml><?xml version="1.0" encoding="utf-8"?>
<ds:datastoreItem xmlns:ds="http://schemas.openxmlformats.org/officeDocument/2006/customXml" ds:itemID="{ADDD1B45-26A8-4277-95C5-E7C96B874685}">
  <ds:schemaRefs>
    <ds:schemaRef ds:uri="http://schemas.openxmlformats.org/officeDocument/2006/bibliography"/>
  </ds:schemaRefs>
</ds:datastoreItem>
</file>

<file path=customXml/itemProps130.xml><?xml version="1.0" encoding="utf-8"?>
<ds:datastoreItem xmlns:ds="http://schemas.openxmlformats.org/officeDocument/2006/customXml" ds:itemID="{1D4E615C-D4CD-4E23-B4FE-738DEB163381}">
  <ds:schemaRefs>
    <ds:schemaRef ds:uri="http://schemas.openxmlformats.org/officeDocument/2006/bibliography"/>
  </ds:schemaRefs>
</ds:datastoreItem>
</file>

<file path=customXml/itemProps131.xml><?xml version="1.0" encoding="utf-8"?>
<ds:datastoreItem xmlns:ds="http://schemas.openxmlformats.org/officeDocument/2006/customXml" ds:itemID="{1BD80C08-B1D9-4A22-BDB2-34AC66F7A137}">
  <ds:schemaRefs>
    <ds:schemaRef ds:uri="http://schemas.openxmlformats.org/officeDocument/2006/bibliography"/>
  </ds:schemaRefs>
</ds:datastoreItem>
</file>

<file path=customXml/itemProps132.xml><?xml version="1.0" encoding="utf-8"?>
<ds:datastoreItem xmlns:ds="http://schemas.openxmlformats.org/officeDocument/2006/customXml" ds:itemID="{994EE6B1-B936-47A8-96B8-1ADB57BCBD21}">
  <ds:schemaRefs>
    <ds:schemaRef ds:uri="http://schemas.openxmlformats.org/officeDocument/2006/bibliography"/>
  </ds:schemaRefs>
</ds:datastoreItem>
</file>

<file path=customXml/itemProps133.xml><?xml version="1.0" encoding="utf-8"?>
<ds:datastoreItem xmlns:ds="http://schemas.openxmlformats.org/officeDocument/2006/customXml" ds:itemID="{5CABEA67-AD37-4500-B1D8-643E7A359BE8}">
  <ds:schemaRefs>
    <ds:schemaRef ds:uri="http://schemas.openxmlformats.org/officeDocument/2006/bibliography"/>
  </ds:schemaRefs>
</ds:datastoreItem>
</file>

<file path=customXml/itemProps134.xml><?xml version="1.0" encoding="utf-8"?>
<ds:datastoreItem xmlns:ds="http://schemas.openxmlformats.org/officeDocument/2006/customXml" ds:itemID="{F873DDC6-EEA8-4746-BD48-CD45C6B676F7}">
  <ds:schemaRefs>
    <ds:schemaRef ds:uri="http://schemas.openxmlformats.org/officeDocument/2006/bibliography"/>
  </ds:schemaRefs>
</ds:datastoreItem>
</file>

<file path=customXml/itemProps135.xml><?xml version="1.0" encoding="utf-8"?>
<ds:datastoreItem xmlns:ds="http://schemas.openxmlformats.org/officeDocument/2006/customXml" ds:itemID="{B8578CEE-9BCB-4544-9A8A-A873A4BDA44C}">
  <ds:schemaRefs>
    <ds:schemaRef ds:uri="http://schemas.openxmlformats.org/officeDocument/2006/bibliography"/>
  </ds:schemaRefs>
</ds:datastoreItem>
</file>

<file path=customXml/itemProps136.xml><?xml version="1.0" encoding="utf-8"?>
<ds:datastoreItem xmlns:ds="http://schemas.openxmlformats.org/officeDocument/2006/customXml" ds:itemID="{F2D1D7B8-C9C7-43F3-8154-EE367E936EFE}">
  <ds:schemaRefs>
    <ds:schemaRef ds:uri="http://schemas.openxmlformats.org/officeDocument/2006/bibliography"/>
  </ds:schemaRefs>
</ds:datastoreItem>
</file>

<file path=customXml/itemProps137.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138.xml><?xml version="1.0" encoding="utf-8"?>
<ds:datastoreItem xmlns:ds="http://schemas.openxmlformats.org/officeDocument/2006/customXml" ds:itemID="{D0F92CA2-853F-4A9D-9CF2-D32455712F1A}">
  <ds:schemaRefs>
    <ds:schemaRef ds:uri="http://schemas.openxmlformats.org/officeDocument/2006/bibliography"/>
  </ds:schemaRefs>
</ds:datastoreItem>
</file>

<file path=customXml/itemProps139.xml><?xml version="1.0" encoding="utf-8"?>
<ds:datastoreItem xmlns:ds="http://schemas.openxmlformats.org/officeDocument/2006/customXml" ds:itemID="{DAA73190-7DDB-4597-983E-79562154B8B2}">
  <ds:schemaRefs>
    <ds:schemaRef ds:uri="http://schemas.openxmlformats.org/officeDocument/2006/bibliography"/>
  </ds:schemaRefs>
</ds:datastoreItem>
</file>

<file path=customXml/itemProps14.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40.xml><?xml version="1.0" encoding="utf-8"?>
<ds:datastoreItem xmlns:ds="http://schemas.openxmlformats.org/officeDocument/2006/customXml" ds:itemID="{0386166B-765C-478C-91E4-0B47BA35668C}">
  <ds:schemaRefs>
    <ds:schemaRef ds:uri="http://schemas.openxmlformats.org/officeDocument/2006/bibliography"/>
  </ds:schemaRefs>
</ds:datastoreItem>
</file>

<file path=customXml/itemProps141.xml><?xml version="1.0" encoding="utf-8"?>
<ds:datastoreItem xmlns:ds="http://schemas.openxmlformats.org/officeDocument/2006/customXml" ds:itemID="{F641314D-53CF-4BF8-BCA5-A3EB6FF9B44D}">
  <ds:schemaRefs>
    <ds:schemaRef ds:uri="http://schemas.openxmlformats.org/officeDocument/2006/bibliography"/>
  </ds:schemaRefs>
</ds:datastoreItem>
</file>

<file path=customXml/itemProps14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3.xml><?xml version="1.0" encoding="utf-8"?>
<ds:datastoreItem xmlns:ds="http://schemas.openxmlformats.org/officeDocument/2006/customXml" ds:itemID="{8C7DA6FE-404B-4A75-8579-741EB4CB4A81}">
  <ds:schemaRefs>
    <ds:schemaRef ds:uri="http://schemas.openxmlformats.org/officeDocument/2006/bibliography"/>
  </ds:schemaRefs>
</ds:datastoreItem>
</file>

<file path=customXml/itemProps144.xml><?xml version="1.0" encoding="utf-8"?>
<ds:datastoreItem xmlns:ds="http://schemas.openxmlformats.org/officeDocument/2006/customXml" ds:itemID="{B07026C9-62BA-4486-B315-2D3EDC4BFFC7}">
  <ds:schemaRefs>
    <ds:schemaRef ds:uri="http://schemas.openxmlformats.org/officeDocument/2006/bibliography"/>
  </ds:schemaRefs>
</ds:datastoreItem>
</file>

<file path=customXml/itemProps145.xml><?xml version="1.0" encoding="utf-8"?>
<ds:datastoreItem xmlns:ds="http://schemas.openxmlformats.org/officeDocument/2006/customXml" ds:itemID="{A25C1754-C06D-42A9-A295-288AE6B226A7}">
  <ds:schemaRefs>
    <ds:schemaRef ds:uri="http://schemas.openxmlformats.org/officeDocument/2006/bibliography"/>
  </ds:schemaRefs>
</ds:datastoreItem>
</file>

<file path=customXml/itemProps146.xml><?xml version="1.0" encoding="utf-8"?>
<ds:datastoreItem xmlns:ds="http://schemas.openxmlformats.org/officeDocument/2006/customXml" ds:itemID="{D5F7FA56-57CB-4808-8199-F362BBE26EB7}">
  <ds:schemaRefs>
    <ds:schemaRef ds:uri="http://schemas.openxmlformats.org/officeDocument/2006/bibliography"/>
  </ds:schemaRefs>
</ds:datastoreItem>
</file>

<file path=customXml/itemProps147.xml><?xml version="1.0" encoding="utf-8"?>
<ds:datastoreItem xmlns:ds="http://schemas.openxmlformats.org/officeDocument/2006/customXml" ds:itemID="{28645551-6460-4475-8BA6-18FF060474FB}">
  <ds:schemaRefs>
    <ds:schemaRef ds:uri="http://schemas.openxmlformats.org/officeDocument/2006/bibliography"/>
  </ds:schemaRefs>
</ds:datastoreItem>
</file>

<file path=customXml/itemProps148.xml><?xml version="1.0" encoding="utf-8"?>
<ds:datastoreItem xmlns:ds="http://schemas.openxmlformats.org/officeDocument/2006/customXml" ds:itemID="{8E2139A0-38C0-4CC8-BD82-67D2BBBDC944}">
  <ds:schemaRefs>
    <ds:schemaRef ds:uri="http://schemas.openxmlformats.org/officeDocument/2006/bibliography"/>
  </ds:schemaRefs>
</ds:datastoreItem>
</file>

<file path=customXml/itemProps149.xml><?xml version="1.0" encoding="utf-8"?>
<ds:datastoreItem xmlns:ds="http://schemas.openxmlformats.org/officeDocument/2006/customXml" ds:itemID="{D30DE09C-470D-42CF-9A54-3A692E624909}">
  <ds:schemaRefs>
    <ds:schemaRef ds:uri="http://schemas.openxmlformats.org/officeDocument/2006/bibliography"/>
  </ds:schemaRefs>
</ds:datastoreItem>
</file>

<file path=customXml/itemProps15.xml><?xml version="1.0" encoding="utf-8"?>
<ds:datastoreItem xmlns:ds="http://schemas.openxmlformats.org/officeDocument/2006/customXml" ds:itemID="{A6F060EE-EB44-4427-A972-CA55B4EC543A}">
  <ds:schemaRefs>
    <ds:schemaRef ds:uri="http://schemas.openxmlformats.org/officeDocument/2006/bibliography"/>
  </ds:schemaRefs>
</ds:datastoreItem>
</file>

<file path=customXml/itemProps15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51.xml><?xml version="1.0" encoding="utf-8"?>
<ds:datastoreItem xmlns:ds="http://schemas.openxmlformats.org/officeDocument/2006/customXml" ds:itemID="{4F9A3D4B-0CFC-47AD-B6FF-9323A2537E24}">
  <ds:schemaRefs>
    <ds:schemaRef ds:uri="http://schemas.openxmlformats.org/officeDocument/2006/bibliography"/>
  </ds:schemaRefs>
</ds:datastoreItem>
</file>

<file path=customXml/itemProps152.xml><?xml version="1.0" encoding="utf-8"?>
<ds:datastoreItem xmlns:ds="http://schemas.openxmlformats.org/officeDocument/2006/customXml" ds:itemID="{26D5407B-47F2-4EF3-BA60-617BFDB87033}">
  <ds:schemaRefs>
    <ds:schemaRef ds:uri="http://schemas.openxmlformats.org/officeDocument/2006/bibliography"/>
  </ds:schemaRefs>
</ds:datastoreItem>
</file>

<file path=customXml/itemProps153.xml><?xml version="1.0" encoding="utf-8"?>
<ds:datastoreItem xmlns:ds="http://schemas.openxmlformats.org/officeDocument/2006/customXml" ds:itemID="{2059B79D-24DD-4A64-9F69-A3184ED7852F}">
  <ds:schemaRefs>
    <ds:schemaRef ds:uri="http://schemas.openxmlformats.org/officeDocument/2006/bibliography"/>
  </ds:schemaRefs>
</ds:datastoreItem>
</file>

<file path=customXml/itemProps154.xml><?xml version="1.0" encoding="utf-8"?>
<ds:datastoreItem xmlns:ds="http://schemas.openxmlformats.org/officeDocument/2006/customXml" ds:itemID="{751CD1BD-C38F-4709-9F1A-B57FA0B32ECC}">
  <ds:schemaRefs>
    <ds:schemaRef ds:uri="http://schemas.openxmlformats.org/officeDocument/2006/bibliography"/>
  </ds:schemaRefs>
</ds:datastoreItem>
</file>

<file path=customXml/itemProps155.xml><?xml version="1.0" encoding="utf-8"?>
<ds:datastoreItem xmlns:ds="http://schemas.openxmlformats.org/officeDocument/2006/customXml" ds:itemID="{16CB5F72-3390-4326-86A9-575BA79EC7F6}">
  <ds:schemaRefs>
    <ds:schemaRef ds:uri="http://schemas.openxmlformats.org/officeDocument/2006/bibliography"/>
  </ds:schemaRefs>
</ds:datastoreItem>
</file>

<file path=customXml/itemProps156.xml><?xml version="1.0" encoding="utf-8"?>
<ds:datastoreItem xmlns:ds="http://schemas.openxmlformats.org/officeDocument/2006/customXml" ds:itemID="{74DEFEB2-5B67-4FB3-803A-ED76FC4D24AB}">
  <ds:schemaRefs>
    <ds:schemaRef ds:uri="http://schemas.openxmlformats.org/officeDocument/2006/bibliography"/>
  </ds:schemaRefs>
</ds:datastoreItem>
</file>

<file path=customXml/itemProps157.xml><?xml version="1.0" encoding="utf-8"?>
<ds:datastoreItem xmlns:ds="http://schemas.openxmlformats.org/officeDocument/2006/customXml" ds:itemID="{93B1674B-DD22-4688-AE0D-D8D3BC977D76}">
  <ds:schemaRefs>
    <ds:schemaRef ds:uri="http://schemas.openxmlformats.org/officeDocument/2006/bibliography"/>
  </ds:schemaRefs>
</ds:datastoreItem>
</file>

<file path=customXml/itemProps16.xml><?xml version="1.0" encoding="utf-8"?>
<ds:datastoreItem xmlns:ds="http://schemas.openxmlformats.org/officeDocument/2006/customXml" ds:itemID="{8954C0C5-0354-484C-AE37-05BB48FE0C87}">
  <ds:schemaRefs>
    <ds:schemaRef ds:uri="http://schemas.openxmlformats.org/officeDocument/2006/bibliography"/>
  </ds:schemaRefs>
</ds:datastoreItem>
</file>

<file path=customXml/itemProps17.xml><?xml version="1.0" encoding="utf-8"?>
<ds:datastoreItem xmlns:ds="http://schemas.openxmlformats.org/officeDocument/2006/customXml" ds:itemID="{0279F1B8-8888-4109-9378-0C70E1F98F6A}">
  <ds:schemaRefs>
    <ds:schemaRef ds:uri="http://schemas.openxmlformats.org/officeDocument/2006/bibliography"/>
  </ds:schemaRefs>
</ds:datastoreItem>
</file>

<file path=customXml/itemProps18.xml><?xml version="1.0" encoding="utf-8"?>
<ds:datastoreItem xmlns:ds="http://schemas.openxmlformats.org/officeDocument/2006/customXml" ds:itemID="{95AC95A1-01C4-434D-B25E-AC030C5B32C0}">
  <ds:schemaRefs>
    <ds:schemaRef ds:uri="http://schemas.openxmlformats.org/officeDocument/2006/bibliography"/>
  </ds:schemaRefs>
</ds:datastoreItem>
</file>

<file path=customXml/itemProps19.xml><?xml version="1.0" encoding="utf-8"?>
<ds:datastoreItem xmlns:ds="http://schemas.openxmlformats.org/officeDocument/2006/customXml" ds:itemID="{C1E4BA64-A885-4C52-8C3C-F61E78182546}">
  <ds:schemaRefs>
    <ds:schemaRef ds:uri="http://schemas.openxmlformats.org/officeDocument/2006/bibliography"/>
  </ds:schemaRefs>
</ds:datastoreItem>
</file>

<file path=customXml/itemProps2.xml><?xml version="1.0" encoding="utf-8"?>
<ds:datastoreItem xmlns:ds="http://schemas.openxmlformats.org/officeDocument/2006/customXml" ds:itemID="{116D3E11-CB89-4473-A660-50CA609BA20B}">
  <ds:schemaRefs>
    <ds:schemaRef ds:uri="http://schemas.openxmlformats.org/officeDocument/2006/bibliography"/>
  </ds:schemaRefs>
</ds:datastoreItem>
</file>

<file path=customXml/itemProps20.xml><?xml version="1.0" encoding="utf-8"?>
<ds:datastoreItem xmlns:ds="http://schemas.openxmlformats.org/officeDocument/2006/customXml" ds:itemID="{B68524D3-E3CD-4A5A-975D-70B8DBE1092A}">
  <ds:schemaRefs>
    <ds:schemaRef ds:uri="http://schemas.openxmlformats.org/officeDocument/2006/bibliography"/>
  </ds:schemaRefs>
</ds:datastoreItem>
</file>

<file path=customXml/itemProps21.xml><?xml version="1.0" encoding="utf-8"?>
<ds:datastoreItem xmlns:ds="http://schemas.openxmlformats.org/officeDocument/2006/customXml" ds:itemID="{647B32C1-2C42-4CE6-9FCB-710E66F75B3D}">
  <ds:schemaRefs>
    <ds:schemaRef ds:uri="http://schemas.openxmlformats.org/officeDocument/2006/bibliography"/>
  </ds:schemaRefs>
</ds:datastoreItem>
</file>

<file path=customXml/itemProps22.xml><?xml version="1.0" encoding="utf-8"?>
<ds:datastoreItem xmlns:ds="http://schemas.openxmlformats.org/officeDocument/2006/customXml" ds:itemID="{01585C8C-13DD-4453-A8DD-D9158DFC7C8C}">
  <ds:schemaRefs>
    <ds:schemaRef ds:uri="http://schemas.openxmlformats.org/officeDocument/2006/bibliography"/>
  </ds:schemaRefs>
</ds:datastoreItem>
</file>

<file path=customXml/itemProps23.xml><?xml version="1.0" encoding="utf-8"?>
<ds:datastoreItem xmlns:ds="http://schemas.openxmlformats.org/officeDocument/2006/customXml" ds:itemID="{80900EB5-3F70-4352-B434-0540EA5FB8C9}">
  <ds:schemaRefs>
    <ds:schemaRef ds:uri="http://schemas.openxmlformats.org/officeDocument/2006/bibliography"/>
  </ds:schemaRefs>
</ds:datastoreItem>
</file>

<file path=customXml/itemProps24.xml><?xml version="1.0" encoding="utf-8"?>
<ds:datastoreItem xmlns:ds="http://schemas.openxmlformats.org/officeDocument/2006/customXml" ds:itemID="{5C00C4A3-55FF-486E-9AFD-9081EF360F4B}">
  <ds:schemaRefs>
    <ds:schemaRef ds:uri="http://schemas.openxmlformats.org/officeDocument/2006/bibliography"/>
  </ds:schemaRefs>
</ds:datastoreItem>
</file>

<file path=customXml/itemProps25.xml><?xml version="1.0" encoding="utf-8"?>
<ds:datastoreItem xmlns:ds="http://schemas.openxmlformats.org/officeDocument/2006/customXml" ds:itemID="{6D68E6CD-523D-47CB-A26C-0961882AB50C}">
  <ds:schemaRefs>
    <ds:schemaRef ds:uri="http://schemas.openxmlformats.org/officeDocument/2006/bibliography"/>
  </ds:schemaRefs>
</ds:datastoreItem>
</file>

<file path=customXml/itemProps26.xml><?xml version="1.0" encoding="utf-8"?>
<ds:datastoreItem xmlns:ds="http://schemas.openxmlformats.org/officeDocument/2006/customXml" ds:itemID="{CA0B01F8-F61E-4EE9-B9B7-EF2DD9151047}">
  <ds:schemaRefs>
    <ds:schemaRef ds:uri="http://schemas.openxmlformats.org/officeDocument/2006/bibliography"/>
  </ds:schemaRefs>
</ds:datastoreItem>
</file>

<file path=customXml/itemProps27.xml><?xml version="1.0" encoding="utf-8"?>
<ds:datastoreItem xmlns:ds="http://schemas.openxmlformats.org/officeDocument/2006/customXml" ds:itemID="{6756033C-F33E-4220-B104-3851ACFD874A}">
  <ds:schemaRefs>
    <ds:schemaRef ds:uri="http://schemas.openxmlformats.org/officeDocument/2006/bibliography"/>
  </ds:schemaRefs>
</ds:datastoreItem>
</file>

<file path=customXml/itemProps28.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29.xml><?xml version="1.0" encoding="utf-8"?>
<ds:datastoreItem xmlns:ds="http://schemas.openxmlformats.org/officeDocument/2006/customXml" ds:itemID="{3055D0D5-D468-40FE-B47B-AC86D6E58FE0}">
  <ds:schemaRefs>
    <ds:schemaRef ds:uri="http://schemas.openxmlformats.org/officeDocument/2006/bibliography"/>
  </ds:schemaRefs>
</ds:datastoreItem>
</file>

<file path=customXml/itemProps3.xml><?xml version="1.0" encoding="utf-8"?>
<ds:datastoreItem xmlns:ds="http://schemas.openxmlformats.org/officeDocument/2006/customXml" ds:itemID="{A85622AF-6FA4-4DB7-AD6D-7F4F8E7686A3}">
  <ds:schemaRefs>
    <ds:schemaRef ds:uri="http://schemas.openxmlformats.org/officeDocument/2006/bibliography"/>
  </ds:schemaRefs>
</ds:datastoreItem>
</file>

<file path=customXml/itemProps30.xml><?xml version="1.0" encoding="utf-8"?>
<ds:datastoreItem xmlns:ds="http://schemas.openxmlformats.org/officeDocument/2006/customXml" ds:itemID="{3E74F202-491A-4AB3-AD8A-347D5E679F17}">
  <ds:schemaRefs>
    <ds:schemaRef ds:uri="http://schemas.openxmlformats.org/officeDocument/2006/bibliography"/>
  </ds:schemaRefs>
</ds:datastoreItem>
</file>

<file path=customXml/itemProps31.xml><?xml version="1.0" encoding="utf-8"?>
<ds:datastoreItem xmlns:ds="http://schemas.openxmlformats.org/officeDocument/2006/customXml" ds:itemID="{4A10B6F9-8FFD-40E4-B4FD-B55CDCEC2EBF}">
  <ds:schemaRefs>
    <ds:schemaRef ds:uri="http://schemas.openxmlformats.org/officeDocument/2006/bibliography"/>
  </ds:schemaRefs>
</ds:datastoreItem>
</file>

<file path=customXml/itemProps32.xml><?xml version="1.0" encoding="utf-8"?>
<ds:datastoreItem xmlns:ds="http://schemas.openxmlformats.org/officeDocument/2006/customXml" ds:itemID="{8F6BC693-B5FA-4E71-9433-997F98BA8707}">
  <ds:schemaRefs>
    <ds:schemaRef ds:uri="http://schemas.openxmlformats.org/officeDocument/2006/bibliography"/>
  </ds:schemaRefs>
</ds:datastoreItem>
</file>

<file path=customXml/itemProps33.xml><?xml version="1.0" encoding="utf-8"?>
<ds:datastoreItem xmlns:ds="http://schemas.openxmlformats.org/officeDocument/2006/customXml" ds:itemID="{2537157B-D917-495F-B9BE-45A3AE6C6C6E}">
  <ds:schemaRefs>
    <ds:schemaRef ds:uri="http://schemas.openxmlformats.org/officeDocument/2006/bibliography"/>
  </ds:schemaRefs>
</ds:datastoreItem>
</file>

<file path=customXml/itemProps34.xml><?xml version="1.0" encoding="utf-8"?>
<ds:datastoreItem xmlns:ds="http://schemas.openxmlformats.org/officeDocument/2006/customXml" ds:itemID="{91BCC374-D67A-42F3-AB8C-CF2161B889D6}">
  <ds:schemaRefs>
    <ds:schemaRef ds:uri="http://schemas.openxmlformats.org/officeDocument/2006/bibliography"/>
  </ds:schemaRefs>
</ds:datastoreItem>
</file>

<file path=customXml/itemProps35.xml><?xml version="1.0" encoding="utf-8"?>
<ds:datastoreItem xmlns:ds="http://schemas.openxmlformats.org/officeDocument/2006/customXml" ds:itemID="{5D068412-104D-4EB7-8C55-70024F243C0A}">
  <ds:schemaRefs>
    <ds:schemaRef ds:uri="http://schemas.openxmlformats.org/officeDocument/2006/bibliography"/>
  </ds:schemaRefs>
</ds:datastoreItem>
</file>

<file path=customXml/itemProps36.xml><?xml version="1.0" encoding="utf-8"?>
<ds:datastoreItem xmlns:ds="http://schemas.openxmlformats.org/officeDocument/2006/customXml" ds:itemID="{908371B7-8F3E-4502-AE36-767E38FF695C}">
  <ds:schemaRefs>
    <ds:schemaRef ds:uri="http://schemas.openxmlformats.org/officeDocument/2006/bibliography"/>
  </ds:schemaRefs>
</ds:datastoreItem>
</file>

<file path=customXml/itemProps37.xml><?xml version="1.0" encoding="utf-8"?>
<ds:datastoreItem xmlns:ds="http://schemas.openxmlformats.org/officeDocument/2006/customXml" ds:itemID="{BEE4BFA2-CA7A-40CF-BECA-9A3A915C62BF}">
  <ds:schemaRefs>
    <ds:schemaRef ds:uri="http://schemas.openxmlformats.org/officeDocument/2006/bibliography"/>
  </ds:schemaRefs>
</ds:datastoreItem>
</file>

<file path=customXml/itemProps38.xml><?xml version="1.0" encoding="utf-8"?>
<ds:datastoreItem xmlns:ds="http://schemas.openxmlformats.org/officeDocument/2006/customXml" ds:itemID="{BB87D645-4ABA-4B77-9B03-19ADF0399AC7}">
  <ds:schemaRefs>
    <ds:schemaRef ds:uri="http://schemas.openxmlformats.org/officeDocument/2006/bibliography"/>
  </ds:schemaRefs>
</ds:datastoreItem>
</file>

<file path=customXml/itemProps39.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4.xml><?xml version="1.0" encoding="utf-8"?>
<ds:datastoreItem xmlns:ds="http://schemas.openxmlformats.org/officeDocument/2006/customXml" ds:itemID="{D146B83D-57E0-492C-AA1A-8B2A6D148CCE}">
  <ds:schemaRefs>
    <ds:schemaRef ds:uri="http://schemas.openxmlformats.org/officeDocument/2006/bibliography"/>
  </ds:schemaRefs>
</ds:datastoreItem>
</file>

<file path=customXml/itemProps40.xml><?xml version="1.0" encoding="utf-8"?>
<ds:datastoreItem xmlns:ds="http://schemas.openxmlformats.org/officeDocument/2006/customXml" ds:itemID="{3B817140-AE3C-4194-970C-D014642FE306}">
  <ds:schemaRefs>
    <ds:schemaRef ds:uri="http://schemas.openxmlformats.org/officeDocument/2006/bibliography"/>
  </ds:schemaRefs>
</ds:datastoreItem>
</file>

<file path=customXml/itemProps41.xml><?xml version="1.0" encoding="utf-8"?>
<ds:datastoreItem xmlns:ds="http://schemas.openxmlformats.org/officeDocument/2006/customXml" ds:itemID="{5A24506E-CC8C-4B7C-9012-3A68944909B6}">
  <ds:schemaRefs>
    <ds:schemaRef ds:uri="http://schemas.openxmlformats.org/officeDocument/2006/bibliography"/>
  </ds:schemaRefs>
</ds:datastoreItem>
</file>

<file path=customXml/itemProps42.xml><?xml version="1.0" encoding="utf-8"?>
<ds:datastoreItem xmlns:ds="http://schemas.openxmlformats.org/officeDocument/2006/customXml" ds:itemID="{2F7FC3E8-F109-4DA7-957B-08B0D92FE740}">
  <ds:schemaRefs>
    <ds:schemaRef ds:uri="http://schemas.openxmlformats.org/officeDocument/2006/bibliography"/>
  </ds:schemaRefs>
</ds:datastoreItem>
</file>

<file path=customXml/itemProps43.xml><?xml version="1.0" encoding="utf-8"?>
<ds:datastoreItem xmlns:ds="http://schemas.openxmlformats.org/officeDocument/2006/customXml" ds:itemID="{5690370A-CF04-48A7-A56C-8A3310307DD2}">
  <ds:schemaRefs>
    <ds:schemaRef ds:uri="http://schemas.openxmlformats.org/officeDocument/2006/bibliography"/>
  </ds:schemaRefs>
</ds:datastoreItem>
</file>

<file path=customXml/itemProps44.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45.xml><?xml version="1.0" encoding="utf-8"?>
<ds:datastoreItem xmlns:ds="http://schemas.openxmlformats.org/officeDocument/2006/customXml" ds:itemID="{B6A6A6F9-B024-4D26-AAE2-FDA7380EC65A}">
  <ds:schemaRefs>
    <ds:schemaRef ds:uri="http://schemas.openxmlformats.org/officeDocument/2006/bibliography"/>
  </ds:schemaRefs>
</ds:datastoreItem>
</file>

<file path=customXml/itemProps46.xml><?xml version="1.0" encoding="utf-8"?>
<ds:datastoreItem xmlns:ds="http://schemas.openxmlformats.org/officeDocument/2006/customXml" ds:itemID="{F8391C38-0A8B-4FE6-B4B7-45A5BB8B3DC6}">
  <ds:schemaRefs>
    <ds:schemaRef ds:uri="http://schemas.openxmlformats.org/officeDocument/2006/bibliography"/>
  </ds:schemaRefs>
</ds:datastoreItem>
</file>

<file path=customXml/itemProps47.xml><?xml version="1.0" encoding="utf-8"?>
<ds:datastoreItem xmlns:ds="http://schemas.openxmlformats.org/officeDocument/2006/customXml" ds:itemID="{6D5D3A08-328E-4CA5-A71A-5683E90F192E}">
  <ds:schemaRefs>
    <ds:schemaRef ds:uri="http://schemas.openxmlformats.org/officeDocument/2006/bibliography"/>
  </ds:schemaRefs>
</ds:datastoreItem>
</file>

<file path=customXml/itemProps48.xml><?xml version="1.0" encoding="utf-8"?>
<ds:datastoreItem xmlns:ds="http://schemas.openxmlformats.org/officeDocument/2006/customXml" ds:itemID="{00B1EFF3-9CD6-4359-A4C2-BEA9610EF2D0}">
  <ds:schemaRefs>
    <ds:schemaRef ds:uri="http://schemas.openxmlformats.org/officeDocument/2006/bibliography"/>
  </ds:schemaRefs>
</ds:datastoreItem>
</file>

<file path=customXml/itemProps49.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5.xml><?xml version="1.0" encoding="utf-8"?>
<ds:datastoreItem xmlns:ds="http://schemas.openxmlformats.org/officeDocument/2006/customXml" ds:itemID="{08F93991-61CB-4174-9243-9925F0A5DB3F}">
  <ds:schemaRefs>
    <ds:schemaRef ds:uri="http://schemas.openxmlformats.org/officeDocument/2006/bibliography"/>
  </ds:schemaRefs>
</ds:datastoreItem>
</file>

<file path=customXml/itemProps50.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51.xml><?xml version="1.0" encoding="utf-8"?>
<ds:datastoreItem xmlns:ds="http://schemas.openxmlformats.org/officeDocument/2006/customXml" ds:itemID="{FE8675C9-4E52-4E33-9776-E77D60E8E873}">
  <ds:schemaRefs>
    <ds:schemaRef ds:uri="http://schemas.openxmlformats.org/officeDocument/2006/bibliography"/>
  </ds:schemaRefs>
</ds:datastoreItem>
</file>

<file path=customXml/itemProps52.xml><?xml version="1.0" encoding="utf-8"?>
<ds:datastoreItem xmlns:ds="http://schemas.openxmlformats.org/officeDocument/2006/customXml" ds:itemID="{CD9023B2-4FA4-483F-BC36-A756A2F50942}">
  <ds:schemaRefs>
    <ds:schemaRef ds:uri="http://schemas.openxmlformats.org/officeDocument/2006/bibliography"/>
  </ds:schemaRefs>
</ds:datastoreItem>
</file>

<file path=customXml/itemProps53.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54.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5.xml><?xml version="1.0" encoding="utf-8"?>
<ds:datastoreItem xmlns:ds="http://schemas.openxmlformats.org/officeDocument/2006/customXml" ds:itemID="{A015F0D6-D0EA-45C9-BB61-65F3C88BD643}">
  <ds:schemaRefs>
    <ds:schemaRef ds:uri="http://schemas.openxmlformats.org/officeDocument/2006/bibliography"/>
  </ds:schemaRefs>
</ds:datastoreItem>
</file>

<file path=customXml/itemProps56.xml><?xml version="1.0" encoding="utf-8"?>
<ds:datastoreItem xmlns:ds="http://schemas.openxmlformats.org/officeDocument/2006/customXml" ds:itemID="{3521F5BC-C8DF-4672-B51B-5DC2F2E75B66}">
  <ds:schemaRefs>
    <ds:schemaRef ds:uri="http://schemas.openxmlformats.org/officeDocument/2006/bibliography"/>
  </ds:schemaRefs>
</ds:datastoreItem>
</file>

<file path=customXml/itemProps57.xml><?xml version="1.0" encoding="utf-8"?>
<ds:datastoreItem xmlns:ds="http://schemas.openxmlformats.org/officeDocument/2006/customXml" ds:itemID="{34E7C9D2-1484-4135-BD8A-E805AE267E7D}">
  <ds:schemaRefs>
    <ds:schemaRef ds:uri="http://schemas.openxmlformats.org/officeDocument/2006/bibliography"/>
  </ds:schemaRefs>
</ds:datastoreItem>
</file>

<file path=customXml/itemProps58.xml><?xml version="1.0" encoding="utf-8"?>
<ds:datastoreItem xmlns:ds="http://schemas.openxmlformats.org/officeDocument/2006/customXml" ds:itemID="{30429004-35BA-4754-A41F-9426F28EC09D}">
  <ds:schemaRefs>
    <ds:schemaRef ds:uri="http://schemas.openxmlformats.org/officeDocument/2006/bibliography"/>
  </ds:schemaRefs>
</ds:datastoreItem>
</file>

<file path=customXml/itemProps59.xml><?xml version="1.0" encoding="utf-8"?>
<ds:datastoreItem xmlns:ds="http://schemas.openxmlformats.org/officeDocument/2006/customXml" ds:itemID="{9C557199-78F8-4095-8C5D-F180025FA1F0}">
  <ds:schemaRefs>
    <ds:schemaRef ds:uri="http://schemas.openxmlformats.org/officeDocument/2006/bibliography"/>
  </ds:schemaRefs>
</ds:datastoreItem>
</file>

<file path=customXml/itemProps6.xml><?xml version="1.0" encoding="utf-8"?>
<ds:datastoreItem xmlns:ds="http://schemas.openxmlformats.org/officeDocument/2006/customXml" ds:itemID="{558854E6-DDAB-47A0-BDFF-8B1C5FD44EF1}">
  <ds:schemaRefs>
    <ds:schemaRef ds:uri="http://schemas.openxmlformats.org/officeDocument/2006/bibliography"/>
  </ds:schemaRefs>
</ds:datastoreItem>
</file>

<file path=customXml/itemProps60.xml><?xml version="1.0" encoding="utf-8"?>
<ds:datastoreItem xmlns:ds="http://schemas.openxmlformats.org/officeDocument/2006/customXml" ds:itemID="{3502504E-5629-4416-B093-C2D6888B7FB4}">
  <ds:schemaRefs>
    <ds:schemaRef ds:uri="http://schemas.openxmlformats.org/officeDocument/2006/bibliography"/>
  </ds:schemaRefs>
</ds:datastoreItem>
</file>

<file path=customXml/itemProps61.xml><?xml version="1.0" encoding="utf-8"?>
<ds:datastoreItem xmlns:ds="http://schemas.openxmlformats.org/officeDocument/2006/customXml" ds:itemID="{D2522320-4F58-42A2-AE14-6B908C635BDE}">
  <ds:schemaRefs>
    <ds:schemaRef ds:uri="http://schemas.openxmlformats.org/officeDocument/2006/bibliography"/>
  </ds:schemaRefs>
</ds:datastoreItem>
</file>

<file path=customXml/itemProps62.xml><?xml version="1.0" encoding="utf-8"?>
<ds:datastoreItem xmlns:ds="http://schemas.openxmlformats.org/officeDocument/2006/customXml" ds:itemID="{18008B35-C676-49C0-A9B6-20B5A508591A}">
  <ds:schemaRefs>
    <ds:schemaRef ds:uri="http://schemas.openxmlformats.org/officeDocument/2006/bibliography"/>
  </ds:schemaRefs>
</ds:datastoreItem>
</file>

<file path=customXml/itemProps63.xml><?xml version="1.0" encoding="utf-8"?>
<ds:datastoreItem xmlns:ds="http://schemas.openxmlformats.org/officeDocument/2006/customXml" ds:itemID="{DC6882CB-53CE-44DD-BEDA-8BBA7439C90D}">
  <ds:schemaRefs>
    <ds:schemaRef ds:uri="http://schemas.openxmlformats.org/officeDocument/2006/bibliography"/>
  </ds:schemaRefs>
</ds:datastoreItem>
</file>

<file path=customXml/itemProps64.xml><?xml version="1.0" encoding="utf-8"?>
<ds:datastoreItem xmlns:ds="http://schemas.openxmlformats.org/officeDocument/2006/customXml" ds:itemID="{887F8810-6475-4867-BC73-190A7FD6871B}">
  <ds:schemaRefs>
    <ds:schemaRef ds:uri="http://schemas.openxmlformats.org/officeDocument/2006/bibliography"/>
  </ds:schemaRefs>
</ds:datastoreItem>
</file>

<file path=customXml/itemProps65.xml><?xml version="1.0" encoding="utf-8"?>
<ds:datastoreItem xmlns:ds="http://schemas.openxmlformats.org/officeDocument/2006/customXml" ds:itemID="{FC3A4550-AD73-4DA0-927E-5D2D095B4F05}">
  <ds:schemaRefs>
    <ds:schemaRef ds:uri="http://schemas.openxmlformats.org/officeDocument/2006/bibliography"/>
  </ds:schemaRefs>
</ds:datastoreItem>
</file>

<file path=customXml/itemProps66.xml><?xml version="1.0" encoding="utf-8"?>
<ds:datastoreItem xmlns:ds="http://schemas.openxmlformats.org/officeDocument/2006/customXml" ds:itemID="{D77E4D2D-00B9-4D03-9442-66CA3717D974}">
  <ds:schemaRefs>
    <ds:schemaRef ds:uri="http://schemas.openxmlformats.org/officeDocument/2006/bibliography"/>
  </ds:schemaRefs>
</ds:datastoreItem>
</file>

<file path=customXml/itemProps67.xml><?xml version="1.0" encoding="utf-8"?>
<ds:datastoreItem xmlns:ds="http://schemas.openxmlformats.org/officeDocument/2006/customXml" ds:itemID="{EF9A4130-66CD-4E65-9FB0-7AFF54D1242B}">
  <ds:schemaRefs>
    <ds:schemaRef ds:uri="http://schemas.openxmlformats.org/officeDocument/2006/bibliography"/>
  </ds:schemaRefs>
</ds:datastoreItem>
</file>

<file path=customXml/itemProps68.xml><?xml version="1.0" encoding="utf-8"?>
<ds:datastoreItem xmlns:ds="http://schemas.openxmlformats.org/officeDocument/2006/customXml" ds:itemID="{9DAFC10F-7555-49C0-B175-455585FF8E14}">
  <ds:schemaRefs>
    <ds:schemaRef ds:uri="http://schemas.openxmlformats.org/officeDocument/2006/bibliography"/>
  </ds:schemaRefs>
</ds:datastoreItem>
</file>

<file path=customXml/itemProps69.xml><?xml version="1.0" encoding="utf-8"?>
<ds:datastoreItem xmlns:ds="http://schemas.openxmlformats.org/officeDocument/2006/customXml" ds:itemID="{1BF372D2-1AAB-4191-9BA6-742F3F4A897A}">
  <ds:schemaRefs>
    <ds:schemaRef ds:uri="http://schemas.openxmlformats.org/officeDocument/2006/bibliography"/>
  </ds:schemaRefs>
</ds:datastoreItem>
</file>

<file path=customXml/itemProps7.xml><?xml version="1.0" encoding="utf-8"?>
<ds:datastoreItem xmlns:ds="http://schemas.openxmlformats.org/officeDocument/2006/customXml" ds:itemID="{B270F867-9CAF-4D53-8D2E-5A9B3010ADFD}">
  <ds:schemaRefs>
    <ds:schemaRef ds:uri="http://schemas.openxmlformats.org/officeDocument/2006/bibliography"/>
  </ds:schemaRefs>
</ds:datastoreItem>
</file>

<file path=customXml/itemProps70.xml><?xml version="1.0" encoding="utf-8"?>
<ds:datastoreItem xmlns:ds="http://schemas.openxmlformats.org/officeDocument/2006/customXml" ds:itemID="{9882337B-483F-499A-B3C0-7F9D0186CB0F}">
  <ds:schemaRefs>
    <ds:schemaRef ds:uri="http://schemas.openxmlformats.org/officeDocument/2006/bibliography"/>
  </ds:schemaRefs>
</ds:datastoreItem>
</file>

<file path=customXml/itemProps71.xml><?xml version="1.0" encoding="utf-8"?>
<ds:datastoreItem xmlns:ds="http://schemas.openxmlformats.org/officeDocument/2006/customXml" ds:itemID="{0029EA62-217B-4DEC-9520-BB47D8E3CA5B}">
  <ds:schemaRefs>
    <ds:schemaRef ds:uri="http://schemas.openxmlformats.org/officeDocument/2006/bibliography"/>
  </ds:schemaRefs>
</ds:datastoreItem>
</file>

<file path=customXml/itemProps72.xml><?xml version="1.0" encoding="utf-8"?>
<ds:datastoreItem xmlns:ds="http://schemas.openxmlformats.org/officeDocument/2006/customXml" ds:itemID="{4458E938-83B5-4D83-87E9-4C7FE5808F39}">
  <ds:schemaRefs>
    <ds:schemaRef ds:uri="http://schemas.openxmlformats.org/officeDocument/2006/bibliography"/>
  </ds:schemaRefs>
</ds:datastoreItem>
</file>

<file path=customXml/itemProps73.xml><?xml version="1.0" encoding="utf-8"?>
<ds:datastoreItem xmlns:ds="http://schemas.openxmlformats.org/officeDocument/2006/customXml" ds:itemID="{F6509DC0-5180-48E8-9BE5-FC3861E868B4}">
  <ds:schemaRefs>
    <ds:schemaRef ds:uri="http://schemas.openxmlformats.org/officeDocument/2006/bibliography"/>
  </ds:schemaRefs>
</ds:datastoreItem>
</file>

<file path=customXml/itemProps74.xml><?xml version="1.0" encoding="utf-8"?>
<ds:datastoreItem xmlns:ds="http://schemas.openxmlformats.org/officeDocument/2006/customXml" ds:itemID="{5F2E1152-A734-4EA7-B84C-1198ED2113D5}">
  <ds:schemaRefs>
    <ds:schemaRef ds:uri="http://schemas.openxmlformats.org/officeDocument/2006/bibliography"/>
  </ds:schemaRefs>
</ds:datastoreItem>
</file>

<file path=customXml/itemProps75.xml><?xml version="1.0" encoding="utf-8"?>
<ds:datastoreItem xmlns:ds="http://schemas.openxmlformats.org/officeDocument/2006/customXml" ds:itemID="{82BC23E0-7F45-46C9-8385-CC9FB91B5F91}">
  <ds:schemaRefs>
    <ds:schemaRef ds:uri="http://schemas.openxmlformats.org/officeDocument/2006/bibliography"/>
  </ds:schemaRefs>
</ds:datastoreItem>
</file>

<file path=customXml/itemProps76.xml><?xml version="1.0" encoding="utf-8"?>
<ds:datastoreItem xmlns:ds="http://schemas.openxmlformats.org/officeDocument/2006/customXml" ds:itemID="{F3B1CE0D-AE0E-4D95-91F0-023A863D91CF}">
  <ds:schemaRefs>
    <ds:schemaRef ds:uri="http://schemas.openxmlformats.org/officeDocument/2006/bibliography"/>
  </ds:schemaRefs>
</ds:datastoreItem>
</file>

<file path=customXml/itemProps77.xml><?xml version="1.0" encoding="utf-8"?>
<ds:datastoreItem xmlns:ds="http://schemas.openxmlformats.org/officeDocument/2006/customXml" ds:itemID="{5B36AF03-AC0D-40E5-B4A1-5BC8524EE47B}">
  <ds:schemaRefs>
    <ds:schemaRef ds:uri="http://schemas.openxmlformats.org/officeDocument/2006/bibliography"/>
  </ds:schemaRefs>
</ds:datastoreItem>
</file>

<file path=customXml/itemProps78.xml><?xml version="1.0" encoding="utf-8"?>
<ds:datastoreItem xmlns:ds="http://schemas.openxmlformats.org/officeDocument/2006/customXml" ds:itemID="{3E277CDB-9B33-4B0D-A486-ACC0CDC05321}">
  <ds:schemaRefs>
    <ds:schemaRef ds:uri="http://schemas.openxmlformats.org/officeDocument/2006/bibliography"/>
  </ds:schemaRefs>
</ds:datastoreItem>
</file>

<file path=customXml/itemProps79.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8.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80.xml><?xml version="1.0" encoding="utf-8"?>
<ds:datastoreItem xmlns:ds="http://schemas.openxmlformats.org/officeDocument/2006/customXml" ds:itemID="{D5374044-EDD1-4F7A-9273-1852138E6E55}">
  <ds:schemaRefs>
    <ds:schemaRef ds:uri="http://schemas.openxmlformats.org/officeDocument/2006/bibliography"/>
  </ds:schemaRefs>
</ds:datastoreItem>
</file>

<file path=customXml/itemProps81.xml><?xml version="1.0" encoding="utf-8"?>
<ds:datastoreItem xmlns:ds="http://schemas.openxmlformats.org/officeDocument/2006/customXml" ds:itemID="{6EFE8E78-7B3F-411E-AD31-91639B466422}">
  <ds:schemaRefs>
    <ds:schemaRef ds:uri="http://schemas.openxmlformats.org/officeDocument/2006/bibliography"/>
  </ds:schemaRefs>
</ds:datastoreItem>
</file>

<file path=customXml/itemProps82.xml><?xml version="1.0" encoding="utf-8"?>
<ds:datastoreItem xmlns:ds="http://schemas.openxmlformats.org/officeDocument/2006/customXml" ds:itemID="{6D0156E8-AFFB-4F87-B0A6-6F016AB07AFC}">
  <ds:schemaRefs>
    <ds:schemaRef ds:uri="http://schemas.openxmlformats.org/officeDocument/2006/bibliography"/>
  </ds:schemaRefs>
</ds:datastoreItem>
</file>

<file path=customXml/itemProps83.xml><?xml version="1.0" encoding="utf-8"?>
<ds:datastoreItem xmlns:ds="http://schemas.openxmlformats.org/officeDocument/2006/customXml" ds:itemID="{A449FEAC-C245-429C-B0B0-A07552568BA9}">
  <ds:schemaRefs>
    <ds:schemaRef ds:uri="http://schemas.openxmlformats.org/officeDocument/2006/bibliography"/>
  </ds:schemaRefs>
</ds:datastoreItem>
</file>

<file path=customXml/itemProps84.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85.xml><?xml version="1.0" encoding="utf-8"?>
<ds:datastoreItem xmlns:ds="http://schemas.openxmlformats.org/officeDocument/2006/customXml" ds:itemID="{555FF407-3F74-42DD-BB50-7083FB1D770D}">
  <ds:schemaRefs>
    <ds:schemaRef ds:uri="http://schemas.openxmlformats.org/officeDocument/2006/bibliography"/>
  </ds:schemaRefs>
</ds:datastoreItem>
</file>

<file path=customXml/itemProps86.xml><?xml version="1.0" encoding="utf-8"?>
<ds:datastoreItem xmlns:ds="http://schemas.openxmlformats.org/officeDocument/2006/customXml" ds:itemID="{DC629BC7-C3BE-40AF-9C86-5267F82D9F04}">
  <ds:schemaRefs>
    <ds:schemaRef ds:uri="http://schemas.openxmlformats.org/officeDocument/2006/bibliography"/>
  </ds:schemaRefs>
</ds:datastoreItem>
</file>

<file path=customXml/itemProps87.xml><?xml version="1.0" encoding="utf-8"?>
<ds:datastoreItem xmlns:ds="http://schemas.openxmlformats.org/officeDocument/2006/customXml" ds:itemID="{1BCFD83B-E9DC-4FF3-882E-A7B4D5E4E2B7}">
  <ds:schemaRefs>
    <ds:schemaRef ds:uri="http://schemas.openxmlformats.org/officeDocument/2006/bibliography"/>
  </ds:schemaRefs>
</ds:datastoreItem>
</file>

<file path=customXml/itemProps88.xml><?xml version="1.0" encoding="utf-8"?>
<ds:datastoreItem xmlns:ds="http://schemas.openxmlformats.org/officeDocument/2006/customXml" ds:itemID="{74F1AE39-CF6C-4F14-894E-499810A42844}">
  <ds:schemaRefs>
    <ds:schemaRef ds:uri="http://schemas.openxmlformats.org/officeDocument/2006/bibliography"/>
  </ds:schemaRefs>
</ds:datastoreItem>
</file>

<file path=customXml/itemProps89.xml><?xml version="1.0" encoding="utf-8"?>
<ds:datastoreItem xmlns:ds="http://schemas.openxmlformats.org/officeDocument/2006/customXml" ds:itemID="{84759A14-00E8-4198-9199-B4BBE93A570E}">
  <ds:schemaRefs>
    <ds:schemaRef ds:uri="http://schemas.openxmlformats.org/officeDocument/2006/bibliography"/>
  </ds:schemaRefs>
</ds:datastoreItem>
</file>

<file path=customXml/itemProps9.xml><?xml version="1.0" encoding="utf-8"?>
<ds:datastoreItem xmlns:ds="http://schemas.openxmlformats.org/officeDocument/2006/customXml" ds:itemID="{444877FD-8908-41C5-AF19-A67AA90287CE}">
  <ds:schemaRefs>
    <ds:schemaRef ds:uri="http://schemas.openxmlformats.org/officeDocument/2006/bibliography"/>
  </ds:schemaRefs>
</ds:datastoreItem>
</file>

<file path=customXml/itemProps90.xml><?xml version="1.0" encoding="utf-8"?>
<ds:datastoreItem xmlns:ds="http://schemas.openxmlformats.org/officeDocument/2006/customXml" ds:itemID="{458FB04F-D255-405F-AD12-E32ED95BE602}">
  <ds:schemaRefs>
    <ds:schemaRef ds:uri="http://schemas.openxmlformats.org/officeDocument/2006/bibliography"/>
  </ds:schemaRefs>
</ds:datastoreItem>
</file>

<file path=customXml/itemProps91.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92.xml><?xml version="1.0" encoding="utf-8"?>
<ds:datastoreItem xmlns:ds="http://schemas.openxmlformats.org/officeDocument/2006/customXml" ds:itemID="{513EA72C-5D08-46FA-AF66-2ACBB0490BB1}">
  <ds:schemaRefs>
    <ds:schemaRef ds:uri="http://schemas.openxmlformats.org/officeDocument/2006/bibliography"/>
  </ds:schemaRefs>
</ds:datastoreItem>
</file>

<file path=customXml/itemProps93.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94.xml><?xml version="1.0" encoding="utf-8"?>
<ds:datastoreItem xmlns:ds="http://schemas.openxmlformats.org/officeDocument/2006/customXml" ds:itemID="{F534AAB5-1A1D-45F9-8E09-E280E1A55A9F}">
  <ds:schemaRefs>
    <ds:schemaRef ds:uri="http://schemas.openxmlformats.org/officeDocument/2006/bibliography"/>
  </ds:schemaRefs>
</ds:datastoreItem>
</file>

<file path=customXml/itemProps95.xml><?xml version="1.0" encoding="utf-8"?>
<ds:datastoreItem xmlns:ds="http://schemas.openxmlformats.org/officeDocument/2006/customXml" ds:itemID="{F370E0FA-058A-4362-AC8D-CC9DD9F0E7EC}">
  <ds:schemaRefs>
    <ds:schemaRef ds:uri="http://schemas.openxmlformats.org/officeDocument/2006/bibliography"/>
  </ds:schemaRefs>
</ds:datastoreItem>
</file>

<file path=customXml/itemProps96.xml><?xml version="1.0" encoding="utf-8"?>
<ds:datastoreItem xmlns:ds="http://schemas.openxmlformats.org/officeDocument/2006/customXml" ds:itemID="{FD84521B-C9F0-4CB1-AC7F-626BE4ACA051}">
  <ds:schemaRefs>
    <ds:schemaRef ds:uri="http://schemas.openxmlformats.org/officeDocument/2006/bibliography"/>
  </ds:schemaRefs>
</ds:datastoreItem>
</file>

<file path=customXml/itemProps97.xml><?xml version="1.0" encoding="utf-8"?>
<ds:datastoreItem xmlns:ds="http://schemas.openxmlformats.org/officeDocument/2006/customXml" ds:itemID="{137DF117-B8EA-491A-B45C-02692DDA30B2}">
  <ds:schemaRefs>
    <ds:schemaRef ds:uri="http://schemas.openxmlformats.org/officeDocument/2006/bibliography"/>
  </ds:schemaRefs>
</ds:datastoreItem>
</file>

<file path=customXml/itemProps98.xml><?xml version="1.0" encoding="utf-8"?>
<ds:datastoreItem xmlns:ds="http://schemas.openxmlformats.org/officeDocument/2006/customXml" ds:itemID="{19910064-E2AD-43FF-B0C0-EC229C0B6A24}">
  <ds:schemaRefs>
    <ds:schemaRef ds:uri="http://schemas.openxmlformats.org/officeDocument/2006/bibliography"/>
  </ds:schemaRefs>
</ds:datastoreItem>
</file>

<file path=customXml/itemProps99.xml><?xml version="1.0" encoding="utf-8"?>
<ds:datastoreItem xmlns:ds="http://schemas.openxmlformats.org/officeDocument/2006/customXml" ds:itemID="{924D45D1-585F-4328-B203-D58A84BB3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21706</Words>
  <Characters>123725</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145141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3</cp:revision>
  <cp:lastPrinted>2018-07-06T08:31:00Z</cp:lastPrinted>
  <dcterms:created xsi:type="dcterms:W3CDTF">2018-08-14T09:06:00Z</dcterms:created>
  <dcterms:modified xsi:type="dcterms:W3CDTF">2018-08-14T09:08:00Z</dcterms:modified>
</cp:coreProperties>
</file>