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1A868866" wp14:editId="362B717E">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477D45">
        <w:rPr>
          <w:rFonts w:cs="Arial"/>
        </w:rPr>
        <w:t>48/2018 (3000/1090/2018)</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D55341">
        <w:rPr>
          <w:rFonts w:cs="Arial"/>
          <w:sz w:val="22"/>
          <w:szCs w:val="22"/>
        </w:rPr>
        <w:t>Услуге праћења квалитета питке воде-ТЕНТ Б</w:t>
      </w:r>
    </w:p>
    <w:p w:rsidR="000A393D" w:rsidRPr="006D1953" w:rsidRDefault="006D1953" w:rsidP="000A393D">
      <w:pPr>
        <w:pStyle w:val="Subtitle"/>
        <w:rPr>
          <w:i w:val="0"/>
          <w:lang w:val="sr-Cyrl-RS"/>
        </w:rPr>
      </w:pPr>
      <w:r>
        <w:rPr>
          <w:i w:val="0"/>
          <w:lang w:val="sr-Cyrl-RS"/>
        </w:rPr>
        <w:t xml:space="preserve"> </w:t>
      </w: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A86574" w:rsidRDefault="00A86574" w:rsidP="000A393D">
      <w:pPr>
        <w:rPr>
          <w:rFonts w:eastAsia="Arial Unicode MS" w:cs="Arial"/>
          <w:b/>
          <w:kern w:val="2"/>
          <w:lang w:val="sr-Cyrl-RS"/>
        </w:rPr>
      </w:pPr>
      <w:r>
        <w:rPr>
          <w:rFonts w:eastAsia="Arial Unicode MS" w:cs="Arial"/>
          <w:b/>
          <w:kern w:val="2"/>
          <w:lang w:val="sr-Cyrl-RS"/>
        </w:rPr>
        <w:t xml:space="preserve"> </w:t>
      </w: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Default="000A393D"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Default="008C2164" w:rsidP="000A393D">
      <w:pPr>
        <w:pStyle w:val="BodyText"/>
        <w:spacing w:before="0"/>
        <w:jc w:val="center"/>
        <w:rPr>
          <w:rFonts w:cs="Arial"/>
          <w:sz w:val="22"/>
          <w:szCs w:val="22"/>
          <w:lang w:val="en-US"/>
        </w:rPr>
      </w:pPr>
    </w:p>
    <w:p w:rsidR="008C2164" w:rsidRPr="00E47C2E" w:rsidRDefault="008C2164"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C2164">
        <w:rPr>
          <w:rFonts w:eastAsia="Arial Unicode MS" w:cs="Arial"/>
          <w:kern w:val="2"/>
        </w:rPr>
        <w:t>5364-E.03.02.-351443/4-2018</w:t>
      </w:r>
      <w:r w:rsidRPr="00E47C2E">
        <w:rPr>
          <w:rFonts w:eastAsia="Arial Unicode MS" w:cs="Arial"/>
          <w:kern w:val="2"/>
          <w:lang w:val="ru-RU"/>
        </w:rPr>
        <w:t xml:space="preserve"> од </w:t>
      </w:r>
      <w:r w:rsidR="008C2164">
        <w:rPr>
          <w:rFonts w:eastAsia="Arial Unicode MS" w:cs="Arial"/>
          <w:kern w:val="2"/>
        </w:rPr>
        <w:t>16.08.2018.</w:t>
      </w:r>
      <w:bookmarkStart w:id="8" w:name="_GoBack"/>
      <w:bookmarkEnd w:id="8"/>
      <w:r w:rsidRPr="00E47C2E">
        <w:rPr>
          <w:rFonts w:eastAsia="Arial Unicode MS" w:cs="Arial"/>
          <w:kern w:val="2"/>
          <w:lang w:val="ru-RU"/>
        </w:rPr>
        <w:t>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935C7">
        <w:rPr>
          <w:rFonts w:cs="Arial"/>
          <w:lang w:val="sr-Cyrl-RS"/>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641F8">
        <w:rPr>
          <w:rFonts w:eastAsia="Arial Unicode MS" w:cs="Arial"/>
          <w:color w:val="000000"/>
          <w:kern w:val="2"/>
        </w:rPr>
        <w:t>5364-E.03.02.-351443/1-2018</w:t>
      </w:r>
      <w:r w:rsidR="000C54B4">
        <w:rPr>
          <w:rFonts w:eastAsia="Arial Unicode MS" w:cs="Arial"/>
          <w:color w:val="000000"/>
          <w:kern w:val="2"/>
          <w:lang w:val="sr-Cyrl-RS"/>
        </w:rPr>
        <w:t xml:space="preserve"> од </w:t>
      </w:r>
      <w:r w:rsidR="00D641F8">
        <w:rPr>
          <w:rFonts w:eastAsia="Arial Unicode MS" w:cs="Arial"/>
          <w:color w:val="000000"/>
          <w:kern w:val="2"/>
        </w:rPr>
        <w:t>17.07.2018</w:t>
      </w:r>
      <w:r w:rsidRPr="00E47C2E">
        <w:rPr>
          <w:rFonts w:eastAsia="Arial Unicode MS" w:cs="Arial"/>
          <w:color w:val="000000"/>
          <w:kern w:val="2"/>
          <w:lang w:val="ru-RU"/>
        </w:rPr>
        <w:t xml:space="preserve"> године и Решења о образовању комисије за јавну набавку број </w:t>
      </w:r>
      <w:r w:rsidR="00D641F8" w:rsidRPr="00D641F8">
        <w:rPr>
          <w:rFonts w:eastAsia="Arial Unicode MS" w:cs="Arial"/>
          <w:color w:val="000000"/>
          <w:kern w:val="2"/>
          <w:lang w:val="ru-RU"/>
        </w:rPr>
        <w:t>5364-E.03.0</w:t>
      </w:r>
      <w:r w:rsidR="00D641F8">
        <w:rPr>
          <w:rFonts w:eastAsia="Arial Unicode MS" w:cs="Arial"/>
          <w:color w:val="000000"/>
          <w:kern w:val="2"/>
          <w:lang w:val="ru-RU"/>
        </w:rPr>
        <w:t>2.-351443/</w:t>
      </w:r>
      <w:r w:rsidR="00D641F8">
        <w:rPr>
          <w:rFonts w:eastAsia="Arial Unicode MS" w:cs="Arial"/>
          <w:color w:val="000000"/>
          <w:kern w:val="2"/>
        </w:rPr>
        <w:t>2</w:t>
      </w:r>
      <w:r w:rsidR="00D641F8">
        <w:rPr>
          <w:rFonts w:eastAsia="Arial Unicode MS" w:cs="Arial"/>
          <w:color w:val="000000"/>
          <w:kern w:val="2"/>
          <w:lang w:val="ru-RU"/>
        </w:rPr>
        <w:t>-2018 од 17.07.2018</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477D45">
        <w:rPr>
          <w:rFonts w:cs="Arial"/>
          <w:b/>
        </w:rPr>
        <w:t>48/2018 (3000/1090/2018)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E1356B" w:rsidRDefault="00E1356B" w:rsidP="0020706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E1356B" w:rsidRDefault="00BE653E" w:rsidP="00E1356B">
            <w:pPr>
              <w:tabs>
                <w:tab w:val="left" w:pos="352"/>
                <w:tab w:val="left" w:pos="555"/>
                <w:tab w:val="right" w:leader="dot" w:pos="9446"/>
              </w:tabs>
              <w:spacing w:before="117"/>
              <w:jc w:val="center"/>
              <w:rPr>
                <w:rFonts w:cs="Arial"/>
              </w:rPr>
            </w:pPr>
            <w:r>
              <w:rPr>
                <w:rFonts w:cs="Arial"/>
                <w:lang w:val="sr-Cyrl-RS"/>
              </w:rPr>
              <w:t>1</w:t>
            </w:r>
            <w:r w:rsidR="00E1356B">
              <w:rPr>
                <w:rFonts w:cs="Arial"/>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E1356B" w:rsidRDefault="002A2E41" w:rsidP="00E1356B">
            <w:pPr>
              <w:tabs>
                <w:tab w:val="left" w:pos="352"/>
                <w:tab w:val="left" w:pos="555"/>
                <w:tab w:val="right" w:leader="dot" w:pos="9446"/>
              </w:tabs>
              <w:spacing w:before="117"/>
              <w:jc w:val="center"/>
              <w:rPr>
                <w:rFonts w:cs="Arial"/>
              </w:rPr>
            </w:pPr>
            <w:r>
              <w:rPr>
                <w:rFonts w:cs="Arial"/>
                <w:lang w:val="sr-Cyrl-RS"/>
              </w:rPr>
              <w:t>1</w:t>
            </w:r>
            <w:r w:rsidR="00E1356B">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1A6D7F">
            <w:pPr>
              <w:tabs>
                <w:tab w:val="left" w:pos="352"/>
                <w:tab w:val="left" w:pos="555"/>
                <w:tab w:val="right" w:leader="dot" w:pos="9446"/>
              </w:tabs>
              <w:spacing w:before="117"/>
              <w:rPr>
                <w:rFonts w:cs="Arial"/>
                <w:lang w:val="sr-Cyrl-RS"/>
              </w:rPr>
            </w:pPr>
            <w:r>
              <w:rPr>
                <w:rFonts w:cs="Arial"/>
              </w:rPr>
              <w:t xml:space="preserve">Обрасци ( 1 - </w:t>
            </w:r>
            <w:r w:rsidR="001A6D7F">
              <w:rPr>
                <w:rFonts w:cs="Arial"/>
                <w:lang w:val="sr-Cyrl-RS"/>
              </w:rPr>
              <w:t>4</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E1356B" w:rsidRDefault="00E1356B" w:rsidP="0020706D">
            <w:pPr>
              <w:tabs>
                <w:tab w:val="left" w:pos="352"/>
                <w:tab w:val="left" w:pos="555"/>
                <w:tab w:val="right" w:leader="dot" w:pos="9446"/>
              </w:tabs>
              <w:spacing w:before="117"/>
              <w:jc w:val="center"/>
              <w:rPr>
                <w:rFonts w:cs="Arial"/>
              </w:rPr>
            </w:pPr>
            <w:r>
              <w:rPr>
                <w:rFonts w:cs="Arial"/>
              </w:rPr>
              <w:t>27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E1356B" w:rsidRDefault="0020706D" w:rsidP="00E1356B">
            <w:pPr>
              <w:tabs>
                <w:tab w:val="left" w:pos="352"/>
                <w:tab w:val="left" w:pos="555"/>
                <w:tab w:val="right" w:leader="dot" w:pos="9446"/>
              </w:tabs>
              <w:spacing w:before="117"/>
              <w:jc w:val="center"/>
              <w:rPr>
                <w:rFonts w:cs="Arial"/>
              </w:rPr>
            </w:pPr>
            <w:r>
              <w:rPr>
                <w:rFonts w:cs="Arial"/>
                <w:lang w:val="sr-Cyrl-RS"/>
              </w:rPr>
              <w:t>4</w:t>
            </w:r>
            <w:r w:rsidR="00E1356B">
              <w:rPr>
                <w:rFonts w:cs="Arial"/>
              </w:rPr>
              <w:t>5</w:t>
            </w:r>
          </w:p>
        </w:tc>
      </w:tr>
    </w:tbl>
    <w:p w:rsidR="000A393D" w:rsidRPr="00E47C2E" w:rsidRDefault="000A393D" w:rsidP="000A393D">
      <w:pPr>
        <w:pStyle w:val="BodyText"/>
        <w:spacing w:before="0"/>
        <w:rPr>
          <w:rFonts w:cs="Arial"/>
          <w:b/>
          <w:spacing w:val="80"/>
          <w:sz w:val="22"/>
          <w:szCs w:val="22"/>
          <w:highlight w:val="yellow"/>
        </w:rPr>
      </w:pPr>
    </w:p>
    <w:p w:rsidR="000A393D" w:rsidRPr="00B9370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847E2">
        <w:rPr>
          <w:rFonts w:cs="Arial"/>
          <w:bCs/>
          <w:noProof/>
          <w:lang w:val="sr-Cyrl-RS"/>
        </w:rPr>
        <w:t>6</w:t>
      </w:r>
      <w:r w:rsidR="00B93704">
        <w:rPr>
          <w:rFonts w:cs="Arial"/>
          <w:bCs/>
          <w:noProof/>
        </w:rPr>
        <w:t>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C54B4">
            <w:pPr>
              <w:suppressAutoHyphens/>
              <w:spacing w:before="0"/>
              <w:jc w:val="center"/>
              <w:rPr>
                <w:rFonts w:cs="Arial"/>
              </w:rPr>
            </w:pPr>
            <w:r w:rsidRPr="00E47C2E">
              <w:rPr>
                <w:rFonts w:cs="Arial"/>
              </w:rPr>
              <w:t>Јавно предузеће „Електропривреда Србије“ Београд,</w:t>
            </w:r>
          </w:p>
          <w:p w:rsidR="000A393D" w:rsidRPr="00E47C2E" w:rsidRDefault="000A393D" w:rsidP="000C54B4">
            <w:pPr>
              <w:suppressAutoHyphens/>
              <w:spacing w:before="0"/>
              <w:jc w:val="center"/>
              <w:rPr>
                <w:rFonts w:cs="Arial"/>
              </w:rPr>
            </w:pPr>
            <w:r w:rsidRPr="00E47C2E">
              <w:rPr>
                <w:rFonts w:cs="Arial"/>
              </w:rPr>
              <w:t>Улица царице Милице бр.2, 11000 Београд</w:t>
            </w:r>
          </w:p>
          <w:p w:rsidR="000A393D" w:rsidRPr="00E47C2E" w:rsidRDefault="000A393D" w:rsidP="000C54B4">
            <w:pPr>
              <w:suppressAutoHyphens/>
              <w:spacing w:before="0"/>
              <w:jc w:val="center"/>
              <w:rPr>
                <w:rFonts w:cs="Arial"/>
              </w:rPr>
            </w:pPr>
            <w:r w:rsidRPr="00E47C2E">
              <w:rPr>
                <w:rFonts w:cs="Arial"/>
              </w:rPr>
              <w:t xml:space="preserve">Огранак ТЕНТ, Богољуба Урошевића Црног бр.44., </w:t>
            </w:r>
          </w:p>
          <w:p w:rsidR="000A393D" w:rsidRPr="00E47C2E" w:rsidRDefault="000A393D" w:rsidP="000C54B4">
            <w:pPr>
              <w:suppressAutoHyphens/>
              <w:spacing w:before="0"/>
              <w:jc w:val="center"/>
              <w:rPr>
                <w:rFonts w:cs="Arial"/>
              </w:rPr>
            </w:pPr>
            <w:r w:rsidRPr="00E47C2E">
              <w:rPr>
                <w:rFonts w:cs="Arial"/>
              </w:rPr>
              <w:t>11500 Обреновац</w:t>
            </w:r>
          </w:p>
        </w:tc>
      </w:tr>
      <w:tr w:rsidR="000A393D" w:rsidRPr="00E47C2E" w:rsidTr="00C31247">
        <w:trPr>
          <w:trHeight w:val="33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1217B1" w:rsidP="000C54B4">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C54B4">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C31247">
        <w:trPr>
          <w:trHeight w:val="548"/>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C31247" w:rsidRDefault="000A393D" w:rsidP="00C31247">
            <w:pPr>
              <w:pStyle w:val="Title"/>
              <w:spacing w:before="0"/>
              <w:rPr>
                <w:rFonts w:cs="Arial"/>
                <w:b w:val="0"/>
                <w:sz w:val="22"/>
                <w:szCs w:val="22"/>
                <w:lang w:val="sr-Cyrl-RS"/>
              </w:rPr>
            </w:pPr>
            <w:bookmarkStart w:id="17" w:name="_Toc442559877"/>
            <w:r w:rsidRPr="00E47C2E">
              <w:rPr>
                <w:rFonts w:cs="Arial"/>
                <w:b w:val="0"/>
              </w:rPr>
              <w:t xml:space="preserve">Набавка услуга: </w:t>
            </w:r>
            <w:bookmarkEnd w:id="17"/>
            <w:r w:rsidR="00D55341">
              <w:rPr>
                <w:rFonts w:cs="Arial"/>
                <w:b w:val="0"/>
                <w:sz w:val="22"/>
                <w:szCs w:val="22"/>
              </w:rPr>
              <w:t>Услуге праћења квалитета питке воде-ТЕНТ Б</w:t>
            </w:r>
          </w:p>
        </w:tc>
      </w:tr>
      <w:tr w:rsidR="000A393D" w:rsidRPr="00E47C2E" w:rsidTr="00C31247">
        <w:trPr>
          <w:trHeight w:val="287"/>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C31247" w:rsidRDefault="000A393D" w:rsidP="00C31247">
            <w:pPr>
              <w:pStyle w:val="ListParagraph"/>
              <w:widowControl w:val="0"/>
              <w:spacing w:before="0" w:after="196" w:line="240" w:lineRule="auto"/>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C31247">
        <w:trPr>
          <w:trHeight w:val="10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C31247" w:rsidRDefault="000A393D" w:rsidP="00C31247">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E47C2E" w:rsidTr="00C31247">
        <w:trPr>
          <w:trHeight w:val="551"/>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C54B4" w:rsidP="000C54B4">
            <w:pPr>
              <w:spacing w:before="0"/>
              <w:jc w:val="center"/>
              <w:rPr>
                <w:rFonts w:cs="Arial"/>
                <w:color w:val="00B0F0"/>
              </w:rPr>
            </w:pPr>
            <w:r>
              <w:rPr>
                <w:rFonts w:cs="Arial"/>
              </w:rPr>
              <w:t>Марија Милачић</w:t>
            </w:r>
          </w:p>
          <w:p w:rsidR="000A393D" w:rsidRPr="00C31247" w:rsidRDefault="000A393D" w:rsidP="00C31247">
            <w:pPr>
              <w:spacing w:before="0"/>
              <w:jc w:val="center"/>
              <w:rPr>
                <w:rFonts w:cs="Arial"/>
                <w:lang w:val="sr-Cyrl-RS"/>
              </w:rPr>
            </w:pPr>
            <w:r w:rsidRPr="00E47C2E">
              <w:rPr>
                <w:rFonts w:cs="Arial"/>
              </w:rPr>
              <w:t xml:space="preserve">e-mail: </w:t>
            </w:r>
            <w:hyperlink r:id="rId167" w:history="1">
              <w:r w:rsidR="000C54B4" w:rsidRPr="00A7695B">
                <w:rPr>
                  <w:rStyle w:val="Hyperlink"/>
                  <w:rFonts w:cs="Arial"/>
                </w:rPr>
                <w:t>marija.milacic</w:t>
              </w:r>
              <w:r w:rsidR="000C54B4" w:rsidRPr="00A7695B">
                <w:rPr>
                  <w:rStyle w:val="Hyperlink"/>
                </w:rPr>
                <w:t>@eps.rs</w:t>
              </w:r>
            </w:hyperlink>
            <w:r>
              <w:t xml:space="preserve"> </w:t>
            </w: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D55341">
        <w:rPr>
          <w:rFonts w:cs="Arial"/>
          <w:lang w:eastAsia="zh-CN"/>
        </w:rPr>
        <w:t>Услуге праћења квалитета питке воде-ТЕНТ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55341" w:rsidRPr="00D55341">
        <w:rPr>
          <w:rFonts w:cs="Arial"/>
          <w:lang w:val="ru-RU" w:eastAsia="zh-CN"/>
        </w:rPr>
        <w:t>Услуге саветовања у области водоснабдевања и отпадних вода, осим у грађевинарству</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55341" w:rsidRPr="00D55341">
        <w:rPr>
          <w:rFonts w:cs="Arial"/>
          <w:lang w:val="ru-RU" w:eastAsia="zh-CN"/>
        </w:rPr>
        <w:t>90713100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C31247">
      <w:pPr>
        <w:spacing w:before="0"/>
        <w:rPr>
          <w:rFonts w:cs="Arial"/>
          <w:b/>
        </w:rPr>
      </w:pPr>
      <w:r w:rsidRPr="005D623F">
        <w:rPr>
          <w:rFonts w:cs="Arial"/>
          <w:b/>
        </w:rPr>
        <w:t>3.1. Технички  опис захтеваних услуга</w:t>
      </w:r>
    </w:p>
    <w:bookmarkEnd w:id="18"/>
    <w:p w:rsidR="0057214F" w:rsidRPr="00826504" w:rsidRDefault="0057214F" w:rsidP="0057214F">
      <w:pPr>
        <w:spacing w:before="0"/>
        <w:jc w:val="left"/>
        <w:rPr>
          <w:rFonts w:eastAsia="Calibri" w:cs="Arial"/>
          <w:lang w:val="sr-Cyrl-CS" w:eastAsia="hr-HR"/>
        </w:rPr>
      </w:pPr>
      <w:r w:rsidRPr="00826504">
        <w:rPr>
          <w:rFonts w:eastAsia="Calibri" w:cs="Arial"/>
          <w:lang w:val="sr-Cyrl-CS" w:eastAsia="hr-HR"/>
        </w:rPr>
        <w:t xml:space="preserve">У  оквиру основних анализа („А“ програм) у сваком узорку раде се следеће анализе:  </w:t>
      </w:r>
    </w:p>
    <w:p w:rsidR="0057214F" w:rsidRPr="00826504" w:rsidRDefault="0057214F" w:rsidP="0057214F">
      <w:pPr>
        <w:spacing w:before="0"/>
        <w:jc w:val="left"/>
        <w:rPr>
          <w:rFonts w:eastAsia="Calibri" w:cs="Arial"/>
          <w:lang w:val="sr-Cyrl-RS" w:eastAsia="hr-HR"/>
        </w:rPr>
      </w:pPr>
      <w:r w:rsidRPr="00826504">
        <w:rPr>
          <w:rFonts w:eastAsia="Calibri" w:cs="Arial"/>
          <w:b/>
          <w:lang w:val="sr-Cyrl-CS" w:eastAsia="hr-HR"/>
        </w:rPr>
        <w:t>Физичке, физичко-хемијске  карактеристике</w:t>
      </w:r>
      <w:r w:rsidRPr="00826504">
        <w:rPr>
          <w:rFonts w:eastAsia="Calibri" w:cs="Arial"/>
          <w:lang w:val="sr-Cyrl-CS" w:eastAsia="hr-HR"/>
        </w:rPr>
        <w:t xml:space="preserve"> – Табела 3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57214F">
      <w:pPr>
        <w:spacing w:before="0"/>
        <w:jc w:val="left"/>
        <w:rPr>
          <w:rFonts w:eastAsia="Calibri" w:cs="Arial"/>
          <w:lang w:val="sr-Cyrl-CS" w:eastAsia="hr-HR"/>
        </w:rPr>
      </w:pPr>
      <w:r w:rsidRPr="00826504">
        <w:rPr>
          <w:rFonts w:eastAsia="Calibri" w:cs="Arial"/>
          <w:lang w:val="sr-Cyrl-CS" w:eastAsia="hr-HR"/>
        </w:rPr>
        <w:t>Физичке и физичко хемијске карактеристике</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Температура</w:t>
      </w:r>
      <w:r w:rsidRPr="00826504">
        <w:rPr>
          <w:rFonts w:eastAsia="Calibri" w:cs="Arial"/>
          <w:lang w:val="sr-Latn-CS" w:eastAsia="hr-HR"/>
        </w:rPr>
        <w:t xml:space="preserve"> (ºC)</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Мирис</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Боја (º</w:t>
      </w:r>
      <w:r w:rsidRPr="00826504">
        <w:rPr>
          <w:rFonts w:eastAsia="Calibri" w:cs="Arial"/>
          <w:lang w:val="sr-Latn-CS" w:eastAsia="hr-HR"/>
        </w:rPr>
        <w:t>Co-Pt ska)</w:t>
      </w:r>
      <w:r w:rsidRPr="00826504">
        <w:rPr>
          <w:rFonts w:eastAsia="Calibri" w:cs="Arial"/>
          <w:lang w:val="sr-Cyrl-CS" w:eastAsia="hr-HR"/>
        </w:rPr>
        <w:t xml:space="preserve"> </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Мутноћа</w:t>
      </w:r>
      <w:r w:rsidRPr="00826504">
        <w:rPr>
          <w:rFonts w:eastAsia="Calibri" w:cs="Arial"/>
          <w:lang w:val="sr-Latn-CS" w:eastAsia="hr-HR"/>
        </w:rPr>
        <w:t>(NTU)</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рН вредност</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Утрошак  КМ</w:t>
      </w:r>
      <w:r w:rsidRPr="00826504">
        <w:rPr>
          <w:rFonts w:eastAsia="Calibri" w:cs="Arial"/>
          <w:lang w:val="hr-HR" w:eastAsia="hr-HR"/>
        </w:rPr>
        <w:t>nO</w:t>
      </w:r>
      <w:r w:rsidRPr="00826504">
        <w:rPr>
          <w:rFonts w:eastAsia="Calibri" w:cs="Arial"/>
          <w:vertAlign w:val="subscript"/>
          <w:lang w:val="hr-HR" w:eastAsia="hr-HR"/>
        </w:rPr>
        <w:t xml:space="preserve">4 </w:t>
      </w:r>
      <w:r w:rsidRPr="00826504">
        <w:rPr>
          <w:rFonts w:eastAsia="Calibri" w:cs="Arial"/>
          <w:lang w:val="sr-Latn-CS" w:eastAsia="hr-HR"/>
        </w:rPr>
        <w:t>(mg/l)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Електролитичка проводљивост на 20ºС (μ</w:t>
      </w:r>
      <w:r w:rsidRPr="00826504">
        <w:rPr>
          <w:rFonts w:eastAsia="Calibri" w:cs="Arial"/>
          <w:lang w:val="sr-Latn-CS" w:eastAsia="hr-HR"/>
        </w:rPr>
        <w:t>S/cm)</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Суви остатак на 105</w:t>
      </w:r>
      <w:r w:rsidRPr="00826504">
        <w:rPr>
          <w:rFonts w:eastAsia="Calibri" w:cs="Arial"/>
          <w:vertAlign w:val="superscript"/>
          <w:lang w:val="sr-Cyrl-CS" w:eastAsia="hr-HR"/>
        </w:rPr>
        <w:t>о</w:t>
      </w:r>
      <w:r w:rsidRPr="00826504">
        <w:rPr>
          <w:rFonts w:eastAsia="Calibri" w:cs="Arial"/>
          <w:lang w:val="hr-HR" w:eastAsia="hr-HR"/>
        </w:rPr>
        <w:t>C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Слободан  рез. Хлор</w:t>
      </w:r>
      <w:r w:rsidRPr="00826504">
        <w:rPr>
          <w:rFonts w:eastAsia="Calibri" w:cs="Arial"/>
          <w:lang w:val="sr-Latn-CS" w:eastAsia="hr-HR"/>
        </w:rPr>
        <w:t xml:space="preserve"> RCl</w:t>
      </w:r>
      <w:r w:rsidRPr="00826504">
        <w:rPr>
          <w:rFonts w:eastAsia="Calibri" w:cs="Arial"/>
          <w:vertAlign w:val="subscript"/>
          <w:lang w:val="sr-Latn-CS" w:eastAsia="hr-HR"/>
        </w:rPr>
        <w:t>2</w:t>
      </w:r>
      <w:r w:rsidRPr="00826504">
        <w:rPr>
          <w:rFonts w:eastAsia="Calibri" w:cs="Arial"/>
          <w:lang w:val="sr-Latn-CS" w:eastAsia="hr-HR"/>
        </w:rPr>
        <w:t xml:space="preserve">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Хлориди</w:t>
      </w:r>
      <w:r w:rsidRPr="00826504">
        <w:rPr>
          <w:rFonts w:eastAsia="Calibri" w:cs="Arial"/>
          <w:lang w:val="sr-Latn-CS" w:eastAsia="hr-HR"/>
        </w:rPr>
        <w:t xml:space="preserve"> Cl</w:t>
      </w:r>
      <w:r w:rsidRPr="00826504">
        <w:rPr>
          <w:rFonts w:eastAsia="Calibri" w:cs="Arial"/>
          <w:vertAlign w:val="superscript"/>
          <w:lang w:val="sr-Latn-CS" w:eastAsia="hr-HR"/>
        </w:rPr>
        <w:t>-</w:t>
      </w:r>
      <w:r w:rsidRPr="00826504">
        <w:rPr>
          <w:rFonts w:eastAsia="Calibri" w:cs="Arial"/>
          <w:lang w:val="sr-Latn-CS" w:eastAsia="hr-HR"/>
        </w:rPr>
        <w:t xml:space="preserve">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Амонијак</w:t>
      </w:r>
      <w:r w:rsidRPr="00826504">
        <w:rPr>
          <w:rFonts w:eastAsia="Calibri" w:cs="Arial"/>
          <w:lang w:val="sr-Latn-CS" w:eastAsia="hr-HR"/>
        </w:rPr>
        <w:t xml:space="preserve"> NH</w:t>
      </w:r>
      <w:r w:rsidRPr="00826504">
        <w:rPr>
          <w:rFonts w:eastAsia="Calibri" w:cs="Arial"/>
          <w:vertAlign w:val="subscript"/>
          <w:lang w:val="sr-Latn-CS" w:eastAsia="hr-HR"/>
        </w:rPr>
        <w:t xml:space="preserve">3 </w:t>
      </w:r>
      <w:r w:rsidRPr="00826504">
        <w:rPr>
          <w:rFonts w:eastAsia="Calibri" w:cs="Arial"/>
          <w:lang w:val="sr-Latn-CS" w:eastAsia="hr-HR"/>
        </w:rPr>
        <w:t>(mg/l)</w:t>
      </w:r>
      <w:r w:rsidRPr="00826504">
        <w:rPr>
          <w:rFonts w:eastAsia="Calibri" w:cs="Arial"/>
          <w:lang w:val="sr-Cyrl-CS" w:eastAsia="hr-HR"/>
        </w:rPr>
        <w:t xml:space="preserve"> </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Нитрити</w:t>
      </w:r>
      <w:r w:rsidRPr="00826504">
        <w:rPr>
          <w:rFonts w:eastAsia="Calibri" w:cs="Arial"/>
          <w:lang w:val="sr-Latn-CS" w:eastAsia="hr-HR"/>
        </w:rPr>
        <w:t xml:space="preserve"> NO</w:t>
      </w:r>
      <w:r w:rsidRPr="00826504">
        <w:rPr>
          <w:rFonts w:eastAsia="Calibri" w:cs="Arial"/>
          <w:vertAlign w:val="subscript"/>
          <w:lang w:val="sr-Latn-CS" w:eastAsia="hr-HR"/>
        </w:rPr>
        <w:t>2</w:t>
      </w:r>
      <w:r w:rsidRPr="00826504">
        <w:rPr>
          <w:rFonts w:eastAsia="Calibri" w:cs="Arial"/>
          <w:vertAlign w:val="superscript"/>
          <w:lang w:val="sr-Latn-CS" w:eastAsia="hr-HR"/>
        </w:rPr>
        <w:t>-</w:t>
      </w:r>
      <w:r w:rsidRPr="00826504">
        <w:rPr>
          <w:rFonts w:eastAsia="Calibri" w:cs="Arial"/>
          <w:lang w:val="sr-Latn-CS" w:eastAsia="hr-HR"/>
        </w:rPr>
        <w:t xml:space="preserve"> (mg/l)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Нитрати</w:t>
      </w:r>
      <w:r w:rsidRPr="00826504">
        <w:rPr>
          <w:rFonts w:eastAsia="Calibri" w:cs="Arial"/>
          <w:lang w:val="sr-Latn-CS" w:eastAsia="hr-HR"/>
        </w:rPr>
        <w:t xml:space="preserve"> NO</w:t>
      </w:r>
      <w:r w:rsidRPr="00826504">
        <w:rPr>
          <w:rFonts w:eastAsia="Calibri" w:cs="Arial"/>
          <w:vertAlign w:val="subscript"/>
          <w:lang w:val="sr-Latn-CS" w:eastAsia="hr-HR"/>
        </w:rPr>
        <w:t>3</w:t>
      </w:r>
      <w:r w:rsidRPr="00826504">
        <w:rPr>
          <w:rFonts w:eastAsia="Calibri" w:cs="Arial"/>
          <w:vertAlign w:val="superscript"/>
          <w:lang w:val="sr-Latn-CS" w:eastAsia="hr-HR"/>
        </w:rPr>
        <w:t>-</w:t>
      </w:r>
      <w:r w:rsidRPr="00826504">
        <w:rPr>
          <w:rFonts w:eastAsia="Calibri" w:cs="Arial"/>
          <w:lang w:val="sr-Latn-CS" w:eastAsia="hr-HR"/>
        </w:rPr>
        <w:t>(mg/l)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Боја привидна (º</w:t>
      </w:r>
      <w:r w:rsidRPr="00826504">
        <w:rPr>
          <w:rFonts w:eastAsia="Calibri" w:cs="Arial"/>
          <w:lang w:val="sr-Latn-CS" w:eastAsia="hr-HR"/>
        </w:rPr>
        <w:t>Co-Pt ska)</w:t>
      </w:r>
    </w:p>
    <w:p w:rsidR="0057214F" w:rsidRPr="00826504" w:rsidRDefault="0057214F" w:rsidP="0057214F">
      <w:pPr>
        <w:spacing w:before="0"/>
        <w:ind w:left="610"/>
        <w:jc w:val="left"/>
        <w:rPr>
          <w:rFonts w:eastAsia="Calibri" w:cs="Arial"/>
          <w:lang w:val="sr-Cyrl-CS" w:eastAsia="hr-HR"/>
        </w:rPr>
      </w:pPr>
      <w:r w:rsidRPr="00826504">
        <w:rPr>
          <w:rFonts w:eastAsia="Calibri" w:cs="Arial"/>
          <w:lang w:val="sr-Cyrl-CS" w:eastAsia="hr-HR"/>
        </w:rPr>
        <w:t>Метали:</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Гвожђе</w:t>
      </w:r>
      <w:r w:rsidRPr="00826504">
        <w:rPr>
          <w:rFonts w:eastAsia="Calibri" w:cs="Arial"/>
          <w:lang w:val="sr-Latn-CS" w:eastAsia="hr-HR"/>
        </w:rPr>
        <w:t xml:space="preserve"> Fe(mg/l)</w:t>
      </w:r>
    </w:p>
    <w:p w:rsidR="0057214F" w:rsidRPr="00826504" w:rsidRDefault="0057214F" w:rsidP="00F83923">
      <w:pPr>
        <w:numPr>
          <w:ilvl w:val="0"/>
          <w:numId w:val="31"/>
        </w:numPr>
        <w:spacing w:before="0"/>
        <w:jc w:val="left"/>
        <w:rPr>
          <w:rFonts w:eastAsia="Calibri" w:cs="Arial"/>
          <w:lang w:val="sr-Cyrl-CS" w:eastAsia="hr-HR"/>
        </w:rPr>
      </w:pPr>
      <w:r w:rsidRPr="00826504">
        <w:rPr>
          <w:rFonts w:eastAsia="Calibri" w:cs="Arial"/>
          <w:lang w:val="sr-Cyrl-CS" w:eastAsia="hr-HR"/>
        </w:rPr>
        <w:t>Манган</w:t>
      </w:r>
      <w:r w:rsidRPr="00826504">
        <w:rPr>
          <w:rFonts w:eastAsia="Calibri" w:cs="Arial"/>
          <w:lang w:val="sr-Latn-CS" w:eastAsia="hr-HR"/>
        </w:rPr>
        <w:t xml:space="preserve"> Mn(mg/l)</w:t>
      </w:r>
    </w:p>
    <w:p w:rsidR="0057214F" w:rsidRPr="00826504" w:rsidRDefault="0057214F" w:rsidP="0057214F">
      <w:pPr>
        <w:spacing w:before="0"/>
        <w:jc w:val="left"/>
        <w:rPr>
          <w:rFonts w:eastAsia="Calibri" w:cs="Arial"/>
          <w:lang w:val="sr-Cyrl-CS" w:eastAsia="hr-HR"/>
        </w:rPr>
      </w:pPr>
      <w:r w:rsidRPr="00826504">
        <w:rPr>
          <w:rFonts w:eastAsia="Calibri" w:cs="Arial"/>
          <w:lang w:val="sr-Cyrl-CS" w:eastAsia="hr-HR"/>
        </w:rPr>
        <w:t xml:space="preserve">  </w:t>
      </w:r>
    </w:p>
    <w:p w:rsidR="0057214F" w:rsidRPr="00826504" w:rsidRDefault="0057214F" w:rsidP="0057214F">
      <w:pPr>
        <w:spacing w:before="0"/>
        <w:jc w:val="left"/>
        <w:rPr>
          <w:rFonts w:eastAsia="Calibri" w:cs="Arial"/>
          <w:bCs/>
          <w:lang w:val="sr-Cyrl-CS" w:eastAsia="hr-HR"/>
        </w:rPr>
      </w:pPr>
      <w:r w:rsidRPr="00826504">
        <w:rPr>
          <w:rFonts w:eastAsia="Calibri" w:cs="Arial"/>
          <w:b/>
          <w:bCs/>
          <w:lang w:val="sr-Cyrl-CS" w:eastAsia="hr-HR"/>
        </w:rPr>
        <w:t xml:space="preserve">Микробиолошке  анализе- </w:t>
      </w:r>
      <w:r w:rsidRPr="00826504">
        <w:rPr>
          <w:rFonts w:eastAsia="Calibri" w:cs="Arial"/>
          <w:bCs/>
          <w:lang w:val="sr-Cyrl-CS" w:eastAsia="hr-HR"/>
        </w:rPr>
        <w:t xml:space="preserve">Табела 1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r w:rsidRPr="00826504">
        <w:rPr>
          <w:rFonts w:eastAsia="Calibri" w:cs="Arial"/>
          <w:b/>
          <w:bCs/>
          <w:lang w:val="sr-Cyrl-CS" w:eastAsia="hr-HR"/>
        </w:rPr>
        <w:t>:</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Укупан  број  аеробних  мезофилних  бактерија  у  1 </w:t>
      </w:r>
      <w:r w:rsidRPr="00826504">
        <w:rPr>
          <w:rFonts w:eastAsia="Calibri" w:cs="Arial"/>
          <w:lang w:val="hr-HR" w:eastAsia="hr-HR"/>
        </w:rPr>
        <w:t>ml</w:t>
      </w:r>
      <w:r w:rsidRPr="00826504">
        <w:rPr>
          <w:rFonts w:eastAsia="Calibri" w:cs="Arial"/>
          <w:lang w:val="sr-Cyrl-CS" w:eastAsia="hr-HR"/>
        </w:rPr>
        <w:t xml:space="preserve"> на 37ºС/24</w:t>
      </w:r>
      <w:r w:rsidRPr="00826504">
        <w:rPr>
          <w:rFonts w:eastAsia="Calibri" w:cs="Arial"/>
          <w:lang w:val="sr-Latn-CS" w:eastAsia="hr-HR"/>
        </w:rPr>
        <w:t xml:space="preserve">h </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Укупан  број  аеробних бактерија  у  1 </w:t>
      </w:r>
      <w:r w:rsidRPr="00826504">
        <w:rPr>
          <w:rFonts w:eastAsia="Calibri" w:cs="Arial"/>
          <w:lang w:val="hr-HR" w:eastAsia="hr-HR"/>
        </w:rPr>
        <w:t>ml</w:t>
      </w:r>
      <w:r w:rsidRPr="00826504">
        <w:rPr>
          <w:rFonts w:eastAsia="Calibri" w:cs="Arial"/>
          <w:lang w:val="sr-Cyrl-CS" w:eastAsia="hr-HR"/>
        </w:rPr>
        <w:t xml:space="preserve"> на </w:t>
      </w:r>
      <w:r w:rsidRPr="00826504">
        <w:rPr>
          <w:rFonts w:eastAsia="Calibri" w:cs="Arial"/>
          <w:lang w:val="sr-Latn-CS" w:eastAsia="hr-HR"/>
        </w:rPr>
        <w:t>22</w:t>
      </w:r>
      <w:r w:rsidRPr="00826504">
        <w:rPr>
          <w:rFonts w:eastAsia="Calibri" w:cs="Arial"/>
          <w:lang w:val="sr-Cyrl-CS" w:eastAsia="hr-HR"/>
        </w:rPr>
        <w:t>ºС/</w:t>
      </w:r>
      <w:r w:rsidRPr="00826504">
        <w:rPr>
          <w:rFonts w:eastAsia="Calibri" w:cs="Arial"/>
          <w:lang w:val="sr-Latn-CS" w:eastAsia="hr-HR"/>
        </w:rPr>
        <w:t>72h</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lastRenderedPageBreak/>
        <w:t xml:space="preserve">Колиформне  бактерије  фекалног  порекла у 100 </w:t>
      </w:r>
      <w:r w:rsidRPr="00826504">
        <w:rPr>
          <w:rFonts w:eastAsia="Calibri" w:cs="Arial"/>
          <w:lang w:val="hr-HR" w:eastAsia="hr-HR"/>
        </w:rPr>
        <w:t>ml</w:t>
      </w:r>
      <w:r w:rsidRPr="00826504">
        <w:rPr>
          <w:rFonts w:eastAsia="Calibri" w:cs="Arial"/>
          <w:lang w:val="sr-Cyrl-CS" w:eastAsia="hr-HR"/>
        </w:rPr>
        <w:t xml:space="preserve"> </w:t>
      </w:r>
      <w:r w:rsidRPr="00826504">
        <w:rPr>
          <w:rFonts w:eastAsia="Calibri" w:cs="Arial"/>
          <w:lang w:val="sr-Latn-CS" w:eastAsia="hr-HR"/>
        </w:rPr>
        <w:t>MPN</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Укупне  колиформне  бактерије  у  100 </w:t>
      </w:r>
      <w:r w:rsidRPr="00826504">
        <w:rPr>
          <w:rFonts w:eastAsia="Calibri" w:cs="Arial"/>
          <w:lang w:val="hr-HR" w:eastAsia="hr-HR"/>
        </w:rPr>
        <w:t>ml MPN</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Стрептококе  фекалног порекла  у  100 </w:t>
      </w:r>
      <w:r w:rsidRPr="00826504">
        <w:rPr>
          <w:rFonts w:eastAsia="Calibri" w:cs="Arial"/>
          <w:lang w:val="hr-HR" w:eastAsia="hr-HR"/>
        </w:rPr>
        <w:t>ml MF</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Протеус  врсте  у  100 </w:t>
      </w:r>
      <w:r w:rsidRPr="00826504">
        <w:rPr>
          <w:rFonts w:eastAsia="Calibri" w:cs="Arial"/>
          <w:lang w:val="hr-HR" w:eastAsia="hr-HR"/>
        </w:rPr>
        <w:t xml:space="preserve">ml </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Сулфиторедукујуће  клостридије  у  100 </w:t>
      </w:r>
      <w:r w:rsidRPr="00826504">
        <w:rPr>
          <w:rFonts w:eastAsia="Calibri" w:cs="Arial"/>
          <w:lang w:val="hr-HR" w:eastAsia="hr-HR"/>
        </w:rPr>
        <w:t xml:space="preserve">ml  </w:t>
      </w:r>
    </w:p>
    <w:p w:rsidR="0057214F" w:rsidRPr="00826504" w:rsidRDefault="0057214F" w:rsidP="00F83923">
      <w:pPr>
        <w:numPr>
          <w:ilvl w:val="0"/>
          <w:numId w:val="32"/>
        </w:numPr>
        <w:spacing w:before="0"/>
        <w:jc w:val="left"/>
        <w:rPr>
          <w:rFonts w:eastAsia="Calibri" w:cs="Arial"/>
          <w:lang w:val="sr-Cyrl-CS" w:eastAsia="hr-HR"/>
        </w:rPr>
      </w:pPr>
      <w:r w:rsidRPr="00826504">
        <w:rPr>
          <w:rFonts w:eastAsia="Calibri" w:cs="Arial"/>
          <w:lang w:val="sr-Cyrl-CS" w:eastAsia="hr-HR"/>
        </w:rPr>
        <w:t xml:space="preserve">Псеудомонас  аеругиноса  у  100 </w:t>
      </w:r>
      <w:r w:rsidRPr="00826504">
        <w:rPr>
          <w:rFonts w:eastAsia="Calibri" w:cs="Arial"/>
          <w:lang w:val="hr-HR" w:eastAsia="hr-HR"/>
        </w:rPr>
        <w:t xml:space="preserve">ml </w:t>
      </w:r>
    </w:p>
    <w:p w:rsidR="0057214F" w:rsidRPr="00826504" w:rsidRDefault="0057214F" w:rsidP="0057214F">
      <w:pPr>
        <w:spacing w:before="0"/>
        <w:jc w:val="left"/>
        <w:rPr>
          <w:rFonts w:eastAsia="Calibri" w:cs="Arial"/>
          <w:lang w:val="sr-Cyrl-CS" w:eastAsia="hr-HR"/>
        </w:rPr>
      </w:pPr>
    </w:p>
    <w:p w:rsidR="0057214F" w:rsidRPr="00826504" w:rsidRDefault="0057214F" w:rsidP="0057214F">
      <w:pPr>
        <w:spacing w:before="0"/>
        <w:jc w:val="left"/>
        <w:rPr>
          <w:rFonts w:eastAsia="Calibri" w:cs="Arial"/>
          <w:lang w:val="sr-Cyrl-CS" w:eastAsia="hr-HR"/>
        </w:rPr>
      </w:pPr>
      <w:r w:rsidRPr="00826504">
        <w:rPr>
          <w:rFonts w:eastAsia="Calibri" w:cs="Arial"/>
          <w:b/>
          <w:bCs/>
          <w:lang w:val="sr-Cyrl-CS" w:eastAsia="hr-HR"/>
        </w:rPr>
        <w:t>Норматив:</w:t>
      </w:r>
      <w:r w:rsidRPr="00826504">
        <w:rPr>
          <w:rFonts w:eastAsia="Calibri" w:cs="Arial"/>
          <w:lang w:val="sr-Cyrl-CS" w:eastAsia="hr-HR"/>
        </w:rPr>
        <w:t xml:space="preserve"> Правилник о хигијенској исправности воде за пиће Сл.Лист 42/98 и 44/99</w:t>
      </w:r>
      <w:r w:rsidRPr="00826504">
        <w:rPr>
          <w:rFonts w:eastAsia="Calibri" w:cs="Arial"/>
          <w:lang w:val="sr-Cyrl-CS" w:eastAsia="hr-HR"/>
        </w:rPr>
        <w:tab/>
      </w:r>
    </w:p>
    <w:p w:rsidR="0057214F" w:rsidRPr="00826504" w:rsidRDefault="0057214F" w:rsidP="0057214F">
      <w:pPr>
        <w:spacing w:before="0"/>
        <w:jc w:val="left"/>
        <w:rPr>
          <w:rFonts w:eastAsia="Calibri" w:cs="Arial"/>
          <w:b/>
          <w:u w:val="single"/>
          <w:lang w:val="sr-Cyrl-RS" w:eastAsia="hr-HR"/>
        </w:rPr>
      </w:pPr>
      <w:r w:rsidRPr="00826504">
        <w:rPr>
          <w:rFonts w:eastAsia="Calibri" w:cs="Arial"/>
          <w:b/>
          <w:u w:val="single"/>
          <w:lang w:val="sr-Cyrl-RS" w:eastAsia="hr-HR"/>
        </w:rPr>
        <w:t>„В програм“-велика анализа</w:t>
      </w:r>
    </w:p>
    <w:p w:rsidR="0057214F" w:rsidRPr="00826504" w:rsidRDefault="0057214F" w:rsidP="0057214F">
      <w:pPr>
        <w:spacing w:before="0"/>
        <w:jc w:val="left"/>
        <w:rPr>
          <w:rFonts w:eastAsia="Calibri" w:cs="Arial"/>
          <w:lang w:eastAsia="hr-HR"/>
        </w:rPr>
      </w:pPr>
      <w:r w:rsidRPr="00826504">
        <w:rPr>
          <w:rFonts w:eastAsia="Calibri" w:cs="Arial"/>
          <w:lang w:eastAsia="hr-HR"/>
        </w:rPr>
        <w:t>B</w:t>
      </w:r>
      <w:r w:rsidRPr="00826504">
        <w:rPr>
          <w:rFonts w:eastAsia="Calibri" w:cs="Arial"/>
          <w:lang w:val="sr-Cyrl-RS" w:eastAsia="hr-HR"/>
        </w:rPr>
        <w:t xml:space="preserve">елика анализа „В“ , у Правилнику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означена као нови захвати воде </w:t>
      </w:r>
    </w:p>
    <w:p w:rsidR="0057214F" w:rsidRPr="00826504" w:rsidRDefault="0057214F" w:rsidP="0057214F">
      <w:pPr>
        <w:spacing w:before="0"/>
        <w:jc w:val="left"/>
        <w:rPr>
          <w:rFonts w:eastAsia="Calibri" w:cs="Arial"/>
          <w:lang w:val="sr-Cyrl-RS" w:eastAsia="hr-HR"/>
        </w:rPr>
      </w:pPr>
      <w:r w:rsidRPr="00826504">
        <w:rPr>
          <w:rFonts w:eastAsia="Calibri" w:cs="Arial"/>
          <w:lang w:val="sr-Cyrl-RS" w:eastAsia="hr-HR"/>
        </w:rPr>
        <w:t>У оквиру велике анализе „В“ раде</w:t>
      </w:r>
      <w:r w:rsidRPr="00826504">
        <w:rPr>
          <w:rFonts w:eastAsia="Calibri" w:cs="Arial"/>
          <w:lang w:eastAsia="hr-HR"/>
        </w:rPr>
        <w:t xml:space="preserve"> ce</w:t>
      </w:r>
      <w:r w:rsidRPr="00826504">
        <w:rPr>
          <w:rFonts w:eastAsia="Calibri" w:cs="Arial"/>
          <w:lang w:val="sr-Cyrl-RS" w:eastAsia="hr-HR"/>
        </w:rPr>
        <w:t xml:space="preserve"> физичко-хемијске, биолошке и радиолошке анализе које су наведене у Правилнику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57214F">
      <w:pPr>
        <w:spacing w:before="0"/>
        <w:jc w:val="left"/>
        <w:rPr>
          <w:rFonts w:eastAsia="Calibri" w:cs="Arial"/>
          <w:lang w:val="sr-Cyrl-RS" w:eastAsia="hr-HR"/>
        </w:rPr>
      </w:pPr>
      <w:r w:rsidRPr="00826504">
        <w:rPr>
          <w:rFonts w:eastAsia="Calibri" w:cs="Arial"/>
          <w:b/>
          <w:lang w:val="sr-Cyrl-CS" w:eastAsia="hr-HR"/>
        </w:rPr>
        <w:t>Захтеване физичке, физичко-хемијске и радиолошке  карактеристике</w:t>
      </w:r>
      <w:r w:rsidRPr="00826504">
        <w:rPr>
          <w:rFonts w:eastAsia="Calibri" w:cs="Arial"/>
          <w:lang w:val="sr-Cyrl-CS" w:eastAsia="hr-HR"/>
        </w:rPr>
        <w:t xml:space="preserve"> – Табела 3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Температура</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Мирис</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 xml:space="preserve">Боја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Укус</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Мутноћа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рН вредност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Утрошак  КМ</w:t>
      </w:r>
      <w:r w:rsidRPr="00826504">
        <w:rPr>
          <w:rFonts w:eastAsia="Calibri" w:cs="Arial"/>
          <w:lang w:val="hr-HR" w:eastAsia="hr-HR"/>
        </w:rPr>
        <w:t>nO</w:t>
      </w:r>
      <w:r w:rsidRPr="00826504">
        <w:rPr>
          <w:rFonts w:eastAsia="Calibri" w:cs="Arial"/>
          <w:vertAlign w:val="subscript"/>
          <w:lang w:val="hr-HR" w:eastAsia="hr-HR"/>
        </w:rPr>
        <w:t xml:space="preserve">4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 xml:space="preserve">Електролитичка проводљивост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Остатак испаравања</w:t>
      </w:r>
      <w:r w:rsidRPr="00826504">
        <w:rPr>
          <w:rFonts w:eastAsia="Calibri" w:cs="Arial"/>
          <w:lang w:val="sr-Cyrl-CS" w:eastAsia="hr-HR"/>
        </w:rPr>
        <w:tab/>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Слободан  рез. хлор</w:t>
      </w:r>
      <w:r w:rsidRPr="00826504">
        <w:rPr>
          <w:rFonts w:eastAsia="Calibri" w:cs="Arial"/>
          <w:lang w:val="sr-Latn-CS" w:eastAsia="hr-HR"/>
        </w:rPr>
        <w:t xml:space="preserve"> RCl</w:t>
      </w:r>
      <w:r w:rsidRPr="00826504">
        <w:rPr>
          <w:rFonts w:eastAsia="Calibri" w:cs="Arial"/>
          <w:vertAlign w:val="subscript"/>
          <w:lang w:val="sr-Latn-CS" w:eastAsia="hr-HR"/>
        </w:rPr>
        <w:t>2</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Хлориди</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Амонијак</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Нитрити</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Нитрати</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Боја привидна (º</w:t>
      </w:r>
      <w:r w:rsidRPr="00826504">
        <w:rPr>
          <w:rFonts w:eastAsia="Calibri" w:cs="Arial"/>
          <w:lang w:val="sr-Latn-CS" w:eastAsia="hr-HR"/>
        </w:rPr>
        <w:t>Co-Pt ska)</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Гвожђе</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Манган</w:t>
      </w:r>
      <w:r w:rsidRPr="00826504">
        <w:rPr>
          <w:rFonts w:eastAsia="Calibri" w:cs="Arial"/>
          <w:lang w:val="sr-Latn-CS" w:eastAsia="hr-HR"/>
        </w:rPr>
        <w:t xml:space="preserve"> </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Феноли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Флуориди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Олово</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Сулфати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Алуминијум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Бакар</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Цијаниди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Цинк</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Угљен диоксид</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Ортофосфати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Хром (укупни)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Кадмијум.% сатурације кисеоником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Никл</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Селен</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Натријум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Калијум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Калцијум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Магнезијум</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Пестициди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Полициклични ароматични угљоводоници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lastRenderedPageBreak/>
        <w:t>Арсен</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Споредни производи дезинфекције</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Жива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Укупни органски угљеник</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Укупна алфа активност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Ароматични угљоводоници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Минерална уља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Уља и масти</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Алкалитет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Тврдоћа укупна</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Укупна бета активност</w:t>
      </w:r>
    </w:p>
    <w:p w:rsidR="0057214F" w:rsidRPr="00826504" w:rsidRDefault="0057214F" w:rsidP="00F83923">
      <w:pPr>
        <w:numPr>
          <w:ilvl w:val="0"/>
          <w:numId w:val="33"/>
        </w:numPr>
        <w:spacing w:before="0"/>
        <w:jc w:val="left"/>
        <w:rPr>
          <w:rFonts w:eastAsia="Calibri" w:cs="Arial"/>
          <w:lang w:val="sr-Cyrl-CS" w:eastAsia="hr-HR"/>
        </w:rPr>
      </w:pPr>
      <w:r w:rsidRPr="00826504">
        <w:rPr>
          <w:rFonts w:eastAsia="Calibri" w:cs="Arial"/>
          <w:lang w:val="sr-Cyrl-CS" w:eastAsia="hr-HR"/>
        </w:rPr>
        <w:t>Специфичне материје које се очекују</w:t>
      </w:r>
    </w:p>
    <w:p w:rsidR="0057214F" w:rsidRPr="00826504" w:rsidRDefault="0057214F" w:rsidP="0057214F">
      <w:pPr>
        <w:spacing w:before="0"/>
        <w:ind w:left="610"/>
        <w:jc w:val="left"/>
        <w:rPr>
          <w:rFonts w:eastAsia="Calibri" w:cs="Arial"/>
          <w:lang w:val="sr-Cyrl-CS" w:eastAsia="hr-HR"/>
        </w:rPr>
      </w:pPr>
    </w:p>
    <w:p w:rsidR="0057214F" w:rsidRPr="00826504" w:rsidRDefault="0057214F" w:rsidP="0057214F">
      <w:pPr>
        <w:spacing w:before="0"/>
        <w:jc w:val="left"/>
        <w:rPr>
          <w:rFonts w:eastAsia="Calibri" w:cs="Arial"/>
          <w:bCs/>
          <w:lang w:val="sr-Cyrl-CS" w:eastAsia="hr-HR"/>
        </w:rPr>
      </w:pPr>
      <w:r w:rsidRPr="00826504">
        <w:rPr>
          <w:rFonts w:eastAsia="Calibri" w:cs="Arial"/>
          <w:lang w:val="sr-Cyrl-CS" w:eastAsia="hr-HR"/>
        </w:rPr>
        <w:t xml:space="preserve">  </w:t>
      </w:r>
      <w:r w:rsidRPr="00826504">
        <w:rPr>
          <w:rFonts w:eastAsia="Calibri" w:cs="Arial"/>
          <w:b/>
          <w:bCs/>
          <w:lang w:val="sr-Cyrl-CS" w:eastAsia="hr-HR"/>
        </w:rPr>
        <w:t xml:space="preserve">Микробиолошке  анализе- </w:t>
      </w:r>
      <w:r w:rsidRPr="00826504">
        <w:rPr>
          <w:rFonts w:eastAsia="Calibri" w:cs="Arial"/>
          <w:bCs/>
          <w:lang w:val="sr-Cyrl-CS" w:eastAsia="hr-HR"/>
        </w:rPr>
        <w:t xml:space="preserve">Табела 1 </w:t>
      </w:r>
      <w:r w:rsidRPr="00826504">
        <w:rPr>
          <w:rFonts w:eastAsia="Calibri" w:cs="Arial"/>
          <w:lang w:val="sr-Cyrl-RS" w:eastAsia="hr-HR"/>
        </w:rPr>
        <w:t xml:space="preserve">Правилника о </w:t>
      </w:r>
      <w:r w:rsidRPr="00826504">
        <w:rPr>
          <w:rFonts w:eastAsia="Calibri" w:cs="Arial"/>
          <w:lang w:val="sr-Cyrl-CS" w:eastAsia="hr-HR"/>
        </w:rPr>
        <w:t>хигијенској исправности воде за пиће Сл.Лист СРЈ 42/98 и 44/99</w:t>
      </w:r>
      <w:r w:rsidRPr="00826504">
        <w:rPr>
          <w:rFonts w:eastAsia="Calibri" w:cs="Arial"/>
          <w:lang w:val="sr-Cyrl-RS" w:eastAsia="hr-HR"/>
        </w:rPr>
        <w:t xml:space="preserve">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Укупан  број  аеробних  мезофилних  бактерија  у  1 </w:t>
      </w:r>
      <w:r w:rsidRPr="00826504">
        <w:rPr>
          <w:rFonts w:eastAsia="Calibri" w:cs="Arial"/>
          <w:lang w:val="hr-HR" w:eastAsia="hr-HR"/>
        </w:rPr>
        <w:t>ml</w:t>
      </w:r>
      <w:r w:rsidRPr="00826504">
        <w:rPr>
          <w:rFonts w:eastAsia="Calibri" w:cs="Arial"/>
          <w:lang w:val="sr-Cyrl-CS" w:eastAsia="hr-HR"/>
        </w:rPr>
        <w:t xml:space="preserve"> на 37ºС/24</w:t>
      </w:r>
      <w:r w:rsidRPr="00826504">
        <w:rPr>
          <w:rFonts w:eastAsia="Calibri" w:cs="Arial"/>
          <w:lang w:val="sr-Latn-CS" w:eastAsia="hr-HR"/>
        </w:rPr>
        <w:t xml:space="preserve">h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Укупан  број  аеробних бактерија  у  1 </w:t>
      </w:r>
      <w:r w:rsidRPr="00826504">
        <w:rPr>
          <w:rFonts w:eastAsia="Calibri" w:cs="Arial"/>
          <w:lang w:val="hr-HR" w:eastAsia="hr-HR"/>
        </w:rPr>
        <w:t>ml</w:t>
      </w:r>
      <w:r w:rsidRPr="00826504">
        <w:rPr>
          <w:rFonts w:eastAsia="Calibri" w:cs="Arial"/>
          <w:lang w:val="sr-Cyrl-CS" w:eastAsia="hr-HR"/>
        </w:rPr>
        <w:t xml:space="preserve"> на </w:t>
      </w:r>
      <w:r w:rsidRPr="00826504">
        <w:rPr>
          <w:rFonts w:eastAsia="Calibri" w:cs="Arial"/>
          <w:lang w:val="sr-Latn-CS" w:eastAsia="hr-HR"/>
        </w:rPr>
        <w:t>22</w:t>
      </w:r>
      <w:r w:rsidRPr="00826504">
        <w:rPr>
          <w:rFonts w:eastAsia="Calibri" w:cs="Arial"/>
          <w:lang w:val="sr-Cyrl-CS" w:eastAsia="hr-HR"/>
        </w:rPr>
        <w:t>ºС/</w:t>
      </w:r>
      <w:r w:rsidRPr="00826504">
        <w:rPr>
          <w:rFonts w:eastAsia="Calibri" w:cs="Arial"/>
          <w:lang w:val="sr-Latn-CS" w:eastAsia="hr-HR"/>
        </w:rPr>
        <w:t>72h</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Колиформне  бактерије  фекалног  порекла у 100 </w:t>
      </w:r>
      <w:r w:rsidRPr="00826504">
        <w:rPr>
          <w:rFonts w:eastAsia="Calibri" w:cs="Arial"/>
          <w:lang w:val="hr-HR" w:eastAsia="hr-HR"/>
        </w:rPr>
        <w:t>ml</w:t>
      </w:r>
      <w:r w:rsidRPr="00826504">
        <w:rPr>
          <w:rFonts w:eastAsia="Calibri" w:cs="Arial"/>
          <w:lang w:val="sr-Cyrl-CS" w:eastAsia="hr-HR"/>
        </w:rPr>
        <w:t xml:space="preserve"> </w:t>
      </w:r>
      <w:r w:rsidRPr="00826504">
        <w:rPr>
          <w:rFonts w:eastAsia="Calibri" w:cs="Arial"/>
          <w:lang w:val="sr-Latn-CS" w:eastAsia="hr-HR"/>
        </w:rPr>
        <w:t>MPN</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Укупне  колиформне  бактерије  у  100 </w:t>
      </w:r>
      <w:r w:rsidRPr="00826504">
        <w:rPr>
          <w:rFonts w:eastAsia="Calibri" w:cs="Arial"/>
          <w:lang w:val="hr-HR" w:eastAsia="hr-HR"/>
        </w:rPr>
        <w:t>ml MPN</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Стрептококе  фекалног порекла  у  100 </w:t>
      </w:r>
      <w:r w:rsidRPr="00826504">
        <w:rPr>
          <w:rFonts w:eastAsia="Calibri" w:cs="Arial"/>
          <w:lang w:val="hr-HR" w:eastAsia="hr-HR"/>
        </w:rPr>
        <w:t>ml MF</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Протеус  врсте  у  100 </w:t>
      </w:r>
      <w:r w:rsidRPr="00826504">
        <w:rPr>
          <w:rFonts w:eastAsia="Calibri" w:cs="Arial"/>
          <w:lang w:val="hr-HR" w:eastAsia="hr-HR"/>
        </w:rPr>
        <w:t xml:space="preserve">ml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Сулфиторедукујуће  клостридије  у  100 </w:t>
      </w:r>
      <w:r w:rsidRPr="00826504">
        <w:rPr>
          <w:rFonts w:eastAsia="Calibri" w:cs="Arial"/>
          <w:lang w:val="hr-HR" w:eastAsia="hr-HR"/>
        </w:rPr>
        <w:t xml:space="preserve">ml  </w:t>
      </w:r>
    </w:p>
    <w:p w:rsidR="0057214F" w:rsidRPr="00826504" w:rsidRDefault="0057214F" w:rsidP="00F83923">
      <w:pPr>
        <w:numPr>
          <w:ilvl w:val="0"/>
          <w:numId w:val="34"/>
        </w:numPr>
        <w:spacing w:before="0"/>
        <w:jc w:val="left"/>
        <w:rPr>
          <w:rFonts w:eastAsia="Calibri" w:cs="Arial"/>
          <w:lang w:val="sr-Cyrl-CS" w:eastAsia="hr-HR"/>
        </w:rPr>
      </w:pPr>
      <w:r w:rsidRPr="00826504">
        <w:rPr>
          <w:rFonts w:eastAsia="Calibri" w:cs="Arial"/>
          <w:lang w:val="sr-Cyrl-CS" w:eastAsia="hr-HR"/>
        </w:rPr>
        <w:t xml:space="preserve">Псеудомонас  аеругиноса  у  100 </w:t>
      </w:r>
      <w:r w:rsidRPr="00826504">
        <w:rPr>
          <w:rFonts w:eastAsia="Calibri" w:cs="Arial"/>
          <w:lang w:val="hr-HR" w:eastAsia="hr-HR"/>
        </w:rPr>
        <w:t xml:space="preserve">ml </w:t>
      </w:r>
      <w:r w:rsidRPr="00826504">
        <w:rPr>
          <w:rFonts w:eastAsia="Calibri" w:cs="Arial"/>
          <w:lang w:val="sr-Cyrl-RS" w:eastAsia="hr-HR"/>
        </w:rPr>
        <w:t>и друге анализе наведене у правилнику</w:t>
      </w:r>
    </w:p>
    <w:p w:rsidR="0057214F" w:rsidRDefault="0057214F" w:rsidP="0057214F">
      <w:pPr>
        <w:spacing w:before="0"/>
        <w:rPr>
          <w:rFonts w:cs="Arial"/>
          <w:lang w:val="sr-Cyrl-RS"/>
        </w:rPr>
      </w:pPr>
    </w:p>
    <w:p w:rsidR="0057214F" w:rsidRPr="00D8192A" w:rsidRDefault="0057214F" w:rsidP="0057214F">
      <w:pPr>
        <w:spacing w:before="0"/>
        <w:jc w:val="left"/>
        <w:rPr>
          <w:rFonts w:eastAsia="Calibri" w:cs="Arial"/>
          <w:lang w:val="sr-Cyrl-CS" w:eastAsia="hr-HR"/>
        </w:rPr>
      </w:pPr>
      <w:r w:rsidRPr="00D8192A">
        <w:rPr>
          <w:rFonts w:eastAsia="Calibri" w:cs="Arial"/>
          <w:b/>
          <w:bCs/>
          <w:lang w:val="sr-Cyrl-CS" w:eastAsia="hr-HR"/>
        </w:rPr>
        <w:t>Норматив:</w:t>
      </w:r>
      <w:r w:rsidRPr="00D8192A">
        <w:rPr>
          <w:rFonts w:eastAsia="Calibri" w:cs="Arial"/>
          <w:lang w:val="sr-Cyrl-CS" w:eastAsia="hr-HR"/>
        </w:rPr>
        <w:t xml:space="preserve"> Правилник о хигијенској исправности во</w:t>
      </w:r>
      <w:r w:rsidR="00C31247">
        <w:rPr>
          <w:rFonts w:eastAsia="Calibri" w:cs="Arial"/>
          <w:lang w:val="sr-Cyrl-CS" w:eastAsia="hr-HR"/>
        </w:rPr>
        <w:t>де за пиће Сл.Лист 42/98 и 44/9</w:t>
      </w:r>
      <w:r w:rsidRPr="00D8192A">
        <w:rPr>
          <w:rFonts w:eastAsia="Calibri" w:cs="Arial"/>
          <w:lang w:val="sr-Cyrl-CS" w:eastAsia="hr-HR"/>
        </w:rPr>
        <w:tab/>
      </w:r>
    </w:p>
    <w:p w:rsidR="0057214F" w:rsidRPr="0057214F" w:rsidRDefault="0057214F" w:rsidP="0057214F">
      <w:pPr>
        <w:spacing w:before="0"/>
        <w:rPr>
          <w:rFonts w:cs="Arial"/>
          <w:lang w:val="sr-Cyrl-RS"/>
        </w:rPr>
      </w:pPr>
      <w:r w:rsidRPr="0057214F">
        <w:rPr>
          <w:rFonts w:cs="Arial"/>
          <w:lang w:val="sr-Cyrl-RS"/>
        </w:rPr>
        <w:t xml:space="preserve">Месечни број узорка (А програм и винил хлорид) задаје </w:t>
      </w:r>
      <w:r w:rsidR="00F6452B">
        <w:rPr>
          <w:rFonts w:cs="Arial"/>
          <w:lang w:val="sr-Cyrl-RS"/>
        </w:rPr>
        <w:t>Корисник услуге</w:t>
      </w:r>
      <w:r w:rsidRPr="0057214F">
        <w:rPr>
          <w:rFonts w:cs="Arial"/>
          <w:lang w:val="sr-Cyrl-RS"/>
        </w:rPr>
        <w:t xml:space="preserve"> при чему о тачном броју узорака благовремено писменим путем обавештава </w:t>
      </w:r>
      <w:r w:rsidR="00F6452B">
        <w:rPr>
          <w:rFonts w:cs="Arial"/>
          <w:lang w:val="sr-Cyrl-RS"/>
        </w:rPr>
        <w:t>пружаоца услуге</w:t>
      </w:r>
      <w:r w:rsidRPr="0057214F">
        <w:rPr>
          <w:rFonts w:cs="Arial"/>
          <w:lang w:val="sr-Cyrl-RS"/>
        </w:rPr>
        <w:t>. У нормалним условима, узорковање се врши из локалног водовода са четири места (А програм и винил хлорид)</w:t>
      </w:r>
    </w:p>
    <w:p w:rsidR="0057214F" w:rsidRPr="0057214F" w:rsidRDefault="0057214F" w:rsidP="0057214F">
      <w:pPr>
        <w:spacing w:before="0"/>
        <w:rPr>
          <w:rFonts w:cs="Arial"/>
          <w:lang w:val="sr-Cyrl-RS"/>
        </w:rPr>
      </w:pPr>
      <w:r w:rsidRPr="0057214F">
        <w:rPr>
          <w:rFonts w:cs="Arial"/>
          <w:lang w:val="sr-Cyrl-RS"/>
        </w:rPr>
        <w:t>Извештај о испитивању узорака  по А програму се доставља максимум 10 дана након узимања узорака, при чему је потребно да извештај о испитивању сваког узорка понаособ садржи:</w:t>
      </w:r>
    </w:p>
    <w:p w:rsidR="0057214F" w:rsidRPr="0057214F" w:rsidRDefault="0057214F" w:rsidP="0057214F">
      <w:pPr>
        <w:spacing w:before="0"/>
        <w:rPr>
          <w:rFonts w:cs="Arial"/>
          <w:lang w:val="sr-Cyrl-RS"/>
        </w:rPr>
      </w:pPr>
      <w:r w:rsidRPr="0057214F">
        <w:rPr>
          <w:rFonts w:cs="Arial"/>
          <w:lang w:val="sr-Cyrl-RS"/>
        </w:rPr>
        <w:t xml:space="preserve">1. Резултате физичко-хемијских лабораторијских испитивања и налаз </w:t>
      </w:r>
    </w:p>
    <w:p w:rsidR="0057214F" w:rsidRPr="0057214F" w:rsidRDefault="0057214F" w:rsidP="0057214F">
      <w:pPr>
        <w:spacing w:before="0"/>
        <w:rPr>
          <w:rFonts w:cs="Arial"/>
          <w:lang w:val="sr-Cyrl-RS"/>
        </w:rPr>
      </w:pPr>
      <w:r w:rsidRPr="0057214F">
        <w:rPr>
          <w:rFonts w:cs="Arial"/>
          <w:lang w:val="sr-Cyrl-RS"/>
        </w:rPr>
        <w:t>2. Резултате микробиолошких лабораторијских испитивања и налаз</w:t>
      </w:r>
    </w:p>
    <w:p w:rsidR="0057214F" w:rsidRPr="0057214F" w:rsidRDefault="0057214F" w:rsidP="0057214F">
      <w:pPr>
        <w:spacing w:before="0"/>
        <w:rPr>
          <w:rFonts w:cs="Arial"/>
          <w:lang w:val="sr-Cyrl-RS"/>
        </w:rPr>
      </w:pPr>
      <w:r w:rsidRPr="0057214F">
        <w:rPr>
          <w:rFonts w:cs="Arial"/>
          <w:lang w:val="sr-Cyrl-RS"/>
        </w:rPr>
        <w:t>Оцену/закључак на основу Правилника о хигијенској исправности воде за пиће (Сл.Лист СРЈ, бр. 42/98 и 44/99 ) и стручног разматрања, да ли анализиран узорак воде за пиће ОДГОВАРА/ НЕ ОДГОВАРА са здравственог аспекта.</w:t>
      </w:r>
    </w:p>
    <w:p w:rsidR="0057214F" w:rsidRPr="0057214F" w:rsidRDefault="0057214F" w:rsidP="0057214F">
      <w:pPr>
        <w:spacing w:before="0"/>
        <w:rPr>
          <w:rFonts w:cs="Arial"/>
          <w:lang w:val="sr-Cyrl-RS"/>
        </w:rPr>
      </w:pPr>
      <w:r w:rsidRPr="0057214F">
        <w:rPr>
          <w:rFonts w:cs="Arial"/>
          <w:lang w:val="sr-Cyrl-RS"/>
        </w:rPr>
        <w:t>Извештај о испитивању винил хлорида се доставља максимум 10 дана након узимања узорака, при чему је потребно да извештај о испитивању сваког узорка понаособ садржи садржај винил хлорида у узорку.</w:t>
      </w:r>
    </w:p>
    <w:p w:rsidR="0057214F" w:rsidRPr="0057214F" w:rsidRDefault="0057214F" w:rsidP="0057214F">
      <w:pPr>
        <w:spacing w:before="0"/>
        <w:rPr>
          <w:rFonts w:cs="Arial"/>
          <w:lang w:val="sr-Cyrl-RS"/>
        </w:rPr>
      </w:pPr>
      <w:r w:rsidRPr="0057214F">
        <w:rPr>
          <w:rFonts w:cs="Arial"/>
          <w:lang w:val="sr-Cyrl-RS"/>
        </w:rPr>
        <w:t xml:space="preserve">Bелика анализа „В“ , ради се на позив Наручиоца  , анализе  се узимају из гране 1 и 2 сирове воде (бунарска вода) иза погона за хемијску припрему воде (ХПВ)-два пута годишње </w:t>
      </w:r>
    </w:p>
    <w:p w:rsidR="0057214F" w:rsidRPr="0057214F" w:rsidRDefault="0057214F" w:rsidP="0057214F">
      <w:pPr>
        <w:spacing w:before="0"/>
        <w:rPr>
          <w:rFonts w:cs="Arial"/>
          <w:lang w:val="sr-Cyrl-RS"/>
        </w:rPr>
      </w:pPr>
      <w:r w:rsidRPr="0057214F">
        <w:rPr>
          <w:rFonts w:cs="Arial"/>
          <w:lang w:val="sr-Cyrl-RS"/>
        </w:rPr>
        <w:t>Извештај о испитивању узорака по програму В се доставља максимум 20 дана након узимања узорака, при чему је потребно да извештај о испитивању сваког узорка понаособ садржи:</w:t>
      </w:r>
    </w:p>
    <w:p w:rsidR="0057214F" w:rsidRPr="0057214F" w:rsidRDefault="0057214F" w:rsidP="0057214F">
      <w:pPr>
        <w:spacing w:before="0"/>
        <w:rPr>
          <w:rFonts w:cs="Arial"/>
          <w:lang w:val="sr-Cyrl-RS"/>
        </w:rPr>
      </w:pPr>
      <w:r w:rsidRPr="0057214F">
        <w:rPr>
          <w:rFonts w:cs="Arial"/>
          <w:lang w:val="sr-Cyrl-RS"/>
        </w:rPr>
        <w:t xml:space="preserve">1. Резултате физичко-хемијских и радиолошких лабораторијских испитивања и налаз </w:t>
      </w:r>
    </w:p>
    <w:p w:rsidR="0057214F" w:rsidRDefault="0057214F" w:rsidP="0057214F">
      <w:pPr>
        <w:spacing w:before="0"/>
        <w:rPr>
          <w:rFonts w:cs="Arial"/>
          <w:lang w:val="sr-Cyrl-RS"/>
        </w:rPr>
      </w:pPr>
      <w:r w:rsidRPr="0057214F">
        <w:rPr>
          <w:rFonts w:cs="Arial"/>
          <w:lang w:val="sr-Cyrl-RS"/>
        </w:rPr>
        <w:t>2. Резултате микробиолошких лабораторијских испитивања и налаз</w:t>
      </w:r>
      <w:r>
        <w:rPr>
          <w:rFonts w:cs="Arial"/>
          <w:lang w:val="sr-Cyrl-RS"/>
        </w:rPr>
        <w:t xml:space="preserve"> </w:t>
      </w:r>
      <w:r w:rsidRPr="0057214F">
        <w:rPr>
          <w:rFonts w:cs="Arial"/>
          <w:lang w:val="sr-Cyrl-RS"/>
        </w:rPr>
        <w:t>Закључак/предлог  на основу добијених резултата</w:t>
      </w:r>
    </w:p>
    <w:p w:rsidR="0057214F" w:rsidRDefault="0057214F" w:rsidP="0057214F">
      <w:pPr>
        <w:spacing w:before="0"/>
        <w:rPr>
          <w:rFonts w:cs="Arial"/>
          <w:lang w:val="sr-Cyrl-RS"/>
        </w:rPr>
      </w:pPr>
    </w:p>
    <w:p w:rsidR="00C31247" w:rsidRDefault="00C31247" w:rsidP="0057214F">
      <w:pPr>
        <w:spacing w:before="0"/>
        <w:rPr>
          <w:rFonts w:cs="Arial"/>
          <w:lang w:val="sr-Cyrl-RS"/>
        </w:rPr>
      </w:pPr>
    </w:p>
    <w:p w:rsidR="00C31247" w:rsidRDefault="00C31247" w:rsidP="0057214F">
      <w:pPr>
        <w:spacing w:before="0"/>
        <w:rPr>
          <w:rFonts w:cs="Arial"/>
          <w:lang w:val="sr-Cyrl-RS"/>
        </w:rPr>
      </w:pPr>
    </w:p>
    <w:p w:rsidR="00C31247" w:rsidRPr="0057214F" w:rsidRDefault="00C31247" w:rsidP="0057214F">
      <w:pPr>
        <w:spacing w:before="0"/>
        <w:rPr>
          <w:rFonts w:cs="Arial"/>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0"/>
        <w:gridCol w:w="3544"/>
        <w:gridCol w:w="1169"/>
        <w:gridCol w:w="567"/>
        <w:gridCol w:w="992"/>
        <w:gridCol w:w="1276"/>
        <w:gridCol w:w="1417"/>
        <w:gridCol w:w="1280"/>
      </w:tblGrid>
      <w:tr w:rsidR="0057214F" w:rsidRPr="00D76938" w:rsidTr="00602E95">
        <w:trPr>
          <w:jc w:val="center"/>
        </w:trPr>
        <w:tc>
          <w:tcPr>
            <w:tcW w:w="580" w:type="dxa"/>
            <w:shd w:val="clear" w:color="auto" w:fill="E0E0E0"/>
            <w:vAlign w:val="center"/>
          </w:tcPr>
          <w:p w:rsidR="0057214F" w:rsidRPr="00D76938" w:rsidRDefault="0057214F" w:rsidP="0057214F">
            <w:pPr>
              <w:spacing w:before="0"/>
              <w:jc w:val="left"/>
              <w:rPr>
                <w:rFonts w:cs="Arial"/>
                <w:lang w:val="sr-Cyrl-CS" w:eastAsia="hr-HR"/>
              </w:rPr>
            </w:pPr>
            <w:r w:rsidRPr="00D76938">
              <w:rPr>
                <w:rFonts w:cs="Arial"/>
                <w:lang w:val="sr-Cyrl-CS" w:eastAsia="hr-HR"/>
              </w:rPr>
              <w:lastRenderedPageBreak/>
              <w:t>Р. бр.</w:t>
            </w:r>
          </w:p>
        </w:tc>
        <w:tc>
          <w:tcPr>
            <w:tcW w:w="3544" w:type="dxa"/>
            <w:shd w:val="clear" w:color="auto" w:fill="E0E0E0"/>
            <w:vAlign w:val="center"/>
          </w:tcPr>
          <w:p w:rsidR="0057214F" w:rsidRPr="00602E95" w:rsidRDefault="0057214F" w:rsidP="0057214F">
            <w:pPr>
              <w:spacing w:before="0"/>
              <w:jc w:val="left"/>
              <w:rPr>
                <w:rFonts w:cs="Arial"/>
                <w:sz w:val="20"/>
                <w:szCs w:val="20"/>
                <w:lang w:val="hr-HR" w:eastAsia="hr-HR"/>
              </w:rPr>
            </w:pPr>
            <w:r w:rsidRPr="00602E95">
              <w:rPr>
                <w:rFonts w:cs="Arial"/>
                <w:sz w:val="20"/>
                <w:szCs w:val="20"/>
                <w:lang w:val="sr-Cyrl-CS" w:eastAsia="hr-HR"/>
              </w:rPr>
              <w:t>Предмет набавке услуге</w:t>
            </w:r>
          </w:p>
        </w:tc>
        <w:tc>
          <w:tcPr>
            <w:tcW w:w="1169" w:type="dxa"/>
            <w:shd w:val="clear" w:color="auto" w:fill="E0E0E0"/>
            <w:vAlign w:val="center"/>
          </w:tcPr>
          <w:p w:rsidR="0057214F" w:rsidRPr="00602E95" w:rsidRDefault="0057214F" w:rsidP="0057214F">
            <w:pPr>
              <w:spacing w:before="0"/>
              <w:jc w:val="left"/>
              <w:rPr>
                <w:rFonts w:cs="Arial"/>
                <w:sz w:val="20"/>
                <w:szCs w:val="20"/>
                <w:lang w:val="sr-Cyrl-CS" w:eastAsia="hr-HR"/>
              </w:rPr>
            </w:pPr>
            <w:r w:rsidRPr="00602E95">
              <w:rPr>
                <w:rFonts w:cs="Arial"/>
                <w:sz w:val="20"/>
                <w:szCs w:val="20"/>
                <w:lang w:val="sr-Cyrl-CS" w:eastAsia="hr-HR"/>
              </w:rPr>
              <w:t>Јед.</w:t>
            </w:r>
          </w:p>
          <w:p w:rsidR="0057214F" w:rsidRPr="00602E95" w:rsidRDefault="0057214F" w:rsidP="0057214F">
            <w:pPr>
              <w:spacing w:before="0"/>
              <w:jc w:val="left"/>
              <w:rPr>
                <w:rFonts w:cs="Arial"/>
                <w:sz w:val="20"/>
                <w:szCs w:val="20"/>
                <w:lang w:val="sr-Cyrl-CS" w:eastAsia="hr-HR"/>
              </w:rPr>
            </w:pPr>
            <w:r w:rsidRPr="00602E95">
              <w:rPr>
                <w:rFonts w:cs="Arial"/>
                <w:sz w:val="20"/>
                <w:szCs w:val="20"/>
                <w:lang w:val="sr-Cyrl-CS" w:eastAsia="hr-HR"/>
              </w:rPr>
              <w:t>мере</w:t>
            </w:r>
          </w:p>
        </w:tc>
        <w:tc>
          <w:tcPr>
            <w:tcW w:w="567" w:type="dxa"/>
            <w:shd w:val="clear" w:color="auto" w:fill="E0E0E0"/>
            <w:vAlign w:val="center"/>
          </w:tcPr>
          <w:p w:rsidR="0057214F" w:rsidRPr="00602E95" w:rsidRDefault="0057214F" w:rsidP="0057214F">
            <w:pPr>
              <w:spacing w:before="0"/>
              <w:jc w:val="left"/>
              <w:rPr>
                <w:rFonts w:cs="Arial"/>
                <w:sz w:val="20"/>
                <w:szCs w:val="20"/>
                <w:lang w:val="sr-Cyrl-CS" w:eastAsia="hr-HR"/>
              </w:rPr>
            </w:pPr>
            <w:r w:rsidRPr="00602E95">
              <w:rPr>
                <w:rFonts w:cs="Arial"/>
                <w:sz w:val="20"/>
                <w:szCs w:val="20"/>
                <w:lang w:val="sr-Cyrl-CS" w:eastAsia="hr-HR"/>
              </w:rPr>
              <w:t>Кол.</w:t>
            </w:r>
          </w:p>
        </w:tc>
        <w:tc>
          <w:tcPr>
            <w:tcW w:w="992" w:type="dxa"/>
            <w:shd w:val="clear" w:color="auto" w:fill="E0E0E0"/>
          </w:tcPr>
          <w:p w:rsidR="0057214F" w:rsidRPr="00602E95" w:rsidRDefault="0057214F" w:rsidP="0057214F">
            <w:pPr>
              <w:spacing w:before="0"/>
              <w:jc w:val="left"/>
              <w:rPr>
                <w:rFonts w:cs="Arial"/>
                <w:sz w:val="20"/>
                <w:szCs w:val="20"/>
                <w:lang w:val="hr-HR" w:eastAsia="hr-HR"/>
              </w:rPr>
            </w:pPr>
            <w:r w:rsidRPr="00602E95">
              <w:rPr>
                <w:rFonts w:cs="Arial"/>
                <w:sz w:val="20"/>
                <w:szCs w:val="20"/>
                <w:lang w:val="sr-Cyrl-CS" w:eastAsia="hr-HR"/>
              </w:rPr>
              <w:t>Цена/Ј.М.</w:t>
            </w:r>
            <w:r w:rsidRPr="00602E95">
              <w:rPr>
                <w:rFonts w:cs="Arial"/>
                <w:sz w:val="20"/>
                <w:szCs w:val="20"/>
                <w:lang w:val="hr-HR" w:eastAsia="hr-HR"/>
              </w:rPr>
              <w:t>(без ПДВ-а)</w:t>
            </w:r>
          </w:p>
        </w:tc>
        <w:tc>
          <w:tcPr>
            <w:tcW w:w="1276" w:type="dxa"/>
            <w:shd w:val="clear" w:color="auto" w:fill="E0E0E0"/>
            <w:vAlign w:val="center"/>
          </w:tcPr>
          <w:p w:rsidR="0057214F" w:rsidRPr="00602E95" w:rsidRDefault="0057214F" w:rsidP="0057214F">
            <w:pPr>
              <w:spacing w:before="0"/>
              <w:jc w:val="left"/>
              <w:rPr>
                <w:rFonts w:cs="Arial"/>
                <w:sz w:val="20"/>
                <w:szCs w:val="20"/>
                <w:lang w:val="hr-HR" w:eastAsia="hr-HR"/>
              </w:rPr>
            </w:pPr>
            <w:r w:rsidRPr="00602E95">
              <w:rPr>
                <w:rFonts w:cs="Arial"/>
                <w:sz w:val="20"/>
                <w:szCs w:val="20"/>
                <w:lang w:val="sr-Cyrl-CS" w:eastAsia="hr-HR"/>
              </w:rPr>
              <w:t xml:space="preserve">Цена/Ј.М. </w:t>
            </w:r>
            <w:r w:rsidRPr="00602E95">
              <w:rPr>
                <w:rFonts w:cs="Arial"/>
                <w:sz w:val="20"/>
                <w:szCs w:val="20"/>
                <w:lang w:val="hr-HR" w:eastAsia="hr-HR"/>
              </w:rPr>
              <w:t>(са ПДВ-а)</w:t>
            </w:r>
          </w:p>
        </w:tc>
        <w:tc>
          <w:tcPr>
            <w:tcW w:w="1417" w:type="dxa"/>
            <w:shd w:val="clear" w:color="auto" w:fill="E0E0E0"/>
          </w:tcPr>
          <w:p w:rsidR="0057214F" w:rsidRPr="00602E95" w:rsidRDefault="0057214F" w:rsidP="0057214F">
            <w:pPr>
              <w:spacing w:before="0"/>
              <w:jc w:val="left"/>
              <w:rPr>
                <w:rFonts w:cs="Arial"/>
                <w:sz w:val="20"/>
                <w:szCs w:val="20"/>
                <w:lang w:val="hr-HR" w:eastAsia="hr-HR"/>
              </w:rPr>
            </w:pPr>
            <w:r w:rsidRPr="00602E95">
              <w:rPr>
                <w:rFonts w:cs="Arial"/>
                <w:sz w:val="20"/>
                <w:szCs w:val="20"/>
                <w:lang w:val="sr-Cyrl-CS" w:eastAsia="hr-HR"/>
              </w:rPr>
              <w:t>Износ</w:t>
            </w:r>
          </w:p>
          <w:p w:rsidR="0057214F" w:rsidRPr="00602E95" w:rsidRDefault="0057214F" w:rsidP="0057214F">
            <w:pPr>
              <w:spacing w:before="0"/>
              <w:jc w:val="left"/>
              <w:rPr>
                <w:rFonts w:cs="Arial"/>
                <w:sz w:val="20"/>
                <w:szCs w:val="20"/>
                <w:lang w:val="sr-Cyrl-CS" w:eastAsia="hr-HR"/>
              </w:rPr>
            </w:pPr>
            <w:r w:rsidRPr="00602E95">
              <w:rPr>
                <w:rFonts w:cs="Arial"/>
                <w:sz w:val="20"/>
                <w:szCs w:val="20"/>
                <w:lang w:val="hr-HR" w:eastAsia="hr-HR"/>
              </w:rPr>
              <w:t>(без ПДВ-а)</w:t>
            </w:r>
          </w:p>
        </w:tc>
        <w:tc>
          <w:tcPr>
            <w:tcW w:w="1280" w:type="dxa"/>
            <w:shd w:val="clear" w:color="auto" w:fill="E0E0E0"/>
            <w:vAlign w:val="center"/>
          </w:tcPr>
          <w:p w:rsidR="0057214F" w:rsidRPr="00602E95" w:rsidRDefault="0057214F" w:rsidP="0057214F">
            <w:pPr>
              <w:spacing w:before="0"/>
              <w:jc w:val="left"/>
              <w:rPr>
                <w:rFonts w:cs="Arial"/>
                <w:sz w:val="20"/>
                <w:szCs w:val="20"/>
                <w:lang w:val="hr-HR" w:eastAsia="hr-HR"/>
              </w:rPr>
            </w:pPr>
            <w:r w:rsidRPr="00602E95">
              <w:rPr>
                <w:rFonts w:cs="Arial"/>
                <w:sz w:val="20"/>
                <w:szCs w:val="20"/>
                <w:lang w:val="sr-Cyrl-CS" w:eastAsia="hr-HR"/>
              </w:rPr>
              <w:t>Износ</w:t>
            </w:r>
          </w:p>
          <w:p w:rsidR="0057214F" w:rsidRPr="00602E95" w:rsidRDefault="0057214F" w:rsidP="0057214F">
            <w:pPr>
              <w:spacing w:before="0"/>
              <w:jc w:val="left"/>
              <w:rPr>
                <w:rFonts w:cs="Arial"/>
                <w:sz w:val="20"/>
                <w:szCs w:val="20"/>
                <w:lang w:val="hr-HR" w:eastAsia="hr-HR"/>
              </w:rPr>
            </w:pPr>
            <w:r w:rsidRPr="00602E95">
              <w:rPr>
                <w:rFonts w:cs="Arial"/>
                <w:sz w:val="20"/>
                <w:szCs w:val="20"/>
                <w:lang w:val="hr-HR" w:eastAsia="hr-HR"/>
              </w:rPr>
              <w:t>(саПДВ-а)</w:t>
            </w:r>
          </w:p>
        </w:tc>
      </w:tr>
      <w:tr w:rsidR="0057214F" w:rsidRPr="00D76938" w:rsidTr="00602E95">
        <w:trPr>
          <w:trHeight w:val="419"/>
          <w:jc w:val="center"/>
        </w:trPr>
        <w:tc>
          <w:tcPr>
            <w:tcW w:w="580" w:type="dxa"/>
            <w:shd w:val="clear" w:color="auto" w:fill="auto"/>
            <w:vAlign w:val="center"/>
          </w:tcPr>
          <w:p w:rsidR="0057214F" w:rsidRPr="00D76938" w:rsidRDefault="0057214F" w:rsidP="0057214F">
            <w:pPr>
              <w:spacing w:before="0"/>
              <w:jc w:val="left"/>
              <w:rPr>
                <w:rFonts w:cs="Arial"/>
                <w:lang w:val="hr-HR" w:eastAsia="hr-HR"/>
              </w:rPr>
            </w:pPr>
            <w:r w:rsidRPr="00D76938">
              <w:rPr>
                <w:rFonts w:cs="Arial"/>
                <w:lang w:val="hr-HR" w:eastAsia="hr-HR"/>
              </w:rPr>
              <w:t>1.</w:t>
            </w:r>
          </w:p>
        </w:tc>
        <w:tc>
          <w:tcPr>
            <w:tcW w:w="3544" w:type="dxa"/>
            <w:shd w:val="clear" w:color="auto" w:fill="auto"/>
          </w:tcPr>
          <w:p w:rsidR="0057214F" w:rsidRPr="00D76938" w:rsidRDefault="0057214F" w:rsidP="0057214F">
            <w:pPr>
              <w:spacing w:before="0"/>
              <w:jc w:val="left"/>
              <w:rPr>
                <w:rFonts w:ascii="Arial Cirilica" w:hAnsi="Arial Cirilica" w:cs="Arial"/>
                <w:lang w:val="sr-Cyrl-RS" w:eastAsia="hr-HR"/>
              </w:rPr>
            </w:pPr>
            <w:r w:rsidRPr="00D76938">
              <w:rPr>
                <w:rFonts w:eastAsia="Calibri" w:cs="Arial"/>
                <w:lang w:val="sr-Cyrl-RS" w:eastAsia="hr-HR"/>
              </w:rPr>
              <w:t>Физичка</w:t>
            </w:r>
            <w:r w:rsidRPr="00D76938">
              <w:rPr>
                <w:rFonts w:ascii="Arial Cirilica" w:eastAsia="Calibri" w:hAnsi="Arial Cirilica" w:cs="Arial"/>
                <w:lang w:val="sr-Cyrl-RS" w:eastAsia="hr-HR"/>
              </w:rPr>
              <w:t xml:space="preserve">, </w:t>
            </w:r>
            <w:r w:rsidRPr="00D76938">
              <w:rPr>
                <w:rFonts w:eastAsia="Calibri" w:cs="Arial"/>
                <w:lang w:val="sr-Cyrl-RS" w:eastAsia="hr-HR"/>
              </w:rPr>
              <w:t>физичко</w:t>
            </w:r>
            <w:r w:rsidRPr="00D76938">
              <w:rPr>
                <w:rFonts w:ascii="Arial Cirilica" w:eastAsia="Calibri" w:hAnsi="Arial Cirilica" w:cs="Arial"/>
                <w:lang w:val="sr-Cyrl-RS" w:eastAsia="hr-HR"/>
              </w:rPr>
              <w:t>-</w:t>
            </w:r>
            <w:r w:rsidRPr="00D76938">
              <w:rPr>
                <w:rFonts w:eastAsia="Calibri" w:cs="Arial"/>
                <w:lang w:val="sr-Cyrl-RS" w:eastAsia="hr-HR"/>
              </w:rPr>
              <w:t>хемијска</w:t>
            </w:r>
            <w:r w:rsidRPr="00D76938">
              <w:rPr>
                <w:rFonts w:ascii="Arial Cirilica" w:eastAsia="Calibri" w:hAnsi="Arial Cirilica" w:cs="Arial"/>
                <w:lang w:val="hr-HR" w:eastAsia="hr-HR"/>
              </w:rPr>
              <w:t xml:space="preserve"> </w:t>
            </w:r>
            <w:r w:rsidRPr="00D76938">
              <w:rPr>
                <w:rFonts w:eastAsia="Calibri" w:cs="Arial"/>
                <w:lang w:val="hr-HR" w:eastAsia="hr-HR"/>
              </w:rPr>
              <w:t>и</w:t>
            </w:r>
            <w:r w:rsidRPr="00D76938">
              <w:rPr>
                <w:rFonts w:ascii="Arial Cirilica" w:eastAsia="Calibri" w:hAnsi="Arial Cirilica" w:cs="Arial"/>
                <w:lang w:val="hr-HR" w:eastAsia="hr-HR"/>
              </w:rPr>
              <w:t xml:space="preserve"> </w:t>
            </w:r>
            <w:r w:rsidRPr="00D76938">
              <w:rPr>
                <w:rFonts w:eastAsia="Calibri" w:cs="Arial"/>
                <w:lang w:val="hr-HR" w:eastAsia="hr-HR"/>
              </w:rPr>
              <w:t>микробиолошка</w:t>
            </w:r>
            <w:r w:rsidRPr="00D76938">
              <w:rPr>
                <w:rFonts w:ascii="Arial Cirilica" w:eastAsia="Calibri" w:hAnsi="Arial Cirilica" w:cs="Arial"/>
                <w:lang w:val="hr-HR" w:eastAsia="hr-HR"/>
              </w:rPr>
              <w:t xml:space="preserve"> </w:t>
            </w:r>
            <w:r w:rsidRPr="00D76938">
              <w:rPr>
                <w:rFonts w:eastAsia="Calibri" w:cs="Arial"/>
                <w:lang w:val="hr-HR" w:eastAsia="hr-HR"/>
              </w:rPr>
              <w:t>анализа</w:t>
            </w:r>
            <w:r w:rsidRPr="00D76938">
              <w:rPr>
                <w:rFonts w:ascii="Arial Cirilica" w:eastAsia="Calibri" w:hAnsi="Arial Cirilica" w:cs="Arial"/>
                <w:lang w:val="hr-HR" w:eastAsia="hr-HR"/>
              </w:rPr>
              <w:t xml:space="preserve"> </w:t>
            </w:r>
            <w:r w:rsidRPr="00D76938">
              <w:rPr>
                <w:rFonts w:eastAsia="Calibri" w:cs="Arial"/>
                <w:lang w:val="hr-HR" w:eastAsia="hr-HR"/>
              </w:rPr>
              <w:t>по</w:t>
            </w:r>
            <w:r w:rsidRPr="00D76938">
              <w:rPr>
                <w:rFonts w:ascii="Arial Cirilica" w:eastAsia="Calibri" w:hAnsi="Arial Cirilica" w:cs="Arial"/>
                <w:lang w:val="hr-HR" w:eastAsia="hr-HR"/>
              </w:rPr>
              <w:t xml:space="preserve"> </w:t>
            </w:r>
            <w:r w:rsidRPr="00D76938">
              <w:rPr>
                <w:rFonts w:eastAsia="Calibri" w:cs="Arial"/>
                <w:lang w:val="hr-HR" w:eastAsia="hr-HR"/>
              </w:rPr>
              <w:t>програму</w:t>
            </w:r>
            <w:r w:rsidRPr="00D76938">
              <w:rPr>
                <w:rFonts w:ascii="Arial Cirilica" w:eastAsia="Calibri" w:hAnsi="Arial Cirilica" w:cs="Arial"/>
                <w:lang w:val="hr-HR" w:eastAsia="hr-HR"/>
              </w:rPr>
              <w:t xml:space="preserve"> </w:t>
            </w:r>
            <w:r w:rsidRPr="00D76938">
              <w:rPr>
                <w:rFonts w:ascii="Arial Cirilica" w:eastAsia="Calibri" w:hAnsi="Arial Cirilica" w:cs="Arial Cirilica"/>
                <w:lang w:val="hr-HR" w:eastAsia="hr-HR"/>
              </w:rPr>
              <w:t>„</w:t>
            </w:r>
            <w:r w:rsidRPr="00D76938">
              <w:rPr>
                <w:rFonts w:eastAsia="Calibri" w:cs="Arial"/>
                <w:lang w:val="hr-HR" w:eastAsia="hr-HR"/>
              </w:rPr>
              <w:t>А</w:t>
            </w:r>
            <w:r w:rsidRPr="00D76938">
              <w:rPr>
                <w:rFonts w:ascii="Arial Cirilica" w:eastAsia="Calibri" w:hAnsi="Arial Cirilica" w:cs="Arial Cirilica"/>
                <w:lang w:val="hr-HR" w:eastAsia="hr-HR"/>
              </w:rPr>
              <w:t>“</w:t>
            </w:r>
            <w:r w:rsidRPr="00D76938">
              <w:rPr>
                <w:rFonts w:ascii="Arial Cirilica" w:eastAsia="Calibri" w:hAnsi="Arial Cirilica" w:cs="Arial"/>
                <w:lang w:val="hr-HR" w:eastAsia="hr-HR"/>
              </w:rPr>
              <w:t xml:space="preserve">- </w:t>
            </w:r>
            <w:r w:rsidRPr="00D76938">
              <w:rPr>
                <w:rFonts w:eastAsia="Calibri" w:cs="Arial"/>
                <w:lang w:val="hr-HR" w:eastAsia="hr-HR"/>
              </w:rPr>
              <w:t>основна</w:t>
            </w:r>
            <w:r w:rsidRPr="00D76938">
              <w:rPr>
                <w:rFonts w:ascii="Arial Cirilica" w:eastAsia="Calibri" w:hAnsi="Arial Cirilica" w:cs="Arial"/>
                <w:lang w:val="hr-HR" w:eastAsia="hr-HR"/>
              </w:rPr>
              <w:t xml:space="preserve"> </w:t>
            </w:r>
            <w:r w:rsidRPr="00D76938">
              <w:rPr>
                <w:rFonts w:eastAsia="Calibri" w:cs="Arial"/>
                <w:lang w:val="hr-HR" w:eastAsia="hr-HR"/>
              </w:rPr>
              <w:t>анализа</w:t>
            </w:r>
          </w:p>
        </w:tc>
        <w:tc>
          <w:tcPr>
            <w:tcW w:w="1169"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анализа</w:t>
            </w:r>
          </w:p>
        </w:tc>
        <w:tc>
          <w:tcPr>
            <w:tcW w:w="567" w:type="dxa"/>
            <w:shd w:val="clear" w:color="auto" w:fill="auto"/>
            <w:vAlign w:val="center"/>
          </w:tcPr>
          <w:p w:rsidR="0057214F" w:rsidRPr="00D15E89" w:rsidRDefault="00D15E89" w:rsidP="0057214F">
            <w:pPr>
              <w:spacing w:before="0"/>
              <w:jc w:val="center"/>
              <w:rPr>
                <w:rFonts w:cs="Arial"/>
                <w:lang w:eastAsia="hr-HR"/>
              </w:rPr>
            </w:pPr>
            <w:r>
              <w:rPr>
                <w:rFonts w:cs="Arial"/>
                <w:lang w:eastAsia="hr-HR"/>
              </w:rPr>
              <w:t>58</w:t>
            </w:r>
          </w:p>
        </w:tc>
        <w:tc>
          <w:tcPr>
            <w:tcW w:w="992"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6"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417"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80"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r>
      <w:tr w:rsidR="0057214F" w:rsidRPr="00D76938" w:rsidTr="00602E95">
        <w:trPr>
          <w:trHeight w:val="419"/>
          <w:jc w:val="center"/>
        </w:trPr>
        <w:tc>
          <w:tcPr>
            <w:tcW w:w="580"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2.</w:t>
            </w:r>
          </w:p>
        </w:tc>
        <w:tc>
          <w:tcPr>
            <w:tcW w:w="3544" w:type="dxa"/>
            <w:shd w:val="clear" w:color="auto" w:fill="auto"/>
          </w:tcPr>
          <w:p w:rsidR="0057214F" w:rsidRPr="00D76938" w:rsidRDefault="0057214F" w:rsidP="0057214F">
            <w:pPr>
              <w:spacing w:before="0"/>
              <w:jc w:val="left"/>
              <w:rPr>
                <w:rFonts w:ascii="Arial Cirilica" w:hAnsi="Arial Cirilica" w:cs="Arial"/>
                <w:lang w:val="sr-Cyrl-RS" w:eastAsia="hr-HR"/>
              </w:rPr>
            </w:pPr>
            <w:r w:rsidRPr="00D76938">
              <w:rPr>
                <w:rFonts w:eastAsia="Calibri" w:cs="Arial"/>
                <w:lang w:val="sr-Cyrl-RS" w:eastAsia="hr-HR"/>
              </w:rPr>
              <w:t>Физичка</w:t>
            </w:r>
            <w:r w:rsidRPr="00D76938">
              <w:rPr>
                <w:rFonts w:ascii="Arial Cirilica" w:eastAsia="Calibri" w:hAnsi="Arial Cirilica" w:cs="Arial"/>
                <w:lang w:val="sr-Cyrl-RS" w:eastAsia="hr-HR"/>
              </w:rPr>
              <w:t>,</w:t>
            </w:r>
            <w:r w:rsidRPr="00D76938">
              <w:rPr>
                <w:rFonts w:eastAsia="Calibri" w:cs="Arial"/>
                <w:lang w:val="sr-Cyrl-RS" w:eastAsia="hr-HR"/>
              </w:rPr>
              <w:t>физичко</w:t>
            </w:r>
            <w:r w:rsidRPr="00D76938">
              <w:rPr>
                <w:rFonts w:ascii="Arial Cirilica" w:eastAsia="Calibri" w:hAnsi="Arial Cirilica" w:cs="Arial"/>
                <w:lang w:val="sr-Cyrl-RS" w:eastAsia="hr-HR"/>
              </w:rPr>
              <w:t>-</w:t>
            </w:r>
            <w:r w:rsidRPr="00D76938">
              <w:rPr>
                <w:rFonts w:eastAsia="Calibri" w:cs="Arial"/>
                <w:lang w:val="sr-Cyrl-RS" w:eastAsia="hr-HR"/>
              </w:rPr>
              <w:t>хемијска</w:t>
            </w:r>
            <w:r w:rsidRPr="00D76938">
              <w:rPr>
                <w:rFonts w:ascii="Arial Cirilica" w:eastAsia="Calibri" w:hAnsi="Arial Cirilica" w:cs="Arial"/>
                <w:lang w:val="sr-Cyrl-RS" w:eastAsia="hr-HR"/>
              </w:rPr>
              <w:t xml:space="preserve"> </w:t>
            </w:r>
            <w:r w:rsidRPr="00D76938">
              <w:rPr>
                <w:rFonts w:eastAsia="Calibri" w:cs="Arial"/>
                <w:lang w:val="sr-Cyrl-RS" w:eastAsia="hr-HR"/>
              </w:rPr>
              <w:t>и</w:t>
            </w:r>
            <w:r w:rsidRPr="00D76938">
              <w:rPr>
                <w:rFonts w:ascii="Arial Cirilica" w:eastAsia="Calibri" w:hAnsi="Arial Cirilica" w:cs="Arial"/>
                <w:lang w:val="sr-Cyrl-RS" w:eastAsia="hr-HR"/>
              </w:rPr>
              <w:t xml:space="preserve"> </w:t>
            </w:r>
            <w:r w:rsidRPr="00D76938">
              <w:rPr>
                <w:rFonts w:eastAsia="Calibri" w:cs="Arial"/>
                <w:lang w:val="sr-Cyrl-RS" w:eastAsia="hr-HR"/>
              </w:rPr>
              <w:t>радиолошка</w:t>
            </w:r>
            <w:r w:rsidRPr="00D76938">
              <w:rPr>
                <w:rFonts w:ascii="Arial Cirilica" w:eastAsia="Calibri" w:hAnsi="Arial Cirilica" w:cs="Arial"/>
                <w:lang w:val="sr-Cyrl-RS" w:eastAsia="hr-HR"/>
              </w:rPr>
              <w:t xml:space="preserve"> </w:t>
            </w:r>
            <w:r w:rsidRPr="00D76938">
              <w:rPr>
                <w:rFonts w:eastAsia="Calibri" w:cs="Arial"/>
                <w:lang w:val="sr-Cyrl-RS" w:eastAsia="hr-HR"/>
              </w:rPr>
              <w:t>анализа</w:t>
            </w:r>
            <w:r w:rsidRPr="00D76938">
              <w:rPr>
                <w:rFonts w:ascii="Arial Cirilica" w:eastAsia="Calibri" w:hAnsi="Arial Cirilica" w:cs="Arial"/>
                <w:lang w:val="sr-Cyrl-RS" w:eastAsia="hr-HR"/>
              </w:rPr>
              <w:t xml:space="preserve"> </w:t>
            </w:r>
            <w:r w:rsidRPr="00D76938">
              <w:rPr>
                <w:rFonts w:eastAsia="Calibri" w:cs="Arial"/>
                <w:lang w:val="sr-Cyrl-RS" w:eastAsia="hr-HR"/>
              </w:rPr>
              <w:t>по</w:t>
            </w:r>
            <w:r w:rsidRPr="00D76938">
              <w:rPr>
                <w:rFonts w:ascii="Arial Cirilica" w:eastAsia="Calibri" w:hAnsi="Arial Cirilica" w:cs="Arial"/>
                <w:lang w:val="sr-Cyrl-RS" w:eastAsia="hr-HR"/>
              </w:rPr>
              <w:t xml:space="preserve"> </w:t>
            </w:r>
            <w:r w:rsidRPr="00D76938">
              <w:rPr>
                <w:rFonts w:eastAsia="Calibri" w:cs="Arial"/>
                <w:lang w:val="sr-Cyrl-RS" w:eastAsia="hr-HR"/>
              </w:rPr>
              <w:t>програму</w:t>
            </w:r>
            <w:r w:rsidRPr="00D76938">
              <w:rPr>
                <w:rFonts w:ascii="Arial Cirilica" w:eastAsia="Calibri" w:hAnsi="Arial Cirilica" w:cs="Arial"/>
                <w:lang w:val="sr-Cyrl-RS" w:eastAsia="hr-HR"/>
              </w:rPr>
              <w:t xml:space="preserve"> </w:t>
            </w:r>
            <w:r w:rsidRPr="00D76938">
              <w:rPr>
                <w:rFonts w:ascii="Arial Cirilica" w:eastAsia="Calibri" w:hAnsi="Arial Cirilica" w:cs="Arial Cirilica"/>
                <w:lang w:val="sr-Cyrl-RS" w:eastAsia="hr-HR"/>
              </w:rPr>
              <w:t>„</w:t>
            </w:r>
            <w:r w:rsidRPr="00D76938">
              <w:rPr>
                <w:rFonts w:eastAsia="Calibri" w:cs="Arial"/>
                <w:lang w:val="sr-Cyrl-RS" w:eastAsia="hr-HR"/>
              </w:rPr>
              <w:t>В</w:t>
            </w:r>
            <w:r w:rsidRPr="00D76938">
              <w:rPr>
                <w:rFonts w:ascii="Arial Cirilica" w:eastAsia="Calibri" w:hAnsi="Arial Cirilica" w:cs="Arial Cirilica"/>
                <w:lang w:val="sr-Cyrl-RS" w:eastAsia="hr-HR"/>
              </w:rPr>
              <w:t>“</w:t>
            </w:r>
            <w:r w:rsidRPr="00D76938">
              <w:rPr>
                <w:rFonts w:ascii="Arial Cirilica" w:eastAsia="Calibri" w:hAnsi="Arial Cirilica" w:cs="Arial"/>
                <w:lang w:val="sr-Cyrl-RS" w:eastAsia="hr-HR"/>
              </w:rPr>
              <w:t>-</w:t>
            </w:r>
            <w:r w:rsidRPr="00D76938">
              <w:rPr>
                <w:rFonts w:eastAsia="Calibri" w:cs="Arial"/>
                <w:lang w:val="sr-Cyrl-RS" w:eastAsia="hr-HR"/>
              </w:rPr>
              <w:t>велика</w:t>
            </w:r>
            <w:r w:rsidRPr="00D76938">
              <w:rPr>
                <w:rFonts w:ascii="Arial Cirilica" w:eastAsia="Calibri" w:hAnsi="Arial Cirilica" w:cs="Arial"/>
                <w:lang w:val="sr-Cyrl-RS" w:eastAsia="hr-HR"/>
              </w:rPr>
              <w:t xml:space="preserve"> </w:t>
            </w:r>
            <w:r w:rsidRPr="00D76938">
              <w:rPr>
                <w:rFonts w:eastAsia="Calibri" w:cs="Arial"/>
                <w:lang w:val="sr-Cyrl-RS" w:eastAsia="hr-HR"/>
              </w:rPr>
              <w:t>анализа</w:t>
            </w:r>
            <w:r w:rsidRPr="00D76938">
              <w:rPr>
                <w:rFonts w:ascii="Arial Cirilica" w:eastAsia="Calibri" w:hAnsi="Arial Cirilica" w:cs="Arial"/>
                <w:lang w:val="sr-Cyrl-RS" w:eastAsia="hr-HR"/>
              </w:rPr>
              <w:t xml:space="preserve"> (</w:t>
            </w:r>
            <w:r w:rsidRPr="00D76938">
              <w:rPr>
                <w:rFonts w:eastAsia="Calibri" w:cs="Arial"/>
                <w:lang w:val="sr-Cyrl-RS" w:eastAsia="hr-HR"/>
              </w:rPr>
              <w:t>нови</w:t>
            </w:r>
            <w:r w:rsidRPr="00D76938">
              <w:rPr>
                <w:rFonts w:ascii="Arial Cirilica" w:eastAsia="Calibri" w:hAnsi="Arial Cirilica" w:cs="Arial"/>
                <w:lang w:val="sr-Cyrl-RS" w:eastAsia="hr-HR"/>
              </w:rPr>
              <w:t xml:space="preserve"> </w:t>
            </w:r>
            <w:r w:rsidRPr="00D76938">
              <w:rPr>
                <w:rFonts w:eastAsia="Calibri" w:cs="Arial"/>
                <w:lang w:val="sr-Cyrl-RS" w:eastAsia="hr-HR"/>
              </w:rPr>
              <w:t>захвати</w:t>
            </w:r>
            <w:r w:rsidRPr="00D76938">
              <w:rPr>
                <w:rFonts w:ascii="Arial Cirilica" w:eastAsia="Calibri" w:hAnsi="Arial Cirilica" w:cs="Arial"/>
                <w:lang w:val="sr-Cyrl-RS" w:eastAsia="hr-HR"/>
              </w:rPr>
              <w:t xml:space="preserve"> </w:t>
            </w:r>
            <w:r w:rsidRPr="00D76938">
              <w:rPr>
                <w:rFonts w:eastAsia="Calibri" w:cs="Arial"/>
                <w:lang w:val="sr-Cyrl-RS" w:eastAsia="hr-HR"/>
              </w:rPr>
              <w:t>воде</w:t>
            </w:r>
            <w:r w:rsidRPr="00D76938">
              <w:rPr>
                <w:rFonts w:ascii="Arial Cirilica" w:eastAsia="Calibri" w:hAnsi="Arial Cirilica" w:cs="Arial"/>
                <w:lang w:val="sr-Cyrl-RS" w:eastAsia="hr-HR"/>
              </w:rPr>
              <w:t>)</w:t>
            </w:r>
          </w:p>
        </w:tc>
        <w:tc>
          <w:tcPr>
            <w:tcW w:w="1169"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 xml:space="preserve">анализа </w:t>
            </w:r>
          </w:p>
        </w:tc>
        <w:tc>
          <w:tcPr>
            <w:tcW w:w="567" w:type="dxa"/>
            <w:shd w:val="clear" w:color="auto" w:fill="auto"/>
            <w:vAlign w:val="center"/>
          </w:tcPr>
          <w:p w:rsidR="0057214F" w:rsidRPr="00D15E89" w:rsidRDefault="00D15E89" w:rsidP="0057214F">
            <w:pPr>
              <w:spacing w:before="0"/>
              <w:jc w:val="center"/>
              <w:rPr>
                <w:rFonts w:cs="Arial"/>
                <w:lang w:eastAsia="hr-HR"/>
              </w:rPr>
            </w:pPr>
            <w:r>
              <w:rPr>
                <w:rFonts w:cs="Arial"/>
                <w:lang w:eastAsia="hr-HR"/>
              </w:rPr>
              <w:t>5</w:t>
            </w:r>
          </w:p>
        </w:tc>
        <w:tc>
          <w:tcPr>
            <w:tcW w:w="992"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6"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417"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80"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r>
      <w:tr w:rsidR="0057214F" w:rsidRPr="00D76938" w:rsidTr="00602E95">
        <w:trPr>
          <w:trHeight w:val="419"/>
          <w:jc w:val="center"/>
        </w:trPr>
        <w:tc>
          <w:tcPr>
            <w:tcW w:w="580"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3</w:t>
            </w:r>
          </w:p>
        </w:tc>
        <w:tc>
          <w:tcPr>
            <w:tcW w:w="3544" w:type="dxa"/>
            <w:shd w:val="clear" w:color="auto" w:fill="auto"/>
          </w:tcPr>
          <w:p w:rsidR="0057214F" w:rsidRPr="00D76938" w:rsidRDefault="0057214F" w:rsidP="0057214F">
            <w:pPr>
              <w:spacing w:before="0"/>
              <w:jc w:val="left"/>
              <w:rPr>
                <w:rFonts w:eastAsia="Calibri" w:cs="Arial"/>
                <w:lang w:val="sr-Cyrl-RS" w:eastAsia="hr-HR"/>
              </w:rPr>
            </w:pPr>
            <w:r w:rsidRPr="00D76938">
              <w:rPr>
                <w:rFonts w:eastAsia="Calibri" w:cs="Arial"/>
                <w:lang w:val="sr-Cyrl-RS" w:eastAsia="hr-HR"/>
              </w:rPr>
              <w:t>Одређивање садржаја винил хлорида у узорку воде</w:t>
            </w:r>
          </w:p>
        </w:tc>
        <w:tc>
          <w:tcPr>
            <w:tcW w:w="1169" w:type="dxa"/>
            <w:shd w:val="clear" w:color="auto" w:fill="auto"/>
            <w:vAlign w:val="center"/>
          </w:tcPr>
          <w:p w:rsidR="0057214F" w:rsidRPr="00D76938" w:rsidRDefault="0057214F" w:rsidP="0057214F">
            <w:pPr>
              <w:spacing w:before="0"/>
              <w:jc w:val="left"/>
              <w:rPr>
                <w:rFonts w:cs="Arial"/>
                <w:lang w:val="sr-Cyrl-RS" w:eastAsia="hr-HR"/>
              </w:rPr>
            </w:pPr>
            <w:r w:rsidRPr="00D76938">
              <w:rPr>
                <w:rFonts w:cs="Arial"/>
                <w:lang w:val="sr-Cyrl-RS" w:eastAsia="hr-HR"/>
              </w:rPr>
              <w:t>анализа</w:t>
            </w:r>
          </w:p>
        </w:tc>
        <w:tc>
          <w:tcPr>
            <w:tcW w:w="567" w:type="dxa"/>
            <w:shd w:val="clear" w:color="auto" w:fill="auto"/>
            <w:vAlign w:val="center"/>
          </w:tcPr>
          <w:p w:rsidR="0057214F" w:rsidRPr="00D15E89" w:rsidRDefault="00D15E89" w:rsidP="0057214F">
            <w:pPr>
              <w:spacing w:before="0"/>
              <w:jc w:val="center"/>
              <w:rPr>
                <w:rFonts w:cs="Arial"/>
                <w:lang w:eastAsia="hr-HR"/>
              </w:rPr>
            </w:pPr>
            <w:r>
              <w:rPr>
                <w:rFonts w:cs="Arial"/>
                <w:lang w:eastAsia="hr-HR"/>
              </w:rPr>
              <w:t>58</w:t>
            </w:r>
          </w:p>
        </w:tc>
        <w:tc>
          <w:tcPr>
            <w:tcW w:w="992"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76"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417" w:type="dxa"/>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c>
          <w:tcPr>
            <w:tcW w:w="1280" w:type="dxa"/>
            <w:shd w:val="clear" w:color="auto" w:fill="auto"/>
            <w:vAlign w:val="center"/>
          </w:tcPr>
          <w:p w:rsidR="0057214F" w:rsidRPr="0057214F" w:rsidRDefault="0057214F" w:rsidP="0057214F">
            <w:pPr>
              <w:spacing w:before="0"/>
              <w:jc w:val="center"/>
              <w:rPr>
                <w:rFonts w:cs="Arial"/>
                <w:lang w:val="sr-Cyrl-RS" w:eastAsia="hr-HR"/>
              </w:rPr>
            </w:pPr>
            <w:r w:rsidRPr="0057214F">
              <w:rPr>
                <w:rFonts w:cs="Arial"/>
                <w:lang w:val="sr-Cyrl-RS" w:eastAsia="hr-HR"/>
              </w:rPr>
              <w:t>/</w:t>
            </w:r>
          </w:p>
        </w:tc>
      </w:tr>
    </w:tbl>
    <w:p w:rsidR="0057214F" w:rsidRDefault="0057214F" w:rsidP="009A4096">
      <w:pPr>
        <w:pStyle w:val="Heading10"/>
        <w:spacing w:before="0"/>
        <w:ind w:left="0" w:firstLine="0"/>
        <w:jc w:val="both"/>
        <w:rPr>
          <w:rFonts w:cs="Arial"/>
          <w:lang w:val="sr-Cyrl-RS"/>
        </w:rPr>
      </w:pPr>
    </w:p>
    <w:p w:rsidR="0057214F" w:rsidRPr="00E16DF9" w:rsidRDefault="0057214F" w:rsidP="009A4096">
      <w:pPr>
        <w:pStyle w:val="Heading10"/>
        <w:spacing w:before="0"/>
        <w:ind w:left="0" w:firstLine="0"/>
        <w:jc w:val="both"/>
        <w:rPr>
          <w:rFonts w:cs="Arial"/>
          <w:lang w:val="en-U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Default="008D2206" w:rsidP="009A4096">
      <w:pPr>
        <w:pStyle w:val="ListParagraph"/>
        <w:autoSpaceDE w:val="0"/>
        <w:autoSpaceDN w:val="0"/>
        <w:adjustRightInd w:val="0"/>
        <w:spacing w:before="0" w:after="0" w:line="240" w:lineRule="auto"/>
        <w:ind w:left="0"/>
        <w:contextualSpacing w:val="0"/>
        <w:rPr>
          <w:rFonts w:ascii="Arial" w:hAnsi="Arial" w:cs="Arial"/>
          <w:lang w:val="hr-HR"/>
        </w:rPr>
      </w:pPr>
      <w:r w:rsidRPr="008D2206">
        <w:rPr>
          <w:rFonts w:ascii="Arial" w:hAnsi="Arial" w:cs="Arial"/>
          <w:lang w:val="hr-HR"/>
        </w:rPr>
        <w:t>Услуге се врше</w:t>
      </w:r>
      <w:r w:rsidRPr="008D2206">
        <w:rPr>
          <w:rFonts w:ascii="Arial" w:hAnsi="Arial" w:cs="Arial"/>
          <w:lang w:val="sr-Cyrl-RS"/>
        </w:rPr>
        <w:t xml:space="preserve"> на позив Наручиоца </w:t>
      </w:r>
      <w:r w:rsidRPr="008D2206">
        <w:rPr>
          <w:rFonts w:ascii="Arial" w:hAnsi="Arial" w:cs="Arial"/>
          <w:lang w:val="hr-HR"/>
        </w:rPr>
        <w:t xml:space="preserve"> </w:t>
      </w:r>
      <w:r w:rsidRPr="008D2206">
        <w:rPr>
          <w:rFonts w:ascii="Arial" w:hAnsi="Arial" w:cs="Arial"/>
          <w:lang w:val="sr-Cyrl-RS"/>
        </w:rPr>
        <w:t>(</w:t>
      </w:r>
      <w:r w:rsidRPr="008D2206">
        <w:rPr>
          <w:rFonts w:ascii="Arial" w:hAnsi="Arial" w:cs="Arial"/>
          <w:lang w:val="hr-HR"/>
        </w:rPr>
        <w:t>једном до два пута месечно</w:t>
      </w:r>
      <w:r w:rsidRPr="008D2206">
        <w:rPr>
          <w:rFonts w:ascii="Arial" w:hAnsi="Arial" w:cs="Arial"/>
        </w:rPr>
        <w:t xml:space="preserve"> </w:t>
      </w:r>
      <w:r w:rsidRPr="008D2206">
        <w:rPr>
          <w:rFonts w:ascii="Arial" w:hAnsi="Arial" w:cs="Arial"/>
          <w:lang w:val="sr-Cyrl-RS"/>
        </w:rPr>
        <w:t>за програм А и винил хлорид) односно два</w:t>
      </w:r>
      <w:r w:rsidRPr="008D2206">
        <w:rPr>
          <w:rFonts w:ascii="Arial" w:hAnsi="Arial" w:cs="Arial"/>
        </w:rPr>
        <w:t xml:space="preserve"> </w:t>
      </w:r>
      <w:r w:rsidRPr="008D2206">
        <w:rPr>
          <w:rFonts w:ascii="Arial" w:hAnsi="Arial" w:cs="Arial"/>
          <w:lang w:val="sr-Latn-RS"/>
        </w:rPr>
        <w:t xml:space="preserve"> </w:t>
      </w:r>
      <w:r w:rsidRPr="008D2206">
        <w:rPr>
          <w:rFonts w:ascii="Arial" w:hAnsi="Arial" w:cs="Arial"/>
          <w:lang w:val="sr-Cyrl-RS"/>
        </w:rPr>
        <w:t xml:space="preserve">до три пута годишње  (програм </w:t>
      </w:r>
      <w:r w:rsidRPr="008D2206">
        <w:rPr>
          <w:rFonts w:ascii="Arial" w:hAnsi="Arial" w:cs="Arial"/>
        </w:rPr>
        <w:t>B)</w:t>
      </w:r>
      <w:r w:rsidRPr="008D2206">
        <w:rPr>
          <w:rFonts w:ascii="Arial" w:hAnsi="Arial" w:cs="Arial"/>
          <w:lang w:val="sr-Cyrl-RS"/>
        </w:rPr>
        <w:t>,</w:t>
      </w:r>
      <w:r w:rsidRPr="008D2206">
        <w:rPr>
          <w:rFonts w:ascii="Arial" w:hAnsi="Arial" w:cs="Arial"/>
          <w:lang w:val="hr-HR"/>
        </w:rPr>
        <w:t xml:space="preserve"> у периоду од 12 месеци од дана обостраног потписивања уговора.</w:t>
      </w:r>
      <w:r w:rsidRPr="008D2206">
        <w:rPr>
          <w:rFonts w:ascii="Arial" w:hAnsi="Arial" w:cs="Arial"/>
          <w:lang w:val="sr-Cyrl-CS"/>
        </w:rPr>
        <w:t xml:space="preserve"> Понуђач се обавезује да ће узорковање вршити на захтев Наручиоца у случају ванредне потребе, више силе и ван радног времена, суботом, недељом, државним и верским празницима. </w:t>
      </w:r>
      <w:r w:rsidRPr="008D2206">
        <w:rPr>
          <w:rFonts w:ascii="Arial" w:hAnsi="Arial" w:cs="Arial"/>
          <w:lang w:val="hr-HR"/>
        </w:rPr>
        <w:t>За израду физичко – хемијских и макробиолошких анализа</w:t>
      </w:r>
      <w:r w:rsidRPr="008D2206">
        <w:rPr>
          <w:rFonts w:ascii="Arial" w:hAnsi="Arial" w:cs="Arial"/>
          <w:lang w:val="sr-Cyrl-RS"/>
        </w:rPr>
        <w:t xml:space="preserve"> </w:t>
      </w:r>
      <w:r w:rsidRPr="008D2206">
        <w:rPr>
          <w:rFonts w:ascii="Arial" w:hAnsi="Arial" w:cs="Arial"/>
          <w:lang w:val="hr-HR"/>
        </w:rPr>
        <w:t xml:space="preserve">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8D2206" w:rsidRPr="008B7989" w:rsidRDefault="008D2206"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C14D0">
        <w:rPr>
          <w:rFonts w:cs="Arial"/>
          <w:lang w:val="sr-Cyrl-RS"/>
        </w:rPr>
        <w:t>пружања</w:t>
      </w:r>
      <w:r w:rsidR="00A63575" w:rsidRPr="00E47C2E">
        <w:rPr>
          <w:rFonts w:cs="Arial"/>
        </w:rPr>
        <w:t xml:space="preserve"> услуга</w:t>
      </w:r>
    </w:p>
    <w:p w:rsidR="00B14BD5" w:rsidRDefault="0057214F" w:rsidP="0057214F">
      <w:pPr>
        <w:spacing w:before="0"/>
        <w:rPr>
          <w:rFonts w:cs="Arial"/>
          <w:lang w:val="sr-Cyrl-CS" w:eastAsia="zh-CN"/>
        </w:rPr>
      </w:pPr>
      <w:r w:rsidRPr="0057214F">
        <w:rPr>
          <w:rFonts w:cs="Arial"/>
          <w:lang w:val="sr-Cyrl-CS" w:eastAsia="zh-CN"/>
        </w:rPr>
        <w:t xml:space="preserve">За програм А и одређивање садржаја винил-хлорида - локални водовод (Радионица ЖТЕ, Водовод ХПВ, ТЕ Никола Тесла Б кафе кухиња на 12 m, бунари сирове воде) </w:t>
      </w:r>
    </w:p>
    <w:p w:rsidR="0057214F" w:rsidRPr="0057214F" w:rsidRDefault="0057214F" w:rsidP="0057214F">
      <w:pPr>
        <w:spacing w:before="0"/>
        <w:rPr>
          <w:rFonts w:cs="Arial"/>
          <w:lang w:val="sr-Cyrl-CS" w:eastAsia="zh-CN"/>
        </w:rPr>
      </w:pPr>
      <w:r w:rsidRPr="0057214F">
        <w:rPr>
          <w:rFonts w:cs="Arial"/>
          <w:lang w:val="sr-Cyrl-CS" w:eastAsia="zh-CN"/>
        </w:rPr>
        <w:t xml:space="preserve">За програм B- грана 1 и 2 сирове воде (бунарска вода) иза погона за хемијску припрему воде (ХПВ) a код  услуга израде анализа - лабораторија </w:t>
      </w:r>
      <w:r w:rsidR="008D2206">
        <w:rPr>
          <w:rFonts w:cs="Arial"/>
          <w:lang w:val="sr-Cyrl-CS" w:eastAsia="zh-CN"/>
        </w:rPr>
        <w:t>Понуђача</w:t>
      </w:r>
      <w:r w:rsidRPr="0057214F">
        <w:rPr>
          <w:rFonts w:cs="Arial"/>
          <w:lang w:val="sr-Cyrl-CS" w:eastAsia="zh-CN"/>
        </w:rPr>
        <w:t xml:space="preserve">. </w:t>
      </w:r>
    </w:p>
    <w:p w:rsidR="0057214F" w:rsidRPr="0057214F" w:rsidRDefault="0057214F" w:rsidP="0057214F">
      <w:pPr>
        <w:spacing w:before="0"/>
        <w:rPr>
          <w:rFonts w:cs="Arial"/>
          <w:lang w:eastAsia="zh-CN"/>
        </w:rPr>
      </w:pPr>
      <w:r w:rsidRPr="0057214F">
        <w:rPr>
          <w:rFonts w:cs="Arial"/>
          <w:lang w:val="sr-Cyrl-CS" w:eastAsia="zh-CN"/>
        </w:rPr>
        <w:t xml:space="preserve">Напомена: Транспорт и трошкови транспорта су обавеза </w:t>
      </w:r>
      <w:r w:rsidR="008D2206">
        <w:rPr>
          <w:rFonts w:cs="Arial"/>
          <w:lang w:val="sr-Cyrl-CS" w:eastAsia="zh-CN"/>
        </w:rPr>
        <w:t>Понуђача</w:t>
      </w:r>
      <w:r w:rsidRPr="0057214F">
        <w:rPr>
          <w:rFonts w:cs="Arial"/>
          <w:lang w:val="sr-Cyrl-CS" w:eastAsia="zh-CN"/>
        </w:rPr>
        <w:t>.</w:t>
      </w:r>
    </w:p>
    <w:p w:rsidR="00F801CC" w:rsidRDefault="00F801CC" w:rsidP="009A4096">
      <w:pPr>
        <w:spacing w:before="0"/>
        <w:rPr>
          <w:rFonts w:cs="Arial"/>
          <w:lang w:val="sr-Cyrl-RS" w:eastAsia="zh-CN"/>
        </w:rPr>
      </w:pPr>
    </w:p>
    <w:p w:rsidR="00F801CC" w:rsidRPr="00F801CC" w:rsidRDefault="00F801CC" w:rsidP="009A4096">
      <w:pPr>
        <w:spacing w:before="0"/>
        <w:rPr>
          <w:rFonts w:cs="Arial"/>
          <w:b/>
          <w:lang w:val="sr-Cyrl-RS" w:eastAsia="zh-CN"/>
        </w:rPr>
      </w:pPr>
      <w:r w:rsidRPr="00F801CC">
        <w:rPr>
          <w:rFonts w:cs="Arial"/>
          <w:b/>
          <w:lang w:val="sr-Cyrl-RS" w:eastAsia="zh-CN"/>
        </w:rPr>
        <w:t>3.4. Паритет</w:t>
      </w:r>
    </w:p>
    <w:p w:rsidR="00C10F32" w:rsidRPr="00F801CC" w:rsidRDefault="00F801CC" w:rsidP="009A4096">
      <w:pPr>
        <w:spacing w:before="0"/>
        <w:rPr>
          <w:rFonts w:cs="Arial"/>
          <w:lang w:val="sr-Cyrl-CS" w:eastAsia="zh-CN"/>
        </w:rPr>
      </w:pPr>
      <w:r w:rsidRPr="00F801CC">
        <w:rPr>
          <w:rFonts w:cs="Arial"/>
          <w:lang w:val="sr-Cyrl-RS" w:eastAsia="zh-CN"/>
        </w:rPr>
        <w:t>Ф-ко ТЕНТ Б</w:t>
      </w:r>
      <w:r w:rsidR="00656ACB" w:rsidRPr="00F801CC">
        <w:rPr>
          <w:rFonts w:cs="Arial"/>
          <w:lang w:val="sr-Cyrl-R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F801CC">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57214F" w:rsidRPr="0057214F" w:rsidRDefault="0057214F" w:rsidP="0057214F">
      <w:pPr>
        <w:spacing w:before="0"/>
        <w:rPr>
          <w:rFonts w:cs="Arial"/>
          <w:lang w:val="sr-Cyrl-RS"/>
        </w:rPr>
      </w:pPr>
      <w:r w:rsidRPr="0057214F">
        <w:rPr>
          <w:rFonts w:cs="Arial"/>
          <w:lang w:val="sr-Cyrl-RS"/>
        </w:rPr>
        <w:t xml:space="preserve">Потврђује се на основу потписаног записника о извршеним услугама од стране овлашћених лица </w:t>
      </w:r>
      <w:r>
        <w:rPr>
          <w:rFonts w:cs="Arial"/>
          <w:lang w:val="sr-Cyrl-RS"/>
        </w:rPr>
        <w:t>корисника услуге</w:t>
      </w:r>
      <w:r w:rsidRPr="0057214F">
        <w:rPr>
          <w:rFonts w:cs="Arial"/>
          <w:lang w:val="sr-Cyrl-RS"/>
        </w:rPr>
        <w:t xml:space="preserve"> и </w:t>
      </w:r>
      <w:r>
        <w:rPr>
          <w:rFonts w:cs="Arial"/>
          <w:lang w:val="sr-Cyrl-RS"/>
        </w:rPr>
        <w:t>пружаоца услуге</w:t>
      </w:r>
      <w:r w:rsidRPr="0057214F">
        <w:rPr>
          <w:rFonts w:cs="Arial"/>
          <w:lang w:val="sr-Cyrl-RS"/>
        </w:rPr>
        <w:t>.</w:t>
      </w:r>
    </w:p>
    <w:p w:rsidR="006E614C" w:rsidRDefault="006E614C" w:rsidP="009A4096">
      <w:pPr>
        <w:spacing w:before="0"/>
        <w:rPr>
          <w:rFonts w:cs="Arial"/>
          <w:lang w:val="sr-Cyrl-RS"/>
        </w:rPr>
      </w:pPr>
    </w:p>
    <w:p w:rsidR="00F65BB8" w:rsidRPr="00F65BB8"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3.</w:t>
      </w:r>
      <w:r w:rsidR="00F801CC">
        <w:rPr>
          <w:rFonts w:ascii="Arial" w:hAnsi="Arial" w:cs="Arial"/>
          <w:b/>
          <w:lang w:val="sr-Cyrl-RS"/>
        </w:rPr>
        <w:t>6</w:t>
      </w:r>
      <w:r w:rsidRPr="00F65BB8">
        <w:rPr>
          <w:rFonts w:ascii="Arial" w:hAnsi="Arial" w:cs="Arial"/>
          <w:b/>
        </w:rPr>
        <w:t xml:space="preserve">. </w:t>
      </w:r>
      <w:r w:rsidRPr="00F65BB8">
        <w:rPr>
          <w:rFonts w:ascii="Arial" w:hAnsi="Arial" w:cs="Arial"/>
          <w:b/>
          <w:lang w:val="sr-Cyrl-RS"/>
        </w:rPr>
        <w:t xml:space="preserve">Гарантни </w:t>
      </w:r>
      <w:r>
        <w:rPr>
          <w:rFonts w:ascii="Arial" w:hAnsi="Arial" w:cs="Arial"/>
          <w:b/>
          <w:lang w:val="sr-Cyrl-RS"/>
        </w:rPr>
        <w:t>рок</w:t>
      </w:r>
    </w:p>
    <w:p w:rsidR="00CC5A35" w:rsidRPr="0057214F" w:rsidRDefault="0057214F" w:rsidP="009A4096">
      <w:pPr>
        <w:spacing w:before="0"/>
        <w:rPr>
          <w:rFonts w:cs="Arial"/>
          <w:lang w:val="sr-Cyrl-RS" w:eastAsia="zh-CN"/>
        </w:rPr>
      </w:pPr>
      <w:r>
        <w:rPr>
          <w:rFonts w:cs="Arial"/>
          <w:lang w:val="sr-Cyrl-RS" w:eastAsia="zh-CN"/>
        </w:rPr>
        <w:t>Законска регулатива</w:t>
      </w:r>
    </w:p>
    <w:p w:rsidR="009A7A49" w:rsidRPr="00C84C58" w:rsidRDefault="009A7A49" w:rsidP="009A4096">
      <w:pPr>
        <w:spacing w:before="0"/>
        <w:jc w:val="left"/>
        <w:rPr>
          <w:rFonts w:eastAsia="TimesNewRomanPSMT" w:cs="Arial"/>
          <w:b/>
          <w:bCs/>
          <w:lang w:val="sr-Cyrl-RS" w:eastAsia="sr-Latn-CS"/>
        </w:rPr>
      </w:pPr>
    </w:p>
    <w:p w:rsidR="004B4808" w:rsidRDefault="004B4808" w:rsidP="004B4808">
      <w:pPr>
        <w:autoSpaceDE w:val="0"/>
        <w:autoSpaceDN w:val="0"/>
        <w:adjustRightInd w:val="0"/>
        <w:spacing w:before="0"/>
        <w:contextualSpacing/>
        <w:rPr>
          <w:rFonts w:eastAsia="TimesNewRomanPSMT" w:cs="Arial"/>
          <w:bCs/>
          <w:lang w:eastAsia="sr-Latn-CS"/>
        </w:rPr>
      </w:pPr>
    </w:p>
    <w:p w:rsidR="00D81FEA" w:rsidRPr="00D81FEA" w:rsidRDefault="00D81FEA" w:rsidP="004B4808">
      <w:pPr>
        <w:autoSpaceDE w:val="0"/>
        <w:autoSpaceDN w:val="0"/>
        <w:adjustRightInd w:val="0"/>
        <w:spacing w:before="0"/>
        <w:contextualSpacing/>
        <w:rPr>
          <w:rFonts w:eastAsia="TimesNewRomanPSMT" w:cs="Arial"/>
          <w:bCs/>
          <w:lang w:eastAsia="sr-Latn-CS"/>
        </w:rPr>
      </w:pPr>
    </w:p>
    <w:p w:rsidR="004B4808" w:rsidRDefault="004B4808"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F105E" w:rsidRPr="007F105E" w:rsidRDefault="00756A02" w:rsidP="007F105E">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602E95">
        <w:trPr>
          <w:trHeight w:val="416"/>
          <w:jc w:val="center"/>
        </w:trPr>
        <w:tc>
          <w:tcPr>
            <w:tcW w:w="686" w:type="dxa"/>
            <w:vAlign w:val="center"/>
          </w:tcPr>
          <w:p w:rsidR="00175774" w:rsidRPr="00E47C2E" w:rsidRDefault="00175774" w:rsidP="00602E95">
            <w:pPr>
              <w:spacing w:before="0"/>
              <w:jc w:val="center"/>
              <w:rPr>
                <w:rFonts w:cs="Arial"/>
                <w:b/>
              </w:rPr>
            </w:pPr>
            <w:r w:rsidRPr="00E47C2E">
              <w:rPr>
                <w:rFonts w:cs="Arial"/>
                <w:b/>
              </w:rPr>
              <w:t>Ред. бр.</w:t>
            </w:r>
          </w:p>
        </w:tc>
        <w:tc>
          <w:tcPr>
            <w:tcW w:w="8559" w:type="dxa"/>
            <w:vAlign w:val="center"/>
          </w:tcPr>
          <w:p w:rsidR="00175774" w:rsidRPr="00E47C2E" w:rsidRDefault="00175774" w:rsidP="00602E95">
            <w:pPr>
              <w:spacing w:before="0"/>
              <w:ind w:right="-180"/>
              <w:jc w:val="center"/>
              <w:rPr>
                <w:rFonts w:cs="Arial"/>
                <w:b/>
              </w:rPr>
            </w:pPr>
            <w:r w:rsidRPr="00E47C2E">
              <w:rPr>
                <w:rFonts w:cs="Arial"/>
                <w:b/>
              </w:rPr>
              <w:t xml:space="preserve">4.1  ОБАВЕЗНИ УСЛОВИ </w:t>
            </w:r>
          </w:p>
          <w:p w:rsidR="00175774" w:rsidRPr="00E47C2E" w:rsidRDefault="00175774" w:rsidP="00602E95">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602E95">
        <w:trPr>
          <w:trHeight w:val="3442"/>
          <w:jc w:val="center"/>
        </w:trPr>
        <w:tc>
          <w:tcPr>
            <w:tcW w:w="686" w:type="dxa"/>
            <w:vAlign w:val="center"/>
          </w:tcPr>
          <w:p w:rsidR="00175774" w:rsidRPr="00E47C2E" w:rsidRDefault="00175774" w:rsidP="00602E95">
            <w:pPr>
              <w:spacing w:before="0"/>
              <w:jc w:val="center"/>
              <w:rPr>
                <w:rFonts w:cs="Arial"/>
              </w:rPr>
            </w:pPr>
            <w:r w:rsidRPr="00E47C2E">
              <w:rPr>
                <w:rFonts w:cs="Arial"/>
              </w:rPr>
              <w:t>1.</w:t>
            </w:r>
          </w:p>
        </w:tc>
        <w:tc>
          <w:tcPr>
            <w:tcW w:w="8559" w:type="dxa"/>
            <w:vAlign w:val="center"/>
          </w:tcPr>
          <w:p w:rsidR="00E13FFC" w:rsidRPr="00E47C2E" w:rsidRDefault="00E13FFC" w:rsidP="00602E95">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602E95">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602E95">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602E95">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602E95">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602E95">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02E95">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2E95">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602E95">
            <w:pPr>
              <w:spacing w:before="0"/>
              <w:jc w:val="center"/>
              <w:rPr>
                <w:rFonts w:cs="Arial"/>
              </w:rPr>
            </w:pPr>
            <w:r w:rsidRPr="00E47C2E">
              <w:rPr>
                <w:rFonts w:cs="Arial"/>
              </w:rPr>
              <w:t>2.</w:t>
            </w:r>
          </w:p>
        </w:tc>
        <w:tc>
          <w:tcPr>
            <w:tcW w:w="8559" w:type="dxa"/>
            <w:vAlign w:val="center"/>
          </w:tcPr>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02E95">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602E95">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02E95">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602E95">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02E95">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602E95">
            <w:pPr>
              <w:spacing w:before="0"/>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2E95">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02E9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602E95">
            <w:pPr>
              <w:spacing w:before="0"/>
              <w:jc w:val="center"/>
              <w:rPr>
                <w:rFonts w:cs="Arial"/>
              </w:rPr>
            </w:pPr>
            <w:r w:rsidRPr="00E47C2E">
              <w:rPr>
                <w:rFonts w:cs="Arial"/>
              </w:rPr>
              <w:lastRenderedPageBreak/>
              <w:t>3.</w:t>
            </w:r>
          </w:p>
        </w:tc>
        <w:tc>
          <w:tcPr>
            <w:tcW w:w="8559" w:type="dxa"/>
            <w:vAlign w:val="center"/>
          </w:tcPr>
          <w:p w:rsidR="00562AED" w:rsidRPr="00E47C2E" w:rsidRDefault="00562AED" w:rsidP="00602E95">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602E95">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02E95">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02E95">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02E95">
            <w:pPr>
              <w:spacing w:before="0"/>
              <w:ind w:right="122"/>
              <w:rPr>
                <w:rFonts w:cs="Arial"/>
                <w:lang w:val="ru-RU" w:eastAsia="sr-Latn-CS"/>
              </w:rPr>
            </w:pPr>
            <w:r w:rsidRPr="00E47C2E">
              <w:rPr>
                <w:rFonts w:cs="Arial"/>
                <w:lang w:val="ru-RU" w:eastAsia="sr-Latn-CS"/>
              </w:rPr>
              <w:t>Напомена:</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2E95">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2E95">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02E95">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602E95">
            <w:pPr>
              <w:spacing w:before="0"/>
              <w:jc w:val="center"/>
              <w:rPr>
                <w:rFonts w:cs="Arial"/>
              </w:rPr>
            </w:pPr>
          </w:p>
          <w:p w:rsidR="00175774" w:rsidRPr="00E47C2E" w:rsidRDefault="00175774" w:rsidP="00602E95">
            <w:pPr>
              <w:spacing w:before="0"/>
              <w:jc w:val="center"/>
              <w:rPr>
                <w:rFonts w:cs="Arial"/>
              </w:rPr>
            </w:pPr>
            <w:r w:rsidRPr="00E47C2E">
              <w:rPr>
                <w:rFonts w:cs="Arial"/>
              </w:rPr>
              <w:t xml:space="preserve">4. </w:t>
            </w:r>
          </w:p>
        </w:tc>
        <w:tc>
          <w:tcPr>
            <w:tcW w:w="8559" w:type="dxa"/>
          </w:tcPr>
          <w:p w:rsidR="007F105E" w:rsidRDefault="007F105E" w:rsidP="00602E95">
            <w:pPr>
              <w:snapToGrid w:val="0"/>
              <w:spacing w:before="0"/>
              <w:rPr>
                <w:rFonts w:cs="Arial"/>
                <w:b/>
                <w:u w:val="single"/>
                <w:lang w:val="sr-Latn-CS" w:eastAsia="sr-Latn-CS"/>
              </w:rPr>
            </w:pPr>
          </w:p>
          <w:p w:rsidR="00562AED" w:rsidRPr="00E47C2E" w:rsidRDefault="00562AED" w:rsidP="00602E95">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02E95">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602E9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02E95">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02E95">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02E95">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602E95">
            <w:pPr>
              <w:spacing w:before="0"/>
              <w:jc w:val="center"/>
              <w:rPr>
                <w:rFonts w:cs="Arial"/>
                <w:color w:val="00B0F0"/>
              </w:rPr>
            </w:pPr>
          </w:p>
        </w:tc>
        <w:tc>
          <w:tcPr>
            <w:tcW w:w="8559" w:type="dxa"/>
          </w:tcPr>
          <w:p w:rsidR="00562AED" w:rsidRPr="00641D9C" w:rsidRDefault="00562AED" w:rsidP="00602E95">
            <w:pPr>
              <w:spacing w:before="0"/>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602E95">
            <w:pPr>
              <w:snapToGrid w:val="0"/>
              <w:spacing w:before="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57214F" w:rsidRPr="00E47C2E" w:rsidTr="007F105E">
        <w:trPr>
          <w:jc w:val="center"/>
        </w:trPr>
        <w:tc>
          <w:tcPr>
            <w:tcW w:w="686" w:type="dxa"/>
            <w:vAlign w:val="center"/>
          </w:tcPr>
          <w:p w:rsidR="0057214F" w:rsidRPr="00115EE5" w:rsidRDefault="0057214F" w:rsidP="00602E95">
            <w:pPr>
              <w:spacing w:before="0"/>
              <w:jc w:val="center"/>
              <w:rPr>
                <w:rFonts w:cs="Arial"/>
                <w:lang w:val="sr-Cyrl-RS"/>
              </w:rPr>
            </w:pPr>
            <w:r w:rsidRPr="00115EE5">
              <w:rPr>
                <w:rFonts w:cs="Arial"/>
                <w:lang w:val="sr-Cyrl-RS"/>
              </w:rPr>
              <w:t>5.</w:t>
            </w:r>
          </w:p>
        </w:tc>
        <w:tc>
          <w:tcPr>
            <w:tcW w:w="8559" w:type="dxa"/>
          </w:tcPr>
          <w:p w:rsidR="0057214F" w:rsidRPr="006B3EB8" w:rsidRDefault="0057214F" w:rsidP="00602E95">
            <w:pPr>
              <w:autoSpaceDE w:val="0"/>
              <w:autoSpaceDN w:val="0"/>
              <w:adjustRightInd w:val="0"/>
              <w:spacing w:before="0"/>
              <w:rPr>
                <w:rFonts w:cs="Arial"/>
                <w:b/>
                <w:lang w:val="sr-Latn-CS" w:eastAsia="sr-Latn-CS"/>
              </w:rPr>
            </w:pPr>
            <w:r w:rsidRPr="006B3EB8">
              <w:rPr>
                <w:rFonts w:cs="Arial"/>
                <w:b/>
                <w:u w:val="single"/>
                <w:lang w:val="sr-Latn-CS" w:eastAsia="sr-Latn-CS"/>
              </w:rPr>
              <w:t>Услов:</w:t>
            </w:r>
          </w:p>
          <w:p w:rsidR="0057214F" w:rsidRPr="006B3EB8" w:rsidRDefault="0057214F" w:rsidP="00602E95">
            <w:pPr>
              <w:autoSpaceDE w:val="0"/>
              <w:autoSpaceDN w:val="0"/>
              <w:adjustRightInd w:val="0"/>
              <w:spacing w:before="0"/>
              <w:rPr>
                <w:rFonts w:cs="Arial"/>
                <w:lang w:val="sr-Latn-CS" w:eastAsia="sr-Latn-CS"/>
              </w:rPr>
            </w:pPr>
            <w:r w:rsidRPr="006B3EB8">
              <w:rPr>
                <w:rFonts w:cs="Arial"/>
                <w:lang w:val="sr-Latn-CS" w:eastAsia="sr-Latn-CS"/>
              </w:rPr>
              <w:t xml:space="preserve">Пословни капацитет </w:t>
            </w:r>
          </w:p>
          <w:p w:rsidR="0057214F" w:rsidRPr="006B3EB8" w:rsidRDefault="0057214F" w:rsidP="00602E95">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57214F" w:rsidRPr="00EC74B8" w:rsidRDefault="0057214F" w:rsidP="00602E95">
            <w:pPr>
              <w:pStyle w:val="ListParagraph"/>
              <w:numPr>
                <w:ilvl w:val="0"/>
                <w:numId w:val="35"/>
              </w:numPr>
              <w:autoSpaceDE w:val="0"/>
              <w:autoSpaceDN w:val="0"/>
              <w:adjustRightInd w:val="0"/>
              <w:spacing w:before="0"/>
              <w:ind w:left="0" w:firstLine="0"/>
              <w:rPr>
                <w:rFonts w:ascii="Arial" w:hAnsi="Arial" w:cs="Arial"/>
                <w:lang w:val="sr-Cyrl-RS"/>
              </w:rPr>
            </w:pPr>
            <w:r w:rsidRPr="00EC74B8">
              <w:rPr>
                <w:rFonts w:ascii="Arial" w:hAnsi="Arial" w:cs="Arial"/>
                <w:lang w:val="sr-Cyrl-RS"/>
              </w:rPr>
              <w:t>поседује важеће сертификате: ISO 9001, ISO 14001, SRPS ISO/IEC 17025:2006</w:t>
            </w:r>
            <w:r>
              <w:rPr>
                <w:rFonts w:ascii="Arial" w:hAnsi="Arial" w:cs="Arial"/>
                <w:lang w:val="sr-Cyrl-RS"/>
              </w:rPr>
              <w:t xml:space="preserve"> или одговарајуће </w:t>
            </w:r>
          </w:p>
          <w:p w:rsidR="0057214F" w:rsidRPr="00EC74B8" w:rsidRDefault="0057214F" w:rsidP="00602E95">
            <w:pPr>
              <w:autoSpaceDE w:val="0"/>
              <w:autoSpaceDN w:val="0"/>
              <w:adjustRightInd w:val="0"/>
              <w:spacing w:before="0"/>
              <w:rPr>
                <w:rFonts w:cs="Arial"/>
                <w:b/>
                <w:u w:val="single"/>
                <w:lang w:val="sr-Cyrl-RS" w:eastAsia="sr-Latn-CS"/>
              </w:rPr>
            </w:pPr>
            <w:r w:rsidRPr="00EC74B8">
              <w:rPr>
                <w:rFonts w:cs="Arial"/>
                <w:b/>
                <w:u w:val="single"/>
                <w:lang w:val="sr-Latn-CS" w:eastAsia="sr-Latn-CS"/>
              </w:rPr>
              <w:t>Доказ</w:t>
            </w:r>
            <w:r w:rsidRPr="00EC74B8">
              <w:rPr>
                <w:rFonts w:cs="Arial"/>
                <w:b/>
                <w:u w:val="single"/>
                <w:lang w:val="sr-Cyrl-RS" w:eastAsia="sr-Latn-CS"/>
              </w:rPr>
              <w:t>и</w:t>
            </w:r>
            <w:r w:rsidRPr="00EC74B8">
              <w:rPr>
                <w:rFonts w:cs="Arial"/>
                <w:b/>
                <w:u w:val="single"/>
                <w:lang w:val="sr-Latn-CS" w:eastAsia="sr-Latn-CS"/>
              </w:rPr>
              <w:t>:</w:t>
            </w:r>
          </w:p>
          <w:p w:rsidR="0057214F" w:rsidRPr="00EC74B8" w:rsidRDefault="0057214F" w:rsidP="00602E95">
            <w:pPr>
              <w:autoSpaceDE w:val="0"/>
              <w:autoSpaceDN w:val="0"/>
              <w:adjustRightInd w:val="0"/>
              <w:spacing w:before="0"/>
              <w:rPr>
                <w:rFonts w:cs="Arial"/>
                <w:lang w:val="sr-Cyrl-RS" w:eastAsia="sr-Latn-CS"/>
              </w:rPr>
            </w:pPr>
            <w:r w:rsidRPr="00EC74B8">
              <w:rPr>
                <w:rFonts w:cs="Arial"/>
                <w:lang w:val="sr-Cyrl-RS" w:eastAsia="sr-Latn-CS"/>
              </w:rPr>
              <w:t>1) важећи сертификати ISO 9001, ISO 14001, SRPS ISO/IEC 17025:2006 или одговарајући</w:t>
            </w:r>
          </w:p>
          <w:p w:rsidR="0057214F" w:rsidRPr="006B3EB8" w:rsidRDefault="0057214F" w:rsidP="00602E95">
            <w:pPr>
              <w:spacing w:before="0"/>
              <w:rPr>
                <w:rFonts w:cs="Arial"/>
                <w:b/>
                <w:u w:val="single"/>
                <w:lang w:val="sr-Latn-CS" w:eastAsia="sr-Latn-CS"/>
              </w:rPr>
            </w:pPr>
            <w:r w:rsidRPr="006B3EB8">
              <w:rPr>
                <w:rFonts w:cs="Arial"/>
                <w:b/>
                <w:u w:val="single"/>
                <w:lang w:val="sr-Latn-CS" w:eastAsia="sr-Latn-CS"/>
              </w:rPr>
              <w:t>Напомена:</w:t>
            </w:r>
          </w:p>
          <w:p w:rsidR="0057214F" w:rsidRPr="006B3EB8" w:rsidRDefault="0057214F" w:rsidP="00602E95">
            <w:pPr>
              <w:numPr>
                <w:ilvl w:val="0"/>
                <w:numId w:val="20"/>
              </w:numPr>
              <w:snapToGrid w:val="0"/>
              <w:spacing w:before="0"/>
              <w:rPr>
                <w:rFonts w:cs="Arial"/>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из тачке </w:t>
            </w:r>
            <w:r w:rsidRPr="006B3EB8">
              <w:rPr>
                <w:rFonts w:cs="Arial"/>
                <w:lang w:val="sr-Cyrl-RS" w:eastAsia="sr-Latn-CS"/>
              </w:rPr>
              <w:t>1</w:t>
            </w:r>
            <w:r w:rsidRPr="006B3EB8">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 из тачке</w:t>
            </w:r>
            <w:r w:rsidRPr="006B3EB8">
              <w:rPr>
                <w:rFonts w:cs="Arial"/>
                <w:lang w:val="sr-Cyrl-RS" w:eastAsia="sr-Latn-CS"/>
              </w:rPr>
              <w:t xml:space="preserve"> 1</w:t>
            </w:r>
            <w:r w:rsidRPr="006B3EB8">
              <w:rPr>
                <w:rFonts w:cs="Arial"/>
                <w:lang w:val="sr-Latn-CS" w:eastAsia="sr-Latn-CS"/>
              </w:rPr>
              <w:t xml:space="preserve"> овај доказ</w:t>
            </w:r>
            <w:r>
              <w:rPr>
                <w:rFonts w:cs="Arial"/>
                <w:lang w:val="sr-Cyrl-RS" w:eastAsia="sr-Latn-CS"/>
              </w:rPr>
              <w:t>е</w:t>
            </w:r>
            <w:r w:rsidRPr="006B3EB8">
              <w:rPr>
                <w:rFonts w:cs="Arial"/>
                <w:lang w:val="sr-Latn-CS" w:eastAsia="sr-Latn-CS"/>
              </w:rPr>
              <w:t xml:space="preserve"> доставити за те чланове.</w:t>
            </w:r>
          </w:p>
          <w:p w:rsidR="0057214F" w:rsidRPr="00E47C2E" w:rsidRDefault="0057214F" w:rsidP="00602E95">
            <w:pPr>
              <w:numPr>
                <w:ilvl w:val="0"/>
                <w:numId w:val="20"/>
              </w:numPr>
              <w:snapToGrid w:val="0"/>
              <w:spacing w:befor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7214F" w:rsidRPr="00E47C2E" w:rsidTr="007F105E">
        <w:trPr>
          <w:jc w:val="center"/>
        </w:trPr>
        <w:tc>
          <w:tcPr>
            <w:tcW w:w="686" w:type="dxa"/>
            <w:vAlign w:val="center"/>
          </w:tcPr>
          <w:p w:rsidR="0057214F" w:rsidRPr="00115EE5" w:rsidRDefault="0057214F" w:rsidP="0057214F">
            <w:pPr>
              <w:jc w:val="center"/>
              <w:rPr>
                <w:rFonts w:cs="Arial"/>
                <w:lang w:val="sr-Cyrl-RS"/>
              </w:rPr>
            </w:pPr>
            <w:r>
              <w:rPr>
                <w:rFonts w:cs="Arial"/>
                <w:lang w:val="sr-Cyrl-RS"/>
              </w:rPr>
              <w:t>6.</w:t>
            </w:r>
          </w:p>
        </w:tc>
        <w:tc>
          <w:tcPr>
            <w:tcW w:w="8559" w:type="dxa"/>
          </w:tcPr>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Услов:</w:t>
            </w:r>
          </w:p>
          <w:p w:rsidR="0057214F" w:rsidRPr="002729E7" w:rsidRDefault="0057214F" w:rsidP="0057214F">
            <w:pPr>
              <w:snapToGrid w:val="0"/>
              <w:rPr>
                <w:rFonts w:eastAsia="Calibri" w:cs="Arial"/>
                <w:lang w:val="sr-Cyrl-RS" w:eastAsia="sr-Latn-CS"/>
              </w:rPr>
            </w:pPr>
            <w:r w:rsidRPr="00EC74B8">
              <w:rPr>
                <w:rFonts w:eastAsia="Calibri" w:cs="Arial"/>
                <w:lang w:val="sr-Latn-CS" w:eastAsia="sr-Latn-CS"/>
              </w:rPr>
              <w:t>Кадровски капацитет:</w:t>
            </w:r>
          </w:p>
          <w:p w:rsidR="0057214F" w:rsidRDefault="0057214F" w:rsidP="0057214F">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 до чл. 202. Закона о раду</w:t>
            </w:r>
            <w:r>
              <w:rPr>
                <w:rFonts w:eastAsia="Calibri" w:cs="Arial"/>
                <w:lang w:val="sr-Cyrl-RS" w:eastAsia="sr-Latn-CS"/>
              </w:rPr>
              <w:t>:</w:t>
            </w:r>
          </w:p>
          <w:p w:rsidR="0057214F" w:rsidRPr="002664B6" w:rsidRDefault="0057214F" w:rsidP="0057214F">
            <w:pPr>
              <w:tabs>
                <w:tab w:val="left" w:pos="680"/>
              </w:tabs>
              <w:snapToGrid w:val="0"/>
              <w:ind w:left="144" w:hanging="142"/>
              <w:rPr>
                <w:rFonts w:eastAsia="Calibri" w:cs="Arial"/>
                <w:lang w:val="hr-HR"/>
              </w:rPr>
            </w:pPr>
            <w:r w:rsidRPr="00EC74B8">
              <w:rPr>
                <w:rFonts w:eastAsia="Calibri" w:cs="Arial"/>
                <w:lang w:val="sr-Latn-CS" w:eastAsia="sr-Latn-CS"/>
              </w:rPr>
              <w:t xml:space="preserve"> </w:t>
            </w:r>
            <w:r w:rsidRPr="002664B6">
              <w:rPr>
                <w:rFonts w:eastAsia="Calibri" w:cs="Arial"/>
                <w:lang w:val="hr-HR"/>
              </w:rPr>
              <w:t>- лекара, специјалисту хигијене</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лекара, специјалисту микробиологије</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дипломираног хемичара</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дипломираног инж. технологије</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санитарног техничара</w:t>
            </w:r>
          </w:p>
          <w:p w:rsidR="0057214F" w:rsidRPr="002664B6" w:rsidRDefault="0057214F" w:rsidP="0057214F">
            <w:pPr>
              <w:tabs>
                <w:tab w:val="left" w:pos="680"/>
              </w:tabs>
              <w:snapToGrid w:val="0"/>
              <w:spacing w:before="0"/>
              <w:ind w:left="144" w:hanging="142"/>
              <w:jc w:val="left"/>
              <w:rPr>
                <w:rFonts w:eastAsia="Calibri" w:cs="Arial"/>
                <w:lang w:val="hr-HR"/>
              </w:rPr>
            </w:pPr>
            <w:r w:rsidRPr="002664B6">
              <w:rPr>
                <w:rFonts w:eastAsia="Calibri" w:cs="Arial"/>
                <w:lang w:val="hr-HR"/>
              </w:rPr>
              <w:t>- лабораторијског техничара</w:t>
            </w:r>
          </w:p>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Докази:</w:t>
            </w:r>
          </w:p>
          <w:p w:rsidR="0057214F" w:rsidRPr="00EC74B8" w:rsidRDefault="0057214F" w:rsidP="0057214F">
            <w:pPr>
              <w:snapToGrid w:val="0"/>
              <w:rPr>
                <w:rFonts w:eastAsia="Calibri" w:cs="Arial"/>
                <w:lang w:val="sr-Latn-CS" w:eastAsia="sr-Latn-CS"/>
              </w:rPr>
            </w:pPr>
            <w:r>
              <w:rPr>
                <w:rFonts w:eastAsia="Calibri" w:cs="Arial"/>
                <w:lang w:val="sr-Latn-CS" w:eastAsia="sr-Latn-CS"/>
              </w:rPr>
              <w:t>1)</w:t>
            </w:r>
            <w:r w:rsidRPr="00EC74B8">
              <w:rPr>
                <w:rFonts w:eastAsia="Calibri" w:cs="Arial"/>
                <w:lang w:val="sr-Latn-CS" w:eastAsia="sr-Latn-CS"/>
              </w:rPr>
              <w:t xml:space="preserve"> М образац пријаве на обавезно социјално осигурање, или уговор о раду, или уговор о ангажовању сходно чл. 197 до чл. 202 Закона о раду</w:t>
            </w:r>
          </w:p>
          <w:p w:rsidR="0057214F" w:rsidRPr="00EC74B8" w:rsidRDefault="0057214F" w:rsidP="0057214F">
            <w:pPr>
              <w:snapToGrid w:val="0"/>
              <w:rPr>
                <w:rFonts w:eastAsia="Calibri" w:cs="Arial"/>
                <w:lang w:val="sr-Latn-CS" w:eastAsia="sr-Latn-CS"/>
              </w:rPr>
            </w:pPr>
            <w:r w:rsidRPr="00EC74B8">
              <w:rPr>
                <w:rFonts w:eastAsia="Calibri" w:cs="Arial"/>
                <w:lang w:val="sr-Latn-CS" w:eastAsia="sr-Latn-CS"/>
              </w:rPr>
              <w:t>1.</w:t>
            </w:r>
            <w:r>
              <w:rPr>
                <w:rFonts w:eastAsia="Calibri" w:cs="Arial"/>
                <w:lang w:val="sr-Cyrl-RS" w:eastAsia="sr-Latn-CS"/>
              </w:rPr>
              <w:t>1</w:t>
            </w:r>
            <w:r w:rsidRPr="00EC74B8">
              <w:rPr>
                <w:rFonts w:eastAsia="Calibri" w:cs="Arial"/>
                <w:lang w:val="sr-Latn-CS" w:eastAsia="sr-Latn-CS"/>
              </w:rPr>
              <w:t>.</w:t>
            </w:r>
            <w:r>
              <w:rPr>
                <w:rFonts w:eastAsia="Calibri" w:cs="Arial"/>
                <w:lang w:val="sr-Cyrl-RS" w:eastAsia="sr-Latn-CS"/>
              </w:rPr>
              <w:t xml:space="preserve"> </w:t>
            </w:r>
            <w:r w:rsidRPr="002664B6">
              <w:rPr>
                <w:rFonts w:eastAsia="Calibri" w:cs="Arial"/>
                <w:lang w:val="sr-Latn-CS" w:eastAsia="sr-Latn-CS"/>
              </w:rPr>
              <w:t>Диплома (или уверење) о степену и врсти стручне спреме за тражене раднике</w:t>
            </w:r>
          </w:p>
          <w:p w:rsidR="0057214F" w:rsidRPr="002664B6" w:rsidRDefault="0057214F" w:rsidP="0057214F">
            <w:pPr>
              <w:snapToGrid w:val="0"/>
              <w:rPr>
                <w:rFonts w:eastAsia="Calibri" w:cs="Arial"/>
                <w:b/>
                <w:lang w:val="sr-Latn-CS" w:eastAsia="sr-Latn-CS"/>
              </w:rPr>
            </w:pPr>
            <w:r w:rsidRPr="002664B6">
              <w:rPr>
                <w:rFonts w:eastAsia="Calibri" w:cs="Arial"/>
                <w:b/>
                <w:lang w:val="sr-Latn-CS" w:eastAsia="sr-Latn-CS"/>
              </w:rPr>
              <w:t>Напомена:</w:t>
            </w:r>
          </w:p>
          <w:p w:rsidR="0057214F" w:rsidRPr="00EC74B8" w:rsidRDefault="0057214F" w:rsidP="00F83923">
            <w:pPr>
              <w:pStyle w:val="ListParagraph"/>
              <w:numPr>
                <w:ilvl w:val="0"/>
                <w:numId w:val="36"/>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из тачке 1 овај доказе доставити за те чланове.</w:t>
            </w:r>
          </w:p>
          <w:p w:rsidR="0057214F" w:rsidRPr="00EC74B8" w:rsidRDefault="0057214F" w:rsidP="00F83923">
            <w:pPr>
              <w:pStyle w:val="ListParagraph"/>
              <w:numPr>
                <w:ilvl w:val="0"/>
                <w:numId w:val="36"/>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5564C">
        <w:rPr>
          <w:rFonts w:cs="Arial"/>
          <w:lang w:val="sr-Cyrl-RS" w:eastAsia="zh-CN"/>
        </w:rPr>
        <w:t>6.</w:t>
      </w:r>
      <w:r w:rsidRPr="00E47C2E">
        <w:rPr>
          <w:rFonts w:cs="Arial"/>
          <w:lang w:eastAsia="zh-CN"/>
        </w:rPr>
        <w:t xml:space="preserve"> овог обрасца, биће одбијена као неприхватљива.</w:t>
      </w:r>
    </w:p>
    <w:p w:rsidR="00BE2596" w:rsidRPr="00602E95"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602E95"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602E95"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602E95"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602E95"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602E95"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lastRenderedPageBreak/>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602E95" w:rsidRDefault="00BE2596" w:rsidP="00602E95">
      <w:pPr>
        <w:pStyle w:val="KDKomentar"/>
        <w:spacing w:before="0"/>
        <w:rPr>
          <w:rFonts w:cs="Arial"/>
          <w:i w:val="0"/>
          <w:color w:val="auto"/>
          <w:sz w:val="22"/>
          <w:szCs w:val="22"/>
          <w:lang w:val="sr-Cyrl-R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602E95" w:rsidRPr="00602E95" w:rsidRDefault="00602E95"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602E95" w:rsidRDefault="00BE2596" w:rsidP="00BE2596">
      <w:pPr>
        <w:pStyle w:val="KDParagraf"/>
        <w:spacing w:before="0"/>
        <w:rPr>
          <w:rFonts w:cs="Arial"/>
          <w:lang w:val="sr-Cyrl-RS"/>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3290E" w:rsidRPr="00AC14D0"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AC14D0">
        <w:rPr>
          <w:rFonts w:cs="Arial"/>
          <w:lang w:val="sr-Cyrl-RS"/>
        </w:rPr>
        <w:t>рок важења понуде</w:t>
      </w:r>
      <w:r w:rsidRPr="00303FF8">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Default="00BE2596" w:rsidP="002A2E41">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602E95" w:rsidRPr="002A2E41" w:rsidRDefault="00602E95" w:rsidP="002A2E41">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477D45">
        <w:rPr>
          <w:rFonts w:eastAsia="Arial Unicode MS" w:cs="Arial"/>
          <w:kern w:val="2"/>
          <w:lang w:val="ru-RU"/>
        </w:rPr>
        <w:t>48/2018 (3000/1090/2018)</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B90B76" w:rsidRPr="00B90B76">
        <w:rPr>
          <w:rFonts w:eastAsia="Arial Unicode MS" w:cs="Arial"/>
          <w:kern w:val="2"/>
          <w:lang w:val="ru-RU"/>
        </w:rPr>
        <w:t xml:space="preserve">5364-E.03.02.-351443/2-2018 од 17.07.2018 </w:t>
      </w:r>
      <w:r w:rsidR="00303FF8">
        <w:rPr>
          <w:rFonts w:eastAsia="Arial Unicode MS" w:cs="Arial"/>
          <w:kern w:val="2"/>
          <w:lang w:val="ru-RU"/>
        </w:rPr>
        <w:t>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D55341">
        <w:rPr>
          <w:rFonts w:cs="Arial"/>
          <w:lang w:val="ru-RU"/>
        </w:rPr>
        <w:t>Услуге праћења квалитета питке воде-ТЕНТ Б</w:t>
      </w:r>
      <w:r w:rsidR="006A4D28">
        <w:rPr>
          <w:rFonts w:cs="Arial"/>
          <w:lang w:val="ru-RU"/>
        </w:rPr>
        <w:t xml:space="preserve"> </w:t>
      </w:r>
      <w:r w:rsidRPr="00E47C2E">
        <w:rPr>
          <w:rFonts w:cs="Arial"/>
          <w:lang w:val="ru-RU"/>
        </w:rPr>
        <w:t xml:space="preserve">- Јавна набавка број </w:t>
      </w:r>
      <w:r w:rsidR="00477D45">
        <w:rPr>
          <w:rFonts w:cs="Arial"/>
          <w:lang w:val="ru-RU"/>
        </w:rPr>
        <w:t>48/2018 (3000/1090/2018)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5B16E3">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740CB6" w:rsidRPr="00740CB6"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263F8B">
      <w:pPr>
        <w:pStyle w:val="KDNabrajanje"/>
        <w:spacing w:before="0"/>
        <w:rPr>
          <w:rFonts w:cs="Arial"/>
        </w:rPr>
      </w:pPr>
      <w:r w:rsidRPr="00E47C2E">
        <w:rPr>
          <w:rFonts w:cs="Arial"/>
        </w:rPr>
        <w:t xml:space="preserve">Образац понуде </w:t>
      </w:r>
    </w:p>
    <w:p w:rsidR="00645F72" w:rsidRPr="00E47C2E" w:rsidRDefault="00645F72" w:rsidP="00263F8B">
      <w:pPr>
        <w:pStyle w:val="KDNabrajanje"/>
        <w:spacing w:before="0"/>
        <w:rPr>
          <w:rFonts w:cs="Arial"/>
        </w:rPr>
      </w:pPr>
      <w:r w:rsidRPr="00E47C2E">
        <w:rPr>
          <w:rFonts w:cs="Arial"/>
        </w:rPr>
        <w:t xml:space="preserve">Структура цене </w:t>
      </w:r>
    </w:p>
    <w:p w:rsidR="00645F72" w:rsidRPr="00E47C2E" w:rsidRDefault="00645F72" w:rsidP="00263F8B">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263F8B">
      <w:pPr>
        <w:pStyle w:val="KDNabrajanje"/>
        <w:spacing w:before="0"/>
        <w:rPr>
          <w:rFonts w:cs="Arial"/>
        </w:rPr>
      </w:pPr>
      <w:r w:rsidRPr="00E47C2E">
        <w:rPr>
          <w:rFonts w:cs="Arial"/>
        </w:rPr>
        <w:t xml:space="preserve">Изјава о независној понуди </w:t>
      </w:r>
    </w:p>
    <w:p w:rsidR="00645F72" w:rsidRDefault="00645F72" w:rsidP="00263F8B">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263F8B">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63F8B">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263F8B" w:rsidRDefault="002A4077" w:rsidP="00263F8B">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263F8B" w:rsidRPr="00263F8B" w:rsidRDefault="00263F8B" w:rsidP="00263F8B">
      <w:pPr>
        <w:pStyle w:val="KDNabrajanje"/>
        <w:spacing w:before="0"/>
      </w:pPr>
      <w:r w:rsidRPr="00263F8B">
        <w:t>споразум о заједничком извршењу(уколико понуду подноси група понуђача)</w:t>
      </w:r>
    </w:p>
    <w:p w:rsidR="00263F8B" w:rsidRPr="00263F8B" w:rsidRDefault="00263F8B" w:rsidP="00263F8B">
      <w:pPr>
        <w:pStyle w:val="KDNabrajanje"/>
        <w:spacing w:before="0"/>
      </w:pPr>
      <w:r w:rsidRPr="00263F8B">
        <w:t>овлашћење за потписника (ако не потписује заступник)</w:t>
      </w:r>
    </w:p>
    <w:p w:rsidR="00EE070C" w:rsidRPr="00263F8B" w:rsidRDefault="0002668C" w:rsidP="00263F8B">
      <w:pPr>
        <w:pStyle w:val="KDNabrajanje"/>
        <w:spacing w:before="0"/>
      </w:pPr>
      <w:r w:rsidRPr="00263F8B">
        <w:rPr>
          <w:bCs/>
          <w:lang w:val="sr-Cyrl-RS"/>
        </w:rPr>
        <w:t>меница за озбиљност понуде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C34D5" w:rsidRPr="00602E95"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263F8B"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55341">
        <w:rPr>
          <w:rFonts w:cs="Arial"/>
          <w:lang w:val="ru-RU"/>
        </w:rPr>
        <w:t>Услуге праћења квалитета питке воде-ТЕНТ Б</w:t>
      </w:r>
      <w:r w:rsidR="00187412" w:rsidRPr="00187412">
        <w:rPr>
          <w:rFonts w:cs="Arial"/>
          <w:lang w:val="ru-RU"/>
        </w:rPr>
        <w:t xml:space="preserve"> - Јавна набавка број </w:t>
      </w:r>
      <w:r w:rsidR="00477D45">
        <w:rPr>
          <w:rFonts w:cs="Arial"/>
          <w:lang w:val="ru-RU"/>
        </w:rPr>
        <w:t>48/2018 (3000/1090/2018)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D641F8">
        <w:rPr>
          <w:rFonts w:cs="Arial"/>
          <w:lang w:val="ru-RU"/>
        </w:rPr>
        <w:t>МАРИЈА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55341">
        <w:rPr>
          <w:rFonts w:cs="Arial"/>
        </w:rPr>
        <w:t>Услуге праћења квалитета питке воде-ТЕНТ Б</w:t>
      </w:r>
      <w:r w:rsidR="00187412" w:rsidRPr="00187412">
        <w:rPr>
          <w:rFonts w:cs="Arial"/>
        </w:rPr>
        <w:t xml:space="preserve"> - Јавна набавка број </w:t>
      </w:r>
      <w:r w:rsidR="00477D45">
        <w:rPr>
          <w:rFonts w:cs="Arial"/>
        </w:rPr>
        <w:t>48/2018 (3000/1090/2018)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DC4989">
        <w:rPr>
          <w:rFonts w:cs="Arial"/>
          <w:lang w:val="sr-Cyrl-RS"/>
        </w:rPr>
        <w:t>МАРИЈУ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602E95" w:rsidRDefault="0066644E" w:rsidP="008D2B23">
      <w:pPr>
        <w:pStyle w:val="KDParagraf"/>
        <w:spacing w:before="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02E95">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02E95">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602E95" w:rsidRDefault="0066644E" w:rsidP="00602E95">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1D32CF" w:rsidRPr="001D32CF" w:rsidRDefault="001D32CF" w:rsidP="001D32CF">
      <w:pPr>
        <w:autoSpaceDE w:val="0"/>
        <w:autoSpaceDN w:val="0"/>
        <w:adjustRightInd w:val="0"/>
        <w:spacing w:before="0"/>
        <w:rPr>
          <w:rFonts w:cs="Arial"/>
          <w:lang w:val="hr-HR"/>
        </w:rPr>
      </w:pPr>
      <w:r w:rsidRPr="001D32CF">
        <w:rPr>
          <w:rFonts w:cs="Arial"/>
          <w:lang w:val="hr-HR"/>
        </w:rPr>
        <w:t>Услуге се врше</w:t>
      </w:r>
      <w:r w:rsidRPr="001D32CF">
        <w:rPr>
          <w:rFonts w:cs="Arial"/>
          <w:lang w:val="sr-Cyrl-RS"/>
        </w:rPr>
        <w:t xml:space="preserve"> на позив Наручиоца </w:t>
      </w:r>
      <w:r w:rsidRPr="001D32CF">
        <w:rPr>
          <w:rFonts w:cs="Arial"/>
          <w:lang w:val="hr-HR"/>
        </w:rPr>
        <w:t xml:space="preserve"> </w:t>
      </w:r>
      <w:r w:rsidRPr="001D32CF">
        <w:rPr>
          <w:rFonts w:cs="Arial"/>
          <w:lang w:val="sr-Cyrl-RS"/>
        </w:rPr>
        <w:t>(</w:t>
      </w:r>
      <w:r w:rsidRPr="001D32CF">
        <w:rPr>
          <w:rFonts w:cs="Arial"/>
          <w:lang w:val="hr-HR"/>
        </w:rPr>
        <w:t>једном до два пута месечно</w:t>
      </w:r>
      <w:r w:rsidRPr="001D32CF">
        <w:rPr>
          <w:rFonts w:cs="Arial"/>
        </w:rPr>
        <w:t xml:space="preserve"> </w:t>
      </w:r>
      <w:r w:rsidRPr="001D32CF">
        <w:rPr>
          <w:rFonts w:cs="Arial"/>
          <w:lang w:val="sr-Cyrl-RS"/>
        </w:rPr>
        <w:t>за програм А и винил хлорид) односно два</w:t>
      </w:r>
      <w:r w:rsidRPr="001D32CF">
        <w:rPr>
          <w:rFonts w:cs="Arial"/>
        </w:rPr>
        <w:t xml:space="preserve"> </w:t>
      </w:r>
      <w:r w:rsidRPr="001D32CF">
        <w:rPr>
          <w:rFonts w:cs="Arial"/>
          <w:lang w:val="sr-Latn-RS"/>
        </w:rPr>
        <w:t xml:space="preserve"> </w:t>
      </w:r>
      <w:r w:rsidRPr="001D32CF">
        <w:rPr>
          <w:rFonts w:cs="Arial"/>
          <w:lang w:val="sr-Cyrl-RS"/>
        </w:rPr>
        <w:t xml:space="preserve">до три пута годишње  (програм </w:t>
      </w:r>
      <w:r w:rsidRPr="001D32CF">
        <w:rPr>
          <w:rFonts w:cs="Arial"/>
        </w:rPr>
        <w:t>B)</w:t>
      </w:r>
      <w:r w:rsidRPr="001D32CF">
        <w:rPr>
          <w:rFonts w:cs="Arial"/>
          <w:lang w:val="sr-Cyrl-RS"/>
        </w:rPr>
        <w:t>,</w:t>
      </w:r>
      <w:r w:rsidRPr="001D32CF">
        <w:rPr>
          <w:rFonts w:cs="Arial"/>
          <w:lang w:val="hr-HR"/>
        </w:rPr>
        <w:t xml:space="preserve"> у периоду од 12 месеци од дана обостраног потписивања уговора.</w:t>
      </w:r>
      <w:r w:rsidRPr="001D32CF">
        <w:rPr>
          <w:rFonts w:cs="Arial"/>
          <w:lang w:val="sr-Cyrl-CS"/>
        </w:rPr>
        <w:t xml:space="preserve"> Понуђач се обавезује да ће узорковање вршити на захтев Наручиоца у случају ванредне потребе, више силе и ван радног времена, суботом, недељом, државним и верским празницима. </w:t>
      </w:r>
      <w:r w:rsidRPr="001D32CF">
        <w:rPr>
          <w:rFonts w:cs="Arial"/>
          <w:lang w:val="hr-HR"/>
        </w:rPr>
        <w:t>За израду физичко – хемијских и макробиолошких анализа</w:t>
      </w:r>
      <w:r w:rsidRPr="001D32CF">
        <w:rPr>
          <w:rFonts w:cs="Arial"/>
          <w:lang w:val="sr-Cyrl-RS"/>
        </w:rPr>
        <w:t xml:space="preserve"> </w:t>
      </w:r>
      <w:r w:rsidRPr="001D32CF">
        <w:rPr>
          <w:rFonts w:cs="Arial"/>
          <w:lang w:val="hr-HR"/>
        </w:rPr>
        <w:t xml:space="preserve">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1D32CF" w:rsidRDefault="001D32CF"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AC14D0" w:rsidRPr="00DC4989" w:rsidRDefault="00AC14D0" w:rsidP="00AC14D0">
      <w:pPr>
        <w:spacing w:before="0"/>
        <w:rPr>
          <w:rFonts w:cs="Arial"/>
          <w:lang w:eastAsia="zh-CN"/>
        </w:rPr>
      </w:pPr>
      <w:r w:rsidRPr="00AC14D0">
        <w:rPr>
          <w:rFonts w:cs="Arial"/>
          <w:lang w:val="sr-Cyrl-CS" w:eastAsia="zh-CN"/>
        </w:rPr>
        <w:t>За програм А и одређивање садржаја винил-хлорида - локални водовод (Радионица ЖТЕ, Водовод ХПВ, ТЕ Никола Тесла Б кафе кухиња на 12 m, бунари сирове воде) а код  услуга израде анализа - лабораторија пружаоца услуга.</w:t>
      </w:r>
    </w:p>
    <w:p w:rsidR="00AC14D0" w:rsidRPr="00AC14D0" w:rsidRDefault="00AC14D0" w:rsidP="00AC14D0">
      <w:pPr>
        <w:spacing w:before="0"/>
        <w:rPr>
          <w:rFonts w:cs="Arial"/>
          <w:lang w:val="sr-Cyrl-CS" w:eastAsia="zh-CN"/>
        </w:rPr>
      </w:pPr>
      <w:r w:rsidRPr="00AC14D0">
        <w:rPr>
          <w:rFonts w:cs="Arial"/>
          <w:lang w:val="sr-Cyrl-CS" w:eastAsia="zh-CN"/>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98327C" w:rsidRDefault="00AC14D0" w:rsidP="00AC14D0">
      <w:pPr>
        <w:spacing w:before="0"/>
        <w:rPr>
          <w:rFonts w:cs="Arial"/>
          <w:lang w:val="sr-Cyrl-RS" w:eastAsia="zh-CN"/>
        </w:rPr>
      </w:pPr>
      <w:r w:rsidRPr="00AC14D0">
        <w:rPr>
          <w:rFonts w:cs="Arial"/>
          <w:lang w:val="sr-Cyrl-CS" w:eastAsia="zh-CN"/>
        </w:rPr>
        <w:t>Напомена: Транспорт и трошкови транспорта су обавеза пружаоца услуга.</w:t>
      </w:r>
      <w:r w:rsidR="0098327C">
        <w:rPr>
          <w:rFonts w:cs="Arial"/>
          <w:lang w:val="sr-Cyrl-RS" w:eastAsia="zh-CN"/>
        </w:rPr>
        <w:t xml:space="preserve"> </w:t>
      </w:r>
    </w:p>
    <w:p w:rsidR="0098327C" w:rsidRDefault="0098327C" w:rsidP="009A4096">
      <w:pPr>
        <w:spacing w:before="0"/>
        <w:rPr>
          <w:rFonts w:cs="Arial"/>
          <w:lang w:val="sr-Cyrl-RS" w:eastAsia="zh-CN"/>
        </w:rPr>
      </w:pPr>
    </w:p>
    <w:p w:rsidR="0098327C" w:rsidRPr="0098327C" w:rsidRDefault="0098327C" w:rsidP="0098327C">
      <w:pPr>
        <w:pStyle w:val="ListParagraph"/>
        <w:numPr>
          <w:ilvl w:val="1"/>
          <w:numId w:val="16"/>
        </w:numPr>
        <w:spacing w:before="0" w:after="0"/>
        <w:rPr>
          <w:rFonts w:ascii="Arial" w:hAnsi="Arial" w:cs="Arial"/>
          <w:b/>
          <w:lang w:val="sr-Cyrl-RS" w:eastAsia="zh-CN"/>
        </w:rPr>
      </w:pPr>
      <w:r w:rsidRPr="0098327C">
        <w:rPr>
          <w:rFonts w:ascii="Arial" w:hAnsi="Arial" w:cs="Arial"/>
          <w:b/>
          <w:lang w:val="sr-Cyrl-RS" w:eastAsia="zh-CN"/>
        </w:rPr>
        <w:t>Паритет</w:t>
      </w:r>
    </w:p>
    <w:p w:rsidR="009A4096" w:rsidRPr="009A4096" w:rsidRDefault="0098327C" w:rsidP="0098327C">
      <w:pPr>
        <w:spacing w:before="0"/>
        <w:rPr>
          <w:rFonts w:cs="Arial"/>
          <w:lang w:val="sr-Cyrl-CS" w:eastAsia="zh-CN"/>
        </w:rPr>
      </w:pPr>
      <w:r>
        <w:rPr>
          <w:rFonts w:cs="Arial"/>
          <w:lang w:val="sr-Cyrl-RS" w:eastAsia="zh-CN"/>
        </w:rPr>
        <w:t>ф-ко ТЕНТ Б.</w:t>
      </w:r>
    </w:p>
    <w:p w:rsidR="00751E65" w:rsidRPr="00E74E8A" w:rsidRDefault="00751E65" w:rsidP="00E74E8A">
      <w:pPr>
        <w:pStyle w:val="KDPodnaslov2"/>
        <w:spacing w:before="0"/>
        <w:jc w:val="both"/>
        <w:rPr>
          <w:rFonts w:cs="Arial"/>
          <w:color w:val="00B0F0"/>
          <w:lang w:val="sr-Cyrl-RS"/>
        </w:rPr>
      </w:pP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EB441F" w:rsidRDefault="00AC14D0" w:rsidP="0098327C">
      <w:pPr>
        <w:spacing w:before="0"/>
        <w:rPr>
          <w:rFonts w:cs="Arial"/>
          <w:lang w:eastAsia="zh-CN"/>
        </w:rPr>
      </w:pPr>
      <w:r>
        <w:rPr>
          <w:rFonts w:cs="Arial"/>
          <w:lang w:val="sr-Cyrl-RS" w:eastAsia="zh-CN"/>
        </w:rPr>
        <w:t>Законска регулатива</w:t>
      </w:r>
      <w:r w:rsidR="0098327C" w:rsidRPr="0098327C">
        <w:rPr>
          <w:rFonts w:cs="Arial"/>
          <w:lang w:eastAsia="zh-CN"/>
        </w:rPr>
        <w:t>.</w:t>
      </w:r>
    </w:p>
    <w:p w:rsidR="0098327C" w:rsidRPr="003635BA" w:rsidRDefault="0098327C" w:rsidP="0098327C">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AC14D0" w:rsidRPr="00AC14D0">
        <w:rPr>
          <w:rFonts w:eastAsia="Calibri" w:cs="Arial"/>
          <w:bCs/>
          <w:iCs/>
          <w:lang w:val="sr-Cyrl-RS"/>
        </w:rPr>
        <w:t>записник</w:t>
      </w:r>
      <w:r w:rsidR="0034249B">
        <w:rPr>
          <w:rFonts w:eastAsia="Calibri" w:cs="Arial"/>
          <w:bCs/>
          <w:iCs/>
          <w:lang w:val="sr-Cyrl-RS"/>
        </w:rPr>
        <w:t>ом</w:t>
      </w:r>
      <w:r w:rsidR="00AC14D0" w:rsidRPr="00AC14D0">
        <w:rPr>
          <w:rFonts w:eastAsia="Calibri" w:cs="Arial"/>
          <w:bCs/>
          <w:iCs/>
          <w:lang w:val="sr-Cyrl-RS"/>
        </w:rPr>
        <w:t xml:space="preserve"> о извршеним услугама од стране овлашћених лица корисника услуге и пружаоца услуге</w:t>
      </w:r>
      <w:r w:rsidR="0098327C" w:rsidRPr="0098327C">
        <w:rPr>
          <w:rFonts w:eastAsia="Calibri" w:cs="Arial"/>
          <w:lang w:val="sr-Cyrl-RS"/>
        </w:rPr>
        <w:t>.</w:t>
      </w:r>
    </w:p>
    <w:p w:rsidR="0098327C" w:rsidRPr="00656ACB" w:rsidRDefault="0098327C"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263F8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F83923">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F83923">
      <w:pPr>
        <w:numPr>
          <w:ilvl w:val="0"/>
          <w:numId w:val="27"/>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F83923">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F83923">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ind w:left="851"/>
        <w:outlineLvl w:val="2"/>
        <w:rPr>
          <w:rFonts w:cs="Arial"/>
          <w:lang w:val="sr-Cyrl-RS"/>
        </w:rPr>
      </w:pPr>
      <w:bookmarkStart w:id="233" w:name="_Toc442559910"/>
      <w:bookmarkStart w:id="234"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3"/>
      <w:bookmarkEnd w:id="234"/>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F83923">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F83923">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507706">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00507706">
        <w:rPr>
          <w:rFonts w:cs="Arial"/>
          <w:lang w:val="sr-Cyrl-RS"/>
        </w:rPr>
        <w:t>рока извршења</w:t>
      </w:r>
      <w:r w:rsidRPr="008E363D">
        <w:rPr>
          <w:rFonts w:cs="Arial"/>
        </w:rPr>
        <w:t xml:space="preserve">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F83923">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F83923">
      <w:pPr>
        <w:numPr>
          <w:ilvl w:val="0"/>
          <w:numId w:val="27"/>
        </w:numPr>
        <w:ind w:left="0" w:firstLine="0"/>
        <w:rPr>
          <w:rFonts w:cs="Arial"/>
        </w:rPr>
      </w:pPr>
      <w:r w:rsidRPr="008E363D">
        <w:rPr>
          <w:rFonts w:cs="Arial"/>
        </w:rPr>
        <w:t>фотокопију ОП обрасца.</w:t>
      </w:r>
    </w:p>
    <w:p w:rsidR="008E363D" w:rsidRPr="008E363D" w:rsidRDefault="008E363D" w:rsidP="00F83923">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263F8B">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263F8B">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w:t>
      </w:r>
      <w:r w:rsidRPr="008E363D">
        <w:rPr>
          <w:rFonts w:cs="Arial"/>
        </w:rPr>
        <w:lastRenderedPageBreak/>
        <w:t xml:space="preserve">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477D45">
        <w:rPr>
          <w:rFonts w:cs="Arial"/>
          <w:b/>
          <w:lang w:val="sr-Cyrl-RS"/>
        </w:rPr>
        <w:t>48/2018 (3000/1090/2018)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Pr="00E6651A">
        <w:rPr>
          <w:rFonts w:cs="Arial"/>
          <w:lang w:val="sr-Latn-RS"/>
        </w:rPr>
        <w:t>меницу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7D45">
        <w:rPr>
          <w:rFonts w:cs="Arial"/>
          <w:lang w:val="ru-RU"/>
        </w:rPr>
        <w:t>48/2018 (3000/1090/2018)</w:t>
      </w:r>
      <w:r w:rsidR="00937BD2">
        <w:rPr>
          <w:rFonts w:cs="Arial"/>
          <w:lang w:val="ru-RU"/>
        </w:rPr>
        <w:t xml:space="preserve">- </w:t>
      </w:r>
      <w:r w:rsidR="00D55341">
        <w:rPr>
          <w:rFonts w:cs="Arial"/>
          <w:lang w:val="ru-RU"/>
        </w:rPr>
        <w:t>Услуге праћења квалитета питке воде-ТЕНТ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DC4989">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D55341">
        <w:rPr>
          <w:rFonts w:cs="Arial"/>
          <w:lang w:val="sr-Cyrl-RS"/>
        </w:rPr>
        <w:t>Услуге праћења квалитета питке воде-ТЕНТ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477D45">
        <w:rPr>
          <w:rFonts w:cs="Arial"/>
          <w:lang w:val="sr-Cyrl-RS"/>
        </w:rPr>
        <w:t>48/2018 (3000/1090/2018)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DC4989">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1D32CF"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p>
    <w:p w:rsidR="0031435B" w:rsidRPr="008A3911" w:rsidRDefault="0031435B" w:rsidP="00377FE7">
      <w:pPr>
        <w:spacing w:before="0"/>
        <w:rPr>
          <w:rFonts w:cs="Arial"/>
        </w:rPr>
      </w:pPr>
      <w:r w:rsidRPr="00E47C2E">
        <w:rPr>
          <w:rFonts w:cs="Arial"/>
        </w:rPr>
        <w:t>(</w:t>
      </w:r>
      <w:r w:rsidR="00506FE9">
        <w:rPr>
          <w:rFonts w:cs="Arial"/>
        </w:rPr>
        <w:t>482018300010902018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477D45">
        <w:rPr>
          <w:rFonts w:cs="Arial"/>
        </w:rPr>
        <w:t>48/2018 (3000/1090/2018)</w:t>
      </w:r>
      <w:r w:rsidR="00C05710">
        <w:rPr>
          <w:rFonts w:cs="Arial"/>
        </w:rPr>
        <w:t>-</w:t>
      </w:r>
      <w:r w:rsidR="00C05710" w:rsidRPr="00C05710">
        <w:t xml:space="preserve"> </w:t>
      </w:r>
      <w:r w:rsidR="00D55341">
        <w:rPr>
          <w:rFonts w:cs="Arial"/>
        </w:rPr>
        <w:t>Услуге праћења квалитета питке воде-ТЕНТ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1D32CF">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1D32CF">
      <w:pPr>
        <w:spacing w:before="0"/>
        <w:rPr>
          <w:rFonts w:cs="Arial"/>
        </w:rPr>
      </w:pPr>
      <w:r w:rsidRPr="00E47C2E">
        <w:rPr>
          <w:rFonts w:cs="Arial"/>
        </w:rPr>
        <w:t>(1) да буде издата од стране банке и да садржи печат банке;</w:t>
      </w:r>
    </w:p>
    <w:p w:rsidR="0031435B" w:rsidRPr="00E47C2E" w:rsidRDefault="0031435B" w:rsidP="001D32CF">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1D32CF">
      <w:pPr>
        <w:spacing w:before="0"/>
        <w:rPr>
          <w:rFonts w:cs="Arial"/>
        </w:rPr>
      </w:pPr>
      <w:r w:rsidRPr="00E47C2E">
        <w:rPr>
          <w:rFonts w:cs="Arial"/>
        </w:rPr>
        <w:t>(3) износ таксе из члана 156. ЗЈН чија се уплата врши;</w:t>
      </w:r>
    </w:p>
    <w:p w:rsidR="0031435B" w:rsidRPr="00E47C2E" w:rsidRDefault="0031435B" w:rsidP="001D32CF">
      <w:pPr>
        <w:spacing w:before="0"/>
        <w:rPr>
          <w:rFonts w:cs="Arial"/>
        </w:rPr>
      </w:pPr>
      <w:r w:rsidRPr="00E47C2E">
        <w:rPr>
          <w:rFonts w:cs="Arial"/>
        </w:rPr>
        <w:t>(4) број рачуна: 840-30678845-06;</w:t>
      </w:r>
    </w:p>
    <w:p w:rsidR="0031435B" w:rsidRPr="00E47C2E" w:rsidRDefault="0031435B" w:rsidP="001D32CF">
      <w:pPr>
        <w:spacing w:before="0"/>
        <w:rPr>
          <w:rFonts w:cs="Arial"/>
        </w:rPr>
      </w:pPr>
      <w:r w:rsidRPr="00E47C2E">
        <w:rPr>
          <w:rFonts w:cs="Arial"/>
        </w:rPr>
        <w:t>(5) шифру плаћања: 153 или 253;</w:t>
      </w:r>
    </w:p>
    <w:p w:rsidR="0031435B" w:rsidRPr="00E47C2E" w:rsidRDefault="0031435B" w:rsidP="001D32CF">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(8) корисник: буџет Републике Србије;</w:t>
      </w:r>
    </w:p>
    <w:p w:rsidR="0031435B" w:rsidRPr="00E47C2E" w:rsidRDefault="0031435B" w:rsidP="001D32CF">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1D32CF">
      <w:pPr>
        <w:spacing w:before="0"/>
        <w:rPr>
          <w:rFonts w:cs="Arial"/>
        </w:rPr>
      </w:pPr>
      <w:r w:rsidRPr="00E47C2E">
        <w:rPr>
          <w:rFonts w:cs="Arial"/>
        </w:rPr>
        <w:t>(10) потпис овлашћеног лица банке.</w:t>
      </w:r>
    </w:p>
    <w:p w:rsidR="0031435B" w:rsidRPr="00E47C2E" w:rsidRDefault="0031435B" w:rsidP="001D32CF">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1D32CF">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1D32CF">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1D32CF">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1D32CF">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Pr="00C40128" w:rsidRDefault="00C40128" w:rsidP="00C40128">
      <w:pPr>
        <w:rPr>
          <w:rFonts w:cs="Arial"/>
          <w:lang w:val="sr-Cyrl-RS"/>
        </w:rPr>
      </w:pPr>
      <w:r w:rsidRPr="00C40128">
        <w:rPr>
          <w:rFonts w:cs="Arial"/>
        </w:rPr>
        <w:lastRenderedPageBreak/>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FIELD 57A:</w:t>
            </w:r>
          </w:p>
          <w:p w:rsidR="00C40128" w:rsidRPr="00C40128" w:rsidRDefault="00C40128" w:rsidP="001D32CF">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/DE20500700100935930800</w:t>
            </w:r>
          </w:p>
          <w:p w:rsidR="00C40128" w:rsidRPr="00C40128" w:rsidRDefault="00C40128" w:rsidP="001D32CF">
            <w:pPr>
              <w:spacing w:before="0"/>
              <w:rPr>
                <w:rFonts w:cs="Arial"/>
                <w:lang w:val="sr-Latn-CS"/>
              </w:rPr>
            </w:pPr>
            <w:r w:rsidRPr="00C40128">
              <w:rPr>
                <w:rFonts w:cs="Arial"/>
                <w:lang w:val="sr-Latn-CS"/>
              </w:rPr>
              <w:t>NBSRRSBGXXX</w:t>
            </w:r>
          </w:p>
          <w:p w:rsidR="00C40128" w:rsidRPr="00C40128" w:rsidRDefault="00C40128" w:rsidP="001D32CF">
            <w:pPr>
              <w:spacing w:before="0"/>
              <w:rPr>
                <w:rFonts w:cs="Arial"/>
                <w:lang w:val="sr-Latn-CS"/>
              </w:rPr>
            </w:pPr>
            <w:r w:rsidRPr="00C40128">
              <w:rPr>
                <w:rFonts w:cs="Arial"/>
                <w:lang w:val="sr-Latn-CS"/>
              </w:rPr>
              <w:t>NARODNA BANKA SRBIJE (NATIONAL</w:t>
            </w:r>
          </w:p>
          <w:p w:rsidR="00C40128" w:rsidRPr="00C40128" w:rsidRDefault="00C40128" w:rsidP="001D32CF">
            <w:pPr>
              <w:spacing w:before="0"/>
              <w:rPr>
                <w:rFonts w:cs="Arial"/>
                <w:lang w:val="sr-Latn-CS"/>
              </w:rPr>
            </w:pPr>
            <w:r w:rsidRPr="00C40128">
              <w:rPr>
                <w:rFonts w:cs="Arial"/>
                <w:lang w:val="sr-Latn-CS"/>
              </w:rPr>
              <w:t>BANK OF SERBIA – NBS BEOGRAD,</w:t>
            </w:r>
          </w:p>
          <w:p w:rsidR="00C40128" w:rsidRPr="00C40128" w:rsidRDefault="00C40128" w:rsidP="001D32CF">
            <w:pPr>
              <w:spacing w:before="0"/>
              <w:rPr>
                <w:rFonts w:cs="Arial"/>
                <w:lang w:val="sr-Latn-CS"/>
              </w:rPr>
            </w:pPr>
            <w:r w:rsidRPr="00C40128">
              <w:rPr>
                <w:rFonts w:cs="Arial"/>
                <w:lang w:val="sr-Latn-CS"/>
              </w:rPr>
              <w:t>NEMANJINA 17</w:t>
            </w:r>
          </w:p>
          <w:p w:rsidR="00C40128" w:rsidRPr="00C40128" w:rsidRDefault="00C40128" w:rsidP="001D32CF">
            <w:pPr>
              <w:spacing w:before="0"/>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FIELD 59:</w:t>
            </w:r>
          </w:p>
          <w:p w:rsidR="00C40128" w:rsidRPr="00C40128" w:rsidRDefault="00C40128" w:rsidP="001D32CF">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/RS35908500103019323073</w:t>
            </w:r>
          </w:p>
          <w:p w:rsidR="00C40128" w:rsidRPr="00C40128" w:rsidRDefault="00C40128" w:rsidP="001D32CF">
            <w:pPr>
              <w:spacing w:before="0"/>
              <w:rPr>
                <w:rFonts w:cs="Arial"/>
                <w:lang w:val="sr-Latn-CS"/>
              </w:rPr>
            </w:pPr>
            <w:r w:rsidRPr="00C40128">
              <w:rPr>
                <w:rFonts w:cs="Arial"/>
                <w:lang w:val="sr-Latn-CS"/>
              </w:rPr>
              <w:t>MINISTARSTVO FINANSIJA</w:t>
            </w:r>
          </w:p>
          <w:p w:rsidR="00C40128" w:rsidRPr="00C40128" w:rsidRDefault="00C40128" w:rsidP="001D32CF">
            <w:pPr>
              <w:spacing w:before="0"/>
              <w:rPr>
                <w:rFonts w:cs="Arial"/>
                <w:lang w:val="sr-Latn-CS"/>
              </w:rPr>
            </w:pPr>
            <w:r w:rsidRPr="00C40128">
              <w:rPr>
                <w:rFonts w:cs="Arial"/>
                <w:lang w:val="sr-Latn-CS"/>
              </w:rPr>
              <w:t>UPRAVA ZA TREZOR</w:t>
            </w:r>
          </w:p>
          <w:p w:rsidR="00C40128" w:rsidRPr="00C40128" w:rsidRDefault="00C40128" w:rsidP="001D32CF">
            <w:pPr>
              <w:spacing w:before="0"/>
              <w:rPr>
                <w:rFonts w:cs="Arial"/>
                <w:lang w:val="sr-Latn-CS"/>
              </w:rPr>
            </w:pPr>
            <w:r w:rsidRPr="00C40128">
              <w:rPr>
                <w:rFonts w:cs="Arial"/>
                <w:lang w:val="sr-Latn-CS"/>
              </w:rPr>
              <w:t>POP LUKINA7-9</w:t>
            </w:r>
          </w:p>
          <w:p w:rsidR="00C40128" w:rsidRPr="00C40128" w:rsidRDefault="00C40128" w:rsidP="001D32CF">
            <w:pPr>
              <w:spacing w:before="0"/>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r w:rsidRPr="00C40128">
              <w:rPr>
                <w:rFonts w:cs="Arial"/>
                <w:lang w:val="sr-Latn-CS"/>
              </w:rPr>
              <w:t>FIELD 56A:</w:t>
            </w:r>
          </w:p>
          <w:p w:rsidR="00C40128" w:rsidRPr="00C40128" w:rsidRDefault="00C40128" w:rsidP="001D32CF">
            <w:pPr>
              <w:spacing w:before="0"/>
              <w:rPr>
                <w:rFonts w:cs="Arial"/>
                <w:lang w:val="sr-Latn-CS"/>
              </w:rPr>
            </w:pPr>
            <w:r w:rsidRPr="00C40128">
              <w:rPr>
                <w:rFonts w:cs="Arial"/>
                <w:lang w:val="sr-Latn-CS"/>
              </w:rPr>
              <w:t>(INTERMEDIARY)</w:t>
            </w:r>
          </w:p>
          <w:p w:rsidR="00C40128" w:rsidRPr="00C40128" w:rsidRDefault="00C40128" w:rsidP="001D32C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BKTRUS33XXX</w:t>
            </w:r>
          </w:p>
          <w:p w:rsidR="00C40128" w:rsidRPr="00C40128" w:rsidRDefault="00C40128" w:rsidP="001D32CF">
            <w:pPr>
              <w:spacing w:before="0"/>
              <w:rPr>
                <w:rFonts w:cs="Arial"/>
                <w:lang w:val="sr-Latn-CS"/>
              </w:rPr>
            </w:pPr>
            <w:r w:rsidRPr="00C40128">
              <w:rPr>
                <w:rFonts w:cs="Arial"/>
                <w:lang w:val="sr-Latn-CS"/>
              </w:rPr>
              <w:t>DEUTSCHE BANK TRUST COMPANIY</w:t>
            </w:r>
          </w:p>
          <w:p w:rsidR="00C40128" w:rsidRPr="00C40128" w:rsidRDefault="00C40128" w:rsidP="001D32CF">
            <w:pPr>
              <w:spacing w:before="0"/>
              <w:rPr>
                <w:rFonts w:cs="Arial"/>
                <w:lang w:val="sr-Latn-CS"/>
              </w:rPr>
            </w:pPr>
            <w:r w:rsidRPr="00C40128">
              <w:rPr>
                <w:rFonts w:cs="Arial"/>
                <w:lang w:val="sr-Latn-CS"/>
              </w:rPr>
              <w:t>AMERICAS, NEW YORK</w:t>
            </w:r>
          </w:p>
          <w:p w:rsidR="00C40128" w:rsidRPr="00C40128" w:rsidRDefault="00C40128" w:rsidP="001D32CF">
            <w:pPr>
              <w:spacing w:before="0"/>
              <w:rPr>
                <w:rFonts w:cs="Arial"/>
                <w:lang w:val="sr-Latn-CS"/>
              </w:rPr>
            </w:pPr>
            <w:r w:rsidRPr="00C40128">
              <w:rPr>
                <w:rFonts w:cs="Arial"/>
                <w:lang w:val="sr-Latn-CS"/>
              </w:rPr>
              <w:t>60 WALL STREET</w:t>
            </w:r>
          </w:p>
          <w:p w:rsidR="00C40128" w:rsidRPr="00C40128" w:rsidRDefault="00C40128" w:rsidP="001D32CF">
            <w:pPr>
              <w:spacing w:before="0"/>
              <w:rPr>
                <w:rFonts w:cs="Arial"/>
                <w:lang w:val="sr-Latn-CS"/>
              </w:rPr>
            </w:pPr>
            <w:r w:rsidRPr="00C40128">
              <w:rPr>
                <w:rFonts w:cs="Arial"/>
                <w:lang w:val="sr-Latn-CS"/>
              </w:rPr>
              <w:lastRenderedPageBreak/>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r w:rsidRPr="00C40128">
              <w:rPr>
                <w:rFonts w:cs="Arial"/>
                <w:lang w:val="sr-Latn-CS"/>
              </w:rPr>
              <w:lastRenderedPageBreak/>
              <w:t>FIELD 57A:</w:t>
            </w:r>
          </w:p>
          <w:p w:rsidR="00C40128" w:rsidRPr="00C40128" w:rsidRDefault="00C40128" w:rsidP="001D32CF">
            <w:pPr>
              <w:spacing w:before="0"/>
              <w:rPr>
                <w:rFonts w:cs="Arial"/>
                <w:lang w:val="sr-Latn-CS"/>
              </w:rPr>
            </w:pPr>
            <w:r w:rsidRPr="00C40128">
              <w:rPr>
                <w:rFonts w:cs="Arial"/>
                <w:lang w:val="sr-Latn-CS"/>
              </w:rPr>
              <w:t>(ACC. WITH BANK)</w:t>
            </w:r>
          </w:p>
          <w:p w:rsidR="00C40128" w:rsidRPr="00C40128" w:rsidRDefault="00C40128" w:rsidP="001D32C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NBSRRSBGXXX</w:t>
            </w:r>
          </w:p>
          <w:p w:rsidR="00C40128" w:rsidRPr="00C40128" w:rsidRDefault="00C40128" w:rsidP="001D32CF">
            <w:pPr>
              <w:spacing w:before="0"/>
              <w:rPr>
                <w:rFonts w:cs="Arial"/>
                <w:lang w:val="sr-Latn-CS"/>
              </w:rPr>
            </w:pPr>
            <w:r w:rsidRPr="00C40128">
              <w:rPr>
                <w:rFonts w:cs="Arial"/>
                <w:lang w:val="sr-Latn-CS"/>
              </w:rPr>
              <w:t>NARODNA BANKA SRBIJE (NATIONAL</w:t>
            </w:r>
          </w:p>
          <w:p w:rsidR="00C40128" w:rsidRPr="00C40128" w:rsidRDefault="00C40128" w:rsidP="001D32CF">
            <w:pPr>
              <w:spacing w:before="0"/>
              <w:rPr>
                <w:rFonts w:cs="Arial"/>
                <w:lang w:val="sr-Latn-CS"/>
              </w:rPr>
            </w:pPr>
            <w:r w:rsidRPr="00C40128">
              <w:rPr>
                <w:rFonts w:cs="Arial"/>
                <w:lang w:val="sr-Latn-CS"/>
              </w:rPr>
              <w:t>BANK OF SERBIA – NB BEOGRAD,</w:t>
            </w:r>
          </w:p>
          <w:p w:rsidR="00C40128" w:rsidRPr="00C40128" w:rsidRDefault="00C40128" w:rsidP="001D32CF">
            <w:pPr>
              <w:spacing w:before="0"/>
              <w:rPr>
                <w:rFonts w:cs="Arial"/>
                <w:lang w:val="sr-Latn-CS"/>
              </w:rPr>
            </w:pPr>
            <w:r w:rsidRPr="00C40128">
              <w:rPr>
                <w:rFonts w:cs="Arial"/>
                <w:lang w:val="sr-Latn-CS"/>
              </w:rPr>
              <w:t>NEMANJINA 17</w:t>
            </w:r>
          </w:p>
          <w:p w:rsidR="00C40128" w:rsidRPr="00C40128" w:rsidRDefault="00C40128" w:rsidP="001D32CF">
            <w:pPr>
              <w:spacing w:before="0"/>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1D32CF">
            <w:pPr>
              <w:spacing w:before="0"/>
              <w:rPr>
                <w:rFonts w:cs="Arial"/>
                <w:lang w:val="sr-Latn-CS"/>
              </w:rPr>
            </w:pPr>
            <w:r w:rsidRPr="00C40128">
              <w:rPr>
                <w:rFonts w:cs="Arial"/>
                <w:lang w:val="sr-Latn-CS"/>
              </w:rPr>
              <w:t>FIELD 59:</w:t>
            </w:r>
          </w:p>
          <w:p w:rsidR="00C40128" w:rsidRPr="00C40128" w:rsidRDefault="00C40128" w:rsidP="001D32CF">
            <w:pPr>
              <w:spacing w:before="0"/>
              <w:rPr>
                <w:rFonts w:cs="Arial"/>
                <w:lang w:val="sr-Latn-CS"/>
              </w:rPr>
            </w:pPr>
            <w:r w:rsidRPr="00C40128">
              <w:rPr>
                <w:rFonts w:cs="Arial"/>
                <w:lang w:val="sr-Latn-CS"/>
              </w:rPr>
              <w:t>(BENEFICIARY)</w:t>
            </w:r>
          </w:p>
          <w:p w:rsidR="00C40128" w:rsidRPr="00C40128" w:rsidRDefault="00C40128" w:rsidP="001D32C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/RS35908500103019323073</w:t>
            </w:r>
          </w:p>
          <w:p w:rsidR="00C40128" w:rsidRPr="00C40128" w:rsidRDefault="00C40128" w:rsidP="001D32CF">
            <w:pPr>
              <w:spacing w:before="0"/>
              <w:rPr>
                <w:rFonts w:cs="Arial"/>
                <w:lang w:val="sr-Latn-CS"/>
              </w:rPr>
            </w:pPr>
            <w:r w:rsidRPr="00C40128">
              <w:rPr>
                <w:rFonts w:cs="Arial"/>
                <w:lang w:val="sr-Latn-CS"/>
              </w:rPr>
              <w:t>MINISTARSTVO FINANSIJA</w:t>
            </w:r>
          </w:p>
          <w:p w:rsidR="00C40128" w:rsidRPr="00C40128" w:rsidRDefault="00C40128" w:rsidP="001D32CF">
            <w:pPr>
              <w:spacing w:before="0"/>
              <w:rPr>
                <w:rFonts w:cs="Arial"/>
                <w:lang w:val="sr-Latn-CS"/>
              </w:rPr>
            </w:pPr>
            <w:r w:rsidRPr="00C40128">
              <w:rPr>
                <w:rFonts w:cs="Arial"/>
                <w:lang w:val="sr-Latn-CS"/>
              </w:rPr>
              <w:t>UPRAVA ZA TREZOR</w:t>
            </w:r>
          </w:p>
          <w:p w:rsidR="00C40128" w:rsidRPr="00C40128" w:rsidRDefault="00C40128" w:rsidP="001D32CF">
            <w:pPr>
              <w:spacing w:before="0"/>
              <w:rPr>
                <w:rFonts w:cs="Arial"/>
                <w:lang w:val="sr-Latn-CS"/>
              </w:rPr>
            </w:pPr>
            <w:r w:rsidRPr="00C40128">
              <w:rPr>
                <w:rFonts w:cs="Arial"/>
                <w:lang w:val="sr-Latn-CS"/>
              </w:rPr>
              <w:t>POP LUKINA7-9</w:t>
            </w:r>
          </w:p>
          <w:p w:rsidR="00C40128" w:rsidRPr="00C40128" w:rsidRDefault="00C40128" w:rsidP="001D32CF">
            <w:pPr>
              <w:spacing w:before="0"/>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1D32CF">
            <w:pPr>
              <w:spacing w:before="0"/>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7" w:name="_Toc441651610"/>
      <w:bookmarkStart w:id="248" w:name="_Toc442559921"/>
    </w:p>
    <w:p w:rsidR="007C1197" w:rsidRPr="007C1197" w:rsidRDefault="007C1197" w:rsidP="007C1197"/>
    <w:p w:rsidR="008D2B23" w:rsidRPr="00E47C2E" w:rsidRDefault="008D2B23" w:rsidP="00EB441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DD2814" w:rsidRDefault="007E3AF6" w:rsidP="00DD2814">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315558">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bookmarkStart w:id="249" w:name="_Toc441651611"/>
      <w:bookmarkStart w:id="250" w:name="_Toc442559922"/>
    </w:p>
    <w:p w:rsidR="00DD2814" w:rsidRDefault="00DD2814" w:rsidP="00DD2814">
      <w:pPr>
        <w:spacing w:before="0"/>
        <w:rPr>
          <w:rFonts w:cs="Arial"/>
          <w:lang w:val="ru-RU"/>
        </w:rPr>
      </w:pPr>
    </w:p>
    <w:p w:rsidR="00DD2814" w:rsidRDefault="00DD2814" w:rsidP="00DD2814">
      <w:pPr>
        <w:spacing w:before="0"/>
        <w:rPr>
          <w:rFonts w:cs="Arial"/>
          <w:lang w:val="sr-Cyrl-RS"/>
        </w:rPr>
      </w:pPr>
      <w:r>
        <w:rPr>
          <w:rFonts w:cs="Arial"/>
          <w:lang w:val="sr-Cyrl-RS"/>
        </w:rPr>
        <w:t xml:space="preserve">       6.32. </w:t>
      </w:r>
      <w:r w:rsidR="008D2B23" w:rsidRPr="00E47C2E">
        <w:rPr>
          <w:rFonts w:cs="Arial"/>
        </w:rPr>
        <w:t>Измене током трајања уговора</w:t>
      </w:r>
      <w:bookmarkEnd w:id="249"/>
      <w:bookmarkEnd w:id="250"/>
    </w:p>
    <w:p w:rsidR="00DD2814" w:rsidRDefault="00DD2814" w:rsidP="00DD2814">
      <w:pPr>
        <w:spacing w:before="0"/>
        <w:rPr>
          <w:rFonts w:cs="Arial"/>
          <w:lang w:val="sr-Cyrl-R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D2814" w:rsidRDefault="00DD2814" w:rsidP="00DD2814">
      <w:pPr>
        <w:spacing w:before="0"/>
        <w:rPr>
          <w:rFonts w:cs="Arial"/>
          <w:color w:val="000000" w:themeColor="text1"/>
          <w:lang w:val="sr-Cyrl-RS" w:eastAsia="sr-Latn-C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D2814" w:rsidRDefault="00DD2814" w:rsidP="00DD2814">
      <w:pPr>
        <w:spacing w:before="0"/>
        <w:rPr>
          <w:rFonts w:cs="Arial"/>
          <w:color w:val="000000" w:themeColor="text1"/>
          <w:lang w:val="sr-Cyrl-RS" w:eastAsia="sr-Latn-CS"/>
        </w:rPr>
      </w:pPr>
    </w:p>
    <w:p w:rsidR="001D117D" w:rsidRPr="00DD2814" w:rsidRDefault="00DD2814" w:rsidP="00DD2814">
      <w:pPr>
        <w:spacing w:before="0"/>
        <w:rPr>
          <w:rFonts w:cs="Arial"/>
          <w:lang w:val="ru-RU"/>
        </w:rPr>
      </w:pPr>
      <w:r w:rsidRPr="00DD281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377FE7" w:rsidRDefault="00377FE7"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Pr="00DD2814" w:rsidRDefault="00DD2814" w:rsidP="00DD2814">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w:t>
      </w:r>
      <w:r w:rsidR="001A6D7F">
        <w:rPr>
          <w:rFonts w:cs="Arial"/>
          <w:lang w:val="sr-Cyrl-RS"/>
        </w:rPr>
        <w:t>4</w:t>
      </w:r>
      <w:r w:rsidRPr="007A780F">
        <w:rPr>
          <w:rFonts w:cs="Arial"/>
        </w:rPr>
        <w:t xml:space="preserve">),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Pr="009A4987" w:rsidRDefault="00DD2814"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55341">
        <w:rPr>
          <w:rFonts w:eastAsia="TimesNewRomanPS-BoldMT" w:cs="Arial"/>
          <w:bCs/>
          <w:color w:val="000000" w:themeColor="text1"/>
        </w:rPr>
        <w:t>Услуге праћења квалитета питке воде-ТЕНТ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477D45">
        <w:rPr>
          <w:rFonts w:eastAsia="TimesNewRomanPS-BoldMT" w:cs="Arial"/>
          <w:bCs/>
          <w:color w:val="000000" w:themeColor="text1"/>
        </w:rPr>
        <w:t>48/2018 (3000/1090/2018)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506FE9" w:rsidRPr="00E47C2E" w:rsidRDefault="00506FE9"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0E75A0" w:rsidRPr="00E47C2E" w:rsidTr="00656CB6">
        <w:trPr>
          <w:trHeight w:val="86"/>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325"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656CB6">
        <w:trPr>
          <w:trHeight w:val="440"/>
        </w:trPr>
        <w:tc>
          <w:tcPr>
            <w:tcW w:w="5920" w:type="dxa"/>
            <w:vAlign w:val="center"/>
          </w:tcPr>
          <w:p w:rsidR="00D46070" w:rsidRDefault="00D55341" w:rsidP="0070472F">
            <w:pPr>
              <w:spacing w:before="0"/>
              <w:jc w:val="center"/>
              <w:rPr>
                <w:rFonts w:cs="Arial"/>
                <w:lang w:val="sr-Cyrl-RS"/>
              </w:rPr>
            </w:pPr>
            <w:r>
              <w:rPr>
                <w:rFonts w:cs="Arial"/>
                <w:lang w:val="sr-Cyrl-RS"/>
              </w:rPr>
              <w:t>Услуге праћења квалитета питке воде-ТЕНТ Б</w:t>
            </w:r>
          </w:p>
          <w:p w:rsidR="000E75A0" w:rsidRPr="00D46070" w:rsidRDefault="00D46070" w:rsidP="0070472F">
            <w:pPr>
              <w:spacing w:before="0"/>
              <w:jc w:val="center"/>
              <w:rPr>
                <w:rFonts w:cs="Arial"/>
                <w:b/>
                <w:lang w:val="sr-Cyrl-RS"/>
              </w:rPr>
            </w:pPr>
            <w:r>
              <w:rPr>
                <w:rFonts w:cs="Arial"/>
                <w:lang w:val="sr-Cyrl-RS"/>
              </w:rPr>
              <w:t xml:space="preserve">ЈН бр. </w:t>
            </w:r>
            <w:r w:rsidR="00477D45">
              <w:rPr>
                <w:rFonts w:cs="Arial"/>
                <w:lang w:val="sr-Cyrl-RS"/>
              </w:rPr>
              <w:t>48/2018 (3000/1090/2018)</w:t>
            </w:r>
          </w:p>
        </w:tc>
        <w:tc>
          <w:tcPr>
            <w:tcW w:w="332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34249B" w:rsidRDefault="0034249B" w:rsidP="004F0864">
      <w:pPr>
        <w:spacing w:before="0"/>
        <w:jc w:val="center"/>
        <w:rPr>
          <w:rFonts w:cs="Arial"/>
          <w:b/>
          <w:bCs/>
          <w:iCs/>
          <w:u w:val="single"/>
          <w:lang w:val="sr-Cyrl-CS"/>
        </w:rPr>
      </w:pPr>
    </w:p>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41"/>
      </w:tblGrid>
      <w:tr w:rsidR="000E75A0" w:rsidRPr="00E47C2E" w:rsidTr="00656CB6">
        <w:trPr>
          <w:trHeight w:val="107"/>
        </w:trPr>
        <w:tc>
          <w:tcPr>
            <w:tcW w:w="620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04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656CB6">
        <w:tc>
          <w:tcPr>
            <w:tcW w:w="6204"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249B">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потписан</w:t>
            </w:r>
            <w:r w:rsidR="00C854EF">
              <w:rPr>
                <w:rFonts w:cs="Arial"/>
                <w:bCs/>
                <w:iCs/>
                <w:color w:val="000000" w:themeColor="text1"/>
                <w:lang w:val="sr-Cyrl-RS"/>
              </w:rPr>
              <w:t>им</w:t>
            </w:r>
            <w:r w:rsidRPr="007C1197">
              <w:rPr>
                <w:rFonts w:cs="Arial"/>
                <w:bCs/>
                <w:iCs/>
                <w:color w:val="000000" w:themeColor="text1"/>
                <w:lang w:val="sr-Cyrl-RS"/>
              </w:rPr>
              <w:t xml:space="preserve"> </w:t>
            </w:r>
            <w:r w:rsidR="0034249B" w:rsidRPr="0034249B">
              <w:rPr>
                <w:rFonts w:cs="Arial"/>
                <w:bCs/>
                <w:iCs/>
                <w:color w:val="000000" w:themeColor="text1"/>
                <w:lang w:val="sr-Cyrl-RS"/>
              </w:rPr>
              <w:t>записником о извршеним услугама од стране овлашћених лица корисника услуге и пружаоца услуге</w:t>
            </w:r>
          </w:p>
        </w:tc>
        <w:tc>
          <w:tcPr>
            <w:tcW w:w="3041"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656CB6">
        <w:tc>
          <w:tcPr>
            <w:tcW w:w="6204"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8B60B8" w:rsidP="007C1197">
            <w:pPr>
              <w:spacing w:before="0"/>
              <w:jc w:val="center"/>
              <w:rPr>
                <w:rFonts w:cs="Arial"/>
                <w:bCs/>
                <w:spacing w:val="4"/>
                <w:lang w:val="sr-Cyrl-RS"/>
              </w:rPr>
            </w:pPr>
            <w:r w:rsidRPr="008B60B8">
              <w:rPr>
                <w:rFonts w:cs="Arial"/>
                <w:bCs/>
                <w:spacing w:val="4"/>
              </w:rPr>
              <w:t>Услуге се врше на позив Наручиоца  (једном до два пута месечно за програм А и винил хлорид) односно два  до три пута годишње  (програм B), у периоду од 12 месеци од дана обостраног потписивања уговора. Понуђач се обавезује да ће узорковање вршити на захтев Наручиоца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tc>
        <w:tc>
          <w:tcPr>
            <w:tcW w:w="3041"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34249B" w:rsidRPr="00E47C2E" w:rsidTr="00656CB6">
        <w:trPr>
          <w:trHeight w:val="535"/>
        </w:trPr>
        <w:tc>
          <w:tcPr>
            <w:tcW w:w="6204" w:type="dxa"/>
            <w:vAlign w:val="center"/>
          </w:tcPr>
          <w:p w:rsidR="0034249B" w:rsidRPr="00E47C2E" w:rsidRDefault="0034249B" w:rsidP="0034249B">
            <w:pPr>
              <w:spacing w:before="0"/>
              <w:jc w:val="center"/>
              <w:rPr>
                <w:rFonts w:cs="Arial"/>
                <w:b/>
                <w:bCs/>
                <w:iCs/>
                <w:lang w:val="sr-Cyrl-CS"/>
              </w:rPr>
            </w:pPr>
            <w:r w:rsidRPr="00E47C2E">
              <w:rPr>
                <w:rFonts w:cs="Arial"/>
                <w:b/>
                <w:bCs/>
                <w:iCs/>
                <w:lang w:val="sr-Cyrl-CS"/>
              </w:rPr>
              <w:t>ГАРАНТНИ РОК:</w:t>
            </w:r>
          </w:p>
          <w:p w:rsidR="0034249B" w:rsidRPr="00CC3733" w:rsidRDefault="0034249B" w:rsidP="0034249B">
            <w:pPr>
              <w:spacing w:before="0"/>
              <w:jc w:val="center"/>
              <w:rPr>
                <w:rFonts w:cs="Arial"/>
                <w:bCs/>
                <w:iCs/>
                <w:lang w:val="sr-Cyrl-CS"/>
              </w:rPr>
            </w:pPr>
            <w:r>
              <w:rPr>
                <w:rFonts w:cs="Arial"/>
                <w:bCs/>
                <w:iCs/>
                <w:lang w:val="sr-Cyrl-RS"/>
              </w:rPr>
              <w:t>Законска регулатива</w:t>
            </w:r>
            <w:r w:rsidRPr="00B5532B">
              <w:rPr>
                <w:rFonts w:cs="Arial"/>
                <w:bCs/>
                <w:iCs/>
                <w:lang w:val="sr-Cyrl-CS"/>
              </w:rPr>
              <w:t xml:space="preserve"> </w:t>
            </w:r>
          </w:p>
        </w:tc>
        <w:tc>
          <w:tcPr>
            <w:tcW w:w="3041" w:type="dxa"/>
            <w:vAlign w:val="center"/>
          </w:tcPr>
          <w:p w:rsidR="00656CB6" w:rsidRPr="00656CB6" w:rsidRDefault="0034249B" w:rsidP="00656CB6">
            <w:pPr>
              <w:spacing w:before="0"/>
              <w:rPr>
                <w:rFonts w:cs="Arial"/>
                <w:bCs/>
                <w:iCs/>
                <w:color w:val="000000" w:themeColor="text1"/>
              </w:rPr>
            </w:pPr>
            <w:r w:rsidRPr="00D46070">
              <w:rPr>
                <w:rFonts w:cs="Arial"/>
                <w:bCs/>
                <w:iCs/>
                <w:color w:val="000000" w:themeColor="text1"/>
                <w:lang w:val="sr-Cyrl-CS"/>
              </w:rPr>
              <w:t>Сагласан за захтевом наручиоца</w:t>
            </w:r>
          </w:p>
          <w:p w:rsidR="0034249B" w:rsidRPr="00656CB6" w:rsidRDefault="0034249B" w:rsidP="00656CB6">
            <w:pPr>
              <w:spacing w:before="0"/>
              <w:jc w:val="center"/>
              <w:rPr>
                <w:rFonts w:cs="Arial"/>
                <w:bCs/>
                <w:iCs/>
                <w:color w:val="00B0F0"/>
              </w:rPr>
            </w:pPr>
            <w:r w:rsidRPr="00D46070">
              <w:rPr>
                <w:rFonts w:cs="Arial"/>
                <w:bCs/>
                <w:iCs/>
                <w:color w:val="000000" w:themeColor="text1"/>
                <w:lang w:val="sr-Cyrl-CS"/>
              </w:rPr>
              <w:t>ДА/НЕ (заокружити)</w:t>
            </w:r>
          </w:p>
        </w:tc>
      </w:tr>
      <w:tr w:rsidR="000E75A0" w:rsidRPr="00E47C2E" w:rsidTr="00656CB6">
        <w:trPr>
          <w:trHeight w:val="600"/>
        </w:trPr>
        <w:tc>
          <w:tcPr>
            <w:tcW w:w="6204"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34249B" w:rsidRPr="0034249B" w:rsidRDefault="0034249B" w:rsidP="0034249B">
            <w:pPr>
              <w:spacing w:before="0"/>
              <w:jc w:val="center"/>
              <w:rPr>
                <w:rFonts w:eastAsia="TimesNewRomanPSMT" w:cs="Arial"/>
                <w:bCs/>
                <w:color w:val="000000"/>
                <w:lang w:val="sr-Cyrl-CS"/>
              </w:rPr>
            </w:pPr>
            <w:r w:rsidRPr="0034249B">
              <w:rPr>
                <w:rFonts w:eastAsia="TimesNewRomanPSMT" w:cs="Arial"/>
                <w:bCs/>
                <w:color w:val="000000"/>
                <w:lang w:val="sr-Cyrl-CS"/>
              </w:rPr>
              <w:t>За програм А и одређивање садржаја винил-хлорида - локални водовод (Радионица ЖТЕ, Водовод ХПВ, ТЕ Никола Тесла Б кафе кухиња на 12 m, бунари сирове воде) а код  услуга израде анализа - лабораторија пружаоца услуга.</w:t>
            </w:r>
          </w:p>
          <w:p w:rsidR="0034249B" w:rsidRPr="0034249B" w:rsidRDefault="0034249B" w:rsidP="0034249B">
            <w:pPr>
              <w:spacing w:before="0"/>
              <w:jc w:val="center"/>
              <w:rPr>
                <w:rFonts w:eastAsia="TimesNewRomanPSMT" w:cs="Arial"/>
                <w:bCs/>
                <w:color w:val="000000"/>
                <w:lang w:val="sr-Cyrl-CS"/>
              </w:rPr>
            </w:pPr>
            <w:r w:rsidRPr="0034249B">
              <w:rPr>
                <w:rFonts w:eastAsia="TimesNewRomanPSMT" w:cs="Arial"/>
                <w:bCs/>
                <w:color w:val="000000"/>
                <w:lang w:val="sr-Cyrl-CS"/>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0E75A0" w:rsidRPr="00B5532B" w:rsidRDefault="0034249B" w:rsidP="0034249B">
            <w:pPr>
              <w:spacing w:before="0"/>
              <w:jc w:val="center"/>
              <w:rPr>
                <w:rFonts w:eastAsia="TimesNewRomanPSMT" w:cs="Arial"/>
                <w:bCs/>
                <w:color w:val="000000"/>
                <w:lang w:val="sr-Cyrl-RS"/>
              </w:rPr>
            </w:pPr>
            <w:r w:rsidRPr="0034249B">
              <w:rPr>
                <w:rFonts w:eastAsia="TimesNewRomanPSMT" w:cs="Arial"/>
                <w:bCs/>
                <w:color w:val="000000"/>
                <w:lang w:val="sr-Cyrl-CS"/>
              </w:rPr>
              <w:t>Напомена: Транспорт и трошкови транспорта су обавеза пружаоца услуга</w:t>
            </w:r>
          </w:p>
        </w:tc>
        <w:tc>
          <w:tcPr>
            <w:tcW w:w="3041"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656CB6">
        <w:trPr>
          <w:trHeight w:val="484"/>
        </w:trPr>
        <w:tc>
          <w:tcPr>
            <w:tcW w:w="6204" w:type="dxa"/>
            <w:vAlign w:val="center"/>
          </w:tcPr>
          <w:p w:rsidR="007C1197" w:rsidRDefault="007C1197" w:rsidP="007C1197">
            <w:pPr>
              <w:spacing w:before="0"/>
              <w:jc w:val="center"/>
              <w:rPr>
                <w:rFonts w:cs="Arial"/>
                <w:b/>
                <w:bCs/>
                <w:iCs/>
                <w:lang w:val="sr-Cyrl-CS"/>
              </w:rPr>
            </w:pPr>
            <w:r>
              <w:rPr>
                <w:rFonts w:cs="Arial"/>
                <w:b/>
                <w:bCs/>
                <w:iCs/>
                <w:lang w:val="sr-Cyrl-CS"/>
              </w:rPr>
              <w:t>ПАРИТЕТ:</w:t>
            </w:r>
          </w:p>
          <w:p w:rsidR="007C1197" w:rsidRPr="007C1197" w:rsidRDefault="007C1197" w:rsidP="007C1197">
            <w:pPr>
              <w:spacing w:before="0"/>
              <w:jc w:val="center"/>
              <w:rPr>
                <w:rFonts w:cs="Arial"/>
                <w:bCs/>
                <w:iCs/>
                <w:lang w:val="sr-Cyrl-CS"/>
              </w:rPr>
            </w:pPr>
            <w:r w:rsidRPr="007C1197">
              <w:rPr>
                <w:rFonts w:cs="Arial"/>
                <w:bCs/>
                <w:iCs/>
                <w:lang w:val="sr-Cyrl-CS"/>
              </w:rPr>
              <w:t>Ф-ко ТЕНТ Б</w:t>
            </w:r>
          </w:p>
        </w:tc>
        <w:tc>
          <w:tcPr>
            <w:tcW w:w="3041" w:type="dxa"/>
            <w:vAlign w:val="center"/>
          </w:tcPr>
          <w:p w:rsidR="007C1197" w:rsidRPr="002F7952" w:rsidRDefault="007C1197" w:rsidP="007C1197">
            <w:pPr>
              <w:spacing w:before="0"/>
              <w:jc w:val="center"/>
              <w:rPr>
                <w:rFonts w:cs="Arial"/>
                <w:bCs/>
                <w:iCs/>
                <w:lang w:val="sr-Cyrl-CS"/>
              </w:rPr>
            </w:pPr>
            <w:r w:rsidRPr="002F7952">
              <w:rPr>
                <w:rFonts w:cs="Arial"/>
                <w:bCs/>
                <w:iCs/>
                <w:lang w:val="sr-Cyrl-CS"/>
              </w:rPr>
              <w:t>Сагласан за захтевом наручиоца</w:t>
            </w:r>
          </w:p>
          <w:p w:rsidR="007C1197" w:rsidRPr="002F7952" w:rsidRDefault="007C1197" w:rsidP="007C1197">
            <w:pPr>
              <w:spacing w:before="0"/>
              <w:jc w:val="center"/>
              <w:rPr>
                <w:rFonts w:cs="Arial"/>
                <w:b/>
                <w:bCs/>
                <w:iCs/>
                <w:lang w:val="sr-Cyrl-CS"/>
              </w:rPr>
            </w:pPr>
            <w:r w:rsidRPr="002F7952">
              <w:rPr>
                <w:rFonts w:cs="Arial"/>
                <w:bCs/>
                <w:iCs/>
                <w:lang w:val="sr-Cyrl-CS"/>
              </w:rPr>
              <w:t>ДА/НЕ (заокружити)</w:t>
            </w:r>
          </w:p>
        </w:tc>
      </w:tr>
      <w:tr w:rsidR="007C1197" w:rsidRPr="00E47C2E" w:rsidTr="00656CB6">
        <w:trPr>
          <w:trHeight w:val="800"/>
        </w:trPr>
        <w:tc>
          <w:tcPr>
            <w:tcW w:w="6204"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041"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34249B" w:rsidRDefault="0034249B"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421679" w:rsidRDefault="00421679"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lang w:val="ru-RU"/>
        </w:rPr>
      </w:pPr>
    </w:p>
    <w:p w:rsidR="0034249B" w:rsidRDefault="0034249B" w:rsidP="00E84A95">
      <w:pPr>
        <w:autoSpaceDE w:val="0"/>
        <w:autoSpaceDN w:val="0"/>
        <w:adjustRightInd w:val="0"/>
        <w:rPr>
          <w:rFonts w:eastAsia="TimesNewRomanPS-BoldMT" w:cs="Arial"/>
          <w:bCs/>
          <w:iCs/>
        </w:rPr>
      </w:pPr>
    </w:p>
    <w:p w:rsidR="00656CB6" w:rsidRDefault="00656CB6" w:rsidP="00E84A95">
      <w:pPr>
        <w:autoSpaceDE w:val="0"/>
        <w:autoSpaceDN w:val="0"/>
        <w:adjustRightInd w:val="0"/>
        <w:rPr>
          <w:rFonts w:eastAsia="TimesNewRomanPS-BoldMT" w:cs="Arial"/>
          <w:bCs/>
          <w:iCs/>
        </w:rPr>
      </w:pPr>
    </w:p>
    <w:p w:rsidR="00656CB6" w:rsidRDefault="00656CB6" w:rsidP="00E84A95">
      <w:pPr>
        <w:autoSpaceDE w:val="0"/>
        <w:autoSpaceDN w:val="0"/>
        <w:adjustRightInd w:val="0"/>
        <w:rPr>
          <w:rFonts w:eastAsia="TimesNewRomanPS-BoldMT" w:cs="Arial"/>
          <w:bCs/>
          <w:iCs/>
        </w:rPr>
      </w:pPr>
    </w:p>
    <w:p w:rsidR="00656CB6" w:rsidRDefault="00656CB6" w:rsidP="00E84A95">
      <w:pPr>
        <w:autoSpaceDE w:val="0"/>
        <w:autoSpaceDN w:val="0"/>
        <w:adjustRightInd w:val="0"/>
        <w:rPr>
          <w:rFonts w:eastAsia="TimesNewRomanPS-BoldMT" w:cs="Arial"/>
          <w:bCs/>
          <w:iCs/>
        </w:rPr>
      </w:pPr>
    </w:p>
    <w:p w:rsidR="00BB3110" w:rsidRDefault="00BB3110" w:rsidP="00E84A95">
      <w:pPr>
        <w:autoSpaceDE w:val="0"/>
        <w:autoSpaceDN w:val="0"/>
        <w:adjustRightInd w:val="0"/>
        <w:rPr>
          <w:rFonts w:eastAsia="TimesNewRomanPS-BoldMT" w:cs="Arial"/>
          <w:bCs/>
          <w:iCs/>
          <w:lang w:val="sr-Cyrl-RS"/>
        </w:rPr>
      </w:pPr>
    </w:p>
    <w:p w:rsidR="00506FE9" w:rsidRPr="00506FE9" w:rsidRDefault="00506FE9" w:rsidP="00E84A95">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1275"/>
        <w:gridCol w:w="992"/>
        <w:gridCol w:w="1141"/>
        <w:gridCol w:w="996"/>
        <w:gridCol w:w="1277"/>
        <w:gridCol w:w="1152"/>
      </w:tblGrid>
      <w:tr w:rsidR="007C1197" w:rsidRPr="00E47C2E" w:rsidTr="0034249B">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43"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7C1197" w:rsidP="002305D7">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7C1197" w:rsidP="002305D7">
            <w:pPr>
              <w:spacing w:before="0"/>
              <w:jc w:val="center"/>
              <w:rPr>
                <w:rFonts w:cs="Arial"/>
                <w:b/>
                <w:bCs/>
                <w:iCs/>
                <w:lang w:val="sr-Cyrl-CS"/>
              </w:rPr>
            </w:pPr>
            <w:r w:rsidRPr="00C0729A">
              <w:rPr>
                <w:rFonts w:cs="Arial"/>
                <w:b/>
                <w:bCs/>
                <w:iCs/>
                <w:lang w:val="sr-Cyrl-CS"/>
              </w:rPr>
              <w:t>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34249B">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643"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1.</w:t>
            </w:r>
          </w:p>
        </w:tc>
        <w:tc>
          <w:tcPr>
            <w:tcW w:w="1219" w:type="pct"/>
            <w:shd w:val="clear" w:color="auto" w:fill="auto"/>
            <w:vAlign w:val="center"/>
          </w:tcPr>
          <w:p w:rsidR="0034249B" w:rsidRPr="00430B52" w:rsidRDefault="0034249B" w:rsidP="0034249B">
            <w:pPr>
              <w:jc w:val="center"/>
              <w:rPr>
                <w:rFonts w:ascii="Arial Cirilica" w:hAnsi="Arial Cirilica" w:cs="Arial"/>
                <w:lang w:val="sr-Cyrl-RS"/>
              </w:rPr>
            </w:pPr>
            <w:r w:rsidRPr="00430B52">
              <w:rPr>
                <w:rFonts w:cs="Arial"/>
                <w:lang w:val="sr-Cyrl-RS"/>
              </w:rPr>
              <w:t>Физичка</w:t>
            </w:r>
            <w:r w:rsidRPr="00430B52">
              <w:rPr>
                <w:rFonts w:ascii="Arial Cirilica" w:hAnsi="Arial Cirilica" w:cs="Arial"/>
                <w:lang w:val="sr-Cyrl-RS"/>
              </w:rPr>
              <w:t xml:space="preserve">, </w:t>
            </w:r>
            <w:r w:rsidRPr="00430B52">
              <w:rPr>
                <w:rFonts w:cs="Arial"/>
                <w:lang w:val="sr-Cyrl-RS"/>
              </w:rPr>
              <w:t>физичко</w:t>
            </w:r>
            <w:r w:rsidRPr="00430B52">
              <w:rPr>
                <w:rFonts w:ascii="Arial Cirilica" w:hAnsi="Arial Cirilica" w:cs="Arial"/>
                <w:lang w:val="sr-Cyrl-RS"/>
              </w:rPr>
              <w:t>-</w:t>
            </w:r>
            <w:r w:rsidRPr="00430B52">
              <w:rPr>
                <w:rFonts w:cs="Arial"/>
                <w:lang w:val="sr-Cyrl-RS"/>
              </w:rPr>
              <w:t>хемијска</w:t>
            </w:r>
            <w:r w:rsidRPr="00430B52">
              <w:rPr>
                <w:rFonts w:ascii="Arial Cirilica" w:hAnsi="Arial Cirilica" w:cs="Arial"/>
              </w:rPr>
              <w:t xml:space="preserve"> </w:t>
            </w:r>
            <w:r w:rsidRPr="00430B52">
              <w:rPr>
                <w:rFonts w:cs="Arial"/>
              </w:rPr>
              <w:t>и</w:t>
            </w:r>
            <w:r w:rsidRPr="00430B52">
              <w:rPr>
                <w:rFonts w:ascii="Arial Cirilica" w:hAnsi="Arial Cirilica" w:cs="Arial"/>
              </w:rPr>
              <w:t xml:space="preserve"> </w:t>
            </w:r>
            <w:r w:rsidRPr="00430B52">
              <w:rPr>
                <w:rFonts w:cs="Arial"/>
              </w:rPr>
              <w:t>микробиолошка</w:t>
            </w:r>
            <w:r w:rsidRPr="00430B52">
              <w:rPr>
                <w:rFonts w:ascii="Arial Cirilica" w:hAnsi="Arial Cirilica" w:cs="Arial"/>
              </w:rPr>
              <w:t xml:space="preserve"> </w:t>
            </w:r>
            <w:r w:rsidRPr="00430B52">
              <w:rPr>
                <w:rFonts w:cs="Arial"/>
              </w:rPr>
              <w:t>анализа</w:t>
            </w:r>
            <w:r w:rsidRPr="00430B52">
              <w:rPr>
                <w:rFonts w:ascii="Arial Cirilica" w:hAnsi="Arial Cirilica" w:cs="Arial"/>
              </w:rPr>
              <w:t xml:space="preserve"> </w:t>
            </w:r>
            <w:r w:rsidRPr="00430B52">
              <w:rPr>
                <w:rFonts w:cs="Arial"/>
              </w:rPr>
              <w:t>по</w:t>
            </w:r>
            <w:r w:rsidRPr="00430B52">
              <w:rPr>
                <w:rFonts w:ascii="Arial Cirilica" w:hAnsi="Arial Cirilica" w:cs="Arial"/>
              </w:rPr>
              <w:t xml:space="preserve"> </w:t>
            </w:r>
            <w:r w:rsidRPr="00430B52">
              <w:rPr>
                <w:rFonts w:cs="Arial"/>
              </w:rPr>
              <w:t>програму</w:t>
            </w:r>
            <w:r w:rsidRPr="00430B52">
              <w:rPr>
                <w:rFonts w:ascii="Arial Cirilica" w:hAnsi="Arial Cirilica" w:cs="Arial"/>
              </w:rPr>
              <w:t xml:space="preserve"> </w:t>
            </w:r>
            <w:r w:rsidRPr="00430B52">
              <w:rPr>
                <w:rFonts w:ascii="Arial Cirilica" w:hAnsi="Arial Cirilica" w:cs="Arial Cirilica"/>
              </w:rPr>
              <w:t>„</w:t>
            </w:r>
            <w:r w:rsidRPr="00430B52">
              <w:rPr>
                <w:rFonts w:cs="Arial"/>
              </w:rPr>
              <w:t>А</w:t>
            </w:r>
            <w:r w:rsidRPr="00430B52">
              <w:rPr>
                <w:rFonts w:ascii="Arial Cirilica" w:hAnsi="Arial Cirilica" w:cs="Arial Cirilica"/>
              </w:rPr>
              <w:t>“</w:t>
            </w:r>
            <w:r>
              <w:rPr>
                <w:rFonts w:ascii="Arial Cirilica" w:hAnsi="Arial Cirilica" w:cs="Arial"/>
              </w:rPr>
              <w:t>-</w:t>
            </w:r>
            <w:r w:rsidRPr="00430B52">
              <w:rPr>
                <w:rFonts w:ascii="Arial Cirilica" w:hAnsi="Arial Cirilica" w:cs="Arial"/>
              </w:rPr>
              <w:t xml:space="preserve"> </w:t>
            </w:r>
            <w:r w:rsidRPr="00430B52">
              <w:rPr>
                <w:rFonts w:cs="Arial"/>
              </w:rPr>
              <w:t>основна</w:t>
            </w:r>
            <w:r>
              <w:rPr>
                <w:rFonts w:ascii="Arial Cirilica" w:hAnsi="Arial Cirilica" w:cs="Arial"/>
              </w:rPr>
              <w:t xml:space="preserve"> </w:t>
            </w:r>
            <w:r w:rsidRPr="00430B52">
              <w:rPr>
                <w:rFonts w:cs="Arial"/>
              </w:rPr>
              <w:t>анализа</w:t>
            </w:r>
          </w:p>
        </w:tc>
        <w:tc>
          <w:tcPr>
            <w:tcW w:w="643" w:type="pct"/>
            <w:shd w:val="clear" w:color="auto" w:fill="auto"/>
            <w:vAlign w:val="center"/>
          </w:tcPr>
          <w:p w:rsidR="0034249B" w:rsidRPr="0034249B" w:rsidRDefault="0034249B" w:rsidP="0034249B">
            <w:pPr>
              <w:spacing w:before="0"/>
              <w:jc w:val="center"/>
              <w:rPr>
                <w:rFonts w:cs="Arial"/>
                <w:bCs/>
                <w:iCs/>
                <w:lang w:val="sr-Cyrl-RS"/>
              </w:rPr>
            </w:pPr>
            <w:r>
              <w:rPr>
                <w:rFonts w:cs="Arial"/>
                <w:bCs/>
                <w:iCs/>
                <w:lang w:val="sr-Cyrl-RS"/>
              </w:rPr>
              <w:t>а</w:t>
            </w:r>
            <w:r w:rsidRPr="0034249B">
              <w:rPr>
                <w:rFonts w:cs="Arial"/>
                <w:bCs/>
                <w:iCs/>
                <w:lang w:val="sr-Cyrl-RS"/>
              </w:rPr>
              <w:t>нализа</w:t>
            </w:r>
          </w:p>
        </w:tc>
        <w:tc>
          <w:tcPr>
            <w:tcW w:w="500" w:type="pct"/>
            <w:shd w:val="clear" w:color="auto" w:fill="auto"/>
            <w:vAlign w:val="center"/>
          </w:tcPr>
          <w:p w:rsidR="0034249B" w:rsidRPr="0034249B" w:rsidRDefault="008B60B8" w:rsidP="0034249B">
            <w:pPr>
              <w:spacing w:before="0"/>
              <w:jc w:val="center"/>
              <w:rPr>
                <w:rFonts w:cs="Arial"/>
                <w:bCs/>
                <w:iCs/>
                <w:lang w:val="sr-Cyrl-RS"/>
              </w:rPr>
            </w:pPr>
            <w:r>
              <w:rPr>
                <w:rFonts w:cs="Arial"/>
                <w:bCs/>
                <w:iCs/>
                <w:lang w:val="sr-Cyrl-RS"/>
              </w:rPr>
              <w:t>58</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2.</w:t>
            </w:r>
          </w:p>
        </w:tc>
        <w:tc>
          <w:tcPr>
            <w:tcW w:w="1219" w:type="pct"/>
            <w:shd w:val="clear" w:color="auto" w:fill="auto"/>
            <w:vAlign w:val="center"/>
          </w:tcPr>
          <w:p w:rsidR="0034249B" w:rsidRPr="00430B52" w:rsidRDefault="0034249B" w:rsidP="0034249B">
            <w:pPr>
              <w:jc w:val="center"/>
              <w:rPr>
                <w:rFonts w:ascii="Arial Cirilica" w:hAnsi="Arial Cirilica" w:cs="Arial"/>
                <w:lang w:val="sr-Cyrl-RS"/>
              </w:rPr>
            </w:pPr>
            <w:r w:rsidRPr="00430B52">
              <w:rPr>
                <w:rFonts w:cs="Arial"/>
                <w:lang w:val="sr-Cyrl-RS"/>
              </w:rPr>
              <w:t>Физичка</w:t>
            </w:r>
            <w:r w:rsidRPr="00430B52">
              <w:rPr>
                <w:rFonts w:ascii="Arial Cirilica" w:hAnsi="Arial Cirilica" w:cs="Arial"/>
                <w:lang w:val="sr-Cyrl-RS"/>
              </w:rPr>
              <w:t>,</w:t>
            </w:r>
            <w:r w:rsidRPr="00430B52">
              <w:rPr>
                <w:rFonts w:cs="Arial"/>
                <w:lang w:val="sr-Cyrl-RS"/>
              </w:rPr>
              <w:t>физичко</w:t>
            </w:r>
            <w:r w:rsidRPr="00430B52">
              <w:rPr>
                <w:rFonts w:ascii="Arial Cirilica" w:hAnsi="Arial Cirilica" w:cs="Arial"/>
                <w:lang w:val="sr-Cyrl-RS"/>
              </w:rPr>
              <w:t>-</w:t>
            </w:r>
            <w:r w:rsidRPr="00430B52">
              <w:rPr>
                <w:rFonts w:cs="Arial"/>
                <w:lang w:val="sr-Cyrl-RS"/>
              </w:rPr>
              <w:t>хемијска</w:t>
            </w:r>
            <w:r w:rsidRPr="00430B52">
              <w:rPr>
                <w:rFonts w:ascii="Arial Cirilica" w:hAnsi="Arial Cirilica" w:cs="Arial"/>
                <w:lang w:val="sr-Cyrl-RS"/>
              </w:rPr>
              <w:t xml:space="preserve"> </w:t>
            </w:r>
            <w:r w:rsidRPr="00430B52">
              <w:rPr>
                <w:rFonts w:cs="Arial"/>
                <w:lang w:val="sr-Cyrl-RS"/>
              </w:rPr>
              <w:t>и</w:t>
            </w:r>
            <w:r w:rsidRPr="00430B52">
              <w:rPr>
                <w:rFonts w:ascii="Arial Cirilica" w:hAnsi="Arial Cirilica" w:cs="Arial"/>
                <w:lang w:val="sr-Cyrl-RS"/>
              </w:rPr>
              <w:t xml:space="preserve"> </w:t>
            </w:r>
            <w:r w:rsidRPr="00430B52">
              <w:rPr>
                <w:rFonts w:cs="Arial"/>
                <w:lang w:val="sr-Cyrl-RS"/>
              </w:rPr>
              <w:t>радиолошка</w:t>
            </w:r>
            <w:r w:rsidRPr="00430B52">
              <w:rPr>
                <w:rFonts w:ascii="Arial Cirilica" w:hAnsi="Arial Cirilica" w:cs="Arial"/>
                <w:lang w:val="sr-Cyrl-RS"/>
              </w:rPr>
              <w:t xml:space="preserve"> </w:t>
            </w:r>
            <w:r w:rsidRPr="00430B52">
              <w:rPr>
                <w:rFonts w:cs="Arial"/>
                <w:lang w:val="sr-Cyrl-RS"/>
              </w:rPr>
              <w:t>анализа</w:t>
            </w:r>
            <w:r w:rsidRPr="00430B52">
              <w:rPr>
                <w:rFonts w:ascii="Arial Cirilica" w:hAnsi="Arial Cirilica" w:cs="Arial"/>
                <w:lang w:val="sr-Cyrl-RS"/>
              </w:rPr>
              <w:t xml:space="preserve"> </w:t>
            </w:r>
            <w:r w:rsidRPr="00430B52">
              <w:rPr>
                <w:rFonts w:cs="Arial"/>
                <w:lang w:val="sr-Cyrl-RS"/>
              </w:rPr>
              <w:t>по</w:t>
            </w:r>
            <w:r w:rsidRPr="00430B52">
              <w:rPr>
                <w:rFonts w:ascii="Arial Cirilica" w:hAnsi="Arial Cirilica" w:cs="Arial"/>
                <w:lang w:val="sr-Cyrl-RS"/>
              </w:rPr>
              <w:t xml:space="preserve"> </w:t>
            </w:r>
            <w:r w:rsidRPr="00430B52">
              <w:rPr>
                <w:rFonts w:cs="Arial"/>
                <w:lang w:val="sr-Cyrl-RS"/>
              </w:rPr>
              <w:t>програму</w:t>
            </w:r>
            <w:r w:rsidRPr="00430B52">
              <w:rPr>
                <w:rFonts w:ascii="Arial Cirilica" w:hAnsi="Arial Cirilica" w:cs="Arial"/>
                <w:lang w:val="sr-Cyrl-RS"/>
              </w:rPr>
              <w:t xml:space="preserve"> </w:t>
            </w:r>
            <w:r w:rsidRPr="00430B52">
              <w:rPr>
                <w:rFonts w:ascii="Arial Cirilica" w:hAnsi="Arial Cirilica" w:cs="Arial Cirilica"/>
                <w:lang w:val="sr-Cyrl-RS"/>
              </w:rPr>
              <w:t>„</w:t>
            </w:r>
            <w:r w:rsidRPr="00430B52">
              <w:rPr>
                <w:rFonts w:cs="Arial"/>
                <w:lang w:val="sr-Cyrl-RS"/>
              </w:rPr>
              <w:t>В</w:t>
            </w:r>
            <w:r w:rsidRPr="00430B52">
              <w:rPr>
                <w:rFonts w:ascii="Arial Cirilica" w:hAnsi="Arial Cirilica" w:cs="Arial Cirilica"/>
                <w:lang w:val="sr-Cyrl-RS"/>
              </w:rPr>
              <w:t>“</w:t>
            </w:r>
            <w:r w:rsidRPr="00430B52">
              <w:rPr>
                <w:rFonts w:ascii="Arial Cirilica" w:hAnsi="Arial Cirilica" w:cs="Arial"/>
                <w:lang w:val="sr-Cyrl-RS"/>
              </w:rPr>
              <w:t>-</w:t>
            </w:r>
            <w:r w:rsidRPr="00430B52">
              <w:rPr>
                <w:rFonts w:cs="Arial"/>
                <w:lang w:val="sr-Cyrl-RS"/>
              </w:rPr>
              <w:t>велика</w:t>
            </w:r>
            <w:r w:rsidRPr="00430B52">
              <w:rPr>
                <w:rFonts w:ascii="Arial Cirilica" w:hAnsi="Arial Cirilica" w:cs="Arial"/>
                <w:lang w:val="sr-Cyrl-RS"/>
              </w:rPr>
              <w:t xml:space="preserve"> </w:t>
            </w:r>
            <w:r w:rsidRPr="00430B52">
              <w:rPr>
                <w:rFonts w:cs="Arial"/>
                <w:lang w:val="sr-Cyrl-RS"/>
              </w:rPr>
              <w:t>анализа</w:t>
            </w:r>
            <w:r w:rsidRPr="00430B52">
              <w:rPr>
                <w:rFonts w:ascii="Arial Cirilica" w:hAnsi="Arial Cirilica" w:cs="Arial"/>
                <w:lang w:val="sr-Cyrl-RS"/>
              </w:rPr>
              <w:t xml:space="preserve"> (</w:t>
            </w:r>
            <w:r w:rsidRPr="00430B52">
              <w:rPr>
                <w:rFonts w:cs="Arial"/>
                <w:lang w:val="sr-Cyrl-RS"/>
              </w:rPr>
              <w:t>нови</w:t>
            </w:r>
            <w:r w:rsidRPr="00430B52">
              <w:rPr>
                <w:rFonts w:ascii="Arial Cirilica" w:hAnsi="Arial Cirilica" w:cs="Arial"/>
                <w:lang w:val="sr-Cyrl-RS"/>
              </w:rPr>
              <w:t xml:space="preserve"> </w:t>
            </w:r>
            <w:r w:rsidRPr="00430B52">
              <w:rPr>
                <w:rFonts w:cs="Arial"/>
                <w:lang w:val="sr-Cyrl-RS"/>
              </w:rPr>
              <w:t>захвати</w:t>
            </w:r>
            <w:r w:rsidRPr="00430B52">
              <w:rPr>
                <w:rFonts w:ascii="Arial Cirilica" w:hAnsi="Arial Cirilica" w:cs="Arial"/>
                <w:lang w:val="sr-Cyrl-RS"/>
              </w:rPr>
              <w:t xml:space="preserve"> </w:t>
            </w:r>
            <w:r w:rsidRPr="00430B52">
              <w:rPr>
                <w:rFonts w:cs="Arial"/>
                <w:lang w:val="sr-Cyrl-RS"/>
              </w:rPr>
              <w:t>воде</w:t>
            </w:r>
            <w:r w:rsidRPr="00430B52">
              <w:rPr>
                <w:rFonts w:ascii="Arial Cirilica" w:hAnsi="Arial Cirilica" w:cs="Arial"/>
                <w:lang w:val="sr-Cyrl-RS"/>
              </w:rPr>
              <w:t>)</w:t>
            </w:r>
          </w:p>
        </w:tc>
        <w:tc>
          <w:tcPr>
            <w:tcW w:w="643" w:type="pct"/>
            <w:shd w:val="clear" w:color="auto" w:fill="auto"/>
            <w:vAlign w:val="center"/>
          </w:tcPr>
          <w:p w:rsidR="0034249B" w:rsidRPr="0034249B" w:rsidRDefault="0034249B" w:rsidP="0034249B">
            <w:pPr>
              <w:spacing w:before="0"/>
              <w:jc w:val="center"/>
              <w:rPr>
                <w:rFonts w:cs="Arial"/>
                <w:bCs/>
                <w:iCs/>
                <w:lang w:val="sr-Cyrl-RS"/>
              </w:rPr>
            </w:pPr>
            <w:r>
              <w:rPr>
                <w:rFonts w:cs="Arial"/>
                <w:bCs/>
                <w:iCs/>
                <w:lang w:val="sr-Cyrl-RS"/>
              </w:rPr>
              <w:t>а</w:t>
            </w:r>
            <w:r w:rsidRPr="0034249B">
              <w:rPr>
                <w:rFonts w:cs="Arial"/>
                <w:bCs/>
                <w:iCs/>
                <w:lang w:val="sr-Cyrl-RS"/>
              </w:rPr>
              <w:t>нализа</w:t>
            </w:r>
          </w:p>
        </w:tc>
        <w:tc>
          <w:tcPr>
            <w:tcW w:w="500" w:type="pct"/>
            <w:shd w:val="clear" w:color="auto" w:fill="auto"/>
            <w:vAlign w:val="center"/>
          </w:tcPr>
          <w:p w:rsidR="0034249B" w:rsidRPr="0034249B" w:rsidRDefault="008B60B8" w:rsidP="0034249B">
            <w:pPr>
              <w:spacing w:before="0"/>
              <w:jc w:val="center"/>
              <w:rPr>
                <w:rFonts w:cs="Arial"/>
                <w:bCs/>
                <w:iCs/>
                <w:lang w:val="sr-Cyrl-RS"/>
              </w:rPr>
            </w:pPr>
            <w:r>
              <w:rPr>
                <w:rFonts w:cs="Arial"/>
                <w:bCs/>
                <w:iCs/>
                <w:lang w:val="sr-Cyrl-RS"/>
              </w:rPr>
              <w:t>5</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r w:rsidR="0034249B" w:rsidRPr="00E47C2E" w:rsidTr="0034249B">
        <w:tc>
          <w:tcPr>
            <w:tcW w:w="336" w:type="pct"/>
            <w:shd w:val="clear" w:color="auto" w:fill="auto"/>
            <w:vAlign w:val="center"/>
          </w:tcPr>
          <w:p w:rsidR="0034249B" w:rsidRPr="0034249B" w:rsidRDefault="0034249B" w:rsidP="0034249B">
            <w:pPr>
              <w:spacing w:before="0"/>
              <w:jc w:val="center"/>
              <w:rPr>
                <w:rFonts w:cs="Arial"/>
                <w:b/>
                <w:bCs/>
                <w:iCs/>
                <w:lang w:val="sr-Cyrl-RS"/>
              </w:rPr>
            </w:pPr>
            <w:r>
              <w:rPr>
                <w:rFonts w:cs="Arial"/>
                <w:b/>
                <w:bCs/>
                <w:iCs/>
                <w:lang w:val="sr-Cyrl-RS"/>
              </w:rPr>
              <w:t>3.</w:t>
            </w:r>
          </w:p>
        </w:tc>
        <w:tc>
          <w:tcPr>
            <w:tcW w:w="1219" w:type="pct"/>
            <w:shd w:val="clear" w:color="auto" w:fill="auto"/>
            <w:vAlign w:val="center"/>
          </w:tcPr>
          <w:p w:rsidR="0034249B" w:rsidRDefault="0034249B" w:rsidP="0034249B">
            <w:pPr>
              <w:jc w:val="center"/>
              <w:rPr>
                <w:rFonts w:cs="Arial"/>
                <w:lang w:val="sr-Cyrl-RS"/>
              </w:rPr>
            </w:pPr>
            <w:r>
              <w:rPr>
                <w:rFonts w:cs="Arial"/>
                <w:lang w:val="sr-Cyrl-RS"/>
              </w:rPr>
              <w:t>Одређивање садржаја винил хлорида у узорку воде</w:t>
            </w:r>
          </w:p>
        </w:tc>
        <w:tc>
          <w:tcPr>
            <w:tcW w:w="643" w:type="pct"/>
            <w:shd w:val="clear" w:color="auto" w:fill="auto"/>
            <w:vAlign w:val="center"/>
          </w:tcPr>
          <w:p w:rsidR="0034249B" w:rsidRPr="0034249B" w:rsidRDefault="0034249B" w:rsidP="0034249B">
            <w:pPr>
              <w:spacing w:before="0"/>
              <w:jc w:val="center"/>
              <w:rPr>
                <w:rFonts w:cs="Arial"/>
                <w:bCs/>
                <w:iCs/>
                <w:lang w:val="sr-Cyrl-RS"/>
              </w:rPr>
            </w:pPr>
            <w:r w:rsidRPr="0034249B">
              <w:rPr>
                <w:rFonts w:cs="Arial"/>
                <w:bCs/>
                <w:iCs/>
                <w:lang w:val="sr-Cyrl-RS"/>
              </w:rPr>
              <w:t>анализа</w:t>
            </w:r>
          </w:p>
        </w:tc>
        <w:tc>
          <w:tcPr>
            <w:tcW w:w="500" w:type="pct"/>
            <w:shd w:val="clear" w:color="auto" w:fill="auto"/>
            <w:vAlign w:val="center"/>
          </w:tcPr>
          <w:p w:rsidR="0034249B" w:rsidRPr="0034249B" w:rsidRDefault="008B60B8" w:rsidP="0034249B">
            <w:pPr>
              <w:spacing w:before="0"/>
              <w:jc w:val="center"/>
              <w:rPr>
                <w:rFonts w:cs="Arial"/>
                <w:bCs/>
                <w:iCs/>
                <w:lang w:val="sr-Cyrl-RS"/>
              </w:rPr>
            </w:pPr>
            <w:r>
              <w:rPr>
                <w:rFonts w:cs="Arial"/>
                <w:bCs/>
                <w:iCs/>
                <w:lang w:val="sr-Cyrl-RS"/>
              </w:rPr>
              <w:t>58</w:t>
            </w:r>
          </w:p>
        </w:tc>
        <w:tc>
          <w:tcPr>
            <w:tcW w:w="575" w:type="pct"/>
            <w:shd w:val="clear" w:color="auto" w:fill="auto"/>
            <w:vAlign w:val="center"/>
          </w:tcPr>
          <w:p w:rsidR="0034249B" w:rsidRPr="006D2404" w:rsidRDefault="0034249B" w:rsidP="0034249B">
            <w:pPr>
              <w:spacing w:before="0"/>
              <w:jc w:val="center"/>
              <w:rPr>
                <w:rFonts w:cs="Arial"/>
                <w:b/>
                <w:bCs/>
                <w:iCs/>
              </w:rPr>
            </w:pPr>
          </w:p>
        </w:tc>
        <w:tc>
          <w:tcPr>
            <w:tcW w:w="502" w:type="pct"/>
            <w:shd w:val="clear" w:color="auto" w:fill="auto"/>
            <w:vAlign w:val="center"/>
          </w:tcPr>
          <w:p w:rsidR="0034249B" w:rsidRPr="006D2404" w:rsidRDefault="0034249B" w:rsidP="0034249B">
            <w:pPr>
              <w:spacing w:before="0"/>
              <w:jc w:val="center"/>
              <w:rPr>
                <w:rFonts w:cs="Arial"/>
                <w:b/>
                <w:bCs/>
                <w:iCs/>
              </w:rPr>
            </w:pPr>
          </w:p>
        </w:tc>
        <w:tc>
          <w:tcPr>
            <w:tcW w:w="644" w:type="pct"/>
            <w:shd w:val="clear" w:color="auto" w:fill="auto"/>
            <w:vAlign w:val="center"/>
          </w:tcPr>
          <w:p w:rsidR="0034249B" w:rsidRPr="006D2404" w:rsidRDefault="0034249B" w:rsidP="0034249B">
            <w:pPr>
              <w:spacing w:before="0"/>
              <w:jc w:val="center"/>
              <w:rPr>
                <w:rFonts w:cs="Arial"/>
                <w:b/>
                <w:bCs/>
                <w:iCs/>
              </w:rPr>
            </w:pPr>
          </w:p>
        </w:tc>
        <w:tc>
          <w:tcPr>
            <w:tcW w:w="581" w:type="pct"/>
            <w:shd w:val="clear" w:color="auto" w:fill="auto"/>
            <w:vAlign w:val="center"/>
          </w:tcPr>
          <w:p w:rsidR="0034249B" w:rsidRPr="006D2404" w:rsidRDefault="0034249B" w:rsidP="0034249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2305D7">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lastRenderedPageBreak/>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656CB6" w:rsidP="00656CB6">
      <w:pPr>
        <w:tabs>
          <w:tab w:val="left" w:pos="6436"/>
        </w:tabs>
        <w:spacing w:before="0"/>
        <w:rPr>
          <w:rFonts w:cs="Arial"/>
        </w:rPr>
      </w:pPr>
      <w:r>
        <w:rPr>
          <w:rFonts w:cs="Arial"/>
          <w:lang w:val="sr-Cyrl-RS"/>
        </w:rPr>
        <w:tab/>
      </w:r>
    </w:p>
    <w:p w:rsidR="00656CB6" w:rsidRDefault="00656CB6" w:rsidP="00656CB6">
      <w:pPr>
        <w:tabs>
          <w:tab w:val="left" w:pos="6436"/>
        </w:tabs>
        <w:spacing w:before="0"/>
        <w:rPr>
          <w:rFonts w:cs="Arial"/>
        </w:rPr>
      </w:pPr>
    </w:p>
    <w:p w:rsidR="00656CB6" w:rsidRDefault="00656CB6" w:rsidP="00656CB6">
      <w:pPr>
        <w:tabs>
          <w:tab w:val="left" w:pos="6436"/>
        </w:tabs>
        <w:spacing w:before="0"/>
        <w:rPr>
          <w:rFonts w:cs="Arial"/>
        </w:rPr>
      </w:pPr>
    </w:p>
    <w:p w:rsidR="00656CB6" w:rsidRPr="00656CB6" w:rsidRDefault="00656CB6" w:rsidP="00656CB6">
      <w:pPr>
        <w:tabs>
          <w:tab w:val="left" w:pos="6436"/>
        </w:tabs>
        <w:spacing w:before="0"/>
        <w:rPr>
          <w:rFonts w:cs="Arial"/>
        </w:rPr>
      </w:pPr>
    </w:p>
    <w:p w:rsidR="00747A8C" w:rsidRDefault="00747A8C" w:rsidP="003C4462">
      <w:pPr>
        <w:tabs>
          <w:tab w:val="left" w:pos="992"/>
        </w:tabs>
        <w:spacing w:before="0"/>
        <w:rPr>
          <w:rFonts w:cs="Arial"/>
          <w:lang w:val="sr-Cyrl-RS"/>
        </w:rPr>
      </w:pPr>
    </w:p>
    <w:p w:rsidR="00E6651A" w:rsidRDefault="00E6651A" w:rsidP="003C4462">
      <w:pPr>
        <w:tabs>
          <w:tab w:val="left" w:pos="992"/>
        </w:tabs>
        <w:spacing w:before="0"/>
        <w:rPr>
          <w:rFonts w:cs="Arial"/>
          <w:lang w:val="sr-Cyrl-RS"/>
        </w:rPr>
      </w:pPr>
    </w:p>
    <w:p w:rsidR="0088589B" w:rsidRDefault="0088589B" w:rsidP="003C4462">
      <w:pPr>
        <w:tabs>
          <w:tab w:val="left" w:pos="992"/>
        </w:tabs>
        <w:spacing w:before="0"/>
        <w:rPr>
          <w:rFonts w:cs="Arial"/>
          <w:lang w:val="sr-Cyrl-RS"/>
        </w:rPr>
      </w:pPr>
    </w:p>
    <w:p w:rsidR="0088589B" w:rsidRPr="00747A8C" w:rsidRDefault="0088589B"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343A18" w:rsidRPr="00E47C2E" w:rsidRDefault="00343A18" w:rsidP="007E7BB8">
      <w:pPr>
        <w:tabs>
          <w:tab w:val="left" w:pos="6870"/>
        </w:tabs>
        <w:spacing w:before="0"/>
        <w:rPr>
          <w:rFonts w:cs="Arial"/>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D55341">
        <w:rPr>
          <w:rFonts w:cs="Arial"/>
          <w:lang w:val="ru-RU"/>
        </w:rPr>
        <w:t>Услуге праћења квалитета питке воде-ТЕНТ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477D45">
        <w:rPr>
          <w:rFonts w:cs="Arial"/>
          <w:lang w:val="ru-RU"/>
        </w:rPr>
        <w:t>48/2018 (3000/1090/2018)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D2814">
        <w:rPr>
          <w:rFonts w:cs="Arial"/>
          <w:lang w:val="sr-Cyrl-RS"/>
        </w:rPr>
        <w:t>__________________</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656CB6" w:rsidRPr="00656CB6" w:rsidRDefault="00656CB6" w:rsidP="00343A18">
      <w:pPr>
        <w:rPr>
          <w:rFonts w:cs="Arial"/>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D55341">
        <w:rPr>
          <w:rFonts w:cs="Arial"/>
          <w:lang w:val="sr-Cyrl-RS"/>
        </w:rPr>
        <w:t>Услуге праћења квалитета питке воде-ТЕНТ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477D45">
        <w:rPr>
          <w:rFonts w:cs="Arial"/>
          <w:lang w:val="ru-RU"/>
        </w:rPr>
        <w:t>48/2018 (3000/1090/2018)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FB748C" w:rsidRPr="00FB748C" w:rsidRDefault="00FB748C" w:rsidP="001A6D7F">
      <w:pPr>
        <w:spacing w:before="0"/>
        <w:jc w:val="left"/>
        <w:rPr>
          <w:rFonts w:cs="Arial"/>
          <w:lang w:val="sr-Cyrl-CS"/>
        </w:rPr>
      </w:pPr>
      <w:r>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D55341">
        <w:rPr>
          <w:rFonts w:cs="Arial"/>
        </w:rPr>
        <w:t>Услуге праћења квалитета питке воде-ТЕНТ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477D45">
        <w:rPr>
          <w:rFonts w:cs="Arial"/>
        </w:rPr>
        <w:t>48/2018 (3000/1090/2018)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w:t>
      </w:r>
      <w:r w:rsidR="00DD2814">
        <w:rPr>
          <w:rFonts w:cs="Arial"/>
          <w:bCs/>
          <w:lang w:val="sr-Cyrl-RS" w:eastAsia="sr-Latn-CS"/>
        </w:rPr>
        <w:t>Балканска 13</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D55341">
        <w:rPr>
          <w:rFonts w:cs="Arial"/>
        </w:rPr>
        <w:t>Услуге праћења квалитета питке воде-ТЕНТ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477D45">
        <w:rPr>
          <w:rFonts w:cs="Arial"/>
          <w:lang w:val="sr-Cyrl-RS"/>
        </w:rPr>
        <w:t>48/2018 (3000/1090/2018)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F83923">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F83923">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F83923">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855E52" w:rsidRDefault="00540429" w:rsidP="00540429">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Улица </w:t>
      </w:r>
      <w:r w:rsidR="00DD0FA7">
        <w:rPr>
          <w:rFonts w:cs="Arial"/>
          <w:bCs/>
          <w:lang w:val="sr-Cyrl-RS" w:eastAsia="sr-Latn-CS"/>
        </w:rPr>
        <w:t>Балканска 13</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D0FA7">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855E52">
        <w:rPr>
          <w:rFonts w:cs="Arial"/>
          <w:lang w:val="sr-Cyrl-RS"/>
        </w:rPr>
        <w:t>извршења услуге</w:t>
      </w:r>
      <w:r w:rsidR="006E47EC">
        <w:rPr>
          <w:rFonts w:cs="Arial"/>
          <w:lang w:val="sr-Cyrl-RS"/>
        </w:rPr>
        <w:t xml:space="preserve"> </w:t>
      </w:r>
      <w:r w:rsidR="00CA22C0">
        <w:rPr>
          <w:rFonts w:cs="Arial"/>
        </w:rPr>
        <w:t xml:space="preserve">с тим да евентуални </w:t>
      </w:r>
      <w:r w:rsidR="00CA22C0" w:rsidRPr="00CA22C0">
        <w:rPr>
          <w:rFonts w:cs="Arial"/>
        </w:rPr>
        <w:t xml:space="preserve">продужетак рока </w:t>
      </w:r>
      <w:r w:rsidR="00855E52">
        <w:rPr>
          <w:rFonts w:cs="Arial"/>
          <w:lang w:val="sr-Cyrl-RS"/>
        </w:rPr>
        <w:t>извршења</w:t>
      </w:r>
      <w:r w:rsidR="00CA22C0" w:rsidRPr="00CA22C0">
        <w:rPr>
          <w:rFonts w:cs="Arial"/>
        </w:rPr>
        <w:t xml:space="preserve">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F83923">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F83923">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6"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5FB5533C" wp14:editId="4A46FCE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6F0535">
        <w:rPr>
          <w:rFonts w:cs="Arial"/>
          <w:lang w:val="sr-Cyrl-RS"/>
        </w:rPr>
        <w:t>8</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Pr>
          <w:rFonts w:cs="Arial"/>
        </w:rPr>
        <w:t xml:space="preserve">Јавно предузеће „Електропривреда Србије“ из Београда, </w:t>
      </w:r>
      <w:r w:rsidR="00DD0FA7">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w:t>
      </w:r>
      <w:r w:rsidR="00DD0FA7" w:rsidRPr="00DD0FA7">
        <w:rPr>
          <w:rFonts w:cs="Arial"/>
        </w:rPr>
        <w:t xml:space="preserve">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83923">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D55341">
        <w:rPr>
          <w:rFonts w:cs="Arial"/>
          <w:lang w:val="sr-Cyrl-RS"/>
        </w:rPr>
        <w:t>Услуге праћења квалитета питке воде-ТЕНТ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00477D45">
        <w:rPr>
          <w:rFonts w:cs="Arial"/>
          <w:lang w:val="sr-Cyrl-RS"/>
        </w:rPr>
        <w:t>48/2018 (3000/1090/2018)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133E8">
        <w:rPr>
          <w:rFonts w:cs="Arial"/>
          <w:lang w:val="sr-Cyrl-RS"/>
        </w:rPr>
        <w:t>______________</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77D45">
        <w:rPr>
          <w:rFonts w:cs="Arial"/>
          <w:lang w:val="sr-Cyrl-RS"/>
        </w:rPr>
        <w:t>48/2018 (3000/1090/2018)</w:t>
      </w:r>
      <w:r w:rsidRPr="00E47C2E">
        <w:rPr>
          <w:rFonts w:cs="Arial"/>
        </w:rPr>
        <w:t>, која је заведена код Корисника услуге под   бројем ______</w:t>
      </w:r>
      <w:r w:rsidR="009133E8">
        <w:rPr>
          <w:rFonts w:cs="Arial"/>
          <w:lang w:val="sr-Cyrl-RS"/>
        </w:rPr>
        <w:t>______________</w:t>
      </w:r>
      <w:r w:rsidR="00FD5422" w:rsidRPr="00E47C2E">
        <w:rPr>
          <w:rFonts w:cs="Arial"/>
        </w:rPr>
        <w:t xml:space="preserve"> од </w:t>
      </w:r>
      <w:r w:rsidR="009133E8">
        <w:rPr>
          <w:rFonts w:cs="Arial"/>
          <w:lang w:val="sr-Cyrl-RS"/>
        </w:rPr>
        <w:t>__</w:t>
      </w:r>
      <w:r w:rsidR="00FD5422" w:rsidRPr="00E47C2E">
        <w:rPr>
          <w:rFonts w:cs="Arial"/>
        </w:rPr>
        <w:t>_____.201</w:t>
      </w:r>
      <w:r w:rsidR="009133E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F83923">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D55341">
        <w:rPr>
          <w:rFonts w:cs="Arial"/>
        </w:rPr>
        <w:t>Услуге праћења квалитета питке воде-ТЕНТ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685EB8" w:rsidRDefault="00685EB8" w:rsidP="005C3DE4">
      <w:pPr>
        <w:pStyle w:val="KDParagraf"/>
        <w:rPr>
          <w:rFonts w:cs="Arial"/>
          <w:lang w:val="sr-Cyrl-RS"/>
        </w:rPr>
      </w:pPr>
      <w:r w:rsidRPr="00685EB8">
        <w:rPr>
          <w:rFonts w:cs="Arial"/>
          <w:lang w:val="sr-Cyrl-RS"/>
        </w:rPr>
        <w:t xml:space="preserve">Обрачун извршених услуга по овом уговору вршиће се на основу јединичних цена из обрасца структуре цене и </w:t>
      </w:r>
      <w:r w:rsidRPr="00685EB8">
        <w:rPr>
          <w:rFonts w:cs="Arial"/>
        </w:rPr>
        <w:t>и стварно извршене услуге</w:t>
      </w:r>
      <w:r w:rsidRPr="00685EB8">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6E0C1F" w:rsidRPr="006E0C1F">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D0FA7">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608A7" w:rsidRPr="00D608A7">
        <w:rPr>
          <w:rFonts w:cs="Arial"/>
        </w:rPr>
        <w:t>Пружалац услуга</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608A7" w:rsidRPr="00D608A7">
        <w:rPr>
          <w:rFonts w:cs="Arial"/>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C854EF" w:rsidRPr="00C854EF" w:rsidRDefault="00C854EF" w:rsidP="00C854EF">
      <w:pPr>
        <w:pStyle w:val="KDParagraf"/>
        <w:rPr>
          <w:rFonts w:cs="Arial"/>
          <w:b/>
        </w:rPr>
      </w:pPr>
      <w:r w:rsidRPr="00C854EF">
        <w:rPr>
          <w:rFonts w:cs="Arial"/>
          <w:b/>
        </w:rPr>
        <w:t>ОБАВЕЗЕ ПРУЖАОЦА УСЛУГЕ</w:t>
      </w:r>
    </w:p>
    <w:p w:rsidR="00C854EF" w:rsidRPr="00C854EF" w:rsidRDefault="00C854EF" w:rsidP="00C854EF">
      <w:pPr>
        <w:pStyle w:val="KDParagraf"/>
        <w:jc w:val="center"/>
        <w:rPr>
          <w:rFonts w:cs="Arial"/>
          <w:b/>
          <w:lang w:val="sr-Cyrl-RS"/>
        </w:rPr>
      </w:pPr>
      <w:r w:rsidRPr="00C854EF">
        <w:rPr>
          <w:rFonts w:cs="Arial"/>
          <w:b/>
        </w:rPr>
        <w:t xml:space="preserve">Члан </w:t>
      </w:r>
      <w:r w:rsidRPr="00C854EF">
        <w:rPr>
          <w:rFonts w:cs="Arial"/>
          <w:b/>
          <w:lang w:val="sr-Cyrl-RS"/>
        </w:rPr>
        <w:t>5</w:t>
      </w:r>
      <w:r w:rsidRPr="00C854EF">
        <w:rPr>
          <w:rFonts w:cs="Arial"/>
          <w:b/>
        </w:rPr>
        <w:t>.</w:t>
      </w:r>
    </w:p>
    <w:p w:rsidR="00F6452B" w:rsidRPr="00F6452B" w:rsidRDefault="00F6452B" w:rsidP="00F6452B">
      <w:pPr>
        <w:pStyle w:val="KDParagraf"/>
        <w:rPr>
          <w:rFonts w:cs="Arial"/>
          <w:lang w:val="sr-Cyrl-CS"/>
        </w:rPr>
      </w:pPr>
      <w:r w:rsidRPr="00F6452B">
        <w:rPr>
          <w:rFonts w:cs="Arial"/>
          <w:lang w:val="sr-Cyrl-CS"/>
        </w:rPr>
        <w:t xml:space="preserve">У  оквиру основних анализа („А“ програм) у сваком узорку раде се следеће анализе:  </w:t>
      </w:r>
    </w:p>
    <w:p w:rsidR="00F6452B" w:rsidRPr="00F6452B" w:rsidRDefault="00F6452B" w:rsidP="00FF10DE">
      <w:pPr>
        <w:pStyle w:val="KDParagraf"/>
        <w:spacing w:before="0"/>
        <w:rPr>
          <w:rFonts w:cs="Arial"/>
          <w:lang w:val="sr-Cyrl-RS"/>
        </w:rPr>
      </w:pPr>
      <w:r w:rsidRPr="00F6452B">
        <w:rPr>
          <w:rFonts w:cs="Arial"/>
          <w:b/>
          <w:lang w:val="sr-Cyrl-CS"/>
        </w:rPr>
        <w:t>Физичке, физичко-хемијске  карактеристике</w:t>
      </w:r>
      <w:r w:rsidRPr="00F6452B">
        <w:rPr>
          <w:rFonts w:cs="Arial"/>
          <w:lang w:val="sr-Cyrl-CS"/>
        </w:rPr>
        <w:t xml:space="preserve"> – Табела 3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6452B" w:rsidP="00F6452B">
      <w:pPr>
        <w:pStyle w:val="KDParagraf"/>
        <w:rPr>
          <w:rFonts w:cs="Arial"/>
          <w:lang w:val="sr-Cyrl-CS"/>
        </w:rPr>
      </w:pPr>
      <w:r w:rsidRPr="00F6452B">
        <w:rPr>
          <w:rFonts w:cs="Arial"/>
          <w:lang w:val="sr-Cyrl-CS"/>
        </w:rPr>
        <w:t>Физичке и физичко хемијске карактеристике</w:t>
      </w:r>
    </w:p>
    <w:p w:rsidR="00F6452B" w:rsidRPr="00F6452B" w:rsidRDefault="00984A63" w:rsidP="00FF10DE">
      <w:pPr>
        <w:pStyle w:val="KDParagraf"/>
        <w:ind w:left="970"/>
        <w:rPr>
          <w:rFonts w:cs="Arial"/>
          <w:lang w:val="sr-Cyrl-CS"/>
        </w:rPr>
      </w:pPr>
      <w:r>
        <w:rPr>
          <w:rFonts w:cs="Arial"/>
          <w:lang w:val="sr-Cyrl-CS"/>
        </w:rPr>
        <w:t>1.</w:t>
      </w:r>
      <w:r w:rsidR="00F6452B" w:rsidRPr="00F6452B">
        <w:rPr>
          <w:rFonts w:cs="Arial"/>
          <w:lang w:val="sr-Cyrl-CS"/>
        </w:rPr>
        <w:t>Температура</w:t>
      </w:r>
      <w:r w:rsidR="00F6452B" w:rsidRPr="00F6452B">
        <w:rPr>
          <w:rFonts w:cs="Arial"/>
          <w:lang w:val="sr-Latn-CS"/>
        </w:rPr>
        <w:t xml:space="preserve"> (ºC)</w:t>
      </w:r>
    </w:p>
    <w:p w:rsidR="00F6452B" w:rsidRPr="00F6452B" w:rsidRDefault="00984A63" w:rsidP="00FF10DE">
      <w:pPr>
        <w:pStyle w:val="KDParagraf"/>
        <w:ind w:left="970"/>
        <w:rPr>
          <w:rFonts w:cs="Arial"/>
          <w:lang w:val="sr-Cyrl-CS"/>
        </w:rPr>
      </w:pPr>
      <w:r>
        <w:rPr>
          <w:rFonts w:cs="Arial"/>
          <w:lang w:val="sr-Cyrl-CS"/>
        </w:rPr>
        <w:t>2.</w:t>
      </w:r>
      <w:r w:rsidR="00F6452B" w:rsidRPr="00F6452B">
        <w:rPr>
          <w:rFonts w:cs="Arial"/>
          <w:lang w:val="sr-Cyrl-CS"/>
        </w:rPr>
        <w:t>Мирис</w:t>
      </w:r>
    </w:p>
    <w:p w:rsidR="00F6452B" w:rsidRPr="00F6452B" w:rsidRDefault="00984A63" w:rsidP="00FF10DE">
      <w:pPr>
        <w:pStyle w:val="KDParagraf"/>
        <w:ind w:left="970"/>
        <w:rPr>
          <w:rFonts w:cs="Arial"/>
          <w:lang w:val="sr-Cyrl-CS"/>
        </w:rPr>
      </w:pPr>
      <w:r>
        <w:rPr>
          <w:rFonts w:cs="Arial"/>
          <w:lang w:val="sr-Cyrl-CS"/>
        </w:rPr>
        <w:t>3.</w:t>
      </w:r>
      <w:r w:rsidR="00F6452B" w:rsidRPr="00F6452B">
        <w:rPr>
          <w:rFonts w:cs="Arial"/>
          <w:lang w:val="sr-Cyrl-CS"/>
        </w:rPr>
        <w:t>Боја (º</w:t>
      </w:r>
      <w:r w:rsidR="00F6452B" w:rsidRPr="00F6452B">
        <w:rPr>
          <w:rFonts w:cs="Arial"/>
          <w:lang w:val="sr-Latn-CS"/>
        </w:rPr>
        <w:t>Co-Pt ska)</w:t>
      </w:r>
      <w:r w:rsidR="00F6452B" w:rsidRPr="00F6452B">
        <w:rPr>
          <w:rFonts w:cs="Arial"/>
          <w:lang w:val="sr-Cyrl-CS"/>
        </w:rPr>
        <w:t xml:space="preserve"> </w:t>
      </w:r>
    </w:p>
    <w:p w:rsidR="00F6452B" w:rsidRPr="00F6452B" w:rsidRDefault="00984A63" w:rsidP="00FF10DE">
      <w:pPr>
        <w:pStyle w:val="KDParagraf"/>
        <w:ind w:left="970"/>
        <w:rPr>
          <w:rFonts w:cs="Arial"/>
          <w:lang w:val="sr-Cyrl-CS"/>
        </w:rPr>
      </w:pPr>
      <w:r>
        <w:rPr>
          <w:rFonts w:cs="Arial"/>
          <w:lang w:val="sr-Cyrl-CS"/>
        </w:rPr>
        <w:t>4.</w:t>
      </w:r>
      <w:r w:rsidR="00F6452B" w:rsidRPr="00F6452B">
        <w:rPr>
          <w:rFonts w:cs="Arial"/>
          <w:lang w:val="sr-Cyrl-CS"/>
        </w:rPr>
        <w:t>Мутноћа</w:t>
      </w:r>
      <w:r w:rsidR="00F6452B" w:rsidRPr="00F6452B">
        <w:rPr>
          <w:rFonts w:cs="Arial"/>
          <w:lang w:val="sr-Latn-CS"/>
        </w:rPr>
        <w:t>(NTU)</w:t>
      </w:r>
    </w:p>
    <w:p w:rsidR="00F6452B" w:rsidRPr="00F6452B" w:rsidRDefault="00984A63" w:rsidP="00FF10DE">
      <w:pPr>
        <w:pStyle w:val="KDParagraf"/>
        <w:ind w:left="970"/>
        <w:rPr>
          <w:rFonts w:cs="Arial"/>
          <w:lang w:val="sr-Cyrl-CS"/>
        </w:rPr>
      </w:pPr>
      <w:r>
        <w:rPr>
          <w:rFonts w:cs="Arial"/>
          <w:lang w:val="sr-Cyrl-CS"/>
        </w:rPr>
        <w:t>5.</w:t>
      </w:r>
      <w:r w:rsidR="00F6452B" w:rsidRPr="00F6452B">
        <w:rPr>
          <w:rFonts w:cs="Arial"/>
          <w:lang w:val="sr-Cyrl-CS"/>
        </w:rPr>
        <w:t>рН вредност</w:t>
      </w:r>
    </w:p>
    <w:p w:rsidR="00F6452B" w:rsidRPr="00F6452B" w:rsidRDefault="00984A63" w:rsidP="00FF10DE">
      <w:pPr>
        <w:pStyle w:val="KDParagraf"/>
        <w:ind w:left="970"/>
        <w:rPr>
          <w:rFonts w:cs="Arial"/>
          <w:lang w:val="sr-Cyrl-CS"/>
        </w:rPr>
      </w:pPr>
      <w:r>
        <w:rPr>
          <w:rFonts w:cs="Arial"/>
          <w:lang w:val="sr-Cyrl-CS"/>
        </w:rPr>
        <w:t>6.</w:t>
      </w:r>
      <w:r w:rsidR="00F6452B" w:rsidRPr="00F6452B">
        <w:rPr>
          <w:rFonts w:cs="Arial"/>
          <w:lang w:val="sr-Cyrl-CS"/>
        </w:rPr>
        <w:t>Утрошак  КМ</w:t>
      </w:r>
      <w:r w:rsidR="00F6452B" w:rsidRPr="00F6452B">
        <w:rPr>
          <w:rFonts w:cs="Arial"/>
          <w:lang w:val="hr-HR"/>
        </w:rPr>
        <w:t>nO</w:t>
      </w:r>
      <w:r w:rsidR="00F6452B" w:rsidRPr="00F6452B">
        <w:rPr>
          <w:rFonts w:cs="Arial"/>
          <w:vertAlign w:val="subscript"/>
          <w:lang w:val="hr-HR"/>
        </w:rPr>
        <w:t xml:space="preserve">4 </w:t>
      </w:r>
      <w:r w:rsidR="00F6452B" w:rsidRPr="00F6452B">
        <w:rPr>
          <w:rFonts w:cs="Arial"/>
          <w:lang w:val="sr-Latn-CS"/>
        </w:rPr>
        <w:t>(mg/l)</w:t>
      </w:r>
    </w:p>
    <w:p w:rsidR="00F6452B" w:rsidRPr="00F6452B" w:rsidRDefault="00984A63" w:rsidP="00FF10DE">
      <w:pPr>
        <w:pStyle w:val="KDParagraf"/>
        <w:ind w:left="970"/>
        <w:rPr>
          <w:rFonts w:cs="Arial"/>
          <w:lang w:val="sr-Cyrl-CS"/>
        </w:rPr>
      </w:pPr>
      <w:r>
        <w:rPr>
          <w:rFonts w:cs="Arial"/>
          <w:lang w:val="sr-Cyrl-CS"/>
        </w:rPr>
        <w:t>7.</w:t>
      </w:r>
      <w:r w:rsidR="00F6452B" w:rsidRPr="00F6452B">
        <w:rPr>
          <w:rFonts w:cs="Arial"/>
          <w:lang w:val="sr-Cyrl-CS"/>
        </w:rPr>
        <w:t>Електролитичка проводљивост на 20ºС (μ</w:t>
      </w:r>
      <w:r w:rsidR="00F6452B" w:rsidRPr="00F6452B">
        <w:rPr>
          <w:rFonts w:cs="Arial"/>
          <w:lang w:val="sr-Latn-CS"/>
        </w:rPr>
        <w:t>S/cm)</w:t>
      </w:r>
    </w:p>
    <w:p w:rsidR="00F6452B" w:rsidRPr="00F6452B" w:rsidRDefault="00984A63" w:rsidP="00FF10DE">
      <w:pPr>
        <w:pStyle w:val="KDParagraf"/>
        <w:ind w:left="970"/>
        <w:rPr>
          <w:rFonts w:cs="Arial"/>
          <w:lang w:val="sr-Cyrl-CS"/>
        </w:rPr>
      </w:pPr>
      <w:r>
        <w:rPr>
          <w:rFonts w:cs="Arial"/>
          <w:lang w:val="sr-Cyrl-CS"/>
        </w:rPr>
        <w:t>8.</w:t>
      </w:r>
      <w:r w:rsidR="00F6452B" w:rsidRPr="00F6452B">
        <w:rPr>
          <w:rFonts w:cs="Arial"/>
          <w:lang w:val="sr-Cyrl-CS"/>
        </w:rPr>
        <w:t>Суви остатак на 105</w:t>
      </w:r>
      <w:r w:rsidR="00F6452B" w:rsidRPr="00F6452B">
        <w:rPr>
          <w:rFonts w:cs="Arial"/>
          <w:vertAlign w:val="superscript"/>
          <w:lang w:val="sr-Cyrl-CS"/>
        </w:rPr>
        <w:t>о</w:t>
      </w:r>
      <w:r w:rsidR="00F6452B" w:rsidRPr="00F6452B">
        <w:rPr>
          <w:rFonts w:cs="Arial"/>
          <w:lang w:val="hr-HR"/>
        </w:rPr>
        <w:t>C (mg/l)</w:t>
      </w:r>
    </w:p>
    <w:p w:rsidR="00F6452B" w:rsidRPr="00F6452B" w:rsidRDefault="00984A63" w:rsidP="00FF10DE">
      <w:pPr>
        <w:pStyle w:val="KDParagraf"/>
        <w:ind w:left="970"/>
        <w:rPr>
          <w:rFonts w:cs="Arial"/>
          <w:lang w:val="sr-Cyrl-CS"/>
        </w:rPr>
      </w:pPr>
      <w:r>
        <w:rPr>
          <w:rFonts w:cs="Arial"/>
          <w:lang w:val="sr-Cyrl-CS"/>
        </w:rPr>
        <w:t>9.</w:t>
      </w:r>
      <w:r w:rsidR="00F6452B" w:rsidRPr="00F6452B">
        <w:rPr>
          <w:rFonts w:cs="Arial"/>
          <w:lang w:val="sr-Cyrl-CS"/>
        </w:rPr>
        <w:t>Слободан  рез. Хлор</w:t>
      </w:r>
      <w:r w:rsidR="00F6452B" w:rsidRPr="00F6452B">
        <w:rPr>
          <w:rFonts w:cs="Arial"/>
          <w:lang w:val="sr-Latn-CS"/>
        </w:rPr>
        <w:t xml:space="preserve"> RCl</w:t>
      </w:r>
      <w:r w:rsidR="00F6452B" w:rsidRPr="00F6452B">
        <w:rPr>
          <w:rFonts w:cs="Arial"/>
          <w:vertAlign w:val="subscript"/>
          <w:lang w:val="sr-Latn-CS"/>
        </w:rPr>
        <w:t>2</w:t>
      </w:r>
      <w:r w:rsidR="00F6452B" w:rsidRPr="00F6452B">
        <w:rPr>
          <w:rFonts w:cs="Arial"/>
          <w:lang w:val="sr-Latn-CS"/>
        </w:rPr>
        <w:t xml:space="preserve"> (mg/l)</w:t>
      </w:r>
    </w:p>
    <w:p w:rsidR="00F6452B" w:rsidRPr="00F6452B" w:rsidRDefault="00984A63" w:rsidP="00FF10DE">
      <w:pPr>
        <w:pStyle w:val="KDParagraf"/>
        <w:ind w:left="970"/>
        <w:rPr>
          <w:rFonts w:cs="Arial"/>
          <w:lang w:val="sr-Cyrl-CS"/>
        </w:rPr>
      </w:pPr>
      <w:r>
        <w:rPr>
          <w:rFonts w:cs="Arial"/>
          <w:lang w:val="sr-Cyrl-CS"/>
        </w:rPr>
        <w:t>10.</w:t>
      </w:r>
      <w:r w:rsidR="00F6452B" w:rsidRPr="00F6452B">
        <w:rPr>
          <w:rFonts w:cs="Arial"/>
          <w:lang w:val="sr-Cyrl-CS"/>
        </w:rPr>
        <w:t>Хлориди</w:t>
      </w:r>
      <w:r w:rsidR="00F6452B" w:rsidRPr="00F6452B">
        <w:rPr>
          <w:rFonts w:cs="Arial"/>
          <w:lang w:val="sr-Latn-CS"/>
        </w:rPr>
        <w:t xml:space="preserve"> Cl</w:t>
      </w:r>
      <w:r w:rsidR="00F6452B" w:rsidRPr="00F6452B">
        <w:rPr>
          <w:rFonts w:cs="Arial"/>
          <w:vertAlign w:val="superscript"/>
          <w:lang w:val="sr-Latn-CS"/>
        </w:rPr>
        <w:t>-</w:t>
      </w:r>
      <w:r w:rsidR="00F6452B" w:rsidRPr="00F6452B">
        <w:rPr>
          <w:rFonts w:cs="Arial"/>
          <w:lang w:val="sr-Latn-CS"/>
        </w:rPr>
        <w:t xml:space="preserve"> (mg/l)</w:t>
      </w:r>
    </w:p>
    <w:p w:rsidR="00F6452B" w:rsidRPr="00F6452B" w:rsidRDefault="00984A63" w:rsidP="00FF10DE">
      <w:pPr>
        <w:pStyle w:val="KDParagraf"/>
        <w:ind w:left="970"/>
        <w:rPr>
          <w:rFonts w:cs="Arial"/>
          <w:lang w:val="sr-Cyrl-CS"/>
        </w:rPr>
      </w:pPr>
      <w:r>
        <w:rPr>
          <w:rFonts w:cs="Arial"/>
          <w:lang w:val="sr-Cyrl-CS"/>
        </w:rPr>
        <w:t>11.</w:t>
      </w:r>
      <w:r w:rsidR="00F6452B" w:rsidRPr="00F6452B">
        <w:rPr>
          <w:rFonts w:cs="Arial"/>
          <w:lang w:val="sr-Cyrl-CS"/>
        </w:rPr>
        <w:t>Амонијак</w:t>
      </w:r>
      <w:r w:rsidR="00F6452B" w:rsidRPr="00F6452B">
        <w:rPr>
          <w:rFonts w:cs="Arial"/>
          <w:lang w:val="sr-Latn-CS"/>
        </w:rPr>
        <w:t xml:space="preserve"> NH</w:t>
      </w:r>
      <w:r w:rsidR="00F6452B" w:rsidRPr="00F6452B">
        <w:rPr>
          <w:rFonts w:cs="Arial"/>
          <w:vertAlign w:val="subscript"/>
          <w:lang w:val="sr-Latn-CS"/>
        </w:rPr>
        <w:t xml:space="preserve">3 </w:t>
      </w:r>
      <w:r w:rsidR="00F6452B" w:rsidRPr="00F6452B">
        <w:rPr>
          <w:rFonts w:cs="Arial"/>
          <w:lang w:val="sr-Latn-CS"/>
        </w:rPr>
        <w:t>(mg/l)</w:t>
      </w:r>
      <w:r w:rsidR="00F6452B" w:rsidRPr="00F6452B">
        <w:rPr>
          <w:rFonts w:cs="Arial"/>
          <w:lang w:val="sr-Cyrl-CS"/>
        </w:rPr>
        <w:t xml:space="preserve"> </w:t>
      </w:r>
    </w:p>
    <w:p w:rsidR="00F6452B" w:rsidRPr="00F6452B" w:rsidRDefault="00984A63" w:rsidP="00FF10DE">
      <w:pPr>
        <w:pStyle w:val="KDParagraf"/>
        <w:ind w:left="970"/>
        <w:rPr>
          <w:rFonts w:cs="Arial"/>
          <w:lang w:val="sr-Cyrl-CS"/>
        </w:rPr>
      </w:pPr>
      <w:r>
        <w:rPr>
          <w:rFonts w:cs="Arial"/>
          <w:lang w:val="sr-Cyrl-CS"/>
        </w:rPr>
        <w:t>12.</w:t>
      </w:r>
      <w:r w:rsidR="00F6452B" w:rsidRPr="00F6452B">
        <w:rPr>
          <w:rFonts w:cs="Arial"/>
          <w:lang w:val="sr-Cyrl-CS"/>
        </w:rPr>
        <w:t>Нитрити</w:t>
      </w:r>
      <w:r w:rsidR="00F6452B" w:rsidRPr="00F6452B">
        <w:rPr>
          <w:rFonts w:cs="Arial"/>
          <w:lang w:val="sr-Latn-CS"/>
        </w:rPr>
        <w:t xml:space="preserve"> NO</w:t>
      </w:r>
      <w:r w:rsidR="00F6452B" w:rsidRPr="00F6452B">
        <w:rPr>
          <w:rFonts w:cs="Arial"/>
          <w:vertAlign w:val="subscript"/>
          <w:lang w:val="sr-Latn-CS"/>
        </w:rPr>
        <w:t>2</w:t>
      </w:r>
      <w:r w:rsidR="00F6452B" w:rsidRPr="00F6452B">
        <w:rPr>
          <w:rFonts w:cs="Arial"/>
          <w:vertAlign w:val="superscript"/>
          <w:lang w:val="sr-Latn-CS"/>
        </w:rPr>
        <w:t>-</w:t>
      </w:r>
      <w:r w:rsidR="00F6452B" w:rsidRPr="00F6452B">
        <w:rPr>
          <w:rFonts w:cs="Arial"/>
          <w:lang w:val="sr-Latn-CS"/>
        </w:rPr>
        <w:t xml:space="preserve"> (mg/l)</w:t>
      </w:r>
    </w:p>
    <w:p w:rsidR="00F6452B" w:rsidRPr="00F6452B" w:rsidRDefault="00984A63" w:rsidP="00FF10DE">
      <w:pPr>
        <w:pStyle w:val="KDParagraf"/>
        <w:ind w:left="970"/>
        <w:rPr>
          <w:rFonts w:cs="Arial"/>
          <w:lang w:val="sr-Cyrl-CS"/>
        </w:rPr>
      </w:pPr>
      <w:r>
        <w:rPr>
          <w:rFonts w:cs="Arial"/>
          <w:lang w:val="sr-Cyrl-CS"/>
        </w:rPr>
        <w:t>13.</w:t>
      </w:r>
      <w:r w:rsidR="00F6452B" w:rsidRPr="00F6452B">
        <w:rPr>
          <w:rFonts w:cs="Arial"/>
          <w:lang w:val="sr-Cyrl-CS"/>
        </w:rPr>
        <w:t>Нитрати</w:t>
      </w:r>
      <w:r w:rsidR="00F6452B" w:rsidRPr="00F6452B">
        <w:rPr>
          <w:rFonts w:cs="Arial"/>
          <w:lang w:val="sr-Latn-CS"/>
        </w:rPr>
        <w:t xml:space="preserve"> NO</w:t>
      </w:r>
      <w:r w:rsidR="00F6452B" w:rsidRPr="00F6452B">
        <w:rPr>
          <w:rFonts w:cs="Arial"/>
          <w:vertAlign w:val="subscript"/>
          <w:lang w:val="sr-Latn-CS"/>
        </w:rPr>
        <w:t>3</w:t>
      </w:r>
      <w:r w:rsidR="00F6452B" w:rsidRPr="00F6452B">
        <w:rPr>
          <w:rFonts w:cs="Arial"/>
          <w:vertAlign w:val="superscript"/>
          <w:lang w:val="sr-Latn-CS"/>
        </w:rPr>
        <w:t>-</w:t>
      </w:r>
      <w:r w:rsidR="00F6452B" w:rsidRPr="00F6452B">
        <w:rPr>
          <w:rFonts w:cs="Arial"/>
          <w:lang w:val="sr-Latn-CS"/>
        </w:rPr>
        <w:t>(mg/l)</w:t>
      </w:r>
    </w:p>
    <w:p w:rsidR="00F6452B" w:rsidRPr="00F6452B" w:rsidRDefault="00984A63" w:rsidP="00FF10DE">
      <w:pPr>
        <w:pStyle w:val="KDParagraf"/>
        <w:ind w:left="970"/>
        <w:rPr>
          <w:rFonts w:cs="Arial"/>
          <w:lang w:val="sr-Cyrl-CS"/>
        </w:rPr>
      </w:pPr>
      <w:r>
        <w:rPr>
          <w:rFonts w:cs="Arial"/>
          <w:lang w:val="sr-Cyrl-CS"/>
        </w:rPr>
        <w:lastRenderedPageBreak/>
        <w:t>14.</w:t>
      </w:r>
      <w:r w:rsidR="00F6452B" w:rsidRPr="00F6452B">
        <w:rPr>
          <w:rFonts w:cs="Arial"/>
          <w:lang w:val="sr-Cyrl-CS"/>
        </w:rPr>
        <w:t>Боја привидна (º</w:t>
      </w:r>
      <w:r w:rsidR="00F6452B" w:rsidRPr="00F6452B">
        <w:rPr>
          <w:rFonts w:cs="Arial"/>
          <w:lang w:val="sr-Latn-CS"/>
        </w:rPr>
        <w:t>Co-Pt ska)</w:t>
      </w:r>
    </w:p>
    <w:p w:rsidR="00F6452B" w:rsidRPr="00F6452B" w:rsidRDefault="00F6452B" w:rsidP="00F6452B">
      <w:pPr>
        <w:pStyle w:val="KDParagraf"/>
        <w:rPr>
          <w:rFonts w:cs="Arial"/>
          <w:lang w:val="sr-Cyrl-CS"/>
        </w:rPr>
      </w:pPr>
      <w:r w:rsidRPr="00F6452B">
        <w:rPr>
          <w:rFonts w:cs="Arial"/>
          <w:lang w:val="sr-Cyrl-CS"/>
        </w:rPr>
        <w:t>Метали:</w:t>
      </w:r>
    </w:p>
    <w:p w:rsidR="00F6452B" w:rsidRPr="00F6452B" w:rsidRDefault="00984A63" w:rsidP="00FF10DE">
      <w:pPr>
        <w:pStyle w:val="KDParagraf"/>
        <w:ind w:left="970"/>
        <w:rPr>
          <w:rFonts w:cs="Arial"/>
          <w:lang w:val="sr-Cyrl-CS"/>
        </w:rPr>
      </w:pPr>
      <w:r>
        <w:rPr>
          <w:rFonts w:cs="Arial"/>
          <w:lang w:val="sr-Cyrl-CS"/>
        </w:rPr>
        <w:t>15.</w:t>
      </w:r>
      <w:r w:rsidR="00F6452B" w:rsidRPr="00F6452B">
        <w:rPr>
          <w:rFonts w:cs="Arial"/>
          <w:lang w:val="sr-Cyrl-CS"/>
        </w:rPr>
        <w:t>Гвожђе</w:t>
      </w:r>
      <w:r w:rsidR="00F6452B" w:rsidRPr="00F6452B">
        <w:rPr>
          <w:rFonts w:cs="Arial"/>
          <w:lang w:val="sr-Latn-CS"/>
        </w:rPr>
        <w:t xml:space="preserve"> Fe(mg/l)</w:t>
      </w:r>
    </w:p>
    <w:p w:rsidR="00F6452B" w:rsidRPr="00F6452B" w:rsidRDefault="00984A63" w:rsidP="00FF10DE">
      <w:pPr>
        <w:pStyle w:val="KDParagraf"/>
        <w:ind w:left="970"/>
        <w:rPr>
          <w:rFonts w:cs="Arial"/>
          <w:lang w:val="sr-Cyrl-CS"/>
        </w:rPr>
      </w:pPr>
      <w:r>
        <w:rPr>
          <w:rFonts w:cs="Arial"/>
          <w:lang w:val="sr-Cyrl-CS"/>
        </w:rPr>
        <w:t>16.</w:t>
      </w:r>
      <w:r w:rsidR="00F6452B" w:rsidRPr="00F6452B">
        <w:rPr>
          <w:rFonts w:cs="Arial"/>
          <w:lang w:val="sr-Cyrl-CS"/>
        </w:rPr>
        <w:t>Манган</w:t>
      </w:r>
      <w:r w:rsidR="00F6452B" w:rsidRPr="00F6452B">
        <w:rPr>
          <w:rFonts w:cs="Arial"/>
          <w:lang w:val="sr-Latn-CS"/>
        </w:rPr>
        <w:t xml:space="preserve"> Mn(mg/l)</w:t>
      </w:r>
    </w:p>
    <w:p w:rsidR="00F6452B" w:rsidRPr="00F6452B" w:rsidRDefault="00F6452B" w:rsidP="00F6452B">
      <w:pPr>
        <w:pStyle w:val="KDParagraf"/>
        <w:rPr>
          <w:rFonts w:cs="Arial"/>
          <w:bCs/>
          <w:lang w:val="sr-Cyrl-CS"/>
        </w:rPr>
      </w:pPr>
      <w:r w:rsidRPr="00F6452B">
        <w:rPr>
          <w:rFonts w:cs="Arial"/>
          <w:b/>
          <w:bCs/>
          <w:lang w:val="sr-Cyrl-CS"/>
        </w:rPr>
        <w:t xml:space="preserve">Микробиолошке  анализе- </w:t>
      </w:r>
      <w:r w:rsidRPr="00F6452B">
        <w:rPr>
          <w:rFonts w:cs="Arial"/>
          <w:bCs/>
          <w:lang w:val="sr-Cyrl-CS"/>
        </w:rPr>
        <w:t xml:space="preserve">Табела 1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r w:rsidRPr="00F6452B">
        <w:rPr>
          <w:rFonts w:cs="Arial"/>
          <w:b/>
          <w:bCs/>
          <w:lang w:val="sr-Cyrl-CS"/>
        </w:rPr>
        <w:t>:</w:t>
      </w:r>
    </w:p>
    <w:p w:rsidR="00F6452B" w:rsidRPr="00F6452B" w:rsidRDefault="00984A63" w:rsidP="003641EC">
      <w:pPr>
        <w:pStyle w:val="KDParagraf"/>
        <w:ind w:left="970"/>
        <w:rPr>
          <w:rFonts w:cs="Arial"/>
          <w:lang w:val="sr-Cyrl-CS"/>
        </w:rPr>
      </w:pPr>
      <w:r>
        <w:rPr>
          <w:rFonts w:cs="Arial"/>
          <w:lang w:val="sr-Cyrl-CS"/>
        </w:rPr>
        <w:t>1.</w:t>
      </w:r>
      <w:r w:rsidR="00F6452B" w:rsidRPr="00F6452B">
        <w:rPr>
          <w:rFonts w:cs="Arial"/>
          <w:lang w:val="sr-Cyrl-CS"/>
        </w:rPr>
        <w:t xml:space="preserve">Укупан  број  аеробних  мезофилних  бактерија  у  1 </w:t>
      </w:r>
      <w:r w:rsidR="00F6452B" w:rsidRPr="00F6452B">
        <w:rPr>
          <w:rFonts w:cs="Arial"/>
          <w:lang w:val="hr-HR"/>
        </w:rPr>
        <w:t>ml</w:t>
      </w:r>
      <w:r w:rsidR="00F6452B" w:rsidRPr="00F6452B">
        <w:rPr>
          <w:rFonts w:cs="Arial"/>
          <w:lang w:val="sr-Cyrl-CS"/>
        </w:rPr>
        <w:t xml:space="preserve"> на 37ºС/24</w:t>
      </w:r>
      <w:r w:rsidR="00F6452B" w:rsidRPr="00F6452B">
        <w:rPr>
          <w:rFonts w:cs="Arial"/>
          <w:lang w:val="sr-Latn-CS"/>
        </w:rPr>
        <w:t xml:space="preserve">h </w:t>
      </w:r>
    </w:p>
    <w:p w:rsidR="00F6452B" w:rsidRPr="00F6452B" w:rsidRDefault="00984A63" w:rsidP="003641EC">
      <w:pPr>
        <w:pStyle w:val="KDParagraf"/>
        <w:ind w:left="970"/>
        <w:rPr>
          <w:rFonts w:cs="Arial"/>
          <w:lang w:val="sr-Cyrl-CS"/>
        </w:rPr>
      </w:pPr>
      <w:r>
        <w:rPr>
          <w:rFonts w:cs="Arial"/>
          <w:lang w:val="sr-Cyrl-CS"/>
        </w:rPr>
        <w:t>2.</w:t>
      </w:r>
      <w:r w:rsidR="00F6452B" w:rsidRPr="00F6452B">
        <w:rPr>
          <w:rFonts w:cs="Arial"/>
          <w:lang w:val="sr-Cyrl-CS"/>
        </w:rPr>
        <w:t xml:space="preserve">Укупан  број  аеробних бактерија  у  1 </w:t>
      </w:r>
      <w:r w:rsidR="00F6452B" w:rsidRPr="00F6452B">
        <w:rPr>
          <w:rFonts w:cs="Arial"/>
          <w:lang w:val="hr-HR"/>
        </w:rPr>
        <w:t>ml</w:t>
      </w:r>
      <w:r w:rsidR="00F6452B" w:rsidRPr="00F6452B">
        <w:rPr>
          <w:rFonts w:cs="Arial"/>
          <w:lang w:val="sr-Cyrl-CS"/>
        </w:rPr>
        <w:t xml:space="preserve"> на </w:t>
      </w:r>
      <w:r w:rsidR="00F6452B" w:rsidRPr="00F6452B">
        <w:rPr>
          <w:rFonts w:cs="Arial"/>
          <w:lang w:val="sr-Latn-CS"/>
        </w:rPr>
        <w:t>22</w:t>
      </w:r>
      <w:r w:rsidR="00F6452B" w:rsidRPr="00F6452B">
        <w:rPr>
          <w:rFonts w:cs="Arial"/>
          <w:lang w:val="sr-Cyrl-CS"/>
        </w:rPr>
        <w:t>ºС/</w:t>
      </w:r>
      <w:r w:rsidR="00F6452B" w:rsidRPr="00F6452B">
        <w:rPr>
          <w:rFonts w:cs="Arial"/>
          <w:lang w:val="sr-Latn-CS"/>
        </w:rPr>
        <w:t>72h</w:t>
      </w:r>
    </w:p>
    <w:p w:rsidR="00F6452B" w:rsidRPr="00F6452B" w:rsidRDefault="00984A63" w:rsidP="003641EC">
      <w:pPr>
        <w:pStyle w:val="KDParagraf"/>
        <w:ind w:left="970"/>
        <w:rPr>
          <w:rFonts w:cs="Arial"/>
          <w:lang w:val="sr-Cyrl-CS"/>
        </w:rPr>
      </w:pPr>
      <w:r>
        <w:rPr>
          <w:rFonts w:cs="Arial"/>
          <w:lang w:val="sr-Cyrl-CS"/>
        </w:rPr>
        <w:t>3.</w:t>
      </w:r>
      <w:r w:rsidR="00F6452B" w:rsidRPr="00F6452B">
        <w:rPr>
          <w:rFonts w:cs="Arial"/>
          <w:lang w:val="sr-Cyrl-CS"/>
        </w:rPr>
        <w:t xml:space="preserve">Колиформне  бактерије  фекалног  порекла у 100 </w:t>
      </w:r>
      <w:r w:rsidR="00F6452B" w:rsidRPr="00F6452B">
        <w:rPr>
          <w:rFonts w:cs="Arial"/>
          <w:lang w:val="hr-HR"/>
        </w:rPr>
        <w:t>ml</w:t>
      </w:r>
      <w:r w:rsidR="00F6452B" w:rsidRPr="00F6452B">
        <w:rPr>
          <w:rFonts w:cs="Arial"/>
          <w:lang w:val="sr-Cyrl-CS"/>
        </w:rPr>
        <w:t xml:space="preserve"> </w:t>
      </w:r>
      <w:r w:rsidR="00F6452B" w:rsidRPr="00F6452B">
        <w:rPr>
          <w:rFonts w:cs="Arial"/>
          <w:lang w:val="sr-Latn-CS"/>
        </w:rPr>
        <w:t>MPN</w:t>
      </w:r>
    </w:p>
    <w:p w:rsidR="00F6452B" w:rsidRPr="00F6452B" w:rsidRDefault="00984A63" w:rsidP="003641EC">
      <w:pPr>
        <w:pStyle w:val="KDParagraf"/>
        <w:ind w:left="970"/>
        <w:rPr>
          <w:rFonts w:cs="Arial"/>
          <w:lang w:val="sr-Cyrl-CS"/>
        </w:rPr>
      </w:pPr>
      <w:r>
        <w:rPr>
          <w:rFonts w:cs="Arial"/>
          <w:lang w:val="sr-Cyrl-CS"/>
        </w:rPr>
        <w:t>4.</w:t>
      </w:r>
      <w:r w:rsidR="00F6452B" w:rsidRPr="00F6452B">
        <w:rPr>
          <w:rFonts w:cs="Arial"/>
          <w:lang w:val="sr-Cyrl-CS"/>
        </w:rPr>
        <w:t xml:space="preserve">Укупне  колиформне  бактерије  у  100 </w:t>
      </w:r>
      <w:r w:rsidR="00F6452B" w:rsidRPr="00F6452B">
        <w:rPr>
          <w:rFonts w:cs="Arial"/>
          <w:lang w:val="hr-HR"/>
        </w:rPr>
        <w:t>ml MPN</w:t>
      </w:r>
    </w:p>
    <w:p w:rsidR="00F6452B" w:rsidRPr="00F6452B" w:rsidRDefault="00984A63" w:rsidP="003641EC">
      <w:pPr>
        <w:pStyle w:val="KDParagraf"/>
        <w:ind w:left="970"/>
        <w:rPr>
          <w:rFonts w:cs="Arial"/>
          <w:lang w:val="sr-Cyrl-CS"/>
        </w:rPr>
      </w:pPr>
      <w:r>
        <w:rPr>
          <w:rFonts w:cs="Arial"/>
          <w:lang w:val="sr-Cyrl-CS"/>
        </w:rPr>
        <w:t>5.</w:t>
      </w:r>
      <w:r w:rsidR="00F6452B" w:rsidRPr="00F6452B">
        <w:rPr>
          <w:rFonts w:cs="Arial"/>
          <w:lang w:val="sr-Cyrl-CS"/>
        </w:rPr>
        <w:t xml:space="preserve">Стрептококе  фекалног порекла  у  100 </w:t>
      </w:r>
      <w:r w:rsidR="00F6452B" w:rsidRPr="00F6452B">
        <w:rPr>
          <w:rFonts w:cs="Arial"/>
          <w:lang w:val="hr-HR"/>
        </w:rPr>
        <w:t>ml MF</w:t>
      </w:r>
    </w:p>
    <w:p w:rsidR="00F6452B" w:rsidRPr="00F6452B" w:rsidRDefault="000B2949" w:rsidP="003641EC">
      <w:pPr>
        <w:pStyle w:val="KDParagraf"/>
        <w:ind w:left="970"/>
        <w:rPr>
          <w:rFonts w:cs="Arial"/>
          <w:lang w:val="sr-Cyrl-CS"/>
        </w:rPr>
      </w:pPr>
      <w:r>
        <w:rPr>
          <w:rFonts w:cs="Arial"/>
          <w:lang w:val="sr-Cyrl-CS"/>
        </w:rPr>
        <w:t>6.</w:t>
      </w:r>
      <w:r w:rsidR="00F6452B" w:rsidRPr="00F6452B">
        <w:rPr>
          <w:rFonts w:cs="Arial"/>
          <w:lang w:val="sr-Cyrl-CS"/>
        </w:rPr>
        <w:t xml:space="preserve">Протеус  врсте  у  100 </w:t>
      </w:r>
      <w:r w:rsidR="00F6452B" w:rsidRPr="00F6452B">
        <w:rPr>
          <w:rFonts w:cs="Arial"/>
          <w:lang w:val="hr-HR"/>
        </w:rPr>
        <w:t xml:space="preserve">ml </w:t>
      </w:r>
    </w:p>
    <w:p w:rsidR="00F6452B" w:rsidRPr="00F6452B" w:rsidRDefault="000B2949" w:rsidP="003641EC">
      <w:pPr>
        <w:pStyle w:val="KDParagraf"/>
        <w:ind w:left="970"/>
        <w:rPr>
          <w:rFonts w:cs="Arial"/>
          <w:lang w:val="sr-Cyrl-CS"/>
        </w:rPr>
      </w:pPr>
      <w:r>
        <w:rPr>
          <w:rFonts w:cs="Arial"/>
          <w:lang w:val="sr-Cyrl-CS"/>
        </w:rPr>
        <w:t>7.</w:t>
      </w:r>
      <w:r w:rsidR="00F6452B" w:rsidRPr="00F6452B">
        <w:rPr>
          <w:rFonts w:cs="Arial"/>
          <w:lang w:val="sr-Cyrl-CS"/>
        </w:rPr>
        <w:t xml:space="preserve">Сулфиторедукујуће  клостридије  у  100 </w:t>
      </w:r>
      <w:r w:rsidR="00F6452B" w:rsidRPr="00F6452B">
        <w:rPr>
          <w:rFonts w:cs="Arial"/>
          <w:lang w:val="hr-HR"/>
        </w:rPr>
        <w:t xml:space="preserve">ml  </w:t>
      </w:r>
    </w:p>
    <w:p w:rsidR="00F6452B" w:rsidRPr="00F6452B" w:rsidRDefault="000B2949" w:rsidP="003641EC">
      <w:pPr>
        <w:pStyle w:val="KDParagraf"/>
        <w:ind w:left="970"/>
        <w:rPr>
          <w:rFonts w:cs="Arial"/>
          <w:lang w:val="sr-Cyrl-CS"/>
        </w:rPr>
      </w:pPr>
      <w:r>
        <w:rPr>
          <w:rFonts w:cs="Arial"/>
          <w:lang w:val="sr-Cyrl-CS"/>
        </w:rPr>
        <w:t>8.</w:t>
      </w:r>
      <w:r w:rsidR="00F6452B" w:rsidRPr="00F6452B">
        <w:rPr>
          <w:rFonts w:cs="Arial"/>
          <w:lang w:val="sr-Cyrl-CS"/>
        </w:rPr>
        <w:t xml:space="preserve">Псеудомонас  аеругиноса  у  100 </w:t>
      </w:r>
      <w:r w:rsidR="00F6452B" w:rsidRPr="00F6452B">
        <w:rPr>
          <w:rFonts w:cs="Arial"/>
          <w:lang w:val="hr-HR"/>
        </w:rPr>
        <w:t xml:space="preserve">ml </w:t>
      </w:r>
    </w:p>
    <w:p w:rsidR="00F6452B" w:rsidRPr="00F6452B" w:rsidRDefault="00F6452B" w:rsidP="00F6452B">
      <w:pPr>
        <w:pStyle w:val="KDParagraf"/>
        <w:rPr>
          <w:rFonts w:cs="Arial"/>
          <w:lang w:val="sr-Cyrl-CS"/>
        </w:rPr>
      </w:pPr>
      <w:r w:rsidRPr="00F6452B">
        <w:rPr>
          <w:rFonts w:cs="Arial"/>
          <w:b/>
          <w:bCs/>
          <w:lang w:val="sr-Cyrl-CS"/>
        </w:rPr>
        <w:t>Норматив:</w:t>
      </w:r>
      <w:r w:rsidRPr="00F6452B">
        <w:rPr>
          <w:rFonts w:cs="Arial"/>
          <w:lang w:val="sr-Cyrl-CS"/>
        </w:rPr>
        <w:t xml:space="preserve"> Правилник о хигијенској исправности воде за пиће Сл.Лист 42/98 и 44/99</w:t>
      </w:r>
      <w:r w:rsidRPr="00F6452B">
        <w:rPr>
          <w:rFonts w:cs="Arial"/>
          <w:lang w:val="sr-Cyrl-CS"/>
        </w:rPr>
        <w:tab/>
      </w:r>
    </w:p>
    <w:p w:rsidR="00F6452B" w:rsidRPr="00F6452B" w:rsidRDefault="00F6452B" w:rsidP="00F6452B">
      <w:pPr>
        <w:pStyle w:val="KDParagraf"/>
        <w:rPr>
          <w:rFonts w:cs="Arial"/>
          <w:b/>
          <w:u w:val="single"/>
          <w:lang w:val="sr-Cyrl-RS"/>
        </w:rPr>
      </w:pPr>
      <w:r w:rsidRPr="00F6452B">
        <w:rPr>
          <w:rFonts w:cs="Arial"/>
          <w:b/>
          <w:u w:val="single"/>
          <w:lang w:val="sr-Cyrl-RS"/>
        </w:rPr>
        <w:t>„В програм“-велика анализа</w:t>
      </w:r>
    </w:p>
    <w:p w:rsidR="00F6452B" w:rsidRPr="00F6452B" w:rsidRDefault="00F6452B" w:rsidP="00F6452B">
      <w:pPr>
        <w:pStyle w:val="KDParagraf"/>
        <w:rPr>
          <w:rFonts w:cs="Arial"/>
        </w:rPr>
      </w:pPr>
      <w:r w:rsidRPr="00F6452B">
        <w:rPr>
          <w:rFonts w:cs="Arial"/>
        </w:rPr>
        <w:t>B</w:t>
      </w:r>
      <w:r w:rsidRPr="00F6452B">
        <w:rPr>
          <w:rFonts w:cs="Arial"/>
          <w:lang w:val="sr-Cyrl-RS"/>
        </w:rPr>
        <w:t xml:space="preserve">елика анализа „В“ , у Правилнику о </w:t>
      </w:r>
      <w:r w:rsidRPr="00F6452B">
        <w:rPr>
          <w:rFonts w:cs="Arial"/>
          <w:lang w:val="sr-Cyrl-CS"/>
        </w:rPr>
        <w:t>хигијенској исправности воде за пиће Сл.Лист СРЈ 42/98 и 44/99</w:t>
      </w:r>
      <w:r w:rsidRPr="00F6452B">
        <w:rPr>
          <w:rFonts w:cs="Arial"/>
          <w:lang w:val="sr-Cyrl-RS"/>
        </w:rPr>
        <w:t xml:space="preserve"> означена као нови захвати воде </w:t>
      </w:r>
    </w:p>
    <w:p w:rsidR="00F6452B" w:rsidRPr="00F6452B" w:rsidRDefault="00F6452B" w:rsidP="00F6452B">
      <w:pPr>
        <w:pStyle w:val="KDParagraf"/>
        <w:rPr>
          <w:rFonts w:cs="Arial"/>
          <w:lang w:val="sr-Cyrl-RS"/>
        </w:rPr>
      </w:pPr>
      <w:r w:rsidRPr="00F6452B">
        <w:rPr>
          <w:rFonts w:cs="Arial"/>
          <w:lang w:val="sr-Cyrl-RS"/>
        </w:rPr>
        <w:t>У оквиру велике анализе „В“ раде</w:t>
      </w:r>
      <w:r w:rsidRPr="00F6452B">
        <w:rPr>
          <w:rFonts w:cs="Arial"/>
        </w:rPr>
        <w:t xml:space="preserve"> ce</w:t>
      </w:r>
      <w:r w:rsidRPr="00F6452B">
        <w:rPr>
          <w:rFonts w:cs="Arial"/>
          <w:lang w:val="sr-Cyrl-RS"/>
        </w:rPr>
        <w:t xml:space="preserve"> физичко-хемијске, биолошке и радиолошке анализе које су наведене у Правилнику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6452B" w:rsidP="00F6452B">
      <w:pPr>
        <w:pStyle w:val="KDParagraf"/>
        <w:rPr>
          <w:rFonts w:cs="Arial"/>
          <w:lang w:val="sr-Cyrl-RS"/>
        </w:rPr>
      </w:pPr>
      <w:r w:rsidRPr="00F6452B">
        <w:rPr>
          <w:rFonts w:cs="Arial"/>
          <w:b/>
          <w:lang w:val="sr-Cyrl-CS"/>
        </w:rPr>
        <w:t>Захтеване физичке, физичко-хемијске и радиолошке  карактеристике</w:t>
      </w:r>
      <w:r w:rsidRPr="00F6452B">
        <w:rPr>
          <w:rFonts w:cs="Arial"/>
          <w:lang w:val="sr-Cyrl-CS"/>
        </w:rPr>
        <w:t xml:space="preserve"> – Табела 3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0B2949" w:rsidP="003641EC">
      <w:pPr>
        <w:pStyle w:val="KDParagraf"/>
        <w:ind w:left="970"/>
        <w:rPr>
          <w:rFonts w:cs="Arial"/>
          <w:lang w:val="sr-Cyrl-CS"/>
        </w:rPr>
      </w:pPr>
      <w:r>
        <w:rPr>
          <w:rFonts w:cs="Arial"/>
          <w:lang w:val="sr-Cyrl-CS"/>
        </w:rPr>
        <w:t>1.</w:t>
      </w:r>
      <w:r w:rsidR="00F6452B" w:rsidRPr="00F6452B">
        <w:rPr>
          <w:rFonts w:cs="Arial"/>
          <w:lang w:val="sr-Cyrl-CS"/>
        </w:rPr>
        <w:t>Температура</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2.</w:t>
      </w:r>
      <w:r w:rsidR="00F6452B" w:rsidRPr="00F6452B">
        <w:rPr>
          <w:rFonts w:cs="Arial"/>
          <w:lang w:val="sr-Cyrl-CS"/>
        </w:rPr>
        <w:t>Мирис</w:t>
      </w:r>
    </w:p>
    <w:p w:rsidR="00F6452B" w:rsidRPr="00F6452B" w:rsidRDefault="000B2949" w:rsidP="003641EC">
      <w:pPr>
        <w:pStyle w:val="KDParagraf"/>
        <w:ind w:left="970"/>
        <w:rPr>
          <w:rFonts w:cs="Arial"/>
          <w:lang w:val="sr-Cyrl-CS"/>
        </w:rPr>
      </w:pPr>
      <w:r>
        <w:rPr>
          <w:rFonts w:cs="Arial"/>
          <w:lang w:val="sr-Cyrl-CS"/>
        </w:rPr>
        <w:t>3.</w:t>
      </w:r>
      <w:r w:rsidR="00F6452B" w:rsidRPr="00F6452B">
        <w:rPr>
          <w:rFonts w:cs="Arial"/>
          <w:lang w:val="sr-Cyrl-CS"/>
        </w:rPr>
        <w:t xml:space="preserve">Боја </w:t>
      </w:r>
    </w:p>
    <w:p w:rsidR="00F6452B" w:rsidRPr="00F6452B" w:rsidRDefault="000B2949" w:rsidP="003641EC">
      <w:pPr>
        <w:pStyle w:val="KDParagraf"/>
        <w:ind w:left="970"/>
        <w:rPr>
          <w:rFonts w:cs="Arial"/>
          <w:lang w:val="sr-Cyrl-CS"/>
        </w:rPr>
      </w:pPr>
      <w:r>
        <w:rPr>
          <w:rFonts w:cs="Arial"/>
          <w:lang w:val="sr-Cyrl-CS"/>
        </w:rPr>
        <w:t>4.</w:t>
      </w:r>
      <w:r w:rsidR="00F6452B" w:rsidRPr="00F6452B">
        <w:rPr>
          <w:rFonts w:cs="Arial"/>
          <w:lang w:val="sr-Cyrl-CS"/>
        </w:rPr>
        <w:t>Укус</w:t>
      </w:r>
    </w:p>
    <w:p w:rsidR="00F6452B" w:rsidRPr="00F6452B" w:rsidRDefault="00F452E8" w:rsidP="003641EC">
      <w:pPr>
        <w:pStyle w:val="KDParagraf"/>
        <w:ind w:left="970"/>
        <w:rPr>
          <w:rFonts w:cs="Arial"/>
          <w:lang w:val="sr-Cyrl-CS"/>
        </w:rPr>
      </w:pPr>
      <w:r>
        <w:rPr>
          <w:rFonts w:cs="Arial"/>
          <w:lang w:val="sr-Cyrl-CS"/>
        </w:rPr>
        <w:t>5</w:t>
      </w:r>
      <w:r w:rsidR="000B2949">
        <w:rPr>
          <w:rFonts w:cs="Arial"/>
          <w:lang w:val="sr-Cyrl-CS"/>
        </w:rPr>
        <w:t>.</w:t>
      </w:r>
      <w:r w:rsidR="00F6452B" w:rsidRPr="00F6452B">
        <w:rPr>
          <w:rFonts w:cs="Arial"/>
          <w:lang w:val="sr-Cyrl-CS"/>
        </w:rPr>
        <w:t>Мутноћа</w:t>
      </w:r>
    </w:p>
    <w:p w:rsidR="00F6452B" w:rsidRPr="00F6452B" w:rsidRDefault="00F452E8" w:rsidP="003641EC">
      <w:pPr>
        <w:pStyle w:val="KDParagraf"/>
        <w:ind w:left="970"/>
        <w:rPr>
          <w:rFonts w:cs="Arial"/>
          <w:lang w:val="sr-Cyrl-CS"/>
        </w:rPr>
      </w:pPr>
      <w:r>
        <w:rPr>
          <w:rFonts w:cs="Arial"/>
          <w:lang w:val="sr-Cyrl-CS"/>
        </w:rPr>
        <w:t>6</w:t>
      </w:r>
      <w:r w:rsidR="000B2949">
        <w:rPr>
          <w:rFonts w:cs="Arial"/>
          <w:lang w:val="sr-Cyrl-CS"/>
        </w:rPr>
        <w:t>.</w:t>
      </w:r>
      <w:r w:rsidR="00F6452B" w:rsidRPr="00F6452B">
        <w:rPr>
          <w:rFonts w:cs="Arial"/>
          <w:lang w:val="sr-Cyrl-CS"/>
        </w:rPr>
        <w:t>рН вредност</w:t>
      </w:r>
    </w:p>
    <w:p w:rsidR="00F6452B" w:rsidRPr="00F6452B" w:rsidRDefault="00F452E8" w:rsidP="003641EC">
      <w:pPr>
        <w:pStyle w:val="KDParagraf"/>
        <w:ind w:left="970"/>
        <w:rPr>
          <w:rFonts w:cs="Arial"/>
          <w:lang w:val="sr-Cyrl-CS"/>
        </w:rPr>
      </w:pPr>
      <w:r>
        <w:rPr>
          <w:rFonts w:cs="Arial"/>
          <w:lang w:val="sr-Cyrl-CS"/>
        </w:rPr>
        <w:t>7</w:t>
      </w:r>
      <w:r w:rsidR="000B2949">
        <w:rPr>
          <w:rFonts w:cs="Arial"/>
          <w:lang w:val="sr-Cyrl-CS"/>
        </w:rPr>
        <w:t>.</w:t>
      </w:r>
      <w:r w:rsidR="00F6452B" w:rsidRPr="00F6452B">
        <w:rPr>
          <w:rFonts w:cs="Arial"/>
          <w:lang w:val="sr-Cyrl-CS"/>
        </w:rPr>
        <w:t>Утрошак  КМ</w:t>
      </w:r>
      <w:r w:rsidR="00F6452B" w:rsidRPr="00F6452B">
        <w:rPr>
          <w:rFonts w:cs="Arial"/>
          <w:lang w:val="hr-HR"/>
        </w:rPr>
        <w:t>nO</w:t>
      </w:r>
      <w:r w:rsidR="00F6452B" w:rsidRPr="00F6452B">
        <w:rPr>
          <w:rFonts w:cs="Arial"/>
          <w:vertAlign w:val="subscript"/>
          <w:lang w:val="hr-HR"/>
        </w:rPr>
        <w:t xml:space="preserve">4 </w:t>
      </w:r>
    </w:p>
    <w:p w:rsidR="00F6452B" w:rsidRPr="00F6452B" w:rsidRDefault="00F452E8" w:rsidP="003641EC">
      <w:pPr>
        <w:pStyle w:val="KDParagraf"/>
        <w:ind w:left="970"/>
        <w:rPr>
          <w:rFonts w:cs="Arial"/>
          <w:lang w:val="sr-Cyrl-CS"/>
        </w:rPr>
      </w:pPr>
      <w:r>
        <w:rPr>
          <w:rFonts w:cs="Arial"/>
          <w:lang w:val="sr-Cyrl-CS"/>
        </w:rPr>
        <w:t>8</w:t>
      </w:r>
      <w:r w:rsidR="000B2949">
        <w:rPr>
          <w:rFonts w:cs="Arial"/>
          <w:lang w:val="sr-Cyrl-CS"/>
        </w:rPr>
        <w:t>.</w:t>
      </w:r>
      <w:r w:rsidR="00F6452B" w:rsidRPr="00F6452B">
        <w:rPr>
          <w:rFonts w:cs="Arial"/>
          <w:lang w:val="sr-Cyrl-CS"/>
        </w:rPr>
        <w:t xml:space="preserve">Електролитичка проводљивост </w:t>
      </w:r>
    </w:p>
    <w:p w:rsidR="00F6452B" w:rsidRPr="00F6452B" w:rsidRDefault="00F452E8" w:rsidP="003641EC">
      <w:pPr>
        <w:pStyle w:val="KDParagraf"/>
        <w:ind w:left="970"/>
        <w:rPr>
          <w:rFonts w:cs="Arial"/>
          <w:lang w:val="sr-Cyrl-CS"/>
        </w:rPr>
      </w:pPr>
      <w:r>
        <w:rPr>
          <w:rFonts w:cs="Arial"/>
          <w:lang w:val="sr-Cyrl-CS"/>
        </w:rPr>
        <w:t>9</w:t>
      </w:r>
      <w:r w:rsidR="000B2949">
        <w:rPr>
          <w:rFonts w:cs="Arial"/>
          <w:lang w:val="sr-Cyrl-CS"/>
        </w:rPr>
        <w:t>.</w:t>
      </w:r>
      <w:r w:rsidR="00F6452B" w:rsidRPr="00F6452B">
        <w:rPr>
          <w:rFonts w:cs="Arial"/>
          <w:lang w:val="sr-Cyrl-CS"/>
        </w:rPr>
        <w:t>Остатак испаравања</w:t>
      </w:r>
      <w:r w:rsidR="00F6452B" w:rsidRPr="00F6452B">
        <w:rPr>
          <w:rFonts w:cs="Arial"/>
          <w:lang w:val="sr-Cyrl-CS"/>
        </w:rPr>
        <w:tab/>
      </w:r>
    </w:p>
    <w:p w:rsidR="00F6452B" w:rsidRPr="00F6452B" w:rsidRDefault="00F452E8" w:rsidP="003641EC">
      <w:pPr>
        <w:pStyle w:val="KDParagraf"/>
        <w:ind w:left="970"/>
        <w:rPr>
          <w:rFonts w:cs="Arial"/>
          <w:lang w:val="sr-Cyrl-CS"/>
        </w:rPr>
      </w:pPr>
      <w:r>
        <w:rPr>
          <w:rFonts w:cs="Arial"/>
          <w:lang w:val="sr-Cyrl-CS"/>
        </w:rPr>
        <w:t>10</w:t>
      </w:r>
      <w:r w:rsidR="000B2949">
        <w:rPr>
          <w:rFonts w:cs="Arial"/>
          <w:lang w:val="sr-Cyrl-CS"/>
        </w:rPr>
        <w:t>.</w:t>
      </w:r>
      <w:r w:rsidR="00F6452B" w:rsidRPr="00F6452B">
        <w:rPr>
          <w:rFonts w:cs="Arial"/>
          <w:lang w:val="sr-Cyrl-CS"/>
        </w:rPr>
        <w:t>Слободан  рез. хлор</w:t>
      </w:r>
      <w:r w:rsidR="00F6452B" w:rsidRPr="00F6452B">
        <w:rPr>
          <w:rFonts w:cs="Arial"/>
          <w:lang w:val="sr-Latn-CS"/>
        </w:rPr>
        <w:t xml:space="preserve"> RCl</w:t>
      </w:r>
      <w:r w:rsidR="00F6452B" w:rsidRPr="00F6452B">
        <w:rPr>
          <w:rFonts w:cs="Arial"/>
          <w:vertAlign w:val="subscript"/>
          <w:lang w:val="sr-Latn-CS"/>
        </w:rPr>
        <w:t>2</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1</w:t>
      </w:r>
      <w:r>
        <w:rPr>
          <w:rFonts w:cs="Arial"/>
          <w:lang w:val="sr-Cyrl-CS"/>
        </w:rPr>
        <w:t>.</w:t>
      </w:r>
      <w:r w:rsidR="00F6452B" w:rsidRPr="00F6452B">
        <w:rPr>
          <w:rFonts w:cs="Arial"/>
          <w:lang w:val="sr-Cyrl-CS"/>
        </w:rPr>
        <w:t>Хлориди</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2</w:t>
      </w:r>
      <w:r>
        <w:rPr>
          <w:rFonts w:cs="Arial"/>
          <w:lang w:val="sr-Cyrl-CS"/>
        </w:rPr>
        <w:t>.</w:t>
      </w:r>
      <w:r w:rsidR="00F6452B" w:rsidRPr="00F6452B">
        <w:rPr>
          <w:rFonts w:cs="Arial"/>
          <w:lang w:val="sr-Cyrl-CS"/>
        </w:rPr>
        <w:t>Амонијак</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3</w:t>
      </w:r>
      <w:r>
        <w:rPr>
          <w:rFonts w:cs="Arial"/>
          <w:lang w:val="sr-Cyrl-CS"/>
        </w:rPr>
        <w:t>.</w:t>
      </w:r>
      <w:r w:rsidR="00F6452B" w:rsidRPr="00F6452B">
        <w:rPr>
          <w:rFonts w:cs="Arial"/>
          <w:lang w:val="sr-Cyrl-CS"/>
        </w:rPr>
        <w:t>Нитрити</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4</w:t>
      </w:r>
      <w:r>
        <w:rPr>
          <w:rFonts w:cs="Arial"/>
          <w:lang w:val="sr-Cyrl-CS"/>
        </w:rPr>
        <w:t>.</w:t>
      </w:r>
      <w:r w:rsidR="00F6452B" w:rsidRPr="00F6452B">
        <w:rPr>
          <w:rFonts w:cs="Arial"/>
          <w:lang w:val="sr-Cyrl-CS"/>
        </w:rPr>
        <w:t>Нитрати</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5</w:t>
      </w:r>
      <w:r>
        <w:rPr>
          <w:rFonts w:cs="Arial"/>
          <w:lang w:val="sr-Cyrl-CS"/>
        </w:rPr>
        <w:t>.</w:t>
      </w:r>
      <w:r w:rsidR="00F6452B" w:rsidRPr="00F6452B">
        <w:rPr>
          <w:rFonts w:cs="Arial"/>
          <w:lang w:val="sr-Cyrl-CS"/>
        </w:rPr>
        <w:t>Боја привидна (º</w:t>
      </w:r>
      <w:r w:rsidR="00F6452B" w:rsidRPr="00F6452B">
        <w:rPr>
          <w:rFonts w:cs="Arial"/>
          <w:lang w:val="sr-Latn-CS"/>
        </w:rPr>
        <w:t>Co-Pt ska)</w:t>
      </w:r>
    </w:p>
    <w:p w:rsidR="00F6452B" w:rsidRPr="00F6452B" w:rsidRDefault="000B2949" w:rsidP="003641EC">
      <w:pPr>
        <w:pStyle w:val="KDParagraf"/>
        <w:ind w:left="970"/>
        <w:rPr>
          <w:rFonts w:cs="Arial"/>
          <w:lang w:val="sr-Cyrl-CS"/>
        </w:rPr>
      </w:pPr>
      <w:r>
        <w:rPr>
          <w:rFonts w:cs="Arial"/>
          <w:lang w:val="sr-Cyrl-CS"/>
        </w:rPr>
        <w:lastRenderedPageBreak/>
        <w:t>1</w:t>
      </w:r>
      <w:r w:rsidR="00F452E8">
        <w:rPr>
          <w:rFonts w:cs="Arial"/>
          <w:lang w:val="sr-Cyrl-CS"/>
        </w:rPr>
        <w:t>6</w:t>
      </w:r>
      <w:r>
        <w:rPr>
          <w:rFonts w:cs="Arial"/>
          <w:lang w:val="sr-Cyrl-CS"/>
        </w:rPr>
        <w:t>.</w:t>
      </w:r>
      <w:r w:rsidR="00F6452B" w:rsidRPr="00F6452B">
        <w:rPr>
          <w:rFonts w:cs="Arial"/>
          <w:lang w:val="sr-Cyrl-CS"/>
        </w:rPr>
        <w:t>Гвожђе</w:t>
      </w:r>
      <w:r w:rsidR="00F6452B" w:rsidRPr="00F6452B">
        <w:rPr>
          <w:rFonts w:cs="Arial"/>
          <w:lang w:val="sr-Latn-CS"/>
        </w:rPr>
        <w:t xml:space="preserve"> </w:t>
      </w:r>
    </w:p>
    <w:p w:rsidR="00F6452B" w:rsidRPr="00F6452B" w:rsidRDefault="00F452E8" w:rsidP="003641EC">
      <w:pPr>
        <w:pStyle w:val="KDParagraf"/>
        <w:ind w:left="970"/>
        <w:rPr>
          <w:rFonts w:cs="Arial"/>
          <w:lang w:val="sr-Cyrl-CS"/>
        </w:rPr>
      </w:pPr>
      <w:r>
        <w:rPr>
          <w:rFonts w:cs="Arial"/>
          <w:lang w:val="sr-Cyrl-CS"/>
        </w:rPr>
        <w:t>17</w:t>
      </w:r>
      <w:r w:rsidR="000B2949">
        <w:rPr>
          <w:rFonts w:cs="Arial"/>
          <w:lang w:val="sr-Cyrl-CS"/>
        </w:rPr>
        <w:t>.</w:t>
      </w:r>
      <w:r w:rsidR="00F6452B" w:rsidRPr="00F6452B">
        <w:rPr>
          <w:rFonts w:cs="Arial"/>
          <w:lang w:val="sr-Cyrl-CS"/>
        </w:rPr>
        <w:t>Манган</w:t>
      </w:r>
      <w:r w:rsidR="00F6452B" w:rsidRPr="00F6452B">
        <w:rPr>
          <w:rFonts w:cs="Arial"/>
          <w:lang w:val="sr-Latn-CS"/>
        </w:rPr>
        <w:t xml:space="preserve"> </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8</w:t>
      </w:r>
      <w:r>
        <w:rPr>
          <w:rFonts w:cs="Arial"/>
          <w:lang w:val="sr-Cyrl-CS"/>
        </w:rPr>
        <w:t>.</w:t>
      </w:r>
      <w:r w:rsidR="00F6452B" w:rsidRPr="00F6452B">
        <w:rPr>
          <w:rFonts w:cs="Arial"/>
          <w:lang w:val="sr-Cyrl-CS"/>
        </w:rPr>
        <w:t>Феноли</w:t>
      </w:r>
    </w:p>
    <w:p w:rsidR="00F6452B" w:rsidRPr="00F6452B" w:rsidRDefault="000B2949" w:rsidP="003641EC">
      <w:pPr>
        <w:pStyle w:val="KDParagraf"/>
        <w:ind w:left="970"/>
        <w:rPr>
          <w:rFonts w:cs="Arial"/>
          <w:lang w:val="sr-Cyrl-CS"/>
        </w:rPr>
      </w:pPr>
      <w:r>
        <w:rPr>
          <w:rFonts w:cs="Arial"/>
          <w:lang w:val="sr-Cyrl-CS"/>
        </w:rPr>
        <w:t>1</w:t>
      </w:r>
      <w:r w:rsidR="00F452E8">
        <w:rPr>
          <w:rFonts w:cs="Arial"/>
          <w:lang w:val="sr-Cyrl-CS"/>
        </w:rPr>
        <w:t>9</w:t>
      </w:r>
      <w:r>
        <w:rPr>
          <w:rFonts w:cs="Arial"/>
          <w:lang w:val="sr-Cyrl-CS"/>
        </w:rPr>
        <w:t>.</w:t>
      </w:r>
      <w:r w:rsidR="00F6452B" w:rsidRPr="00F6452B">
        <w:rPr>
          <w:rFonts w:cs="Arial"/>
          <w:lang w:val="sr-Cyrl-CS"/>
        </w:rPr>
        <w:t>Флуориди</w:t>
      </w:r>
    </w:p>
    <w:p w:rsidR="00F6452B" w:rsidRPr="00F6452B" w:rsidRDefault="00F452E8" w:rsidP="003641EC">
      <w:pPr>
        <w:pStyle w:val="KDParagraf"/>
        <w:ind w:left="970"/>
        <w:rPr>
          <w:rFonts w:cs="Arial"/>
          <w:lang w:val="sr-Cyrl-CS"/>
        </w:rPr>
      </w:pPr>
      <w:r>
        <w:rPr>
          <w:rFonts w:cs="Arial"/>
          <w:lang w:val="sr-Cyrl-CS"/>
        </w:rPr>
        <w:t>20</w:t>
      </w:r>
      <w:r w:rsidR="000B2949">
        <w:rPr>
          <w:rFonts w:cs="Arial"/>
          <w:lang w:val="sr-Cyrl-CS"/>
        </w:rPr>
        <w:t>.</w:t>
      </w:r>
      <w:r w:rsidR="00F6452B" w:rsidRPr="00F6452B">
        <w:rPr>
          <w:rFonts w:cs="Arial"/>
          <w:lang w:val="sr-Cyrl-CS"/>
        </w:rPr>
        <w:t>Олово</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1</w:t>
      </w:r>
      <w:r>
        <w:rPr>
          <w:rFonts w:cs="Arial"/>
          <w:lang w:val="sr-Cyrl-CS"/>
        </w:rPr>
        <w:t>.</w:t>
      </w:r>
      <w:r w:rsidR="00F6452B" w:rsidRPr="00F6452B">
        <w:rPr>
          <w:rFonts w:cs="Arial"/>
          <w:lang w:val="sr-Cyrl-CS"/>
        </w:rPr>
        <w:t>Сулфати</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2</w:t>
      </w:r>
      <w:r>
        <w:rPr>
          <w:rFonts w:cs="Arial"/>
          <w:lang w:val="sr-Cyrl-CS"/>
        </w:rPr>
        <w:t>.</w:t>
      </w:r>
      <w:r w:rsidR="00F6452B" w:rsidRPr="00F6452B">
        <w:rPr>
          <w:rFonts w:cs="Arial"/>
          <w:lang w:val="sr-Cyrl-CS"/>
        </w:rPr>
        <w:t>Алуминијум</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3</w:t>
      </w:r>
      <w:r>
        <w:rPr>
          <w:rFonts w:cs="Arial"/>
          <w:lang w:val="sr-Cyrl-CS"/>
        </w:rPr>
        <w:t>.</w:t>
      </w:r>
      <w:r w:rsidR="00F6452B" w:rsidRPr="00F6452B">
        <w:rPr>
          <w:rFonts w:cs="Arial"/>
          <w:lang w:val="sr-Cyrl-CS"/>
        </w:rPr>
        <w:t>Бакар</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4</w:t>
      </w:r>
      <w:r>
        <w:rPr>
          <w:rFonts w:cs="Arial"/>
          <w:lang w:val="sr-Cyrl-CS"/>
        </w:rPr>
        <w:t>.</w:t>
      </w:r>
      <w:r w:rsidR="00F6452B" w:rsidRPr="00F6452B">
        <w:rPr>
          <w:rFonts w:cs="Arial"/>
          <w:lang w:val="sr-Cyrl-CS"/>
        </w:rPr>
        <w:t>Цијаниди</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5</w:t>
      </w:r>
      <w:r>
        <w:rPr>
          <w:rFonts w:cs="Arial"/>
          <w:lang w:val="sr-Cyrl-CS"/>
        </w:rPr>
        <w:t>.</w:t>
      </w:r>
      <w:r w:rsidR="00F6452B" w:rsidRPr="00F6452B">
        <w:rPr>
          <w:rFonts w:cs="Arial"/>
          <w:lang w:val="sr-Cyrl-CS"/>
        </w:rPr>
        <w:t>Цинк</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6</w:t>
      </w:r>
      <w:r>
        <w:rPr>
          <w:rFonts w:cs="Arial"/>
          <w:lang w:val="sr-Cyrl-CS"/>
        </w:rPr>
        <w:t>.</w:t>
      </w:r>
      <w:r w:rsidR="00F6452B" w:rsidRPr="00F6452B">
        <w:rPr>
          <w:rFonts w:cs="Arial"/>
          <w:lang w:val="sr-Cyrl-CS"/>
        </w:rPr>
        <w:t>Угљен диоксид</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7</w:t>
      </w:r>
      <w:r>
        <w:rPr>
          <w:rFonts w:cs="Arial"/>
          <w:lang w:val="sr-Cyrl-CS"/>
        </w:rPr>
        <w:t>.</w:t>
      </w:r>
      <w:r w:rsidR="00F6452B" w:rsidRPr="00F6452B">
        <w:rPr>
          <w:rFonts w:cs="Arial"/>
          <w:lang w:val="sr-Cyrl-CS"/>
        </w:rPr>
        <w:t>Ортофосфати</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8</w:t>
      </w:r>
      <w:r>
        <w:rPr>
          <w:rFonts w:cs="Arial"/>
          <w:lang w:val="sr-Cyrl-CS"/>
        </w:rPr>
        <w:t>.</w:t>
      </w:r>
      <w:r w:rsidR="00F6452B" w:rsidRPr="00F6452B">
        <w:rPr>
          <w:rFonts w:cs="Arial"/>
          <w:lang w:val="sr-Cyrl-CS"/>
        </w:rPr>
        <w:t>Хром (укупни)</w:t>
      </w:r>
    </w:p>
    <w:p w:rsidR="00F6452B" w:rsidRPr="00F6452B" w:rsidRDefault="000B2949" w:rsidP="003641EC">
      <w:pPr>
        <w:pStyle w:val="KDParagraf"/>
        <w:ind w:left="970"/>
        <w:rPr>
          <w:rFonts w:cs="Arial"/>
          <w:lang w:val="sr-Cyrl-CS"/>
        </w:rPr>
      </w:pPr>
      <w:r>
        <w:rPr>
          <w:rFonts w:cs="Arial"/>
          <w:lang w:val="sr-Cyrl-CS"/>
        </w:rPr>
        <w:t>2</w:t>
      </w:r>
      <w:r w:rsidR="00F452E8">
        <w:rPr>
          <w:rFonts w:cs="Arial"/>
          <w:lang w:val="sr-Cyrl-CS"/>
        </w:rPr>
        <w:t>9</w:t>
      </w:r>
      <w:r>
        <w:rPr>
          <w:rFonts w:cs="Arial"/>
          <w:lang w:val="sr-Cyrl-CS"/>
        </w:rPr>
        <w:t>.</w:t>
      </w:r>
      <w:r w:rsidR="00F6452B" w:rsidRPr="00F6452B">
        <w:rPr>
          <w:rFonts w:cs="Arial"/>
          <w:lang w:val="sr-Cyrl-CS"/>
        </w:rPr>
        <w:t>Кадмијум.% сатурације кисеоником</w:t>
      </w:r>
    </w:p>
    <w:p w:rsidR="00F6452B" w:rsidRPr="00F6452B" w:rsidRDefault="00F452E8" w:rsidP="003641EC">
      <w:pPr>
        <w:pStyle w:val="KDParagraf"/>
        <w:ind w:left="970"/>
        <w:rPr>
          <w:rFonts w:cs="Arial"/>
          <w:lang w:val="sr-Cyrl-CS"/>
        </w:rPr>
      </w:pPr>
      <w:r>
        <w:rPr>
          <w:rFonts w:cs="Arial"/>
          <w:lang w:val="sr-Cyrl-CS"/>
        </w:rPr>
        <w:t>30</w:t>
      </w:r>
      <w:r w:rsidR="000B2949">
        <w:rPr>
          <w:rFonts w:cs="Arial"/>
          <w:lang w:val="sr-Cyrl-CS"/>
        </w:rPr>
        <w:t>.</w:t>
      </w:r>
      <w:r w:rsidR="00F6452B" w:rsidRPr="00F6452B">
        <w:rPr>
          <w:rFonts w:cs="Arial"/>
          <w:lang w:val="sr-Cyrl-CS"/>
        </w:rPr>
        <w:t>Никл</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1</w:t>
      </w:r>
      <w:r>
        <w:rPr>
          <w:rFonts w:cs="Arial"/>
          <w:lang w:val="sr-Cyrl-CS"/>
        </w:rPr>
        <w:t>.</w:t>
      </w:r>
      <w:r w:rsidR="00F6452B" w:rsidRPr="00F6452B">
        <w:rPr>
          <w:rFonts w:cs="Arial"/>
          <w:lang w:val="sr-Cyrl-CS"/>
        </w:rPr>
        <w:t>Селен</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2</w:t>
      </w:r>
      <w:r>
        <w:rPr>
          <w:rFonts w:cs="Arial"/>
          <w:lang w:val="sr-Cyrl-CS"/>
        </w:rPr>
        <w:t>.</w:t>
      </w:r>
      <w:r w:rsidR="00F6452B" w:rsidRPr="00F6452B">
        <w:rPr>
          <w:rFonts w:cs="Arial"/>
          <w:lang w:val="sr-Cyrl-CS"/>
        </w:rPr>
        <w:t>Натријум</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3</w:t>
      </w:r>
      <w:r>
        <w:rPr>
          <w:rFonts w:cs="Arial"/>
          <w:lang w:val="sr-Cyrl-CS"/>
        </w:rPr>
        <w:t>.</w:t>
      </w:r>
      <w:r w:rsidR="00F6452B" w:rsidRPr="00F6452B">
        <w:rPr>
          <w:rFonts w:cs="Arial"/>
          <w:lang w:val="sr-Cyrl-CS"/>
        </w:rPr>
        <w:t>Калијум</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4</w:t>
      </w:r>
      <w:r>
        <w:rPr>
          <w:rFonts w:cs="Arial"/>
          <w:lang w:val="sr-Cyrl-CS"/>
        </w:rPr>
        <w:t>.</w:t>
      </w:r>
      <w:r w:rsidR="00F6452B" w:rsidRPr="00F6452B">
        <w:rPr>
          <w:rFonts w:cs="Arial"/>
          <w:lang w:val="sr-Cyrl-CS"/>
        </w:rPr>
        <w:t>Калцијум</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5</w:t>
      </w:r>
      <w:r>
        <w:rPr>
          <w:rFonts w:cs="Arial"/>
          <w:lang w:val="sr-Cyrl-CS"/>
        </w:rPr>
        <w:t>.</w:t>
      </w:r>
      <w:r w:rsidR="00F6452B" w:rsidRPr="00F6452B">
        <w:rPr>
          <w:rFonts w:cs="Arial"/>
          <w:lang w:val="sr-Cyrl-CS"/>
        </w:rPr>
        <w:t>Магнезијум</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6</w:t>
      </w:r>
      <w:r>
        <w:rPr>
          <w:rFonts w:cs="Arial"/>
          <w:lang w:val="sr-Cyrl-CS"/>
        </w:rPr>
        <w:t>.</w:t>
      </w:r>
      <w:r w:rsidR="00F6452B" w:rsidRPr="00F6452B">
        <w:rPr>
          <w:rFonts w:cs="Arial"/>
          <w:lang w:val="sr-Cyrl-CS"/>
        </w:rPr>
        <w:t>Пестициди</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7</w:t>
      </w:r>
      <w:r>
        <w:rPr>
          <w:rFonts w:cs="Arial"/>
          <w:lang w:val="sr-Cyrl-CS"/>
        </w:rPr>
        <w:t>.</w:t>
      </w:r>
      <w:r w:rsidR="00F6452B" w:rsidRPr="00F6452B">
        <w:rPr>
          <w:rFonts w:cs="Arial"/>
          <w:lang w:val="sr-Cyrl-CS"/>
        </w:rPr>
        <w:t>Полициклични ароматични угљоводоници</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8</w:t>
      </w:r>
      <w:r>
        <w:rPr>
          <w:rFonts w:cs="Arial"/>
          <w:lang w:val="sr-Cyrl-CS"/>
        </w:rPr>
        <w:t>.</w:t>
      </w:r>
      <w:r w:rsidR="00F6452B" w:rsidRPr="00F6452B">
        <w:rPr>
          <w:rFonts w:cs="Arial"/>
          <w:lang w:val="sr-Cyrl-CS"/>
        </w:rPr>
        <w:t>Арсен</w:t>
      </w:r>
    </w:p>
    <w:p w:rsidR="00F6452B" w:rsidRPr="00F6452B" w:rsidRDefault="000B2949" w:rsidP="003641EC">
      <w:pPr>
        <w:pStyle w:val="KDParagraf"/>
        <w:ind w:left="970"/>
        <w:rPr>
          <w:rFonts w:cs="Arial"/>
          <w:lang w:val="sr-Cyrl-CS"/>
        </w:rPr>
      </w:pPr>
      <w:r>
        <w:rPr>
          <w:rFonts w:cs="Arial"/>
          <w:lang w:val="sr-Cyrl-CS"/>
        </w:rPr>
        <w:t>3</w:t>
      </w:r>
      <w:r w:rsidR="00F452E8">
        <w:rPr>
          <w:rFonts w:cs="Arial"/>
          <w:lang w:val="sr-Cyrl-CS"/>
        </w:rPr>
        <w:t>9</w:t>
      </w:r>
      <w:r>
        <w:rPr>
          <w:rFonts w:cs="Arial"/>
          <w:lang w:val="sr-Cyrl-CS"/>
        </w:rPr>
        <w:t>.</w:t>
      </w:r>
      <w:r w:rsidR="00F6452B" w:rsidRPr="00F6452B">
        <w:rPr>
          <w:rFonts w:cs="Arial"/>
          <w:lang w:val="sr-Cyrl-CS"/>
        </w:rPr>
        <w:t>Споредни производи дезинфекције</w:t>
      </w:r>
    </w:p>
    <w:p w:rsidR="00F6452B" w:rsidRPr="00F6452B" w:rsidRDefault="00F452E8" w:rsidP="003641EC">
      <w:pPr>
        <w:pStyle w:val="KDParagraf"/>
        <w:ind w:left="970"/>
        <w:rPr>
          <w:rFonts w:cs="Arial"/>
          <w:lang w:val="sr-Cyrl-CS"/>
        </w:rPr>
      </w:pPr>
      <w:r>
        <w:rPr>
          <w:rFonts w:cs="Arial"/>
          <w:lang w:val="sr-Cyrl-CS"/>
        </w:rPr>
        <w:t>40</w:t>
      </w:r>
      <w:r w:rsidR="000B2949">
        <w:rPr>
          <w:rFonts w:cs="Arial"/>
          <w:lang w:val="sr-Cyrl-CS"/>
        </w:rPr>
        <w:t>.</w:t>
      </w:r>
      <w:r w:rsidR="00F6452B" w:rsidRPr="00F6452B">
        <w:rPr>
          <w:rFonts w:cs="Arial"/>
          <w:lang w:val="sr-Cyrl-CS"/>
        </w:rPr>
        <w:t>Жива</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1</w:t>
      </w:r>
      <w:r>
        <w:rPr>
          <w:rFonts w:cs="Arial"/>
          <w:lang w:val="sr-Cyrl-CS"/>
        </w:rPr>
        <w:t>.</w:t>
      </w:r>
      <w:r w:rsidR="00F6452B" w:rsidRPr="00F6452B">
        <w:rPr>
          <w:rFonts w:cs="Arial"/>
          <w:lang w:val="sr-Cyrl-CS"/>
        </w:rPr>
        <w:t>Укупни органски угљеник</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2</w:t>
      </w:r>
      <w:r>
        <w:rPr>
          <w:rFonts w:cs="Arial"/>
          <w:lang w:val="sr-Cyrl-CS"/>
        </w:rPr>
        <w:t>.</w:t>
      </w:r>
      <w:r w:rsidR="00F6452B" w:rsidRPr="00F6452B">
        <w:rPr>
          <w:rFonts w:cs="Arial"/>
          <w:lang w:val="sr-Cyrl-CS"/>
        </w:rPr>
        <w:t>Укупна алфа активност</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3</w:t>
      </w:r>
      <w:r>
        <w:rPr>
          <w:rFonts w:cs="Arial"/>
          <w:lang w:val="sr-Cyrl-CS"/>
        </w:rPr>
        <w:t>.</w:t>
      </w:r>
      <w:r w:rsidR="00F6452B" w:rsidRPr="00F6452B">
        <w:rPr>
          <w:rFonts w:cs="Arial"/>
          <w:lang w:val="sr-Cyrl-CS"/>
        </w:rPr>
        <w:t>Ароматични угљоводоници</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4</w:t>
      </w:r>
      <w:r>
        <w:rPr>
          <w:rFonts w:cs="Arial"/>
          <w:lang w:val="sr-Cyrl-CS"/>
        </w:rPr>
        <w:t>.</w:t>
      </w:r>
      <w:r w:rsidR="00F6452B" w:rsidRPr="00F6452B">
        <w:rPr>
          <w:rFonts w:cs="Arial"/>
          <w:lang w:val="sr-Cyrl-CS"/>
        </w:rPr>
        <w:t>Минерална уља</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5</w:t>
      </w:r>
      <w:r>
        <w:rPr>
          <w:rFonts w:cs="Arial"/>
          <w:lang w:val="sr-Cyrl-CS"/>
        </w:rPr>
        <w:t>.</w:t>
      </w:r>
      <w:r w:rsidR="00F6452B" w:rsidRPr="00F6452B">
        <w:rPr>
          <w:rFonts w:cs="Arial"/>
          <w:lang w:val="sr-Cyrl-CS"/>
        </w:rPr>
        <w:t>Уља и масти</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6</w:t>
      </w:r>
      <w:r>
        <w:rPr>
          <w:rFonts w:cs="Arial"/>
          <w:lang w:val="sr-Cyrl-CS"/>
        </w:rPr>
        <w:t>.</w:t>
      </w:r>
      <w:r w:rsidR="00F6452B" w:rsidRPr="00F6452B">
        <w:rPr>
          <w:rFonts w:cs="Arial"/>
          <w:lang w:val="sr-Cyrl-CS"/>
        </w:rPr>
        <w:t>Алкалитет</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7</w:t>
      </w:r>
      <w:r>
        <w:rPr>
          <w:rFonts w:cs="Arial"/>
          <w:lang w:val="sr-Cyrl-CS"/>
        </w:rPr>
        <w:t>.</w:t>
      </w:r>
      <w:r w:rsidR="00F6452B" w:rsidRPr="00F6452B">
        <w:rPr>
          <w:rFonts w:cs="Arial"/>
          <w:lang w:val="sr-Cyrl-CS"/>
        </w:rPr>
        <w:t>Тврдоћа укупна</w:t>
      </w:r>
    </w:p>
    <w:p w:rsidR="00F6452B" w:rsidRPr="00F6452B" w:rsidRDefault="000B2949" w:rsidP="003641EC">
      <w:pPr>
        <w:pStyle w:val="KDParagraf"/>
        <w:ind w:left="970"/>
        <w:rPr>
          <w:rFonts w:cs="Arial"/>
          <w:lang w:val="sr-Cyrl-CS"/>
        </w:rPr>
      </w:pPr>
      <w:r>
        <w:rPr>
          <w:rFonts w:cs="Arial"/>
          <w:lang w:val="sr-Cyrl-CS"/>
        </w:rPr>
        <w:t>4</w:t>
      </w:r>
      <w:r w:rsidR="00F452E8">
        <w:rPr>
          <w:rFonts w:cs="Arial"/>
          <w:lang w:val="sr-Cyrl-CS"/>
        </w:rPr>
        <w:t>8</w:t>
      </w:r>
      <w:r>
        <w:rPr>
          <w:rFonts w:cs="Arial"/>
          <w:lang w:val="sr-Cyrl-CS"/>
        </w:rPr>
        <w:t>.</w:t>
      </w:r>
      <w:r w:rsidR="00F6452B" w:rsidRPr="00F6452B">
        <w:rPr>
          <w:rFonts w:cs="Arial"/>
          <w:lang w:val="sr-Cyrl-CS"/>
        </w:rPr>
        <w:t>Укупна бета активност</w:t>
      </w:r>
    </w:p>
    <w:p w:rsidR="00F6452B" w:rsidRPr="00BE653E" w:rsidRDefault="00F452E8" w:rsidP="003641EC">
      <w:pPr>
        <w:pStyle w:val="KDParagraf"/>
        <w:ind w:left="970"/>
        <w:rPr>
          <w:rFonts w:cs="Arial"/>
          <w:lang w:val="sr-Cyrl-CS"/>
        </w:rPr>
      </w:pPr>
      <w:r>
        <w:rPr>
          <w:rFonts w:cs="Arial"/>
          <w:lang w:val="sr-Cyrl-CS"/>
        </w:rPr>
        <w:t>49.</w:t>
      </w:r>
      <w:r w:rsidR="00F6452B" w:rsidRPr="00F6452B">
        <w:rPr>
          <w:rFonts w:cs="Arial"/>
          <w:lang w:val="sr-Cyrl-CS"/>
        </w:rPr>
        <w:t>Специфичне материје које се очекују</w:t>
      </w:r>
    </w:p>
    <w:p w:rsidR="00F6452B" w:rsidRPr="00F6452B" w:rsidRDefault="00F6452B" w:rsidP="00F6452B">
      <w:pPr>
        <w:pStyle w:val="KDParagraf"/>
        <w:rPr>
          <w:rFonts w:cs="Arial"/>
          <w:bCs/>
          <w:lang w:val="sr-Cyrl-CS"/>
        </w:rPr>
      </w:pPr>
      <w:r w:rsidRPr="00F6452B">
        <w:rPr>
          <w:rFonts w:cs="Arial"/>
          <w:lang w:val="sr-Cyrl-CS"/>
        </w:rPr>
        <w:t xml:space="preserve">  </w:t>
      </w:r>
      <w:r w:rsidRPr="00F6452B">
        <w:rPr>
          <w:rFonts w:cs="Arial"/>
          <w:b/>
          <w:bCs/>
          <w:lang w:val="sr-Cyrl-CS"/>
        </w:rPr>
        <w:t xml:space="preserve">Микробиолошке  анализе- </w:t>
      </w:r>
      <w:r w:rsidRPr="00F6452B">
        <w:rPr>
          <w:rFonts w:cs="Arial"/>
          <w:bCs/>
          <w:lang w:val="sr-Cyrl-CS"/>
        </w:rPr>
        <w:t xml:space="preserve">Табела 1 </w:t>
      </w:r>
      <w:r w:rsidRPr="00F6452B">
        <w:rPr>
          <w:rFonts w:cs="Arial"/>
          <w:lang w:val="sr-Cyrl-RS"/>
        </w:rPr>
        <w:t xml:space="preserve">Правилника о </w:t>
      </w:r>
      <w:r w:rsidRPr="00F6452B">
        <w:rPr>
          <w:rFonts w:cs="Arial"/>
          <w:lang w:val="sr-Cyrl-CS"/>
        </w:rPr>
        <w:t>хигијенској исправности воде за пиће Сл.Лист СРЈ 42/98 и 44/99</w:t>
      </w:r>
      <w:r w:rsidRPr="00F6452B">
        <w:rPr>
          <w:rFonts w:cs="Arial"/>
          <w:lang w:val="sr-Cyrl-RS"/>
        </w:rPr>
        <w:t xml:space="preserve">  </w:t>
      </w:r>
    </w:p>
    <w:p w:rsidR="00F6452B" w:rsidRPr="00F6452B" w:rsidRDefault="00F452E8" w:rsidP="00B4173F">
      <w:pPr>
        <w:pStyle w:val="KDParagraf"/>
        <w:spacing w:before="0"/>
        <w:ind w:left="970"/>
        <w:rPr>
          <w:rFonts w:cs="Arial"/>
          <w:lang w:val="sr-Cyrl-CS"/>
        </w:rPr>
      </w:pPr>
      <w:r>
        <w:rPr>
          <w:rFonts w:cs="Arial"/>
          <w:lang w:val="sr-Cyrl-CS"/>
        </w:rPr>
        <w:t>1.</w:t>
      </w:r>
      <w:r w:rsidR="00F6452B" w:rsidRPr="00F6452B">
        <w:rPr>
          <w:rFonts w:cs="Arial"/>
          <w:lang w:val="sr-Cyrl-CS"/>
        </w:rPr>
        <w:t xml:space="preserve">Укупан  број  аеробних  мезофилних  бактерија  у  1 </w:t>
      </w:r>
      <w:r w:rsidR="00F6452B" w:rsidRPr="00F6452B">
        <w:rPr>
          <w:rFonts w:cs="Arial"/>
          <w:lang w:val="hr-HR"/>
        </w:rPr>
        <w:t>ml</w:t>
      </w:r>
      <w:r w:rsidR="00F6452B" w:rsidRPr="00F6452B">
        <w:rPr>
          <w:rFonts w:cs="Arial"/>
          <w:lang w:val="sr-Cyrl-CS"/>
        </w:rPr>
        <w:t xml:space="preserve"> на 37ºС/24</w:t>
      </w:r>
      <w:r w:rsidR="00F6452B" w:rsidRPr="00F6452B">
        <w:rPr>
          <w:rFonts w:cs="Arial"/>
          <w:lang w:val="sr-Latn-CS"/>
        </w:rPr>
        <w:t xml:space="preserve">h </w:t>
      </w:r>
    </w:p>
    <w:p w:rsidR="00F6452B" w:rsidRPr="00F6452B" w:rsidRDefault="00F452E8" w:rsidP="00B4173F">
      <w:pPr>
        <w:pStyle w:val="KDParagraf"/>
        <w:spacing w:before="0"/>
        <w:ind w:left="970"/>
        <w:rPr>
          <w:rFonts w:cs="Arial"/>
          <w:lang w:val="sr-Cyrl-CS"/>
        </w:rPr>
      </w:pPr>
      <w:r>
        <w:rPr>
          <w:rFonts w:cs="Arial"/>
          <w:lang w:val="sr-Cyrl-CS"/>
        </w:rPr>
        <w:t>2.</w:t>
      </w:r>
      <w:r w:rsidR="00F6452B" w:rsidRPr="00F6452B">
        <w:rPr>
          <w:rFonts w:cs="Arial"/>
          <w:lang w:val="sr-Cyrl-CS"/>
        </w:rPr>
        <w:t xml:space="preserve">Укупан  број  аеробних бактерија  у  1 </w:t>
      </w:r>
      <w:r w:rsidR="00F6452B" w:rsidRPr="00F6452B">
        <w:rPr>
          <w:rFonts w:cs="Arial"/>
          <w:lang w:val="hr-HR"/>
        </w:rPr>
        <w:t>ml</w:t>
      </w:r>
      <w:r w:rsidR="00F6452B" w:rsidRPr="00F6452B">
        <w:rPr>
          <w:rFonts w:cs="Arial"/>
          <w:lang w:val="sr-Cyrl-CS"/>
        </w:rPr>
        <w:t xml:space="preserve"> на </w:t>
      </w:r>
      <w:r w:rsidR="00F6452B" w:rsidRPr="00F6452B">
        <w:rPr>
          <w:rFonts w:cs="Arial"/>
          <w:lang w:val="sr-Latn-CS"/>
        </w:rPr>
        <w:t>22</w:t>
      </w:r>
      <w:r w:rsidR="00F6452B" w:rsidRPr="00F6452B">
        <w:rPr>
          <w:rFonts w:cs="Arial"/>
          <w:lang w:val="sr-Cyrl-CS"/>
        </w:rPr>
        <w:t>ºС/</w:t>
      </w:r>
      <w:r w:rsidR="00F6452B" w:rsidRPr="00F6452B">
        <w:rPr>
          <w:rFonts w:cs="Arial"/>
          <w:lang w:val="sr-Latn-CS"/>
        </w:rPr>
        <w:t>72h</w:t>
      </w:r>
    </w:p>
    <w:p w:rsidR="00F6452B" w:rsidRPr="00F6452B" w:rsidRDefault="00F452E8" w:rsidP="00B4173F">
      <w:pPr>
        <w:pStyle w:val="KDParagraf"/>
        <w:spacing w:before="0"/>
        <w:ind w:left="970"/>
        <w:rPr>
          <w:rFonts w:cs="Arial"/>
          <w:lang w:val="sr-Cyrl-CS"/>
        </w:rPr>
      </w:pPr>
      <w:r>
        <w:rPr>
          <w:rFonts w:cs="Arial"/>
          <w:lang w:val="sr-Cyrl-CS"/>
        </w:rPr>
        <w:lastRenderedPageBreak/>
        <w:t>3.</w:t>
      </w:r>
      <w:r w:rsidR="00F6452B" w:rsidRPr="00F6452B">
        <w:rPr>
          <w:rFonts w:cs="Arial"/>
          <w:lang w:val="sr-Cyrl-CS"/>
        </w:rPr>
        <w:t xml:space="preserve">Колиформне  бактерије  фекалног  порекла у 100 </w:t>
      </w:r>
      <w:r w:rsidR="00F6452B" w:rsidRPr="00F6452B">
        <w:rPr>
          <w:rFonts w:cs="Arial"/>
          <w:lang w:val="hr-HR"/>
        </w:rPr>
        <w:t>ml</w:t>
      </w:r>
      <w:r w:rsidR="00F6452B" w:rsidRPr="00F6452B">
        <w:rPr>
          <w:rFonts w:cs="Arial"/>
          <w:lang w:val="sr-Cyrl-CS"/>
        </w:rPr>
        <w:t xml:space="preserve"> </w:t>
      </w:r>
      <w:r w:rsidR="00F6452B" w:rsidRPr="00F6452B">
        <w:rPr>
          <w:rFonts w:cs="Arial"/>
          <w:lang w:val="sr-Latn-CS"/>
        </w:rPr>
        <w:t>MPN</w:t>
      </w:r>
    </w:p>
    <w:p w:rsidR="00F6452B" w:rsidRPr="00F6452B" w:rsidRDefault="00F452E8" w:rsidP="00B4173F">
      <w:pPr>
        <w:pStyle w:val="KDParagraf"/>
        <w:spacing w:before="0"/>
        <w:ind w:left="970"/>
        <w:rPr>
          <w:rFonts w:cs="Arial"/>
          <w:lang w:val="sr-Cyrl-CS"/>
        </w:rPr>
      </w:pPr>
      <w:r>
        <w:rPr>
          <w:rFonts w:cs="Arial"/>
          <w:lang w:val="sr-Cyrl-CS"/>
        </w:rPr>
        <w:t>4.</w:t>
      </w:r>
      <w:r w:rsidR="00F6452B" w:rsidRPr="00F6452B">
        <w:rPr>
          <w:rFonts w:cs="Arial"/>
          <w:lang w:val="sr-Cyrl-CS"/>
        </w:rPr>
        <w:t xml:space="preserve">Укупне  колиформне  бактерије  у  100 </w:t>
      </w:r>
      <w:r w:rsidR="00F6452B" w:rsidRPr="00F6452B">
        <w:rPr>
          <w:rFonts w:cs="Arial"/>
          <w:lang w:val="hr-HR"/>
        </w:rPr>
        <w:t>ml MPN</w:t>
      </w:r>
    </w:p>
    <w:p w:rsidR="00F6452B" w:rsidRPr="00F6452B" w:rsidRDefault="00F452E8" w:rsidP="00B4173F">
      <w:pPr>
        <w:pStyle w:val="KDParagraf"/>
        <w:spacing w:before="0"/>
        <w:ind w:left="970"/>
        <w:rPr>
          <w:rFonts w:cs="Arial"/>
          <w:lang w:val="sr-Cyrl-CS"/>
        </w:rPr>
      </w:pPr>
      <w:r>
        <w:rPr>
          <w:rFonts w:cs="Arial"/>
          <w:lang w:val="sr-Cyrl-CS"/>
        </w:rPr>
        <w:t>5.</w:t>
      </w:r>
      <w:r w:rsidR="00F6452B" w:rsidRPr="00F6452B">
        <w:rPr>
          <w:rFonts w:cs="Arial"/>
          <w:lang w:val="sr-Cyrl-CS"/>
        </w:rPr>
        <w:t xml:space="preserve">Стрептококе  фекалног порекла  у  100 </w:t>
      </w:r>
      <w:r w:rsidR="00F6452B" w:rsidRPr="00F6452B">
        <w:rPr>
          <w:rFonts w:cs="Arial"/>
          <w:lang w:val="hr-HR"/>
        </w:rPr>
        <w:t>ml MF</w:t>
      </w:r>
    </w:p>
    <w:p w:rsidR="00F6452B" w:rsidRPr="00F6452B" w:rsidRDefault="00F452E8" w:rsidP="00B4173F">
      <w:pPr>
        <w:pStyle w:val="KDParagraf"/>
        <w:spacing w:before="0"/>
        <w:ind w:left="970"/>
        <w:rPr>
          <w:rFonts w:cs="Arial"/>
          <w:lang w:val="sr-Cyrl-CS"/>
        </w:rPr>
      </w:pPr>
      <w:r>
        <w:rPr>
          <w:rFonts w:cs="Arial"/>
          <w:lang w:val="sr-Cyrl-CS"/>
        </w:rPr>
        <w:t>6.</w:t>
      </w:r>
      <w:r w:rsidR="00F6452B" w:rsidRPr="00F6452B">
        <w:rPr>
          <w:rFonts w:cs="Arial"/>
          <w:lang w:val="sr-Cyrl-CS"/>
        </w:rPr>
        <w:t xml:space="preserve">Протеус  врсте  у  100 </w:t>
      </w:r>
      <w:r w:rsidR="00F6452B" w:rsidRPr="00F6452B">
        <w:rPr>
          <w:rFonts w:cs="Arial"/>
          <w:lang w:val="hr-HR"/>
        </w:rPr>
        <w:t xml:space="preserve">ml </w:t>
      </w:r>
    </w:p>
    <w:p w:rsidR="00F6452B" w:rsidRPr="00F6452B" w:rsidRDefault="00F452E8" w:rsidP="00B4173F">
      <w:pPr>
        <w:pStyle w:val="KDParagraf"/>
        <w:spacing w:before="0"/>
        <w:ind w:left="970"/>
        <w:rPr>
          <w:rFonts w:cs="Arial"/>
          <w:lang w:val="sr-Cyrl-CS"/>
        </w:rPr>
      </w:pPr>
      <w:r>
        <w:rPr>
          <w:rFonts w:cs="Arial"/>
          <w:lang w:val="sr-Cyrl-CS"/>
        </w:rPr>
        <w:t>7.</w:t>
      </w:r>
      <w:r w:rsidR="00F6452B" w:rsidRPr="00F6452B">
        <w:rPr>
          <w:rFonts w:cs="Arial"/>
          <w:lang w:val="sr-Cyrl-CS"/>
        </w:rPr>
        <w:t xml:space="preserve">Сулфиторедукујуће  клостридије  у  100 </w:t>
      </w:r>
      <w:r w:rsidR="00F6452B" w:rsidRPr="00F6452B">
        <w:rPr>
          <w:rFonts w:cs="Arial"/>
          <w:lang w:val="hr-HR"/>
        </w:rPr>
        <w:t xml:space="preserve">ml  </w:t>
      </w:r>
    </w:p>
    <w:p w:rsidR="00F6452B" w:rsidRPr="00F6452B" w:rsidRDefault="00F452E8" w:rsidP="00B4173F">
      <w:pPr>
        <w:pStyle w:val="KDParagraf"/>
        <w:spacing w:before="0"/>
        <w:ind w:left="970"/>
        <w:rPr>
          <w:rFonts w:cs="Arial"/>
          <w:lang w:val="sr-Cyrl-CS"/>
        </w:rPr>
      </w:pPr>
      <w:r>
        <w:rPr>
          <w:rFonts w:cs="Arial"/>
          <w:lang w:val="sr-Cyrl-CS"/>
        </w:rPr>
        <w:t>8.</w:t>
      </w:r>
      <w:r w:rsidR="00F6452B" w:rsidRPr="00F6452B">
        <w:rPr>
          <w:rFonts w:cs="Arial"/>
          <w:lang w:val="sr-Cyrl-CS"/>
        </w:rPr>
        <w:t xml:space="preserve">Псеудомонас  аеругиноса  у  100 </w:t>
      </w:r>
      <w:r w:rsidR="00F6452B" w:rsidRPr="00F6452B">
        <w:rPr>
          <w:rFonts w:cs="Arial"/>
          <w:lang w:val="hr-HR"/>
        </w:rPr>
        <w:t xml:space="preserve">ml </w:t>
      </w:r>
      <w:r w:rsidR="00F6452B" w:rsidRPr="00F6452B">
        <w:rPr>
          <w:rFonts w:cs="Arial"/>
          <w:lang w:val="sr-Cyrl-RS"/>
        </w:rPr>
        <w:t>и друге анализе наведене у правилнику</w:t>
      </w:r>
    </w:p>
    <w:p w:rsidR="00F6452B" w:rsidRPr="00F6452B" w:rsidRDefault="00F6452B" w:rsidP="00F6452B">
      <w:pPr>
        <w:pStyle w:val="KDParagraf"/>
        <w:rPr>
          <w:rFonts w:cs="Arial"/>
          <w:lang w:val="sr-Cyrl-CS"/>
        </w:rPr>
      </w:pPr>
      <w:r w:rsidRPr="00F6452B">
        <w:rPr>
          <w:rFonts w:cs="Arial"/>
          <w:b/>
          <w:bCs/>
          <w:lang w:val="sr-Cyrl-CS"/>
        </w:rPr>
        <w:t>Норматив:</w:t>
      </w:r>
      <w:r w:rsidRPr="00F6452B">
        <w:rPr>
          <w:rFonts w:cs="Arial"/>
          <w:lang w:val="sr-Cyrl-CS"/>
        </w:rPr>
        <w:t xml:space="preserve"> Правилник о хигијенској исправности вод</w:t>
      </w:r>
      <w:r w:rsidR="00BE653E">
        <w:rPr>
          <w:rFonts w:cs="Arial"/>
          <w:lang w:val="sr-Cyrl-CS"/>
        </w:rPr>
        <w:t>е за пиће Сл.Лист 42/98 и 44/99</w:t>
      </w:r>
    </w:p>
    <w:p w:rsidR="00F6452B" w:rsidRPr="00F6452B" w:rsidRDefault="00F6452B" w:rsidP="00F6452B">
      <w:pPr>
        <w:pStyle w:val="KDParagraf"/>
        <w:rPr>
          <w:rFonts w:cs="Arial"/>
          <w:lang w:val="sr-Cyrl-RS"/>
        </w:rPr>
      </w:pPr>
      <w:r w:rsidRPr="00F6452B">
        <w:rPr>
          <w:rFonts w:cs="Arial"/>
          <w:lang w:val="sr-Cyrl-RS"/>
        </w:rPr>
        <w:t>Месечни број узорка (А програм и винил хлорид) задаје Корисник услуге при чему о тачном броју узорака благовремено писменим путем обавештава пружаоца услуге. У нормалним условима, узорковање се врши из локалног водовода са четири места (А програм и винил хлорид)</w:t>
      </w:r>
    </w:p>
    <w:p w:rsidR="00F6452B" w:rsidRPr="00F6452B" w:rsidRDefault="00F6452B" w:rsidP="00F6452B">
      <w:pPr>
        <w:pStyle w:val="KDParagraf"/>
        <w:rPr>
          <w:rFonts w:cs="Arial"/>
          <w:lang w:val="sr-Cyrl-RS"/>
        </w:rPr>
      </w:pPr>
      <w:r w:rsidRPr="00F6452B">
        <w:rPr>
          <w:rFonts w:cs="Arial"/>
          <w:lang w:val="sr-Cyrl-RS"/>
        </w:rPr>
        <w:t>Извештај о испитивању узорака  по А програму се доставља максимум 10 дана након узимања узорака, при чему је потребно да извештај о испитивању сваког узорка понаособ садржи:</w:t>
      </w:r>
    </w:p>
    <w:p w:rsidR="00F6452B" w:rsidRPr="00F6452B" w:rsidRDefault="00F6452B" w:rsidP="00F6452B">
      <w:pPr>
        <w:pStyle w:val="KDParagraf"/>
        <w:rPr>
          <w:rFonts w:cs="Arial"/>
          <w:lang w:val="sr-Cyrl-RS"/>
        </w:rPr>
      </w:pPr>
      <w:r w:rsidRPr="00F6452B">
        <w:rPr>
          <w:rFonts w:cs="Arial"/>
          <w:lang w:val="sr-Cyrl-RS"/>
        </w:rPr>
        <w:t xml:space="preserve">1. Резултате физичко-хемијских лабораторијских испитивања и налаз </w:t>
      </w:r>
    </w:p>
    <w:p w:rsidR="00F6452B" w:rsidRPr="00F6452B" w:rsidRDefault="00F6452B" w:rsidP="00F6452B">
      <w:pPr>
        <w:pStyle w:val="KDParagraf"/>
        <w:rPr>
          <w:rFonts w:cs="Arial"/>
          <w:lang w:val="sr-Cyrl-RS"/>
        </w:rPr>
      </w:pPr>
      <w:r w:rsidRPr="00F6452B">
        <w:rPr>
          <w:rFonts w:cs="Arial"/>
          <w:lang w:val="sr-Cyrl-RS"/>
        </w:rPr>
        <w:t>2. Резултате микробиолошких лабораторијских испитивања и налаз</w:t>
      </w:r>
    </w:p>
    <w:p w:rsidR="00F6452B" w:rsidRPr="00F6452B" w:rsidRDefault="00F6452B" w:rsidP="00F6452B">
      <w:pPr>
        <w:pStyle w:val="KDParagraf"/>
        <w:rPr>
          <w:rFonts w:cs="Arial"/>
          <w:lang w:val="sr-Cyrl-RS"/>
        </w:rPr>
      </w:pPr>
      <w:r w:rsidRPr="00F6452B">
        <w:rPr>
          <w:rFonts w:cs="Arial"/>
          <w:lang w:val="sr-Cyrl-RS"/>
        </w:rPr>
        <w:t>Оцену/закључак на основу Правилника о хигијенској исправности воде за пиће (Сл.Лист СРЈ, бр. 42/98 и 44/99 ) и стручног разматрања, да ли анализиран узорак воде за пиће ОДГОВАРА/ НЕ ОДГОВАРА са здравственог аспекта.</w:t>
      </w:r>
    </w:p>
    <w:p w:rsidR="00F6452B" w:rsidRPr="00F6452B" w:rsidRDefault="00F6452B" w:rsidP="00F6452B">
      <w:pPr>
        <w:pStyle w:val="KDParagraf"/>
        <w:rPr>
          <w:rFonts w:cs="Arial"/>
          <w:lang w:val="sr-Cyrl-RS"/>
        </w:rPr>
      </w:pPr>
      <w:r w:rsidRPr="00F6452B">
        <w:rPr>
          <w:rFonts w:cs="Arial"/>
          <w:lang w:val="sr-Cyrl-RS"/>
        </w:rPr>
        <w:t>Извештај о испитивању винил хлорида се доставља максимум 10 дана након узимања узорака, при чему је потребно да извештај о испитивању сваког узорка понаособ садржи садржај винил хлорида у узорку.</w:t>
      </w:r>
    </w:p>
    <w:p w:rsidR="00F6452B" w:rsidRPr="00F6452B" w:rsidRDefault="00F6452B" w:rsidP="00F6452B">
      <w:pPr>
        <w:pStyle w:val="KDParagraf"/>
        <w:rPr>
          <w:rFonts w:cs="Arial"/>
          <w:lang w:val="sr-Cyrl-RS"/>
        </w:rPr>
      </w:pPr>
      <w:r w:rsidRPr="00F6452B">
        <w:rPr>
          <w:rFonts w:cs="Arial"/>
          <w:lang w:val="sr-Cyrl-RS"/>
        </w:rPr>
        <w:t xml:space="preserve">Bелика анализа „В“ , ради се на позив Наручиоца  , анализе  се узимају из гране 1 и 2 сирове воде (бунарска вода) иза погона за хемијску припрему воде (ХПВ)-два пута годишње </w:t>
      </w:r>
    </w:p>
    <w:p w:rsidR="00F6452B" w:rsidRPr="00F6452B" w:rsidRDefault="00F6452B" w:rsidP="00F6452B">
      <w:pPr>
        <w:pStyle w:val="KDParagraf"/>
        <w:rPr>
          <w:rFonts w:cs="Arial"/>
          <w:lang w:val="sr-Cyrl-RS"/>
        </w:rPr>
      </w:pPr>
      <w:r w:rsidRPr="00F6452B">
        <w:rPr>
          <w:rFonts w:cs="Arial"/>
          <w:lang w:val="sr-Cyrl-RS"/>
        </w:rPr>
        <w:t>Извештај о испитивању узорака по програму В се доставља максимум 20 дана након узимања узорака, при чему је потребно да извештај о испитивању сваког узорка понаособ садржи:</w:t>
      </w:r>
    </w:p>
    <w:p w:rsidR="00F6452B" w:rsidRPr="00F6452B" w:rsidRDefault="00F6452B" w:rsidP="00F6452B">
      <w:pPr>
        <w:pStyle w:val="KDParagraf"/>
        <w:rPr>
          <w:rFonts w:cs="Arial"/>
          <w:lang w:val="sr-Cyrl-RS"/>
        </w:rPr>
      </w:pPr>
      <w:r w:rsidRPr="00F6452B">
        <w:rPr>
          <w:rFonts w:cs="Arial"/>
          <w:lang w:val="sr-Cyrl-RS"/>
        </w:rPr>
        <w:t xml:space="preserve">1. Резултате физичко-хемијских и радиолошких лабораторијских испитивања и налаз </w:t>
      </w:r>
    </w:p>
    <w:p w:rsidR="002305D7" w:rsidRDefault="00F6452B" w:rsidP="00F6452B">
      <w:pPr>
        <w:pStyle w:val="KDParagraf"/>
        <w:rPr>
          <w:rFonts w:cs="Arial"/>
          <w:lang w:val="sr-Cyrl-RS"/>
        </w:rPr>
      </w:pPr>
      <w:r w:rsidRPr="00F6452B">
        <w:rPr>
          <w:rFonts w:cs="Arial"/>
          <w:lang w:val="sr-Cyrl-RS"/>
        </w:rPr>
        <w:t>2. Резултате микробиолошких лабораторијских испитивања и налаз Закључак/предлог  на основу добијених резултата</w:t>
      </w:r>
      <w:r>
        <w:rPr>
          <w:rFonts w:cs="Arial"/>
          <w:lang w:val="sr-Cyrl-RS"/>
        </w:rPr>
        <w:t>.</w:t>
      </w:r>
    </w:p>
    <w:p w:rsidR="00F6452B" w:rsidRDefault="00F6452B" w:rsidP="00C854EF">
      <w:pPr>
        <w:pStyle w:val="KDParagraf"/>
        <w:spacing w:before="0"/>
        <w:rPr>
          <w:rFonts w:cs="Arial"/>
          <w:b/>
          <w:lang w:val="sr-Cyrl-RS"/>
        </w:rPr>
      </w:pPr>
    </w:p>
    <w:p w:rsidR="002305D7" w:rsidRPr="002305D7" w:rsidRDefault="002305D7" w:rsidP="00C854EF">
      <w:pPr>
        <w:pStyle w:val="KDParagraf"/>
        <w:spacing w:before="0"/>
        <w:rPr>
          <w:rFonts w:cs="Arial"/>
          <w:b/>
          <w:lang w:val="sr-Cyrl-RS"/>
        </w:rPr>
      </w:pPr>
      <w:r w:rsidRPr="002305D7">
        <w:rPr>
          <w:rFonts w:cs="Arial"/>
          <w:b/>
          <w:lang w:val="sr-Cyrl-RS"/>
        </w:rPr>
        <w:t>ОБИМ УСЛУГЕ</w:t>
      </w:r>
    </w:p>
    <w:p w:rsidR="002305D7" w:rsidRPr="00F6452B" w:rsidRDefault="002305D7" w:rsidP="00F6452B">
      <w:pPr>
        <w:pStyle w:val="KDParagraf"/>
        <w:spacing w:before="0"/>
        <w:jc w:val="center"/>
        <w:rPr>
          <w:rFonts w:cs="Arial"/>
          <w:b/>
        </w:rPr>
      </w:pPr>
      <w:r w:rsidRPr="002305D7">
        <w:rPr>
          <w:rFonts w:cs="Arial"/>
          <w:b/>
        </w:rPr>
        <w:t xml:space="preserve">Члан </w:t>
      </w:r>
      <w:r>
        <w:rPr>
          <w:rFonts w:cs="Arial"/>
          <w:b/>
          <w:lang w:val="sr-Cyrl-RS"/>
        </w:rPr>
        <w:t>6</w:t>
      </w:r>
      <w:r w:rsidRPr="002305D7">
        <w:rPr>
          <w:rFonts w:cs="Arial"/>
          <w:b/>
        </w:rPr>
        <w:t>.</w:t>
      </w:r>
    </w:p>
    <w:tbl>
      <w:tblPr>
        <w:tblW w:w="9443" w:type="dxa"/>
        <w:jc w:val="center"/>
        <w:tblInd w:w="-26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728"/>
        <w:gridCol w:w="1701"/>
        <w:gridCol w:w="1014"/>
      </w:tblGrid>
      <w:tr w:rsidR="00F6452B" w:rsidRPr="00F6452B" w:rsidTr="00B4173F">
        <w:trPr>
          <w:trHeight w:val="171"/>
          <w:jc w:val="center"/>
        </w:trPr>
        <w:tc>
          <w:tcPr>
            <w:tcW w:w="6728" w:type="dxa"/>
            <w:shd w:val="clear" w:color="auto" w:fill="E0E0E0"/>
            <w:vAlign w:val="center"/>
          </w:tcPr>
          <w:p w:rsidR="00F6452B" w:rsidRPr="00F6452B" w:rsidRDefault="00F6452B" w:rsidP="00F6452B">
            <w:pPr>
              <w:pStyle w:val="KDParagraf"/>
              <w:rPr>
                <w:rFonts w:eastAsia="Calibri" w:cs="Arial"/>
                <w:lang w:val="hr-HR"/>
              </w:rPr>
            </w:pPr>
            <w:r w:rsidRPr="00F6452B">
              <w:rPr>
                <w:rFonts w:eastAsia="Calibri" w:cs="Arial"/>
                <w:lang w:val="sr-Cyrl-CS"/>
              </w:rPr>
              <w:t>Предмет набавке услуге</w:t>
            </w:r>
          </w:p>
        </w:tc>
        <w:tc>
          <w:tcPr>
            <w:tcW w:w="1701" w:type="dxa"/>
            <w:shd w:val="clear" w:color="auto" w:fill="E0E0E0"/>
            <w:vAlign w:val="center"/>
          </w:tcPr>
          <w:p w:rsidR="00F6452B" w:rsidRPr="00F6452B" w:rsidRDefault="00B4173F" w:rsidP="00F6452B">
            <w:pPr>
              <w:pStyle w:val="KDParagraf"/>
              <w:rPr>
                <w:rFonts w:eastAsia="Calibri" w:cs="Arial"/>
                <w:lang w:val="sr-Cyrl-CS"/>
              </w:rPr>
            </w:pPr>
            <w:r>
              <w:rPr>
                <w:rFonts w:eastAsia="Calibri" w:cs="Arial"/>
                <w:lang w:val="sr-Cyrl-CS"/>
              </w:rPr>
              <w:t xml:space="preserve">   </w:t>
            </w:r>
            <w:r w:rsidR="00F6452B" w:rsidRPr="00F6452B">
              <w:rPr>
                <w:rFonts w:eastAsia="Calibri" w:cs="Arial"/>
                <w:lang w:val="sr-Cyrl-CS"/>
              </w:rPr>
              <w:t>Јед.мере</w:t>
            </w:r>
          </w:p>
        </w:tc>
        <w:tc>
          <w:tcPr>
            <w:tcW w:w="1014" w:type="dxa"/>
            <w:shd w:val="clear" w:color="auto" w:fill="E0E0E0"/>
            <w:vAlign w:val="center"/>
          </w:tcPr>
          <w:p w:rsidR="00F6452B" w:rsidRPr="00F6452B" w:rsidRDefault="00B4173F" w:rsidP="00F6452B">
            <w:pPr>
              <w:pStyle w:val="KDParagraf"/>
              <w:rPr>
                <w:rFonts w:eastAsia="Calibri" w:cs="Arial"/>
                <w:lang w:val="sr-Cyrl-CS"/>
              </w:rPr>
            </w:pPr>
            <w:r>
              <w:rPr>
                <w:rFonts w:eastAsia="Calibri" w:cs="Arial"/>
                <w:lang w:val="sr-Cyrl-CS"/>
              </w:rPr>
              <w:t xml:space="preserve">   </w:t>
            </w:r>
            <w:r w:rsidR="00F6452B" w:rsidRPr="00F6452B">
              <w:rPr>
                <w:rFonts w:eastAsia="Calibri" w:cs="Arial"/>
                <w:lang w:val="sr-Cyrl-CS"/>
              </w:rPr>
              <w:t>Кол.</w:t>
            </w:r>
          </w:p>
        </w:tc>
      </w:tr>
      <w:tr w:rsidR="00F6452B" w:rsidRPr="00F6452B" w:rsidTr="00B4173F">
        <w:trPr>
          <w:trHeight w:val="419"/>
          <w:jc w:val="center"/>
        </w:trPr>
        <w:tc>
          <w:tcPr>
            <w:tcW w:w="6728" w:type="dxa"/>
            <w:shd w:val="clear" w:color="auto" w:fill="auto"/>
          </w:tcPr>
          <w:p w:rsidR="00F6452B" w:rsidRPr="00F6452B" w:rsidRDefault="00F6452B" w:rsidP="00F6452B">
            <w:pPr>
              <w:pStyle w:val="KDParagraf"/>
              <w:jc w:val="center"/>
              <w:rPr>
                <w:rFonts w:eastAsia="Calibri" w:cs="Arial"/>
                <w:lang w:val="sr-Cyrl-RS"/>
              </w:rPr>
            </w:pPr>
            <w:r w:rsidRPr="00F6452B">
              <w:rPr>
                <w:rFonts w:eastAsia="Calibri" w:cs="Arial"/>
                <w:lang w:val="sr-Cyrl-RS"/>
              </w:rPr>
              <w:t>Физичка, физичко-хемијска</w:t>
            </w:r>
            <w:r w:rsidRPr="00F6452B">
              <w:rPr>
                <w:rFonts w:eastAsia="Calibri" w:cs="Arial"/>
                <w:lang w:val="hr-HR"/>
              </w:rPr>
              <w:t xml:space="preserve"> и микробиолошка анализа по програму „А“- основна анализа</w:t>
            </w:r>
          </w:p>
        </w:tc>
        <w:tc>
          <w:tcPr>
            <w:tcW w:w="1701"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анализа</w:t>
            </w:r>
          </w:p>
        </w:tc>
        <w:tc>
          <w:tcPr>
            <w:tcW w:w="1014" w:type="dxa"/>
            <w:shd w:val="clear" w:color="auto" w:fill="auto"/>
            <w:vAlign w:val="center"/>
          </w:tcPr>
          <w:p w:rsidR="00F6452B" w:rsidRPr="00F6452B" w:rsidRDefault="00B4173F" w:rsidP="00F6452B">
            <w:pPr>
              <w:pStyle w:val="KDParagraf"/>
              <w:jc w:val="center"/>
              <w:rPr>
                <w:rFonts w:eastAsia="Calibri" w:cs="Arial"/>
                <w:lang w:val="sr-Cyrl-RS"/>
              </w:rPr>
            </w:pPr>
            <w:r>
              <w:rPr>
                <w:rFonts w:eastAsia="Calibri" w:cs="Arial"/>
                <w:lang w:val="sr-Cyrl-RS"/>
              </w:rPr>
              <w:t>58</w:t>
            </w:r>
          </w:p>
        </w:tc>
      </w:tr>
      <w:tr w:rsidR="00F6452B" w:rsidRPr="00F6452B" w:rsidTr="00B4173F">
        <w:trPr>
          <w:trHeight w:val="419"/>
          <w:jc w:val="center"/>
        </w:trPr>
        <w:tc>
          <w:tcPr>
            <w:tcW w:w="6728" w:type="dxa"/>
            <w:shd w:val="clear" w:color="auto" w:fill="auto"/>
          </w:tcPr>
          <w:p w:rsidR="00F6452B" w:rsidRPr="00F6452B" w:rsidRDefault="00F6452B" w:rsidP="00F6452B">
            <w:pPr>
              <w:pStyle w:val="KDParagraf"/>
              <w:jc w:val="center"/>
              <w:rPr>
                <w:rFonts w:eastAsia="Calibri" w:cs="Arial"/>
                <w:lang w:val="sr-Cyrl-RS"/>
              </w:rPr>
            </w:pPr>
            <w:r w:rsidRPr="00F6452B">
              <w:rPr>
                <w:rFonts w:eastAsia="Calibri" w:cs="Arial"/>
                <w:lang w:val="sr-Cyrl-RS"/>
              </w:rPr>
              <w:t>Физичка,физичко-хемијска и радиолошка анализа по програму „В“-велика анализа (нови захвати воде)</w:t>
            </w:r>
          </w:p>
        </w:tc>
        <w:tc>
          <w:tcPr>
            <w:tcW w:w="1701"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анализа</w:t>
            </w:r>
          </w:p>
        </w:tc>
        <w:tc>
          <w:tcPr>
            <w:tcW w:w="1014" w:type="dxa"/>
            <w:shd w:val="clear" w:color="auto" w:fill="auto"/>
            <w:vAlign w:val="center"/>
          </w:tcPr>
          <w:p w:rsidR="00F6452B" w:rsidRPr="00F6452B" w:rsidRDefault="00B4173F" w:rsidP="00F6452B">
            <w:pPr>
              <w:pStyle w:val="KDParagraf"/>
              <w:jc w:val="center"/>
              <w:rPr>
                <w:rFonts w:eastAsia="Calibri" w:cs="Arial"/>
                <w:lang w:val="sr-Cyrl-RS"/>
              </w:rPr>
            </w:pPr>
            <w:r>
              <w:rPr>
                <w:rFonts w:eastAsia="Calibri" w:cs="Arial"/>
                <w:lang w:val="sr-Cyrl-RS"/>
              </w:rPr>
              <w:t>5</w:t>
            </w:r>
          </w:p>
        </w:tc>
      </w:tr>
      <w:tr w:rsidR="00F6452B" w:rsidRPr="00F6452B" w:rsidTr="00B4173F">
        <w:trPr>
          <w:trHeight w:val="419"/>
          <w:jc w:val="center"/>
        </w:trPr>
        <w:tc>
          <w:tcPr>
            <w:tcW w:w="6728" w:type="dxa"/>
            <w:shd w:val="clear" w:color="auto" w:fill="auto"/>
          </w:tcPr>
          <w:p w:rsidR="00F6452B" w:rsidRPr="00F6452B" w:rsidRDefault="00F6452B" w:rsidP="00F6452B">
            <w:pPr>
              <w:pStyle w:val="KDParagraf"/>
              <w:jc w:val="center"/>
              <w:rPr>
                <w:rFonts w:eastAsia="Calibri" w:cs="Arial"/>
                <w:lang w:val="sr-Cyrl-RS"/>
              </w:rPr>
            </w:pPr>
            <w:r w:rsidRPr="00F6452B">
              <w:rPr>
                <w:rFonts w:eastAsia="Calibri" w:cs="Arial"/>
                <w:lang w:val="sr-Cyrl-RS"/>
              </w:rPr>
              <w:t>Одређивање садржаја винил хлорида у узорку воде</w:t>
            </w:r>
          </w:p>
        </w:tc>
        <w:tc>
          <w:tcPr>
            <w:tcW w:w="1701" w:type="dxa"/>
            <w:shd w:val="clear" w:color="auto" w:fill="auto"/>
            <w:vAlign w:val="center"/>
          </w:tcPr>
          <w:p w:rsidR="00F6452B" w:rsidRPr="00F6452B" w:rsidRDefault="00F6452B" w:rsidP="00F6452B">
            <w:pPr>
              <w:pStyle w:val="KDParagraf"/>
              <w:jc w:val="center"/>
              <w:rPr>
                <w:rFonts w:eastAsia="Calibri" w:cs="Arial"/>
                <w:lang w:val="sr-Cyrl-RS"/>
              </w:rPr>
            </w:pPr>
            <w:r w:rsidRPr="00F6452B">
              <w:rPr>
                <w:rFonts w:eastAsia="Calibri" w:cs="Arial"/>
                <w:lang w:val="sr-Cyrl-RS"/>
              </w:rPr>
              <w:t>анализа</w:t>
            </w:r>
          </w:p>
        </w:tc>
        <w:tc>
          <w:tcPr>
            <w:tcW w:w="1014" w:type="dxa"/>
            <w:shd w:val="clear" w:color="auto" w:fill="auto"/>
            <w:vAlign w:val="center"/>
          </w:tcPr>
          <w:p w:rsidR="00F6452B" w:rsidRPr="00F6452B" w:rsidRDefault="00B4173F" w:rsidP="00F6452B">
            <w:pPr>
              <w:pStyle w:val="KDParagraf"/>
              <w:jc w:val="center"/>
              <w:rPr>
                <w:rFonts w:eastAsia="Calibri" w:cs="Arial"/>
                <w:lang w:val="sr-Cyrl-CS"/>
              </w:rPr>
            </w:pPr>
            <w:r>
              <w:rPr>
                <w:rFonts w:eastAsia="Calibri" w:cs="Arial"/>
                <w:lang w:val="sr-Cyrl-CS"/>
              </w:rPr>
              <w:t>58</w:t>
            </w:r>
          </w:p>
        </w:tc>
      </w:tr>
    </w:tbl>
    <w:p w:rsidR="00F6452B" w:rsidRDefault="00F6452B" w:rsidP="00EE793E">
      <w:pPr>
        <w:pStyle w:val="KDParagraf"/>
        <w:spacing w:before="0"/>
        <w:rPr>
          <w:rFonts w:cs="Arial"/>
          <w:b/>
          <w:lang w:val="sr-Cyrl-RS"/>
        </w:rPr>
      </w:pPr>
    </w:p>
    <w:p w:rsidR="00B4173F" w:rsidRPr="00B4173F" w:rsidRDefault="00B4173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305D7">
        <w:rPr>
          <w:rFonts w:cs="Arial"/>
          <w:b/>
          <w:lang w:val="sr-Cyrl-RS"/>
        </w:rPr>
        <w:t>7</w:t>
      </w:r>
      <w:r w:rsidRPr="00E47C2E">
        <w:rPr>
          <w:rFonts w:cs="Arial"/>
        </w:rPr>
        <w:t>.</w:t>
      </w:r>
    </w:p>
    <w:p w:rsidR="00EE793E" w:rsidRPr="00F6452B" w:rsidRDefault="00F6452B" w:rsidP="007849F3">
      <w:pPr>
        <w:rPr>
          <w:rFonts w:cs="Arial"/>
          <w:bCs/>
          <w:lang w:val="sr-Cyrl-RS"/>
        </w:rPr>
      </w:pPr>
      <w:r w:rsidRPr="00F6452B">
        <w:rPr>
          <w:rFonts w:cs="Arial"/>
          <w:bCs/>
        </w:rPr>
        <w:t xml:space="preserve">Услуге се пружају једном до два пута месечно за програм А односно два  до три пута годишње на позив корисника услуга за програм B, у периоду од 12 месеци од дана </w:t>
      </w:r>
      <w:r w:rsidRPr="00F6452B">
        <w:rPr>
          <w:rFonts w:cs="Arial"/>
          <w:bCs/>
        </w:rPr>
        <w:lastRenderedPageBreak/>
        <w:t>обостраног потписивања уговора. Пружалац услуга се обавезује да ће узорковање вршити на захтев корисника услуга у случају ванредне потребе, више силе и ван радног времена, суботом, недељом, државним и верским празницима. За израду физичко – хемијских и макробиолошких анализа („А“ програм) извештај о испитивању узорака се доставља максимум 10 дана након узимања узорака. За физичку, физичко-хемијску и радиолошку анализу по програму „В“- велика анализа извештај о испитивању узорака се доставља максимум 20 дана након узимања узорака.</w:t>
      </w:r>
    </w:p>
    <w:p w:rsidR="007E3831" w:rsidRPr="007E3831" w:rsidRDefault="007E3831" w:rsidP="00EE793E">
      <w:pPr>
        <w:pStyle w:val="KDParagraf"/>
        <w:spacing w:before="0"/>
        <w:rPr>
          <w:rFonts w:cs="Arial"/>
          <w:lang w:val="sr-Cyrl-RS"/>
        </w:rPr>
      </w:pPr>
    </w:p>
    <w:p w:rsidR="0050647E" w:rsidRPr="0050647E" w:rsidRDefault="0050647E" w:rsidP="00F6452B">
      <w:pPr>
        <w:pStyle w:val="KDParagraf"/>
        <w:rPr>
          <w:rFonts w:cs="Arial"/>
          <w:b/>
          <w:bCs/>
          <w:lang w:val="sr-Cyrl-CS"/>
        </w:rPr>
      </w:pPr>
      <w:r w:rsidRPr="0050647E">
        <w:rPr>
          <w:rFonts w:cs="Arial"/>
          <w:b/>
          <w:bCs/>
          <w:lang w:val="sr-Cyrl-CS"/>
        </w:rPr>
        <w:t>Место извршења:</w:t>
      </w:r>
    </w:p>
    <w:p w:rsidR="00F6452B" w:rsidRPr="00F6452B" w:rsidRDefault="0050647E" w:rsidP="00F6452B">
      <w:pPr>
        <w:pStyle w:val="KDParagraf"/>
        <w:rPr>
          <w:rFonts w:cs="Arial"/>
          <w:bCs/>
          <w:lang w:val="sr-Cyrl-CS"/>
        </w:rPr>
      </w:pPr>
      <w:r>
        <w:rPr>
          <w:rFonts w:cs="Arial"/>
          <w:bCs/>
          <w:lang w:val="sr-Cyrl-CS"/>
        </w:rPr>
        <w:t>-</w:t>
      </w:r>
      <w:r w:rsidR="00F6452B" w:rsidRPr="00F6452B">
        <w:rPr>
          <w:rFonts w:cs="Arial"/>
          <w:bCs/>
          <w:lang w:val="sr-Cyrl-CS"/>
        </w:rPr>
        <w:t>За програм А и одређивање садржаја винил-хлорида - локални водовод (Радионица ЖТЕ, Водовод ХПВ, ТЕ Никола Тесла Б кафе кухиња на 12 m, бунари сирове воде)</w:t>
      </w:r>
    </w:p>
    <w:p w:rsidR="00F6452B" w:rsidRPr="00F6452B" w:rsidRDefault="0050647E" w:rsidP="00F6452B">
      <w:pPr>
        <w:pStyle w:val="KDParagraf"/>
        <w:rPr>
          <w:rFonts w:cs="Arial"/>
          <w:bCs/>
          <w:lang w:val="sr-Cyrl-CS"/>
        </w:rPr>
      </w:pPr>
      <w:r>
        <w:rPr>
          <w:rFonts w:cs="Arial"/>
          <w:bCs/>
          <w:lang w:val="sr-Cyrl-CS"/>
        </w:rPr>
        <w:t>-</w:t>
      </w:r>
      <w:r w:rsidR="00F6452B" w:rsidRPr="00F6452B">
        <w:rPr>
          <w:rFonts w:cs="Arial"/>
          <w:bCs/>
          <w:lang w:val="sr-Cyrl-CS"/>
        </w:rPr>
        <w:t xml:space="preserve">За програм B- грана 1 и 2 сирове воде (бунарска вода) иза погона за хемијску припрему воде (ХПВ) a код  услуга израде анализа - лабораторија пружаоца услуга. </w:t>
      </w:r>
    </w:p>
    <w:p w:rsidR="00F6452B" w:rsidRDefault="00F6452B" w:rsidP="00EE793E">
      <w:pPr>
        <w:pStyle w:val="KDParagraf"/>
        <w:spacing w:before="0"/>
        <w:rPr>
          <w:rFonts w:cs="Arial"/>
          <w:lang w:val="sr-Cyrl-CS"/>
        </w:rPr>
      </w:pPr>
    </w:p>
    <w:p w:rsidR="00B36687" w:rsidRDefault="002305D7" w:rsidP="00EE793E">
      <w:pPr>
        <w:pStyle w:val="KDParagraf"/>
        <w:spacing w:before="0"/>
        <w:rPr>
          <w:rFonts w:cs="Arial"/>
          <w:lang w:val="sr-Cyrl-CS"/>
        </w:rPr>
      </w:pPr>
      <w:r>
        <w:rPr>
          <w:rFonts w:cs="Arial"/>
          <w:lang w:val="sr-Cyrl-CS"/>
        </w:rPr>
        <w:t>Услуге се пружају на паритету ф-ко ТЕНТ Б.</w:t>
      </w:r>
    </w:p>
    <w:p w:rsidR="00B14BD5" w:rsidRDefault="00B14BD5" w:rsidP="00EE793E">
      <w:pPr>
        <w:pStyle w:val="KDParagraf"/>
        <w:spacing w:before="0"/>
        <w:rPr>
          <w:rFonts w:cs="Arial"/>
          <w:lang w:val="sr-Cyrl-CS"/>
        </w:rPr>
      </w:pPr>
    </w:p>
    <w:p w:rsidR="00B14BD5" w:rsidRDefault="00B14BD5" w:rsidP="00EE793E">
      <w:pPr>
        <w:pStyle w:val="KDParagraf"/>
        <w:spacing w:before="0"/>
        <w:rPr>
          <w:rFonts w:cs="Arial"/>
          <w:lang w:val="sr-Cyrl-RS"/>
        </w:rPr>
      </w:pPr>
      <w:r w:rsidRPr="0057214F">
        <w:rPr>
          <w:rFonts w:cs="Arial"/>
          <w:lang w:val="sr-Cyrl-CS" w:eastAsia="zh-CN"/>
        </w:rPr>
        <w:t xml:space="preserve">Транспорт и трошкови транспорта су обавеза </w:t>
      </w:r>
      <w:r>
        <w:rPr>
          <w:rFonts w:cs="Arial"/>
          <w:lang w:val="sr-Cyrl-CS" w:eastAsia="zh-CN"/>
        </w:rPr>
        <w:t>Пружаоца услуга</w:t>
      </w:r>
      <w:r w:rsidRPr="0057214F">
        <w:rPr>
          <w:rFonts w:cs="Arial"/>
          <w:lang w:val="sr-Cyrl-CS" w:eastAsia="zh-CN"/>
        </w:rPr>
        <w:t>.</w:t>
      </w: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2305D7">
        <w:rPr>
          <w:rFonts w:cs="Arial"/>
          <w:b/>
          <w:lang w:val="sr-Cyrl-RS"/>
        </w:rPr>
        <w:t>8</w:t>
      </w:r>
      <w:r w:rsidRPr="00876EF2">
        <w:rPr>
          <w:rFonts w:cs="Arial"/>
        </w:rPr>
        <w:t>.</w:t>
      </w:r>
    </w:p>
    <w:p w:rsidR="00876EF2" w:rsidRPr="00876EF2" w:rsidRDefault="00876EF2" w:rsidP="00876EF2">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2305D7">
        <w:rPr>
          <w:lang w:val="sr-Cyrl-RS"/>
        </w:rPr>
        <w:t>извршења услуге</w:t>
      </w:r>
      <w:r w:rsidR="00557543" w:rsidRPr="00557543">
        <w:t xml:space="preserve">, а да евентуални продужетак </w:t>
      </w:r>
      <w:r w:rsidR="002305D7">
        <w:rPr>
          <w:lang w:val="sr-Cyrl-RS"/>
        </w:rPr>
        <w:t>рока извршења</w:t>
      </w:r>
      <w:r w:rsidR="00557543" w:rsidRPr="00557543">
        <w:t xml:space="preserve">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F6452B" w:rsidRPr="00BE653E" w:rsidRDefault="00876EF2" w:rsidP="00BE653E">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2305D7">
        <w:rPr>
          <w:rFonts w:cs="Arial"/>
          <w:b/>
          <w:lang w:val="sr-Cyrl-RS"/>
        </w:rPr>
        <w:t>9</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305D7">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2305D7">
        <w:rPr>
          <w:rFonts w:cs="Arial"/>
          <w:b/>
          <w:lang w:val="sr-Cyrl-RS"/>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2305D7">
        <w:rPr>
          <w:rFonts w:cs="Arial"/>
          <w:b/>
          <w:lang w:val="sr-Cyrl-RS"/>
        </w:rPr>
        <w:t>2</w:t>
      </w:r>
      <w:r w:rsidRPr="00E47C2E">
        <w:rPr>
          <w:rFonts w:cs="Arial"/>
        </w:rPr>
        <w:t>.</w:t>
      </w:r>
    </w:p>
    <w:p w:rsidR="00A632F1" w:rsidRPr="00A632F1" w:rsidRDefault="00A632F1" w:rsidP="00A632F1">
      <w:pPr>
        <w:tabs>
          <w:tab w:val="left" w:pos="567"/>
        </w:tabs>
        <w:spacing w:before="0"/>
        <w:rPr>
          <w:rFonts w:cs="Arial"/>
          <w:lang w:val="sr-Latn-RS"/>
        </w:rPr>
      </w:pPr>
      <w:r w:rsidRPr="00A632F1">
        <w:rPr>
          <w:rFonts w:cs="Arial"/>
        </w:rPr>
        <w:t>Уговор се сматра закљученим након потписивања од стране законских заступника</w:t>
      </w:r>
      <w:r w:rsidRPr="00A632F1">
        <w:rPr>
          <w:rFonts w:cs="Arial"/>
          <w:lang w:val="sr-Latn-RS"/>
        </w:rPr>
        <w:t>.</w:t>
      </w:r>
    </w:p>
    <w:p w:rsidR="00A632F1" w:rsidRPr="00A632F1" w:rsidRDefault="00A632F1" w:rsidP="00A632F1">
      <w:pPr>
        <w:tabs>
          <w:tab w:val="left" w:pos="567"/>
        </w:tabs>
        <w:spacing w:before="0"/>
        <w:rPr>
          <w:rFonts w:cs="Arial"/>
          <w:lang w:val="sr-Cyrl-RS"/>
        </w:rPr>
      </w:pPr>
      <w:r w:rsidRPr="00A632F1">
        <w:rPr>
          <w:rFonts w:cs="Arial"/>
          <w:lang w:val="sr-Latn-RS"/>
        </w:rPr>
        <w:t>Уговор ступа на снагу након потписивања од стране законских заступника Уговорних страна и достав</w:t>
      </w:r>
      <w:r w:rsidRPr="00A632F1">
        <w:rPr>
          <w:rFonts w:cs="Arial"/>
          <w:lang w:val="sr-Cyrl-RS"/>
        </w:rPr>
        <w:t>љања</w:t>
      </w:r>
      <w:r w:rsidRPr="00A632F1">
        <w:rPr>
          <w:rFonts w:cs="Arial"/>
          <w:lang w:val="sr-Latn-RS"/>
        </w:rPr>
        <w:t xml:space="preserve"> средства финансијског обезбеђења</w:t>
      </w:r>
      <w:r w:rsidRPr="00A632F1">
        <w:rPr>
          <w:rFonts w:cs="Arial"/>
          <w:lang w:val="sr-Cyrl-RS"/>
        </w:rPr>
        <w:t xml:space="preserve"> за добро извршење посла</w:t>
      </w:r>
      <w:r w:rsidRPr="00A632F1">
        <w:rPr>
          <w:rFonts w:cs="Arial"/>
          <w:lang w:val="sr-Latn-RS"/>
        </w:rPr>
        <w:t>.</w:t>
      </w:r>
    </w:p>
    <w:p w:rsidR="00EE793E" w:rsidRPr="00E47C2E" w:rsidRDefault="00A632F1" w:rsidP="00A632F1">
      <w:pPr>
        <w:pStyle w:val="KDParagraf"/>
        <w:spacing w:before="0"/>
        <w:jc w:val="center"/>
        <w:rPr>
          <w:rFonts w:cs="Arial"/>
        </w:rPr>
      </w:pPr>
      <w:r w:rsidRPr="00E47C2E">
        <w:rPr>
          <w:rFonts w:cs="Arial"/>
          <w:b/>
        </w:rPr>
        <w:t xml:space="preserve"> </w:t>
      </w:r>
      <w:r w:rsidR="00EE793E" w:rsidRPr="00E47C2E">
        <w:rPr>
          <w:rFonts w:cs="Arial"/>
          <w:b/>
        </w:rPr>
        <w:t xml:space="preserve">Члан </w:t>
      </w:r>
      <w:r w:rsidR="00A32AA7">
        <w:rPr>
          <w:rFonts w:cs="Arial"/>
          <w:b/>
          <w:lang w:val="sr-Cyrl-RS"/>
        </w:rPr>
        <w:t>1</w:t>
      </w:r>
      <w:r w:rsidR="002305D7">
        <w:rPr>
          <w:rFonts w:cs="Arial"/>
          <w:b/>
          <w:lang w:val="sr-Cyrl-RS"/>
        </w:rPr>
        <w:t>3</w:t>
      </w:r>
      <w:r w:rsidR="00EE793E" w:rsidRPr="00E47C2E">
        <w:rPr>
          <w:rFonts w:cs="Arial"/>
        </w:rPr>
        <w:t>.</w:t>
      </w:r>
    </w:p>
    <w:p w:rsidR="008109A5" w:rsidRPr="008109A5" w:rsidRDefault="008109A5" w:rsidP="008109A5">
      <w:pPr>
        <w:tabs>
          <w:tab w:val="left" w:pos="567"/>
        </w:tabs>
        <w:spacing w:before="0"/>
        <w:rPr>
          <w:rFonts w:cs="Arial"/>
          <w:lang w:val="sr-Cyrl-RS"/>
        </w:rPr>
      </w:pPr>
      <w:r w:rsidRPr="008109A5">
        <w:rPr>
          <w:rFonts w:cs="Arial"/>
          <w:lang w:val="sr-Cyrl-RS"/>
        </w:rPr>
        <w:t>Уговор се закључује до испуњења свих уговорених обавеза.</w:t>
      </w:r>
    </w:p>
    <w:p w:rsidR="008109A5" w:rsidRPr="008109A5" w:rsidRDefault="008109A5" w:rsidP="008109A5">
      <w:pPr>
        <w:tabs>
          <w:tab w:val="left" w:pos="567"/>
        </w:tabs>
        <w:spacing w:before="0"/>
        <w:rPr>
          <w:rFonts w:cs="Arial"/>
          <w:color w:val="000000"/>
          <w:lang w:val="sr-Cyrl-RS"/>
        </w:rPr>
      </w:pPr>
      <w:r w:rsidRPr="008109A5">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8109A5">
        <w:rPr>
          <w:rFonts w:cs="Arial"/>
          <w:color w:val="000000"/>
          <w:lang w:val="sr-Cyrl-RS"/>
        </w:rPr>
        <w:t>су</w:t>
      </w:r>
      <w:r w:rsidRPr="008109A5">
        <w:rPr>
          <w:rFonts w:cs="Arial"/>
          <w:color w:val="000000"/>
        </w:rPr>
        <w:t xml:space="preserve"> за ту намену одобрена у </w:t>
      </w:r>
      <w:r w:rsidRPr="008109A5">
        <w:rPr>
          <w:rFonts w:cs="Arial"/>
          <w:color w:val="000000"/>
          <w:lang w:val="sr-Cyrl-RS"/>
        </w:rPr>
        <w:t>Тр</w:t>
      </w:r>
      <w:r w:rsidRPr="008109A5">
        <w:rPr>
          <w:rFonts w:cs="Arial"/>
          <w:color w:val="000000"/>
        </w:rPr>
        <w:t xml:space="preserve">одишњем </w:t>
      </w:r>
      <w:r w:rsidRPr="008109A5">
        <w:rPr>
          <w:rFonts w:cs="Arial"/>
          <w:color w:val="000000"/>
          <w:lang w:val="sr-Cyrl-RS"/>
        </w:rPr>
        <w:t>Програму</w:t>
      </w:r>
      <w:r w:rsidRPr="008109A5">
        <w:rPr>
          <w:rFonts w:cs="Arial"/>
          <w:color w:val="000000"/>
        </w:rPr>
        <w:t xml:space="preserve"> пословања </w:t>
      </w:r>
      <w:r w:rsidRPr="008109A5">
        <w:rPr>
          <w:rFonts w:cs="Arial"/>
          <w:color w:val="000000"/>
          <w:lang w:val="sr-Cyrl-RS"/>
        </w:rPr>
        <w:t xml:space="preserve">2017-2019 </w:t>
      </w:r>
      <w:r w:rsidRPr="008109A5">
        <w:rPr>
          <w:rFonts w:cs="Arial"/>
          <w:color w:val="000000"/>
        </w:rPr>
        <w:t>за године у којима ће се плаћати уговорене обавезе</w:t>
      </w:r>
      <w:r w:rsidRPr="008109A5">
        <w:rPr>
          <w:rFonts w:cs="Arial"/>
          <w:color w:val="000000"/>
          <w:lang w:val="sr-Cyrl-RS"/>
        </w:rPr>
        <w:t>.</w:t>
      </w:r>
    </w:p>
    <w:p w:rsidR="00EE793E" w:rsidRPr="00E47C2E" w:rsidRDefault="008109A5" w:rsidP="008109A5">
      <w:pPr>
        <w:pStyle w:val="KDParagraf"/>
        <w:spacing w:before="0"/>
        <w:jc w:val="center"/>
        <w:rPr>
          <w:rFonts w:cs="Arial"/>
        </w:rPr>
      </w:pPr>
      <w:r w:rsidRPr="00E47C2E">
        <w:rPr>
          <w:rFonts w:cs="Arial"/>
          <w:b/>
        </w:rPr>
        <w:t xml:space="preserve"> </w:t>
      </w:r>
      <w:r w:rsidR="00EE793E" w:rsidRPr="00E47C2E">
        <w:rPr>
          <w:rFonts w:cs="Arial"/>
          <w:b/>
        </w:rPr>
        <w:t xml:space="preserve">Члан </w:t>
      </w:r>
      <w:r w:rsidR="00A32AA7">
        <w:rPr>
          <w:rFonts w:cs="Arial"/>
          <w:b/>
          <w:lang w:val="sr-Cyrl-RS"/>
        </w:rPr>
        <w:t>1</w:t>
      </w:r>
      <w:r w:rsidR="002305D7">
        <w:rPr>
          <w:rFonts w:cs="Arial"/>
          <w:b/>
          <w:lang w:val="sr-Cyrl-RS"/>
        </w:rPr>
        <w:t>4</w:t>
      </w:r>
      <w:r w:rsidR="00EE793E"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5</w:t>
      </w:r>
      <w:r w:rsidRPr="00E47C2E">
        <w:rPr>
          <w:rFonts w:cs="Arial"/>
        </w:rPr>
        <w:t>.</w:t>
      </w:r>
    </w:p>
    <w:p w:rsidR="008109A5" w:rsidRPr="008109A5" w:rsidRDefault="008109A5" w:rsidP="008109A5">
      <w:pPr>
        <w:pStyle w:val="KDParagraf"/>
        <w:spacing w:before="0"/>
        <w:rPr>
          <w:rFonts w:cs="Arial"/>
        </w:rPr>
      </w:pPr>
      <w:r w:rsidRPr="008109A5">
        <w:rPr>
          <w:rFonts w:cs="Arial"/>
        </w:rPr>
        <w:t xml:space="preserve">Овлашћени представници за праћење реализације Услуге из члана 1. овог Уговора су: </w:t>
      </w:r>
    </w:p>
    <w:p w:rsidR="008109A5" w:rsidRPr="008109A5" w:rsidRDefault="008109A5" w:rsidP="008109A5">
      <w:pPr>
        <w:pStyle w:val="KDParagraf"/>
        <w:spacing w:before="0"/>
        <w:rPr>
          <w:rFonts w:cs="Arial"/>
        </w:rPr>
      </w:pPr>
      <w:r w:rsidRPr="008109A5">
        <w:rPr>
          <w:rFonts w:cs="Arial"/>
        </w:rPr>
        <w:t xml:space="preserve">  - за Корисника услуге: __________________</w:t>
      </w:r>
    </w:p>
    <w:p w:rsidR="008109A5" w:rsidRDefault="008109A5" w:rsidP="008109A5">
      <w:pPr>
        <w:pStyle w:val="KDParagraf"/>
        <w:spacing w:before="0"/>
        <w:rPr>
          <w:rFonts w:cs="Arial"/>
          <w:lang w:val="sr-Cyrl-RS"/>
        </w:rPr>
      </w:pPr>
      <w:r w:rsidRPr="008109A5">
        <w:rPr>
          <w:rFonts w:cs="Arial"/>
        </w:rPr>
        <w:t xml:space="preserve">  - за Пружаоца услуге: ___________________ </w:t>
      </w:r>
    </w:p>
    <w:p w:rsidR="00EE793E" w:rsidRPr="00E47C2E" w:rsidRDefault="00EE793E" w:rsidP="008109A5">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F0C56"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2305D7" w:rsidRPr="002305D7" w:rsidRDefault="002305D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760C2D" w:rsidRPr="00760C2D" w:rsidRDefault="00760C2D" w:rsidP="00760C2D">
      <w:pPr>
        <w:pStyle w:val="KDParagraf"/>
        <w:spacing w:before="0"/>
        <w:rPr>
          <w:rFonts w:cs="Arial"/>
          <w:u w:val="single"/>
          <w:lang w:val="sr-Cyrl-RS"/>
        </w:rPr>
      </w:pPr>
      <w:r w:rsidRPr="00760C2D">
        <w:rPr>
          <w:rFonts w:cs="Arial"/>
        </w:rPr>
        <w:lastRenderedPageBreak/>
        <w:t xml:space="preserve">Гарантни рок за испоручена добра из члана 1, </w:t>
      </w:r>
      <w:r w:rsidRPr="00760C2D">
        <w:rPr>
          <w:rFonts w:cs="Arial"/>
          <w:lang w:val="sr-Cyrl-RS"/>
        </w:rPr>
        <w:t>је произвођачки,_____</w:t>
      </w:r>
      <w:r w:rsidRPr="00760C2D">
        <w:rPr>
          <w:rFonts w:cs="Arial"/>
        </w:rPr>
        <w:t xml:space="preserve"> </w:t>
      </w:r>
      <w:r w:rsidRPr="00760C2D">
        <w:rPr>
          <w:rFonts w:cs="Arial"/>
          <w:lang w:val="sr-Cyrl-RS"/>
        </w:rPr>
        <w:t>месеци од дана</w:t>
      </w:r>
      <w:r w:rsidRPr="00760C2D">
        <w:rPr>
          <w:rFonts w:cs="Arial"/>
        </w:rPr>
        <w:t xml:space="preserve"> </w:t>
      </w:r>
      <w:r w:rsidRPr="00760C2D">
        <w:rPr>
          <w:rFonts w:cs="Arial"/>
          <w:lang w:val="sr-Cyrl-RS"/>
        </w:rPr>
        <w:t>испоруке.</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2305D7">
        <w:rPr>
          <w:rFonts w:cs="Arial"/>
          <w:b/>
          <w:lang w:val="sr-Cyrl-RS"/>
        </w:rPr>
        <w:t>7</w:t>
      </w:r>
      <w:r w:rsidRPr="00AE5DB6">
        <w:rPr>
          <w:rFonts w:cs="Arial"/>
        </w:rPr>
        <w:t>.</w:t>
      </w:r>
    </w:p>
    <w:p w:rsidR="00F6452B" w:rsidRPr="00F6452B" w:rsidRDefault="00685EB8" w:rsidP="00F6452B">
      <w:pPr>
        <w:pStyle w:val="KDParagraf"/>
        <w:rPr>
          <w:rFonts w:cs="Arial"/>
        </w:rPr>
      </w:pPr>
      <w:r>
        <w:rPr>
          <w:rFonts w:cs="Arial"/>
          <w:lang w:val="sr-Cyrl-RS"/>
        </w:rPr>
        <w:t>Пружалац</w:t>
      </w:r>
      <w:r w:rsidR="00F6452B" w:rsidRPr="00F6452B">
        <w:rPr>
          <w:rFonts w:cs="Arial"/>
        </w:rPr>
        <w:t xml:space="preserve"> услуге гарантује трајност и квалитет извршених услуга у складу са законском регулативом</w:t>
      </w:r>
      <w:r w:rsidR="00F6452B" w:rsidRPr="00F6452B">
        <w:rPr>
          <w:rFonts w:cs="Arial"/>
          <w:lang w:val="sr-Cyrl-RS"/>
        </w:rPr>
        <w:t xml:space="preserve"> од дана </w:t>
      </w:r>
      <w:r w:rsidR="00F6452B" w:rsidRPr="00F6452B">
        <w:rPr>
          <w:rFonts w:cs="Arial"/>
        </w:rPr>
        <w:t xml:space="preserve">сачињавања, потписивања и верификовања Записника о </w:t>
      </w:r>
      <w:r w:rsidR="00F6452B" w:rsidRPr="00F6452B">
        <w:rPr>
          <w:rFonts w:cs="Arial"/>
          <w:lang w:val="sr-Cyrl-RS"/>
        </w:rPr>
        <w:t>извршеним услугама</w:t>
      </w:r>
      <w:r w:rsidR="00F6452B" w:rsidRPr="00F6452B">
        <w:rPr>
          <w:rFonts w:cs="Arial"/>
        </w:rPr>
        <w:t xml:space="preserve"> (без примедби). </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305D7">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E653E" w:rsidRPr="00B93704" w:rsidRDefault="00BE65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2305D7">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E5DB6" w:rsidRDefault="00EE793E" w:rsidP="00EE793E">
      <w:pPr>
        <w:pStyle w:val="KDParagraf"/>
        <w:spacing w:before="0"/>
        <w:rPr>
          <w:rFonts w:cs="Arial"/>
        </w:rPr>
      </w:pPr>
      <w:r w:rsidRPr="00E47C2E">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B93704" w:rsidRPr="008D472F" w:rsidRDefault="00B93704" w:rsidP="00EE793E">
      <w:pPr>
        <w:pStyle w:val="KDParagraf"/>
        <w:spacing w:before="0"/>
        <w:rPr>
          <w:rFonts w:cs="Arial"/>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2305D7">
        <w:rPr>
          <w:rFonts w:cs="Arial"/>
          <w:b/>
          <w:lang w:val="sr-Cyrl-RS"/>
        </w:rPr>
        <w:t>20</w:t>
      </w:r>
      <w:r w:rsidRPr="00E47C2E">
        <w:rPr>
          <w:rFonts w:cs="Arial"/>
        </w:rPr>
        <w:t>.</w:t>
      </w:r>
    </w:p>
    <w:p w:rsidR="00F6452B" w:rsidRPr="00F6452B" w:rsidRDefault="00F6452B" w:rsidP="00F6452B">
      <w:pPr>
        <w:tabs>
          <w:tab w:val="left" w:pos="567"/>
        </w:tabs>
        <w:spacing w:before="0"/>
        <w:rPr>
          <w:rFonts w:cs="Arial"/>
          <w:lang w:val="sr-Cyrl-RS"/>
        </w:rPr>
      </w:pPr>
      <w:r w:rsidRPr="00F6452B">
        <w:rPr>
          <w:rFonts w:cs="Arial"/>
        </w:rPr>
        <w:t xml:space="preserve">У случају да Пружалац услуге, својом кривицом, не изврши/ не пружи </w:t>
      </w:r>
      <w:r w:rsidRPr="00F6452B">
        <w:rPr>
          <w:rFonts w:cs="Arial"/>
          <w:lang w:val="sr-Cyrl-RS"/>
        </w:rPr>
        <w:t>у</w:t>
      </w:r>
      <w:r w:rsidRPr="00F6452B">
        <w:rPr>
          <w:rFonts w:cs="Arial"/>
        </w:rPr>
        <w:t xml:space="preserve"> року уговорене Услуге, Пружалац услуге је дужан да плати Кориснику услуге уговорн</w:t>
      </w:r>
      <w:r w:rsidR="008D472F">
        <w:rPr>
          <w:rFonts w:cs="Arial"/>
          <w:lang w:val="sr-Cyrl-RS"/>
        </w:rPr>
        <w:t>у</w:t>
      </w:r>
      <w:r w:rsidRPr="00F6452B">
        <w:rPr>
          <w:rFonts w:cs="Arial"/>
        </w:rPr>
        <w:t xml:space="preserve"> </w:t>
      </w:r>
      <w:r w:rsidR="008D472F">
        <w:rPr>
          <w:rFonts w:cs="Arial"/>
          <w:lang w:val="sr-Cyrl-RS"/>
        </w:rPr>
        <w:t>казну</w:t>
      </w:r>
      <w:r w:rsidRPr="00F6452B">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F6452B" w:rsidRDefault="00F6452B" w:rsidP="00F6452B">
      <w:pPr>
        <w:tabs>
          <w:tab w:val="left" w:pos="567"/>
        </w:tabs>
        <w:spacing w:before="0"/>
        <w:rPr>
          <w:rFonts w:cs="Arial"/>
        </w:rPr>
      </w:pPr>
    </w:p>
    <w:p w:rsidR="00F6452B" w:rsidRPr="00F6452B" w:rsidRDefault="00F6452B" w:rsidP="00F6452B">
      <w:pPr>
        <w:tabs>
          <w:tab w:val="left" w:pos="567"/>
        </w:tabs>
        <w:spacing w:before="0"/>
        <w:rPr>
          <w:rFonts w:cs="Arial"/>
        </w:rPr>
      </w:pPr>
      <w:r w:rsidRPr="00F6452B">
        <w:rPr>
          <w:rFonts w:cs="Arial"/>
        </w:rPr>
        <w:t xml:space="preserve">Наплата </w:t>
      </w:r>
      <w:r w:rsidR="008D472F">
        <w:rPr>
          <w:rFonts w:cs="Arial"/>
          <w:lang w:val="sr-Cyrl-RS"/>
        </w:rPr>
        <w:t>уговорне казне</w:t>
      </w:r>
      <w:r w:rsidRPr="00F6452B">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6452B" w:rsidRDefault="00F6452B" w:rsidP="00F6452B">
      <w:pPr>
        <w:tabs>
          <w:tab w:val="left" w:pos="567"/>
        </w:tabs>
        <w:spacing w:before="0"/>
        <w:rPr>
          <w:rFonts w:cs="Arial"/>
        </w:rPr>
      </w:pPr>
    </w:p>
    <w:p w:rsidR="00F6452B" w:rsidRPr="00F6452B" w:rsidRDefault="00F6452B" w:rsidP="00F6452B">
      <w:pPr>
        <w:tabs>
          <w:tab w:val="left" w:pos="567"/>
        </w:tabs>
        <w:spacing w:before="0"/>
        <w:rPr>
          <w:rFonts w:cs="Arial"/>
        </w:rPr>
      </w:pPr>
      <w:r w:rsidRPr="00F6452B">
        <w:rPr>
          <w:rFonts w:cs="Arial"/>
        </w:rPr>
        <w:t xml:space="preserve">Плаћање </w:t>
      </w:r>
      <w:r w:rsidR="008D472F">
        <w:rPr>
          <w:rFonts w:cs="Arial"/>
          <w:lang w:val="sr-Cyrl-RS"/>
        </w:rPr>
        <w:t>уговорне казне</w:t>
      </w:r>
      <w:r w:rsidRPr="00F6452B">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8D472F">
        <w:rPr>
          <w:rFonts w:cs="Arial"/>
          <w:lang w:val="sr-Cyrl-RS"/>
        </w:rPr>
        <w:t>у</w:t>
      </w:r>
      <w:r w:rsidRPr="00F6452B">
        <w:rPr>
          <w:rFonts w:cs="Arial"/>
        </w:rPr>
        <w:t xml:space="preserve"> </w:t>
      </w:r>
      <w:r w:rsidR="008D472F">
        <w:rPr>
          <w:rFonts w:cs="Arial"/>
          <w:lang w:val="sr-Cyrl-RS"/>
        </w:rPr>
        <w:t>казну</w:t>
      </w:r>
      <w:r w:rsidRPr="00F6452B">
        <w:rPr>
          <w:rFonts w:cs="Arial"/>
        </w:rPr>
        <w:t>.</w:t>
      </w:r>
    </w:p>
    <w:p w:rsidR="002305D7" w:rsidRPr="00F6452B" w:rsidRDefault="00F6452B" w:rsidP="002305D7">
      <w:pPr>
        <w:tabs>
          <w:tab w:val="left" w:pos="567"/>
        </w:tabs>
        <w:spacing w:before="0"/>
        <w:rPr>
          <w:rFonts w:cs="Arial"/>
        </w:rPr>
      </w:pPr>
      <w:r w:rsidRPr="00F6452B">
        <w:rPr>
          <w:rFonts w:cs="Arial"/>
        </w:rPr>
        <w:t>Уколико Корисник услуге услед кашњења из ст.</w:t>
      </w:r>
      <w:r w:rsidR="008D472F">
        <w:rPr>
          <w:rFonts w:cs="Arial"/>
          <w:lang w:val="sr-Cyrl-RS"/>
        </w:rPr>
        <w:t xml:space="preserve"> </w:t>
      </w:r>
      <w:r w:rsidRPr="00F6452B">
        <w:rPr>
          <w:rFonts w:cs="Arial"/>
        </w:rPr>
        <w:t xml:space="preserve">1. овог члана, претрпи штету која је већа од износа </w:t>
      </w:r>
      <w:r w:rsidR="008D472F">
        <w:rPr>
          <w:rFonts w:cs="Arial"/>
          <w:lang w:val="sr-Cyrl-RS"/>
        </w:rPr>
        <w:t>уговорне казне</w:t>
      </w:r>
      <w:r w:rsidRPr="00F6452B">
        <w:rPr>
          <w:rFonts w:cs="Arial"/>
        </w:rPr>
        <w:t>, има право на накнаду разлике између претрпљене штете у целости и исплаћен</w:t>
      </w:r>
      <w:r w:rsidR="008D472F">
        <w:rPr>
          <w:rFonts w:cs="Arial"/>
          <w:lang w:val="sr-Cyrl-RS"/>
        </w:rPr>
        <w:t>е</w:t>
      </w:r>
      <w:r w:rsidRPr="00F6452B">
        <w:rPr>
          <w:rFonts w:cs="Arial"/>
        </w:rPr>
        <w:t xml:space="preserve"> </w:t>
      </w:r>
      <w:r w:rsidR="008D472F">
        <w:rPr>
          <w:rFonts w:cs="Arial"/>
          <w:lang w:val="sr-Cyrl-RS"/>
        </w:rPr>
        <w:t>уговорне казне</w:t>
      </w:r>
      <w:r w:rsidRPr="00F6452B">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4E4ABE">
        <w:rPr>
          <w:rFonts w:cs="Arial"/>
          <w:b/>
          <w:lang w:val="sr-Cyrl-RS"/>
        </w:rPr>
        <w:t>1</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821928" w:rsidRPr="00D67B0F" w:rsidRDefault="0071716D" w:rsidP="00D67B0F">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E4ABE">
        <w:rPr>
          <w:rFonts w:cs="Arial"/>
          <w:lang w:val="sr-Cyrl-RS"/>
        </w:rPr>
        <w:t>20</w:t>
      </w:r>
      <w:r w:rsidRPr="0071716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E4ABE" w:rsidRDefault="004E4ABE"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2</w:t>
      </w:r>
      <w:r w:rsidRPr="00E47C2E">
        <w:rPr>
          <w:rFonts w:cs="Arial"/>
        </w:rPr>
        <w:t>.</w:t>
      </w:r>
    </w:p>
    <w:p w:rsidR="00BE653E" w:rsidRPr="00BE653E" w:rsidRDefault="00EE793E" w:rsidP="00BE65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3</w:t>
      </w:r>
      <w:r w:rsidRPr="00E47C2E">
        <w:rPr>
          <w:rFonts w:cs="Arial"/>
        </w:rPr>
        <w:t>.</w:t>
      </w:r>
    </w:p>
    <w:p w:rsidR="00477D45" w:rsidRPr="00477D45" w:rsidRDefault="00477D45" w:rsidP="00477D45">
      <w:pPr>
        <w:spacing w:before="0"/>
        <w:rPr>
          <w:rFonts w:cs="Arial"/>
          <w:lang w:eastAsia="sr-Latn-CS"/>
        </w:rPr>
      </w:pPr>
      <w:r w:rsidRPr="00477D45">
        <w:rPr>
          <w:rFonts w:eastAsia="Calibri" w:cs="Arial"/>
          <w:lang w:val="sr-Cyrl-RS" w:eastAsia="sr-Latn-CS"/>
        </w:rPr>
        <w:t>Корисник услуге</w:t>
      </w:r>
      <w:r w:rsidRPr="00477D45">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77D45" w:rsidRPr="00477D45" w:rsidRDefault="00477D45" w:rsidP="00477D45">
      <w:pPr>
        <w:spacing w:before="0"/>
        <w:rPr>
          <w:rFonts w:cs="Arial"/>
          <w:lang w:eastAsia="sr-Latn-CS"/>
        </w:rPr>
      </w:pPr>
      <w:r w:rsidRPr="00477D45">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77D45" w:rsidRPr="00477D45" w:rsidRDefault="00477D45" w:rsidP="00477D45">
      <w:pPr>
        <w:spacing w:before="0"/>
        <w:rPr>
          <w:rFonts w:cs="Arial"/>
          <w:b/>
        </w:rPr>
      </w:pPr>
      <w:r w:rsidRPr="00477D45">
        <w:rPr>
          <w:rFonts w:eastAsia="Calibri" w:cs="Arial"/>
          <w:lang w:eastAsia="sr-Latn-CS"/>
        </w:rPr>
        <w:lastRenderedPageBreak/>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4</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E4ABE">
        <w:rPr>
          <w:rFonts w:cs="Arial"/>
          <w:b/>
          <w:lang w:val="sr-Cyrl-RS"/>
        </w:rPr>
        <w:t>5</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4E4AB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BE653E" w:rsidRPr="00BE653E" w:rsidRDefault="0062624C" w:rsidP="00BE653E">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E4ABE">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0C2D" w:rsidRDefault="00760C2D" w:rsidP="00B17826">
      <w:pPr>
        <w:pStyle w:val="KDParagraf"/>
        <w:spacing w:before="0"/>
        <w:rPr>
          <w:rFonts w:eastAsia="Calibri" w:cs="Arial"/>
          <w:noProof/>
          <w:lang w:val="sr-Cyrl-RS"/>
        </w:rPr>
      </w:pPr>
    </w:p>
    <w:p w:rsidR="00760C2D" w:rsidRPr="00760C2D" w:rsidRDefault="00760C2D" w:rsidP="00B17826">
      <w:pPr>
        <w:pStyle w:val="KDParagraf"/>
        <w:spacing w:before="0"/>
        <w:rPr>
          <w:rFonts w:eastAsia="Calibri" w:cs="Arial"/>
          <w:noProof/>
          <w:lang w:val="sr-Cyrl-RS"/>
        </w:rPr>
      </w:pPr>
    </w:p>
    <w:p w:rsidR="00760C2D" w:rsidRPr="00760C2D" w:rsidRDefault="00760C2D" w:rsidP="00760C2D">
      <w:pPr>
        <w:tabs>
          <w:tab w:val="left" w:pos="567"/>
        </w:tabs>
        <w:spacing w:before="0"/>
        <w:rPr>
          <w:rFonts w:cs="Arial"/>
          <w:b/>
        </w:rPr>
      </w:pPr>
      <w:r w:rsidRPr="00760C2D">
        <w:rPr>
          <w:rFonts w:cs="Arial"/>
          <w:b/>
        </w:rPr>
        <w:t xml:space="preserve">                КОРИСНИК УСЛУГА                                                  ПРУЖАЛАЦ УСЛУГА</w:t>
      </w:r>
    </w:p>
    <w:p w:rsidR="00760C2D" w:rsidRPr="00760C2D" w:rsidRDefault="00760C2D" w:rsidP="00760C2D">
      <w:pPr>
        <w:spacing w:before="0"/>
        <w:rPr>
          <w:rFonts w:cs="Arial"/>
          <w:b/>
        </w:rPr>
      </w:pPr>
      <w:r w:rsidRPr="00760C2D">
        <w:rPr>
          <w:rFonts w:cs="Arial"/>
          <w:b/>
        </w:rPr>
        <w:t>ЈП „Електропривреда Србије“Београд                                                Назив</w:t>
      </w:r>
    </w:p>
    <w:p w:rsidR="00760C2D" w:rsidRPr="00760C2D" w:rsidRDefault="00760C2D" w:rsidP="00760C2D">
      <w:pPr>
        <w:tabs>
          <w:tab w:val="left" w:pos="567"/>
        </w:tabs>
        <w:spacing w:before="0"/>
        <w:rPr>
          <w:rFonts w:cs="Arial"/>
        </w:rPr>
      </w:pPr>
    </w:p>
    <w:p w:rsidR="00760C2D" w:rsidRPr="00760C2D" w:rsidRDefault="00760C2D" w:rsidP="00760C2D">
      <w:pPr>
        <w:tabs>
          <w:tab w:val="left" w:pos="567"/>
        </w:tabs>
        <w:spacing w:before="0"/>
        <w:rPr>
          <w:rFonts w:cs="Arial"/>
        </w:rPr>
      </w:pPr>
      <w:r w:rsidRPr="00760C2D">
        <w:rPr>
          <w:rFonts w:cs="Arial"/>
        </w:rPr>
        <w:t>___________________________________                             ________________________</w:t>
      </w:r>
    </w:p>
    <w:p w:rsidR="00760C2D" w:rsidRPr="00760C2D" w:rsidRDefault="00760C2D" w:rsidP="00760C2D">
      <w:pPr>
        <w:tabs>
          <w:tab w:val="left" w:pos="567"/>
        </w:tabs>
        <w:spacing w:before="0"/>
        <w:rPr>
          <w:rFonts w:cs="Arial"/>
          <w:b/>
        </w:rPr>
      </w:pPr>
      <w:r w:rsidRPr="00760C2D">
        <w:rPr>
          <w:rFonts w:cs="Arial"/>
        </w:rPr>
        <w:t xml:space="preserve">                                                                               </w:t>
      </w:r>
      <w:r w:rsidRPr="00760C2D">
        <w:rPr>
          <w:rFonts w:cs="Arial"/>
          <w:b/>
        </w:rPr>
        <w:t>М.П.</w:t>
      </w:r>
    </w:p>
    <w:p w:rsidR="00760C2D" w:rsidRPr="00760C2D" w:rsidRDefault="00760C2D" w:rsidP="00760C2D">
      <w:pPr>
        <w:tabs>
          <w:tab w:val="left" w:pos="567"/>
        </w:tabs>
        <w:spacing w:before="0"/>
        <w:ind w:left="851" w:hanging="851"/>
        <w:rPr>
          <w:rFonts w:cs="Arial"/>
          <w:lang w:val="sr-Cyrl-RS"/>
        </w:rPr>
      </w:pPr>
      <w:r w:rsidRPr="00760C2D">
        <w:rPr>
          <w:rFonts w:cs="Arial"/>
          <w:lang w:val="sr-Cyrl-RS"/>
        </w:rPr>
        <w:t xml:space="preserve"> </w:t>
      </w:r>
      <w:r w:rsidRPr="00760C2D">
        <w:rPr>
          <w:rFonts w:cs="Arial"/>
        </w:rPr>
        <w:t>Финансијски директор Огранка</w:t>
      </w:r>
      <w:r w:rsidRPr="00760C2D">
        <w:rPr>
          <w:rFonts w:cs="Arial"/>
          <w:lang w:val="sr-Cyrl-RS"/>
        </w:rPr>
        <w:t xml:space="preserve"> </w:t>
      </w:r>
      <w:r w:rsidRPr="00760C2D">
        <w:rPr>
          <w:rFonts w:cs="Arial"/>
        </w:rPr>
        <w:t xml:space="preserve">ТЕНТ,                  име и презиме,функција                                            </w:t>
      </w:r>
      <w:r w:rsidRPr="00760C2D">
        <w:rPr>
          <w:rFonts w:cs="Arial"/>
          <w:lang w:val="sr-Cyrl-RS"/>
        </w:rPr>
        <w:t xml:space="preserve">        </w:t>
      </w:r>
      <w:r w:rsidRPr="00760C2D">
        <w:rPr>
          <w:rFonts w:cs="Arial"/>
        </w:rPr>
        <w:t xml:space="preserve">          Жељко Вујиновић, директор                    </w:t>
      </w: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Pr="004A3DEC" w:rsidRDefault="00760C2D"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p>
    <w:p w:rsidR="0031187E" w:rsidRPr="0031187E" w:rsidRDefault="0031187E" w:rsidP="0031187E">
      <w:pPr>
        <w:spacing w:before="40" w:line="216" w:lineRule="auto"/>
        <w:rPr>
          <w:szCs w:val="20"/>
          <w:lang w:val="sr-Cyrl-CS"/>
        </w:rPr>
      </w:pPr>
      <w:r>
        <w:rPr>
          <w:noProof/>
          <w:szCs w:val="20"/>
        </w:rPr>
        <w:lastRenderedPageBreak/>
        <w:drawing>
          <wp:inline distT="0" distB="0" distL="0" distR="0">
            <wp:extent cx="572770" cy="588645"/>
            <wp:effectExtent l="0" t="0" r="0" b="190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1187E" w:rsidRPr="0031187E" w:rsidRDefault="0031187E" w:rsidP="0031187E">
      <w:pPr>
        <w:spacing w:before="0" w:line="216" w:lineRule="auto"/>
        <w:rPr>
          <w:b/>
          <w:sz w:val="20"/>
          <w:szCs w:val="20"/>
          <w:lang w:val="sr-Latn-CS"/>
        </w:rPr>
      </w:pPr>
      <w:r w:rsidRPr="0031187E">
        <w:rPr>
          <w:b/>
          <w:sz w:val="20"/>
          <w:szCs w:val="20"/>
          <w:lang w:val="sr-Cyrl-RS"/>
        </w:rPr>
        <w:t xml:space="preserve">Огранак </w:t>
      </w:r>
      <w:r w:rsidRPr="0031187E">
        <w:rPr>
          <w:b/>
          <w:sz w:val="20"/>
          <w:szCs w:val="20"/>
          <w:lang w:val="sr-Latn-CS"/>
        </w:rPr>
        <w:t>ТЕНТ</w:t>
      </w:r>
    </w:p>
    <w:p w:rsidR="0031187E" w:rsidRPr="0031187E" w:rsidRDefault="0031187E" w:rsidP="0031187E">
      <w:pPr>
        <w:spacing w:before="0" w:line="216" w:lineRule="auto"/>
        <w:rPr>
          <w:b/>
          <w:sz w:val="20"/>
          <w:szCs w:val="20"/>
          <w:lang w:val="sr-Cyrl-CS"/>
        </w:rPr>
      </w:pPr>
      <w:r w:rsidRPr="0031187E">
        <w:rPr>
          <w:b/>
          <w:sz w:val="20"/>
          <w:szCs w:val="20"/>
          <w:lang w:val="sr-Cyrl-CS"/>
        </w:rPr>
        <w:t>Сектор за управљање ризицима</w:t>
      </w:r>
    </w:p>
    <w:p w:rsidR="0031187E" w:rsidRPr="0031187E" w:rsidRDefault="0031187E" w:rsidP="0031187E">
      <w:pPr>
        <w:spacing w:before="0" w:line="216" w:lineRule="auto"/>
        <w:rPr>
          <w:b/>
          <w:sz w:val="20"/>
          <w:szCs w:val="20"/>
          <w:lang w:val="sr-Cyrl-RS"/>
        </w:rPr>
      </w:pPr>
      <w:r w:rsidRPr="0031187E">
        <w:rPr>
          <w:b/>
          <w:sz w:val="20"/>
          <w:szCs w:val="20"/>
          <w:lang w:val="sr-Cyrl-RS"/>
        </w:rPr>
        <w:t>Датум ________________</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ПРАВИЛА</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БЕЗБЕДНОСТИ НА РАДУ У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1187E" w:rsidRPr="0031187E" w:rsidRDefault="0031187E" w:rsidP="0031187E">
      <w:pPr>
        <w:spacing w:before="0" w:line="216" w:lineRule="auto"/>
        <w:ind w:firstLine="567"/>
        <w:rPr>
          <w:szCs w:val="20"/>
          <w:lang w:val="sr-Cyrl-CS"/>
        </w:rPr>
      </w:pPr>
      <w:r w:rsidRPr="0031187E">
        <w:rPr>
          <w:szCs w:val="20"/>
          <w:lang w:val="sr-Cyrl-CS"/>
        </w:rPr>
        <w:t>У зависности од врсте и обима радова/услуга примењују се одређене тачке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Правила су саставни део уговора о извршењу послова од стране извођача радова/ извршиоца услуга.</w:t>
      </w:r>
    </w:p>
    <w:p w:rsidR="0031187E" w:rsidRPr="0031187E" w:rsidRDefault="0031187E" w:rsidP="0031187E">
      <w:pPr>
        <w:spacing w:before="0" w:line="216" w:lineRule="auto"/>
        <w:ind w:firstLine="567"/>
        <w:rPr>
          <w:szCs w:val="20"/>
        </w:rPr>
      </w:pPr>
      <w:r w:rsidRPr="0031187E">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1187E">
        <w:rPr>
          <w:szCs w:val="20"/>
        </w:rPr>
        <w:t>.</w:t>
      </w:r>
    </w:p>
    <w:p w:rsidR="0031187E" w:rsidRPr="0031187E" w:rsidRDefault="0031187E" w:rsidP="0031187E">
      <w:pPr>
        <w:spacing w:before="0" w:line="216" w:lineRule="auto"/>
        <w:ind w:firstLine="567"/>
        <w:rPr>
          <w:szCs w:val="20"/>
          <w:lang w:val="sr-Cyrl-CS"/>
        </w:rPr>
      </w:pPr>
      <w:r w:rsidRPr="0031187E">
        <w:rPr>
          <w:szCs w:val="20"/>
          <w:lang w:val="sr-Cyrl-CS"/>
        </w:rPr>
        <w:t>Поштовање правила од стране извођача радова биће стриктно контролисано и свако непоштовање биће санкционисано.</w:t>
      </w:r>
    </w:p>
    <w:p w:rsidR="0031187E" w:rsidRPr="0031187E" w:rsidRDefault="0031187E" w:rsidP="0031187E">
      <w:pPr>
        <w:spacing w:before="0" w:line="216" w:lineRule="auto"/>
        <w:ind w:firstLine="567"/>
        <w:rPr>
          <w:szCs w:val="20"/>
          <w:lang w:val="sr-Cyrl-CS"/>
        </w:rPr>
      </w:pPr>
      <w:r w:rsidRPr="0031187E">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1187E" w:rsidRPr="0031187E" w:rsidRDefault="0031187E" w:rsidP="0031187E">
      <w:pPr>
        <w:spacing w:before="0" w:line="216" w:lineRule="auto"/>
        <w:ind w:firstLine="567"/>
        <w:rPr>
          <w:szCs w:val="20"/>
          <w:lang w:val="sr-Cyrl-CS"/>
        </w:rPr>
      </w:pPr>
      <w:r w:rsidRPr="0031187E">
        <w:rPr>
          <w:szCs w:val="20"/>
          <w:lang w:val="sr-Cyrl-CS"/>
        </w:rPr>
        <w:t>Начин остваривања сарадње утврђује се писменим споразумом којим се одр</w:t>
      </w:r>
      <w:r w:rsidRPr="0031187E">
        <w:rPr>
          <w:szCs w:val="20"/>
        </w:rPr>
        <w:t>e</w:t>
      </w:r>
      <w:r w:rsidRPr="0031187E">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1187E" w:rsidRPr="0031187E" w:rsidRDefault="0031187E" w:rsidP="0031187E">
      <w:pPr>
        <w:spacing w:before="0" w:line="216" w:lineRule="auto"/>
        <w:ind w:firstLine="567"/>
        <w:rPr>
          <w:szCs w:val="20"/>
          <w:lang w:val="sr-Cyrl-CS"/>
        </w:rPr>
      </w:pPr>
      <w:r w:rsidRPr="0031187E">
        <w:rPr>
          <w:szCs w:val="20"/>
          <w:lang w:val="sr-Cyrl-CS"/>
        </w:rPr>
        <w:t>Лице за коодинацију у сарадњи са представницима извођача радова и надзорног органа израђује План заједничких мера.</w:t>
      </w:r>
    </w:p>
    <w:p w:rsidR="0031187E" w:rsidRPr="0031187E" w:rsidRDefault="0031187E" w:rsidP="0031187E">
      <w:pPr>
        <w:spacing w:before="0" w:line="216" w:lineRule="auto"/>
        <w:rPr>
          <w:lang w:val="sr-Cyrl-RS"/>
        </w:rPr>
      </w:pPr>
    </w:p>
    <w:p w:rsidR="0031187E" w:rsidRPr="0031187E" w:rsidRDefault="0031187E" w:rsidP="0031187E">
      <w:pPr>
        <w:spacing w:before="0" w:line="216" w:lineRule="auto"/>
        <w:ind w:firstLine="567"/>
        <w:rPr>
          <w:b/>
          <w:u w:val="single"/>
          <w:lang w:val="sr-Cyrl-RS"/>
        </w:rPr>
      </w:pPr>
      <w:r w:rsidRPr="0031187E">
        <w:rPr>
          <w:b/>
          <w:u w:val="single"/>
          <w:lang w:val="sr-Latn-CS"/>
        </w:rPr>
        <w:t xml:space="preserve">I  ОБАВЕЗЕ ИЗВОЂАЧА РАДОВА </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1187E" w:rsidRPr="0031187E" w:rsidRDefault="0031187E" w:rsidP="0031187E">
      <w:pPr>
        <w:numPr>
          <w:ilvl w:val="0"/>
          <w:numId w:val="23"/>
        </w:numPr>
        <w:spacing w:before="0" w:after="80" w:line="216" w:lineRule="auto"/>
        <w:rPr>
          <w:lang w:val="sr-Cyrl-CS"/>
        </w:rPr>
      </w:pPr>
      <w:r w:rsidRPr="0031187E">
        <w:rPr>
          <w:lang w:val="ru-RU"/>
        </w:rPr>
        <w:t>Забрањено је избегавање примене и/или ометање спровођења мера БЗР</w:t>
      </w:r>
    </w:p>
    <w:p w:rsidR="0031187E" w:rsidRPr="0031187E" w:rsidRDefault="0031187E" w:rsidP="0031187E">
      <w:pPr>
        <w:numPr>
          <w:ilvl w:val="0"/>
          <w:numId w:val="23"/>
        </w:numPr>
        <w:spacing w:before="0" w:after="80" w:line="216" w:lineRule="auto"/>
        <w:rPr>
          <w:lang w:val="sr-Cyrl-CS"/>
        </w:rPr>
      </w:pPr>
      <w:r w:rsidRPr="0031187E">
        <w:rPr>
          <w:lang w:val="ru-RU"/>
        </w:rPr>
        <w:t xml:space="preserve">За радове за које је Законом о БЗР обавезан да изради Елаборат о уређењу градилишта </w:t>
      </w:r>
      <w:r w:rsidRPr="0031187E">
        <w:rPr>
          <w:lang w:val="sr-Cyrl-RS"/>
        </w:rPr>
        <w:t>(сходно Правилнику о садржају елабората о уређењу градилишта „Сл.гласник РС“ бр.121/12)</w:t>
      </w:r>
      <w:r w:rsidRPr="0031187E">
        <w:rPr>
          <w:lang w:val="ru-RU"/>
        </w:rPr>
        <w:t xml:space="preserve">, најмање три дан пре почетка радова </w:t>
      </w:r>
      <w:r w:rsidRPr="0031187E">
        <w:rPr>
          <w:lang w:val="sr-Latn-CS"/>
        </w:rPr>
        <w:t>Служби БЗР и ЗОП</w:t>
      </w:r>
      <w:r w:rsidRPr="0031187E">
        <w:rPr>
          <w:lang w:val="sr-Cyrl-CS"/>
        </w:rPr>
        <w:t xml:space="preserve"> достави:</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lastRenderedPageBreak/>
        <w:t>Елаборат о уређењу градилишта</w:t>
      </w:r>
      <w:r w:rsidRPr="0031187E">
        <w:rPr>
          <w:szCs w:val="20"/>
        </w:rPr>
        <w:t>,</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оверену копију Пријаве о почетку радова коју је предао надлежној инспекцији рада,</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доказ да су запослени упознати са садржином Елабората и предвиђеним мерама за безбедан и здрав рад</w:t>
      </w:r>
      <w:r w:rsidRPr="0031187E">
        <w:rPr>
          <w:szCs w:val="20"/>
        </w:rPr>
        <w:t>,</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rPr>
        <w:t>o</w:t>
      </w:r>
      <w:r w:rsidRPr="0031187E">
        <w:rPr>
          <w:szCs w:val="20"/>
          <w:lang w:val="sr-Cyrl-CS"/>
        </w:rPr>
        <w:t>сигуравајућу полису за запослене</w:t>
      </w:r>
      <w:r w:rsidRPr="0031187E">
        <w:rPr>
          <w:szCs w:val="20"/>
        </w:rPr>
        <w:t>,</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RS"/>
        </w:rPr>
        <w:t>с</w:t>
      </w:r>
      <w:r w:rsidRPr="0031187E">
        <w:rPr>
          <w:szCs w:val="20"/>
          <w:lang w:val="sr-Cyrl-CS"/>
        </w:rPr>
        <w:t>писак оруђа за рад, уређаја, алата и опреме и њихове атесте и сертификате,</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доказ да су запослени упознати са овим Правилима (списак лица са њиховим својеручним потписаним изјавама),</w:t>
      </w:r>
    </w:p>
    <w:p w:rsidR="0031187E" w:rsidRPr="0031187E" w:rsidRDefault="0031187E" w:rsidP="0031187E">
      <w:pPr>
        <w:numPr>
          <w:ilvl w:val="1"/>
          <w:numId w:val="37"/>
        </w:numPr>
        <w:tabs>
          <w:tab w:val="num" w:pos="1134"/>
        </w:tabs>
        <w:spacing w:before="0" w:line="216" w:lineRule="auto"/>
        <w:ind w:left="1134"/>
        <w:rPr>
          <w:szCs w:val="20"/>
          <w:lang w:val="sr-Cyrl-CS"/>
        </w:rPr>
      </w:pPr>
      <w:r w:rsidRPr="0031187E">
        <w:rPr>
          <w:szCs w:val="20"/>
          <w:lang w:val="sr-Cyrl-CS"/>
        </w:rPr>
        <w:t>име одговорног лица на градилишту, његовог заменика (у одсуству одговорног лица у другој</w:t>
      </w:r>
      <w:r w:rsidRPr="0031187E">
        <w:rPr>
          <w:szCs w:val="20"/>
        </w:rPr>
        <w:t xml:space="preserve"> </w:t>
      </w:r>
      <w:r w:rsidRPr="0031187E">
        <w:rPr>
          <w:szCs w:val="20"/>
          <w:lang w:val="sr-Cyrl-CS"/>
        </w:rPr>
        <w:t>и/или трећој смени, празником и сл.).</w:t>
      </w:r>
    </w:p>
    <w:p w:rsidR="0031187E" w:rsidRPr="0031187E" w:rsidRDefault="0031187E" w:rsidP="0031187E">
      <w:pPr>
        <w:spacing w:before="0" w:line="216" w:lineRule="auto"/>
        <w:ind w:left="720"/>
        <w:rPr>
          <w:lang w:val="sr-Cyrl-RS"/>
        </w:rPr>
      </w:pPr>
    </w:p>
    <w:p w:rsidR="0031187E" w:rsidRPr="0031187E" w:rsidRDefault="0031187E" w:rsidP="0031187E">
      <w:pPr>
        <w:spacing w:before="0" w:line="216" w:lineRule="auto"/>
        <w:ind w:firstLine="567"/>
        <w:rPr>
          <w:lang w:val="ru-RU"/>
        </w:rPr>
      </w:pPr>
      <w:r w:rsidRPr="0031187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1187E" w:rsidRPr="0031187E" w:rsidRDefault="0031187E" w:rsidP="0031187E">
      <w:pPr>
        <w:spacing w:before="0" w:line="216" w:lineRule="auto"/>
        <w:ind w:firstLine="567"/>
        <w:rPr>
          <w:lang w:val="ru-RU"/>
        </w:rPr>
      </w:pPr>
      <w:r w:rsidRPr="0031187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1187E">
        <w:t xml:space="preserve"> </w:t>
      </w:r>
      <w:r w:rsidRPr="0031187E">
        <w:rPr>
          <w:lang w:val="ru-RU"/>
        </w:rPr>
        <w:t xml:space="preserve"> дозволе о извршеним прегледима и испитивањима, уношење истих на локације ТЕНТ неће бити дозвољено.</w:t>
      </w:r>
    </w:p>
    <w:p w:rsidR="0031187E" w:rsidRPr="0031187E" w:rsidRDefault="0031187E" w:rsidP="0031187E">
      <w:pPr>
        <w:numPr>
          <w:ilvl w:val="0"/>
          <w:numId w:val="23"/>
        </w:numPr>
        <w:spacing w:before="0" w:after="80" w:line="216" w:lineRule="auto"/>
        <w:rPr>
          <w:lang w:val="ru-RU"/>
        </w:rPr>
      </w:pPr>
      <w:r w:rsidRPr="0031187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1187E">
        <w:rPr>
          <w:lang w:val="sr-Cyrl-CS"/>
        </w:rPr>
        <w:t>(у одсуству лица за БЗР у другој</w:t>
      </w:r>
      <w:r w:rsidRPr="0031187E">
        <w:t xml:space="preserve"> </w:t>
      </w:r>
      <w:r w:rsidRPr="0031187E">
        <w:rPr>
          <w:lang w:val="sr-Cyrl-CS"/>
        </w:rPr>
        <w:t>и/или трећој смени, празником и сл.)</w:t>
      </w:r>
      <w:r w:rsidRPr="0031187E">
        <w:rPr>
          <w:lang w:val="ru-RU"/>
        </w:rPr>
        <w:t xml:space="preserve">. </w:t>
      </w:r>
    </w:p>
    <w:p w:rsidR="0031187E" w:rsidRPr="0031187E" w:rsidRDefault="0031187E" w:rsidP="0031187E">
      <w:pPr>
        <w:numPr>
          <w:ilvl w:val="0"/>
          <w:numId w:val="23"/>
        </w:numPr>
        <w:spacing w:before="0" w:after="80" w:line="216" w:lineRule="auto"/>
        <w:rPr>
          <w:lang w:val="ru-RU"/>
        </w:rPr>
      </w:pPr>
      <w:r w:rsidRPr="0031187E">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1187E">
        <w:t xml:space="preserve"> </w:t>
      </w:r>
      <w:r w:rsidRPr="0031187E">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1187E">
        <w:rPr>
          <w:lang w:val="sr-Cyrl-RS"/>
        </w:rPr>
        <w:t xml:space="preserve"> Служби обезбеђења и одбране</w:t>
      </w:r>
      <w:r w:rsidRPr="0031187E">
        <w:rPr>
          <w:lang w:val="ru-RU"/>
        </w:rPr>
        <w:t xml:space="preserve"> (образац </w:t>
      </w:r>
      <w:r w:rsidRPr="0031187E">
        <w:t xml:space="preserve">QO.0.14.66, </w:t>
      </w:r>
      <w:r w:rsidRPr="0031187E">
        <w:rPr>
          <w:lang w:val="sr-Cyrl-RS"/>
        </w:rPr>
        <w:t>приказан у прилогу 2).</w:t>
      </w:r>
      <w:r w:rsidRPr="0031187E">
        <w:rPr>
          <w:lang w:val="ru-RU"/>
        </w:rPr>
        <w:t xml:space="preserve"> Поступак издавања дупликата ИД картица - пропусница запосленима код извођача радова, на основу Захтева</w:t>
      </w:r>
      <w:r w:rsidRPr="0031187E">
        <w:rPr>
          <w:lang w:val="sr-Cyrl-RS"/>
        </w:rPr>
        <w:t xml:space="preserve"> за издавање дупликата пропуснице извођача радова</w:t>
      </w:r>
      <w:r w:rsidRPr="0031187E">
        <w:rPr>
          <w:lang w:val="ru-RU"/>
        </w:rPr>
        <w:t xml:space="preserve"> (образац QO.0.14.39, приказан у прилогу 2) ближе је уређен процедуром QP.0.14.16 - Коришћење система приступне контроле</w:t>
      </w:r>
      <w:r w:rsidRPr="0031187E">
        <w:t>.</w:t>
      </w:r>
      <w:r w:rsidRPr="0031187E">
        <w:rPr>
          <w:lang w:val="ru-RU"/>
        </w:rPr>
        <w:t>.</w:t>
      </w:r>
    </w:p>
    <w:p w:rsidR="0031187E" w:rsidRPr="0031187E" w:rsidRDefault="0031187E" w:rsidP="0031187E">
      <w:pPr>
        <w:numPr>
          <w:ilvl w:val="0"/>
          <w:numId w:val="23"/>
        </w:numPr>
        <w:spacing w:before="0" w:after="80" w:line="216" w:lineRule="auto"/>
        <w:rPr>
          <w:lang w:val="ru-RU"/>
        </w:rPr>
      </w:pPr>
      <w:r w:rsidRPr="0031187E">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 xml:space="preserve">Захтевом - Списак запослених за рад ван редовног радног времена (образац </w:t>
      </w:r>
      <w:r w:rsidRPr="0031187E">
        <w:rPr>
          <w:szCs w:val="20"/>
        </w:rPr>
        <w:t>QO</w:t>
      </w:r>
      <w:r w:rsidRPr="0031187E">
        <w:rPr>
          <w:szCs w:val="20"/>
          <w:lang w:val="sr-Cyrl-CS"/>
        </w:rPr>
        <w:t>.0.14.38</w:t>
      </w:r>
      <w:r w:rsidRPr="0031187E">
        <w:rPr>
          <w:szCs w:val="20"/>
          <w:lang w:val="ru-RU"/>
        </w:rPr>
        <w:t xml:space="preserve"> </w:t>
      </w:r>
      <w:r w:rsidRPr="0031187E">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Приликом уношења сопственог алата, опреме и материјала, сачини спецификацију истог</w:t>
      </w:r>
      <w:r w:rsidRPr="0031187E">
        <w:rPr>
          <w:szCs w:val="20"/>
        </w:rPr>
        <w:t xml:space="preserve"> </w:t>
      </w:r>
      <w:r w:rsidRPr="0031187E">
        <w:rPr>
          <w:szCs w:val="20"/>
          <w:lang w:val="sr-Cyrl-RS"/>
        </w:rPr>
        <w:t>на обрасцу</w:t>
      </w:r>
      <w:r w:rsidRPr="0031187E">
        <w:rPr>
          <w:szCs w:val="20"/>
        </w:rPr>
        <w:t xml:space="preserve"> QO</w:t>
      </w:r>
      <w:r w:rsidRPr="0031187E">
        <w:rPr>
          <w:szCs w:val="20"/>
          <w:lang w:val="sr-Cyrl-CS"/>
        </w:rPr>
        <w:t xml:space="preserve">.0.14.12 </w:t>
      </w:r>
      <w:r w:rsidRPr="0031187E">
        <w:rPr>
          <w:rFonts w:cs="Arial"/>
          <w:szCs w:val="20"/>
          <w:lang w:val="sr-Cyrl-CS"/>
        </w:rPr>
        <w:t>–</w:t>
      </w:r>
      <w:r w:rsidRPr="0031187E">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1187E" w:rsidRPr="0031187E" w:rsidRDefault="0031187E" w:rsidP="0031187E">
      <w:pPr>
        <w:numPr>
          <w:ilvl w:val="0"/>
          <w:numId w:val="23"/>
        </w:numPr>
        <w:tabs>
          <w:tab w:val="left" w:pos="-425"/>
          <w:tab w:val="num" w:pos="1401"/>
        </w:tabs>
        <w:spacing w:before="0" w:after="80" w:line="216" w:lineRule="auto"/>
        <w:rPr>
          <w:szCs w:val="20"/>
          <w:lang w:val="sr-Cyrl-CS"/>
        </w:rPr>
      </w:pPr>
      <w:r w:rsidRPr="0031187E">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1187E">
        <w:rPr>
          <w:szCs w:val="20"/>
        </w:rPr>
        <w:t xml:space="preserve">QO.0.14.13 </w:t>
      </w:r>
      <w:r w:rsidRPr="0031187E">
        <w:rPr>
          <w:rFonts w:cs="Arial"/>
          <w:szCs w:val="20"/>
        </w:rPr>
        <w:t>–</w:t>
      </w:r>
      <w:r w:rsidRPr="0031187E">
        <w:rPr>
          <w:szCs w:val="20"/>
        </w:rPr>
        <w:t xml:space="preserve"> </w:t>
      </w:r>
      <w:r w:rsidRPr="0031187E">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1187E" w:rsidRPr="0031187E" w:rsidRDefault="0031187E" w:rsidP="0031187E">
      <w:pPr>
        <w:numPr>
          <w:ilvl w:val="0"/>
          <w:numId w:val="23"/>
        </w:numPr>
        <w:spacing w:before="0" w:after="80" w:line="216" w:lineRule="auto"/>
        <w:rPr>
          <w:lang w:val="ru-RU"/>
        </w:rPr>
      </w:pPr>
      <w:r w:rsidRPr="0031187E">
        <w:rPr>
          <w:lang w:val="sr-Latn-CS"/>
        </w:rPr>
        <w:t xml:space="preserve">Приликом извођења радова придржава </w:t>
      </w:r>
      <w:r w:rsidRPr="0031187E">
        <w:rPr>
          <w:lang w:val="sr-Cyrl-CS"/>
        </w:rPr>
        <w:t xml:space="preserve">се </w:t>
      </w:r>
      <w:r w:rsidRPr="0031187E">
        <w:rPr>
          <w:lang w:val="sr-Latn-CS"/>
        </w:rPr>
        <w:t>свих законских, техничких и интерних прописа из</w:t>
      </w:r>
      <w:r w:rsidRPr="0031187E">
        <w:rPr>
          <w:lang w:val="ru-RU"/>
        </w:rPr>
        <w:t xml:space="preserve"> безбедности и здравља </w:t>
      </w:r>
      <w:r w:rsidRPr="0031187E">
        <w:rPr>
          <w:lang w:val="sr-Latn-CS"/>
        </w:rPr>
        <w:t>на раду и противпожарне заштите,</w:t>
      </w:r>
      <w:r w:rsidRPr="0031187E">
        <w:rPr>
          <w:lang w:val="ru-RU"/>
        </w:rPr>
        <w:t xml:space="preserve"> </w:t>
      </w:r>
      <w:r w:rsidRPr="0031187E">
        <w:rPr>
          <w:lang w:val="sr-Latn-CS"/>
        </w:rPr>
        <w:t>а</w:t>
      </w:r>
      <w:r w:rsidRPr="0031187E">
        <w:rPr>
          <w:lang w:val="ru-RU"/>
        </w:rPr>
        <w:t xml:space="preserve"> </w:t>
      </w:r>
      <w:r w:rsidRPr="0031187E">
        <w:rPr>
          <w:lang w:val="sr-Latn-CS"/>
        </w:rPr>
        <w:t>посебно спроводи Уредбу о мерама заштите од пожара при извођењу радова заваривања, резања и лемљења у постројењима</w:t>
      </w:r>
      <w:r w:rsidRPr="0031187E">
        <w:rPr>
          <w:lang w:val="sr-Cyrl-CS"/>
        </w:rPr>
        <w:t xml:space="preserve"> (</w:t>
      </w:r>
      <w:r w:rsidRPr="0031187E">
        <w:rPr>
          <w:lang w:val="sr-Latn-CS"/>
        </w:rPr>
        <w:t xml:space="preserve">уз претходно подношење </w:t>
      </w:r>
      <w:r w:rsidRPr="0031187E">
        <w:rPr>
          <w:lang w:val="sr-Cyrl-CS"/>
        </w:rPr>
        <w:t>З</w:t>
      </w:r>
      <w:r w:rsidRPr="0031187E">
        <w:rPr>
          <w:lang w:val="sr-Latn-CS"/>
        </w:rPr>
        <w:t>ахтева</w:t>
      </w:r>
      <w:r w:rsidRPr="0031187E">
        <w:rPr>
          <w:lang w:val="sr-Cyrl-CS"/>
        </w:rPr>
        <w:t xml:space="preserve"> за издавање одобрења за заваривање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w:t>
      </w:r>
      <w:r w:rsidRPr="0031187E">
        <w:rPr>
          <w:szCs w:val="20"/>
        </w:rPr>
        <w:t>14</w:t>
      </w:r>
      <w:r w:rsidRPr="0031187E">
        <w:rPr>
          <w:szCs w:val="20"/>
          <w:lang w:val="sr-Cyrl-CS"/>
        </w:rPr>
        <w:t>.1</w:t>
      </w:r>
      <w:r w:rsidRPr="0031187E">
        <w:rPr>
          <w:szCs w:val="20"/>
        </w:rPr>
        <w:t>4</w:t>
      </w:r>
      <w:r w:rsidRPr="0031187E">
        <w:rPr>
          <w:szCs w:val="20"/>
          <w:lang w:val="sr-Cyrl-CS"/>
        </w:rPr>
        <w:t>, приказан у прилогу 2</w:t>
      </w:r>
      <w:r w:rsidRPr="0031187E">
        <w:rPr>
          <w:lang w:val="sr-Latn-CS"/>
        </w:rPr>
        <w:t>)</w:t>
      </w:r>
      <w:r w:rsidRPr="0031187E">
        <w:rPr>
          <w:lang w:val="ru-RU"/>
        </w:rPr>
        <w:t xml:space="preserve">, Упутство о обезбеђењу спровођења мера заштите од зрачења при радиографском испитивању </w:t>
      </w:r>
      <w:r w:rsidRPr="0031187E">
        <w:rPr>
          <w:lang w:val="sr-Cyrl-CS"/>
        </w:rPr>
        <w:t>(</w:t>
      </w:r>
      <w:r w:rsidRPr="0031187E">
        <w:rPr>
          <w:lang w:val="sr-Latn-CS"/>
        </w:rPr>
        <w:t xml:space="preserve">уз претходно подношење </w:t>
      </w:r>
      <w:r w:rsidRPr="0031187E">
        <w:rPr>
          <w:lang w:val="sr-Cyrl-CS"/>
        </w:rPr>
        <w:t>З</w:t>
      </w:r>
      <w:r w:rsidRPr="0031187E">
        <w:rPr>
          <w:lang w:val="sr-Latn-CS"/>
        </w:rPr>
        <w:t xml:space="preserve">ахтева </w:t>
      </w:r>
      <w:r w:rsidRPr="0031187E">
        <w:rPr>
          <w:lang w:val="sr-Cyrl-CS"/>
        </w:rPr>
        <w:t>за издавање</w:t>
      </w:r>
      <w:r w:rsidRPr="0031187E">
        <w:rPr>
          <w:lang w:val="sr-Latn-CS"/>
        </w:rPr>
        <w:t xml:space="preserve"> одобрења </w:t>
      </w:r>
      <w:r w:rsidRPr="0031187E">
        <w:rPr>
          <w:lang w:val="sr-Cyrl-CS"/>
        </w:rPr>
        <w:t>за радиографско испитивање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.0.14.</w:t>
      </w:r>
      <w:r w:rsidRPr="0031187E">
        <w:rPr>
          <w:szCs w:val="20"/>
          <w:lang w:val="sr-Latn-CS"/>
        </w:rPr>
        <w:t>34</w:t>
      </w:r>
      <w:r w:rsidRPr="0031187E">
        <w:rPr>
          <w:szCs w:val="20"/>
          <w:lang w:val="sr-Cyrl-CS"/>
        </w:rPr>
        <w:t>, приказан у прилогу 2</w:t>
      </w:r>
      <w:r w:rsidRPr="0031187E">
        <w:rPr>
          <w:lang w:val="sr-Latn-CS"/>
        </w:rPr>
        <w:t>)</w:t>
      </w:r>
      <w:r w:rsidRPr="0031187E">
        <w:rPr>
          <w:lang w:val="ru-RU"/>
        </w:rPr>
        <w:t>.</w:t>
      </w:r>
    </w:p>
    <w:p w:rsidR="0031187E" w:rsidRPr="0031187E" w:rsidRDefault="0031187E" w:rsidP="0031187E">
      <w:pPr>
        <w:numPr>
          <w:ilvl w:val="0"/>
          <w:numId w:val="23"/>
        </w:numPr>
        <w:spacing w:before="0" w:after="80" w:line="216" w:lineRule="auto"/>
        <w:rPr>
          <w:lang w:val="sr-Cyrl-RS"/>
        </w:rPr>
      </w:pPr>
      <w:r w:rsidRPr="0031187E">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1187E" w:rsidRPr="0031187E" w:rsidRDefault="0031187E" w:rsidP="0031187E">
      <w:pPr>
        <w:numPr>
          <w:ilvl w:val="0"/>
          <w:numId w:val="23"/>
        </w:numPr>
        <w:spacing w:before="0" w:after="80" w:line="216" w:lineRule="auto"/>
        <w:rPr>
          <w:lang w:val="ru-RU"/>
        </w:rPr>
      </w:pPr>
      <w:r w:rsidRPr="0031187E">
        <w:rPr>
          <w:lang w:val="ru-RU"/>
        </w:rPr>
        <w:t>П</w:t>
      </w:r>
      <w:r w:rsidRPr="0031187E">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1187E" w:rsidRPr="0031187E" w:rsidRDefault="0031187E" w:rsidP="0031187E">
      <w:pPr>
        <w:numPr>
          <w:ilvl w:val="0"/>
          <w:numId w:val="23"/>
        </w:numPr>
        <w:spacing w:before="0" w:after="80" w:line="216" w:lineRule="auto"/>
        <w:rPr>
          <w:lang w:val="ru-RU"/>
        </w:rPr>
      </w:pPr>
      <w:r w:rsidRPr="0031187E">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1187E">
        <w:rPr>
          <w:lang w:val="sr-Cyrl-CS"/>
        </w:rPr>
        <w:t>флуида под високим притиском и температуром,</w:t>
      </w:r>
      <w:r w:rsidRPr="0031187E">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1187E" w:rsidRPr="0031187E" w:rsidRDefault="0031187E" w:rsidP="0031187E">
      <w:pPr>
        <w:numPr>
          <w:ilvl w:val="0"/>
          <w:numId w:val="23"/>
        </w:numPr>
        <w:spacing w:before="0" w:after="80" w:line="216" w:lineRule="auto"/>
        <w:rPr>
          <w:lang w:val="ru-RU"/>
        </w:rPr>
      </w:pPr>
      <w:r w:rsidRPr="0031187E">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1187E">
        <w:rPr>
          <w:szCs w:val="20"/>
          <w:lang w:val="sr-Latn-CS"/>
        </w:rPr>
        <w:t>(</w:t>
      </w:r>
      <w:r w:rsidRPr="0031187E">
        <w:rPr>
          <w:szCs w:val="20"/>
          <w:lang w:val="sr-Cyrl-CS"/>
        </w:rPr>
        <w:t>алатне машине у радионици одржавања, погонске уређаје и машине, вучна средства ЖТ, као и транспортн</w:t>
      </w:r>
      <w:r w:rsidRPr="0031187E">
        <w:rPr>
          <w:szCs w:val="20"/>
          <w:lang w:val="en-GB"/>
        </w:rPr>
        <w:t>e</w:t>
      </w:r>
      <w:r w:rsidRPr="0031187E">
        <w:rPr>
          <w:szCs w:val="20"/>
          <w:lang w:val="sr-Cyrl-CS"/>
        </w:rPr>
        <w:t xml:space="preserve"> машин</w:t>
      </w:r>
      <w:r w:rsidRPr="0031187E">
        <w:rPr>
          <w:szCs w:val="20"/>
          <w:lang w:val="en-GB"/>
        </w:rPr>
        <w:t>e</w:t>
      </w:r>
      <w:r w:rsidRPr="0031187E">
        <w:rPr>
          <w:szCs w:val="20"/>
          <w:lang w:val="sr-Cyrl-CS"/>
        </w:rPr>
        <w:t xml:space="preserve"> (дизалице, кранове, виљушкаре и остала моторна возила), независно од тога да ли су обучени за наведене послове.</w:t>
      </w:r>
    </w:p>
    <w:p w:rsidR="0031187E" w:rsidRPr="0031187E" w:rsidRDefault="0031187E" w:rsidP="0031187E">
      <w:pPr>
        <w:numPr>
          <w:ilvl w:val="0"/>
          <w:numId w:val="23"/>
        </w:numPr>
        <w:spacing w:before="0" w:after="80" w:line="216" w:lineRule="auto"/>
        <w:rPr>
          <w:lang w:val="ru-RU"/>
        </w:rPr>
      </w:pPr>
      <w:r w:rsidRPr="0031187E">
        <w:rPr>
          <w:szCs w:val="20"/>
          <w:lang w:val="ru-RU"/>
        </w:rPr>
        <w:t>З</w:t>
      </w:r>
      <w:r w:rsidRPr="0031187E">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1187E" w:rsidRPr="0031187E" w:rsidRDefault="0031187E" w:rsidP="0031187E">
      <w:pPr>
        <w:numPr>
          <w:ilvl w:val="0"/>
          <w:numId w:val="23"/>
        </w:numPr>
        <w:spacing w:before="0" w:after="80" w:line="216" w:lineRule="auto"/>
        <w:rPr>
          <w:lang w:val="ru-RU"/>
        </w:rPr>
      </w:pPr>
      <w:r w:rsidRPr="0031187E">
        <w:rPr>
          <w:lang w:val="ru-RU"/>
        </w:rPr>
        <w:t>З</w:t>
      </w:r>
      <w:r w:rsidRPr="0031187E">
        <w:rPr>
          <w:lang w:val="sr-Latn-CS"/>
        </w:rPr>
        <w:t xml:space="preserve">а своје </w:t>
      </w:r>
      <w:r w:rsidRPr="0031187E">
        <w:rPr>
          <w:lang w:val="ru-RU"/>
        </w:rPr>
        <w:t>запослене</w:t>
      </w:r>
      <w:r w:rsidRPr="0031187E">
        <w:rPr>
          <w:lang w:val="sr-Latn-CS"/>
        </w:rPr>
        <w:t xml:space="preserve"> обезбеди лична</w:t>
      </w:r>
      <w:r w:rsidRPr="0031187E">
        <w:rPr>
          <w:lang w:val="ru-RU"/>
        </w:rPr>
        <w:t xml:space="preserve"> и колективна</w:t>
      </w:r>
      <w:r w:rsidRPr="0031187E">
        <w:rPr>
          <w:lang w:val="sr-Latn-CS"/>
        </w:rPr>
        <w:t xml:space="preserve"> заштитна средства и сноси одговорност о њиховој</w:t>
      </w:r>
      <w:r w:rsidRPr="0031187E">
        <w:rPr>
          <w:lang w:val="ru-RU"/>
        </w:rPr>
        <w:t xml:space="preserve"> правилној</w:t>
      </w:r>
      <w:r w:rsidRPr="0031187E">
        <w:rPr>
          <w:lang w:val="sr-Latn-CS"/>
        </w:rPr>
        <w:t xml:space="preserve"> употреби.</w:t>
      </w:r>
    </w:p>
    <w:p w:rsidR="0031187E" w:rsidRPr="0031187E" w:rsidRDefault="0031187E" w:rsidP="0031187E">
      <w:pPr>
        <w:numPr>
          <w:ilvl w:val="0"/>
          <w:numId w:val="23"/>
        </w:numPr>
        <w:spacing w:before="0" w:after="80" w:line="216" w:lineRule="auto"/>
        <w:rPr>
          <w:lang w:val="ru-RU"/>
        </w:rPr>
      </w:pPr>
      <w:r w:rsidRPr="0031187E">
        <w:rPr>
          <w:lang w:val="sr-Cyrl-CS"/>
        </w:rPr>
        <w:t>Запослени на радном оделу имају видно обележен назив фирме у којој раде.</w:t>
      </w:r>
    </w:p>
    <w:p w:rsidR="0031187E" w:rsidRPr="0031187E" w:rsidRDefault="0031187E" w:rsidP="0031187E">
      <w:pPr>
        <w:numPr>
          <w:ilvl w:val="0"/>
          <w:numId w:val="23"/>
        </w:numPr>
        <w:spacing w:before="0" w:after="80" w:line="216" w:lineRule="auto"/>
        <w:rPr>
          <w:lang w:val="ru-RU"/>
        </w:rPr>
      </w:pPr>
      <w:r w:rsidRPr="0031187E">
        <w:rPr>
          <w:lang w:val="ru-RU"/>
        </w:rPr>
        <w:t>С</w:t>
      </w:r>
      <w:r w:rsidRPr="0031187E">
        <w:rPr>
          <w:lang w:val="sr-Latn-CS"/>
        </w:rPr>
        <w:t xml:space="preserve">носи пуну одговорност за безбедност и здравље својих </w:t>
      </w:r>
      <w:r w:rsidRPr="0031187E">
        <w:rPr>
          <w:lang w:val="ru-RU"/>
        </w:rPr>
        <w:t>запослених</w:t>
      </w:r>
      <w:r w:rsidRPr="0031187E">
        <w:rPr>
          <w:lang w:val="sr-Latn-CS"/>
        </w:rPr>
        <w:t xml:space="preserve">, </w:t>
      </w:r>
      <w:r w:rsidRPr="0031187E">
        <w:rPr>
          <w:lang w:val="ru-RU"/>
        </w:rPr>
        <w:t>запослених</w:t>
      </w:r>
      <w:r w:rsidRPr="0031187E">
        <w:rPr>
          <w:lang w:val="sr-Latn-CS"/>
        </w:rPr>
        <w:t xml:space="preserve"> подизвођача и </w:t>
      </w:r>
      <w:r w:rsidRPr="0031187E">
        <w:rPr>
          <w:lang w:val="ru-RU"/>
        </w:rPr>
        <w:t>другог</w:t>
      </w:r>
      <w:r w:rsidRPr="0031187E">
        <w:rPr>
          <w:lang w:val="sr-Latn-CS"/>
        </w:rPr>
        <w:t xml:space="preserve"> особ</w:t>
      </w:r>
      <w:r w:rsidRPr="0031187E">
        <w:rPr>
          <w:lang w:val="ru-RU"/>
        </w:rPr>
        <w:t>ља</w:t>
      </w:r>
      <w:r w:rsidRPr="0031187E">
        <w:rPr>
          <w:lang w:val="sr-Latn-CS"/>
        </w:rPr>
        <w:t xml:space="preserve"> које </w:t>
      </w:r>
      <w:r w:rsidRPr="0031187E">
        <w:rPr>
          <w:lang w:val="ru-RU"/>
        </w:rPr>
        <w:t>је</w:t>
      </w:r>
      <w:r w:rsidRPr="0031187E">
        <w:rPr>
          <w:lang w:val="sr-Latn-CS"/>
        </w:rPr>
        <w:t xml:space="preserve"> укључен</w:t>
      </w:r>
      <w:r w:rsidRPr="0031187E">
        <w:rPr>
          <w:lang w:val="ru-RU"/>
        </w:rPr>
        <w:t>о</w:t>
      </w:r>
      <w:r w:rsidRPr="0031187E">
        <w:rPr>
          <w:lang w:val="sr-Latn-CS"/>
        </w:rPr>
        <w:t xml:space="preserve"> у радове извођача.</w:t>
      </w:r>
      <w:r w:rsidRPr="0031187E">
        <w:rPr>
          <w:lang w:val="sr-Cyrl-CS"/>
        </w:rPr>
        <w:t xml:space="preserve"> </w:t>
      </w:r>
    </w:p>
    <w:p w:rsidR="0031187E" w:rsidRPr="0031187E" w:rsidRDefault="0031187E" w:rsidP="0031187E">
      <w:pPr>
        <w:numPr>
          <w:ilvl w:val="0"/>
          <w:numId w:val="23"/>
        </w:numPr>
        <w:spacing w:before="0" w:after="80" w:line="216" w:lineRule="auto"/>
        <w:rPr>
          <w:lang w:val="ru-RU"/>
        </w:rPr>
      </w:pPr>
      <w:r w:rsidRPr="0031187E">
        <w:rPr>
          <w:lang w:val="sr-Cyrl-CS"/>
        </w:rPr>
        <w:t>Виљушкари и грађевинске машине морају бити снабдевени са ротационим светлом и звучном сиреном за вожњу уназад.</w:t>
      </w:r>
    </w:p>
    <w:p w:rsidR="0031187E" w:rsidRPr="0031187E" w:rsidRDefault="0031187E" w:rsidP="0031187E">
      <w:pPr>
        <w:numPr>
          <w:ilvl w:val="0"/>
          <w:numId w:val="23"/>
        </w:numPr>
        <w:spacing w:before="0" w:after="80" w:line="216" w:lineRule="auto"/>
        <w:rPr>
          <w:lang w:val="ru-RU"/>
        </w:rPr>
      </w:pPr>
      <w:r w:rsidRPr="0031187E">
        <w:rPr>
          <w:lang w:val="ru-RU"/>
        </w:rPr>
        <w:t>Сва возила, као и радне машине, за која су издате ИД картице за улазак у објекте ТЕНТ,  морају имати видно обележен назив фирме.</w:t>
      </w:r>
    </w:p>
    <w:p w:rsidR="0031187E" w:rsidRPr="0031187E" w:rsidRDefault="0031187E" w:rsidP="0031187E">
      <w:pPr>
        <w:numPr>
          <w:ilvl w:val="0"/>
          <w:numId w:val="23"/>
        </w:numPr>
        <w:spacing w:before="0" w:after="80" w:line="216" w:lineRule="auto"/>
        <w:rPr>
          <w:lang w:val="ru-RU"/>
        </w:rPr>
      </w:pPr>
      <w:r w:rsidRPr="0031187E">
        <w:rPr>
          <w:lang w:val="ru-RU"/>
        </w:rPr>
        <w:t>П</w:t>
      </w:r>
      <w:r w:rsidRPr="0031187E">
        <w:rPr>
          <w:lang w:val="sr-Latn-CS"/>
        </w:rPr>
        <w:t>оштуј</w:t>
      </w:r>
      <w:r w:rsidRPr="0031187E">
        <w:rPr>
          <w:lang w:val="ru-RU"/>
        </w:rPr>
        <w:t>е</w:t>
      </w:r>
      <w:r w:rsidRPr="0031187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1187E" w:rsidRPr="0031187E" w:rsidRDefault="0031187E" w:rsidP="0031187E">
      <w:pPr>
        <w:numPr>
          <w:ilvl w:val="0"/>
          <w:numId w:val="23"/>
        </w:numPr>
        <w:spacing w:before="0" w:after="80" w:line="216" w:lineRule="auto"/>
        <w:rPr>
          <w:lang w:val="ru-RU"/>
        </w:rPr>
      </w:pPr>
      <w:r w:rsidRPr="0031187E">
        <w:rPr>
          <w:lang w:val="ru-RU"/>
        </w:rPr>
        <w:t>О</w:t>
      </w:r>
      <w:r w:rsidRPr="0031187E">
        <w:rPr>
          <w:lang w:val="sr-Latn-CS"/>
        </w:rPr>
        <w:t>безбеди сопствени надзор над спровођењем мера безбедности на раду и обезбеди прву  помоћ.</w:t>
      </w:r>
    </w:p>
    <w:p w:rsidR="0031187E" w:rsidRPr="0031187E" w:rsidRDefault="0031187E" w:rsidP="0031187E">
      <w:pPr>
        <w:numPr>
          <w:ilvl w:val="0"/>
          <w:numId w:val="23"/>
        </w:numPr>
        <w:spacing w:before="0" w:after="80" w:line="216" w:lineRule="auto"/>
        <w:rPr>
          <w:lang w:val="ru-RU"/>
        </w:rPr>
      </w:pPr>
      <w:r w:rsidRPr="0031187E">
        <w:rPr>
          <w:lang w:val="ru-RU"/>
        </w:rPr>
        <w:t>О</w:t>
      </w:r>
      <w:r w:rsidRPr="0031187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1187E" w:rsidRPr="0031187E" w:rsidRDefault="0031187E" w:rsidP="0031187E">
      <w:pPr>
        <w:numPr>
          <w:ilvl w:val="0"/>
          <w:numId w:val="23"/>
        </w:numPr>
        <w:spacing w:before="0" w:after="80" w:line="216" w:lineRule="auto"/>
        <w:rPr>
          <w:lang w:val="ru-RU"/>
        </w:rPr>
      </w:pPr>
      <w:r w:rsidRPr="0031187E">
        <w:rPr>
          <w:lang w:val="ru-RU"/>
        </w:rPr>
        <w:t>Поштује забрану</w:t>
      </w:r>
      <w:r w:rsidRPr="0031187E">
        <w:rPr>
          <w:lang w:val="sr-Latn-CS"/>
        </w:rPr>
        <w:t xml:space="preserve"> спаљивањ</w:t>
      </w:r>
      <w:r w:rsidRPr="0031187E">
        <w:rPr>
          <w:lang w:val="ru-RU"/>
        </w:rPr>
        <w:t>а</w:t>
      </w:r>
      <w:r w:rsidRPr="0031187E">
        <w:rPr>
          <w:lang w:val="sr-Latn-CS"/>
        </w:rPr>
        <w:t xml:space="preserve"> смећа и отпадног материјала као и коришћења ватре на отвореном простору за грејање </w:t>
      </w:r>
      <w:r w:rsidRPr="0031187E">
        <w:rPr>
          <w:lang w:val="ru-RU"/>
        </w:rPr>
        <w:t>запослених</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ru-RU"/>
        </w:rPr>
        <w:t xml:space="preserve">У потпуности преузима </w:t>
      </w:r>
      <w:r w:rsidRPr="0031187E">
        <w:rPr>
          <w:lang w:val="sr-Cyrl-CS"/>
        </w:rPr>
        <w:t>с</w:t>
      </w:r>
      <w:r w:rsidRPr="0031187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1187E">
        <w:rPr>
          <w:lang w:val="sr-Cyrl-CS"/>
        </w:rPr>
        <w:t>.</w:t>
      </w:r>
    </w:p>
    <w:p w:rsidR="0031187E" w:rsidRPr="0031187E" w:rsidRDefault="0031187E" w:rsidP="0031187E">
      <w:pPr>
        <w:numPr>
          <w:ilvl w:val="0"/>
          <w:numId w:val="23"/>
        </w:numPr>
        <w:spacing w:before="0" w:after="80" w:line="216" w:lineRule="auto"/>
        <w:rPr>
          <w:lang w:val="ru-RU"/>
        </w:rPr>
      </w:pPr>
      <w:r w:rsidRPr="0031187E">
        <w:rPr>
          <w:lang w:val="ru-RU"/>
        </w:rPr>
        <w:t xml:space="preserve">Благовремено извештава </w:t>
      </w:r>
      <w:r w:rsidRPr="0031187E">
        <w:rPr>
          <w:lang w:val="sr-Latn-CS"/>
        </w:rPr>
        <w:t>Служб</w:t>
      </w:r>
      <w:r w:rsidRPr="0031187E">
        <w:rPr>
          <w:lang w:val="sr-Cyrl-RS"/>
        </w:rPr>
        <w:t>у</w:t>
      </w:r>
      <w:r w:rsidRPr="0031187E">
        <w:rPr>
          <w:lang w:val="sr-Latn-CS"/>
        </w:rPr>
        <w:t xml:space="preserve"> БЗР и ЗОП </w:t>
      </w:r>
      <w:r w:rsidRPr="0031187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1187E">
        <w:rPr>
          <w:lang w:val="sr-Latn-CS"/>
        </w:rPr>
        <w:t xml:space="preserve">сваку повреду на раду својих </w:t>
      </w:r>
      <w:r w:rsidRPr="0031187E">
        <w:rPr>
          <w:lang w:val="ru-RU"/>
        </w:rPr>
        <w:t>запослених</w:t>
      </w:r>
      <w:r w:rsidRPr="0031187E">
        <w:rPr>
          <w:lang w:val="sr-Cyrl-RS"/>
        </w:rPr>
        <w:t>, акцидент или инцидент.</w:t>
      </w:r>
    </w:p>
    <w:p w:rsidR="0031187E" w:rsidRPr="0031187E" w:rsidRDefault="0031187E" w:rsidP="0031187E">
      <w:pPr>
        <w:numPr>
          <w:ilvl w:val="0"/>
          <w:numId w:val="23"/>
        </w:numPr>
        <w:spacing w:before="0" w:after="80" w:line="216" w:lineRule="auto"/>
        <w:rPr>
          <w:lang w:val="ru-RU"/>
        </w:rPr>
      </w:pPr>
      <w:r w:rsidRPr="0031187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1187E" w:rsidRPr="0031187E" w:rsidRDefault="0031187E" w:rsidP="0031187E">
      <w:pPr>
        <w:numPr>
          <w:ilvl w:val="0"/>
          <w:numId w:val="23"/>
        </w:numPr>
        <w:spacing w:before="0" w:after="80" w:line="216" w:lineRule="auto"/>
        <w:ind w:left="357" w:hanging="357"/>
        <w:rPr>
          <w:lang w:val="ru-RU"/>
        </w:rPr>
      </w:pPr>
      <w:r w:rsidRPr="0031187E">
        <w:rPr>
          <w:lang w:val="ru-RU"/>
        </w:rPr>
        <w:lastRenderedPageBreak/>
        <w:t>Р</w:t>
      </w:r>
      <w:r w:rsidRPr="0031187E">
        <w:rPr>
          <w:lang w:val="sr-Latn-CS"/>
        </w:rPr>
        <w:t>адни простор одржава уредан</w:t>
      </w:r>
      <w:r w:rsidRPr="0031187E">
        <w:rPr>
          <w:lang w:val="ru-RU"/>
        </w:rPr>
        <w:t xml:space="preserve">, </w:t>
      </w:r>
      <w:r w:rsidRPr="0031187E">
        <w:rPr>
          <w:lang w:val="sr-Latn-CS"/>
        </w:rPr>
        <w:t>чист, сигуран за кретање радника и транспорт.</w:t>
      </w:r>
    </w:p>
    <w:p w:rsidR="0031187E" w:rsidRPr="0031187E" w:rsidRDefault="0031187E" w:rsidP="0031187E">
      <w:pPr>
        <w:numPr>
          <w:ilvl w:val="0"/>
          <w:numId w:val="23"/>
        </w:numPr>
        <w:spacing w:before="0" w:after="80" w:line="216" w:lineRule="auto"/>
        <w:rPr>
          <w:lang w:val="ru-RU"/>
        </w:rPr>
      </w:pPr>
      <w:r w:rsidRPr="0031187E">
        <w:rPr>
          <w:lang w:val="sr-Latn-CS"/>
        </w:rPr>
        <w:t xml:space="preserve">Свакодневно, уз сагласност  </w:t>
      </w:r>
      <w:r w:rsidRPr="0031187E">
        <w:rPr>
          <w:lang w:val="ru-RU"/>
        </w:rPr>
        <w:t>н</w:t>
      </w:r>
      <w:r w:rsidRPr="0031187E">
        <w:rPr>
          <w:lang w:val="sr-Latn-CS"/>
        </w:rPr>
        <w:t>аручиоц</w:t>
      </w:r>
      <w:r w:rsidRPr="0031187E">
        <w:rPr>
          <w:lang w:val="ru-RU"/>
        </w:rPr>
        <w:t>а</w:t>
      </w:r>
      <w:r w:rsidRPr="0031187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1187E" w:rsidRPr="0031187E" w:rsidRDefault="0031187E" w:rsidP="0031187E">
      <w:pPr>
        <w:numPr>
          <w:ilvl w:val="0"/>
          <w:numId w:val="23"/>
        </w:numPr>
        <w:spacing w:before="0" w:after="80" w:line="216" w:lineRule="auto"/>
        <w:rPr>
          <w:lang w:val="ru-RU"/>
        </w:rPr>
      </w:pPr>
      <w:r w:rsidRPr="0031187E">
        <w:rPr>
          <w:lang w:val="sr-Latn-CS"/>
        </w:rPr>
        <w:t xml:space="preserve">Монтажни материјал </w:t>
      </w:r>
      <w:r w:rsidRPr="0031187E">
        <w:rPr>
          <w:lang w:val="ru-RU"/>
        </w:rPr>
        <w:t>прописно складишти</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sr-Latn-CS"/>
        </w:rPr>
        <w:t>Сва опасна места (опасност од пада са висин</w:t>
      </w:r>
      <w:r w:rsidRPr="0031187E">
        <w:rPr>
          <w:lang w:val="ru-RU"/>
        </w:rPr>
        <w:t>е и друго</w:t>
      </w:r>
      <w:r w:rsidRPr="0031187E">
        <w:rPr>
          <w:lang w:val="sr-Latn-CS"/>
        </w:rPr>
        <w:t>) обезбеди траком</w:t>
      </w:r>
      <w:r w:rsidRPr="0031187E">
        <w:rPr>
          <w:lang w:val="ru-RU"/>
        </w:rPr>
        <w:t xml:space="preserve">, </w:t>
      </w:r>
      <w:r w:rsidRPr="0031187E">
        <w:rPr>
          <w:lang w:val="sr-Latn-CS"/>
        </w:rPr>
        <w:t>оградом</w:t>
      </w:r>
      <w:r w:rsidRPr="0031187E">
        <w:rPr>
          <w:lang w:val="ru-RU"/>
        </w:rPr>
        <w:t xml:space="preserve"> и таблама упозорења</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1187E" w:rsidRPr="0031187E" w:rsidRDefault="0031187E" w:rsidP="0031187E">
      <w:pPr>
        <w:numPr>
          <w:ilvl w:val="0"/>
          <w:numId w:val="23"/>
        </w:numPr>
        <w:spacing w:before="0" w:after="80" w:line="216" w:lineRule="auto"/>
        <w:rPr>
          <w:lang w:val="ru-RU"/>
        </w:rPr>
      </w:pPr>
      <w:r w:rsidRPr="0031187E">
        <w:rPr>
          <w:lang w:val="sr-Latn-CS"/>
        </w:rPr>
        <w:t xml:space="preserve">Све грађевинске скеле </w:t>
      </w:r>
      <w:r w:rsidRPr="0031187E">
        <w:rPr>
          <w:lang w:val="sr-Cyrl-CS"/>
        </w:rPr>
        <w:t>буду</w:t>
      </w:r>
      <w:r w:rsidRPr="0031187E">
        <w:rPr>
          <w:lang w:val="sr-Latn-CS"/>
        </w:rPr>
        <w:t xml:space="preserve"> монтиране од стране специјализованих фирми</w:t>
      </w:r>
      <w:r w:rsidRPr="0031187E">
        <w:rPr>
          <w:lang w:val="ru-RU"/>
        </w:rPr>
        <w:t>,</w:t>
      </w:r>
      <w:r w:rsidRPr="0031187E">
        <w:rPr>
          <w:lang w:val="sr-Latn-CS"/>
        </w:rPr>
        <w:t xml:space="preserve"> по урађеном пројекту</w:t>
      </w:r>
      <w:r w:rsidRPr="0031187E">
        <w:rPr>
          <w:lang w:val="ru-RU"/>
        </w:rPr>
        <w:t xml:space="preserve"> и </w:t>
      </w:r>
      <w:r w:rsidRPr="0031187E">
        <w:rPr>
          <w:lang w:val="sr-Latn-CS"/>
        </w:rPr>
        <w:t>прегледане пре употребе од стране корисника.</w:t>
      </w:r>
    </w:p>
    <w:p w:rsidR="0031187E" w:rsidRPr="0031187E" w:rsidRDefault="0031187E" w:rsidP="0031187E">
      <w:pPr>
        <w:numPr>
          <w:ilvl w:val="0"/>
          <w:numId w:val="23"/>
        </w:numPr>
        <w:spacing w:before="0" w:after="80" w:line="216" w:lineRule="auto"/>
        <w:rPr>
          <w:lang w:val="ru-RU"/>
        </w:rPr>
      </w:pPr>
      <w:r w:rsidRPr="0031187E">
        <w:rPr>
          <w:lang w:val="ru-RU"/>
        </w:rPr>
        <w:t>На захтев надзорног органа н</w:t>
      </w:r>
      <w:r w:rsidRPr="0031187E">
        <w:rPr>
          <w:lang w:val="sr-Latn-CS"/>
        </w:rPr>
        <w:t>а градилишту обезбеди довољан број мобилних тоалета.</w:t>
      </w:r>
    </w:p>
    <w:p w:rsidR="0031187E" w:rsidRPr="0031187E" w:rsidRDefault="0031187E" w:rsidP="0031187E">
      <w:pPr>
        <w:numPr>
          <w:ilvl w:val="0"/>
          <w:numId w:val="23"/>
        </w:numPr>
        <w:spacing w:before="0" w:after="80" w:line="216" w:lineRule="auto"/>
        <w:rPr>
          <w:lang w:val="ru-RU"/>
        </w:rPr>
      </w:pPr>
      <w:r w:rsidRPr="0031187E">
        <w:rPr>
          <w:lang w:val="sr-Latn-CS"/>
        </w:rPr>
        <w:t xml:space="preserve">Наручиоцу радова не ремети редован процес производње и рад </w:t>
      </w:r>
      <w:r w:rsidRPr="0031187E">
        <w:rPr>
          <w:lang w:val="ru-RU"/>
        </w:rPr>
        <w:t>запослених</w:t>
      </w:r>
      <w:r w:rsidRPr="0031187E">
        <w:rPr>
          <w:lang w:val="sr-Latn-CS"/>
        </w:rPr>
        <w:t>.</w:t>
      </w:r>
    </w:p>
    <w:p w:rsidR="0031187E" w:rsidRPr="0031187E" w:rsidRDefault="0031187E" w:rsidP="0031187E">
      <w:pPr>
        <w:numPr>
          <w:ilvl w:val="0"/>
          <w:numId w:val="23"/>
        </w:numPr>
        <w:spacing w:before="0" w:after="80" w:line="216" w:lineRule="auto"/>
        <w:rPr>
          <w:lang w:val="ru-RU"/>
        </w:rPr>
      </w:pPr>
      <w:r w:rsidRPr="0031187E">
        <w:rPr>
          <w:lang w:val="sr-Latn-CS"/>
        </w:rPr>
        <w:t>Поштује радну и технолошку дисциплину установљену код наручиоца радова.</w:t>
      </w:r>
    </w:p>
    <w:p w:rsidR="0031187E" w:rsidRPr="0031187E" w:rsidRDefault="0031187E" w:rsidP="0031187E">
      <w:pPr>
        <w:numPr>
          <w:ilvl w:val="0"/>
          <w:numId w:val="23"/>
        </w:numPr>
        <w:spacing w:before="0" w:after="80" w:line="216" w:lineRule="auto"/>
        <w:rPr>
          <w:lang w:val="ru-RU"/>
        </w:rPr>
      </w:pPr>
      <w:r w:rsidRPr="0031187E">
        <w:rPr>
          <w:lang w:val="ru-RU"/>
        </w:rPr>
        <w:t>Обавеже своје</w:t>
      </w:r>
      <w:r w:rsidRPr="0031187E">
        <w:rPr>
          <w:lang w:val="sr-Latn-CS"/>
        </w:rPr>
        <w:t xml:space="preserve"> </w:t>
      </w:r>
      <w:r w:rsidRPr="0031187E">
        <w:rPr>
          <w:lang w:val="ru-RU"/>
        </w:rPr>
        <w:t xml:space="preserve">запослене </w:t>
      </w:r>
      <w:r w:rsidRPr="0031187E">
        <w:rPr>
          <w:lang w:val="sr-Latn-CS"/>
        </w:rPr>
        <w:t xml:space="preserve">да стално носе </w:t>
      </w:r>
      <w:r w:rsidRPr="0031187E">
        <w:rPr>
          <w:lang w:val="sr-Cyrl-CS"/>
        </w:rPr>
        <w:t xml:space="preserve">лична </w:t>
      </w:r>
      <w:r w:rsidRPr="0031187E">
        <w:rPr>
          <w:lang w:val="sr-Latn-CS"/>
        </w:rPr>
        <w:t>док</w:t>
      </w:r>
      <w:r w:rsidRPr="0031187E">
        <w:rPr>
          <w:lang w:val="ru-RU"/>
        </w:rPr>
        <w:t>у</w:t>
      </w:r>
      <w:r w:rsidRPr="0031187E">
        <w:rPr>
          <w:lang w:val="sr-Latn-CS"/>
        </w:rPr>
        <w:t>мента и покажу их на захтев овлашћених лица за безбедност.</w:t>
      </w:r>
    </w:p>
    <w:p w:rsidR="0031187E" w:rsidRPr="0031187E" w:rsidRDefault="0031187E" w:rsidP="0031187E">
      <w:pPr>
        <w:numPr>
          <w:ilvl w:val="0"/>
          <w:numId w:val="23"/>
        </w:numPr>
        <w:spacing w:before="0" w:after="80" w:line="216" w:lineRule="auto"/>
        <w:rPr>
          <w:lang w:val="ru-RU"/>
        </w:rPr>
      </w:pPr>
      <w:r w:rsidRPr="0031187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1187E" w:rsidRPr="0031187E" w:rsidRDefault="0031187E" w:rsidP="0031187E">
      <w:pPr>
        <w:numPr>
          <w:ilvl w:val="0"/>
          <w:numId w:val="23"/>
        </w:numPr>
        <w:spacing w:before="0" w:after="80" w:line="216" w:lineRule="auto"/>
        <w:rPr>
          <w:lang w:val="ru-RU"/>
        </w:rPr>
      </w:pPr>
      <w:r w:rsidRPr="0031187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1187E" w:rsidRPr="0031187E" w:rsidRDefault="0031187E" w:rsidP="0031187E">
      <w:pPr>
        <w:numPr>
          <w:ilvl w:val="0"/>
          <w:numId w:val="23"/>
        </w:numPr>
        <w:spacing w:before="0" w:after="80" w:line="216" w:lineRule="auto"/>
        <w:rPr>
          <w:lang w:val="ru-RU"/>
        </w:rPr>
      </w:pPr>
      <w:r w:rsidRPr="0031187E">
        <w:rPr>
          <w:lang w:val="ru-RU"/>
        </w:rPr>
        <w:t>Запослени</w:t>
      </w:r>
      <w:r w:rsidRPr="0031187E">
        <w:rPr>
          <w:lang w:val="sr-Latn-CS"/>
        </w:rPr>
        <w:t xml:space="preserve"> извођача и подизвођача радова бораве и крећу се само у објектима ТЕНТ на којима изводе радове.</w:t>
      </w:r>
    </w:p>
    <w:p w:rsidR="0031187E" w:rsidRPr="0031187E" w:rsidRDefault="0031187E" w:rsidP="0031187E">
      <w:pPr>
        <w:numPr>
          <w:ilvl w:val="0"/>
          <w:numId w:val="23"/>
        </w:numPr>
        <w:spacing w:before="0" w:after="80" w:line="216" w:lineRule="auto"/>
        <w:rPr>
          <w:lang w:val="ru-RU"/>
        </w:rPr>
      </w:pPr>
      <w:r w:rsidRPr="0031187E">
        <w:rPr>
          <w:lang w:val="ru-RU"/>
        </w:rPr>
        <w:t>Забрањено је уношење оружја унутар локација Огранка ТЕНТ, као и неовлашћено фотографисање.</w:t>
      </w:r>
    </w:p>
    <w:p w:rsidR="0031187E" w:rsidRPr="0031187E" w:rsidRDefault="0031187E" w:rsidP="0031187E">
      <w:pPr>
        <w:numPr>
          <w:ilvl w:val="0"/>
          <w:numId w:val="23"/>
        </w:numPr>
        <w:spacing w:before="0" w:after="80" w:line="216" w:lineRule="auto"/>
        <w:rPr>
          <w:lang w:val="ru-RU"/>
        </w:rPr>
      </w:pPr>
      <w:r w:rsidRPr="0031187E">
        <w:rPr>
          <w:lang w:val="ru-RU"/>
        </w:rPr>
        <w:t>Обавезно је придржавање правила и сигнализације безбедности у саобраћају.</w:t>
      </w:r>
    </w:p>
    <w:p w:rsidR="0031187E" w:rsidRPr="0031187E" w:rsidRDefault="0031187E" w:rsidP="0031187E">
      <w:pPr>
        <w:numPr>
          <w:ilvl w:val="0"/>
          <w:numId w:val="23"/>
        </w:numPr>
        <w:spacing w:before="0" w:after="80" w:line="216" w:lineRule="auto"/>
        <w:rPr>
          <w:lang w:val="ru-RU"/>
        </w:rPr>
      </w:pPr>
      <w:r w:rsidRPr="0031187E">
        <w:rPr>
          <w:szCs w:val="20"/>
          <w:lang w:val="sr-Cyrl-CS"/>
        </w:rPr>
        <w:t>На захтев надзорног органа, удаљи запосленог са градилишта, када се утврди да је неподобан за даљи рад на градилишту.</w:t>
      </w:r>
    </w:p>
    <w:p w:rsidR="0031187E" w:rsidRPr="0031187E" w:rsidRDefault="0031187E" w:rsidP="0031187E">
      <w:pPr>
        <w:numPr>
          <w:ilvl w:val="0"/>
          <w:numId w:val="23"/>
        </w:numPr>
        <w:spacing w:before="0" w:after="80" w:line="216" w:lineRule="auto"/>
        <w:rPr>
          <w:lang w:val="ru-RU"/>
        </w:rPr>
      </w:pPr>
      <w:r w:rsidRPr="0031187E">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1187E" w:rsidRPr="0031187E" w:rsidRDefault="0031187E" w:rsidP="0031187E">
      <w:pPr>
        <w:spacing w:before="0" w:line="216" w:lineRule="auto"/>
        <w:ind w:firstLine="567"/>
        <w:jc w:val="left"/>
        <w:rPr>
          <w:b/>
          <w:u w:val="single"/>
          <w:lang w:val="sr-Cyrl-CS"/>
        </w:rPr>
      </w:pPr>
      <w:r w:rsidRPr="0031187E">
        <w:rPr>
          <w:b/>
          <w:u w:val="single"/>
          <w:lang w:val="sr-Cyrl-CS"/>
        </w:rPr>
        <w:t>II ОБАВЕЗЕ ИЗВОЂАЧА РАДОВА ЧИЈИ СУ ЗАПОСЛЕНИ АНГАЖОВАНИ</w:t>
      </w:r>
    </w:p>
    <w:p w:rsidR="0031187E" w:rsidRPr="0031187E" w:rsidRDefault="0031187E" w:rsidP="0031187E">
      <w:pPr>
        <w:spacing w:before="0" w:line="216" w:lineRule="auto"/>
        <w:ind w:firstLine="567"/>
        <w:jc w:val="left"/>
        <w:rPr>
          <w:b/>
          <w:u w:val="single"/>
        </w:rPr>
      </w:pPr>
      <w:r w:rsidRPr="0031187E">
        <w:rPr>
          <w:b/>
          <w:u w:val="single"/>
          <w:lang w:val="sr-Cyrl-CS"/>
        </w:rPr>
        <w:t>ПО „НОРМА ЧАС“</w:t>
      </w:r>
    </w:p>
    <w:p w:rsidR="0031187E" w:rsidRPr="0031187E" w:rsidRDefault="0031187E" w:rsidP="0031187E">
      <w:pPr>
        <w:autoSpaceDE w:val="0"/>
        <w:autoSpaceDN w:val="0"/>
        <w:adjustRightInd w:val="0"/>
        <w:spacing w:before="0"/>
        <w:jc w:val="left"/>
        <w:rPr>
          <w:rFonts w:cs="Arial"/>
        </w:rPr>
      </w:pPr>
      <w:r w:rsidRPr="0031187E">
        <w:rPr>
          <w:rFonts w:cs="Arial"/>
          <w:color w:val="000000"/>
          <w:lang w:val="sr-Cyrl-RS"/>
        </w:rPr>
        <w:t>И</w:t>
      </w:r>
      <w:r w:rsidRPr="0031187E">
        <w:rPr>
          <w:rFonts w:cs="Arial"/>
          <w:color w:val="000000"/>
          <w:lang w:val="sr-Latn-CS"/>
        </w:rPr>
        <w:t>звођач радова</w:t>
      </w:r>
      <w:r w:rsidRPr="0031187E">
        <w:rPr>
          <w:rFonts w:cs="Arial"/>
          <w:color w:val="000000"/>
          <w:lang w:val="sr-Cyrl-RS"/>
        </w:rPr>
        <w:t xml:space="preserve"> који своје запослене ангажују по „норма часу“, у организацији ТЕНТ, обавезан је </w:t>
      </w:r>
      <w:r w:rsidRPr="0031187E">
        <w:rPr>
          <w:rFonts w:cs="Arial"/>
          <w:lang w:val="sr-Cyrl-RS"/>
        </w:rPr>
        <w:t>да:</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За извођење радова (обављање посла) ангажује здравствено способне запослене,</w:t>
      </w:r>
    </w:p>
    <w:p w:rsidR="0031187E" w:rsidRPr="0031187E" w:rsidRDefault="0031187E" w:rsidP="0031187E">
      <w:pPr>
        <w:numPr>
          <w:ilvl w:val="0"/>
          <w:numId w:val="24"/>
        </w:numPr>
        <w:tabs>
          <w:tab w:val="num" w:pos="360"/>
        </w:tabs>
        <w:spacing w:before="0" w:after="80" w:line="216" w:lineRule="auto"/>
        <w:rPr>
          <w:lang w:val="ru-RU"/>
        </w:rPr>
      </w:pPr>
      <w:r w:rsidRPr="0031187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1187E" w:rsidRPr="0031187E" w:rsidRDefault="0031187E" w:rsidP="0031187E">
      <w:pPr>
        <w:numPr>
          <w:ilvl w:val="0"/>
          <w:numId w:val="24"/>
        </w:numPr>
        <w:spacing w:before="0" w:after="80" w:line="216" w:lineRule="auto"/>
        <w:rPr>
          <w:lang w:val="ru-RU"/>
        </w:rPr>
      </w:pPr>
      <w:r w:rsidRPr="0031187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1187E" w:rsidRPr="0031187E" w:rsidRDefault="0031187E" w:rsidP="0031187E">
      <w:pPr>
        <w:numPr>
          <w:ilvl w:val="0"/>
          <w:numId w:val="24"/>
        </w:numPr>
        <w:spacing w:before="0" w:after="80" w:line="216" w:lineRule="auto"/>
        <w:rPr>
          <w:lang w:val="ru-RU"/>
        </w:rPr>
      </w:pPr>
      <w:r w:rsidRPr="0031187E">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1187E" w:rsidRPr="0031187E" w:rsidRDefault="0031187E" w:rsidP="0031187E">
      <w:pPr>
        <w:numPr>
          <w:ilvl w:val="0"/>
          <w:numId w:val="24"/>
        </w:numPr>
        <w:spacing w:before="0" w:after="80" w:line="216" w:lineRule="auto"/>
        <w:rPr>
          <w:lang w:val="ru-RU"/>
        </w:rPr>
      </w:pPr>
      <w:r w:rsidRPr="0031187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1187E" w:rsidRPr="0031187E" w:rsidRDefault="0031187E" w:rsidP="0031187E">
      <w:pPr>
        <w:numPr>
          <w:ilvl w:val="0"/>
          <w:numId w:val="24"/>
        </w:numPr>
        <w:spacing w:before="0" w:after="80" w:line="216" w:lineRule="auto"/>
        <w:rPr>
          <w:lang w:val="ru-RU"/>
        </w:rPr>
      </w:pPr>
      <w:r w:rsidRPr="0031187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1187E" w:rsidRPr="0031187E" w:rsidRDefault="0031187E" w:rsidP="0031187E">
      <w:pPr>
        <w:numPr>
          <w:ilvl w:val="0"/>
          <w:numId w:val="24"/>
        </w:numPr>
        <w:spacing w:before="0" w:after="80" w:line="216" w:lineRule="auto"/>
        <w:rPr>
          <w:lang w:val="ru-RU"/>
        </w:rPr>
      </w:pPr>
      <w:r w:rsidRPr="0031187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1187E" w:rsidRPr="0031187E" w:rsidRDefault="0031187E" w:rsidP="0031187E">
      <w:pPr>
        <w:numPr>
          <w:ilvl w:val="0"/>
          <w:numId w:val="24"/>
        </w:numPr>
        <w:spacing w:before="0" w:after="80" w:line="216" w:lineRule="auto"/>
        <w:rPr>
          <w:lang w:val="ru-RU"/>
        </w:rPr>
      </w:pPr>
      <w:r w:rsidRPr="0031187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1187E" w:rsidRPr="0031187E" w:rsidRDefault="0031187E" w:rsidP="0031187E">
      <w:pPr>
        <w:numPr>
          <w:ilvl w:val="0"/>
          <w:numId w:val="24"/>
        </w:numPr>
        <w:spacing w:before="0" w:after="80" w:line="216" w:lineRule="auto"/>
        <w:rPr>
          <w:lang w:val="ru-RU"/>
        </w:rPr>
      </w:pPr>
      <w:r w:rsidRPr="0031187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1187E" w:rsidRPr="0031187E" w:rsidRDefault="0031187E" w:rsidP="0031187E">
      <w:pPr>
        <w:numPr>
          <w:ilvl w:val="0"/>
          <w:numId w:val="24"/>
        </w:numPr>
        <w:spacing w:before="0" w:after="80" w:line="216" w:lineRule="auto"/>
        <w:rPr>
          <w:lang w:val="ru-RU"/>
        </w:rPr>
      </w:pPr>
      <w:r w:rsidRPr="0031187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1187E" w:rsidRPr="0031187E" w:rsidRDefault="0031187E" w:rsidP="0031187E">
      <w:pPr>
        <w:numPr>
          <w:ilvl w:val="0"/>
          <w:numId w:val="24"/>
        </w:numPr>
        <w:spacing w:before="0" w:after="80" w:line="216" w:lineRule="auto"/>
        <w:rPr>
          <w:lang w:val="ru-RU"/>
        </w:rPr>
      </w:pPr>
      <w:r w:rsidRPr="0031187E">
        <w:rPr>
          <w:lang w:val="ru-RU"/>
        </w:rPr>
        <w:t>Служби БЗР и ЗОП ТЕНТ достави копију извештаја о повреди на раду запосленог који пружа услуге ТЕНТ.</w:t>
      </w:r>
    </w:p>
    <w:p w:rsidR="0031187E" w:rsidRPr="0031187E" w:rsidRDefault="0031187E" w:rsidP="0031187E">
      <w:pPr>
        <w:spacing w:before="0" w:line="216" w:lineRule="auto"/>
        <w:ind w:firstLine="567"/>
        <w:jc w:val="left"/>
        <w:rPr>
          <w:b/>
          <w:u w:val="single"/>
          <w:lang w:val="sr-Latn-CS"/>
        </w:rPr>
      </w:pPr>
      <w:r w:rsidRPr="0031187E">
        <w:rPr>
          <w:b/>
          <w:u w:val="single"/>
          <w:lang w:val="sr-Latn-CS"/>
        </w:rPr>
        <w:t xml:space="preserve">III ОБАВЕЗЕ ТЕНТ ЗА ЗАПОСЛЕНЕ АНГАЖОВАНЕ ПО „НОРМА ЧАС“  </w:t>
      </w:r>
    </w:p>
    <w:p w:rsidR="0031187E" w:rsidRPr="0031187E" w:rsidRDefault="0031187E" w:rsidP="0031187E">
      <w:pPr>
        <w:spacing w:before="0" w:line="216" w:lineRule="auto"/>
        <w:ind w:firstLine="567"/>
        <w:rPr>
          <w:szCs w:val="20"/>
          <w:lang w:val="sr-Cyrl-CS"/>
        </w:rPr>
      </w:pPr>
      <w:r w:rsidRPr="0031187E">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1187E" w:rsidRPr="0031187E" w:rsidRDefault="0031187E" w:rsidP="0031187E">
      <w:pPr>
        <w:numPr>
          <w:ilvl w:val="0"/>
          <w:numId w:val="26"/>
        </w:numPr>
        <w:tabs>
          <w:tab w:val="num" w:pos="360"/>
        </w:tabs>
        <w:spacing w:before="0" w:after="80" w:line="216" w:lineRule="auto"/>
        <w:ind w:left="357" w:hanging="357"/>
        <w:rPr>
          <w:lang w:val="ru-RU"/>
        </w:rPr>
      </w:pPr>
      <w:r w:rsidRPr="0031187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1187E" w:rsidRPr="0031187E" w:rsidRDefault="0031187E" w:rsidP="0031187E">
      <w:pPr>
        <w:spacing w:before="0" w:line="216" w:lineRule="auto"/>
        <w:ind w:firstLine="567"/>
        <w:rPr>
          <w:b/>
          <w:u w:val="single"/>
          <w:lang w:val="sr-Cyrl-RS"/>
        </w:rPr>
      </w:pPr>
      <w:r w:rsidRPr="0031187E">
        <w:rPr>
          <w:b/>
          <w:u w:val="single"/>
          <w:lang w:val="sr-Cyrl-RS"/>
        </w:rPr>
        <w:t>IV НЕПОШТОВАЊЕ ПРАВИЛА</w:t>
      </w:r>
    </w:p>
    <w:p w:rsidR="0031187E" w:rsidRPr="0031187E" w:rsidRDefault="0031187E" w:rsidP="0031187E">
      <w:pPr>
        <w:spacing w:before="0" w:line="216" w:lineRule="auto"/>
        <w:ind w:firstLine="567"/>
        <w:rPr>
          <w:szCs w:val="20"/>
          <w:lang w:val="sr-Cyrl-CS"/>
        </w:rPr>
      </w:pPr>
      <w:r w:rsidRPr="0031187E">
        <w:rPr>
          <w:szCs w:val="20"/>
          <w:lang w:val="sr-Cyrl-CS"/>
        </w:rPr>
        <w:t>Служба БЗР и ЗОП ТЕНТ, док траје извођење уговорених радова, врши контролу примене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1187E" w:rsidRPr="0031187E" w:rsidRDefault="0031187E" w:rsidP="0031187E">
      <w:pPr>
        <w:spacing w:before="0" w:line="216" w:lineRule="auto"/>
        <w:ind w:firstLine="567"/>
        <w:rPr>
          <w:szCs w:val="20"/>
          <w:lang w:val="sr-Cyrl-CS"/>
        </w:rPr>
      </w:pPr>
      <w:r w:rsidRPr="0031187E">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1187E" w:rsidRPr="0031187E" w:rsidRDefault="0031187E" w:rsidP="0031187E">
      <w:pPr>
        <w:spacing w:before="0" w:line="216" w:lineRule="auto"/>
        <w:ind w:firstLine="567"/>
        <w:rPr>
          <w:szCs w:val="20"/>
          <w:lang w:val="sr-Cyrl-CS"/>
        </w:rPr>
      </w:pPr>
      <w:r w:rsidRPr="0031187E">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31187E">
        <w:rPr>
          <w:szCs w:val="20"/>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1187E" w:rsidRPr="0031187E" w:rsidRDefault="0031187E" w:rsidP="0031187E">
      <w:pPr>
        <w:spacing w:before="0" w:line="216" w:lineRule="auto"/>
        <w:ind w:firstLine="567"/>
        <w:rPr>
          <w:szCs w:val="20"/>
          <w:lang w:val="sr-Cyrl-CS"/>
        </w:rPr>
      </w:pPr>
      <w:r w:rsidRPr="0031187E">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1187E" w:rsidRPr="0031187E" w:rsidRDefault="0031187E" w:rsidP="0031187E">
      <w:pPr>
        <w:spacing w:before="0" w:line="216" w:lineRule="auto"/>
        <w:ind w:firstLine="567"/>
        <w:rPr>
          <w:szCs w:val="20"/>
          <w:lang w:val="sr-Cyrl-CS"/>
        </w:rPr>
      </w:pPr>
      <w:r w:rsidRPr="0031187E">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1187E" w:rsidRPr="0031187E" w:rsidRDefault="0031187E" w:rsidP="0031187E">
      <w:pPr>
        <w:spacing w:before="0" w:line="216" w:lineRule="auto"/>
        <w:ind w:firstLine="567"/>
        <w:rPr>
          <w:szCs w:val="20"/>
          <w:lang w:val="sr-Cyrl-CS"/>
        </w:rPr>
      </w:pPr>
      <w:r w:rsidRPr="0031187E">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1187E" w:rsidRPr="0031187E" w:rsidRDefault="0031187E" w:rsidP="0031187E">
      <w:pPr>
        <w:spacing w:before="0" w:line="216" w:lineRule="auto"/>
        <w:ind w:firstLine="567"/>
        <w:rPr>
          <w:szCs w:val="20"/>
          <w:lang w:val="sr-Cyrl-CS"/>
        </w:rPr>
      </w:pPr>
      <w:r w:rsidRPr="0031187E">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1187E" w:rsidRPr="0031187E" w:rsidRDefault="0031187E" w:rsidP="0031187E">
      <w:pPr>
        <w:spacing w:before="0" w:line="216" w:lineRule="auto"/>
        <w:ind w:firstLine="567"/>
        <w:rPr>
          <w:b/>
          <w:szCs w:val="20"/>
          <w:u w:val="single"/>
          <w:lang w:val="sr-Cyrl-RS"/>
        </w:rPr>
      </w:pPr>
      <w:r w:rsidRPr="0031187E">
        <w:rPr>
          <w:b/>
          <w:szCs w:val="20"/>
          <w:u w:val="single"/>
          <w:lang w:val="sr-Latn-CS"/>
        </w:rPr>
        <w:t>V  САСТАНЦИ У ВЕЗИ БЕЗБЕДНОСТИ И ЗДРАВЉА НА РАДУ</w:t>
      </w:r>
    </w:p>
    <w:p w:rsidR="0031187E" w:rsidRPr="0031187E" w:rsidRDefault="0031187E" w:rsidP="0031187E">
      <w:pPr>
        <w:spacing w:before="0" w:line="216" w:lineRule="auto"/>
        <w:ind w:firstLine="567"/>
        <w:rPr>
          <w:b/>
          <w:szCs w:val="20"/>
          <w:u w:val="single"/>
          <w:lang w:val="sr-Latn-CS"/>
        </w:rPr>
      </w:pPr>
      <w:r w:rsidRPr="0031187E">
        <w:rPr>
          <w:szCs w:val="20"/>
          <w:lang w:val="sr-Latn-CS"/>
        </w:rPr>
        <w:t>Прв</w:t>
      </w:r>
      <w:r w:rsidRPr="0031187E">
        <w:rPr>
          <w:szCs w:val="20"/>
          <w:lang w:val="sr-Cyrl-CS"/>
        </w:rPr>
        <w:t>ом састанку за безбедност присуствују:</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лице за безбедност и здравље у ТЕНТ,</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 xml:space="preserve">инструктор БЗР и ЗОП из Службе за обуку кадрова. </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надзорни орган,</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одговорно лице извођача радова на градилишту и</w:t>
      </w:r>
    </w:p>
    <w:p w:rsidR="0031187E" w:rsidRPr="0031187E" w:rsidRDefault="0031187E" w:rsidP="0031187E">
      <w:pPr>
        <w:numPr>
          <w:ilvl w:val="1"/>
          <w:numId w:val="37"/>
        </w:numPr>
        <w:tabs>
          <w:tab w:val="num" w:pos="1134"/>
        </w:tabs>
        <w:spacing w:before="0" w:after="80" w:line="216" w:lineRule="auto"/>
        <w:ind w:left="1134"/>
        <w:rPr>
          <w:szCs w:val="20"/>
          <w:lang w:val="sr-Cyrl-CS"/>
        </w:rPr>
      </w:pPr>
      <w:r w:rsidRPr="0031187E">
        <w:rPr>
          <w:szCs w:val="20"/>
          <w:lang w:val="sr-Cyrl-CS"/>
        </w:rPr>
        <w:t>одговорно лице за безбедност и здравље извођача радова.</w:t>
      </w:r>
      <w:r w:rsidRPr="0031187E">
        <w:rPr>
          <w:szCs w:val="20"/>
          <w:lang w:val="sr-Latn-CS"/>
        </w:rPr>
        <w:t xml:space="preserve"> </w:t>
      </w:r>
    </w:p>
    <w:p w:rsidR="0031187E" w:rsidRPr="0031187E" w:rsidRDefault="0031187E" w:rsidP="0031187E">
      <w:pPr>
        <w:spacing w:before="0" w:line="216" w:lineRule="auto"/>
        <w:ind w:firstLine="567"/>
        <w:rPr>
          <w:szCs w:val="20"/>
          <w:lang w:val="sr-Latn-CS"/>
        </w:rPr>
      </w:pPr>
      <w:r w:rsidRPr="0031187E">
        <w:rPr>
          <w:szCs w:val="20"/>
          <w:lang w:val="sr-Latn-CS"/>
        </w:rPr>
        <w:t xml:space="preserve">Садржај </w:t>
      </w:r>
      <w:r w:rsidRPr="0031187E">
        <w:rPr>
          <w:szCs w:val="20"/>
          <w:lang w:val="ru-RU"/>
        </w:rPr>
        <w:t>првог</w:t>
      </w:r>
      <w:r w:rsidRPr="0031187E">
        <w:rPr>
          <w:szCs w:val="20"/>
          <w:lang w:val="sr-Latn-CS"/>
        </w:rPr>
        <w:t xml:space="preserve"> састанка:</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Одређивање радног простора (контејнери за смештај радника, материјала, санитарни чворови, и др.)</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ru-RU"/>
        </w:rPr>
        <w:t xml:space="preserve">Упознавање са </w:t>
      </w:r>
      <w:r w:rsidRPr="0031187E">
        <w:rPr>
          <w:lang w:val="sr-Cyrl-CS"/>
        </w:rPr>
        <w:t>опасностима и штетностима у термоенергетским постројењима и железничком саобраћају</w:t>
      </w:r>
      <w:r w:rsidRPr="0031187E">
        <w:rPr>
          <w:b/>
          <w:i/>
          <w:lang w:val="sr-Cyrl-CS"/>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Прва помоћ (телефонски бројеви, процедуре, и др.)</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Противпожарна заштита (телефонски бројеви, процедуре, дозволе и др.), опасне материје (хемикалије, гас и горива)</w:t>
      </w:r>
      <w:r w:rsidRPr="0031187E">
        <w:rPr>
          <w:lang w:val="sr-Cyrl-CS"/>
        </w:rPr>
        <w:t>, заштита животне средине</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Лична</w:t>
      </w:r>
      <w:r w:rsidRPr="0031187E">
        <w:rPr>
          <w:lang w:val="ru-RU"/>
        </w:rPr>
        <w:t xml:space="preserve"> и колективна</w:t>
      </w:r>
      <w:r w:rsidRPr="0031187E">
        <w:rPr>
          <w:lang w:val="sr-Latn-CS"/>
        </w:rPr>
        <w:t xml:space="preserve"> заштитна опрема</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Правила саобраћаја</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ru-RU"/>
        </w:rPr>
        <w:t>Одржавање</w:t>
      </w:r>
      <w:r w:rsidRPr="0031187E">
        <w:rPr>
          <w:lang w:val="sr-Latn-CS"/>
        </w:rPr>
        <w:t xml:space="preserve"> и чишћење </w:t>
      </w:r>
      <w:r w:rsidRPr="0031187E">
        <w:rPr>
          <w:lang w:val="ru-RU"/>
        </w:rPr>
        <w:t>радног простора;</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sr-Latn-CS"/>
        </w:rPr>
        <w:t>Имен</w:t>
      </w:r>
      <w:r w:rsidRPr="0031187E">
        <w:rPr>
          <w:lang w:val="ru-RU"/>
        </w:rPr>
        <w:t xml:space="preserve">овање </w:t>
      </w:r>
      <w:r w:rsidRPr="0031187E">
        <w:rPr>
          <w:lang w:val="sr-Latn-CS"/>
        </w:rPr>
        <w:t>одговор</w:t>
      </w:r>
      <w:r w:rsidRPr="0031187E">
        <w:rPr>
          <w:lang w:val="ru-RU"/>
        </w:rPr>
        <w:t>них</w:t>
      </w:r>
      <w:r w:rsidRPr="0031187E">
        <w:rPr>
          <w:lang w:val="sr-Latn-CS"/>
        </w:rPr>
        <w:t xml:space="preserve"> лица</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ru-RU"/>
        </w:rPr>
      </w:pPr>
      <w:r w:rsidRPr="0031187E">
        <w:rPr>
          <w:lang w:val="ru-RU"/>
        </w:rPr>
        <w:t>Поступак у случају п</w:t>
      </w:r>
      <w:r w:rsidRPr="0031187E">
        <w:rPr>
          <w:lang w:val="sr-Latn-CS"/>
        </w:rPr>
        <w:t>овреде на раду</w:t>
      </w:r>
      <w:r w:rsidRPr="0031187E">
        <w:rPr>
          <w:lang w:val="ru-RU"/>
        </w:rPr>
        <w:t>;</w:t>
      </w:r>
    </w:p>
    <w:p w:rsidR="0031187E" w:rsidRPr="0031187E" w:rsidRDefault="0031187E" w:rsidP="0031187E">
      <w:pPr>
        <w:numPr>
          <w:ilvl w:val="1"/>
          <w:numId w:val="37"/>
        </w:numPr>
        <w:tabs>
          <w:tab w:val="num" w:pos="1134"/>
        </w:tabs>
        <w:spacing w:before="0" w:after="80" w:line="216" w:lineRule="auto"/>
        <w:ind w:left="1134"/>
        <w:rPr>
          <w:lang w:val="sr-Latn-CS"/>
        </w:rPr>
      </w:pPr>
      <w:r w:rsidRPr="0031187E">
        <w:rPr>
          <w:lang w:val="sr-Latn-CS"/>
        </w:rPr>
        <w:t xml:space="preserve">Последице </w:t>
      </w:r>
      <w:r w:rsidRPr="0031187E">
        <w:rPr>
          <w:lang w:val="ru-RU"/>
        </w:rPr>
        <w:t>непоштовања Правила безбедности на раду ТЕНТ и</w:t>
      </w:r>
    </w:p>
    <w:p w:rsidR="0031187E" w:rsidRPr="0031187E" w:rsidRDefault="0031187E" w:rsidP="0031187E">
      <w:pPr>
        <w:numPr>
          <w:ilvl w:val="1"/>
          <w:numId w:val="37"/>
        </w:numPr>
        <w:tabs>
          <w:tab w:val="num" w:pos="1134"/>
        </w:tabs>
        <w:spacing w:before="0" w:after="80" w:line="216" w:lineRule="auto"/>
        <w:ind w:left="1134"/>
        <w:rPr>
          <w:lang w:val="sr-Latn-CS"/>
        </w:rPr>
      </w:pPr>
      <w:r w:rsidRPr="0031187E">
        <w:rPr>
          <w:lang w:val="ru-RU"/>
        </w:rPr>
        <w:t>План заједничких мера</w:t>
      </w:r>
    </w:p>
    <w:p w:rsidR="0031187E" w:rsidRPr="0031187E" w:rsidRDefault="0031187E" w:rsidP="0031187E">
      <w:pPr>
        <w:spacing w:before="0" w:line="216" w:lineRule="auto"/>
        <w:ind w:firstLine="567"/>
        <w:rPr>
          <w:szCs w:val="20"/>
          <w:lang w:val="sr-Latn-CS"/>
        </w:rPr>
      </w:pPr>
      <w:r w:rsidRPr="0031187E">
        <w:rPr>
          <w:szCs w:val="20"/>
          <w:lang w:val="ru-RU"/>
        </w:rPr>
        <w:t xml:space="preserve">   </w:t>
      </w:r>
      <w:r w:rsidRPr="0031187E">
        <w:rPr>
          <w:szCs w:val="20"/>
          <w:lang w:val="sr-Latn-CS"/>
        </w:rPr>
        <w:t>Редовни састанци (једном недељно) одржава</w:t>
      </w:r>
      <w:r w:rsidRPr="0031187E">
        <w:rPr>
          <w:szCs w:val="20"/>
          <w:lang w:val="sr-Cyrl-CS"/>
        </w:rPr>
        <w:t>ју</w:t>
      </w:r>
      <w:r w:rsidRPr="0031187E">
        <w:rPr>
          <w:szCs w:val="20"/>
          <w:lang w:val="sr-Latn-CS"/>
        </w:rPr>
        <w:t xml:space="preserve"> се са сваким извођачем посебно или са свим извођачима заједно. Састанак води </w:t>
      </w:r>
      <w:r w:rsidRPr="0031187E">
        <w:rPr>
          <w:szCs w:val="20"/>
          <w:lang w:val="sr-Cyrl-CS"/>
        </w:rPr>
        <w:t>надзорни орган -</w:t>
      </w:r>
      <w:r w:rsidRPr="0031187E">
        <w:rPr>
          <w:szCs w:val="20"/>
          <w:lang w:val="sr-Latn-CS"/>
        </w:rPr>
        <w:t xml:space="preserve"> вођа пројекта и одговорно лице за безбедност </w:t>
      </w:r>
      <w:r w:rsidRPr="0031187E">
        <w:rPr>
          <w:szCs w:val="20"/>
          <w:lang w:val="sr-Cyrl-CS"/>
        </w:rPr>
        <w:t>ТЕНТ.</w:t>
      </w:r>
    </w:p>
    <w:p w:rsidR="0031187E" w:rsidRPr="0031187E" w:rsidRDefault="0031187E" w:rsidP="0031187E">
      <w:pPr>
        <w:spacing w:before="0" w:line="216" w:lineRule="auto"/>
        <w:ind w:firstLine="567"/>
        <w:rPr>
          <w:szCs w:val="20"/>
          <w:lang w:val="sr-Latn-CS"/>
        </w:rPr>
      </w:pPr>
      <w:r w:rsidRPr="0031187E">
        <w:rPr>
          <w:szCs w:val="20"/>
          <w:lang w:val="sr-Latn-CS"/>
        </w:rPr>
        <w:t>Садржај</w:t>
      </w:r>
      <w:r w:rsidRPr="0031187E">
        <w:rPr>
          <w:szCs w:val="20"/>
          <w:lang w:val="ru-RU"/>
        </w:rPr>
        <w:t xml:space="preserve"> редовног</w:t>
      </w:r>
      <w:r w:rsidRPr="0031187E">
        <w:rPr>
          <w:szCs w:val="20"/>
          <w:lang w:val="sr-Latn-CS"/>
        </w:rPr>
        <w:t xml:space="preserve"> састанка:</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 xml:space="preserve">Стање </w:t>
      </w:r>
      <w:r w:rsidRPr="0031187E">
        <w:rPr>
          <w:lang w:val="sr-Latn-CS"/>
        </w:rPr>
        <w:t>радног и складишног простора</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Стање</w:t>
      </w:r>
      <w:r w:rsidRPr="0031187E">
        <w:rPr>
          <w:lang w:val="sr-Latn-CS"/>
        </w:rPr>
        <w:t xml:space="preserve"> противпожаре заштите, опасних материја (хемикалије, гас, горива)</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Коришћење л</w:t>
      </w:r>
      <w:r w:rsidRPr="0031187E">
        <w:rPr>
          <w:lang w:val="sr-Latn-CS"/>
        </w:rPr>
        <w:t xml:space="preserve">ичне </w:t>
      </w:r>
      <w:r w:rsidRPr="0031187E">
        <w:rPr>
          <w:lang w:val="ru-RU"/>
        </w:rPr>
        <w:t>и колективне</w:t>
      </w:r>
      <w:r w:rsidRPr="0031187E">
        <w:rPr>
          <w:lang w:val="sr-Latn-CS"/>
        </w:rPr>
        <w:t xml:space="preserve"> заштитне опреме</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ru-RU"/>
        </w:rPr>
        <w:t>Поштовање п</w:t>
      </w:r>
      <w:r w:rsidRPr="0031187E">
        <w:rPr>
          <w:lang w:val="sr-Latn-CS"/>
        </w:rPr>
        <w:t>равила саобраћаја</w:t>
      </w:r>
      <w:r w:rsidRPr="0031187E">
        <w:rPr>
          <w:lang w:val="ru-RU"/>
        </w:rPr>
        <w:t>;</w:t>
      </w:r>
    </w:p>
    <w:p w:rsidR="0031187E" w:rsidRPr="0031187E" w:rsidRDefault="0031187E" w:rsidP="0031187E">
      <w:pPr>
        <w:numPr>
          <w:ilvl w:val="1"/>
          <w:numId w:val="37"/>
        </w:numPr>
        <w:tabs>
          <w:tab w:val="num" w:pos="1134"/>
          <w:tab w:val="left" w:pos="7005"/>
        </w:tabs>
        <w:spacing w:before="0" w:after="80" w:line="216" w:lineRule="auto"/>
        <w:ind w:left="1134"/>
        <w:rPr>
          <w:lang w:val="ru-RU"/>
        </w:rPr>
      </w:pPr>
      <w:r w:rsidRPr="0031187E">
        <w:rPr>
          <w:lang w:val="sr-Latn-CS"/>
        </w:rPr>
        <w:t>Процене ризика од повреда</w:t>
      </w:r>
      <w:r w:rsidRPr="0031187E">
        <w:rPr>
          <w:lang w:val="ru-RU"/>
        </w:rPr>
        <w:t xml:space="preserve"> и</w:t>
      </w:r>
    </w:p>
    <w:p w:rsidR="00F62128" w:rsidRPr="0031187E" w:rsidRDefault="0031187E" w:rsidP="0031187E">
      <w:pPr>
        <w:numPr>
          <w:ilvl w:val="1"/>
          <w:numId w:val="37"/>
        </w:numPr>
        <w:tabs>
          <w:tab w:val="num" w:pos="1134"/>
          <w:tab w:val="left" w:pos="7005"/>
        </w:tabs>
        <w:spacing w:before="0" w:after="80" w:line="216" w:lineRule="auto"/>
        <w:ind w:left="1134"/>
        <w:rPr>
          <w:lang w:val="sr-Latn-CS"/>
        </w:rPr>
      </w:pPr>
      <w:r w:rsidRPr="0031187E">
        <w:rPr>
          <w:lang w:val="sr-Latn-CS"/>
        </w:rPr>
        <w:t>Могућност побољшања безбедности</w:t>
      </w:r>
      <w:r w:rsidRPr="0031187E">
        <w:rPr>
          <w:lang w:val="ru-RU"/>
        </w:rPr>
        <w:t xml:space="preserve"> и здравља на</w:t>
      </w:r>
      <w:r w:rsidRPr="0031187E">
        <w:rPr>
          <w:lang w:val="sr-Latn-CS"/>
        </w:rPr>
        <w:t xml:space="preserve"> рад</w:t>
      </w:r>
      <w:r w:rsidRPr="0031187E">
        <w:rPr>
          <w:lang w:val="ru-RU"/>
        </w:rPr>
        <w:t>у</w:t>
      </w:r>
      <w:r w:rsidRPr="0031187E">
        <w:rPr>
          <w:lang w:val="sr-Latn-CS"/>
        </w:rPr>
        <w:t>.</w:t>
      </w:r>
    </w:p>
    <w:sectPr w:rsidR="00F62128" w:rsidRPr="0031187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7B1" w:rsidRDefault="001217B1">
      <w:r>
        <w:separator/>
      </w:r>
    </w:p>
    <w:p w:rsidR="001217B1" w:rsidRDefault="001217B1"/>
  </w:endnote>
  <w:endnote w:type="continuationSeparator" w:id="0">
    <w:p w:rsidR="001217B1" w:rsidRDefault="001217B1">
      <w:r>
        <w:continuationSeparator/>
      </w:r>
    </w:p>
    <w:p w:rsidR="001217B1" w:rsidRDefault="00121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F8B" w:rsidRDefault="00263F8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3F8B" w:rsidRDefault="00263F8B" w:rsidP="00841BE7">
    <w:pPr>
      <w:pStyle w:val="Footer"/>
      <w:ind w:right="360"/>
    </w:pPr>
  </w:p>
  <w:p w:rsidR="00263F8B" w:rsidRDefault="00263F8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F8B" w:rsidRPr="00EC5BB4" w:rsidRDefault="00263F8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2164">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2164">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F8B" w:rsidRPr="00EC5BB4" w:rsidRDefault="00263F8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21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2164">
      <w:rPr>
        <w:rStyle w:val="PageNumber"/>
        <w:rFonts w:cs="Arial"/>
        <w:b/>
        <w:noProof/>
        <w:szCs w:val="24"/>
      </w:rPr>
      <w:t>63</w:t>
    </w:r>
    <w:r w:rsidRPr="00EC5BB4">
      <w:rPr>
        <w:rStyle w:val="PageNumber"/>
        <w:rFonts w:cs="Arial"/>
        <w:b/>
        <w:szCs w:val="24"/>
      </w:rPr>
      <w:fldChar w:fldCharType="end"/>
    </w:r>
  </w:p>
  <w:p w:rsidR="00263F8B" w:rsidRDefault="00263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7B1" w:rsidRDefault="001217B1">
      <w:r>
        <w:separator/>
      </w:r>
    </w:p>
    <w:p w:rsidR="001217B1" w:rsidRDefault="001217B1"/>
  </w:footnote>
  <w:footnote w:type="continuationSeparator" w:id="0">
    <w:p w:rsidR="001217B1" w:rsidRDefault="001217B1">
      <w:r>
        <w:continuationSeparator/>
      </w:r>
    </w:p>
    <w:p w:rsidR="001217B1" w:rsidRDefault="001217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F8B" w:rsidRDefault="00263F8B" w:rsidP="004276AD">
    <w:pPr>
      <w:pStyle w:val="Header"/>
      <w:rPr>
        <w:sz w:val="20"/>
      </w:rPr>
    </w:pPr>
  </w:p>
  <w:p w:rsidR="00263F8B" w:rsidRDefault="00263F8B" w:rsidP="004276AD">
    <w:pPr>
      <w:pStyle w:val="Header"/>
      <w:rPr>
        <w:szCs w:val="24"/>
        <w:lang w:val="sr-Cyrl-RS"/>
      </w:rPr>
    </w:pPr>
    <w:r w:rsidRPr="00EC5BB4">
      <w:rPr>
        <w:szCs w:val="24"/>
      </w:rPr>
      <w:t xml:space="preserve">ЈП „Електропривреда Србије“ Београд          Конкурсна документација </w:t>
    </w:r>
  </w:p>
  <w:p w:rsidR="00263F8B" w:rsidRPr="00303FF8" w:rsidRDefault="00263F8B" w:rsidP="004276AD">
    <w:pPr>
      <w:pStyle w:val="Header"/>
      <w:rPr>
        <w:szCs w:val="24"/>
        <w:lang w:val="sr-Cyrl-RS"/>
      </w:rPr>
    </w:pPr>
    <w:r w:rsidRPr="00EC5BB4">
      <w:rPr>
        <w:szCs w:val="24"/>
      </w:rPr>
      <w:t>ЈН</w:t>
    </w:r>
    <w:r>
      <w:rPr>
        <w:szCs w:val="24"/>
        <w:lang w:val="sr-Cyrl-RS"/>
      </w:rPr>
      <w:t xml:space="preserve"> </w:t>
    </w:r>
    <w:r w:rsidR="00477D45">
      <w:rPr>
        <w:rFonts w:cs="Arial"/>
      </w:rPr>
      <w:t>48/2018 (3000/1090/2018)</w:t>
    </w:r>
  </w:p>
  <w:p w:rsidR="00263F8B" w:rsidRPr="004276AD" w:rsidRDefault="00263F8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F8B" w:rsidRDefault="00263F8B" w:rsidP="004276AD">
    <w:pPr>
      <w:pStyle w:val="Header"/>
    </w:pPr>
  </w:p>
  <w:p w:rsidR="00263F8B" w:rsidRDefault="00263F8B" w:rsidP="004276AD">
    <w:pPr>
      <w:pStyle w:val="Header"/>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263F8B" w:rsidRPr="00113B84" w:rsidRDefault="00263F8B" w:rsidP="004276AD">
    <w:pPr>
      <w:pStyle w:val="Header"/>
      <w:rPr>
        <w:szCs w:val="24"/>
      </w:rPr>
    </w:pPr>
    <w:r>
      <w:rPr>
        <w:szCs w:val="24"/>
        <w:lang w:val="sr-Cyrl-RS"/>
      </w:rPr>
      <w:t xml:space="preserve">                                                                                     </w:t>
    </w:r>
    <w:r>
      <w:rPr>
        <w:szCs w:val="24"/>
      </w:rPr>
      <w:t xml:space="preserve">ЈН </w:t>
    </w:r>
    <w:r w:rsidR="00477D45" w:rsidRPr="00477D45">
      <w:rPr>
        <w:szCs w:val="24"/>
      </w:rPr>
      <w:t>48/2018 (3000/1090/2018)</w:t>
    </w:r>
  </w:p>
  <w:p w:rsidR="00263F8B" w:rsidRPr="00210557" w:rsidRDefault="00263F8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7">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5">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3"/>
  </w:num>
  <w:num w:numId="10">
    <w:abstractNumId w:val="69"/>
  </w:num>
  <w:num w:numId="11">
    <w:abstractNumId w:val="60"/>
  </w:num>
  <w:num w:numId="12">
    <w:abstractNumId w:val="64"/>
  </w:num>
  <w:num w:numId="13">
    <w:abstractNumId w:val="85"/>
  </w:num>
  <w:num w:numId="14">
    <w:abstractNumId w:val="79"/>
  </w:num>
  <w:num w:numId="15">
    <w:abstractNumId w:val="87"/>
  </w:num>
  <w:num w:numId="16">
    <w:abstractNumId w:val="67"/>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num>
  <w:num w:numId="30">
    <w:abstractNumId w:val="75"/>
  </w:num>
  <w:num w:numId="31">
    <w:abstractNumId w:val="94"/>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74"/>
  </w:num>
  <w:num w:numId="35">
    <w:abstractNumId w:val="81"/>
  </w:num>
  <w:num w:numId="36">
    <w:abstractNumId w:val="49"/>
  </w:num>
  <w:num w:numId="3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2358"/>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06"/>
    <w:rsid w:val="000B0E5B"/>
    <w:rsid w:val="000B13F7"/>
    <w:rsid w:val="000B1562"/>
    <w:rsid w:val="000B1C19"/>
    <w:rsid w:val="000B1CF8"/>
    <w:rsid w:val="000B1DA4"/>
    <w:rsid w:val="000B1F37"/>
    <w:rsid w:val="000B1FA7"/>
    <w:rsid w:val="000B217E"/>
    <w:rsid w:val="000B225C"/>
    <w:rsid w:val="000B2949"/>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4B4"/>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7B1"/>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3F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6D7F"/>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CF"/>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8B"/>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16A"/>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7E"/>
    <w:rsid w:val="00311888"/>
    <w:rsid w:val="00311E5C"/>
    <w:rsid w:val="00312650"/>
    <w:rsid w:val="00312B44"/>
    <w:rsid w:val="0031310F"/>
    <w:rsid w:val="0031324D"/>
    <w:rsid w:val="0031435B"/>
    <w:rsid w:val="00314378"/>
    <w:rsid w:val="003144E0"/>
    <w:rsid w:val="00314573"/>
    <w:rsid w:val="00314768"/>
    <w:rsid w:val="00314AE3"/>
    <w:rsid w:val="003152EB"/>
    <w:rsid w:val="00315558"/>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9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1EC"/>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DA0"/>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D45"/>
    <w:rsid w:val="00480026"/>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D83"/>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EC"/>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47E"/>
    <w:rsid w:val="00506AFC"/>
    <w:rsid w:val="00506EA2"/>
    <w:rsid w:val="00506FE9"/>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8C3"/>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508"/>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4F"/>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F5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6E3"/>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E9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78D"/>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6CB6"/>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EB8"/>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53"/>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C1F"/>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535"/>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CC"/>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E02"/>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C2D"/>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A5"/>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89B"/>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5C7"/>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8"/>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C0E"/>
    <w:rsid w:val="008C1FD7"/>
    <w:rsid w:val="008C2061"/>
    <w:rsid w:val="008C206E"/>
    <w:rsid w:val="008C2164"/>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206"/>
    <w:rsid w:val="008D24ED"/>
    <w:rsid w:val="008D2B23"/>
    <w:rsid w:val="008D2C40"/>
    <w:rsid w:val="008D33B1"/>
    <w:rsid w:val="008D46DF"/>
    <w:rsid w:val="008D472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0FA"/>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3E8"/>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4A6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2F1"/>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574"/>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4D0"/>
    <w:rsid w:val="00AC1A40"/>
    <w:rsid w:val="00AC1BFB"/>
    <w:rsid w:val="00AC1CAC"/>
    <w:rsid w:val="00AC1EFD"/>
    <w:rsid w:val="00AC254B"/>
    <w:rsid w:val="00AC2764"/>
    <w:rsid w:val="00AC2C5A"/>
    <w:rsid w:val="00AC312A"/>
    <w:rsid w:val="00AC3921"/>
    <w:rsid w:val="00AC3B03"/>
    <w:rsid w:val="00AC41C5"/>
    <w:rsid w:val="00AC4D1D"/>
    <w:rsid w:val="00AC4D6E"/>
    <w:rsid w:val="00AC5595"/>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4F"/>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BD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73F"/>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B76"/>
    <w:rsid w:val="00B90CBB"/>
    <w:rsid w:val="00B91012"/>
    <w:rsid w:val="00B910DC"/>
    <w:rsid w:val="00B91670"/>
    <w:rsid w:val="00B916D2"/>
    <w:rsid w:val="00B919E0"/>
    <w:rsid w:val="00B91C8F"/>
    <w:rsid w:val="00B91F55"/>
    <w:rsid w:val="00B922F7"/>
    <w:rsid w:val="00B92991"/>
    <w:rsid w:val="00B92C55"/>
    <w:rsid w:val="00B9339B"/>
    <w:rsid w:val="00B93704"/>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110"/>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53E"/>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47"/>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10"/>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5E89"/>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41"/>
    <w:rsid w:val="00D5564B"/>
    <w:rsid w:val="00D559FC"/>
    <w:rsid w:val="00D563CB"/>
    <w:rsid w:val="00D56B3E"/>
    <w:rsid w:val="00D572DA"/>
    <w:rsid w:val="00D57565"/>
    <w:rsid w:val="00D603C5"/>
    <w:rsid w:val="00D604D9"/>
    <w:rsid w:val="00D607AB"/>
    <w:rsid w:val="00D608A7"/>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1F8"/>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B6D"/>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989"/>
    <w:rsid w:val="00DC4C36"/>
    <w:rsid w:val="00DC4E95"/>
    <w:rsid w:val="00DC52A3"/>
    <w:rsid w:val="00DC55A5"/>
    <w:rsid w:val="00DC569E"/>
    <w:rsid w:val="00DC582F"/>
    <w:rsid w:val="00DC5EF4"/>
    <w:rsid w:val="00DC72E5"/>
    <w:rsid w:val="00DC72F3"/>
    <w:rsid w:val="00DC75EB"/>
    <w:rsid w:val="00DC7777"/>
    <w:rsid w:val="00DD01E2"/>
    <w:rsid w:val="00DD02F6"/>
    <w:rsid w:val="00DD0FA7"/>
    <w:rsid w:val="00DD1A68"/>
    <w:rsid w:val="00DD1B20"/>
    <w:rsid w:val="00DD1E38"/>
    <w:rsid w:val="00DD2573"/>
    <w:rsid w:val="00DD2814"/>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56B"/>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DF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537"/>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9A8"/>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E8"/>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34C"/>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52B"/>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923"/>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0DE"/>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05D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05D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174396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182958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3081D59-2644-4793-86F9-51C5346B0CFF}">
  <ds:schemaRefs>
    <ds:schemaRef ds:uri="http://schemas.openxmlformats.org/officeDocument/2006/bibliography"/>
  </ds:schemaRefs>
</ds:datastoreItem>
</file>

<file path=customXml/itemProps100.xml><?xml version="1.0" encoding="utf-8"?>
<ds:datastoreItem xmlns:ds="http://schemas.openxmlformats.org/officeDocument/2006/customXml" ds:itemID="{1E12A153-2EA4-4255-91F6-23B07C6422F1}">
  <ds:schemaRefs>
    <ds:schemaRef ds:uri="http://schemas.openxmlformats.org/officeDocument/2006/bibliography"/>
  </ds:schemaRefs>
</ds:datastoreItem>
</file>

<file path=customXml/itemProps101.xml><?xml version="1.0" encoding="utf-8"?>
<ds:datastoreItem xmlns:ds="http://schemas.openxmlformats.org/officeDocument/2006/customXml" ds:itemID="{1264C78C-AAF8-4B63-AFEE-ADEFBBFB32EA}">
  <ds:schemaRefs>
    <ds:schemaRef ds:uri="http://schemas.openxmlformats.org/officeDocument/2006/bibliography"/>
  </ds:schemaRefs>
</ds:datastoreItem>
</file>

<file path=customXml/itemProps102.xml><?xml version="1.0" encoding="utf-8"?>
<ds:datastoreItem xmlns:ds="http://schemas.openxmlformats.org/officeDocument/2006/customXml" ds:itemID="{7DB689A1-36EE-4709-AC80-5875A02C0E5F}">
  <ds:schemaRefs>
    <ds:schemaRef ds:uri="http://schemas.openxmlformats.org/officeDocument/2006/bibliography"/>
  </ds:schemaRefs>
</ds:datastoreItem>
</file>

<file path=customXml/itemProps103.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104.xml><?xml version="1.0" encoding="utf-8"?>
<ds:datastoreItem xmlns:ds="http://schemas.openxmlformats.org/officeDocument/2006/customXml" ds:itemID="{D28443CD-DEB5-48D3-8011-85EEA3605D07}">
  <ds:schemaRefs>
    <ds:schemaRef ds:uri="http://schemas.openxmlformats.org/officeDocument/2006/bibliography"/>
  </ds:schemaRefs>
</ds:datastoreItem>
</file>

<file path=customXml/itemProps105.xml><?xml version="1.0" encoding="utf-8"?>
<ds:datastoreItem xmlns:ds="http://schemas.openxmlformats.org/officeDocument/2006/customXml" ds:itemID="{FB44B5F7-A4C4-4D8B-A182-21CAE2EB12E7}">
  <ds:schemaRefs>
    <ds:schemaRef ds:uri="http://schemas.openxmlformats.org/officeDocument/2006/bibliography"/>
  </ds:schemaRefs>
</ds:datastoreItem>
</file>

<file path=customXml/itemProps106.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107.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108.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09.xml><?xml version="1.0" encoding="utf-8"?>
<ds:datastoreItem xmlns:ds="http://schemas.openxmlformats.org/officeDocument/2006/customXml" ds:itemID="{2B22491C-E7D6-4B8D-A686-2BF5F6BE2595}">
  <ds:schemaRefs>
    <ds:schemaRef ds:uri="http://schemas.openxmlformats.org/officeDocument/2006/bibliography"/>
  </ds:schemaRefs>
</ds:datastoreItem>
</file>

<file path=customXml/itemProps11.xml><?xml version="1.0" encoding="utf-8"?>
<ds:datastoreItem xmlns:ds="http://schemas.openxmlformats.org/officeDocument/2006/customXml" ds:itemID="{0659B27A-E0AC-435E-9E9F-5506A171A676}">
  <ds:schemaRefs>
    <ds:schemaRef ds:uri="http://schemas.openxmlformats.org/officeDocument/2006/bibliography"/>
  </ds:schemaRefs>
</ds:datastoreItem>
</file>

<file path=customXml/itemProps110.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11.xml><?xml version="1.0" encoding="utf-8"?>
<ds:datastoreItem xmlns:ds="http://schemas.openxmlformats.org/officeDocument/2006/customXml" ds:itemID="{06D4EFA4-89E4-4ED5-AD75-9469FBFDCB10}">
  <ds:schemaRefs>
    <ds:schemaRef ds:uri="http://schemas.openxmlformats.org/officeDocument/2006/bibliography"/>
  </ds:schemaRefs>
</ds:datastoreItem>
</file>

<file path=customXml/itemProps112.xml><?xml version="1.0" encoding="utf-8"?>
<ds:datastoreItem xmlns:ds="http://schemas.openxmlformats.org/officeDocument/2006/customXml" ds:itemID="{1797F216-8104-410D-9FC7-2C1F6632133D}">
  <ds:schemaRefs>
    <ds:schemaRef ds:uri="http://schemas.openxmlformats.org/officeDocument/2006/bibliography"/>
  </ds:schemaRefs>
</ds:datastoreItem>
</file>

<file path=customXml/itemProps113.xml><?xml version="1.0" encoding="utf-8"?>
<ds:datastoreItem xmlns:ds="http://schemas.openxmlformats.org/officeDocument/2006/customXml" ds:itemID="{F3830AA6-4DEF-4E68-945C-01175DD62C84}">
  <ds:schemaRefs>
    <ds:schemaRef ds:uri="http://schemas.openxmlformats.org/officeDocument/2006/bibliography"/>
  </ds:schemaRefs>
</ds:datastoreItem>
</file>

<file path=customXml/itemProps114.xml><?xml version="1.0" encoding="utf-8"?>
<ds:datastoreItem xmlns:ds="http://schemas.openxmlformats.org/officeDocument/2006/customXml" ds:itemID="{FB299CE3-0BA2-45E1-8DA5-8A830467A76F}">
  <ds:schemaRefs>
    <ds:schemaRef ds:uri="http://schemas.openxmlformats.org/officeDocument/2006/bibliography"/>
  </ds:schemaRefs>
</ds:datastoreItem>
</file>

<file path=customXml/itemProps115.xml><?xml version="1.0" encoding="utf-8"?>
<ds:datastoreItem xmlns:ds="http://schemas.openxmlformats.org/officeDocument/2006/customXml" ds:itemID="{38F6E1C8-E5EC-4168-AED3-2FCCF61C1C79}">
  <ds:schemaRefs>
    <ds:schemaRef ds:uri="http://schemas.openxmlformats.org/officeDocument/2006/bibliography"/>
  </ds:schemaRefs>
</ds:datastoreItem>
</file>

<file path=customXml/itemProps116.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117.xml><?xml version="1.0" encoding="utf-8"?>
<ds:datastoreItem xmlns:ds="http://schemas.openxmlformats.org/officeDocument/2006/customXml" ds:itemID="{63DE1F12-1A90-4344-B790-E45A2ACBE495}">
  <ds:schemaRefs>
    <ds:schemaRef ds:uri="http://schemas.openxmlformats.org/officeDocument/2006/bibliography"/>
  </ds:schemaRefs>
</ds:datastoreItem>
</file>

<file path=customXml/itemProps118.xml><?xml version="1.0" encoding="utf-8"?>
<ds:datastoreItem xmlns:ds="http://schemas.openxmlformats.org/officeDocument/2006/customXml" ds:itemID="{BA9063D6-751E-4960-84B2-7A4275397BC5}">
  <ds:schemaRefs>
    <ds:schemaRef ds:uri="http://schemas.openxmlformats.org/officeDocument/2006/bibliography"/>
  </ds:schemaRefs>
</ds:datastoreItem>
</file>

<file path=customXml/itemProps119.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12.xml><?xml version="1.0" encoding="utf-8"?>
<ds:datastoreItem xmlns:ds="http://schemas.openxmlformats.org/officeDocument/2006/customXml" ds:itemID="{6046EA68-4DD7-4B6E-97FB-93A47EBE7745}">
  <ds:schemaRefs>
    <ds:schemaRef ds:uri="http://schemas.openxmlformats.org/officeDocument/2006/bibliography"/>
  </ds:schemaRefs>
</ds:datastoreItem>
</file>

<file path=customXml/itemProps120.xml><?xml version="1.0" encoding="utf-8"?>
<ds:datastoreItem xmlns:ds="http://schemas.openxmlformats.org/officeDocument/2006/customXml" ds:itemID="{916EA174-9530-4FD0-AB89-35DC994DC708}">
  <ds:schemaRefs>
    <ds:schemaRef ds:uri="http://schemas.openxmlformats.org/officeDocument/2006/bibliography"/>
  </ds:schemaRefs>
</ds:datastoreItem>
</file>

<file path=customXml/itemProps121.xml><?xml version="1.0" encoding="utf-8"?>
<ds:datastoreItem xmlns:ds="http://schemas.openxmlformats.org/officeDocument/2006/customXml" ds:itemID="{D43B9223-ECEE-4EDE-A5D6-642F42B450B1}">
  <ds:schemaRefs>
    <ds:schemaRef ds:uri="http://schemas.openxmlformats.org/officeDocument/2006/bibliography"/>
  </ds:schemaRefs>
</ds:datastoreItem>
</file>

<file path=customXml/itemProps122.xml><?xml version="1.0" encoding="utf-8"?>
<ds:datastoreItem xmlns:ds="http://schemas.openxmlformats.org/officeDocument/2006/customXml" ds:itemID="{948D77E4-BAF1-48E4-8D29-170ECB637212}">
  <ds:schemaRefs>
    <ds:schemaRef ds:uri="http://schemas.openxmlformats.org/officeDocument/2006/bibliography"/>
  </ds:schemaRefs>
</ds:datastoreItem>
</file>

<file path=customXml/itemProps123.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24.xml><?xml version="1.0" encoding="utf-8"?>
<ds:datastoreItem xmlns:ds="http://schemas.openxmlformats.org/officeDocument/2006/customXml" ds:itemID="{93BF638E-6101-43C6-B98F-10BA7DDAA09B}">
  <ds:schemaRefs>
    <ds:schemaRef ds:uri="http://schemas.openxmlformats.org/officeDocument/2006/bibliography"/>
  </ds:schemaRefs>
</ds:datastoreItem>
</file>

<file path=customXml/itemProps125.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26.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127.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28.xml><?xml version="1.0" encoding="utf-8"?>
<ds:datastoreItem xmlns:ds="http://schemas.openxmlformats.org/officeDocument/2006/customXml" ds:itemID="{5941279C-6054-4252-8F23-DEDD82B1A72A}">
  <ds:schemaRefs>
    <ds:schemaRef ds:uri="http://schemas.openxmlformats.org/officeDocument/2006/bibliography"/>
  </ds:schemaRefs>
</ds:datastoreItem>
</file>

<file path=customXml/itemProps129.xml><?xml version="1.0" encoding="utf-8"?>
<ds:datastoreItem xmlns:ds="http://schemas.openxmlformats.org/officeDocument/2006/customXml" ds:itemID="{E529BBA3-DB35-4A58-9704-DA9E257D4EE0}">
  <ds:schemaRefs>
    <ds:schemaRef ds:uri="http://schemas.openxmlformats.org/officeDocument/2006/bibliography"/>
  </ds:schemaRefs>
</ds:datastoreItem>
</file>

<file path=customXml/itemProps13.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130.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131.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132.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133.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134.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135.xml><?xml version="1.0" encoding="utf-8"?>
<ds:datastoreItem xmlns:ds="http://schemas.openxmlformats.org/officeDocument/2006/customXml" ds:itemID="{F9D772CD-7E43-40BD-B9BD-E134746336CA}">
  <ds:schemaRefs>
    <ds:schemaRef ds:uri="http://schemas.openxmlformats.org/officeDocument/2006/bibliography"/>
  </ds:schemaRefs>
</ds:datastoreItem>
</file>

<file path=customXml/itemProps136.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137.xml><?xml version="1.0" encoding="utf-8"?>
<ds:datastoreItem xmlns:ds="http://schemas.openxmlformats.org/officeDocument/2006/customXml" ds:itemID="{1DFF04F6-CFB5-46F1-AB11-B7A953ED3285}">
  <ds:schemaRefs>
    <ds:schemaRef ds:uri="http://schemas.openxmlformats.org/officeDocument/2006/bibliography"/>
  </ds:schemaRefs>
</ds:datastoreItem>
</file>

<file path=customXml/itemProps138.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139.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14.xml><?xml version="1.0" encoding="utf-8"?>
<ds:datastoreItem xmlns:ds="http://schemas.openxmlformats.org/officeDocument/2006/customXml" ds:itemID="{05A3459C-90E1-4D0B-9F0E-A9494872BEE0}">
  <ds:schemaRefs>
    <ds:schemaRef ds:uri="http://schemas.openxmlformats.org/officeDocument/2006/bibliography"/>
  </ds:schemaRefs>
</ds:datastoreItem>
</file>

<file path=customXml/itemProps140.xml><?xml version="1.0" encoding="utf-8"?>
<ds:datastoreItem xmlns:ds="http://schemas.openxmlformats.org/officeDocument/2006/customXml" ds:itemID="{EDB2935D-D334-4BF1-A2F5-BCBEA45B9413}">
  <ds:schemaRefs>
    <ds:schemaRef ds:uri="http://schemas.openxmlformats.org/officeDocument/2006/bibliography"/>
  </ds:schemaRefs>
</ds:datastoreItem>
</file>

<file path=customXml/itemProps141.xml><?xml version="1.0" encoding="utf-8"?>
<ds:datastoreItem xmlns:ds="http://schemas.openxmlformats.org/officeDocument/2006/customXml" ds:itemID="{23D4B984-ED3A-488B-A0A6-7F0E37BD9911}">
  <ds:schemaRefs>
    <ds:schemaRef ds:uri="http://schemas.openxmlformats.org/officeDocument/2006/bibliography"/>
  </ds:schemaRefs>
</ds:datastoreItem>
</file>

<file path=customXml/itemProps142.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143.xml><?xml version="1.0" encoding="utf-8"?>
<ds:datastoreItem xmlns:ds="http://schemas.openxmlformats.org/officeDocument/2006/customXml" ds:itemID="{39915E2C-BF47-41B0-89DE-4123DA832A6B}">
  <ds:schemaRefs>
    <ds:schemaRef ds:uri="http://schemas.openxmlformats.org/officeDocument/2006/bibliography"/>
  </ds:schemaRefs>
</ds:datastoreItem>
</file>

<file path=customXml/itemProps144.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145.xml><?xml version="1.0" encoding="utf-8"?>
<ds:datastoreItem xmlns:ds="http://schemas.openxmlformats.org/officeDocument/2006/customXml" ds:itemID="{526D77E6-9F3A-48CB-9047-BDCE651300C1}">
  <ds:schemaRefs>
    <ds:schemaRef ds:uri="http://schemas.openxmlformats.org/officeDocument/2006/bibliography"/>
  </ds:schemaRefs>
</ds:datastoreItem>
</file>

<file path=customXml/itemProps146.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147.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148.xml><?xml version="1.0" encoding="utf-8"?>
<ds:datastoreItem xmlns:ds="http://schemas.openxmlformats.org/officeDocument/2006/customXml" ds:itemID="{0AF91784-9987-4CC6-97B4-208E1B4C78E3}">
  <ds:schemaRefs>
    <ds:schemaRef ds:uri="http://schemas.openxmlformats.org/officeDocument/2006/bibliography"/>
  </ds:schemaRefs>
</ds:datastoreItem>
</file>

<file path=customXml/itemProps149.xml><?xml version="1.0" encoding="utf-8"?>
<ds:datastoreItem xmlns:ds="http://schemas.openxmlformats.org/officeDocument/2006/customXml" ds:itemID="{26017B59-0B8C-49FC-8717-A4C081599BB3}">
  <ds:schemaRefs>
    <ds:schemaRef ds:uri="http://schemas.openxmlformats.org/officeDocument/2006/bibliography"/>
  </ds:schemaRefs>
</ds:datastoreItem>
</file>

<file path=customXml/itemProps15.xml><?xml version="1.0" encoding="utf-8"?>
<ds:datastoreItem xmlns:ds="http://schemas.openxmlformats.org/officeDocument/2006/customXml" ds:itemID="{942C68C6-D57C-496C-8FC6-0BE161DA7FAF}">
  <ds:schemaRefs>
    <ds:schemaRef ds:uri="http://schemas.openxmlformats.org/officeDocument/2006/bibliography"/>
  </ds:schemaRefs>
</ds:datastoreItem>
</file>

<file path=customXml/itemProps150.xml><?xml version="1.0" encoding="utf-8"?>
<ds:datastoreItem xmlns:ds="http://schemas.openxmlformats.org/officeDocument/2006/customXml" ds:itemID="{EC8F34CB-7A22-4058-8770-AC9F2B66F4A7}">
  <ds:schemaRefs>
    <ds:schemaRef ds:uri="http://schemas.openxmlformats.org/officeDocument/2006/bibliography"/>
  </ds:schemaRefs>
</ds:datastoreItem>
</file>

<file path=customXml/itemProps151.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152.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153.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154.xml><?xml version="1.0" encoding="utf-8"?>
<ds:datastoreItem xmlns:ds="http://schemas.openxmlformats.org/officeDocument/2006/customXml" ds:itemID="{A43B34DD-238A-40D9-94DC-575BDFC195D7}">
  <ds:schemaRefs>
    <ds:schemaRef ds:uri="http://schemas.openxmlformats.org/officeDocument/2006/bibliography"/>
  </ds:schemaRefs>
</ds:datastoreItem>
</file>

<file path=customXml/itemProps155.xml><?xml version="1.0" encoding="utf-8"?>
<ds:datastoreItem xmlns:ds="http://schemas.openxmlformats.org/officeDocument/2006/customXml" ds:itemID="{929F51F9-E2FD-4E22-BDB7-8CF3E2FF0980}">
  <ds:schemaRefs>
    <ds:schemaRef ds:uri="http://schemas.openxmlformats.org/officeDocument/2006/bibliography"/>
  </ds:schemaRefs>
</ds:datastoreItem>
</file>

<file path=customXml/itemProps156.xml><?xml version="1.0" encoding="utf-8"?>
<ds:datastoreItem xmlns:ds="http://schemas.openxmlformats.org/officeDocument/2006/customXml" ds:itemID="{558CFBDA-C9A7-4664-9337-3975D9DE1335}">
  <ds:schemaRefs>
    <ds:schemaRef ds:uri="http://schemas.openxmlformats.org/officeDocument/2006/bibliography"/>
  </ds:schemaRefs>
</ds:datastoreItem>
</file>

<file path=customXml/itemProps157.xml><?xml version="1.0" encoding="utf-8"?>
<ds:datastoreItem xmlns:ds="http://schemas.openxmlformats.org/officeDocument/2006/customXml" ds:itemID="{1F1C560D-44AC-418E-99E6-B3F173FC892F}">
  <ds:schemaRefs>
    <ds:schemaRef ds:uri="http://schemas.openxmlformats.org/officeDocument/2006/bibliography"/>
  </ds:schemaRefs>
</ds:datastoreItem>
</file>

<file path=customXml/itemProps16.xml><?xml version="1.0" encoding="utf-8"?>
<ds:datastoreItem xmlns:ds="http://schemas.openxmlformats.org/officeDocument/2006/customXml" ds:itemID="{3DEB0224-A5D5-4B21-B5C2-86E3CBD3337F}">
  <ds:schemaRefs>
    <ds:schemaRef ds:uri="http://schemas.openxmlformats.org/officeDocument/2006/bibliography"/>
  </ds:schemaRefs>
</ds:datastoreItem>
</file>

<file path=customXml/itemProps17.xml><?xml version="1.0" encoding="utf-8"?>
<ds:datastoreItem xmlns:ds="http://schemas.openxmlformats.org/officeDocument/2006/customXml" ds:itemID="{3BDFB082-F3F0-4B75-8D0F-C1C092419B71}">
  <ds:schemaRefs>
    <ds:schemaRef ds:uri="http://schemas.openxmlformats.org/officeDocument/2006/bibliography"/>
  </ds:schemaRefs>
</ds:datastoreItem>
</file>

<file path=customXml/itemProps18.xml><?xml version="1.0" encoding="utf-8"?>
<ds:datastoreItem xmlns:ds="http://schemas.openxmlformats.org/officeDocument/2006/customXml" ds:itemID="{E1CD5FB7-1419-478F-995A-3DB6147234A2}">
  <ds:schemaRefs>
    <ds:schemaRef ds:uri="http://schemas.openxmlformats.org/officeDocument/2006/bibliography"/>
  </ds:schemaRefs>
</ds:datastoreItem>
</file>

<file path=customXml/itemProps19.xml><?xml version="1.0" encoding="utf-8"?>
<ds:datastoreItem xmlns:ds="http://schemas.openxmlformats.org/officeDocument/2006/customXml" ds:itemID="{16A7AB6D-9CF5-4F88-9842-EBCB6F22195B}">
  <ds:schemaRefs>
    <ds:schemaRef ds:uri="http://schemas.openxmlformats.org/officeDocument/2006/bibliography"/>
  </ds:schemaRefs>
</ds:datastoreItem>
</file>

<file path=customXml/itemProps2.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20.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21.xml><?xml version="1.0" encoding="utf-8"?>
<ds:datastoreItem xmlns:ds="http://schemas.openxmlformats.org/officeDocument/2006/customXml" ds:itemID="{05FA431E-3E0E-40B0-A16C-565934B1C91B}">
  <ds:schemaRefs>
    <ds:schemaRef ds:uri="http://schemas.openxmlformats.org/officeDocument/2006/bibliography"/>
  </ds:schemaRefs>
</ds:datastoreItem>
</file>

<file path=customXml/itemProps22.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23.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24.xml><?xml version="1.0" encoding="utf-8"?>
<ds:datastoreItem xmlns:ds="http://schemas.openxmlformats.org/officeDocument/2006/customXml" ds:itemID="{CF951D41-329C-4B14-A85F-77A1AD914CC0}">
  <ds:schemaRefs>
    <ds:schemaRef ds:uri="http://schemas.openxmlformats.org/officeDocument/2006/bibliography"/>
  </ds:schemaRefs>
</ds:datastoreItem>
</file>

<file path=customXml/itemProps25.xml><?xml version="1.0" encoding="utf-8"?>
<ds:datastoreItem xmlns:ds="http://schemas.openxmlformats.org/officeDocument/2006/customXml" ds:itemID="{3A04C7B5-19BB-4336-80CC-8443A6B5FF4E}">
  <ds:schemaRefs>
    <ds:schemaRef ds:uri="http://schemas.openxmlformats.org/officeDocument/2006/bibliography"/>
  </ds:schemaRefs>
</ds:datastoreItem>
</file>

<file path=customXml/itemProps26.xml><?xml version="1.0" encoding="utf-8"?>
<ds:datastoreItem xmlns:ds="http://schemas.openxmlformats.org/officeDocument/2006/customXml" ds:itemID="{202CE15B-B7A0-474B-BB18-CCC01473B541}">
  <ds:schemaRefs>
    <ds:schemaRef ds:uri="http://schemas.openxmlformats.org/officeDocument/2006/bibliography"/>
  </ds:schemaRefs>
</ds:datastoreItem>
</file>

<file path=customXml/itemProps27.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28.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29.xml><?xml version="1.0" encoding="utf-8"?>
<ds:datastoreItem xmlns:ds="http://schemas.openxmlformats.org/officeDocument/2006/customXml" ds:itemID="{E61496E0-5295-4BAC-A157-011BD60D374C}">
  <ds:schemaRefs>
    <ds:schemaRef ds:uri="http://schemas.openxmlformats.org/officeDocument/2006/bibliography"/>
  </ds:schemaRefs>
</ds:datastoreItem>
</file>

<file path=customXml/itemProps3.xml><?xml version="1.0" encoding="utf-8"?>
<ds:datastoreItem xmlns:ds="http://schemas.openxmlformats.org/officeDocument/2006/customXml" ds:itemID="{70D1310C-1CB8-4275-8FA4-FAE1167D93D7}">
  <ds:schemaRefs>
    <ds:schemaRef ds:uri="http://schemas.openxmlformats.org/officeDocument/2006/bibliography"/>
  </ds:schemaRefs>
</ds:datastoreItem>
</file>

<file path=customXml/itemProps30.xml><?xml version="1.0" encoding="utf-8"?>
<ds:datastoreItem xmlns:ds="http://schemas.openxmlformats.org/officeDocument/2006/customXml" ds:itemID="{20357A08-70F8-4F47-8947-862C61A3223E}">
  <ds:schemaRefs>
    <ds:schemaRef ds:uri="http://schemas.openxmlformats.org/officeDocument/2006/bibliography"/>
  </ds:schemaRefs>
</ds:datastoreItem>
</file>

<file path=customXml/itemProps31.xml><?xml version="1.0" encoding="utf-8"?>
<ds:datastoreItem xmlns:ds="http://schemas.openxmlformats.org/officeDocument/2006/customXml" ds:itemID="{F3F3B458-6F1B-47CE-895F-C410BFD19D25}">
  <ds:schemaRefs>
    <ds:schemaRef ds:uri="http://schemas.openxmlformats.org/officeDocument/2006/bibliography"/>
  </ds:schemaRefs>
</ds:datastoreItem>
</file>

<file path=customXml/itemProps32.xml><?xml version="1.0" encoding="utf-8"?>
<ds:datastoreItem xmlns:ds="http://schemas.openxmlformats.org/officeDocument/2006/customXml" ds:itemID="{8BC10801-E895-42FD-834D-6E56D73D45C4}">
  <ds:schemaRefs>
    <ds:schemaRef ds:uri="http://schemas.openxmlformats.org/officeDocument/2006/bibliography"/>
  </ds:schemaRefs>
</ds:datastoreItem>
</file>

<file path=customXml/itemProps33.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34.xml><?xml version="1.0" encoding="utf-8"?>
<ds:datastoreItem xmlns:ds="http://schemas.openxmlformats.org/officeDocument/2006/customXml" ds:itemID="{EBE751F5-466B-401C-80DA-8702B9860621}">
  <ds:schemaRefs>
    <ds:schemaRef ds:uri="http://schemas.openxmlformats.org/officeDocument/2006/bibliography"/>
  </ds:schemaRefs>
</ds:datastoreItem>
</file>

<file path=customXml/itemProps35.xml><?xml version="1.0" encoding="utf-8"?>
<ds:datastoreItem xmlns:ds="http://schemas.openxmlformats.org/officeDocument/2006/customXml" ds:itemID="{1F5396D8-6D0E-470D-9F67-916D98544F7D}">
  <ds:schemaRefs>
    <ds:schemaRef ds:uri="http://schemas.openxmlformats.org/officeDocument/2006/bibliography"/>
  </ds:schemaRefs>
</ds:datastoreItem>
</file>

<file path=customXml/itemProps36.xml><?xml version="1.0" encoding="utf-8"?>
<ds:datastoreItem xmlns:ds="http://schemas.openxmlformats.org/officeDocument/2006/customXml" ds:itemID="{33464D05-224D-4527-8617-894CCD3579FA}">
  <ds:schemaRefs>
    <ds:schemaRef ds:uri="http://schemas.openxmlformats.org/officeDocument/2006/bibliography"/>
  </ds:schemaRefs>
</ds:datastoreItem>
</file>

<file path=customXml/itemProps37.xml><?xml version="1.0" encoding="utf-8"?>
<ds:datastoreItem xmlns:ds="http://schemas.openxmlformats.org/officeDocument/2006/customXml" ds:itemID="{1967347C-1264-4ED7-8D85-5F97B7CB7F95}">
  <ds:schemaRefs>
    <ds:schemaRef ds:uri="http://schemas.openxmlformats.org/officeDocument/2006/bibliography"/>
  </ds:schemaRefs>
</ds:datastoreItem>
</file>

<file path=customXml/itemProps38.xml><?xml version="1.0" encoding="utf-8"?>
<ds:datastoreItem xmlns:ds="http://schemas.openxmlformats.org/officeDocument/2006/customXml" ds:itemID="{CA23C274-0F97-4730-8A09-923477CFE180}">
  <ds:schemaRefs>
    <ds:schemaRef ds:uri="http://schemas.openxmlformats.org/officeDocument/2006/bibliography"/>
  </ds:schemaRefs>
</ds:datastoreItem>
</file>

<file path=customXml/itemProps39.xml><?xml version="1.0" encoding="utf-8"?>
<ds:datastoreItem xmlns:ds="http://schemas.openxmlformats.org/officeDocument/2006/customXml" ds:itemID="{61A7FF64-CF1D-4B7C-8E12-81A93083EF10}">
  <ds:schemaRefs>
    <ds:schemaRef ds:uri="http://schemas.openxmlformats.org/officeDocument/2006/bibliography"/>
  </ds:schemaRefs>
</ds:datastoreItem>
</file>

<file path=customXml/itemProps4.xml><?xml version="1.0" encoding="utf-8"?>
<ds:datastoreItem xmlns:ds="http://schemas.openxmlformats.org/officeDocument/2006/customXml" ds:itemID="{D29C366B-78D4-4259-9A20-6C9FD783BD50}">
  <ds:schemaRefs>
    <ds:schemaRef ds:uri="http://schemas.openxmlformats.org/officeDocument/2006/bibliography"/>
  </ds:schemaRefs>
</ds:datastoreItem>
</file>

<file path=customXml/itemProps40.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41.xml><?xml version="1.0" encoding="utf-8"?>
<ds:datastoreItem xmlns:ds="http://schemas.openxmlformats.org/officeDocument/2006/customXml" ds:itemID="{6AAE1DC5-BF54-43CA-9B08-2219B3E52F3B}">
  <ds:schemaRefs>
    <ds:schemaRef ds:uri="http://schemas.openxmlformats.org/officeDocument/2006/bibliography"/>
  </ds:schemaRefs>
</ds:datastoreItem>
</file>

<file path=customXml/itemProps42.xml><?xml version="1.0" encoding="utf-8"?>
<ds:datastoreItem xmlns:ds="http://schemas.openxmlformats.org/officeDocument/2006/customXml" ds:itemID="{1C220EDE-9A07-4706-83D5-701EDE3730AF}">
  <ds:schemaRefs>
    <ds:schemaRef ds:uri="http://schemas.openxmlformats.org/officeDocument/2006/bibliography"/>
  </ds:schemaRefs>
</ds:datastoreItem>
</file>

<file path=customXml/itemProps43.xml><?xml version="1.0" encoding="utf-8"?>
<ds:datastoreItem xmlns:ds="http://schemas.openxmlformats.org/officeDocument/2006/customXml" ds:itemID="{1DC0BF6F-6564-4A33-9923-070B4F67617F}">
  <ds:schemaRefs>
    <ds:schemaRef ds:uri="http://schemas.openxmlformats.org/officeDocument/2006/bibliography"/>
  </ds:schemaRefs>
</ds:datastoreItem>
</file>

<file path=customXml/itemProps44.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45.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46.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47.xml><?xml version="1.0" encoding="utf-8"?>
<ds:datastoreItem xmlns:ds="http://schemas.openxmlformats.org/officeDocument/2006/customXml" ds:itemID="{F86EB6FD-C0F7-4604-8187-DF895D7D18A1}">
  <ds:schemaRefs>
    <ds:schemaRef ds:uri="http://schemas.openxmlformats.org/officeDocument/2006/bibliography"/>
  </ds:schemaRefs>
</ds:datastoreItem>
</file>

<file path=customXml/itemProps48.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49.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5.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50.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51.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52.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53.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54.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55.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56.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57.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58.xml><?xml version="1.0" encoding="utf-8"?>
<ds:datastoreItem xmlns:ds="http://schemas.openxmlformats.org/officeDocument/2006/customXml" ds:itemID="{1BAEB853-2551-4D3B-9B34-486B24930B73}">
  <ds:schemaRefs>
    <ds:schemaRef ds:uri="http://schemas.openxmlformats.org/officeDocument/2006/bibliography"/>
  </ds:schemaRefs>
</ds:datastoreItem>
</file>

<file path=customXml/itemProps59.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6.xml><?xml version="1.0" encoding="utf-8"?>
<ds:datastoreItem xmlns:ds="http://schemas.openxmlformats.org/officeDocument/2006/customXml" ds:itemID="{8429DF26-99A8-4EAA-BD69-DCA08FC084F4}">
  <ds:schemaRefs>
    <ds:schemaRef ds:uri="http://schemas.openxmlformats.org/officeDocument/2006/bibliography"/>
  </ds:schemaRefs>
</ds:datastoreItem>
</file>

<file path=customXml/itemProps60.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61.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62.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63.xml><?xml version="1.0" encoding="utf-8"?>
<ds:datastoreItem xmlns:ds="http://schemas.openxmlformats.org/officeDocument/2006/customXml" ds:itemID="{BE6FD6EC-3878-4860-881C-7F6E51054EED}">
  <ds:schemaRefs>
    <ds:schemaRef ds:uri="http://schemas.openxmlformats.org/officeDocument/2006/bibliography"/>
  </ds:schemaRefs>
</ds:datastoreItem>
</file>

<file path=customXml/itemProps64.xml><?xml version="1.0" encoding="utf-8"?>
<ds:datastoreItem xmlns:ds="http://schemas.openxmlformats.org/officeDocument/2006/customXml" ds:itemID="{B19ADEF5-416A-49BA-8857-FD8553198E6A}">
  <ds:schemaRefs>
    <ds:schemaRef ds:uri="http://schemas.openxmlformats.org/officeDocument/2006/bibliography"/>
  </ds:schemaRefs>
</ds:datastoreItem>
</file>

<file path=customXml/itemProps65.xml><?xml version="1.0" encoding="utf-8"?>
<ds:datastoreItem xmlns:ds="http://schemas.openxmlformats.org/officeDocument/2006/customXml" ds:itemID="{A870A711-8A71-45EA-9C34-11022C99B27B}">
  <ds:schemaRefs>
    <ds:schemaRef ds:uri="http://schemas.openxmlformats.org/officeDocument/2006/bibliography"/>
  </ds:schemaRefs>
</ds:datastoreItem>
</file>

<file path=customXml/itemProps66.xml><?xml version="1.0" encoding="utf-8"?>
<ds:datastoreItem xmlns:ds="http://schemas.openxmlformats.org/officeDocument/2006/customXml" ds:itemID="{58872B8C-4B39-4F43-A4A1-5400A18E4FCA}">
  <ds:schemaRefs>
    <ds:schemaRef ds:uri="http://schemas.openxmlformats.org/officeDocument/2006/bibliography"/>
  </ds:schemaRefs>
</ds:datastoreItem>
</file>

<file path=customXml/itemProps67.xml><?xml version="1.0" encoding="utf-8"?>
<ds:datastoreItem xmlns:ds="http://schemas.openxmlformats.org/officeDocument/2006/customXml" ds:itemID="{C4FDDB16-ADF5-48E8-80AD-A4069734B7CB}">
  <ds:schemaRefs>
    <ds:schemaRef ds:uri="http://schemas.openxmlformats.org/officeDocument/2006/bibliography"/>
  </ds:schemaRefs>
</ds:datastoreItem>
</file>

<file path=customXml/itemProps68.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69.xml><?xml version="1.0" encoding="utf-8"?>
<ds:datastoreItem xmlns:ds="http://schemas.openxmlformats.org/officeDocument/2006/customXml" ds:itemID="{DBB984C3-FA49-4F20-8D58-415A554649E3}">
  <ds:schemaRefs>
    <ds:schemaRef ds:uri="http://schemas.openxmlformats.org/officeDocument/2006/bibliography"/>
  </ds:schemaRefs>
</ds:datastoreItem>
</file>

<file path=customXml/itemProps7.xml><?xml version="1.0" encoding="utf-8"?>
<ds:datastoreItem xmlns:ds="http://schemas.openxmlformats.org/officeDocument/2006/customXml" ds:itemID="{3C1A9AE5-E21C-4B11-A81E-CA3A20A19574}">
  <ds:schemaRefs>
    <ds:schemaRef ds:uri="http://schemas.openxmlformats.org/officeDocument/2006/bibliography"/>
  </ds:schemaRefs>
</ds:datastoreItem>
</file>

<file path=customXml/itemProps70.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71.xml><?xml version="1.0" encoding="utf-8"?>
<ds:datastoreItem xmlns:ds="http://schemas.openxmlformats.org/officeDocument/2006/customXml" ds:itemID="{D012A3DB-FA76-48F4-B1D1-0AA3977041DA}">
  <ds:schemaRefs>
    <ds:schemaRef ds:uri="http://schemas.openxmlformats.org/officeDocument/2006/bibliography"/>
  </ds:schemaRefs>
</ds:datastoreItem>
</file>

<file path=customXml/itemProps72.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3.xml><?xml version="1.0" encoding="utf-8"?>
<ds:datastoreItem xmlns:ds="http://schemas.openxmlformats.org/officeDocument/2006/customXml" ds:itemID="{F776A9F6-BA52-423C-BD9E-C28840DBC61C}">
  <ds:schemaRefs>
    <ds:schemaRef ds:uri="http://schemas.openxmlformats.org/officeDocument/2006/bibliography"/>
  </ds:schemaRefs>
</ds:datastoreItem>
</file>

<file path=customXml/itemProps74.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75.xml><?xml version="1.0" encoding="utf-8"?>
<ds:datastoreItem xmlns:ds="http://schemas.openxmlformats.org/officeDocument/2006/customXml" ds:itemID="{6B113F61-C1A5-430D-904A-140768AE03DB}">
  <ds:schemaRefs>
    <ds:schemaRef ds:uri="http://schemas.openxmlformats.org/officeDocument/2006/bibliography"/>
  </ds:schemaRefs>
</ds:datastoreItem>
</file>

<file path=customXml/itemProps76.xml><?xml version="1.0" encoding="utf-8"?>
<ds:datastoreItem xmlns:ds="http://schemas.openxmlformats.org/officeDocument/2006/customXml" ds:itemID="{D874B02C-455F-4770-9428-CB57E38F0922}">
  <ds:schemaRefs>
    <ds:schemaRef ds:uri="http://schemas.openxmlformats.org/officeDocument/2006/bibliography"/>
  </ds:schemaRefs>
</ds:datastoreItem>
</file>

<file path=customXml/itemProps77.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78.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79.xml><?xml version="1.0" encoding="utf-8"?>
<ds:datastoreItem xmlns:ds="http://schemas.openxmlformats.org/officeDocument/2006/customXml" ds:itemID="{64F027CB-8E84-4943-BF36-7DD211D37C19}">
  <ds:schemaRefs>
    <ds:schemaRef ds:uri="http://schemas.openxmlformats.org/officeDocument/2006/bibliography"/>
  </ds:schemaRefs>
</ds:datastoreItem>
</file>

<file path=customXml/itemProps8.xml><?xml version="1.0" encoding="utf-8"?>
<ds:datastoreItem xmlns:ds="http://schemas.openxmlformats.org/officeDocument/2006/customXml" ds:itemID="{93C3BF08-AEF5-4740-A834-75546AD750A7}">
  <ds:schemaRefs>
    <ds:schemaRef ds:uri="http://schemas.openxmlformats.org/officeDocument/2006/bibliography"/>
  </ds:schemaRefs>
</ds:datastoreItem>
</file>

<file path=customXml/itemProps80.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customXml/itemProps81.xml><?xml version="1.0" encoding="utf-8"?>
<ds:datastoreItem xmlns:ds="http://schemas.openxmlformats.org/officeDocument/2006/customXml" ds:itemID="{6028F3F5-BF9E-4E69-8163-3AD391C3DF11}">
  <ds:schemaRefs>
    <ds:schemaRef ds:uri="http://schemas.openxmlformats.org/officeDocument/2006/bibliography"/>
  </ds:schemaRefs>
</ds:datastoreItem>
</file>

<file path=customXml/itemProps82.xml><?xml version="1.0" encoding="utf-8"?>
<ds:datastoreItem xmlns:ds="http://schemas.openxmlformats.org/officeDocument/2006/customXml" ds:itemID="{C35F0785-D947-45F3-A0D6-8CA36B1D9CE3}">
  <ds:schemaRefs>
    <ds:schemaRef ds:uri="http://schemas.openxmlformats.org/officeDocument/2006/bibliography"/>
  </ds:schemaRefs>
</ds:datastoreItem>
</file>

<file path=customXml/itemProps83.xml><?xml version="1.0" encoding="utf-8"?>
<ds:datastoreItem xmlns:ds="http://schemas.openxmlformats.org/officeDocument/2006/customXml" ds:itemID="{B82A4A40-94C0-4854-94CE-5D964FAF1D60}">
  <ds:schemaRefs>
    <ds:schemaRef ds:uri="http://schemas.openxmlformats.org/officeDocument/2006/bibliography"/>
  </ds:schemaRefs>
</ds:datastoreItem>
</file>

<file path=customXml/itemProps84.xml><?xml version="1.0" encoding="utf-8"?>
<ds:datastoreItem xmlns:ds="http://schemas.openxmlformats.org/officeDocument/2006/customXml" ds:itemID="{61BB6425-FE6F-478B-87A1-C1124AF3954A}">
  <ds:schemaRefs>
    <ds:schemaRef ds:uri="http://schemas.openxmlformats.org/officeDocument/2006/bibliography"/>
  </ds:schemaRefs>
</ds:datastoreItem>
</file>

<file path=customXml/itemProps85.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86.xml><?xml version="1.0" encoding="utf-8"?>
<ds:datastoreItem xmlns:ds="http://schemas.openxmlformats.org/officeDocument/2006/customXml" ds:itemID="{D00FCC33-F01D-40E0-898F-127B649E08EC}">
  <ds:schemaRefs>
    <ds:schemaRef ds:uri="http://schemas.openxmlformats.org/officeDocument/2006/bibliography"/>
  </ds:schemaRefs>
</ds:datastoreItem>
</file>

<file path=customXml/itemProps87.xml><?xml version="1.0" encoding="utf-8"?>
<ds:datastoreItem xmlns:ds="http://schemas.openxmlformats.org/officeDocument/2006/customXml" ds:itemID="{B68BA7DA-1075-432E-8FC7-A4DE35EE7673}">
  <ds:schemaRefs>
    <ds:schemaRef ds:uri="http://schemas.openxmlformats.org/officeDocument/2006/bibliography"/>
  </ds:schemaRefs>
</ds:datastoreItem>
</file>

<file path=customXml/itemProps88.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89.xml><?xml version="1.0" encoding="utf-8"?>
<ds:datastoreItem xmlns:ds="http://schemas.openxmlformats.org/officeDocument/2006/customXml" ds:itemID="{A5291939-F12A-4B8D-B34C-E93A64DE752F}">
  <ds:schemaRefs>
    <ds:schemaRef ds:uri="http://schemas.openxmlformats.org/officeDocument/2006/bibliography"/>
  </ds:schemaRefs>
</ds:datastoreItem>
</file>

<file path=customXml/itemProps9.xml><?xml version="1.0" encoding="utf-8"?>
<ds:datastoreItem xmlns:ds="http://schemas.openxmlformats.org/officeDocument/2006/customXml" ds:itemID="{A0F0F41B-D1BB-4708-BB29-C3CB4FDCCA22}">
  <ds:schemaRefs>
    <ds:schemaRef ds:uri="http://schemas.openxmlformats.org/officeDocument/2006/bibliography"/>
  </ds:schemaRefs>
</ds:datastoreItem>
</file>

<file path=customXml/itemProps90.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91.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92.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93.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94.xml><?xml version="1.0" encoding="utf-8"?>
<ds:datastoreItem xmlns:ds="http://schemas.openxmlformats.org/officeDocument/2006/customXml" ds:itemID="{CD808600-0357-496F-9398-BC592A277883}">
  <ds:schemaRefs>
    <ds:schemaRef ds:uri="http://schemas.openxmlformats.org/officeDocument/2006/bibliography"/>
  </ds:schemaRefs>
</ds:datastoreItem>
</file>

<file path=customXml/itemProps95.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96.xml><?xml version="1.0" encoding="utf-8"?>
<ds:datastoreItem xmlns:ds="http://schemas.openxmlformats.org/officeDocument/2006/customXml" ds:itemID="{78742F82-E54B-4791-B16D-CD517C1BCB05}">
  <ds:schemaRefs>
    <ds:schemaRef ds:uri="http://schemas.openxmlformats.org/officeDocument/2006/bibliography"/>
  </ds:schemaRefs>
</ds:datastoreItem>
</file>

<file path=customXml/itemProps97.xml><?xml version="1.0" encoding="utf-8"?>
<ds:datastoreItem xmlns:ds="http://schemas.openxmlformats.org/officeDocument/2006/customXml" ds:itemID="{97DFCE71-2619-4FA8-A510-CDF4BE99B81C}">
  <ds:schemaRefs>
    <ds:schemaRef ds:uri="http://schemas.openxmlformats.org/officeDocument/2006/bibliography"/>
  </ds:schemaRefs>
</ds:datastoreItem>
</file>

<file path=customXml/itemProps98.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99.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63</Pages>
  <Words>20566</Words>
  <Characters>117231</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137522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9</cp:revision>
  <cp:lastPrinted>2018-08-06T08:36:00Z</cp:lastPrinted>
  <dcterms:created xsi:type="dcterms:W3CDTF">2018-07-12T08:17:00Z</dcterms:created>
  <dcterms:modified xsi:type="dcterms:W3CDTF">2018-08-16T10:42:00Z</dcterms:modified>
</cp:coreProperties>
</file>