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bookmarkStart w:id="0" w:name="_GoBack"/>
      <w:bookmarkEnd w:id="0"/>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1" w:name="_Toc441215596"/>
      <w:bookmarkStart w:id="2" w:name="_Toc441651535"/>
      <w:bookmarkStart w:id="3" w:name="_Toc442559872"/>
      <w:r w:rsidRPr="00F10346">
        <w:rPr>
          <w:b/>
        </w:rPr>
        <w:t>КОНКУРСНА ДОКУМЕНТАЦИЈА</w:t>
      </w:r>
      <w:bookmarkEnd w:id="1"/>
      <w:bookmarkEnd w:id="2"/>
      <w:bookmarkEnd w:id="3"/>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210557">
      <w:pPr>
        <w:jc w:val="center"/>
        <w:rPr>
          <w:rFonts w:cs="Arial"/>
        </w:rPr>
      </w:pPr>
      <w:bookmarkStart w:id="4" w:name="_Toc441215597"/>
      <w:bookmarkStart w:id="5" w:name="_Toc441651536"/>
      <w:bookmarkStart w:id="6" w:name="_Toc442559873"/>
      <w:r w:rsidRPr="00F10346">
        <w:t>за јавну набавку добара бр</w:t>
      </w:r>
      <w:bookmarkEnd w:id="4"/>
      <w:bookmarkEnd w:id="5"/>
      <w:bookmarkEnd w:id="6"/>
      <w:r w:rsidR="00113B84" w:rsidRPr="00F10346">
        <w:t>.</w:t>
      </w:r>
      <w:r w:rsidR="00DC5302" w:rsidRPr="00DC5302">
        <w:t xml:space="preserve"> </w:t>
      </w:r>
      <w:r w:rsidR="003C2248">
        <w:t>3000/</w:t>
      </w:r>
      <w:r w:rsidR="003C2248">
        <w:rPr>
          <w:lang w:val="sr-Cyrl-RS"/>
        </w:rPr>
        <w:t>0</w:t>
      </w:r>
      <w:r w:rsidR="00351EBD">
        <w:rPr>
          <w:lang w:val="sr-Cyrl-RS"/>
        </w:rPr>
        <w:t>673</w:t>
      </w:r>
      <w:r w:rsidR="003C2248">
        <w:t>/201</w:t>
      </w:r>
      <w:r w:rsidR="00351EBD">
        <w:rPr>
          <w:lang w:val="sr-Cyrl-RS"/>
        </w:rPr>
        <w:t>8</w:t>
      </w:r>
      <w:r w:rsidR="003E7795" w:rsidRPr="003E7795">
        <w:t xml:space="preserve"> </w:t>
      </w:r>
      <w:r w:rsidR="003C2248">
        <w:t>(</w:t>
      </w:r>
      <w:r w:rsidR="00351EBD">
        <w:rPr>
          <w:lang w:val="sr-Cyrl-RS"/>
        </w:rPr>
        <w:t>551</w:t>
      </w:r>
      <w:r w:rsidR="003C2248">
        <w:t>/201</w:t>
      </w:r>
      <w:r w:rsidR="00351EBD">
        <w:rPr>
          <w:lang w:val="sr-Cyrl-RS"/>
        </w:rPr>
        <w:t>8</w:t>
      </w:r>
      <w:r w:rsidR="003C2248">
        <w:t xml:space="preserve">, </w:t>
      </w:r>
      <w:r w:rsidR="003C2248">
        <w:rPr>
          <w:lang w:val="sr-Cyrl-RS"/>
        </w:rPr>
        <w:t>6</w:t>
      </w:r>
      <w:r w:rsidR="00351EBD">
        <w:rPr>
          <w:lang w:val="sr-Cyrl-RS"/>
        </w:rPr>
        <w:t>19</w:t>
      </w:r>
      <w:r w:rsidR="003C2248">
        <w:t>/201</w:t>
      </w:r>
      <w:r w:rsidR="00351EBD">
        <w:rPr>
          <w:lang w:val="sr-Cyrl-RS"/>
        </w:rPr>
        <w:t>8</w:t>
      </w:r>
      <w:r w:rsidR="003C2248">
        <w:t xml:space="preserve">, </w:t>
      </w:r>
      <w:r w:rsidR="00351EBD">
        <w:rPr>
          <w:lang w:val="sr-Cyrl-RS"/>
        </w:rPr>
        <w:t>517</w:t>
      </w:r>
      <w:r w:rsidR="003C2248">
        <w:t>/201</w:t>
      </w:r>
      <w:r w:rsidR="00351EBD">
        <w:rPr>
          <w:lang w:val="sr-Cyrl-RS"/>
        </w:rPr>
        <w:t>8,534/2018</w:t>
      </w:r>
      <w:r w:rsidR="003E7795" w:rsidRPr="003E7795">
        <w:t>)</w:t>
      </w:r>
    </w:p>
    <w:p w:rsidR="00210557" w:rsidRPr="00551D6A" w:rsidRDefault="003E7795" w:rsidP="00210557">
      <w:pPr>
        <w:pStyle w:val="Title"/>
        <w:spacing w:before="0"/>
        <w:rPr>
          <w:rFonts w:cs="Arial"/>
          <w:color w:val="FF0000"/>
          <w:sz w:val="22"/>
          <w:szCs w:val="22"/>
          <w:lang w:val="sr-Cyrl-RS"/>
        </w:rPr>
      </w:pPr>
      <w:r>
        <w:rPr>
          <w:rFonts w:cs="Arial"/>
          <w:sz w:val="22"/>
          <w:szCs w:val="22"/>
          <w:lang w:val="sr-Cyrl-RS"/>
        </w:rPr>
        <w:t>Ролне за тракасте транспортере</w:t>
      </w:r>
      <w:r w:rsidR="00551D6A">
        <w:rPr>
          <w:rFonts w:cs="Arial"/>
          <w:sz w:val="22"/>
          <w:szCs w:val="22"/>
          <w:lang w:val="sr-Latn-RS"/>
        </w:rPr>
        <w:t xml:space="preserve"> </w:t>
      </w:r>
      <w:r w:rsidR="00551D6A">
        <w:rPr>
          <w:rFonts w:cs="Arial"/>
          <w:sz w:val="22"/>
          <w:szCs w:val="22"/>
          <w:lang w:val="sr-Cyrl-RS"/>
        </w:rPr>
        <w:t>ТЕНТ</w:t>
      </w:r>
    </w:p>
    <w:p w:rsidR="00210557" w:rsidRPr="00F10346" w:rsidRDefault="00210557" w:rsidP="00210557">
      <w:pPr>
        <w:pStyle w:val="Title"/>
        <w:spacing w:before="0"/>
        <w:rPr>
          <w:rFonts w:cs="Arial"/>
          <w:color w:val="FF0000"/>
          <w:sz w:val="22"/>
          <w:szCs w:val="2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EB79EB" w:rsidRPr="00F10346" w:rsidRDefault="00EB79EB" w:rsidP="00EB79EB">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Pr>
          <w:rFonts w:eastAsia="Arial Unicode MS" w:cs="Arial"/>
          <w:kern w:val="2"/>
          <w:lang w:val="sr-Latn-RS"/>
        </w:rPr>
        <w:t>105E.03.01-</w:t>
      </w:r>
      <w:r w:rsidR="00D23ECF">
        <w:rPr>
          <w:rFonts w:eastAsia="Arial Unicode MS" w:cs="Arial"/>
          <w:kern w:val="2"/>
          <w:lang w:val="sr-Latn-RS"/>
        </w:rPr>
        <w:t>254037/4-</w:t>
      </w:r>
      <w:r>
        <w:rPr>
          <w:rFonts w:eastAsia="Arial Unicode MS" w:cs="Arial"/>
          <w:kern w:val="2"/>
          <w:lang w:val="sr-Latn-RS"/>
        </w:rPr>
        <w:t>2018</w:t>
      </w:r>
      <w:r w:rsidRPr="00F10346">
        <w:rPr>
          <w:rFonts w:eastAsia="Arial Unicode MS" w:cs="Arial"/>
          <w:kern w:val="2"/>
          <w:lang w:val="ru-RU"/>
        </w:rPr>
        <w:t xml:space="preserve"> од </w:t>
      </w:r>
      <w:r w:rsidR="00D23ECF">
        <w:rPr>
          <w:rFonts w:eastAsia="Arial Unicode MS" w:cs="Arial"/>
          <w:kern w:val="2"/>
          <w:lang w:val="sr-Latn-RS"/>
        </w:rPr>
        <w:t>27.08</w:t>
      </w:r>
      <w:r w:rsidRPr="00F10346">
        <w:rPr>
          <w:rFonts w:eastAsia="Arial Unicode MS" w:cs="Arial"/>
          <w:kern w:val="2"/>
          <w:lang w:val="ru-RU"/>
        </w:rPr>
        <w:t>.201</w:t>
      </w:r>
      <w:r>
        <w:rPr>
          <w:rFonts w:eastAsia="Arial Unicode MS" w:cs="Arial"/>
          <w:kern w:val="2"/>
          <w:lang w:val="sr-Latn-RS"/>
        </w:rPr>
        <w:t>8</w:t>
      </w:r>
      <w:r w:rsidRPr="00F10346">
        <w:rPr>
          <w:rFonts w:eastAsia="Arial Unicode MS" w:cs="Arial"/>
          <w:kern w:val="2"/>
          <w:lang w:val="ru-RU"/>
        </w:rPr>
        <w:t>. године)</w:t>
      </w:r>
    </w:p>
    <w:p w:rsidR="00EB79EB" w:rsidRPr="00F10346" w:rsidRDefault="00EB79EB" w:rsidP="00EB79EB">
      <w:pPr>
        <w:spacing w:before="0"/>
        <w:jc w:val="center"/>
        <w:rPr>
          <w:rFonts w:eastAsia="Arial Unicode MS" w:cs="Arial"/>
          <w:kern w:val="2"/>
          <w:lang w:val="ru-RU"/>
        </w:rPr>
      </w:pPr>
    </w:p>
    <w:p w:rsidR="00EB79EB" w:rsidRPr="00F10346" w:rsidRDefault="00EB79EB" w:rsidP="00EB79EB">
      <w:pPr>
        <w:spacing w:before="0"/>
        <w:jc w:val="center"/>
        <w:rPr>
          <w:rFonts w:eastAsia="Arial Unicode MS" w:cs="Arial"/>
          <w:kern w:val="2"/>
          <w:lang w:val="ru-RU"/>
        </w:rPr>
      </w:pPr>
    </w:p>
    <w:p w:rsidR="00EB79EB" w:rsidRPr="00F10346" w:rsidRDefault="00EB79EB" w:rsidP="00EB79EB">
      <w:pPr>
        <w:spacing w:before="0"/>
        <w:jc w:val="center"/>
        <w:rPr>
          <w:rFonts w:cs="Arial"/>
          <w:lang w:val="ru-RU"/>
        </w:rPr>
      </w:pPr>
      <w:r w:rsidRPr="00EC37E4">
        <w:rPr>
          <w:rFonts w:cs="Arial"/>
          <w:lang w:val="ru-RU"/>
        </w:rPr>
        <w:t xml:space="preserve">Обреновац, </w:t>
      </w:r>
      <w:r>
        <w:rPr>
          <w:rFonts w:cs="Arial"/>
          <w:lang w:val="ru-RU"/>
        </w:rPr>
        <w:t>Јун  2018</w:t>
      </w:r>
      <w:r w:rsidRPr="00EC37E4">
        <w:rPr>
          <w:rFonts w:cs="Arial"/>
          <w:lang w:val="ru-RU"/>
        </w:rPr>
        <w:t>.</w:t>
      </w:r>
      <w:r w:rsidRPr="00F10346">
        <w:rPr>
          <w:rFonts w:cs="Arial"/>
          <w:lang w:val="ru-RU"/>
        </w:rPr>
        <w:t xml:space="preserve">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3C2248">
        <w:rPr>
          <w:rFonts w:eastAsia="Arial Unicode MS" w:cs="Arial"/>
          <w:color w:val="000000"/>
          <w:kern w:val="2"/>
          <w:lang w:val="sr-Latn-RS"/>
        </w:rPr>
        <w:t>105E.03.01</w:t>
      </w:r>
      <w:r w:rsidR="00D23ECF">
        <w:rPr>
          <w:rFonts w:eastAsia="Arial Unicode MS" w:cs="Arial"/>
          <w:color w:val="000000"/>
          <w:kern w:val="2"/>
          <w:lang w:val="sr-Latn-RS"/>
        </w:rPr>
        <w:t>-254037/2-2018</w:t>
      </w:r>
      <w:r w:rsidR="009E6D2D">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9E6D2D">
        <w:rPr>
          <w:rFonts w:eastAsia="Arial Unicode MS" w:cs="Arial"/>
          <w:color w:val="000000"/>
          <w:kern w:val="2"/>
          <w:lang w:val="sr-Latn-RS"/>
        </w:rPr>
        <w:t xml:space="preserve"> </w:t>
      </w:r>
      <w:r w:rsidR="00D23ECF">
        <w:rPr>
          <w:rFonts w:eastAsia="Arial Unicode MS" w:cs="Arial"/>
          <w:color w:val="000000"/>
          <w:kern w:val="2"/>
          <w:lang w:val="sr-Latn-RS"/>
        </w:rPr>
        <w:t>14.06</w:t>
      </w:r>
      <w:r w:rsidR="009E6D2D">
        <w:rPr>
          <w:rFonts w:eastAsia="Arial Unicode MS" w:cs="Arial"/>
          <w:color w:val="000000"/>
          <w:kern w:val="2"/>
          <w:lang w:val="sr-Latn-RS"/>
        </w:rPr>
        <w:t>.</w:t>
      </w:r>
      <w:r w:rsidR="00413BCE" w:rsidRPr="00F10346">
        <w:rPr>
          <w:rFonts w:eastAsia="Arial Unicode MS" w:cs="Arial"/>
          <w:color w:val="000000"/>
          <w:kern w:val="2"/>
          <w:lang w:val="ru-RU"/>
        </w:rPr>
        <w:t>201</w:t>
      </w:r>
      <w:r w:rsidR="00D23ECF">
        <w:rPr>
          <w:rFonts w:eastAsia="Arial Unicode MS" w:cs="Arial"/>
          <w:color w:val="000000"/>
          <w:kern w:val="2"/>
          <w:lang w:val="sr-Latn-RS"/>
        </w:rPr>
        <w:t>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3C2248">
        <w:rPr>
          <w:rFonts w:eastAsia="Arial Unicode MS" w:cs="Arial"/>
          <w:color w:val="000000"/>
          <w:kern w:val="2"/>
          <w:lang w:val="sr-Latn-RS"/>
        </w:rPr>
        <w:t>105E.03.01-</w:t>
      </w:r>
      <w:r w:rsidR="00D23ECF">
        <w:rPr>
          <w:rFonts w:eastAsia="Arial Unicode MS" w:cs="Arial"/>
          <w:color w:val="000000"/>
          <w:kern w:val="2"/>
          <w:lang w:val="sr-Latn-RS"/>
        </w:rPr>
        <w:t xml:space="preserve"> 254037/3-2018  </w:t>
      </w:r>
      <w:r w:rsidR="00005800" w:rsidRPr="00F10346">
        <w:rPr>
          <w:rFonts w:eastAsia="Arial Unicode MS" w:cs="Arial"/>
          <w:color w:val="000000"/>
          <w:kern w:val="2"/>
        </w:rPr>
        <w:t>o</w:t>
      </w:r>
      <w:r w:rsidR="00EC7B7F">
        <w:rPr>
          <w:rFonts w:eastAsia="Arial Unicode MS" w:cs="Arial"/>
          <w:color w:val="000000"/>
          <w:kern w:val="2"/>
          <w:lang w:val="ru-RU"/>
        </w:rPr>
        <w:t>д</w:t>
      </w:r>
      <w:r w:rsidR="003C2248">
        <w:rPr>
          <w:rFonts w:eastAsia="Arial Unicode MS" w:cs="Arial"/>
          <w:color w:val="000000"/>
          <w:kern w:val="2"/>
          <w:lang w:val="sr-Latn-RS"/>
        </w:rPr>
        <w:t xml:space="preserve"> </w:t>
      </w:r>
      <w:r w:rsidR="00D23ECF">
        <w:rPr>
          <w:rFonts w:eastAsia="Arial Unicode MS" w:cs="Arial"/>
          <w:color w:val="000000"/>
          <w:kern w:val="2"/>
          <w:lang w:val="sr-Latn-RS"/>
        </w:rPr>
        <w:t>14.06</w:t>
      </w:r>
      <w:r w:rsidR="00EC7B7F">
        <w:rPr>
          <w:rFonts w:eastAsia="Arial Unicode MS" w:cs="Arial"/>
          <w:color w:val="000000"/>
          <w:kern w:val="2"/>
          <w:lang w:val="sr-Latn-RS"/>
        </w:rPr>
        <w:t>.</w:t>
      </w:r>
      <w:r w:rsidR="00D23ECF">
        <w:rPr>
          <w:rFonts w:eastAsia="Arial Unicode MS" w:cs="Arial"/>
          <w:color w:val="000000"/>
          <w:kern w:val="2"/>
          <w:lang w:val="ru-RU"/>
        </w:rPr>
        <w:t>201</w:t>
      </w:r>
      <w:r w:rsidR="00D23ECF">
        <w:rPr>
          <w:rFonts w:eastAsia="Arial Unicode MS" w:cs="Arial"/>
          <w:color w:val="000000"/>
          <w:kern w:val="2"/>
          <w:lang w:val="sr-Latn-RS"/>
        </w:rPr>
        <w:t xml:space="preserve">8                                                                                                                                                                                                                                                                                    </w:t>
      </w:r>
      <w:r w:rsidR="009E6D2D">
        <w:rPr>
          <w:rFonts w:eastAsia="Arial Unicode MS" w:cs="Arial"/>
          <w:color w:val="000000"/>
          <w:kern w:val="2"/>
          <w:lang w:val="ru-RU"/>
        </w:rPr>
        <w:t>.</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DC5302" w:rsidRPr="00DC5302">
        <w:t xml:space="preserve"> </w:t>
      </w:r>
      <w:r w:rsidR="00AA7745" w:rsidRPr="00AA7745">
        <w:rPr>
          <w:b/>
        </w:rPr>
        <w:t>3000/0673/2018 (551/2018, 619/2018, 517/2018,534/2018)</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934" w:type="dxa"/>
          </w:tcPr>
          <w:p w:rsidR="00C62AA7" w:rsidRPr="000950AD" w:rsidRDefault="00202101" w:rsidP="004C3B38">
            <w:pPr>
              <w:tabs>
                <w:tab w:val="left" w:pos="360"/>
                <w:tab w:val="left" w:pos="567"/>
                <w:tab w:val="right" w:leader="dot" w:pos="9639"/>
              </w:tabs>
              <w:jc w:val="center"/>
            </w:pPr>
            <w:r w:rsidRPr="000950AD">
              <w:t>3</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934" w:type="dxa"/>
          </w:tcPr>
          <w:p w:rsidR="00C62AA7" w:rsidRPr="000950AD" w:rsidRDefault="00202101" w:rsidP="004C3B38">
            <w:pPr>
              <w:tabs>
                <w:tab w:val="left" w:pos="360"/>
                <w:tab w:val="left" w:pos="567"/>
                <w:tab w:val="right" w:leader="dot" w:pos="9639"/>
              </w:tabs>
              <w:jc w:val="center"/>
            </w:pPr>
            <w:r w:rsidRPr="000950AD">
              <w:t>3</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934" w:type="dxa"/>
          </w:tcPr>
          <w:p w:rsidR="00C62AA7" w:rsidRPr="000950AD" w:rsidRDefault="00202101" w:rsidP="004C3B38">
            <w:pPr>
              <w:tabs>
                <w:tab w:val="left" w:pos="360"/>
                <w:tab w:val="left" w:pos="567"/>
                <w:tab w:val="right" w:leader="dot" w:pos="9639"/>
              </w:tabs>
              <w:jc w:val="center"/>
            </w:pPr>
            <w:r w:rsidRPr="000950AD">
              <w:t>4-6</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934" w:type="dxa"/>
          </w:tcPr>
          <w:p w:rsidR="00C62AA7" w:rsidRPr="000950AD" w:rsidRDefault="00202101" w:rsidP="000950AD">
            <w:pPr>
              <w:tabs>
                <w:tab w:val="left" w:pos="360"/>
                <w:tab w:val="left" w:pos="567"/>
                <w:tab w:val="right" w:leader="dot" w:pos="9639"/>
              </w:tabs>
              <w:jc w:val="center"/>
              <w:rPr>
                <w:lang w:val="sr-Cyrl-RS"/>
              </w:rPr>
            </w:pPr>
            <w:r w:rsidRPr="000950AD">
              <w:t>7-1</w:t>
            </w:r>
            <w:r w:rsidR="000950AD" w:rsidRPr="000950AD">
              <w:rPr>
                <w:lang w:val="sr-Cyrl-RS"/>
              </w:rPr>
              <w:t>2</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934" w:type="dxa"/>
          </w:tcPr>
          <w:p w:rsidR="00C62AA7" w:rsidRPr="000950AD" w:rsidRDefault="00202101" w:rsidP="000950AD">
            <w:pPr>
              <w:tabs>
                <w:tab w:val="left" w:pos="360"/>
                <w:tab w:val="left" w:pos="567"/>
                <w:tab w:val="right" w:leader="dot" w:pos="9639"/>
              </w:tabs>
              <w:jc w:val="center"/>
              <w:rPr>
                <w:lang w:val="sr-Cyrl-RS"/>
              </w:rPr>
            </w:pPr>
            <w:r w:rsidRPr="000950AD">
              <w:t>1</w:t>
            </w:r>
            <w:r w:rsidR="000950AD" w:rsidRPr="000950AD">
              <w:rPr>
                <w:lang w:val="sr-Cyrl-RS"/>
              </w:rPr>
              <w:t>3</w:t>
            </w:r>
            <w:r w:rsidRPr="000950AD">
              <w:t>-1</w:t>
            </w:r>
            <w:r w:rsidR="000950AD" w:rsidRPr="000950AD">
              <w:rPr>
                <w:lang w:val="sr-Cyrl-RS"/>
              </w:rPr>
              <w:t>4</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934" w:type="dxa"/>
          </w:tcPr>
          <w:p w:rsidR="00C62AA7" w:rsidRPr="000950AD" w:rsidRDefault="00202101" w:rsidP="000950AD">
            <w:pPr>
              <w:tabs>
                <w:tab w:val="left" w:pos="360"/>
                <w:tab w:val="left" w:pos="567"/>
                <w:tab w:val="right" w:leader="dot" w:pos="9639"/>
              </w:tabs>
              <w:jc w:val="center"/>
              <w:rPr>
                <w:lang w:val="sr-Cyrl-RS"/>
              </w:rPr>
            </w:pPr>
            <w:r w:rsidRPr="000950AD">
              <w:t>1</w:t>
            </w:r>
            <w:r w:rsidR="000950AD" w:rsidRPr="000950AD">
              <w:rPr>
                <w:lang w:val="sr-Cyrl-RS"/>
              </w:rPr>
              <w:t>5</w:t>
            </w:r>
            <w:r w:rsidRPr="000950AD">
              <w:t>-3</w:t>
            </w:r>
            <w:r w:rsidR="000950AD" w:rsidRPr="000950AD">
              <w:rPr>
                <w:lang w:val="sr-Cyrl-RS"/>
              </w:rPr>
              <w:t>2</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534599">
            <w:pPr>
              <w:tabs>
                <w:tab w:val="left" w:pos="360"/>
                <w:tab w:val="left" w:pos="567"/>
                <w:tab w:val="right" w:leader="dot" w:pos="9639"/>
              </w:tabs>
              <w:rPr>
                <w:rFonts w:cs="Arial"/>
              </w:rPr>
            </w:pPr>
            <w:r w:rsidRPr="00F10346">
              <w:rPr>
                <w:rFonts w:cs="Arial"/>
              </w:rPr>
              <w:t>Обрасци</w:t>
            </w:r>
            <w:r w:rsidR="00202101">
              <w:rPr>
                <w:rFonts w:cs="Arial"/>
              </w:rPr>
              <w:t xml:space="preserve"> </w:t>
            </w:r>
            <w:r w:rsidR="00202101">
              <w:rPr>
                <w:rFonts w:cs="Arial"/>
                <w:lang w:val="sr-Cyrl-RS"/>
              </w:rPr>
              <w:t>и Прилози</w:t>
            </w:r>
            <w:r w:rsidRPr="00F10346">
              <w:rPr>
                <w:rFonts w:cs="Arial"/>
              </w:rPr>
              <w:t xml:space="preserve"> ( </w:t>
            </w:r>
            <w:r w:rsidR="00202101">
              <w:rPr>
                <w:rFonts w:cs="Arial"/>
                <w:lang w:val="sr-Cyrl-RS"/>
              </w:rPr>
              <w:t xml:space="preserve">Обрасци </w:t>
            </w:r>
            <w:r w:rsidRPr="00F10346">
              <w:rPr>
                <w:rFonts w:cs="Arial"/>
              </w:rPr>
              <w:t xml:space="preserve">1 </w:t>
            </w:r>
            <w:r w:rsidR="00202101">
              <w:rPr>
                <w:rFonts w:cs="Arial"/>
                <w:lang w:val="sr-Cyrl-RS"/>
              </w:rPr>
              <w:t xml:space="preserve">до </w:t>
            </w:r>
            <w:r w:rsidR="00534599">
              <w:rPr>
                <w:rFonts w:cs="Arial"/>
                <w:lang w:val="sr-Cyrl-RS"/>
              </w:rPr>
              <w:t>8</w:t>
            </w:r>
            <w:r w:rsidR="00202101">
              <w:rPr>
                <w:rFonts w:cs="Arial"/>
                <w:lang w:val="sr-Cyrl-RS"/>
              </w:rPr>
              <w:t xml:space="preserve"> и Прилози 1 до 5</w:t>
            </w:r>
            <w:r w:rsidRPr="00F10346">
              <w:rPr>
                <w:rFonts w:cs="Arial"/>
              </w:rPr>
              <w:t>)</w:t>
            </w:r>
          </w:p>
        </w:tc>
        <w:tc>
          <w:tcPr>
            <w:tcW w:w="934" w:type="dxa"/>
          </w:tcPr>
          <w:p w:rsidR="00C62AA7" w:rsidRPr="001E2DCC" w:rsidRDefault="001E2DCC" w:rsidP="000950AD">
            <w:pPr>
              <w:tabs>
                <w:tab w:val="left" w:pos="360"/>
                <w:tab w:val="left" w:pos="567"/>
                <w:tab w:val="right" w:leader="dot" w:pos="9639"/>
              </w:tabs>
              <w:jc w:val="center"/>
              <w:rPr>
                <w:lang w:val="sr-Latn-RS"/>
              </w:rPr>
            </w:pPr>
            <w:r>
              <w:rPr>
                <w:lang w:val="sr-Latn-RS"/>
              </w:rPr>
              <w:t>33</w:t>
            </w:r>
            <w:r w:rsidR="00202101" w:rsidRPr="000950AD">
              <w:rPr>
                <w:lang w:val="sr-Cyrl-RS"/>
              </w:rPr>
              <w:t>-</w:t>
            </w:r>
            <w:r>
              <w:rPr>
                <w:lang w:val="sr-Latn-RS"/>
              </w:rPr>
              <w:t>66</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934" w:type="dxa"/>
          </w:tcPr>
          <w:p w:rsidR="00C62AA7" w:rsidRPr="001E2DCC" w:rsidRDefault="001E2DCC" w:rsidP="000950AD">
            <w:pPr>
              <w:tabs>
                <w:tab w:val="left" w:pos="360"/>
                <w:tab w:val="left" w:pos="567"/>
                <w:tab w:val="right" w:leader="dot" w:pos="9639"/>
              </w:tabs>
              <w:jc w:val="center"/>
              <w:rPr>
                <w:lang w:val="sr-Latn-RS"/>
              </w:rPr>
            </w:pPr>
            <w:r>
              <w:rPr>
                <w:lang w:val="sr-Latn-RS"/>
              </w:rPr>
              <w:t>67-76</w:t>
            </w:r>
          </w:p>
        </w:tc>
      </w:tr>
    </w:tbl>
    <w:p w:rsidR="00F5264D" w:rsidRPr="000714DC"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0714DC">
        <w:rPr>
          <w:rFonts w:cs="Arial"/>
          <w:bCs/>
          <w:noProof/>
          <w:lang w:val="sr-Latn-RS"/>
        </w:rPr>
        <w:t>7</w:t>
      </w:r>
      <w:r w:rsidR="001E2DCC">
        <w:rPr>
          <w:rFonts w:cs="Arial"/>
          <w:bCs/>
          <w:noProof/>
          <w:lang w:val="sr-Latn-RS"/>
        </w:rPr>
        <w:t>6</w:t>
      </w:r>
    </w:p>
    <w:p w:rsidR="001853E1" w:rsidRPr="00F10346" w:rsidRDefault="001853E1" w:rsidP="000C50A0">
      <w:pPr>
        <w:pStyle w:val="BodyText"/>
        <w:spacing w:before="0"/>
        <w:rPr>
          <w:rFonts w:cs="Arial"/>
          <w:sz w:val="22"/>
          <w:szCs w:val="22"/>
        </w:rPr>
      </w:pPr>
    </w:p>
    <w:p w:rsidR="00FA0E61" w:rsidRPr="00F10346" w:rsidRDefault="00473AD5" w:rsidP="000439DF">
      <w:pPr>
        <w:pStyle w:val="Heading10"/>
        <w:numPr>
          <w:ilvl w:val="0"/>
          <w:numId w:val="17"/>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 xml:space="preserve">Улица </w:t>
            </w:r>
            <w:r w:rsidR="00EC4229">
              <w:rPr>
                <w:rFonts w:cs="Arial"/>
              </w:rPr>
              <w:t>Бaлкaнскa</w:t>
            </w:r>
            <w:r w:rsidRPr="00F10346">
              <w:rPr>
                <w:rFonts w:cs="Arial"/>
              </w:rPr>
              <w:t xml:space="preserve"> бр</w:t>
            </w:r>
            <w:r w:rsidR="00EC4229">
              <w:rPr>
                <w:rFonts w:cs="Arial"/>
              </w:rPr>
              <w:t>13</w:t>
            </w:r>
            <w:r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F705C1"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3E7795" w:rsidRPr="003E7795" w:rsidRDefault="004276AD" w:rsidP="003E7795">
            <w:pPr>
              <w:pStyle w:val="Title"/>
              <w:spacing w:before="0"/>
              <w:rPr>
                <w:rFonts w:cs="Arial"/>
                <w:color w:val="FF0000"/>
                <w:sz w:val="22"/>
                <w:szCs w:val="22"/>
                <w:lang w:val="sr-Cyrl-RS"/>
              </w:rPr>
            </w:pPr>
            <w:bookmarkStart w:id="16" w:name="_Toc442559877"/>
            <w:r w:rsidRPr="003A400C">
              <w:rPr>
                <w:rFonts w:cs="Arial"/>
                <w:b w:val="0"/>
                <w:sz w:val="22"/>
                <w:szCs w:val="22"/>
              </w:rPr>
              <w:t>Набавка добара</w:t>
            </w:r>
            <w:r w:rsidRPr="00F10346">
              <w:rPr>
                <w:rFonts w:cs="Arial"/>
                <w:b w:val="0"/>
              </w:rPr>
              <w:t xml:space="preserve">: </w:t>
            </w:r>
            <w:r w:rsidR="003E7795">
              <w:rPr>
                <w:rFonts w:cs="Arial"/>
                <w:sz w:val="22"/>
                <w:szCs w:val="22"/>
                <w:lang w:val="sr-Cyrl-RS"/>
              </w:rPr>
              <w:t>Ролне за тракасте транспортере</w:t>
            </w:r>
            <w:r w:rsidR="003C2248">
              <w:rPr>
                <w:rFonts w:cs="Arial"/>
                <w:sz w:val="22"/>
                <w:szCs w:val="22"/>
                <w:lang w:val="sr-Cyrl-RS"/>
              </w:rPr>
              <w:t>-ТЕНТ</w:t>
            </w:r>
          </w:p>
          <w:bookmarkEnd w:id="16"/>
          <w:p w:rsidR="004276AD" w:rsidRPr="003E7795" w:rsidRDefault="004276AD" w:rsidP="004276AD">
            <w:pPr>
              <w:rPr>
                <w:rFonts w:cs="Arial"/>
                <w:lang w:val="sr-Cyrl-RS"/>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C37E4" w:rsidRDefault="00551D6A" w:rsidP="002E12CC">
            <w:pPr>
              <w:pStyle w:val="ListParagraph"/>
              <w:widowControl w:val="0"/>
              <w:ind w:left="0"/>
              <w:jc w:val="center"/>
              <w:rPr>
                <w:rFonts w:ascii="Arial" w:hAnsi="Arial" w:cs="Arial"/>
              </w:rPr>
            </w:pPr>
            <w:r>
              <w:rPr>
                <w:rFonts w:ascii="Arial" w:hAnsi="Arial" w:cs="Arial"/>
              </w:rPr>
              <w:t xml:space="preserve">Jавна набавка </w:t>
            </w:r>
            <w:r w:rsidR="00AA7745">
              <w:rPr>
                <w:rFonts w:ascii="Arial" w:hAnsi="Arial" w:cs="Arial"/>
                <w:lang w:val="sr-Cyrl-RS"/>
              </w:rPr>
              <w:t>ни</w:t>
            </w:r>
            <w:r w:rsidR="002E12CC" w:rsidRPr="00EC37E4">
              <w:rPr>
                <w:rFonts w:ascii="Arial" w:hAnsi="Arial" w:cs="Arial"/>
              </w:rPr>
              <w:t>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C37E4" w:rsidRDefault="00CF48C7" w:rsidP="004276AD">
            <w:pPr>
              <w:jc w:val="center"/>
              <w:rPr>
                <w:rFonts w:cs="Arial"/>
                <w:color w:val="00B0F0"/>
                <w:lang w:val="sr-Cyrl-RS"/>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6" w:history="1">
              <w:r w:rsidR="00CF48C7" w:rsidRPr="00924FB9">
                <w:rPr>
                  <w:rStyle w:val="Hyperlink"/>
                  <w:rFonts w:cs="Arial"/>
                </w:rPr>
                <w:t>miodrag.popovic@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0439DF">
      <w:pPr>
        <w:pStyle w:val="Heading10"/>
        <w:numPr>
          <w:ilvl w:val="0"/>
          <w:numId w:val="17"/>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9577D"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CF48C7" w:rsidRPr="00CF48C7">
        <w:rPr>
          <w:rFonts w:cs="Arial"/>
          <w:lang w:eastAsia="zh-CN"/>
        </w:rPr>
        <w:t>Ролне за тракасте транспортере</w:t>
      </w:r>
      <w:r w:rsidR="00F9577D">
        <w:rPr>
          <w:rFonts w:cs="Arial"/>
          <w:lang w:val="sr-Cyrl-RS" w:eastAsia="zh-CN"/>
        </w:rPr>
        <w:t xml:space="preserve"> -ТЕНТ</w:t>
      </w:r>
    </w:p>
    <w:p w:rsidR="002E12CC" w:rsidRPr="00CF48C7" w:rsidRDefault="002E12CC" w:rsidP="0032186E">
      <w:pPr>
        <w:spacing w:before="0"/>
        <w:rPr>
          <w:rFonts w:cs="Arial"/>
          <w:lang w:val="sr-Cyrl-RS" w:eastAsia="zh-CN"/>
        </w:rPr>
      </w:pPr>
      <w:r w:rsidRPr="00F10346">
        <w:rPr>
          <w:rFonts w:cs="Arial"/>
          <w:lang w:eastAsia="zh-CN"/>
        </w:rPr>
        <w:t>Назив из општег речника набавке:</w:t>
      </w:r>
      <w:r w:rsidR="00EC37E4" w:rsidRPr="00EC37E4">
        <w:t xml:space="preserve"> </w:t>
      </w:r>
      <w:r w:rsidR="00CF48C7">
        <w:rPr>
          <w:rFonts w:cs="Arial"/>
          <w:lang w:val="sr-Cyrl-RS" w:eastAsia="zh-CN"/>
        </w:rPr>
        <w:t>Механички ваљци</w:t>
      </w:r>
    </w:p>
    <w:p w:rsidR="002E12CC"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CF48C7">
        <w:rPr>
          <w:rFonts w:cs="Arial"/>
          <w:lang w:val="sr-Cyrl-RS" w:eastAsia="zh-CN"/>
        </w:rPr>
        <w:t>43312500</w:t>
      </w:r>
    </w:p>
    <w:p w:rsidR="003E0358" w:rsidRPr="00CF48C7" w:rsidRDefault="003E0358" w:rsidP="0032186E">
      <w:pPr>
        <w:spacing w:before="0"/>
        <w:rPr>
          <w:rFonts w:cs="Arial"/>
          <w:lang w:val="sr-Cyrl-RS" w:eastAsia="zh-CN"/>
        </w:rPr>
      </w:pPr>
    </w:p>
    <w:p w:rsidR="001B619C" w:rsidRPr="00F10346" w:rsidRDefault="001B619C" w:rsidP="0032186E">
      <w:pPr>
        <w:spacing w:before="0"/>
        <w:rPr>
          <w:rFonts w:cs="Arial"/>
          <w:lang w:eastAsia="zh-CN"/>
        </w:rPr>
      </w:pPr>
    </w:p>
    <w:p w:rsidR="00CF48C7" w:rsidRPr="00E41F21" w:rsidRDefault="002E12CC" w:rsidP="00E41F21">
      <w:pPr>
        <w:spacing w:before="0"/>
        <w:rPr>
          <w:rFonts w:cs="Arial"/>
          <w:lang w:val="sr-Cyrl-RS" w:eastAsia="zh-CN"/>
        </w:rPr>
      </w:pPr>
      <w:r w:rsidRPr="00F10346">
        <w:rPr>
          <w:rFonts w:cs="Arial"/>
          <w:lang w:eastAsia="zh-CN"/>
        </w:rPr>
        <w:t>Детаљни подаци о предмету набавке наведени су у техничкој спецификацији (погл</w:t>
      </w:r>
      <w:r w:rsidR="00E41F21">
        <w:rPr>
          <w:rFonts w:cs="Arial"/>
          <w:lang w:eastAsia="zh-CN"/>
        </w:rPr>
        <w:t>авље 3. Конкурсне документације</w:t>
      </w:r>
      <w:r w:rsidR="00E41F21">
        <w:rPr>
          <w:rFonts w:cs="Arial"/>
          <w:lang w:val="sr-Cyrl-RS" w:eastAsia="zh-CN"/>
        </w:rPr>
        <w:t>)</w:t>
      </w:r>
    </w:p>
    <w:p w:rsidR="00EC37E4" w:rsidRPr="00EC37E4" w:rsidRDefault="00EC37E4" w:rsidP="002E12CC">
      <w:pPr>
        <w:tabs>
          <w:tab w:val="left" w:pos="1134"/>
        </w:tabs>
        <w:rPr>
          <w:rFonts w:cs="Arial"/>
          <w:lang w:val="sr-Cyrl-RS"/>
        </w:rPr>
      </w:pPr>
    </w:p>
    <w:p w:rsidR="0032186E" w:rsidRPr="00F10346" w:rsidRDefault="00DB369C" w:rsidP="000439DF">
      <w:pPr>
        <w:pStyle w:val="Heading10"/>
        <w:numPr>
          <w:ilvl w:val="0"/>
          <w:numId w:val="17"/>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52169" w:rsidRDefault="0032186E" w:rsidP="003279AA">
      <w:pPr>
        <w:rPr>
          <w:rFonts w:cs="Arial"/>
          <w:iCs/>
          <w:color w:val="00B0F0"/>
        </w:rPr>
      </w:pPr>
      <w:r w:rsidRPr="00F10346">
        <w:t>(Врста, техничке карактеристике, квалитет, количина и опи</w:t>
      </w:r>
      <w:r w:rsidR="00836EE2">
        <w:t>с добара</w:t>
      </w:r>
      <w:r w:rsidR="00836EE2">
        <w:rPr>
          <w:lang w:val="sr-Cyrl-RS"/>
        </w:rPr>
        <w:t xml:space="preserve"> и </w:t>
      </w:r>
      <w:r w:rsidR="00836EE2">
        <w:t>техничка документација</w:t>
      </w:r>
      <w:r w:rsidR="00836EE2">
        <w:rPr>
          <w:lang w:val="sr-Cyrl-RS"/>
        </w:rPr>
        <w:t xml:space="preserve">, </w:t>
      </w:r>
      <w:r w:rsidRPr="00F10346">
        <w:t>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r w:rsidR="003279AA">
        <w:rPr>
          <w:rFonts w:cs="Arial"/>
          <w:b/>
          <w:iCs/>
        </w:rPr>
        <w:t xml:space="preserve"> </w:t>
      </w:r>
      <w:r w:rsidR="003279AA">
        <w:rPr>
          <w:rFonts w:cs="Arial"/>
          <w:b/>
          <w:iCs/>
          <w:lang w:val="sr-Cyrl-RS"/>
        </w:rPr>
        <w:t>Ц</w:t>
      </w:r>
      <w:r w:rsidR="00836EE2" w:rsidRPr="000950AD">
        <w:rPr>
          <w:rFonts w:cs="Arial"/>
          <w:b/>
          <w:iCs/>
        </w:rPr>
        <w:t>ртежи</w:t>
      </w:r>
      <w:r w:rsidR="00836EE2" w:rsidRPr="000950AD">
        <w:rPr>
          <w:rFonts w:cs="Arial"/>
          <w:b/>
          <w:iCs/>
          <w:lang w:val="sr-Cyrl-RS"/>
        </w:rPr>
        <w:t xml:space="preserve"> </w:t>
      </w:r>
      <w:r w:rsidR="003279AA">
        <w:rPr>
          <w:rFonts w:cs="Arial"/>
          <w:b/>
          <w:iCs/>
          <w:lang w:val="sr-Cyrl-RS"/>
        </w:rPr>
        <w:t>за локацију ТЕНТ А биће прикачени уз</w:t>
      </w:r>
      <w:r w:rsidR="00464040" w:rsidRPr="000950AD">
        <w:rPr>
          <w:rFonts w:cs="Arial"/>
          <w:b/>
          <w:iCs/>
          <w:lang w:val="sr-Cyrl-RS"/>
        </w:rPr>
        <w:t xml:space="preserve"> </w:t>
      </w:r>
      <w:r w:rsidR="003279AA">
        <w:rPr>
          <w:rFonts w:cs="Arial"/>
          <w:b/>
          <w:iCs/>
        </w:rPr>
        <w:t>конкурсн</w:t>
      </w:r>
      <w:r w:rsidR="003279AA">
        <w:rPr>
          <w:rFonts w:cs="Arial"/>
          <w:b/>
          <w:iCs/>
          <w:lang w:val="sr-Cyrl-RS"/>
        </w:rPr>
        <w:t>у</w:t>
      </w:r>
      <w:r w:rsidR="00882155" w:rsidRPr="000950AD">
        <w:rPr>
          <w:rFonts w:cs="Arial"/>
          <w:b/>
          <w:iCs/>
        </w:rPr>
        <w:t xml:space="preserve"> </w:t>
      </w:r>
      <w:r w:rsidR="003279AA">
        <w:rPr>
          <w:rFonts w:cs="Arial"/>
          <w:b/>
          <w:iCs/>
        </w:rPr>
        <w:t>документаци</w:t>
      </w:r>
      <w:r w:rsidR="003279AA">
        <w:rPr>
          <w:rFonts w:cs="Arial"/>
          <w:b/>
          <w:iCs/>
          <w:lang w:val="sr-Cyrl-RS"/>
        </w:rPr>
        <w:t>ју.</w:t>
      </w:r>
      <w:r w:rsidR="00D52169" w:rsidRPr="0095150E">
        <w:rPr>
          <w:rFonts w:cs="Arial"/>
          <w:iCs/>
          <w:color w:val="00B0F0"/>
        </w:rPr>
        <w:t>.</w:t>
      </w:r>
    </w:p>
    <w:p w:rsidR="00F442AF" w:rsidRDefault="00F442AF" w:rsidP="003279AA">
      <w:pPr>
        <w:rPr>
          <w:rFonts w:cs="Arial"/>
          <w:iCs/>
          <w:color w:val="00B0F0"/>
          <w:lang w:val="sr-Cyrl-RS"/>
        </w:rPr>
      </w:pPr>
    </w:p>
    <w:p w:rsidR="00F442AF" w:rsidRDefault="00F442AF" w:rsidP="003279AA">
      <w:pPr>
        <w:rPr>
          <w:rFonts w:cs="Arial"/>
          <w:iCs/>
          <w:color w:val="00B0F0"/>
          <w:lang w:val="sr-Cyrl-RS"/>
        </w:rPr>
      </w:pPr>
    </w:p>
    <w:p w:rsidR="00F442AF" w:rsidRDefault="00F442AF" w:rsidP="003279AA">
      <w:pPr>
        <w:rPr>
          <w:rFonts w:cs="Arial"/>
          <w:iCs/>
          <w:color w:val="00B0F0"/>
          <w:lang w:val="sr-Cyrl-RS"/>
        </w:rPr>
      </w:pPr>
    </w:p>
    <w:p w:rsidR="00F442AF" w:rsidRDefault="00F442AF" w:rsidP="003279AA">
      <w:pPr>
        <w:rPr>
          <w:rFonts w:cs="Arial"/>
          <w:iCs/>
          <w:color w:val="00B0F0"/>
          <w:lang w:val="sr-Cyrl-RS"/>
        </w:rPr>
      </w:pPr>
    </w:p>
    <w:p w:rsidR="00F442AF" w:rsidRPr="00F442AF" w:rsidRDefault="00F442AF" w:rsidP="003279AA">
      <w:pPr>
        <w:rPr>
          <w:rFonts w:cs="Arial"/>
          <w:iCs/>
          <w:color w:val="00B0F0"/>
          <w:lang w:val="sr-Cyrl-RS"/>
        </w:rPr>
      </w:pPr>
    </w:p>
    <w:p w:rsidR="00AB366A" w:rsidRPr="00F442AF" w:rsidRDefault="00F442AF" w:rsidP="003279AA">
      <w:pPr>
        <w:rPr>
          <w:rFonts w:cs="Arial"/>
          <w:b/>
          <w:iCs/>
          <w:color w:val="00B0F0"/>
          <w:lang w:val="sr-Cyrl-RS"/>
        </w:rPr>
      </w:pPr>
      <w:r w:rsidRPr="00F442AF">
        <w:rPr>
          <w:rFonts w:cs="Arial"/>
          <w:b/>
          <w:iCs/>
          <w:color w:val="000000" w:themeColor="text1"/>
          <w:lang w:val="sr-Cyrl-RS"/>
        </w:rPr>
        <w:t>ТЕНТ</w:t>
      </w:r>
      <w:r w:rsidRPr="00F442AF">
        <w:rPr>
          <w:rFonts w:cs="Arial"/>
          <w:b/>
          <w:iCs/>
          <w:color w:val="00B0F0"/>
          <w:lang w:val="sr-Cyrl-RS"/>
        </w:rPr>
        <w:t xml:space="preserve"> </w:t>
      </w:r>
      <w:r w:rsidRPr="00F442AF">
        <w:rPr>
          <w:rFonts w:cs="Arial"/>
          <w:b/>
          <w:iCs/>
          <w:color w:val="000000" w:themeColor="text1"/>
          <w:lang w:val="sr-Cyrl-RS"/>
        </w:rPr>
        <w:t>Б</w:t>
      </w:r>
    </w:p>
    <w:p w:rsidR="00AB366A" w:rsidRDefault="00AB366A" w:rsidP="003279AA">
      <w:pPr>
        <w:rPr>
          <w:rFonts w:cs="Arial"/>
          <w:iCs/>
          <w:color w:val="00B0F0"/>
        </w:rPr>
      </w:pPr>
      <w:r>
        <w:rPr>
          <w:rFonts w:eastAsia="Calibri" w:cs="Arial"/>
          <w:b/>
          <w:noProof/>
          <w:lang w:val="sr-Latn-RS" w:eastAsia="sr-Latn-RS"/>
        </w:rPr>
        <w:drawing>
          <wp:inline distT="0" distB="0" distL="0" distR="0" wp14:anchorId="7F7FB359" wp14:editId="61104F12">
            <wp:extent cx="5733415" cy="7384415"/>
            <wp:effectExtent l="0" t="0" r="63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33415" cy="7384415"/>
                    </a:xfrm>
                    <a:prstGeom prst="rect">
                      <a:avLst/>
                    </a:prstGeom>
                    <a:noFill/>
                    <a:ln>
                      <a:noFill/>
                    </a:ln>
                  </pic:spPr>
                </pic:pic>
              </a:graphicData>
            </a:graphic>
          </wp:inline>
        </w:drawing>
      </w:r>
    </w:p>
    <w:p w:rsidR="00AB366A" w:rsidRDefault="00AB366A" w:rsidP="003279AA">
      <w:pPr>
        <w:rPr>
          <w:rFonts w:cs="Arial"/>
          <w:iCs/>
          <w:color w:val="00B0F0"/>
        </w:rPr>
      </w:pPr>
    </w:p>
    <w:p w:rsidR="00AB366A" w:rsidRDefault="00AB366A" w:rsidP="003279AA">
      <w:pPr>
        <w:rPr>
          <w:rFonts w:cs="Arial"/>
          <w:iCs/>
          <w:color w:val="00B0F0"/>
        </w:rPr>
      </w:pPr>
    </w:p>
    <w:p w:rsidR="00AB366A" w:rsidRDefault="00AB366A" w:rsidP="003279AA">
      <w:pPr>
        <w:rPr>
          <w:rFonts w:cs="Arial"/>
          <w:iCs/>
          <w:color w:val="00B0F0"/>
        </w:rPr>
      </w:pPr>
    </w:p>
    <w:p w:rsidR="00AB366A" w:rsidRDefault="00AB366A" w:rsidP="003279AA">
      <w:pPr>
        <w:rPr>
          <w:rFonts w:cs="Arial"/>
          <w:iCs/>
          <w:color w:val="00B0F0"/>
        </w:rPr>
      </w:pPr>
    </w:p>
    <w:p w:rsidR="00AB366A" w:rsidRDefault="00AB366A" w:rsidP="003279AA">
      <w:pPr>
        <w:rPr>
          <w:rFonts w:cs="Arial"/>
          <w:iCs/>
          <w:color w:val="00B0F0"/>
        </w:rPr>
      </w:pPr>
    </w:p>
    <w:p w:rsidR="00AB366A" w:rsidRDefault="00AB366A" w:rsidP="003279AA">
      <w:pPr>
        <w:rPr>
          <w:rFonts w:cs="Arial"/>
          <w:iCs/>
          <w:color w:val="00B0F0"/>
        </w:rPr>
      </w:pPr>
    </w:p>
    <w:p w:rsidR="00AB366A" w:rsidRDefault="00AB366A" w:rsidP="003279AA">
      <w:pPr>
        <w:rPr>
          <w:rFonts w:cs="Arial"/>
          <w:iCs/>
          <w:color w:val="00B0F0"/>
        </w:rPr>
      </w:pPr>
    </w:p>
    <w:p w:rsidR="00AB366A" w:rsidRDefault="00AB366A" w:rsidP="003279AA">
      <w:pPr>
        <w:rPr>
          <w:rFonts w:cs="Arial"/>
          <w:iCs/>
          <w:color w:val="00B0F0"/>
        </w:rPr>
      </w:pPr>
    </w:p>
    <w:p w:rsidR="00AB366A" w:rsidRDefault="00AB366A" w:rsidP="003279AA">
      <w:pPr>
        <w:rPr>
          <w:lang w:val="sr-Latn-RS"/>
        </w:rPr>
      </w:pPr>
    </w:p>
    <w:p w:rsidR="00AB366A" w:rsidRDefault="00AB366A" w:rsidP="003279AA">
      <w:pPr>
        <w:rPr>
          <w:lang w:val="sr-Latn-RS"/>
        </w:rPr>
      </w:pPr>
    </w:p>
    <w:p w:rsidR="00AB366A" w:rsidRDefault="00F442AF" w:rsidP="003279AA">
      <w:pPr>
        <w:rPr>
          <w:lang w:val="sr-Latn-RS"/>
        </w:rPr>
      </w:pPr>
      <w:r>
        <w:rPr>
          <w:rFonts w:eastAsia="Calibri" w:cs="Arial"/>
          <w:b/>
          <w:noProof/>
          <w:lang w:val="sr-Latn-RS" w:eastAsia="sr-Latn-RS"/>
        </w:rPr>
        <w:drawing>
          <wp:inline distT="0" distB="0" distL="0" distR="0" wp14:anchorId="57168A9F" wp14:editId="16D0CBC9">
            <wp:extent cx="5733415" cy="73761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7376160"/>
                    </a:xfrm>
                    <a:prstGeom prst="rect">
                      <a:avLst/>
                    </a:prstGeom>
                    <a:noFill/>
                    <a:ln>
                      <a:noFill/>
                    </a:ln>
                  </pic:spPr>
                </pic:pic>
              </a:graphicData>
            </a:graphic>
          </wp:inline>
        </w:drawing>
      </w:r>
    </w:p>
    <w:p w:rsidR="00AB366A" w:rsidRDefault="00AB366A" w:rsidP="003279AA">
      <w:pPr>
        <w:rPr>
          <w:lang w:val="sr-Latn-RS"/>
        </w:rPr>
      </w:pPr>
    </w:p>
    <w:p w:rsidR="00AB366A" w:rsidRDefault="00AB366A" w:rsidP="003279AA">
      <w:pPr>
        <w:rPr>
          <w:lang w:val="sr-Latn-RS"/>
        </w:rPr>
      </w:pPr>
    </w:p>
    <w:p w:rsidR="00AB366A" w:rsidRDefault="00AB366A" w:rsidP="003279AA">
      <w:pPr>
        <w:rPr>
          <w:lang w:val="sr-Latn-RS"/>
        </w:rPr>
      </w:pPr>
    </w:p>
    <w:p w:rsidR="00AB366A" w:rsidRDefault="00AB366A" w:rsidP="003279AA">
      <w:pPr>
        <w:rPr>
          <w:lang w:val="sr-Latn-RS"/>
        </w:rPr>
      </w:pPr>
    </w:p>
    <w:p w:rsidR="00AB366A" w:rsidRDefault="00F442AF" w:rsidP="003279AA">
      <w:pPr>
        <w:rPr>
          <w:lang w:val="sr-Latn-RS"/>
        </w:rPr>
      </w:pPr>
      <w:r>
        <w:rPr>
          <w:rFonts w:eastAsia="Calibri" w:cs="Arial"/>
          <w:b/>
          <w:noProof/>
          <w:lang w:val="sr-Latn-RS" w:eastAsia="sr-Latn-RS"/>
        </w:rPr>
        <w:drawing>
          <wp:inline distT="0" distB="0" distL="0" distR="0" wp14:anchorId="1C547FA6" wp14:editId="70B1BE1F">
            <wp:extent cx="5733415" cy="735838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7358380"/>
                    </a:xfrm>
                    <a:prstGeom prst="rect">
                      <a:avLst/>
                    </a:prstGeom>
                    <a:noFill/>
                    <a:ln>
                      <a:noFill/>
                    </a:ln>
                  </pic:spPr>
                </pic:pic>
              </a:graphicData>
            </a:graphic>
          </wp:inline>
        </w:drawing>
      </w:r>
    </w:p>
    <w:p w:rsidR="00AB366A" w:rsidRDefault="00AB366A" w:rsidP="003279AA">
      <w:pPr>
        <w:rPr>
          <w:lang w:val="sr-Latn-RS"/>
        </w:rPr>
      </w:pPr>
    </w:p>
    <w:p w:rsidR="00AB366A" w:rsidRDefault="00AB366A" w:rsidP="003279AA">
      <w:pPr>
        <w:rPr>
          <w:lang w:val="sr-Latn-RS"/>
        </w:rPr>
      </w:pPr>
    </w:p>
    <w:p w:rsidR="00AB366A" w:rsidRDefault="00AB366A" w:rsidP="003279AA">
      <w:pPr>
        <w:rPr>
          <w:lang w:val="sr-Latn-RS"/>
        </w:rPr>
      </w:pPr>
    </w:p>
    <w:p w:rsidR="00AB366A" w:rsidRDefault="00AB366A" w:rsidP="003279AA">
      <w:pPr>
        <w:rPr>
          <w:lang w:val="sr-Latn-RS"/>
        </w:rPr>
      </w:pPr>
    </w:p>
    <w:p w:rsidR="00AB366A" w:rsidRDefault="00AB366A" w:rsidP="003279AA">
      <w:pPr>
        <w:rPr>
          <w:lang w:val="sr-Latn-RS"/>
        </w:rPr>
      </w:pPr>
    </w:p>
    <w:p w:rsidR="00AB366A" w:rsidRDefault="00AB366A" w:rsidP="003279AA">
      <w:pPr>
        <w:rPr>
          <w:lang w:val="sr-Latn-RS"/>
        </w:rPr>
      </w:pPr>
    </w:p>
    <w:p w:rsidR="00AB366A" w:rsidRDefault="00AB366A" w:rsidP="003279AA">
      <w:pPr>
        <w:rPr>
          <w:lang w:val="sr-Latn-RS"/>
        </w:rPr>
      </w:pPr>
    </w:p>
    <w:p w:rsidR="00AB366A" w:rsidRDefault="00F442AF" w:rsidP="003279AA">
      <w:pPr>
        <w:rPr>
          <w:lang w:val="sr-Latn-RS"/>
        </w:rPr>
      </w:pPr>
      <w:r>
        <w:rPr>
          <w:rFonts w:eastAsia="Calibri" w:cs="Arial"/>
          <w:b/>
          <w:noProof/>
          <w:lang w:val="sr-Latn-RS" w:eastAsia="sr-Latn-RS"/>
        </w:rPr>
        <w:drawing>
          <wp:inline distT="0" distB="0" distL="0" distR="0" wp14:anchorId="5F1456D1" wp14:editId="2A537B99">
            <wp:extent cx="5733415" cy="731710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7317105"/>
                    </a:xfrm>
                    <a:prstGeom prst="rect">
                      <a:avLst/>
                    </a:prstGeom>
                    <a:noFill/>
                    <a:ln>
                      <a:noFill/>
                    </a:ln>
                  </pic:spPr>
                </pic:pic>
              </a:graphicData>
            </a:graphic>
          </wp:inline>
        </w:drawing>
      </w:r>
    </w:p>
    <w:p w:rsidR="00AB366A" w:rsidRDefault="00AB366A" w:rsidP="003279AA">
      <w:pPr>
        <w:rPr>
          <w:lang w:val="sr-Cyrl-RS"/>
        </w:rPr>
      </w:pPr>
    </w:p>
    <w:p w:rsidR="00F442AF" w:rsidRDefault="00F442AF" w:rsidP="003279AA">
      <w:pPr>
        <w:rPr>
          <w:lang w:val="sr-Cyrl-RS"/>
        </w:rPr>
      </w:pPr>
    </w:p>
    <w:p w:rsidR="00F442AF" w:rsidRDefault="00F442AF" w:rsidP="003279AA">
      <w:pPr>
        <w:rPr>
          <w:lang w:val="sr-Cyrl-RS"/>
        </w:rPr>
      </w:pPr>
    </w:p>
    <w:p w:rsidR="00F442AF" w:rsidRDefault="00F442AF" w:rsidP="003279AA">
      <w:pPr>
        <w:rPr>
          <w:lang w:val="sr-Cyrl-RS"/>
        </w:rPr>
      </w:pPr>
    </w:p>
    <w:p w:rsidR="00F442AF" w:rsidRDefault="00F442AF" w:rsidP="003279AA">
      <w:pPr>
        <w:rPr>
          <w:lang w:val="sr-Cyrl-RS"/>
        </w:rPr>
      </w:pPr>
    </w:p>
    <w:p w:rsidR="00F442AF" w:rsidRDefault="00F442AF" w:rsidP="003279AA">
      <w:pPr>
        <w:rPr>
          <w:lang w:val="sr-Cyrl-RS"/>
        </w:rPr>
      </w:pPr>
      <w:r>
        <w:rPr>
          <w:rFonts w:eastAsia="Calibri" w:cs="Arial"/>
          <w:b/>
          <w:noProof/>
          <w:lang w:val="sr-Latn-RS" w:eastAsia="sr-Latn-RS"/>
        </w:rPr>
        <w:drawing>
          <wp:inline distT="0" distB="0" distL="0" distR="0" wp14:anchorId="49AF9ECA" wp14:editId="716B921B">
            <wp:extent cx="5733415" cy="7366635"/>
            <wp:effectExtent l="0" t="0" r="63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7366635"/>
                    </a:xfrm>
                    <a:prstGeom prst="rect">
                      <a:avLst/>
                    </a:prstGeom>
                    <a:noFill/>
                    <a:ln>
                      <a:noFill/>
                    </a:ln>
                  </pic:spPr>
                </pic:pic>
              </a:graphicData>
            </a:graphic>
          </wp:inline>
        </w:drawing>
      </w:r>
    </w:p>
    <w:p w:rsidR="00F442AF" w:rsidRDefault="00F442AF" w:rsidP="003279AA">
      <w:pPr>
        <w:rPr>
          <w:lang w:val="sr-Cyrl-RS"/>
        </w:rPr>
      </w:pPr>
    </w:p>
    <w:p w:rsidR="00F442AF" w:rsidRDefault="00F442AF" w:rsidP="003279AA">
      <w:pPr>
        <w:rPr>
          <w:lang w:val="sr-Cyrl-RS"/>
        </w:rPr>
      </w:pPr>
    </w:p>
    <w:p w:rsidR="00AB366A" w:rsidRDefault="00F442AF" w:rsidP="003279AA">
      <w:pPr>
        <w:rPr>
          <w:lang w:val="sr-Latn-RS"/>
        </w:rPr>
      </w:pPr>
      <w:r>
        <w:rPr>
          <w:rFonts w:eastAsia="Calibri" w:cs="Arial"/>
          <w:b/>
          <w:noProof/>
          <w:lang w:val="sr-Latn-RS" w:eastAsia="sr-Latn-RS"/>
        </w:rPr>
        <w:lastRenderedPageBreak/>
        <w:drawing>
          <wp:inline distT="0" distB="0" distL="0" distR="0" wp14:anchorId="1DA7B6B7" wp14:editId="46194AB2">
            <wp:extent cx="5733415" cy="8072120"/>
            <wp:effectExtent l="0" t="0" r="635" b="5080"/>
            <wp:docPr id="28" name="Picture 28" descr="C:\Users\MPOPOV~1.TEN\AppData\Local\Temp\rolna_manj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POPOV~1.TEN\AppData\Local\Temp\rolna_manja.t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8072120"/>
                    </a:xfrm>
                    <a:prstGeom prst="rect">
                      <a:avLst/>
                    </a:prstGeom>
                    <a:noFill/>
                    <a:ln>
                      <a:noFill/>
                    </a:ln>
                  </pic:spPr>
                </pic:pic>
              </a:graphicData>
            </a:graphic>
          </wp:inline>
        </w:drawing>
      </w:r>
    </w:p>
    <w:p w:rsidR="00AB366A" w:rsidRDefault="00AB366A" w:rsidP="003279AA">
      <w:pPr>
        <w:rPr>
          <w:lang w:val="sr-Cyrl-RS"/>
        </w:rPr>
      </w:pPr>
    </w:p>
    <w:p w:rsidR="00F442AF" w:rsidRDefault="00F442AF" w:rsidP="003279AA">
      <w:pPr>
        <w:rPr>
          <w:lang w:val="sr-Cyrl-RS"/>
        </w:rPr>
      </w:pPr>
    </w:p>
    <w:p w:rsidR="00F442AF" w:rsidRDefault="00F442AF" w:rsidP="003279AA">
      <w:pPr>
        <w:rPr>
          <w:lang w:val="sr-Cyrl-RS"/>
        </w:rPr>
      </w:pPr>
    </w:p>
    <w:p w:rsidR="00F442AF" w:rsidRDefault="00F442AF" w:rsidP="003279AA">
      <w:pPr>
        <w:rPr>
          <w:lang w:val="sr-Cyrl-RS"/>
        </w:rPr>
      </w:pPr>
    </w:p>
    <w:p w:rsidR="00F442AF" w:rsidRDefault="00F442AF" w:rsidP="003279AA">
      <w:pPr>
        <w:rPr>
          <w:lang w:val="sr-Cyrl-RS"/>
        </w:rPr>
      </w:pPr>
      <w:r>
        <w:rPr>
          <w:rFonts w:eastAsia="Calibri" w:cs="Arial"/>
          <w:b/>
          <w:noProof/>
          <w:lang w:val="sr-Latn-RS" w:eastAsia="sr-Latn-RS"/>
        </w:rPr>
        <w:drawing>
          <wp:inline distT="0" distB="0" distL="0" distR="0" wp14:anchorId="389D9097" wp14:editId="0FC0AFF3">
            <wp:extent cx="5733415" cy="8141970"/>
            <wp:effectExtent l="0" t="0" r="635" b="0"/>
            <wp:docPr id="29" name="Picture 29" descr="C:\Users\MPOPOV~1.TEN\AppData\Local\Temp\Rolna_v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OPOV~1.TEN\AppData\Local\Temp\Rolna_veca.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141970"/>
                    </a:xfrm>
                    <a:prstGeom prst="rect">
                      <a:avLst/>
                    </a:prstGeom>
                    <a:noFill/>
                    <a:ln>
                      <a:noFill/>
                    </a:ln>
                  </pic:spPr>
                </pic:pic>
              </a:graphicData>
            </a:graphic>
          </wp:inline>
        </w:drawing>
      </w:r>
    </w:p>
    <w:p w:rsidR="006979FF" w:rsidRDefault="006979FF" w:rsidP="003279AA">
      <w:pPr>
        <w:rPr>
          <w:lang w:val="sr-Cyrl-RS"/>
        </w:rPr>
      </w:pPr>
      <w:r>
        <w:rPr>
          <w:lang w:val="sr-Cyrl-RS"/>
        </w:rPr>
        <w:t>ТЕ Колубара</w:t>
      </w:r>
    </w:p>
    <w:p w:rsidR="00F442AF" w:rsidRDefault="006979FF" w:rsidP="003279AA">
      <w:pPr>
        <w:rPr>
          <w:lang w:val="sr-Cyrl-RS"/>
        </w:rPr>
      </w:pPr>
      <w:r>
        <w:rPr>
          <w:rFonts w:eastAsia="Calibri" w:cs="Arial"/>
          <w:b/>
          <w:noProof/>
          <w:lang w:val="sr-Latn-RS" w:eastAsia="sr-Latn-RS"/>
        </w:rPr>
        <w:lastRenderedPageBreak/>
        <w:drawing>
          <wp:inline distT="0" distB="0" distL="0" distR="0" wp14:anchorId="51257480" wp14:editId="24F32FB6">
            <wp:extent cx="5733415" cy="806323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8063230"/>
                    </a:xfrm>
                    <a:prstGeom prst="rect">
                      <a:avLst/>
                    </a:prstGeom>
                    <a:noFill/>
                    <a:ln>
                      <a:noFill/>
                    </a:ln>
                  </pic:spPr>
                </pic:pic>
              </a:graphicData>
            </a:graphic>
          </wp:inline>
        </w:drawing>
      </w:r>
    </w:p>
    <w:p w:rsidR="00F442AF" w:rsidRDefault="00F442AF" w:rsidP="003279AA">
      <w:pPr>
        <w:rPr>
          <w:lang w:val="sr-Cyrl-RS"/>
        </w:rPr>
      </w:pPr>
    </w:p>
    <w:p w:rsidR="00F442AF" w:rsidRDefault="00F442AF" w:rsidP="003279AA">
      <w:pPr>
        <w:rPr>
          <w:lang w:val="sr-Cyrl-RS"/>
        </w:rPr>
      </w:pPr>
    </w:p>
    <w:p w:rsidR="00F442AF" w:rsidRDefault="00F442AF" w:rsidP="003279AA">
      <w:pPr>
        <w:rPr>
          <w:lang w:val="sr-Cyrl-RS"/>
        </w:rPr>
      </w:pPr>
    </w:p>
    <w:p w:rsidR="00F442AF" w:rsidRDefault="00F442AF" w:rsidP="003279AA">
      <w:pPr>
        <w:rPr>
          <w:lang w:val="sr-Cyrl-RS"/>
        </w:rPr>
      </w:pPr>
    </w:p>
    <w:p w:rsidR="00F442AF" w:rsidRDefault="00F442AF" w:rsidP="003279AA">
      <w:pPr>
        <w:rPr>
          <w:lang w:val="sr-Cyrl-RS"/>
        </w:rPr>
      </w:pPr>
    </w:p>
    <w:p w:rsidR="00F442AF" w:rsidRDefault="006979FF" w:rsidP="003279AA">
      <w:pPr>
        <w:rPr>
          <w:lang w:val="sr-Cyrl-RS"/>
        </w:rPr>
      </w:pPr>
      <w:r>
        <w:rPr>
          <w:rFonts w:eastAsia="Calibri" w:cs="Arial"/>
          <w:b/>
          <w:noProof/>
          <w:lang w:val="sr-Latn-RS" w:eastAsia="sr-Latn-RS"/>
        </w:rPr>
        <w:drawing>
          <wp:inline distT="0" distB="0" distL="0" distR="0" wp14:anchorId="0A878B23" wp14:editId="0CF184AD">
            <wp:extent cx="5733415" cy="7501890"/>
            <wp:effectExtent l="0" t="0" r="63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7501890"/>
                    </a:xfrm>
                    <a:prstGeom prst="rect">
                      <a:avLst/>
                    </a:prstGeom>
                    <a:noFill/>
                    <a:ln>
                      <a:noFill/>
                    </a:ln>
                  </pic:spPr>
                </pic:pic>
              </a:graphicData>
            </a:graphic>
          </wp:inline>
        </w:drawing>
      </w:r>
    </w:p>
    <w:p w:rsidR="006979FF" w:rsidRDefault="006979FF" w:rsidP="003279AA">
      <w:pPr>
        <w:rPr>
          <w:lang w:val="sr-Cyrl-RS"/>
        </w:rPr>
      </w:pPr>
    </w:p>
    <w:p w:rsidR="006979FF" w:rsidRDefault="006979FF" w:rsidP="003279AA">
      <w:pPr>
        <w:rPr>
          <w:lang w:val="sr-Cyrl-RS"/>
        </w:rPr>
      </w:pPr>
    </w:p>
    <w:p w:rsidR="006979FF" w:rsidRDefault="006979FF" w:rsidP="003279AA">
      <w:pPr>
        <w:rPr>
          <w:lang w:val="sr-Cyrl-RS"/>
        </w:rPr>
      </w:pPr>
    </w:p>
    <w:p w:rsidR="006979FF" w:rsidRDefault="006979FF" w:rsidP="003279AA">
      <w:pPr>
        <w:rPr>
          <w:lang w:val="sr-Cyrl-RS"/>
        </w:rPr>
      </w:pPr>
    </w:p>
    <w:p w:rsidR="006979FF" w:rsidRDefault="006979FF" w:rsidP="003279AA">
      <w:pPr>
        <w:rPr>
          <w:lang w:val="sr-Cyrl-RS"/>
        </w:rPr>
      </w:pPr>
      <w:r>
        <w:rPr>
          <w:rFonts w:eastAsia="Calibri" w:cs="Arial"/>
          <w:b/>
          <w:noProof/>
          <w:lang w:val="sr-Latn-RS" w:eastAsia="sr-Latn-RS"/>
        </w:rPr>
        <w:drawing>
          <wp:inline distT="0" distB="0" distL="0" distR="0" wp14:anchorId="714E5D35" wp14:editId="665AA087">
            <wp:extent cx="5733415" cy="8037830"/>
            <wp:effectExtent l="0" t="0" r="63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3415" cy="8037830"/>
                    </a:xfrm>
                    <a:prstGeom prst="rect">
                      <a:avLst/>
                    </a:prstGeom>
                    <a:noFill/>
                    <a:ln>
                      <a:noFill/>
                    </a:ln>
                  </pic:spPr>
                </pic:pic>
              </a:graphicData>
            </a:graphic>
          </wp:inline>
        </w:drawing>
      </w:r>
    </w:p>
    <w:p w:rsidR="006979FF" w:rsidRDefault="006979FF" w:rsidP="003279AA">
      <w:pPr>
        <w:rPr>
          <w:lang w:val="sr-Cyrl-RS"/>
        </w:rPr>
      </w:pPr>
    </w:p>
    <w:p w:rsidR="006979FF" w:rsidRDefault="006979FF" w:rsidP="003279AA">
      <w:pPr>
        <w:rPr>
          <w:lang w:val="sr-Cyrl-RS"/>
        </w:rPr>
      </w:pPr>
    </w:p>
    <w:p w:rsidR="00F442AF" w:rsidRPr="00F442AF" w:rsidRDefault="006979FF" w:rsidP="003279AA">
      <w:pPr>
        <w:rPr>
          <w:lang w:val="sr-Cyrl-RS"/>
        </w:rPr>
      </w:pPr>
      <w:r>
        <w:rPr>
          <w:rFonts w:eastAsia="Calibri" w:cs="Arial"/>
          <w:b/>
          <w:noProof/>
          <w:lang w:val="sr-Latn-RS" w:eastAsia="sr-Latn-RS"/>
        </w:rPr>
        <w:lastRenderedPageBreak/>
        <w:drawing>
          <wp:inline distT="0" distB="0" distL="0" distR="0" wp14:anchorId="452A66B2" wp14:editId="06B29050">
            <wp:extent cx="5733415" cy="7995920"/>
            <wp:effectExtent l="0" t="0" r="63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3415" cy="7995920"/>
                    </a:xfrm>
                    <a:prstGeom prst="rect">
                      <a:avLst/>
                    </a:prstGeom>
                    <a:noFill/>
                    <a:ln>
                      <a:noFill/>
                    </a:ln>
                  </pic:spPr>
                </pic:pic>
              </a:graphicData>
            </a:graphic>
          </wp:inline>
        </w:drawing>
      </w:r>
    </w:p>
    <w:p w:rsidR="00AB366A" w:rsidRDefault="00AB366A" w:rsidP="003279AA">
      <w:pPr>
        <w:rPr>
          <w:lang w:val="sr-Cyrl-RS"/>
        </w:rPr>
      </w:pPr>
    </w:p>
    <w:p w:rsidR="006979FF" w:rsidRDefault="006979FF" w:rsidP="003279AA">
      <w:pPr>
        <w:rPr>
          <w:lang w:val="sr-Cyrl-RS"/>
        </w:rPr>
      </w:pPr>
    </w:p>
    <w:p w:rsidR="006979FF" w:rsidRDefault="006979FF" w:rsidP="003279AA">
      <w:pPr>
        <w:rPr>
          <w:lang w:val="sr-Cyrl-RS"/>
        </w:rPr>
      </w:pPr>
    </w:p>
    <w:p w:rsidR="006979FF" w:rsidRDefault="006979FF" w:rsidP="003279AA">
      <w:pPr>
        <w:rPr>
          <w:lang w:val="sr-Cyrl-RS"/>
        </w:rPr>
      </w:pPr>
    </w:p>
    <w:p w:rsidR="006979FF" w:rsidRDefault="006979FF" w:rsidP="003279AA">
      <w:pPr>
        <w:rPr>
          <w:lang w:val="sr-Cyrl-RS"/>
        </w:rPr>
      </w:pPr>
      <w:r>
        <w:rPr>
          <w:rFonts w:eastAsia="Calibri" w:cs="Arial"/>
          <w:b/>
          <w:noProof/>
          <w:lang w:val="sr-Latn-RS" w:eastAsia="sr-Latn-RS"/>
        </w:rPr>
        <w:drawing>
          <wp:inline distT="0" distB="0" distL="0" distR="0" wp14:anchorId="67F9CF70" wp14:editId="7597FB23">
            <wp:extent cx="5733415" cy="7922895"/>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7922895"/>
                    </a:xfrm>
                    <a:prstGeom prst="rect">
                      <a:avLst/>
                    </a:prstGeom>
                    <a:noFill/>
                    <a:ln>
                      <a:noFill/>
                    </a:ln>
                  </pic:spPr>
                </pic:pic>
              </a:graphicData>
            </a:graphic>
          </wp:inline>
        </w:drawing>
      </w:r>
    </w:p>
    <w:p w:rsidR="006979FF" w:rsidRDefault="006979FF" w:rsidP="003279AA">
      <w:pPr>
        <w:rPr>
          <w:lang w:val="sr-Cyrl-RS"/>
        </w:rPr>
      </w:pPr>
    </w:p>
    <w:p w:rsidR="006979FF" w:rsidRDefault="006979FF" w:rsidP="003279AA">
      <w:pPr>
        <w:rPr>
          <w:lang w:val="sr-Cyrl-RS"/>
        </w:rPr>
      </w:pPr>
    </w:p>
    <w:p w:rsidR="006979FF" w:rsidRDefault="006979FF" w:rsidP="003279AA">
      <w:pPr>
        <w:rPr>
          <w:lang w:val="sr-Cyrl-RS"/>
        </w:rPr>
      </w:pPr>
    </w:p>
    <w:p w:rsidR="006979FF" w:rsidRDefault="006979FF" w:rsidP="003279AA">
      <w:pPr>
        <w:rPr>
          <w:lang w:val="sr-Cyrl-RS"/>
        </w:rPr>
      </w:pPr>
      <w:r>
        <w:rPr>
          <w:rFonts w:eastAsia="Calibri" w:cs="Arial"/>
          <w:b/>
          <w:noProof/>
          <w:lang w:val="sr-Latn-RS" w:eastAsia="sr-Latn-RS"/>
        </w:rPr>
        <w:drawing>
          <wp:inline distT="0" distB="0" distL="0" distR="0" wp14:anchorId="68B5AB91" wp14:editId="1C83C49A">
            <wp:extent cx="5733415" cy="7860030"/>
            <wp:effectExtent l="0" t="0" r="63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3415" cy="7860030"/>
                    </a:xfrm>
                    <a:prstGeom prst="rect">
                      <a:avLst/>
                    </a:prstGeom>
                    <a:noFill/>
                    <a:ln>
                      <a:noFill/>
                    </a:ln>
                  </pic:spPr>
                </pic:pic>
              </a:graphicData>
            </a:graphic>
          </wp:inline>
        </w:drawing>
      </w:r>
    </w:p>
    <w:p w:rsidR="006979FF" w:rsidRDefault="006979FF" w:rsidP="003279AA">
      <w:pPr>
        <w:rPr>
          <w:lang w:val="sr-Cyrl-RS"/>
        </w:rPr>
      </w:pPr>
    </w:p>
    <w:p w:rsidR="006979FF" w:rsidRDefault="006979FF" w:rsidP="003279AA">
      <w:pPr>
        <w:rPr>
          <w:lang w:val="sr-Cyrl-RS"/>
        </w:rPr>
      </w:pPr>
    </w:p>
    <w:p w:rsidR="006979FF" w:rsidRPr="006979FF" w:rsidRDefault="006979FF" w:rsidP="003279AA">
      <w:pPr>
        <w:rPr>
          <w:lang w:val="sr-Cyrl-RS"/>
        </w:rPr>
      </w:pPr>
    </w:p>
    <w:p w:rsidR="00AB366A" w:rsidRDefault="00AB366A" w:rsidP="003279AA">
      <w:pPr>
        <w:rPr>
          <w:lang w:val="sr-Cyrl-RS"/>
        </w:rPr>
      </w:pPr>
    </w:p>
    <w:p w:rsidR="006979FF" w:rsidRDefault="006979FF" w:rsidP="003279AA">
      <w:pPr>
        <w:rPr>
          <w:lang w:val="sr-Cyrl-RS"/>
        </w:rPr>
      </w:pPr>
      <w:r>
        <w:rPr>
          <w:rFonts w:eastAsia="Calibri" w:cs="Arial"/>
          <w:b/>
          <w:noProof/>
          <w:lang w:val="sr-Latn-RS" w:eastAsia="sr-Latn-RS"/>
        </w:rPr>
        <w:drawing>
          <wp:inline distT="0" distB="0" distL="0" distR="0" wp14:anchorId="4F5C9522" wp14:editId="2DD2289F">
            <wp:extent cx="5733415" cy="802513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3415" cy="8025130"/>
                    </a:xfrm>
                    <a:prstGeom prst="rect">
                      <a:avLst/>
                    </a:prstGeom>
                    <a:noFill/>
                    <a:ln>
                      <a:noFill/>
                    </a:ln>
                  </pic:spPr>
                </pic:pic>
              </a:graphicData>
            </a:graphic>
          </wp:inline>
        </w:drawing>
      </w:r>
    </w:p>
    <w:p w:rsidR="006979FF" w:rsidRDefault="006979FF" w:rsidP="003279AA">
      <w:pPr>
        <w:rPr>
          <w:lang w:val="sr-Cyrl-RS"/>
        </w:rPr>
      </w:pPr>
    </w:p>
    <w:p w:rsidR="006979FF" w:rsidRDefault="006979FF" w:rsidP="003279AA">
      <w:pPr>
        <w:rPr>
          <w:lang w:val="sr-Cyrl-RS"/>
        </w:rPr>
      </w:pPr>
    </w:p>
    <w:p w:rsidR="006979FF" w:rsidRDefault="006979FF" w:rsidP="003279AA">
      <w:pPr>
        <w:rPr>
          <w:lang w:val="sr-Cyrl-RS"/>
        </w:rPr>
      </w:pPr>
    </w:p>
    <w:p w:rsidR="006979FF" w:rsidRDefault="006979FF" w:rsidP="003279AA">
      <w:pPr>
        <w:rPr>
          <w:lang w:val="sr-Cyrl-RS"/>
        </w:rPr>
      </w:pPr>
      <w:r>
        <w:rPr>
          <w:rFonts w:eastAsia="Calibri" w:cs="Arial"/>
          <w:b/>
          <w:noProof/>
          <w:lang w:val="sr-Latn-RS" w:eastAsia="sr-Latn-RS"/>
        </w:rPr>
        <w:drawing>
          <wp:inline distT="0" distB="0" distL="0" distR="0" wp14:anchorId="4B086AF8" wp14:editId="1CFC8B41">
            <wp:extent cx="5733415" cy="8105775"/>
            <wp:effectExtent l="0" t="0" r="63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3415" cy="8105775"/>
                    </a:xfrm>
                    <a:prstGeom prst="rect">
                      <a:avLst/>
                    </a:prstGeom>
                    <a:noFill/>
                    <a:ln>
                      <a:noFill/>
                    </a:ln>
                  </pic:spPr>
                </pic:pic>
              </a:graphicData>
            </a:graphic>
          </wp:inline>
        </w:drawing>
      </w:r>
    </w:p>
    <w:p w:rsidR="006979FF" w:rsidRDefault="006979FF" w:rsidP="003279AA">
      <w:pPr>
        <w:rPr>
          <w:lang w:val="sr-Cyrl-RS"/>
        </w:rPr>
      </w:pPr>
    </w:p>
    <w:p w:rsidR="006979FF" w:rsidRDefault="00E5585B" w:rsidP="003279AA">
      <w:pPr>
        <w:rPr>
          <w:lang w:val="sr-Cyrl-RS"/>
        </w:rPr>
      </w:pPr>
      <w:r>
        <w:rPr>
          <w:lang w:val="sr-Cyrl-RS"/>
        </w:rPr>
        <w:t>ТЕ Морава</w:t>
      </w:r>
    </w:p>
    <w:p w:rsidR="006979FF" w:rsidRDefault="006979FF" w:rsidP="003279AA">
      <w:pPr>
        <w:rPr>
          <w:lang w:val="sr-Cyrl-RS"/>
        </w:rPr>
      </w:pPr>
    </w:p>
    <w:p w:rsidR="006979FF" w:rsidRDefault="00E5585B" w:rsidP="003279AA">
      <w:pPr>
        <w:rPr>
          <w:lang w:val="sr-Cyrl-RS"/>
        </w:rPr>
      </w:pPr>
      <w:r>
        <w:rPr>
          <w:rFonts w:eastAsia="Calibri" w:cs="Arial"/>
          <w:b/>
          <w:noProof/>
          <w:lang w:val="sr-Latn-RS" w:eastAsia="sr-Latn-RS"/>
        </w:rPr>
        <w:drawing>
          <wp:inline distT="0" distB="0" distL="0" distR="0" wp14:anchorId="567E55A2" wp14:editId="47A81552">
            <wp:extent cx="5733415" cy="7727950"/>
            <wp:effectExtent l="0" t="0" r="63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3415" cy="7727950"/>
                    </a:xfrm>
                    <a:prstGeom prst="rect">
                      <a:avLst/>
                    </a:prstGeom>
                    <a:noFill/>
                    <a:ln>
                      <a:noFill/>
                    </a:ln>
                  </pic:spPr>
                </pic:pic>
              </a:graphicData>
            </a:graphic>
          </wp:inline>
        </w:drawing>
      </w:r>
    </w:p>
    <w:p w:rsidR="006979FF" w:rsidRDefault="006979FF" w:rsidP="003279AA">
      <w:pPr>
        <w:rPr>
          <w:lang w:val="sr-Cyrl-RS"/>
        </w:rPr>
      </w:pPr>
    </w:p>
    <w:p w:rsidR="00E5585B" w:rsidRDefault="00E5585B" w:rsidP="003279AA">
      <w:pPr>
        <w:rPr>
          <w:lang w:val="sr-Cyrl-RS"/>
        </w:rPr>
      </w:pPr>
    </w:p>
    <w:p w:rsidR="00E5585B" w:rsidRDefault="00E5585B" w:rsidP="003279AA">
      <w:pPr>
        <w:rPr>
          <w:lang w:val="sr-Cyrl-RS"/>
        </w:rPr>
      </w:pPr>
    </w:p>
    <w:p w:rsidR="00E5585B" w:rsidRDefault="00E5585B" w:rsidP="003279AA">
      <w:pPr>
        <w:rPr>
          <w:lang w:val="sr-Cyrl-RS"/>
        </w:rPr>
      </w:pPr>
    </w:p>
    <w:p w:rsidR="00E5585B" w:rsidRDefault="00E5585B" w:rsidP="003279AA">
      <w:pPr>
        <w:rPr>
          <w:lang w:val="sr-Cyrl-RS"/>
        </w:rPr>
      </w:pPr>
      <w:r>
        <w:rPr>
          <w:rFonts w:eastAsia="Calibri" w:cs="Arial"/>
          <w:b/>
          <w:noProof/>
          <w:lang w:val="sr-Latn-RS" w:eastAsia="sr-Latn-RS"/>
        </w:rPr>
        <w:drawing>
          <wp:inline distT="0" distB="0" distL="0" distR="0" wp14:anchorId="72D8F652" wp14:editId="086E89A6">
            <wp:extent cx="5733415" cy="808101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33415" cy="8081010"/>
                    </a:xfrm>
                    <a:prstGeom prst="rect">
                      <a:avLst/>
                    </a:prstGeom>
                    <a:noFill/>
                    <a:ln>
                      <a:noFill/>
                    </a:ln>
                  </pic:spPr>
                </pic:pic>
              </a:graphicData>
            </a:graphic>
          </wp:inline>
        </w:drawing>
      </w:r>
    </w:p>
    <w:p w:rsidR="00E5585B" w:rsidRDefault="00E5585B" w:rsidP="003279AA">
      <w:pPr>
        <w:rPr>
          <w:lang w:val="sr-Cyrl-RS"/>
        </w:rPr>
      </w:pPr>
    </w:p>
    <w:p w:rsidR="00E5585B" w:rsidRDefault="00E5585B" w:rsidP="003279AA">
      <w:pPr>
        <w:rPr>
          <w:lang w:val="sr-Cyrl-RS"/>
        </w:rPr>
      </w:pPr>
    </w:p>
    <w:p w:rsidR="00E5585B" w:rsidRDefault="00E5585B" w:rsidP="003279AA">
      <w:pPr>
        <w:rPr>
          <w:lang w:val="sr-Cyrl-RS"/>
        </w:rPr>
      </w:pPr>
    </w:p>
    <w:p w:rsidR="00E5585B" w:rsidRDefault="00E5585B" w:rsidP="003279AA">
      <w:pPr>
        <w:rPr>
          <w:lang w:val="sr-Cyrl-RS"/>
        </w:rPr>
      </w:pPr>
      <w:r>
        <w:rPr>
          <w:rFonts w:eastAsia="Calibri" w:cs="Arial"/>
          <w:b/>
          <w:noProof/>
          <w:lang w:val="sr-Latn-RS" w:eastAsia="sr-Latn-RS"/>
        </w:rPr>
        <w:drawing>
          <wp:inline distT="0" distB="0" distL="0" distR="0" wp14:anchorId="51FAF210" wp14:editId="23253CAF">
            <wp:extent cx="5733415" cy="8127365"/>
            <wp:effectExtent l="0" t="0" r="63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33415" cy="8127365"/>
                    </a:xfrm>
                    <a:prstGeom prst="rect">
                      <a:avLst/>
                    </a:prstGeom>
                    <a:noFill/>
                    <a:ln>
                      <a:noFill/>
                    </a:ln>
                  </pic:spPr>
                </pic:pic>
              </a:graphicData>
            </a:graphic>
          </wp:inline>
        </w:drawing>
      </w:r>
    </w:p>
    <w:p w:rsidR="00E5585B" w:rsidRDefault="00E5585B" w:rsidP="003279AA">
      <w:pPr>
        <w:rPr>
          <w:lang w:val="sr-Cyrl-RS"/>
        </w:rPr>
      </w:pPr>
    </w:p>
    <w:p w:rsidR="00E5585B" w:rsidRDefault="00E5585B" w:rsidP="003279AA">
      <w:pPr>
        <w:rPr>
          <w:lang w:val="sr-Cyrl-RS"/>
        </w:rPr>
      </w:pPr>
    </w:p>
    <w:p w:rsidR="00E5585B" w:rsidRDefault="00E5585B" w:rsidP="003279AA">
      <w:pPr>
        <w:rPr>
          <w:lang w:val="sr-Cyrl-RS"/>
        </w:rPr>
      </w:pPr>
    </w:p>
    <w:p w:rsidR="00E5585B" w:rsidRDefault="00E5585B" w:rsidP="003279AA">
      <w:pPr>
        <w:rPr>
          <w:lang w:val="sr-Cyrl-RS"/>
        </w:rPr>
      </w:pPr>
      <w:r>
        <w:rPr>
          <w:rFonts w:eastAsia="Calibri" w:cs="Arial"/>
          <w:b/>
          <w:noProof/>
          <w:lang w:val="sr-Latn-RS" w:eastAsia="sr-Latn-RS"/>
        </w:rPr>
        <w:drawing>
          <wp:inline distT="0" distB="0" distL="0" distR="0" wp14:anchorId="39218B58" wp14:editId="56EB77CC">
            <wp:extent cx="5733415" cy="8016240"/>
            <wp:effectExtent l="0" t="0" r="63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3415" cy="8016240"/>
                    </a:xfrm>
                    <a:prstGeom prst="rect">
                      <a:avLst/>
                    </a:prstGeom>
                    <a:noFill/>
                    <a:ln>
                      <a:noFill/>
                    </a:ln>
                  </pic:spPr>
                </pic:pic>
              </a:graphicData>
            </a:graphic>
          </wp:inline>
        </w:drawing>
      </w:r>
    </w:p>
    <w:p w:rsidR="00E5585B" w:rsidRDefault="00E5585B" w:rsidP="003279AA">
      <w:pPr>
        <w:rPr>
          <w:lang w:val="sr-Cyrl-RS"/>
        </w:rPr>
      </w:pPr>
    </w:p>
    <w:p w:rsidR="006979FF" w:rsidRPr="006979FF" w:rsidRDefault="006979FF" w:rsidP="003279AA">
      <w:pPr>
        <w:rPr>
          <w:lang w:val="sr-Cyrl-RS"/>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lastRenderedPageBreak/>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32186E" w:rsidRPr="0095150E" w:rsidRDefault="00836EE2" w:rsidP="0032186E">
      <w:pPr>
        <w:pStyle w:val="ListParagraph"/>
        <w:autoSpaceDE w:val="0"/>
        <w:autoSpaceDN w:val="0"/>
        <w:adjustRightInd w:val="0"/>
        <w:spacing w:before="0" w:after="0" w:line="240" w:lineRule="auto"/>
        <w:ind w:left="0"/>
        <w:contextualSpacing w:val="0"/>
        <w:jc w:val="left"/>
        <w:rPr>
          <w:rFonts w:ascii="Arial" w:hAnsi="Arial" w:cs="Arial"/>
        </w:rPr>
      </w:pPr>
      <w:r w:rsidRPr="0095150E">
        <w:rPr>
          <w:rFonts w:ascii="Arial" w:hAnsi="Arial" w:cs="Arial"/>
          <w:lang w:val="sr-Cyrl-RS"/>
        </w:rPr>
        <w:t>П</w:t>
      </w:r>
      <w:r w:rsidR="0032186E" w:rsidRPr="0095150E">
        <w:rPr>
          <w:rFonts w:ascii="Arial" w:hAnsi="Arial" w:cs="Arial"/>
        </w:rPr>
        <w:t>редмет набавке</w:t>
      </w:r>
      <w:r w:rsidRPr="0095150E">
        <w:rPr>
          <w:rFonts w:ascii="Arial" w:hAnsi="Arial" w:cs="Arial"/>
          <w:lang w:val="sr-Cyrl-RS"/>
        </w:rPr>
        <w:t xml:space="preserve"> подразумева испоруку добара  без уградње</w:t>
      </w:r>
    </w:p>
    <w:tbl>
      <w:tblPr>
        <w:tblW w:w="3568" w:type="pct"/>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4529"/>
        <w:gridCol w:w="1141"/>
      </w:tblGrid>
      <w:tr w:rsidR="00801F0A" w:rsidTr="00677F24">
        <w:tc>
          <w:tcPr>
            <w:tcW w:w="703"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jc w:val="center"/>
              <w:rPr>
                <w:rFonts w:cs="Arial"/>
                <w:sz w:val="20"/>
                <w:szCs w:val="20"/>
                <w:lang w:val="sr-Latn-CS"/>
              </w:rPr>
            </w:pPr>
            <w:r>
              <w:rPr>
                <w:rFonts w:cs="Arial"/>
                <w:sz w:val="20"/>
                <w:szCs w:val="20"/>
                <w:lang w:val="sr-Latn-CS"/>
              </w:rPr>
              <w:t>Ред.</w:t>
            </w:r>
          </w:p>
          <w:p w:rsidR="00801F0A" w:rsidRDefault="00801F0A" w:rsidP="006D3185">
            <w:pPr>
              <w:ind w:right="12"/>
              <w:jc w:val="center"/>
              <w:rPr>
                <w:rFonts w:cs="Arial"/>
                <w:sz w:val="20"/>
                <w:szCs w:val="20"/>
                <w:lang w:val="sr-Latn-CS"/>
              </w:rPr>
            </w:pPr>
            <w:r>
              <w:rPr>
                <w:rFonts w:cs="Arial"/>
                <w:sz w:val="20"/>
                <w:szCs w:val="20"/>
                <w:lang w:val="sr-Latn-CS"/>
              </w:rPr>
              <w:t>број</w:t>
            </w:r>
          </w:p>
        </w:tc>
        <w:tc>
          <w:tcPr>
            <w:tcW w:w="3433"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ind w:right="15"/>
              <w:jc w:val="center"/>
              <w:rPr>
                <w:rFonts w:cs="Arial"/>
                <w:sz w:val="20"/>
                <w:szCs w:val="20"/>
                <w:lang w:val="sr-Latn-CS"/>
              </w:rPr>
            </w:pPr>
            <w:r>
              <w:rPr>
                <w:rFonts w:cs="Arial"/>
                <w:sz w:val="20"/>
                <w:szCs w:val="20"/>
                <w:lang w:val="sr-Latn-CS"/>
              </w:rPr>
              <w:t>Предмет набавке</w:t>
            </w:r>
          </w:p>
        </w:tc>
        <w:tc>
          <w:tcPr>
            <w:tcW w:w="865"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Pr="00937CB2" w:rsidRDefault="00801F0A" w:rsidP="00937CB2">
            <w:pPr>
              <w:jc w:val="center"/>
              <w:rPr>
                <w:rFonts w:cs="Arial"/>
                <w:sz w:val="20"/>
                <w:szCs w:val="20"/>
                <w:lang w:val="sr-Cyrl-RS"/>
              </w:rPr>
            </w:pPr>
            <w:r>
              <w:rPr>
                <w:rFonts w:cs="Arial"/>
                <w:sz w:val="20"/>
                <w:szCs w:val="20"/>
                <w:lang w:val="sr-Cyrl-RS"/>
              </w:rPr>
              <w:t xml:space="preserve">Количина у </w:t>
            </w:r>
            <w:r w:rsidR="00937CB2">
              <w:rPr>
                <w:rFonts w:cs="Arial"/>
                <w:sz w:val="20"/>
                <w:szCs w:val="20"/>
                <w:lang w:val="sr-Cyrl-RS"/>
              </w:rPr>
              <w:t>комадима</w:t>
            </w:r>
          </w:p>
        </w:tc>
      </w:tr>
      <w:tr w:rsidR="00801F0A"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p>
        </w:tc>
        <w:tc>
          <w:tcPr>
            <w:tcW w:w="3433" w:type="pct"/>
            <w:tcBorders>
              <w:top w:val="single" w:sz="4" w:space="0" w:color="auto"/>
              <w:left w:val="single" w:sz="4" w:space="0" w:color="auto"/>
              <w:bottom w:val="single" w:sz="4" w:space="0" w:color="auto"/>
              <w:right w:val="single" w:sz="4" w:space="0" w:color="auto"/>
            </w:tcBorders>
            <w:vAlign w:val="center"/>
          </w:tcPr>
          <w:p w:rsidR="00801F0A" w:rsidRPr="00A8062D" w:rsidRDefault="00801F0A" w:rsidP="009A5FA5">
            <w:pPr>
              <w:ind w:right="15"/>
              <w:jc w:val="left"/>
              <w:rPr>
                <w:rFonts w:cs="Arial"/>
                <w:b/>
                <w:lang w:val="sr-Cyrl-RS"/>
              </w:rPr>
            </w:pPr>
            <w:r w:rsidRPr="00A8062D">
              <w:rPr>
                <w:rFonts w:cs="Arial"/>
                <w:b/>
                <w:lang w:val="sr-Cyrl-RS"/>
              </w:rPr>
              <w:t>локација А</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right"/>
              <w:rPr>
                <w:rFonts w:cs="Arial"/>
                <w:sz w:val="20"/>
                <w:szCs w:val="20"/>
                <w:lang w:val="sr-Latn-CS"/>
              </w:rPr>
            </w:pPr>
          </w:p>
        </w:tc>
      </w:tr>
      <w:tr w:rsidR="000C62EC"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0C62EC" w:rsidRDefault="000C62EC" w:rsidP="006D3185">
            <w:pPr>
              <w:jc w:val="center"/>
              <w:rPr>
                <w:rFonts w:cs="Arial"/>
                <w:b/>
                <w:sz w:val="20"/>
                <w:szCs w:val="20"/>
              </w:rPr>
            </w:pPr>
            <w:r>
              <w:rPr>
                <w:rFonts w:cs="Arial"/>
                <w:b/>
                <w:sz w:val="20"/>
                <w:szCs w:val="20"/>
              </w:rPr>
              <w:t>1.</w:t>
            </w:r>
          </w:p>
        </w:tc>
        <w:tc>
          <w:tcPr>
            <w:tcW w:w="3433" w:type="pct"/>
            <w:tcBorders>
              <w:top w:val="single" w:sz="4" w:space="0" w:color="auto"/>
              <w:left w:val="single" w:sz="4" w:space="0" w:color="auto"/>
              <w:bottom w:val="single" w:sz="4" w:space="0" w:color="auto"/>
              <w:right w:val="single" w:sz="4" w:space="0" w:color="auto"/>
            </w:tcBorders>
          </w:tcPr>
          <w:p w:rsidR="000C62EC" w:rsidRDefault="000C62EC" w:rsidP="000C62EC">
            <w:pPr>
              <w:ind w:right="15"/>
              <w:jc w:val="left"/>
              <w:rPr>
                <w:rFonts w:cs="Arial"/>
                <w:lang w:val="sr-Cyrl-RS"/>
              </w:rPr>
            </w:pPr>
            <w:r w:rsidRPr="00D46217">
              <w:rPr>
                <w:rFonts w:cs="Arial"/>
                <w:lang w:val="sr-Latn-RS"/>
              </w:rPr>
              <w:t>Носећа глатка ролна</w:t>
            </w:r>
          </w:p>
          <w:p w:rsidR="000C62EC" w:rsidRDefault="000C62EC" w:rsidP="000C62EC">
            <w:pPr>
              <w:jc w:val="left"/>
              <w:rPr>
                <w:lang w:val="sr-Cyrl-RS"/>
              </w:rPr>
            </w:pPr>
            <w:r w:rsidRPr="009A2EF3">
              <w:rPr>
                <w:rFonts w:cs="Arial"/>
                <w:lang w:val="sr-Cyrl-RS"/>
              </w:rPr>
              <w:t>Ø1</w:t>
            </w:r>
            <w:r>
              <w:rPr>
                <w:rFonts w:cs="Arial"/>
                <w:lang w:val="sr-Cyrl-RS"/>
              </w:rPr>
              <w:t>59x6</w:t>
            </w:r>
            <w:r>
              <w:rPr>
                <w:rFonts w:cs="Arial"/>
                <w:lang w:val="sr-Latn-RS"/>
              </w:rPr>
              <w:t>40</w:t>
            </w:r>
            <w:r w:rsidRPr="009A2EF3">
              <w:rPr>
                <w:rFonts w:cs="Arial"/>
                <w:lang w:val="sr-Cyrl-RS"/>
              </w:rPr>
              <w:t xml:space="preserve"> цртеж  52</w:t>
            </w:r>
            <w:r>
              <w:rPr>
                <w:rFonts w:cs="Arial"/>
                <w:lang w:val="sr-Latn-RS"/>
              </w:rPr>
              <w:t>4</w:t>
            </w:r>
            <w:r>
              <w:rPr>
                <w:rFonts w:cs="Arial"/>
                <w:lang w:val="sr-Cyrl-RS"/>
              </w:rPr>
              <w:t>.</w:t>
            </w:r>
            <w:r>
              <w:rPr>
                <w:rFonts w:cs="Arial"/>
                <w:lang w:val="sr-Latn-RS"/>
              </w:rPr>
              <w:t>41</w:t>
            </w:r>
            <w:r w:rsidRPr="009A2EF3">
              <w:rPr>
                <w:rFonts w:cs="Arial"/>
                <w:lang w:val="sr-Cyrl-RS"/>
              </w:rPr>
              <w:t>.1</w:t>
            </w:r>
            <w:r>
              <w:rPr>
                <w:rFonts w:cs="Arial"/>
                <w:lang w:val="sr-Latn-RS"/>
              </w:rPr>
              <w:t>1</w:t>
            </w:r>
            <w:r>
              <w:rPr>
                <w:rFonts w:cs="Arial"/>
                <w:lang w:val="sr-Cyrl-RS"/>
              </w:rPr>
              <w:t>0</w:t>
            </w:r>
          </w:p>
        </w:tc>
        <w:tc>
          <w:tcPr>
            <w:tcW w:w="865" w:type="pct"/>
            <w:tcBorders>
              <w:top w:val="single" w:sz="4" w:space="0" w:color="auto"/>
              <w:left w:val="single" w:sz="4" w:space="0" w:color="auto"/>
              <w:bottom w:val="single" w:sz="4" w:space="0" w:color="auto"/>
              <w:right w:val="single" w:sz="4" w:space="0" w:color="auto"/>
            </w:tcBorders>
            <w:vAlign w:val="center"/>
          </w:tcPr>
          <w:p w:rsidR="000C62EC" w:rsidRPr="000C62EC" w:rsidRDefault="000C62EC" w:rsidP="006D3185">
            <w:pPr>
              <w:jc w:val="right"/>
              <w:rPr>
                <w:rFonts w:cs="Arial"/>
                <w:sz w:val="20"/>
                <w:szCs w:val="20"/>
                <w:lang w:val="sr-Latn-RS"/>
              </w:rPr>
            </w:pPr>
            <w:r>
              <w:rPr>
                <w:rFonts w:cs="Arial"/>
                <w:sz w:val="20"/>
                <w:szCs w:val="20"/>
                <w:lang w:val="sr-Latn-RS"/>
              </w:rPr>
              <w:t>70</w:t>
            </w:r>
          </w:p>
        </w:tc>
      </w:tr>
      <w:tr w:rsidR="00801F0A"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801F0A" w:rsidRDefault="000C62EC" w:rsidP="006D3185">
            <w:pPr>
              <w:jc w:val="center"/>
              <w:rPr>
                <w:rFonts w:cs="Arial"/>
                <w:b/>
                <w:sz w:val="20"/>
                <w:szCs w:val="20"/>
              </w:rPr>
            </w:pPr>
            <w:r>
              <w:rPr>
                <w:rFonts w:cs="Arial"/>
                <w:b/>
                <w:sz w:val="20"/>
                <w:szCs w:val="20"/>
              </w:rPr>
              <w:t>2</w:t>
            </w:r>
            <w:r w:rsidR="00801F0A">
              <w:rPr>
                <w:rFonts w:cs="Arial"/>
                <w:b/>
                <w:sz w:val="20"/>
                <w:szCs w:val="20"/>
              </w:rPr>
              <w:t>.</w:t>
            </w:r>
          </w:p>
        </w:tc>
        <w:tc>
          <w:tcPr>
            <w:tcW w:w="3433" w:type="pct"/>
            <w:tcBorders>
              <w:top w:val="single" w:sz="4" w:space="0" w:color="auto"/>
              <w:left w:val="single" w:sz="4" w:space="0" w:color="auto"/>
              <w:bottom w:val="single" w:sz="4" w:space="0" w:color="auto"/>
              <w:right w:val="single" w:sz="4" w:space="0" w:color="auto"/>
            </w:tcBorders>
          </w:tcPr>
          <w:p w:rsidR="00D46217" w:rsidRDefault="00490275" w:rsidP="00D46217">
            <w:pPr>
              <w:jc w:val="left"/>
              <w:rPr>
                <w:lang w:val="sr-Cyrl-RS"/>
              </w:rPr>
            </w:pPr>
            <w:r>
              <w:rPr>
                <w:lang w:val="sr-Cyrl-RS"/>
              </w:rPr>
              <w:t>Ролна носећ</w:t>
            </w:r>
            <w:r w:rsidR="00D46217">
              <w:rPr>
                <w:lang w:val="sr-Cyrl-RS"/>
              </w:rPr>
              <w:t>а амортизујућа</w:t>
            </w:r>
          </w:p>
          <w:p w:rsidR="00801F0A" w:rsidRPr="00D46217" w:rsidRDefault="00D46217" w:rsidP="00D46217">
            <w:pPr>
              <w:jc w:val="left"/>
              <w:rPr>
                <w:lang w:val="sr-Cyrl-RS"/>
              </w:rPr>
            </w:pPr>
            <w:r>
              <w:rPr>
                <w:lang w:val="sr-Cyrl-RS"/>
              </w:rPr>
              <w:t xml:space="preserve"> </w:t>
            </w:r>
            <w:r w:rsidRPr="00D46217">
              <w:rPr>
                <w:lang w:val="sr-Cyrl-RS"/>
              </w:rPr>
              <w:t>Ø</w:t>
            </w:r>
            <w:r>
              <w:rPr>
                <w:lang w:val="sr-Cyrl-RS"/>
              </w:rPr>
              <w:t>159x778    цртеж  521.21.011</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Pr="00971302" w:rsidRDefault="000C62EC" w:rsidP="006D3185">
            <w:pPr>
              <w:jc w:val="right"/>
              <w:rPr>
                <w:rFonts w:cs="Arial"/>
                <w:sz w:val="20"/>
                <w:szCs w:val="20"/>
                <w:lang w:val="sr-Cyrl-RS"/>
              </w:rPr>
            </w:pPr>
            <w:r>
              <w:rPr>
                <w:rFonts w:cs="Arial"/>
                <w:sz w:val="20"/>
                <w:szCs w:val="20"/>
                <w:lang w:val="sr-Latn-RS"/>
              </w:rPr>
              <w:t>6</w:t>
            </w:r>
            <w:r w:rsidR="00801F0A">
              <w:rPr>
                <w:rFonts w:cs="Arial"/>
                <w:sz w:val="20"/>
                <w:szCs w:val="20"/>
                <w:lang w:val="sr-Cyrl-RS"/>
              </w:rPr>
              <w:t>0</w:t>
            </w:r>
          </w:p>
        </w:tc>
      </w:tr>
      <w:tr w:rsidR="000C62EC"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0C62EC" w:rsidRPr="000C62EC" w:rsidRDefault="000C62EC" w:rsidP="006D3185">
            <w:pPr>
              <w:jc w:val="center"/>
              <w:rPr>
                <w:rFonts w:cs="Arial"/>
                <w:b/>
                <w:sz w:val="20"/>
                <w:szCs w:val="20"/>
                <w:lang w:val="sr-Cyrl-RS"/>
              </w:rPr>
            </w:pPr>
            <w:r>
              <w:rPr>
                <w:rFonts w:cs="Arial"/>
                <w:b/>
                <w:sz w:val="20"/>
                <w:szCs w:val="20"/>
                <w:lang w:val="sr-Cyrl-RS"/>
              </w:rPr>
              <w:t>3.</w:t>
            </w:r>
          </w:p>
        </w:tc>
        <w:tc>
          <w:tcPr>
            <w:tcW w:w="3433" w:type="pct"/>
            <w:tcBorders>
              <w:top w:val="single" w:sz="4" w:space="0" w:color="auto"/>
              <w:left w:val="single" w:sz="4" w:space="0" w:color="auto"/>
              <w:bottom w:val="single" w:sz="4" w:space="0" w:color="auto"/>
              <w:right w:val="single" w:sz="4" w:space="0" w:color="auto"/>
            </w:tcBorders>
          </w:tcPr>
          <w:p w:rsidR="000C62EC" w:rsidRDefault="000C62EC" w:rsidP="00D965AD">
            <w:pPr>
              <w:jc w:val="left"/>
              <w:rPr>
                <w:lang w:val="sr-Cyrl-RS"/>
              </w:rPr>
            </w:pPr>
            <w:r>
              <w:rPr>
                <w:lang w:val="sr-Cyrl-RS"/>
              </w:rPr>
              <w:t>Повратна ролна, цртеж  524.21.130</w:t>
            </w:r>
          </w:p>
        </w:tc>
        <w:tc>
          <w:tcPr>
            <w:tcW w:w="865" w:type="pct"/>
            <w:tcBorders>
              <w:top w:val="single" w:sz="4" w:space="0" w:color="auto"/>
              <w:left w:val="single" w:sz="4" w:space="0" w:color="auto"/>
              <w:bottom w:val="single" w:sz="4" w:space="0" w:color="auto"/>
              <w:right w:val="single" w:sz="4" w:space="0" w:color="auto"/>
            </w:tcBorders>
            <w:vAlign w:val="center"/>
          </w:tcPr>
          <w:p w:rsidR="000C62EC" w:rsidRDefault="000C62EC" w:rsidP="006D3185">
            <w:pPr>
              <w:jc w:val="right"/>
              <w:rPr>
                <w:rFonts w:cs="Arial"/>
                <w:sz w:val="20"/>
                <w:szCs w:val="20"/>
                <w:lang w:val="sr-Cyrl-RS"/>
              </w:rPr>
            </w:pPr>
            <w:r>
              <w:rPr>
                <w:rFonts w:cs="Arial"/>
                <w:sz w:val="20"/>
                <w:szCs w:val="20"/>
                <w:lang w:val="sr-Cyrl-RS"/>
              </w:rPr>
              <w:t>50</w:t>
            </w:r>
          </w:p>
        </w:tc>
      </w:tr>
      <w:tr w:rsidR="000C62EC"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0C62EC" w:rsidRPr="000C62EC" w:rsidRDefault="000C62EC" w:rsidP="006D3185">
            <w:pPr>
              <w:jc w:val="center"/>
              <w:rPr>
                <w:rFonts w:cs="Arial"/>
                <w:b/>
                <w:sz w:val="20"/>
                <w:szCs w:val="20"/>
                <w:lang w:val="sr-Cyrl-RS"/>
              </w:rPr>
            </w:pPr>
            <w:r>
              <w:rPr>
                <w:rFonts w:cs="Arial"/>
                <w:b/>
                <w:sz w:val="20"/>
                <w:szCs w:val="20"/>
                <w:lang w:val="sr-Cyrl-RS"/>
              </w:rPr>
              <w:t>4.</w:t>
            </w:r>
          </w:p>
        </w:tc>
        <w:tc>
          <w:tcPr>
            <w:tcW w:w="3433" w:type="pct"/>
            <w:tcBorders>
              <w:top w:val="single" w:sz="4" w:space="0" w:color="auto"/>
              <w:left w:val="single" w:sz="4" w:space="0" w:color="auto"/>
              <w:bottom w:val="single" w:sz="4" w:space="0" w:color="auto"/>
              <w:right w:val="single" w:sz="4" w:space="0" w:color="auto"/>
            </w:tcBorders>
          </w:tcPr>
          <w:p w:rsidR="000C62EC" w:rsidRDefault="000C62EC" w:rsidP="000C62EC">
            <w:pPr>
              <w:ind w:right="15"/>
              <w:jc w:val="left"/>
              <w:rPr>
                <w:rFonts w:cs="Arial"/>
                <w:lang w:val="sr-Cyrl-RS"/>
              </w:rPr>
            </w:pPr>
            <w:r>
              <w:rPr>
                <w:rFonts w:cs="Arial"/>
                <w:lang w:val="sr-Cyrl-RS"/>
              </w:rPr>
              <w:t>Ролна амортизујућа</w:t>
            </w:r>
          </w:p>
          <w:p w:rsidR="000C62EC" w:rsidRPr="000C62EC" w:rsidRDefault="000C62EC" w:rsidP="000C62EC">
            <w:pPr>
              <w:jc w:val="left"/>
              <w:rPr>
                <w:lang w:val="sr-Cyrl-RS"/>
              </w:rPr>
            </w:pPr>
            <w:r>
              <w:rPr>
                <w:rFonts w:cs="Arial"/>
                <w:lang w:val="sr-Cyrl-RS"/>
              </w:rPr>
              <w:t>Ø15</w:t>
            </w:r>
            <w:r w:rsidRPr="009A2EF3">
              <w:rPr>
                <w:rFonts w:cs="Arial"/>
                <w:lang w:val="sr-Cyrl-RS"/>
              </w:rPr>
              <w:t>9</w:t>
            </w:r>
            <w:r>
              <w:rPr>
                <w:rFonts w:cs="Arial"/>
                <w:lang w:val="sr-Cyrl-RS"/>
              </w:rPr>
              <w:t>x596 цртеж  522.67</w:t>
            </w:r>
            <w:r w:rsidRPr="009A2EF3">
              <w:rPr>
                <w:rFonts w:cs="Arial"/>
                <w:lang w:val="sr-Cyrl-RS"/>
              </w:rPr>
              <w:t>.1</w:t>
            </w:r>
            <w:r>
              <w:rPr>
                <w:rFonts w:cs="Arial"/>
                <w:lang w:val="sr-Latn-RS"/>
              </w:rPr>
              <w:t>0</w:t>
            </w:r>
            <w:r>
              <w:rPr>
                <w:rFonts w:cs="Arial"/>
                <w:lang w:val="sr-Cyrl-RS"/>
              </w:rPr>
              <w:t>7</w:t>
            </w:r>
          </w:p>
        </w:tc>
        <w:tc>
          <w:tcPr>
            <w:tcW w:w="865" w:type="pct"/>
            <w:tcBorders>
              <w:top w:val="single" w:sz="4" w:space="0" w:color="auto"/>
              <w:left w:val="single" w:sz="4" w:space="0" w:color="auto"/>
              <w:bottom w:val="single" w:sz="4" w:space="0" w:color="auto"/>
              <w:right w:val="single" w:sz="4" w:space="0" w:color="auto"/>
            </w:tcBorders>
            <w:vAlign w:val="center"/>
          </w:tcPr>
          <w:p w:rsidR="000C62EC" w:rsidRDefault="000C62EC" w:rsidP="006D3185">
            <w:pPr>
              <w:jc w:val="right"/>
              <w:rPr>
                <w:rFonts w:cs="Arial"/>
                <w:sz w:val="20"/>
                <w:szCs w:val="20"/>
                <w:lang w:val="sr-Cyrl-RS"/>
              </w:rPr>
            </w:pPr>
            <w:r>
              <w:rPr>
                <w:rFonts w:cs="Arial"/>
                <w:sz w:val="20"/>
                <w:szCs w:val="20"/>
                <w:lang w:val="sr-Cyrl-RS"/>
              </w:rPr>
              <w:t>120</w:t>
            </w:r>
          </w:p>
        </w:tc>
      </w:tr>
      <w:tr w:rsidR="000C62EC"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0C62EC" w:rsidRPr="000C62EC" w:rsidRDefault="000C62EC" w:rsidP="006D3185">
            <w:pPr>
              <w:jc w:val="center"/>
              <w:rPr>
                <w:rFonts w:cs="Arial"/>
                <w:b/>
                <w:sz w:val="20"/>
                <w:szCs w:val="20"/>
                <w:lang w:val="sr-Cyrl-RS"/>
              </w:rPr>
            </w:pPr>
            <w:r>
              <w:rPr>
                <w:rFonts w:cs="Arial"/>
                <w:b/>
                <w:sz w:val="20"/>
                <w:szCs w:val="20"/>
                <w:lang w:val="sr-Cyrl-RS"/>
              </w:rPr>
              <w:t>5.</w:t>
            </w:r>
          </w:p>
        </w:tc>
        <w:tc>
          <w:tcPr>
            <w:tcW w:w="3433" w:type="pct"/>
            <w:tcBorders>
              <w:top w:val="single" w:sz="4" w:space="0" w:color="auto"/>
              <w:left w:val="single" w:sz="4" w:space="0" w:color="auto"/>
              <w:bottom w:val="single" w:sz="4" w:space="0" w:color="auto"/>
              <w:right w:val="single" w:sz="4" w:space="0" w:color="auto"/>
            </w:tcBorders>
          </w:tcPr>
          <w:p w:rsidR="000C62EC" w:rsidRDefault="000C62EC" w:rsidP="000C62EC">
            <w:pPr>
              <w:ind w:right="15"/>
              <w:jc w:val="left"/>
              <w:rPr>
                <w:rFonts w:cs="Arial"/>
                <w:lang w:val="sr-Cyrl-RS"/>
              </w:rPr>
            </w:pPr>
            <w:r w:rsidRPr="00D46217">
              <w:rPr>
                <w:rFonts w:cs="Arial"/>
                <w:lang w:val="sr-Latn-RS"/>
              </w:rPr>
              <w:t>Носећа глатка ролна</w:t>
            </w:r>
          </w:p>
          <w:p w:rsidR="000C62EC" w:rsidRDefault="000C62EC" w:rsidP="000C62EC">
            <w:pPr>
              <w:jc w:val="left"/>
              <w:rPr>
                <w:lang w:val="sr-Cyrl-RS"/>
              </w:rPr>
            </w:pPr>
            <w:r w:rsidRPr="009A2EF3">
              <w:rPr>
                <w:rFonts w:cs="Arial"/>
                <w:lang w:val="sr-Cyrl-RS"/>
              </w:rPr>
              <w:t>Ø1</w:t>
            </w:r>
            <w:r>
              <w:rPr>
                <w:rFonts w:cs="Arial"/>
                <w:lang w:val="sr-Cyrl-RS"/>
              </w:rPr>
              <w:t>59x596</w:t>
            </w:r>
            <w:r w:rsidRPr="009A2EF3">
              <w:rPr>
                <w:rFonts w:cs="Arial"/>
                <w:lang w:val="sr-Cyrl-RS"/>
              </w:rPr>
              <w:t xml:space="preserve"> </w:t>
            </w:r>
            <w:r>
              <w:rPr>
                <w:rFonts w:cs="Arial"/>
                <w:lang w:val="sr-Latn-RS"/>
              </w:rPr>
              <w:t>,</w:t>
            </w:r>
            <w:r w:rsidRPr="009A2EF3">
              <w:rPr>
                <w:rFonts w:cs="Arial"/>
                <w:lang w:val="sr-Cyrl-RS"/>
              </w:rPr>
              <w:t>цртеж  52</w:t>
            </w:r>
            <w:r>
              <w:rPr>
                <w:rFonts w:cs="Arial"/>
                <w:lang w:val="sr-Cyrl-RS"/>
              </w:rPr>
              <w:t>2.67</w:t>
            </w:r>
            <w:r w:rsidRPr="009A2EF3">
              <w:rPr>
                <w:rFonts w:cs="Arial"/>
                <w:lang w:val="sr-Cyrl-RS"/>
              </w:rPr>
              <w:t>.1</w:t>
            </w:r>
            <w:r>
              <w:rPr>
                <w:rFonts w:cs="Arial"/>
                <w:lang w:val="sr-Cyrl-RS"/>
              </w:rPr>
              <w:t>05</w:t>
            </w:r>
          </w:p>
        </w:tc>
        <w:tc>
          <w:tcPr>
            <w:tcW w:w="865" w:type="pct"/>
            <w:tcBorders>
              <w:top w:val="single" w:sz="4" w:space="0" w:color="auto"/>
              <w:left w:val="single" w:sz="4" w:space="0" w:color="auto"/>
              <w:bottom w:val="single" w:sz="4" w:space="0" w:color="auto"/>
              <w:right w:val="single" w:sz="4" w:space="0" w:color="auto"/>
            </w:tcBorders>
            <w:vAlign w:val="center"/>
          </w:tcPr>
          <w:p w:rsidR="000C62EC" w:rsidRDefault="000C62EC" w:rsidP="006D3185">
            <w:pPr>
              <w:jc w:val="right"/>
              <w:rPr>
                <w:rFonts w:cs="Arial"/>
                <w:sz w:val="20"/>
                <w:szCs w:val="20"/>
                <w:lang w:val="sr-Cyrl-RS"/>
              </w:rPr>
            </w:pPr>
            <w:r>
              <w:rPr>
                <w:rFonts w:cs="Arial"/>
                <w:sz w:val="20"/>
                <w:szCs w:val="20"/>
                <w:lang w:val="sr-Cyrl-RS"/>
              </w:rPr>
              <w:t>100</w:t>
            </w:r>
          </w:p>
        </w:tc>
      </w:tr>
      <w:tr w:rsidR="009445B2"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9445B2" w:rsidRPr="009445B2" w:rsidRDefault="009445B2" w:rsidP="006D3185">
            <w:pPr>
              <w:jc w:val="center"/>
              <w:rPr>
                <w:rFonts w:cs="Arial"/>
                <w:b/>
                <w:sz w:val="20"/>
                <w:szCs w:val="20"/>
                <w:lang w:val="sr-Cyrl-RS"/>
              </w:rPr>
            </w:pPr>
            <w:r>
              <w:rPr>
                <w:rFonts w:cs="Arial"/>
                <w:b/>
                <w:sz w:val="20"/>
                <w:szCs w:val="20"/>
                <w:lang w:val="sr-Cyrl-RS"/>
              </w:rPr>
              <w:t>6.</w:t>
            </w:r>
          </w:p>
        </w:tc>
        <w:tc>
          <w:tcPr>
            <w:tcW w:w="3433" w:type="pct"/>
            <w:tcBorders>
              <w:top w:val="single" w:sz="4" w:space="0" w:color="auto"/>
              <w:left w:val="single" w:sz="4" w:space="0" w:color="auto"/>
              <w:bottom w:val="single" w:sz="4" w:space="0" w:color="auto"/>
              <w:right w:val="single" w:sz="4" w:space="0" w:color="auto"/>
            </w:tcBorders>
          </w:tcPr>
          <w:p w:rsidR="009445B2" w:rsidRDefault="009445B2" w:rsidP="009445B2">
            <w:pPr>
              <w:ind w:right="15"/>
              <w:jc w:val="left"/>
              <w:rPr>
                <w:rFonts w:cs="Arial"/>
                <w:lang w:val="sr-Cyrl-RS"/>
              </w:rPr>
            </w:pPr>
            <w:r>
              <w:rPr>
                <w:rFonts w:cs="Arial"/>
                <w:lang w:val="sr-Cyrl-RS"/>
              </w:rPr>
              <w:t>Ролна амортизујућа</w:t>
            </w:r>
          </w:p>
          <w:p w:rsidR="009445B2" w:rsidRDefault="009445B2" w:rsidP="009445B2">
            <w:pPr>
              <w:jc w:val="left"/>
              <w:rPr>
                <w:lang w:val="sr-Cyrl-RS"/>
              </w:rPr>
            </w:pPr>
            <w:r>
              <w:rPr>
                <w:rFonts w:cs="Arial"/>
                <w:lang w:val="sr-Cyrl-RS"/>
              </w:rPr>
              <w:t>Ø1</w:t>
            </w:r>
            <w:r w:rsidRPr="009A2EF3">
              <w:rPr>
                <w:rFonts w:cs="Arial"/>
                <w:lang w:val="sr-Cyrl-RS"/>
              </w:rPr>
              <w:t>9</w:t>
            </w:r>
            <w:r>
              <w:rPr>
                <w:rFonts w:cs="Arial"/>
                <w:lang w:val="sr-Latn-RS"/>
              </w:rPr>
              <w:t>4</w:t>
            </w:r>
            <w:r>
              <w:rPr>
                <w:rFonts w:cs="Arial"/>
                <w:lang w:val="sr-Cyrl-RS"/>
              </w:rPr>
              <w:t>x</w:t>
            </w:r>
            <w:r w:rsidRPr="009A2EF3">
              <w:rPr>
                <w:rFonts w:cs="Arial"/>
                <w:lang w:val="sr-Cyrl-RS"/>
              </w:rPr>
              <w:t>6</w:t>
            </w:r>
            <w:r>
              <w:rPr>
                <w:rFonts w:cs="Arial"/>
                <w:lang w:val="sr-Latn-RS"/>
              </w:rPr>
              <w:t>40</w:t>
            </w:r>
            <w:r>
              <w:rPr>
                <w:rFonts w:cs="Arial"/>
                <w:lang w:val="sr-Cyrl-RS"/>
              </w:rPr>
              <w:t xml:space="preserve"> цртеж  52</w:t>
            </w:r>
            <w:r>
              <w:rPr>
                <w:rFonts w:cs="Arial"/>
                <w:lang w:val="sr-Latn-RS"/>
              </w:rPr>
              <w:t>4</w:t>
            </w:r>
            <w:r>
              <w:rPr>
                <w:rFonts w:cs="Arial"/>
                <w:lang w:val="sr-Cyrl-RS"/>
              </w:rPr>
              <w:t>.</w:t>
            </w:r>
            <w:r>
              <w:rPr>
                <w:rFonts w:cs="Arial"/>
                <w:lang w:val="sr-Latn-RS"/>
              </w:rPr>
              <w:t>41</w:t>
            </w:r>
            <w:r w:rsidRPr="009A2EF3">
              <w:rPr>
                <w:rFonts w:cs="Arial"/>
                <w:lang w:val="sr-Cyrl-RS"/>
              </w:rPr>
              <w:t>.1</w:t>
            </w:r>
            <w:r>
              <w:rPr>
                <w:rFonts w:cs="Arial"/>
                <w:lang w:val="sr-Latn-RS"/>
              </w:rPr>
              <w:t>20</w:t>
            </w:r>
          </w:p>
        </w:tc>
        <w:tc>
          <w:tcPr>
            <w:tcW w:w="865" w:type="pct"/>
            <w:tcBorders>
              <w:top w:val="single" w:sz="4" w:space="0" w:color="auto"/>
              <w:left w:val="single" w:sz="4" w:space="0" w:color="auto"/>
              <w:bottom w:val="single" w:sz="4" w:space="0" w:color="auto"/>
              <w:right w:val="single" w:sz="4" w:space="0" w:color="auto"/>
            </w:tcBorders>
            <w:vAlign w:val="center"/>
          </w:tcPr>
          <w:p w:rsidR="009445B2" w:rsidRDefault="009445B2" w:rsidP="006D3185">
            <w:pPr>
              <w:jc w:val="right"/>
              <w:rPr>
                <w:rFonts w:cs="Arial"/>
                <w:sz w:val="20"/>
                <w:szCs w:val="20"/>
                <w:lang w:val="sr-Cyrl-RS"/>
              </w:rPr>
            </w:pPr>
            <w:r>
              <w:rPr>
                <w:rFonts w:cs="Arial"/>
                <w:sz w:val="20"/>
                <w:szCs w:val="20"/>
                <w:lang w:val="sr-Cyrl-RS"/>
              </w:rPr>
              <w:t>450</w:t>
            </w:r>
          </w:p>
        </w:tc>
      </w:tr>
      <w:tr w:rsidR="009445B2"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9445B2" w:rsidRPr="009445B2" w:rsidRDefault="009445B2" w:rsidP="006D3185">
            <w:pPr>
              <w:jc w:val="center"/>
              <w:rPr>
                <w:rFonts w:cs="Arial"/>
                <w:b/>
                <w:sz w:val="20"/>
                <w:szCs w:val="20"/>
                <w:lang w:val="sr-Cyrl-RS"/>
              </w:rPr>
            </w:pPr>
            <w:r>
              <w:rPr>
                <w:rFonts w:cs="Arial"/>
                <w:b/>
                <w:sz w:val="20"/>
                <w:szCs w:val="20"/>
                <w:lang w:val="sr-Cyrl-RS"/>
              </w:rPr>
              <w:t>7.</w:t>
            </w:r>
          </w:p>
        </w:tc>
        <w:tc>
          <w:tcPr>
            <w:tcW w:w="3433" w:type="pct"/>
            <w:tcBorders>
              <w:top w:val="single" w:sz="4" w:space="0" w:color="auto"/>
              <w:left w:val="single" w:sz="4" w:space="0" w:color="auto"/>
              <w:bottom w:val="single" w:sz="4" w:space="0" w:color="auto"/>
              <w:right w:val="single" w:sz="4" w:space="0" w:color="auto"/>
            </w:tcBorders>
          </w:tcPr>
          <w:p w:rsidR="009445B2" w:rsidRDefault="009445B2" w:rsidP="00D965AD">
            <w:pPr>
              <w:jc w:val="left"/>
              <w:rPr>
                <w:lang w:val="sr-Cyrl-RS"/>
              </w:rPr>
            </w:pPr>
            <w:r>
              <w:rPr>
                <w:lang w:val="sr-Cyrl-RS"/>
              </w:rPr>
              <w:t>Ролна повратна</w:t>
            </w:r>
            <w:r w:rsidRPr="00D46217">
              <w:rPr>
                <w:lang w:val="sr-Cyrl-RS"/>
              </w:rPr>
              <w:t xml:space="preserve"> Ø1</w:t>
            </w:r>
            <w:r>
              <w:rPr>
                <w:lang w:val="sr-Cyrl-RS"/>
              </w:rPr>
              <w:t>59</w:t>
            </w:r>
            <w:r w:rsidRPr="00D46217">
              <w:rPr>
                <w:lang w:val="sr-Cyrl-RS"/>
              </w:rPr>
              <w:t>x</w:t>
            </w:r>
            <w:r>
              <w:rPr>
                <w:lang w:val="sr-Cyrl-RS"/>
              </w:rPr>
              <w:t>1800</w:t>
            </w:r>
            <w:r>
              <w:t xml:space="preserve"> </w:t>
            </w:r>
            <w:r>
              <w:rPr>
                <w:lang w:val="sr-Cyrl-RS"/>
              </w:rPr>
              <w:t xml:space="preserve"> </w:t>
            </w:r>
            <w:r w:rsidRPr="00D46217">
              <w:rPr>
                <w:lang w:val="sr-Cyrl-RS"/>
              </w:rPr>
              <w:t>цртеж</w:t>
            </w:r>
            <w:r>
              <w:rPr>
                <w:lang w:val="sr-Cyrl-RS"/>
              </w:rPr>
              <w:t xml:space="preserve"> </w:t>
            </w:r>
            <w:r w:rsidRPr="00D46217">
              <w:rPr>
                <w:lang w:val="sr-Cyrl-RS"/>
              </w:rPr>
              <w:t xml:space="preserve"> 52</w:t>
            </w:r>
            <w:r>
              <w:rPr>
                <w:lang w:val="sr-Cyrl-RS"/>
              </w:rPr>
              <w:t>4</w:t>
            </w:r>
            <w:r w:rsidRPr="00D46217">
              <w:rPr>
                <w:lang w:val="sr-Cyrl-RS"/>
              </w:rPr>
              <w:t>.</w:t>
            </w:r>
            <w:r>
              <w:rPr>
                <w:lang w:val="sr-Cyrl-RS"/>
              </w:rPr>
              <w:t>52</w:t>
            </w:r>
            <w:r w:rsidRPr="00D46217">
              <w:rPr>
                <w:lang w:val="sr-Cyrl-RS"/>
              </w:rPr>
              <w:t>.</w:t>
            </w:r>
            <w:r>
              <w:rPr>
                <w:lang w:val="sr-Cyrl-RS"/>
              </w:rPr>
              <w:t>131</w:t>
            </w:r>
          </w:p>
        </w:tc>
        <w:tc>
          <w:tcPr>
            <w:tcW w:w="865" w:type="pct"/>
            <w:tcBorders>
              <w:top w:val="single" w:sz="4" w:space="0" w:color="auto"/>
              <w:left w:val="single" w:sz="4" w:space="0" w:color="auto"/>
              <w:bottom w:val="single" w:sz="4" w:space="0" w:color="auto"/>
              <w:right w:val="single" w:sz="4" w:space="0" w:color="auto"/>
            </w:tcBorders>
            <w:vAlign w:val="center"/>
          </w:tcPr>
          <w:p w:rsidR="009445B2" w:rsidRDefault="009445B2" w:rsidP="006D3185">
            <w:pPr>
              <w:jc w:val="right"/>
              <w:rPr>
                <w:rFonts w:cs="Arial"/>
                <w:sz w:val="20"/>
                <w:szCs w:val="20"/>
                <w:lang w:val="sr-Cyrl-RS"/>
              </w:rPr>
            </w:pPr>
            <w:r>
              <w:rPr>
                <w:rFonts w:cs="Arial"/>
                <w:sz w:val="20"/>
                <w:szCs w:val="20"/>
                <w:lang w:val="sr-Cyrl-RS"/>
              </w:rPr>
              <w:t>45</w:t>
            </w:r>
          </w:p>
        </w:tc>
      </w:tr>
      <w:tr w:rsidR="009445B2"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9445B2" w:rsidRPr="009445B2" w:rsidRDefault="009445B2" w:rsidP="006D3185">
            <w:pPr>
              <w:jc w:val="center"/>
              <w:rPr>
                <w:rFonts w:cs="Arial"/>
                <w:b/>
                <w:sz w:val="20"/>
                <w:szCs w:val="20"/>
                <w:lang w:val="sr-Cyrl-RS"/>
              </w:rPr>
            </w:pPr>
            <w:r>
              <w:rPr>
                <w:rFonts w:cs="Arial"/>
                <w:b/>
                <w:sz w:val="20"/>
                <w:szCs w:val="20"/>
                <w:lang w:val="sr-Cyrl-RS"/>
              </w:rPr>
              <w:t>8.</w:t>
            </w:r>
          </w:p>
        </w:tc>
        <w:tc>
          <w:tcPr>
            <w:tcW w:w="3433" w:type="pct"/>
            <w:tcBorders>
              <w:top w:val="single" w:sz="4" w:space="0" w:color="auto"/>
              <w:left w:val="single" w:sz="4" w:space="0" w:color="auto"/>
              <w:bottom w:val="single" w:sz="4" w:space="0" w:color="auto"/>
              <w:right w:val="single" w:sz="4" w:space="0" w:color="auto"/>
            </w:tcBorders>
          </w:tcPr>
          <w:p w:rsidR="009445B2" w:rsidRDefault="009445B2" w:rsidP="009445B2">
            <w:pPr>
              <w:ind w:right="15"/>
              <w:jc w:val="left"/>
              <w:rPr>
                <w:rFonts w:cs="Arial"/>
                <w:lang w:val="sr-Cyrl-RS"/>
              </w:rPr>
            </w:pPr>
            <w:r>
              <w:rPr>
                <w:rFonts w:cs="Arial"/>
                <w:lang w:val="sr-Cyrl-RS"/>
              </w:rPr>
              <w:t>Повратна гумирана ролна</w:t>
            </w:r>
          </w:p>
          <w:p w:rsidR="009445B2" w:rsidRDefault="009445B2" w:rsidP="009445B2">
            <w:pPr>
              <w:jc w:val="left"/>
              <w:rPr>
                <w:lang w:val="sr-Cyrl-RS"/>
              </w:rPr>
            </w:pPr>
            <w:r>
              <w:t xml:space="preserve"> </w:t>
            </w:r>
            <w:r w:rsidRPr="009A2EF3">
              <w:rPr>
                <w:rFonts w:cs="Arial"/>
                <w:lang w:val="sr-Cyrl-RS"/>
              </w:rPr>
              <w:t>Ø</w:t>
            </w:r>
            <w:r>
              <w:rPr>
                <w:rFonts w:cs="Arial"/>
                <w:lang w:val="sr-Cyrl-RS"/>
              </w:rPr>
              <w:t>194</w:t>
            </w:r>
            <w:r w:rsidRPr="009A2EF3">
              <w:rPr>
                <w:rFonts w:cs="Arial"/>
                <w:lang w:val="sr-Cyrl-RS"/>
              </w:rPr>
              <w:t>x</w:t>
            </w:r>
            <w:r>
              <w:rPr>
                <w:rFonts w:cs="Arial"/>
                <w:lang w:val="sr-Cyrl-RS"/>
              </w:rPr>
              <w:t>935</w:t>
            </w:r>
            <w:r w:rsidRPr="009A2EF3">
              <w:rPr>
                <w:rFonts w:cs="Arial"/>
                <w:lang w:val="sr-Cyrl-RS"/>
              </w:rPr>
              <w:t xml:space="preserve"> цртеж  52</w:t>
            </w:r>
            <w:r>
              <w:rPr>
                <w:rFonts w:cs="Arial"/>
                <w:lang w:val="sr-Cyrl-RS"/>
              </w:rPr>
              <w:t>4</w:t>
            </w:r>
            <w:r w:rsidRPr="009A2EF3">
              <w:rPr>
                <w:rFonts w:cs="Arial"/>
                <w:lang w:val="sr-Cyrl-RS"/>
              </w:rPr>
              <w:t>.</w:t>
            </w:r>
            <w:r>
              <w:rPr>
                <w:rFonts w:cs="Arial"/>
                <w:lang w:val="sr-Cyrl-RS"/>
              </w:rPr>
              <w:t>4</w:t>
            </w:r>
            <w:r w:rsidRPr="009A2EF3">
              <w:rPr>
                <w:rFonts w:cs="Arial"/>
                <w:lang w:val="sr-Cyrl-RS"/>
              </w:rPr>
              <w:t>1.1</w:t>
            </w:r>
            <w:r>
              <w:rPr>
                <w:rFonts w:cs="Arial"/>
                <w:lang w:val="sr-Cyrl-RS"/>
              </w:rPr>
              <w:t>30</w:t>
            </w:r>
          </w:p>
        </w:tc>
        <w:tc>
          <w:tcPr>
            <w:tcW w:w="865" w:type="pct"/>
            <w:tcBorders>
              <w:top w:val="single" w:sz="4" w:space="0" w:color="auto"/>
              <w:left w:val="single" w:sz="4" w:space="0" w:color="auto"/>
              <w:bottom w:val="single" w:sz="4" w:space="0" w:color="auto"/>
              <w:right w:val="single" w:sz="4" w:space="0" w:color="auto"/>
            </w:tcBorders>
            <w:vAlign w:val="center"/>
          </w:tcPr>
          <w:p w:rsidR="009445B2" w:rsidRDefault="009445B2" w:rsidP="006D3185">
            <w:pPr>
              <w:jc w:val="right"/>
              <w:rPr>
                <w:rFonts w:cs="Arial"/>
                <w:sz w:val="20"/>
                <w:szCs w:val="20"/>
                <w:lang w:val="sr-Cyrl-RS"/>
              </w:rPr>
            </w:pPr>
            <w:r>
              <w:rPr>
                <w:rFonts w:cs="Arial"/>
                <w:sz w:val="20"/>
                <w:szCs w:val="20"/>
                <w:lang w:val="sr-Cyrl-RS"/>
              </w:rPr>
              <w:t>50</w:t>
            </w:r>
          </w:p>
        </w:tc>
      </w:tr>
      <w:tr w:rsidR="00801F0A"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p>
        </w:tc>
        <w:tc>
          <w:tcPr>
            <w:tcW w:w="3433" w:type="pct"/>
            <w:tcBorders>
              <w:top w:val="single" w:sz="4" w:space="0" w:color="auto"/>
              <w:left w:val="single" w:sz="4" w:space="0" w:color="auto"/>
              <w:bottom w:val="single" w:sz="4" w:space="0" w:color="auto"/>
              <w:right w:val="single" w:sz="4" w:space="0" w:color="auto"/>
            </w:tcBorders>
            <w:vAlign w:val="center"/>
          </w:tcPr>
          <w:p w:rsidR="00801F0A" w:rsidRPr="00A8062D" w:rsidRDefault="009445B2" w:rsidP="00B00903">
            <w:pPr>
              <w:ind w:right="15"/>
              <w:jc w:val="left"/>
              <w:rPr>
                <w:rFonts w:cs="Arial"/>
                <w:b/>
                <w:lang w:val="sr-Cyrl-RS"/>
              </w:rPr>
            </w:pPr>
            <w:r>
              <w:rPr>
                <w:rFonts w:cs="Arial"/>
                <w:b/>
                <w:lang w:val="sr-Cyrl-RS"/>
              </w:rPr>
              <w:t xml:space="preserve"> </w:t>
            </w:r>
            <w:r w:rsidR="00801F0A" w:rsidRPr="00A8062D">
              <w:rPr>
                <w:rFonts w:cs="Arial"/>
                <w:b/>
                <w:lang w:val="sr-Cyrl-RS"/>
              </w:rPr>
              <w:t>локација Б</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right"/>
              <w:rPr>
                <w:rFonts w:cs="Arial"/>
                <w:sz w:val="20"/>
                <w:szCs w:val="20"/>
                <w:lang w:val="sr-Latn-CS"/>
              </w:rPr>
            </w:pPr>
          </w:p>
        </w:tc>
      </w:tr>
      <w:tr w:rsidR="00801F0A"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801F0A" w:rsidRPr="002A3BCB" w:rsidRDefault="00351EBD" w:rsidP="006D3185">
            <w:pPr>
              <w:jc w:val="center"/>
              <w:rPr>
                <w:rFonts w:cs="Arial"/>
                <w:b/>
                <w:sz w:val="20"/>
                <w:szCs w:val="20"/>
                <w:lang w:val="sr-Latn-RS"/>
              </w:rPr>
            </w:pPr>
            <w:r>
              <w:rPr>
                <w:rFonts w:cs="Arial"/>
                <w:b/>
                <w:sz w:val="20"/>
                <w:szCs w:val="20"/>
                <w:lang w:val="sr-Cyrl-RS"/>
              </w:rPr>
              <w:t>9</w:t>
            </w:r>
            <w:r w:rsidR="002A3BCB">
              <w:rPr>
                <w:rFonts w:cs="Arial"/>
                <w:b/>
                <w:sz w:val="20"/>
                <w:szCs w:val="20"/>
                <w:lang w:val="sr-Latn-RS"/>
              </w:rPr>
              <w:t>.</w:t>
            </w:r>
          </w:p>
        </w:tc>
        <w:tc>
          <w:tcPr>
            <w:tcW w:w="3433" w:type="pct"/>
            <w:tcBorders>
              <w:top w:val="single" w:sz="4" w:space="0" w:color="auto"/>
              <w:left w:val="single" w:sz="4" w:space="0" w:color="auto"/>
              <w:bottom w:val="single" w:sz="4" w:space="0" w:color="auto"/>
              <w:right w:val="single" w:sz="4" w:space="0" w:color="auto"/>
            </w:tcBorders>
            <w:vAlign w:val="center"/>
          </w:tcPr>
          <w:p w:rsidR="00801F0A" w:rsidRPr="009A2EF3" w:rsidRDefault="009A2EF3" w:rsidP="009A5FA5">
            <w:pPr>
              <w:ind w:right="15"/>
              <w:jc w:val="left"/>
              <w:rPr>
                <w:rFonts w:cs="Arial"/>
                <w:lang w:val="sr-Cyrl-RS"/>
              </w:rPr>
            </w:pPr>
            <w:r>
              <w:rPr>
                <w:rFonts w:cs="Arial"/>
                <w:lang w:val="sr-Cyrl-RS"/>
              </w:rPr>
              <w:t xml:space="preserve">Ролна </w:t>
            </w:r>
            <w:r w:rsidRPr="009A2EF3">
              <w:rPr>
                <w:rFonts w:cs="Arial"/>
                <w:lang w:val="sr-Cyrl-RS"/>
              </w:rPr>
              <w:t>Ø159x5</w:t>
            </w:r>
            <w:r>
              <w:rPr>
                <w:rFonts w:cs="Arial"/>
                <w:lang w:val="sr-Cyrl-RS"/>
              </w:rPr>
              <w:t>60</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Pr="009A2EF3" w:rsidRDefault="002A3BCB" w:rsidP="006D3185">
            <w:pPr>
              <w:jc w:val="right"/>
              <w:rPr>
                <w:rFonts w:cs="Arial"/>
                <w:sz w:val="20"/>
                <w:szCs w:val="20"/>
                <w:lang w:val="sr-Cyrl-RS"/>
              </w:rPr>
            </w:pPr>
            <w:r>
              <w:rPr>
                <w:rFonts w:cs="Arial"/>
                <w:sz w:val="20"/>
                <w:szCs w:val="20"/>
                <w:lang w:val="sr-Latn-RS"/>
              </w:rPr>
              <w:t>3</w:t>
            </w:r>
            <w:r w:rsidR="009A2EF3">
              <w:rPr>
                <w:rFonts w:cs="Arial"/>
                <w:sz w:val="20"/>
                <w:szCs w:val="20"/>
                <w:lang w:val="sr-Cyrl-RS"/>
              </w:rPr>
              <w:t>0</w:t>
            </w:r>
            <w:r w:rsidR="009445B2">
              <w:rPr>
                <w:rFonts w:cs="Arial"/>
                <w:sz w:val="20"/>
                <w:szCs w:val="20"/>
                <w:lang w:val="sr-Cyrl-RS"/>
              </w:rPr>
              <w:t>0</w:t>
            </w:r>
          </w:p>
        </w:tc>
      </w:tr>
      <w:tr w:rsidR="002A3BCB"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2A3BCB" w:rsidRPr="002A3BCB" w:rsidRDefault="00351EBD" w:rsidP="006D3185">
            <w:pPr>
              <w:jc w:val="center"/>
              <w:rPr>
                <w:rFonts w:cs="Arial"/>
                <w:b/>
                <w:sz w:val="20"/>
                <w:szCs w:val="20"/>
                <w:lang w:val="sr-Latn-RS"/>
              </w:rPr>
            </w:pPr>
            <w:r>
              <w:rPr>
                <w:rFonts w:cs="Arial"/>
                <w:b/>
                <w:sz w:val="20"/>
                <w:szCs w:val="20"/>
                <w:lang w:val="sr-Cyrl-RS"/>
              </w:rPr>
              <w:t>10</w:t>
            </w:r>
            <w:r w:rsidR="002A3BCB">
              <w:rPr>
                <w:rFonts w:cs="Arial"/>
                <w:b/>
                <w:sz w:val="20"/>
                <w:szCs w:val="20"/>
                <w:lang w:val="sr-Latn-RS"/>
              </w:rPr>
              <w:t>.</w:t>
            </w:r>
          </w:p>
        </w:tc>
        <w:tc>
          <w:tcPr>
            <w:tcW w:w="3433" w:type="pct"/>
            <w:tcBorders>
              <w:top w:val="single" w:sz="4" w:space="0" w:color="auto"/>
              <w:left w:val="single" w:sz="4" w:space="0" w:color="auto"/>
              <w:bottom w:val="single" w:sz="4" w:space="0" w:color="auto"/>
              <w:right w:val="single" w:sz="4" w:space="0" w:color="auto"/>
            </w:tcBorders>
            <w:vAlign w:val="center"/>
          </w:tcPr>
          <w:p w:rsidR="002A3BCB" w:rsidRPr="009A2EF3" w:rsidRDefault="002A3BCB" w:rsidP="009A2EF3">
            <w:pPr>
              <w:ind w:right="15"/>
              <w:jc w:val="left"/>
              <w:rPr>
                <w:rFonts w:cs="Arial"/>
                <w:lang w:val="sr-Cyrl-RS"/>
              </w:rPr>
            </w:pPr>
            <w:r>
              <w:t>Ролна Ø</w:t>
            </w:r>
            <w:r>
              <w:rPr>
                <w:lang w:val="sr-Cyrl-RS"/>
              </w:rPr>
              <w:t>89</w:t>
            </w:r>
            <w:r w:rsidRPr="00C45482">
              <w:t>x</w:t>
            </w:r>
            <w:r>
              <w:rPr>
                <w:lang w:val="sr-Cyrl-RS"/>
              </w:rPr>
              <w:t>730</w:t>
            </w:r>
          </w:p>
        </w:tc>
        <w:tc>
          <w:tcPr>
            <w:tcW w:w="865" w:type="pct"/>
            <w:tcBorders>
              <w:top w:val="single" w:sz="4" w:space="0" w:color="auto"/>
              <w:left w:val="single" w:sz="4" w:space="0" w:color="auto"/>
              <w:bottom w:val="single" w:sz="4" w:space="0" w:color="auto"/>
              <w:right w:val="single" w:sz="4" w:space="0" w:color="auto"/>
            </w:tcBorders>
            <w:vAlign w:val="center"/>
          </w:tcPr>
          <w:p w:rsidR="002A3BCB" w:rsidRPr="002A3BCB" w:rsidRDefault="009445B2" w:rsidP="006D3185">
            <w:pPr>
              <w:jc w:val="right"/>
              <w:rPr>
                <w:rFonts w:cs="Arial"/>
                <w:sz w:val="20"/>
                <w:szCs w:val="20"/>
                <w:lang w:val="sr-Latn-RS"/>
              </w:rPr>
            </w:pPr>
            <w:r>
              <w:rPr>
                <w:rFonts w:cs="Arial"/>
                <w:sz w:val="20"/>
                <w:szCs w:val="20"/>
                <w:lang w:val="sr-Cyrl-RS"/>
              </w:rPr>
              <w:t>2</w:t>
            </w:r>
            <w:r w:rsidR="002A3BCB">
              <w:rPr>
                <w:rFonts w:cs="Arial"/>
                <w:sz w:val="20"/>
                <w:szCs w:val="20"/>
                <w:lang w:val="sr-Latn-RS"/>
              </w:rPr>
              <w:t>50</w:t>
            </w:r>
          </w:p>
        </w:tc>
      </w:tr>
      <w:tr w:rsidR="002A3BCB"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2A3BCB" w:rsidRPr="002A3BCB" w:rsidRDefault="00351EBD" w:rsidP="006D3185">
            <w:pPr>
              <w:jc w:val="center"/>
              <w:rPr>
                <w:rFonts w:cs="Arial"/>
                <w:b/>
                <w:sz w:val="20"/>
                <w:szCs w:val="20"/>
                <w:lang w:val="sr-Latn-RS"/>
              </w:rPr>
            </w:pPr>
            <w:r>
              <w:rPr>
                <w:rFonts w:cs="Arial"/>
                <w:b/>
                <w:sz w:val="20"/>
                <w:szCs w:val="20"/>
                <w:lang w:val="sr-Cyrl-RS"/>
              </w:rPr>
              <w:t>11</w:t>
            </w:r>
            <w:r w:rsidR="002A3BCB">
              <w:rPr>
                <w:rFonts w:cs="Arial"/>
                <w:b/>
                <w:sz w:val="20"/>
                <w:szCs w:val="20"/>
                <w:lang w:val="sr-Latn-RS"/>
              </w:rPr>
              <w:t>.</w:t>
            </w:r>
          </w:p>
        </w:tc>
        <w:tc>
          <w:tcPr>
            <w:tcW w:w="3433" w:type="pct"/>
            <w:tcBorders>
              <w:top w:val="single" w:sz="4" w:space="0" w:color="auto"/>
              <w:left w:val="single" w:sz="4" w:space="0" w:color="auto"/>
              <w:bottom w:val="single" w:sz="4" w:space="0" w:color="auto"/>
              <w:right w:val="single" w:sz="4" w:space="0" w:color="auto"/>
            </w:tcBorders>
            <w:vAlign w:val="center"/>
          </w:tcPr>
          <w:p w:rsidR="002A3BCB" w:rsidRPr="002A3BCB" w:rsidRDefault="002A3BCB" w:rsidP="009A2EF3">
            <w:pPr>
              <w:ind w:right="15"/>
              <w:jc w:val="left"/>
              <w:rPr>
                <w:rFonts w:cs="Arial"/>
                <w:lang w:val="sr-Latn-RS"/>
              </w:rPr>
            </w:pPr>
            <w:r>
              <w:t>Ролна Ø</w:t>
            </w:r>
            <w:r>
              <w:rPr>
                <w:lang w:val="sr-Cyrl-RS"/>
              </w:rPr>
              <w:t>89</w:t>
            </w:r>
            <w:r w:rsidRPr="00C45482">
              <w:t>x</w:t>
            </w:r>
            <w:r>
              <w:rPr>
                <w:lang w:val="sr-Cyrl-RS"/>
              </w:rPr>
              <w:t>3</w:t>
            </w:r>
            <w:r>
              <w:rPr>
                <w:lang w:val="sr-Latn-RS"/>
              </w:rPr>
              <w:t>80</w:t>
            </w:r>
          </w:p>
        </w:tc>
        <w:tc>
          <w:tcPr>
            <w:tcW w:w="865" w:type="pct"/>
            <w:tcBorders>
              <w:top w:val="single" w:sz="4" w:space="0" w:color="auto"/>
              <w:left w:val="single" w:sz="4" w:space="0" w:color="auto"/>
              <w:bottom w:val="single" w:sz="4" w:space="0" w:color="auto"/>
              <w:right w:val="single" w:sz="4" w:space="0" w:color="auto"/>
            </w:tcBorders>
            <w:vAlign w:val="center"/>
          </w:tcPr>
          <w:p w:rsidR="002A3BCB" w:rsidRPr="002A3BCB" w:rsidRDefault="009445B2" w:rsidP="006D3185">
            <w:pPr>
              <w:jc w:val="right"/>
              <w:rPr>
                <w:rFonts w:cs="Arial"/>
                <w:sz w:val="20"/>
                <w:szCs w:val="20"/>
                <w:lang w:val="sr-Latn-RS"/>
              </w:rPr>
            </w:pPr>
            <w:r>
              <w:rPr>
                <w:rFonts w:cs="Arial"/>
                <w:sz w:val="20"/>
                <w:szCs w:val="20"/>
                <w:lang w:val="sr-Latn-RS"/>
              </w:rPr>
              <w:t>1</w:t>
            </w:r>
            <w:r>
              <w:rPr>
                <w:rFonts w:cs="Arial"/>
                <w:sz w:val="20"/>
                <w:szCs w:val="20"/>
                <w:lang w:val="sr-Cyrl-RS"/>
              </w:rPr>
              <w:t>0</w:t>
            </w:r>
            <w:r w:rsidR="002A3BCB">
              <w:rPr>
                <w:rFonts w:cs="Arial"/>
                <w:sz w:val="20"/>
                <w:szCs w:val="20"/>
                <w:lang w:val="sr-Latn-RS"/>
              </w:rPr>
              <w:t>0</w:t>
            </w:r>
          </w:p>
        </w:tc>
      </w:tr>
      <w:tr w:rsidR="00801F0A"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801F0A" w:rsidRPr="00942097" w:rsidRDefault="00351EBD" w:rsidP="006D3185">
            <w:pPr>
              <w:jc w:val="center"/>
              <w:rPr>
                <w:rFonts w:cs="Arial"/>
                <w:b/>
                <w:sz w:val="20"/>
                <w:szCs w:val="20"/>
                <w:lang w:val="sr-Cyrl-RS"/>
              </w:rPr>
            </w:pPr>
            <w:r>
              <w:rPr>
                <w:rFonts w:cs="Arial"/>
                <w:b/>
                <w:sz w:val="20"/>
                <w:szCs w:val="20"/>
                <w:lang w:val="sr-Cyrl-RS"/>
              </w:rPr>
              <w:t>12</w:t>
            </w:r>
            <w:r w:rsidR="00801F0A">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vAlign w:val="center"/>
          </w:tcPr>
          <w:p w:rsidR="009A2EF3" w:rsidRPr="009A2EF3" w:rsidRDefault="009A2EF3" w:rsidP="009A2EF3">
            <w:pPr>
              <w:ind w:right="15"/>
              <w:jc w:val="left"/>
              <w:rPr>
                <w:rFonts w:cs="Arial"/>
                <w:lang w:val="sr-Cyrl-RS"/>
              </w:rPr>
            </w:pPr>
            <w:r w:rsidRPr="009A2EF3">
              <w:rPr>
                <w:rFonts w:cs="Arial"/>
                <w:lang w:val="sr-Cyrl-RS"/>
              </w:rPr>
              <w:t>Амортизујућа ролна</w:t>
            </w:r>
          </w:p>
          <w:p w:rsidR="00801F0A" w:rsidRPr="002A3BCB" w:rsidRDefault="009A2EF3" w:rsidP="009A2EF3">
            <w:pPr>
              <w:ind w:right="15"/>
              <w:jc w:val="left"/>
              <w:rPr>
                <w:rFonts w:cs="Arial"/>
                <w:lang w:val="sr-Latn-RS"/>
              </w:rPr>
            </w:pPr>
            <w:r w:rsidRPr="009A2EF3">
              <w:rPr>
                <w:rFonts w:cs="Arial"/>
                <w:lang w:val="sr-Cyrl-RS"/>
              </w:rPr>
              <w:t xml:space="preserve"> Ø1</w:t>
            </w:r>
            <w:r w:rsidR="002A3BCB">
              <w:rPr>
                <w:rFonts w:cs="Arial"/>
                <w:lang w:val="sr-Latn-RS"/>
              </w:rPr>
              <w:t>4</w:t>
            </w:r>
            <w:r w:rsidR="002A3BCB">
              <w:rPr>
                <w:rFonts w:cs="Arial"/>
                <w:lang w:val="sr-Cyrl-RS"/>
              </w:rPr>
              <w:t>0/</w:t>
            </w:r>
            <w:r w:rsidR="002A3BCB">
              <w:rPr>
                <w:rFonts w:cs="Arial"/>
                <w:lang w:val="sr-Latn-RS"/>
              </w:rPr>
              <w:t>60</w:t>
            </w:r>
            <w:r w:rsidRPr="009A2EF3">
              <w:rPr>
                <w:rFonts w:cs="Arial"/>
                <w:lang w:val="sr-Cyrl-RS"/>
              </w:rPr>
              <w:t>x</w:t>
            </w:r>
            <w:r w:rsidR="002A3BCB">
              <w:rPr>
                <w:rFonts w:cs="Arial"/>
                <w:lang w:val="sr-Latn-RS"/>
              </w:rPr>
              <w:t>350</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Pr="009A2EF3" w:rsidRDefault="009A2EF3" w:rsidP="006D3185">
            <w:pPr>
              <w:jc w:val="right"/>
              <w:rPr>
                <w:rFonts w:cs="Arial"/>
                <w:sz w:val="20"/>
                <w:szCs w:val="20"/>
                <w:lang w:val="sr-Cyrl-RS"/>
              </w:rPr>
            </w:pPr>
            <w:r>
              <w:rPr>
                <w:rFonts w:cs="Arial"/>
                <w:sz w:val="20"/>
                <w:szCs w:val="20"/>
                <w:lang w:val="sr-Cyrl-RS"/>
              </w:rPr>
              <w:t>20</w:t>
            </w:r>
          </w:p>
        </w:tc>
      </w:tr>
      <w:tr w:rsidR="004E0EAB"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4E0EAB" w:rsidRPr="002A3BCB" w:rsidRDefault="00351EBD" w:rsidP="00937CB2">
            <w:pPr>
              <w:jc w:val="center"/>
              <w:rPr>
                <w:rFonts w:cs="Arial"/>
                <w:b/>
                <w:sz w:val="20"/>
                <w:szCs w:val="20"/>
                <w:lang w:val="sr-Latn-RS"/>
              </w:rPr>
            </w:pPr>
            <w:r>
              <w:rPr>
                <w:rFonts w:cs="Arial"/>
                <w:b/>
                <w:sz w:val="20"/>
                <w:szCs w:val="20"/>
                <w:lang w:val="sr-Cyrl-RS"/>
              </w:rPr>
              <w:t>13</w:t>
            </w:r>
            <w:r w:rsidR="004E0EAB">
              <w:rPr>
                <w:rFonts w:cs="Arial"/>
                <w:b/>
                <w:sz w:val="20"/>
                <w:szCs w:val="20"/>
                <w:lang w:val="sr-Latn-RS"/>
              </w:rPr>
              <w:t>.</w:t>
            </w:r>
          </w:p>
        </w:tc>
        <w:tc>
          <w:tcPr>
            <w:tcW w:w="3433" w:type="pct"/>
            <w:tcBorders>
              <w:top w:val="single" w:sz="4" w:space="0" w:color="auto"/>
              <w:left w:val="single" w:sz="4" w:space="0" w:color="auto"/>
              <w:bottom w:val="single" w:sz="4" w:space="0" w:color="auto"/>
              <w:right w:val="single" w:sz="4" w:space="0" w:color="auto"/>
            </w:tcBorders>
          </w:tcPr>
          <w:p w:rsidR="004E0EAB" w:rsidRPr="00534599" w:rsidRDefault="004E0EAB" w:rsidP="00E72D5E">
            <w:pPr>
              <w:spacing w:before="0"/>
              <w:jc w:val="left"/>
            </w:pPr>
            <w:r>
              <w:t>Амортизујућа ролна</w:t>
            </w:r>
            <w:r>
              <w:rPr>
                <w:lang w:val="sr-Cyrl-RS"/>
              </w:rPr>
              <w:t xml:space="preserve">  </w:t>
            </w:r>
            <w:r>
              <w:t>Ø1</w:t>
            </w:r>
            <w:r>
              <w:rPr>
                <w:lang w:val="sr-Cyrl-RS"/>
              </w:rPr>
              <w:t>59</w:t>
            </w:r>
            <w:r>
              <w:t>/108x</w:t>
            </w:r>
            <w:r>
              <w:rPr>
                <w:lang w:val="sr-Cyrl-RS"/>
              </w:rPr>
              <w:t>540</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9445B2" w:rsidRDefault="004E0EAB" w:rsidP="006D3185">
            <w:pPr>
              <w:jc w:val="right"/>
              <w:rPr>
                <w:rFonts w:cs="Arial"/>
                <w:sz w:val="20"/>
                <w:szCs w:val="20"/>
                <w:lang w:val="sr-Cyrl-RS"/>
              </w:rPr>
            </w:pPr>
            <w:r>
              <w:rPr>
                <w:rFonts w:cs="Arial"/>
                <w:sz w:val="20"/>
                <w:szCs w:val="20"/>
                <w:lang w:val="sr-Latn-RS"/>
              </w:rPr>
              <w:t>7</w:t>
            </w:r>
            <w:r w:rsidR="009445B2">
              <w:rPr>
                <w:rFonts w:cs="Arial"/>
                <w:sz w:val="20"/>
                <w:szCs w:val="20"/>
                <w:lang w:val="sr-Cyrl-RS"/>
              </w:rPr>
              <w:t>5</w:t>
            </w:r>
          </w:p>
        </w:tc>
      </w:tr>
      <w:tr w:rsidR="004E0EAB"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4E0EAB" w:rsidRPr="00942097" w:rsidRDefault="00351EBD" w:rsidP="00937CB2">
            <w:pPr>
              <w:jc w:val="center"/>
              <w:rPr>
                <w:rFonts w:cs="Arial"/>
                <w:b/>
                <w:sz w:val="20"/>
                <w:szCs w:val="20"/>
                <w:lang w:val="sr-Cyrl-RS"/>
              </w:rPr>
            </w:pPr>
            <w:r>
              <w:rPr>
                <w:rFonts w:cs="Arial"/>
                <w:b/>
                <w:sz w:val="20"/>
                <w:szCs w:val="20"/>
                <w:lang w:val="sr-Cyrl-RS"/>
              </w:rPr>
              <w:t>14</w:t>
            </w:r>
            <w:r w:rsidR="004E0EAB">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vAlign w:val="center"/>
          </w:tcPr>
          <w:p w:rsidR="004E0EAB" w:rsidRPr="004E0EAB" w:rsidRDefault="004E0EAB" w:rsidP="009A2EF3">
            <w:pPr>
              <w:ind w:right="15"/>
              <w:jc w:val="left"/>
              <w:rPr>
                <w:rFonts w:cs="Arial"/>
                <w:lang w:val="sr-Latn-RS"/>
              </w:rPr>
            </w:pPr>
            <w:r>
              <w:rPr>
                <w:rFonts w:cs="Arial"/>
                <w:lang w:val="sr-Cyrl-RS"/>
              </w:rPr>
              <w:t>Ролна Ø1</w:t>
            </w:r>
            <w:r>
              <w:rPr>
                <w:rFonts w:cs="Arial"/>
                <w:lang w:val="sr-Latn-RS"/>
              </w:rPr>
              <w:t>08</w:t>
            </w:r>
            <w:r w:rsidRPr="009A2EF3">
              <w:rPr>
                <w:rFonts w:cs="Arial"/>
                <w:lang w:val="sr-Cyrl-RS"/>
              </w:rPr>
              <w:t>x</w:t>
            </w:r>
            <w:r>
              <w:rPr>
                <w:rFonts w:cs="Arial"/>
                <w:lang w:val="sr-Latn-RS"/>
              </w:rPr>
              <w:t>315</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9445B2" w:rsidRDefault="009445B2" w:rsidP="006D3185">
            <w:pPr>
              <w:jc w:val="right"/>
              <w:rPr>
                <w:rFonts w:cs="Arial"/>
                <w:sz w:val="20"/>
                <w:szCs w:val="20"/>
                <w:lang w:val="sr-Cyrl-RS"/>
              </w:rPr>
            </w:pPr>
            <w:r>
              <w:rPr>
                <w:rFonts w:cs="Arial"/>
                <w:sz w:val="20"/>
                <w:szCs w:val="20"/>
                <w:lang w:val="sr-Cyrl-RS"/>
              </w:rPr>
              <w:t>80</w:t>
            </w:r>
          </w:p>
        </w:tc>
      </w:tr>
      <w:tr w:rsidR="004E0EAB" w:rsidTr="00677F24">
        <w:trPr>
          <w:trHeight w:val="381"/>
        </w:trPr>
        <w:tc>
          <w:tcPr>
            <w:tcW w:w="703" w:type="pct"/>
            <w:tcBorders>
              <w:top w:val="single" w:sz="4" w:space="0" w:color="auto"/>
              <w:left w:val="single" w:sz="4" w:space="0" w:color="auto"/>
              <w:bottom w:val="single" w:sz="4" w:space="0" w:color="auto"/>
              <w:right w:val="single" w:sz="4" w:space="0" w:color="auto"/>
            </w:tcBorders>
            <w:vAlign w:val="center"/>
          </w:tcPr>
          <w:p w:rsidR="004E0EAB" w:rsidRDefault="00351EBD" w:rsidP="00801F0A">
            <w:pPr>
              <w:jc w:val="center"/>
              <w:rPr>
                <w:rFonts w:cs="Arial"/>
                <w:b/>
                <w:sz w:val="20"/>
                <w:szCs w:val="20"/>
                <w:lang w:val="sr-Cyrl-RS"/>
              </w:rPr>
            </w:pPr>
            <w:r>
              <w:rPr>
                <w:rFonts w:cs="Arial"/>
                <w:b/>
                <w:sz w:val="20"/>
                <w:szCs w:val="20"/>
                <w:lang w:val="sr-Cyrl-RS"/>
              </w:rPr>
              <w:t>15</w:t>
            </w:r>
            <w:r w:rsidR="004E0EAB">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tcPr>
          <w:p w:rsidR="004E0EAB" w:rsidRPr="00C45482" w:rsidRDefault="004E0EAB" w:rsidP="00C45482">
            <w:pPr>
              <w:jc w:val="left"/>
              <w:rPr>
                <w:lang w:val="sr-Cyrl-RS"/>
              </w:rPr>
            </w:pPr>
            <w:r>
              <w:t>Ролна Ø</w:t>
            </w:r>
            <w:r>
              <w:rPr>
                <w:lang w:val="sr-Latn-RS"/>
              </w:rPr>
              <w:t>133</w:t>
            </w:r>
            <w:r w:rsidRPr="00C45482">
              <w:t>x</w:t>
            </w:r>
            <w:r>
              <w:rPr>
                <w:lang w:val="sr-Latn-RS"/>
              </w:rPr>
              <w:t>95</w:t>
            </w:r>
            <w:r>
              <w:rPr>
                <w:lang w:val="sr-Cyrl-RS"/>
              </w:rPr>
              <w:t>0</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9445B2" w:rsidRDefault="009445B2" w:rsidP="006D3185">
            <w:pPr>
              <w:jc w:val="right"/>
              <w:rPr>
                <w:rFonts w:cs="Arial"/>
                <w:sz w:val="20"/>
                <w:szCs w:val="20"/>
                <w:lang w:val="sr-Cyrl-RS"/>
              </w:rPr>
            </w:pPr>
            <w:r>
              <w:rPr>
                <w:rFonts w:cs="Arial"/>
                <w:sz w:val="20"/>
                <w:szCs w:val="20"/>
                <w:lang w:val="sr-Cyrl-RS"/>
              </w:rPr>
              <w:t>40</w:t>
            </w:r>
          </w:p>
        </w:tc>
      </w:tr>
      <w:tr w:rsidR="00677F24" w:rsidTr="00677F24">
        <w:trPr>
          <w:gridAfter w:val="1"/>
          <w:wAfter w:w="865" w:type="pct"/>
          <w:trHeight w:val="425"/>
        </w:trPr>
        <w:tc>
          <w:tcPr>
            <w:tcW w:w="703" w:type="pct"/>
            <w:tcBorders>
              <w:top w:val="single" w:sz="4" w:space="0" w:color="auto"/>
              <w:left w:val="single" w:sz="4" w:space="0" w:color="auto"/>
              <w:bottom w:val="single" w:sz="4" w:space="0" w:color="auto"/>
              <w:right w:val="single" w:sz="4" w:space="0" w:color="auto"/>
            </w:tcBorders>
            <w:vAlign w:val="center"/>
          </w:tcPr>
          <w:p w:rsidR="00677F24" w:rsidRPr="005F607A" w:rsidRDefault="00677F24" w:rsidP="006D3185">
            <w:pPr>
              <w:jc w:val="center"/>
              <w:rPr>
                <w:rFonts w:cs="Arial"/>
                <w:b/>
                <w:sz w:val="20"/>
                <w:szCs w:val="20"/>
                <w:lang w:val="sr-Cyrl-RS"/>
              </w:rPr>
            </w:pPr>
          </w:p>
        </w:tc>
        <w:tc>
          <w:tcPr>
            <w:tcW w:w="3433" w:type="pct"/>
            <w:tcBorders>
              <w:top w:val="single" w:sz="4" w:space="0" w:color="auto"/>
              <w:left w:val="single" w:sz="4" w:space="0" w:color="auto"/>
              <w:bottom w:val="single" w:sz="4" w:space="0" w:color="auto"/>
              <w:right w:val="single" w:sz="4" w:space="0" w:color="auto"/>
            </w:tcBorders>
            <w:vAlign w:val="center"/>
          </w:tcPr>
          <w:p w:rsidR="00677F24" w:rsidRPr="00677F24" w:rsidRDefault="00677F24" w:rsidP="00351EBD">
            <w:pPr>
              <w:rPr>
                <w:rFonts w:cs="Arial"/>
                <w:b/>
                <w:sz w:val="20"/>
                <w:szCs w:val="20"/>
                <w:lang w:val="sr-Cyrl-RS"/>
              </w:rPr>
            </w:pPr>
            <w:r w:rsidRPr="00677F24">
              <w:rPr>
                <w:rFonts w:cs="Arial"/>
                <w:b/>
                <w:color w:val="000000" w:themeColor="text1"/>
                <w:lang w:val="sr-Cyrl-RS"/>
              </w:rPr>
              <w:t>локација ТЕ Колубара</w:t>
            </w:r>
            <w:r w:rsidRPr="00677F24">
              <w:rPr>
                <w:rFonts w:cs="Arial"/>
                <w:b/>
                <w:color w:val="000000" w:themeColor="text1"/>
                <w:sz w:val="20"/>
                <w:szCs w:val="20"/>
                <w:lang w:val="sr-Cyrl-RS"/>
              </w:rPr>
              <w:t xml:space="preserve">     </w:t>
            </w:r>
          </w:p>
        </w:tc>
      </w:tr>
      <w:tr w:rsidR="00677F24" w:rsidTr="00677F24">
        <w:trPr>
          <w:trHeight w:val="425"/>
        </w:trPr>
        <w:tc>
          <w:tcPr>
            <w:tcW w:w="703" w:type="pct"/>
            <w:tcBorders>
              <w:top w:val="single" w:sz="4" w:space="0" w:color="auto"/>
              <w:left w:val="single" w:sz="4" w:space="0" w:color="auto"/>
              <w:bottom w:val="single" w:sz="4" w:space="0" w:color="auto"/>
              <w:right w:val="single" w:sz="4" w:space="0" w:color="auto"/>
            </w:tcBorders>
            <w:vAlign w:val="center"/>
          </w:tcPr>
          <w:p w:rsidR="00677F24" w:rsidRPr="005F607A" w:rsidRDefault="00351EBD" w:rsidP="006D3185">
            <w:pPr>
              <w:jc w:val="center"/>
              <w:rPr>
                <w:rFonts w:cs="Arial"/>
                <w:b/>
                <w:sz w:val="20"/>
                <w:szCs w:val="20"/>
                <w:lang w:val="sr-Cyrl-RS"/>
              </w:rPr>
            </w:pPr>
            <w:r>
              <w:rPr>
                <w:rFonts w:cs="Arial"/>
                <w:b/>
                <w:sz w:val="20"/>
                <w:szCs w:val="20"/>
                <w:lang w:val="sr-Cyrl-RS"/>
              </w:rPr>
              <w:t>16.</w:t>
            </w:r>
          </w:p>
        </w:tc>
        <w:tc>
          <w:tcPr>
            <w:tcW w:w="3433" w:type="pct"/>
            <w:tcBorders>
              <w:top w:val="single" w:sz="4" w:space="0" w:color="auto"/>
              <w:left w:val="single" w:sz="4" w:space="0" w:color="auto"/>
              <w:bottom w:val="single" w:sz="4" w:space="0" w:color="auto"/>
              <w:right w:val="single" w:sz="4" w:space="0" w:color="auto"/>
            </w:tcBorders>
            <w:vAlign w:val="center"/>
          </w:tcPr>
          <w:p w:rsidR="00677F24" w:rsidRPr="00677F24" w:rsidRDefault="00677F24" w:rsidP="009A5FA5">
            <w:pPr>
              <w:ind w:right="15"/>
              <w:jc w:val="left"/>
              <w:rPr>
                <w:rFonts w:cs="Arial"/>
                <w:lang w:val="sr-Cyrl-RS"/>
              </w:rPr>
            </w:pPr>
            <w:r w:rsidRPr="00677F24">
              <w:rPr>
                <w:rFonts w:cs="Arial"/>
                <w:lang w:val="sr-Cyrl-RS"/>
              </w:rPr>
              <w:t>Носећа ролна</w:t>
            </w:r>
            <w:r>
              <w:rPr>
                <w:rFonts w:cs="Arial"/>
                <w:lang w:val="sr-Cyrl-RS"/>
              </w:rPr>
              <w:t xml:space="preserve"> Ø133x38</w:t>
            </w:r>
            <w:r>
              <w:rPr>
                <w:rFonts w:cs="Arial"/>
                <w:lang w:val="sr-Latn-RS"/>
              </w:rPr>
              <w:t>0</w:t>
            </w:r>
            <w:r>
              <w:rPr>
                <w:rFonts w:cs="Arial"/>
                <w:lang w:val="sr-Cyrl-RS"/>
              </w:rPr>
              <w:t xml:space="preserve"> цртеж  020.00</w:t>
            </w:r>
          </w:p>
        </w:tc>
        <w:tc>
          <w:tcPr>
            <w:tcW w:w="865" w:type="pct"/>
            <w:tcBorders>
              <w:top w:val="single" w:sz="4" w:space="0" w:color="auto"/>
              <w:left w:val="single" w:sz="4" w:space="0" w:color="auto"/>
              <w:bottom w:val="single" w:sz="4" w:space="0" w:color="auto"/>
              <w:right w:val="single" w:sz="4" w:space="0" w:color="auto"/>
            </w:tcBorders>
            <w:vAlign w:val="center"/>
          </w:tcPr>
          <w:p w:rsidR="00677F24" w:rsidRPr="005F607A" w:rsidRDefault="00677F24" w:rsidP="006D3185">
            <w:pPr>
              <w:jc w:val="right"/>
              <w:rPr>
                <w:rFonts w:cs="Arial"/>
                <w:sz w:val="20"/>
                <w:szCs w:val="20"/>
                <w:lang w:val="sr-Cyrl-RS"/>
              </w:rPr>
            </w:pPr>
            <w:r>
              <w:rPr>
                <w:rFonts w:cs="Arial"/>
                <w:sz w:val="20"/>
                <w:szCs w:val="20"/>
                <w:lang w:val="sr-Cyrl-RS"/>
              </w:rPr>
              <w:t>300</w:t>
            </w:r>
          </w:p>
        </w:tc>
      </w:tr>
      <w:tr w:rsidR="00677F24" w:rsidTr="00677F24">
        <w:trPr>
          <w:trHeight w:val="425"/>
        </w:trPr>
        <w:tc>
          <w:tcPr>
            <w:tcW w:w="703" w:type="pct"/>
            <w:tcBorders>
              <w:top w:val="single" w:sz="4" w:space="0" w:color="auto"/>
              <w:left w:val="single" w:sz="4" w:space="0" w:color="auto"/>
              <w:bottom w:val="single" w:sz="4" w:space="0" w:color="auto"/>
              <w:right w:val="single" w:sz="4" w:space="0" w:color="auto"/>
            </w:tcBorders>
            <w:vAlign w:val="center"/>
          </w:tcPr>
          <w:p w:rsidR="00677F24" w:rsidRPr="005F607A" w:rsidRDefault="00351EBD" w:rsidP="006D3185">
            <w:pPr>
              <w:jc w:val="center"/>
              <w:rPr>
                <w:rFonts w:cs="Arial"/>
                <w:b/>
                <w:sz w:val="20"/>
                <w:szCs w:val="20"/>
                <w:lang w:val="sr-Cyrl-RS"/>
              </w:rPr>
            </w:pPr>
            <w:r>
              <w:rPr>
                <w:rFonts w:cs="Arial"/>
                <w:b/>
                <w:sz w:val="20"/>
                <w:szCs w:val="20"/>
                <w:lang w:val="sr-Cyrl-RS"/>
              </w:rPr>
              <w:t>17.</w:t>
            </w:r>
          </w:p>
        </w:tc>
        <w:tc>
          <w:tcPr>
            <w:tcW w:w="3433" w:type="pct"/>
            <w:tcBorders>
              <w:top w:val="single" w:sz="4" w:space="0" w:color="auto"/>
              <w:left w:val="single" w:sz="4" w:space="0" w:color="auto"/>
              <w:bottom w:val="single" w:sz="4" w:space="0" w:color="auto"/>
              <w:right w:val="single" w:sz="4" w:space="0" w:color="auto"/>
            </w:tcBorders>
            <w:vAlign w:val="center"/>
          </w:tcPr>
          <w:p w:rsidR="00677F24" w:rsidRDefault="00677F24" w:rsidP="009A5FA5">
            <w:pPr>
              <w:ind w:right="15"/>
              <w:jc w:val="left"/>
              <w:rPr>
                <w:rFonts w:cs="Arial"/>
                <w:b/>
                <w:lang w:val="sr-Cyrl-RS"/>
              </w:rPr>
            </w:pPr>
            <w:r w:rsidRPr="00677F24">
              <w:rPr>
                <w:rFonts w:cs="Arial"/>
                <w:lang w:val="sr-Cyrl-RS"/>
              </w:rPr>
              <w:t>Носећа ролна</w:t>
            </w:r>
            <w:r>
              <w:rPr>
                <w:rFonts w:cs="Arial"/>
                <w:lang w:val="sr-Cyrl-RS"/>
              </w:rPr>
              <w:t xml:space="preserve"> Ø133x37</w:t>
            </w:r>
            <w:r>
              <w:rPr>
                <w:rFonts w:cs="Arial"/>
                <w:lang w:val="sr-Latn-RS"/>
              </w:rPr>
              <w:t>0</w:t>
            </w:r>
            <w:r>
              <w:rPr>
                <w:rFonts w:cs="Arial"/>
                <w:lang w:val="sr-Cyrl-RS"/>
              </w:rPr>
              <w:t xml:space="preserve"> цртеж  021.00</w:t>
            </w:r>
          </w:p>
        </w:tc>
        <w:tc>
          <w:tcPr>
            <w:tcW w:w="865" w:type="pct"/>
            <w:tcBorders>
              <w:top w:val="single" w:sz="4" w:space="0" w:color="auto"/>
              <w:left w:val="single" w:sz="4" w:space="0" w:color="auto"/>
              <w:bottom w:val="single" w:sz="4" w:space="0" w:color="auto"/>
              <w:right w:val="single" w:sz="4" w:space="0" w:color="auto"/>
            </w:tcBorders>
            <w:vAlign w:val="center"/>
          </w:tcPr>
          <w:p w:rsidR="00677F24" w:rsidRPr="005F607A" w:rsidRDefault="00677F24" w:rsidP="006D3185">
            <w:pPr>
              <w:jc w:val="right"/>
              <w:rPr>
                <w:rFonts w:cs="Arial"/>
                <w:sz w:val="20"/>
                <w:szCs w:val="20"/>
                <w:lang w:val="sr-Cyrl-RS"/>
              </w:rPr>
            </w:pPr>
            <w:r>
              <w:rPr>
                <w:rFonts w:cs="Arial"/>
                <w:sz w:val="20"/>
                <w:szCs w:val="20"/>
                <w:lang w:val="sr-Cyrl-RS"/>
              </w:rPr>
              <w:t>150</w:t>
            </w:r>
          </w:p>
        </w:tc>
      </w:tr>
      <w:tr w:rsidR="004E0EAB" w:rsidTr="00677F24">
        <w:trPr>
          <w:trHeight w:val="425"/>
        </w:trPr>
        <w:tc>
          <w:tcPr>
            <w:tcW w:w="703" w:type="pct"/>
            <w:tcBorders>
              <w:top w:val="single" w:sz="4" w:space="0" w:color="auto"/>
              <w:left w:val="single" w:sz="4" w:space="0" w:color="auto"/>
              <w:bottom w:val="single" w:sz="4" w:space="0" w:color="auto"/>
              <w:right w:val="single" w:sz="4" w:space="0" w:color="auto"/>
            </w:tcBorders>
            <w:vAlign w:val="center"/>
          </w:tcPr>
          <w:p w:rsidR="004E0EAB" w:rsidRPr="005F607A" w:rsidRDefault="004E0EAB" w:rsidP="006D3185">
            <w:pPr>
              <w:jc w:val="center"/>
              <w:rPr>
                <w:rFonts w:cs="Arial"/>
                <w:b/>
                <w:sz w:val="20"/>
                <w:szCs w:val="20"/>
                <w:lang w:val="sr-Cyrl-RS"/>
              </w:rPr>
            </w:pPr>
          </w:p>
        </w:tc>
        <w:tc>
          <w:tcPr>
            <w:tcW w:w="3433" w:type="pct"/>
            <w:tcBorders>
              <w:top w:val="single" w:sz="4" w:space="0" w:color="auto"/>
              <w:left w:val="single" w:sz="4" w:space="0" w:color="auto"/>
              <w:bottom w:val="single" w:sz="4" w:space="0" w:color="auto"/>
              <w:right w:val="single" w:sz="4" w:space="0" w:color="auto"/>
            </w:tcBorders>
            <w:vAlign w:val="center"/>
          </w:tcPr>
          <w:p w:rsidR="004E0EAB" w:rsidRPr="00A8062D" w:rsidRDefault="00677F24" w:rsidP="00B00903">
            <w:pPr>
              <w:ind w:right="15"/>
              <w:jc w:val="left"/>
              <w:rPr>
                <w:rFonts w:cs="Arial"/>
                <w:b/>
                <w:lang w:val="sr-Cyrl-RS"/>
              </w:rPr>
            </w:pPr>
            <w:r>
              <w:rPr>
                <w:rFonts w:cs="Arial"/>
                <w:b/>
                <w:lang w:val="sr-Cyrl-RS"/>
              </w:rPr>
              <w:t xml:space="preserve"> </w:t>
            </w:r>
            <w:r w:rsidR="004E0EAB" w:rsidRPr="00A8062D">
              <w:rPr>
                <w:rFonts w:cs="Arial"/>
                <w:b/>
              </w:rPr>
              <w:t>локација ТЕ</w:t>
            </w:r>
            <w:r w:rsidR="00351EBD">
              <w:rPr>
                <w:rFonts w:cs="Arial"/>
                <w:b/>
                <w:lang w:val="sr-Cyrl-RS"/>
              </w:rPr>
              <w:t xml:space="preserve"> </w:t>
            </w:r>
            <w:r w:rsidR="004E0EAB" w:rsidRPr="00A8062D">
              <w:rPr>
                <w:rFonts w:cs="Arial"/>
                <w:b/>
                <w:lang w:val="sr-Cyrl-RS"/>
              </w:rPr>
              <w:t>М</w:t>
            </w:r>
            <w:r>
              <w:rPr>
                <w:rFonts w:cs="Arial"/>
                <w:b/>
                <w:lang w:val="sr-Cyrl-RS"/>
              </w:rPr>
              <w:t>орава</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5F607A" w:rsidRDefault="004E0EAB" w:rsidP="006D3185">
            <w:pPr>
              <w:jc w:val="right"/>
              <w:rPr>
                <w:rFonts w:cs="Arial"/>
                <w:sz w:val="20"/>
                <w:szCs w:val="20"/>
                <w:lang w:val="sr-Cyrl-RS"/>
              </w:rPr>
            </w:pPr>
          </w:p>
        </w:tc>
      </w:tr>
      <w:tr w:rsidR="004E0EAB" w:rsidTr="00677F24">
        <w:trPr>
          <w:trHeight w:val="472"/>
        </w:trPr>
        <w:tc>
          <w:tcPr>
            <w:tcW w:w="703" w:type="pct"/>
            <w:tcBorders>
              <w:top w:val="single" w:sz="4" w:space="0" w:color="auto"/>
              <w:left w:val="single" w:sz="4" w:space="0" w:color="auto"/>
              <w:bottom w:val="single" w:sz="4" w:space="0" w:color="auto"/>
              <w:right w:val="single" w:sz="4" w:space="0" w:color="auto"/>
            </w:tcBorders>
            <w:vAlign w:val="center"/>
          </w:tcPr>
          <w:p w:rsidR="004E0EAB" w:rsidRDefault="004E0EAB" w:rsidP="006D3185">
            <w:pPr>
              <w:jc w:val="center"/>
              <w:rPr>
                <w:rFonts w:cs="Arial"/>
                <w:b/>
                <w:sz w:val="20"/>
                <w:szCs w:val="20"/>
                <w:lang w:val="sr-Cyrl-RS"/>
              </w:rPr>
            </w:pPr>
            <w:r>
              <w:rPr>
                <w:rFonts w:cs="Arial"/>
                <w:b/>
                <w:sz w:val="20"/>
                <w:szCs w:val="20"/>
                <w:lang w:val="sr-Cyrl-RS"/>
              </w:rPr>
              <w:t>1</w:t>
            </w:r>
            <w:r w:rsidR="00351EBD">
              <w:rPr>
                <w:rFonts w:cs="Arial"/>
                <w:b/>
                <w:sz w:val="20"/>
                <w:szCs w:val="20"/>
                <w:lang w:val="sr-Cyrl-RS"/>
              </w:rPr>
              <w:t>8</w:t>
            </w:r>
            <w:r>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tcPr>
          <w:p w:rsidR="004E0EAB" w:rsidRPr="00493DF4" w:rsidRDefault="004E0EAB" w:rsidP="007F1372">
            <w:r>
              <w:rPr>
                <w:lang w:val="sr-Cyrl-RS"/>
              </w:rPr>
              <w:t xml:space="preserve">Ролна тракастог транспортера димензија  </w:t>
            </w:r>
            <w:r w:rsidRPr="00493DF4">
              <w:t xml:space="preserve">Ø133x1150 </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7F1372" w:rsidRDefault="00677F24" w:rsidP="006D3185">
            <w:pPr>
              <w:jc w:val="right"/>
              <w:rPr>
                <w:rFonts w:cs="Arial"/>
                <w:sz w:val="20"/>
                <w:szCs w:val="20"/>
                <w:lang w:val="sr-Cyrl-RS"/>
              </w:rPr>
            </w:pPr>
            <w:r>
              <w:rPr>
                <w:rFonts w:cs="Arial"/>
                <w:sz w:val="20"/>
                <w:szCs w:val="20"/>
                <w:lang w:val="sr-Cyrl-RS"/>
              </w:rPr>
              <w:t>28</w:t>
            </w:r>
          </w:p>
        </w:tc>
      </w:tr>
      <w:tr w:rsidR="004E0EAB" w:rsidTr="00677F24">
        <w:trPr>
          <w:trHeight w:val="472"/>
        </w:trPr>
        <w:tc>
          <w:tcPr>
            <w:tcW w:w="703" w:type="pct"/>
            <w:tcBorders>
              <w:top w:val="single" w:sz="4" w:space="0" w:color="auto"/>
              <w:left w:val="single" w:sz="4" w:space="0" w:color="auto"/>
              <w:bottom w:val="single" w:sz="4" w:space="0" w:color="auto"/>
              <w:right w:val="single" w:sz="4" w:space="0" w:color="auto"/>
            </w:tcBorders>
            <w:vAlign w:val="center"/>
          </w:tcPr>
          <w:p w:rsidR="004E0EAB" w:rsidRDefault="00351EBD" w:rsidP="006D3185">
            <w:pPr>
              <w:jc w:val="center"/>
              <w:rPr>
                <w:rFonts w:cs="Arial"/>
                <w:b/>
                <w:sz w:val="20"/>
                <w:szCs w:val="20"/>
                <w:lang w:val="sr-Cyrl-RS"/>
              </w:rPr>
            </w:pPr>
            <w:r>
              <w:rPr>
                <w:rFonts w:cs="Arial"/>
                <w:b/>
                <w:sz w:val="20"/>
                <w:szCs w:val="20"/>
                <w:lang w:val="sr-Cyrl-RS"/>
              </w:rPr>
              <w:t>19</w:t>
            </w:r>
            <w:r w:rsidR="004E0EAB">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tcPr>
          <w:p w:rsidR="004E0EAB" w:rsidRPr="00493DF4" w:rsidRDefault="004E0EAB" w:rsidP="007F1372">
            <w:r w:rsidRPr="007F1372">
              <w:t>Ролна тракастог транспортера димензија</w:t>
            </w:r>
            <w:r>
              <w:rPr>
                <w:lang w:val="sr-Cyrl-RS"/>
              </w:rPr>
              <w:t xml:space="preserve"> </w:t>
            </w:r>
            <w:r w:rsidRPr="007F1372">
              <w:t xml:space="preserve"> </w:t>
            </w:r>
            <w:r w:rsidRPr="00493DF4">
              <w:t>Ø133x380</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677F24" w:rsidRDefault="004E0EAB" w:rsidP="006D3185">
            <w:pPr>
              <w:jc w:val="right"/>
              <w:rPr>
                <w:rFonts w:cs="Arial"/>
                <w:sz w:val="20"/>
                <w:szCs w:val="20"/>
                <w:lang w:val="sr-Cyrl-RS"/>
              </w:rPr>
            </w:pPr>
            <w:r>
              <w:rPr>
                <w:rFonts w:cs="Arial"/>
                <w:sz w:val="20"/>
                <w:szCs w:val="20"/>
                <w:lang w:val="sr-Cyrl-RS"/>
              </w:rPr>
              <w:t>2</w:t>
            </w:r>
            <w:r w:rsidR="00677F24">
              <w:rPr>
                <w:rFonts w:cs="Arial"/>
                <w:sz w:val="20"/>
                <w:szCs w:val="20"/>
                <w:lang w:val="sr-Cyrl-RS"/>
              </w:rPr>
              <w:t>25</w:t>
            </w:r>
          </w:p>
        </w:tc>
      </w:tr>
      <w:tr w:rsidR="00677F24" w:rsidTr="00677F24">
        <w:trPr>
          <w:trHeight w:val="303"/>
        </w:trPr>
        <w:tc>
          <w:tcPr>
            <w:tcW w:w="703" w:type="pct"/>
            <w:tcBorders>
              <w:top w:val="single" w:sz="4" w:space="0" w:color="auto"/>
              <w:left w:val="single" w:sz="4" w:space="0" w:color="auto"/>
              <w:bottom w:val="single" w:sz="4" w:space="0" w:color="auto"/>
              <w:right w:val="single" w:sz="4" w:space="0" w:color="auto"/>
            </w:tcBorders>
            <w:vAlign w:val="center"/>
          </w:tcPr>
          <w:p w:rsidR="00677F24" w:rsidRPr="00677F24" w:rsidRDefault="00351EBD" w:rsidP="002B1009">
            <w:pPr>
              <w:spacing w:before="0"/>
              <w:jc w:val="center"/>
              <w:rPr>
                <w:rFonts w:cs="Arial"/>
                <w:b/>
                <w:sz w:val="20"/>
                <w:szCs w:val="20"/>
                <w:lang w:val="sr-Cyrl-RS"/>
              </w:rPr>
            </w:pPr>
            <w:r>
              <w:rPr>
                <w:rFonts w:cs="Arial"/>
                <w:b/>
                <w:sz w:val="20"/>
                <w:szCs w:val="20"/>
                <w:lang w:val="sr-Cyrl-RS"/>
              </w:rPr>
              <w:lastRenderedPageBreak/>
              <w:t>20</w:t>
            </w:r>
            <w:r w:rsidR="00677F24">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tcPr>
          <w:p w:rsidR="00677F24" w:rsidRPr="00677F24" w:rsidRDefault="00677F24" w:rsidP="002B1009">
            <w:pPr>
              <w:spacing w:before="0"/>
              <w:jc w:val="left"/>
              <w:rPr>
                <w:lang w:val="sr-Cyrl-RS"/>
              </w:rPr>
            </w:pPr>
            <w:r w:rsidRPr="007F1372">
              <w:t>Ролна тракастог транспортера димензија</w:t>
            </w:r>
            <w:r>
              <w:rPr>
                <w:lang w:val="sr-Cyrl-RS"/>
              </w:rPr>
              <w:t xml:space="preserve"> </w:t>
            </w:r>
            <w:r w:rsidRPr="007F1372">
              <w:t xml:space="preserve"> </w:t>
            </w:r>
            <w:r>
              <w:t>Ø</w:t>
            </w:r>
            <w:r>
              <w:rPr>
                <w:lang w:val="sr-Cyrl-RS"/>
              </w:rPr>
              <w:t>85</w:t>
            </w:r>
            <w:r w:rsidRPr="00493DF4">
              <w:t>x3</w:t>
            </w:r>
            <w:r>
              <w:rPr>
                <w:lang w:val="sr-Cyrl-RS"/>
              </w:rPr>
              <w:t>15</w:t>
            </w:r>
          </w:p>
        </w:tc>
        <w:tc>
          <w:tcPr>
            <w:tcW w:w="865" w:type="pct"/>
            <w:tcBorders>
              <w:top w:val="single" w:sz="4" w:space="0" w:color="auto"/>
              <w:left w:val="single" w:sz="4" w:space="0" w:color="auto"/>
              <w:bottom w:val="single" w:sz="4" w:space="0" w:color="auto"/>
              <w:right w:val="single" w:sz="4" w:space="0" w:color="auto"/>
            </w:tcBorders>
            <w:vAlign w:val="center"/>
          </w:tcPr>
          <w:p w:rsidR="00677F24" w:rsidRDefault="00351EBD" w:rsidP="002B1009">
            <w:pPr>
              <w:spacing w:before="0"/>
              <w:jc w:val="right"/>
              <w:rPr>
                <w:rFonts w:cs="Arial"/>
                <w:sz w:val="20"/>
                <w:szCs w:val="20"/>
                <w:lang w:val="sr-Cyrl-RS"/>
              </w:rPr>
            </w:pPr>
            <w:r>
              <w:rPr>
                <w:rFonts w:cs="Arial"/>
                <w:sz w:val="20"/>
                <w:szCs w:val="20"/>
                <w:lang w:val="sr-Cyrl-RS"/>
              </w:rPr>
              <w:t>32</w:t>
            </w:r>
          </w:p>
        </w:tc>
      </w:tr>
      <w:tr w:rsidR="004E0EAB" w:rsidTr="00677F24">
        <w:trPr>
          <w:trHeight w:val="303"/>
        </w:trPr>
        <w:tc>
          <w:tcPr>
            <w:tcW w:w="703" w:type="pct"/>
            <w:tcBorders>
              <w:top w:val="single" w:sz="4" w:space="0" w:color="auto"/>
              <w:left w:val="single" w:sz="4" w:space="0" w:color="auto"/>
              <w:bottom w:val="single" w:sz="4" w:space="0" w:color="auto"/>
              <w:right w:val="single" w:sz="4" w:space="0" w:color="auto"/>
            </w:tcBorders>
            <w:vAlign w:val="center"/>
          </w:tcPr>
          <w:p w:rsidR="004E0EAB" w:rsidRDefault="00351EBD" w:rsidP="002B1009">
            <w:pPr>
              <w:spacing w:before="0"/>
              <w:jc w:val="center"/>
              <w:rPr>
                <w:rFonts w:cs="Arial"/>
                <w:b/>
                <w:sz w:val="20"/>
                <w:szCs w:val="20"/>
                <w:lang w:val="sr-Cyrl-RS"/>
              </w:rPr>
            </w:pPr>
            <w:r>
              <w:rPr>
                <w:rFonts w:cs="Arial"/>
                <w:b/>
                <w:sz w:val="20"/>
                <w:szCs w:val="20"/>
                <w:lang w:val="sr-Cyrl-RS"/>
              </w:rPr>
              <w:t>21</w:t>
            </w:r>
            <w:r w:rsidR="004E0EAB">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tcPr>
          <w:p w:rsidR="004E0EAB" w:rsidRPr="00265FC7" w:rsidRDefault="004E0EAB" w:rsidP="002B1009">
            <w:pPr>
              <w:spacing w:before="0"/>
              <w:jc w:val="left"/>
              <w:rPr>
                <w:lang w:val="sr-Latn-RS"/>
              </w:rPr>
            </w:pPr>
            <w:r w:rsidRPr="007F1372">
              <w:rPr>
                <w:lang w:val="sr-Cyrl-RS"/>
              </w:rPr>
              <w:t>Лежај 6204 2RS</w:t>
            </w:r>
            <w:r w:rsidR="00265FC7">
              <w:rPr>
                <w:lang w:val="sr-Latn-RS"/>
              </w:rPr>
              <w:t xml:space="preserve"> - SKF</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7F1372" w:rsidRDefault="004E0EAB" w:rsidP="002B1009">
            <w:pPr>
              <w:spacing w:before="0"/>
              <w:jc w:val="right"/>
              <w:rPr>
                <w:rFonts w:cs="Arial"/>
                <w:sz w:val="20"/>
                <w:szCs w:val="20"/>
                <w:lang w:val="sr-Cyrl-RS"/>
              </w:rPr>
            </w:pPr>
            <w:r>
              <w:rPr>
                <w:rFonts w:cs="Arial"/>
                <w:sz w:val="20"/>
                <w:szCs w:val="20"/>
                <w:lang w:val="sr-Cyrl-RS"/>
              </w:rPr>
              <w:t>200</w:t>
            </w:r>
          </w:p>
        </w:tc>
      </w:tr>
    </w:tbl>
    <w:p w:rsidR="00E20AB9" w:rsidRPr="0013003A" w:rsidRDefault="0032186E" w:rsidP="002B1009">
      <w:pPr>
        <w:pStyle w:val="Heading10"/>
        <w:numPr>
          <w:ilvl w:val="0"/>
          <w:numId w:val="35"/>
        </w:numPr>
        <w:spacing w:before="0"/>
        <w:jc w:val="both"/>
        <w:rPr>
          <w:rFonts w:cs="Arial"/>
          <w:lang w:val="sr-Cyrl-RS"/>
        </w:rPr>
      </w:pPr>
      <w:r w:rsidRPr="0095150E">
        <w:rPr>
          <w:rFonts w:cs="Arial"/>
        </w:rPr>
        <w:t>3.2 Квалитет и т</w:t>
      </w:r>
      <w:r w:rsidR="00DB369C" w:rsidRPr="0095150E">
        <w:rPr>
          <w:rFonts w:cs="Arial"/>
        </w:rPr>
        <w:t>ехничке карактеристике (спецификације)</w:t>
      </w:r>
    </w:p>
    <w:p w:rsidR="00EB3C9A" w:rsidRDefault="000628D0" w:rsidP="002B1009">
      <w:pPr>
        <w:pStyle w:val="ListParagraph"/>
        <w:autoSpaceDE w:val="0"/>
        <w:autoSpaceDN w:val="0"/>
        <w:adjustRightInd w:val="0"/>
        <w:spacing w:before="0" w:after="0" w:line="240" w:lineRule="auto"/>
        <w:ind w:left="0"/>
        <w:contextualSpacing w:val="0"/>
        <w:rPr>
          <w:rFonts w:ascii="Arial" w:hAnsi="Arial" w:cs="Arial"/>
          <w:lang w:val="sr-Cyrl-RS"/>
        </w:rPr>
      </w:pPr>
      <w:r w:rsidRPr="0095150E">
        <w:rPr>
          <w:rFonts w:ascii="Arial" w:hAnsi="Arial" w:cs="Arial"/>
          <w:b/>
          <w:highlight w:val="yellow"/>
        </w:rPr>
        <w:t>3</w:t>
      </w:r>
      <w:r w:rsidRPr="0095150E">
        <w:rPr>
          <w:rFonts w:ascii="Arial" w:hAnsi="Arial" w:cs="Arial"/>
          <w:b/>
        </w:rPr>
        <w:t>.2.1.</w:t>
      </w:r>
      <w:r w:rsidR="00C45482" w:rsidRPr="00C45482">
        <w:t xml:space="preserve"> </w:t>
      </w:r>
      <w:r w:rsidR="00C45482" w:rsidRPr="00C45482">
        <w:rPr>
          <w:rFonts w:ascii="Arial" w:hAnsi="Arial" w:cs="Arial"/>
          <w:b/>
        </w:rPr>
        <w:t>Техничка документација која се доставља приликом испоруке</w:t>
      </w:r>
      <w:r w:rsidR="00C45482">
        <w:rPr>
          <w:rFonts w:ascii="Arial" w:hAnsi="Arial" w:cs="Arial"/>
          <w:lang w:val="sr-Cyrl-RS"/>
        </w:rPr>
        <w:t>:</w:t>
      </w:r>
    </w:p>
    <w:p w:rsidR="00C45482" w:rsidRDefault="00AA7745" w:rsidP="002B1009">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b/>
          <w:lang w:val="sr-Cyrl-RS"/>
        </w:rPr>
        <w:t xml:space="preserve">За позиције 1 до 8 </w:t>
      </w:r>
      <w:r w:rsidR="00C45482" w:rsidRPr="00E20AB9">
        <w:rPr>
          <w:rFonts w:ascii="Arial" w:hAnsi="Arial" w:cs="Arial"/>
          <w:b/>
          <w:lang w:val="sr-Cyrl-RS"/>
        </w:rPr>
        <w:t xml:space="preserve"> из Обрасца структуре цене доставити</w:t>
      </w:r>
      <w:r w:rsidR="00C45482">
        <w:rPr>
          <w:rFonts w:ascii="Arial" w:hAnsi="Arial" w:cs="Arial"/>
          <w:lang w:val="sr-Cyrl-RS"/>
        </w:rPr>
        <w:t>:</w:t>
      </w:r>
    </w:p>
    <w:p w:rsidR="00C45482" w:rsidRDefault="00C45482" w:rsidP="002B1009">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w:t>
      </w:r>
      <w:r w:rsidRPr="00C45482">
        <w:t xml:space="preserve"> </w:t>
      </w:r>
      <w:r w:rsidRPr="00C45482">
        <w:rPr>
          <w:rFonts w:ascii="Arial" w:hAnsi="Arial" w:cs="Arial"/>
          <w:lang w:val="sr-Cyrl-RS"/>
        </w:rPr>
        <w:t>Атести материјала израђене позиције (механичке, хемијске особине)</w:t>
      </w:r>
    </w:p>
    <w:p w:rsidR="00C45482" w:rsidRPr="00C45482" w:rsidRDefault="00C45482" w:rsidP="002B1009">
      <w:pPr>
        <w:autoSpaceDE w:val="0"/>
        <w:autoSpaceDN w:val="0"/>
        <w:adjustRightInd w:val="0"/>
        <w:spacing w:before="0"/>
        <w:rPr>
          <w:rFonts w:cs="Arial"/>
          <w:lang w:val="sr-Cyrl-RS"/>
        </w:rPr>
      </w:pPr>
      <w:r>
        <w:rPr>
          <w:rFonts w:cs="Arial"/>
          <w:lang w:val="sr-Cyrl-RS"/>
        </w:rPr>
        <w:t>-</w:t>
      </w:r>
      <w:r w:rsidRPr="00C45482">
        <w:rPr>
          <w:rFonts w:cs="Arial"/>
          <w:lang w:val="sr-Cyrl-RS"/>
        </w:rPr>
        <w:t>Уверење о пореклу и квалитету лежајева</w:t>
      </w:r>
    </w:p>
    <w:p w:rsidR="00C45482" w:rsidRPr="00C45482" w:rsidRDefault="00C45482" w:rsidP="002B1009">
      <w:pPr>
        <w:autoSpaceDE w:val="0"/>
        <w:autoSpaceDN w:val="0"/>
        <w:adjustRightInd w:val="0"/>
        <w:spacing w:before="0"/>
        <w:rPr>
          <w:rFonts w:cs="Arial"/>
          <w:lang w:val="sr-Cyrl-RS"/>
        </w:rPr>
      </w:pPr>
      <w:r>
        <w:rPr>
          <w:rFonts w:eastAsia="Calibri" w:cs="Arial"/>
          <w:lang w:val="sr-Cyrl-RS"/>
        </w:rPr>
        <w:t>-</w:t>
      </w:r>
      <w:r w:rsidRPr="00C45482">
        <w:rPr>
          <w:rFonts w:cs="Arial"/>
          <w:lang w:val="sr-Cyrl-RS"/>
        </w:rPr>
        <w:t>Потврда о извршеном цинковању цеви</w:t>
      </w:r>
    </w:p>
    <w:p w:rsidR="00C45482" w:rsidRPr="00C45482" w:rsidRDefault="00C45482" w:rsidP="002B1009">
      <w:pPr>
        <w:autoSpaceDE w:val="0"/>
        <w:autoSpaceDN w:val="0"/>
        <w:adjustRightInd w:val="0"/>
        <w:spacing w:before="0"/>
        <w:rPr>
          <w:rFonts w:cs="Arial"/>
          <w:lang w:val="sr-Cyrl-RS"/>
        </w:rPr>
      </w:pPr>
      <w:r>
        <w:rPr>
          <w:rFonts w:eastAsia="Calibri" w:cs="Arial"/>
          <w:lang w:val="sr-Cyrl-RS"/>
        </w:rPr>
        <w:t>-</w:t>
      </w:r>
      <w:r w:rsidRPr="00C45482">
        <w:rPr>
          <w:rFonts w:cs="Arial"/>
          <w:lang w:val="sr-Cyrl-RS"/>
        </w:rPr>
        <w:t xml:space="preserve"> Мерна листа готових делова</w:t>
      </w:r>
    </w:p>
    <w:p w:rsidR="00C45482" w:rsidRDefault="00C45482" w:rsidP="002B1009">
      <w:pPr>
        <w:autoSpaceDE w:val="0"/>
        <w:autoSpaceDN w:val="0"/>
        <w:adjustRightInd w:val="0"/>
        <w:spacing w:before="0"/>
        <w:rPr>
          <w:rFonts w:cs="Arial"/>
          <w:lang w:val="sr-Latn-RS"/>
        </w:rPr>
      </w:pPr>
      <w:r>
        <w:rPr>
          <w:rFonts w:eastAsia="Calibri" w:cs="Arial"/>
          <w:lang w:val="sr-Cyrl-RS"/>
        </w:rPr>
        <w:t>-</w:t>
      </w:r>
      <w:r w:rsidRPr="00C45482">
        <w:rPr>
          <w:rFonts w:cs="Arial"/>
          <w:lang w:val="sr-Cyrl-RS"/>
        </w:rPr>
        <w:t>Цртеже израђених ролни у пресеку</w:t>
      </w:r>
    </w:p>
    <w:p w:rsidR="00EC058A" w:rsidRDefault="00EC058A" w:rsidP="002B1009">
      <w:pPr>
        <w:autoSpaceDE w:val="0"/>
        <w:autoSpaceDN w:val="0"/>
        <w:adjustRightInd w:val="0"/>
        <w:spacing w:before="0"/>
        <w:rPr>
          <w:rFonts w:cs="Arial"/>
          <w:b/>
          <w:lang w:val="sr-Latn-RS"/>
        </w:rPr>
      </w:pPr>
      <w:r w:rsidRPr="00EC058A">
        <w:rPr>
          <w:rFonts w:cs="Arial"/>
          <w:b/>
          <w:lang w:val="sr-Latn-RS"/>
        </w:rPr>
        <w:t xml:space="preserve">За позиције </w:t>
      </w:r>
      <w:r w:rsidR="00AA7745">
        <w:rPr>
          <w:rFonts w:cs="Arial"/>
          <w:b/>
          <w:lang w:val="sr-Cyrl-RS"/>
        </w:rPr>
        <w:t>9</w:t>
      </w:r>
      <w:r w:rsidR="009D5A97">
        <w:rPr>
          <w:rFonts w:cs="Arial"/>
          <w:b/>
          <w:lang w:val="sr-Latn-RS"/>
        </w:rPr>
        <w:t xml:space="preserve"> до </w:t>
      </w:r>
      <w:r w:rsidR="00AA7745">
        <w:rPr>
          <w:rFonts w:cs="Arial"/>
          <w:b/>
          <w:lang w:val="sr-Cyrl-RS"/>
        </w:rPr>
        <w:t xml:space="preserve">15 </w:t>
      </w:r>
      <w:r w:rsidRPr="00EC058A">
        <w:rPr>
          <w:rFonts w:cs="Arial"/>
          <w:b/>
          <w:lang w:val="sr-Latn-RS"/>
        </w:rPr>
        <w:t xml:space="preserve"> из Обрасца структуре цене доставити</w:t>
      </w:r>
      <w:r>
        <w:rPr>
          <w:rFonts w:cs="Arial"/>
          <w:b/>
          <w:lang w:val="sr-Latn-RS"/>
        </w:rPr>
        <w:t>:</w:t>
      </w:r>
    </w:p>
    <w:p w:rsidR="00EC058A" w:rsidRPr="00EC058A" w:rsidRDefault="00EC058A" w:rsidP="002B1009">
      <w:pPr>
        <w:autoSpaceDE w:val="0"/>
        <w:autoSpaceDN w:val="0"/>
        <w:adjustRightInd w:val="0"/>
        <w:spacing w:before="0"/>
        <w:rPr>
          <w:rFonts w:cs="Arial"/>
          <w:lang w:val="sr-Latn-RS"/>
        </w:rPr>
      </w:pPr>
      <w:r w:rsidRPr="00EC058A">
        <w:rPr>
          <w:rFonts w:cs="Arial"/>
          <w:lang w:val="sr-Latn-RS"/>
        </w:rPr>
        <w:t>- Атести материјала израђене позиције (механичке, хемијске особине)</w:t>
      </w:r>
    </w:p>
    <w:p w:rsidR="00EC058A" w:rsidRDefault="00EC058A" w:rsidP="002B1009">
      <w:pPr>
        <w:autoSpaceDE w:val="0"/>
        <w:autoSpaceDN w:val="0"/>
        <w:adjustRightInd w:val="0"/>
        <w:spacing w:before="0"/>
        <w:rPr>
          <w:rFonts w:cs="Arial"/>
          <w:lang w:val="sr-Latn-RS"/>
        </w:rPr>
      </w:pPr>
      <w:r w:rsidRPr="00EC058A">
        <w:rPr>
          <w:rFonts w:cs="Arial"/>
          <w:lang w:val="sr-Latn-RS"/>
        </w:rPr>
        <w:t>-Уверење о пореклу и квалитету лежајева</w:t>
      </w:r>
    </w:p>
    <w:p w:rsidR="00EC058A" w:rsidRPr="00EC058A" w:rsidRDefault="00EC058A" w:rsidP="002B1009">
      <w:pPr>
        <w:autoSpaceDE w:val="0"/>
        <w:autoSpaceDN w:val="0"/>
        <w:adjustRightInd w:val="0"/>
        <w:spacing w:before="0"/>
        <w:rPr>
          <w:rFonts w:cs="Arial"/>
          <w:lang w:val="sr-Cyrl-RS"/>
        </w:rPr>
      </w:pPr>
      <w:r>
        <w:rPr>
          <w:rFonts w:cs="Arial"/>
          <w:lang w:val="sr-Latn-RS"/>
        </w:rPr>
        <w:t>-</w:t>
      </w:r>
      <w:r>
        <w:rPr>
          <w:rFonts w:cs="Arial"/>
          <w:lang w:val="sr-Cyrl-RS"/>
        </w:rPr>
        <w:t>потврду о АКЗ заштити ролни</w:t>
      </w:r>
    </w:p>
    <w:p w:rsidR="00EC058A" w:rsidRPr="00EC058A" w:rsidRDefault="00EC058A" w:rsidP="002B1009">
      <w:pPr>
        <w:autoSpaceDE w:val="0"/>
        <w:autoSpaceDN w:val="0"/>
        <w:adjustRightInd w:val="0"/>
        <w:spacing w:before="0"/>
        <w:rPr>
          <w:rFonts w:cs="Arial"/>
          <w:lang w:val="sr-Latn-RS"/>
        </w:rPr>
      </w:pPr>
      <w:r w:rsidRPr="00EC058A">
        <w:rPr>
          <w:rFonts w:cs="Arial"/>
          <w:lang w:val="sr-Latn-RS"/>
        </w:rPr>
        <w:t>- Мерна листа готових делова</w:t>
      </w:r>
    </w:p>
    <w:p w:rsidR="00EC058A" w:rsidRPr="00EC058A" w:rsidRDefault="00EC058A" w:rsidP="002B1009">
      <w:pPr>
        <w:autoSpaceDE w:val="0"/>
        <w:autoSpaceDN w:val="0"/>
        <w:adjustRightInd w:val="0"/>
        <w:spacing w:before="0"/>
        <w:rPr>
          <w:rFonts w:cs="Arial"/>
          <w:lang w:val="sr-Latn-RS"/>
        </w:rPr>
      </w:pPr>
      <w:r w:rsidRPr="00EC058A">
        <w:rPr>
          <w:rFonts w:cs="Arial"/>
          <w:lang w:val="sr-Latn-RS"/>
        </w:rPr>
        <w:t>-Цртеже израђених ролни у пресеку</w:t>
      </w:r>
    </w:p>
    <w:p w:rsidR="00C45482" w:rsidRPr="00EC058A" w:rsidRDefault="0061566C" w:rsidP="002B1009">
      <w:pPr>
        <w:autoSpaceDE w:val="0"/>
        <w:autoSpaceDN w:val="0"/>
        <w:adjustRightInd w:val="0"/>
        <w:spacing w:before="0"/>
        <w:rPr>
          <w:rFonts w:cs="Arial"/>
          <w:lang w:val="sr-Cyrl-RS"/>
        </w:rPr>
      </w:pPr>
      <w:r>
        <w:rPr>
          <w:rFonts w:cs="Arial"/>
          <w:b/>
          <w:lang w:val="sr-Cyrl-RS"/>
        </w:rPr>
        <w:t>За позиције 1</w:t>
      </w:r>
      <w:r w:rsidR="00AA7745">
        <w:rPr>
          <w:rFonts w:cs="Arial"/>
          <w:b/>
          <w:lang w:val="sr-Cyrl-RS"/>
        </w:rPr>
        <w:t xml:space="preserve">6 до 17 </w:t>
      </w:r>
      <w:r w:rsidR="00C45482" w:rsidRPr="00E20AB9">
        <w:rPr>
          <w:rFonts w:cs="Arial"/>
          <w:b/>
          <w:lang w:val="sr-Cyrl-RS"/>
        </w:rPr>
        <w:t xml:space="preserve"> из Обрасца структуре цене доставити</w:t>
      </w:r>
      <w:r w:rsidR="00C45482">
        <w:rPr>
          <w:rFonts w:cs="Arial"/>
          <w:lang w:val="sr-Cyrl-RS"/>
        </w:rPr>
        <w:t>:</w:t>
      </w:r>
    </w:p>
    <w:p w:rsidR="00EC058A" w:rsidRPr="00EC058A" w:rsidRDefault="00EC058A" w:rsidP="002B1009">
      <w:pPr>
        <w:autoSpaceDE w:val="0"/>
        <w:autoSpaceDN w:val="0"/>
        <w:adjustRightInd w:val="0"/>
        <w:spacing w:before="0"/>
        <w:rPr>
          <w:rFonts w:cs="Arial"/>
          <w:lang w:val="sr-Cyrl-RS"/>
        </w:rPr>
      </w:pPr>
      <w:r w:rsidRPr="00EC058A">
        <w:rPr>
          <w:rFonts w:cs="Arial"/>
          <w:lang w:val="sr-Cyrl-RS"/>
        </w:rPr>
        <w:t>- Атести материјала израђене позиције (механичке, хемијске особине)</w:t>
      </w:r>
    </w:p>
    <w:p w:rsidR="00EC058A" w:rsidRPr="00EC058A" w:rsidRDefault="00EC058A" w:rsidP="002B1009">
      <w:pPr>
        <w:autoSpaceDE w:val="0"/>
        <w:autoSpaceDN w:val="0"/>
        <w:adjustRightInd w:val="0"/>
        <w:spacing w:before="0"/>
        <w:rPr>
          <w:rFonts w:cs="Arial"/>
          <w:lang w:val="sr-Cyrl-RS"/>
        </w:rPr>
      </w:pPr>
      <w:r w:rsidRPr="00EC058A">
        <w:rPr>
          <w:rFonts w:cs="Arial"/>
          <w:lang w:val="sr-Cyrl-RS"/>
        </w:rPr>
        <w:t>-Уверење о пореклу и квалитету лежајева</w:t>
      </w:r>
    </w:p>
    <w:p w:rsidR="00EC058A" w:rsidRPr="00EC058A" w:rsidRDefault="00EC058A" w:rsidP="002B1009">
      <w:pPr>
        <w:autoSpaceDE w:val="0"/>
        <w:autoSpaceDN w:val="0"/>
        <w:adjustRightInd w:val="0"/>
        <w:spacing w:before="0"/>
        <w:rPr>
          <w:rFonts w:cs="Arial"/>
          <w:lang w:val="sr-Cyrl-RS"/>
        </w:rPr>
      </w:pPr>
      <w:r w:rsidRPr="00EC058A">
        <w:rPr>
          <w:rFonts w:cs="Arial"/>
          <w:lang w:val="sr-Cyrl-RS"/>
        </w:rPr>
        <w:t xml:space="preserve">- </w:t>
      </w:r>
      <w:r>
        <w:rPr>
          <w:rFonts w:cs="Arial"/>
          <w:lang w:val="sr-Cyrl-RS"/>
        </w:rPr>
        <w:t>потврду о АКЗ заштити ролни</w:t>
      </w:r>
    </w:p>
    <w:p w:rsidR="00EC058A" w:rsidRPr="00EC058A" w:rsidRDefault="00EC058A" w:rsidP="002B1009">
      <w:pPr>
        <w:autoSpaceDE w:val="0"/>
        <w:autoSpaceDN w:val="0"/>
        <w:adjustRightInd w:val="0"/>
        <w:spacing w:before="0"/>
        <w:rPr>
          <w:rFonts w:cs="Arial"/>
          <w:lang w:val="sr-Cyrl-RS"/>
        </w:rPr>
      </w:pPr>
      <w:r w:rsidRPr="00EC058A">
        <w:rPr>
          <w:rFonts w:cs="Arial"/>
          <w:lang w:val="sr-Cyrl-RS"/>
        </w:rPr>
        <w:t>- Мерна листа готових делова</w:t>
      </w:r>
    </w:p>
    <w:p w:rsidR="00FA0A23" w:rsidRDefault="00EC058A" w:rsidP="002B1009">
      <w:pPr>
        <w:autoSpaceDE w:val="0"/>
        <w:autoSpaceDN w:val="0"/>
        <w:adjustRightInd w:val="0"/>
        <w:spacing w:before="0"/>
        <w:rPr>
          <w:rFonts w:cs="Arial"/>
          <w:lang w:val="sr-Cyrl-RS"/>
        </w:rPr>
      </w:pPr>
      <w:r w:rsidRPr="00EC058A">
        <w:rPr>
          <w:rFonts w:cs="Arial"/>
          <w:lang w:val="sr-Cyrl-RS"/>
        </w:rPr>
        <w:t>-Цртеже израђених ролни у пресеку</w:t>
      </w:r>
    </w:p>
    <w:p w:rsidR="00534599" w:rsidRDefault="004E0EAB" w:rsidP="002B1009">
      <w:pPr>
        <w:autoSpaceDE w:val="0"/>
        <w:autoSpaceDN w:val="0"/>
        <w:adjustRightInd w:val="0"/>
        <w:spacing w:before="0"/>
        <w:rPr>
          <w:rFonts w:cs="Arial"/>
          <w:b/>
          <w:lang w:val="sr-Cyrl-RS"/>
        </w:rPr>
      </w:pPr>
      <w:r>
        <w:rPr>
          <w:rFonts w:cs="Arial"/>
          <w:b/>
          <w:lang w:val="sr-Cyrl-RS"/>
        </w:rPr>
        <w:t xml:space="preserve">За позицију  </w:t>
      </w:r>
      <w:r w:rsidR="0013003A">
        <w:rPr>
          <w:rFonts w:cs="Arial"/>
          <w:b/>
          <w:lang w:val="sr-Cyrl-RS"/>
        </w:rPr>
        <w:t>18</w:t>
      </w:r>
      <w:r w:rsidR="00AA7745">
        <w:rPr>
          <w:rFonts w:cs="Arial"/>
          <w:b/>
          <w:lang w:val="sr-Cyrl-RS"/>
        </w:rPr>
        <w:t xml:space="preserve"> до 21</w:t>
      </w:r>
      <w:r>
        <w:rPr>
          <w:rFonts w:cs="Arial"/>
          <w:b/>
          <w:lang w:val="sr-Latn-RS"/>
        </w:rPr>
        <w:t xml:space="preserve"> </w:t>
      </w:r>
      <w:r w:rsidR="00534599" w:rsidRPr="00534599">
        <w:rPr>
          <w:rFonts w:cs="Arial"/>
          <w:b/>
          <w:lang w:val="sr-Cyrl-RS"/>
        </w:rPr>
        <w:t xml:space="preserve"> из Обрасца структуре цене доставити</w:t>
      </w:r>
    </w:p>
    <w:p w:rsidR="00534599" w:rsidRPr="00534599" w:rsidRDefault="00534599" w:rsidP="002B1009">
      <w:pPr>
        <w:autoSpaceDE w:val="0"/>
        <w:autoSpaceDN w:val="0"/>
        <w:adjustRightInd w:val="0"/>
        <w:spacing w:before="0"/>
        <w:rPr>
          <w:rFonts w:cs="Arial"/>
          <w:b/>
          <w:lang w:val="sr-Cyrl-RS"/>
        </w:rPr>
      </w:pPr>
      <w:r>
        <w:rPr>
          <w:rFonts w:cs="Arial"/>
          <w:b/>
          <w:lang w:val="sr-Cyrl-RS"/>
        </w:rPr>
        <w:t>-</w:t>
      </w:r>
      <w:r w:rsidRPr="00534599">
        <w:rPr>
          <w:rFonts w:cs="Arial"/>
          <w:lang w:val="sr-Cyrl-RS"/>
        </w:rPr>
        <w:t>уверење о пореклу и квалитету лежаја</w:t>
      </w:r>
      <w:r w:rsidR="0061566C">
        <w:rPr>
          <w:rFonts w:cs="Arial"/>
          <w:lang w:val="sr-Cyrl-RS"/>
        </w:rPr>
        <w:t>.</w:t>
      </w:r>
    </w:p>
    <w:p w:rsidR="00DB369C" w:rsidRPr="00F10346" w:rsidRDefault="000628D0" w:rsidP="002B1009">
      <w:pPr>
        <w:pStyle w:val="Heading10"/>
        <w:spacing w:before="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517D3C" w:rsidRPr="00A8062D" w:rsidRDefault="00D45DAA" w:rsidP="002B1009">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rPr>
        <w:t xml:space="preserve"> </w:t>
      </w:r>
      <w:r w:rsidR="004D14FC" w:rsidRPr="00A8062D">
        <w:rPr>
          <w:rFonts w:ascii="Arial" w:hAnsi="Arial" w:cs="Arial"/>
        </w:rPr>
        <w:t>Изабрани п</w:t>
      </w:r>
      <w:r w:rsidR="00D06691" w:rsidRPr="00A8062D">
        <w:rPr>
          <w:rFonts w:ascii="Arial" w:hAnsi="Arial" w:cs="Arial"/>
        </w:rPr>
        <w:t>онуђ</w:t>
      </w:r>
      <w:r w:rsidR="009B3371" w:rsidRPr="00A8062D">
        <w:rPr>
          <w:rFonts w:ascii="Arial" w:hAnsi="Arial" w:cs="Arial"/>
        </w:rPr>
        <w:t>ач је обавезан да испоруку добара</w:t>
      </w:r>
      <w:r w:rsidR="00D06691" w:rsidRPr="00A8062D">
        <w:rPr>
          <w:rFonts w:ascii="Arial" w:hAnsi="Arial" w:cs="Arial"/>
        </w:rPr>
        <w:t xml:space="preserve"> изврши у</w:t>
      </w:r>
      <w:r w:rsidR="00517D3C" w:rsidRPr="00A8062D">
        <w:rPr>
          <w:rFonts w:ascii="Arial" w:hAnsi="Arial" w:cs="Arial"/>
          <w:lang w:val="sr-Cyrl-RS"/>
        </w:rPr>
        <w:t xml:space="preserve"> следећим </w:t>
      </w:r>
      <w:r w:rsidR="00D06691" w:rsidRPr="00A8062D">
        <w:rPr>
          <w:rFonts w:ascii="Arial" w:hAnsi="Arial" w:cs="Arial"/>
        </w:rPr>
        <w:t xml:space="preserve"> </w:t>
      </w:r>
      <w:r w:rsidR="00517D3C" w:rsidRPr="00A8062D">
        <w:rPr>
          <w:rFonts w:ascii="Arial" w:hAnsi="Arial" w:cs="Arial"/>
          <w:lang w:val="sr-Cyrl-RS"/>
        </w:rPr>
        <w:t>роковима:</w:t>
      </w:r>
    </w:p>
    <w:p w:rsidR="00D06691" w:rsidRPr="00A8062D" w:rsidRDefault="00517D3C" w:rsidP="002B1009">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lang w:val="sr-Cyrl-RS"/>
        </w:rPr>
        <w:t>-</w:t>
      </w:r>
      <w:r w:rsidR="003279AA" w:rsidRPr="003279AA">
        <w:t xml:space="preserve"> </w:t>
      </w:r>
      <w:r w:rsidR="003279AA" w:rsidRPr="00A8062D">
        <w:rPr>
          <w:rFonts w:ascii="Arial" w:hAnsi="Arial" w:cs="Arial"/>
          <w:lang w:val="sr-Cyrl-RS"/>
        </w:rPr>
        <w:t xml:space="preserve">ставке од </w:t>
      </w:r>
      <w:r w:rsidR="003279AA">
        <w:rPr>
          <w:rFonts w:ascii="Arial" w:hAnsi="Arial" w:cs="Arial"/>
          <w:lang w:val="sr-Cyrl-RS"/>
        </w:rPr>
        <w:t>1 до 8</w:t>
      </w:r>
      <w:r w:rsidR="0013003A">
        <w:rPr>
          <w:rFonts w:ascii="Arial" w:hAnsi="Arial" w:cs="Arial"/>
          <w:lang w:val="sr-Cyrl-RS"/>
        </w:rPr>
        <w:t>,</w:t>
      </w:r>
      <w:r w:rsidRPr="00A8062D">
        <w:rPr>
          <w:rFonts w:ascii="Arial" w:hAnsi="Arial" w:cs="Arial"/>
          <w:lang w:val="sr-Cyrl-RS"/>
        </w:rPr>
        <w:t xml:space="preserve"> из обрасца Структура ц</w:t>
      </w:r>
      <w:r w:rsidR="001A3D9E" w:rsidRPr="00A8062D">
        <w:rPr>
          <w:rFonts w:ascii="Arial" w:hAnsi="Arial" w:cs="Arial"/>
          <w:lang w:val="sr-Cyrl-RS"/>
        </w:rPr>
        <w:t>е</w:t>
      </w:r>
      <w:r w:rsidRPr="00A8062D">
        <w:rPr>
          <w:rFonts w:ascii="Arial" w:hAnsi="Arial" w:cs="Arial"/>
          <w:lang w:val="sr-Cyrl-RS"/>
        </w:rPr>
        <w:t xml:space="preserve">не у року који не </w:t>
      </w:r>
      <w:r w:rsidR="00D06691" w:rsidRPr="00A8062D">
        <w:rPr>
          <w:rFonts w:ascii="Arial" w:hAnsi="Arial" w:cs="Arial"/>
        </w:rPr>
        <w:t xml:space="preserve"> може бити </w:t>
      </w:r>
      <w:r w:rsidRPr="00A8062D">
        <w:rPr>
          <w:rFonts w:ascii="Arial" w:hAnsi="Arial" w:cs="Arial"/>
          <w:lang w:val="sr-Cyrl-RS"/>
        </w:rPr>
        <w:t xml:space="preserve"> </w:t>
      </w:r>
      <w:r w:rsidR="004D14FC" w:rsidRPr="00A8062D">
        <w:rPr>
          <w:rFonts w:ascii="Arial" w:hAnsi="Arial" w:cs="Arial"/>
        </w:rPr>
        <w:t xml:space="preserve"> дужи од </w:t>
      </w:r>
      <w:r w:rsidR="00E20AB9">
        <w:rPr>
          <w:rFonts w:ascii="Arial" w:hAnsi="Arial" w:cs="Arial"/>
          <w:lang w:val="sr-Cyrl-RS"/>
        </w:rPr>
        <w:t>9</w:t>
      </w:r>
      <w:r w:rsidRPr="00A8062D">
        <w:rPr>
          <w:rFonts w:ascii="Arial" w:hAnsi="Arial" w:cs="Arial"/>
          <w:lang w:val="sr-Cyrl-RS"/>
        </w:rPr>
        <w:t>0</w:t>
      </w:r>
      <w:r w:rsidR="004D14FC" w:rsidRPr="00A8062D">
        <w:rPr>
          <w:rFonts w:ascii="Arial" w:hAnsi="Arial" w:cs="Arial"/>
        </w:rPr>
        <w:t xml:space="preserve"> календарских дана</w:t>
      </w:r>
      <w:r w:rsidRPr="00A8062D">
        <w:rPr>
          <w:rFonts w:ascii="Arial" w:hAnsi="Arial" w:cs="Arial"/>
          <w:lang w:val="sr-Cyrl-RS"/>
        </w:rPr>
        <w:t xml:space="preserve"> </w:t>
      </w:r>
      <w:r w:rsidR="00D06691" w:rsidRPr="00A8062D">
        <w:rPr>
          <w:rFonts w:ascii="Arial" w:hAnsi="Arial" w:cs="Arial"/>
        </w:rPr>
        <w:t xml:space="preserve">од дана </w:t>
      </w:r>
      <w:r w:rsidR="009B3371" w:rsidRPr="00A8062D">
        <w:rPr>
          <w:rFonts w:ascii="Arial" w:hAnsi="Arial" w:cs="Arial"/>
        </w:rPr>
        <w:t>закључења Уговора.</w:t>
      </w:r>
    </w:p>
    <w:p w:rsidR="001A3D9E" w:rsidRPr="00A8062D" w:rsidRDefault="001A3D9E" w:rsidP="002B1009">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lang w:val="sr-Cyrl-RS"/>
        </w:rPr>
        <w:t xml:space="preserve">-ставке од </w:t>
      </w:r>
      <w:r w:rsidR="00D8650C">
        <w:rPr>
          <w:rFonts w:ascii="Arial" w:hAnsi="Arial" w:cs="Arial"/>
          <w:lang w:val="sr-Cyrl-RS"/>
        </w:rPr>
        <w:t xml:space="preserve">9 до </w:t>
      </w:r>
      <w:r w:rsidR="00D8650C">
        <w:rPr>
          <w:rFonts w:ascii="Arial" w:hAnsi="Arial" w:cs="Arial"/>
          <w:lang w:val="sr-Latn-RS"/>
        </w:rPr>
        <w:t>17</w:t>
      </w:r>
      <w:r w:rsidR="0013003A">
        <w:rPr>
          <w:rFonts w:ascii="Arial" w:hAnsi="Arial" w:cs="Arial"/>
          <w:lang w:val="sr-Cyrl-RS"/>
        </w:rPr>
        <w:t>,</w:t>
      </w:r>
      <w:r w:rsidRPr="00A8062D">
        <w:rPr>
          <w:rFonts w:ascii="Arial" w:hAnsi="Arial" w:cs="Arial"/>
          <w:lang w:val="sr-Cyrl-RS"/>
        </w:rPr>
        <w:t xml:space="preserve"> из обрасца Структура цене у року који не  може бити   дужи од </w:t>
      </w:r>
      <w:r w:rsidR="00EF7F3D">
        <w:rPr>
          <w:rFonts w:ascii="Arial" w:hAnsi="Arial" w:cs="Arial"/>
          <w:lang w:val="sr-Latn-RS"/>
        </w:rPr>
        <w:t>60</w:t>
      </w:r>
      <w:r w:rsidR="00E20AB9">
        <w:rPr>
          <w:rFonts w:ascii="Arial" w:hAnsi="Arial" w:cs="Arial"/>
          <w:lang w:val="sr-Cyrl-RS"/>
        </w:rPr>
        <w:t xml:space="preserve"> </w:t>
      </w:r>
      <w:r w:rsidRPr="00A8062D">
        <w:rPr>
          <w:rFonts w:ascii="Arial" w:hAnsi="Arial" w:cs="Arial"/>
          <w:lang w:val="sr-Cyrl-RS"/>
        </w:rPr>
        <w:t>календарских дана од дана закључења Уговора.</w:t>
      </w:r>
    </w:p>
    <w:p w:rsidR="0013003A" w:rsidRDefault="0013003A" w:rsidP="002B1009">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Cyrl-RS"/>
        </w:rPr>
        <w:t>-</w:t>
      </w:r>
      <w:r w:rsidRPr="0013003A">
        <w:rPr>
          <w:rFonts w:ascii="Arial" w:hAnsi="Arial" w:cs="Arial"/>
          <w:lang w:val="sr-Cyrl-RS"/>
        </w:rPr>
        <w:t xml:space="preserve"> </w:t>
      </w:r>
      <w:r>
        <w:rPr>
          <w:rFonts w:ascii="Arial" w:hAnsi="Arial" w:cs="Arial"/>
          <w:lang w:val="sr-Cyrl-RS"/>
        </w:rPr>
        <w:t>ставке 18</w:t>
      </w:r>
      <w:r w:rsidRPr="00A8062D">
        <w:rPr>
          <w:rFonts w:ascii="Arial" w:hAnsi="Arial" w:cs="Arial"/>
          <w:lang w:val="sr-Cyrl-RS"/>
        </w:rPr>
        <w:t xml:space="preserve"> </w:t>
      </w:r>
      <w:r>
        <w:rPr>
          <w:rFonts w:ascii="Arial" w:hAnsi="Arial" w:cs="Arial"/>
          <w:lang w:val="sr-Cyrl-RS"/>
        </w:rPr>
        <w:t>до</w:t>
      </w:r>
      <w:r w:rsidRPr="00A8062D">
        <w:rPr>
          <w:rFonts w:ascii="Arial" w:hAnsi="Arial" w:cs="Arial"/>
          <w:lang w:val="sr-Cyrl-RS"/>
        </w:rPr>
        <w:t xml:space="preserve"> </w:t>
      </w:r>
      <w:r>
        <w:rPr>
          <w:rFonts w:ascii="Arial" w:hAnsi="Arial" w:cs="Arial"/>
          <w:lang w:val="sr-Cyrl-RS"/>
        </w:rPr>
        <w:t>21,</w:t>
      </w:r>
      <w:r w:rsidRPr="00A8062D">
        <w:rPr>
          <w:rFonts w:ascii="Arial" w:hAnsi="Arial" w:cs="Arial"/>
          <w:lang w:val="sr-Cyrl-RS"/>
        </w:rPr>
        <w:t xml:space="preserve"> из обрасца Структура цене у року који не  може бити   дужи од 30 календарских дана од дана закључења Уговора</w:t>
      </w:r>
    </w:p>
    <w:p w:rsidR="00D8650C" w:rsidRPr="00D8650C" w:rsidRDefault="00D8650C" w:rsidP="002B1009">
      <w:pPr>
        <w:pStyle w:val="ListParagraph"/>
        <w:autoSpaceDE w:val="0"/>
        <w:autoSpaceDN w:val="0"/>
        <w:adjustRightInd w:val="0"/>
        <w:spacing w:before="0" w:after="0" w:line="240" w:lineRule="auto"/>
        <w:ind w:left="0"/>
        <w:contextualSpacing w:val="0"/>
        <w:rPr>
          <w:rFonts w:ascii="Arial" w:hAnsi="Arial" w:cs="Arial"/>
          <w:lang w:val="sr-Latn-RS"/>
        </w:rPr>
      </w:pPr>
    </w:p>
    <w:p w:rsidR="00DB369C" w:rsidRDefault="00874F5B" w:rsidP="002B1009">
      <w:pPr>
        <w:pStyle w:val="Heading10"/>
        <w:spacing w:before="0"/>
        <w:rPr>
          <w:lang w:val="sr-Latn-R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p>
    <w:p w:rsidR="00D8650C" w:rsidRPr="00D8650C" w:rsidRDefault="00D8650C" w:rsidP="00D8650C">
      <w:pPr>
        <w:rPr>
          <w:lang w:val="sr-Latn-RS" w:eastAsia="ar-SA"/>
        </w:rPr>
      </w:pPr>
    </w:p>
    <w:p w:rsidR="001A3D9E" w:rsidRPr="00A8062D" w:rsidRDefault="001A3D9E" w:rsidP="002B1009">
      <w:pPr>
        <w:spacing w:before="0"/>
        <w:rPr>
          <w:rFonts w:cs="Arial"/>
          <w:lang w:val="sr-Cyrl-CS" w:eastAsia="zh-CN"/>
        </w:rPr>
      </w:pPr>
      <w:r w:rsidRPr="00A8062D">
        <w:rPr>
          <w:rFonts w:cs="Arial"/>
          <w:lang w:val="sr-Cyrl-CS" w:eastAsia="zh-CN"/>
        </w:rPr>
        <w:t>Место испоруке : место испоруке по позицијама из Обрасца структуре цене</w:t>
      </w:r>
    </w:p>
    <w:p w:rsidR="001A3D9E" w:rsidRPr="00A8062D" w:rsidRDefault="001A3D9E" w:rsidP="002B1009">
      <w:pPr>
        <w:spacing w:before="0"/>
        <w:rPr>
          <w:rFonts w:cs="Arial"/>
          <w:lang w:val="sr-Cyrl-CS" w:eastAsia="zh-CN"/>
        </w:rPr>
      </w:pPr>
      <w:r w:rsidRPr="00A8062D">
        <w:rPr>
          <w:rFonts w:cs="Arial"/>
          <w:lang w:val="sr-Cyrl-CS" w:eastAsia="zh-CN"/>
        </w:rPr>
        <w:t xml:space="preserve">Позиције од 1 до </w:t>
      </w:r>
      <w:r w:rsidR="00E37FB4">
        <w:rPr>
          <w:rFonts w:cs="Arial"/>
          <w:lang w:val="sr-Latn-RS" w:eastAsia="zh-CN"/>
        </w:rPr>
        <w:t>8</w:t>
      </w:r>
      <w:r w:rsidRPr="00A8062D">
        <w:rPr>
          <w:rFonts w:cs="Arial"/>
          <w:lang w:val="sr-Cyrl-CS" w:eastAsia="zh-CN"/>
        </w:rPr>
        <w:t>, локација А, Богољуба Урошевића 44 Обреновац</w:t>
      </w:r>
    </w:p>
    <w:p w:rsidR="001A3D9E" w:rsidRPr="00A8062D" w:rsidRDefault="001A3D9E" w:rsidP="002B1009">
      <w:pPr>
        <w:spacing w:before="0"/>
        <w:rPr>
          <w:rFonts w:cs="Arial"/>
          <w:lang w:val="sr-Cyrl-CS" w:eastAsia="zh-CN"/>
        </w:rPr>
      </w:pPr>
      <w:r w:rsidRPr="00A8062D">
        <w:rPr>
          <w:rFonts w:cs="Arial"/>
          <w:lang w:val="sr-Cyrl-CS" w:eastAsia="zh-CN"/>
        </w:rPr>
        <w:t xml:space="preserve">Позиције од </w:t>
      </w:r>
      <w:r w:rsidR="00E37FB4">
        <w:rPr>
          <w:rFonts w:cs="Arial"/>
          <w:lang w:val="sr-Latn-RS" w:eastAsia="zh-CN"/>
        </w:rPr>
        <w:t>9</w:t>
      </w:r>
      <w:r w:rsidRPr="00A8062D">
        <w:rPr>
          <w:rFonts w:cs="Arial"/>
          <w:lang w:val="sr-Cyrl-CS" w:eastAsia="zh-CN"/>
        </w:rPr>
        <w:t xml:space="preserve"> до </w:t>
      </w:r>
      <w:r w:rsidR="00E37FB4">
        <w:rPr>
          <w:rFonts w:cs="Arial"/>
          <w:lang w:val="sr-Latn-RS" w:eastAsia="zh-CN"/>
        </w:rPr>
        <w:t>15</w:t>
      </w:r>
      <w:r w:rsidRPr="00A8062D">
        <w:rPr>
          <w:rFonts w:cs="Arial"/>
          <w:lang w:val="sr-Cyrl-CS" w:eastAsia="zh-CN"/>
        </w:rPr>
        <w:t>, локација Б, Ушће</w:t>
      </w:r>
    </w:p>
    <w:p w:rsidR="001A3D9E" w:rsidRPr="00E37FB4" w:rsidRDefault="001A3D9E" w:rsidP="002B1009">
      <w:pPr>
        <w:spacing w:before="0"/>
        <w:rPr>
          <w:rFonts w:cs="Arial"/>
          <w:lang w:val="sr-Cyrl-RS" w:eastAsia="zh-CN"/>
        </w:rPr>
      </w:pPr>
      <w:r w:rsidRPr="00A8062D">
        <w:rPr>
          <w:rFonts w:cs="Arial"/>
          <w:lang w:val="sr-Cyrl-CS" w:eastAsia="zh-CN"/>
        </w:rPr>
        <w:t xml:space="preserve">Позиције </w:t>
      </w:r>
      <w:r w:rsidR="00E20AB9">
        <w:rPr>
          <w:rFonts w:cs="Arial"/>
          <w:lang w:val="sr-Cyrl-CS" w:eastAsia="zh-CN"/>
        </w:rPr>
        <w:t>1</w:t>
      </w:r>
      <w:r w:rsidR="00E37FB4">
        <w:rPr>
          <w:rFonts w:cs="Arial"/>
          <w:lang w:val="sr-Latn-RS" w:eastAsia="zh-CN"/>
        </w:rPr>
        <w:t>6</w:t>
      </w:r>
      <w:r w:rsidRPr="00A8062D">
        <w:rPr>
          <w:rFonts w:cs="Arial"/>
          <w:lang w:val="sr-Cyrl-CS" w:eastAsia="zh-CN"/>
        </w:rPr>
        <w:t xml:space="preserve"> </w:t>
      </w:r>
      <w:r w:rsidR="00E20AB9">
        <w:rPr>
          <w:rFonts w:cs="Arial"/>
          <w:lang w:val="sr-Cyrl-CS" w:eastAsia="zh-CN"/>
        </w:rPr>
        <w:t>до</w:t>
      </w:r>
      <w:r w:rsidRPr="00A8062D">
        <w:rPr>
          <w:rFonts w:cs="Arial"/>
          <w:lang w:val="sr-Cyrl-CS" w:eastAsia="zh-CN"/>
        </w:rPr>
        <w:t xml:space="preserve"> </w:t>
      </w:r>
      <w:r w:rsidR="00E37FB4">
        <w:rPr>
          <w:rFonts w:cs="Arial"/>
          <w:lang w:val="sr-Latn-RS" w:eastAsia="zh-CN"/>
        </w:rPr>
        <w:t>17</w:t>
      </w:r>
      <w:r w:rsidRPr="00A8062D">
        <w:rPr>
          <w:rFonts w:cs="Arial"/>
          <w:lang w:val="sr-Cyrl-CS" w:eastAsia="zh-CN"/>
        </w:rPr>
        <w:t>, локаци</w:t>
      </w:r>
      <w:r w:rsidR="00E37FB4">
        <w:rPr>
          <w:rFonts w:cs="Arial"/>
          <w:lang w:val="sr-Cyrl-CS" w:eastAsia="zh-CN"/>
        </w:rPr>
        <w:t>ја ТЕ</w:t>
      </w:r>
      <w:r w:rsidR="00FA04B2">
        <w:rPr>
          <w:rFonts w:cs="Arial"/>
          <w:lang w:val="sr-Cyrl-CS" w:eastAsia="zh-CN"/>
        </w:rPr>
        <w:t xml:space="preserve"> </w:t>
      </w:r>
      <w:r w:rsidR="00E37FB4">
        <w:rPr>
          <w:rFonts w:cs="Arial"/>
          <w:lang w:val="sr-Cyrl-CS" w:eastAsia="zh-CN"/>
        </w:rPr>
        <w:t>М</w:t>
      </w:r>
      <w:r w:rsidR="00E37FB4">
        <w:rPr>
          <w:rFonts w:cs="Arial"/>
          <w:lang w:val="sr-Cyrl-RS" w:eastAsia="zh-CN"/>
        </w:rPr>
        <w:t>орава</w:t>
      </w:r>
    </w:p>
    <w:p w:rsidR="00E37FB4" w:rsidRPr="002B1009" w:rsidRDefault="00E37FB4" w:rsidP="002B1009">
      <w:pPr>
        <w:spacing w:before="0"/>
        <w:rPr>
          <w:rFonts w:cs="Arial"/>
          <w:lang w:val="sr-Cyrl-RS" w:eastAsia="zh-CN"/>
        </w:rPr>
      </w:pPr>
      <w:r w:rsidRPr="00A8062D">
        <w:rPr>
          <w:rFonts w:cs="Arial"/>
          <w:lang w:val="sr-Cyrl-CS" w:eastAsia="zh-CN"/>
        </w:rPr>
        <w:t xml:space="preserve">Позиције </w:t>
      </w:r>
      <w:r>
        <w:rPr>
          <w:rFonts w:cs="Arial"/>
          <w:lang w:val="sr-Cyrl-CS" w:eastAsia="zh-CN"/>
        </w:rPr>
        <w:t>1</w:t>
      </w:r>
      <w:r>
        <w:rPr>
          <w:rFonts w:cs="Arial"/>
          <w:lang w:val="sr-Latn-RS" w:eastAsia="zh-CN"/>
        </w:rPr>
        <w:t>8</w:t>
      </w:r>
      <w:r w:rsidRPr="00A8062D">
        <w:rPr>
          <w:rFonts w:cs="Arial"/>
          <w:lang w:val="sr-Cyrl-CS" w:eastAsia="zh-CN"/>
        </w:rPr>
        <w:t xml:space="preserve"> </w:t>
      </w:r>
      <w:r>
        <w:rPr>
          <w:rFonts w:cs="Arial"/>
          <w:lang w:val="sr-Cyrl-CS" w:eastAsia="zh-CN"/>
        </w:rPr>
        <w:t>до</w:t>
      </w:r>
      <w:r w:rsidRPr="00A8062D">
        <w:rPr>
          <w:rFonts w:cs="Arial"/>
          <w:lang w:val="sr-Cyrl-CS" w:eastAsia="zh-CN"/>
        </w:rPr>
        <w:t xml:space="preserve"> </w:t>
      </w:r>
      <w:r>
        <w:rPr>
          <w:rFonts w:cs="Arial"/>
          <w:lang w:val="sr-Latn-RS" w:eastAsia="zh-CN"/>
        </w:rPr>
        <w:t>21</w:t>
      </w:r>
      <w:r w:rsidRPr="00A8062D">
        <w:rPr>
          <w:rFonts w:cs="Arial"/>
          <w:lang w:val="sr-Cyrl-CS" w:eastAsia="zh-CN"/>
        </w:rPr>
        <w:t>, локација ТЕМ Свилајнац Кнеза Милоша 89</w:t>
      </w:r>
    </w:p>
    <w:p w:rsidR="00D8650C" w:rsidRDefault="00D8650C" w:rsidP="002B1009">
      <w:pPr>
        <w:spacing w:before="0"/>
        <w:rPr>
          <w:rFonts w:cs="Arial"/>
          <w:lang w:val="sr-Latn-RS" w:eastAsia="zh-CN"/>
        </w:rPr>
      </w:pPr>
    </w:p>
    <w:p w:rsidR="00BF39C7" w:rsidRPr="006D3185" w:rsidRDefault="00BF39C7" w:rsidP="002B1009">
      <w:pPr>
        <w:spacing w:before="0"/>
        <w:rPr>
          <w:rFonts w:cs="Arial"/>
          <w:lang w:val="sr-Cyrl-CS" w:eastAsia="zh-CN"/>
        </w:rPr>
      </w:pPr>
      <w:r w:rsidRPr="006D3185">
        <w:rPr>
          <w:rFonts w:cs="Arial"/>
          <w:lang w:val="sr-Cyrl-CS" w:eastAsia="zh-CN"/>
        </w:rPr>
        <w:t xml:space="preserve">Понуда се даје на паритету: </w:t>
      </w:r>
    </w:p>
    <w:p w:rsidR="00BF39C7" w:rsidRPr="006D3185" w:rsidRDefault="00BF39C7" w:rsidP="002B1009">
      <w:pPr>
        <w:spacing w:before="0"/>
        <w:rPr>
          <w:rFonts w:cs="Arial"/>
          <w:lang w:val="sr-Cyrl-CS" w:eastAsia="zh-CN"/>
        </w:rPr>
      </w:pPr>
      <w:r w:rsidRPr="006D3185">
        <w:rPr>
          <w:rFonts w:cs="Arial"/>
          <w:lang w:val="sr-Cyrl-CS" w:eastAsia="zh-CN"/>
        </w:rPr>
        <w:t xml:space="preserve"> - за домаће понуђаче: </w:t>
      </w:r>
      <w:r w:rsidR="006D3185" w:rsidRPr="006D3185">
        <w:rPr>
          <w:rFonts w:cs="Arial"/>
          <w:lang w:val="sr-Cyrl-RS" w:eastAsia="zh-CN"/>
        </w:rPr>
        <w:t>ФЦО</w:t>
      </w:r>
      <w:r w:rsidRPr="006D3185">
        <w:rPr>
          <w:rFonts w:cs="Arial"/>
          <w:lang w:val="sr-Cyrl-CS" w:eastAsia="zh-CN"/>
        </w:rPr>
        <w:t xml:space="preserve"> (магацин Наручиоца</w:t>
      </w:r>
      <w:r w:rsidR="006D3185" w:rsidRPr="006D3185">
        <w:rPr>
          <w:rFonts w:cs="Arial"/>
          <w:lang w:val="sr-Cyrl-CS" w:eastAsia="zh-CN"/>
        </w:rPr>
        <w:t>,</w:t>
      </w:r>
      <w:r w:rsidR="006D3185" w:rsidRPr="006D3185">
        <w:t xml:space="preserve"> </w:t>
      </w:r>
      <w:r w:rsidR="00E37FB4">
        <w:rPr>
          <w:rFonts w:cs="Arial"/>
          <w:lang w:val="sr-Cyrl-CS" w:eastAsia="zh-CN"/>
        </w:rPr>
        <w:t>локације А, Б,ТЕК и</w:t>
      </w:r>
      <w:r w:rsidR="006D3185" w:rsidRPr="006D3185">
        <w:rPr>
          <w:rFonts w:cs="Arial"/>
          <w:lang w:val="sr-Cyrl-CS" w:eastAsia="zh-CN"/>
        </w:rPr>
        <w:t xml:space="preserve"> ТЕМ</w:t>
      </w:r>
      <w:r w:rsidRPr="006D3185">
        <w:rPr>
          <w:rFonts w:cs="Arial"/>
          <w:lang w:val="sr-Cyrl-CS" w:eastAsia="zh-CN"/>
        </w:rPr>
        <w:t xml:space="preserve">) са урачунатим зависним трошковима </w:t>
      </w:r>
    </w:p>
    <w:p w:rsidR="00BF39C7" w:rsidRPr="006D3185" w:rsidRDefault="00BF39C7" w:rsidP="002B1009">
      <w:pPr>
        <w:spacing w:before="0"/>
        <w:rPr>
          <w:rFonts w:cs="Arial"/>
          <w:lang w:val="sr-Cyrl-CS" w:eastAsia="zh-CN"/>
        </w:rPr>
      </w:pPr>
      <w:r w:rsidRPr="006D3185">
        <w:rPr>
          <w:rFonts w:cs="Arial"/>
          <w:lang w:val="sr-Cyrl-CS" w:eastAsia="zh-CN"/>
        </w:rPr>
        <w:t xml:space="preserve"> - за стране понуђаче: DAP (магацин Наручиоца</w:t>
      </w:r>
      <w:r w:rsidR="006D3185" w:rsidRPr="006D3185">
        <w:t xml:space="preserve"> </w:t>
      </w:r>
      <w:r w:rsidR="006D3185" w:rsidRPr="006D3185">
        <w:rPr>
          <w:rFonts w:cs="Arial"/>
          <w:lang w:val="sr-Cyrl-CS" w:eastAsia="zh-CN"/>
        </w:rPr>
        <w:t>локације А, Б</w:t>
      </w:r>
      <w:r w:rsidR="00E37FB4">
        <w:rPr>
          <w:rFonts w:cs="Arial"/>
          <w:lang w:val="sr-Cyrl-CS" w:eastAsia="zh-CN"/>
        </w:rPr>
        <w:t>, ТЕК</w:t>
      </w:r>
      <w:r w:rsidR="006D3185" w:rsidRPr="006D3185">
        <w:rPr>
          <w:rFonts w:cs="Arial"/>
          <w:lang w:val="sr-Cyrl-CS" w:eastAsia="zh-CN"/>
        </w:rPr>
        <w:t xml:space="preserve">  и ТЕМ</w:t>
      </w:r>
      <w:r w:rsidRPr="006D3185">
        <w:rPr>
          <w:rFonts w:cs="Arial"/>
          <w:lang w:val="sr-Cyrl-CS" w:eastAsia="zh-CN"/>
        </w:rPr>
        <w:t>) (Incoterms 2010).</w:t>
      </w:r>
    </w:p>
    <w:p w:rsidR="00D8650C" w:rsidRDefault="00D8650C" w:rsidP="002B1009">
      <w:pPr>
        <w:spacing w:before="0"/>
        <w:rPr>
          <w:rFonts w:cs="Arial"/>
          <w:lang w:val="sr-Latn-RS" w:eastAsia="zh-CN"/>
        </w:rPr>
      </w:pPr>
    </w:p>
    <w:p w:rsidR="00D8650C" w:rsidRDefault="00D8650C" w:rsidP="002B1009">
      <w:pPr>
        <w:spacing w:before="0"/>
        <w:rPr>
          <w:rFonts w:cs="Arial"/>
          <w:lang w:val="sr-Latn-RS" w:eastAsia="zh-CN"/>
        </w:rPr>
      </w:pPr>
    </w:p>
    <w:p w:rsidR="003844EB" w:rsidRDefault="00BF39C7" w:rsidP="002B1009">
      <w:pPr>
        <w:spacing w:before="0"/>
        <w:rPr>
          <w:lang w:val="sr-Cyrl-RS"/>
        </w:rPr>
      </w:pPr>
      <w:r w:rsidRPr="006D3185">
        <w:rPr>
          <w:rFonts w:cs="Arial"/>
          <w:lang w:val="sr-Cyrl-CS" w:eastAsia="zh-CN"/>
        </w:rPr>
        <w:t xml:space="preserve"> У понуђену цену страног понуђача урачунавају се и царинске дажбине.</w:t>
      </w:r>
    </w:p>
    <w:p w:rsidR="00BF39C7" w:rsidRPr="006D3185" w:rsidRDefault="003844EB" w:rsidP="002B1009">
      <w:pPr>
        <w:spacing w:before="0"/>
        <w:rPr>
          <w:rFonts w:cs="Arial"/>
          <w:lang w:val="sr-Cyrl-CS" w:eastAsia="zh-CN"/>
        </w:rPr>
      </w:pPr>
      <w:r w:rsidRPr="003844EB">
        <w:rPr>
          <w:rFonts w:cs="Arial"/>
          <w:lang w:val="sr-Cyrl-C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w:t>
      </w:r>
      <w:r w:rsidRPr="003844EB">
        <w:rPr>
          <w:rFonts w:cs="Arial"/>
          <w:lang w:val="sr-Cyrl-CS" w:eastAsia="zh-CN"/>
        </w:rPr>
        <w:lastRenderedPageBreak/>
        <w:t xml:space="preserve">зависне трошкове увоза (припадајућа царина, провизија шпедитера и остале процењене трошкове увоз), а на основу </w:t>
      </w:r>
      <w:r>
        <w:rPr>
          <w:rFonts w:cs="Arial"/>
          <w:lang w:val="sr-Cyrl-CS" w:eastAsia="zh-CN"/>
        </w:rPr>
        <w:t xml:space="preserve">званичне </w:t>
      </w:r>
      <w:r w:rsidRPr="003844EB">
        <w:rPr>
          <w:rFonts w:cs="Arial"/>
          <w:lang w:val="sr-Cyrl-CS" w:eastAsia="zh-CN"/>
        </w:rPr>
        <w:t>калкулације  шпедитера</w:t>
      </w:r>
      <w:r>
        <w:rPr>
          <w:rFonts w:cs="Arial"/>
          <w:lang w:val="sr-Cyrl-CS" w:eastAsia="zh-CN"/>
        </w:rPr>
        <w:t>.</w:t>
      </w:r>
      <w:r w:rsidRPr="003844EB">
        <w:rPr>
          <w:rFonts w:cs="Arial"/>
          <w:lang w:val="sr-Cyrl-CS" w:eastAsia="zh-CN"/>
        </w:rPr>
        <w:t>.</w:t>
      </w:r>
    </w:p>
    <w:p w:rsidR="00BF39C7" w:rsidRPr="002B1009" w:rsidRDefault="002B1009" w:rsidP="002B1009">
      <w:pPr>
        <w:spacing w:before="0"/>
        <w:rPr>
          <w:rFonts w:cs="Arial"/>
          <w:sz w:val="20"/>
          <w:szCs w:val="20"/>
          <w:lang w:val="sr-Cyrl-CS" w:eastAsia="zh-CN"/>
        </w:rPr>
      </w:pPr>
      <w:r w:rsidRPr="002B1009">
        <w:rPr>
          <w:rFonts w:cs="Arial"/>
          <w:sz w:val="20"/>
          <w:szCs w:val="20"/>
          <w:lang w:val="sr-Cyrl-CS" w:eastAsia="zh-CN"/>
        </w:rPr>
        <w:t>Изабрани понуђач</w:t>
      </w:r>
      <w:r w:rsidR="00BF39C7" w:rsidRPr="002B1009">
        <w:rPr>
          <w:rFonts w:cs="Arial"/>
          <w:sz w:val="20"/>
          <w:szCs w:val="20"/>
          <w:lang w:val="sr-Cyrl-CS" w:eastAsia="zh-CN"/>
        </w:rPr>
        <w:t xml:space="preserve">  који нуде добра на паритету DAP (магацин Наручиоца) (Incoterms 2010) дужни су да уз понуду доставе Изјаву</w:t>
      </w:r>
      <w:r w:rsidR="003844EB" w:rsidRPr="002B1009">
        <w:rPr>
          <w:rFonts w:cs="Arial"/>
          <w:sz w:val="20"/>
          <w:szCs w:val="20"/>
          <w:lang w:val="sr-Cyrl-CS" w:eastAsia="zh-CN"/>
        </w:rPr>
        <w:t xml:space="preserve"> у слободној форми</w:t>
      </w:r>
      <w:r w:rsidR="00BF39C7" w:rsidRPr="002B1009">
        <w:rPr>
          <w:rFonts w:cs="Arial"/>
          <w:sz w:val="20"/>
          <w:szCs w:val="20"/>
          <w:lang w:val="sr-Cyrl-CS" w:eastAsia="zh-CN"/>
        </w:rPr>
        <w:t xml:space="preserve"> у којој наводе да ли робу прати ЕУР 1.</w:t>
      </w:r>
    </w:p>
    <w:p w:rsidR="00BF39C7" w:rsidRPr="002B1009" w:rsidRDefault="002B1009" w:rsidP="002B1009">
      <w:pPr>
        <w:spacing w:before="0"/>
        <w:rPr>
          <w:rFonts w:cs="Arial"/>
          <w:sz w:val="20"/>
          <w:szCs w:val="20"/>
          <w:lang w:val="sr-Cyrl-CS" w:eastAsia="zh-CN"/>
        </w:rPr>
      </w:pPr>
      <w:r w:rsidRPr="002B1009">
        <w:rPr>
          <w:rFonts w:cs="Arial"/>
          <w:sz w:val="20"/>
          <w:szCs w:val="20"/>
          <w:lang w:val="sr-Cyrl-CS" w:eastAsia="zh-CN"/>
        </w:rPr>
        <w:t xml:space="preserve">Изабрани понуђач  </w:t>
      </w:r>
      <w:r w:rsidR="00BF39C7" w:rsidRPr="002B1009">
        <w:rPr>
          <w:rFonts w:cs="Arial"/>
          <w:sz w:val="20"/>
          <w:szCs w:val="20"/>
          <w:lang w:val="sr-Cyrl-CS" w:eastAsia="zh-CN"/>
        </w:rPr>
        <w:t>ће за добра која су предмет набавке приликом испоруке, прибавити о свом трошку - сертификат о пореклу ЕУР 1.</w:t>
      </w:r>
    </w:p>
    <w:p w:rsidR="00BF39C7" w:rsidRPr="002B1009" w:rsidRDefault="00BF39C7" w:rsidP="002B1009">
      <w:pPr>
        <w:spacing w:before="0"/>
        <w:rPr>
          <w:rFonts w:cs="Arial"/>
          <w:sz w:val="20"/>
          <w:szCs w:val="20"/>
          <w:lang w:val="sr-Cyrl-CS" w:eastAsia="zh-CN"/>
        </w:rPr>
      </w:pPr>
      <w:r w:rsidRPr="002B1009">
        <w:rPr>
          <w:rFonts w:cs="Arial"/>
          <w:sz w:val="20"/>
          <w:szCs w:val="20"/>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D45DAA" w:rsidRPr="002B1009" w:rsidRDefault="00D45DAA" w:rsidP="002B1009">
      <w:pPr>
        <w:spacing w:before="0"/>
        <w:rPr>
          <w:rFonts w:cs="Arial"/>
          <w:sz w:val="20"/>
          <w:szCs w:val="20"/>
          <w:lang w:val="sr-Cyrl-RS" w:eastAsia="zh-CN"/>
        </w:rPr>
      </w:pPr>
      <w:r w:rsidRPr="002B1009">
        <w:rPr>
          <w:rFonts w:cs="Arial"/>
          <w:sz w:val="20"/>
          <w:szCs w:val="20"/>
          <w:lang w:eastAsia="zh-CN"/>
        </w:rPr>
        <w:t xml:space="preserve">Евентуално настала штета приликом транспорта предметних добара до места </w:t>
      </w:r>
      <w:r w:rsidR="004559F1" w:rsidRPr="002B1009">
        <w:rPr>
          <w:rFonts w:cs="Arial"/>
          <w:sz w:val="20"/>
          <w:szCs w:val="20"/>
          <w:lang w:eastAsia="zh-CN"/>
        </w:rPr>
        <w:t>и</w:t>
      </w:r>
      <w:r w:rsidRPr="002B1009">
        <w:rPr>
          <w:rFonts w:cs="Arial"/>
          <w:sz w:val="20"/>
          <w:szCs w:val="20"/>
          <w:lang w:eastAsia="zh-CN"/>
        </w:rPr>
        <w:t>споруке пада на терет изабраног Понуђача.</w:t>
      </w:r>
    </w:p>
    <w:p w:rsidR="008112A2" w:rsidRPr="002B1009" w:rsidRDefault="008112A2" w:rsidP="002B1009">
      <w:pPr>
        <w:pStyle w:val="Heading10"/>
        <w:numPr>
          <w:ilvl w:val="1"/>
          <w:numId w:val="24"/>
        </w:numPr>
        <w:spacing w:before="0"/>
        <w:rPr>
          <w:sz w:val="20"/>
          <w:szCs w:val="20"/>
          <w:lang w:val="sr-Cyrl-RS"/>
        </w:rPr>
      </w:pPr>
      <w:r w:rsidRPr="002B1009">
        <w:rPr>
          <w:sz w:val="20"/>
          <w:szCs w:val="20"/>
        </w:rPr>
        <w:t>Квалитативни и квантитативни пријем</w:t>
      </w:r>
    </w:p>
    <w:p w:rsidR="002B1009" w:rsidRPr="002B1009" w:rsidRDefault="002B1009" w:rsidP="002B1009">
      <w:pPr>
        <w:spacing w:before="0"/>
        <w:rPr>
          <w:sz w:val="20"/>
          <w:szCs w:val="20"/>
          <w:lang w:val="sr-Cyrl-RS" w:eastAsia="ar-SA"/>
        </w:rPr>
      </w:pPr>
      <w:r w:rsidRPr="002B1009">
        <w:rPr>
          <w:sz w:val="20"/>
          <w:szCs w:val="20"/>
          <w:lang w:val="sr-Cyrl-RS" w:eastAsia="ar-SA"/>
        </w:rPr>
        <w:t>Квантитативни пријем</w:t>
      </w:r>
    </w:p>
    <w:p w:rsidR="002B1009" w:rsidRPr="002B1009" w:rsidRDefault="002B1009" w:rsidP="002B1009">
      <w:pPr>
        <w:spacing w:before="0"/>
        <w:rPr>
          <w:sz w:val="20"/>
          <w:szCs w:val="20"/>
          <w:lang w:val="sr-Cyrl-RS" w:eastAsia="ar-SA"/>
        </w:rPr>
      </w:pPr>
      <w:r w:rsidRPr="002B1009">
        <w:rPr>
          <w:sz w:val="20"/>
          <w:szCs w:val="20"/>
          <w:lang w:val="sr-Cyrl-RS" w:eastAsia="ar-SA"/>
        </w:rPr>
        <w:t xml:space="preserve">Изабрани понуђач се обавезује да путем maila обавести Наручиоца о тачном датуму испоруке најмање 2 дана пре планираног термина испоруке. 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Наручилац је дужан да, у складу са обавештењем изабраног понуђача, организује благовремено преузимање добра у времену од 08,00 до 14,00 часова. Пријем предмета уговора констатоваће се потписивањем Отпремнице и провером: да ли је испоручена уговорена  количина, да ли су добра без видљивог оштећења и да ли је уз испоручена добра достављена комплетна пратећа документација наведена у конкурсној документацији. 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2B1009" w:rsidRPr="002B1009" w:rsidRDefault="002B1009" w:rsidP="002B1009">
      <w:pPr>
        <w:spacing w:before="0"/>
        <w:rPr>
          <w:sz w:val="20"/>
          <w:szCs w:val="20"/>
          <w:lang w:val="sr-Cyrl-RS" w:eastAsia="ar-SA"/>
        </w:rPr>
      </w:pPr>
      <w:r w:rsidRPr="002B1009">
        <w:rPr>
          <w:sz w:val="20"/>
          <w:szCs w:val="20"/>
          <w:lang w:val="sr-Cyrl-RS" w:eastAsia="ar-SA"/>
        </w:rPr>
        <w:t>Квалитативни пријем</w:t>
      </w:r>
    </w:p>
    <w:p w:rsidR="002B1009" w:rsidRPr="002B1009" w:rsidRDefault="002B1009" w:rsidP="002B1009">
      <w:pPr>
        <w:spacing w:before="0"/>
        <w:rPr>
          <w:sz w:val="20"/>
          <w:szCs w:val="20"/>
          <w:lang w:val="sr-Cyrl-RS" w:eastAsia="ar-SA"/>
        </w:rPr>
      </w:pPr>
      <w:r w:rsidRPr="002B1009">
        <w:rPr>
          <w:sz w:val="20"/>
          <w:szCs w:val="20"/>
          <w:lang w:val="sr-Cyrl-RS" w:eastAsia="ar-SA"/>
        </w:rPr>
        <w:t>Наручилац може да по квантитативном пријему испоруке добара,без одлагања, утврди квалитет испорученог добра  чим је то према редовном току ствари и околностима могуће, а најкасније у року од 8 (осам) дана. Наручилац може одложити утврђивање квалитета испорученог добра док му изабрани понуђач не достави исправе које су за ту сврху неопходне, али је дужно да опомене изабраног понуђача да му их без одлагања достави.  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 Када се, после  извршеног квалитативног  пријема, покаже да испоручено добро има неки скривени недостатак, Наручилац је обавезан да изабраном понуђачу стави приговор на квалитет без одлагања, чим утврди недостатак.  Изабрани понуђач је обавезан да у року од 7 (седам) дана од дана пријема приговора из става 3. и става 4. овог члана, писмено обавести Наручиоца о исходу рекламације. 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  да отклони недостатке о свом трошку, ако су мане на добрима отклоњиве, или  да му испоручи нове количине добра без недостатака о свом трошку и да испоручено  добро са недостацима о свом трошку преузме или да одбије пријем добра са недостацима. У сваком од ових случајева, Наручилац има право и на накнаду штете. Поред тога, и независно од тога, изабрани понуђач одговара Наручилац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B1009" w:rsidRPr="002B1009" w:rsidRDefault="002B1009" w:rsidP="002B1009">
      <w:pPr>
        <w:spacing w:before="0"/>
        <w:rPr>
          <w:sz w:val="20"/>
          <w:szCs w:val="20"/>
          <w:lang w:val="sr-Cyrl-RS" w:eastAsia="ar-SA"/>
        </w:rPr>
      </w:pPr>
      <w:r w:rsidRPr="002B1009">
        <w:rPr>
          <w:sz w:val="20"/>
          <w:szCs w:val="20"/>
          <w:lang w:val="sr-Cyrl-RS" w:eastAsia="ar-SA"/>
        </w:rPr>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rsidR="002B1009" w:rsidRPr="002B1009" w:rsidRDefault="002B1009" w:rsidP="002B1009">
      <w:pPr>
        <w:spacing w:before="0"/>
        <w:rPr>
          <w:sz w:val="20"/>
          <w:szCs w:val="20"/>
          <w:lang w:val="sr-Cyrl-RS" w:eastAsia="ar-SA"/>
        </w:rPr>
      </w:pPr>
      <w:r w:rsidRPr="002B1009">
        <w:rPr>
          <w:sz w:val="20"/>
          <w:szCs w:val="20"/>
          <w:lang w:val="sr-Cyrl-RS" w:eastAsia="ar-SA"/>
        </w:rPr>
        <w:t xml:space="preserve">У случају неслагања изабраног понуђача са извршеним квалитативним пријемом, као и неприхватања или оспоравања приговора, контролу извршене испоруке добара извршиће независна институције, одобрена од стране изабраног понуђача и Наручиоца. Одлука независне институције  биће коначна. </w:t>
      </w:r>
    </w:p>
    <w:p w:rsidR="002B1009" w:rsidRPr="002B1009" w:rsidRDefault="002B1009" w:rsidP="002B1009">
      <w:pPr>
        <w:spacing w:before="0"/>
        <w:rPr>
          <w:sz w:val="20"/>
          <w:szCs w:val="20"/>
          <w:lang w:val="sr-Cyrl-RS" w:eastAsia="ar-SA"/>
        </w:rPr>
      </w:pPr>
      <w:r w:rsidRPr="002B1009">
        <w:rPr>
          <w:sz w:val="20"/>
          <w:szCs w:val="20"/>
          <w:lang w:val="sr-Cyrl-RS" w:eastAsia="ar-SA"/>
        </w:rPr>
        <w:t>Одлука независне институције за контролу ни у ком случају не ослобађа Изабраног понуђача од његових обавеза и одговорности из овог Уговора.</w:t>
      </w:r>
    </w:p>
    <w:p w:rsidR="002B1009" w:rsidRPr="002B1009" w:rsidRDefault="002B1009" w:rsidP="002B1009">
      <w:pPr>
        <w:spacing w:before="0"/>
        <w:rPr>
          <w:sz w:val="20"/>
          <w:szCs w:val="20"/>
          <w:lang w:val="sr-Cyrl-RS" w:eastAsia="ar-SA"/>
        </w:rPr>
      </w:pPr>
      <w:r w:rsidRPr="002B1009">
        <w:rPr>
          <w:sz w:val="20"/>
          <w:szCs w:val="20"/>
          <w:lang w:val="sr-Cyrl-RS" w:eastAsia="ar-SA"/>
        </w:rPr>
        <w:t>Трошкове контроле сноси изабрани понуђач .</w:t>
      </w:r>
    </w:p>
    <w:p w:rsidR="004D14FC" w:rsidRPr="002B1009" w:rsidRDefault="004D14FC" w:rsidP="002B1009">
      <w:pPr>
        <w:pStyle w:val="Heading10"/>
        <w:numPr>
          <w:ilvl w:val="1"/>
          <w:numId w:val="24"/>
        </w:numPr>
        <w:spacing w:before="0"/>
        <w:rPr>
          <w:sz w:val="20"/>
          <w:szCs w:val="20"/>
        </w:rPr>
      </w:pPr>
      <w:bookmarkStart w:id="23" w:name="_Toc441651543"/>
      <w:bookmarkStart w:id="24" w:name="_Toc442559881"/>
      <w:r w:rsidRPr="002B1009">
        <w:rPr>
          <w:sz w:val="20"/>
          <w:szCs w:val="20"/>
        </w:rPr>
        <w:t>Гарантни рок</w:t>
      </w:r>
      <w:bookmarkEnd w:id="23"/>
      <w:bookmarkEnd w:id="24"/>
    </w:p>
    <w:p w:rsidR="004D14FC" w:rsidRPr="002B1009" w:rsidRDefault="000950AD" w:rsidP="002B1009">
      <w:pPr>
        <w:spacing w:before="0"/>
        <w:rPr>
          <w:rFonts w:cs="Arial"/>
          <w:sz w:val="20"/>
          <w:szCs w:val="20"/>
          <w:lang w:eastAsia="zh-CN"/>
        </w:rPr>
      </w:pPr>
      <w:r w:rsidRPr="002B1009">
        <w:rPr>
          <w:rFonts w:cs="Arial"/>
          <w:sz w:val="20"/>
          <w:szCs w:val="20"/>
          <w:lang w:val="sr-Cyrl-RS" w:eastAsia="zh-CN"/>
        </w:rPr>
        <w:lastRenderedPageBreak/>
        <w:t>Н</w:t>
      </w:r>
      <w:r w:rsidR="00E20AB9" w:rsidRPr="002B1009">
        <w:rPr>
          <w:rFonts w:cs="Arial"/>
          <w:sz w:val="20"/>
          <w:szCs w:val="20"/>
          <w:lang w:eastAsia="zh-CN"/>
        </w:rPr>
        <w:t>е може бити краћи од</w:t>
      </w:r>
      <w:r w:rsidR="00E20AB9" w:rsidRPr="002B1009">
        <w:rPr>
          <w:rFonts w:cs="Arial"/>
          <w:sz w:val="20"/>
          <w:szCs w:val="20"/>
          <w:lang w:val="sr-Cyrl-RS" w:eastAsia="zh-CN"/>
        </w:rPr>
        <w:t xml:space="preserve"> </w:t>
      </w:r>
      <w:r w:rsidR="00FF2AE7" w:rsidRPr="002B1009">
        <w:rPr>
          <w:rFonts w:cs="Arial"/>
          <w:sz w:val="20"/>
          <w:szCs w:val="20"/>
          <w:lang w:eastAsia="zh-CN"/>
        </w:rPr>
        <w:t>12 месеци</w:t>
      </w:r>
      <w:r w:rsidR="00E20AB9" w:rsidRPr="002B1009">
        <w:rPr>
          <w:rFonts w:cs="Arial"/>
          <w:sz w:val="20"/>
          <w:szCs w:val="20"/>
          <w:lang w:val="sr-Cyrl-RS" w:eastAsia="zh-CN"/>
        </w:rPr>
        <w:t xml:space="preserve"> </w:t>
      </w:r>
      <w:r w:rsidR="008242E2" w:rsidRPr="002B1009">
        <w:rPr>
          <w:rFonts w:cs="Arial"/>
          <w:sz w:val="20"/>
          <w:szCs w:val="20"/>
          <w:lang w:val="sr-Cyrl-RS" w:eastAsia="zh-CN"/>
        </w:rPr>
        <w:t>од дана  уградње а не дуже од 1</w:t>
      </w:r>
      <w:r w:rsidR="008242E2" w:rsidRPr="002B1009">
        <w:rPr>
          <w:rFonts w:cs="Arial"/>
          <w:sz w:val="20"/>
          <w:szCs w:val="20"/>
          <w:lang w:val="sr-Latn-RS" w:eastAsia="zh-CN"/>
        </w:rPr>
        <w:t>8</w:t>
      </w:r>
      <w:r w:rsidR="00E20AB9" w:rsidRPr="002B1009">
        <w:rPr>
          <w:rFonts w:cs="Arial"/>
          <w:sz w:val="20"/>
          <w:szCs w:val="20"/>
          <w:lang w:val="sr-Cyrl-RS" w:eastAsia="zh-CN"/>
        </w:rPr>
        <w:t xml:space="preserve"> месеци од испоруке</w:t>
      </w:r>
      <w:r w:rsidR="008112A2" w:rsidRPr="002B1009">
        <w:rPr>
          <w:rFonts w:cs="Arial"/>
          <w:sz w:val="20"/>
          <w:szCs w:val="20"/>
          <w:lang w:eastAsia="zh-CN"/>
        </w:rPr>
        <w:t>.</w:t>
      </w:r>
      <w:r w:rsidR="004D14FC" w:rsidRPr="002B1009">
        <w:rPr>
          <w:rFonts w:cs="Arial"/>
          <w:sz w:val="20"/>
          <w:szCs w:val="20"/>
          <w:lang w:val="sr-Cyrl-CS" w:eastAsia="zh-CN"/>
        </w:rPr>
        <w:t xml:space="preserve">Изабрани </w:t>
      </w:r>
      <w:r w:rsidR="004D14FC" w:rsidRPr="002B1009">
        <w:rPr>
          <w:rFonts w:cs="Arial"/>
          <w:sz w:val="20"/>
          <w:szCs w:val="20"/>
          <w:lang w:eastAsia="zh-CN"/>
        </w:rPr>
        <w:t xml:space="preserve">Понуђач је дужан да о свом трошку отклони све евентуалне недостатке у току трајања гарантног рока. </w:t>
      </w:r>
    </w:p>
    <w:p w:rsidR="008E0895" w:rsidRPr="00F10346" w:rsidRDefault="008E0895" w:rsidP="008112A2">
      <w:pPr>
        <w:spacing w:before="0"/>
        <w:rPr>
          <w:rFonts w:cs="Arial"/>
          <w:color w:val="00B0F0"/>
          <w:lang w:eastAsia="zh-CN"/>
        </w:rPr>
      </w:pPr>
    </w:p>
    <w:p w:rsidR="00E72D5E" w:rsidRDefault="00E72D5E" w:rsidP="008112A2">
      <w:pPr>
        <w:spacing w:before="0"/>
        <w:rPr>
          <w:rFonts w:cs="Arial"/>
          <w:color w:val="00B0F0"/>
          <w:lang w:val="sr-Cyrl-RS" w:eastAsia="zh-CN"/>
        </w:rPr>
      </w:pPr>
    </w:p>
    <w:p w:rsidR="00E41F21" w:rsidRPr="00E41F21" w:rsidRDefault="00E41F21" w:rsidP="008112A2">
      <w:pPr>
        <w:spacing w:before="0"/>
        <w:rPr>
          <w:rFonts w:cs="Arial"/>
          <w:color w:val="00B0F0"/>
          <w:lang w:val="sr-Cyrl-RS" w:eastAsia="zh-CN"/>
        </w:rPr>
      </w:pPr>
    </w:p>
    <w:p w:rsidR="00756A02" w:rsidRDefault="00756A02" w:rsidP="000439DF">
      <w:pPr>
        <w:pStyle w:val="Heading10"/>
        <w:numPr>
          <w:ilvl w:val="0"/>
          <w:numId w:val="24"/>
        </w:numPr>
        <w:rPr>
          <w:lang w:val="sr-Cyrl-RS"/>
        </w:rPr>
      </w:pPr>
      <w:bookmarkStart w:id="25"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5"/>
    </w:p>
    <w:p w:rsidR="00534599" w:rsidRPr="00534599" w:rsidRDefault="00534599" w:rsidP="00534599">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0439DF">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0439DF">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6"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 xml:space="preserve">које обухвата и податке из казнене евиденције за кривична дела која су у надлежности редовног кривичног одељења </w:t>
            </w:r>
            <w:r w:rsidRPr="00F10346">
              <w:rPr>
                <w:rFonts w:cs="Arial"/>
                <w:b/>
              </w:rPr>
              <w:lastRenderedPageBreak/>
              <w:t>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0439DF">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0439DF">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0439DF">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0439DF">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0439DF">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0439DF">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0439DF">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0439DF">
            <w:pPr>
              <w:numPr>
                <w:ilvl w:val="0"/>
                <w:numId w:val="19"/>
              </w:numPr>
              <w:tabs>
                <w:tab w:val="left" w:pos="680"/>
              </w:tabs>
              <w:snapToGrid w:val="0"/>
              <w:spacing w:before="0"/>
              <w:contextualSpacing/>
              <w:rPr>
                <w:rFonts w:cs="Arial"/>
              </w:rPr>
            </w:pPr>
            <w:r w:rsidRPr="00F10346">
              <w:rPr>
                <w:rFonts w:eastAsia="Calibri" w:cs="Arial"/>
              </w:rPr>
              <w:t xml:space="preserve">У случају да понуђач подноси понуду са подизвођачем, ове доказе </w:t>
            </w:r>
            <w:r w:rsidRPr="00F10346">
              <w:rPr>
                <w:rFonts w:eastAsia="Calibri" w:cs="Arial"/>
              </w:rPr>
              <w:lastRenderedPageBreak/>
              <w:t>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став 2. ЗЈН(Образац </w:t>
            </w:r>
            <w:r w:rsidRPr="00464040">
              <w:rPr>
                <w:rFonts w:cs="Arial"/>
              </w:rPr>
              <w:t>бр</w:t>
            </w:r>
            <w:r w:rsidR="00464040" w:rsidRPr="00464040">
              <w:rPr>
                <w:rFonts w:cs="Arial"/>
                <w:lang w:val="sr-Cyrl-RS"/>
              </w:rPr>
              <w:t>.4</w:t>
            </w:r>
            <w:r w:rsidRPr="00464040">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0439DF">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0439DF">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0439DF">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BA007F" w:rsidRDefault="00175774" w:rsidP="003A4822">
            <w:pPr>
              <w:ind w:right="-180"/>
              <w:jc w:val="center"/>
              <w:rPr>
                <w:rFonts w:cs="Arial"/>
                <w:b/>
              </w:rPr>
            </w:pPr>
            <w:r w:rsidRPr="00BA007F">
              <w:rPr>
                <w:rFonts w:cs="Arial"/>
                <w:b/>
              </w:rPr>
              <w:t xml:space="preserve">4.2  ДОДАТНИ УСЛОВИ </w:t>
            </w:r>
          </w:p>
          <w:p w:rsidR="00175774" w:rsidRPr="00BA007F" w:rsidRDefault="00175774" w:rsidP="003A4822">
            <w:pPr>
              <w:snapToGrid w:val="0"/>
              <w:jc w:val="center"/>
              <w:rPr>
                <w:rFonts w:cs="Arial"/>
                <w:b/>
              </w:rPr>
            </w:pPr>
            <w:r w:rsidRPr="00BA007F">
              <w:rPr>
                <w:rFonts w:cs="Arial"/>
                <w:b/>
              </w:rPr>
              <w:t>ЗА УЧЕШЋЕ У ПОСТУПКУ ЈАВНЕ НАБАВКЕ ИЗ ЧЛАНА 76. З</w:t>
            </w:r>
            <w:r w:rsidR="005C7CDE" w:rsidRPr="00BA007F">
              <w:rPr>
                <w:rFonts w:cs="Arial"/>
                <w:b/>
              </w:rPr>
              <w:t>АКОНА</w:t>
            </w:r>
          </w:p>
          <w:p w:rsidR="00175774" w:rsidRPr="00BA007F" w:rsidRDefault="00175774" w:rsidP="003E69A2">
            <w:pPr>
              <w:spacing w:before="0"/>
              <w:rPr>
                <w:rFonts w:eastAsia="Calibri" w:cs="Arial"/>
              </w:rPr>
            </w:pPr>
          </w:p>
        </w:tc>
      </w:tr>
      <w:tr w:rsidR="00175774" w:rsidRPr="00F10346" w:rsidTr="008112A2">
        <w:trPr>
          <w:jc w:val="center"/>
        </w:trPr>
        <w:tc>
          <w:tcPr>
            <w:tcW w:w="729" w:type="dxa"/>
            <w:vAlign w:val="center"/>
          </w:tcPr>
          <w:p w:rsidR="00175774" w:rsidRPr="00BA007F" w:rsidRDefault="000C43CF" w:rsidP="003A4822">
            <w:pPr>
              <w:jc w:val="center"/>
              <w:rPr>
                <w:rFonts w:cs="Arial"/>
              </w:rPr>
            </w:pPr>
            <w:r>
              <w:rPr>
                <w:rFonts w:cs="Arial"/>
                <w:lang w:val="sr-Cyrl-RS"/>
              </w:rPr>
              <w:t>5</w:t>
            </w:r>
            <w:r w:rsidR="00175774" w:rsidRPr="00BA007F">
              <w:rPr>
                <w:rFonts w:cs="Arial"/>
              </w:rPr>
              <w:t>.</w:t>
            </w:r>
          </w:p>
        </w:tc>
        <w:tc>
          <w:tcPr>
            <w:tcW w:w="8430" w:type="dxa"/>
          </w:tcPr>
          <w:p w:rsidR="00175774" w:rsidRPr="00BA007F" w:rsidRDefault="00175774" w:rsidP="003A4822">
            <w:pPr>
              <w:autoSpaceDE w:val="0"/>
              <w:autoSpaceDN w:val="0"/>
              <w:adjustRightInd w:val="0"/>
              <w:rPr>
                <w:rFonts w:cs="Arial"/>
                <w:b/>
              </w:rPr>
            </w:pPr>
            <w:r w:rsidRPr="00BA007F">
              <w:rPr>
                <w:rFonts w:cs="Arial"/>
                <w:b/>
                <w:u w:val="single"/>
              </w:rPr>
              <w:t>Услов:</w:t>
            </w:r>
          </w:p>
          <w:p w:rsidR="00175774" w:rsidRPr="00BA007F" w:rsidRDefault="00175774" w:rsidP="003A4822">
            <w:pPr>
              <w:autoSpaceDE w:val="0"/>
              <w:autoSpaceDN w:val="0"/>
              <w:adjustRightInd w:val="0"/>
              <w:rPr>
                <w:rFonts w:cs="Arial"/>
              </w:rPr>
            </w:pPr>
            <w:r w:rsidRPr="00BA007F">
              <w:rPr>
                <w:rFonts w:cs="Arial"/>
              </w:rPr>
              <w:t xml:space="preserve">Пословни капацитет </w:t>
            </w:r>
          </w:p>
          <w:p w:rsidR="00175774" w:rsidRPr="00BA007F" w:rsidRDefault="00175774" w:rsidP="00175774">
            <w:pPr>
              <w:autoSpaceDE w:val="0"/>
              <w:autoSpaceDN w:val="0"/>
              <w:adjustRightInd w:val="0"/>
              <w:spacing w:before="0"/>
              <w:rPr>
                <w:rFonts w:cs="Arial"/>
              </w:rPr>
            </w:pPr>
            <w:r w:rsidRPr="00BA007F">
              <w:rPr>
                <w:rFonts w:cs="Arial"/>
              </w:rPr>
              <w:t xml:space="preserve">Понуђач располаже </w:t>
            </w:r>
            <w:r w:rsidR="009F7442">
              <w:rPr>
                <w:rFonts w:cs="Arial"/>
                <w:lang w:val="sr-Cyrl-RS"/>
              </w:rPr>
              <w:t xml:space="preserve">минималним </w:t>
            </w:r>
            <w:r w:rsidRPr="00BA007F">
              <w:rPr>
                <w:rFonts w:cs="Arial"/>
                <w:b/>
              </w:rPr>
              <w:t>пословним капацитетом</w:t>
            </w:r>
            <w:r w:rsidRPr="00BA007F">
              <w:rPr>
                <w:rFonts w:cs="Arial"/>
              </w:rPr>
              <w:t xml:space="preserve"> ако:</w:t>
            </w:r>
          </w:p>
          <w:p w:rsidR="0042319D" w:rsidRDefault="005C7CDE" w:rsidP="003A4822">
            <w:pPr>
              <w:autoSpaceDE w:val="0"/>
              <w:autoSpaceDN w:val="0"/>
              <w:adjustRightInd w:val="0"/>
              <w:rPr>
                <w:rFonts w:eastAsia="Calibri" w:cs="Arial"/>
                <w:lang w:val="sr-Cyrl-RS"/>
              </w:rPr>
            </w:pPr>
            <w:r w:rsidRPr="00BA007F">
              <w:rPr>
                <w:rFonts w:cs="Arial"/>
              </w:rPr>
              <w:t>-</w:t>
            </w:r>
            <w:r w:rsidR="00175774" w:rsidRPr="00BA007F">
              <w:rPr>
                <w:rFonts w:cs="Arial"/>
              </w:rPr>
              <w:t xml:space="preserve">је у </w:t>
            </w:r>
            <w:r w:rsidR="007F36A5" w:rsidRPr="00BA007F">
              <w:rPr>
                <w:rFonts w:cs="Arial"/>
                <w:lang w:val="sr-Cyrl-CS"/>
              </w:rPr>
              <w:t>претходне</w:t>
            </w:r>
            <w:r w:rsidR="00175774" w:rsidRPr="00BA007F">
              <w:rPr>
                <w:rFonts w:cs="Arial"/>
              </w:rPr>
              <w:t xml:space="preserve"> </w:t>
            </w:r>
            <w:r w:rsidR="00FA04B2">
              <w:rPr>
                <w:rFonts w:cs="Arial"/>
                <w:lang w:val="sr-Cyrl-RS"/>
              </w:rPr>
              <w:t>три (2015,2016</w:t>
            </w:r>
            <w:r w:rsidR="000C43CF">
              <w:rPr>
                <w:rFonts w:cs="Arial"/>
                <w:lang w:val="sr-Cyrl-RS"/>
              </w:rPr>
              <w:t xml:space="preserve"> и</w:t>
            </w:r>
            <w:r w:rsidR="006A620F" w:rsidRPr="00BA007F">
              <w:rPr>
                <w:rFonts w:cs="Arial"/>
              </w:rPr>
              <w:t xml:space="preserve"> </w:t>
            </w:r>
            <w:r w:rsidR="00FA04B2">
              <w:rPr>
                <w:rFonts w:cs="Arial"/>
                <w:lang w:val="sr-Cyrl-RS"/>
              </w:rPr>
              <w:t>2017</w:t>
            </w:r>
            <w:r w:rsidR="000C43CF">
              <w:rPr>
                <w:rFonts w:cs="Arial"/>
                <w:lang w:val="sr-Cyrl-RS"/>
              </w:rPr>
              <w:t xml:space="preserve">) </w:t>
            </w:r>
            <w:r w:rsidR="00175774" w:rsidRPr="00BA007F">
              <w:rPr>
                <w:rFonts w:cs="Arial"/>
              </w:rPr>
              <w:t xml:space="preserve">године </w:t>
            </w:r>
            <w:r w:rsidR="00950B76" w:rsidRPr="00BA007F">
              <w:rPr>
                <w:rFonts w:cs="Arial"/>
              </w:rPr>
              <w:t xml:space="preserve"> </w:t>
            </w:r>
            <w:r w:rsidR="00175774" w:rsidRPr="00BA007F">
              <w:rPr>
                <w:rFonts w:cs="Arial"/>
              </w:rPr>
              <w:t xml:space="preserve">испоручио </w:t>
            </w:r>
            <w:r w:rsidR="0042319D" w:rsidRPr="00BA007F">
              <w:rPr>
                <w:rFonts w:eastAsia="Calibri" w:cs="Arial"/>
              </w:rPr>
              <w:t xml:space="preserve">добра која су предмет </w:t>
            </w:r>
            <w:r w:rsidR="008223AA">
              <w:rPr>
                <w:rFonts w:eastAsia="Calibri" w:cs="Arial"/>
              </w:rPr>
              <w:t xml:space="preserve"> </w:t>
            </w:r>
            <w:r w:rsidR="0042319D" w:rsidRPr="00BA007F">
              <w:rPr>
                <w:rFonts w:eastAsia="Calibri" w:cs="Arial"/>
              </w:rPr>
              <w:t>јавне наб</w:t>
            </w:r>
            <w:r w:rsidR="0047702C">
              <w:rPr>
                <w:rFonts w:eastAsia="Calibri" w:cs="Arial"/>
              </w:rPr>
              <w:t xml:space="preserve">авке </w:t>
            </w:r>
            <w:r w:rsidR="009F7442">
              <w:rPr>
                <w:rFonts w:eastAsia="Calibri" w:cs="Arial"/>
                <w:lang w:val="sr-Cyrl-RS"/>
              </w:rPr>
              <w:t xml:space="preserve">у уговореном року, обиму и квалитету и да до дана издавања потвде није прекшио обавезе из гарантног рока  </w:t>
            </w:r>
            <w:r w:rsidR="0047702C">
              <w:rPr>
                <w:rFonts w:eastAsia="Calibri" w:cs="Arial"/>
              </w:rPr>
              <w:t>минималне укупне вредности</w:t>
            </w:r>
            <w:r w:rsidR="00473D65">
              <w:rPr>
                <w:rFonts w:eastAsia="Calibri" w:cs="Arial"/>
                <w:lang w:val="sr-Cyrl-RS"/>
              </w:rPr>
              <w:t xml:space="preserve"> 14.000.000,00 динара.</w:t>
            </w:r>
          </w:p>
          <w:p w:rsidR="00175774" w:rsidRPr="00BA007F" w:rsidRDefault="00175774" w:rsidP="003A4822">
            <w:pPr>
              <w:autoSpaceDE w:val="0"/>
              <w:autoSpaceDN w:val="0"/>
              <w:adjustRightInd w:val="0"/>
              <w:rPr>
                <w:rFonts w:cs="Arial"/>
                <w:b/>
                <w:u w:val="single"/>
              </w:rPr>
            </w:pPr>
            <w:r w:rsidRPr="00BA007F">
              <w:rPr>
                <w:rFonts w:cs="Arial"/>
                <w:b/>
                <w:u w:val="single"/>
              </w:rPr>
              <w:t xml:space="preserve">Доказ: </w:t>
            </w:r>
          </w:p>
          <w:p w:rsidR="00175774" w:rsidRPr="00BA007F" w:rsidRDefault="00175774" w:rsidP="00175774">
            <w:pPr>
              <w:autoSpaceDE w:val="0"/>
              <w:autoSpaceDN w:val="0"/>
              <w:adjustRightInd w:val="0"/>
              <w:spacing w:before="0"/>
              <w:ind w:left="279" w:hanging="220"/>
              <w:rPr>
                <w:rFonts w:cs="Arial"/>
              </w:rPr>
            </w:pPr>
            <w:r w:rsidRPr="00BA007F">
              <w:rPr>
                <w:rFonts w:cs="Arial"/>
              </w:rPr>
              <w:t xml:space="preserve">- Референтна листа </w:t>
            </w:r>
          </w:p>
          <w:p w:rsidR="00175774" w:rsidRPr="00BA007F" w:rsidRDefault="00175774" w:rsidP="00175774">
            <w:pPr>
              <w:autoSpaceDE w:val="0"/>
              <w:autoSpaceDN w:val="0"/>
              <w:adjustRightInd w:val="0"/>
              <w:spacing w:before="0"/>
              <w:ind w:left="279" w:hanging="220"/>
              <w:rPr>
                <w:rFonts w:cs="Arial"/>
              </w:rPr>
            </w:pPr>
            <w:r w:rsidRPr="00BA007F">
              <w:rPr>
                <w:rFonts w:cs="Arial"/>
              </w:rPr>
              <w:t>-Потписане и оверене потврде купаца</w:t>
            </w:r>
          </w:p>
          <w:p w:rsidR="00175774" w:rsidRPr="00BA007F" w:rsidRDefault="00175774" w:rsidP="00E151E9">
            <w:pPr>
              <w:autoSpaceDE w:val="0"/>
              <w:autoSpaceDN w:val="0"/>
              <w:adjustRightInd w:val="0"/>
              <w:spacing w:before="0"/>
              <w:ind w:left="279" w:hanging="220"/>
              <w:rPr>
                <w:rFonts w:cs="Arial"/>
                <w:lang w:val="sr-Cyrl-RS"/>
              </w:rPr>
            </w:pPr>
            <w:r w:rsidRPr="00BA007F">
              <w:rPr>
                <w:rFonts w:cs="Arial"/>
              </w:rPr>
              <w:t xml:space="preserve">- Копија </w:t>
            </w:r>
            <w:r w:rsidR="0042319D" w:rsidRPr="00BA007F">
              <w:rPr>
                <w:rFonts w:cs="Arial"/>
                <w:lang w:val="sr-Cyrl-RS"/>
              </w:rPr>
              <w:t>рачуна за референтна испоручена добра</w:t>
            </w:r>
          </w:p>
          <w:p w:rsidR="002B3ADD" w:rsidRDefault="002B3ADD" w:rsidP="002B3ADD">
            <w:pPr>
              <w:rPr>
                <w:rFonts w:cs="Arial"/>
                <w:b/>
                <w:u w:val="single"/>
                <w:lang w:val="sr-Cyrl-RS"/>
              </w:rPr>
            </w:pPr>
            <w:r w:rsidRPr="00BA007F">
              <w:rPr>
                <w:rFonts w:cs="Arial"/>
                <w:b/>
                <w:u w:val="single"/>
              </w:rPr>
              <w:t>Напомена:</w:t>
            </w:r>
          </w:p>
          <w:p w:rsidR="000E4E8E" w:rsidRPr="000E4E8E" w:rsidRDefault="000E4E8E" w:rsidP="002B3ADD">
            <w:pPr>
              <w:rPr>
                <w:rFonts w:cs="Arial"/>
                <w:u w:val="single"/>
                <w:lang w:val="sr-Cyrl-RS"/>
              </w:rPr>
            </w:pPr>
            <w:r w:rsidRPr="000E4E8E">
              <w:rPr>
                <w:rFonts w:cs="Arial"/>
                <w:u w:val="single"/>
                <w:lang w:val="sr-Cyrl-RS"/>
              </w:rPr>
              <w:t>(тражи се вредност испоручених добара, а не вредност из закљученог уговора)</w:t>
            </w:r>
          </w:p>
          <w:p w:rsidR="002B3ADD" w:rsidRPr="00BA007F" w:rsidRDefault="002B3ADD" w:rsidP="000439DF">
            <w:pPr>
              <w:pStyle w:val="ListParagraph"/>
              <w:numPr>
                <w:ilvl w:val="0"/>
                <w:numId w:val="32"/>
              </w:numPr>
              <w:tabs>
                <w:tab w:val="left" w:pos="680"/>
              </w:tabs>
              <w:snapToGrid w:val="0"/>
              <w:spacing w:before="0" w:after="0"/>
              <w:rPr>
                <w:rFonts w:ascii="Arial" w:hAnsi="Arial" w:cs="Arial"/>
              </w:rPr>
            </w:pPr>
            <w:r w:rsidRPr="00BA007F">
              <w:rPr>
                <w:rFonts w:ascii="Arial" w:hAnsi="Arial" w:cs="Arial"/>
              </w:rPr>
              <w:t xml:space="preserve">У случају да понуду подноси група понуђача, </w:t>
            </w:r>
            <w:r w:rsidR="0042319D" w:rsidRPr="00BA007F">
              <w:rPr>
                <w:rFonts w:ascii="Arial" w:hAnsi="Arial" w:cs="Arial"/>
                <w:lang w:val="sr-Cyrl-RS"/>
              </w:rPr>
              <w:t xml:space="preserve">наведене </w:t>
            </w:r>
            <w:r w:rsidRPr="00BA007F">
              <w:rPr>
                <w:rFonts w:ascii="Arial" w:hAnsi="Arial" w:cs="Arial"/>
              </w:rPr>
              <w:t>доказ</w:t>
            </w:r>
            <w:r w:rsidR="0042319D" w:rsidRPr="00BA007F">
              <w:rPr>
                <w:rFonts w:ascii="Arial" w:hAnsi="Arial" w:cs="Arial"/>
                <w:lang w:val="sr-Cyrl-RS"/>
              </w:rPr>
              <w:t>е за пословни капацитет,</w:t>
            </w:r>
            <w:r w:rsidRPr="00BA007F">
              <w:rPr>
                <w:rFonts w:ascii="Arial" w:hAnsi="Arial" w:cs="Arial"/>
              </w:rPr>
              <w:t xml:space="preserve"> доставити за оног члана групе који испуњава тражени услов (довољно је да 1 члан групе достави </w:t>
            </w:r>
            <w:r w:rsidR="0042319D" w:rsidRPr="00BA007F">
              <w:rPr>
                <w:rFonts w:ascii="Arial" w:hAnsi="Arial" w:cs="Arial"/>
                <w:lang w:val="sr-Cyrl-RS"/>
              </w:rPr>
              <w:t>тражене доказе</w:t>
            </w:r>
            <w:r w:rsidRPr="00BA007F">
              <w:rPr>
                <w:rFonts w:ascii="Arial" w:hAnsi="Arial" w:cs="Arial"/>
              </w:rPr>
              <w:t xml:space="preserve">), а уколико више њих заједно испуњавају услов </w:t>
            </w:r>
            <w:r w:rsidR="0042319D" w:rsidRPr="00BA007F">
              <w:rPr>
                <w:rFonts w:ascii="Arial" w:hAnsi="Arial" w:cs="Arial"/>
                <w:lang w:val="sr-Cyrl-RS"/>
              </w:rPr>
              <w:t>за пословни капацитет</w:t>
            </w:r>
            <w:r w:rsidRPr="00BA007F">
              <w:rPr>
                <w:rFonts w:ascii="Arial" w:hAnsi="Arial" w:cs="Arial"/>
              </w:rPr>
              <w:t>- овај доказ доставити за те чланове.</w:t>
            </w:r>
          </w:p>
          <w:p w:rsidR="002B3ADD" w:rsidRPr="00BA007F" w:rsidRDefault="002B3ADD" w:rsidP="000439DF">
            <w:pPr>
              <w:pStyle w:val="ListParagraph"/>
              <w:numPr>
                <w:ilvl w:val="0"/>
                <w:numId w:val="32"/>
              </w:numPr>
              <w:tabs>
                <w:tab w:val="left" w:pos="680"/>
              </w:tabs>
              <w:snapToGrid w:val="0"/>
              <w:spacing w:before="0" w:after="0"/>
              <w:rPr>
                <w:rFonts w:cs="Arial"/>
              </w:rPr>
            </w:pPr>
            <w:r w:rsidRPr="00BA007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E4E8E" w:rsidRPr="00F10346" w:rsidTr="008112A2">
        <w:trPr>
          <w:jc w:val="center"/>
        </w:trPr>
        <w:tc>
          <w:tcPr>
            <w:tcW w:w="729" w:type="dxa"/>
            <w:vAlign w:val="center"/>
          </w:tcPr>
          <w:p w:rsidR="000E4E8E" w:rsidRDefault="000C43CF" w:rsidP="003A4822">
            <w:pPr>
              <w:jc w:val="center"/>
              <w:rPr>
                <w:rFonts w:cs="Arial"/>
                <w:lang w:val="sr-Cyrl-RS"/>
              </w:rPr>
            </w:pPr>
            <w:r>
              <w:rPr>
                <w:rFonts w:cs="Arial"/>
                <w:lang w:val="sr-Cyrl-RS"/>
              </w:rPr>
              <w:lastRenderedPageBreak/>
              <w:t>6</w:t>
            </w:r>
            <w:r w:rsidR="000E4E8E">
              <w:rPr>
                <w:rFonts w:cs="Arial"/>
                <w:lang w:val="sr-Cyrl-RS"/>
              </w:rPr>
              <w:t>.</w:t>
            </w:r>
          </w:p>
        </w:tc>
        <w:tc>
          <w:tcPr>
            <w:tcW w:w="8430" w:type="dxa"/>
          </w:tcPr>
          <w:p w:rsidR="000E4E8E" w:rsidRPr="000E4E8E" w:rsidRDefault="000E4E8E" w:rsidP="0018192E">
            <w:pPr>
              <w:autoSpaceDE w:val="0"/>
              <w:autoSpaceDN w:val="0"/>
              <w:adjustRightInd w:val="0"/>
              <w:rPr>
                <w:rFonts w:cs="Arial"/>
                <w:b/>
                <w:u w:val="single"/>
              </w:rPr>
            </w:pPr>
            <w:r w:rsidRPr="000E4E8E">
              <w:rPr>
                <w:rFonts w:cs="Arial"/>
                <w:b/>
                <w:u w:val="single"/>
              </w:rPr>
              <w:t>Услов:</w:t>
            </w:r>
          </w:p>
          <w:p w:rsidR="000E4E8E" w:rsidRPr="00FA04B2" w:rsidRDefault="000E4E8E" w:rsidP="0018192E">
            <w:pPr>
              <w:autoSpaceDE w:val="0"/>
              <w:autoSpaceDN w:val="0"/>
              <w:adjustRightInd w:val="0"/>
              <w:rPr>
                <w:rFonts w:cs="Arial"/>
              </w:rPr>
            </w:pPr>
            <w:r w:rsidRPr="00FA04B2">
              <w:rPr>
                <w:rFonts w:cs="Arial"/>
              </w:rPr>
              <w:t>Технички капацитет</w:t>
            </w:r>
          </w:p>
          <w:p w:rsidR="000E4E8E" w:rsidRPr="00FA04B2" w:rsidRDefault="000E4E8E" w:rsidP="0018192E">
            <w:pPr>
              <w:spacing w:before="0"/>
              <w:rPr>
                <w:rFonts w:cs="Arial"/>
                <w:lang w:val="sr-Cyrl-CS"/>
              </w:rPr>
            </w:pPr>
            <w:r w:rsidRPr="00FA04B2">
              <w:rPr>
                <w:rFonts w:cs="Arial"/>
                <w:lang w:val="ru-RU"/>
              </w:rPr>
              <w:t xml:space="preserve">Понуђач располаже </w:t>
            </w:r>
            <w:r w:rsidR="009F7442">
              <w:rPr>
                <w:rFonts w:cs="Arial"/>
                <w:lang w:val="ru-RU"/>
              </w:rPr>
              <w:t>минималним</w:t>
            </w:r>
            <w:r w:rsidRPr="00FA04B2">
              <w:rPr>
                <w:rFonts w:cs="Arial"/>
                <w:lang w:val="ru-RU"/>
              </w:rPr>
              <w:t xml:space="preserve"> </w:t>
            </w:r>
            <w:r w:rsidRPr="00FA04B2">
              <w:rPr>
                <w:rFonts w:cs="Arial"/>
              </w:rPr>
              <w:t>техничким</w:t>
            </w:r>
            <w:r w:rsidRPr="00FA04B2">
              <w:rPr>
                <w:rFonts w:cs="Arial"/>
                <w:lang w:val="ru-RU"/>
              </w:rPr>
              <w:t xml:space="preserve"> капацитетом</w:t>
            </w:r>
            <w:r w:rsidRPr="00FA04B2">
              <w:rPr>
                <w:rFonts w:cs="Arial"/>
              </w:rPr>
              <w:t xml:space="preserve"> ако поседује </w:t>
            </w:r>
            <w:r w:rsidRPr="00FA04B2">
              <w:rPr>
                <w:rFonts w:cs="Arial"/>
                <w:lang w:val="sr-Cyrl-CS"/>
              </w:rPr>
              <w:t>(власништво/закуп</w:t>
            </w:r>
            <w:r w:rsidR="009F7442">
              <w:rPr>
                <w:rFonts w:cs="Arial"/>
                <w:lang w:val="sr-Cyrl-CS"/>
              </w:rPr>
              <w:t>/лизинг</w:t>
            </w:r>
            <w:r w:rsidRPr="00FA04B2">
              <w:rPr>
                <w:rFonts w:cs="Arial"/>
                <w:lang w:val="sr-Cyrl-CS"/>
              </w:rPr>
              <w:t>):</w:t>
            </w:r>
          </w:p>
          <w:p w:rsidR="000E4E8E" w:rsidRPr="00FA04B2" w:rsidRDefault="000E4E8E" w:rsidP="000439DF">
            <w:pPr>
              <w:pStyle w:val="ListParagraph"/>
              <w:numPr>
                <w:ilvl w:val="0"/>
                <w:numId w:val="33"/>
              </w:numPr>
              <w:spacing w:before="0"/>
              <w:rPr>
                <w:rFonts w:ascii="Arial" w:hAnsi="Arial" w:cs="Arial"/>
                <w:b/>
                <w:lang w:val="sr-Cyrl-RS"/>
              </w:rPr>
            </w:pPr>
            <w:r w:rsidRPr="00FA04B2">
              <w:rPr>
                <w:rFonts w:ascii="Arial" w:hAnsi="Arial" w:cs="Arial"/>
                <w:b/>
                <w:lang w:val="sr-Cyrl-RS"/>
              </w:rPr>
              <w:t>следећу опрему:</w:t>
            </w:r>
          </w:p>
          <w:p w:rsidR="000E4E8E" w:rsidRPr="00FA04B2" w:rsidRDefault="000E4E8E" w:rsidP="000439DF">
            <w:pPr>
              <w:numPr>
                <w:ilvl w:val="0"/>
                <w:numId w:val="34"/>
              </w:numPr>
              <w:spacing w:before="0"/>
              <w:ind w:left="318" w:hanging="284"/>
              <w:jc w:val="left"/>
              <w:rPr>
                <w:rFonts w:cs="Arial"/>
              </w:rPr>
            </w:pPr>
            <w:r w:rsidRPr="00FA04B2">
              <w:rPr>
                <w:rFonts w:cs="Arial"/>
                <w:lang w:val="sr-Cyrl-RS"/>
              </w:rPr>
              <w:t>преса са радним столом 850х600мм</w:t>
            </w:r>
            <w:r w:rsidRPr="00FA04B2">
              <w:rPr>
                <w:rFonts w:cs="Arial"/>
                <w:lang w:val="sr-Cyrl-CS"/>
              </w:rPr>
              <w:t xml:space="preserve">                      </w:t>
            </w:r>
            <w:r w:rsidRPr="00FA04B2">
              <w:rPr>
                <w:rFonts w:cs="Arial"/>
                <w:lang w:val="sr-Cyrl-RS"/>
              </w:rPr>
              <w:t>1 ком.</w:t>
            </w:r>
          </w:p>
          <w:p w:rsidR="000E4E8E" w:rsidRPr="00FA04B2" w:rsidRDefault="000E4E8E" w:rsidP="000439DF">
            <w:pPr>
              <w:numPr>
                <w:ilvl w:val="0"/>
                <w:numId w:val="34"/>
              </w:numPr>
              <w:spacing w:before="0"/>
              <w:ind w:left="318" w:hanging="284"/>
              <w:jc w:val="left"/>
              <w:rPr>
                <w:rFonts w:cs="Arial"/>
              </w:rPr>
            </w:pPr>
            <w:r w:rsidRPr="00FA04B2">
              <w:rPr>
                <w:rFonts w:cs="Arial"/>
                <w:lang w:val="sr-Cyrl-RS"/>
              </w:rPr>
              <w:t>преса са радним столом мањим од 850х600мм</w:t>
            </w:r>
            <w:r w:rsidRPr="00FA04B2">
              <w:rPr>
                <w:rFonts w:cs="Arial"/>
                <w:lang w:val="sr-Cyrl-CS"/>
              </w:rPr>
              <w:t xml:space="preserve">     </w:t>
            </w:r>
            <w:r w:rsidRPr="00FA04B2">
              <w:rPr>
                <w:rFonts w:cs="Arial"/>
                <w:lang w:val="sr-Cyrl-RS"/>
              </w:rPr>
              <w:t>2 ком.</w:t>
            </w:r>
          </w:p>
          <w:p w:rsidR="000E4E8E" w:rsidRPr="00FA04B2" w:rsidRDefault="003A400C" w:rsidP="000439DF">
            <w:pPr>
              <w:numPr>
                <w:ilvl w:val="0"/>
                <w:numId w:val="34"/>
              </w:numPr>
              <w:spacing w:before="0"/>
              <w:ind w:left="318" w:hanging="284"/>
              <w:jc w:val="left"/>
              <w:rPr>
                <w:rFonts w:cs="Arial"/>
              </w:rPr>
            </w:pPr>
            <w:r w:rsidRPr="00FA04B2">
              <w:rPr>
                <w:rFonts w:cs="Arial"/>
                <w:lang w:val="sr-Cyrl-RS"/>
              </w:rPr>
              <w:t>двов</w:t>
            </w:r>
            <w:r w:rsidR="000E4E8E" w:rsidRPr="00FA04B2">
              <w:rPr>
                <w:rFonts w:cs="Arial"/>
                <w:lang w:val="sr-Cyrl-RS"/>
              </w:rPr>
              <w:t>аљак за мешање сирове смеше                     2 ком.</w:t>
            </w:r>
          </w:p>
          <w:p w:rsidR="000E4E8E" w:rsidRPr="00FA04B2" w:rsidRDefault="000E4E8E" w:rsidP="000439DF">
            <w:pPr>
              <w:numPr>
                <w:ilvl w:val="0"/>
                <w:numId w:val="34"/>
              </w:numPr>
              <w:spacing w:before="0"/>
              <w:ind w:left="318" w:hanging="284"/>
              <w:jc w:val="left"/>
              <w:rPr>
                <w:rFonts w:cs="Arial"/>
              </w:rPr>
            </w:pPr>
            <w:r w:rsidRPr="00FA04B2">
              <w:rPr>
                <w:rFonts w:cs="Arial"/>
                <w:lang w:val="sr-Cyrl-RS"/>
              </w:rPr>
              <w:t>двоваљак за извлачење фолија од гуме                 1 ком.</w:t>
            </w:r>
          </w:p>
          <w:p w:rsidR="000E4E8E" w:rsidRPr="00FA04B2" w:rsidRDefault="000E4E8E" w:rsidP="000439DF">
            <w:pPr>
              <w:numPr>
                <w:ilvl w:val="0"/>
                <w:numId w:val="34"/>
              </w:numPr>
              <w:spacing w:before="0"/>
              <w:ind w:left="318" w:hanging="284"/>
              <w:jc w:val="left"/>
              <w:rPr>
                <w:rFonts w:cs="Arial"/>
              </w:rPr>
            </w:pPr>
            <w:r w:rsidRPr="00FA04B2">
              <w:rPr>
                <w:rFonts w:cs="Arial"/>
                <w:lang w:val="sr-Cyrl-RS"/>
              </w:rPr>
              <w:t xml:space="preserve">опрема за пескарење у сврху чишћења </w:t>
            </w:r>
            <w:r w:rsidRPr="00FA04B2">
              <w:rPr>
                <w:rFonts w:cs="Arial"/>
                <w:lang w:val="sr-Cyrl-RS"/>
              </w:rPr>
              <w:br/>
              <w:t>предмета                                                                      1 компл.</w:t>
            </w:r>
          </w:p>
          <w:p w:rsidR="000E4E8E" w:rsidRPr="00FA04B2" w:rsidRDefault="000E4E8E" w:rsidP="000E4E8E">
            <w:pPr>
              <w:pStyle w:val="ListParagraph"/>
              <w:spacing w:before="0"/>
              <w:rPr>
                <w:rFonts w:ascii="Arial" w:hAnsi="Arial" w:cs="Arial"/>
                <w:lang w:val="sr-Cyrl-RS"/>
              </w:rPr>
            </w:pPr>
            <w:r w:rsidRPr="00FA04B2">
              <w:rPr>
                <w:rFonts w:ascii="Arial" w:hAnsi="Arial" w:cs="Arial"/>
                <w:lang w:val="sr-Cyrl-RS"/>
              </w:rPr>
              <w:t>екструдер – бризгаљка                                          1 ком.</w:t>
            </w:r>
          </w:p>
          <w:p w:rsidR="000E4E8E" w:rsidRPr="00FA04B2" w:rsidRDefault="000E4E8E" w:rsidP="009F7773">
            <w:pPr>
              <w:pStyle w:val="ListParagraph"/>
              <w:numPr>
                <w:ilvl w:val="0"/>
                <w:numId w:val="33"/>
              </w:numPr>
              <w:spacing w:before="0" w:after="0"/>
              <w:rPr>
                <w:rFonts w:ascii="Arial" w:hAnsi="Arial" w:cs="Arial"/>
                <w:b/>
                <w:lang w:val="sr-Cyrl-RS"/>
              </w:rPr>
            </w:pPr>
            <w:r w:rsidRPr="00FA04B2">
              <w:rPr>
                <w:rFonts w:ascii="Arial" w:hAnsi="Arial" w:cs="Arial"/>
                <w:b/>
                <w:lang w:val="sr-Cyrl-RS"/>
              </w:rPr>
              <w:t>Следеће машине за израду алата и прибора</w:t>
            </w:r>
          </w:p>
          <w:p w:rsidR="000E4E8E" w:rsidRPr="00FA04B2" w:rsidRDefault="000E4E8E" w:rsidP="009F7773">
            <w:pPr>
              <w:spacing w:before="0"/>
              <w:ind w:left="360"/>
              <w:rPr>
                <w:rFonts w:cs="Arial"/>
                <w:lang w:val="sr-Cyrl-RS"/>
              </w:rPr>
            </w:pPr>
            <w:r w:rsidRPr="00FA04B2">
              <w:rPr>
                <w:rFonts w:cs="Arial"/>
                <w:lang w:val="sr-Cyrl-RS"/>
              </w:rPr>
              <w:t>-</w:t>
            </w:r>
            <w:r w:rsidRPr="00FA04B2">
              <w:rPr>
                <w:rFonts w:cs="Arial"/>
                <w:lang w:val="sr-Cyrl-RS"/>
              </w:rPr>
              <w:tab/>
              <w:t xml:space="preserve">универзални струг пречника до 1 м и распона </w:t>
            </w:r>
          </w:p>
          <w:p w:rsidR="000E4E8E" w:rsidRPr="00FA04B2" w:rsidRDefault="000E4E8E" w:rsidP="000E4E8E">
            <w:pPr>
              <w:spacing w:before="0"/>
              <w:ind w:left="360"/>
              <w:rPr>
                <w:rFonts w:cs="Arial"/>
                <w:lang w:val="sr-Cyrl-RS"/>
              </w:rPr>
            </w:pPr>
            <w:r w:rsidRPr="00FA04B2">
              <w:rPr>
                <w:rFonts w:cs="Arial"/>
                <w:lang w:val="sr-Cyrl-RS"/>
              </w:rPr>
              <w:t>шиљака до 2м                                                             1 ком.</w:t>
            </w:r>
          </w:p>
          <w:p w:rsidR="000E4E8E" w:rsidRPr="00FA04B2" w:rsidRDefault="000E4E8E" w:rsidP="000E4E8E">
            <w:pPr>
              <w:spacing w:before="0"/>
              <w:ind w:left="360"/>
              <w:rPr>
                <w:rFonts w:cs="Arial"/>
                <w:lang w:val="sr-Cyrl-RS"/>
              </w:rPr>
            </w:pPr>
            <w:r w:rsidRPr="00FA04B2">
              <w:rPr>
                <w:rFonts w:cs="Arial"/>
                <w:lang w:val="sr-Cyrl-RS"/>
              </w:rPr>
              <w:t>-</w:t>
            </w:r>
            <w:r w:rsidRPr="00FA04B2">
              <w:rPr>
                <w:rFonts w:cs="Arial"/>
                <w:lang w:val="sr-Cyrl-RS"/>
              </w:rPr>
              <w:tab/>
              <w:t>универзална глодалица                                        1 ком.</w:t>
            </w:r>
          </w:p>
          <w:p w:rsidR="000E4E8E" w:rsidRPr="00FA04B2" w:rsidRDefault="000E4E8E" w:rsidP="000E4E8E">
            <w:pPr>
              <w:spacing w:before="0"/>
              <w:ind w:left="360"/>
              <w:rPr>
                <w:rFonts w:cs="Arial"/>
                <w:lang w:val="sr-Cyrl-RS"/>
              </w:rPr>
            </w:pPr>
            <w:r w:rsidRPr="00FA04B2">
              <w:rPr>
                <w:rFonts w:cs="Arial"/>
                <w:lang w:val="sr-Cyrl-RS"/>
              </w:rPr>
              <w:t>-</w:t>
            </w:r>
            <w:r w:rsidRPr="00FA04B2">
              <w:rPr>
                <w:rFonts w:cs="Arial"/>
                <w:lang w:val="sr-Cyrl-RS"/>
              </w:rPr>
              <w:tab/>
              <w:t>брусилица за равно брушење                              1 ком.</w:t>
            </w:r>
          </w:p>
          <w:p w:rsidR="000E4E8E" w:rsidRPr="00FA04B2" w:rsidRDefault="000E4E8E" w:rsidP="000E4E8E">
            <w:pPr>
              <w:spacing w:before="0"/>
              <w:ind w:left="360"/>
              <w:rPr>
                <w:rFonts w:cs="Arial"/>
                <w:lang w:val="sr-Cyrl-RS"/>
              </w:rPr>
            </w:pPr>
            <w:r w:rsidRPr="00FA04B2">
              <w:rPr>
                <w:rFonts w:cs="Arial"/>
                <w:lang w:val="sr-Cyrl-RS"/>
              </w:rPr>
              <w:t>-</w:t>
            </w:r>
            <w:r w:rsidRPr="00FA04B2">
              <w:rPr>
                <w:rFonts w:cs="Arial"/>
                <w:lang w:val="sr-Cyrl-RS"/>
              </w:rPr>
              <w:tab/>
              <w:t>брусилица за округло спољње</w:t>
            </w:r>
          </w:p>
          <w:p w:rsidR="000E4E8E" w:rsidRDefault="000E4E8E" w:rsidP="000E4E8E">
            <w:pPr>
              <w:spacing w:before="0"/>
              <w:ind w:left="360"/>
              <w:rPr>
                <w:rFonts w:cs="Arial"/>
                <w:lang w:val="sr-Latn-RS"/>
              </w:rPr>
            </w:pPr>
            <w:r w:rsidRPr="00FA04B2">
              <w:rPr>
                <w:rFonts w:cs="Arial"/>
                <w:lang w:val="sr-Cyrl-RS"/>
              </w:rPr>
              <w:t>и унутрашње брушење                                               1 ком</w:t>
            </w:r>
          </w:p>
          <w:p w:rsidR="001F5356" w:rsidRPr="001F5356" w:rsidRDefault="001F5356" w:rsidP="001F5356">
            <w:pPr>
              <w:spacing w:before="0"/>
              <w:rPr>
                <w:rFonts w:cs="Arial"/>
                <w:lang w:val="sr-Cyrl-RS"/>
              </w:rPr>
            </w:pPr>
            <w:r>
              <w:rPr>
                <w:rFonts w:cs="Arial"/>
                <w:lang w:val="sr-Cyrl-RS"/>
              </w:rPr>
              <w:t xml:space="preserve">која мора поседовати </w:t>
            </w:r>
            <w:r w:rsidRPr="001F5356">
              <w:rPr>
                <w:rFonts w:cs="Arial"/>
                <w:lang w:val="ru-RU"/>
              </w:rPr>
              <w:t xml:space="preserve">Уверење (стручни налаз)  </w:t>
            </w:r>
            <w:r w:rsidRPr="001F5356">
              <w:rPr>
                <w:rFonts w:cs="Arial"/>
                <w:lang w:val="sr-Cyrl-RS"/>
              </w:rPr>
              <w:t>о извршеном прегледу и испитивању опреме и машина</w:t>
            </w:r>
          </w:p>
          <w:p w:rsidR="000E4E8E" w:rsidRPr="000E4E8E" w:rsidRDefault="000E4E8E" w:rsidP="0018192E">
            <w:pPr>
              <w:autoSpaceDE w:val="0"/>
              <w:autoSpaceDN w:val="0"/>
              <w:adjustRightInd w:val="0"/>
              <w:rPr>
                <w:rFonts w:cs="Arial"/>
                <w:b/>
                <w:u w:val="single"/>
              </w:rPr>
            </w:pPr>
            <w:r w:rsidRPr="000E4E8E">
              <w:rPr>
                <w:rFonts w:cs="Arial"/>
                <w:b/>
                <w:u w:val="single"/>
              </w:rPr>
              <w:t xml:space="preserve">Доказ: </w:t>
            </w:r>
          </w:p>
          <w:p w:rsidR="003D7378" w:rsidRPr="009F7773" w:rsidRDefault="003D7378" w:rsidP="003D7378">
            <w:pPr>
              <w:spacing w:before="0"/>
              <w:rPr>
                <w:rFonts w:eastAsia="Calibri" w:cs="Arial"/>
                <w:lang w:val="ru-RU"/>
              </w:rPr>
            </w:pPr>
            <w:r w:rsidRPr="009F7773">
              <w:rPr>
                <w:rFonts w:eastAsia="Calibri" w:cs="Arial"/>
                <w:lang w:val="ru-RU"/>
              </w:rPr>
              <w:t>-оверена изјава Понуђача под пуном материјалном и кривичном одговорношћу о поседовању/закупу</w:t>
            </w:r>
            <w:r w:rsidR="00D5189C" w:rsidRPr="009F7773">
              <w:rPr>
                <w:rFonts w:eastAsia="Calibri" w:cs="Arial"/>
                <w:lang w:val="ru-RU"/>
              </w:rPr>
              <w:t>/лизингу</w:t>
            </w:r>
            <w:r w:rsidRPr="009F7773">
              <w:rPr>
                <w:rFonts w:eastAsia="Calibri" w:cs="Arial"/>
                <w:lang w:val="ru-RU"/>
              </w:rPr>
              <w:t xml:space="preserve"> опреме и машина за обављање послова који су предмет јавне набавке, као и да је сва поменута опрема у исправном стању;</w:t>
            </w:r>
          </w:p>
          <w:p w:rsidR="008223AA" w:rsidRPr="009F7773" w:rsidRDefault="003D7378" w:rsidP="003D7378">
            <w:pPr>
              <w:spacing w:before="0"/>
              <w:rPr>
                <w:rFonts w:eastAsia="Calibri" w:cs="Arial"/>
                <w:lang w:val="ru-RU"/>
              </w:rPr>
            </w:pPr>
            <w:r w:rsidRPr="009F7773">
              <w:rPr>
                <w:rFonts w:eastAsia="Calibri" w:cs="Arial"/>
                <w:lang w:val="ru-RU"/>
              </w:rPr>
              <w:t xml:space="preserve">-Уверење (стручни налаз) </w:t>
            </w:r>
            <w:r w:rsidR="009F7773" w:rsidRPr="009F7773">
              <w:rPr>
                <w:rFonts w:eastAsia="Calibri" w:cs="Arial"/>
                <w:lang w:val="ru-RU"/>
              </w:rPr>
              <w:t xml:space="preserve"> </w:t>
            </w:r>
            <w:r w:rsidR="009F7773" w:rsidRPr="009F7773">
              <w:rPr>
                <w:rFonts w:eastAsia="Calibri" w:cs="Arial"/>
                <w:lang w:val="sr-Cyrl-RS"/>
              </w:rPr>
              <w:t>о извршеном прегледу и испитивању опреме и машина са становишта безбедности и заштите на раду са закључком да су прописане мере за безбедност и здравље на раду уз приложен протокол о испитивању</w:t>
            </w:r>
            <w:r w:rsidR="009F7773" w:rsidRPr="009F7773">
              <w:rPr>
                <w:rFonts w:eastAsia="Calibri" w:cs="Arial"/>
                <w:lang w:val="ru-RU"/>
              </w:rPr>
              <w:t xml:space="preserve"> издато од акредитоване лабораторије или установе, која је акредитована од стране Акредитационог тела Србије</w:t>
            </w:r>
            <w:r w:rsidR="009F7773" w:rsidRPr="009F7773">
              <w:rPr>
                <w:rFonts w:eastAsia="Calibri" w:cs="Arial"/>
                <w:lang w:val="sr-Cyrl-RS"/>
              </w:rPr>
              <w:t>. У стручном налазу обавезна је скица положаја и локације прегледане опреме за рад у објекту.</w:t>
            </w:r>
          </w:p>
          <w:p w:rsidR="000E4E8E" w:rsidRPr="000E4E8E" w:rsidRDefault="003D7378" w:rsidP="003D7378">
            <w:pPr>
              <w:rPr>
                <w:rFonts w:cs="Arial"/>
                <w:b/>
                <w:u w:val="single"/>
              </w:rPr>
            </w:pPr>
            <w:r w:rsidRPr="003D7378">
              <w:rPr>
                <w:rFonts w:eastAsia="Calibri" w:cs="Arial"/>
                <w:lang w:val="ru-RU"/>
              </w:rPr>
              <w:t>.</w:t>
            </w:r>
            <w:r w:rsidR="000E4E8E" w:rsidRPr="000E4E8E">
              <w:rPr>
                <w:rFonts w:cs="Arial"/>
                <w:b/>
                <w:u w:val="single"/>
              </w:rPr>
              <w:t>Напомена:</w:t>
            </w:r>
          </w:p>
          <w:p w:rsidR="000E4E8E" w:rsidRPr="000E4E8E" w:rsidRDefault="000E4E8E" w:rsidP="000439DF">
            <w:pPr>
              <w:pStyle w:val="ListParagraph"/>
              <w:numPr>
                <w:ilvl w:val="0"/>
                <w:numId w:val="32"/>
              </w:numPr>
              <w:tabs>
                <w:tab w:val="left" w:pos="680"/>
              </w:tabs>
              <w:snapToGrid w:val="0"/>
              <w:spacing w:before="0" w:after="0"/>
              <w:rPr>
                <w:rFonts w:ascii="Arial" w:hAnsi="Arial" w:cs="Arial"/>
              </w:rPr>
            </w:pPr>
            <w:r w:rsidRPr="000E4E8E">
              <w:rPr>
                <w:rFonts w:ascii="Arial" w:hAnsi="Arial" w:cs="Arial"/>
              </w:rPr>
              <w:t>У случају да понуду подноси група понуђача, доказ</w:t>
            </w:r>
            <w:r w:rsidR="003D7378">
              <w:rPr>
                <w:rFonts w:ascii="Arial" w:hAnsi="Arial" w:cs="Arial"/>
                <w:lang w:val="sr-Cyrl-RS"/>
              </w:rPr>
              <w:t>е</w:t>
            </w:r>
            <w:r w:rsidRPr="000E4E8E">
              <w:rPr>
                <w:rFonts w:ascii="Arial" w:hAnsi="Arial" w:cs="Arial"/>
              </w:rPr>
              <w:t xml:space="preserve"> из тачке </w:t>
            </w:r>
            <w:r w:rsidR="00D5189C">
              <w:rPr>
                <w:rFonts w:ascii="Arial" w:hAnsi="Arial" w:cs="Arial"/>
                <w:lang w:val="sr-Cyrl-RS"/>
              </w:rPr>
              <w:t>6</w:t>
            </w:r>
            <w:r w:rsidRPr="000E4E8E">
              <w:rPr>
                <w:rFonts w:ascii="Arial" w:hAnsi="Arial" w:cs="Arial"/>
              </w:rPr>
              <w:t xml:space="preserve"> доставити за оног члана групе који испуњава тражени услов (довољно је да 1 члан групе достави </w:t>
            </w:r>
            <w:r w:rsidR="003D7378">
              <w:rPr>
                <w:rFonts w:ascii="Arial" w:hAnsi="Arial" w:cs="Arial"/>
                <w:lang w:val="sr-Cyrl-RS"/>
              </w:rPr>
              <w:t>тражене доказе</w:t>
            </w:r>
            <w:r w:rsidRPr="000E4E8E">
              <w:rPr>
                <w:rFonts w:ascii="Arial" w:hAnsi="Arial" w:cs="Arial"/>
              </w:rPr>
              <w:t xml:space="preserve">), а уколико више њих заједно испуњавају услов из тачке </w:t>
            </w:r>
            <w:r w:rsidR="00D5189C">
              <w:rPr>
                <w:rFonts w:ascii="Arial" w:hAnsi="Arial" w:cs="Arial"/>
                <w:lang w:val="sr-Cyrl-RS"/>
              </w:rPr>
              <w:t>6</w:t>
            </w:r>
            <w:r w:rsidRPr="000E4E8E">
              <w:rPr>
                <w:rFonts w:ascii="Arial" w:hAnsi="Arial" w:cs="Arial"/>
              </w:rPr>
              <w:t xml:space="preserve">. </w:t>
            </w:r>
            <w:r w:rsidR="003D7378">
              <w:rPr>
                <w:rFonts w:ascii="Arial" w:hAnsi="Arial" w:cs="Arial"/>
              </w:rPr>
              <w:t xml:space="preserve"> ов</w:t>
            </w:r>
            <w:r w:rsidR="003D7378">
              <w:rPr>
                <w:rFonts w:ascii="Arial" w:hAnsi="Arial" w:cs="Arial"/>
                <w:lang w:val="sr-Cyrl-RS"/>
              </w:rPr>
              <w:t>е</w:t>
            </w:r>
            <w:r w:rsidRPr="000E4E8E">
              <w:rPr>
                <w:rFonts w:ascii="Arial" w:hAnsi="Arial" w:cs="Arial"/>
              </w:rPr>
              <w:t xml:space="preserve"> доказ</w:t>
            </w:r>
            <w:r w:rsidR="003D7378">
              <w:rPr>
                <w:rFonts w:ascii="Arial" w:hAnsi="Arial" w:cs="Arial"/>
                <w:lang w:val="sr-Cyrl-RS"/>
              </w:rPr>
              <w:t xml:space="preserve">е </w:t>
            </w:r>
            <w:r w:rsidRPr="000E4E8E">
              <w:rPr>
                <w:rFonts w:ascii="Arial" w:hAnsi="Arial" w:cs="Arial"/>
              </w:rPr>
              <w:t xml:space="preserve"> доставити за те чланове.</w:t>
            </w:r>
          </w:p>
          <w:p w:rsidR="000E4E8E" w:rsidRPr="00F10346" w:rsidRDefault="000E4E8E" w:rsidP="000439DF">
            <w:pPr>
              <w:pStyle w:val="ListParagraph"/>
              <w:numPr>
                <w:ilvl w:val="0"/>
                <w:numId w:val="32"/>
              </w:numPr>
              <w:tabs>
                <w:tab w:val="left" w:pos="680"/>
              </w:tabs>
              <w:snapToGrid w:val="0"/>
              <w:spacing w:before="0" w:after="0"/>
              <w:rPr>
                <w:rFonts w:cs="Arial"/>
                <w:color w:val="00B0F0"/>
              </w:rPr>
            </w:pPr>
            <w:r w:rsidRPr="000E4E8E">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E4E8E" w:rsidRPr="00F10346" w:rsidTr="008112A2">
        <w:trPr>
          <w:jc w:val="center"/>
        </w:trPr>
        <w:tc>
          <w:tcPr>
            <w:tcW w:w="729" w:type="dxa"/>
            <w:vAlign w:val="center"/>
          </w:tcPr>
          <w:p w:rsidR="000E4E8E" w:rsidRPr="003D7378" w:rsidRDefault="000C43CF" w:rsidP="003A4822">
            <w:pPr>
              <w:jc w:val="center"/>
              <w:rPr>
                <w:rFonts w:cs="Arial"/>
                <w:lang w:val="sr-Cyrl-RS"/>
              </w:rPr>
            </w:pPr>
            <w:r>
              <w:rPr>
                <w:rFonts w:cs="Arial"/>
                <w:lang w:val="sr-Cyrl-RS"/>
              </w:rPr>
              <w:t>7</w:t>
            </w:r>
            <w:r w:rsidR="000E4E8E" w:rsidRPr="003D7378">
              <w:rPr>
                <w:rFonts w:cs="Arial"/>
                <w:lang w:val="sr-Cyrl-RS"/>
              </w:rPr>
              <w:t>.</w:t>
            </w:r>
          </w:p>
        </w:tc>
        <w:tc>
          <w:tcPr>
            <w:tcW w:w="8430" w:type="dxa"/>
          </w:tcPr>
          <w:p w:rsidR="000E4E8E" w:rsidRPr="003D7378" w:rsidRDefault="000E4E8E" w:rsidP="001F5356">
            <w:pPr>
              <w:autoSpaceDE w:val="0"/>
              <w:autoSpaceDN w:val="0"/>
              <w:adjustRightInd w:val="0"/>
              <w:spacing w:before="0"/>
              <w:rPr>
                <w:rFonts w:cs="Arial"/>
                <w:b/>
                <w:u w:val="single"/>
              </w:rPr>
            </w:pPr>
            <w:r w:rsidRPr="003D7378">
              <w:rPr>
                <w:rFonts w:cs="Arial"/>
                <w:b/>
                <w:u w:val="single"/>
              </w:rPr>
              <w:t>Услов:</w:t>
            </w:r>
          </w:p>
          <w:p w:rsidR="000E4E8E" w:rsidRPr="003D7378" w:rsidRDefault="000E4E8E" w:rsidP="001F5356">
            <w:pPr>
              <w:autoSpaceDE w:val="0"/>
              <w:autoSpaceDN w:val="0"/>
              <w:adjustRightInd w:val="0"/>
              <w:spacing w:before="0"/>
              <w:rPr>
                <w:rFonts w:cs="Arial"/>
              </w:rPr>
            </w:pPr>
            <w:r w:rsidRPr="003D7378">
              <w:rPr>
                <w:rFonts w:cs="Arial"/>
              </w:rPr>
              <w:t>Кадровски капацитет</w:t>
            </w:r>
          </w:p>
          <w:p w:rsidR="003D7378" w:rsidRPr="003D7378" w:rsidRDefault="000E4E8E" w:rsidP="001F5356">
            <w:pPr>
              <w:autoSpaceDE w:val="0"/>
              <w:autoSpaceDN w:val="0"/>
              <w:adjustRightInd w:val="0"/>
              <w:spacing w:before="0"/>
              <w:rPr>
                <w:rFonts w:cs="Arial"/>
                <w:lang w:val="sr-Cyrl-CS"/>
              </w:rPr>
            </w:pPr>
            <w:r w:rsidRPr="003D7378">
              <w:rPr>
                <w:rFonts w:cs="Arial"/>
              </w:rPr>
              <w:t xml:space="preserve">Понуђач располаже </w:t>
            </w:r>
            <w:r w:rsidR="00D5189C">
              <w:rPr>
                <w:rFonts w:cs="Arial"/>
                <w:lang w:val="sr-Cyrl-RS"/>
              </w:rPr>
              <w:t xml:space="preserve">минималним </w:t>
            </w:r>
            <w:r w:rsidRPr="003D7378">
              <w:rPr>
                <w:rFonts w:cs="Arial"/>
              </w:rPr>
              <w:t xml:space="preserve">кадровским капацитетом ако има најмање  </w:t>
            </w:r>
            <w:r w:rsidR="005916D0">
              <w:rPr>
                <w:rFonts w:cs="Arial"/>
                <w:lang w:val="sr-Cyrl-CS"/>
              </w:rPr>
              <w:t>8</w:t>
            </w:r>
            <w:r w:rsidRPr="003D7378">
              <w:rPr>
                <w:rFonts w:cs="Arial"/>
              </w:rPr>
              <w:t xml:space="preserve"> запослених </w:t>
            </w:r>
            <w:r w:rsidRPr="003D7378">
              <w:rPr>
                <w:rFonts w:cs="Arial"/>
                <w:lang w:val="sr-Cyrl-CS"/>
              </w:rPr>
              <w:t xml:space="preserve">извршилаца </w:t>
            </w:r>
            <w:r w:rsidR="003D7378" w:rsidRPr="003D7378">
              <w:rPr>
                <w:rFonts w:cs="Arial"/>
                <w:lang w:val="sr-Cyrl-CS"/>
              </w:rPr>
              <w:t>и то:</w:t>
            </w:r>
          </w:p>
          <w:p w:rsidR="003D7378" w:rsidRPr="003D7378" w:rsidRDefault="005916D0" w:rsidP="001F5356">
            <w:pPr>
              <w:autoSpaceDE w:val="0"/>
              <w:autoSpaceDN w:val="0"/>
              <w:adjustRightInd w:val="0"/>
              <w:spacing w:before="0"/>
              <w:rPr>
                <w:rFonts w:cs="Arial"/>
                <w:lang w:val="sr-Cyrl-CS"/>
              </w:rPr>
            </w:pPr>
            <w:r>
              <w:rPr>
                <w:rFonts w:cs="Arial"/>
                <w:lang w:val="sr-Cyrl-CS"/>
              </w:rPr>
              <w:t>-</w:t>
            </w:r>
            <w:r>
              <w:rPr>
                <w:rFonts w:cs="Arial"/>
                <w:lang w:val="sr-Cyrl-CS"/>
              </w:rPr>
              <w:tab/>
              <w:t>1</w:t>
            </w:r>
            <w:r w:rsidR="00162E45">
              <w:rPr>
                <w:rFonts w:cs="Arial"/>
                <w:lang w:val="sr-Cyrl-CS"/>
              </w:rPr>
              <w:t xml:space="preserve"> инжењера </w:t>
            </w:r>
            <w:r w:rsidR="00162E45">
              <w:rPr>
                <w:rFonts w:cs="Arial"/>
                <w:lang w:val="sr-Cyrl-RS"/>
              </w:rPr>
              <w:t>машинске</w:t>
            </w:r>
            <w:r w:rsidR="003D7378" w:rsidRPr="003D7378">
              <w:rPr>
                <w:rFonts w:cs="Arial"/>
                <w:lang w:val="sr-Cyrl-CS"/>
              </w:rPr>
              <w:t xml:space="preserve"> струке</w:t>
            </w:r>
          </w:p>
          <w:p w:rsidR="003D7378" w:rsidRPr="003D7378" w:rsidRDefault="003D7378" w:rsidP="001F5356">
            <w:pPr>
              <w:autoSpaceDE w:val="0"/>
              <w:autoSpaceDN w:val="0"/>
              <w:adjustRightInd w:val="0"/>
              <w:spacing w:before="0"/>
              <w:rPr>
                <w:rFonts w:cs="Arial"/>
                <w:lang w:val="sr-Cyrl-RS"/>
              </w:rPr>
            </w:pPr>
            <w:r w:rsidRPr="003D7378">
              <w:rPr>
                <w:rFonts w:cs="Arial"/>
                <w:lang w:val="sr-Cyrl-CS"/>
              </w:rPr>
              <w:t xml:space="preserve">-           1 извршилац </w:t>
            </w:r>
            <w:r w:rsidRPr="003D7378">
              <w:rPr>
                <w:rFonts w:cs="Arial"/>
                <w:lang w:val="sr-Latn-RS"/>
              </w:rPr>
              <w:t>V</w:t>
            </w:r>
            <w:r w:rsidRPr="003D7378">
              <w:rPr>
                <w:rFonts w:cs="Arial"/>
                <w:lang w:val="sr-Cyrl-RS"/>
              </w:rPr>
              <w:t xml:space="preserve"> степен стручне спреме</w:t>
            </w:r>
          </w:p>
          <w:p w:rsidR="003D7378" w:rsidRPr="003D7378" w:rsidRDefault="003D7378" w:rsidP="001F5356">
            <w:pPr>
              <w:autoSpaceDE w:val="0"/>
              <w:autoSpaceDN w:val="0"/>
              <w:adjustRightInd w:val="0"/>
              <w:spacing w:before="0"/>
              <w:rPr>
                <w:rFonts w:cs="Arial"/>
                <w:lang w:val="sr-Cyrl-CS"/>
              </w:rPr>
            </w:pPr>
            <w:r w:rsidRPr="003D7378">
              <w:rPr>
                <w:rFonts w:cs="Arial"/>
                <w:lang w:val="sr-Cyrl-CS"/>
              </w:rPr>
              <w:t>-</w:t>
            </w:r>
            <w:r w:rsidRPr="003D7378">
              <w:rPr>
                <w:rFonts w:cs="Arial"/>
                <w:lang w:val="sr-Cyrl-CS"/>
              </w:rPr>
              <w:tab/>
              <w:t>3 радника III степен стручне спреме</w:t>
            </w:r>
          </w:p>
          <w:p w:rsidR="003D7378" w:rsidRPr="003D7378" w:rsidRDefault="003D7378" w:rsidP="001F5356">
            <w:pPr>
              <w:spacing w:before="0"/>
              <w:rPr>
                <w:rFonts w:cs="Arial"/>
                <w:lang w:val="sr-Cyrl-CS"/>
              </w:rPr>
            </w:pPr>
            <w:r w:rsidRPr="003D7378">
              <w:rPr>
                <w:rFonts w:cs="Arial"/>
                <w:lang w:val="sr-Cyrl-CS"/>
              </w:rPr>
              <w:t>-</w:t>
            </w:r>
            <w:r w:rsidRPr="003D7378">
              <w:rPr>
                <w:rFonts w:cs="Arial"/>
                <w:lang w:val="sr-Cyrl-CS"/>
              </w:rPr>
              <w:tab/>
              <w:t>3 радника III степен стручне спреме машинске струке за машинску обраду</w:t>
            </w:r>
          </w:p>
          <w:p w:rsidR="00D5189C" w:rsidRPr="00D5189C" w:rsidRDefault="000E4E8E" w:rsidP="001F5356">
            <w:pPr>
              <w:spacing w:before="0"/>
              <w:rPr>
                <w:rFonts w:cs="Arial"/>
                <w:lang w:val="sr-Cyrl-RS"/>
              </w:rPr>
            </w:pPr>
            <w:r w:rsidRPr="003D7378">
              <w:rPr>
                <w:rFonts w:cs="Arial"/>
              </w:rPr>
              <w:t xml:space="preserve">односно </w:t>
            </w:r>
            <w:r w:rsidRPr="003D7378">
              <w:rPr>
                <w:rFonts w:cs="Arial"/>
                <w:lang w:val="sr-Cyrl-CS"/>
              </w:rPr>
              <w:t>има радно ангажоване наведене извршиоце</w:t>
            </w:r>
            <w:r w:rsidRPr="003D7378">
              <w:rPr>
                <w:rFonts w:cs="Arial"/>
              </w:rPr>
              <w:t xml:space="preserve"> (по основу другог облика ангажовања ван радног односа, предвиђеног члановима 197-202. Закона о </w:t>
            </w:r>
            <w:r w:rsidRPr="003D7378">
              <w:rPr>
                <w:rFonts w:cs="Arial"/>
              </w:rPr>
              <w:lastRenderedPageBreak/>
              <w:t xml:space="preserve">раду) </w:t>
            </w:r>
          </w:p>
          <w:p w:rsidR="000E4E8E" w:rsidRPr="003D7378" w:rsidRDefault="000E4E8E" w:rsidP="001F5356">
            <w:pPr>
              <w:autoSpaceDE w:val="0"/>
              <w:autoSpaceDN w:val="0"/>
              <w:adjustRightInd w:val="0"/>
              <w:spacing w:before="0"/>
              <w:rPr>
                <w:rFonts w:cs="Arial"/>
                <w:b/>
                <w:u w:val="single"/>
              </w:rPr>
            </w:pPr>
            <w:r w:rsidRPr="003D7378">
              <w:rPr>
                <w:rFonts w:cs="Arial"/>
                <w:b/>
                <w:u w:val="single"/>
              </w:rPr>
              <w:t xml:space="preserve">Доказ: </w:t>
            </w:r>
          </w:p>
          <w:p w:rsidR="003D7378" w:rsidRPr="003D7378" w:rsidRDefault="003D7378" w:rsidP="001F5356">
            <w:pPr>
              <w:numPr>
                <w:ilvl w:val="0"/>
                <w:numId w:val="16"/>
              </w:numPr>
              <w:autoSpaceDE w:val="0"/>
              <w:autoSpaceDN w:val="0"/>
              <w:adjustRightInd w:val="0"/>
              <w:spacing w:before="0"/>
              <w:rPr>
                <w:rFonts w:cs="Arial"/>
              </w:rPr>
            </w:pPr>
            <w:r w:rsidRPr="003D7378">
              <w:rPr>
                <w:rFonts w:cs="Arial"/>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3D7378" w:rsidRPr="003D7378" w:rsidRDefault="003D7378" w:rsidP="000439DF">
            <w:pPr>
              <w:numPr>
                <w:ilvl w:val="0"/>
                <w:numId w:val="16"/>
              </w:numPr>
              <w:autoSpaceDE w:val="0"/>
              <w:autoSpaceDN w:val="0"/>
              <w:adjustRightInd w:val="0"/>
              <w:spacing w:before="0"/>
              <w:rPr>
                <w:rFonts w:cs="Arial"/>
              </w:rPr>
            </w:pPr>
            <w:r w:rsidRPr="003D7378">
              <w:rPr>
                <w:rFonts w:cs="Arial"/>
              </w:rPr>
              <w:t>Фотокопија важећег уговора о ангажовању (за лица ангажована ван радног односа)</w:t>
            </w:r>
          </w:p>
          <w:p w:rsidR="000E4E8E" w:rsidRPr="003D7378" w:rsidRDefault="000E4E8E" w:rsidP="0018192E">
            <w:pPr>
              <w:rPr>
                <w:rFonts w:cs="Arial"/>
                <w:b/>
                <w:u w:val="single"/>
              </w:rPr>
            </w:pPr>
            <w:r w:rsidRPr="003D7378">
              <w:rPr>
                <w:rFonts w:cs="Arial"/>
                <w:b/>
                <w:u w:val="single"/>
              </w:rPr>
              <w:t>Напомена:</w:t>
            </w:r>
          </w:p>
          <w:p w:rsidR="000E4E8E" w:rsidRPr="003D7378" w:rsidRDefault="000E4E8E" w:rsidP="000439DF">
            <w:pPr>
              <w:pStyle w:val="ListParagraph"/>
              <w:numPr>
                <w:ilvl w:val="0"/>
                <w:numId w:val="32"/>
              </w:numPr>
              <w:tabs>
                <w:tab w:val="left" w:pos="680"/>
              </w:tabs>
              <w:snapToGrid w:val="0"/>
              <w:spacing w:before="0" w:after="0"/>
              <w:rPr>
                <w:rFonts w:ascii="Arial" w:hAnsi="Arial" w:cs="Arial"/>
              </w:rPr>
            </w:pPr>
            <w:r w:rsidRPr="003D7378">
              <w:rPr>
                <w:rFonts w:ascii="Arial" w:hAnsi="Arial" w:cs="Arial"/>
              </w:rPr>
              <w:t xml:space="preserve">У случају да понуду подноси група понуђача, доказ из тачке </w:t>
            </w:r>
            <w:r w:rsidR="00A2282D">
              <w:rPr>
                <w:rFonts w:ascii="Arial" w:hAnsi="Arial" w:cs="Arial"/>
                <w:lang w:val="sr-Cyrl-RS"/>
              </w:rPr>
              <w:t>7</w:t>
            </w:r>
            <w:r w:rsidRPr="003D7378">
              <w:rPr>
                <w:rFonts w:ascii="Arial" w:hAnsi="Arial" w:cs="Arial"/>
              </w:rPr>
              <w:t xml:space="preserve"> доставити за оног члана групе који испуњава тражени услов (довољно је да 1 члан групе достави </w:t>
            </w:r>
            <w:r w:rsidR="006B5016">
              <w:rPr>
                <w:rFonts w:ascii="Arial" w:hAnsi="Arial" w:cs="Arial"/>
                <w:lang w:val="sr-Cyrl-RS"/>
              </w:rPr>
              <w:t>захтеване доказе</w:t>
            </w:r>
            <w:r w:rsidRPr="003D7378">
              <w:rPr>
                <w:rFonts w:ascii="Arial" w:hAnsi="Arial" w:cs="Arial"/>
              </w:rPr>
              <w:t xml:space="preserve">), а уколико више њих заједно испуњавају услов из тачке </w:t>
            </w:r>
            <w:r w:rsidR="00A2282D">
              <w:rPr>
                <w:rFonts w:ascii="Arial" w:hAnsi="Arial" w:cs="Arial"/>
                <w:lang w:val="sr-Cyrl-RS"/>
              </w:rPr>
              <w:t>7</w:t>
            </w:r>
            <w:r w:rsidR="006B5016">
              <w:rPr>
                <w:rFonts w:ascii="Arial" w:hAnsi="Arial" w:cs="Arial"/>
              </w:rPr>
              <w:t>.</w:t>
            </w:r>
            <w:r w:rsidR="006B5016">
              <w:rPr>
                <w:rFonts w:ascii="Arial" w:hAnsi="Arial" w:cs="Arial"/>
                <w:lang w:val="sr-Cyrl-RS"/>
              </w:rPr>
              <w:t>,</w:t>
            </w:r>
            <w:r w:rsidR="006B5016">
              <w:rPr>
                <w:rFonts w:ascii="Arial" w:hAnsi="Arial" w:cs="Arial"/>
              </w:rPr>
              <w:t xml:space="preserve"> ов</w:t>
            </w:r>
            <w:r w:rsidR="006B5016">
              <w:rPr>
                <w:rFonts w:ascii="Arial" w:hAnsi="Arial" w:cs="Arial"/>
                <w:lang w:val="sr-Cyrl-RS"/>
              </w:rPr>
              <w:t>е</w:t>
            </w:r>
            <w:r w:rsidRPr="003D7378">
              <w:rPr>
                <w:rFonts w:ascii="Arial" w:hAnsi="Arial" w:cs="Arial"/>
              </w:rPr>
              <w:t xml:space="preserve"> доказ</w:t>
            </w:r>
            <w:r w:rsidR="006B5016">
              <w:rPr>
                <w:rFonts w:ascii="Arial" w:hAnsi="Arial" w:cs="Arial"/>
                <w:lang w:val="sr-Cyrl-RS"/>
              </w:rPr>
              <w:t>е</w:t>
            </w:r>
            <w:r w:rsidRPr="003D7378">
              <w:rPr>
                <w:rFonts w:ascii="Arial" w:hAnsi="Arial" w:cs="Arial"/>
              </w:rPr>
              <w:t xml:space="preserve"> доставити за те чланове.</w:t>
            </w:r>
          </w:p>
          <w:p w:rsidR="000E4E8E" w:rsidRPr="003D7378" w:rsidRDefault="000E4E8E" w:rsidP="000439DF">
            <w:pPr>
              <w:pStyle w:val="ListParagraph"/>
              <w:numPr>
                <w:ilvl w:val="0"/>
                <w:numId w:val="32"/>
              </w:numPr>
              <w:tabs>
                <w:tab w:val="left" w:pos="680"/>
              </w:tabs>
              <w:snapToGrid w:val="0"/>
              <w:spacing w:before="0" w:after="0"/>
              <w:rPr>
                <w:rFonts w:cs="Arial"/>
              </w:rPr>
            </w:pPr>
            <w:r w:rsidRPr="003D7378">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Default="00B13CD3" w:rsidP="00B13CD3">
      <w:pPr>
        <w:spacing w:before="0"/>
        <w:rPr>
          <w:rFonts w:cs="Arial"/>
          <w:lang w:val="sr-Cyrl-RS" w:eastAsia="zh-CN"/>
        </w:rPr>
      </w:pPr>
      <w:r w:rsidRPr="00F10346">
        <w:rPr>
          <w:rFonts w:cs="Arial"/>
          <w:lang w:eastAsia="zh-CN"/>
        </w:rPr>
        <w:t>Понуда понуђача који не докаже да испуњава наведене обавезне и додатне услове из тачака 1.</w:t>
      </w:r>
      <w:r w:rsidR="0042319D">
        <w:rPr>
          <w:rFonts w:cs="Arial"/>
          <w:lang w:val="sr-Cyrl-RS" w:eastAsia="zh-CN"/>
        </w:rPr>
        <w:t xml:space="preserve"> </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0C43CF">
        <w:rPr>
          <w:rFonts w:cs="Arial"/>
          <w:lang w:val="sr-Cyrl-RS" w:eastAsia="zh-CN"/>
        </w:rPr>
        <w:t>7</w:t>
      </w:r>
      <w:r w:rsidR="0042319D">
        <w:rPr>
          <w:rFonts w:cs="Arial"/>
          <w:lang w:val="sr-Cyrl-RS" w:eastAsia="zh-CN"/>
        </w:rPr>
        <w:t>.</w:t>
      </w:r>
      <w:r w:rsidRPr="00F10346">
        <w:rPr>
          <w:rFonts w:cs="Arial"/>
          <w:lang w:eastAsia="zh-CN"/>
        </w:rPr>
        <w:t xml:space="preserve"> овог обрасца, биће одбијена као неприхватљива.</w:t>
      </w:r>
    </w:p>
    <w:p w:rsidR="00913239" w:rsidRPr="00913239" w:rsidRDefault="00913239" w:rsidP="00B13CD3">
      <w:pPr>
        <w:spacing w:before="0"/>
        <w:rPr>
          <w:rFonts w:cs="Arial"/>
          <w:lang w:val="sr-Cyrl-RS" w:eastAsia="zh-CN"/>
        </w:rPr>
      </w:pP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87"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lastRenderedPageBreak/>
        <w:t xml:space="preserve">-регистар понуђача: </w:t>
      </w:r>
      <w:hyperlink r:id="rId188"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950AD" w:rsidRPr="00A62EED" w:rsidRDefault="000950AD" w:rsidP="00B13CD3">
      <w:pPr>
        <w:spacing w:before="0"/>
        <w:rPr>
          <w:rFonts w:cs="Arial"/>
          <w:color w:val="00B0F0"/>
          <w:lang w:val="sr-Latn-RS" w:eastAsia="zh-CN"/>
        </w:rPr>
      </w:pPr>
    </w:p>
    <w:p w:rsidR="00322313" w:rsidRDefault="00322313" w:rsidP="000439DF">
      <w:pPr>
        <w:pStyle w:val="KDPodnaslov1"/>
        <w:numPr>
          <w:ilvl w:val="0"/>
          <w:numId w:val="24"/>
        </w:numPr>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КРИТЕРИЈУМ ЗА ДОДЕЛУ УГОВОРА</w:t>
      </w:r>
      <w:bookmarkEnd w:id="194"/>
    </w:p>
    <w:p w:rsidR="0019412A" w:rsidRPr="0019412A" w:rsidRDefault="0019412A" w:rsidP="002217A4">
      <w:pPr>
        <w:pStyle w:val="KDPodnaslov1"/>
        <w:spacing w:before="0"/>
        <w:rPr>
          <w:rFonts w:cs="Arial"/>
          <w:lang w:val="sr-Cyrl-RS"/>
        </w:rPr>
      </w:pPr>
    </w:p>
    <w:p w:rsidR="00621752" w:rsidRPr="00BA007F" w:rsidRDefault="00621752" w:rsidP="00621752">
      <w:pPr>
        <w:pStyle w:val="KDKomentar"/>
        <w:spacing w:before="0"/>
        <w:rPr>
          <w:rFonts w:cs="Arial"/>
          <w:b/>
          <w:i w:val="0"/>
          <w:color w:val="auto"/>
          <w:sz w:val="22"/>
          <w:szCs w:val="22"/>
        </w:rPr>
      </w:pPr>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621752" w:rsidRPr="00F10346" w:rsidRDefault="00621752" w:rsidP="00621752">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00C10575"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2217A4" w:rsidRPr="00502C1B" w:rsidRDefault="002217A4" w:rsidP="002217A4">
      <w:pPr>
        <w:pStyle w:val="KDParagraf"/>
        <w:spacing w:before="0"/>
        <w:rPr>
          <w:rFonts w:cs="Arial"/>
          <w:lang w:val="sr-Cyrl-RS"/>
        </w:rPr>
      </w:pPr>
      <w:r w:rsidRPr="00502C1B">
        <w:rPr>
          <w:rFonts w:cs="Arial"/>
          <w:lang w:val="sr-Cyrl-RS"/>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 </w:t>
      </w:r>
    </w:p>
    <w:p w:rsidR="0019412A" w:rsidRPr="00BA007F" w:rsidRDefault="0019412A" w:rsidP="008512C6">
      <w:pPr>
        <w:pStyle w:val="KDParagraf"/>
        <w:spacing w:before="0"/>
        <w:rPr>
          <w:rFonts w:cs="Arial"/>
          <w:color w:val="00B0F0"/>
          <w:lang w:val="sr-Cyrl-RS"/>
        </w:rPr>
      </w:pPr>
    </w:p>
    <w:p w:rsidR="00621752" w:rsidRPr="00BA007F" w:rsidRDefault="00621752" w:rsidP="00621752">
      <w:pPr>
        <w:pStyle w:val="KDParagraf"/>
        <w:spacing w:before="0"/>
        <w:rPr>
          <w:rFonts w:cs="Arial"/>
        </w:rPr>
      </w:pPr>
      <w:r w:rsidRPr="00BA007F">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19412A" w:rsidRPr="00A62EED" w:rsidRDefault="0019412A" w:rsidP="00621752">
      <w:pPr>
        <w:pStyle w:val="KDParagraf"/>
        <w:spacing w:before="0"/>
        <w:rPr>
          <w:rFonts w:cs="Arial"/>
          <w:lang w:val="sr-Latn-RS"/>
        </w:rPr>
      </w:pPr>
    </w:p>
    <w:p w:rsidR="00621752" w:rsidRPr="00BA007F" w:rsidRDefault="00621752" w:rsidP="00621752">
      <w:pPr>
        <w:pStyle w:val="KDParagraf"/>
        <w:spacing w:before="0"/>
        <w:rPr>
          <w:rFonts w:cs="Arial"/>
        </w:rPr>
      </w:pPr>
      <w:r w:rsidRPr="00BA007F">
        <w:rPr>
          <w:rFonts w:cs="Arial"/>
        </w:rPr>
        <w:t>У понуђену цену страног понуђача урачунавају се и царинске дажбине.</w:t>
      </w:r>
    </w:p>
    <w:p w:rsidR="0019412A" w:rsidRPr="00A62EED" w:rsidRDefault="0019412A" w:rsidP="00621752">
      <w:pPr>
        <w:pStyle w:val="KDParagraf"/>
        <w:spacing w:before="0"/>
        <w:rPr>
          <w:rFonts w:cs="Arial"/>
          <w:lang w:val="sr-Latn-RS"/>
        </w:rPr>
      </w:pPr>
    </w:p>
    <w:p w:rsidR="00621752" w:rsidRPr="00BA007F" w:rsidRDefault="00621752" w:rsidP="00621752">
      <w:pPr>
        <w:pStyle w:val="KDParagraf"/>
        <w:spacing w:before="0"/>
        <w:rPr>
          <w:rFonts w:cs="Arial"/>
        </w:rPr>
      </w:pPr>
      <w:r w:rsidRPr="00BA007F">
        <w:rPr>
          <w:rFonts w:cs="Arial"/>
        </w:rPr>
        <w:t xml:space="preserve">Када понуђач достави доказ да нуди добра домаћег порекла, наручилац </w:t>
      </w:r>
      <w:r w:rsidR="009B3371" w:rsidRPr="00BA007F">
        <w:rPr>
          <w:rFonts w:cs="Arial"/>
        </w:rPr>
        <w:t>ће</w:t>
      </w:r>
      <w:r w:rsidRPr="00BA007F">
        <w:rPr>
          <w:rFonts w:cs="Arial"/>
        </w:rPr>
        <w:t xml:space="preserve">, пре рангирања понуда, позвати све остале понуђаче чије су понуде оцењене као прихватљиве </w:t>
      </w:r>
      <w:r w:rsidR="001945FA" w:rsidRPr="00BA007F">
        <w:rPr>
          <w:rFonts w:cs="Arial"/>
        </w:rPr>
        <w:t>а код којих није јасно да ли је реч о добрима домаћег или страног порекла,</w:t>
      </w:r>
      <w:r w:rsidRPr="00BA007F">
        <w:rPr>
          <w:rFonts w:cs="Arial"/>
        </w:rPr>
        <w:t>да се изјасне да ли нуде добра домаћег порекла и да доставе доказ.</w:t>
      </w:r>
    </w:p>
    <w:p w:rsidR="0019412A" w:rsidRPr="00A62EED" w:rsidRDefault="0019412A" w:rsidP="00621752">
      <w:pPr>
        <w:pStyle w:val="KDParagraf"/>
        <w:spacing w:before="0"/>
        <w:rPr>
          <w:rFonts w:cs="Arial"/>
          <w:lang w:val="sr-Latn-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86.став 1. до 4. З</w:t>
      </w:r>
      <w:r w:rsidR="00D16608" w:rsidRPr="00BA007F">
        <w:rPr>
          <w:rFonts w:cs="Arial"/>
        </w:rPr>
        <w:t>акона</w:t>
      </w:r>
      <w:r w:rsidRPr="00BA007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 став 1. до 4.З</w:t>
      </w:r>
      <w:r w:rsidR="00D16608" w:rsidRPr="00BA007F">
        <w:rPr>
          <w:rFonts w:cs="Arial"/>
        </w:rPr>
        <w:t>акона</w:t>
      </w:r>
      <w:r w:rsidRPr="00BA007F">
        <w:rPr>
          <w:rFonts w:cs="Arial"/>
        </w:rPr>
        <w:t xml:space="preserve">) у поступцима јавних набавки у којима учествују </w:t>
      </w:r>
      <w:r w:rsidRPr="00BA007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9412A" w:rsidRPr="00A62EED" w:rsidRDefault="0019412A" w:rsidP="00621752">
      <w:pPr>
        <w:pStyle w:val="KDParagraf"/>
        <w:spacing w:before="0"/>
        <w:rPr>
          <w:rFonts w:cs="Arial"/>
          <w:color w:val="FF0000"/>
          <w:lang w:val="sr-Latn-RS"/>
        </w:rPr>
      </w:pPr>
    </w:p>
    <w:p w:rsidR="0019412A" w:rsidRPr="00A62EED" w:rsidRDefault="00874F5B" w:rsidP="00A62EED">
      <w:pPr>
        <w:pStyle w:val="Heading10"/>
        <w:spacing w:before="0"/>
        <w:jc w:val="both"/>
        <w:rPr>
          <w:rFonts w:eastAsia="TimesNewRomanPSMT" w:cs="Arial"/>
          <w:bCs/>
          <w:iCs/>
          <w:color w:val="000000"/>
          <w:lang w:val="sr-Latn-RS"/>
        </w:rPr>
      </w:pPr>
      <w:bookmarkStart w:id="200" w:name="_Toc441651548"/>
      <w:bookmarkStart w:id="201" w:name="_Toc442559886"/>
      <w:r w:rsidRPr="00F10346">
        <w:rPr>
          <w:lang w:val="en-US"/>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истом понуђеном ценом</w:t>
      </w:r>
      <w:r w:rsidR="00F10346" w:rsidRPr="00F10346">
        <w:rPr>
          <w:rFonts w:eastAsia="TimesNewRomanPSMT" w:cs="Arial"/>
          <w:bCs/>
          <w:iCs/>
          <w:color w:val="00B0F0"/>
        </w:rPr>
        <w:t xml:space="preserve"> </w:t>
      </w:r>
      <w:r w:rsidR="000129AD" w:rsidRPr="00F10346">
        <w:rPr>
          <w:rFonts w:eastAsia="TimesNewRomanPSMT" w:cs="Arial"/>
          <w:bCs/>
          <w:iCs/>
          <w:color w:val="000000"/>
        </w:rPr>
        <w:t>:</w:t>
      </w:r>
    </w:p>
    <w:p w:rsidR="00280441" w:rsidRPr="00127266" w:rsidRDefault="00280441" w:rsidP="00280441">
      <w:pPr>
        <w:spacing w:before="0"/>
        <w:rPr>
          <w:rFonts w:cs="Arial"/>
        </w:rPr>
      </w:pPr>
      <w:r w:rsidRPr="00127266">
        <w:rPr>
          <w:rFonts w:cs="Arial"/>
        </w:rPr>
        <w:t>Уколико две или више понуда имају ист</w:t>
      </w:r>
      <w:r w:rsidR="00734714">
        <w:rPr>
          <w:rFonts w:cs="Arial"/>
        </w:rPr>
        <w:t xml:space="preserve">у </w:t>
      </w:r>
      <w:r w:rsidR="00627566">
        <w:rPr>
          <w:rFonts w:cs="Arial"/>
        </w:rPr>
        <w:t xml:space="preserve"> понуђену цену, </w:t>
      </w:r>
      <w:r w:rsidR="00073CC2">
        <w:rPr>
          <w:rFonts w:cs="Arial"/>
        </w:rPr>
        <w:t xml:space="preserve"> </w:t>
      </w:r>
      <w:r w:rsidRPr="00127266">
        <w:rPr>
          <w:rFonts w:cs="Arial"/>
        </w:rPr>
        <w:t>повољнија понуда биће изабрана путем жреба.</w:t>
      </w:r>
    </w:p>
    <w:p w:rsidR="00BE7496" w:rsidRPr="00E41F21" w:rsidRDefault="00280441" w:rsidP="00E41F21">
      <w:pPr>
        <w:spacing w:before="0"/>
        <w:rPr>
          <w:rFonts w:cs="Arial"/>
          <w:b/>
          <w:lang w:val="sr-Cyrl-RS"/>
        </w:rPr>
      </w:pPr>
      <w:r w:rsidRPr="00127266">
        <w:rPr>
          <w:rFonts w:cs="Arial"/>
        </w:rPr>
        <w:t>Извлачење путем жреба Наручилац ће извршити јавно, у присуству понуђача који</w:t>
      </w:r>
      <w:r>
        <w:rPr>
          <w:rFonts w:cs="Arial"/>
        </w:rPr>
        <w:t xml:space="preserve">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Понуди </w:t>
      </w:r>
      <w:r w:rsidRPr="00F10346">
        <w:rPr>
          <w:rFonts w:cs="Arial"/>
        </w:rPr>
        <w:t>П</w:t>
      </w:r>
      <w:r>
        <w:rPr>
          <w:rFonts w:cs="Arial"/>
        </w:rPr>
        <w:t>онуђач</w:t>
      </w:r>
      <w:r>
        <w:rPr>
          <w:rFonts w:cs="Arial"/>
          <w:lang w:val="sr-Cyrl-RS"/>
        </w:rPr>
        <w:t>а</w:t>
      </w:r>
      <w:r w:rsidRPr="00F10346">
        <w:rPr>
          <w:rFonts w:cs="Arial"/>
        </w:rPr>
        <w:t xml:space="preserve"> чији назив буде на извученом папиру биће </w:t>
      </w:r>
      <w:r>
        <w:rPr>
          <w:rFonts w:cs="Arial"/>
        </w:rPr>
        <w:t xml:space="preserve">додељен </w:t>
      </w:r>
      <w:r>
        <w:rPr>
          <w:rFonts w:cs="Arial"/>
          <w:lang w:val="sr-Cyrl-RS"/>
        </w:rPr>
        <w:t>повољнији ранг</w:t>
      </w:r>
      <w:r w:rsidRPr="00F10346">
        <w:rPr>
          <w:rFonts w:eastAsia="TimesNewRomanPSMT" w:cs="Arial"/>
          <w:bCs/>
        </w:rPr>
        <w:t>.</w:t>
      </w:r>
      <w:r>
        <w:rPr>
          <w:rFonts w:eastAsia="TimesNewRomanPSMT" w:cs="Arial"/>
          <w:bCs/>
          <w:lang w:val="sr-Cyrl-RS"/>
        </w:rPr>
        <w:t>О извршеном жребању сачињава се записник који потписују представници наручиоца и присутних понуђача.</w:t>
      </w:r>
      <w:r w:rsidR="00FF31E1" w:rsidRPr="00F10346">
        <w:rPr>
          <w:rFonts w:eastAsia="Arial Unicode MS" w:cs="Arial"/>
          <w:b/>
          <w:kern w:val="2"/>
        </w:rPr>
        <w:t xml:space="preserve">                                   </w:t>
      </w:r>
      <w:r w:rsidR="00A62EED">
        <w:rPr>
          <w:rFonts w:eastAsia="Arial Unicode MS" w:cs="Arial"/>
          <w:b/>
          <w:kern w:val="2"/>
        </w:rPr>
        <w:t xml:space="preserve">                        </w:t>
      </w:r>
      <w:r w:rsidR="008512C6" w:rsidRPr="00F10346">
        <w:rPr>
          <w:rFonts w:eastAsia="TimesNewRomanPSMT" w:cs="Arial"/>
          <w:bCs/>
          <w:color w:val="FF0000"/>
        </w:rPr>
        <w:br w:type="page"/>
      </w:r>
    </w:p>
    <w:p w:rsidR="008D2B23" w:rsidRPr="00F10346" w:rsidRDefault="008D2B23" w:rsidP="000439DF">
      <w:pPr>
        <w:pStyle w:val="KDPodnaslov1"/>
        <w:numPr>
          <w:ilvl w:val="0"/>
          <w:numId w:val="24"/>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F10346">
        <w:rPr>
          <w:rFonts w:cs="Arial"/>
        </w:rPr>
        <w:lastRenderedPageBreak/>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0439DF">
      <w:pPr>
        <w:pStyle w:val="KDPodnaslov2"/>
        <w:numPr>
          <w:ilvl w:val="1"/>
          <w:numId w:val="23"/>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F10346" w:rsidRDefault="008D2B23" w:rsidP="008D2B23">
      <w:pPr>
        <w:pStyle w:val="KDKomentar"/>
        <w:spacing w:before="0"/>
        <w:rPr>
          <w:rStyle w:val="StyleArial"/>
          <w:rFonts w:cs="Arial"/>
          <w:i w:val="0"/>
          <w:sz w:val="22"/>
          <w:szCs w:val="22"/>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F10346">
        <w:rPr>
          <w:rStyle w:val="StyleArial"/>
          <w:rFonts w:cs="Arial"/>
          <w:i w:val="0"/>
          <w:sz w:val="22"/>
          <w:szCs w:val="22"/>
        </w:rPr>
        <w:t>.</w:t>
      </w:r>
    </w:p>
    <w:p w:rsidR="008D2B23" w:rsidRPr="00F10346" w:rsidRDefault="008D2B23" w:rsidP="008D2B23">
      <w:pPr>
        <w:pStyle w:val="KDParagraf"/>
        <w:spacing w:before="0"/>
        <w:rPr>
          <w:rFonts w:cs="Arial"/>
          <w:lang w:val="ru-RU" w:eastAsia="sr-Latn-CS"/>
        </w:rPr>
      </w:pPr>
    </w:p>
    <w:p w:rsidR="008D2B23" w:rsidRPr="00F10346" w:rsidRDefault="008D2B23" w:rsidP="000439DF">
      <w:pPr>
        <w:pStyle w:val="KDPodnaslov2"/>
        <w:numPr>
          <w:ilvl w:val="1"/>
          <w:numId w:val="23"/>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19024F"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5861D3" w:rsidRPr="005861D3">
        <w:t xml:space="preserve"> </w:t>
      </w:r>
      <w:r w:rsidR="005861D3" w:rsidRPr="005861D3">
        <w:rPr>
          <w:rFonts w:cs="Arial"/>
          <w:lang w:val="ru-RU"/>
        </w:rPr>
        <w:t>Богољуба Урошевића Црног  44 11500 Обреновац, ПАК 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3E7795" w:rsidRPr="003E7795">
        <w:rPr>
          <w:rFonts w:cs="Arial"/>
          <w:lang w:val="ru-RU"/>
        </w:rPr>
        <w:t>Ролне за тракасте транспортере</w:t>
      </w:r>
      <w:r w:rsidR="000950F3">
        <w:rPr>
          <w:rFonts w:cs="Arial"/>
          <w:lang w:val="ru-RU"/>
        </w:rPr>
        <w:t>ТЕНТ</w:t>
      </w:r>
      <w:r w:rsidR="00DC5302" w:rsidRPr="00DC5302">
        <w:rPr>
          <w:rFonts w:cs="Arial"/>
          <w:lang w:val="ru-RU"/>
        </w:rPr>
        <w:t xml:space="preserve"> </w:t>
      </w:r>
      <w:r w:rsidRPr="00F10346">
        <w:rPr>
          <w:rFonts w:cs="Arial"/>
          <w:lang w:val="ru-RU"/>
        </w:rPr>
        <w:t xml:space="preserve">- Јавна набавка број </w:t>
      </w:r>
      <w:r w:rsidR="0019024F" w:rsidRPr="0019024F">
        <w:rPr>
          <w:rFonts w:cs="Arial"/>
        </w:rPr>
        <w:t>3000/0673/2018 (</w:t>
      </w:r>
      <w:r w:rsidR="0019024F" w:rsidRPr="0019024F">
        <w:rPr>
          <w:rFonts w:cs="Arial"/>
          <w:lang w:val="sr-Cyrl-RS"/>
        </w:rPr>
        <w:t>551</w:t>
      </w:r>
      <w:r w:rsidR="0019024F" w:rsidRPr="0019024F">
        <w:rPr>
          <w:rFonts w:cs="Arial"/>
        </w:rPr>
        <w:t>/201</w:t>
      </w:r>
      <w:r w:rsidR="0019024F" w:rsidRPr="0019024F">
        <w:rPr>
          <w:rFonts w:cs="Arial"/>
          <w:lang w:val="sr-Cyrl-RS"/>
        </w:rPr>
        <w:t>8</w:t>
      </w:r>
      <w:r w:rsidR="0019024F" w:rsidRPr="0019024F">
        <w:rPr>
          <w:rFonts w:cs="Arial"/>
        </w:rPr>
        <w:t xml:space="preserve">, </w:t>
      </w:r>
      <w:r w:rsidR="0019024F" w:rsidRPr="0019024F">
        <w:rPr>
          <w:rFonts w:cs="Arial"/>
          <w:lang w:val="sr-Cyrl-RS"/>
        </w:rPr>
        <w:t>619</w:t>
      </w:r>
      <w:r w:rsidR="0019024F" w:rsidRPr="0019024F">
        <w:rPr>
          <w:rFonts w:cs="Arial"/>
        </w:rPr>
        <w:t>/201</w:t>
      </w:r>
      <w:r w:rsidR="0019024F" w:rsidRPr="0019024F">
        <w:rPr>
          <w:rFonts w:cs="Arial"/>
          <w:lang w:val="sr-Cyrl-RS"/>
        </w:rPr>
        <w:t>8</w:t>
      </w:r>
      <w:r w:rsidR="0019024F" w:rsidRPr="0019024F">
        <w:rPr>
          <w:rFonts w:cs="Arial"/>
        </w:rPr>
        <w:t xml:space="preserve">, </w:t>
      </w:r>
      <w:r w:rsidR="0019024F" w:rsidRPr="0019024F">
        <w:rPr>
          <w:rFonts w:cs="Arial"/>
          <w:lang w:val="sr-Cyrl-RS"/>
        </w:rPr>
        <w:t>517</w:t>
      </w:r>
      <w:r w:rsidR="0019024F" w:rsidRPr="0019024F">
        <w:rPr>
          <w:rFonts w:cs="Arial"/>
        </w:rPr>
        <w:t>/201</w:t>
      </w:r>
      <w:r w:rsidR="0019024F" w:rsidRPr="0019024F">
        <w:rPr>
          <w:rFonts w:cs="Arial"/>
          <w:lang w:val="sr-Cyrl-RS"/>
        </w:rPr>
        <w:t>8,534/2018</w:t>
      </w:r>
      <w:r w:rsidR="0019024F" w:rsidRPr="0019024F">
        <w:rPr>
          <w:rFonts w:cs="Arial"/>
        </w:rPr>
        <w:t>)</w:t>
      </w:r>
      <w:r w:rsidR="005861D3">
        <w:rPr>
          <w:rFonts w:cs="Arial"/>
          <w:lang w:val="ru-RU"/>
        </w:rPr>
        <w:t xml:space="preserve"> </w:t>
      </w:r>
      <w:r w:rsidRPr="00F10346">
        <w:rPr>
          <w:rFonts w:cs="Arial"/>
          <w:lang w:val="ru-RU"/>
        </w:rPr>
        <w:t xml:space="preserve">-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0439DF">
      <w:pPr>
        <w:pStyle w:val="KDPodnaslov2"/>
        <w:numPr>
          <w:ilvl w:val="1"/>
          <w:numId w:val="23"/>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w:t>
      </w:r>
      <w:r w:rsidRPr="00F10346">
        <w:rPr>
          <w:rFonts w:cs="Arial"/>
          <w:lang w:bidi="en-US"/>
        </w:rPr>
        <w:t>,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5861D3" w:rsidRDefault="00333065" w:rsidP="00D75E8B">
      <w:pPr>
        <w:pStyle w:val="KDNabrajanje"/>
        <w:spacing w:before="0"/>
        <w:rPr>
          <w:rFonts w:cs="Arial"/>
        </w:rPr>
      </w:pPr>
      <w:r w:rsidRPr="005861D3">
        <w:rPr>
          <w:rFonts w:cs="Arial"/>
        </w:rPr>
        <w:t>С</w:t>
      </w:r>
      <w:r w:rsidR="00645F72" w:rsidRPr="005861D3">
        <w:rPr>
          <w:rFonts w:cs="Arial"/>
        </w:rPr>
        <w:t xml:space="preserve">редства финансијског обезбеђења </w:t>
      </w:r>
      <w:r w:rsidR="00B3572F" w:rsidRPr="005861D3">
        <w:rPr>
          <w:rFonts w:cs="Arial"/>
        </w:rPr>
        <w:t>за озбиљност понуде</w:t>
      </w:r>
    </w:p>
    <w:p w:rsidR="008D2B23" w:rsidRPr="00F10346" w:rsidRDefault="008D2B23" w:rsidP="00D75E8B">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D75E8B">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9B3371" w:rsidRPr="00D75E8B" w:rsidRDefault="009B3371" w:rsidP="00D75E8B">
      <w:pPr>
        <w:pStyle w:val="KDNabrajanje"/>
        <w:spacing w:before="0"/>
      </w:pPr>
      <w:r w:rsidRPr="00F10346">
        <w:t>Овлашћење за потписника (ако не потписује заступник)</w:t>
      </w:r>
    </w:p>
    <w:p w:rsidR="00D75E8B" w:rsidRPr="00F10346" w:rsidRDefault="00D75E8B" w:rsidP="00D75E8B">
      <w:pPr>
        <w:pStyle w:val="KDNabrajanje"/>
        <w:spacing w:before="0"/>
      </w:pPr>
      <w:r>
        <w:rPr>
          <w:lang w:val="sr-Cyrl-RS"/>
        </w:rPr>
        <w:t>Споразум о заједничком извршењу</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0439DF">
      <w:pPr>
        <w:pStyle w:val="KDPodnaslov2"/>
        <w:numPr>
          <w:ilvl w:val="1"/>
          <w:numId w:val="23"/>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lastRenderedPageBreak/>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0439DF">
      <w:pPr>
        <w:pStyle w:val="KDPodnaslov2"/>
        <w:numPr>
          <w:ilvl w:val="1"/>
          <w:numId w:val="23"/>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0439DF">
      <w:pPr>
        <w:pStyle w:val="KDPodnaslov2"/>
        <w:numPr>
          <w:ilvl w:val="1"/>
          <w:numId w:val="23"/>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3E7795" w:rsidRPr="003E7795">
        <w:rPr>
          <w:rFonts w:cs="Arial"/>
          <w:lang w:val="ru-RU"/>
        </w:rPr>
        <w:t>Ролне за тракасте транспортере</w:t>
      </w:r>
      <w:r w:rsidR="000950F3">
        <w:rPr>
          <w:rFonts w:cs="Arial"/>
          <w:lang w:val="ru-RU"/>
        </w:rPr>
        <w:t>ТЕНТ</w:t>
      </w:r>
      <w:r w:rsidRPr="00F10346">
        <w:rPr>
          <w:rFonts w:cs="Arial"/>
          <w:lang w:val="ru-RU"/>
        </w:rPr>
        <w:t xml:space="preserve"> - Јавна набавка број </w:t>
      </w:r>
      <w:r w:rsidR="000950F3">
        <w:rPr>
          <w:rFonts w:cs="Arial"/>
          <w:b/>
          <w:lang w:val="sr-Cyrl-CS"/>
        </w:rPr>
        <w:t>3000/0673/2018     (551/2018, 619/2018</w:t>
      </w:r>
      <w:r w:rsidR="000950F3" w:rsidRPr="006015D6">
        <w:rPr>
          <w:rFonts w:cs="Arial"/>
          <w:b/>
          <w:lang w:val="sr-Cyrl-CS"/>
        </w:rPr>
        <w:t xml:space="preserve">, </w:t>
      </w:r>
      <w:r w:rsidR="000950F3">
        <w:rPr>
          <w:rFonts w:cs="Arial"/>
          <w:b/>
          <w:lang w:val="sr-Cyrl-CS"/>
        </w:rPr>
        <w:t>517/2018, 534/2018</w:t>
      </w:r>
      <w:r w:rsidR="000950F3" w:rsidRPr="006015D6">
        <w:rPr>
          <w:rFonts w:cs="Arial"/>
          <w:b/>
          <w:lang w:val="sr-Cyrl-CS"/>
        </w:rPr>
        <w:t>)</w:t>
      </w:r>
      <w:r w:rsidR="000950F3" w:rsidRPr="0046576B">
        <w:rPr>
          <w:lang w:val="sr-Cyrl-RS"/>
        </w:rPr>
        <w:t xml:space="preserve"> </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E7795" w:rsidRPr="003E7795">
        <w:rPr>
          <w:rFonts w:cs="Arial"/>
        </w:rPr>
        <w:t>Ролне за тракасте транспортере</w:t>
      </w:r>
      <w:r w:rsidR="000950F3">
        <w:rPr>
          <w:rFonts w:cs="Arial"/>
          <w:lang w:val="sr-Cyrl-RS"/>
        </w:rPr>
        <w:t>ТЕНТ</w:t>
      </w:r>
      <w:r w:rsidRPr="00F10346">
        <w:rPr>
          <w:rFonts w:cs="Arial"/>
        </w:rPr>
        <w:t xml:space="preserve"> - Јавна набавка број </w:t>
      </w:r>
      <w:r w:rsidR="000950F3">
        <w:rPr>
          <w:rFonts w:cs="Arial"/>
          <w:b/>
          <w:lang w:val="sr-Cyrl-CS"/>
        </w:rPr>
        <w:t>3000/0673/2018     (551/2018, 619/2018</w:t>
      </w:r>
      <w:r w:rsidR="000950F3" w:rsidRPr="006015D6">
        <w:rPr>
          <w:rFonts w:cs="Arial"/>
          <w:b/>
          <w:lang w:val="sr-Cyrl-CS"/>
        </w:rPr>
        <w:t xml:space="preserve">, </w:t>
      </w:r>
      <w:r w:rsidR="000950F3">
        <w:rPr>
          <w:rFonts w:cs="Arial"/>
          <w:b/>
          <w:lang w:val="sr-Cyrl-CS"/>
        </w:rPr>
        <w:t>517/2018, 534/2018</w:t>
      </w:r>
      <w:r w:rsidR="000950F3" w:rsidRPr="006015D6">
        <w:rPr>
          <w:rFonts w:cs="Arial"/>
          <w:b/>
          <w:lang w:val="sr-Cyrl-CS"/>
        </w:rPr>
        <w:t>)</w:t>
      </w:r>
      <w:r w:rsidR="000950F3" w:rsidRPr="0046576B">
        <w:rPr>
          <w:lang w:val="sr-Cyrl-RS"/>
        </w:rPr>
        <w:t xml:space="preserve"> </w:t>
      </w:r>
      <w:r w:rsidR="004657A3" w:rsidRPr="00F10346">
        <w:rPr>
          <w:rFonts w:cs="Arial"/>
          <w:lang w:val="ru-RU"/>
        </w:rPr>
        <w:t xml:space="preserve"> – НЕ ОТВАРАТИ</w:t>
      </w:r>
      <w:r w:rsidR="004657A3" w:rsidRPr="00F10346">
        <w:rPr>
          <w:rFonts w:cs="Arial"/>
        </w:rPr>
        <w:t xml:space="preserve"> </w:t>
      </w: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0439DF">
      <w:pPr>
        <w:pStyle w:val="KDPodnaslov2"/>
        <w:numPr>
          <w:ilvl w:val="1"/>
          <w:numId w:val="23"/>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771564" w:rsidRPr="00EA2161" w:rsidRDefault="00896C9E" w:rsidP="00896C9E">
      <w:pPr>
        <w:pStyle w:val="KDParagraf"/>
        <w:spacing w:before="0"/>
        <w:rPr>
          <w:rFonts w:cs="Arial"/>
          <w:color w:val="000000" w:themeColor="text1"/>
          <w:lang w:val="sr-Cyrl-RS"/>
        </w:rPr>
      </w:pPr>
      <w:r w:rsidRPr="006865D9">
        <w:rPr>
          <w:rFonts w:cs="Arial"/>
          <w:color w:val="000000" w:themeColor="text1"/>
        </w:rPr>
        <w:t xml:space="preserve">Набавка </w:t>
      </w:r>
      <w:r w:rsidR="00EA2161">
        <w:rPr>
          <w:rFonts w:cs="Arial"/>
          <w:color w:val="000000" w:themeColor="text1"/>
          <w:lang w:val="sr-Cyrl-RS"/>
        </w:rPr>
        <w:t>није</w:t>
      </w:r>
      <w:r w:rsidR="00EA2161">
        <w:rPr>
          <w:rFonts w:cs="Arial"/>
          <w:color w:val="000000" w:themeColor="text1"/>
        </w:rPr>
        <w:t xml:space="preserve"> обликована </w:t>
      </w:r>
      <w:r w:rsidR="00EA2161">
        <w:rPr>
          <w:rFonts w:cs="Arial"/>
          <w:color w:val="000000" w:themeColor="text1"/>
          <w:lang w:val="sr-Cyrl-RS"/>
        </w:rPr>
        <w:t>по партијама</w:t>
      </w:r>
      <w:r w:rsidRPr="006865D9">
        <w:rPr>
          <w:rFonts w:cs="Arial"/>
          <w:color w:val="000000" w:themeColor="text1"/>
          <w:lang w:val="sr-Cyrl-RS"/>
        </w:rPr>
        <w:t>.</w:t>
      </w:r>
    </w:p>
    <w:p w:rsidR="008D2B23" w:rsidRPr="00F10346" w:rsidRDefault="008D2B23" w:rsidP="000439DF">
      <w:pPr>
        <w:pStyle w:val="KDPodnaslov2"/>
        <w:numPr>
          <w:ilvl w:val="1"/>
          <w:numId w:val="23"/>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0439DF">
      <w:pPr>
        <w:pStyle w:val="KDPodnaslov2"/>
        <w:numPr>
          <w:ilvl w:val="1"/>
          <w:numId w:val="23"/>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5861D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5861D3">
        <w:rPr>
          <w:rFonts w:cs="Arial"/>
          <w:lang w:val="sr-Cyrl-RS"/>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27C67" w:rsidRPr="00F10346" w:rsidRDefault="00627C67" w:rsidP="008D2B23">
      <w:pPr>
        <w:pStyle w:val="KDParagraf"/>
        <w:spacing w:before="0"/>
        <w:rPr>
          <w:rFonts w:cs="Arial"/>
          <w:color w:val="00B0F0"/>
          <w:lang w:bidi="en-US"/>
        </w:rPr>
      </w:pPr>
    </w:p>
    <w:p w:rsidR="008D2B23" w:rsidRPr="00F10346" w:rsidRDefault="008D2B23" w:rsidP="000439DF">
      <w:pPr>
        <w:pStyle w:val="KDPodnaslov2"/>
        <w:numPr>
          <w:ilvl w:val="1"/>
          <w:numId w:val="23"/>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5861D3"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5861D3">
        <w:rPr>
          <w:rFonts w:cs="Arial"/>
          <w:lang w:val="sr-Cyrl-RS"/>
        </w:rPr>
        <w:t xml:space="preserve">. </w:t>
      </w:r>
      <w:r w:rsidRPr="00F10346">
        <w:rPr>
          <w:rFonts w:cs="Arial"/>
        </w:rPr>
        <w:t xml:space="preserve">Услове у вези са капацитетима, у складу са чланом 76.Закона, понуђачи из групе испуњавају заједно, на основу </w:t>
      </w:r>
      <w:r w:rsidRPr="005861D3">
        <w:rPr>
          <w:rFonts w:cs="Arial"/>
        </w:rPr>
        <w:t>достављених доказа дефинисанихконкурсном документацијом</w:t>
      </w:r>
      <w:r w:rsidR="005861D3" w:rsidRPr="005861D3">
        <w:rPr>
          <w:rFonts w:cs="Arial"/>
          <w:lang w:val="sr-Cyrl-RS"/>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A62EED" w:rsidRPr="00F10346" w:rsidRDefault="00A62EED" w:rsidP="008D2B23">
      <w:pPr>
        <w:pStyle w:val="KDParagraf"/>
        <w:spacing w:before="0"/>
        <w:rPr>
          <w:rFonts w:cs="Arial"/>
          <w:lang w:bidi="en-US"/>
        </w:rPr>
      </w:pPr>
    </w:p>
    <w:p w:rsidR="008D2B23" w:rsidRPr="00F10346" w:rsidRDefault="008D2B23" w:rsidP="000439DF">
      <w:pPr>
        <w:pStyle w:val="KDPodnaslov2"/>
        <w:numPr>
          <w:ilvl w:val="1"/>
          <w:numId w:val="23"/>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5861D3">
        <w:rPr>
          <w:rFonts w:cs="Arial"/>
        </w:rPr>
        <w:t>динарима</w:t>
      </w:r>
      <w:r w:rsidR="005861D3" w:rsidRPr="005861D3">
        <w:rPr>
          <w:rFonts w:cs="Arial"/>
          <w:lang w:val="sr-Cyrl-RS"/>
        </w:rPr>
        <w:t xml:space="preserve"> или </w:t>
      </w:r>
      <w:r w:rsidR="00D16608" w:rsidRPr="005861D3">
        <w:rPr>
          <w:rFonts w:cs="Arial"/>
        </w:rPr>
        <w:t>ЕУР</w:t>
      </w:r>
      <w:r w:rsidRPr="005861D3">
        <w:rPr>
          <w:rFonts w:cs="Arial"/>
        </w:rPr>
        <w:t>, без пореза на додату вредност</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lastRenderedPageBreak/>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Default="002E2F11" w:rsidP="002E2F11">
      <w:pPr>
        <w:pStyle w:val="KDParagraf"/>
        <w:spacing w:before="0"/>
        <w:rPr>
          <w:rFonts w:cs="Arial"/>
        </w:rPr>
      </w:pPr>
      <w:r w:rsidRPr="005861D3">
        <w:rPr>
          <w:rFonts w:cs="Arial"/>
        </w:rPr>
        <w:t xml:space="preserve">Упоређивање понуда које су изражене у динарима са понудама израженим у страној валути, извршиће се </w:t>
      </w:r>
      <w:r w:rsidR="008E0895" w:rsidRPr="005861D3">
        <w:rPr>
          <w:rFonts w:cs="Arial"/>
        </w:rPr>
        <w:t>прерачуном понуде изражене у страној валути у динаре</w:t>
      </w:r>
      <w:r w:rsidRPr="005861D3">
        <w:rPr>
          <w:rFonts w:cs="Arial"/>
        </w:rPr>
        <w:t xml:space="preserve"> према средњем курсу Народне банке Србије на дан када је започето отварање понуда.</w:t>
      </w:r>
    </w:p>
    <w:p w:rsidR="00A94D54" w:rsidRPr="002217A4" w:rsidRDefault="007E3FBC" w:rsidP="002E2F11">
      <w:pPr>
        <w:pStyle w:val="KDParagraf"/>
        <w:spacing w:before="0"/>
        <w:rPr>
          <w:rFonts w:cs="Arial"/>
          <w:lang w:val="sr-Cyrl-RS"/>
        </w:rPr>
      </w:pPr>
      <w:r w:rsidRPr="002217A4">
        <w:rPr>
          <w:rFonts w:cs="Arial"/>
          <w:lang w:val="sr-Cyrl-RS"/>
        </w:rPr>
        <w:t>Ако је у понуди домаћег понуђача цена исказана у ЕУР, уговор се закључује у динарима према средњем курсу Народне банке Србије на дан када је започето отварање понуда.</w:t>
      </w:r>
    </w:p>
    <w:p w:rsidR="007E3FBC" w:rsidRPr="007E3FBC" w:rsidRDefault="007E3FBC" w:rsidP="002E2F11">
      <w:pPr>
        <w:pStyle w:val="KDParagraf"/>
        <w:spacing w:before="0"/>
        <w:rPr>
          <w:rFonts w:cs="Arial"/>
          <w:lang w:val="sr-Cyrl-RS"/>
        </w:rPr>
      </w:pPr>
      <w:r w:rsidRPr="002217A4">
        <w:rPr>
          <w:rFonts w:cs="Arial"/>
          <w:lang w:val="sr-Cyrl-RS"/>
        </w:rPr>
        <w:t>Уколико је понуду поднео страни понуђач, уговор се уакључије у ЕУР</w:t>
      </w:r>
    </w:p>
    <w:p w:rsidR="002E2F11" w:rsidRPr="005861D3"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sidR="005861D3">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5861D3">
        <w:rPr>
          <w:rFonts w:cs="Arial"/>
        </w:rPr>
        <w:t>а финансијског обезбеђења и др.</w:t>
      </w:r>
    </w:p>
    <w:p w:rsidR="009977EB" w:rsidRPr="005861D3" w:rsidRDefault="009977EB" w:rsidP="009977EB">
      <w:pPr>
        <w:pStyle w:val="KDParagraf"/>
        <w:spacing w:before="0"/>
        <w:rPr>
          <w:rFonts w:eastAsia="Calibri" w:cs="Arial"/>
        </w:rPr>
      </w:pPr>
      <w:r w:rsidRPr="005861D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Default="002E2F11" w:rsidP="000439DF">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280441" w:rsidRDefault="00280441" w:rsidP="00280441"/>
    <w:p w:rsidR="00280441" w:rsidRPr="002C07C8" w:rsidRDefault="00280441" w:rsidP="002C07C8">
      <w:pPr>
        <w:pStyle w:val="KDParagraf"/>
        <w:spacing w:before="0"/>
        <w:rPr>
          <w:rFonts w:eastAsia="Calibri" w:cs="Arial"/>
          <w:b/>
          <w:lang w:val="sr-Cyrl-RS"/>
        </w:rPr>
      </w:pPr>
      <w:r>
        <w:rPr>
          <w:rFonts w:eastAsia="Calibri" w:cs="Arial"/>
          <w:b/>
          <w:lang w:val="sr-Cyrl-RS"/>
        </w:rPr>
        <w:t>П</w:t>
      </w:r>
      <w:r w:rsidRPr="00A94D54">
        <w:rPr>
          <w:rFonts w:eastAsia="Calibri" w:cs="Arial"/>
          <w:b/>
          <w:lang w:val="sr-Cyrl-RS"/>
        </w:rPr>
        <w:t>онуђена цена је фиксна</w:t>
      </w:r>
      <w:r>
        <w:rPr>
          <w:rFonts w:eastAsia="Calibri" w:cs="Arial"/>
          <w:b/>
          <w:lang w:val="sr-Latn-RS"/>
        </w:rPr>
        <w:t xml:space="preserve"> </w:t>
      </w:r>
      <w:r w:rsidRPr="00A94D54">
        <w:rPr>
          <w:rFonts w:eastAsia="Calibri" w:cs="Arial"/>
          <w:b/>
          <w:lang w:val="sr-Cyrl-RS"/>
        </w:rPr>
        <w:t>за цео уговорени период и не подлеже никаквој промени.</w:t>
      </w:r>
    </w:p>
    <w:p w:rsidR="009977EB" w:rsidRPr="00A94D54" w:rsidRDefault="00A94D54" w:rsidP="0054056C">
      <w:pPr>
        <w:pStyle w:val="KDParagraf"/>
        <w:spacing w:before="0"/>
        <w:rPr>
          <w:rFonts w:eastAsia="Calibri" w:cs="Arial"/>
          <w:b/>
          <w:lang w:val="sr-Cyrl-RS"/>
        </w:rPr>
      </w:pPr>
      <w:r w:rsidRPr="00A94D54">
        <w:rPr>
          <w:rFonts w:eastAsia="Calibri" w:cs="Arial"/>
          <w:b/>
          <w:lang w:val="sr-Cyrl-RS"/>
        </w:rPr>
        <w:t>Уколико је понуду поднео страни понуђач, понуђена цена је фиксна у ЕУР за цео уговорени период и не подлеже никаквој промени.</w:t>
      </w:r>
    </w:p>
    <w:p w:rsidR="00F725B4" w:rsidRPr="00F725B4" w:rsidRDefault="00F725B4" w:rsidP="0054056C">
      <w:pPr>
        <w:pStyle w:val="KDParagraf"/>
        <w:spacing w:before="0"/>
        <w:rPr>
          <w:rFonts w:eastAsia="Calibri" w:cs="Arial"/>
          <w:color w:val="00B0F0"/>
          <w:lang w:val="sr-Cyrl-RS"/>
        </w:rPr>
      </w:pPr>
    </w:p>
    <w:p w:rsidR="006C6FDF" w:rsidRPr="00F10346" w:rsidRDefault="006C6FDF" w:rsidP="000439DF">
      <w:pPr>
        <w:pStyle w:val="Heading10"/>
        <w:numPr>
          <w:ilvl w:val="1"/>
          <w:numId w:val="23"/>
        </w:numPr>
        <w:rPr>
          <w:rFonts w:cs="Arial"/>
          <w:lang w:val="en-US"/>
        </w:rPr>
      </w:pPr>
      <w:bookmarkStart w:id="231" w:name="_Toc441651588"/>
      <w:bookmarkStart w:id="232" w:name="_Toc442559899"/>
      <w:r w:rsidRPr="00F10346">
        <w:rPr>
          <w:rFonts w:cs="Arial"/>
          <w:lang w:val="en-US"/>
        </w:rPr>
        <w:t xml:space="preserve"> Рок испоруке добара</w:t>
      </w:r>
    </w:p>
    <w:p w:rsidR="00F725B4" w:rsidRPr="00464040" w:rsidRDefault="00F725B4" w:rsidP="00F725B4">
      <w:pPr>
        <w:autoSpaceDE w:val="0"/>
        <w:autoSpaceDN w:val="0"/>
        <w:adjustRightInd w:val="0"/>
        <w:spacing w:before="0"/>
        <w:rPr>
          <w:rFonts w:cs="Arial"/>
        </w:rPr>
      </w:pPr>
      <w:r w:rsidRPr="00464040">
        <w:rPr>
          <w:rFonts w:cs="Arial"/>
        </w:rPr>
        <w:t>Изабрани понуђач је обавезан да испоруку добара изврши у следећим  роковима:</w:t>
      </w:r>
    </w:p>
    <w:p w:rsidR="00F725B4" w:rsidRPr="00464040" w:rsidRDefault="00F725B4" w:rsidP="00F725B4">
      <w:pPr>
        <w:autoSpaceDE w:val="0"/>
        <w:autoSpaceDN w:val="0"/>
        <w:adjustRightInd w:val="0"/>
        <w:spacing w:before="0"/>
        <w:rPr>
          <w:rFonts w:cs="Arial"/>
        </w:rPr>
      </w:pPr>
      <w:r w:rsidRPr="00464040">
        <w:rPr>
          <w:rFonts w:cs="Arial"/>
        </w:rPr>
        <w:t xml:space="preserve">-ставке од  1 до </w:t>
      </w:r>
      <w:r w:rsidR="000950F3">
        <w:rPr>
          <w:rFonts w:cs="Arial"/>
          <w:lang w:val="sr-Cyrl-RS"/>
        </w:rPr>
        <w:t>8,</w:t>
      </w:r>
      <w:r w:rsidRPr="00464040">
        <w:rPr>
          <w:rFonts w:cs="Arial"/>
        </w:rPr>
        <w:t xml:space="preserve"> из обрасца Структура цене у року који не  може бити   дужи од </w:t>
      </w:r>
      <w:r w:rsidR="008F195A">
        <w:rPr>
          <w:rFonts w:cs="Arial"/>
          <w:lang w:val="sr-Cyrl-RS"/>
        </w:rPr>
        <w:t>90</w:t>
      </w:r>
      <w:r w:rsidRPr="00464040">
        <w:rPr>
          <w:rFonts w:cs="Arial"/>
        </w:rPr>
        <w:t xml:space="preserve"> календарски</w:t>
      </w:r>
      <w:r w:rsidR="00627C67">
        <w:rPr>
          <w:rFonts w:cs="Arial"/>
        </w:rPr>
        <w:t xml:space="preserve">х дана од дана </w:t>
      </w:r>
      <w:r w:rsidR="00627C67">
        <w:rPr>
          <w:rFonts w:cs="Arial"/>
          <w:lang w:val="sr-Cyrl-RS"/>
        </w:rPr>
        <w:t>ступања уговора на снагу</w:t>
      </w:r>
      <w:r w:rsidRPr="00464040">
        <w:rPr>
          <w:rFonts w:cs="Arial"/>
        </w:rPr>
        <w:t>.</w:t>
      </w:r>
    </w:p>
    <w:p w:rsidR="00F725B4" w:rsidRPr="00464040" w:rsidRDefault="00F725B4" w:rsidP="00F725B4">
      <w:pPr>
        <w:autoSpaceDE w:val="0"/>
        <w:autoSpaceDN w:val="0"/>
        <w:adjustRightInd w:val="0"/>
        <w:spacing w:before="0"/>
        <w:rPr>
          <w:rFonts w:cs="Arial"/>
        </w:rPr>
      </w:pPr>
      <w:r w:rsidRPr="00464040">
        <w:rPr>
          <w:rFonts w:cs="Arial"/>
        </w:rPr>
        <w:t xml:space="preserve">-ставке од </w:t>
      </w:r>
      <w:r w:rsidR="000950F3">
        <w:rPr>
          <w:rFonts w:cs="Arial"/>
          <w:lang w:val="sr-Cyrl-RS"/>
        </w:rPr>
        <w:t>9</w:t>
      </w:r>
      <w:r w:rsidRPr="00464040">
        <w:rPr>
          <w:rFonts w:cs="Arial"/>
        </w:rPr>
        <w:t xml:space="preserve"> до </w:t>
      </w:r>
      <w:r w:rsidR="00F53491">
        <w:rPr>
          <w:rFonts w:cs="Arial"/>
          <w:lang w:val="sr-Cyrl-RS"/>
        </w:rPr>
        <w:t>1</w:t>
      </w:r>
      <w:r w:rsidR="00F53491">
        <w:rPr>
          <w:rFonts w:cs="Arial"/>
          <w:lang w:val="sr-Latn-RS"/>
        </w:rPr>
        <w:t>7</w:t>
      </w:r>
      <w:r w:rsidR="000950F3">
        <w:rPr>
          <w:rFonts w:cs="Arial"/>
          <w:lang w:val="sr-Cyrl-RS"/>
        </w:rPr>
        <w:t>,</w:t>
      </w:r>
      <w:r w:rsidRPr="00464040">
        <w:rPr>
          <w:rFonts w:cs="Arial"/>
        </w:rPr>
        <w:t xml:space="preserve"> из обрасца Структура цене у року који не  може бити   дужи од </w:t>
      </w:r>
      <w:r w:rsidR="000950F3">
        <w:rPr>
          <w:rFonts w:cs="Arial"/>
          <w:lang w:val="sr-Cyrl-RS"/>
        </w:rPr>
        <w:t>60</w:t>
      </w:r>
      <w:r w:rsidRPr="00464040">
        <w:rPr>
          <w:rFonts w:cs="Arial"/>
        </w:rPr>
        <w:t xml:space="preserve"> к</w:t>
      </w:r>
      <w:r w:rsidR="00627C67">
        <w:rPr>
          <w:rFonts w:cs="Arial"/>
        </w:rPr>
        <w:t xml:space="preserve">алендарских дана од  дана </w:t>
      </w:r>
      <w:r w:rsidR="00627C67">
        <w:rPr>
          <w:rFonts w:cs="Arial"/>
          <w:lang w:val="sr-Cyrl-RS"/>
        </w:rPr>
        <w:t>ступања уговора на снагу</w:t>
      </w:r>
      <w:r w:rsidRPr="00464040">
        <w:rPr>
          <w:rFonts w:cs="Arial"/>
        </w:rPr>
        <w:t>.</w:t>
      </w:r>
    </w:p>
    <w:p w:rsidR="000950F3" w:rsidRDefault="000950F3" w:rsidP="000950F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w:t>
      </w:r>
      <w:r>
        <w:rPr>
          <w:rFonts w:ascii="Arial" w:hAnsi="Arial" w:cs="Arial"/>
        </w:rPr>
        <w:t xml:space="preserve">ставке </w:t>
      </w:r>
      <w:r>
        <w:rPr>
          <w:rFonts w:ascii="Arial" w:hAnsi="Arial" w:cs="Arial"/>
          <w:lang w:val="sr-Cyrl-RS"/>
        </w:rPr>
        <w:t>18</w:t>
      </w:r>
      <w:r>
        <w:rPr>
          <w:rFonts w:ascii="Arial" w:hAnsi="Arial" w:cs="Arial"/>
        </w:rPr>
        <w:t xml:space="preserve"> </w:t>
      </w:r>
      <w:r>
        <w:rPr>
          <w:rFonts w:ascii="Arial" w:hAnsi="Arial" w:cs="Arial"/>
          <w:lang w:val="sr-Cyrl-RS"/>
        </w:rPr>
        <w:t>до</w:t>
      </w:r>
      <w:r w:rsidRPr="00464040">
        <w:rPr>
          <w:rFonts w:ascii="Arial" w:hAnsi="Arial" w:cs="Arial"/>
        </w:rPr>
        <w:t xml:space="preserve"> </w:t>
      </w:r>
      <w:r>
        <w:rPr>
          <w:rFonts w:ascii="Arial" w:hAnsi="Arial" w:cs="Arial"/>
          <w:lang w:val="sr-Cyrl-RS"/>
        </w:rPr>
        <w:t>21,</w:t>
      </w:r>
      <w:r w:rsidRPr="00464040">
        <w:rPr>
          <w:rFonts w:ascii="Arial" w:hAnsi="Arial" w:cs="Arial"/>
        </w:rPr>
        <w:t xml:space="preserve"> из обрасца Структура цене у року који не  може бити   дужи од 30 календарских дана од дана закључења Уговора</w:t>
      </w:r>
    </w:p>
    <w:p w:rsidR="000950F3" w:rsidRDefault="000950F3" w:rsidP="00F725B4">
      <w:pPr>
        <w:pStyle w:val="ListParagraph"/>
        <w:autoSpaceDE w:val="0"/>
        <w:autoSpaceDN w:val="0"/>
        <w:adjustRightInd w:val="0"/>
        <w:spacing w:before="0" w:after="0" w:line="240" w:lineRule="auto"/>
        <w:ind w:left="0"/>
        <w:contextualSpacing w:val="0"/>
        <w:rPr>
          <w:rFonts w:ascii="Arial" w:hAnsi="Arial" w:cs="Arial"/>
          <w:lang w:val="sr-Latn-RS"/>
        </w:rPr>
      </w:pPr>
    </w:p>
    <w:p w:rsidR="00F53491" w:rsidRDefault="00F53491" w:rsidP="00F725B4">
      <w:pPr>
        <w:pStyle w:val="ListParagraph"/>
        <w:autoSpaceDE w:val="0"/>
        <w:autoSpaceDN w:val="0"/>
        <w:adjustRightInd w:val="0"/>
        <w:spacing w:before="0" w:after="0" w:line="240" w:lineRule="auto"/>
        <w:ind w:left="0"/>
        <w:contextualSpacing w:val="0"/>
        <w:rPr>
          <w:rFonts w:ascii="Arial" w:hAnsi="Arial" w:cs="Arial"/>
          <w:lang w:val="sr-Latn-RS"/>
        </w:rPr>
      </w:pPr>
    </w:p>
    <w:p w:rsidR="00F53491" w:rsidRPr="00F53491" w:rsidRDefault="00F53491" w:rsidP="00F725B4">
      <w:pPr>
        <w:pStyle w:val="ListParagraph"/>
        <w:autoSpaceDE w:val="0"/>
        <w:autoSpaceDN w:val="0"/>
        <w:adjustRightInd w:val="0"/>
        <w:spacing w:before="0" w:after="0" w:line="240" w:lineRule="auto"/>
        <w:ind w:left="0"/>
        <w:contextualSpacing w:val="0"/>
        <w:rPr>
          <w:rFonts w:ascii="Arial" w:hAnsi="Arial" w:cs="Arial"/>
          <w:lang w:val="sr-Latn-RS"/>
        </w:rPr>
      </w:pPr>
    </w:p>
    <w:p w:rsidR="006C6FDF" w:rsidRPr="00464040" w:rsidRDefault="003662D4" w:rsidP="000439DF">
      <w:pPr>
        <w:pStyle w:val="Heading10"/>
        <w:numPr>
          <w:ilvl w:val="1"/>
          <w:numId w:val="23"/>
        </w:numPr>
        <w:rPr>
          <w:rFonts w:cs="Arial"/>
          <w:lang w:val="en-US"/>
        </w:rPr>
      </w:pPr>
      <w:r w:rsidRPr="00464040">
        <w:rPr>
          <w:rFonts w:cs="Arial"/>
          <w:lang w:val="en-US"/>
        </w:rPr>
        <w:t>Гарантни рок</w:t>
      </w:r>
    </w:p>
    <w:p w:rsidR="008F195A" w:rsidRPr="00D75E8B" w:rsidRDefault="003662D4" w:rsidP="003662D4">
      <w:pPr>
        <w:spacing w:before="0"/>
        <w:rPr>
          <w:rFonts w:cs="Arial"/>
          <w:lang w:val="sr-Cyrl-RS" w:eastAsia="zh-CN"/>
        </w:rPr>
      </w:pPr>
      <w:r w:rsidRPr="00464040">
        <w:rPr>
          <w:rFonts w:cs="Arial"/>
          <w:lang w:val="sr-Cyrl-RS" w:eastAsia="zh-CN"/>
        </w:rPr>
        <w:t xml:space="preserve">Гарантни рок </w:t>
      </w:r>
      <w:r w:rsidR="008F195A" w:rsidRPr="008F195A">
        <w:t xml:space="preserve"> </w:t>
      </w:r>
      <w:r w:rsidR="008F195A" w:rsidRPr="008F195A">
        <w:rPr>
          <w:rFonts w:cs="Arial"/>
          <w:lang w:eastAsia="zh-CN"/>
        </w:rPr>
        <w:t>не може бити краћи од 12 месеци од дана  уградње а н</w:t>
      </w:r>
      <w:r w:rsidR="00D75E8B">
        <w:rPr>
          <w:rFonts w:cs="Arial"/>
          <w:lang w:eastAsia="zh-CN"/>
        </w:rPr>
        <w:t>е дуже од 18 месеци од испоруке</w:t>
      </w:r>
      <w:r w:rsidR="00D75E8B">
        <w:rPr>
          <w:rFonts w:cs="Arial"/>
          <w:lang w:val="sr-Cyrl-RS" w:eastAsia="zh-CN"/>
        </w:rPr>
        <w:t>.</w:t>
      </w:r>
    </w:p>
    <w:p w:rsidR="006C6FDF" w:rsidRPr="003662D4" w:rsidRDefault="006C6FDF" w:rsidP="003662D4">
      <w:pPr>
        <w:spacing w:before="0"/>
        <w:rPr>
          <w:rFonts w:cs="Arial"/>
          <w:lang w:eastAsia="zh-CN"/>
        </w:rPr>
      </w:pPr>
      <w:r w:rsidRPr="00464040">
        <w:rPr>
          <w:rFonts w:cs="Arial"/>
          <w:lang w:val="sr-Cyrl-CS" w:eastAsia="zh-CN"/>
        </w:rPr>
        <w:t xml:space="preserve">Изабрани </w:t>
      </w:r>
      <w:r w:rsidRPr="00464040">
        <w:rPr>
          <w:rFonts w:cs="Arial"/>
          <w:lang w:eastAsia="zh-CN"/>
        </w:rPr>
        <w:t>Понуђач је дужан да о свом трошку отклони све евентуалне недостатке у току трајања гарантног рока.</w:t>
      </w:r>
      <w:r w:rsidRPr="003662D4">
        <w:rPr>
          <w:rFonts w:cs="Arial"/>
          <w:lang w:eastAsia="zh-CN"/>
        </w:rPr>
        <w:t xml:space="preserve">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3508B5" w:rsidRPr="00C13410" w:rsidRDefault="003508B5" w:rsidP="003508B5">
      <w:pPr>
        <w:pStyle w:val="KDParagraf"/>
        <w:spacing w:before="0"/>
        <w:rPr>
          <w:rFonts w:eastAsia="Calibri" w:cs="Arial"/>
        </w:rPr>
      </w:pPr>
      <w:r w:rsidRPr="00C13410">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w:t>
      </w:r>
      <w:r w:rsidR="00F725B4" w:rsidRPr="00C13410">
        <w:rPr>
          <w:rFonts w:eastAsia="Calibri" w:cs="Arial"/>
          <w:lang w:val="sr-Cyrl-RS"/>
        </w:rPr>
        <w:t xml:space="preserve"> или отпремнице</w:t>
      </w:r>
      <w:r w:rsidRPr="00C13410">
        <w:rPr>
          <w:rFonts w:eastAsia="Calibri" w:cs="Arial"/>
        </w:rPr>
        <w:t xml:space="preserve">, у року </w:t>
      </w:r>
      <w:r w:rsidR="008F18BC" w:rsidRPr="00C13410">
        <w:rPr>
          <w:rFonts w:eastAsia="Calibri" w:cs="Arial"/>
        </w:rPr>
        <w:t xml:space="preserve">до 45 дана </w:t>
      </w:r>
      <w:r w:rsidRPr="00C13410">
        <w:rPr>
          <w:rFonts w:eastAsia="Calibri" w:cs="Arial"/>
        </w:rPr>
        <w:t xml:space="preserve">од дана пријема исправног рачуна.  </w:t>
      </w:r>
    </w:p>
    <w:p w:rsidR="00821916" w:rsidRPr="00F10346" w:rsidRDefault="00821916" w:rsidP="005A3029">
      <w:pPr>
        <w:pStyle w:val="KDParagraf"/>
        <w:spacing w:before="0"/>
        <w:rPr>
          <w:rFonts w:eastAsia="Calibri" w:cs="Arial"/>
          <w:color w:val="00B0F0"/>
          <w:lang w:val="sr-Cyrl-CS"/>
        </w:rPr>
      </w:pPr>
    </w:p>
    <w:p w:rsidR="00F725B4" w:rsidRPr="00F725B4" w:rsidRDefault="00F725B4" w:rsidP="00F725B4">
      <w:pPr>
        <w:autoSpaceDE w:val="0"/>
        <w:autoSpaceDN w:val="0"/>
        <w:adjustRightInd w:val="0"/>
        <w:spacing w:before="0"/>
        <w:ind w:right="-426"/>
        <w:rPr>
          <w:rFonts w:cs="Arial"/>
        </w:rPr>
      </w:pPr>
      <w:r w:rsidRPr="00F725B4">
        <w:rPr>
          <w:rFonts w:cs="Arial"/>
        </w:rPr>
        <w:t xml:space="preserve">Рачун мора да гласи на: Јавно предузеће „Електропривреда Србије“ Београд, огранак ТЕНТ Београд-Обреновац, Богољуба Урошевића 44, ПИБ (103920327)  и мора   бити </w:t>
      </w:r>
      <w:r w:rsidRPr="00F725B4">
        <w:rPr>
          <w:rFonts w:cs="Arial"/>
        </w:rPr>
        <w:lastRenderedPageBreak/>
        <w:t xml:space="preserve">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F725B4" w:rsidRPr="00F725B4" w:rsidRDefault="00F725B4" w:rsidP="00F725B4">
      <w:pPr>
        <w:autoSpaceDE w:val="0"/>
        <w:autoSpaceDN w:val="0"/>
        <w:adjustRightInd w:val="0"/>
        <w:spacing w:before="0"/>
        <w:ind w:right="-426"/>
        <w:rPr>
          <w:rFonts w:cs="Arial"/>
        </w:rPr>
      </w:pPr>
    </w:p>
    <w:p w:rsidR="00F725B4" w:rsidRPr="00F725B4" w:rsidRDefault="00F725B4" w:rsidP="00F725B4">
      <w:pPr>
        <w:autoSpaceDE w:val="0"/>
        <w:autoSpaceDN w:val="0"/>
        <w:adjustRightInd w:val="0"/>
        <w:spacing w:before="0"/>
        <w:ind w:right="-426"/>
        <w:rPr>
          <w:rFonts w:cs="Arial"/>
        </w:rPr>
      </w:pPr>
      <w:r w:rsidRPr="00F725B4">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62EED" w:rsidRDefault="00A62EED" w:rsidP="00F725B4">
      <w:pPr>
        <w:autoSpaceDE w:val="0"/>
        <w:autoSpaceDN w:val="0"/>
        <w:adjustRightInd w:val="0"/>
        <w:spacing w:before="0"/>
        <w:ind w:right="-426"/>
        <w:rPr>
          <w:rFonts w:cs="Arial"/>
          <w:lang w:val="sr-Cyrl-RS"/>
        </w:rPr>
      </w:pPr>
    </w:p>
    <w:p w:rsidR="00D75E8B" w:rsidRDefault="00D75E8B" w:rsidP="00F725B4">
      <w:pPr>
        <w:autoSpaceDE w:val="0"/>
        <w:autoSpaceDN w:val="0"/>
        <w:adjustRightInd w:val="0"/>
        <w:spacing w:before="0"/>
        <w:ind w:right="-426"/>
        <w:rPr>
          <w:rFonts w:cs="Arial"/>
          <w:lang w:val="sr-Cyrl-RS"/>
        </w:rPr>
      </w:pPr>
    </w:p>
    <w:p w:rsidR="00D75E8B" w:rsidRPr="00D75E8B" w:rsidRDefault="00D75E8B" w:rsidP="00F725B4">
      <w:pPr>
        <w:autoSpaceDE w:val="0"/>
        <w:autoSpaceDN w:val="0"/>
        <w:adjustRightInd w:val="0"/>
        <w:spacing w:before="0"/>
        <w:ind w:right="-426"/>
        <w:rPr>
          <w:rFonts w:eastAsia="Calibri" w:cs="Arial"/>
          <w:lang w:val="sr-Cyrl-RS"/>
        </w:rPr>
      </w:pPr>
    </w:p>
    <w:p w:rsidR="008D2B23" w:rsidRPr="00F10346" w:rsidRDefault="008D2B23" w:rsidP="000439DF">
      <w:pPr>
        <w:pStyle w:val="KDPodnaslov2"/>
        <w:numPr>
          <w:ilvl w:val="1"/>
          <w:numId w:val="25"/>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C13410">
        <w:rPr>
          <w:rFonts w:cs="Arial"/>
          <w:lang w:val="sr-Cyrl-RS"/>
        </w:rPr>
        <w:t>60</w:t>
      </w:r>
      <w:r w:rsidRPr="00C13410">
        <w:rPr>
          <w:rFonts w:cs="Arial"/>
          <w:lang w:val="ru-RU"/>
        </w:rPr>
        <w:t xml:space="preserve"> (словима:</w:t>
      </w:r>
      <w:r w:rsidR="00C13410" w:rsidRPr="00C13410">
        <w:rPr>
          <w:rFonts w:cs="Arial"/>
          <w:lang w:val="sr-Cyrl-RS"/>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2C07C8" w:rsidRPr="00E3605F" w:rsidRDefault="002C07C8" w:rsidP="002C07C8">
      <w:pPr>
        <w:pStyle w:val="KDPodnaslov2"/>
        <w:numPr>
          <w:ilvl w:val="1"/>
          <w:numId w:val="25"/>
        </w:numPr>
        <w:spacing w:before="0"/>
        <w:jc w:val="both"/>
        <w:rPr>
          <w:rFonts w:cs="Arial"/>
        </w:rPr>
      </w:pPr>
      <w:bookmarkStart w:id="235" w:name="_Toc441651593"/>
      <w:bookmarkStart w:id="236" w:name="_Toc442559904"/>
      <w:r w:rsidRPr="00E3605F">
        <w:rPr>
          <w:rFonts w:cs="Arial"/>
        </w:rPr>
        <w:t>Средства финансијског обезбеђења</w:t>
      </w:r>
      <w:bookmarkEnd w:id="235"/>
      <w:bookmarkEnd w:id="236"/>
    </w:p>
    <w:p w:rsidR="002C07C8" w:rsidRPr="00E3605F" w:rsidRDefault="002C07C8" w:rsidP="002C07C8">
      <w:pPr>
        <w:rPr>
          <w:rFonts w:eastAsia="TimesNewRomanPSMT" w:cs="Arial"/>
          <w:bCs/>
          <w:iCs/>
        </w:rPr>
      </w:pPr>
      <w:r w:rsidRPr="00E3605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C07C8" w:rsidRPr="00E3605F" w:rsidRDefault="002C07C8" w:rsidP="002C07C8">
      <w:pPr>
        <w:rPr>
          <w:rFonts w:eastAsia="TimesNewRomanPSMT" w:cs="Arial"/>
          <w:bCs/>
          <w:iCs/>
        </w:rPr>
      </w:pPr>
      <w:r w:rsidRPr="00E3605F">
        <w:rPr>
          <w:rFonts w:eastAsia="TimesNewRomanPSMT" w:cs="Arial"/>
          <w:bCs/>
          <w:iCs/>
        </w:rPr>
        <w:t>Члан групе понуђача може бити налогодавац средства финансијског обезбеђења.</w:t>
      </w:r>
    </w:p>
    <w:p w:rsidR="002C07C8" w:rsidRPr="00E3605F" w:rsidRDefault="002C07C8" w:rsidP="002C07C8">
      <w:pPr>
        <w:rPr>
          <w:rFonts w:eastAsia="TimesNewRomanPSMT" w:cs="Arial"/>
          <w:bCs/>
          <w:iCs/>
        </w:rPr>
      </w:pPr>
      <w:r w:rsidRPr="00E3605F">
        <w:rPr>
          <w:rFonts w:eastAsia="TimesNewRomanPSMT" w:cs="Arial"/>
          <w:bCs/>
          <w:iCs/>
        </w:rPr>
        <w:t>Средства финансијског обезбеђења морају да буду у валути у којој је и понуда.</w:t>
      </w:r>
    </w:p>
    <w:p w:rsidR="002C07C8" w:rsidRPr="00E3605F" w:rsidRDefault="002C07C8" w:rsidP="002C07C8">
      <w:pPr>
        <w:rPr>
          <w:rFonts w:eastAsia="TimesNewRomanPSMT" w:cs="Arial"/>
          <w:bCs/>
          <w:iCs/>
        </w:rPr>
      </w:pPr>
      <w:r w:rsidRPr="00E3605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2C07C8" w:rsidRPr="00F10346" w:rsidRDefault="002C07C8" w:rsidP="002C07C8">
      <w:pPr>
        <w:pStyle w:val="KDParagraf"/>
        <w:spacing w:before="0"/>
        <w:rPr>
          <w:rFonts w:cs="Arial"/>
          <w:color w:val="00B0F0"/>
        </w:rPr>
      </w:pPr>
    </w:p>
    <w:p w:rsidR="002C07C8" w:rsidRPr="0012172F" w:rsidRDefault="002C07C8" w:rsidP="002C07C8">
      <w:pPr>
        <w:jc w:val="center"/>
        <w:rPr>
          <w:rFonts w:cs="Arial"/>
          <w:b/>
        </w:rPr>
      </w:pPr>
      <w:r w:rsidRPr="0012172F">
        <w:rPr>
          <w:rFonts w:cs="Arial"/>
          <w:b/>
        </w:rPr>
        <w:t>6.17.1. Средство обезбеђења за озбиљност понуде</w:t>
      </w:r>
    </w:p>
    <w:p w:rsidR="002C07C8" w:rsidRPr="0012172F" w:rsidRDefault="002C07C8" w:rsidP="002C07C8">
      <w:pPr>
        <w:rPr>
          <w:rFonts w:cs="Arial"/>
        </w:rPr>
      </w:pPr>
      <w:r w:rsidRPr="0012172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2C07C8" w:rsidRPr="0012172F" w:rsidRDefault="002C07C8" w:rsidP="002C07C8">
      <w:pPr>
        <w:rPr>
          <w:rFonts w:cs="Arial"/>
        </w:rPr>
      </w:pPr>
      <w:r w:rsidRPr="0012172F">
        <w:rPr>
          <w:rFonts w:cs="Arial"/>
        </w:rPr>
        <w:t xml:space="preserve">Износ средства обезбеђења за озбиљност понуде је </w:t>
      </w:r>
      <w:r w:rsidRPr="0012172F">
        <w:rPr>
          <w:rFonts w:cs="Arial"/>
          <w:lang w:val="sr-Cyrl-RS"/>
        </w:rPr>
        <w:t>најмање</w:t>
      </w:r>
      <w:r w:rsidRPr="0012172F">
        <w:rPr>
          <w:rFonts w:cs="Arial"/>
        </w:rPr>
        <w:t xml:space="preserve"> </w:t>
      </w:r>
      <w:r>
        <w:rPr>
          <w:rFonts w:cs="Arial"/>
          <w:lang w:val="sr-Cyrl-RS"/>
        </w:rPr>
        <w:t>10</w:t>
      </w:r>
      <w:r w:rsidRPr="0012172F">
        <w:rPr>
          <w:rFonts w:cs="Arial"/>
        </w:rPr>
        <w:t>% вредности понуде без ПДВ.</w:t>
      </w:r>
    </w:p>
    <w:p w:rsidR="002C07C8" w:rsidRPr="0012172F" w:rsidRDefault="002C07C8" w:rsidP="002C07C8">
      <w:pPr>
        <w:rPr>
          <w:rFonts w:cs="Arial"/>
        </w:rPr>
      </w:pPr>
      <w:r w:rsidRPr="0012172F">
        <w:rPr>
          <w:rFonts w:cs="Arial"/>
        </w:rPr>
        <w:t>Основи за наплату средства обезбеђења за озбиљност понуде су:</w:t>
      </w:r>
    </w:p>
    <w:p w:rsidR="002C07C8" w:rsidRPr="0012172F" w:rsidRDefault="002C07C8" w:rsidP="002C07C8">
      <w:pPr>
        <w:rPr>
          <w:rFonts w:cs="Arial"/>
        </w:rPr>
      </w:pPr>
      <w:r w:rsidRPr="0012172F">
        <w:rPr>
          <w:rFonts w:cs="Arial"/>
        </w:rPr>
        <w:t>- уколико понуђач након истека рока за подношење понуда повуче, опозове или измени своју понуду;</w:t>
      </w:r>
    </w:p>
    <w:p w:rsidR="002C07C8" w:rsidRPr="00E41F21" w:rsidRDefault="002C07C8" w:rsidP="002C07C8">
      <w:pPr>
        <w:rPr>
          <w:rFonts w:cs="Arial"/>
          <w:lang w:val="sr-Cyrl-RS"/>
        </w:rPr>
      </w:pPr>
      <w:r w:rsidRPr="0012172F">
        <w:rPr>
          <w:rFonts w:cs="Arial"/>
        </w:rPr>
        <w:t>- уколико понуђач коме је додељен уговор благовремено не потпише уговор о јавној набавци;</w:t>
      </w:r>
    </w:p>
    <w:p w:rsidR="002C07C8" w:rsidRPr="0012172F" w:rsidRDefault="002C07C8" w:rsidP="002C07C8">
      <w:pPr>
        <w:jc w:val="center"/>
        <w:rPr>
          <w:rFonts w:cs="Arial"/>
          <w:b/>
        </w:rPr>
      </w:pPr>
      <w:r w:rsidRPr="0012172F">
        <w:rPr>
          <w:rFonts w:cs="Arial"/>
          <w:b/>
        </w:rPr>
        <w:t>6.17.2. Средство обезбеђења за добро извршење посла</w:t>
      </w:r>
    </w:p>
    <w:p w:rsidR="002C07C8" w:rsidRPr="0012172F" w:rsidRDefault="002C07C8" w:rsidP="002C07C8">
      <w:pPr>
        <w:rPr>
          <w:rFonts w:cs="Arial"/>
        </w:rPr>
      </w:pPr>
      <w:r w:rsidRPr="0012172F">
        <w:rPr>
          <w:rFonts w:cs="Arial"/>
        </w:rPr>
        <w:t xml:space="preserve">Рок важења средства обезбеђења за добро извршење посла мора да буде минимум 30 календарских </w:t>
      </w:r>
      <w:r>
        <w:rPr>
          <w:rFonts w:cs="Arial"/>
        </w:rPr>
        <w:t xml:space="preserve">дана дужи од рока </w:t>
      </w:r>
      <w:r w:rsidRPr="0012172F">
        <w:rPr>
          <w:rFonts w:cs="Arial"/>
          <w:lang w:val="sr-Cyrl-CS"/>
        </w:rPr>
        <w:t xml:space="preserve"> одређеног за коначно извршење посла</w:t>
      </w:r>
      <w:r w:rsidRPr="0012172F">
        <w:rPr>
          <w:rFonts w:cs="Arial"/>
        </w:rPr>
        <w:t>.</w:t>
      </w:r>
    </w:p>
    <w:p w:rsidR="002C07C8" w:rsidRPr="0012172F" w:rsidRDefault="002C07C8" w:rsidP="002C07C8">
      <w:pPr>
        <w:rPr>
          <w:rFonts w:cs="Arial"/>
        </w:rPr>
      </w:pPr>
      <w:r w:rsidRPr="0012172F">
        <w:rPr>
          <w:rFonts w:cs="Arial"/>
        </w:rPr>
        <w:t>Износ средства обезбеђења за добро извршење посла је 10% од вредности уговора без ПДВ.</w:t>
      </w:r>
    </w:p>
    <w:p w:rsidR="002C07C8" w:rsidRPr="0012172F" w:rsidRDefault="002C07C8" w:rsidP="002C07C8">
      <w:pPr>
        <w:rPr>
          <w:rFonts w:cs="Arial"/>
        </w:rPr>
      </w:pPr>
      <w:r w:rsidRPr="0012172F">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2C07C8" w:rsidRPr="0012172F" w:rsidRDefault="002C07C8" w:rsidP="002C07C8">
      <w:pPr>
        <w:jc w:val="center"/>
        <w:rPr>
          <w:rFonts w:cs="Arial"/>
          <w:b/>
        </w:rPr>
      </w:pPr>
      <w:r w:rsidRPr="0012172F">
        <w:rPr>
          <w:rFonts w:cs="Arial"/>
          <w:b/>
        </w:rPr>
        <w:t>6.17.3. Средство обезбеђења за отклањање недостатака у гарантном року</w:t>
      </w:r>
    </w:p>
    <w:p w:rsidR="002C07C8" w:rsidRPr="0012172F" w:rsidRDefault="002C07C8" w:rsidP="002C07C8">
      <w:pPr>
        <w:rPr>
          <w:rFonts w:cs="Arial"/>
        </w:rPr>
      </w:pPr>
      <w:r w:rsidRPr="0012172F">
        <w:rPr>
          <w:rFonts w:cs="Arial"/>
        </w:rPr>
        <w:lastRenderedPageBreak/>
        <w:t>Рок важења средства обезбеђења за отклањање недостатака у гарантном року мора да буде 30 календарских дана дужи од гарантног рока.</w:t>
      </w:r>
    </w:p>
    <w:p w:rsidR="002C07C8" w:rsidRPr="0012172F" w:rsidRDefault="002C07C8" w:rsidP="002C07C8">
      <w:pPr>
        <w:rPr>
          <w:rFonts w:cs="Arial"/>
        </w:rPr>
      </w:pPr>
      <w:r w:rsidRPr="0012172F">
        <w:rPr>
          <w:rFonts w:cs="Arial"/>
        </w:rPr>
        <w:t>Износ средства обезбеђења за за отклањање недостатака у гарантном року је 5% од вредности уговора без ПДВ-а.</w:t>
      </w:r>
    </w:p>
    <w:p w:rsidR="002C07C8" w:rsidRPr="0012172F" w:rsidRDefault="002C07C8" w:rsidP="002C07C8">
      <w:pPr>
        <w:rPr>
          <w:rFonts w:cs="Arial"/>
        </w:rPr>
      </w:pPr>
      <w:r w:rsidRPr="0012172F">
        <w:rPr>
          <w:rFonts w:cs="Arial"/>
        </w:rPr>
        <w:t>Основ за наплату средства обезбеђења за отклањање недостатака у гарантном року је:</w:t>
      </w:r>
    </w:p>
    <w:p w:rsidR="002C07C8" w:rsidRPr="0012172F" w:rsidRDefault="002C07C8" w:rsidP="002C07C8">
      <w:pPr>
        <w:rPr>
          <w:rFonts w:cs="Arial"/>
        </w:rPr>
      </w:pPr>
      <w:r w:rsidRPr="0012172F">
        <w:rPr>
          <w:rFonts w:cs="Arial"/>
        </w:rPr>
        <w:t>случај да друга уговорна страна не отклони недостатке у гарантном року.</w:t>
      </w:r>
    </w:p>
    <w:p w:rsidR="002C07C8" w:rsidRPr="0012172F" w:rsidRDefault="002C07C8" w:rsidP="002C07C8">
      <w:pPr>
        <w:pStyle w:val="KDKomentar"/>
        <w:spacing w:before="0"/>
        <w:rPr>
          <w:rFonts w:cs="Arial"/>
          <w:i w:val="0"/>
          <w:color w:val="auto"/>
          <w:sz w:val="22"/>
          <w:szCs w:val="22"/>
        </w:rPr>
      </w:pPr>
    </w:p>
    <w:p w:rsidR="002C07C8" w:rsidRPr="0012172F" w:rsidRDefault="002C07C8" w:rsidP="002C07C8">
      <w:pPr>
        <w:spacing w:before="0"/>
        <w:rPr>
          <w:rFonts w:cs="Arial"/>
          <w:lang w:val="ru-RU"/>
        </w:rPr>
      </w:pPr>
      <w:r w:rsidRPr="0012172F">
        <w:rPr>
          <w:rFonts w:cs="Arial"/>
          <w:lang w:val="ru-RU"/>
        </w:rPr>
        <w:t>Понуђач је дужан да достави следећа средства финансијског обезбеђења:</w:t>
      </w:r>
    </w:p>
    <w:p w:rsidR="002C07C8" w:rsidRPr="000B5E06" w:rsidRDefault="002C07C8" w:rsidP="002C07C8">
      <w:pPr>
        <w:spacing w:before="0"/>
        <w:rPr>
          <w:rFonts w:cs="Arial"/>
          <w:color w:val="00B0F0"/>
          <w:lang w:val="ru-RU"/>
        </w:rPr>
      </w:pPr>
    </w:p>
    <w:p w:rsidR="002C07C8" w:rsidRPr="0012172F" w:rsidRDefault="002C07C8" w:rsidP="002C07C8">
      <w:pPr>
        <w:pStyle w:val="ListParagraph"/>
        <w:tabs>
          <w:tab w:val="center" w:pos="4514"/>
        </w:tabs>
        <w:spacing w:before="0" w:after="0" w:line="240" w:lineRule="auto"/>
        <w:ind w:left="0"/>
        <w:rPr>
          <w:rFonts w:ascii="Arial" w:hAnsi="Arial" w:cs="Arial"/>
          <w:b/>
          <w:u w:val="single"/>
        </w:rPr>
      </w:pPr>
      <w:r w:rsidRPr="0012172F">
        <w:rPr>
          <w:rFonts w:ascii="Arial" w:hAnsi="Arial" w:cs="Arial"/>
          <w:b/>
          <w:u w:val="single"/>
        </w:rPr>
        <w:t>У понуди:</w:t>
      </w:r>
    </w:p>
    <w:p w:rsidR="002C07C8" w:rsidRPr="0012172F" w:rsidRDefault="002C07C8" w:rsidP="002C07C8">
      <w:pPr>
        <w:pStyle w:val="KDPodnaslov3"/>
        <w:keepNext w:val="0"/>
        <w:spacing w:before="0"/>
        <w:ind w:left="851"/>
        <w:rPr>
          <w:rFonts w:cs="Arial"/>
          <w:b/>
        </w:rPr>
      </w:pPr>
      <w:bookmarkStart w:id="237" w:name="_Toc441651594"/>
      <w:bookmarkStart w:id="238" w:name="_Toc442559905"/>
    </w:p>
    <w:p w:rsidR="002C07C8" w:rsidRPr="0012172F" w:rsidRDefault="002C07C8" w:rsidP="002C07C8">
      <w:pPr>
        <w:pStyle w:val="KDPodnaslov3"/>
        <w:keepNext w:val="0"/>
        <w:spacing w:before="0"/>
        <w:ind w:left="851"/>
        <w:rPr>
          <w:rFonts w:cs="Arial"/>
          <w:b/>
        </w:rPr>
      </w:pPr>
      <w:r w:rsidRPr="0012172F">
        <w:rPr>
          <w:rFonts w:cs="Arial"/>
          <w:b/>
        </w:rPr>
        <w:t>Банкарска гаранција за озбиљност понуде</w:t>
      </w:r>
      <w:bookmarkEnd w:id="237"/>
      <w:bookmarkEnd w:id="238"/>
    </w:p>
    <w:p w:rsidR="002C07C8" w:rsidRPr="0012172F" w:rsidRDefault="002C07C8" w:rsidP="002C07C8">
      <w:pPr>
        <w:rPr>
          <w:rFonts w:cs="Arial"/>
        </w:rPr>
      </w:pPr>
      <w:r w:rsidRPr="0012172F">
        <w:rPr>
          <w:rFonts w:cs="Arial"/>
        </w:rPr>
        <w:t xml:space="preserve">Понуђач доставља оригинал банкарску гаранцију за озбиљност понуде у висини од </w:t>
      </w:r>
      <w:r>
        <w:rPr>
          <w:rFonts w:cs="Arial"/>
          <w:lang w:val="sr-Cyrl-RS"/>
        </w:rPr>
        <w:t>10</w:t>
      </w:r>
      <w:r w:rsidRPr="0012172F">
        <w:rPr>
          <w:rFonts w:cs="Arial"/>
        </w:rPr>
        <w:t>% вредности понудe, без ПДВ.</w:t>
      </w:r>
    </w:p>
    <w:p w:rsidR="002C07C8" w:rsidRPr="0012172F" w:rsidRDefault="002C07C8" w:rsidP="002C07C8">
      <w:pPr>
        <w:rPr>
          <w:rFonts w:cs="Arial"/>
        </w:rPr>
      </w:pPr>
      <w:r w:rsidRPr="0012172F">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C07C8" w:rsidRPr="0012172F" w:rsidRDefault="002C07C8" w:rsidP="002C07C8">
      <w:pPr>
        <w:rPr>
          <w:rFonts w:cs="Arial"/>
        </w:rPr>
      </w:pPr>
      <w:r w:rsidRPr="0012172F">
        <w:rPr>
          <w:rFonts w:cs="Arial"/>
        </w:rPr>
        <w:t xml:space="preserve">Наручилац ће уновчити гаранцију за озбиљност понуде дату уз понуду уколико: </w:t>
      </w:r>
    </w:p>
    <w:p w:rsidR="002C07C8" w:rsidRPr="0012172F" w:rsidRDefault="002C07C8" w:rsidP="002C07C8">
      <w:pPr>
        <w:numPr>
          <w:ilvl w:val="0"/>
          <w:numId w:val="14"/>
        </w:numPr>
        <w:spacing w:before="0"/>
        <w:ind w:left="993" w:hanging="142"/>
        <w:rPr>
          <w:rFonts w:cs="Arial"/>
        </w:rPr>
      </w:pPr>
      <w:r w:rsidRPr="0012172F">
        <w:rPr>
          <w:rFonts w:cs="Arial"/>
        </w:rPr>
        <w:t>понуђач након истека рока за подношење понуда повуче, опозове или измени своју понуду или</w:t>
      </w:r>
    </w:p>
    <w:p w:rsidR="002C07C8" w:rsidRPr="0012172F" w:rsidRDefault="002C07C8" w:rsidP="002C07C8">
      <w:pPr>
        <w:numPr>
          <w:ilvl w:val="0"/>
          <w:numId w:val="14"/>
        </w:numPr>
        <w:spacing w:before="0"/>
        <w:ind w:left="993" w:hanging="142"/>
        <w:rPr>
          <w:rFonts w:cs="Arial"/>
        </w:rPr>
      </w:pPr>
      <w:r w:rsidRPr="0012172F">
        <w:rPr>
          <w:rFonts w:cs="Arial"/>
        </w:rPr>
        <w:t xml:space="preserve">понуђач коме је додељен уговор благовремено не потпише уговор о јавној набавци или </w:t>
      </w:r>
    </w:p>
    <w:p w:rsidR="002C07C8" w:rsidRPr="0012172F" w:rsidRDefault="002C07C8" w:rsidP="002C07C8">
      <w:pPr>
        <w:numPr>
          <w:ilvl w:val="0"/>
          <w:numId w:val="14"/>
        </w:numPr>
        <w:spacing w:before="0"/>
        <w:ind w:left="993" w:hanging="142"/>
        <w:rPr>
          <w:rFonts w:cs="Arial"/>
        </w:rPr>
      </w:pPr>
      <w:r w:rsidRPr="0012172F">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C07C8" w:rsidRPr="0012172F" w:rsidRDefault="002C07C8" w:rsidP="002C07C8">
      <w:pPr>
        <w:rPr>
          <w:rFonts w:cs="Arial"/>
        </w:rPr>
      </w:pPr>
      <w:r w:rsidRPr="0012172F">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C07C8" w:rsidRPr="0012172F" w:rsidRDefault="002C07C8" w:rsidP="002C07C8">
      <w:pPr>
        <w:rPr>
          <w:rFonts w:cs="Arial"/>
        </w:rPr>
      </w:pPr>
      <w:r w:rsidRPr="0012172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C07C8" w:rsidRPr="006600EC" w:rsidRDefault="002C07C8" w:rsidP="002C07C8">
      <w:pPr>
        <w:rPr>
          <w:rFonts w:cs="Arial"/>
        </w:rPr>
      </w:pPr>
      <w:r w:rsidRPr="0012172F">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2C07C8" w:rsidRPr="0012172F" w:rsidRDefault="002C07C8" w:rsidP="002C07C8">
      <w:pPr>
        <w:spacing w:before="0"/>
        <w:ind w:left="851"/>
        <w:rPr>
          <w:rFonts w:cs="Arial"/>
        </w:rPr>
      </w:pPr>
    </w:p>
    <w:p w:rsidR="002C07C8" w:rsidRPr="00036E87" w:rsidRDefault="002C07C8" w:rsidP="002C07C8">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з потписан</w:t>
      </w:r>
      <w:r>
        <w:rPr>
          <w:rFonts w:ascii="Arial" w:hAnsi="Arial" w:cs="Arial"/>
          <w:b/>
          <w:u w:val="single"/>
        </w:rPr>
        <w:t xml:space="preserve"> </w:t>
      </w:r>
      <w:r>
        <w:rPr>
          <w:rFonts w:ascii="Arial" w:hAnsi="Arial" w:cs="Arial"/>
          <w:b/>
          <w:u w:val="single"/>
          <w:lang w:val="sr-Cyrl-RS"/>
        </w:rPr>
        <w:t>у</w:t>
      </w:r>
      <w:r>
        <w:rPr>
          <w:rFonts w:ascii="Arial" w:hAnsi="Arial" w:cs="Arial"/>
          <w:b/>
          <w:u w:val="single"/>
        </w:rPr>
        <w:t>говор</w:t>
      </w:r>
    </w:p>
    <w:p w:rsidR="002C07C8" w:rsidRPr="0012172F" w:rsidRDefault="002C07C8" w:rsidP="002C07C8">
      <w:pPr>
        <w:pStyle w:val="ListParagraph"/>
        <w:spacing w:before="0" w:after="0" w:line="240" w:lineRule="auto"/>
        <w:ind w:left="0"/>
        <w:rPr>
          <w:rFonts w:ascii="Arial" w:hAnsi="Arial" w:cs="Arial"/>
          <w:b/>
          <w:u w:val="single"/>
        </w:rPr>
      </w:pPr>
    </w:p>
    <w:p w:rsidR="002C07C8" w:rsidRPr="0012172F" w:rsidRDefault="002C07C8" w:rsidP="002C07C8">
      <w:pPr>
        <w:pStyle w:val="KDPodnaslov3"/>
        <w:keepNext w:val="0"/>
        <w:spacing w:before="0"/>
        <w:rPr>
          <w:rFonts w:cs="Arial"/>
          <w:b/>
        </w:rPr>
      </w:pPr>
      <w:bookmarkStart w:id="239" w:name="_Toc441651598"/>
      <w:bookmarkStart w:id="240" w:name="_Toc442559909"/>
      <w:r w:rsidRPr="0012172F">
        <w:rPr>
          <w:rFonts w:cs="Arial"/>
          <w:b/>
        </w:rPr>
        <w:t>Банкарска гаранција за добро извршење посла</w:t>
      </w:r>
      <w:bookmarkEnd w:id="239"/>
      <w:bookmarkEnd w:id="240"/>
    </w:p>
    <w:p w:rsidR="002C07C8" w:rsidRPr="0012172F" w:rsidRDefault="002C07C8" w:rsidP="002C07C8">
      <w:pPr>
        <w:rPr>
          <w:rFonts w:cs="Arial"/>
        </w:rPr>
      </w:pPr>
      <w:r w:rsidRPr="0012172F">
        <w:rPr>
          <w:rFonts w:cs="Arial"/>
        </w:rPr>
        <w:t>Изабрани понуђач је дужан да у тренутку закључења</w:t>
      </w:r>
      <w:r>
        <w:rPr>
          <w:rFonts w:cs="Arial"/>
        </w:rPr>
        <w:t xml:space="preserve"> Уговора</w:t>
      </w:r>
      <w:r w:rsidRPr="0012172F">
        <w:rPr>
          <w:rFonts w:cs="Arial"/>
        </w:rPr>
        <w:t xml:space="preserve"> као средство финансијског обезбеђења за добро извршење посла преда Наручиоцу банкарску гаранцију за добро извршење посла.</w:t>
      </w:r>
    </w:p>
    <w:p w:rsidR="002C07C8" w:rsidRPr="0012172F" w:rsidRDefault="002C07C8" w:rsidP="002C07C8">
      <w:pPr>
        <w:rPr>
          <w:rFonts w:cs="Arial"/>
        </w:rPr>
      </w:pPr>
      <w:r w:rsidRPr="0012172F">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C07C8" w:rsidRPr="0012172F" w:rsidRDefault="002C07C8" w:rsidP="002C07C8">
      <w:pPr>
        <w:rPr>
          <w:rFonts w:cs="Arial"/>
        </w:rPr>
      </w:pPr>
      <w:r w:rsidRPr="0012172F">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2C07C8" w:rsidRPr="0012172F" w:rsidRDefault="002C07C8" w:rsidP="002C07C8">
      <w:pPr>
        <w:rPr>
          <w:rFonts w:cs="Arial"/>
        </w:rPr>
      </w:pPr>
      <w:r w:rsidRPr="0012172F">
        <w:rPr>
          <w:rFonts w:cs="Arial"/>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C07C8" w:rsidRPr="0012172F" w:rsidRDefault="002C07C8" w:rsidP="002C07C8">
      <w:pPr>
        <w:rPr>
          <w:rFonts w:cs="Arial"/>
        </w:rPr>
      </w:pPr>
      <w:r w:rsidRPr="0012172F">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C07C8" w:rsidRPr="0012172F" w:rsidRDefault="002C07C8" w:rsidP="002C07C8">
      <w:pPr>
        <w:rPr>
          <w:rFonts w:cs="Arial"/>
        </w:rPr>
      </w:pPr>
      <w:r w:rsidRPr="0012172F">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C07C8" w:rsidRPr="0012172F" w:rsidRDefault="002C07C8" w:rsidP="002C07C8">
      <w:pPr>
        <w:rPr>
          <w:rFonts w:cs="Arial"/>
        </w:rPr>
      </w:pPr>
      <w:r w:rsidRPr="0012172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2C07C8" w:rsidRPr="0012172F" w:rsidRDefault="002C07C8" w:rsidP="002C07C8">
      <w:pPr>
        <w:tabs>
          <w:tab w:val="left" w:pos="1786"/>
        </w:tabs>
        <w:spacing w:before="0"/>
        <w:ind w:left="1418" w:right="-6" w:hanging="567"/>
        <w:jc w:val="center"/>
        <w:rPr>
          <w:rFonts w:cs="Arial"/>
        </w:rPr>
      </w:pPr>
    </w:p>
    <w:p w:rsidR="002C07C8" w:rsidRPr="0012172F" w:rsidRDefault="002C07C8" w:rsidP="002C07C8">
      <w:pPr>
        <w:spacing w:before="0"/>
        <w:ind w:left="851"/>
        <w:rPr>
          <w:rFonts w:cs="Arial"/>
        </w:rPr>
      </w:pPr>
    </w:p>
    <w:p w:rsidR="002C07C8" w:rsidRPr="0012172F" w:rsidRDefault="002C07C8" w:rsidP="002C07C8">
      <w:pPr>
        <w:pStyle w:val="ListParagraph"/>
        <w:spacing w:before="0" w:after="0" w:line="240" w:lineRule="auto"/>
        <w:ind w:left="0"/>
        <w:rPr>
          <w:rFonts w:ascii="Arial" w:hAnsi="Arial" w:cs="Arial"/>
          <w:b/>
          <w:u w:val="single"/>
        </w:rPr>
      </w:pPr>
      <w:r w:rsidRPr="0012172F">
        <w:rPr>
          <w:rFonts w:ascii="Arial" w:hAnsi="Arial" w:cs="Arial"/>
          <w:b/>
          <w:u w:val="single"/>
        </w:rPr>
        <w:t xml:space="preserve">  По потписивању записника о примопредаји предмета Уговора</w:t>
      </w:r>
    </w:p>
    <w:p w:rsidR="002C07C8" w:rsidRPr="0012172F" w:rsidRDefault="002C07C8" w:rsidP="002C07C8">
      <w:pPr>
        <w:spacing w:before="0"/>
        <w:ind w:left="851"/>
        <w:rPr>
          <w:rFonts w:cs="Arial"/>
        </w:rPr>
      </w:pPr>
    </w:p>
    <w:p w:rsidR="002C07C8" w:rsidRPr="0012172F" w:rsidRDefault="002C07C8" w:rsidP="002C07C8">
      <w:pPr>
        <w:pStyle w:val="KDPodnaslov3"/>
        <w:keepNext w:val="0"/>
        <w:spacing w:before="0"/>
        <w:ind w:left="851"/>
        <w:rPr>
          <w:rFonts w:eastAsia="TimesNewRomanPSMT" w:cs="Arial"/>
          <w:b/>
          <w:bCs/>
          <w:iCs/>
        </w:rPr>
      </w:pPr>
      <w:bookmarkStart w:id="241" w:name="_Toc441651600"/>
      <w:bookmarkStart w:id="242" w:name="_Toc442559911"/>
      <w:r w:rsidRPr="0012172F">
        <w:rPr>
          <w:rFonts w:eastAsia="TimesNewRomanPSMT" w:cs="Arial"/>
          <w:b/>
          <w:bCs/>
          <w:iCs/>
        </w:rPr>
        <w:t>Банкарску гаранцију за отклањање грешака у гарантном року</w:t>
      </w:r>
      <w:bookmarkEnd w:id="241"/>
      <w:bookmarkEnd w:id="242"/>
    </w:p>
    <w:p w:rsidR="002C07C8" w:rsidRPr="0012172F" w:rsidRDefault="002C07C8" w:rsidP="002C07C8">
      <w:pPr>
        <w:rPr>
          <w:rFonts w:cs="Arial"/>
        </w:rPr>
      </w:pPr>
      <w:bookmarkStart w:id="243" w:name="_Toc441651601"/>
      <w:bookmarkStart w:id="244" w:name="_Toc442559912"/>
      <w:r w:rsidRPr="0012172F">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2C07C8" w:rsidRPr="0012172F" w:rsidRDefault="002C07C8" w:rsidP="002C07C8">
      <w:pPr>
        <w:rPr>
          <w:rFonts w:cs="Arial"/>
        </w:rPr>
      </w:pPr>
      <w:r w:rsidRPr="0012172F">
        <w:rPr>
          <w:rFonts w:cs="Arial"/>
        </w:rPr>
        <w:t>Банкарска гаранција за отклањање недостатака у гарантном року, доставља се  у тренутку примопредаје/испоруке предме</w:t>
      </w:r>
      <w:r>
        <w:rPr>
          <w:rFonts w:cs="Arial"/>
        </w:rPr>
        <w:t>та</w:t>
      </w:r>
      <w:r>
        <w:rPr>
          <w:rFonts w:cs="Arial"/>
          <w:lang w:val="sr-Cyrl-RS"/>
        </w:rPr>
        <w:t>.</w:t>
      </w:r>
      <w:r w:rsidRPr="0012172F">
        <w:rPr>
          <w:rFonts w:cs="Arial"/>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2C07C8" w:rsidRPr="0012172F" w:rsidRDefault="002C07C8" w:rsidP="002C07C8">
      <w:pPr>
        <w:rPr>
          <w:rFonts w:cs="Arial"/>
        </w:rPr>
      </w:pPr>
      <w:r w:rsidRPr="0012172F">
        <w:rPr>
          <w:rFonts w:cs="Arial"/>
        </w:rPr>
        <w:t>Ако се за време трајања уговора промене рокови за извршење уговорне обавезе, важност банкарске гаранције мора да се продужи.</w:t>
      </w:r>
    </w:p>
    <w:p w:rsidR="002C07C8" w:rsidRPr="0012172F" w:rsidRDefault="002C07C8" w:rsidP="002C07C8">
      <w:pPr>
        <w:rPr>
          <w:rFonts w:cs="Arial"/>
        </w:rPr>
      </w:pPr>
      <w:r w:rsidRPr="0012172F">
        <w:rPr>
          <w:rFonts w:cs="Arial"/>
        </w:rPr>
        <w:t>Достављена банкарска гаранција  не може да садржи додатне услове за исплату, краћи рок и мањи износ.</w:t>
      </w:r>
    </w:p>
    <w:p w:rsidR="002C07C8" w:rsidRDefault="002C07C8" w:rsidP="002C07C8">
      <w:pPr>
        <w:rPr>
          <w:rFonts w:cs="Arial"/>
        </w:rPr>
      </w:pPr>
      <w:r w:rsidRPr="0012172F">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2C07C8" w:rsidRDefault="002C07C8" w:rsidP="002C07C8">
      <w:pPr>
        <w:rPr>
          <w:rFonts w:cs="Arial"/>
        </w:rPr>
      </w:pPr>
    </w:p>
    <w:p w:rsidR="002C07C8" w:rsidRPr="0012172F" w:rsidRDefault="002C07C8" w:rsidP="002C07C8">
      <w:pPr>
        <w:rPr>
          <w:rFonts w:cs="Arial"/>
        </w:rPr>
      </w:pPr>
    </w:p>
    <w:p w:rsidR="002C07C8" w:rsidRPr="0012172F" w:rsidRDefault="002C07C8" w:rsidP="002C07C8">
      <w:pPr>
        <w:rPr>
          <w:rFonts w:cs="Arial"/>
        </w:rPr>
      </w:pPr>
      <w:r w:rsidRPr="0012172F">
        <w:rPr>
          <w:rFonts w:cs="Arial"/>
        </w:rPr>
        <w:t>У случају сукцесивних испорука предметних добара,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2C07C8" w:rsidRPr="0012172F" w:rsidRDefault="002C07C8" w:rsidP="002C07C8">
      <w:pPr>
        <w:rPr>
          <w:rFonts w:cs="Arial"/>
        </w:rPr>
      </w:pPr>
      <w:r w:rsidRPr="0012172F">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bookmarkEnd w:id="243"/>
    <w:bookmarkEnd w:id="244"/>
    <w:p w:rsidR="002C07C8" w:rsidRPr="00F10346" w:rsidRDefault="002C07C8" w:rsidP="002C07C8">
      <w:pPr>
        <w:pStyle w:val="KDParagraf"/>
        <w:spacing w:before="0"/>
        <w:rPr>
          <w:color w:val="00B0F0"/>
        </w:rPr>
      </w:pPr>
    </w:p>
    <w:p w:rsidR="002C07C8" w:rsidRPr="00F10346" w:rsidRDefault="002C07C8" w:rsidP="002C07C8">
      <w:pPr>
        <w:pStyle w:val="KDPodnaslov3"/>
        <w:keepNext w:val="0"/>
        <w:spacing w:before="0"/>
        <w:ind w:left="851"/>
        <w:rPr>
          <w:rFonts w:eastAsia="TimesNewRomanPSMT" w:cs="Arial"/>
          <w:b/>
          <w:bCs/>
          <w:iCs/>
          <w:color w:val="00B0F0"/>
        </w:rPr>
      </w:pPr>
    </w:p>
    <w:p w:rsidR="002C07C8" w:rsidRPr="0046576B" w:rsidRDefault="002C07C8" w:rsidP="002C07C8">
      <w:pPr>
        <w:pStyle w:val="KDPodnaslov3"/>
        <w:keepNext w:val="0"/>
        <w:spacing w:before="0"/>
        <w:ind w:left="851"/>
        <w:rPr>
          <w:rFonts w:eastAsia="TimesNewRomanPSMT" w:cs="Arial"/>
          <w:b/>
          <w:bCs/>
          <w:iCs/>
        </w:rPr>
      </w:pPr>
      <w:r w:rsidRPr="0046576B">
        <w:rPr>
          <w:rFonts w:eastAsia="TimesNewRomanPSMT" w:cs="Arial"/>
          <w:b/>
          <w:bCs/>
          <w:iCs/>
        </w:rPr>
        <w:t>Достављање средстава финансијског обезбеђења</w:t>
      </w:r>
    </w:p>
    <w:p w:rsidR="002C07C8" w:rsidRPr="0046576B" w:rsidRDefault="002C07C8" w:rsidP="002C07C8">
      <w:pPr>
        <w:tabs>
          <w:tab w:val="left" w:pos="567"/>
          <w:tab w:val="left" w:pos="709"/>
        </w:tabs>
        <w:spacing w:after="120"/>
        <w:rPr>
          <w:rFonts w:eastAsia="TimesNewRomanPSMT" w:cs="Arial"/>
          <w:bCs/>
        </w:rPr>
      </w:pPr>
      <w:r w:rsidRPr="0046576B">
        <w:rPr>
          <w:rFonts w:eastAsia="TimesNewRomanPSMT" w:cs="Arial"/>
          <w:bCs/>
        </w:rPr>
        <w:lastRenderedPageBreak/>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153F08">
        <w:rPr>
          <w:rFonts w:eastAsia="TimesNewRomanPSMT" w:cs="Arial"/>
          <w:bCs/>
          <w:lang w:val="sr-Cyrl-RS"/>
        </w:rPr>
        <w:t>Балканска 13</w:t>
      </w:r>
      <w:r w:rsidRPr="0046576B">
        <w:rPr>
          <w:rFonts w:eastAsia="TimesNewRomanPSMT" w:cs="Arial"/>
          <w:bCs/>
        </w:rPr>
        <w:t>. ,  11000 Београд, огранак ТЕНТ, Улица Богољуба Урошевића Црног 44., 11500 Обреновац</w:t>
      </w:r>
    </w:p>
    <w:p w:rsidR="002C07C8" w:rsidRPr="0046576B" w:rsidRDefault="002C07C8" w:rsidP="002C07C8">
      <w:pPr>
        <w:tabs>
          <w:tab w:val="left" w:pos="567"/>
          <w:tab w:val="left" w:pos="709"/>
        </w:tabs>
        <w:spacing w:after="120"/>
        <w:rPr>
          <w:rFonts w:cs="Arial"/>
          <w:b/>
        </w:rPr>
      </w:pPr>
      <w:r w:rsidRPr="0046576B">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00153F08" w:rsidRPr="00153F08">
        <w:rPr>
          <w:rFonts w:eastAsia="TimesNewRomanPSMT" w:cs="Arial"/>
          <w:bCs/>
          <w:lang w:val="sr-Cyrl-RS"/>
        </w:rPr>
        <w:t>Балканска 13</w:t>
      </w:r>
      <w:r w:rsidRPr="0046576B">
        <w:rPr>
          <w:rFonts w:eastAsia="TimesNewRomanPSMT" w:cs="Arial"/>
          <w:bCs/>
        </w:rPr>
        <w:t xml:space="preserve">., 11000 Београд, огранак ТЕНТ, Улица Богољуба Урошевића Црног 44., 11500 Обреновац </w:t>
      </w:r>
      <w:r w:rsidRPr="0046576B">
        <w:rPr>
          <w:rFonts w:cs="Arial"/>
          <w:b/>
        </w:rPr>
        <w:t>и доставља се</w:t>
      </w:r>
      <w:r>
        <w:rPr>
          <w:rFonts w:cs="Arial"/>
          <w:b/>
          <w:lang w:val="sr-Cyrl-RS"/>
        </w:rPr>
        <w:t xml:space="preserve"> уз потписан уговор</w:t>
      </w:r>
      <w:r w:rsidRPr="0046576B">
        <w:rPr>
          <w:rFonts w:cs="Arial"/>
          <w:b/>
        </w:rPr>
        <w:t xml:space="preserve"> лично или поштом на адресу: </w:t>
      </w:r>
    </w:p>
    <w:p w:rsidR="002C07C8" w:rsidRPr="0046576B" w:rsidRDefault="002C07C8" w:rsidP="002C07C8">
      <w:pPr>
        <w:suppressAutoHyphens/>
        <w:spacing w:line="100" w:lineRule="atLeast"/>
        <w:jc w:val="center"/>
        <w:rPr>
          <w:rFonts w:eastAsia="Arial Unicode MS" w:cs="Arial"/>
          <w:b/>
          <w:kern w:val="1"/>
          <w:highlight w:val="yellow"/>
          <w:lang w:val="sr-Cyrl-RS" w:eastAsia="ar-SA"/>
        </w:rPr>
      </w:pPr>
      <w:r w:rsidRPr="0046576B">
        <w:rPr>
          <w:rFonts w:cs="Arial"/>
          <w:b/>
        </w:rPr>
        <w:t xml:space="preserve"> </w:t>
      </w:r>
      <w:r w:rsidRPr="0046576B">
        <w:rPr>
          <w:rFonts w:eastAsia="TimesNewRomanPSMT" w:cs="Arial"/>
          <w:bCs/>
        </w:rPr>
        <w:t>огранак ТЕНТ, Улица Богољуба Урошевића Црног 44., 11500 Обреновац</w:t>
      </w:r>
    </w:p>
    <w:p w:rsidR="002C07C8" w:rsidRPr="0046576B" w:rsidRDefault="002C07C8" w:rsidP="002C07C8">
      <w:pPr>
        <w:tabs>
          <w:tab w:val="left" w:pos="1134"/>
        </w:tabs>
        <w:jc w:val="center"/>
        <w:rPr>
          <w:b/>
          <w:lang w:val="sr-Cyrl-RS"/>
        </w:rPr>
      </w:pPr>
      <w:r w:rsidRPr="0046576B">
        <w:t>са назнаком:</w:t>
      </w:r>
      <w:r w:rsidRPr="0046576B">
        <w:rPr>
          <w:b/>
        </w:rPr>
        <w:t xml:space="preserve"> Средство финансијског обезбеђења за ЈН бр.</w:t>
      </w:r>
      <w:r w:rsidRPr="0046576B">
        <w:rPr>
          <w:lang w:val="sr-Cyrl-RS"/>
        </w:rPr>
        <w:t xml:space="preserve"> ЈН</w:t>
      </w:r>
      <w:r>
        <w:rPr>
          <w:rFonts w:cs="Arial"/>
          <w:b/>
          <w:lang w:val="sr-Cyrl-CS"/>
        </w:rPr>
        <w:t>3000/0673/2018     (551/2018, 619/2018</w:t>
      </w:r>
      <w:r w:rsidRPr="006015D6">
        <w:rPr>
          <w:rFonts w:cs="Arial"/>
          <w:b/>
          <w:lang w:val="sr-Cyrl-CS"/>
        </w:rPr>
        <w:t xml:space="preserve">, </w:t>
      </w:r>
      <w:r>
        <w:rPr>
          <w:rFonts w:cs="Arial"/>
          <w:b/>
          <w:lang w:val="sr-Cyrl-CS"/>
        </w:rPr>
        <w:t>517/2018, 534/2018</w:t>
      </w:r>
      <w:r w:rsidRPr="006015D6">
        <w:rPr>
          <w:rFonts w:cs="Arial"/>
          <w:b/>
          <w:lang w:val="sr-Cyrl-CS"/>
        </w:rPr>
        <w:t>)</w:t>
      </w:r>
      <w:r w:rsidRPr="0046576B">
        <w:rPr>
          <w:lang w:val="sr-Cyrl-RS"/>
        </w:rPr>
        <w:t xml:space="preserve"> </w:t>
      </w:r>
    </w:p>
    <w:p w:rsidR="002C07C8" w:rsidRPr="0046576B" w:rsidRDefault="002C07C8" w:rsidP="002C07C8">
      <w:pPr>
        <w:tabs>
          <w:tab w:val="left" w:pos="567"/>
          <w:tab w:val="left" w:pos="709"/>
        </w:tabs>
        <w:spacing w:after="120"/>
        <w:rPr>
          <w:rFonts w:cs="Arial"/>
          <w:b/>
        </w:rPr>
      </w:pPr>
      <w:r w:rsidRPr="0046576B">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153F08" w:rsidRPr="00153F08">
        <w:rPr>
          <w:rFonts w:eastAsia="TimesNewRomanPSMT" w:cs="Arial"/>
          <w:bCs/>
          <w:lang w:val="sr-Cyrl-RS"/>
        </w:rPr>
        <w:t>Балканска 13</w:t>
      </w:r>
      <w:r w:rsidRPr="0046576B">
        <w:rPr>
          <w:rFonts w:eastAsia="TimesNewRomanPSMT" w:cs="Arial"/>
          <w:bCs/>
        </w:rPr>
        <w:t xml:space="preserve">.,  11000 Београд, огранак ТЕНТ, Улица Богољуба Урошевића Црног 44., 11500 Обреновац </w:t>
      </w:r>
      <w:r w:rsidRPr="0046576B">
        <w:rPr>
          <w:rFonts w:cs="Arial"/>
        </w:rPr>
        <w:t>и доставља се приликом примопредаје предмета уговора или поштом на адресу корисника уговора:</w:t>
      </w:r>
    </w:p>
    <w:p w:rsidR="002C07C8" w:rsidRPr="0046576B" w:rsidRDefault="002C07C8" w:rsidP="002C07C8">
      <w:pPr>
        <w:suppressAutoHyphens/>
        <w:spacing w:line="100" w:lineRule="atLeast"/>
        <w:jc w:val="center"/>
        <w:rPr>
          <w:rFonts w:eastAsia="TimesNewRomanPSMT" w:cs="Arial"/>
          <w:bCs/>
          <w:lang w:val="sr-Cyrl-RS"/>
        </w:rPr>
      </w:pPr>
      <w:r w:rsidRPr="0046576B">
        <w:rPr>
          <w:rFonts w:eastAsia="TimesNewRomanPSMT" w:cs="Arial"/>
          <w:bCs/>
        </w:rPr>
        <w:t xml:space="preserve">огранак ТЕНТ, </w:t>
      </w:r>
    </w:p>
    <w:p w:rsidR="002C07C8" w:rsidRPr="0046576B" w:rsidRDefault="002C07C8" w:rsidP="002C07C8">
      <w:pPr>
        <w:suppressAutoHyphens/>
        <w:spacing w:line="100" w:lineRule="atLeast"/>
        <w:jc w:val="center"/>
        <w:rPr>
          <w:rFonts w:eastAsia="Arial Unicode MS" w:cs="Arial"/>
          <w:b/>
          <w:kern w:val="1"/>
          <w:highlight w:val="yellow"/>
          <w:lang w:val="sr-Cyrl-RS" w:eastAsia="ar-SA"/>
        </w:rPr>
      </w:pPr>
      <w:r w:rsidRPr="0046576B">
        <w:rPr>
          <w:rFonts w:eastAsia="TimesNewRomanPSMT" w:cs="Arial"/>
          <w:bCs/>
        </w:rPr>
        <w:t>Улица Богољуба Урошевића Црног 44., 11500 Обреновац</w:t>
      </w:r>
    </w:p>
    <w:p w:rsidR="002C07C8" w:rsidRPr="002C07C8" w:rsidRDefault="002C07C8" w:rsidP="002C07C8">
      <w:pPr>
        <w:tabs>
          <w:tab w:val="left" w:pos="1134"/>
        </w:tabs>
        <w:jc w:val="center"/>
        <w:rPr>
          <w:rFonts w:cs="Arial"/>
        </w:rPr>
      </w:pPr>
      <w:r w:rsidRPr="0046576B">
        <w:t>са назнаком:</w:t>
      </w:r>
      <w:r w:rsidRPr="0046576B">
        <w:rPr>
          <w:b/>
        </w:rPr>
        <w:t xml:space="preserve"> Средства финансијског обезбеђења за ЈН бр.</w:t>
      </w:r>
      <w:r w:rsidRPr="0046576B">
        <w:rPr>
          <w:lang w:val="sr-Cyrl-RS"/>
        </w:rPr>
        <w:t xml:space="preserve"> ЈН </w:t>
      </w:r>
      <w:r>
        <w:rPr>
          <w:rFonts w:cs="Arial"/>
          <w:b/>
          <w:lang w:val="sr-Cyrl-CS"/>
        </w:rPr>
        <w:t>3000/0673/2018     (551/2018, 619/2018</w:t>
      </w:r>
      <w:r w:rsidRPr="006015D6">
        <w:rPr>
          <w:rFonts w:cs="Arial"/>
          <w:b/>
          <w:lang w:val="sr-Cyrl-CS"/>
        </w:rPr>
        <w:t xml:space="preserve">, </w:t>
      </w:r>
      <w:r>
        <w:rPr>
          <w:rFonts w:cs="Arial"/>
          <w:b/>
          <w:lang w:val="sr-Cyrl-CS"/>
        </w:rPr>
        <w:t>517/2018, 534/2018</w:t>
      </w:r>
      <w:r w:rsidRPr="006015D6">
        <w:rPr>
          <w:rFonts w:cs="Arial"/>
          <w:b/>
          <w:lang w:val="sr-Cyrl-CS"/>
        </w:rPr>
        <w:t>)</w:t>
      </w:r>
    </w:p>
    <w:p w:rsidR="0085348E" w:rsidRPr="00F10346" w:rsidRDefault="0085348E" w:rsidP="002C07C8">
      <w:pPr>
        <w:pStyle w:val="KDPodnaslov2"/>
        <w:spacing w:before="0"/>
        <w:ind w:left="915"/>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0439DF">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F10346">
        <w:rPr>
          <w:rFonts w:cs="Arial"/>
          <w:lang w:val="ru-RU"/>
        </w:rPr>
        <w:lastRenderedPageBreak/>
        <w:t>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0439DF">
      <w:pPr>
        <w:pStyle w:val="KDPodnaslov2"/>
        <w:numPr>
          <w:ilvl w:val="1"/>
          <w:numId w:val="25"/>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0439DF">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0439DF">
      <w:pPr>
        <w:pStyle w:val="KDPodnaslov2"/>
        <w:numPr>
          <w:ilvl w:val="1"/>
          <w:numId w:val="25"/>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02168">
        <w:rPr>
          <w:rFonts w:cs="Arial"/>
          <w:b/>
          <w:lang w:val="sr-Cyrl-CS"/>
        </w:rPr>
        <w:t>3000/0673/2018     (551/2018, 619/2018</w:t>
      </w:r>
      <w:r w:rsidR="00902168" w:rsidRPr="006015D6">
        <w:rPr>
          <w:rFonts w:cs="Arial"/>
          <w:b/>
          <w:lang w:val="sr-Cyrl-CS"/>
        </w:rPr>
        <w:t xml:space="preserve">, </w:t>
      </w:r>
      <w:r w:rsidR="00902168">
        <w:rPr>
          <w:rFonts w:cs="Arial"/>
          <w:b/>
          <w:lang w:val="sr-Cyrl-CS"/>
        </w:rPr>
        <w:t>517/2018, 534/2018</w:t>
      </w:r>
      <w:r w:rsidR="00902168" w:rsidRPr="006015D6">
        <w:rPr>
          <w:rFonts w:cs="Arial"/>
          <w:b/>
          <w:lang w:val="sr-Cyrl-C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89" w:history="1">
        <w:r w:rsidR="004D6DD0" w:rsidRPr="00335701">
          <w:rPr>
            <w:rStyle w:val="Hyperlink"/>
            <w:rFonts w:cs="Arial"/>
            <w:lang w:val="sr-Latn-RS"/>
          </w:rPr>
          <w:t>miodrag.popovic</w:t>
        </w:r>
        <w:r w:rsidR="004D6DD0" w:rsidRPr="00335701">
          <w:rPr>
            <w:rStyle w:val="Hyperlink"/>
            <w:rFonts w:cs="Arial"/>
            <w:lang w:val="ru-RU"/>
          </w:rPr>
          <w:t>@</w:t>
        </w:r>
      </w:hyperlink>
      <w:r w:rsidR="00CF1DAF">
        <w:rPr>
          <w:rFonts w:cs="Arial"/>
          <w:lang w:val="sr-Latn-RS"/>
        </w:rPr>
        <w:t xml:space="preserve">eps.rs,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0439DF">
      <w:pPr>
        <w:pStyle w:val="KDPodnaslov2"/>
        <w:numPr>
          <w:ilvl w:val="1"/>
          <w:numId w:val="25"/>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 xml:space="preserve">аручиоца и трошкове </w:t>
      </w:r>
      <w:r w:rsidRPr="00F10346">
        <w:rPr>
          <w:rFonts w:cs="Arial"/>
        </w:rPr>
        <w:lastRenderedPageBreak/>
        <w:t>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0439DF">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0439DF">
      <w:pPr>
        <w:pStyle w:val="KDPodnaslov2"/>
        <w:numPr>
          <w:ilvl w:val="1"/>
          <w:numId w:val="25"/>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0439DF">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0439DF">
      <w:pPr>
        <w:pStyle w:val="KDNabrajanje"/>
        <w:numPr>
          <w:ilvl w:val="0"/>
          <w:numId w:val="22"/>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0439DF">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0439DF">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F1DAF" w:rsidRDefault="00B20A6C" w:rsidP="000439DF">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0439DF">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Default="00C14152" w:rsidP="00C14152">
      <w:pPr>
        <w:pStyle w:val="KDParagraf"/>
        <w:spacing w:before="0"/>
        <w:rPr>
          <w:rFonts w:eastAsia="TimesNewRomanPSMT" w:cs="Arial"/>
          <w:lang w:val="sr-Cyrl-RS"/>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D74484" w:rsidRPr="00D74484" w:rsidRDefault="00D74484" w:rsidP="008D2B23">
      <w:pPr>
        <w:pStyle w:val="KDParagraf"/>
        <w:spacing w:before="0"/>
        <w:rPr>
          <w:rFonts w:eastAsia="TimesNewRomanPSMT" w:cs="Arial"/>
          <w:lang w:val="sr-Cyrl-RS"/>
        </w:rPr>
      </w:pPr>
    </w:p>
    <w:p w:rsidR="008D2B23" w:rsidRPr="00F10346" w:rsidRDefault="008D2B23" w:rsidP="000439DF">
      <w:pPr>
        <w:pStyle w:val="KDPodnaslov2"/>
        <w:numPr>
          <w:ilvl w:val="1"/>
          <w:numId w:val="25"/>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lastRenderedPageBreak/>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0439DF">
      <w:pPr>
        <w:pStyle w:val="KDPodnaslov2"/>
        <w:numPr>
          <w:ilvl w:val="1"/>
          <w:numId w:val="25"/>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0439DF">
      <w:pPr>
        <w:pStyle w:val="KDPodnaslov2"/>
        <w:numPr>
          <w:ilvl w:val="1"/>
          <w:numId w:val="25"/>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CF1DAF">
        <w:rPr>
          <w:rFonts w:cs="Arial"/>
          <w:lang w:val="sr-Cyrl-RS" w:bidi="en-US"/>
        </w:rPr>
        <w:t xml:space="preserve"> </w:t>
      </w:r>
      <w:r w:rsidR="00CF1DAF" w:rsidRPr="00CF1DAF">
        <w:rPr>
          <w:rFonts w:cs="Arial"/>
          <w:lang w:bidi="en-US"/>
        </w:rPr>
        <w:t>ул.Богољуба Урошевића Црног бр.44 – 11 500 Обреновац</w:t>
      </w:r>
      <w:r w:rsidR="003D5F71" w:rsidRPr="00CF1DAF">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DC5302" w:rsidRPr="00DC5302">
        <w:t xml:space="preserve"> </w:t>
      </w:r>
      <w:r w:rsidR="006015D6">
        <w:rPr>
          <w:rFonts w:cs="Arial"/>
          <w:lang w:val="sr-Cyrl-RS" w:bidi="en-US"/>
        </w:rPr>
        <w:t>Ролне за тракасте транспортере</w:t>
      </w:r>
      <w:r w:rsidRPr="00F10346">
        <w:rPr>
          <w:rFonts w:cs="Arial"/>
          <w:lang w:bidi="en-US"/>
        </w:rPr>
        <w:t>. бр.</w:t>
      </w:r>
      <w:r w:rsidR="006015D6" w:rsidRPr="006015D6">
        <w:t xml:space="preserve"> </w:t>
      </w:r>
      <w:r w:rsidR="006015D6">
        <w:rPr>
          <w:lang w:val="sr-Cyrl-RS"/>
        </w:rPr>
        <w:t>ЈН</w:t>
      </w:r>
      <w:r w:rsidR="002C07C8">
        <w:rPr>
          <w:rFonts w:cs="Arial"/>
          <w:b/>
          <w:lang w:val="sr-Cyrl-CS"/>
        </w:rPr>
        <w:t>3000/0673/2018     (551/2018, 619/2018</w:t>
      </w:r>
      <w:r w:rsidR="002C07C8" w:rsidRPr="006015D6">
        <w:rPr>
          <w:rFonts w:cs="Arial"/>
          <w:b/>
          <w:lang w:val="sr-Cyrl-CS"/>
        </w:rPr>
        <w:t xml:space="preserve">, </w:t>
      </w:r>
      <w:r w:rsidR="002C07C8">
        <w:rPr>
          <w:rFonts w:cs="Arial"/>
          <w:b/>
          <w:lang w:val="sr-Cyrl-CS"/>
        </w:rPr>
        <w:t>517/2018, 534/2018</w:t>
      </w:r>
      <w:r w:rsidR="002C07C8" w:rsidRPr="006015D6">
        <w:rPr>
          <w:rFonts w:cs="Arial"/>
          <w:b/>
          <w:lang w:val="sr-Cyrl-CS"/>
        </w:rPr>
        <w:t>)</w:t>
      </w:r>
      <w:r w:rsidR="006015D6">
        <w:rPr>
          <w:lang w:val="sr-Cyrl-RS"/>
        </w:rPr>
        <w:t xml:space="preserve"> </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F1DAF">
        <w:rPr>
          <w:rFonts w:cs="Arial"/>
          <w:lang w:val="sr-Cyrl-RS" w:bidi="en-US"/>
        </w:rPr>
        <w:t xml:space="preserve">: </w:t>
      </w:r>
      <w:r w:rsidR="006015D6">
        <w:rPr>
          <w:rFonts w:cs="Arial"/>
          <w:lang w:bidi="en-US"/>
        </w:rPr>
        <w:t>miodrag.popovic</w:t>
      </w:r>
      <w:r w:rsidR="00CF1DAF" w:rsidRPr="00CF1DAF">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w:t>
      </w:r>
      <w:r w:rsidRPr="00CF1DAF">
        <w:rPr>
          <w:rFonts w:cs="Arial"/>
          <w:lang w:bidi="en-US"/>
        </w:rPr>
        <w:t xml:space="preserve">од </w:t>
      </w:r>
      <w:r w:rsidR="0009377A" w:rsidRPr="00CF1DAF">
        <w:rPr>
          <w:rFonts w:cs="Arial"/>
          <w:lang w:bidi="en-US"/>
        </w:rPr>
        <w:t>7</w:t>
      </w:r>
      <w:r w:rsidR="008824F8" w:rsidRPr="00CF1DAF">
        <w:rPr>
          <w:rFonts w:cs="Arial"/>
          <w:lang w:bidi="en-US"/>
        </w:rPr>
        <w:t>,00 до 1</w:t>
      </w:r>
      <w:r w:rsidR="0009377A" w:rsidRPr="00CF1DAF">
        <w:rPr>
          <w:rFonts w:cs="Arial"/>
          <w:lang w:bidi="en-US"/>
        </w:rPr>
        <w:t>4</w:t>
      </w:r>
      <w:r w:rsidRPr="00CF1DA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lastRenderedPageBreak/>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18610A">
        <w:rPr>
          <w:rFonts w:cs="Arial"/>
          <w:b/>
          <w:lang w:val="sr-Cyrl-CS"/>
        </w:rPr>
        <w:t xml:space="preserve">3000 0673 2018     (551 2018, 619 </w:t>
      </w:r>
      <w:r w:rsidR="0018610A" w:rsidRPr="0018610A">
        <w:rPr>
          <w:rFonts w:cs="Arial"/>
          <w:b/>
          <w:lang w:val="sr-Cyrl-CS"/>
        </w:rPr>
        <w:t xml:space="preserve">2018, </w:t>
      </w:r>
      <w:r w:rsidR="0018610A">
        <w:rPr>
          <w:rFonts w:cs="Arial"/>
          <w:b/>
          <w:lang w:val="sr-Cyrl-CS"/>
        </w:rPr>
        <w:t xml:space="preserve">517 2018, 534 </w:t>
      </w:r>
      <w:r w:rsidR="0018610A" w:rsidRPr="0018610A">
        <w:rPr>
          <w:rFonts w:cs="Arial"/>
          <w:b/>
          <w:lang w:val="sr-Cyrl-CS"/>
        </w:rPr>
        <w:t>2018)</w:t>
      </w:r>
      <w:r w:rsidRPr="00CF1DAF">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јн. бр.</w:t>
      </w:r>
      <w:r w:rsidR="00902168" w:rsidRPr="00902168">
        <w:rPr>
          <w:rFonts w:cs="Arial"/>
          <w:b/>
          <w:lang w:val="sr-Cyrl-CS"/>
        </w:rPr>
        <w:t xml:space="preserve"> </w:t>
      </w:r>
      <w:r w:rsidR="00902168">
        <w:rPr>
          <w:rFonts w:cs="Arial"/>
          <w:b/>
          <w:lang w:val="sr-Cyrl-CS"/>
        </w:rPr>
        <w:t>3000/0673/2018 (551/2018, 619/2018</w:t>
      </w:r>
      <w:r w:rsidR="00902168" w:rsidRPr="006015D6">
        <w:rPr>
          <w:rFonts w:cs="Arial"/>
          <w:b/>
          <w:lang w:val="sr-Cyrl-CS"/>
        </w:rPr>
        <w:t xml:space="preserve">, </w:t>
      </w:r>
      <w:r w:rsidR="00902168">
        <w:rPr>
          <w:rFonts w:cs="Arial"/>
          <w:b/>
          <w:lang w:val="sr-Cyrl-CS"/>
        </w:rPr>
        <w:t>517/2018, 534/2018</w:t>
      </w:r>
      <w:r w:rsidR="00902168" w:rsidRPr="006015D6">
        <w:rPr>
          <w:rFonts w:cs="Arial"/>
          <w:b/>
          <w:lang w:val="sr-Cyrl-CS"/>
        </w:rPr>
        <w:t>)</w:t>
      </w:r>
      <w:r w:rsidRPr="00F10346">
        <w:rPr>
          <w:rFonts w:cs="Arial"/>
        </w:rPr>
        <w:t xml:space="preserve"> </w:t>
      </w:r>
      <w:r w:rsidRPr="00CF1DA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B877E3" w:rsidRDefault="0008263C" w:rsidP="00CF1DAF">
      <w:pPr>
        <w:pStyle w:val="KDParagraf"/>
        <w:spacing w:before="0"/>
        <w:rPr>
          <w:rFonts w:cs="Arial"/>
          <w:lang w:bidi="en-US"/>
        </w:rPr>
      </w:pPr>
      <w:r w:rsidRPr="00B877E3">
        <w:rPr>
          <w:rFonts w:cs="Arial"/>
          <w:lang w:bidi="en-US"/>
        </w:rPr>
        <w:t>1) 120.000 динара ако се захтев за заштиту права подноси пре отварања понуда</w:t>
      </w:r>
      <w:r w:rsidR="00CF1DAF" w:rsidRPr="00B877E3">
        <w:rPr>
          <w:rFonts w:cs="Arial"/>
          <w:lang w:val="sr-Cyrl-RS" w:bidi="en-US"/>
        </w:rPr>
        <w:t>.</w:t>
      </w:r>
      <w:r w:rsidRPr="00B877E3">
        <w:rPr>
          <w:rFonts w:cs="Arial"/>
          <w:lang w:bidi="en-US"/>
        </w:rPr>
        <w:t xml:space="preserve"> </w:t>
      </w:r>
    </w:p>
    <w:p w:rsidR="009A2965" w:rsidRDefault="00B877E3" w:rsidP="00362BF3">
      <w:pPr>
        <w:pStyle w:val="KDParagraf"/>
        <w:spacing w:before="0"/>
        <w:rPr>
          <w:rFonts w:cs="Arial"/>
          <w:lang w:val="ru-RU"/>
        </w:rPr>
      </w:pPr>
      <w:r>
        <w:rPr>
          <w:rFonts w:cs="Arial"/>
          <w:lang w:val="sr-Cyrl-RS" w:bidi="en-US"/>
        </w:rPr>
        <w:t>2</w:t>
      </w:r>
      <w:r w:rsidR="0008263C" w:rsidRPr="00B877E3">
        <w:rPr>
          <w:rFonts w:cs="Arial"/>
          <w:lang w:bidi="en-US"/>
        </w:rPr>
        <w:t xml:space="preserve">) </w:t>
      </w:r>
      <w:r w:rsidR="009A2965" w:rsidRPr="009A2965">
        <w:rPr>
          <w:rFonts w:cs="Arial"/>
          <w:lang w:val="ru-RU"/>
        </w:rPr>
        <w:t>120.000 динара ако се захтев за заштиту права подноси након отварања понуда и ако процењена вредност није већа од 120.000.000 динара</w:t>
      </w:r>
    </w:p>
    <w:p w:rsidR="00362BF3" w:rsidRDefault="00362BF3" w:rsidP="00362BF3">
      <w:pPr>
        <w:pStyle w:val="KDParagraf"/>
        <w:spacing w:before="0"/>
        <w:rPr>
          <w:rFonts w:cs="Arial"/>
          <w:color w:val="00B0F0"/>
          <w:lang w:val="sr-Cyrl-RS"/>
        </w:rPr>
      </w:pPr>
      <w:r w:rsidRPr="00362BF3">
        <w:rPr>
          <w:rFonts w:cs="Arial"/>
        </w:rPr>
        <w:t xml:space="preserve"> </w:t>
      </w:r>
    </w:p>
    <w:p w:rsidR="00886827" w:rsidRPr="00F10346" w:rsidRDefault="00886827" w:rsidP="00362BF3">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F10346">
        <w:rPr>
          <w:rFonts w:cs="Arial"/>
          <w:lang w:bidi="en-US"/>
        </w:rPr>
        <w:lastRenderedPageBreak/>
        <w:t xml:space="preserve">поступцима јавних набавки </w:t>
      </w:r>
      <w:hyperlink r:id="rId191"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Default="00886827" w:rsidP="00886827">
      <w:pPr>
        <w:pStyle w:val="KDParagraf"/>
        <w:spacing w:before="0"/>
        <w:rPr>
          <w:rFonts w:cs="Arial"/>
          <w:lang w:val="sr-Cyrl-RS" w:bidi="en-US"/>
        </w:rPr>
      </w:pPr>
      <w:r w:rsidRPr="00F10346">
        <w:rPr>
          <w:rFonts w:cs="Arial"/>
          <w:lang w:bidi="en-US"/>
        </w:rPr>
        <w:t>У прилогу су инструкције за уплате у валутама: EUR и USD.</w:t>
      </w:r>
    </w:p>
    <w:p w:rsidR="0043337B" w:rsidRDefault="0043337B" w:rsidP="00886827">
      <w:pPr>
        <w:pStyle w:val="KDParagraf"/>
        <w:spacing w:before="0"/>
        <w:rPr>
          <w:rFonts w:cs="Arial"/>
          <w:lang w:val="sr-Cyrl-RS" w:bidi="en-US"/>
        </w:rPr>
      </w:pPr>
    </w:p>
    <w:p w:rsidR="0043337B" w:rsidRDefault="0043337B" w:rsidP="00886827">
      <w:pPr>
        <w:pStyle w:val="KDParagraf"/>
        <w:spacing w:before="0"/>
        <w:rPr>
          <w:rFonts w:cs="Arial"/>
          <w:lang w:val="sr-Cyrl-RS" w:bidi="en-US"/>
        </w:rPr>
      </w:pPr>
    </w:p>
    <w:p w:rsidR="0043337B" w:rsidRPr="0043337B" w:rsidRDefault="0043337B"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6015D6" w:rsidRPr="00F10346" w:rsidRDefault="006015D6" w:rsidP="00874F5B">
      <w:bookmarkStart w:id="257" w:name="_Toc441651610"/>
      <w:bookmarkStart w:id="258" w:name="_Toc442559921"/>
    </w:p>
    <w:p w:rsidR="008D2B23" w:rsidRPr="00F10346" w:rsidRDefault="008D2B23" w:rsidP="000439DF">
      <w:pPr>
        <w:pStyle w:val="KDPodnaslov2"/>
        <w:numPr>
          <w:ilvl w:val="1"/>
          <w:numId w:val="25"/>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F10346" w:rsidRDefault="007E3AF6" w:rsidP="007E3AF6">
      <w:pPr>
        <w:spacing w:before="0"/>
        <w:rPr>
          <w:rFonts w:cs="Arial"/>
          <w:color w:val="00B0F0"/>
        </w:rPr>
      </w:pPr>
      <w:r w:rsidRPr="00C3088A">
        <w:rPr>
          <w:rFonts w:cs="Arial"/>
        </w:rPr>
        <w:t>Понуђач којем буде додељен уговор, о</w:t>
      </w:r>
      <w:r w:rsidR="00AE7DBF">
        <w:rPr>
          <w:rFonts w:cs="Arial"/>
        </w:rPr>
        <w:t xml:space="preserve">бавезан је </w:t>
      </w:r>
      <w:r w:rsidR="00AE7DBF">
        <w:rPr>
          <w:rFonts w:cs="Arial"/>
          <w:lang w:val="sr-Cyrl-RS"/>
        </w:rPr>
        <w:t>да</w:t>
      </w:r>
      <w:r w:rsidRPr="00C3088A">
        <w:rPr>
          <w:rFonts w:cs="Arial"/>
        </w:rPr>
        <w:t xml:space="preserve"> најкасније у року од </w:t>
      </w:r>
      <w:r w:rsidR="00E56D71">
        <w:rPr>
          <w:rFonts w:cs="Arial"/>
        </w:rPr>
        <w:t>10</w:t>
      </w:r>
      <w:r w:rsidR="00AE7DBF">
        <w:rPr>
          <w:rFonts w:cs="Arial"/>
        </w:rPr>
        <w:t xml:space="preserve">  дана   </w:t>
      </w:r>
      <w:r w:rsidR="00AE7DBF">
        <w:rPr>
          <w:rFonts w:cs="Arial"/>
          <w:lang w:val="sr-Cyrl-RS"/>
        </w:rPr>
        <w:t>уз потписан</w:t>
      </w:r>
      <w:r w:rsidR="00AE7DBF">
        <w:rPr>
          <w:rFonts w:cs="Arial"/>
        </w:rPr>
        <w:t xml:space="preserve"> уговор</w:t>
      </w:r>
      <w:r w:rsidRPr="00C3088A">
        <w:rPr>
          <w:rFonts w:cs="Arial"/>
        </w:rPr>
        <w:t xml:space="preserve"> достави </w:t>
      </w:r>
      <w:r w:rsidR="004C4DBD">
        <w:rPr>
          <w:rFonts w:cs="Arial"/>
          <w:lang w:val="sr-Cyrl-RS"/>
        </w:rPr>
        <w:t>банкарску гаранцију</w:t>
      </w:r>
      <w:r w:rsidRPr="00C3088A">
        <w:rPr>
          <w:rFonts w:cs="Arial"/>
        </w:rPr>
        <w:t xml:space="preserve"> за добро извршење посла са пратећом документацијом</w:t>
      </w:r>
      <w:r w:rsidRPr="00F10346">
        <w:rPr>
          <w:rFonts w:cs="Arial"/>
          <w:color w:val="00B0F0"/>
        </w:rPr>
        <w:t xml:space="preserve">.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C3088A">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Уколико у року за подношење понуда пристигне само једна понуда и та понуда буде прихватљива, наруч</w:t>
      </w:r>
      <w:r w:rsidR="004C4DBD">
        <w:rPr>
          <w:rFonts w:cs="Arial"/>
          <w:lang w:val="ru-RU"/>
        </w:rPr>
        <w:t>илац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0439DF">
      <w:pPr>
        <w:pStyle w:val="KDPodnaslov2"/>
        <w:numPr>
          <w:ilvl w:val="1"/>
          <w:numId w:val="25"/>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4C4DBD" w:rsidRPr="00255584" w:rsidRDefault="004C4DBD" w:rsidP="004C4DBD">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4C4DBD" w:rsidRPr="00255584" w:rsidRDefault="004C4DBD" w:rsidP="004C4DBD">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4C4DBD" w:rsidRPr="00255584" w:rsidRDefault="004C4DBD" w:rsidP="004C4DBD">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10346" w:rsidRDefault="00922EDB" w:rsidP="00922EDB">
      <w:pPr>
        <w:spacing w:before="0"/>
        <w:rPr>
          <w:rFonts w:cs="Arial"/>
          <w:color w:val="00B0F0"/>
          <w:lang w:eastAsia="sr-Latn-CS"/>
        </w:rPr>
      </w:pPr>
      <w:r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6600EC" w:rsidRPr="004C4DBD" w:rsidRDefault="006600EC" w:rsidP="00922EDB">
      <w:pPr>
        <w:spacing w:before="0"/>
        <w:rPr>
          <w:rFonts w:cs="Arial"/>
          <w:color w:val="00B0F0"/>
          <w:lang w:val="sr-Cyrl-RS" w:eastAsia="sr-Latn-CS"/>
        </w:rPr>
      </w:pPr>
    </w:p>
    <w:p w:rsidR="006600EC" w:rsidRDefault="006600EC" w:rsidP="00922EDB">
      <w:pPr>
        <w:spacing w:before="0"/>
        <w:rPr>
          <w:rFonts w:cs="Arial"/>
          <w:color w:val="00B0F0"/>
          <w:lang w:eastAsia="sr-Latn-CS"/>
        </w:rPr>
      </w:pPr>
    </w:p>
    <w:p w:rsidR="006600EC" w:rsidRDefault="006600EC" w:rsidP="00922EDB">
      <w:pPr>
        <w:spacing w:before="0"/>
        <w:rPr>
          <w:rFonts w:cs="Arial"/>
          <w:color w:val="00B0F0"/>
          <w:lang w:eastAsia="sr-Latn-CS"/>
        </w:rPr>
      </w:pPr>
    </w:p>
    <w:p w:rsidR="006600EC" w:rsidRPr="00F10346" w:rsidRDefault="006600E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41E3A">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0439DF">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6600EC" w:rsidRDefault="006600EC" w:rsidP="00922EDB">
      <w:pPr>
        <w:spacing w:before="0"/>
        <w:rPr>
          <w:rFonts w:cs="Arial"/>
          <w:color w:val="00B0F0"/>
          <w:lang w:eastAsia="sr-Latn-CS"/>
        </w:rPr>
      </w:pPr>
    </w:p>
    <w:p w:rsidR="006600EC" w:rsidRDefault="006600EC" w:rsidP="00922EDB">
      <w:pPr>
        <w:spacing w:before="0"/>
        <w:rPr>
          <w:rFonts w:cs="Arial"/>
          <w:color w:val="00B0F0"/>
          <w:lang w:eastAsia="sr-Latn-CS"/>
        </w:rPr>
      </w:pPr>
    </w:p>
    <w:p w:rsidR="006600EC" w:rsidRDefault="006600EC" w:rsidP="00922EDB">
      <w:pPr>
        <w:spacing w:before="0"/>
        <w:rPr>
          <w:rFonts w:cs="Arial"/>
          <w:color w:val="00B0F0"/>
          <w:lang w:eastAsia="sr-Latn-CS"/>
        </w:rPr>
      </w:pPr>
    </w:p>
    <w:p w:rsidR="006600EC" w:rsidRDefault="006600EC" w:rsidP="00922EDB">
      <w:pPr>
        <w:spacing w:before="0"/>
        <w:rPr>
          <w:rFonts w:cs="Arial"/>
          <w:color w:val="00B0F0"/>
          <w:lang w:eastAsia="sr-Latn-CS"/>
        </w:rPr>
      </w:pPr>
    </w:p>
    <w:p w:rsidR="006600EC" w:rsidRDefault="006600EC" w:rsidP="00922EDB">
      <w:pPr>
        <w:spacing w:before="0"/>
        <w:rPr>
          <w:rFonts w:cs="Arial"/>
          <w:color w:val="00B0F0"/>
          <w:lang w:eastAsia="sr-Latn-CS"/>
        </w:rPr>
      </w:pPr>
    </w:p>
    <w:p w:rsidR="006600EC" w:rsidRDefault="006600EC" w:rsidP="00922EDB">
      <w:pPr>
        <w:spacing w:before="0"/>
        <w:rPr>
          <w:rFonts w:cs="Arial"/>
          <w:color w:val="00B0F0"/>
          <w:lang w:eastAsia="sr-Latn-CS"/>
        </w:rPr>
      </w:pPr>
    </w:p>
    <w:p w:rsidR="006600EC" w:rsidRDefault="006600EC" w:rsidP="00922EDB">
      <w:pPr>
        <w:spacing w:before="0"/>
        <w:rPr>
          <w:rFonts w:cs="Arial"/>
          <w:color w:val="00B0F0"/>
          <w:lang w:eastAsia="sr-Latn-CS"/>
        </w:rPr>
      </w:pPr>
    </w:p>
    <w:p w:rsidR="006600EC" w:rsidRDefault="006600EC" w:rsidP="00922EDB">
      <w:pPr>
        <w:spacing w:before="0"/>
        <w:rPr>
          <w:rFonts w:cs="Arial"/>
          <w:color w:val="00B0F0"/>
          <w:lang w:eastAsia="sr-Latn-CS"/>
        </w:rPr>
      </w:pPr>
    </w:p>
    <w:p w:rsidR="006600EC" w:rsidRDefault="006600EC" w:rsidP="00922EDB">
      <w:pPr>
        <w:spacing w:before="0"/>
        <w:rPr>
          <w:rFonts w:cs="Arial"/>
          <w:color w:val="00B0F0"/>
          <w:lang w:val="sr-Cyrl-RS" w:eastAsia="sr-Latn-CS"/>
        </w:rPr>
      </w:pPr>
    </w:p>
    <w:p w:rsidR="004C4DBD" w:rsidRDefault="004C4DBD" w:rsidP="00922EDB">
      <w:pPr>
        <w:spacing w:before="0"/>
        <w:rPr>
          <w:rFonts w:cs="Arial"/>
          <w:color w:val="00B0F0"/>
          <w:lang w:val="sr-Cyrl-RS" w:eastAsia="sr-Latn-CS"/>
        </w:rPr>
      </w:pPr>
    </w:p>
    <w:p w:rsidR="004C4DBD" w:rsidRDefault="004C4DBD" w:rsidP="00922EDB">
      <w:pPr>
        <w:spacing w:before="0"/>
        <w:rPr>
          <w:rFonts w:cs="Arial"/>
          <w:color w:val="00B0F0"/>
          <w:lang w:val="sr-Cyrl-RS" w:eastAsia="sr-Latn-CS"/>
        </w:rPr>
      </w:pPr>
    </w:p>
    <w:p w:rsidR="004C4DBD" w:rsidRPr="004C4DBD" w:rsidRDefault="004C4DBD" w:rsidP="00922EDB">
      <w:pPr>
        <w:spacing w:before="0"/>
        <w:rPr>
          <w:rFonts w:cs="Arial"/>
          <w:color w:val="00B0F0"/>
          <w:lang w:val="sr-Cyrl-RS" w:eastAsia="sr-Latn-CS"/>
        </w:rPr>
      </w:pPr>
    </w:p>
    <w:p w:rsidR="006600EC" w:rsidRDefault="006600EC" w:rsidP="00922EDB">
      <w:pPr>
        <w:spacing w:before="0"/>
        <w:rPr>
          <w:rFonts w:cs="Arial"/>
          <w:color w:val="00B0F0"/>
          <w:lang w:eastAsia="sr-Latn-CS"/>
        </w:rPr>
      </w:pPr>
    </w:p>
    <w:p w:rsidR="006600EC" w:rsidRDefault="006600EC" w:rsidP="00922EDB">
      <w:pPr>
        <w:spacing w:before="0"/>
        <w:rPr>
          <w:rFonts w:cs="Arial"/>
          <w:color w:val="00B0F0"/>
          <w:lang w:eastAsia="sr-Latn-CS"/>
        </w:rPr>
      </w:pPr>
    </w:p>
    <w:p w:rsidR="00A62EED" w:rsidRPr="00F10346" w:rsidRDefault="00A62EED"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r w:rsidRPr="00F10346">
        <w:lastRenderedPageBreak/>
        <w:t xml:space="preserve">ОБРАЗАЦ </w:t>
      </w:r>
      <w:r w:rsidR="00C3088A">
        <w:rPr>
          <w:lang w:val="sr-Cyrl-RS"/>
        </w:rPr>
        <w:t>1</w:t>
      </w:r>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902168"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6015D6">
        <w:rPr>
          <w:rFonts w:eastAsia="TimesNewRomanPS-BoldMT" w:cs="Arial"/>
          <w:bCs/>
          <w:color w:val="000000" w:themeColor="text1"/>
          <w:lang w:val="sr-Cyrl-RS"/>
        </w:rPr>
        <w:t>Ролне за тракасте транспортере</w:t>
      </w:r>
      <w:r w:rsidR="00DC5302" w:rsidRPr="00DC5302">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902168">
        <w:rPr>
          <w:rFonts w:cs="Arial"/>
          <w:b/>
          <w:lang w:val="sr-Cyrl-CS"/>
        </w:rPr>
        <w:t>3000/0673/2018 (551/2018, 619/2018</w:t>
      </w:r>
      <w:r w:rsidR="00902168" w:rsidRPr="006015D6">
        <w:rPr>
          <w:rFonts w:cs="Arial"/>
          <w:b/>
          <w:lang w:val="sr-Cyrl-CS"/>
        </w:rPr>
        <w:t xml:space="preserve">, </w:t>
      </w:r>
      <w:r w:rsidR="00902168">
        <w:rPr>
          <w:rFonts w:cs="Arial"/>
          <w:b/>
          <w:lang w:val="sr-Cyrl-CS"/>
        </w:rPr>
        <w:t>517/2018, 534/2018</w:t>
      </w:r>
      <w:r w:rsidR="00902168" w:rsidRPr="006015D6">
        <w:rPr>
          <w:rFonts w:cs="Arial"/>
          <w:b/>
          <w:lang w:val="sr-Cyrl-CS"/>
        </w:rPr>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0E75A0" w:rsidP="000439DF">
      <w:pPr>
        <w:pStyle w:val="ListParagraph"/>
        <w:numPr>
          <w:ilvl w:val="0"/>
          <w:numId w:val="28"/>
        </w:numPr>
        <w:spacing w:before="0"/>
        <w:rPr>
          <w:rFonts w:eastAsia="TimesNewRomanPSMT" w:cs="Arial"/>
          <w:b/>
          <w:bCs/>
          <w:lang w:val="sr-Cyrl-CS"/>
        </w:rPr>
      </w:pPr>
      <w:r w:rsidRPr="0018192E">
        <w:rPr>
          <w:rFonts w:eastAsia="TimesNewRomanPSMT" w:cs="Arial"/>
          <w:b/>
          <w:bCs/>
          <w:lang w:val="sr-Cyrl-CS"/>
        </w:rPr>
        <w:t>ЦЕНА И КОМЕРЦИЈАЛНИ УСЛОВИ ПОНУДЕ</w:t>
      </w:r>
    </w:p>
    <w:p w:rsidR="0018192E" w:rsidRPr="0018192E" w:rsidRDefault="0018192E" w:rsidP="0018192E">
      <w:pPr>
        <w:pStyle w:val="ListParagraph"/>
        <w:spacing w:before="0"/>
        <w:ind w:left="360"/>
        <w:rPr>
          <w:rFonts w:eastAsia="TimesNewRomanPSMT" w:cs="Arial"/>
          <w:b/>
          <w:bCs/>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6015D6" w:rsidRDefault="003E7795" w:rsidP="006015D6">
            <w:pPr>
              <w:spacing w:before="0"/>
              <w:ind w:left="1365"/>
              <w:jc w:val="center"/>
              <w:rPr>
                <w:rFonts w:cs="Arial"/>
                <w:b/>
                <w:lang w:val="sr-Cyrl-CS"/>
              </w:rPr>
            </w:pPr>
            <w:r w:rsidRPr="003E7795">
              <w:rPr>
                <w:rFonts w:cs="Arial"/>
                <w:b/>
                <w:lang w:val="sr-Cyrl-CS"/>
              </w:rPr>
              <w:t>Ролне за тракасте транспортере</w:t>
            </w:r>
            <w:r w:rsidR="009229DD">
              <w:rPr>
                <w:rFonts w:cs="Arial"/>
                <w:b/>
                <w:lang w:val="sr-Cyrl-CS"/>
              </w:rPr>
              <w:t xml:space="preserve"> ТЕНТ </w:t>
            </w:r>
          </w:p>
          <w:p w:rsidR="000E75A0" w:rsidRPr="00F10346" w:rsidRDefault="006015D6" w:rsidP="006015D6">
            <w:pPr>
              <w:spacing w:before="0"/>
              <w:ind w:left="1365"/>
              <w:jc w:val="center"/>
              <w:rPr>
                <w:rFonts w:cs="Arial"/>
                <w:b/>
                <w:lang w:val="sr-Cyrl-CS"/>
              </w:rPr>
            </w:pPr>
            <w:r>
              <w:rPr>
                <w:rFonts w:cs="Arial"/>
                <w:b/>
                <w:lang w:val="sr-Cyrl-CS"/>
              </w:rPr>
              <w:t xml:space="preserve">ЈН </w:t>
            </w:r>
            <w:r w:rsidR="00DC5302">
              <w:rPr>
                <w:rFonts w:cs="Arial"/>
                <w:b/>
                <w:lang w:val="sr-Cyrl-CS"/>
              </w:rPr>
              <w:t xml:space="preserve">бр. </w:t>
            </w:r>
            <w:r w:rsidR="00456BC4">
              <w:rPr>
                <w:rFonts w:cs="Arial"/>
                <w:b/>
                <w:lang w:val="sr-Cyrl-CS"/>
              </w:rPr>
              <w:t xml:space="preserve">3000/0673/2018     (551/2018, </w:t>
            </w:r>
            <w:r w:rsidR="0011698E">
              <w:rPr>
                <w:rFonts w:cs="Arial"/>
                <w:b/>
                <w:lang w:val="sr-Cyrl-CS"/>
              </w:rPr>
              <w:t>6</w:t>
            </w:r>
            <w:r w:rsidR="00456BC4">
              <w:rPr>
                <w:rFonts w:cs="Arial"/>
                <w:b/>
                <w:lang w:val="sr-Cyrl-CS"/>
              </w:rPr>
              <w:t>19/2018</w:t>
            </w:r>
            <w:r w:rsidRPr="006015D6">
              <w:rPr>
                <w:rFonts w:cs="Arial"/>
                <w:b/>
                <w:lang w:val="sr-Cyrl-CS"/>
              </w:rPr>
              <w:t xml:space="preserve">, </w:t>
            </w:r>
            <w:r w:rsidR="00456BC4">
              <w:rPr>
                <w:rFonts w:cs="Arial"/>
                <w:b/>
                <w:lang w:val="sr-Cyrl-CS"/>
              </w:rPr>
              <w:t>517/2018, 534/2018</w:t>
            </w:r>
            <w:r w:rsidRPr="006015D6">
              <w:rPr>
                <w:rFonts w:cs="Arial"/>
                <w:b/>
                <w:lang w:val="sr-Cyrl-C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Default="00952E72" w:rsidP="006015D6">
      <w:pPr>
        <w:spacing w:before="0"/>
        <w:rPr>
          <w:rFonts w:cs="Arial"/>
          <w:b/>
          <w:bCs/>
          <w:iCs/>
          <w:u w:val="single"/>
          <w:lang w:val="sr-Cyrl-CS"/>
        </w:rPr>
      </w:pPr>
    </w:p>
    <w:p w:rsidR="00BA3221" w:rsidRDefault="00BA3221" w:rsidP="000E75A0">
      <w:pPr>
        <w:spacing w:before="0"/>
        <w:jc w:val="center"/>
        <w:rPr>
          <w:rFonts w:cs="Arial"/>
          <w:b/>
          <w:bCs/>
          <w:iCs/>
          <w:u w:val="single"/>
          <w:lang w:val="sr-Cyrl-CS"/>
        </w:rPr>
      </w:pPr>
    </w:p>
    <w:p w:rsidR="0018192E" w:rsidRDefault="0018192E" w:rsidP="000E75A0">
      <w:pPr>
        <w:spacing w:before="0"/>
        <w:jc w:val="center"/>
        <w:rPr>
          <w:rFonts w:cs="Arial"/>
          <w:b/>
          <w:bCs/>
          <w:iCs/>
          <w:u w:val="single"/>
          <w:lang w:val="sr-Cyrl-CS"/>
        </w:rPr>
      </w:pPr>
    </w:p>
    <w:p w:rsidR="0018192E" w:rsidRPr="00F10346" w:rsidRDefault="0018192E"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0E75A0" w:rsidRPr="00F10346" w:rsidTr="002217A4">
        <w:trPr>
          <w:trHeight w:val="647"/>
        </w:trPr>
        <w:tc>
          <w:tcPr>
            <w:tcW w:w="517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2217A4">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A00F2B" w:rsidRDefault="00A00F2B" w:rsidP="00AF3AF8">
            <w:pPr>
              <w:spacing w:before="0"/>
              <w:jc w:val="center"/>
              <w:rPr>
                <w:rFonts w:cs="Arial"/>
                <w:b/>
                <w:bCs/>
                <w:iCs/>
                <w:lang w:val="sr-Cyrl-CS"/>
              </w:rPr>
            </w:pPr>
            <w:r w:rsidRPr="00A00F2B">
              <w:rPr>
                <w:rFonts w:cs="Arial"/>
                <w:bCs/>
                <w:iCs/>
                <w:lang w:val="sr-Cyrl-CS"/>
              </w:rPr>
              <w:t>сукцесивно, 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3</w:t>
            </w:r>
          </w:p>
        </w:tc>
        <w:tc>
          <w:tcPr>
            <w:tcW w:w="4072" w:type="dxa"/>
            <w:vAlign w:val="center"/>
          </w:tcPr>
          <w:p w:rsidR="000E75A0" w:rsidRPr="00A00F2B" w:rsidRDefault="000E75A0" w:rsidP="00AF3AF8">
            <w:pPr>
              <w:spacing w:before="0"/>
              <w:jc w:val="center"/>
              <w:rPr>
                <w:rFonts w:cs="Arial"/>
                <w:b/>
                <w:bCs/>
                <w:iCs/>
                <w:lang w:val="sr-Cyrl-CS"/>
              </w:rPr>
            </w:pPr>
          </w:p>
          <w:p w:rsidR="00A00F2B" w:rsidRPr="00A00F2B" w:rsidRDefault="00A00F2B" w:rsidP="00A00F2B">
            <w:pPr>
              <w:spacing w:before="0"/>
              <w:jc w:val="center"/>
              <w:rPr>
                <w:rFonts w:cs="Arial"/>
                <w:b/>
                <w:bCs/>
                <w:iCs/>
                <w:lang w:val="sr-Cyrl-CS"/>
              </w:rPr>
            </w:pPr>
            <w:r w:rsidRPr="00A00F2B">
              <w:rPr>
                <w:rFonts w:cs="Arial"/>
                <w:b/>
                <w:bCs/>
                <w:iCs/>
                <w:lang w:val="sr-Cyrl-CS"/>
              </w:rPr>
              <w:t>Прихвата ДА / НЕ</w:t>
            </w:r>
          </w:p>
          <w:p w:rsidR="00A00F2B" w:rsidRPr="00A00F2B" w:rsidRDefault="00A00F2B" w:rsidP="00A00F2B">
            <w:pPr>
              <w:spacing w:before="0"/>
              <w:jc w:val="center"/>
              <w:rPr>
                <w:rFonts w:cs="Arial"/>
                <w:bCs/>
                <w:iCs/>
                <w:lang w:val="sr-Cyrl-CS"/>
              </w:rPr>
            </w:pPr>
          </w:p>
          <w:p w:rsidR="000E75A0" w:rsidRPr="003200A3" w:rsidRDefault="00A00F2B" w:rsidP="00A00F2B">
            <w:pPr>
              <w:spacing w:before="0"/>
              <w:jc w:val="center"/>
              <w:rPr>
                <w:rFonts w:cs="Arial"/>
                <w:bCs/>
                <w:iCs/>
                <w:color w:val="00B0F0"/>
                <w:lang w:val="sr-Cyrl-CS"/>
              </w:rPr>
            </w:pPr>
            <w:r w:rsidRPr="00A00F2B">
              <w:rPr>
                <w:rFonts w:cs="Arial"/>
                <w:bCs/>
                <w:iCs/>
                <w:lang w:val="sr-Cyrl-CS"/>
              </w:rPr>
              <w:t>(заокружити)</w:t>
            </w:r>
          </w:p>
        </w:tc>
      </w:tr>
      <w:tr w:rsidR="000E75A0" w:rsidRPr="00F10346" w:rsidTr="002217A4">
        <w:tc>
          <w:tcPr>
            <w:tcW w:w="5173" w:type="dxa"/>
            <w:vAlign w:val="center"/>
          </w:tcPr>
          <w:p w:rsidR="000E75A0" w:rsidRPr="003279AA" w:rsidRDefault="000E75A0" w:rsidP="00AF3AF8">
            <w:pPr>
              <w:spacing w:before="0"/>
              <w:jc w:val="center"/>
              <w:rPr>
                <w:rFonts w:cs="Arial"/>
                <w:bCs/>
                <w:iCs/>
                <w:lang w:val="sr-Cyrl-CS"/>
              </w:rPr>
            </w:pPr>
            <w:r w:rsidRPr="003279AA">
              <w:rPr>
                <w:rFonts w:cs="Arial"/>
                <w:bCs/>
                <w:iCs/>
                <w:lang w:val="sr-Cyrl-CS"/>
              </w:rPr>
              <w:t>РОК ИСПОРУКЕ:</w:t>
            </w:r>
          </w:p>
          <w:p w:rsidR="00B877E3" w:rsidRPr="003279AA" w:rsidRDefault="00B877E3" w:rsidP="00AF3AF8">
            <w:pPr>
              <w:spacing w:before="0"/>
              <w:jc w:val="center"/>
              <w:rPr>
                <w:rFonts w:cs="Arial"/>
                <w:bCs/>
                <w:iCs/>
                <w:lang w:val="sr-Cyrl-CS"/>
              </w:rPr>
            </w:pPr>
          </w:p>
          <w:p w:rsidR="00B877E3" w:rsidRPr="003279AA" w:rsidRDefault="00B877E3" w:rsidP="00B877E3">
            <w:pPr>
              <w:spacing w:before="0"/>
              <w:jc w:val="center"/>
              <w:rPr>
                <w:rFonts w:cs="Arial"/>
                <w:bCs/>
                <w:iCs/>
                <w:lang w:val="sr-Cyrl-CS"/>
              </w:rPr>
            </w:pPr>
            <w:r w:rsidRPr="003279AA">
              <w:rPr>
                <w:rFonts w:cs="Arial"/>
                <w:bCs/>
                <w:iCs/>
                <w:lang w:val="sr-Cyrl-CS"/>
              </w:rPr>
              <w:t xml:space="preserve">-ставке од  1 до </w:t>
            </w:r>
            <w:r w:rsidR="00AB366A">
              <w:rPr>
                <w:rFonts w:cs="Arial"/>
                <w:bCs/>
                <w:iCs/>
                <w:lang w:val="sr-Latn-RS"/>
              </w:rPr>
              <w:t>8</w:t>
            </w:r>
            <w:r w:rsidRPr="003279AA">
              <w:rPr>
                <w:rFonts w:cs="Arial"/>
                <w:bCs/>
                <w:iCs/>
                <w:lang w:val="sr-Cyrl-CS"/>
              </w:rPr>
              <w:t xml:space="preserve"> из обрасца Структура цене у року који не  може бити   дужи од </w:t>
            </w:r>
            <w:r w:rsidR="006015D6" w:rsidRPr="003279AA">
              <w:rPr>
                <w:rFonts w:cs="Arial"/>
                <w:bCs/>
                <w:iCs/>
                <w:lang w:val="sr-Cyrl-CS"/>
              </w:rPr>
              <w:t>90</w:t>
            </w:r>
            <w:r w:rsidRPr="003279AA">
              <w:rPr>
                <w:rFonts w:cs="Arial"/>
                <w:bCs/>
                <w:iCs/>
                <w:lang w:val="sr-Cyrl-CS"/>
              </w:rPr>
              <w:t xml:space="preserve"> календарских дана од дана закључења Уговора.</w:t>
            </w:r>
          </w:p>
          <w:p w:rsidR="003279AA" w:rsidRPr="003279AA" w:rsidRDefault="003279AA" w:rsidP="003279AA">
            <w:pPr>
              <w:spacing w:before="0"/>
              <w:jc w:val="center"/>
              <w:rPr>
                <w:rFonts w:cs="Arial"/>
                <w:bCs/>
                <w:iCs/>
                <w:lang w:val="sr-Cyrl-CS"/>
              </w:rPr>
            </w:pPr>
            <w:r w:rsidRPr="003279AA">
              <w:rPr>
                <w:rFonts w:cs="Arial"/>
                <w:bCs/>
                <w:iCs/>
                <w:lang w:val="sr-Cyrl-CS"/>
              </w:rPr>
              <w:t>-ставке од 9 до 1</w:t>
            </w:r>
            <w:r w:rsidR="00FA7BAB">
              <w:rPr>
                <w:rFonts w:cs="Arial"/>
                <w:bCs/>
                <w:iCs/>
                <w:lang w:val="sr-Latn-RS"/>
              </w:rPr>
              <w:t>7</w:t>
            </w:r>
            <w:r w:rsidRPr="003279AA">
              <w:rPr>
                <w:rFonts w:cs="Arial"/>
                <w:bCs/>
                <w:iCs/>
                <w:lang w:val="sr-Cyrl-CS"/>
              </w:rPr>
              <w:t>, из обрасца Структура цене у року који не  може бити   дужи од 60 календарских дана од дана закључења Уговора.</w:t>
            </w:r>
          </w:p>
          <w:p w:rsidR="003279AA" w:rsidRPr="00FA7BAB" w:rsidRDefault="003279AA" w:rsidP="003279AA">
            <w:pPr>
              <w:spacing w:before="0"/>
              <w:jc w:val="center"/>
              <w:rPr>
                <w:rFonts w:cs="Arial"/>
                <w:bCs/>
                <w:iCs/>
                <w:lang w:val="sr-Latn-RS"/>
              </w:rPr>
            </w:pPr>
          </w:p>
          <w:p w:rsidR="000E75A0" w:rsidRPr="00B877E3" w:rsidRDefault="003279AA" w:rsidP="003279AA">
            <w:pPr>
              <w:spacing w:before="0"/>
              <w:jc w:val="center"/>
              <w:rPr>
                <w:rFonts w:cs="Arial"/>
                <w:b/>
                <w:bCs/>
                <w:iCs/>
                <w:lang w:val="sr-Cyrl-CS"/>
              </w:rPr>
            </w:pPr>
            <w:r w:rsidRPr="003279AA">
              <w:rPr>
                <w:rFonts w:cs="Arial"/>
                <w:bCs/>
                <w:iCs/>
                <w:lang w:val="sr-Cyrl-CS"/>
              </w:rPr>
              <w:t>- ставке 18 до 21, из обрасца Структура цене у року који не  може бити   дужи од 30 календарских дана од дана закључења Уговора</w:t>
            </w:r>
          </w:p>
        </w:tc>
        <w:tc>
          <w:tcPr>
            <w:tcW w:w="4072" w:type="dxa"/>
            <w:vAlign w:val="center"/>
          </w:tcPr>
          <w:p w:rsidR="00FA7BAB" w:rsidRDefault="00FA7BAB" w:rsidP="006015D6">
            <w:pPr>
              <w:spacing w:before="0"/>
              <w:rPr>
                <w:rFonts w:cs="Arial"/>
                <w:bCs/>
                <w:iCs/>
                <w:lang w:val="sr-Latn-RS"/>
              </w:rPr>
            </w:pPr>
          </w:p>
          <w:p w:rsidR="00B877E3" w:rsidRDefault="00B877E3" w:rsidP="006015D6">
            <w:pPr>
              <w:spacing w:before="0"/>
              <w:rPr>
                <w:rFonts w:cs="Arial"/>
                <w:bCs/>
                <w:iCs/>
                <w:lang w:val="sr-Latn-RS"/>
              </w:rPr>
            </w:pPr>
            <w:r w:rsidRPr="003279AA">
              <w:rPr>
                <w:rFonts w:cs="Arial"/>
                <w:bCs/>
                <w:iCs/>
                <w:lang w:val="sr-Cyrl-CS"/>
              </w:rPr>
              <w:t xml:space="preserve">-ставке од  1 до </w:t>
            </w:r>
            <w:r w:rsidR="00AB366A">
              <w:rPr>
                <w:rFonts w:cs="Arial"/>
                <w:bCs/>
                <w:iCs/>
                <w:lang w:val="sr-Latn-RS"/>
              </w:rPr>
              <w:t>8</w:t>
            </w:r>
            <w:r w:rsidRPr="003279AA">
              <w:rPr>
                <w:rFonts w:cs="Arial"/>
                <w:bCs/>
                <w:iCs/>
                <w:lang w:val="sr-Cyrl-CS"/>
              </w:rPr>
              <w:t xml:space="preserve"> из обрасца Структура цене у року од ______ календарских дана од дана закључења Уговора.</w:t>
            </w:r>
          </w:p>
          <w:p w:rsidR="00FA7BAB" w:rsidRPr="00FA7BAB" w:rsidRDefault="00FA7BAB" w:rsidP="006015D6">
            <w:pPr>
              <w:spacing w:before="0"/>
              <w:rPr>
                <w:rFonts w:cs="Arial"/>
                <w:bCs/>
                <w:iCs/>
                <w:lang w:val="sr-Latn-RS"/>
              </w:rPr>
            </w:pPr>
          </w:p>
          <w:p w:rsidR="00FA7BAB" w:rsidRDefault="00FA7BAB" w:rsidP="003279AA">
            <w:pPr>
              <w:autoSpaceDE w:val="0"/>
              <w:autoSpaceDN w:val="0"/>
              <w:adjustRightInd w:val="0"/>
              <w:spacing w:before="0"/>
              <w:rPr>
                <w:rFonts w:eastAsia="Calibri" w:cs="Arial"/>
                <w:lang w:val="sr-Latn-RS"/>
              </w:rPr>
            </w:pPr>
            <w:r>
              <w:rPr>
                <w:rFonts w:eastAsia="Calibri" w:cs="Arial"/>
                <w:lang w:val="sr-Cyrl-RS"/>
              </w:rPr>
              <w:t>-ставке од 9 до 1</w:t>
            </w:r>
            <w:r>
              <w:rPr>
                <w:rFonts w:eastAsia="Calibri" w:cs="Arial"/>
                <w:lang w:val="sr-Latn-RS"/>
              </w:rPr>
              <w:t>7</w:t>
            </w:r>
            <w:r w:rsidR="003279AA" w:rsidRPr="003279AA">
              <w:rPr>
                <w:rFonts w:eastAsia="Calibri" w:cs="Arial"/>
                <w:lang w:val="sr-Cyrl-RS"/>
              </w:rPr>
              <w:t xml:space="preserve">, из обрасца Структура цене у року који не  може бити   дужи од </w:t>
            </w:r>
            <w:r w:rsidR="003279AA">
              <w:rPr>
                <w:rFonts w:eastAsia="Calibri" w:cs="Arial"/>
                <w:lang w:val="sr-Cyrl-RS"/>
              </w:rPr>
              <w:t>-----</w:t>
            </w:r>
            <w:r w:rsidR="003279AA" w:rsidRPr="003279AA">
              <w:rPr>
                <w:rFonts w:eastAsia="Calibri" w:cs="Arial"/>
                <w:lang w:val="sr-Cyrl-RS"/>
              </w:rPr>
              <w:t xml:space="preserve"> календарских дана од дана закључења Уговора.</w:t>
            </w:r>
          </w:p>
          <w:p w:rsidR="00FA7BAB" w:rsidRPr="00FA7BAB" w:rsidRDefault="00FA7BAB" w:rsidP="003279AA">
            <w:pPr>
              <w:autoSpaceDE w:val="0"/>
              <w:autoSpaceDN w:val="0"/>
              <w:adjustRightInd w:val="0"/>
              <w:spacing w:before="0"/>
              <w:rPr>
                <w:rFonts w:eastAsia="Calibri" w:cs="Arial"/>
                <w:lang w:val="sr-Latn-RS"/>
              </w:rPr>
            </w:pPr>
          </w:p>
          <w:p w:rsidR="003279AA" w:rsidRPr="003279AA" w:rsidRDefault="00FA7BAB" w:rsidP="003279AA">
            <w:pPr>
              <w:autoSpaceDE w:val="0"/>
              <w:autoSpaceDN w:val="0"/>
              <w:adjustRightInd w:val="0"/>
              <w:spacing w:before="0"/>
              <w:rPr>
                <w:rFonts w:eastAsia="Calibri" w:cs="Arial"/>
                <w:lang w:val="sr-Latn-RS"/>
              </w:rPr>
            </w:pPr>
            <w:r w:rsidRPr="003279AA">
              <w:rPr>
                <w:rFonts w:eastAsia="Calibri" w:cs="Arial"/>
                <w:lang w:val="sr-Cyrl-RS"/>
              </w:rPr>
              <w:t xml:space="preserve"> </w:t>
            </w:r>
            <w:r w:rsidR="003279AA" w:rsidRPr="003279AA">
              <w:rPr>
                <w:rFonts w:eastAsia="Calibri" w:cs="Arial"/>
                <w:lang w:val="sr-Cyrl-RS"/>
              </w:rPr>
              <w:t>- ставке 18 до 21, из обрасца Структура цене у року</w:t>
            </w:r>
            <w:r w:rsidR="003279AA">
              <w:rPr>
                <w:rFonts w:eastAsia="Calibri" w:cs="Arial"/>
                <w:lang w:val="sr-Cyrl-RS"/>
              </w:rPr>
              <w:t xml:space="preserve"> који не  може бити   дужи од -----</w:t>
            </w:r>
            <w:r w:rsidR="003279AA" w:rsidRPr="003279AA">
              <w:rPr>
                <w:rFonts w:eastAsia="Calibri" w:cs="Arial"/>
                <w:lang w:val="sr-Cyrl-RS"/>
              </w:rPr>
              <w:t xml:space="preserve"> календарских дана од дана закључења Уговора</w:t>
            </w:r>
          </w:p>
          <w:p w:rsidR="006865D9" w:rsidRPr="00F10346" w:rsidRDefault="006865D9" w:rsidP="006865D9">
            <w:pPr>
              <w:spacing w:before="0"/>
              <w:rPr>
                <w:rFonts w:cs="Arial"/>
                <w:bCs/>
                <w:iCs/>
                <w:color w:val="00B0F0"/>
              </w:rPr>
            </w:pPr>
          </w:p>
          <w:p w:rsidR="000E75A0" w:rsidRPr="00F10346" w:rsidRDefault="000E75A0" w:rsidP="006015D6">
            <w:pPr>
              <w:spacing w:before="0"/>
              <w:rPr>
                <w:rFonts w:cs="Arial"/>
                <w:bCs/>
                <w:iCs/>
                <w:color w:val="00B0F0"/>
              </w:rPr>
            </w:pPr>
          </w:p>
        </w:tc>
      </w:tr>
      <w:tr w:rsidR="000E75A0" w:rsidRPr="00F10346" w:rsidTr="002217A4">
        <w:tc>
          <w:tcPr>
            <w:tcW w:w="5173" w:type="dxa"/>
            <w:vAlign w:val="center"/>
          </w:tcPr>
          <w:p w:rsidR="000E75A0" w:rsidRDefault="000E75A0" w:rsidP="00AF3AF8">
            <w:pPr>
              <w:spacing w:before="0"/>
              <w:jc w:val="center"/>
              <w:rPr>
                <w:rFonts w:cs="Arial"/>
                <w:b/>
                <w:bCs/>
                <w:iCs/>
                <w:lang w:val="sr-Latn-RS"/>
              </w:rPr>
            </w:pPr>
            <w:r w:rsidRPr="00464040">
              <w:rPr>
                <w:rFonts w:cs="Arial"/>
                <w:b/>
                <w:bCs/>
                <w:iCs/>
                <w:lang w:val="sr-Cyrl-CS"/>
              </w:rPr>
              <w:t>ГАРАНТНИ РОК:</w:t>
            </w:r>
          </w:p>
          <w:p w:rsidR="00FA7BAB" w:rsidRPr="00FA7BAB" w:rsidRDefault="00FA7BAB" w:rsidP="00AF3AF8">
            <w:pPr>
              <w:spacing w:before="0"/>
              <w:jc w:val="center"/>
              <w:rPr>
                <w:rFonts w:cs="Arial"/>
                <w:b/>
                <w:bCs/>
                <w:iCs/>
                <w:lang w:val="sr-Latn-RS"/>
              </w:rPr>
            </w:pPr>
          </w:p>
          <w:p w:rsidR="005826C8" w:rsidRPr="00464040" w:rsidRDefault="006015D6" w:rsidP="009229DD">
            <w:pPr>
              <w:spacing w:before="0"/>
              <w:jc w:val="left"/>
              <w:rPr>
                <w:rFonts w:cs="Arial"/>
                <w:b/>
                <w:bCs/>
                <w:iCs/>
                <w:color w:val="00B0F0"/>
                <w:lang w:val="sr-Cyrl-CS"/>
              </w:rPr>
            </w:pPr>
            <w:r>
              <w:rPr>
                <w:rFonts w:cs="Arial"/>
                <w:bCs/>
                <w:iCs/>
                <w:lang w:val="sr-Cyrl-CS"/>
              </w:rPr>
              <w:t xml:space="preserve">Не може бити краћи од </w:t>
            </w:r>
            <w:r w:rsidRPr="006015D6">
              <w:rPr>
                <w:rFonts w:cs="Arial"/>
                <w:bCs/>
                <w:iCs/>
                <w:lang w:val="sr-Cyrl-CS"/>
              </w:rPr>
              <w:t xml:space="preserve">12 месеци од дана  уградње а не дуже од 18 месеци од испоруке </w:t>
            </w:r>
          </w:p>
        </w:tc>
        <w:tc>
          <w:tcPr>
            <w:tcW w:w="4072" w:type="dxa"/>
            <w:vAlign w:val="center"/>
          </w:tcPr>
          <w:p w:rsidR="000E75A0" w:rsidRDefault="000E75A0" w:rsidP="00AF3AF8">
            <w:pPr>
              <w:spacing w:before="0"/>
              <w:jc w:val="center"/>
              <w:rPr>
                <w:rFonts w:cs="Arial"/>
                <w:b/>
                <w:bCs/>
                <w:iCs/>
                <w:lang w:val="sr-Latn-RS"/>
              </w:rPr>
            </w:pPr>
          </w:p>
          <w:p w:rsidR="00FA7BAB" w:rsidRPr="00FA7BAB" w:rsidRDefault="00FA7BAB" w:rsidP="00AF3AF8">
            <w:pPr>
              <w:spacing w:before="0"/>
              <w:jc w:val="center"/>
              <w:rPr>
                <w:rFonts w:cs="Arial"/>
                <w:b/>
                <w:bCs/>
                <w:iCs/>
                <w:lang w:val="sr-Latn-RS"/>
              </w:rPr>
            </w:pPr>
          </w:p>
          <w:p w:rsidR="006015D6" w:rsidRDefault="005826C8" w:rsidP="00464040">
            <w:pPr>
              <w:spacing w:before="0"/>
              <w:jc w:val="center"/>
              <w:rPr>
                <w:rFonts w:cs="Arial"/>
                <w:bCs/>
                <w:iCs/>
                <w:lang w:val="sr-Cyrl-CS"/>
              </w:rPr>
            </w:pPr>
            <w:r w:rsidRPr="00464040">
              <w:rPr>
                <w:rFonts w:cs="Arial"/>
                <w:bCs/>
                <w:iCs/>
                <w:lang w:val="sr-Cyrl-CS"/>
              </w:rPr>
              <w:t>-___</w:t>
            </w:r>
            <w:r w:rsidR="006015D6">
              <w:rPr>
                <w:rFonts w:cs="Arial"/>
                <w:bCs/>
                <w:iCs/>
                <w:lang w:val="sr-Cyrl-CS"/>
              </w:rPr>
              <w:t>__</w:t>
            </w:r>
            <w:r w:rsidRPr="00464040">
              <w:rPr>
                <w:rFonts w:cs="Arial"/>
                <w:bCs/>
                <w:iCs/>
                <w:lang w:val="sr-Cyrl-CS"/>
              </w:rPr>
              <w:t xml:space="preserve">__ месеци </w:t>
            </w:r>
            <w:r w:rsidR="006015D6">
              <w:rPr>
                <w:rFonts w:cs="Arial"/>
                <w:bCs/>
                <w:iCs/>
                <w:lang w:val="sr-Cyrl-CS"/>
              </w:rPr>
              <w:t>од уградње</w:t>
            </w:r>
          </w:p>
          <w:p w:rsidR="006015D6" w:rsidRDefault="006015D6" w:rsidP="00464040">
            <w:pPr>
              <w:spacing w:before="0"/>
              <w:jc w:val="center"/>
              <w:rPr>
                <w:rFonts w:cs="Arial"/>
                <w:bCs/>
                <w:iCs/>
                <w:lang w:val="sr-Cyrl-CS"/>
              </w:rPr>
            </w:pPr>
            <w:r>
              <w:rPr>
                <w:rFonts w:cs="Arial"/>
                <w:bCs/>
                <w:iCs/>
                <w:lang w:val="sr-Cyrl-CS"/>
              </w:rPr>
              <w:t>-_______ месеци од испоруке</w:t>
            </w:r>
          </w:p>
          <w:p w:rsidR="000E75A0" w:rsidRPr="00464040" w:rsidRDefault="000E75A0" w:rsidP="00464040">
            <w:pPr>
              <w:spacing w:before="0"/>
              <w:jc w:val="center"/>
              <w:rPr>
                <w:rFonts w:cs="Arial"/>
                <w:b/>
                <w:bCs/>
                <w:iCs/>
                <w:color w:val="00B0F0"/>
                <w:lang w:val="sr-Cyrl-CS"/>
              </w:rPr>
            </w:pPr>
          </w:p>
        </w:tc>
      </w:tr>
      <w:tr w:rsidR="000E75A0" w:rsidRPr="00F10346" w:rsidTr="002217A4">
        <w:trPr>
          <w:trHeight w:val="818"/>
        </w:trPr>
        <w:tc>
          <w:tcPr>
            <w:tcW w:w="5173" w:type="dxa"/>
            <w:vAlign w:val="center"/>
          </w:tcPr>
          <w:p w:rsidR="000E75A0" w:rsidRPr="005826C8" w:rsidRDefault="000E75A0" w:rsidP="00AF3AF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632CBB" w:rsidRPr="00A8062D" w:rsidRDefault="00632CBB" w:rsidP="00632CBB">
            <w:pPr>
              <w:spacing w:before="0"/>
              <w:rPr>
                <w:rFonts w:cs="Arial"/>
                <w:lang w:val="sr-Cyrl-CS" w:eastAsia="zh-CN"/>
              </w:rPr>
            </w:pPr>
            <w:r w:rsidRPr="00A8062D">
              <w:rPr>
                <w:rFonts w:cs="Arial"/>
                <w:lang w:val="sr-Cyrl-CS" w:eastAsia="zh-CN"/>
              </w:rPr>
              <w:t xml:space="preserve">Позиције од 1 до </w:t>
            </w:r>
            <w:r>
              <w:rPr>
                <w:rFonts w:cs="Arial"/>
                <w:lang w:val="sr-Latn-RS" w:eastAsia="zh-CN"/>
              </w:rPr>
              <w:t>8</w:t>
            </w:r>
            <w:r w:rsidRPr="00A8062D">
              <w:rPr>
                <w:rFonts w:cs="Arial"/>
                <w:lang w:val="sr-Cyrl-CS" w:eastAsia="zh-CN"/>
              </w:rPr>
              <w:t>, локација А, Богољуба Урошевића 44 Обреновац</w:t>
            </w:r>
          </w:p>
          <w:p w:rsidR="00632CBB" w:rsidRPr="00A8062D" w:rsidRDefault="00632CBB" w:rsidP="00632CBB">
            <w:pPr>
              <w:spacing w:before="0"/>
              <w:rPr>
                <w:rFonts w:cs="Arial"/>
                <w:lang w:val="sr-Cyrl-CS" w:eastAsia="zh-CN"/>
              </w:rPr>
            </w:pPr>
            <w:r w:rsidRPr="00A8062D">
              <w:rPr>
                <w:rFonts w:cs="Arial"/>
                <w:lang w:val="sr-Cyrl-CS" w:eastAsia="zh-CN"/>
              </w:rPr>
              <w:t xml:space="preserve">Позиције од </w:t>
            </w:r>
            <w:r>
              <w:rPr>
                <w:rFonts w:cs="Arial"/>
                <w:lang w:val="sr-Latn-RS" w:eastAsia="zh-CN"/>
              </w:rPr>
              <w:t>9</w:t>
            </w:r>
            <w:r w:rsidRPr="00A8062D">
              <w:rPr>
                <w:rFonts w:cs="Arial"/>
                <w:lang w:val="sr-Cyrl-CS" w:eastAsia="zh-CN"/>
              </w:rPr>
              <w:t xml:space="preserve"> до </w:t>
            </w:r>
            <w:r>
              <w:rPr>
                <w:rFonts w:cs="Arial"/>
                <w:lang w:val="sr-Latn-RS" w:eastAsia="zh-CN"/>
              </w:rPr>
              <w:t>15</w:t>
            </w:r>
            <w:r w:rsidRPr="00A8062D">
              <w:rPr>
                <w:rFonts w:cs="Arial"/>
                <w:lang w:val="sr-Cyrl-CS" w:eastAsia="zh-CN"/>
              </w:rPr>
              <w:t>, локација Б, Ушће</w:t>
            </w:r>
          </w:p>
          <w:p w:rsidR="00632CBB" w:rsidRPr="00E37FB4" w:rsidRDefault="00632CBB" w:rsidP="00632CBB">
            <w:pPr>
              <w:spacing w:before="0"/>
              <w:rPr>
                <w:rFonts w:cs="Arial"/>
                <w:lang w:val="sr-Cyrl-RS" w:eastAsia="zh-CN"/>
              </w:rPr>
            </w:pPr>
            <w:r w:rsidRPr="00A8062D">
              <w:rPr>
                <w:rFonts w:cs="Arial"/>
                <w:lang w:val="sr-Cyrl-CS" w:eastAsia="zh-CN"/>
              </w:rPr>
              <w:t xml:space="preserve">Позиције </w:t>
            </w:r>
            <w:r>
              <w:rPr>
                <w:rFonts w:cs="Arial"/>
                <w:lang w:val="sr-Cyrl-CS" w:eastAsia="zh-CN"/>
              </w:rPr>
              <w:t>1</w:t>
            </w:r>
            <w:r>
              <w:rPr>
                <w:rFonts w:cs="Arial"/>
                <w:lang w:val="sr-Latn-RS" w:eastAsia="zh-CN"/>
              </w:rPr>
              <w:t>6</w:t>
            </w:r>
            <w:r w:rsidRPr="00A8062D">
              <w:rPr>
                <w:rFonts w:cs="Arial"/>
                <w:lang w:val="sr-Cyrl-CS" w:eastAsia="zh-CN"/>
              </w:rPr>
              <w:t xml:space="preserve"> </w:t>
            </w:r>
            <w:r>
              <w:rPr>
                <w:rFonts w:cs="Arial"/>
                <w:lang w:val="sr-Cyrl-CS" w:eastAsia="zh-CN"/>
              </w:rPr>
              <w:t>до</w:t>
            </w:r>
            <w:r w:rsidRPr="00A8062D">
              <w:rPr>
                <w:rFonts w:cs="Arial"/>
                <w:lang w:val="sr-Cyrl-CS" w:eastAsia="zh-CN"/>
              </w:rPr>
              <w:t xml:space="preserve"> </w:t>
            </w:r>
            <w:r>
              <w:rPr>
                <w:rFonts w:cs="Arial"/>
                <w:lang w:val="sr-Latn-RS" w:eastAsia="zh-CN"/>
              </w:rPr>
              <w:t>17</w:t>
            </w:r>
            <w:r w:rsidRPr="00A8062D">
              <w:rPr>
                <w:rFonts w:cs="Arial"/>
                <w:lang w:val="sr-Cyrl-CS" w:eastAsia="zh-CN"/>
              </w:rPr>
              <w:t>, локаци</w:t>
            </w:r>
            <w:r>
              <w:rPr>
                <w:rFonts w:cs="Arial"/>
                <w:lang w:val="sr-Cyrl-CS" w:eastAsia="zh-CN"/>
              </w:rPr>
              <w:t>ја ТЕ М</w:t>
            </w:r>
            <w:r>
              <w:rPr>
                <w:rFonts w:cs="Arial"/>
                <w:lang w:val="sr-Cyrl-RS" w:eastAsia="zh-CN"/>
              </w:rPr>
              <w:t>орава</w:t>
            </w:r>
          </w:p>
          <w:p w:rsidR="00632CBB" w:rsidRPr="002B1009" w:rsidRDefault="00632CBB" w:rsidP="00632CBB">
            <w:pPr>
              <w:spacing w:before="0"/>
              <w:rPr>
                <w:rFonts w:cs="Arial"/>
                <w:lang w:val="sr-Cyrl-RS" w:eastAsia="zh-CN"/>
              </w:rPr>
            </w:pPr>
            <w:r w:rsidRPr="00A8062D">
              <w:rPr>
                <w:rFonts w:cs="Arial"/>
                <w:lang w:val="sr-Cyrl-CS" w:eastAsia="zh-CN"/>
              </w:rPr>
              <w:t xml:space="preserve">Позиције </w:t>
            </w:r>
            <w:r>
              <w:rPr>
                <w:rFonts w:cs="Arial"/>
                <w:lang w:val="sr-Cyrl-CS" w:eastAsia="zh-CN"/>
              </w:rPr>
              <w:t>1</w:t>
            </w:r>
            <w:r>
              <w:rPr>
                <w:rFonts w:cs="Arial"/>
                <w:lang w:val="sr-Latn-RS" w:eastAsia="zh-CN"/>
              </w:rPr>
              <w:t>8</w:t>
            </w:r>
            <w:r w:rsidRPr="00A8062D">
              <w:rPr>
                <w:rFonts w:cs="Arial"/>
                <w:lang w:val="sr-Cyrl-CS" w:eastAsia="zh-CN"/>
              </w:rPr>
              <w:t xml:space="preserve"> </w:t>
            </w:r>
            <w:r>
              <w:rPr>
                <w:rFonts w:cs="Arial"/>
                <w:lang w:val="sr-Cyrl-CS" w:eastAsia="zh-CN"/>
              </w:rPr>
              <w:t>до</w:t>
            </w:r>
            <w:r w:rsidRPr="00A8062D">
              <w:rPr>
                <w:rFonts w:cs="Arial"/>
                <w:lang w:val="sr-Cyrl-CS" w:eastAsia="zh-CN"/>
              </w:rPr>
              <w:t xml:space="preserve"> </w:t>
            </w:r>
            <w:r>
              <w:rPr>
                <w:rFonts w:cs="Arial"/>
                <w:lang w:val="sr-Latn-RS" w:eastAsia="zh-CN"/>
              </w:rPr>
              <w:t>21</w:t>
            </w:r>
            <w:r w:rsidRPr="00A8062D">
              <w:rPr>
                <w:rFonts w:cs="Arial"/>
                <w:lang w:val="sr-Cyrl-CS" w:eastAsia="zh-CN"/>
              </w:rPr>
              <w:t>, локација ТЕМ Свилајнац Кнеза Милоша 89</w:t>
            </w:r>
          </w:p>
          <w:p w:rsidR="00632CBB" w:rsidRPr="006D3185" w:rsidRDefault="00632CBB" w:rsidP="00632CBB">
            <w:pPr>
              <w:spacing w:before="0"/>
              <w:rPr>
                <w:rFonts w:cs="Arial"/>
                <w:lang w:val="sr-Cyrl-CS" w:eastAsia="zh-CN"/>
              </w:rPr>
            </w:pPr>
            <w:r w:rsidRPr="006D3185">
              <w:rPr>
                <w:rFonts w:cs="Arial"/>
                <w:lang w:val="sr-Cyrl-CS" w:eastAsia="zh-CN"/>
              </w:rPr>
              <w:t xml:space="preserve">Понуда се даје на паритету: </w:t>
            </w:r>
          </w:p>
          <w:p w:rsidR="00632CBB" w:rsidRPr="006D3185" w:rsidRDefault="00632CBB" w:rsidP="00632CBB">
            <w:pPr>
              <w:spacing w:before="0"/>
              <w:rPr>
                <w:rFonts w:cs="Arial"/>
                <w:lang w:val="sr-Cyrl-CS" w:eastAsia="zh-CN"/>
              </w:rPr>
            </w:pPr>
            <w:r w:rsidRPr="006D3185">
              <w:rPr>
                <w:rFonts w:cs="Arial"/>
                <w:lang w:val="sr-Cyrl-CS" w:eastAsia="zh-CN"/>
              </w:rPr>
              <w:t xml:space="preserve"> - за домаће понуђаче: </w:t>
            </w:r>
            <w:r w:rsidRPr="006D3185">
              <w:rPr>
                <w:rFonts w:cs="Arial"/>
                <w:lang w:val="sr-Cyrl-RS" w:eastAsia="zh-CN"/>
              </w:rPr>
              <w:t>ФЦО</w:t>
            </w:r>
            <w:r w:rsidRPr="006D3185">
              <w:rPr>
                <w:rFonts w:cs="Arial"/>
                <w:lang w:val="sr-Cyrl-CS" w:eastAsia="zh-CN"/>
              </w:rPr>
              <w:t xml:space="preserve"> (магацин </w:t>
            </w:r>
            <w:r w:rsidRPr="006D3185">
              <w:rPr>
                <w:rFonts w:cs="Arial"/>
                <w:lang w:val="sr-Cyrl-CS" w:eastAsia="zh-CN"/>
              </w:rPr>
              <w:lastRenderedPageBreak/>
              <w:t>Наручиоца,</w:t>
            </w:r>
            <w:r w:rsidRPr="006D3185">
              <w:t xml:space="preserve"> </w:t>
            </w:r>
            <w:r>
              <w:rPr>
                <w:rFonts w:cs="Arial"/>
                <w:lang w:val="sr-Cyrl-CS" w:eastAsia="zh-CN"/>
              </w:rPr>
              <w:t>локације А, Б,ТЕК и</w:t>
            </w:r>
            <w:r w:rsidRPr="006D3185">
              <w:rPr>
                <w:rFonts w:cs="Arial"/>
                <w:lang w:val="sr-Cyrl-CS" w:eastAsia="zh-CN"/>
              </w:rPr>
              <w:t xml:space="preserve"> ТЕМ) са урачунатим зависним трошковима </w:t>
            </w:r>
          </w:p>
          <w:p w:rsidR="000E75A0" w:rsidRPr="00632CBB" w:rsidRDefault="00632CBB" w:rsidP="00632CBB">
            <w:pPr>
              <w:spacing w:before="0"/>
              <w:rPr>
                <w:rFonts w:cs="Arial"/>
                <w:lang w:val="sr-Cyrl-CS" w:eastAsia="zh-CN"/>
              </w:rPr>
            </w:pPr>
            <w:r w:rsidRPr="006D3185">
              <w:rPr>
                <w:rFonts w:cs="Arial"/>
                <w:lang w:val="sr-Cyrl-CS" w:eastAsia="zh-CN"/>
              </w:rPr>
              <w:t xml:space="preserve"> - за стране понуђаче: DAP (магацин Наручиоца</w:t>
            </w:r>
            <w:r w:rsidRPr="006D3185">
              <w:t xml:space="preserve"> </w:t>
            </w:r>
            <w:r w:rsidRPr="006D3185">
              <w:rPr>
                <w:rFonts w:cs="Arial"/>
                <w:lang w:val="sr-Cyrl-CS" w:eastAsia="zh-CN"/>
              </w:rPr>
              <w:t>локације А, Б</w:t>
            </w:r>
            <w:r>
              <w:rPr>
                <w:rFonts w:cs="Arial"/>
                <w:lang w:val="sr-Cyrl-CS" w:eastAsia="zh-CN"/>
              </w:rPr>
              <w:t>, ТЕК</w:t>
            </w:r>
            <w:r w:rsidRPr="006D3185">
              <w:rPr>
                <w:rFonts w:cs="Arial"/>
                <w:lang w:val="sr-Cyrl-CS" w:eastAsia="zh-CN"/>
              </w:rPr>
              <w:t xml:space="preserve">  и ТЕМ) (Incoterms 2010).</w:t>
            </w:r>
          </w:p>
        </w:tc>
        <w:tc>
          <w:tcPr>
            <w:tcW w:w="4072" w:type="dxa"/>
            <w:vAlign w:val="center"/>
          </w:tcPr>
          <w:p w:rsidR="000E75A0" w:rsidRPr="005826C8" w:rsidRDefault="000E75A0" w:rsidP="00AF3AF8">
            <w:pPr>
              <w:spacing w:before="0"/>
              <w:jc w:val="center"/>
              <w:rPr>
                <w:rFonts w:cs="Arial"/>
                <w:bCs/>
                <w:iCs/>
                <w:lang w:val="sr-Cyrl-CS"/>
              </w:rPr>
            </w:pPr>
            <w:r w:rsidRPr="005826C8">
              <w:rPr>
                <w:rFonts w:cs="Arial"/>
                <w:bCs/>
                <w:iCs/>
                <w:lang w:val="sr-Cyrl-CS"/>
              </w:rPr>
              <w:lastRenderedPageBreak/>
              <w:t xml:space="preserve">Сагласан </w:t>
            </w:r>
            <w:r w:rsidR="00404B26" w:rsidRPr="005826C8">
              <w:rPr>
                <w:rFonts w:cs="Arial"/>
                <w:bCs/>
                <w:iCs/>
              </w:rPr>
              <w:t>с</w:t>
            </w:r>
            <w:r w:rsidRPr="005826C8">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826C8">
              <w:rPr>
                <w:rFonts w:cs="Arial"/>
                <w:bCs/>
                <w:iCs/>
                <w:lang w:val="sr-Cyrl-CS"/>
              </w:rPr>
              <w:t>ДА/НЕ (заокружити)</w:t>
            </w:r>
          </w:p>
        </w:tc>
      </w:tr>
      <w:tr w:rsidR="000E75A0" w:rsidRPr="00F10346" w:rsidTr="002217A4">
        <w:trPr>
          <w:trHeight w:val="800"/>
        </w:trPr>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5826C8" w:rsidRDefault="000E75A0" w:rsidP="005826C8">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w:t>
            </w:r>
            <w:r w:rsidR="005826C8" w:rsidRPr="005826C8">
              <w:rPr>
                <w:rFonts w:cs="Arial"/>
                <w:bCs/>
                <w:iCs/>
                <w:lang w:val="sr-Cyrl-CS"/>
              </w:rPr>
              <w:t>6</w:t>
            </w:r>
            <w:r w:rsidRPr="005826C8">
              <w:rPr>
                <w:rFonts w:cs="Arial"/>
                <w:bCs/>
                <w:iCs/>
                <w:lang w:val="sr-Cyrl-CS"/>
              </w:rPr>
              <w:t>0 дана од дана отварања понуда</w:t>
            </w:r>
          </w:p>
        </w:tc>
        <w:tc>
          <w:tcPr>
            <w:tcW w:w="4072"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2217A4" w:rsidRPr="00F10346" w:rsidTr="002217A4">
        <w:trPr>
          <w:trHeight w:val="800"/>
        </w:trPr>
        <w:tc>
          <w:tcPr>
            <w:tcW w:w="5173" w:type="dxa"/>
          </w:tcPr>
          <w:p w:rsidR="00474981" w:rsidRDefault="002217A4" w:rsidP="00202101">
            <w:pPr>
              <w:rPr>
                <w:lang w:val="sr-Cyrl-RS"/>
              </w:rPr>
            </w:pPr>
            <w:r w:rsidRPr="00B67155">
              <w:t xml:space="preserve">Изјава да ли робу прати ЕУР 1 </w:t>
            </w:r>
          </w:p>
          <w:p w:rsidR="002217A4" w:rsidRPr="00832492" w:rsidRDefault="002217A4" w:rsidP="00202101">
            <w:pPr>
              <w:rPr>
                <w:lang w:val="sr-Cyrl-RS"/>
              </w:rPr>
            </w:pPr>
            <w:r w:rsidRPr="00B67155">
              <w:t xml:space="preserve"> </w:t>
            </w:r>
            <w:r w:rsidR="00832492">
              <w:rPr>
                <w:lang w:val="sr-Cyrl-RS"/>
              </w:rPr>
              <w:t>(само за стране понуђаче)</w:t>
            </w:r>
          </w:p>
        </w:tc>
        <w:tc>
          <w:tcPr>
            <w:tcW w:w="4072" w:type="dxa"/>
          </w:tcPr>
          <w:p w:rsidR="002217A4" w:rsidRDefault="002217A4" w:rsidP="00202101">
            <w:r w:rsidRPr="00B67155">
              <w:t>ДА/НЕ (заокружити)</w:t>
            </w:r>
          </w:p>
        </w:tc>
      </w:tr>
      <w:tr w:rsidR="000E75A0" w:rsidRPr="00F10346" w:rsidTr="002217A4">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BA3221" w:rsidRDefault="00830B71" w:rsidP="00830B71">
      <w:pPr>
        <w:pStyle w:val="KDObrazac"/>
        <w:tabs>
          <w:tab w:val="left" w:pos="315"/>
        </w:tabs>
        <w:spacing w:before="0"/>
        <w:jc w:val="both"/>
        <w:rPr>
          <w:lang w:val="sr-Cyrl-RS"/>
        </w:rPr>
      </w:pPr>
      <w:bookmarkStart w:id="262" w:name="_Toc442559925"/>
      <w:r>
        <w:rPr>
          <w:lang w:val="sr-Cyrl-RS"/>
        </w:rPr>
        <w:tab/>
      </w: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Pr="00A62EED" w:rsidRDefault="00A62EED" w:rsidP="000C43CF">
      <w:pPr>
        <w:pStyle w:val="KDObrazac"/>
        <w:spacing w:before="0"/>
        <w:jc w:val="both"/>
        <w:rPr>
          <w:lang w:val="sr-Latn-RS"/>
        </w:rPr>
      </w:pPr>
    </w:p>
    <w:p w:rsidR="00BA3221" w:rsidRDefault="00BA3221" w:rsidP="00343A18">
      <w:pPr>
        <w:pStyle w:val="KDObrazac"/>
        <w:spacing w:before="0"/>
        <w:rPr>
          <w:lang w:val="sr-Cyrl-RS"/>
        </w:rPr>
      </w:pPr>
    </w:p>
    <w:p w:rsidR="00060284" w:rsidRDefault="00060284" w:rsidP="00632CBB">
      <w:pPr>
        <w:pStyle w:val="KDObrazac"/>
        <w:spacing w:before="0"/>
        <w:jc w:val="both"/>
        <w:rPr>
          <w:lang w:val="sr-Cyrl-RS"/>
        </w:rPr>
      </w:pPr>
    </w:p>
    <w:p w:rsidR="00632CBB" w:rsidRPr="00632CBB" w:rsidRDefault="00632CBB" w:rsidP="00632CBB">
      <w:pPr>
        <w:pStyle w:val="KDObrazac"/>
        <w:spacing w:before="0"/>
        <w:jc w:val="both"/>
        <w:rPr>
          <w:lang w:val="sr-Cyrl-RS"/>
        </w:rPr>
      </w:pPr>
    </w:p>
    <w:p w:rsidR="00BA3221" w:rsidRDefault="00BA3221" w:rsidP="001E47BF">
      <w:pPr>
        <w:pStyle w:val="KDObrazac"/>
        <w:spacing w:before="0"/>
        <w:jc w:val="both"/>
        <w:rPr>
          <w:lang w:val="sr-Cyrl-RS"/>
        </w:rPr>
      </w:pPr>
    </w:p>
    <w:p w:rsidR="00BA3221" w:rsidRDefault="00BA3221" w:rsidP="00343A18">
      <w:pPr>
        <w:pStyle w:val="KDObrazac"/>
        <w:spacing w:before="0"/>
        <w:rPr>
          <w:lang w:val="sr-Cyrl-RS"/>
        </w:rPr>
      </w:pPr>
    </w:p>
    <w:p w:rsidR="00343A18" w:rsidRPr="00F10346" w:rsidRDefault="00343A18" w:rsidP="00343A18">
      <w:pPr>
        <w:pStyle w:val="KDObrazac"/>
        <w:spacing w:before="0"/>
      </w:pPr>
      <w:r w:rsidRPr="00F10346">
        <w:lastRenderedPageBreak/>
        <w:t xml:space="preserve">ОБРАЗАЦ </w:t>
      </w:r>
      <w:r w:rsidR="00BA3221">
        <w:rPr>
          <w:lang w:val="sr-Cyrl-RS"/>
        </w:rPr>
        <w:t>2</w:t>
      </w:r>
      <w:r w:rsidRPr="00F10346">
        <w:t>.</w:t>
      </w:r>
      <w:bookmarkEnd w:id="262"/>
    </w:p>
    <w:p w:rsidR="00343A18" w:rsidRPr="002417A2" w:rsidRDefault="00343A18" w:rsidP="00343A18">
      <w:pPr>
        <w:spacing w:before="0"/>
        <w:jc w:val="center"/>
        <w:rPr>
          <w:rFonts w:cs="Arial"/>
          <w:b/>
          <w:lang w:val="sr-Latn-RS"/>
        </w:rPr>
      </w:pPr>
      <w:r w:rsidRPr="00F10346">
        <w:rPr>
          <w:rFonts w:cs="Arial"/>
          <w:b/>
        </w:rPr>
        <w:t>ОБРАЗАЦ СТР</w:t>
      </w:r>
      <w:r w:rsidR="0060281E" w:rsidRPr="00F10346">
        <w:rPr>
          <w:rFonts w:cs="Arial"/>
          <w:b/>
        </w:rPr>
        <w:t>УКТ</w:t>
      </w:r>
      <w:r w:rsidRPr="00F10346">
        <w:rPr>
          <w:rFonts w:cs="Arial"/>
          <w:b/>
        </w:rPr>
        <w:t>УРЕ ЦЕНЕ</w:t>
      </w:r>
      <w:r w:rsidR="002417A2">
        <w:rPr>
          <w:rFonts w:cs="Arial"/>
          <w:b/>
          <w:lang w:val="sr-Cyrl-RS"/>
        </w:rPr>
        <w:t xml:space="preserve"> </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7F7D7A" w:rsidRPr="00F10346" w:rsidTr="00EB69E0">
        <w:tc>
          <w:tcPr>
            <w:tcW w:w="298"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2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Default="00BA3221" w:rsidP="00BC01DC">
            <w:pPr>
              <w:spacing w:before="0"/>
              <w:jc w:val="center"/>
              <w:rPr>
                <w:rFonts w:cs="Arial"/>
                <w:b/>
                <w:bCs/>
                <w:iCs/>
                <w:lang w:val="sr-Cyrl-CS"/>
              </w:rPr>
            </w:pPr>
            <w:r w:rsidRPr="00F10346">
              <w:rPr>
                <w:rFonts w:cs="Arial"/>
                <w:b/>
                <w:bCs/>
                <w:iCs/>
                <w:lang w:val="sr-Cyrl-CS"/>
              </w:rPr>
              <w:t>М</w:t>
            </w:r>
            <w:r w:rsidR="007F7D7A" w:rsidRPr="00F10346">
              <w:rPr>
                <w:rFonts w:cs="Arial"/>
                <w:b/>
                <w:bCs/>
                <w:iCs/>
                <w:lang w:val="sr-Cyrl-CS"/>
              </w:rPr>
              <w:t>ере</w:t>
            </w:r>
          </w:p>
          <w:p w:rsidR="00BA3221" w:rsidRPr="00F10346" w:rsidRDefault="00BA3221" w:rsidP="00BC01DC">
            <w:pPr>
              <w:spacing w:before="0"/>
              <w:jc w:val="center"/>
              <w:rPr>
                <w:rFonts w:cs="Arial"/>
                <w:b/>
                <w:bCs/>
                <w:iCs/>
                <w:lang w:val="sr-Cyrl-CS"/>
              </w:rPr>
            </w:pPr>
          </w:p>
        </w:tc>
        <w:tc>
          <w:tcPr>
            <w:tcW w:w="5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890"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EB69E0">
        <w:tc>
          <w:tcPr>
            <w:tcW w:w="29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90"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A0447D" w:rsidRPr="00F10346" w:rsidTr="00BF5E2E">
        <w:tc>
          <w:tcPr>
            <w:tcW w:w="298" w:type="pct"/>
            <w:shd w:val="clear" w:color="auto" w:fill="auto"/>
            <w:vAlign w:val="center"/>
          </w:tcPr>
          <w:p w:rsidR="00A0447D" w:rsidRPr="00F10346" w:rsidRDefault="00A0447D"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A0447D" w:rsidRDefault="00A0447D" w:rsidP="002417A2">
            <w:pPr>
              <w:ind w:right="15"/>
              <w:jc w:val="left"/>
              <w:rPr>
                <w:rFonts w:cs="Arial"/>
                <w:lang w:val="sr-Cyrl-RS"/>
              </w:rPr>
            </w:pPr>
            <w:r w:rsidRPr="00D46217">
              <w:rPr>
                <w:rFonts w:cs="Arial"/>
                <w:lang w:val="sr-Latn-RS"/>
              </w:rPr>
              <w:t>Носећа глатка ролна</w:t>
            </w:r>
          </w:p>
          <w:p w:rsidR="00A0447D" w:rsidRDefault="00A0447D" w:rsidP="002417A2">
            <w:pPr>
              <w:jc w:val="left"/>
              <w:rPr>
                <w:lang w:val="sr-Cyrl-RS"/>
              </w:rPr>
            </w:pPr>
            <w:r w:rsidRPr="009A2EF3">
              <w:rPr>
                <w:rFonts w:cs="Arial"/>
                <w:lang w:val="sr-Cyrl-RS"/>
              </w:rPr>
              <w:t>Ø1</w:t>
            </w:r>
            <w:r>
              <w:rPr>
                <w:rFonts w:cs="Arial"/>
                <w:lang w:val="sr-Cyrl-RS"/>
              </w:rPr>
              <w:t>59x6</w:t>
            </w:r>
            <w:r>
              <w:rPr>
                <w:rFonts w:cs="Arial"/>
                <w:lang w:val="sr-Latn-RS"/>
              </w:rPr>
              <w:t>40</w:t>
            </w:r>
            <w:r w:rsidRPr="009A2EF3">
              <w:rPr>
                <w:rFonts w:cs="Arial"/>
                <w:lang w:val="sr-Cyrl-RS"/>
              </w:rPr>
              <w:t xml:space="preserve"> цртеж  52</w:t>
            </w:r>
            <w:r>
              <w:rPr>
                <w:rFonts w:cs="Arial"/>
                <w:lang w:val="sr-Latn-RS"/>
              </w:rPr>
              <w:t>4</w:t>
            </w:r>
            <w:r>
              <w:rPr>
                <w:rFonts w:cs="Arial"/>
                <w:lang w:val="sr-Cyrl-RS"/>
              </w:rPr>
              <w:t>.</w:t>
            </w:r>
            <w:r>
              <w:rPr>
                <w:rFonts w:cs="Arial"/>
                <w:lang w:val="sr-Latn-RS"/>
              </w:rPr>
              <w:t>41</w:t>
            </w:r>
            <w:r w:rsidRPr="009A2EF3">
              <w:rPr>
                <w:rFonts w:cs="Arial"/>
                <w:lang w:val="sr-Cyrl-RS"/>
              </w:rPr>
              <w:t>.1</w:t>
            </w:r>
            <w:r>
              <w:rPr>
                <w:rFonts w:cs="Arial"/>
                <w:lang w:val="sr-Latn-RS"/>
              </w:rPr>
              <w:t>1</w:t>
            </w:r>
            <w:r>
              <w:rPr>
                <w:rFonts w:cs="Arial"/>
                <w:lang w:val="sr-Cyrl-RS"/>
              </w:rPr>
              <w:t>0</w:t>
            </w:r>
          </w:p>
        </w:tc>
        <w:tc>
          <w:tcPr>
            <w:tcW w:w="415" w:type="pct"/>
            <w:shd w:val="clear" w:color="auto" w:fill="auto"/>
            <w:vAlign w:val="center"/>
          </w:tcPr>
          <w:p w:rsidR="00A0447D" w:rsidRPr="00F10346" w:rsidRDefault="00A0447D" w:rsidP="00BC01DC">
            <w:pPr>
              <w:spacing w:before="0"/>
              <w:jc w:val="center"/>
              <w:rPr>
                <w:rFonts w:cs="Arial"/>
                <w:bCs/>
                <w:iCs/>
                <w:lang w:val="sr-Cyrl-CS"/>
              </w:rPr>
            </w:pPr>
            <w:r>
              <w:rPr>
                <w:rFonts w:cs="Arial"/>
                <w:bCs/>
                <w:iCs/>
                <w:lang w:val="sr-Cyrl-CS"/>
              </w:rPr>
              <w:t>комад</w:t>
            </w:r>
          </w:p>
        </w:tc>
        <w:tc>
          <w:tcPr>
            <w:tcW w:w="532" w:type="pct"/>
            <w:shd w:val="clear" w:color="auto" w:fill="auto"/>
            <w:vAlign w:val="center"/>
          </w:tcPr>
          <w:p w:rsidR="00A0447D" w:rsidRPr="000C62EC" w:rsidRDefault="00A0447D" w:rsidP="00BF5E2E">
            <w:pPr>
              <w:jc w:val="right"/>
              <w:rPr>
                <w:rFonts w:cs="Arial"/>
                <w:sz w:val="20"/>
                <w:szCs w:val="20"/>
                <w:lang w:val="sr-Latn-RS"/>
              </w:rPr>
            </w:pPr>
            <w:r>
              <w:rPr>
                <w:rFonts w:cs="Arial"/>
                <w:sz w:val="20"/>
                <w:szCs w:val="20"/>
                <w:lang w:val="sr-Latn-RS"/>
              </w:rPr>
              <w:t>70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F10346" w:rsidRDefault="00A0447D" w:rsidP="00BC01DC">
            <w:pPr>
              <w:spacing w:before="0"/>
              <w:jc w:val="center"/>
              <w:rPr>
                <w:rFonts w:cs="Arial"/>
                <w:b/>
                <w:bCs/>
                <w:iCs/>
                <w:lang w:val="sr-Cyrl-CS"/>
              </w:rPr>
            </w:pPr>
            <w:r>
              <w:rPr>
                <w:rFonts w:cs="Arial"/>
                <w:b/>
                <w:bCs/>
                <w:iCs/>
                <w:lang w:val="sr-Cyrl-CS"/>
              </w:rPr>
              <w:t>2.</w:t>
            </w:r>
          </w:p>
        </w:tc>
        <w:tc>
          <w:tcPr>
            <w:tcW w:w="1205" w:type="pct"/>
            <w:shd w:val="clear" w:color="auto" w:fill="auto"/>
          </w:tcPr>
          <w:p w:rsidR="00A0447D" w:rsidRDefault="00A0447D" w:rsidP="002417A2">
            <w:pPr>
              <w:jc w:val="left"/>
              <w:rPr>
                <w:lang w:val="sr-Cyrl-RS"/>
              </w:rPr>
            </w:pPr>
            <w:r>
              <w:rPr>
                <w:lang w:val="sr-Cyrl-RS"/>
              </w:rPr>
              <w:t>Ролна носећа амортизујућа</w:t>
            </w:r>
          </w:p>
          <w:p w:rsidR="00A0447D" w:rsidRPr="00D46217" w:rsidRDefault="00A0447D" w:rsidP="002417A2">
            <w:pPr>
              <w:jc w:val="left"/>
              <w:rPr>
                <w:lang w:val="sr-Cyrl-RS"/>
              </w:rPr>
            </w:pPr>
            <w:r>
              <w:rPr>
                <w:lang w:val="sr-Cyrl-RS"/>
              </w:rPr>
              <w:t xml:space="preserve"> </w:t>
            </w:r>
            <w:r w:rsidRPr="00D46217">
              <w:rPr>
                <w:lang w:val="sr-Cyrl-RS"/>
              </w:rPr>
              <w:t>Ø</w:t>
            </w:r>
            <w:r>
              <w:rPr>
                <w:lang w:val="sr-Cyrl-RS"/>
              </w:rPr>
              <w:t>159x778    цртеж  521.21.011</w:t>
            </w:r>
          </w:p>
        </w:tc>
        <w:tc>
          <w:tcPr>
            <w:tcW w:w="415" w:type="pct"/>
            <w:shd w:val="clear" w:color="auto" w:fill="auto"/>
            <w:vAlign w:val="center"/>
          </w:tcPr>
          <w:p w:rsidR="00A0447D" w:rsidRPr="00F10346" w:rsidRDefault="00A0447D" w:rsidP="00BC01DC">
            <w:pPr>
              <w:spacing w:before="0"/>
              <w:jc w:val="center"/>
              <w:rPr>
                <w:rFonts w:cs="Arial"/>
                <w:bCs/>
                <w:iCs/>
                <w:lang w:val="sr-Cyrl-CS"/>
              </w:rPr>
            </w:pPr>
            <w:r>
              <w:rPr>
                <w:rFonts w:cs="Arial"/>
                <w:bCs/>
                <w:iCs/>
                <w:lang w:val="sr-Cyrl-CS"/>
              </w:rPr>
              <w:t>комад</w:t>
            </w:r>
          </w:p>
        </w:tc>
        <w:tc>
          <w:tcPr>
            <w:tcW w:w="532" w:type="pct"/>
            <w:shd w:val="clear" w:color="auto" w:fill="auto"/>
            <w:vAlign w:val="center"/>
          </w:tcPr>
          <w:p w:rsidR="00A0447D" w:rsidRPr="00971302" w:rsidRDefault="00A0447D" w:rsidP="00BF5E2E">
            <w:pPr>
              <w:jc w:val="right"/>
              <w:rPr>
                <w:rFonts w:cs="Arial"/>
                <w:sz w:val="20"/>
                <w:szCs w:val="20"/>
                <w:lang w:val="sr-Cyrl-RS"/>
              </w:rPr>
            </w:pPr>
            <w:r>
              <w:rPr>
                <w:rFonts w:cs="Arial"/>
                <w:sz w:val="20"/>
                <w:szCs w:val="20"/>
                <w:lang w:val="sr-Latn-RS"/>
              </w:rPr>
              <w:t>6</w:t>
            </w:r>
            <w:r>
              <w:rPr>
                <w:rFonts w:cs="Arial"/>
                <w:sz w:val="20"/>
                <w:szCs w:val="20"/>
                <w:lang w:val="sr-Cyrl-RS"/>
              </w:rPr>
              <w:t>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F10346" w:rsidRDefault="00A0447D" w:rsidP="00BC01DC">
            <w:pPr>
              <w:spacing w:before="0"/>
              <w:jc w:val="center"/>
              <w:rPr>
                <w:rFonts w:cs="Arial"/>
                <w:b/>
                <w:bCs/>
                <w:iCs/>
                <w:lang w:val="sr-Cyrl-CS"/>
              </w:rPr>
            </w:pPr>
            <w:r>
              <w:rPr>
                <w:rFonts w:cs="Arial"/>
                <w:b/>
                <w:bCs/>
                <w:iCs/>
                <w:lang w:val="sr-Cyrl-CS"/>
              </w:rPr>
              <w:t>3.</w:t>
            </w:r>
          </w:p>
        </w:tc>
        <w:tc>
          <w:tcPr>
            <w:tcW w:w="1205" w:type="pct"/>
            <w:shd w:val="clear" w:color="auto" w:fill="auto"/>
          </w:tcPr>
          <w:p w:rsidR="00A0447D" w:rsidRDefault="00A0447D" w:rsidP="002417A2">
            <w:pPr>
              <w:jc w:val="left"/>
              <w:rPr>
                <w:lang w:val="sr-Cyrl-RS"/>
              </w:rPr>
            </w:pPr>
            <w:r>
              <w:rPr>
                <w:lang w:val="sr-Cyrl-RS"/>
              </w:rPr>
              <w:t>Повратна ролна, цртеж  524.21.130</w:t>
            </w:r>
          </w:p>
        </w:tc>
        <w:tc>
          <w:tcPr>
            <w:tcW w:w="415" w:type="pct"/>
            <w:shd w:val="clear" w:color="auto" w:fill="auto"/>
            <w:vAlign w:val="center"/>
          </w:tcPr>
          <w:p w:rsidR="00A0447D" w:rsidRPr="00F10346" w:rsidRDefault="00A0447D" w:rsidP="00BC01DC">
            <w:pPr>
              <w:spacing w:before="0"/>
              <w:jc w:val="center"/>
              <w:rPr>
                <w:rFonts w:cs="Arial"/>
                <w:bCs/>
                <w:iCs/>
                <w:lang w:val="sr-Cyrl-CS"/>
              </w:rPr>
            </w:pPr>
            <w:r>
              <w:rPr>
                <w:rFonts w:cs="Arial"/>
                <w:bCs/>
                <w:iCs/>
                <w:lang w:val="sr-Cyrl-CS"/>
              </w:rPr>
              <w:t>комад</w:t>
            </w:r>
          </w:p>
        </w:tc>
        <w:tc>
          <w:tcPr>
            <w:tcW w:w="532" w:type="pct"/>
            <w:shd w:val="clear" w:color="auto" w:fill="auto"/>
            <w:vAlign w:val="center"/>
          </w:tcPr>
          <w:p w:rsidR="00A0447D" w:rsidRDefault="00A0447D" w:rsidP="00BF5E2E">
            <w:pPr>
              <w:jc w:val="right"/>
              <w:rPr>
                <w:rFonts w:cs="Arial"/>
                <w:sz w:val="20"/>
                <w:szCs w:val="20"/>
                <w:lang w:val="sr-Cyrl-RS"/>
              </w:rPr>
            </w:pPr>
            <w:r>
              <w:rPr>
                <w:rFonts w:cs="Arial"/>
                <w:sz w:val="20"/>
                <w:szCs w:val="20"/>
                <w:lang w:val="sr-Cyrl-RS"/>
              </w:rPr>
              <w:t>50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F10346" w:rsidRDefault="00A0447D" w:rsidP="00BC01DC">
            <w:pPr>
              <w:spacing w:before="0"/>
              <w:jc w:val="center"/>
              <w:rPr>
                <w:rFonts w:cs="Arial"/>
                <w:b/>
                <w:bCs/>
                <w:iCs/>
                <w:lang w:val="sr-Cyrl-CS"/>
              </w:rPr>
            </w:pPr>
            <w:r>
              <w:rPr>
                <w:rFonts w:cs="Arial"/>
                <w:b/>
                <w:bCs/>
                <w:iCs/>
                <w:lang w:val="sr-Cyrl-CS"/>
              </w:rPr>
              <w:t>4.</w:t>
            </w:r>
          </w:p>
        </w:tc>
        <w:tc>
          <w:tcPr>
            <w:tcW w:w="1205" w:type="pct"/>
            <w:shd w:val="clear" w:color="auto" w:fill="auto"/>
          </w:tcPr>
          <w:p w:rsidR="00A0447D" w:rsidRDefault="00A0447D" w:rsidP="002417A2">
            <w:pPr>
              <w:ind w:right="15"/>
              <w:jc w:val="left"/>
              <w:rPr>
                <w:rFonts w:cs="Arial"/>
                <w:lang w:val="sr-Cyrl-RS"/>
              </w:rPr>
            </w:pPr>
            <w:r>
              <w:rPr>
                <w:rFonts w:cs="Arial"/>
                <w:lang w:val="sr-Cyrl-RS"/>
              </w:rPr>
              <w:t>Ролна амортизујућа</w:t>
            </w:r>
          </w:p>
          <w:p w:rsidR="00A0447D" w:rsidRPr="000C62EC" w:rsidRDefault="00A0447D" w:rsidP="002417A2">
            <w:pPr>
              <w:jc w:val="left"/>
              <w:rPr>
                <w:lang w:val="sr-Cyrl-RS"/>
              </w:rPr>
            </w:pPr>
            <w:r>
              <w:rPr>
                <w:rFonts w:cs="Arial"/>
                <w:lang w:val="sr-Cyrl-RS"/>
              </w:rPr>
              <w:t>Ø15</w:t>
            </w:r>
            <w:r w:rsidRPr="009A2EF3">
              <w:rPr>
                <w:rFonts w:cs="Arial"/>
                <w:lang w:val="sr-Cyrl-RS"/>
              </w:rPr>
              <w:t>9</w:t>
            </w:r>
            <w:r>
              <w:rPr>
                <w:rFonts w:cs="Arial"/>
                <w:lang w:val="sr-Cyrl-RS"/>
              </w:rPr>
              <w:t>x596 цртеж  522.67</w:t>
            </w:r>
            <w:r w:rsidRPr="009A2EF3">
              <w:rPr>
                <w:rFonts w:cs="Arial"/>
                <w:lang w:val="sr-Cyrl-RS"/>
              </w:rPr>
              <w:t>.1</w:t>
            </w:r>
            <w:r>
              <w:rPr>
                <w:rFonts w:cs="Arial"/>
                <w:lang w:val="sr-Latn-RS"/>
              </w:rPr>
              <w:t>0</w:t>
            </w:r>
            <w:r>
              <w:rPr>
                <w:rFonts w:cs="Arial"/>
                <w:lang w:val="sr-Cyrl-RS"/>
              </w:rPr>
              <w:t>7</w:t>
            </w:r>
          </w:p>
        </w:tc>
        <w:tc>
          <w:tcPr>
            <w:tcW w:w="415" w:type="pct"/>
            <w:shd w:val="clear" w:color="auto" w:fill="auto"/>
          </w:tcPr>
          <w:p w:rsidR="00A0447D" w:rsidRPr="00996300" w:rsidRDefault="00A0447D" w:rsidP="0018192E">
            <w:r w:rsidRPr="00996300">
              <w:t>комад</w:t>
            </w:r>
          </w:p>
        </w:tc>
        <w:tc>
          <w:tcPr>
            <w:tcW w:w="532" w:type="pct"/>
            <w:shd w:val="clear" w:color="auto" w:fill="auto"/>
            <w:vAlign w:val="center"/>
          </w:tcPr>
          <w:p w:rsidR="00A0447D" w:rsidRDefault="00A0447D" w:rsidP="00BF5E2E">
            <w:pPr>
              <w:jc w:val="right"/>
              <w:rPr>
                <w:rFonts w:cs="Arial"/>
                <w:sz w:val="20"/>
                <w:szCs w:val="20"/>
                <w:lang w:val="sr-Cyrl-RS"/>
              </w:rPr>
            </w:pPr>
            <w:r>
              <w:rPr>
                <w:rFonts w:cs="Arial"/>
                <w:sz w:val="20"/>
                <w:szCs w:val="20"/>
                <w:lang w:val="sr-Cyrl-RS"/>
              </w:rPr>
              <w:t>120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F10346" w:rsidRDefault="00A0447D" w:rsidP="00BC01DC">
            <w:pPr>
              <w:spacing w:before="0"/>
              <w:jc w:val="center"/>
              <w:rPr>
                <w:rFonts w:cs="Arial"/>
                <w:b/>
                <w:bCs/>
                <w:iCs/>
                <w:lang w:val="sr-Cyrl-CS"/>
              </w:rPr>
            </w:pPr>
            <w:r>
              <w:rPr>
                <w:rFonts w:cs="Arial"/>
                <w:b/>
                <w:bCs/>
                <w:iCs/>
                <w:lang w:val="sr-Cyrl-CS"/>
              </w:rPr>
              <w:t>5.</w:t>
            </w:r>
          </w:p>
        </w:tc>
        <w:tc>
          <w:tcPr>
            <w:tcW w:w="1205" w:type="pct"/>
            <w:shd w:val="clear" w:color="auto" w:fill="auto"/>
          </w:tcPr>
          <w:p w:rsidR="00A0447D" w:rsidRDefault="00A0447D" w:rsidP="002417A2">
            <w:pPr>
              <w:ind w:right="15"/>
              <w:jc w:val="left"/>
              <w:rPr>
                <w:rFonts w:cs="Arial"/>
                <w:lang w:val="sr-Cyrl-RS"/>
              </w:rPr>
            </w:pPr>
            <w:r w:rsidRPr="00D46217">
              <w:rPr>
                <w:rFonts w:cs="Arial"/>
                <w:lang w:val="sr-Latn-RS"/>
              </w:rPr>
              <w:t>Носећа глатка ролна</w:t>
            </w:r>
          </w:p>
          <w:p w:rsidR="00A0447D" w:rsidRDefault="00A0447D" w:rsidP="002417A2">
            <w:pPr>
              <w:jc w:val="left"/>
              <w:rPr>
                <w:lang w:val="sr-Cyrl-RS"/>
              </w:rPr>
            </w:pPr>
            <w:r w:rsidRPr="009A2EF3">
              <w:rPr>
                <w:rFonts w:cs="Arial"/>
                <w:lang w:val="sr-Cyrl-RS"/>
              </w:rPr>
              <w:t>Ø1</w:t>
            </w:r>
            <w:r>
              <w:rPr>
                <w:rFonts w:cs="Arial"/>
                <w:lang w:val="sr-Cyrl-RS"/>
              </w:rPr>
              <w:t>59x596</w:t>
            </w:r>
            <w:r w:rsidRPr="009A2EF3">
              <w:rPr>
                <w:rFonts w:cs="Arial"/>
                <w:lang w:val="sr-Cyrl-RS"/>
              </w:rPr>
              <w:t xml:space="preserve"> </w:t>
            </w:r>
            <w:r>
              <w:rPr>
                <w:rFonts w:cs="Arial"/>
                <w:lang w:val="sr-Latn-RS"/>
              </w:rPr>
              <w:t>,</w:t>
            </w:r>
            <w:r w:rsidRPr="009A2EF3">
              <w:rPr>
                <w:rFonts w:cs="Arial"/>
                <w:lang w:val="sr-Cyrl-RS"/>
              </w:rPr>
              <w:t>цртеж  52</w:t>
            </w:r>
            <w:r>
              <w:rPr>
                <w:rFonts w:cs="Arial"/>
                <w:lang w:val="sr-Cyrl-RS"/>
              </w:rPr>
              <w:t>2.67</w:t>
            </w:r>
            <w:r w:rsidRPr="009A2EF3">
              <w:rPr>
                <w:rFonts w:cs="Arial"/>
                <w:lang w:val="sr-Cyrl-RS"/>
              </w:rPr>
              <w:t>.1</w:t>
            </w:r>
            <w:r>
              <w:rPr>
                <w:rFonts w:cs="Arial"/>
                <w:lang w:val="sr-Cyrl-RS"/>
              </w:rPr>
              <w:t>05</w:t>
            </w:r>
          </w:p>
        </w:tc>
        <w:tc>
          <w:tcPr>
            <w:tcW w:w="415" w:type="pct"/>
            <w:shd w:val="clear" w:color="auto" w:fill="auto"/>
          </w:tcPr>
          <w:p w:rsidR="00A0447D" w:rsidRPr="00996300" w:rsidRDefault="00A0447D" w:rsidP="0018192E">
            <w:r w:rsidRPr="00996300">
              <w:t>комад</w:t>
            </w:r>
          </w:p>
        </w:tc>
        <w:tc>
          <w:tcPr>
            <w:tcW w:w="532" w:type="pct"/>
            <w:shd w:val="clear" w:color="auto" w:fill="auto"/>
            <w:vAlign w:val="center"/>
          </w:tcPr>
          <w:p w:rsidR="00A0447D" w:rsidRDefault="00A0447D" w:rsidP="00BF5E2E">
            <w:pPr>
              <w:jc w:val="right"/>
              <w:rPr>
                <w:rFonts w:cs="Arial"/>
                <w:sz w:val="20"/>
                <w:szCs w:val="20"/>
                <w:lang w:val="sr-Cyrl-RS"/>
              </w:rPr>
            </w:pPr>
            <w:r>
              <w:rPr>
                <w:rFonts w:cs="Arial"/>
                <w:sz w:val="20"/>
                <w:szCs w:val="20"/>
                <w:lang w:val="sr-Cyrl-RS"/>
              </w:rPr>
              <w:t>100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F10346" w:rsidRDefault="00A0447D" w:rsidP="00BC01DC">
            <w:pPr>
              <w:spacing w:before="0"/>
              <w:jc w:val="center"/>
              <w:rPr>
                <w:rFonts w:cs="Arial"/>
                <w:b/>
                <w:bCs/>
                <w:iCs/>
                <w:lang w:val="sr-Cyrl-CS"/>
              </w:rPr>
            </w:pPr>
            <w:r>
              <w:rPr>
                <w:rFonts w:cs="Arial"/>
                <w:b/>
                <w:bCs/>
                <w:iCs/>
                <w:lang w:val="sr-Cyrl-CS"/>
              </w:rPr>
              <w:t>6.</w:t>
            </w:r>
          </w:p>
        </w:tc>
        <w:tc>
          <w:tcPr>
            <w:tcW w:w="1205" w:type="pct"/>
            <w:shd w:val="clear" w:color="auto" w:fill="auto"/>
          </w:tcPr>
          <w:p w:rsidR="00A0447D" w:rsidRDefault="00A0447D" w:rsidP="002417A2">
            <w:pPr>
              <w:ind w:right="15"/>
              <w:jc w:val="left"/>
              <w:rPr>
                <w:rFonts w:cs="Arial"/>
                <w:lang w:val="sr-Cyrl-RS"/>
              </w:rPr>
            </w:pPr>
            <w:r>
              <w:rPr>
                <w:rFonts w:cs="Arial"/>
                <w:lang w:val="sr-Cyrl-RS"/>
              </w:rPr>
              <w:t>Ролна амортизујућа</w:t>
            </w:r>
          </w:p>
          <w:p w:rsidR="00A0447D" w:rsidRDefault="00A0447D" w:rsidP="002417A2">
            <w:pPr>
              <w:jc w:val="left"/>
              <w:rPr>
                <w:lang w:val="sr-Cyrl-RS"/>
              </w:rPr>
            </w:pPr>
            <w:r>
              <w:rPr>
                <w:rFonts w:cs="Arial"/>
                <w:lang w:val="sr-Cyrl-RS"/>
              </w:rPr>
              <w:t>Ø1</w:t>
            </w:r>
            <w:r w:rsidRPr="009A2EF3">
              <w:rPr>
                <w:rFonts w:cs="Arial"/>
                <w:lang w:val="sr-Cyrl-RS"/>
              </w:rPr>
              <w:t>9</w:t>
            </w:r>
            <w:r>
              <w:rPr>
                <w:rFonts w:cs="Arial"/>
                <w:lang w:val="sr-Latn-RS"/>
              </w:rPr>
              <w:t>4</w:t>
            </w:r>
            <w:r>
              <w:rPr>
                <w:rFonts w:cs="Arial"/>
                <w:lang w:val="sr-Cyrl-RS"/>
              </w:rPr>
              <w:t>x</w:t>
            </w:r>
            <w:r w:rsidRPr="009A2EF3">
              <w:rPr>
                <w:rFonts w:cs="Arial"/>
                <w:lang w:val="sr-Cyrl-RS"/>
              </w:rPr>
              <w:t>6</w:t>
            </w:r>
            <w:r>
              <w:rPr>
                <w:rFonts w:cs="Arial"/>
                <w:lang w:val="sr-Latn-RS"/>
              </w:rPr>
              <w:t>40</w:t>
            </w:r>
            <w:r>
              <w:rPr>
                <w:rFonts w:cs="Arial"/>
                <w:lang w:val="sr-Cyrl-RS"/>
              </w:rPr>
              <w:t xml:space="preserve"> цртеж  52</w:t>
            </w:r>
            <w:r>
              <w:rPr>
                <w:rFonts w:cs="Arial"/>
                <w:lang w:val="sr-Latn-RS"/>
              </w:rPr>
              <w:t>4</w:t>
            </w:r>
            <w:r>
              <w:rPr>
                <w:rFonts w:cs="Arial"/>
                <w:lang w:val="sr-Cyrl-RS"/>
              </w:rPr>
              <w:t>.</w:t>
            </w:r>
            <w:r>
              <w:rPr>
                <w:rFonts w:cs="Arial"/>
                <w:lang w:val="sr-Latn-RS"/>
              </w:rPr>
              <w:t>41</w:t>
            </w:r>
            <w:r w:rsidRPr="009A2EF3">
              <w:rPr>
                <w:rFonts w:cs="Arial"/>
                <w:lang w:val="sr-Cyrl-RS"/>
              </w:rPr>
              <w:t>.1</w:t>
            </w:r>
            <w:r>
              <w:rPr>
                <w:rFonts w:cs="Arial"/>
                <w:lang w:val="sr-Latn-RS"/>
              </w:rPr>
              <w:t>20</w:t>
            </w:r>
          </w:p>
        </w:tc>
        <w:tc>
          <w:tcPr>
            <w:tcW w:w="415" w:type="pct"/>
            <w:shd w:val="clear" w:color="auto" w:fill="auto"/>
          </w:tcPr>
          <w:p w:rsidR="00A0447D" w:rsidRDefault="00A0447D" w:rsidP="0018192E">
            <w:r w:rsidRPr="00996300">
              <w:t>комад</w:t>
            </w:r>
          </w:p>
        </w:tc>
        <w:tc>
          <w:tcPr>
            <w:tcW w:w="532" w:type="pct"/>
            <w:shd w:val="clear" w:color="auto" w:fill="auto"/>
            <w:vAlign w:val="center"/>
          </w:tcPr>
          <w:p w:rsidR="00A0447D" w:rsidRDefault="00A0447D" w:rsidP="00BF5E2E">
            <w:pPr>
              <w:jc w:val="right"/>
              <w:rPr>
                <w:rFonts w:cs="Arial"/>
                <w:sz w:val="20"/>
                <w:szCs w:val="20"/>
                <w:lang w:val="sr-Cyrl-RS"/>
              </w:rPr>
            </w:pPr>
            <w:r>
              <w:rPr>
                <w:rFonts w:cs="Arial"/>
                <w:sz w:val="20"/>
                <w:szCs w:val="20"/>
                <w:lang w:val="sr-Cyrl-RS"/>
              </w:rPr>
              <w:t>450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2417A2" w:rsidRDefault="00A0447D" w:rsidP="00BC01DC">
            <w:pPr>
              <w:spacing w:before="0"/>
              <w:jc w:val="center"/>
              <w:rPr>
                <w:rFonts w:cs="Arial"/>
                <w:b/>
                <w:bCs/>
                <w:iCs/>
                <w:lang w:val="sr-Latn-RS"/>
              </w:rPr>
            </w:pPr>
            <w:r>
              <w:rPr>
                <w:rFonts w:cs="Arial"/>
                <w:b/>
                <w:bCs/>
                <w:iCs/>
                <w:lang w:val="sr-Latn-RS"/>
              </w:rPr>
              <w:t>7.</w:t>
            </w:r>
          </w:p>
        </w:tc>
        <w:tc>
          <w:tcPr>
            <w:tcW w:w="1205" w:type="pct"/>
            <w:shd w:val="clear" w:color="auto" w:fill="auto"/>
          </w:tcPr>
          <w:p w:rsidR="00A0447D" w:rsidRDefault="00A0447D" w:rsidP="002417A2">
            <w:pPr>
              <w:jc w:val="left"/>
              <w:rPr>
                <w:lang w:val="sr-Cyrl-RS"/>
              </w:rPr>
            </w:pPr>
            <w:r>
              <w:rPr>
                <w:lang w:val="sr-Cyrl-RS"/>
              </w:rPr>
              <w:t>Ролна повратна</w:t>
            </w:r>
            <w:r w:rsidRPr="00D46217">
              <w:rPr>
                <w:lang w:val="sr-Cyrl-RS"/>
              </w:rPr>
              <w:t xml:space="preserve"> Ø1</w:t>
            </w:r>
            <w:r>
              <w:rPr>
                <w:lang w:val="sr-Cyrl-RS"/>
              </w:rPr>
              <w:t>59</w:t>
            </w:r>
            <w:r w:rsidRPr="00D46217">
              <w:rPr>
                <w:lang w:val="sr-Cyrl-RS"/>
              </w:rPr>
              <w:t>x</w:t>
            </w:r>
            <w:r>
              <w:rPr>
                <w:lang w:val="sr-Cyrl-RS"/>
              </w:rPr>
              <w:t>1800</w:t>
            </w:r>
            <w:r>
              <w:t xml:space="preserve"> </w:t>
            </w:r>
            <w:r>
              <w:rPr>
                <w:lang w:val="sr-Cyrl-RS"/>
              </w:rPr>
              <w:t xml:space="preserve"> </w:t>
            </w:r>
            <w:r w:rsidRPr="00D46217">
              <w:rPr>
                <w:lang w:val="sr-Cyrl-RS"/>
              </w:rPr>
              <w:t>цртеж</w:t>
            </w:r>
            <w:r>
              <w:rPr>
                <w:lang w:val="sr-Cyrl-RS"/>
              </w:rPr>
              <w:t xml:space="preserve"> </w:t>
            </w:r>
            <w:r w:rsidRPr="00D46217">
              <w:rPr>
                <w:lang w:val="sr-Cyrl-RS"/>
              </w:rPr>
              <w:t xml:space="preserve"> 52</w:t>
            </w:r>
            <w:r>
              <w:rPr>
                <w:lang w:val="sr-Cyrl-RS"/>
              </w:rPr>
              <w:t>4</w:t>
            </w:r>
            <w:r w:rsidRPr="00D46217">
              <w:rPr>
                <w:lang w:val="sr-Cyrl-RS"/>
              </w:rPr>
              <w:t>.</w:t>
            </w:r>
            <w:r>
              <w:rPr>
                <w:lang w:val="sr-Cyrl-RS"/>
              </w:rPr>
              <w:t>52</w:t>
            </w:r>
            <w:r w:rsidRPr="00D46217">
              <w:rPr>
                <w:lang w:val="sr-Cyrl-RS"/>
              </w:rPr>
              <w:t>.</w:t>
            </w:r>
            <w:r>
              <w:rPr>
                <w:lang w:val="sr-Cyrl-RS"/>
              </w:rPr>
              <w:t>131</w:t>
            </w:r>
          </w:p>
        </w:tc>
        <w:tc>
          <w:tcPr>
            <w:tcW w:w="415" w:type="pct"/>
            <w:shd w:val="clear" w:color="auto" w:fill="auto"/>
          </w:tcPr>
          <w:p w:rsidR="00A0447D" w:rsidRPr="00EB1ABE" w:rsidRDefault="00A0447D" w:rsidP="0018192E">
            <w:r w:rsidRPr="00996300">
              <w:t>комад</w:t>
            </w:r>
          </w:p>
        </w:tc>
        <w:tc>
          <w:tcPr>
            <w:tcW w:w="532" w:type="pct"/>
            <w:shd w:val="clear" w:color="auto" w:fill="auto"/>
            <w:vAlign w:val="center"/>
          </w:tcPr>
          <w:p w:rsidR="00A0447D" w:rsidRDefault="00A0447D" w:rsidP="00BF5E2E">
            <w:pPr>
              <w:jc w:val="right"/>
              <w:rPr>
                <w:rFonts w:cs="Arial"/>
                <w:sz w:val="20"/>
                <w:szCs w:val="20"/>
                <w:lang w:val="sr-Cyrl-RS"/>
              </w:rPr>
            </w:pPr>
            <w:r>
              <w:rPr>
                <w:rFonts w:cs="Arial"/>
                <w:sz w:val="20"/>
                <w:szCs w:val="20"/>
                <w:lang w:val="sr-Cyrl-RS"/>
              </w:rPr>
              <w:t>45</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2417A2" w:rsidRDefault="00A0447D" w:rsidP="00BC01DC">
            <w:pPr>
              <w:spacing w:before="0"/>
              <w:jc w:val="center"/>
              <w:rPr>
                <w:rFonts w:cs="Arial"/>
                <w:b/>
                <w:bCs/>
                <w:iCs/>
                <w:lang w:val="sr-Latn-RS"/>
              </w:rPr>
            </w:pPr>
            <w:r>
              <w:rPr>
                <w:rFonts w:cs="Arial"/>
                <w:b/>
                <w:bCs/>
                <w:iCs/>
                <w:lang w:val="sr-Latn-RS"/>
              </w:rPr>
              <w:t>8.</w:t>
            </w:r>
          </w:p>
        </w:tc>
        <w:tc>
          <w:tcPr>
            <w:tcW w:w="1205" w:type="pct"/>
            <w:shd w:val="clear" w:color="auto" w:fill="auto"/>
          </w:tcPr>
          <w:p w:rsidR="00A0447D" w:rsidRDefault="00A0447D" w:rsidP="002417A2">
            <w:pPr>
              <w:ind w:right="15"/>
              <w:jc w:val="left"/>
              <w:rPr>
                <w:rFonts w:cs="Arial"/>
                <w:lang w:val="sr-Cyrl-RS"/>
              </w:rPr>
            </w:pPr>
            <w:r>
              <w:rPr>
                <w:rFonts w:cs="Arial"/>
                <w:lang w:val="sr-Cyrl-RS"/>
              </w:rPr>
              <w:t>Повратна гумирана ролна</w:t>
            </w:r>
          </w:p>
          <w:p w:rsidR="00A0447D" w:rsidRDefault="00A0447D" w:rsidP="002417A2">
            <w:pPr>
              <w:jc w:val="left"/>
              <w:rPr>
                <w:lang w:val="sr-Cyrl-RS"/>
              </w:rPr>
            </w:pPr>
            <w:r>
              <w:t xml:space="preserve"> </w:t>
            </w:r>
            <w:r w:rsidRPr="009A2EF3">
              <w:rPr>
                <w:rFonts w:cs="Arial"/>
                <w:lang w:val="sr-Cyrl-RS"/>
              </w:rPr>
              <w:t>Ø</w:t>
            </w:r>
            <w:r>
              <w:rPr>
                <w:rFonts w:cs="Arial"/>
                <w:lang w:val="sr-Cyrl-RS"/>
              </w:rPr>
              <w:t>194</w:t>
            </w:r>
            <w:r w:rsidRPr="009A2EF3">
              <w:rPr>
                <w:rFonts w:cs="Arial"/>
                <w:lang w:val="sr-Cyrl-RS"/>
              </w:rPr>
              <w:t>x</w:t>
            </w:r>
            <w:r>
              <w:rPr>
                <w:rFonts w:cs="Arial"/>
                <w:lang w:val="sr-Cyrl-RS"/>
              </w:rPr>
              <w:t>935</w:t>
            </w:r>
            <w:r w:rsidRPr="009A2EF3">
              <w:rPr>
                <w:rFonts w:cs="Arial"/>
                <w:lang w:val="sr-Cyrl-RS"/>
              </w:rPr>
              <w:t xml:space="preserve"> цртеж  52</w:t>
            </w:r>
            <w:r>
              <w:rPr>
                <w:rFonts w:cs="Arial"/>
                <w:lang w:val="sr-Cyrl-RS"/>
              </w:rPr>
              <w:t>4</w:t>
            </w:r>
            <w:r w:rsidRPr="009A2EF3">
              <w:rPr>
                <w:rFonts w:cs="Arial"/>
                <w:lang w:val="sr-Cyrl-RS"/>
              </w:rPr>
              <w:t>.</w:t>
            </w:r>
            <w:r>
              <w:rPr>
                <w:rFonts w:cs="Arial"/>
                <w:lang w:val="sr-Cyrl-RS"/>
              </w:rPr>
              <w:t>4</w:t>
            </w:r>
            <w:r w:rsidRPr="009A2EF3">
              <w:rPr>
                <w:rFonts w:cs="Arial"/>
                <w:lang w:val="sr-Cyrl-RS"/>
              </w:rPr>
              <w:t>1.1</w:t>
            </w:r>
            <w:r>
              <w:rPr>
                <w:rFonts w:cs="Arial"/>
                <w:lang w:val="sr-Cyrl-RS"/>
              </w:rPr>
              <w:t>30</w:t>
            </w:r>
          </w:p>
        </w:tc>
        <w:tc>
          <w:tcPr>
            <w:tcW w:w="415" w:type="pct"/>
            <w:shd w:val="clear" w:color="auto" w:fill="auto"/>
          </w:tcPr>
          <w:p w:rsidR="00A0447D" w:rsidRPr="00EB1ABE" w:rsidRDefault="00A0447D" w:rsidP="0018192E">
            <w:r w:rsidRPr="00996300">
              <w:t>комад</w:t>
            </w:r>
          </w:p>
        </w:tc>
        <w:tc>
          <w:tcPr>
            <w:tcW w:w="532" w:type="pct"/>
            <w:shd w:val="clear" w:color="auto" w:fill="auto"/>
            <w:vAlign w:val="center"/>
          </w:tcPr>
          <w:p w:rsidR="00A0447D" w:rsidRDefault="00A0447D" w:rsidP="00BF5E2E">
            <w:pPr>
              <w:jc w:val="right"/>
              <w:rPr>
                <w:rFonts w:cs="Arial"/>
                <w:sz w:val="20"/>
                <w:szCs w:val="20"/>
                <w:lang w:val="sr-Cyrl-RS"/>
              </w:rPr>
            </w:pPr>
            <w:r>
              <w:rPr>
                <w:rFonts w:cs="Arial"/>
                <w:sz w:val="20"/>
                <w:szCs w:val="20"/>
                <w:lang w:val="sr-Cyrl-RS"/>
              </w:rPr>
              <w:t>50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2417A2" w:rsidRDefault="00A0447D" w:rsidP="00BC01DC">
            <w:pPr>
              <w:spacing w:before="0"/>
              <w:jc w:val="center"/>
              <w:rPr>
                <w:rFonts w:cs="Arial"/>
                <w:b/>
                <w:bCs/>
                <w:iCs/>
                <w:lang w:val="sr-Latn-RS"/>
              </w:rPr>
            </w:pPr>
            <w:r>
              <w:rPr>
                <w:rFonts w:cs="Arial"/>
                <w:b/>
                <w:bCs/>
                <w:iCs/>
                <w:lang w:val="sr-Latn-RS"/>
              </w:rPr>
              <w:t>9.</w:t>
            </w:r>
          </w:p>
        </w:tc>
        <w:tc>
          <w:tcPr>
            <w:tcW w:w="1205" w:type="pct"/>
            <w:shd w:val="clear" w:color="auto" w:fill="auto"/>
            <w:vAlign w:val="center"/>
          </w:tcPr>
          <w:p w:rsidR="00A0447D" w:rsidRPr="009A2EF3" w:rsidRDefault="00A0447D" w:rsidP="002417A2">
            <w:pPr>
              <w:ind w:right="15"/>
              <w:jc w:val="left"/>
              <w:rPr>
                <w:rFonts w:cs="Arial"/>
                <w:lang w:val="sr-Cyrl-RS"/>
              </w:rPr>
            </w:pPr>
            <w:r>
              <w:rPr>
                <w:rFonts w:cs="Arial"/>
                <w:lang w:val="sr-Cyrl-RS"/>
              </w:rPr>
              <w:t xml:space="preserve">Ролна </w:t>
            </w:r>
            <w:r w:rsidRPr="009A2EF3">
              <w:rPr>
                <w:rFonts w:cs="Arial"/>
                <w:lang w:val="sr-Cyrl-RS"/>
              </w:rPr>
              <w:t>Ø159x5</w:t>
            </w:r>
            <w:r>
              <w:rPr>
                <w:rFonts w:cs="Arial"/>
                <w:lang w:val="sr-Cyrl-RS"/>
              </w:rPr>
              <w:t>60</w:t>
            </w:r>
          </w:p>
        </w:tc>
        <w:tc>
          <w:tcPr>
            <w:tcW w:w="415" w:type="pct"/>
            <w:shd w:val="clear" w:color="auto" w:fill="auto"/>
          </w:tcPr>
          <w:p w:rsidR="00A0447D" w:rsidRPr="00EB1ABE" w:rsidRDefault="00A0447D" w:rsidP="0018192E">
            <w:r w:rsidRPr="00996300">
              <w:t>комад</w:t>
            </w:r>
          </w:p>
        </w:tc>
        <w:tc>
          <w:tcPr>
            <w:tcW w:w="532" w:type="pct"/>
            <w:shd w:val="clear" w:color="auto" w:fill="auto"/>
            <w:vAlign w:val="center"/>
          </w:tcPr>
          <w:p w:rsidR="00A0447D" w:rsidRPr="009A2EF3" w:rsidRDefault="00A0447D" w:rsidP="00BF5E2E">
            <w:pPr>
              <w:jc w:val="right"/>
              <w:rPr>
                <w:rFonts w:cs="Arial"/>
                <w:sz w:val="20"/>
                <w:szCs w:val="20"/>
                <w:lang w:val="sr-Cyrl-RS"/>
              </w:rPr>
            </w:pPr>
            <w:r>
              <w:rPr>
                <w:rFonts w:cs="Arial"/>
                <w:sz w:val="20"/>
                <w:szCs w:val="20"/>
                <w:lang w:val="sr-Latn-RS"/>
              </w:rPr>
              <w:t>3</w:t>
            </w:r>
            <w:r>
              <w:rPr>
                <w:rFonts w:cs="Arial"/>
                <w:sz w:val="20"/>
                <w:szCs w:val="20"/>
                <w:lang w:val="sr-Cyrl-RS"/>
              </w:rPr>
              <w:t>00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2417A2" w:rsidRDefault="00A0447D" w:rsidP="00BC01DC">
            <w:pPr>
              <w:spacing w:before="0"/>
              <w:jc w:val="center"/>
              <w:rPr>
                <w:rFonts w:cs="Arial"/>
                <w:b/>
                <w:bCs/>
                <w:iCs/>
                <w:lang w:val="sr-Latn-RS"/>
              </w:rPr>
            </w:pPr>
            <w:r>
              <w:rPr>
                <w:rFonts w:cs="Arial"/>
                <w:b/>
                <w:bCs/>
                <w:iCs/>
                <w:lang w:val="sr-Latn-RS"/>
              </w:rPr>
              <w:t>10.</w:t>
            </w:r>
          </w:p>
        </w:tc>
        <w:tc>
          <w:tcPr>
            <w:tcW w:w="1205" w:type="pct"/>
            <w:shd w:val="clear" w:color="auto" w:fill="auto"/>
            <w:vAlign w:val="center"/>
          </w:tcPr>
          <w:p w:rsidR="00A0447D" w:rsidRPr="009A2EF3" w:rsidRDefault="00A0447D" w:rsidP="002417A2">
            <w:pPr>
              <w:ind w:right="15"/>
              <w:jc w:val="left"/>
              <w:rPr>
                <w:rFonts w:cs="Arial"/>
                <w:lang w:val="sr-Cyrl-RS"/>
              </w:rPr>
            </w:pPr>
            <w:r>
              <w:t>Ролна Ø</w:t>
            </w:r>
            <w:r>
              <w:rPr>
                <w:lang w:val="sr-Cyrl-RS"/>
              </w:rPr>
              <w:t>89</w:t>
            </w:r>
            <w:r w:rsidRPr="00C45482">
              <w:t>x</w:t>
            </w:r>
            <w:r>
              <w:rPr>
                <w:lang w:val="sr-Cyrl-RS"/>
              </w:rPr>
              <w:t>730</w:t>
            </w:r>
          </w:p>
        </w:tc>
        <w:tc>
          <w:tcPr>
            <w:tcW w:w="415" w:type="pct"/>
            <w:shd w:val="clear" w:color="auto" w:fill="auto"/>
          </w:tcPr>
          <w:p w:rsidR="00A0447D" w:rsidRPr="00EB1ABE" w:rsidRDefault="00A0447D" w:rsidP="0018192E">
            <w:r w:rsidRPr="00996300">
              <w:t>комад</w:t>
            </w:r>
          </w:p>
        </w:tc>
        <w:tc>
          <w:tcPr>
            <w:tcW w:w="532" w:type="pct"/>
            <w:shd w:val="clear" w:color="auto" w:fill="auto"/>
            <w:vAlign w:val="center"/>
          </w:tcPr>
          <w:p w:rsidR="00A0447D" w:rsidRPr="002A3BCB" w:rsidRDefault="00A0447D" w:rsidP="00BF5E2E">
            <w:pPr>
              <w:jc w:val="right"/>
              <w:rPr>
                <w:rFonts w:cs="Arial"/>
                <w:sz w:val="20"/>
                <w:szCs w:val="20"/>
                <w:lang w:val="sr-Latn-RS"/>
              </w:rPr>
            </w:pPr>
            <w:r>
              <w:rPr>
                <w:rFonts w:cs="Arial"/>
                <w:sz w:val="20"/>
                <w:szCs w:val="20"/>
                <w:lang w:val="sr-Cyrl-RS"/>
              </w:rPr>
              <w:t>2</w:t>
            </w:r>
            <w:r>
              <w:rPr>
                <w:rFonts w:cs="Arial"/>
                <w:sz w:val="20"/>
                <w:szCs w:val="20"/>
                <w:lang w:val="sr-Latn-RS"/>
              </w:rPr>
              <w:t>50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2417A2" w:rsidRDefault="00A0447D" w:rsidP="00BC01DC">
            <w:pPr>
              <w:spacing w:before="0"/>
              <w:jc w:val="center"/>
              <w:rPr>
                <w:rFonts w:cs="Arial"/>
                <w:b/>
                <w:bCs/>
                <w:iCs/>
                <w:lang w:val="sr-Latn-RS"/>
              </w:rPr>
            </w:pPr>
            <w:r>
              <w:rPr>
                <w:rFonts w:cs="Arial"/>
                <w:b/>
                <w:bCs/>
                <w:iCs/>
                <w:lang w:val="sr-Latn-RS"/>
              </w:rPr>
              <w:t>11.</w:t>
            </w:r>
          </w:p>
        </w:tc>
        <w:tc>
          <w:tcPr>
            <w:tcW w:w="1205" w:type="pct"/>
            <w:shd w:val="clear" w:color="auto" w:fill="auto"/>
            <w:vAlign w:val="center"/>
          </w:tcPr>
          <w:p w:rsidR="00A0447D" w:rsidRPr="002A3BCB" w:rsidRDefault="00A0447D" w:rsidP="002417A2">
            <w:pPr>
              <w:ind w:right="15"/>
              <w:jc w:val="left"/>
              <w:rPr>
                <w:rFonts w:cs="Arial"/>
                <w:lang w:val="sr-Latn-RS"/>
              </w:rPr>
            </w:pPr>
            <w:r>
              <w:t>Ролна Ø</w:t>
            </w:r>
            <w:r>
              <w:rPr>
                <w:lang w:val="sr-Cyrl-RS"/>
              </w:rPr>
              <w:t>89</w:t>
            </w:r>
            <w:r w:rsidRPr="00C45482">
              <w:t>x</w:t>
            </w:r>
            <w:r>
              <w:rPr>
                <w:lang w:val="sr-Cyrl-RS"/>
              </w:rPr>
              <w:t>3</w:t>
            </w:r>
            <w:r>
              <w:rPr>
                <w:lang w:val="sr-Latn-RS"/>
              </w:rPr>
              <w:t>80</w:t>
            </w:r>
          </w:p>
        </w:tc>
        <w:tc>
          <w:tcPr>
            <w:tcW w:w="415" w:type="pct"/>
            <w:shd w:val="clear" w:color="auto" w:fill="auto"/>
          </w:tcPr>
          <w:p w:rsidR="00A0447D" w:rsidRPr="00EB1ABE" w:rsidRDefault="00A0447D" w:rsidP="0018192E">
            <w:r w:rsidRPr="00996300">
              <w:t>комад</w:t>
            </w:r>
          </w:p>
        </w:tc>
        <w:tc>
          <w:tcPr>
            <w:tcW w:w="532" w:type="pct"/>
            <w:shd w:val="clear" w:color="auto" w:fill="auto"/>
            <w:vAlign w:val="center"/>
          </w:tcPr>
          <w:p w:rsidR="00A0447D" w:rsidRPr="002A3BCB" w:rsidRDefault="00A0447D" w:rsidP="00BF5E2E">
            <w:pPr>
              <w:jc w:val="right"/>
              <w:rPr>
                <w:rFonts w:cs="Arial"/>
                <w:sz w:val="20"/>
                <w:szCs w:val="20"/>
                <w:lang w:val="sr-Latn-RS"/>
              </w:rPr>
            </w:pPr>
            <w:r>
              <w:rPr>
                <w:rFonts w:cs="Arial"/>
                <w:sz w:val="20"/>
                <w:szCs w:val="20"/>
                <w:lang w:val="sr-Latn-RS"/>
              </w:rPr>
              <w:t>1</w:t>
            </w:r>
            <w:r>
              <w:rPr>
                <w:rFonts w:cs="Arial"/>
                <w:sz w:val="20"/>
                <w:szCs w:val="20"/>
                <w:lang w:val="sr-Cyrl-RS"/>
              </w:rPr>
              <w:t>0</w:t>
            </w:r>
            <w:r>
              <w:rPr>
                <w:rFonts w:cs="Arial"/>
                <w:sz w:val="20"/>
                <w:szCs w:val="20"/>
                <w:lang w:val="sr-Latn-RS"/>
              </w:rPr>
              <w:t>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2417A2" w:rsidRDefault="00A0447D" w:rsidP="00BC01DC">
            <w:pPr>
              <w:spacing w:before="0"/>
              <w:jc w:val="center"/>
              <w:rPr>
                <w:rFonts w:cs="Arial"/>
                <w:b/>
                <w:bCs/>
                <w:iCs/>
                <w:lang w:val="sr-Latn-RS"/>
              </w:rPr>
            </w:pPr>
            <w:r>
              <w:rPr>
                <w:rFonts w:cs="Arial"/>
                <w:b/>
                <w:bCs/>
                <w:iCs/>
                <w:lang w:val="sr-Latn-RS"/>
              </w:rPr>
              <w:t>12.</w:t>
            </w:r>
          </w:p>
        </w:tc>
        <w:tc>
          <w:tcPr>
            <w:tcW w:w="1205" w:type="pct"/>
            <w:shd w:val="clear" w:color="auto" w:fill="auto"/>
            <w:vAlign w:val="center"/>
          </w:tcPr>
          <w:p w:rsidR="00A0447D" w:rsidRPr="009A2EF3" w:rsidRDefault="00A0447D" w:rsidP="002417A2">
            <w:pPr>
              <w:ind w:right="15"/>
              <w:jc w:val="left"/>
              <w:rPr>
                <w:rFonts w:cs="Arial"/>
                <w:lang w:val="sr-Cyrl-RS"/>
              </w:rPr>
            </w:pPr>
            <w:r w:rsidRPr="009A2EF3">
              <w:rPr>
                <w:rFonts w:cs="Arial"/>
                <w:lang w:val="sr-Cyrl-RS"/>
              </w:rPr>
              <w:t>Амортизујућа ролна</w:t>
            </w:r>
          </w:p>
          <w:p w:rsidR="00A0447D" w:rsidRPr="002A3BCB" w:rsidRDefault="00A0447D" w:rsidP="002417A2">
            <w:pPr>
              <w:ind w:right="15"/>
              <w:jc w:val="left"/>
              <w:rPr>
                <w:rFonts w:cs="Arial"/>
                <w:lang w:val="sr-Latn-RS"/>
              </w:rPr>
            </w:pPr>
            <w:r w:rsidRPr="009A2EF3">
              <w:rPr>
                <w:rFonts w:cs="Arial"/>
                <w:lang w:val="sr-Cyrl-RS"/>
              </w:rPr>
              <w:t xml:space="preserve"> Ø1</w:t>
            </w:r>
            <w:r>
              <w:rPr>
                <w:rFonts w:cs="Arial"/>
                <w:lang w:val="sr-Latn-RS"/>
              </w:rPr>
              <w:t>4</w:t>
            </w:r>
            <w:r>
              <w:rPr>
                <w:rFonts w:cs="Arial"/>
                <w:lang w:val="sr-Cyrl-RS"/>
              </w:rPr>
              <w:t>0/</w:t>
            </w:r>
            <w:r>
              <w:rPr>
                <w:rFonts w:cs="Arial"/>
                <w:lang w:val="sr-Latn-RS"/>
              </w:rPr>
              <w:t>60</w:t>
            </w:r>
            <w:r w:rsidRPr="009A2EF3">
              <w:rPr>
                <w:rFonts w:cs="Arial"/>
                <w:lang w:val="sr-Cyrl-RS"/>
              </w:rPr>
              <w:t>x</w:t>
            </w:r>
            <w:r>
              <w:rPr>
                <w:rFonts w:cs="Arial"/>
                <w:lang w:val="sr-Latn-RS"/>
              </w:rPr>
              <w:t>350</w:t>
            </w:r>
          </w:p>
        </w:tc>
        <w:tc>
          <w:tcPr>
            <w:tcW w:w="415" w:type="pct"/>
            <w:shd w:val="clear" w:color="auto" w:fill="auto"/>
          </w:tcPr>
          <w:p w:rsidR="00A0447D" w:rsidRPr="00EB1ABE" w:rsidRDefault="00A0447D" w:rsidP="0018192E">
            <w:r w:rsidRPr="00996300">
              <w:t>комад</w:t>
            </w:r>
          </w:p>
        </w:tc>
        <w:tc>
          <w:tcPr>
            <w:tcW w:w="532" w:type="pct"/>
            <w:shd w:val="clear" w:color="auto" w:fill="auto"/>
            <w:vAlign w:val="center"/>
          </w:tcPr>
          <w:p w:rsidR="00A0447D" w:rsidRPr="009A2EF3" w:rsidRDefault="00A0447D" w:rsidP="00BF5E2E">
            <w:pPr>
              <w:jc w:val="right"/>
              <w:rPr>
                <w:rFonts w:cs="Arial"/>
                <w:sz w:val="20"/>
                <w:szCs w:val="20"/>
                <w:lang w:val="sr-Cyrl-RS"/>
              </w:rPr>
            </w:pPr>
            <w:r>
              <w:rPr>
                <w:rFonts w:cs="Arial"/>
                <w:sz w:val="20"/>
                <w:szCs w:val="20"/>
                <w:lang w:val="sr-Cyrl-RS"/>
              </w:rPr>
              <w:t>20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2417A2" w:rsidRDefault="00A0447D" w:rsidP="00BC01DC">
            <w:pPr>
              <w:spacing w:before="0"/>
              <w:jc w:val="center"/>
              <w:rPr>
                <w:rFonts w:cs="Arial"/>
                <w:b/>
                <w:bCs/>
                <w:iCs/>
                <w:lang w:val="sr-Latn-RS"/>
              </w:rPr>
            </w:pPr>
            <w:r>
              <w:rPr>
                <w:rFonts w:cs="Arial"/>
                <w:b/>
                <w:bCs/>
                <w:iCs/>
                <w:lang w:val="sr-Latn-RS"/>
              </w:rPr>
              <w:t>13.</w:t>
            </w:r>
          </w:p>
        </w:tc>
        <w:tc>
          <w:tcPr>
            <w:tcW w:w="1205" w:type="pct"/>
            <w:shd w:val="clear" w:color="auto" w:fill="auto"/>
          </w:tcPr>
          <w:p w:rsidR="00A0447D" w:rsidRPr="00534599" w:rsidRDefault="00A0447D" w:rsidP="002417A2">
            <w:pPr>
              <w:spacing w:before="0"/>
              <w:jc w:val="left"/>
            </w:pPr>
            <w:r>
              <w:t>Амортизујућа ролна</w:t>
            </w:r>
            <w:r>
              <w:rPr>
                <w:lang w:val="sr-Cyrl-RS"/>
              </w:rPr>
              <w:t xml:space="preserve">  </w:t>
            </w:r>
            <w:r>
              <w:t>Ø1</w:t>
            </w:r>
            <w:r>
              <w:rPr>
                <w:lang w:val="sr-Cyrl-RS"/>
              </w:rPr>
              <w:t>59</w:t>
            </w:r>
            <w:r>
              <w:t>/108x</w:t>
            </w:r>
            <w:r>
              <w:rPr>
                <w:lang w:val="sr-Cyrl-RS"/>
              </w:rPr>
              <w:t>540</w:t>
            </w:r>
          </w:p>
        </w:tc>
        <w:tc>
          <w:tcPr>
            <w:tcW w:w="415" w:type="pct"/>
            <w:shd w:val="clear" w:color="auto" w:fill="auto"/>
          </w:tcPr>
          <w:p w:rsidR="00A0447D" w:rsidRPr="00EB1ABE" w:rsidRDefault="00A0447D" w:rsidP="0018192E">
            <w:r w:rsidRPr="00996300">
              <w:t>комад</w:t>
            </w:r>
          </w:p>
        </w:tc>
        <w:tc>
          <w:tcPr>
            <w:tcW w:w="532" w:type="pct"/>
            <w:shd w:val="clear" w:color="auto" w:fill="auto"/>
            <w:vAlign w:val="center"/>
          </w:tcPr>
          <w:p w:rsidR="00A0447D" w:rsidRPr="009445B2" w:rsidRDefault="00A0447D" w:rsidP="00BF5E2E">
            <w:pPr>
              <w:jc w:val="right"/>
              <w:rPr>
                <w:rFonts w:cs="Arial"/>
                <w:sz w:val="20"/>
                <w:szCs w:val="20"/>
                <w:lang w:val="sr-Cyrl-RS"/>
              </w:rPr>
            </w:pPr>
            <w:r>
              <w:rPr>
                <w:rFonts w:cs="Arial"/>
                <w:sz w:val="20"/>
                <w:szCs w:val="20"/>
                <w:lang w:val="sr-Latn-RS"/>
              </w:rPr>
              <w:t>7</w:t>
            </w:r>
            <w:r>
              <w:rPr>
                <w:rFonts w:cs="Arial"/>
                <w:sz w:val="20"/>
                <w:szCs w:val="20"/>
                <w:lang w:val="sr-Cyrl-RS"/>
              </w:rPr>
              <w:t>5</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2417A2" w:rsidRDefault="00A0447D" w:rsidP="00BC01DC">
            <w:pPr>
              <w:spacing w:before="0"/>
              <w:jc w:val="center"/>
              <w:rPr>
                <w:rFonts w:cs="Arial"/>
                <w:b/>
                <w:bCs/>
                <w:iCs/>
                <w:lang w:val="sr-Latn-RS"/>
              </w:rPr>
            </w:pPr>
            <w:r>
              <w:rPr>
                <w:rFonts w:cs="Arial"/>
                <w:b/>
                <w:bCs/>
                <w:iCs/>
                <w:lang w:val="sr-Latn-RS"/>
              </w:rPr>
              <w:lastRenderedPageBreak/>
              <w:t>14.</w:t>
            </w:r>
          </w:p>
        </w:tc>
        <w:tc>
          <w:tcPr>
            <w:tcW w:w="1205" w:type="pct"/>
            <w:shd w:val="clear" w:color="auto" w:fill="auto"/>
            <w:vAlign w:val="center"/>
          </w:tcPr>
          <w:p w:rsidR="00A0447D" w:rsidRPr="004E0EAB" w:rsidRDefault="00A0447D" w:rsidP="002417A2">
            <w:pPr>
              <w:ind w:right="15"/>
              <w:jc w:val="left"/>
              <w:rPr>
                <w:rFonts w:cs="Arial"/>
                <w:lang w:val="sr-Latn-RS"/>
              </w:rPr>
            </w:pPr>
            <w:r>
              <w:rPr>
                <w:rFonts w:cs="Arial"/>
                <w:lang w:val="sr-Cyrl-RS"/>
              </w:rPr>
              <w:t>Ролна Ø1</w:t>
            </w:r>
            <w:r>
              <w:rPr>
                <w:rFonts w:cs="Arial"/>
                <w:lang w:val="sr-Latn-RS"/>
              </w:rPr>
              <w:t>08</w:t>
            </w:r>
            <w:r w:rsidRPr="009A2EF3">
              <w:rPr>
                <w:rFonts w:cs="Arial"/>
                <w:lang w:val="sr-Cyrl-RS"/>
              </w:rPr>
              <w:t>x</w:t>
            </w:r>
            <w:r>
              <w:rPr>
                <w:rFonts w:cs="Arial"/>
                <w:lang w:val="sr-Latn-RS"/>
              </w:rPr>
              <w:t>315</w:t>
            </w:r>
          </w:p>
        </w:tc>
        <w:tc>
          <w:tcPr>
            <w:tcW w:w="415" w:type="pct"/>
            <w:shd w:val="clear" w:color="auto" w:fill="auto"/>
          </w:tcPr>
          <w:p w:rsidR="00A0447D" w:rsidRPr="00EB1ABE" w:rsidRDefault="00A0447D" w:rsidP="0018192E">
            <w:r w:rsidRPr="00996300">
              <w:t>комад</w:t>
            </w:r>
          </w:p>
        </w:tc>
        <w:tc>
          <w:tcPr>
            <w:tcW w:w="532" w:type="pct"/>
            <w:shd w:val="clear" w:color="auto" w:fill="auto"/>
            <w:vAlign w:val="center"/>
          </w:tcPr>
          <w:p w:rsidR="00A0447D" w:rsidRPr="009445B2" w:rsidRDefault="00A0447D" w:rsidP="00BF5E2E">
            <w:pPr>
              <w:jc w:val="right"/>
              <w:rPr>
                <w:rFonts w:cs="Arial"/>
                <w:sz w:val="20"/>
                <w:szCs w:val="20"/>
                <w:lang w:val="sr-Cyrl-RS"/>
              </w:rPr>
            </w:pPr>
            <w:r>
              <w:rPr>
                <w:rFonts w:cs="Arial"/>
                <w:sz w:val="20"/>
                <w:szCs w:val="20"/>
                <w:lang w:val="sr-Cyrl-RS"/>
              </w:rPr>
              <w:t>80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2417A2" w:rsidRDefault="00A0447D" w:rsidP="00BC01DC">
            <w:pPr>
              <w:spacing w:before="0"/>
              <w:jc w:val="center"/>
              <w:rPr>
                <w:rFonts w:cs="Arial"/>
                <w:b/>
                <w:bCs/>
                <w:iCs/>
                <w:lang w:val="sr-Latn-RS"/>
              </w:rPr>
            </w:pPr>
            <w:r>
              <w:rPr>
                <w:rFonts w:cs="Arial"/>
                <w:b/>
                <w:bCs/>
                <w:iCs/>
                <w:lang w:val="sr-Latn-RS"/>
              </w:rPr>
              <w:t>15.</w:t>
            </w:r>
          </w:p>
        </w:tc>
        <w:tc>
          <w:tcPr>
            <w:tcW w:w="1205" w:type="pct"/>
            <w:shd w:val="clear" w:color="auto" w:fill="auto"/>
          </w:tcPr>
          <w:p w:rsidR="00A0447D" w:rsidRPr="00C45482" w:rsidRDefault="00A0447D" w:rsidP="002417A2">
            <w:pPr>
              <w:jc w:val="left"/>
              <w:rPr>
                <w:lang w:val="sr-Cyrl-RS"/>
              </w:rPr>
            </w:pPr>
            <w:r>
              <w:t>Ролна Ø</w:t>
            </w:r>
            <w:r>
              <w:rPr>
                <w:lang w:val="sr-Latn-RS"/>
              </w:rPr>
              <w:t>133</w:t>
            </w:r>
            <w:r w:rsidRPr="00C45482">
              <w:t>x</w:t>
            </w:r>
            <w:r>
              <w:rPr>
                <w:lang w:val="sr-Latn-RS"/>
              </w:rPr>
              <w:t>95</w:t>
            </w:r>
            <w:r>
              <w:rPr>
                <w:lang w:val="sr-Cyrl-RS"/>
              </w:rPr>
              <w:t>0</w:t>
            </w:r>
          </w:p>
        </w:tc>
        <w:tc>
          <w:tcPr>
            <w:tcW w:w="415" w:type="pct"/>
            <w:shd w:val="clear" w:color="auto" w:fill="auto"/>
          </w:tcPr>
          <w:p w:rsidR="00A0447D" w:rsidRPr="00EB1ABE" w:rsidRDefault="00A0447D" w:rsidP="0018192E">
            <w:r w:rsidRPr="00996300">
              <w:t>комад</w:t>
            </w:r>
          </w:p>
        </w:tc>
        <w:tc>
          <w:tcPr>
            <w:tcW w:w="532" w:type="pct"/>
            <w:shd w:val="clear" w:color="auto" w:fill="auto"/>
            <w:vAlign w:val="center"/>
          </w:tcPr>
          <w:p w:rsidR="00A0447D" w:rsidRPr="009445B2" w:rsidRDefault="00A0447D" w:rsidP="00BF5E2E">
            <w:pPr>
              <w:jc w:val="right"/>
              <w:rPr>
                <w:rFonts w:cs="Arial"/>
                <w:sz w:val="20"/>
                <w:szCs w:val="20"/>
                <w:lang w:val="sr-Cyrl-RS"/>
              </w:rPr>
            </w:pPr>
            <w:r>
              <w:rPr>
                <w:rFonts w:cs="Arial"/>
                <w:sz w:val="20"/>
                <w:szCs w:val="20"/>
                <w:lang w:val="sr-Cyrl-RS"/>
              </w:rPr>
              <w:t>40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18192E">
        <w:tc>
          <w:tcPr>
            <w:tcW w:w="298" w:type="pct"/>
            <w:shd w:val="clear" w:color="auto" w:fill="auto"/>
            <w:vAlign w:val="center"/>
          </w:tcPr>
          <w:p w:rsidR="00A0447D" w:rsidRDefault="00A0447D" w:rsidP="00BC01DC">
            <w:pPr>
              <w:spacing w:before="0"/>
              <w:jc w:val="center"/>
              <w:rPr>
                <w:rFonts w:cs="Arial"/>
                <w:b/>
                <w:bCs/>
                <w:iCs/>
                <w:lang w:val="sr-Cyrl-CS"/>
              </w:rPr>
            </w:pPr>
          </w:p>
        </w:tc>
        <w:tc>
          <w:tcPr>
            <w:tcW w:w="1205" w:type="pct"/>
            <w:shd w:val="clear" w:color="auto" w:fill="auto"/>
            <w:vAlign w:val="center"/>
          </w:tcPr>
          <w:p w:rsidR="00A0447D" w:rsidRPr="00677F24" w:rsidRDefault="00A0447D" w:rsidP="002417A2">
            <w:pPr>
              <w:rPr>
                <w:rFonts w:cs="Arial"/>
                <w:b/>
                <w:sz w:val="20"/>
                <w:szCs w:val="20"/>
                <w:lang w:val="sr-Cyrl-RS"/>
              </w:rPr>
            </w:pPr>
          </w:p>
        </w:tc>
        <w:tc>
          <w:tcPr>
            <w:tcW w:w="415" w:type="pct"/>
            <w:shd w:val="clear" w:color="auto" w:fill="auto"/>
          </w:tcPr>
          <w:p w:rsidR="00A0447D" w:rsidRPr="00EB1ABE" w:rsidRDefault="00A0447D" w:rsidP="0018192E"/>
        </w:tc>
        <w:tc>
          <w:tcPr>
            <w:tcW w:w="532" w:type="pct"/>
            <w:shd w:val="clear" w:color="auto" w:fill="auto"/>
          </w:tcPr>
          <w:p w:rsidR="00A0447D" w:rsidRDefault="00A0447D" w:rsidP="00EB69E0">
            <w:pPr>
              <w:jc w:val="right"/>
              <w:rPr>
                <w:lang w:val="sr-Cyrl-R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18192E">
        <w:tc>
          <w:tcPr>
            <w:tcW w:w="298" w:type="pct"/>
            <w:shd w:val="clear" w:color="auto" w:fill="auto"/>
            <w:vAlign w:val="center"/>
          </w:tcPr>
          <w:p w:rsidR="00A0447D" w:rsidRPr="00A0447D" w:rsidRDefault="00A0447D" w:rsidP="00BC01DC">
            <w:pPr>
              <w:spacing w:before="0"/>
              <w:jc w:val="center"/>
              <w:rPr>
                <w:rFonts w:cs="Arial"/>
                <w:b/>
                <w:bCs/>
                <w:iCs/>
                <w:lang w:val="sr-Latn-RS"/>
              </w:rPr>
            </w:pPr>
            <w:r>
              <w:rPr>
                <w:rFonts w:cs="Arial"/>
                <w:b/>
                <w:bCs/>
                <w:iCs/>
                <w:lang w:val="sr-Latn-RS"/>
              </w:rPr>
              <w:t>16.</w:t>
            </w:r>
          </w:p>
        </w:tc>
        <w:tc>
          <w:tcPr>
            <w:tcW w:w="1205" w:type="pct"/>
            <w:shd w:val="clear" w:color="auto" w:fill="auto"/>
            <w:vAlign w:val="center"/>
          </w:tcPr>
          <w:p w:rsidR="00A0447D" w:rsidRPr="00677F24" w:rsidRDefault="00A0447D" w:rsidP="002417A2">
            <w:pPr>
              <w:ind w:right="15"/>
              <w:jc w:val="left"/>
              <w:rPr>
                <w:rFonts w:cs="Arial"/>
                <w:lang w:val="sr-Cyrl-RS"/>
              </w:rPr>
            </w:pPr>
            <w:r w:rsidRPr="00677F24">
              <w:rPr>
                <w:rFonts w:cs="Arial"/>
                <w:lang w:val="sr-Cyrl-RS"/>
              </w:rPr>
              <w:t>Носећа ролна</w:t>
            </w:r>
            <w:r>
              <w:rPr>
                <w:rFonts w:cs="Arial"/>
                <w:lang w:val="sr-Cyrl-RS"/>
              </w:rPr>
              <w:t xml:space="preserve"> Ø133x38</w:t>
            </w:r>
            <w:r>
              <w:rPr>
                <w:rFonts w:cs="Arial"/>
                <w:lang w:val="sr-Latn-RS"/>
              </w:rPr>
              <w:t>0</w:t>
            </w:r>
            <w:r>
              <w:rPr>
                <w:rFonts w:cs="Arial"/>
                <w:lang w:val="sr-Cyrl-RS"/>
              </w:rPr>
              <w:t xml:space="preserve"> цртеж  020.00</w:t>
            </w:r>
          </w:p>
        </w:tc>
        <w:tc>
          <w:tcPr>
            <w:tcW w:w="415" w:type="pct"/>
            <w:shd w:val="clear" w:color="auto" w:fill="auto"/>
          </w:tcPr>
          <w:p w:rsidR="00A0447D" w:rsidRPr="00EB1ABE" w:rsidRDefault="00A0447D" w:rsidP="0018192E">
            <w:r w:rsidRPr="00996300">
              <w:t>комад</w:t>
            </w:r>
          </w:p>
        </w:tc>
        <w:tc>
          <w:tcPr>
            <w:tcW w:w="532" w:type="pct"/>
            <w:shd w:val="clear" w:color="auto" w:fill="auto"/>
          </w:tcPr>
          <w:p w:rsidR="00A0447D" w:rsidRPr="00A0447D" w:rsidRDefault="00A0447D" w:rsidP="00EB69E0">
            <w:pPr>
              <w:jc w:val="right"/>
              <w:rPr>
                <w:lang w:val="sr-Latn-RS"/>
              </w:rPr>
            </w:pPr>
            <w:r>
              <w:rPr>
                <w:lang w:val="sr-Latn-RS"/>
              </w:rPr>
              <w:t>300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18192E">
        <w:tc>
          <w:tcPr>
            <w:tcW w:w="298" w:type="pct"/>
            <w:shd w:val="clear" w:color="auto" w:fill="auto"/>
            <w:vAlign w:val="center"/>
          </w:tcPr>
          <w:p w:rsidR="00A0447D" w:rsidRPr="00A0447D" w:rsidRDefault="00A0447D" w:rsidP="00BC01DC">
            <w:pPr>
              <w:spacing w:before="0"/>
              <w:jc w:val="center"/>
              <w:rPr>
                <w:rFonts w:cs="Arial"/>
                <w:b/>
                <w:bCs/>
                <w:iCs/>
                <w:lang w:val="sr-Latn-RS"/>
              </w:rPr>
            </w:pPr>
            <w:r>
              <w:rPr>
                <w:rFonts w:cs="Arial"/>
                <w:b/>
                <w:bCs/>
                <w:iCs/>
                <w:lang w:val="sr-Latn-RS"/>
              </w:rPr>
              <w:t>17.</w:t>
            </w:r>
          </w:p>
        </w:tc>
        <w:tc>
          <w:tcPr>
            <w:tcW w:w="1205" w:type="pct"/>
            <w:shd w:val="clear" w:color="auto" w:fill="auto"/>
            <w:vAlign w:val="center"/>
          </w:tcPr>
          <w:p w:rsidR="00A0447D" w:rsidRDefault="00A0447D" w:rsidP="002417A2">
            <w:pPr>
              <w:ind w:right="15"/>
              <w:jc w:val="left"/>
              <w:rPr>
                <w:rFonts w:cs="Arial"/>
                <w:b/>
                <w:lang w:val="sr-Cyrl-RS"/>
              </w:rPr>
            </w:pPr>
            <w:r w:rsidRPr="00677F24">
              <w:rPr>
                <w:rFonts w:cs="Arial"/>
                <w:lang w:val="sr-Cyrl-RS"/>
              </w:rPr>
              <w:t>Носећа ролна</w:t>
            </w:r>
            <w:r>
              <w:rPr>
                <w:rFonts w:cs="Arial"/>
                <w:lang w:val="sr-Cyrl-RS"/>
              </w:rPr>
              <w:t xml:space="preserve"> Ø133x37</w:t>
            </w:r>
            <w:r>
              <w:rPr>
                <w:rFonts w:cs="Arial"/>
                <w:lang w:val="sr-Latn-RS"/>
              </w:rPr>
              <w:t>0</w:t>
            </w:r>
            <w:r>
              <w:rPr>
                <w:rFonts w:cs="Arial"/>
                <w:lang w:val="sr-Cyrl-RS"/>
              </w:rPr>
              <w:t xml:space="preserve"> цртеж  021.00</w:t>
            </w:r>
          </w:p>
        </w:tc>
        <w:tc>
          <w:tcPr>
            <w:tcW w:w="415" w:type="pct"/>
            <w:shd w:val="clear" w:color="auto" w:fill="auto"/>
          </w:tcPr>
          <w:p w:rsidR="00A0447D" w:rsidRPr="00EB1ABE" w:rsidRDefault="00A0447D" w:rsidP="0018192E">
            <w:r w:rsidRPr="00996300">
              <w:t>комад</w:t>
            </w:r>
          </w:p>
        </w:tc>
        <w:tc>
          <w:tcPr>
            <w:tcW w:w="532" w:type="pct"/>
            <w:shd w:val="clear" w:color="auto" w:fill="auto"/>
          </w:tcPr>
          <w:p w:rsidR="00A0447D" w:rsidRPr="00A0447D" w:rsidRDefault="00A0447D" w:rsidP="00EB69E0">
            <w:pPr>
              <w:jc w:val="right"/>
              <w:rPr>
                <w:lang w:val="sr-Latn-RS"/>
              </w:rPr>
            </w:pPr>
            <w:r>
              <w:rPr>
                <w:lang w:val="sr-Latn-RS"/>
              </w:rPr>
              <w:t>150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A0447D" w:rsidRDefault="00A0447D" w:rsidP="00BC01DC">
            <w:pPr>
              <w:spacing w:before="0"/>
              <w:jc w:val="center"/>
              <w:rPr>
                <w:rFonts w:cs="Arial"/>
                <w:b/>
                <w:bCs/>
                <w:iCs/>
                <w:lang w:val="sr-Latn-RS"/>
              </w:rPr>
            </w:pPr>
            <w:r>
              <w:rPr>
                <w:rFonts w:cs="Arial"/>
                <w:b/>
                <w:bCs/>
                <w:iCs/>
                <w:lang w:val="sr-Latn-RS"/>
              </w:rPr>
              <w:t>18.</w:t>
            </w:r>
          </w:p>
        </w:tc>
        <w:tc>
          <w:tcPr>
            <w:tcW w:w="1205" w:type="pct"/>
            <w:shd w:val="clear" w:color="auto" w:fill="auto"/>
          </w:tcPr>
          <w:p w:rsidR="00A0447D" w:rsidRPr="00493DF4" w:rsidRDefault="00A0447D" w:rsidP="002417A2">
            <w:r>
              <w:rPr>
                <w:lang w:val="sr-Cyrl-RS"/>
              </w:rPr>
              <w:t xml:space="preserve">Ролна тракастог транспортера димензија  </w:t>
            </w:r>
            <w:r w:rsidRPr="00493DF4">
              <w:t xml:space="preserve">Ø133x1150 </w:t>
            </w:r>
          </w:p>
        </w:tc>
        <w:tc>
          <w:tcPr>
            <w:tcW w:w="415" w:type="pct"/>
            <w:shd w:val="clear" w:color="auto" w:fill="auto"/>
          </w:tcPr>
          <w:p w:rsidR="00A0447D" w:rsidRPr="00EB1ABE" w:rsidRDefault="00A0447D" w:rsidP="0018192E">
            <w:r w:rsidRPr="00996300">
              <w:t>комад</w:t>
            </w:r>
          </w:p>
        </w:tc>
        <w:tc>
          <w:tcPr>
            <w:tcW w:w="532" w:type="pct"/>
            <w:shd w:val="clear" w:color="auto" w:fill="auto"/>
            <w:vAlign w:val="center"/>
          </w:tcPr>
          <w:p w:rsidR="00A0447D" w:rsidRPr="007F1372" w:rsidRDefault="00A0447D" w:rsidP="00BF5E2E">
            <w:pPr>
              <w:jc w:val="right"/>
              <w:rPr>
                <w:rFonts w:cs="Arial"/>
                <w:sz w:val="20"/>
                <w:szCs w:val="20"/>
                <w:lang w:val="sr-Cyrl-RS"/>
              </w:rPr>
            </w:pPr>
            <w:r>
              <w:rPr>
                <w:rFonts w:cs="Arial"/>
                <w:sz w:val="20"/>
                <w:szCs w:val="20"/>
                <w:lang w:val="sr-Cyrl-RS"/>
              </w:rPr>
              <w:t>28</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A0447D" w:rsidRDefault="00A0447D" w:rsidP="00BC01DC">
            <w:pPr>
              <w:spacing w:before="0"/>
              <w:jc w:val="center"/>
              <w:rPr>
                <w:rFonts w:cs="Arial"/>
                <w:b/>
                <w:bCs/>
                <w:iCs/>
                <w:lang w:val="sr-Latn-RS"/>
              </w:rPr>
            </w:pPr>
            <w:r>
              <w:rPr>
                <w:rFonts w:cs="Arial"/>
                <w:b/>
                <w:bCs/>
                <w:iCs/>
                <w:lang w:val="sr-Latn-RS"/>
              </w:rPr>
              <w:t>19.</w:t>
            </w:r>
          </w:p>
        </w:tc>
        <w:tc>
          <w:tcPr>
            <w:tcW w:w="1205" w:type="pct"/>
            <w:shd w:val="clear" w:color="auto" w:fill="auto"/>
          </w:tcPr>
          <w:p w:rsidR="00A0447D" w:rsidRPr="00493DF4" w:rsidRDefault="00A0447D" w:rsidP="002417A2">
            <w:r w:rsidRPr="007F1372">
              <w:t>Ролна тракастог транспортера димензија</w:t>
            </w:r>
            <w:r>
              <w:rPr>
                <w:lang w:val="sr-Cyrl-RS"/>
              </w:rPr>
              <w:t xml:space="preserve"> </w:t>
            </w:r>
            <w:r w:rsidRPr="007F1372">
              <w:t xml:space="preserve"> </w:t>
            </w:r>
            <w:r w:rsidRPr="00493DF4">
              <w:t>Ø133x380</w:t>
            </w:r>
          </w:p>
        </w:tc>
        <w:tc>
          <w:tcPr>
            <w:tcW w:w="415" w:type="pct"/>
            <w:shd w:val="clear" w:color="auto" w:fill="auto"/>
          </w:tcPr>
          <w:p w:rsidR="00A0447D" w:rsidRPr="00EB1ABE" w:rsidRDefault="00A0447D" w:rsidP="0018192E">
            <w:r w:rsidRPr="00996300">
              <w:t>комад</w:t>
            </w:r>
          </w:p>
        </w:tc>
        <w:tc>
          <w:tcPr>
            <w:tcW w:w="532" w:type="pct"/>
            <w:shd w:val="clear" w:color="auto" w:fill="auto"/>
            <w:vAlign w:val="center"/>
          </w:tcPr>
          <w:p w:rsidR="00A0447D" w:rsidRPr="00677F24" w:rsidRDefault="00A0447D" w:rsidP="00BF5E2E">
            <w:pPr>
              <w:jc w:val="right"/>
              <w:rPr>
                <w:rFonts w:cs="Arial"/>
                <w:sz w:val="20"/>
                <w:szCs w:val="20"/>
                <w:lang w:val="sr-Cyrl-RS"/>
              </w:rPr>
            </w:pPr>
            <w:r>
              <w:rPr>
                <w:rFonts w:cs="Arial"/>
                <w:sz w:val="20"/>
                <w:szCs w:val="20"/>
                <w:lang w:val="sr-Cyrl-RS"/>
              </w:rPr>
              <w:t>225</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Pr="00A0447D" w:rsidRDefault="00A0447D" w:rsidP="00BC01DC">
            <w:pPr>
              <w:spacing w:before="0"/>
              <w:jc w:val="center"/>
              <w:rPr>
                <w:rFonts w:cs="Arial"/>
                <w:b/>
                <w:bCs/>
                <w:iCs/>
                <w:lang w:val="sr-Latn-RS"/>
              </w:rPr>
            </w:pPr>
            <w:r>
              <w:rPr>
                <w:rFonts w:cs="Arial"/>
                <w:b/>
                <w:bCs/>
                <w:iCs/>
                <w:lang w:val="sr-Latn-RS"/>
              </w:rPr>
              <w:t>20.</w:t>
            </w:r>
          </w:p>
        </w:tc>
        <w:tc>
          <w:tcPr>
            <w:tcW w:w="1205" w:type="pct"/>
            <w:shd w:val="clear" w:color="auto" w:fill="auto"/>
          </w:tcPr>
          <w:p w:rsidR="00A0447D" w:rsidRPr="00677F24" w:rsidRDefault="00A0447D" w:rsidP="002417A2">
            <w:pPr>
              <w:jc w:val="left"/>
              <w:rPr>
                <w:lang w:val="sr-Cyrl-RS"/>
              </w:rPr>
            </w:pPr>
            <w:r w:rsidRPr="007F1372">
              <w:t>Ролна тракастог транспортера димензија</w:t>
            </w:r>
            <w:r>
              <w:rPr>
                <w:lang w:val="sr-Cyrl-RS"/>
              </w:rPr>
              <w:t xml:space="preserve"> </w:t>
            </w:r>
            <w:r w:rsidRPr="007F1372">
              <w:t xml:space="preserve"> </w:t>
            </w:r>
            <w:r>
              <w:t>Ø</w:t>
            </w:r>
            <w:r>
              <w:rPr>
                <w:lang w:val="sr-Cyrl-RS"/>
              </w:rPr>
              <w:t>85</w:t>
            </w:r>
            <w:r w:rsidRPr="00493DF4">
              <w:t>x3</w:t>
            </w:r>
            <w:r>
              <w:rPr>
                <w:lang w:val="sr-Cyrl-RS"/>
              </w:rPr>
              <w:t>15</w:t>
            </w:r>
          </w:p>
        </w:tc>
        <w:tc>
          <w:tcPr>
            <w:tcW w:w="415" w:type="pct"/>
            <w:shd w:val="clear" w:color="auto" w:fill="auto"/>
          </w:tcPr>
          <w:p w:rsidR="00A0447D" w:rsidRPr="00EB1ABE" w:rsidRDefault="00A0447D" w:rsidP="0018192E">
            <w:r w:rsidRPr="00EB1ABE">
              <w:t>комад</w:t>
            </w:r>
          </w:p>
        </w:tc>
        <w:tc>
          <w:tcPr>
            <w:tcW w:w="532" w:type="pct"/>
            <w:shd w:val="clear" w:color="auto" w:fill="auto"/>
            <w:vAlign w:val="center"/>
          </w:tcPr>
          <w:p w:rsidR="00A0447D" w:rsidRDefault="00A0447D" w:rsidP="00BF5E2E">
            <w:pPr>
              <w:jc w:val="right"/>
              <w:rPr>
                <w:rFonts w:cs="Arial"/>
                <w:sz w:val="20"/>
                <w:szCs w:val="20"/>
                <w:lang w:val="sr-Cyrl-RS"/>
              </w:rPr>
            </w:pPr>
            <w:r>
              <w:rPr>
                <w:rFonts w:cs="Arial"/>
                <w:sz w:val="20"/>
                <w:szCs w:val="20"/>
                <w:lang w:val="sr-Cyrl-RS"/>
              </w:rPr>
              <w:t>32</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r w:rsidR="00A0447D" w:rsidRPr="00F10346" w:rsidTr="00BF5E2E">
        <w:tc>
          <w:tcPr>
            <w:tcW w:w="298" w:type="pct"/>
            <w:shd w:val="clear" w:color="auto" w:fill="auto"/>
            <w:vAlign w:val="center"/>
          </w:tcPr>
          <w:p w:rsidR="00A0447D" w:rsidRDefault="00A0447D" w:rsidP="00BC01DC">
            <w:pPr>
              <w:spacing w:before="0"/>
              <w:jc w:val="center"/>
              <w:rPr>
                <w:rFonts w:cs="Arial"/>
                <w:b/>
                <w:bCs/>
                <w:iCs/>
                <w:lang w:val="sr-Latn-RS"/>
              </w:rPr>
            </w:pPr>
            <w:r>
              <w:rPr>
                <w:rFonts w:cs="Arial"/>
                <w:b/>
                <w:bCs/>
                <w:iCs/>
                <w:lang w:val="sr-Latn-RS"/>
              </w:rPr>
              <w:t>21</w:t>
            </w:r>
          </w:p>
        </w:tc>
        <w:tc>
          <w:tcPr>
            <w:tcW w:w="1205" w:type="pct"/>
            <w:shd w:val="clear" w:color="auto" w:fill="auto"/>
          </w:tcPr>
          <w:p w:rsidR="00A0447D" w:rsidRPr="007F1372" w:rsidRDefault="00A0447D" w:rsidP="002417A2">
            <w:pPr>
              <w:jc w:val="left"/>
            </w:pPr>
            <w:r w:rsidRPr="007F1372">
              <w:rPr>
                <w:lang w:val="sr-Cyrl-RS"/>
              </w:rPr>
              <w:t>Лежај 6204 2RS</w:t>
            </w:r>
            <w:r>
              <w:rPr>
                <w:lang w:val="sr-Latn-RS"/>
              </w:rPr>
              <w:t xml:space="preserve"> - SKF</w:t>
            </w:r>
          </w:p>
        </w:tc>
        <w:tc>
          <w:tcPr>
            <w:tcW w:w="415" w:type="pct"/>
            <w:shd w:val="clear" w:color="auto" w:fill="auto"/>
          </w:tcPr>
          <w:p w:rsidR="00A0447D" w:rsidRPr="00EB1ABE" w:rsidRDefault="00A0447D" w:rsidP="0018192E">
            <w:r w:rsidRPr="00EB1ABE">
              <w:t>комад</w:t>
            </w:r>
          </w:p>
        </w:tc>
        <w:tc>
          <w:tcPr>
            <w:tcW w:w="532" w:type="pct"/>
            <w:shd w:val="clear" w:color="auto" w:fill="auto"/>
            <w:vAlign w:val="center"/>
          </w:tcPr>
          <w:p w:rsidR="00A0447D" w:rsidRPr="00A0447D" w:rsidRDefault="00A0447D" w:rsidP="00BF5E2E">
            <w:pPr>
              <w:jc w:val="right"/>
              <w:rPr>
                <w:rFonts w:cs="Arial"/>
                <w:sz w:val="20"/>
                <w:szCs w:val="20"/>
                <w:lang w:val="sr-Latn-RS"/>
              </w:rPr>
            </w:pPr>
            <w:r>
              <w:rPr>
                <w:rFonts w:cs="Arial"/>
                <w:sz w:val="20"/>
                <w:szCs w:val="20"/>
                <w:lang w:val="sr-Latn-RS"/>
              </w:rPr>
              <w:t>200</w:t>
            </w:r>
          </w:p>
        </w:tc>
        <w:tc>
          <w:tcPr>
            <w:tcW w:w="355" w:type="pct"/>
            <w:shd w:val="clear" w:color="auto" w:fill="auto"/>
            <w:vAlign w:val="center"/>
          </w:tcPr>
          <w:p w:rsidR="00A0447D" w:rsidRPr="00F10346" w:rsidRDefault="00A0447D" w:rsidP="00BC01DC">
            <w:pPr>
              <w:spacing w:before="0"/>
              <w:jc w:val="center"/>
              <w:rPr>
                <w:rFonts w:cs="Arial"/>
                <w:b/>
                <w:bCs/>
                <w:iCs/>
              </w:rPr>
            </w:pPr>
          </w:p>
        </w:tc>
        <w:tc>
          <w:tcPr>
            <w:tcW w:w="35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475" w:type="pct"/>
            <w:shd w:val="clear" w:color="auto" w:fill="auto"/>
            <w:vAlign w:val="center"/>
          </w:tcPr>
          <w:p w:rsidR="00A0447D" w:rsidRPr="00F10346" w:rsidRDefault="00A0447D" w:rsidP="00BC01DC">
            <w:pPr>
              <w:spacing w:before="0"/>
              <w:jc w:val="center"/>
              <w:rPr>
                <w:rFonts w:cs="Arial"/>
                <w:b/>
                <w:bCs/>
                <w:iCs/>
              </w:rPr>
            </w:pPr>
          </w:p>
        </w:tc>
        <w:tc>
          <w:tcPr>
            <w:tcW w:w="890" w:type="pct"/>
          </w:tcPr>
          <w:p w:rsidR="00A0447D" w:rsidRPr="00F10346" w:rsidRDefault="00A0447D"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EB69E0" w:rsidRDefault="007F7D7A" w:rsidP="00BE2EA9">
            <w:pPr>
              <w:spacing w:before="0"/>
              <w:jc w:val="center"/>
              <w:rPr>
                <w:rFonts w:cs="Arial"/>
                <w:b/>
              </w:rPr>
            </w:pPr>
            <w:r w:rsidRPr="00EB69E0">
              <w:rPr>
                <w:rFonts w:cs="Arial"/>
                <w:b/>
              </w:rPr>
              <w:t>УКУПНО ПОНУЂЕНА ЦЕНА  без ПДВ динара</w:t>
            </w:r>
            <w:r w:rsidR="007E7BB8" w:rsidRPr="00EB69E0">
              <w:rPr>
                <w:rFonts w:cs="Arial"/>
                <w:b/>
              </w:rPr>
              <w:t>/</w:t>
            </w:r>
            <w:r w:rsidR="007E7BB8" w:rsidRPr="00EB69E0">
              <w:rPr>
                <w:rFonts w:cs="Arial"/>
              </w:rPr>
              <w:t xml:space="preserve"> EUR</w:t>
            </w:r>
          </w:p>
          <w:p w:rsidR="007F7D7A" w:rsidRPr="00EB69E0" w:rsidRDefault="007F7D7A" w:rsidP="00BE2EA9">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EB69E0" w:rsidRDefault="007F7D7A" w:rsidP="00BE2EA9">
            <w:pPr>
              <w:spacing w:before="0"/>
              <w:jc w:val="center"/>
              <w:rPr>
                <w:rFonts w:cs="Arial"/>
                <w:b/>
              </w:rPr>
            </w:pPr>
            <w:r w:rsidRPr="00EB69E0">
              <w:rPr>
                <w:rFonts w:cs="Arial"/>
                <w:b/>
              </w:rPr>
              <w:t>УКУПАН ИЗНОС  ПДВ динара</w:t>
            </w:r>
            <w:r w:rsidR="007E7BB8" w:rsidRPr="00EB69E0">
              <w:rPr>
                <w:rFonts w:cs="Arial"/>
                <w:b/>
              </w:rPr>
              <w:t>/</w:t>
            </w:r>
            <w:r w:rsidR="007E7BB8" w:rsidRPr="00EB69E0">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10346" w:rsidRDefault="007F7D7A" w:rsidP="00BE2EA9">
            <w:pPr>
              <w:spacing w:before="0"/>
              <w:jc w:val="center"/>
              <w:rPr>
                <w:rFonts w:cs="Arial"/>
                <w:b/>
              </w:rPr>
            </w:pPr>
            <w:r w:rsidRPr="00F10346">
              <w:rPr>
                <w:rFonts w:cs="Arial"/>
                <w:b/>
              </w:rPr>
              <w:t>УКУПНО ПОНУЂЕНА ЦЕНА  са ПДВ</w:t>
            </w:r>
          </w:p>
          <w:p w:rsidR="007F7D7A" w:rsidRPr="00F10346" w:rsidRDefault="007F7D7A" w:rsidP="00BE2EA9">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r w:rsidR="007E7BB8" w:rsidRPr="00EB69E0">
              <w:rPr>
                <w:rFonts w:cs="Arial"/>
                <w:b/>
              </w:rPr>
              <w:t>/</w:t>
            </w:r>
            <w:r w:rsidR="007E7BB8" w:rsidRPr="00EB69E0">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B69E0" w:rsidRDefault="001639AB" w:rsidP="00BC01DC">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1639AB" w:rsidRPr="00EB69E0" w:rsidRDefault="001639AB" w:rsidP="007F7D7A">
            <w:pPr>
              <w:spacing w:before="0"/>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1639AB" w:rsidRPr="00EB69E0" w:rsidRDefault="001639AB" w:rsidP="00BC01DC">
            <w:pPr>
              <w:spacing w:before="0"/>
              <w:rPr>
                <w:rFonts w:cs="Arial"/>
              </w:rPr>
            </w:pPr>
            <w:r w:rsidRPr="00EB69E0">
              <w:rPr>
                <w:rFonts w:cs="Arial"/>
              </w:rPr>
              <w:t>Трошкови царине</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25"/>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rPr>
            </w:pPr>
            <w:r w:rsidRPr="00EB69E0">
              <w:rPr>
                <w:rFonts w:cs="Arial"/>
              </w:rPr>
              <w:t>Трошкови превоза</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34"/>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bl>
    <w:p w:rsidR="00343A18" w:rsidRPr="001E47BF" w:rsidRDefault="00343A18" w:rsidP="00343A18">
      <w:pPr>
        <w:widowControl w:val="0"/>
        <w:spacing w:before="0"/>
        <w:rPr>
          <w:rFonts w:eastAsia="Arial Unicode MS" w:cs="Arial"/>
          <w:color w:val="00B0F0"/>
          <w:lang w:val="sr-Cyrl-RS"/>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1E47BF" w:rsidRDefault="00343A18" w:rsidP="00343A18">
      <w:pPr>
        <w:spacing w:before="0"/>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lastRenderedPageBreak/>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47319" w:rsidRDefault="00247319" w:rsidP="00343A18">
      <w:pPr>
        <w:spacing w:before="0"/>
        <w:rPr>
          <w:rFonts w:cs="Arial"/>
          <w:lang w:val="sr-Cyrl-RS"/>
        </w:rPr>
      </w:pPr>
    </w:p>
    <w:p w:rsidR="00402F7E" w:rsidRDefault="00402F7E" w:rsidP="00402F7E">
      <w:pPr>
        <w:pStyle w:val="KDKomentar"/>
        <w:spacing w:before="0"/>
        <w:rPr>
          <w:lang w:val="sr-Latn-CS"/>
        </w:rPr>
      </w:pPr>
    </w:p>
    <w:p w:rsidR="007E7BB8" w:rsidRDefault="007E7BB8"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Default="009E23BD" w:rsidP="00402F7E">
      <w:pPr>
        <w:pStyle w:val="KDKomentar"/>
        <w:spacing w:before="0"/>
        <w:rPr>
          <w:rFonts w:cs="Arial"/>
          <w:lang w:val="sr-Latn-RS"/>
        </w:rPr>
      </w:pPr>
    </w:p>
    <w:p w:rsidR="009E23BD" w:rsidRPr="009E23BD" w:rsidRDefault="009E23BD" w:rsidP="00402F7E">
      <w:pPr>
        <w:pStyle w:val="KDKomentar"/>
        <w:spacing w:before="0"/>
        <w:rPr>
          <w:rFonts w:cs="Arial"/>
          <w:lang w:val="sr-Latn-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r w:rsidRPr="00F10346">
        <w:t xml:space="preserve">ОБРАЗАЦ </w:t>
      </w:r>
      <w:r w:rsidR="00EB69E0">
        <w:rPr>
          <w:lang w:val="sr-Cyrl-RS"/>
        </w:rPr>
        <w:t>3</w:t>
      </w:r>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lastRenderedPageBreak/>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3E7795" w:rsidRPr="003E7795">
        <w:rPr>
          <w:rFonts w:cs="Arial"/>
          <w:lang w:val="ru-RU"/>
        </w:rPr>
        <w:t>Ролне за тракасте транспортере</w:t>
      </w:r>
      <w:r w:rsidR="00456BC4">
        <w:rPr>
          <w:rFonts w:cs="Arial"/>
          <w:lang w:val="ru-RU"/>
        </w:rPr>
        <w:t xml:space="preserve">-ТЕНТ, </w:t>
      </w:r>
      <w:r w:rsidRPr="00F10346">
        <w:rPr>
          <w:rFonts w:cs="Arial"/>
          <w:lang w:val="ru-RU"/>
        </w:rPr>
        <w:t>ЈН бр.</w:t>
      </w:r>
      <w:r w:rsidR="00DC5302" w:rsidRPr="00DC5302">
        <w:t xml:space="preserve"> </w:t>
      </w:r>
      <w:r w:rsidR="00456BC4">
        <w:rPr>
          <w:rFonts w:cs="Arial"/>
          <w:b/>
          <w:lang w:val="sr-Cyrl-CS"/>
        </w:rPr>
        <w:t>3000/0673/2018 (551/2018, 619/2018</w:t>
      </w:r>
      <w:r w:rsidR="00456BC4" w:rsidRPr="006015D6">
        <w:rPr>
          <w:rFonts w:cs="Arial"/>
          <w:b/>
          <w:lang w:val="sr-Cyrl-CS"/>
        </w:rPr>
        <w:t xml:space="preserve">, </w:t>
      </w:r>
      <w:r w:rsidR="00456BC4">
        <w:rPr>
          <w:rFonts w:cs="Arial"/>
          <w:b/>
          <w:lang w:val="sr-Cyrl-CS"/>
        </w:rPr>
        <w:t>517/2018, 534/2018</w:t>
      </w:r>
      <w:r w:rsidR="00456BC4" w:rsidRPr="006015D6">
        <w:rPr>
          <w:rFonts w:cs="Arial"/>
          <w:b/>
          <w:lang w:val="sr-Cyrl-CS"/>
        </w:rPr>
        <w:t>)</w:t>
      </w:r>
      <w:r w:rsidR="003847EF">
        <w:rPr>
          <w:rFonts w:cs="Arial"/>
          <w:lang w:val="ru-RU"/>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r w:rsidRPr="00F10346">
        <w:t xml:space="preserve">ОБРАЗАЦ </w:t>
      </w:r>
      <w:r w:rsidR="00EB69E0">
        <w:rPr>
          <w:lang w:val="sr-Cyrl-RS"/>
        </w:rPr>
        <w:t>4</w:t>
      </w:r>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lastRenderedPageBreak/>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3E7795" w:rsidRPr="003E7795">
        <w:rPr>
          <w:rFonts w:cs="Arial"/>
        </w:rPr>
        <w:t>Ролне за тракасте транспортере</w:t>
      </w:r>
      <w:r w:rsidR="00456BC4">
        <w:rPr>
          <w:rFonts w:cs="Arial"/>
          <w:lang w:val="sr-Cyrl-RS"/>
        </w:rPr>
        <w:t>- ТЕНТ</w:t>
      </w:r>
      <w:r w:rsidR="003E7795">
        <w:rPr>
          <w:rFonts w:cs="Arial"/>
          <w:lang w:val="sr-Cyrl-RS"/>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Pr="00F10346">
        <w:rPr>
          <w:rFonts w:cs="Arial"/>
          <w:lang w:val="ru-RU"/>
        </w:rPr>
        <w:t xml:space="preserve"> ЈН бр.</w:t>
      </w:r>
      <w:r w:rsidR="00456BC4" w:rsidRPr="00456BC4">
        <w:rPr>
          <w:rFonts w:cs="Arial"/>
          <w:b/>
          <w:lang w:val="sr-Cyrl-CS"/>
        </w:rPr>
        <w:t xml:space="preserve"> </w:t>
      </w:r>
      <w:r w:rsidR="00456BC4">
        <w:rPr>
          <w:rFonts w:cs="Arial"/>
          <w:b/>
          <w:lang w:val="sr-Cyrl-CS"/>
        </w:rPr>
        <w:t>3000/0673/2018 (551/2018, 619/2018</w:t>
      </w:r>
      <w:r w:rsidR="00456BC4" w:rsidRPr="006015D6">
        <w:rPr>
          <w:rFonts w:cs="Arial"/>
          <w:b/>
          <w:lang w:val="sr-Cyrl-CS"/>
        </w:rPr>
        <w:t xml:space="preserve">, </w:t>
      </w:r>
      <w:r w:rsidR="00456BC4">
        <w:rPr>
          <w:rFonts w:cs="Arial"/>
          <w:b/>
          <w:lang w:val="sr-Cyrl-CS"/>
        </w:rPr>
        <w:t>517/2018, 534/2018</w:t>
      </w:r>
      <w:r w:rsidR="00456BC4" w:rsidRPr="006015D6">
        <w:rPr>
          <w:rFonts w:cs="Arial"/>
          <w:b/>
          <w:lang w:val="sr-Cyrl-CS"/>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343A18" w:rsidRPr="00F10346" w:rsidRDefault="00343A18" w:rsidP="00EB69E0">
      <w:pPr>
        <w:pStyle w:val="KDObrazac"/>
        <w:spacing w:before="0"/>
        <w:jc w:val="both"/>
        <w:rPr>
          <w:color w:val="00B0F0"/>
        </w:rPr>
      </w:pPr>
      <w:r w:rsidRPr="00F10346">
        <w:rPr>
          <w:color w:val="00B0F0"/>
        </w:rPr>
        <w:br w:type="page"/>
      </w:r>
    </w:p>
    <w:p w:rsidR="00952E72" w:rsidRPr="00EB69E0" w:rsidRDefault="00952E72" w:rsidP="00343A18">
      <w:pPr>
        <w:rPr>
          <w:rFonts w:cs="Arial"/>
        </w:rPr>
      </w:pPr>
    </w:p>
    <w:p w:rsidR="00343A18" w:rsidRPr="00EB69E0" w:rsidRDefault="00343A18" w:rsidP="00343A18">
      <w:pPr>
        <w:pStyle w:val="KDObrazac"/>
        <w:rPr>
          <w:lang w:val="sr-Cyrl-RS"/>
        </w:rPr>
      </w:pPr>
      <w:bookmarkStart w:id="266" w:name="_Toc442559940"/>
      <w:r w:rsidRPr="00EB69E0">
        <w:t xml:space="preserve">ОБРАЗАЦ </w:t>
      </w:r>
      <w:bookmarkEnd w:id="266"/>
      <w:r w:rsidR="00EB69E0" w:rsidRPr="00EB69E0">
        <w:rPr>
          <w:lang w:val="sr-Cyrl-RS"/>
        </w:rPr>
        <w:t>5</w:t>
      </w:r>
    </w:p>
    <w:p w:rsidR="00343A18" w:rsidRPr="00EB69E0" w:rsidRDefault="00343A18" w:rsidP="00343A18">
      <w:pPr>
        <w:spacing w:before="0"/>
        <w:rPr>
          <w:rFonts w:cs="Arial"/>
        </w:rPr>
      </w:pPr>
    </w:p>
    <w:p w:rsidR="00343A18" w:rsidRPr="00EB69E0" w:rsidRDefault="00343A18" w:rsidP="00343A18">
      <w:pPr>
        <w:spacing w:before="0"/>
        <w:jc w:val="center"/>
        <w:rPr>
          <w:rFonts w:cs="Arial"/>
          <w:b/>
        </w:rPr>
      </w:pPr>
    </w:p>
    <w:p w:rsidR="00343A18" w:rsidRPr="00EB69E0" w:rsidRDefault="00343A18" w:rsidP="00343A18">
      <w:pPr>
        <w:spacing w:before="0"/>
        <w:jc w:val="center"/>
        <w:rPr>
          <w:rFonts w:cs="Arial"/>
          <w:b/>
        </w:rPr>
      </w:pPr>
      <w:r w:rsidRPr="00EB69E0">
        <w:rPr>
          <w:rFonts w:cs="Arial"/>
          <w:b/>
        </w:rPr>
        <w:t>СПИСАК ИСПОРУЧЕНИХ ДОБАРА– СТРУЧНЕ РЕФЕРЕНЦЕ</w:t>
      </w:r>
    </w:p>
    <w:p w:rsidR="00343A18" w:rsidRPr="00EB69E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EB69E0" w:rsidTr="00BC01DC">
        <w:tc>
          <w:tcPr>
            <w:tcW w:w="213" w:type="pct"/>
            <w:shd w:val="clear" w:color="auto" w:fill="auto"/>
          </w:tcPr>
          <w:p w:rsidR="00343A18" w:rsidRPr="00EB69E0" w:rsidRDefault="00343A18" w:rsidP="00BC01DC">
            <w:pPr>
              <w:spacing w:before="0"/>
              <w:jc w:val="center"/>
              <w:rPr>
                <w:rFonts w:eastAsia="Calibri" w:cs="Arial"/>
                <w:b/>
                <w:bCs/>
                <w:iCs/>
              </w:rPr>
            </w:pPr>
          </w:p>
        </w:tc>
        <w:tc>
          <w:tcPr>
            <w:tcW w:w="951"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Референтни наручилац</w:t>
            </w:r>
            <w:r w:rsidR="000C67B2" w:rsidRPr="00EB69E0">
              <w:rPr>
                <w:rFonts w:eastAsia="Calibri" w:cs="Arial"/>
                <w:bCs/>
                <w:iCs/>
              </w:rPr>
              <w:t xml:space="preserve"> односно купац</w:t>
            </w:r>
          </w:p>
        </w:tc>
        <w:tc>
          <w:tcPr>
            <w:tcW w:w="908"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lang w:val="ru-RU"/>
              </w:rPr>
              <w:t>Лице за контакт</w:t>
            </w:r>
            <w:r w:rsidRPr="00EB69E0">
              <w:rPr>
                <w:rFonts w:eastAsia="Calibri" w:cs="Arial"/>
                <w:bCs/>
                <w:iCs/>
              </w:rPr>
              <w:t xml:space="preserve"> и број телефона</w:t>
            </w:r>
          </w:p>
        </w:tc>
        <w:tc>
          <w:tcPr>
            <w:tcW w:w="92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rPr>
              <w:t>Број и датум закључења уговора</w:t>
            </w:r>
          </w:p>
        </w:tc>
        <w:tc>
          <w:tcPr>
            <w:tcW w:w="859" w:type="pct"/>
            <w:shd w:val="clear" w:color="auto" w:fill="auto"/>
            <w:vAlign w:val="center"/>
          </w:tcPr>
          <w:p w:rsidR="00343A18" w:rsidRPr="00EB69E0" w:rsidRDefault="00343A18" w:rsidP="00BC01DC">
            <w:pPr>
              <w:spacing w:before="0"/>
              <w:jc w:val="center"/>
              <w:rPr>
                <w:rFonts w:eastAsia="Calibri" w:cs="Arial"/>
                <w:bCs/>
                <w:iCs/>
                <w:lang w:val="sr-Cyrl-CS"/>
              </w:rPr>
            </w:pPr>
          </w:p>
          <w:p w:rsidR="00343A18" w:rsidRPr="00EB69E0" w:rsidRDefault="00343A18" w:rsidP="00BC01DC">
            <w:pPr>
              <w:spacing w:before="0"/>
              <w:jc w:val="center"/>
              <w:rPr>
                <w:rFonts w:eastAsia="Calibri" w:cs="Arial"/>
                <w:bCs/>
                <w:iCs/>
              </w:rPr>
            </w:pPr>
            <w:r w:rsidRPr="00EB69E0">
              <w:rPr>
                <w:rFonts w:eastAsia="Calibri" w:cs="Arial"/>
                <w:bCs/>
                <w:iCs/>
                <w:lang w:val="sr-Cyrl-CS"/>
              </w:rPr>
              <w:t xml:space="preserve">Датум </w:t>
            </w:r>
            <w:r w:rsidRPr="00EB69E0">
              <w:rPr>
                <w:rFonts w:eastAsia="Calibri" w:cs="Arial"/>
                <w:bCs/>
                <w:iCs/>
              </w:rPr>
              <w:t>реализације уговора</w:t>
            </w:r>
          </w:p>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Вредност испоручених добара без ПДВ</w:t>
            </w:r>
          </w:p>
          <w:p w:rsidR="00657291" w:rsidRPr="00EB69E0" w:rsidRDefault="00657291" w:rsidP="000C67B2">
            <w:pPr>
              <w:spacing w:before="0"/>
              <w:jc w:val="center"/>
              <w:rPr>
                <w:rFonts w:eastAsia="Calibri" w:cs="Arial"/>
                <w:bCs/>
                <w:iCs/>
              </w:rPr>
            </w:pPr>
            <w:r w:rsidRPr="00EB69E0">
              <w:rPr>
                <w:rFonts w:eastAsia="Calibri" w:cs="Arial"/>
                <w:bCs/>
                <w:iCs/>
              </w:rPr>
              <w:t>Дин/</w:t>
            </w:r>
            <w:r w:rsidR="000C67B2" w:rsidRPr="00EB69E0">
              <w:rPr>
                <w:rFonts w:eastAsia="Calibri" w:cs="Arial"/>
                <w:bCs/>
                <w:iCs/>
              </w:rPr>
              <w:t>ЕUR</w:t>
            </w: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1.</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2.</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3.</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4.</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5.</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0C67B2">
            <w:pPr>
              <w:spacing w:before="0"/>
              <w:jc w:val="center"/>
              <w:rPr>
                <w:rFonts w:eastAsia="Calibri" w:cs="Arial"/>
                <w:b/>
                <w:bCs/>
                <w:iCs/>
              </w:rPr>
            </w:pPr>
          </w:p>
          <w:p w:rsidR="00343A18" w:rsidRPr="00EB69E0" w:rsidRDefault="00343A18" w:rsidP="000C67B2">
            <w:pPr>
              <w:spacing w:before="0"/>
              <w:jc w:val="center"/>
              <w:rPr>
                <w:rFonts w:eastAsia="Calibri" w:cs="Arial"/>
                <w:b/>
                <w:bCs/>
                <w:iCs/>
              </w:rPr>
            </w:pPr>
            <w:r w:rsidRPr="00EB69E0">
              <w:rPr>
                <w:rFonts w:eastAsia="Calibri" w:cs="Arial"/>
                <w:b/>
                <w:bCs/>
                <w:iCs/>
              </w:rPr>
              <w:t>Укупна вредност</w:t>
            </w:r>
          </w:p>
          <w:p w:rsidR="00343A18" w:rsidRPr="00EB69E0" w:rsidRDefault="00343A18" w:rsidP="000C67B2">
            <w:pPr>
              <w:spacing w:before="0"/>
              <w:jc w:val="center"/>
              <w:rPr>
                <w:rFonts w:eastAsia="Calibri" w:cs="Arial"/>
                <w:b/>
                <w:bCs/>
                <w:iCs/>
              </w:rPr>
            </w:pPr>
            <w:r w:rsidRPr="00EB69E0">
              <w:rPr>
                <w:rFonts w:eastAsia="Calibri" w:cs="Arial"/>
                <w:b/>
                <w:bCs/>
                <w:iCs/>
              </w:rPr>
              <w:t>испоручених добара без</w:t>
            </w:r>
          </w:p>
          <w:p w:rsidR="00343A18" w:rsidRPr="00EB69E0" w:rsidRDefault="00343A18" w:rsidP="000C67B2">
            <w:pPr>
              <w:spacing w:before="0"/>
              <w:jc w:val="center"/>
              <w:rPr>
                <w:rFonts w:eastAsia="Calibri" w:cs="Arial"/>
                <w:b/>
                <w:bCs/>
                <w:iCs/>
              </w:rPr>
            </w:pPr>
            <w:r w:rsidRPr="00EB69E0">
              <w:rPr>
                <w:rFonts w:eastAsia="Calibri" w:cs="Arial"/>
                <w:b/>
                <w:bCs/>
                <w:iCs/>
              </w:rPr>
              <w:t>ПДВ</w:t>
            </w:r>
          </w:p>
          <w:p w:rsidR="00343A18" w:rsidRPr="00EB69E0" w:rsidRDefault="000C67B2" w:rsidP="000C67B2">
            <w:pPr>
              <w:spacing w:before="0"/>
              <w:rPr>
                <w:rFonts w:eastAsia="Calibri" w:cs="Arial"/>
                <w:b/>
                <w:bCs/>
                <w:iCs/>
              </w:rPr>
            </w:pPr>
            <w:r w:rsidRPr="00EB69E0">
              <w:rPr>
                <w:rFonts w:eastAsia="Calibri" w:cs="Arial"/>
                <w:b/>
                <w:bCs/>
                <w:iCs/>
              </w:rPr>
              <w:t xml:space="preserve">     Дин/ЕUR</w:t>
            </w:r>
          </w:p>
        </w:tc>
        <w:tc>
          <w:tcPr>
            <w:tcW w:w="1145" w:type="pct"/>
          </w:tcPr>
          <w:p w:rsidR="00343A18" w:rsidRPr="00EB69E0" w:rsidRDefault="00343A18" w:rsidP="000C67B2">
            <w:pPr>
              <w:spacing w:before="0"/>
              <w:ind w:left="720"/>
              <w:jc w:val="center"/>
              <w:rPr>
                <w:rFonts w:eastAsia="Calibri" w:cs="Arial"/>
                <w:b/>
                <w:bCs/>
                <w:iCs/>
              </w:rPr>
            </w:pPr>
          </w:p>
        </w:tc>
      </w:tr>
    </w:tbl>
    <w:p w:rsidR="00343A18" w:rsidRPr="00EB69E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B69E0" w:rsidTr="00BC01DC">
        <w:trPr>
          <w:jc w:val="center"/>
        </w:trPr>
        <w:tc>
          <w:tcPr>
            <w:tcW w:w="3882" w:type="dxa"/>
          </w:tcPr>
          <w:p w:rsidR="00343A18" w:rsidRPr="00EB69E0" w:rsidRDefault="00343A18" w:rsidP="00BC01DC">
            <w:pPr>
              <w:spacing w:before="0"/>
              <w:jc w:val="center"/>
              <w:rPr>
                <w:rFonts w:cs="Arial"/>
              </w:rPr>
            </w:pPr>
            <w:r w:rsidRPr="00EB69E0">
              <w:rPr>
                <w:rFonts w:cs="Arial"/>
              </w:rPr>
              <w:t>Датум:</w:t>
            </w:r>
          </w:p>
        </w:tc>
        <w:tc>
          <w:tcPr>
            <w:tcW w:w="2127" w:type="dxa"/>
          </w:tcPr>
          <w:p w:rsidR="00343A18" w:rsidRPr="00EB69E0" w:rsidRDefault="00343A18" w:rsidP="00BC01DC">
            <w:pPr>
              <w:spacing w:before="0"/>
              <w:jc w:val="center"/>
              <w:rPr>
                <w:rFonts w:cs="Arial"/>
                <w:lang w:val="ru-RU"/>
              </w:rPr>
            </w:pPr>
          </w:p>
        </w:tc>
        <w:tc>
          <w:tcPr>
            <w:tcW w:w="4022" w:type="dxa"/>
          </w:tcPr>
          <w:p w:rsidR="00343A18" w:rsidRPr="00EB69E0" w:rsidRDefault="00343A18" w:rsidP="00BC01DC">
            <w:pPr>
              <w:spacing w:before="0"/>
              <w:jc w:val="center"/>
              <w:rPr>
                <w:rFonts w:cs="Arial"/>
                <w:lang w:val="ru-RU"/>
              </w:rPr>
            </w:pPr>
            <w:r w:rsidRPr="00EB69E0">
              <w:rPr>
                <w:rFonts w:cs="Arial"/>
                <w:lang w:val="sr-Cyrl-CS"/>
              </w:rPr>
              <w:t>П</w:t>
            </w:r>
            <w:r w:rsidRPr="00EB69E0">
              <w:rPr>
                <w:rFonts w:cs="Arial"/>
              </w:rPr>
              <w:t>онуђач</w:t>
            </w:r>
            <w:r w:rsidRPr="00EB69E0">
              <w:rPr>
                <w:rFonts w:cs="Arial"/>
                <w:lang w:val="ru-RU"/>
              </w:rPr>
              <w:t>:</w:t>
            </w:r>
          </w:p>
        </w:tc>
      </w:tr>
      <w:tr w:rsidR="00343A18" w:rsidRPr="00EB69E0" w:rsidTr="00BC01DC">
        <w:trPr>
          <w:jc w:val="center"/>
        </w:trPr>
        <w:tc>
          <w:tcPr>
            <w:tcW w:w="3882" w:type="dxa"/>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rPr>
            </w:pPr>
            <w:r w:rsidRPr="00EB69E0">
              <w:rPr>
                <w:rFonts w:cs="Arial"/>
              </w:rPr>
              <w:t>М.П.</w:t>
            </w:r>
          </w:p>
        </w:tc>
        <w:tc>
          <w:tcPr>
            <w:tcW w:w="4022" w:type="dxa"/>
          </w:tcPr>
          <w:p w:rsidR="00343A18" w:rsidRPr="00EB69E0" w:rsidRDefault="00343A18" w:rsidP="00BC01DC">
            <w:pPr>
              <w:spacing w:before="0"/>
              <w:jc w:val="center"/>
              <w:rPr>
                <w:rFonts w:cs="Arial"/>
                <w:lang w:val="ru-RU"/>
              </w:rPr>
            </w:pPr>
          </w:p>
        </w:tc>
      </w:tr>
      <w:tr w:rsidR="00343A18" w:rsidRPr="00EB69E0" w:rsidTr="00BC01DC">
        <w:trPr>
          <w:jc w:val="center"/>
        </w:trPr>
        <w:tc>
          <w:tcPr>
            <w:tcW w:w="3882" w:type="dxa"/>
            <w:tcBorders>
              <w:bottom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bottom w:val="single" w:sz="4" w:space="0" w:color="auto"/>
            </w:tcBorders>
          </w:tcPr>
          <w:p w:rsidR="00343A18" w:rsidRPr="00EB69E0" w:rsidRDefault="00343A18" w:rsidP="00BC01DC">
            <w:pPr>
              <w:spacing w:before="0"/>
              <w:jc w:val="center"/>
              <w:rPr>
                <w:rFonts w:cs="Arial"/>
                <w:lang w:val="ru-RU"/>
              </w:rPr>
            </w:pPr>
          </w:p>
        </w:tc>
      </w:tr>
      <w:tr w:rsidR="00343A18" w:rsidRPr="00EB69E0" w:rsidTr="00BC01DC">
        <w:trPr>
          <w:trHeight w:val="389"/>
          <w:jc w:val="center"/>
        </w:trPr>
        <w:tc>
          <w:tcPr>
            <w:tcW w:w="3882" w:type="dxa"/>
            <w:tcBorders>
              <w:top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top w:val="single" w:sz="4" w:space="0" w:color="auto"/>
            </w:tcBorders>
          </w:tcPr>
          <w:p w:rsidR="00343A18" w:rsidRPr="00EB69E0" w:rsidRDefault="00343A18" w:rsidP="00BC01DC">
            <w:pPr>
              <w:spacing w:before="0"/>
              <w:jc w:val="center"/>
              <w:rPr>
                <w:rFonts w:cs="Arial"/>
                <w:lang w:val="ru-RU"/>
              </w:rPr>
            </w:pPr>
          </w:p>
        </w:tc>
      </w:tr>
    </w:tbl>
    <w:p w:rsidR="00D63709" w:rsidRPr="00EB69E0" w:rsidRDefault="00D63709" w:rsidP="00343A18">
      <w:pPr>
        <w:rPr>
          <w:rFonts w:eastAsia="Symbol" w:cs="Arial"/>
          <w:b/>
          <w:bCs/>
          <w:kern w:val="28"/>
        </w:rPr>
      </w:pPr>
    </w:p>
    <w:p w:rsidR="00343A18" w:rsidRPr="00EB69E0" w:rsidRDefault="00343A18" w:rsidP="00343A18">
      <w:pPr>
        <w:rPr>
          <w:rFonts w:eastAsia="Symbol" w:cs="Arial"/>
          <w:b/>
          <w:bCs/>
          <w:kern w:val="28"/>
        </w:rPr>
      </w:pPr>
      <w:r w:rsidRPr="00EB69E0">
        <w:rPr>
          <w:rFonts w:eastAsia="Symbol" w:cs="Arial"/>
          <w:b/>
          <w:bCs/>
          <w:kern w:val="28"/>
        </w:rPr>
        <w:t xml:space="preserve">Напомена: </w:t>
      </w:r>
    </w:p>
    <w:p w:rsidR="00343A18" w:rsidRPr="00EB69E0" w:rsidRDefault="00343A18" w:rsidP="00343A18">
      <w:pPr>
        <w:rPr>
          <w:rFonts w:eastAsia="TimesNewRomanPS-BoldMT" w:cs="Arial"/>
          <w:lang w:val="sr-Cyrl-CS"/>
        </w:rPr>
      </w:pPr>
      <w:r w:rsidRPr="00EB69E0">
        <w:rPr>
          <w:rFonts w:eastAsia="TimesNewRomanPS-BoldMT" w:cs="Arial"/>
        </w:rPr>
        <w:t xml:space="preserve">Уколико </w:t>
      </w:r>
      <w:r w:rsidRPr="00EB69E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B69E0">
        <w:rPr>
          <w:rFonts w:eastAsia="TimesNewRomanPS-BoldMT" w:cs="Arial"/>
        </w:rPr>
        <w:t>.</w:t>
      </w:r>
    </w:p>
    <w:p w:rsidR="00657291" w:rsidRPr="00EB69E0" w:rsidRDefault="00657291" w:rsidP="00657291">
      <w:pPr>
        <w:rPr>
          <w:rFonts w:cs="Arial"/>
          <w:lang w:val="sr-Cyrl-CS"/>
        </w:rPr>
      </w:pPr>
      <w:bookmarkStart w:id="267" w:name="_Toc442559941"/>
      <w:r w:rsidRPr="00EB69E0">
        <w:rPr>
          <w:rFonts w:cs="Arial"/>
        </w:rPr>
        <w:t>Приликом подношења понуде овај образац копирати у потребном броју примерака.</w:t>
      </w:r>
    </w:p>
    <w:p w:rsidR="00657291" w:rsidRPr="00EB69E0" w:rsidRDefault="00657291" w:rsidP="000C67B2">
      <w:pPr>
        <w:rPr>
          <w:rFonts w:cs="Arial"/>
          <w:b/>
          <w:bCs/>
          <w:kern w:val="28"/>
          <w:lang w:val="sr-Cyrl-CS" w:eastAsia="ar-SA"/>
        </w:rPr>
      </w:pPr>
      <w:r w:rsidRPr="00EB69E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10346" w:rsidRDefault="0042687E" w:rsidP="00B02E86"/>
    <w:p w:rsidR="0042687E" w:rsidRDefault="0042687E" w:rsidP="00B02E86">
      <w:pPr>
        <w:rPr>
          <w:lang w:val="sr-Latn-RS"/>
        </w:rPr>
      </w:pPr>
    </w:p>
    <w:p w:rsidR="009E23BD" w:rsidRPr="009E23BD" w:rsidRDefault="009E23BD" w:rsidP="00B02E86">
      <w:pPr>
        <w:rPr>
          <w:lang w:val="sr-Latn-RS"/>
        </w:rPr>
      </w:pPr>
    </w:p>
    <w:p w:rsidR="00632CBB" w:rsidRDefault="00632CBB" w:rsidP="000F683D">
      <w:pPr>
        <w:pStyle w:val="KDObrazac"/>
        <w:rPr>
          <w:lang w:val="sr-Cyrl-RS"/>
        </w:rPr>
      </w:pPr>
    </w:p>
    <w:p w:rsidR="00343A18" w:rsidRPr="00C76174" w:rsidRDefault="00343A18" w:rsidP="000F683D">
      <w:pPr>
        <w:pStyle w:val="KDObrazac"/>
        <w:rPr>
          <w:lang w:val="sr-Cyrl-RS"/>
        </w:rPr>
      </w:pPr>
      <w:r w:rsidRPr="00C76174">
        <w:t xml:space="preserve">ОБРАЗАЦ </w:t>
      </w:r>
      <w:bookmarkEnd w:id="267"/>
      <w:r w:rsidR="00C76174" w:rsidRPr="00C76174">
        <w:rPr>
          <w:lang w:val="sr-Cyrl-RS"/>
        </w:rPr>
        <w:t>6</w:t>
      </w:r>
    </w:p>
    <w:p w:rsidR="00343A18" w:rsidRPr="00C76174" w:rsidRDefault="00343A18" w:rsidP="000F683D">
      <w:pPr>
        <w:jc w:val="center"/>
        <w:rPr>
          <w:rFonts w:cs="Arial"/>
          <w:b/>
        </w:rPr>
      </w:pPr>
      <w:r w:rsidRPr="00C76174">
        <w:rPr>
          <w:rFonts w:cs="Arial"/>
          <w:b/>
        </w:rPr>
        <w:t>ПОТВРДА О РЕФЕРЕНТНИМ НАБАВКАМА</w:t>
      </w:r>
    </w:p>
    <w:p w:rsidR="0042687E" w:rsidRPr="00C76174" w:rsidRDefault="0042687E" w:rsidP="000F683D">
      <w:pPr>
        <w:jc w:val="center"/>
        <w:rPr>
          <w:rFonts w:cs="Arial"/>
        </w:rPr>
      </w:pPr>
    </w:p>
    <w:p w:rsidR="00343A18" w:rsidRPr="00C76174" w:rsidRDefault="00343A18" w:rsidP="00343A18">
      <w:pPr>
        <w:tabs>
          <w:tab w:val="left" w:pos="0"/>
          <w:tab w:val="left" w:pos="330"/>
          <w:tab w:val="left" w:pos="540"/>
        </w:tabs>
        <w:spacing w:before="0"/>
        <w:jc w:val="left"/>
        <w:rPr>
          <w:rFonts w:eastAsia="Calibri" w:cs="Arial"/>
        </w:rPr>
      </w:pPr>
      <w:r w:rsidRPr="00C76174">
        <w:rPr>
          <w:rFonts w:eastAsia="Calibri" w:cs="Arial"/>
          <w:lang w:val="ru-RU"/>
        </w:rPr>
        <w:t>Наручилац</w:t>
      </w:r>
      <w:r w:rsidR="000C67B2" w:rsidRPr="00C76174">
        <w:rPr>
          <w:rFonts w:eastAsia="Calibri" w:cs="Arial"/>
          <w:lang w:val="ru-RU"/>
        </w:rPr>
        <w:t xml:space="preserve"> односно купац</w:t>
      </w:r>
      <w:r w:rsidRPr="00C76174">
        <w:rPr>
          <w:rFonts w:eastAsia="Calibri" w:cs="Arial"/>
          <w:lang w:val="ru-RU"/>
        </w:rPr>
        <w:t xml:space="preserve"> предметних добара: </w:t>
      </w:r>
    </w:p>
    <w:p w:rsidR="00343A18" w:rsidRPr="00C76174" w:rsidRDefault="00343A18" w:rsidP="00343A18">
      <w:pPr>
        <w:tabs>
          <w:tab w:val="left" w:pos="0"/>
          <w:tab w:val="left" w:pos="330"/>
          <w:tab w:val="left" w:pos="540"/>
        </w:tabs>
        <w:spacing w:before="0"/>
        <w:ind w:left="6"/>
        <w:rPr>
          <w:rFonts w:eastAsia="Calibri" w:cs="Arial"/>
        </w:rPr>
      </w:pPr>
      <w:r w:rsidRPr="00C76174">
        <w:rPr>
          <w:rFonts w:eastAsia="Calibri" w:cs="Arial"/>
        </w:rPr>
        <w:t xml:space="preserve">                                                  _________________________________________</w:t>
      </w:r>
      <w:r w:rsidR="000F683D" w:rsidRPr="00C76174">
        <w:rPr>
          <w:rFonts w:eastAsia="Calibri" w:cs="Arial"/>
        </w:rPr>
        <w:t>_________________________</w:t>
      </w:r>
    </w:p>
    <w:p w:rsidR="00343A18" w:rsidRPr="00C76174" w:rsidRDefault="00343A18" w:rsidP="00343A18">
      <w:pPr>
        <w:tabs>
          <w:tab w:val="left" w:pos="0"/>
          <w:tab w:val="left" w:pos="330"/>
          <w:tab w:val="left" w:pos="540"/>
        </w:tabs>
        <w:spacing w:before="0"/>
        <w:ind w:left="6"/>
        <w:jc w:val="center"/>
        <w:rPr>
          <w:rFonts w:eastAsia="Calibri" w:cs="Arial"/>
        </w:rPr>
      </w:pPr>
      <w:r w:rsidRPr="00C76174">
        <w:rPr>
          <w:rFonts w:cs="Arial"/>
          <w:bCs/>
          <w:kern w:val="28"/>
        </w:rPr>
        <w:t>(назив и седиште наручиоца)</w:t>
      </w:r>
    </w:p>
    <w:p w:rsidR="00343A18" w:rsidRPr="00C76174" w:rsidRDefault="00343A18" w:rsidP="00343A18">
      <w:pPr>
        <w:jc w:val="left"/>
        <w:rPr>
          <w:rFonts w:cs="Arial"/>
        </w:rPr>
      </w:pPr>
      <w:r w:rsidRPr="00C76174">
        <w:rPr>
          <w:rFonts w:cs="Arial"/>
        </w:rPr>
        <w:t>Лице за контакт:      _________________________________________</w:t>
      </w:r>
      <w:r w:rsidR="000F683D" w:rsidRPr="00C76174">
        <w:rPr>
          <w:rFonts w:cs="Arial"/>
        </w:rPr>
        <w:t>__________________________</w:t>
      </w:r>
    </w:p>
    <w:p w:rsidR="00343A18" w:rsidRPr="00C76174" w:rsidRDefault="00343A18" w:rsidP="00343A18">
      <w:pPr>
        <w:jc w:val="center"/>
        <w:rPr>
          <w:rFonts w:cs="Arial"/>
        </w:rPr>
      </w:pPr>
      <w:r w:rsidRPr="00C76174">
        <w:rPr>
          <w:rFonts w:cs="Arial"/>
        </w:rPr>
        <w:t>(име, презиме,  контакт телефон)</w:t>
      </w:r>
    </w:p>
    <w:p w:rsidR="00343A18" w:rsidRPr="00C76174" w:rsidRDefault="00343A18" w:rsidP="00343A18">
      <w:pPr>
        <w:jc w:val="left"/>
        <w:rPr>
          <w:rFonts w:cs="Arial"/>
        </w:rPr>
      </w:pPr>
      <w:r w:rsidRPr="00C76174">
        <w:rPr>
          <w:rFonts w:cs="Arial"/>
        </w:rPr>
        <w:t>Овим путем потврђујем да је _________________________________________</w:t>
      </w:r>
      <w:r w:rsidR="000F683D" w:rsidRPr="00C76174">
        <w:rPr>
          <w:rFonts w:cs="Arial"/>
        </w:rPr>
        <w:t>_________________________</w:t>
      </w:r>
    </w:p>
    <w:p w:rsidR="00343A18" w:rsidRPr="00C76174" w:rsidRDefault="00343A18" w:rsidP="00343A18">
      <w:pPr>
        <w:jc w:val="center"/>
        <w:rPr>
          <w:rFonts w:cs="Arial"/>
        </w:rPr>
      </w:pPr>
      <w:r w:rsidRPr="00C76174">
        <w:rPr>
          <w:rFonts w:cs="Arial"/>
        </w:rPr>
        <w:t>(навести назив седиште  понуђача)</w:t>
      </w:r>
    </w:p>
    <w:p w:rsidR="00343A18" w:rsidRPr="00C76174" w:rsidRDefault="00343A18" w:rsidP="00343A18">
      <w:pPr>
        <w:rPr>
          <w:rFonts w:cs="Arial"/>
        </w:rPr>
      </w:pPr>
      <w:r w:rsidRPr="00C76174">
        <w:rPr>
          <w:rFonts w:cs="Arial"/>
        </w:rPr>
        <w:t xml:space="preserve">за наше потребе </w:t>
      </w:r>
      <w:r w:rsidR="00DD7B26" w:rsidRPr="00C76174">
        <w:rPr>
          <w:rFonts w:cs="Arial"/>
        </w:rPr>
        <w:t>испоручио</w:t>
      </w:r>
      <w:r w:rsidRPr="00C76174">
        <w:rPr>
          <w:rFonts w:cs="Arial"/>
        </w:rPr>
        <w:t xml:space="preserve">: </w:t>
      </w:r>
    </w:p>
    <w:p w:rsidR="00343A18" w:rsidRPr="00C76174" w:rsidRDefault="00343A18" w:rsidP="00343A18">
      <w:pPr>
        <w:rPr>
          <w:rFonts w:cs="Arial"/>
        </w:rPr>
      </w:pPr>
      <w:r w:rsidRPr="00C76174">
        <w:rPr>
          <w:rFonts w:cs="Arial"/>
        </w:rPr>
        <w:t>_________________________________________</w:t>
      </w:r>
      <w:r w:rsidR="000F683D" w:rsidRPr="00C76174">
        <w:rPr>
          <w:rFonts w:cs="Arial"/>
        </w:rPr>
        <w:t>_________________________</w:t>
      </w:r>
    </w:p>
    <w:p w:rsidR="00343A18" w:rsidRPr="00C76174" w:rsidRDefault="00343A18" w:rsidP="00343A18">
      <w:pPr>
        <w:rPr>
          <w:rFonts w:cs="Arial"/>
        </w:rPr>
      </w:pPr>
      <w:r w:rsidRPr="00C76174">
        <w:rPr>
          <w:rFonts w:cs="Arial"/>
        </w:rPr>
        <w:t xml:space="preserve">                                                  (навести </w:t>
      </w:r>
      <w:r w:rsidR="000C67B2" w:rsidRPr="00C76174">
        <w:rPr>
          <w:rFonts w:cs="Arial"/>
        </w:rPr>
        <w:t>референтне испоруке/уговора</w:t>
      </w:r>
      <w:r w:rsidRPr="00C76174">
        <w:rPr>
          <w:rFonts w:cs="Arial"/>
        </w:rPr>
        <w:t xml:space="preserve">) </w:t>
      </w:r>
    </w:p>
    <w:p w:rsidR="00343A18" w:rsidRPr="00C76174" w:rsidRDefault="00343A18" w:rsidP="00343A18">
      <w:pPr>
        <w:rPr>
          <w:rFonts w:cs="Arial"/>
        </w:rPr>
      </w:pPr>
      <w:r w:rsidRPr="00C76174">
        <w:rPr>
          <w:rFonts w:cs="Arial"/>
        </w:rPr>
        <w:t xml:space="preserve">у уговореном року, обиму и квалитету и да </w:t>
      </w:r>
      <w:r w:rsidR="00632CBB">
        <w:rPr>
          <w:rFonts w:cs="Arial"/>
          <w:lang w:val="sr-Cyrl-RS"/>
        </w:rPr>
        <w:t xml:space="preserve">до дана издавања ове потврде </w:t>
      </w:r>
      <w:r w:rsidR="000C67B2" w:rsidRPr="00C7617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C7617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76174" w:rsidRDefault="00343A18" w:rsidP="00BC01DC">
            <w:pPr>
              <w:jc w:val="center"/>
              <w:rPr>
                <w:rFonts w:eastAsia="Calibri" w:cs="Arial"/>
              </w:rPr>
            </w:pPr>
            <w:r w:rsidRPr="00C7617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404B26">
            <w:pPr>
              <w:jc w:val="center"/>
              <w:rPr>
                <w:rFonts w:eastAsia="Calibri" w:cs="Arial"/>
              </w:rPr>
            </w:pPr>
            <w:r w:rsidRPr="00C76174">
              <w:rPr>
                <w:rFonts w:eastAsia="Calibri" w:cs="Arial"/>
              </w:rPr>
              <w:t>Вредност уговора без ПДВ</w:t>
            </w:r>
            <w:r w:rsidR="00D020E2" w:rsidRPr="00C76174">
              <w:rPr>
                <w:rFonts w:eastAsia="Calibri" w:cs="Arial"/>
              </w:rPr>
              <w:t>(</w:t>
            </w:r>
            <w:r w:rsidR="00404B26" w:rsidRPr="00C76174">
              <w:rPr>
                <w:rFonts w:eastAsia="Calibri" w:cs="Arial"/>
              </w:rPr>
              <w:t>Дин/EUR</w:t>
            </w:r>
            <w:r w:rsidR="00D020E2" w:rsidRPr="00C7617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Вредност испоручених добара без ПДВ</w:t>
            </w:r>
          </w:p>
          <w:p w:rsidR="00657291" w:rsidRPr="00C76174" w:rsidRDefault="00D020E2" w:rsidP="000C67B2">
            <w:pPr>
              <w:jc w:val="center"/>
              <w:rPr>
                <w:rFonts w:eastAsia="Calibri" w:cs="Arial"/>
              </w:rPr>
            </w:pPr>
            <w:r w:rsidRPr="00C76174">
              <w:rPr>
                <w:rFonts w:eastAsia="Calibri" w:cs="Arial"/>
              </w:rPr>
              <w:t>(</w:t>
            </w:r>
            <w:r w:rsidR="00657291" w:rsidRPr="00C76174">
              <w:rPr>
                <w:rFonts w:eastAsia="Calibri" w:cs="Arial"/>
              </w:rPr>
              <w:t>Дин/</w:t>
            </w:r>
            <w:r w:rsidR="000C67B2" w:rsidRPr="00C76174">
              <w:rPr>
                <w:rFonts w:eastAsia="Calibri" w:cs="Arial"/>
              </w:rPr>
              <w:t>EUR</w:t>
            </w:r>
            <w:r w:rsidRPr="00C76174">
              <w:rPr>
                <w:rFonts w:eastAsia="Calibri" w:cs="Arial"/>
              </w:rPr>
              <w:t>)</w:t>
            </w: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bl>
    <w:p w:rsidR="00343A18" w:rsidRPr="00C76174" w:rsidRDefault="00343A18" w:rsidP="000F683D">
      <w:pPr>
        <w:rPr>
          <w:rFonts w:eastAsia="TimesNewRomanPS-BoldMT" w:cs="Arial"/>
          <w:b/>
          <w:bCs/>
          <w:iCs/>
        </w:rPr>
      </w:pPr>
      <w:r w:rsidRPr="00C7617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76174" w:rsidTr="00BC01DC">
        <w:trPr>
          <w:jc w:val="center"/>
        </w:trPr>
        <w:tc>
          <w:tcPr>
            <w:tcW w:w="3882" w:type="dxa"/>
          </w:tcPr>
          <w:p w:rsidR="00343A18" w:rsidRPr="00C76174" w:rsidRDefault="00343A18" w:rsidP="00BC01DC">
            <w:pPr>
              <w:spacing w:before="0"/>
              <w:jc w:val="center"/>
              <w:rPr>
                <w:rFonts w:cs="Arial"/>
              </w:rPr>
            </w:pPr>
            <w:r w:rsidRPr="00C76174">
              <w:rPr>
                <w:rFonts w:cs="Arial"/>
              </w:rPr>
              <w:t>Датум:</w:t>
            </w:r>
          </w:p>
        </w:tc>
        <w:tc>
          <w:tcPr>
            <w:tcW w:w="2127" w:type="dxa"/>
          </w:tcPr>
          <w:p w:rsidR="00343A18" w:rsidRPr="00C76174" w:rsidRDefault="00343A18" w:rsidP="00BC01DC">
            <w:pPr>
              <w:spacing w:before="0"/>
              <w:jc w:val="center"/>
              <w:rPr>
                <w:rFonts w:cs="Arial"/>
                <w:lang w:val="ru-RU"/>
              </w:rPr>
            </w:pPr>
          </w:p>
        </w:tc>
        <w:tc>
          <w:tcPr>
            <w:tcW w:w="4022" w:type="dxa"/>
          </w:tcPr>
          <w:p w:rsidR="00343A18" w:rsidRPr="00C76174" w:rsidRDefault="00343A18" w:rsidP="00BC01DC">
            <w:pPr>
              <w:spacing w:before="0"/>
              <w:jc w:val="center"/>
              <w:rPr>
                <w:rFonts w:cs="Arial"/>
                <w:lang w:val="ru-RU"/>
              </w:rPr>
            </w:pPr>
            <w:r w:rsidRPr="00C76174">
              <w:rPr>
                <w:rFonts w:cs="Arial"/>
                <w:lang w:val="sr-Cyrl-CS"/>
              </w:rPr>
              <w:t>Наручилац</w:t>
            </w:r>
            <w:r w:rsidR="000C67B2" w:rsidRPr="00C76174">
              <w:rPr>
                <w:rFonts w:cs="Arial"/>
                <w:lang w:val="sr-Cyrl-CS"/>
              </w:rPr>
              <w:t>/купац</w:t>
            </w:r>
            <w:r w:rsidRPr="00C76174">
              <w:rPr>
                <w:rFonts w:cs="Arial"/>
                <w:lang w:val="sr-Cyrl-CS"/>
              </w:rPr>
              <w:t xml:space="preserve"> добара:</w:t>
            </w:r>
          </w:p>
        </w:tc>
      </w:tr>
      <w:tr w:rsidR="00343A18" w:rsidRPr="00F10346" w:rsidTr="00BC01DC">
        <w:trPr>
          <w:jc w:val="center"/>
        </w:trPr>
        <w:tc>
          <w:tcPr>
            <w:tcW w:w="3882" w:type="dxa"/>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rPr>
            </w:pPr>
            <w:r w:rsidRPr="00F10346">
              <w:rPr>
                <w:rFonts w:cs="Arial"/>
                <w:color w:val="00B0F0"/>
              </w:rPr>
              <w:t>М.П.</w:t>
            </w:r>
          </w:p>
        </w:tc>
        <w:tc>
          <w:tcPr>
            <w:tcW w:w="4022" w:type="dxa"/>
          </w:tcPr>
          <w:p w:rsidR="00343A18" w:rsidRPr="00F10346" w:rsidRDefault="00343A18" w:rsidP="00BC01DC">
            <w:pPr>
              <w:spacing w:before="0"/>
              <w:jc w:val="center"/>
              <w:rPr>
                <w:rFonts w:cs="Arial"/>
                <w:color w:val="00B0F0"/>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bottom w:val="single" w:sz="4" w:space="0" w:color="auto"/>
            </w:tcBorders>
          </w:tcPr>
          <w:p w:rsidR="00343A18" w:rsidRPr="00F10346" w:rsidRDefault="00343A18" w:rsidP="00BC01DC">
            <w:pPr>
              <w:spacing w:before="0"/>
              <w:jc w:val="center"/>
              <w:rPr>
                <w:rFonts w:cs="Arial"/>
                <w:color w:val="00B0F0"/>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top w:val="single" w:sz="4" w:space="0" w:color="auto"/>
            </w:tcBorders>
          </w:tcPr>
          <w:p w:rsidR="00343A18" w:rsidRPr="00F10346" w:rsidRDefault="00343A18" w:rsidP="00BC01DC">
            <w:pPr>
              <w:spacing w:before="0"/>
              <w:jc w:val="center"/>
              <w:rPr>
                <w:rFonts w:cs="Arial"/>
                <w:color w:val="00B0F0"/>
                <w:lang w:val="ru-RU"/>
              </w:rPr>
            </w:pPr>
          </w:p>
        </w:tc>
      </w:tr>
    </w:tbl>
    <w:p w:rsidR="00343A18" w:rsidRPr="00F10346" w:rsidRDefault="00343A18" w:rsidP="00343A18">
      <w:pPr>
        <w:tabs>
          <w:tab w:val="left" w:pos="4999"/>
        </w:tabs>
        <w:spacing w:before="0"/>
        <w:rPr>
          <w:rFonts w:eastAsia="TimesNewRomanPS-BoldMT" w:cs="Arial"/>
          <w:b/>
          <w:bCs/>
          <w:iCs/>
          <w:color w:val="00B0F0"/>
        </w:rPr>
      </w:pPr>
    </w:p>
    <w:p w:rsidR="00343A18" w:rsidRPr="00C76174" w:rsidRDefault="00343A18" w:rsidP="00343A18">
      <w:pPr>
        <w:rPr>
          <w:rFonts w:cs="Arial"/>
          <w:b/>
        </w:rPr>
      </w:pPr>
      <w:r w:rsidRPr="00C76174">
        <w:rPr>
          <w:rFonts w:cs="Arial"/>
          <w:b/>
        </w:rPr>
        <w:t>НАПОМЕНА:</w:t>
      </w:r>
    </w:p>
    <w:p w:rsidR="00343A18" w:rsidRPr="00C76174" w:rsidRDefault="00343A18" w:rsidP="00D63709">
      <w:pPr>
        <w:rPr>
          <w:rFonts w:cs="Arial"/>
        </w:rPr>
      </w:pPr>
      <w:r w:rsidRPr="00C76174">
        <w:rPr>
          <w:rFonts w:cs="Arial"/>
        </w:rPr>
        <w:t>Приликом подношења понуде овај образац копирати у потребном броју примерака.</w:t>
      </w:r>
    </w:p>
    <w:p w:rsidR="00657291" w:rsidRPr="00C76174" w:rsidRDefault="00657291" w:rsidP="00D63709">
      <w:pPr>
        <w:spacing w:before="0"/>
        <w:rPr>
          <w:rFonts w:cs="Arial"/>
        </w:rPr>
      </w:pPr>
      <w:r w:rsidRPr="00C7617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C76174" w:rsidRDefault="00D63709" w:rsidP="00343A18">
      <w:pPr>
        <w:rPr>
          <w:rFonts w:cs="Arial"/>
        </w:rPr>
      </w:pPr>
      <w:r w:rsidRPr="00C76174">
        <w:rPr>
          <w:rFonts w:cs="Arial"/>
        </w:rPr>
        <w:t>Уколико је референтни уговор закључен у страној валути, у поступку стручне оцене понуда наручилац ће извршити прерачун (</w:t>
      </w:r>
      <w:r w:rsidRPr="00C76174">
        <w:rPr>
          <w:rFonts w:eastAsia="Calibri" w:cs="Arial"/>
        </w:rPr>
        <w:t>вредности испоручених добара)</w:t>
      </w:r>
      <w:r w:rsidRPr="00C76174">
        <w:rPr>
          <w:rFonts w:cs="Arial"/>
        </w:rPr>
        <w:t xml:space="preserve"> у динаре по средњем курсу Народне </w:t>
      </w:r>
      <w:r w:rsidR="00EB1788" w:rsidRPr="00C76174">
        <w:rPr>
          <w:rFonts w:cs="Arial"/>
        </w:rPr>
        <w:t>Б</w:t>
      </w:r>
      <w:r w:rsidRPr="00C76174">
        <w:rPr>
          <w:rFonts w:cs="Arial"/>
        </w:rPr>
        <w:t>анке Србије на дан закључења референтног уговора.</w:t>
      </w:r>
    </w:p>
    <w:p w:rsidR="00F9189E" w:rsidRPr="00D63709" w:rsidRDefault="00F9189E" w:rsidP="00343A18">
      <w:pPr>
        <w:rPr>
          <w:rFonts w:cs="Arial"/>
          <w:color w:val="00B0F0"/>
        </w:rPr>
      </w:pPr>
    </w:p>
    <w:p w:rsidR="00F9189E" w:rsidRPr="00F10346" w:rsidRDefault="00F9189E" w:rsidP="00343A18">
      <w:pPr>
        <w:rPr>
          <w:rFonts w:cs="Arial"/>
          <w:b/>
          <w:color w:val="00B0F0"/>
        </w:rPr>
      </w:pPr>
    </w:p>
    <w:p w:rsidR="00953DA7" w:rsidRPr="00953DA7" w:rsidRDefault="00953DA7" w:rsidP="00953DA7">
      <w:pPr>
        <w:jc w:val="right"/>
        <w:rPr>
          <w:rFonts w:cs="Arial"/>
          <w:b/>
          <w:lang w:val="sr-Cyrl-RS"/>
        </w:rPr>
      </w:pPr>
      <w:r w:rsidRPr="00953DA7">
        <w:rPr>
          <w:rFonts w:cs="Arial"/>
          <w:b/>
        </w:rPr>
        <w:lastRenderedPageBreak/>
        <w:t xml:space="preserve">ОБРАЗАЦ </w:t>
      </w:r>
      <w:r w:rsidRPr="00953DA7">
        <w:rPr>
          <w:rFonts w:cs="Arial"/>
          <w:b/>
          <w:lang w:val="sr-Cyrl-RS"/>
        </w:rPr>
        <w:t xml:space="preserve"> 7</w:t>
      </w:r>
    </w:p>
    <w:p w:rsidR="00953DA7" w:rsidRPr="00953DA7" w:rsidRDefault="00953DA7" w:rsidP="00953DA7">
      <w:pPr>
        <w:rPr>
          <w:rFonts w:cs="Arial"/>
          <w:b/>
        </w:rPr>
      </w:pPr>
    </w:p>
    <w:p w:rsidR="00953DA7" w:rsidRPr="00953DA7" w:rsidRDefault="00953DA7" w:rsidP="00953DA7">
      <w:pPr>
        <w:rPr>
          <w:rFonts w:cs="Arial"/>
          <w:b/>
        </w:rPr>
      </w:pPr>
    </w:p>
    <w:p w:rsidR="00953DA7" w:rsidRPr="00953DA7" w:rsidRDefault="00953DA7" w:rsidP="00953DA7">
      <w:pPr>
        <w:jc w:val="center"/>
        <w:rPr>
          <w:rFonts w:cs="Arial"/>
          <w:b/>
        </w:rPr>
      </w:pPr>
      <w:r w:rsidRPr="00953DA7">
        <w:rPr>
          <w:rFonts w:cs="Arial"/>
          <w:b/>
        </w:rPr>
        <w:t>ИЗЈАВА ПОНУЂАЧА – ТЕХНИЧКИ  КАПАЦИТЕТ</w:t>
      </w:r>
    </w:p>
    <w:p w:rsidR="00953DA7" w:rsidRPr="00953DA7" w:rsidRDefault="00953DA7" w:rsidP="00953DA7">
      <w:pPr>
        <w:rPr>
          <w:rFonts w:cs="Arial"/>
          <w:b/>
        </w:rPr>
      </w:pPr>
    </w:p>
    <w:p w:rsidR="00953DA7" w:rsidRPr="00953DA7" w:rsidRDefault="00953DA7" w:rsidP="00953DA7">
      <w:pPr>
        <w:rPr>
          <w:rFonts w:cs="Arial"/>
          <w:b/>
        </w:rPr>
      </w:pPr>
    </w:p>
    <w:p w:rsidR="00953DA7" w:rsidRPr="00953DA7" w:rsidRDefault="00953DA7" w:rsidP="00953DA7">
      <w:pPr>
        <w:rPr>
          <w:rFonts w:cs="Arial"/>
          <w:b/>
        </w:rPr>
      </w:pPr>
    </w:p>
    <w:p w:rsidR="00953DA7" w:rsidRPr="00953DA7" w:rsidRDefault="00953DA7" w:rsidP="00953DA7">
      <w:pPr>
        <w:rPr>
          <w:rFonts w:cs="Arial"/>
          <w:b/>
        </w:rPr>
      </w:pPr>
      <w:r w:rsidRPr="00953DA7">
        <w:rPr>
          <w:rFonts w:cs="Arial"/>
          <w:b/>
        </w:rPr>
        <w:t xml:space="preserve">На основу члана 77. став 4. Закона о јавним набавкама („Службени гланик РС“, бр.124/12, 14/15 и 68/15) Понуђач даје следећу </w:t>
      </w:r>
    </w:p>
    <w:p w:rsidR="00953DA7" w:rsidRPr="00953DA7" w:rsidRDefault="00953DA7" w:rsidP="00953DA7">
      <w:pPr>
        <w:rPr>
          <w:rFonts w:cs="Arial"/>
          <w:b/>
        </w:rPr>
      </w:pPr>
    </w:p>
    <w:p w:rsidR="00953DA7" w:rsidRPr="00D156DE" w:rsidRDefault="00953DA7" w:rsidP="00953DA7">
      <w:pPr>
        <w:rPr>
          <w:rFonts w:cs="Arial"/>
          <w:b/>
          <w:lang w:val="sr-Cyrl-RS"/>
        </w:rPr>
      </w:pPr>
      <w:r w:rsidRPr="00953DA7">
        <w:rPr>
          <w:rFonts w:cs="Arial"/>
          <w:b/>
        </w:rPr>
        <w:t xml:space="preserve">ИЗЈАВУ </w:t>
      </w:r>
      <w:r w:rsidR="00D156DE">
        <w:rPr>
          <w:rFonts w:cs="Arial"/>
          <w:b/>
        </w:rPr>
        <w:t>О ТЕХНИЧКОМ КАПАЦИТЕТУ ПОНУЂАЧА</w:t>
      </w:r>
    </w:p>
    <w:p w:rsidR="00953DA7" w:rsidRPr="00D156DE" w:rsidRDefault="00953DA7" w:rsidP="00953DA7">
      <w:pPr>
        <w:rPr>
          <w:rFonts w:cs="Arial"/>
          <w:b/>
          <w:lang w:val="sr-Cyrl-RS"/>
        </w:rPr>
      </w:pPr>
      <w:r w:rsidRPr="00953DA7">
        <w:rPr>
          <w:rFonts w:cs="Arial"/>
          <w:b/>
        </w:rPr>
        <w:t>Под пуном материјалном и кривичном одговорношћу изјављујем да располажемо техничким капацитетом захтеваним предмет</w:t>
      </w:r>
      <w:r w:rsidR="002979B8">
        <w:rPr>
          <w:rFonts w:cs="Arial"/>
          <w:b/>
        </w:rPr>
        <w:t xml:space="preserve">ном јавном набавком ЈН </w:t>
      </w:r>
      <w:r w:rsidRPr="00953DA7">
        <w:rPr>
          <w:rFonts w:cs="Arial"/>
          <w:b/>
        </w:rPr>
        <w:t>,</w:t>
      </w:r>
      <w:r w:rsidR="002979B8" w:rsidRPr="002979B8">
        <w:rPr>
          <w:rFonts w:cs="Arial"/>
          <w:b/>
          <w:lang w:val="sr-Cyrl-CS"/>
        </w:rPr>
        <w:t xml:space="preserve"> </w:t>
      </w:r>
      <w:r w:rsidR="002979B8">
        <w:rPr>
          <w:rFonts w:cs="Arial"/>
          <w:b/>
          <w:lang w:val="sr-Cyrl-CS"/>
        </w:rPr>
        <w:t>3000/0673/2018 (551/2018, 619/2018</w:t>
      </w:r>
      <w:r w:rsidR="002979B8" w:rsidRPr="006015D6">
        <w:rPr>
          <w:rFonts w:cs="Arial"/>
          <w:b/>
          <w:lang w:val="sr-Cyrl-CS"/>
        </w:rPr>
        <w:t xml:space="preserve">, </w:t>
      </w:r>
      <w:r w:rsidR="002979B8">
        <w:rPr>
          <w:rFonts w:cs="Arial"/>
          <w:b/>
          <w:lang w:val="sr-Cyrl-CS"/>
        </w:rPr>
        <w:t>517/2018, 534/2018</w:t>
      </w:r>
      <w:r w:rsidR="002979B8" w:rsidRPr="006015D6">
        <w:rPr>
          <w:rFonts w:cs="Arial"/>
          <w:b/>
          <w:lang w:val="sr-Cyrl-CS"/>
        </w:rPr>
        <w:t>)</w:t>
      </w:r>
      <w:r w:rsidRPr="00953DA7">
        <w:rPr>
          <w:rFonts w:cs="Arial"/>
          <w:b/>
        </w:rPr>
        <w:t xml:space="preserve"> односно да имамо на располагању:                                                                                                                                                              </w:t>
      </w:r>
    </w:p>
    <w:p w:rsidR="00D156DE" w:rsidRPr="00D156DE" w:rsidRDefault="00D156DE" w:rsidP="00D156DE">
      <w:pPr>
        <w:rPr>
          <w:rFonts w:cs="Arial"/>
          <w:b/>
        </w:rPr>
      </w:pPr>
      <w:r w:rsidRPr="00D156DE">
        <w:rPr>
          <w:rFonts w:cs="Arial"/>
          <w:b/>
        </w:rPr>
        <w:t>1.</w:t>
      </w:r>
      <w:r w:rsidRPr="00D156DE">
        <w:rPr>
          <w:rFonts w:cs="Arial"/>
          <w:b/>
        </w:rPr>
        <w:tab/>
        <w:t>следећу опрему:</w:t>
      </w:r>
    </w:p>
    <w:p w:rsidR="00D156DE" w:rsidRPr="00D156DE" w:rsidRDefault="00D156DE" w:rsidP="00D156DE">
      <w:pPr>
        <w:rPr>
          <w:rFonts w:cs="Arial"/>
          <w:b/>
        </w:rPr>
      </w:pPr>
      <w:r w:rsidRPr="00D156DE">
        <w:rPr>
          <w:rFonts w:cs="Arial"/>
          <w:b/>
        </w:rPr>
        <w:t>-</w:t>
      </w:r>
      <w:r w:rsidRPr="00D156DE">
        <w:rPr>
          <w:rFonts w:cs="Arial"/>
          <w:b/>
        </w:rPr>
        <w:tab/>
        <w:t>преса са радним столом 850х600мм                      1 ком.</w:t>
      </w:r>
    </w:p>
    <w:p w:rsidR="00D156DE" w:rsidRPr="00D156DE" w:rsidRDefault="00D156DE" w:rsidP="00D156DE">
      <w:pPr>
        <w:rPr>
          <w:rFonts w:cs="Arial"/>
          <w:b/>
        </w:rPr>
      </w:pPr>
      <w:r w:rsidRPr="00D156DE">
        <w:rPr>
          <w:rFonts w:cs="Arial"/>
          <w:b/>
        </w:rPr>
        <w:t>-</w:t>
      </w:r>
      <w:r w:rsidRPr="00D156DE">
        <w:rPr>
          <w:rFonts w:cs="Arial"/>
          <w:b/>
        </w:rPr>
        <w:tab/>
        <w:t>преса са радним столом мањим од 850х600мм     2 ком.</w:t>
      </w:r>
    </w:p>
    <w:p w:rsidR="00D156DE" w:rsidRPr="00D156DE" w:rsidRDefault="00D156DE" w:rsidP="00D156DE">
      <w:pPr>
        <w:rPr>
          <w:rFonts w:cs="Arial"/>
          <w:b/>
        </w:rPr>
      </w:pPr>
      <w:r w:rsidRPr="00D156DE">
        <w:rPr>
          <w:rFonts w:cs="Arial"/>
          <w:b/>
        </w:rPr>
        <w:t>-</w:t>
      </w:r>
      <w:r w:rsidRPr="00D156DE">
        <w:rPr>
          <w:rFonts w:cs="Arial"/>
          <w:b/>
        </w:rPr>
        <w:tab/>
        <w:t>двовоаљак за мешање сирове смеше                     2 ком.</w:t>
      </w:r>
    </w:p>
    <w:p w:rsidR="00D156DE" w:rsidRPr="00D156DE" w:rsidRDefault="00D156DE" w:rsidP="00D156DE">
      <w:pPr>
        <w:rPr>
          <w:rFonts w:cs="Arial"/>
          <w:b/>
        </w:rPr>
      </w:pPr>
      <w:r w:rsidRPr="00D156DE">
        <w:rPr>
          <w:rFonts w:cs="Arial"/>
          <w:b/>
        </w:rPr>
        <w:t>-</w:t>
      </w:r>
      <w:r w:rsidRPr="00D156DE">
        <w:rPr>
          <w:rFonts w:cs="Arial"/>
          <w:b/>
        </w:rPr>
        <w:tab/>
        <w:t>двоваљак за извлачење фолија од гуме                 1 ком.</w:t>
      </w:r>
    </w:p>
    <w:p w:rsidR="00D156DE" w:rsidRPr="00D156DE" w:rsidRDefault="00D156DE" w:rsidP="00D156DE">
      <w:pPr>
        <w:jc w:val="left"/>
        <w:rPr>
          <w:rFonts w:cs="Arial"/>
          <w:b/>
        </w:rPr>
      </w:pPr>
      <w:r w:rsidRPr="00D156DE">
        <w:rPr>
          <w:rFonts w:cs="Arial"/>
          <w:b/>
        </w:rPr>
        <w:t>-</w:t>
      </w:r>
      <w:r w:rsidRPr="00D156DE">
        <w:rPr>
          <w:rFonts w:cs="Arial"/>
          <w:b/>
        </w:rPr>
        <w:tab/>
        <w:t>опрем</w:t>
      </w:r>
      <w:r>
        <w:rPr>
          <w:rFonts w:cs="Arial"/>
          <w:b/>
        </w:rPr>
        <w:t xml:space="preserve">а за пескарење у сврху чишћења </w:t>
      </w:r>
      <w:r w:rsidRPr="00D156DE">
        <w:rPr>
          <w:rFonts w:cs="Arial"/>
          <w:b/>
        </w:rPr>
        <w:t xml:space="preserve">предмета       1 компл.                               </w:t>
      </w:r>
      <w:r>
        <w:rPr>
          <w:rFonts w:cs="Arial"/>
          <w:b/>
        </w:rPr>
        <w:t xml:space="preserve">                          </w:t>
      </w:r>
      <w:r>
        <w:rPr>
          <w:rFonts w:cs="Arial"/>
          <w:b/>
          <w:lang w:val="sr-Cyrl-RS"/>
        </w:rPr>
        <w:t xml:space="preserve">-           </w:t>
      </w:r>
      <w:r w:rsidRPr="00D156DE">
        <w:rPr>
          <w:rFonts w:cs="Arial"/>
          <w:b/>
        </w:rPr>
        <w:t>екструдер – бризгаљка                                          1 ком.</w:t>
      </w:r>
    </w:p>
    <w:p w:rsidR="00D156DE" w:rsidRPr="00D156DE" w:rsidRDefault="00D156DE" w:rsidP="00D156DE">
      <w:pPr>
        <w:rPr>
          <w:rFonts w:cs="Arial"/>
          <w:b/>
        </w:rPr>
      </w:pPr>
      <w:r w:rsidRPr="00D156DE">
        <w:rPr>
          <w:rFonts w:cs="Arial"/>
          <w:b/>
        </w:rPr>
        <w:t>2.</w:t>
      </w:r>
      <w:r w:rsidRPr="00D156DE">
        <w:rPr>
          <w:rFonts w:cs="Arial"/>
          <w:b/>
        </w:rPr>
        <w:tab/>
        <w:t>Следеће машине за израду алата и прибора</w:t>
      </w:r>
    </w:p>
    <w:p w:rsidR="00D156DE" w:rsidRPr="00D156DE" w:rsidRDefault="00D156DE" w:rsidP="00D156DE">
      <w:pPr>
        <w:jc w:val="left"/>
        <w:rPr>
          <w:rFonts w:cs="Arial"/>
          <w:b/>
          <w:lang w:val="sr-Cyrl-RS"/>
        </w:rPr>
      </w:pPr>
      <w:r w:rsidRPr="00D156DE">
        <w:rPr>
          <w:rFonts w:cs="Arial"/>
          <w:b/>
        </w:rPr>
        <w:t>-</w:t>
      </w:r>
      <w:r w:rsidRPr="00D156DE">
        <w:rPr>
          <w:rFonts w:cs="Arial"/>
          <w:b/>
        </w:rPr>
        <w:tab/>
        <w:t>универзални с</w:t>
      </w:r>
      <w:r>
        <w:rPr>
          <w:rFonts w:cs="Arial"/>
          <w:b/>
        </w:rPr>
        <w:t xml:space="preserve">труг пречника до 1 м и распона </w:t>
      </w:r>
      <w:r w:rsidRPr="00D156DE">
        <w:rPr>
          <w:rFonts w:cs="Arial"/>
          <w:b/>
        </w:rPr>
        <w:t xml:space="preserve">шиљака до 2м        1 ком.                     </w:t>
      </w:r>
      <w:r>
        <w:rPr>
          <w:rFonts w:cs="Arial"/>
          <w:b/>
        </w:rPr>
        <w:t xml:space="preserve">                             </w:t>
      </w:r>
    </w:p>
    <w:p w:rsidR="00D156DE" w:rsidRPr="00D156DE" w:rsidRDefault="00D156DE" w:rsidP="00D156DE">
      <w:pPr>
        <w:rPr>
          <w:rFonts w:cs="Arial"/>
          <w:b/>
        </w:rPr>
      </w:pPr>
      <w:r w:rsidRPr="00D156DE">
        <w:rPr>
          <w:rFonts w:cs="Arial"/>
          <w:b/>
        </w:rPr>
        <w:t>-</w:t>
      </w:r>
      <w:r w:rsidRPr="00D156DE">
        <w:rPr>
          <w:rFonts w:cs="Arial"/>
          <w:b/>
        </w:rPr>
        <w:tab/>
        <w:t>универзална глодалица                                        1 ком.</w:t>
      </w:r>
    </w:p>
    <w:p w:rsidR="00D156DE" w:rsidRPr="00D156DE" w:rsidRDefault="00D156DE" w:rsidP="00D156DE">
      <w:pPr>
        <w:rPr>
          <w:rFonts w:cs="Arial"/>
          <w:b/>
        </w:rPr>
      </w:pPr>
      <w:r w:rsidRPr="00D156DE">
        <w:rPr>
          <w:rFonts w:cs="Arial"/>
          <w:b/>
        </w:rPr>
        <w:t>-</w:t>
      </w:r>
      <w:r w:rsidRPr="00D156DE">
        <w:rPr>
          <w:rFonts w:cs="Arial"/>
          <w:b/>
        </w:rPr>
        <w:tab/>
        <w:t>брусилица за равно брушење                              1 ком.</w:t>
      </w:r>
    </w:p>
    <w:p w:rsidR="00953DA7" w:rsidRPr="00DD7535" w:rsidRDefault="00D156DE" w:rsidP="00D156DE">
      <w:pPr>
        <w:jc w:val="left"/>
        <w:rPr>
          <w:rFonts w:cs="Arial"/>
          <w:b/>
          <w:lang w:val="sr-Cyrl-RS"/>
        </w:rPr>
      </w:pPr>
      <w:r>
        <w:rPr>
          <w:rFonts w:cs="Arial"/>
          <w:b/>
        </w:rPr>
        <w:t>-</w:t>
      </w:r>
      <w:r>
        <w:rPr>
          <w:rFonts w:cs="Arial"/>
          <w:b/>
        </w:rPr>
        <w:tab/>
        <w:t>брусилица за округло спољње</w:t>
      </w:r>
      <w:r w:rsidRPr="00D156DE">
        <w:rPr>
          <w:rFonts w:cs="Arial"/>
          <w:b/>
        </w:rPr>
        <w:t xml:space="preserve">и унутрашње брушење     1 ком               </w:t>
      </w:r>
      <w:r w:rsidR="00DD7535">
        <w:rPr>
          <w:rFonts w:cs="Arial"/>
          <w:b/>
        </w:rPr>
        <w:t xml:space="preserve">                           </w:t>
      </w:r>
    </w:p>
    <w:p w:rsidR="00953DA7" w:rsidRPr="00953DA7" w:rsidRDefault="00953DA7" w:rsidP="00953DA7">
      <w:pPr>
        <w:rPr>
          <w:rFonts w:cs="Arial"/>
          <w:b/>
        </w:rPr>
      </w:pPr>
    </w:p>
    <w:p w:rsidR="00953DA7" w:rsidRPr="00953DA7" w:rsidRDefault="00953DA7" w:rsidP="00953DA7">
      <w:pPr>
        <w:rPr>
          <w:rFonts w:cs="Arial"/>
          <w:b/>
        </w:rPr>
      </w:pPr>
    </w:p>
    <w:p w:rsidR="00953DA7" w:rsidRPr="00953DA7" w:rsidRDefault="00953DA7" w:rsidP="00953DA7">
      <w:pPr>
        <w:rPr>
          <w:rFonts w:cs="Arial"/>
          <w:b/>
        </w:rPr>
      </w:pPr>
      <w:r w:rsidRPr="00953DA7">
        <w:rPr>
          <w:rFonts w:cs="Arial"/>
          <w:b/>
        </w:rPr>
        <w:t>Датум:</w:t>
      </w:r>
      <w:r w:rsidRPr="00953DA7">
        <w:rPr>
          <w:rFonts w:cs="Arial"/>
          <w:b/>
        </w:rPr>
        <w:tab/>
      </w:r>
      <w:r w:rsidR="00D156DE">
        <w:rPr>
          <w:rFonts w:cs="Arial"/>
          <w:b/>
          <w:lang w:val="sr-Cyrl-RS"/>
        </w:rPr>
        <w:t xml:space="preserve">                                                 </w:t>
      </w:r>
      <w:r w:rsidRPr="00953DA7">
        <w:rPr>
          <w:rFonts w:cs="Arial"/>
          <w:b/>
        </w:rPr>
        <w:tab/>
        <w:t>Понуђач:</w:t>
      </w:r>
    </w:p>
    <w:p w:rsidR="00953DA7" w:rsidRPr="00953DA7" w:rsidRDefault="00953DA7" w:rsidP="00953DA7">
      <w:pPr>
        <w:rPr>
          <w:rFonts w:cs="Arial"/>
          <w:b/>
        </w:rPr>
      </w:pPr>
      <w:r w:rsidRPr="00953DA7">
        <w:rPr>
          <w:rFonts w:cs="Arial"/>
          <w:b/>
        </w:rPr>
        <w:tab/>
      </w:r>
      <w:r w:rsidR="00D156DE">
        <w:rPr>
          <w:rFonts w:cs="Arial"/>
          <w:b/>
          <w:lang w:val="sr-Cyrl-RS"/>
        </w:rPr>
        <w:t xml:space="preserve">                          </w:t>
      </w:r>
      <w:r w:rsidRPr="00953DA7">
        <w:rPr>
          <w:rFonts w:cs="Arial"/>
          <w:b/>
        </w:rPr>
        <w:t>М.П.</w:t>
      </w:r>
      <w:r w:rsidRPr="00953DA7">
        <w:rPr>
          <w:rFonts w:cs="Arial"/>
          <w:b/>
        </w:rPr>
        <w:tab/>
      </w:r>
    </w:p>
    <w:p w:rsidR="00953DA7" w:rsidRPr="00D156DE" w:rsidRDefault="00953DA7" w:rsidP="00953DA7">
      <w:pPr>
        <w:rPr>
          <w:rFonts w:cs="Arial"/>
          <w:b/>
          <w:lang w:val="sr-Cyrl-RS"/>
        </w:rPr>
      </w:pPr>
      <w:r w:rsidRPr="00953DA7">
        <w:rPr>
          <w:rFonts w:cs="Arial"/>
          <w:b/>
        </w:rPr>
        <w:tab/>
      </w:r>
      <w:r w:rsidRPr="00953DA7">
        <w:rPr>
          <w:rFonts w:cs="Arial"/>
          <w:b/>
        </w:rPr>
        <w:tab/>
      </w:r>
    </w:p>
    <w:p w:rsidR="00953DA7" w:rsidRPr="00953DA7" w:rsidRDefault="00953DA7" w:rsidP="00953DA7">
      <w:pPr>
        <w:rPr>
          <w:rFonts w:cs="Arial"/>
          <w:b/>
        </w:rPr>
      </w:pPr>
      <w:r w:rsidRPr="00953DA7">
        <w:rPr>
          <w:rFonts w:cs="Arial"/>
          <w:b/>
        </w:rPr>
        <w:t>Напомена:</w:t>
      </w:r>
    </w:p>
    <w:p w:rsidR="00953DA7" w:rsidRPr="00953DA7" w:rsidRDefault="00953DA7" w:rsidP="00953DA7">
      <w:pPr>
        <w:rPr>
          <w:rFonts w:cs="Arial"/>
          <w:b/>
        </w:rPr>
      </w:pPr>
      <w:r w:rsidRPr="00953DA7">
        <w:rPr>
          <w:rFonts w:cs="Arial"/>
          <w:b/>
        </w:rPr>
        <w:t>-Уколико 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Изјава мора бити попуњена, потписана од стране овлашћеног лица за заступање понуђача из групе понуђача и оверена печатом.</w:t>
      </w:r>
    </w:p>
    <w:p w:rsidR="00F9189E" w:rsidRPr="00953DA7" w:rsidRDefault="00F9189E" w:rsidP="00343A18">
      <w:pPr>
        <w:rPr>
          <w:rFonts w:cs="Arial"/>
          <w:b/>
          <w:lang w:val="sr-Cyrl-RS"/>
        </w:rPr>
      </w:pPr>
    </w:p>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C76174" w:rsidRDefault="007E7BB8" w:rsidP="007E7BB8">
      <w:pPr>
        <w:pStyle w:val="KDObrazac"/>
        <w:spacing w:before="0"/>
        <w:rPr>
          <w:lang w:val="sr-Cyrl-RS"/>
        </w:rPr>
      </w:pPr>
      <w:r w:rsidRPr="00F10346">
        <w:lastRenderedPageBreak/>
        <w:t xml:space="preserve">ОБРАЗАЦ </w:t>
      </w:r>
      <w:r w:rsidR="00953DA7">
        <w:rPr>
          <w:lang w:val="sr-Cyrl-RS"/>
        </w:rPr>
        <w:t xml:space="preserve">    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2979B8" w:rsidRDefault="007E7BB8" w:rsidP="007E7BB8">
      <w:pPr>
        <w:spacing w:after="120"/>
        <w:jc w:val="center"/>
        <w:rPr>
          <w:rFonts w:cs="Arial"/>
          <w:lang w:val="sr-Cyrl-RS"/>
        </w:rPr>
      </w:pPr>
      <w:r w:rsidRPr="00F10346">
        <w:rPr>
          <w:rFonts w:cs="Arial"/>
        </w:rPr>
        <w:t>за јавну набавку добара:</w:t>
      </w:r>
      <w:r w:rsidR="00DC5302" w:rsidRPr="00DC5302">
        <w:t xml:space="preserve"> </w:t>
      </w:r>
      <w:r w:rsidR="003E7795" w:rsidRPr="003E7795">
        <w:rPr>
          <w:rFonts w:cs="Arial"/>
        </w:rPr>
        <w:t>Ролне за тракасте транспортере</w:t>
      </w:r>
      <w:r w:rsidR="002979B8">
        <w:rPr>
          <w:rFonts w:cs="Arial"/>
          <w:lang w:val="sr-Cyrl-RS"/>
        </w:rPr>
        <w:t>-ТЕНТ</w:t>
      </w:r>
    </w:p>
    <w:p w:rsidR="002E6E8C" w:rsidRPr="002979B8" w:rsidRDefault="007E7BB8" w:rsidP="007E7BB8">
      <w:pPr>
        <w:spacing w:after="120"/>
        <w:jc w:val="center"/>
        <w:rPr>
          <w:rFonts w:cs="Arial"/>
          <w:lang w:val="sr-Cyrl-RS"/>
        </w:rPr>
      </w:pPr>
      <w:r w:rsidRPr="00F10346">
        <w:rPr>
          <w:rFonts w:cs="Arial"/>
        </w:rPr>
        <w:t>ЈН бр.</w:t>
      </w:r>
      <w:r w:rsidR="002979B8" w:rsidRPr="002979B8">
        <w:rPr>
          <w:rFonts w:cs="Arial"/>
          <w:b/>
          <w:lang w:val="sr-Cyrl-CS"/>
        </w:rPr>
        <w:t xml:space="preserve"> </w:t>
      </w:r>
      <w:r w:rsidR="002979B8">
        <w:rPr>
          <w:rFonts w:cs="Arial"/>
          <w:b/>
          <w:lang w:val="sr-Cyrl-CS"/>
        </w:rPr>
        <w:t>3000/0673/2018     (551/2018, 619/2018</w:t>
      </w:r>
      <w:r w:rsidR="002979B8" w:rsidRPr="006015D6">
        <w:rPr>
          <w:rFonts w:cs="Arial"/>
          <w:b/>
          <w:lang w:val="sr-Cyrl-CS"/>
        </w:rPr>
        <w:t xml:space="preserve">, </w:t>
      </w:r>
      <w:r w:rsidR="002979B8">
        <w:rPr>
          <w:rFonts w:cs="Arial"/>
          <w:b/>
          <w:lang w:val="sr-Cyrl-CS"/>
        </w:rPr>
        <w:t>517/2018, 534/2018</w:t>
      </w:r>
      <w:r w:rsidR="002979B8" w:rsidRPr="006015D6">
        <w:rPr>
          <w:rFonts w:cs="Arial"/>
          <w:b/>
          <w:lang w:val="sr-Cyrl-CS"/>
        </w:rPr>
        <w:t>)</w:t>
      </w:r>
      <w:r w:rsidR="00DC5302" w:rsidRPr="00DC5302">
        <w:t xml:space="preserve"> </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8062D">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C76174" w:rsidRDefault="007E7BB8" w:rsidP="00BE2EA9">
            <w:pPr>
              <w:jc w:val="center"/>
              <w:rPr>
                <w:rFonts w:cs="Arial"/>
              </w:rPr>
            </w:pPr>
            <w:r w:rsidRPr="00C76174">
              <w:rPr>
                <w:rFonts w:cs="Arial"/>
              </w:rPr>
              <w:t>трошкови прибављања средстава обезбеђења</w:t>
            </w:r>
            <w:r w:rsidR="00D020E2" w:rsidRPr="00C7617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76174"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7617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196044" w:rsidRDefault="00952E72"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30782B" w:rsidRPr="006600EC" w:rsidRDefault="0030782B" w:rsidP="006600EC">
      <w:pPr>
        <w:spacing w:before="0"/>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B740FF" w:rsidRPr="00C76174" w:rsidRDefault="00B740FF" w:rsidP="00B740FF">
      <w:pPr>
        <w:jc w:val="center"/>
        <w:rPr>
          <w:rFonts w:cs="Arial"/>
          <w:b/>
          <w:lang w:val="sr-Cyrl-RS"/>
        </w:rPr>
      </w:pPr>
      <w:r w:rsidRPr="00F10346">
        <w:rPr>
          <w:rFonts w:cs="Arial"/>
          <w:b/>
          <w:lang w:val="sr-Cyrl-CS"/>
        </w:rPr>
        <w:t>ПРИЛОГ бр</w:t>
      </w:r>
      <w:r w:rsidRPr="00F10346">
        <w:rPr>
          <w:rFonts w:cs="Arial"/>
          <w:b/>
        </w:rPr>
        <w:t>:</w:t>
      </w:r>
      <w:r w:rsidR="002677D1">
        <w:rPr>
          <w:rFonts w:cs="Arial"/>
          <w:b/>
          <w:lang w:val="sr-Cyrl-RS"/>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196044" w:rsidRDefault="00B740FF" w:rsidP="00B740FF">
      <w:pPr>
        <w:rPr>
          <w:rFonts w:cs="Arial"/>
        </w:rPr>
      </w:pPr>
      <w:r w:rsidRPr="00196044">
        <w:rPr>
          <w:rFonts w:cs="Arial"/>
          <w:lang w:val="ru-RU"/>
        </w:rPr>
        <w:t xml:space="preserve">(Назив правног  лица)    </w:t>
      </w:r>
      <w:r w:rsidRPr="00196044">
        <w:rPr>
          <w:rFonts w:cs="Arial"/>
          <w:lang w:val="ru-RU"/>
        </w:rPr>
        <w:tab/>
      </w:r>
      <w:r w:rsidR="0041695B" w:rsidRPr="00196044">
        <w:rPr>
          <w:rFonts w:cs="Arial"/>
          <w:lang w:val="ru-RU"/>
        </w:rPr>
        <w:t xml:space="preserve">                             </w:t>
      </w:r>
      <w:r w:rsidRPr="00196044">
        <w:rPr>
          <w:rFonts w:cs="Arial"/>
          <w:lang w:val="ru-RU"/>
        </w:rPr>
        <w:t xml:space="preserve">(Назив организационог дела </w:t>
      </w:r>
      <w:r w:rsidRPr="00196044">
        <w:rPr>
          <w:rFonts w:cs="Arial"/>
        </w:rPr>
        <w:t>ЈП ЕПС)</w:t>
      </w:r>
    </w:p>
    <w:p w:rsidR="00B740FF" w:rsidRPr="00196044" w:rsidRDefault="00B740FF" w:rsidP="00B740FF">
      <w:pPr>
        <w:rPr>
          <w:rFonts w:cs="Arial"/>
          <w:lang w:val="ru-RU"/>
        </w:rPr>
      </w:pPr>
      <w:r w:rsidRPr="00196044">
        <w:rPr>
          <w:rFonts w:cs="Arial"/>
          <w:lang w:val="ru-RU"/>
        </w:rPr>
        <w:t xml:space="preserve">___________________________          </w:t>
      </w:r>
      <w:r w:rsidRPr="00196044">
        <w:rPr>
          <w:rFonts w:cs="Arial"/>
          <w:lang w:val="ru-RU"/>
        </w:rPr>
        <w:tab/>
      </w:r>
      <w:r w:rsidRPr="00196044">
        <w:rPr>
          <w:rFonts w:cs="Arial"/>
          <w:lang w:val="ru-RU"/>
        </w:rPr>
        <w:tab/>
        <w:t>_____________________________</w:t>
      </w:r>
    </w:p>
    <w:p w:rsidR="00B740FF" w:rsidRPr="00196044" w:rsidRDefault="00B740FF" w:rsidP="00B740FF">
      <w:pPr>
        <w:rPr>
          <w:rFonts w:cs="Arial"/>
          <w:lang w:val="ru-RU"/>
        </w:rPr>
      </w:pPr>
      <w:r w:rsidRPr="00196044">
        <w:rPr>
          <w:rFonts w:cs="Arial"/>
          <w:lang w:val="ru-RU"/>
        </w:rPr>
        <w:t xml:space="preserve"> (Адреса правног  лица) </w:t>
      </w:r>
      <w:r w:rsidRPr="00196044">
        <w:rPr>
          <w:rFonts w:cs="Arial"/>
          <w:lang w:val="ru-RU"/>
        </w:rPr>
        <w:tab/>
      </w:r>
      <w:r w:rsidRPr="00196044">
        <w:rPr>
          <w:rFonts w:cs="Arial"/>
          <w:lang w:val="ru-RU"/>
        </w:rPr>
        <w:tab/>
      </w:r>
      <w:r w:rsidR="0041695B" w:rsidRPr="00196044">
        <w:rPr>
          <w:rFonts w:cs="Arial"/>
          <w:lang w:val="ru-RU"/>
        </w:rPr>
        <w:t xml:space="preserve">                 </w:t>
      </w:r>
      <w:r w:rsidRPr="00196044">
        <w:rPr>
          <w:rFonts w:cs="Arial"/>
          <w:lang w:val="ru-RU"/>
        </w:rPr>
        <w:t xml:space="preserve">(Адреса организационог дела </w:t>
      </w:r>
      <w:r w:rsidRPr="00196044">
        <w:rPr>
          <w:rFonts w:cs="Arial"/>
        </w:rPr>
        <w:t>ЈП ЕПС</w:t>
      </w:r>
      <w:r w:rsidRPr="00196044">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C76174">
        <w:rPr>
          <w:rFonts w:cs="Arial"/>
          <w:lang w:val="ru-RU"/>
        </w:rPr>
        <w:t>налога за набавку</w:t>
      </w:r>
      <w:r w:rsidRPr="00F10346">
        <w:rPr>
          <w:rFonts w:cs="Arial"/>
          <w:lang w:val="ru-RU"/>
        </w:rPr>
        <w:t>: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C76174">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 xml:space="preserve">____________________   </w:t>
      </w:r>
      <w:r w:rsidR="004C7B4A" w:rsidRPr="00196044">
        <w:rPr>
          <w:rFonts w:cs="Arial"/>
          <w:lang w:val="ru-RU"/>
        </w:rPr>
        <w:t xml:space="preserve">  </w:t>
      </w:r>
    </w:p>
    <w:p w:rsidR="00B740FF" w:rsidRPr="00196044" w:rsidRDefault="00B740FF" w:rsidP="00C76174">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w:t>
      </w:r>
      <w:r w:rsidR="00C76174" w:rsidRPr="00196044">
        <w:rPr>
          <w:rFonts w:cs="Arial"/>
          <w:lang w:val="ru-RU"/>
        </w:rPr>
        <w:t xml:space="preserve">                                     </w:t>
      </w:r>
      <w:r w:rsidR="004C7B4A" w:rsidRPr="00196044">
        <w:rPr>
          <w:rFonts w:cs="Arial"/>
          <w:lang w:val="ru-RU"/>
        </w:rPr>
        <w:t xml:space="preserve">  (Име и презиме)                   </w:t>
      </w:r>
    </w:p>
    <w:p w:rsidR="00B740FF" w:rsidRPr="00196044" w:rsidRDefault="00B740FF" w:rsidP="00B740FF">
      <w:pPr>
        <w:rPr>
          <w:rFonts w:cs="Arial"/>
          <w:lang w:val="ru-RU"/>
        </w:rPr>
      </w:pPr>
    </w:p>
    <w:p w:rsidR="00B740FF" w:rsidRPr="00196044"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_____________________</w:t>
      </w:r>
      <w:r w:rsidRPr="00196044">
        <w:rPr>
          <w:rFonts w:cs="Arial"/>
        </w:rPr>
        <w:t xml:space="preserve">    </w:t>
      </w:r>
    </w:p>
    <w:p w:rsidR="00B740FF" w:rsidRPr="00196044"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w:t>
      </w:r>
      <w:r w:rsidR="00C76174" w:rsidRPr="00196044">
        <w:rPr>
          <w:rFonts w:cs="Arial"/>
          <w:lang w:val="ru-RU"/>
        </w:rPr>
        <w:t xml:space="preserve">                                     </w:t>
      </w:r>
      <w:r w:rsidRPr="00196044">
        <w:rPr>
          <w:rFonts w:cs="Arial"/>
          <w:lang w:val="ru-RU"/>
        </w:rPr>
        <w:t xml:space="preserve">  (Потпис)</w:t>
      </w:r>
      <w:r w:rsidR="004C7B4A" w:rsidRPr="00196044">
        <w:rPr>
          <w:rFonts w:cs="Arial"/>
          <w:lang w:val="ru-RU"/>
        </w:rPr>
        <w:t xml:space="preserve">                      </w:t>
      </w:r>
    </w:p>
    <w:p w:rsidR="00B740FF" w:rsidRPr="00196044" w:rsidRDefault="00B740FF" w:rsidP="00B740FF">
      <w:pPr>
        <w:ind w:left="-284"/>
        <w:rPr>
          <w:rFonts w:cs="Arial"/>
        </w:rPr>
      </w:pPr>
    </w:p>
    <w:p w:rsidR="00B740FF" w:rsidRPr="00196044" w:rsidRDefault="00B740FF" w:rsidP="00B740FF">
      <w:pPr>
        <w:rPr>
          <w:rFonts w:cs="Arial"/>
          <w:lang w:val="sr-Cyrl-CS"/>
        </w:rPr>
      </w:pPr>
    </w:p>
    <w:p w:rsidR="00B740FF" w:rsidRPr="00196044" w:rsidRDefault="00335C32" w:rsidP="00B740FF">
      <w:pPr>
        <w:rPr>
          <w:rFonts w:cs="Arial"/>
          <w:lang w:val="sr-Cyrl-CS"/>
        </w:rPr>
      </w:pPr>
      <w:r w:rsidRPr="00196044">
        <w:rPr>
          <w:rFonts w:cs="Arial"/>
          <w:lang w:val="sr-Cyrl-CS"/>
        </w:rPr>
        <w:t>*</w:t>
      </w:r>
      <w:r w:rsidR="00B740FF" w:rsidRPr="00196044">
        <w:rPr>
          <w:rFonts w:cs="Arial"/>
          <w:lang w:val="sr-Cyrl-CS"/>
        </w:rPr>
        <w:t>Појашњења: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B740FF" w:rsidRPr="00196044" w:rsidRDefault="00343A18" w:rsidP="000439DF">
      <w:pPr>
        <w:pStyle w:val="KDPodnaslov1"/>
        <w:numPr>
          <w:ilvl w:val="0"/>
          <w:numId w:val="25"/>
        </w:numPr>
        <w:spacing w:before="0"/>
        <w:rPr>
          <w:rFonts w:cs="Arial"/>
        </w:rPr>
      </w:pPr>
      <w:r w:rsidRPr="00196044">
        <w:rPr>
          <w:rFonts w:eastAsia="Arial Unicode MS" w:cs="Arial"/>
        </w:rPr>
        <w:br w:type="page"/>
      </w:r>
      <w:bookmarkStart w:id="268" w:name="_Toc442559948"/>
    </w:p>
    <w:p w:rsidR="00343A18" w:rsidRPr="00F10346" w:rsidRDefault="00343A18" w:rsidP="000439DF">
      <w:pPr>
        <w:pStyle w:val="KDPodnaslov1"/>
        <w:numPr>
          <w:ilvl w:val="0"/>
          <w:numId w:val="31"/>
        </w:numPr>
        <w:spacing w:before="0"/>
        <w:jc w:val="center"/>
        <w:rPr>
          <w:rFonts w:cs="Arial"/>
        </w:rPr>
      </w:pPr>
      <w:r w:rsidRPr="00F10346">
        <w:rPr>
          <w:rFonts w:cs="Arial"/>
        </w:rPr>
        <w:lastRenderedPageBreak/>
        <w:t>МОДЕЛ УГОВОРА</w:t>
      </w:r>
      <w:bookmarkEnd w:id="268"/>
    </w:p>
    <w:p w:rsidR="00343A18" w:rsidRPr="000C5A2A"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004511BF">
        <w:rPr>
          <w:rFonts w:ascii="Arial" w:hAnsi="Arial" w:cs="Arial"/>
        </w:rPr>
        <w:t xml:space="preserve">, Улица </w:t>
      </w:r>
      <w:r w:rsidR="004511BF">
        <w:rPr>
          <w:rFonts w:ascii="Arial" w:hAnsi="Arial" w:cs="Arial"/>
          <w:lang w:val="sr-Cyrl-RS"/>
        </w:rPr>
        <w:t>Балканска 13</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515699">
        <w:rPr>
          <w:rFonts w:ascii="Arial" w:hAnsi="Arial" w:cs="Arial"/>
          <w:lang w:val="sr-Cyrl-RS"/>
        </w:rPr>
        <w:t>Жељко Вујиновић</w:t>
      </w:r>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DB5B2C" w:rsidRPr="00DB5B2C" w:rsidRDefault="00DB5B2C" w:rsidP="00DB5B2C">
      <w:pPr>
        <w:spacing w:before="0"/>
        <w:rPr>
          <w:rFonts w:cs="Arial"/>
        </w:rPr>
      </w:pPr>
    </w:p>
    <w:p w:rsidR="00DB5B2C" w:rsidRPr="00DB5B2C" w:rsidRDefault="00DB5B2C" w:rsidP="00DB5B2C">
      <w:pPr>
        <w:numPr>
          <w:ilvl w:val="0"/>
          <w:numId w:val="9"/>
        </w:numPr>
        <w:spacing w:before="0"/>
        <w:ind w:left="0" w:firstLine="0"/>
        <w:contextualSpacing/>
        <w:rPr>
          <w:rFonts w:eastAsia="Calibri" w:cs="Arial"/>
        </w:rPr>
      </w:pPr>
      <w:r w:rsidRPr="00DB5B2C">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DB5B2C">
        <w:rPr>
          <w:rFonts w:eastAsia="Calibri" w:cs="Arial"/>
          <w:lang w:val="sr-Cyrl-RS"/>
        </w:rPr>
        <w:t xml:space="preserve">Продавац или </w:t>
      </w:r>
      <w:r w:rsidRPr="00DB5B2C">
        <w:rPr>
          <w:rFonts w:eastAsia="Calibri" w:cs="Arial"/>
        </w:rPr>
        <w:t xml:space="preserve">лидер у име и за рачун групе понуђача </w:t>
      </w:r>
      <w:r w:rsidRPr="00DB5B2C">
        <w:rPr>
          <w:rFonts w:eastAsia="Calibri" w:cs="Arial"/>
          <w:lang w:val="sr-Cyrl-RS"/>
        </w:rPr>
        <w:t>у случају заједничке понуде</w:t>
      </w:r>
      <w:r w:rsidRPr="00DB5B2C">
        <w:rPr>
          <w:rFonts w:eastAsia="Calibri" w:cs="Arial"/>
        </w:rPr>
        <w:t xml:space="preserve"> ) </w:t>
      </w:r>
    </w:p>
    <w:p w:rsidR="00DB5B2C" w:rsidRPr="00DB5B2C" w:rsidRDefault="00DB5B2C" w:rsidP="00DB5B2C">
      <w:pPr>
        <w:spacing w:before="0"/>
        <w:ind w:left="360"/>
        <w:rPr>
          <w:rFonts w:cs="Arial"/>
        </w:rPr>
      </w:pPr>
    </w:p>
    <w:p w:rsidR="00DB5B2C" w:rsidRPr="00DB5B2C" w:rsidRDefault="00DB5B2C" w:rsidP="00DB5B2C">
      <w:pPr>
        <w:spacing w:before="0"/>
        <w:rPr>
          <w:rFonts w:eastAsia="Calibri" w:cs="Arial"/>
          <w:lang w:val="sr-Cyrl-BA"/>
        </w:rPr>
      </w:pPr>
      <w:r w:rsidRPr="00DB5B2C">
        <w:rPr>
          <w:rFonts w:eastAsia="Calibri" w:cs="Arial"/>
        </w:rPr>
        <w:t>2а)________________________________________из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r w:rsidRPr="00DB5B2C">
        <w:rPr>
          <w:rFonts w:cs="Arial"/>
        </w:rPr>
        <w:t>текући рачун ____________,банка ______________ ,</w:t>
      </w:r>
      <w:r w:rsidRPr="00DB5B2C">
        <w:rPr>
          <w:rFonts w:eastAsia="Calibri" w:cs="Arial"/>
        </w:rPr>
        <w:t>кога заступа __________________________, (члан групе понуђача или подизвођач)</w:t>
      </w:r>
    </w:p>
    <w:p w:rsidR="00DB5B2C" w:rsidRPr="00DB5B2C" w:rsidRDefault="00DB5B2C" w:rsidP="00DB5B2C">
      <w:pPr>
        <w:spacing w:before="0"/>
        <w:rPr>
          <w:rFonts w:eastAsia="Calibri" w:cs="Arial"/>
          <w:lang w:val="sr-Cyrl-BA"/>
        </w:rPr>
      </w:pPr>
      <w:r w:rsidRPr="00DB5B2C">
        <w:rPr>
          <w:rFonts w:eastAsia="Calibri" w:cs="Arial"/>
        </w:rPr>
        <w:t>2б)_______________________________________из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p>
    <w:p w:rsidR="00DB5B2C" w:rsidRPr="00DB5B2C" w:rsidRDefault="00DB5B2C" w:rsidP="00DB5B2C">
      <w:pPr>
        <w:spacing w:before="0"/>
        <w:rPr>
          <w:rFonts w:eastAsia="Calibri" w:cs="Arial"/>
        </w:rPr>
      </w:pPr>
      <w:r w:rsidRPr="00DB5B2C">
        <w:rPr>
          <w:rFonts w:cs="Arial"/>
        </w:rPr>
        <w:t>текући рачун ____________,банка ______________ ,</w:t>
      </w:r>
      <w:r w:rsidRPr="00DB5B2C">
        <w:rPr>
          <w:rFonts w:eastAsia="Calibri" w:cs="Arial"/>
        </w:rPr>
        <w:t xml:space="preserve">кога  заступа _______________________, (члан групе понуђача или подизвођач) </w:t>
      </w:r>
    </w:p>
    <w:p w:rsidR="00DB5B2C" w:rsidRPr="00DB5B2C" w:rsidRDefault="00DB5B2C" w:rsidP="00DB5B2C">
      <w:pPr>
        <w:spacing w:before="0"/>
        <w:rPr>
          <w:rFonts w:eastAsia="Calibri" w:cs="Arial"/>
        </w:rPr>
      </w:pPr>
      <w:r w:rsidRPr="00DB5B2C">
        <w:rPr>
          <w:rFonts w:cs="Arial"/>
        </w:rPr>
        <w:t>(у даљем тексту: Продавац)</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 даљем тексту заједно: Уговорне стране)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bCs/>
        </w:rPr>
      </w:pPr>
      <w:r w:rsidRPr="00DB5B2C">
        <w:rPr>
          <w:rFonts w:cs="Arial"/>
        </w:rPr>
        <w:t>закључиле су у Обреновцу, дана __________.године следећи:</w:t>
      </w:r>
    </w:p>
    <w:p w:rsidR="00DB5B2C" w:rsidRDefault="00DB5B2C"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D156DE" w:rsidRPr="00D156DE" w:rsidRDefault="00D156DE" w:rsidP="00DB5B2C">
      <w:pPr>
        <w:tabs>
          <w:tab w:val="left" w:pos="567"/>
        </w:tabs>
        <w:spacing w:before="0"/>
        <w:rPr>
          <w:rFonts w:cs="Arial"/>
          <w:lang w:val="sr-Cyrl-RS"/>
        </w:rPr>
      </w:pPr>
    </w:p>
    <w:p w:rsidR="00DB5B2C" w:rsidRPr="00DB5B2C" w:rsidRDefault="00DB5B2C" w:rsidP="00DB5B2C">
      <w:pPr>
        <w:jc w:val="center"/>
        <w:rPr>
          <w:b/>
        </w:rPr>
      </w:pPr>
      <w:bookmarkStart w:id="269" w:name="_Toc442559949"/>
      <w:r w:rsidRPr="00DB5B2C">
        <w:rPr>
          <w:b/>
        </w:rPr>
        <w:lastRenderedPageBreak/>
        <w:t>УГОВОР О КУПОПРОДАЈИ</w:t>
      </w:r>
      <w:bookmarkEnd w:id="269"/>
    </w:p>
    <w:p w:rsidR="00DB5B2C" w:rsidRPr="00D156DE" w:rsidRDefault="00DB5B2C" w:rsidP="00DB5B2C">
      <w:pPr>
        <w:tabs>
          <w:tab w:val="left" w:pos="567"/>
        </w:tabs>
        <w:spacing w:before="0"/>
        <w:jc w:val="center"/>
        <w:rPr>
          <w:rFonts w:cs="Arial"/>
          <w:b/>
          <w:lang w:val="sr-Cyrl-RS" w:eastAsia="ar-SA"/>
        </w:rPr>
      </w:pPr>
      <w:r w:rsidRPr="00DB5B2C">
        <w:rPr>
          <w:rFonts w:cs="Arial"/>
          <w:b/>
        </w:rPr>
        <w:t xml:space="preserve">ДОБАРА: </w:t>
      </w:r>
      <w:r w:rsidR="00D156DE">
        <w:rPr>
          <w:rFonts w:cs="Arial"/>
          <w:b/>
          <w:lang w:val="sr-Cyrl-RS"/>
        </w:rPr>
        <w:t>ролне за тракасте транспортере</w:t>
      </w:r>
      <w:r w:rsidR="00DE73D8">
        <w:rPr>
          <w:rFonts w:cs="Arial"/>
          <w:b/>
          <w:lang w:val="sr-Cyrl-RS"/>
        </w:rPr>
        <w:t>-ТЕНТ</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Уговорне стране констатују:</w:t>
      </w:r>
    </w:p>
    <w:p w:rsidR="00DB5B2C" w:rsidRPr="00DB5B2C" w:rsidRDefault="00DB5B2C" w:rsidP="00DB5B2C">
      <w:pPr>
        <w:tabs>
          <w:tab w:val="num" w:pos="567"/>
          <w:tab w:val="num" w:pos="630"/>
        </w:tabs>
        <w:spacing w:before="80"/>
        <w:ind w:left="568" w:hanging="284"/>
        <w:rPr>
          <w:lang w:val="ru-RU"/>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DB5B2C">
        <w:rPr>
          <w:lang w:val="sr-Cyrl-RS"/>
        </w:rPr>
        <w:t xml:space="preserve"> </w:t>
      </w:r>
      <w:r w:rsidR="00632CBB" w:rsidRPr="00632CBB">
        <w:rPr>
          <w:b/>
          <w:lang w:val="sr-Cyrl-CS"/>
        </w:rPr>
        <w:t>3000/0673/2018 (551/2018, 619/2018, 517/2018, 534/2018)</w:t>
      </w:r>
      <w:r w:rsidRPr="00DB5B2C">
        <w:rPr>
          <w:lang w:val="sr-Cyrl-RS"/>
        </w:rPr>
        <w:t xml:space="preserve"> </w:t>
      </w:r>
      <w:r w:rsidRPr="00DB5B2C">
        <w:rPr>
          <w:lang w:val="ru-RU"/>
        </w:rPr>
        <w:t xml:space="preserve">ради набавке добара и то </w:t>
      </w:r>
      <w:r w:rsidR="00D156DE">
        <w:rPr>
          <w:lang w:val="ru-RU"/>
        </w:rPr>
        <w:t>Ролне за тракасте транспортере</w:t>
      </w:r>
      <w:r w:rsidR="00632CBB">
        <w:rPr>
          <w:lang w:val="ru-RU"/>
        </w:rPr>
        <w:t xml:space="preserve"> Тент</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 xml:space="preserve">да Понуда Понуђача , која је заведена код Наручиоца под бројем ________ </w:t>
      </w:r>
      <w:r w:rsidR="004511BF">
        <w:rPr>
          <w:rFonts w:cs="Arial"/>
          <w:lang w:val="ru-RU"/>
        </w:rPr>
        <w:t>од ________2018</w:t>
      </w:r>
      <w:r w:rsidRPr="00DB5B2C">
        <w:rPr>
          <w:rFonts w:cs="Arial"/>
          <w:lang w:val="ru-RU"/>
        </w:rPr>
        <w:t>.године, у потпуности одговара захтеву Наручиоца из Позива за подношење понуда и Конкурсне документације</w:t>
      </w:r>
    </w:p>
    <w:p w:rsidR="00DB5B2C" w:rsidRPr="00DB5B2C" w:rsidRDefault="00DB5B2C" w:rsidP="00DB5B2C">
      <w:pPr>
        <w:tabs>
          <w:tab w:val="num" w:pos="567"/>
          <w:tab w:val="num" w:pos="630"/>
        </w:tabs>
        <w:spacing w:before="0"/>
        <w:ind w:left="568" w:hanging="284"/>
        <w:rPr>
          <w:rFonts w:cs="Arial"/>
          <w:b/>
          <w:lang w:val="ru-RU"/>
        </w:rPr>
      </w:pPr>
      <w:r w:rsidRPr="00DB5B2C">
        <w:rPr>
          <w:rFonts w:cs="Arial"/>
          <w:lang w:val="ru-RU"/>
        </w:rPr>
        <w:t>да је Наручилац својом Одлуком о додели уговора бр. ____________ од __.__.___. године изабрао понуду Понуђача.</w:t>
      </w: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b/>
        </w:rPr>
      </w:pPr>
      <w:r w:rsidRPr="00DB5B2C">
        <w:rPr>
          <w:rFonts w:cs="Arial"/>
          <w:b/>
        </w:rPr>
        <w:t>ПРЕДМЕТ  УГОВОРА</w:t>
      </w:r>
    </w:p>
    <w:p w:rsidR="00DB5B2C" w:rsidRPr="00DB5B2C" w:rsidRDefault="00DB5B2C" w:rsidP="00DB5B2C">
      <w:pPr>
        <w:spacing w:before="0"/>
        <w:jc w:val="center"/>
        <w:rPr>
          <w:rFonts w:cs="Arial"/>
          <w:b/>
        </w:rPr>
      </w:pPr>
      <w:r w:rsidRPr="00DB5B2C">
        <w:rPr>
          <w:rFonts w:cs="Arial"/>
          <w:b/>
        </w:rPr>
        <w:t>Члан 1.</w:t>
      </w:r>
    </w:p>
    <w:p w:rsidR="00DB5B2C" w:rsidRPr="00DB5B2C" w:rsidRDefault="00DB5B2C" w:rsidP="00DB5B2C">
      <w:pPr>
        <w:tabs>
          <w:tab w:val="left" w:pos="567"/>
        </w:tabs>
        <w:spacing w:before="0"/>
        <w:rPr>
          <w:rFonts w:eastAsia="Calibri" w:cs="Arial"/>
          <w:lang w:val="sr-Cyrl-RS"/>
        </w:rPr>
      </w:pPr>
      <w:r w:rsidRPr="00DB5B2C">
        <w:rPr>
          <w:rFonts w:eastAsia="Calibri" w:cs="Arial"/>
          <w:lang w:val="ru-RU"/>
        </w:rPr>
        <w:t xml:space="preserve">Предмет овог Уговора о купопродаји (даље: Уговор) је набавка </w:t>
      </w:r>
      <w:r w:rsidR="00632CBB">
        <w:rPr>
          <w:rFonts w:eastAsia="Calibri" w:cs="Arial"/>
          <w:lang w:val="ru-RU"/>
        </w:rPr>
        <w:t>Ролна</w:t>
      </w:r>
      <w:r w:rsidR="00632CBB" w:rsidRPr="00632CBB">
        <w:rPr>
          <w:rFonts w:eastAsia="Calibri" w:cs="Arial"/>
          <w:lang w:val="ru-RU"/>
        </w:rPr>
        <w:t xml:space="preserve"> за тракасте транспортере Тент</w:t>
      </w:r>
      <w:r w:rsidRPr="00DB5B2C">
        <w:rPr>
          <w:rFonts w:eastAsia="Calibri" w:cs="Arial"/>
          <w:lang w:val="sr-Cyrl-RS"/>
        </w:rPr>
        <w:t>.</w:t>
      </w:r>
    </w:p>
    <w:p w:rsidR="00DB5B2C" w:rsidRPr="00DB5B2C" w:rsidRDefault="00DB5B2C" w:rsidP="00DB5B2C">
      <w:pPr>
        <w:tabs>
          <w:tab w:val="left" w:pos="567"/>
        </w:tabs>
        <w:spacing w:before="0"/>
        <w:rPr>
          <w:rFonts w:eastAsia="Calibri" w:cs="Arial"/>
        </w:rPr>
      </w:pPr>
      <w:r w:rsidRPr="00DB5B2C">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B5B2C">
        <w:rPr>
          <w:rFonts w:eastAsia="Calibri" w:cs="Arial"/>
          <w:color w:val="00B0F0"/>
        </w:rPr>
        <w:t xml:space="preserve"> </w:t>
      </w:r>
      <w:r w:rsidRPr="00DB5B2C">
        <w:rPr>
          <w:rFonts w:eastAsia="Calibri" w:cs="Arial"/>
          <w:lang w:val="sr-Cyrl-RS"/>
        </w:rPr>
        <w:t>Купца</w:t>
      </w:r>
      <w:r w:rsidRPr="00DB5B2C">
        <w:rPr>
          <w:rFonts w:eastAsia="Calibri" w:cs="Arial"/>
          <w:color w:val="00B0F0"/>
        </w:rPr>
        <w:t xml:space="preserve"> </w:t>
      </w:r>
      <w:r w:rsidRPr="00DB5B2C">
        <w:rPr>
          <w:rFonts w:eastAsia="Calibri" w:cs="Arial"/>
        </w:rPr>
        <w:t>у свему према Понуди Продавца број_______ од _</w:t>
      </w:r>
      <w:r w:rsidRPr="00DB5B2C">
        <w:rPr>
          <w:rFonts w:eastAsia="Calibri" w:cs="Arial"/>
          <w:lang w:val="sr-Cyrl-RS"/>
        </w:rPr>
        <w:t>_____</w:t>
      </w:r>
      <w:r w:rsidRPr="00DB5B2C">
        <w:rPr>
          <w:rFonts w:eastAsia="Calibri" w:cs="Arial"/>
        </w:rPr>
        <w:t>____године,</w:t>
      </w:r>
      <w:r w:rsidRPr="00DB5B2C">
        <w:rPr>
          <w:rFonts w:eastAsia="Calibri" w:cs="Arial"/>
          <w:lang w:val="sr-Cyrl-RS"/>
        </w:rPr>
        <w:t xml:space="preserve"> </w:t>
      </w:r>
      <w:r w:rsidRPr="00DB5B2C">
        <w:rPr>
          <w:rFonts w:eastAsia="Calibri" w:cs="Arial"/>
        </w:rPr>
        <w:t>Обрасцу структуре цене, и Техничкој спецификацији, који чине саставни део овог Уговора.</w:t>
      </w:r>
    </w:p>
    <w:p w:rsidR="00DB5B2C" w:rsidRPr="00DB5B2C" w:rsidRDefault="00DB5B2C" w:rsidP="00DB5B2C">
      <w:pPr>
        <w:tabs>
          <w:tab w:val="left" w:pos="567"/>
        </w:tabs>
        <w:spacing w:before="0"/>
        <w:rPr>
          <w:rFonts w:eastAsia="Calibri" w:cs="Arial"/>
        </w:rPr>
      </w:pPr>
    </w:p>
    <w:p w:rsidR="00DB5B2C" w:rsidRPr="00632CBB" w:rsidRDefault="00DB5B2C" w:rsidP="00632CBB">
      <w:pPr>
        <w:spacing w:before="0"/>
        <w:jc w:val="center"/>
        <w:rPr>
          <w:rFonts w:cs="Arial"/>
          <w:b/>
          <w:lang w:val="sr-Cyrl-RS"/>
        </w:rPr>
      </w:pPr>
      <w:r w:rsidRPr="00DB5B2C">
        <w:rPr>
          <w:rFonts w:cs="Arial"/>
          <w:b/>
        </w:rPr>
        <w:t>Члан 2.</w:t>
      </w:r>
    </w:p>
    <w:p w:rsidR="00DB5B2C" w:rsidRPr="00DB5B2C" w:rsidRDefault="00DB5B2C" w:rsidP="00DB5B2C">
      <w:pPr>
        <w:tabs>
          <w:tab w:val="left" w:pos="567"/>
        </w:tabs>
        <w:spacing w:before="0"/>
        <w:rPr>
          <w:rFonts w:eastAsia="Calibri" w:cs="Arial"/>
        </w:rPr>
      </w:pPr>
      <w:r w:rsidRPr="00DB5B2C">
        <w:rPr>
          <w:rFonts w:eastAsia="Calibri" w:cs="Arial"/>
        </w:rPr>
        <w:t>Овај Уговор и његови прилози сачињени су на српском језику.</w:t>
      </w:r>
    </w:p>
    <w:p w:rsidR="00DB5B2C" w:rsidRPr="00DB5B2C" w:rsidRDefault="00DB5B2C" w:rsidP="00DB5B2C">
      <w:pPr>
        <w:tabs>
          <w:tab w:val="left" w:pos="567"/>
        </w:tabs>
        <w:spacing w:before="0"/>
        <w:rPr>
          <w:rFonts w:eastAsia="Calibri" w:cs="Arial"/>
        </w:rPr>
      </w:pPr>
      <w:r w:rsidRPr="00DB5B2C">
        <w:rPr>
          <w:rFonts w:eastAsia="Calibri" w:cs="Arial"/>
        </w:rPr>
        <w:t>На овај Уговор примењују се закони Републике Србије, У случају спора меродавно је право Републике Србије.</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b/>
        </w:rPr>
      </w:pPr>
      <w:r w:rsidRPr="00DB5B2C">
        <w:rPr>
          <w:rFonts w:cs="Arial"/>
          <w:b/>
        </w:rPr>
        <w:t>УГОВОРЕНА ВРЕДНОСТ</w:t>
      </w:r>
    </w:p>
    <w:p w:rsidR="00DB5B2C" w:rsidRPr="00DB5B2C" w:rsidRDefault="00DB5B2C" w:rsidP="00DB5B2C">
      <w:pPr>
        <w:spacing w:before="0"/>
        <w:jc w:val="center"/>
        <w:rPr>
          <w:rFonts w:cs="Arial"/>
          <w:b/>
        </w:rPr>
      </w:pPr>
      <w:r w:rsidRPr="00DB5B2C">
        <w:rPr>
          <w:rFonts w:cs="Arial"/>
          <w:b/>
        </w:rPr>
        <w:t>Члан 3.</w:t>
      </w:r>
    </w:p>
    <w:p w:rsidR="00DB5B2C" w:rsidRPr="00DB5B2C" w:rsidRDefault="00DB5B2C" w:rsidP="00DB5B2C">
      <w:pPr>
        <w:spacing w:before="0"/>
        <w:jc w:val="center"/>
        <w:rPr>
          <w:rFonts w:cs="Arial"/>
          <w:b/>
        </w:rPr>
      </w:pPr>
    </w:p>
    <w:p w:rsidR="004511BF" w:rsidRPr="00632CBB" w:rsidRDefault="004511BF" w:rsidP="004511BF">
      <w:pPr>
        <w:pStyle w:val="KDParagraf"/>
        <w:spacing w:before="0"/>
        <w:rPr>
          <w:rFonts w:cs="Arial"/>
          <w:lang w:val="sr-Cyrl-RS"/>
        </w:rPr>
      </w:pPr>
      <w:r w:rsidRPr="009A1032">
        <w:rPr>
          <w:rFonts w:cs="Arial"/>
        </w:rPr>
        <w:t>Укупна вредност добара из члана 1.овог Уговора износи _____________ (словима:______________) RSD</w:t>
      </w:r>
      <w:r w:rsidR="00632CBB">
        <w:rPr>
          <w:rFonts w:cs="Arial"/>
          <w:lang w:val="sr-Cyrl-RS"/>
        </w:rPr>
        <w:t>/ЕУР</w:t>
      </w:r>
      <w:r w:rsidRPr="009A1032">
        <w:rPr>
          <w:rFonts w:cs="Arial"/>
        </w:rPr>
        <w:t>.</w:t>
      </w:r>
      <w:r w:rsidR="00632CBB" w:rsidRPr="00632CBB">
        <w:rPr>
          <w:rFonts w:eastAsia="Calibri" w:cs="Arial"/>
          <w:lang w:val="sr-Cyrl-RS"/>
        </w:rPr>
        <w:t xml:space="preserve"> </w:t>
      </w:r>
      <w:r w:rsidR="00632CBB" w:rsidRPr="00632CBB">
        <w:rPr>
          <w:rFonts w:cs="Arial"/>
          <w:lang w:val="sr-Cyrl-RS"/>
        </w:rPr>
        <w:t>Купац је у обавези да плати уговорену цену за испоручена добра.</w:t>
      </w:r>
    </w:p>
    <w:p w:rsidR="004511BF" w:rsidRPr="00F10346" w:rsidRDefault="004511BF" w:rsidP="004511BF">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4511BF" w:rsidRPr="00F10346" w:rsidRDefault="004511BF" w:rsidP="004511BF">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4511BF" w:rsidRPr="009A1032" w:rsidRDefault="004511BF" w:rsidP="004511BF">
      <w:pPr>
        <w:pStyle w:val="KDParagraf"/>
        <w:spacing w:before="0"/>
        <w:rPr>
          <w:rFonts w:cs="Arial"/>
        </w:rPr>
      </w:pPr>
      <w:r w:rsidRPr="009A1032">
        <w:rPr>
          <w:rFonts w:cs="Arial"/>
        </w:rPr>
        <w:t xml:space="preserve">Цена добара из става 1.овог члана утврђена је на паритету испоручено у </w:t>
      </w:r>
      <w:r w:rsidRPr="009A1032">
        <w:rPr>
          <w:rFonts w:cs="Arial"/>
          <w:lang w:val="sr-Cyrl-RS"/>
        </w:rPr>
        <w:t>магацине Огранка ТЕНТ</w:t>
      </w:r>
      <w:r w:rsidRPr="009A1032">
        <w:rPr>
          <w:rFonts w:cs="Arial"/>
        </w:rPr>
        <w:t xml:space="preserve"> и обухвата све трошкове које Продавац има у вези испоруке на начин како је регулисано овим Уговором.</w:t>
      </w:r>
    </w:p>
    <w:p w:rsidR="004511BF" w:rsidRPr="009A1032" w:rsidRDefault="004511BF" w:rsidP="004511BF">
      <w:pPr>
        <w:pStyle w:val="KDParagraf"/>
        <w:spacing w:before="0"/>
        <w:rPr>
          <w:rFonts w:cs="Arial"/>
        </w:rPr>
      </w:pPr>
    </w:p>
    <w:p w:rsidR="004511BF" w:rsidRPr="009A1032" w:rsidRDefault="004511BF" w:rsidP="004511BF">
      <w:pPr>
        <w:pStyle w:val="KDParagraf"/>
        <w:spacing w:before="0"/>
        <w:rPr>
          <w:rFonts w:eastAsia="Arial Unicode MS" w:cs="Arial"/>
          <w:kern w:val="1"/>
          <w:lang w:eastAsia="ar-SA"/>
        </w:rPr>
      </w:pPr>
      <w:r w:rsidRPr="009A1032">
        <w:rPr>
          <w:rFonts w:eastAsia="Calibri" w:cs="Arial"/>
        </w:rPr>
        <w:t>Цена је фиксна за цео уговорени период и не подлеже никаквој промени</w:t>
      </w:r>
      <w:r w:rsidRPr="009A1032">
        <w:rPr>
          <w:rFonts w:eastAsia="Calibri" w:cs="Arial"/>
          <w:lang w:val="sr-Cyrl-RS"/>
        </w:rPr>
        <w:t>.</w:t>
      </w:r>
      <w:r w:rsidRPr="009A1032">
        <w:rPr>
          <w:rFonts w:eastAsia="Calibri" w:cs="Arial"/>
        </w:rPr>
        <w:t xml:space="preserve"> </w:t>
      </w:r>
    </w:p>
    <w:p w:rsidR="007E58E5" w:rsidRPr="007E58E5" w:rsidRDefault="007E58E5"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ИЗДАВАЊЕ РАЧУНА И ПЛАЋАЊЕ</w:t>
      </w:r>
    </w:p>
    <w:p w:rsidR="00DB5B2C" w:rsidRPr="00DB5B2C" w:rsidRDefault="00DB5B2C" w:rsidP="00DB5B2C">
      <w:pPr>
        <w:tabs>
          <w:tab w:val="left" w:pos="567"/>
        </w:tabs>
        <w:spacing w:before="0"/>
        <w:rPr>
          <w:rFonts w:cs="Arial"/>
        </w:rPr>
      </w:pPr>
    </w:p>
    <w:p w:rsidR="00DB5B2C" w:rsidRPr="00DB5B2C" w:rsidRDefault="00DB5B2C" w:rsidP="00DB5B2C">
      <w:pPr>
        <w:spacing w:before="0"/>
        <w:jc w:val="center"/>
        <w:rPr>
          <w:rFonts w:cs="Arial"/>
          <w:b/>
        </w:rPr>
      </w:pPr>
      <w:r w:rsidRPr="00DB5B2C">
        <w:rPr>
          <w:rFonts w:cs="Arial"/>
          <w:b/>
        </w:rPr>
        <w:t>Члан 4.</w:t>
      </w:r>
    </w:p>
    <w:p w:rsidR="004511BF" w:rsidRPr="003B161F" w:rsidRDefault="004511BF" w:rsidP="004511BF">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3B161F">
        <w:rPr>
          <w:rFonts w:eastAsia="Calibri" w:cs="Arial"/>
        </w:rPr>
        <w:lastRenderedPageBreak/>
        <w:t xml:space="preserve">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4511BF" w:rsidRPr="007C4882" w:rsidRDefault="004511BF" w:rsidP="004511BF">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Pr>
          <w:rFonts w:cs="Arial"/>
        </w:rPr>
        <w:t>овлашћеног лица К</w:t>
      </w:r>
      <w:r>
        <w:rPr>
          <w:rFonts w:cs="Arial"/>
          <w:lang w:val="sr-Cyrl-RS"/>
        </w:rPr>
        <w:t>упца</w:t>
      </w:r>
      <w:r w:rsidRPr="005A4FD7">
        <w:rPr>
          <w:rFonts w:cs="Arial"/>
        </w:rPr>
        <w:t xml:space="preserve">. </w:t>
      </w:r>
      <w:r>
        <w:rPr>
          <w:rFonts w:cs="Arial"/>
          <w:b/>
        </w:rPr>
        <w:t>Пр</w:t>
      </w:r>
      <w:r>
        <w:rPr>
          <w:rFonts w:cs="Arial"/>
          <w:b/>
          <w:lang w:val="sr-Cyrl-RS"/>
        </w:rPr>
        <w:t>одавац</w:t>
      </w:r>
      <w:r w:rsidRPr="005A4FD7">
        <w:rPr>
          <w:rFonts w:cs="Arial"/>
          <w:b/>
        </w:rPr>
        <w:t xml:space="preserve"> је обавезан да на рачуну/рачунима наведе уговр на основу којег се рачун издаје (број и датум).</w:t>
      </w:r>
    </w:p>
    <w:p w:rsidR="004511BF" w:rsidRPr="00F10346" w:rsidRDefault="004511BF" w:rsidP="004511BF">
      <w:pPr>
        <w:pStyle w:val="KDParagraf"/>
        <w:spacing w:before="0"/>
        <w:rPr>
          <w:rFonts w:cs="Arial"/>
        </w:rPr>
      </w:pPr>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B5B2C" w:rsidRPr="00DB5B2C" w:rsidRDefault="00DB5B2C"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РОК И МЕСТО ИСПОРУКЕ</w:t>
      </w:r>
    </w:p>
    <w:p w:rsidR="00DB5B2C" w:rsidRPr="00DB5B2C" w:rsidRDefault="00DB5B2C" w:rsidP="00DB5B2C">
      <w:pPr>
        <w:spacing w:before="0"/>
        <w:jc w:val="center"/>
        <w:rPr>
          <w:rFonts w:cs="Arial"/>
          <w:b/>
        </w:rPr>
      </w:pPr>
      <w:r w:rsidRPr="00DB5B2C">
        <w:rPr>
          <w:rFonts w:cs="Arial"/>
          <w:b/>
        </w:rPr>
        <w:t>Члан 5.</w:t>
      </w:r>
    </w:p>
    <w:p w:rsidR="00DB5B2C" w:rsidRPr="00DB5B2C" w:rsidRDefault="00DB5B2C" w:rsidP="00DB5B2C">
      <w:pPr>
        <w:tabs>
          <w:tab w:val="left" w:pos="567"/>
        </w:tabs>
        <w:spacing w:before="0"/>
        <w:rPr>
          <w:rFonts w:cs="Arial"/>
          <w:color w:val="00B0F0"/>
        </w:rPr>
      </w:pPr>
    </w:p>
    <w:p w:rsidR="00DB5B2C" w:rsidRPr="00DB5B2C" w:rsidRDefault="00DB5B2C" w:rsidP="00DB5B2C">
      <w:pPr>
        <w:tabs>
          <w:tab w:val="left" w:pos="567"/>
        </w:tabs>
        <w:spacing w:before="0"/>
        <w:rPr>
          <w:rFonts w:cs="Arial"/>
          <w:lang w:val="sr-Cyrl-RS"/>
        </w:rPr>
      </w:pPr>
      <w:r w:rsidRPr="00DB5B2C">
        <w:rPr>
          <w:rFonts w:eastAsia="Calibri" w:cs="Arial"/>
        </w:rPr>
        <w:t>Продавац се обавезује да изврши сваку поједин</w:t>
      </w:r>
      <w:r>
        <w:rPr>
          <w:rFonts w:eastAsia="Calibri" w:cs="Arial"/>
        </w:rPr>
        <w:t>ачну испоруку предметних добара</w:t>
      </w:r>
      <w:r w:rsidRPr="00DB5B2C">
        <w:rPr>
          <w:rFonts w:eastAsia="Calibri" w:cs="Arial"/>
        </w:rPr>
        <w:t xml:space="preserve"> </w:t>
      </w:r>
      <w:r>
        <w:rPr>
          <w:rFonts w:cs="Arial"/>
          <w:lang w:val="sr-Cyrl-RS"/>
        </w:rPr>
        <w:t xml:space="preserve"> у </w:t>
      </w:r>
      <w:r w:rsidRPr="00DB5B2C">
        <w:rPr>
          <w:rFonts w:cs="Arial"/>
          <w:lang w:val="sr-Cyrl-RS"/>
        </w:rPr>
        <w:t>следећим  роковима:</w:t>
      </w:r>
    </w:p>
    <w:p w:rsidR="00DB5B2C" w:rsidRPr="00DB5B2C" w:rsidRDefault="00DB5B2C" w:rsidP="00DB5B2C">
      <w:pPr>
        <w:tabs>
          <w:tab w:val="left" w:pos="567"/>
        </w:tabs>
        <w:spacing w:before="0"/>
        <w:rPr>
          <w:rFonts w:cs="Arial"/>
          <w:lang w:val="sr-Cyrl-RS"/>
        </w:rPr>
      </w:pPr>
      <w:r w:rsidRPr="00DB5B2C">
        <w:rPr>
          <w:rFonts w:cs="Arial"/>
          <w:lang w:val="sr-Cyrl-RS"/>
        </w:rPr>
        <w:t xml:space="preserve">-ставке од  1 до </w:t>
      </w:r>
      <w:r w:rsidR="00DE73D8">
        <w:rPr>
          <w:rFonts w:cs="Arial"/>
          <w:lang w:val="sr-Cyrl-RS"/>
        </w:rPr>
        <w:t>8,</w:t>
      </w:r>
      <w:r w:rsidRPr="00DB5B2C">
        <w:rPr>
          <w:rFonts w:cs="Arial"/>
          <w:lang w:val="sr-Cyrl-RS"/>
        </w:rPr>
        <w:t xml:space="preserve"> из обрасца Структура цене у року од </w:t>
      </w:r>
      <w:r>
        <w:rPr>
          <w:rFonts w:cs="Arial"/>
          <w:lang w:val="sr-Cyrl-RS"/>
        </w:rPr>
        <w:t>____</w:t>
      </w:r>
      <w:r w:rsidRPr="00DB5B2C">
        <w:rPr>
          <w:rFonts w:cs="Arial"/>
          <w:lang w:val="sr-Cyrl-RS"/>
        </w:rPr>
        <w:t>календарски</w:t>
      </w:r>
      <w:r w:rsidR="006E58A7">
        <w:rPr>
          <w:rFonts w:cs="Arial"/>
          <w:lang w:val="sr-Cyrl-RS"/>
        </w:rPr>
        <w:t xml:space="preserve">х дана од </w:t>
      </w:r>
      <w:r w:rsidR="006E58A7" w:rsidRPr="006E58A7">
        <w:rPr>
          <w:rFonts w:cs="Arial"/>
        </w:rPr>
        <w:t xml:space="preserve"> </w:t>
      </w:r>
      <w:r w:rsidR="006E58A7">
        <w:rPr>
          <w:rFonts w:cs="Arial"/>
        </w:rPr>
        <w:t xml:space="preserve">дана </w:t>
      </w:r>
      <w:r w:rsidR="006E58A7">
        <w:rPr>
          <w:rFonts w:cs="Arial"/>
          <w:lang w:val="sr-Cyrl-RS"/>
        </w:rPr>
        <w:t xml:space="preserve">ступања уговора на снагу </w:t>
      </w:r>
      <w:r w:rsidRPr="00DB5B2C">
        <w:rPr>
          <w:rFonts w:cs="Arial"/>
          <w:lang w:val="sr-Cyrl-RS"/>
        </w:rPr>
        <w:t>.</w:t>
      </w:r>
    </w:p>
    <w:p w:rsidR="00DB5B2C" w:rsidRPr="00DB5B2C" w:rsidRDefault="00DB5B2C" w:rsidP="00DB5B2C">
      <w:pPr>
        <w:tabs>
          <w:tab w:val="left" w:pos="567"/>
        </w:tabs>
        <w:spacing w:before="0"/>
        <w:rPr>
          <w:rFonts w:cs="Arial"/>
          <w:lang w:val="sr-Cyrl-RS"/>
        </w:rPr>
      </w:pPr>
      <w:r w:rsidRPr="00DB5B2C">
        <w:rPr>
          <w:rFonts w:cs="Arial"/>
          <w:lang w:val="sr-Cyrl-RS"/>
        </w:rPr>
        <w:t xml:space="preserve">-ставке од </w:t>
      </w:r>
      <w:r w:rsidR="00DE73D8">
        <w:rPr>
          <w:rFonts w:cs="Arial"/>
          <w:lang w:val="sr-Cyrl-RS"/>
        </w:rPr>
        <w:t>9 до 1</w:t>
      </w:r>
      <w:r w:rsidR="00CF5B6B">
        <w:rPr>
          <w:rFonts w:cs="Arial"/>
          <w:lang w:val="sr-Latn-RS"/>
        </w:rPr>
        <w:t>7</w:t>
      </w:r>
      <w:r w:rsidR="00DE73D8">
        <w:rPr>
          <w:rFonts w:cs="Arial"/>
          <w:lang w:val="sr-Cyrl-RS"/>
        </w:rPr>
        <w:t>,</w:t>
      </w:r>
      <w:r w:rsidRPr="00DB5B2C">
        <w:rPr>
          <w:rFonts w:cs="Arial"/>
          <w:lang w:val="sr-Cyrl-RS"/>
        </w:rPr>
        <w:t xml:space="preserve"> из обрасца Структура цене у року од </w:t>
      </w:r>
      <w:r>
        <w:rPr>
          <w:rFonts w:cs="Arial"/>
          <w:lang w:val="sr-Cyrl-RS"/>
        </w:rPr>
        <w:t>____</w:t>
      </w:r>
      <w:r w:rsidRPr="00DB5B2C">
        <w:rPr>
          <w:rFonts w:cs="Arial"/>
          <w:lang w:val="sr-Cyrl-RS"/>
        </w:rPr>
        <w:t>календарски</w:t>
      </w:r>
      <w:r w:rsidR="006E58A7">
        <w:rPr>
          <w:rFonts w:cs="Arial"/>
          <w:lang w:val="sr-Cyrl-RS"/>
        </w:rPr>
        <w:t xml:space="preserve">х дана од </w:t>
      </w:r>
      <w:r w:rsidR="006E58A7">
        <w:rPr>
          <w:rFonts w:cs="Arial"/>
        </w:rPr>
        <w:t xml:space="preserve">дана </w:t>
      </w:r>
      <w:r w:rsidR="006E58A7">
        <w:rPr>
          <w:rFonts w:cs="Arial"/>
          <w:lang w:val="sr-Cyrl-RS"/>
        </w:rPr>
        <w:t>ступања уговора на снагу</w:t>
      </w:r>
      <w:r w:rsidRPr="00DB5B2C">
        <w:rPr>
          <w:rFonts w:cs="Arial"/>
          <w:lang w:val="sr-Cyrl-RS"/>
        </w:rPr>
        <w:t>.</w:t>
      </w:r>
    </w:p>
    <w:p w:rsidR="00DE73D8" w:rsidRDefault="00DE73D8" w:rsidP="00DE73D8">
      <w:pPr>
        <w:tabs>
          <w:tab w:val="left" w:pos="567"/>
        </w:tabs>
        <w:spacing w:before="0"/>
        <w:rPr>
          <w:rFonts w:cs="Arial"/>
          <w:lang w:val="sr-Cyrl-RS"/>
        </w:rPr>
      </w:pPr>
      <w:r>
        <w:rPr>
          <w:rFonts w:cs="Arial"/>
          <w:lang w:val="sr-Cyrl-RS"/>
        </w:rPr>
        <w:t>-ставке 18 до 21,</w:t>
      </w:r>
      <w:r w:rsidRPr="00DB5B2C">
        <w:rPr>
          <w:rFonts w:cs="Arial"/>
          <w:lang w:val="sr-Cyrl-RS"/>
        </w:rPr>
        <w:t xml:space="preserve"> из обрасца Структура цене у року од </w:t>
      </w:r>
      <w:r>
        <w:rPr>
          <w:rFonts w:cs="Arial"/>
          <w:lang w:val="sr-Cyrl-RS"/>
        </w:rPr>
        <w:t>________</w:t>
      </w:r>
      <w:r w:rsidRPr="00DB5B2C">
        <w:rPr>
          <w:rFonts w:cs="Arial"/>
          <w:lang w:val="sr-Cyrl-RS"/>
        </w:rPr>
        <w:t xml:space="preserve"> календарски</w:t>
      </w:r>
      <w:r>
        <w:rPr>
          <w:rFonts w:cs="Arial"/>
          <w:lang w:val="sr-Cyrl-RS"/>
        </w:rPr>
        <w:t xml:space="preserve">х дана од </w:t>
      </w:r>
      <w:r>
        <w:rPr>
          <w:rFonts w:cs="Arial"/>
        </w:rPr>
        <w:t xml:space="preserve">дана </w:t>
      </w:r>
      <w:r>
        <w:rPr>
          <w:rFonts w:cs="Arial"/>
          <w:lang w:val="sr-Cyrl-RS"/>
        </w:rPr>
        <w:t>ступања уговора на снагу.</w:t>
      </w:r>
    </w:p>
    <w:p w:rsidR="00FF2AE7" w:rsidRDefault="00FF2AE7" w:rsidP="00DB5B2C">
      <w:pPr>
        <w:tabs>
          <w:tab w:val="left" w:pos="567"/>
        </w:tabs>
        <w:spacing w:before="0"/>
        <w:rPr>
          <w:rFonts w:cs="Arial"/>
          <w:lang w:val="sr-Latn-RS"/>
        </w:rPr>
      </w:pPr>
    </w:p>
    <w:p w:rsidR="00CF5B6B" w:rsidRPr="00CF5B6B" w:rsidRDefault="00CF5B6B" w:rsidP="00DB5B2C">
      <w:pPr>
        <w:tabs>
          <w:tab w:val="left" w:pos="567"/>
        </w:tabs>
        <w:spacing w:before="0"/>
        <w:rPr>
          <w:rFonts w:cs="Arial"/>
          <w:lang w:val="sr-Latn-RS"/>
        </w:rPr>
      </w:pPr>
    </w:p>
    <w:p w:rsidR="00DB5B2C" w:rsidRPr="00DB5B2C" w:rsidRDefault="00DB5B2C" w:rsidP="00DB5B2C">
      <w:pPr>
        <w:tabs>
          <w:tab w:val="left" w:pos="567"/>
        </w:tabs>
        <w:spacing w:before="0"/>
        <w:rPr>
          <w:rFonts w:cs="Arial"/>
          <w:lang w:val="sr-Cyrl-RS"/>
        </w:rPr>
      </w:pPr>
      <w:r w:rsidRPr="00DB5B2C">
        <w:rPr>
          <w:rFonts w:cs="Arial"/>
          <w:lang w:val="sr-Cyrl-RS"/>
        </w:rPr>
        <w:t>Место испоруке  по позицијама из Обрасца структуре цене</w:t>
      </w:r>
    </w:p>
    <w:p w:rsidR="00DB5B2C" w:rsidRPr="00DB5B2C" w:rsidRDefault="00DB5B2C" w:rsidP="00DB5B2C">
      <w:pPr>
        <w:tabs>
          <w:tab w:val="left" w:pos="567"/>
        </w:tabs>
        <w:spacing w:before="0"/>
        <w:rPr>
          <w:rFonts w:cs="Arial"/>
          <w:lang w:val="sr-Cyrl-RS"/>
        </w:rPr>
      </w:pPr>
      <w:r w:rsidRPr="00DB5B2C">
        <w:rPr>
          <w:rFonts w:cs="Arial"/>
          <w:lang w:val="sr-Cyrl-RS"/>
        </w:rPr>
        <w:t xml:space="preserve">Позиције од 1 до </w:t>
      </w:r>
      <w:r w:rsidR="00DE73D8">
        <w:rPr>
          <w:rFonts w:cs="Arial"/>
          <w:lang w:val="sr-Cyrl-RS"/>
        </w:rPr>
        <w:t>8</w:t>
      </w:r>
      <w:r w:rsidRPr="00DB5B2C">
        <w:rPr>
          <w:rFonts w:cs="Arial"/>
          <w:lang w:val="sr-Cyrl-RS"/>
        </w:rPr>
        <w:t>, локација А, Богољуба Урошевића  Црног 44 Обреновац</w:t>
      </w:r>
    </w:p>
    <w:p w:rsidR="00DB5B2C" w:rsidRPr="00DB5B2C" w:rsidRDefault="00DB5B2C" w:rsidP="00DB5B2C">
      <w:pPr>
        <w:tabs>
          <w:tab w:val="left" w:pos="567"/>
        </w:tabs>
        <w:spacing w:before="0"/>
        <w:rPr>
          <w:rFonts w:cs="Arial"/>
          <w:lang w:val="sr-Cyrl-RS"/>
        </w:rPr>
      </w:pPr>
      <w:r w:rsidRPr="00DB5B2C">
        <w:rPr>
          <w:rFonts w:cs="Arial"/>
          <w:lang w:val="sr-Cyrl-RS"/>
        </w:rPr>
        <w:t xml:space="preserve">Позиције од </w:t>
      </w:r>
      <w:r w:rsidR="00DE73D8">
        <w:rPr>
          <w:rFonts w:cs="Arial"/>
          <w:lang w:val="sr-Cyrl-RS"/>
        </w:rPr>
        <w:t>9</w:t>
      </w:r>
      <w:r w:rsidRPr="00DB5B2C">
        <w:rPr>
          <w:rFonts w:cs="Arial"/>
          <w:lang w:val="sr-Cyrl-RS"/>
        </w:rPr>
        <w:t xml:space="preserve"> до </w:t>
      </w:r>
      <w:r w:rsidR="00DE73D8">
        <w:rPr>
          <w:rFonts w:cs="Arial"/>
          <w:lang w:val="sr-Cyrl-RS"/>
        </w:rPr>
        <w:t>15</w:t>
      </w:r>
      <w:r w:rsidRPr="00DB5B2C">
        <w:rPr>
          <w:rFonts w:cs="Arial"/>
          <w:lang w:val="sr-Cyrl-RS"/>
        </w:rPr>
        <w:t>, локација Б, Ушће</w:t>
      </w:r>
    </w:p>
    <w:p w:rsidR="00DB5B2C" w:rsidRDefault="00DB5B2C" w:rsidP="00DB5B2C">
      <w:pPr>
        <w:tabs>
          <w:tab w:val="left" w:pos="567"/>
        </w:tabs>
        <w:spacing w:before="0"/>
        <w:rPr>
          <w:rFonts w:cs="Arial"/>
          <w:lang w:val="sr-Cyrl-RS"/>
        </w:rPr>
      </w:pPr>
      <w:r w:rsidRPr="00DB5B2C">
        <w:rPr>
          <w:rFonts w:cs="Arial"/>
          <w:lang w:val="sr-Cyrl-RS"/>
        </w:rPr>
        <w:t xml:space="preserve">Позиције </w:t>
      </w:r>
      <w:r w:rsidR="00E40EA3">
        <w:rPr>
          <w:rFonts w:cs="Arial"/>
          <w:lang w:val="sr-Cyrl-RS"/>
        </w:rPr>
        <w:t>1</w:t>
      </w:r>
      <w:r w:rsidR="00DE73D8">
        <w:rPr>
          <w:rFonts w:cs="Arial"/>
          <w:lang w:val="sr-Cyrl-RS"/>
        </w:rPr>
        <w:t>6 до 17, локација ТЕ Колубара</w:t>
      </w:r>
    </w:p>
    <w:p w:rsidR="007937B5" w:rsidRDefault="00DE73D8" w:rsidP="00DB5B2C">
      <w:pPr>
        <w:tabs>
          <w:tab w:val="left" w:pos="567"/>
        </w:tabs>
        <w:spacing w:before="0"/>
        <w:rPr>
          <w:rFonts w:cs="Arial"/>
          <w:lang w:val="sr-Cyrl-RS"/>
        </w:rPr>
      </w:pPr>
      <w:r w:rsidRPr="00DB5B2C">
        <w:rPr>
          <w:rFonts w:cs="Arial"/>
          <w:lang w:val="sr-Cyrl-RS"/>
        </w:rPr>
        <w:t xml:space="preserve">Позиције </w:t>
      </w:r>
      <w:r>
        <w:rPr>
          <w:rFonts w:cs="Arial"/>
          <w:lang w:val="sr-Cyrl-RS"/>
        </w:rPr>
        <w:t>18 до 21</w:t>
      </w:r>
      <w:r w:rsidRPr="00DB5B2C">
        <w:rPr>
          <w:rFonts w:cs="Arial"/>
          <w:lang w:val="sr-Cyrl-RS"/>
        </w:rPr>
        <w:t>, локација ТЕМ, Свилајнац</w:t>
      </w:r>
    </w:p>
    <w:p w:rsidR="007937B5" w:rsidRDefault="007937B5" w:rsidP="007937B5">
      <w:pPr>
        <w:tabs>
          <w:tab w:val="left" w:pos="567"/>
        </w:tabs>
        <w:spacing w:before="0"/>
        <w:rPr>
          <w:rFonts w:cs="Arial"/>
          <w:lang w:val="sr-Cyrl-RS"/>
        </w:rPr>
      </w:pPr>
      <w:r w:rsidRPr="007937B5">
        <w:rPr>
          <w:rFonts w:cs="Arial"/>
          <w:lang w:val="sr-Cyrl-RS"/>
        </w:rPr>
        <w:t>Паритет испоруке</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домаће понуђаче: ФЦО (ма</w:t>
      </w:r>
      <w:r w:rsidR="00D156DE">
        <w:rPr>
          <w:rFonts w:cs="Arial"/>
          <w:lang w:val="sr-Cyrl-RS"/>
        </w:rPr>
        <w:t>гацин Наручиоца, локације А, Б</w:t>
      </w:r>
      <w:r w:rsidR="00DE73D8">
        <w:rPr>
          <w:rFonts w:cs="Arial"/>
          <w:lang w:val="sr-Cyrl-RS"/>
        </w:rPr>
        <w:t>,ТЕК</w:t>
      </w:r>
      <w:r w:rsidR="00D156DE">
        <w:rPr>
          <w:rFonts w:cs="Arial"/>
          <w:lang w:val="sr-Cyrl-RS"/>
        </w:rPr>
        <w:t xml:space="preserve"> </w:t>
      </w:r>
      <w:r w:rsidRPr="007937B5">
        <w:rPr>
          <w:rFonts w:cs="Arial"/>
          <w:lang w:val="sr-Cyrl-RS"/>
        </w:rPr>
        <w:t xml:space="preserve"> и ТЕМ) са урачунатим зависним трошковима </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стране понуђаче: DAP (м</w:t>
      </w:r>
      <w:r w:rsidR="00D156DE">
        <w:rPr>
          <w:rFonts w:cs="Arial"/>
          <w:lang w:val="sr-Cyrl-RS"/>
        </w:rPr>
        <w:t>агацин Наручиоца локације А, Б</w:t>
      </w:r>
      <w:r w:rsidR="00DE73D8">
        <w:rPr>
          <w:rFonts w:cs="Arial"/>
          <w:lang w:val="sr-Cyrl-RS"/>
        </w:rPr>
        <w:t>,ТЕК</w:t>
      </w:r>
      <w:r w:rsidR="00D156DE">
        <w:rPr>
          <w:rFonts w:cs="Arial"/>
          <w:lang w:val="sr-Cyrl-RS"/>
        </w:rPr>
        <w:t xml:space="preserve"> </w:t>
      </w:r>
      <w:r w:rsidRPr="007937B5">
        <w:rPr>
          <w:rFonts w:cs="Arial"/>
          <w:lang w:val="sr-Cyrl-RS"/>
        </w:rPr>
        <w:t>и ТЕМ) (Incoterms 2010).</w:t>
      </w:r>
    </w:p>
    <w:p w:rsidR="007937B5" w:rsidRPr="007937B5" w:rsidRDefault="007937B5" w:rsidP="00FF2AE7">
      <w:pPr>
        <w:tabs>
          <w:tab w:val="left" w:pos="567"/>
        </w:tabs>
        <w:spacing w:before="0"/>
        <w:rPr>
          <w:rFonts w:cs="Arial"/>
          <w:lang w:val="sr-Cyrl-RS"/>
        </w:rPr>
      </w:pPr>
      <w:r w:rsidRPr="007937B5">
        <w:rPr>
          <w:rFonts w:cs="Arial"/>
          <w:lang w:val="sr-Cyrl-RS"/>
        </w:rPr>
        <w:t xml:space="preserve"> </w:t>
      </w:r>
    </w:p>
    <w:p w:rsidR="007937B5" w:rsidRPr="007937B5" w:rsidRDefault="007937B5" w:rsidP="007937B5">
      <w:pPr>
        <w:tabs>
          <w:tab w:val="left" w:pos="567"/>
        </w:tabs>
        <w:spacing w:before="0"/>
        <w:rPr>
          <w:rFonts w:cs="Arial"/>
          <w:lang w:val="sr-Cyrl-RS"/>
        </w:rPr>
      </w:pPr>
      <w:r w:rsidRPr="007937B5">
        <w:rPr>
          <w:rFonts w:cs="Arial"/>
          <w:lang w:val="sr-Cyrl-RS"/>
        </w:rPr>
        <w:t>Продавац ће за добра која су</w:t>
      </w:r>
      <w:r>
        <w:rPr>
          <w:rFonts w:cs="Arial"/>
          <w:lang w:val="sr-Cyrl-RS"/>
        </w:rPr>
        <w:t xml:space="preserve"> дата на паритету </w:t>
      </w:r>
      <w:r w:rsidRPr="007937B5">
        <w:rPr>
          <w:rFonts w:cs="Arial"/>
          <w:lang w:val="sr-Cyrl-RS"/>
        </w:rPr>
        <w:t xml:space="preserve"> DAP (магацин Наручиоца) (Incoterms 2010) приликом испоруке, прибавити о свом трошку - сертификат о пореклу ЕУР 1.</w:t>
      </w:r>
    </w:p>
    <w:p w:rsidR="007937B5" w:rsidRPr="007937B5" w:rsidRDefault="007937B5" w:rsidP="007937B5">
      <w:pPr>
        <w:tabs>
          <w:tab w:val="left" w:pos="567"/>
        </w:tabs>
        <w:spacing w:before="0"/>
        <w:rPr>
          <w:rFonts w:cs="Arial"/>
          <w:lang w:val="sr-Cyrl-RS"/>
        </w:rPr>
      </w:pPr>
      <w:r w:rsidRPr="007937B5">
        <w:rPr>
          <w:rFonts w:cs="Arial"/>
          <w:lang w:val="sr-Cyrl-RS"/>
        </w:rPr>
        <w:t>Уколико продавац не прибави сертификат ЕУР 1, дужан је да сноси све зависне трошкове увоза који би услед тога могли настати.</w:t>
      </w:r>
    </w:p>
    <w:p w:rsidR="00DB5B2C" w:rsidRPr="00DB5B2C" w:rsidRDefault="00DB5B2C" w:rsidP="00DB5B2C">
      <w:pPr>
        <w:tabs>
          <w:tab w:val="left" w:pos="567"/>
        </w:tabs>
        <w:spacing w:before="0"/>
        <w:rPr>
          <w:rFonts w:cs="Arial"/>
          <w:lang w:val="sr-Cyrl-RS"/>
        </w:rPr>
      </w:pPr>
      <w:r w:rsidRPr="00DB5B2C">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w:t>
      </w:r>
      <w:r w:rsidRPr="00DB5B2C">
        <w:rPr>
          <w:rFonts w:cs="Arial"/>
          <w:lang w:val="sr-Cyrl-RS"/>
        </w:rPr>
        <w:t>ама које су назначене за место испоруке</w:t>
      </w:r>
    </w:p>
    <w:p w:rsidR="00DB5B2C" w:rsidRPr="00DB5B2C" w:rsidRDefault="00DB5B2C" w:rsidP="00DB5B2C">
      <w:pPr>
        <w:tabs>
          <w:tab w:val="left" w:pos="567"/>
        </w:tabs>
        <w:spacing w:before="0"/>
        <w:rPr>
          <w:rFonts w:cs="Arial"/>
          <w:lang w:val="sr-Cyrl-RS"/>
        </w:rPr>
      </w:pPr>
      <w:r w:rsidRPr="00DB5B2C">
        <w:rPr>
          <w:rFonts w:cs="Arial"/>
        </w:rPr>
        <w:t>Евентуално настала штета приликом транспорта предметних добара до места испоруке пада на терет Продавца.</w:t>
      </w:r>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color w:val="00B0F0"/>
          <w:lang w:val="sr-Cyrl-BA"/>
        </w:rPr>
      </w:pPr>
      <w:r w:rsidRPr="00DB5B2C">
        <w:rPr>
          <w:rFonts w:cs="Arial"/>
        </w:rPr>
        <w:lastRenderedPageBreak/>
        <w:t>У случају да Продавац не изврши испоруку добара у уговореним роковима, Купац има право на наплату уговорне казне</w:t>
      </w:r>
      <w:r w:rsidRPr="00DB5B2C">
        <w:rPr>
          <w:rFonts w:cs="Arial"/>
          <w:color w:val="00B0F0"/>
        </w:rPr>
        <w:t xml:space="preserve"> </w:t>
      </w:r>
      <w:r w:rsidR="006E58A7">
        <w:rPr>
          <w:rFonts w:cs="Arial"/>
        </w:rPr>
        <w:t xml:space="preserve">и </w:t>
      </w:r>
      <w:r w:rsidR="006E58A7">
        <w:rPr>
          <w:rFonts w:cs="Arial"/>
          <w:lang w:val="sr-Cyrl-RS"/>
        </w:rPr>
        <w:t>менице</w:t>
      </w:r>
      <w:r w:rsidRPr="00DB5B2C">
        <w:rPr>
          <w:rFonts w:cs="Arial"/>
        </w:rPr>
        <w:t xml:space="preserve"> за добро извршење посла у целости, као и право на раскид Уговора.</w:t>
      </w:r>
    </w:p>
    <w:p w:rsidR="00D156DE" w:rsidRDefault="00D156DE" w:rsidP="00DB5B2C">
      <w:pPr>
        <w:tabs>
          <w:tab w:val="left" w:pos="567"/>
        </w:tabs>
        <w:spacing w:before="0"/>
        <w:rPr>
          <w:rFonts w:eastAsia="Calibri" w:cs="Arial"/>
          <w:color w:val="00B0F0"/>
          <w:lang w:val="sr-Cyrl-RS"/>
        </w:rPr>
      </w:pPr>
    </w:p>
    <w:p w:rsidR="00D156DE" w:rsidRPr="00FF2AE7" w:rsidRDefault="00D156DE" w:rsidP="00DB5B2C">
      <w:pPr>
        <w:tabs>
          <w:tab w:val="left" w:pos="567"/>
        </w:tabs>
        <w:spacing w:before="0"/>
        <w:rPr>
          <w:rFonts w:eastAsia="Calibri" w:cs="Arial"/>
          <w:color w:val="00B0F0"/>
          <w:lang w:val="sr-Cyrl-RS"/>
        </w:rPr>
      </w:pPr>
    </w:p>
    <w:p w:rsidR="00DB5B2C" w:rsidRPr="00DB5B2C" w:rsidRDefault="00DB5B2C" w:rsidP="00DB5B2C">
      <w:pPr>
        <w:spacing w:before="0"/>
        <w:rPr>
          <w:rFonts w:cs="Arial"/>
          <w:b/>
        </w:rPr>
      </w:pPr>
      <w:r w:rsidRPr="00DB5B2C">
        <w:rPr>
          <w:rFonts w:cs="Arial"/>
          <w:b/>
        </w:rPr>
        <w:t>КВАЛИТАТИВНИ И КВАНТИТАТИВНИ ПРИЈЕМ</w:t>
      </w:r>
    </w:p>
    <w:p w:rsidR="00DB5B2C" w:rsidRPr="00DB5B2C" w:rsidRDefault="00DB5B2C" w:rsidP="00DB5B2C">
      <w:pPr>
        <w:spacing w:before="0"/>
        <w:jc w:val="center"/>
        <w:rPr>
          <w:rFonts w:cs="Arial"/>
          <w:b/>
        </w:rPr>
      </w:pPr>
      <w:r w:rsidRPr="00DB5B2C">
        <w:rPr>
          <w:rFonts w:cs="Arial"/>
          <w:b/>
        </w:rPr>
        <w:t>Члан 6.</w:t>
      </w:r>
    </w:p>
    <w:p w:rsidR="00DB5B2C" w:rsidRPr="00DB5B2C" w:rsidRDefault="00DB5B2C" w:rsidP="00DB5B2C">
      <w:pPr>
        <w:spacing w:before="0"/>
        <w:rPr>
          <w:rFonts w:cs="Arial"/>
          <w:b/>
        </w:rPr>
      </w:pPr>
      <w:r w:rsidRPr="00DB5B2C">
        <w:rPr>
          <w:rFonts w:cs="Arial"/>
          <w:b/>
        </w:rPr>
        <w:t>Квантитативни пријем</w:t>
      </w:r>
    </w:p>
    <w:p w:rsidR="00DB5B2C" w:rsidRPr="00DB5B2C" w:rsidRDefault="00DB5B2C" w:rsidP="00DB5B2C">
      <w:pPr>
        <w:tabs>
          <w:tab w:val="left" w:pos="567"/>
        </w:tabs>
        <w:spacing w:before="0"/>
        <w:rPr>
          <w:rFonts w:cs="Arial"/>
          <w:lang w:val="ru-RU"/>
        </w:rPr>
      </w:pPr>
      <w:r w:rsidRPr="00DB5B2C">
        <w:rPr>
          <w:rFonts w:cs="Arial"/>
          <w:lang w:val="ru-RU"/>
        </w:rPr>
        <w:t xml:space="preserve">Продавац се обавезује да путем </w:t>
      </w:r>
      <w:r w:rsidRPr="00DB5B2C">
        <w:rPr>
          <w:rFonts w:cs="Arial"/>
        </w:rPr>
        <w:t>maila</w:t>
      </w:r>
      <w:r w:rsidRPr="00DB5B2C">
        <w:rPr>
          <w:rFonts w:cs="Arial"/>
          <w:lang w:val="ru-RU"/>
        </w:rPr>
        <w:t xml:space="preserve"> обавести Купца о тачном датуму испоруке најмање 2 </w:t>
      </w:r>
      <w:r w:rsidR="00464040">
        <w:rPr>
          <w:rFonts w:cs="Arial"/>
          <w:lang w:val="ru-RU"/>
        </w:rPr>
        <w:t>дана</w:t>
      </w:r>
      <w:r w:rsidRPr="00DB5B2C">
        <w:rPr>
          <w:rFonts w:cs="Arial"/>
          <w:lang w:val="ru-RU"/>
        </w:rPr>
        <w:t xml:space="preserve"> пре планираног термина испоруке.</w:t>
      </w:r>
    </w:p>
    <w:p w:rsidR="00DB5B2C" w:rsidRPr="00DB5B2C" w:rsidRDefault="00DB5B2C" w:rsidP="00DB5B2C">
      <w:pPr>
        <w:tabs>
          <w:tab w:val="left" w:pos="567"/>
        </w:tabs>
        <w:spacing w:before="0"/>
        <w:rPr>
          <w:rFonts w:cs="Arial"/>
        </w:rPr>
      </w:pPr>
      <w:r w:rsidRPr="00DB5B2C">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B5B2C" w:rsidRPr="00DB5B2C" w:rsidRDefault="00DB5B2C" w:rsidP="00DB5B2C">
      <w:pPr>
        <w:tabs>
          <w:tab w:val="left" w:pos="567"/>
        </w:tabs>
        <w:spacing w:before="0"/>
        <w:rPr>
          <w:rFonts w:cs="Arial"/>
        </w:rPr>
      </w:pPr>
      <w:r w:rsidRPr="00DB5B2C">
        <w:rPr>
          <w:rFonts w:cs="Arial"/>
        </w:rPr>
        <w:t>Купац је дужан да, у складу са обавештењем Продавца, организује благовремено преузимање добра у времену од 0</w:t>
      </w:r>
      <w:r w:rsidRPr="00DB5B2C">
        <w:rPr>
          <w:rFonts w:cs="Arial"/>
          <w:lang w:val="sr-Cyrl-RS"/>
        </w:rPr>
        <w:t>8</w:t>
      </w:r>
      <w:r w:rsidRPr="00DB5B2C">
        <w:rPr>
          <w:rFonts w:cs="Arial"/>
        </w:rPr>
        <w:t>,00 до 14,00 часова.</w:t>
      </w:r>
    </w:p>
    <w:p w:rsidR="00DB5B2C" w:rsidRPr="00DB5B2C" w:rsidRDefault="00DB5B2C" w:rsidP="00DB5B2C">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DB5B2C" w:rsidRPr="007E58E5" w:rsidRDefault="00DB5B2C" w:rsidP="007E58E5">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DB5B2C" w:rsidRPr="00DB5B2C" w:rsidRDefault="00DB5B2C" w:rsidP="00DB5B2C">
      <w:pPr>
        <w:spacing w:before="0"/>
        <w:rPr>
          <w:rFonts w:cs="Arial"/>
          <w:b/>
          <w:lang w:val="sr-Cyrl-RS"/>
        </w:rPr>
      </w:pPr>
    </w:p>
    <w:p w:rsidR="00DB5B2C" w:rsidRPr="00DB5B2C" w:rsidRDefault="00DB5B2C" w:rsidP="00DB5B2C">
      <w:pPr>
        <w:spacing w:before="0"/>
        <w:jc w:val="center"/>
        <w:rPr>
          <w:rFonts w:cs="Arial"/>
          <w:b/>
        </w:rPr>
      </w:pPr>
      <w:r w:rsidRPr="00DB5B2C">
        <w:rPr>
          <w:rFonts w:cs="Arial"/>
          <w:b/>
        </w:rPr>
        <w:t>Члан 7.</w:t>
      </w:r>
    </w:p>
    <w:p w:rsidR="00DB5B2C" w:rsidRPr="00DB5B2C" w:rsidRDefault="00DB5B2C" w:rsidP="00DB5B2C">
      <w:pPr>
        <w:spacing w:before="0"/>
        <w:rPr>
          <w:rFonts w:cs="Arial"/>
          <w:b/>
        </w:rPr>
      </w:pPr>
      <w:r w:rsidRPr="00DB5B2C">
        <w:rPr>
          <w:rFonts w:cs="Arial"/>
          <w:b/>
        </w:rPr>
        <w:t>Квалитативни пријем</w:t>
      </w:r>
    </w:p>
    <w:p w:rsidR="00DB5B2C" w:rsidRPr="00DB5B2C" w:rsidRDefault="00DB5B2C" w:rsidP="00DB5B2C">
      <w:pPr>
        <w:tabs>
          <w:tab w:val="left" w:pos="9090"/>
        </w:tabs>
        <w:rPr>
          <w:rFonts w:cs="Arial"/>
          <w:lang w:val="sr-Cyrl-CS"/>
        </w:rPr>
      </w:pPr>
      <w:r w:rsidRPr="00DB5B2C">
        <w:rPr>
          <w:rFonts w:cs="Arial"/>
        </w:rPr>
        <w:t xml:space="preserve">Купац </w:t>
      </w:r>
      <w:r w:rsidRPr="00DB5B2C">
        <w:rPr>
          <w:rFonts w:cs="Arial"/>
          <w:lang w:val="sr-Cyrl-CS"/>
        </w:rPr>
        <w:t>може да по квантитативном пријему испоруке</w:t>
      </w:r>
      <w:r w:rsidRPr="00DB5B2C">
        <w:rPr>
          <w:rFonts w:cs="Arial"/>
        </w:rPr>
        <w:t xml:space="preserve"> </w:t>
      </w:r>
      <w:r w:rsidRPr="00DB5B2C">
        <w:rPr>
          <w:rFonts w:cs="Arial"/>
          <w:bCs/>
          <w:lang w:val="sr-Cyrl-CS"/>
        </w:rPr>
        <w:t>добара</w:t>
      </w:r>
      <w:r w:rsidRPr="00DB5B2C">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DB5B2C" w:rsidRPr="00DB5B2C" w:rsidRDefault="00DB5B2C" w:rsidP="00DB5B2C">
      <w:pPr>
        <w:tabs>
          <w:tab w:val="left" w:pos="9090"/>
        </w:tabs>
        <w:rPr>
          <w:rFonts w:cs="Arial"/>
        </w:rPr>
      </w:pPr>
      <w:r w:rsidRPr="00DB5B2C">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DB5B2C" w:rsidRPr="00DB5B2C" w:rsidRDefault="00DB5B2C" w:rsidP="00DB5B2C">
      <w:pPr>
        <w:tabs>
          <w:tab w:val="left" w:pos="9090"/>
        </w:tabs>
        <w:rPr>
          <w:rFonts w:cs="Arial"/>
        </w:rPr>
      </w:pPr>
      <w:r w:rsidRPr="00DB5B2C">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B5B2C" w:rsidRPr="00DB5B2C" w:rsidRDefault="00DB5B2C" w:rsidP="00DB5B2C">
      <w:pPr>
        <w:tabs>
          <w:tab w:val="left" w:pos="9090"/>
        </w:tabs>
        <w:rPr>
          <w:rFonts w:cs="Arial"/>
        </w:rPr>
      </w:pPr>
      <w:r w:rsidRPr="00DB5B2C">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B5B2C" w:rsidRPr="00DB5B2C" w:rsidRDefault="00DB5B2C" w:rsidP="00DB5B2C">
      <w:pPr>
        <w:tabs>
          <w:tab w:val="left" w:pos="9090"/>
        </w:tabs>
        <w:rPr>
          <w:rFonts w:cs="Arial"/>
        </w:rPr>
      </w:pPr>
      <w:r w:rsidRPr="00DB5B2C">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DB5B2C" w:rsidRPr="00DB5B2C" w:rsidRDefault="00DB5B2C" w:rsidP="00DB5B2C">
      <w:pPr>
        <w:tabs>
          <w:tab w:val="left" w:pos="9090"/>
        </w:tabs>
        <w:rPr>
          <w:rFonts w:cs="Arial"/>
        </w:rPr>
      </w:pPr>
      <w:r w:rsidRPr="00DB5B2C">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 xml:space="preserve">да отклони недостатке о свом трошку, ако су мане на добрима отклоњиве, или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одбије пријем добра са недостацима.</w:t>
      </w:r>
    </w:p>
    <w:p w:rsidR="00DB5B2C" w:rsidRPr="00DB5B2C" w:rsidRDefault="00DB5B2C" w:rsidP="00DB5B2C">
      <w:pPr>
        <w:tabs>
          <w:tab w:val="left" w:pos="9090"/>
        </w:tabs>
        <w:rPr>
          <w:rFonts w:cs="Arial"/>
        </w:rPr>
      </w:pPr>
      <w:r w:rsidRPr="00DB5B2C">
        <w:rPr>
          <w:rFonts w:cs="Arial"/>
        </w:rPr>
        <w:lastRenderedPageBreak/>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B5B2C" w:rsidRPr="00DB5B2C" w:rsidRDefault="00DB5B2C" w:rsidP="00DB5B2C">
      <w:pPr>
        <w:tabs>
          <w:tab w:val="left" w:pos="9090"/>
        </w:tabs>
        <w:rPr>
          <w:rFonts w:cs="Arial"/>
        </w:rPr>
      </w:pPr>
      <w:r w:rsidRPr="00DB5B2C">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B5B2C" w:rsidRPr="00DB5B2C" w:rsidRDefault="00DB5B2C" w:rsidP="00DB5B2C">
      <w:pPr>
        <w:tabs>
          <w:tab w:val="left" w:pos="9090"/>
        </w:tabs>
        <w:rPr>
          <w:rFonts w:cs="Arial"/>
          <w:bCs/>
          <w:lang w:val="sr-Cyrl-CS"/>
        </w:rPr>
      </w:pPr>
      <w:r w:rsidRPr="00DB5B2C">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w:t>
      </w:r>
      <w:r w:rsidR="00B37D20">
        <w:rPr>
          <w:rFonts w:cs="Arial"/>
          <w:bCs/>
          <w:lang w:val="sr-Cyrl-CS"/>
        </w:rPr>
        <w:t>руке добара извршиће независна институције</w:t>
      </w:r>
      <w:r w:rsidRPr="00DB5B2C">
        <w:rPr>
          <w:rFonts w:cs="Arial"/>
          <w:bCs/>
        </w:rPr>
        <w:t>,</w:t>
      </w:r>
      <w:r w:rsidRPr="00DB5B2C">
        <w:rPr>
          <w:rFonts w:cs="Arial"/>
          <w:bCs/>
          <w:lang w:val="sr-Cyrl-CS"/>
        </w:rPr>
        <w:t xml:space="preserve"> одобрена од стране Продавца и </w:t>
      </w:r>
      <w:r w:rsidRPr="00DB5B2C">
        <w:rPr>
          <w:rFonts w:cs="Arial"/>
          <w:lang w:val="sr-Cyrl-CS"/>
        </w:rPr>
        <w:t>Купца</w:t>
      </w:r>
      <w:r w:rsidRPr="00DB5B2C">
        <w:rPr>
          <w:rFonts w:cs="Arial"/>
          <w:bCs/>
          <w:lang w:val="sr-Cyrl-CS"/>
        </w:rPr>
        <w:t xml:space="preserve">. Одлука независне </w:t>
      </w:r>
      <w:r w:rsidR="00B37D20">
        <w:rPr>
          <w:rFonts w:cs="Arial"/>
          <w:bCs/>
          <w:lang w:val="sr-Cyrl-CS"/>
        </w:rPr>
        <w:t xml:space="preserve">институције </w:t>
      </w:r>
      <w:r w:rsidRPr="00DB5B2C">
        <w:rPr>
          <w:rFonts w:cs="Arial"/>
          <w:bCs/>
          <w:lang w:val="sr-Cyrl-CS"/>
        </w:rPr>
        <w:t xml:space="preserve"> биће коначна. </w:t>
      </w:r>
    </w:p>
    <w:p w:rsidR="00DB5B2C" w:rsidRPr="00DB5B2C" w:rsidRDefault="00DB5B2C" w:rsidP="00DB5B2C">
      <w:pPr>
        <w:tabs>
          <w:tab w:val="left" w:pos="9090"/>
        </w:tabs>
        <w:rPr>
          <w:rFonts w:cs="Arial"/>
          <w:bCs/>
          <w:lang w:val="sr-Cyrl-CS"/>
        </w:rPr>
      </w:pPr>
      <w:r w:rsidRPr="00DB5B2C">
        <w:rPr>
          <w:rFonts w:cs="Arial"/>
          <w:bCs/>
          <w:lang w:val="sr-Cyrl-CS"/>
        </w:rPr>
        <w:t xml:space="preserve">Одлука независне </w:t>
      </w:r>
      <w:r w:rsidR="00B37D20">
        <w:rPr>
          <w:rFonts w:cs="Arial"/>
          <w:bCs/>
          <w:lang w:val="sr-Cyrl-CS"/>
        </w:rPr>
        <w:t>институције</w:t>
      </w:r>
      <w:r w:rsidRPr="00DB5B2C">
        <w:rPr>
          <w:rFonts w:cs="Arial"/>
          <w:bCs/>
          <w:lang w:val="sr-Cyrl-CS"/>
        </w:rPr>
        <w:t xml:space="preserve"> за контролу ни у ком случају не ослобађа Продавца од његових обавеза и одговорности из овог Уговора.</w:t>
      </w:r>
    </w:p>
    <w:p w:rsidR="00DB5B2C" w:rsidRPr="00DB5B2C" w:rsidRDefault="00DB5B2C" w:rsidP="00DB5B2C">
      <w:pPr>
        <w:tabs>
          <w:tab w:val="left" w:pos="9090"/>
        </w:tabs>
        <w:rPr>
          <w:rFonts w:cs="Arial"/>
          <w:bCs/>
          <w:lang w:val="sr-Cyrl-CS"/>
        </w:rPr>
      </w:pPr>
      <w:r w:rsidRPr="00DB5B2C">
        <w:rPr>
          <w:rFonts w:cs="Arial"/>
          <w:bCs/>
          <w:lang w:val="sr-Cyrl-CS"/>
        </w:rPr>
        <w:t>Трошкове контроле сноси Продавац.</w:t>
      </w:r>
    </w:p>
    <w:p w:rsidR="00DB5B2C" w:rsidRDefault="00DB5B2C" w:rsidP="00DB5B2C">
      <w:pPr>
        <w:tabs>
          <w:tab w:val="left" w:pos="567"/>
        </w:tabs>
        <w:spacing w:before="0"/>
        <w:rPr>
          <w:rFonts w:cs="Arial"/>
          <w:color w:val="00B0F0"/>
          <w:lang w:val="sr-Cyrl-RS"/>
        </w:rPr>
      </w:pPr>
    </w:p>
    <w:p w:rsidR="004511BF" w:rsidRPr="006A53E2" w:rsidRDefault="004511BF" w:rsidP="004511BF">
      <w:pPr>
        <w:spacing w:before="0"/>
        <w:rPr>
          <w:rFonts w:eastAsia="Calibri" w:cs="Arial"/>
          <w:b/>
          <w:bCs/>
          <w:lang w:val="ru-RU"/>
        </w:rPr>
      </w:pPr>
      <w:r w:rsidRPr="006A53E2">
        <w:rPr>
          <w:rFonts w:eastAsia="Calibri" w:cs="Arial"/>
          <w:b/>
          <w:bCs/>
          <w:lang w:val="ru-RU"/>
        </w:rPr>
        <w:t>ОВЛАШЋЕНИ ПРЕДСТАВНИЦИ ЗА ПРАЋЕЊЕ УГОВОРА</w:t>
      </w:r>
    </w:p>
    <w:p w:rsidR="004511BF" w:rsidRPr="006A53E2" w:rsidRDefault="004511BF" w:rsidP="004511BF">
      <w:pPr>
        <w:spacing w:before="0"/>
        <w:jc w:val="center"/>
        <w:rPr>
          <w:rFonts w:eastAsia="Calibri" w:cs="Arial"/>
          <w:lang w:val="ru-RU"/>
        </w:rPr>
      </w:pPr>
      <w:r w:rsidRPr="006A53E2">
        <w:rPr>
          <w:rFonts w:eastAsia="Calibri" w:cs="Arial"/>
          <w:b/>
          <w:bCs/>
          <w:lang w:val="ru-RU"/>
        </w:rPr>
        <w:t xml:space="preserve">Члан </w:t>
      </w:r>
      <w:r>
        <w:rPr>
          <w:rFonts w:eastAsia="Calibri" w:cs="Arial"/>
          <w:b/>
          <w:bCs/>
          <w:lang w:val="ru-RU"/>
        </w:rPr>
        <w:t>8</w:t>
      </w:r>
      <w:r w:rsidRPr="006A53E2">
        <w:rPr>
          <w:rFonts w:eastAsia="Calibri" w:cs="Arial"/>
          <w:lang w:val="ru-RU"/>
        </w:rPr>
        <w:t>.</w:t>
      </w:r>
    </w:p>
    <w:p w:rsidR="004511BF" w:rsidRPr="006A53E2" w:rsidRDefault="004511BF" w:rsidP="004511BF">
      <w:pPr>
        <w:spacing w:before="0"/>
        <w:rPr>
          <w:rFonts w:eastAsia="Calibri" w:cs="Arial"/>
          <w:lang w:val="ru-RU"/>
        </w:rPr>
      </w:pPr>
      <w:r w:rsidRPr="006A53E2">
        <w:rPr>
          <w:rFonts w:eastAsia="Calibri" w:cs="Arial"/>
          <w:lang w:val="ru-RU"/>
        </w:rPr>
        <w:t xml:space="preserve">Овлашћени представници за праћење реализације </w:t>
      </w:r>
      <w:r w:rsidRPr="006A53E2">
        <w:rPr>
          <w:rFonts w:eastAsia="Calibri" w:cs="Arial"/>
          <w:lang w:val="sr-Cyrl-RS"/>
        </w:rPr>
        <w:t>испоруке добара</w:t>
      </w:r>
      <w:r w:rsidRPr="006A53E2">
        <w:rPr>
          <w:rFonts w:eastAsia="Calibri" w:cs="Arial"/>
          <w:lang w:val="ru-RU"/>
        </w:rPr>
        <w:t xml:space="preserve"> из члана 1. овог Уговора су: </w:t>
      </w:r>
    </w:p>
    <w:p w:rsidR="004511BF" w:rsidRPr="006A53E2" w:rsidRDefault="004511BF" w:rsidP="004511BF">
      <w:pPr>
        <w:spacing w:before="0"/>
        <w:rPr>
          <w:rFonts w:eastAsia="Calibri" w:cs="Arial"/>
          <w:lang w:val="ru-RU"/>
        </w:rPr>
      </w:pPr>
      <w:r w:rsidRPr="006A53E2">
        <w:rPr>
          <w:rFonts w:eastAsia="Calibri" w:cs="Arial"/>
        </w:rPr>
        <w:t>         </w:t>
      </w:r>
      <w:r w:rsidRPr="006A53E2">
        <w:rPr>
          <w:rFonts w:eastAsia="Calibri" w:cs="Arial"/>
          <w:lang w:val="ru-RU"/>
        </w:rPr>
        <w:t xml:space="preserve"> - за </w:t>
      </w:r>
      <w:r w:rsidRPr="006A53E2">
        <w:rPr>
          <w:rFonts w:eastAsia="Calibri" w:cs="Arial"/>
          <w:lang w:val="sr-Cyrl-RS"/>
        </w:rPr>
        <w:t>Купца</w:t>
      </w:r>
      <w:r w:rsidRPr="006A53E2">
        <w:rPr>
          <w:rFonts w:eastAsia="Calibri" w:cs="Arial"/>
          <w:lang w:val="ru-RU"/>
        </w:rPr>
        <w:t xml:space="preserve">: </w:t>
      </w:r>
      <w:r w:rsidRPr="006A53E2">
        <w:rPr>
          <w:rFonts w:eastAsia="Calibri" w:cs="Arial"/>
        </w:rPr>
        <w:t>     </w:t>
      </w:r>
      <w:r w:rsidRPr="006A53E2">
        <w:rPr>
          <w:rFonts w:eastAsia="Calibri" w:cs="Arial"/>
          <w:lang w:val="ru-RU"/>
        </w:rPr>
        <w:t xml:space="preserve"> ________________________________</w:t>
      </w:r>
    </w:p>
    <w:p w:rsidR="004511BF" w:rsidRPr="006A53E2" w:rsidRDefault="004511BF" w:rsidP="004511BF">
      <w:pPr>
        <w:spacing w:before="0"/>
        <w:rPr>
          <w:rFonts w:eastAsia="Calibri" w:cs="Arial"/>
          <w:lang w:val="ru-RU"/>
        </w:rPr>
      </w:pPr>
      <w:r w:rsidRPr="006A53E2">
        <w:rPr>
          <w:rFonts w:eastAsia="Calibri" w:cs="Arial"/>
        </w:rPr>
        <w:t>         </w:t>
      </w:r>
      <w:r w:rsidRPr="006A53E2">
        <w:rPr>
          <w:rFonts w:eastAsia="Calibri" w:cs="Arial"/>
          <w:lang w:val="ru-RU"/>
        </w:rPr>
        <w:t xml:space="preserve"> - за Пр</w:t>
      </w:r>
      <w:r w:rsidRPr="006A53E2">
        <w:rPr>
          <w:rFonts w:eastAsia="Calibri" w:cs="Arial"/>
          <w:lang w:val="sr-Cyrl-RS"/>
        </w:rPr>
        <w:t>одавца</w:t>
      </w:r>
      <w:r w:rsidRPr="006A53E2">
        <w:rPr>
          <w:rFonts w:eastAsia="Calibri" w:cs="Arial"/>
          <w:lang w:val="ru-RU"/>
        </w:rPr>
        <w:t xml:space="preserve">: </w:t>
      </w:r>
      <w:r w:rsidRPr="006A53E2">
        <w:rPr>
          <w:rFonts w:eastAsia="Calibri" w:cs="Arial"/>
        </w:rPr>
        <w:t>          </w:t>
      </w:r>
      <w:r w:rsidRPr="006A53E2">
        <w:rPr>
          <w:rFonts w:eastAsia="Calibri" w:cs="Arial"/>
          <w:lang w:val="ru-RU"/>
        </w:rPr>
        <w:t xml:space="preserve"> ________________________________</w:t>
      </w:r>
    </w:p>
    <w:p w:rsidR="004511BF" w:rsidRPr="00907860" w:rsidRDefault="004511BF" w:rsidP="004511BF">
      <w:pPr>
        <w:spacing w:before="0"/>
        <w:rPr>
          <w:rFonts w:eastAsia="Calibri" w:cs="Arial"/>
          <w:color w:val="1F497D"/>
          <w:lang w:val="ru-RU"/>
        </w:rPr>
      </w:pPr>
      <w:r w:rsidRPr="006A53E2">
        <w:rPr>
          <w:rFonts w:eastAsia="Calibri" w:cs="Arial"/>
          <w:lang w:val="ru-RU"/>
        </w:rPr>
        <w:t>Овлашћења и дужности овлашћених представника</w:t>
      </w:r>
      <w:r w:rsidRPr="006A53E2">
        <w:rPr>
          <w:rFonts w:eastAsia="Calibri" w:cs="Arial"/>
        </w:rPr>
        <w:t> </w:t>
      </w:r>
      <w:r w:rsidRPr="006A53E2">
        <w:rPr>
          <w:rFonts w:eastAsia="Calibri" w:cs="Arial"/>
          <w:lang w:val="ru-RU"/>
        </w:rPr>
        <w:t xml:space="preserve"> за праћење реализације овог Уговора су да:</w:t>
      </w:r>
    </w:p>
    <w:p w:rsidR="004511BF" w:rsidRPr="006A53E2" w:rsidRDefault="004511BF" w:rsidP="004511BF">
      <w:pPr>
        <w:spacing w:before="0"/>
        <w:rPr>
          <w:rFonts w:eastAsia="Calibri" w:cs="Arial"/>
          <w:lang w:val="ru-RU"/>
        </w:rPr>
      </w:pPr>
      <w:r w:rsidRPr="006A53E2">
        <w:rPr>
          <w:rFonts w:eastAsia="Calibri" w:cs="Arial"/>
          <w:lang w:val="ru-RU"/>
        </w:rPr>
        <w:t>-</w:t>
      </w:r>
      <w:r w:rsidRPr="006A53E2">
        <w:rPr>
          <w:rFonts w:eastAsia="Calibri" w:cs="Arial"/>
        </w:rPr>
        <w:t>       </w:t>
      </w:r>
      <w:r w:rsidRPr="006A53E2">
        <w:rPr>
          <w:rFonts w:eastAsia="Calibri" w:cs="Arial"/>
          <w:lang w:val="ru-RU"/>
        </w:rPr>
        <w:t xml:space="preserve"> Да сачине, потпишу и верификују Записник о </w:t>
      </w:r>
      <w:r w:rsidRPr="006A53E2">
        <w:rPr>
          <w:rFonts w:eastAsia="Calibri" w:cs="Arial"/>
          <w:lang w:val="sr-Cyrl-RS"/>
        </w:rPr>
        <w:t>извршеној испоруци добара</w:t>
      </w:r>
      <w:r w:rsidRPr="006A53E2">
        <w:rPr>
          <w:rFonts w:eastAsia="Calibri" w:cs="Arial"/>
          <w:lang w:val="ru-RU"/>
        </w:rPr>
        <w:t xml:space="preserve"> (без примедби);</w:t>
      </w:r>
    </w:p>
    <w:p w:rsidR="004511BF" w:rsidRPr="006A53E2" w:rsidRDefault="004511BF" w:rsidP="004511BF">
      <w:pPr>
        <w:spacing w:before="0"/>
        <w:rPr>
          <w:rFonts w:eastAsia="Calibri" w:cs="Arial"/>
          <w:lang w:val="ru-RU"/>
        </w:rPr>
      </w:pPr>
      <w:r w:rsidRPr="006A53E2">
        <w:rPr>
          <w:rFonts w:eastAsia="Calibri" w:cs="Arial"/>
          <w:lang w:val="ru-RU"/>
        </w:rPr>
        <w:t>-</w:t>
      </w:r>
      <w:r w:rsidRPr="006A53E2">
        <w:rPr>
          <w:rFonts w:eastAsia="Calibri" w:cs="Arial"/>
        </w:rPr>
        <w:t>       </w:t>
      </w:r>
      <w:r w:rsidRPr="006A53E2">
        <w:rPr>
          <w:rFonts w:eastAsia="Calibri" w:cs="Arial"/>
          <w:lang w:val="ru-RU"/>
        </w:rPr>
        <w:t xml:space="preserve"> благовремено приме Коначан извештај</w:t>
      </w:r>
      <w:r w:rsidRPr="006A53E2">
        <w:rPr>
          <w:rFonts w:eastAsia="Calibri" w:cs="Arial"/>
        </w:rPr>
        <w:t> </w:t>
      </w:r>
      <w:r w:rsidRPr="006A53E2">
        <w:rPr>
          <w:rFonts w:eastAsia="Calibri" w:cs="Arial"/>
          <w:lang w:val="ru-RU"/>
        </w:rPr>
        <w:t xml:space="preserve"> о извршеној </w:t>
      </w:r>
      <w:r w:rsidRPr="006A53E2">
        <w:rPr>
          <w:rFonts w:eastAsia="Calibri" w:cs="Arial"/>
          <w:lang w:val="sr-Cyrl-RS"/>
        </w:rPr>
        <w:t>испоруци</w:t>
      </w:r>
      <w:r w:rsidRPr="006A53E2">
        <w:rPr>
          <w:rFonts w:eastAsia="Calibri" w:cs="Arial"/>
          <w:lang w:val="ru-RU"/>
        </w:rPr>
        <w:t xml:space="preserve"> и изјасне се поводом истог у писменој форми;</w:t>
      </w:r>
    </w:p>
    <w:p w:rsidR="004511BF" w:rsidRPr="00D00BF7" w:rsidRDefault="004511BF" w:rsidP="004511BF">
      <w:pPr>
        <w:spacing w:before="0"/>
        <w:rPr>
          <w:rFonts w:eastAsia="Calibri" w:cs="Arial"/>
          <w:lang w:val="sr-Latn-RS"/>
        </w:rPr>
      </w:pPr>
      <w:r w:rsidRPr="006A53E2">
        <w:rPr>
          <w:rFonts w:eastAsia="Calibri" w:cs="Arial"/>
          <w:lang w:val="ru-RU"/>
        </w:rPr>
        <w:t>-</w:t>
      </w:r>
      <w:r w:rsidRPr="006A53E2">
        <w:rPr>
          <w:rFonts w:eastAsia="Calibri" w:cs="Arial"/>
        </w:rPr>
        <w:t>       </w:t>
      </w:r>
      <w:r w:rsidRPr="006A53E2">
        <w:rPr>
          <w:rFonts w:eastAsia="Calibri" w:cs="Arial"/>
          <w:lang w:val="ru-RU"/>
        </w:rPr>
        <w:t xml:space="preserve"> извршавају и друге дужности везане за реализацију пр</w:t>
      </w:r>
      <w:r>
        <w:rPr>
          <w:rFonts w:eastAsia="Calibri" w:cs="Arial"/>
          <w:lang w:val="ru-RU"/>
        </w:rPr>
        <w:t>едмета овог Уговора, по потреби</w:t>
      </w:r>
      <w:r w:rsidR="00D00BF7">
        <w:rPr>
          <w:rFonts w:eastAsia="Calibri" w:cs="Arial"/>
          <w:lang w:val="sr-Latn-RS"/>
        </w:rPr>
        <w:t>.</w:t>
      </w:r>
    </w:p>
    <w:p w:rsidR="004511BF" w:rsidRPr="004511BF" w:rsidRDefault="004511BF" w:rsidP="00DB5B2C">
      <w:pPr>
        <w:tabs>
          <w:tab w:val="left" w:pos="567"/>
        </w:tabs>
        <w:spacing w:before="0"/>
        <w:rPr>
          <w:rFonts w:cs="Arial"/>
          <w:color w:val="00B0F0"/>
          <w:lang w:val="sr-Cyrl-RS"/>
        </w:rPr>
      </w:pPr>
    </w:p>
    <w:p w:rsidR="00DB5B2C" w:rsidRPr="00DB5B2C" w:rsidRDefault="00DB5B2C" w:rsidP="00DB5B2C">
      <w:pPr>
        <w:spacing w:before="0"/>
        <w:rPr>
          <w:rFonts w:cs="Arial"/>
          <w:b/>
        </w:rPr>
      </w:pPr>
      <w:r w:rsidRPr="00DB5B2C">
        <w:rPr>
          <w:rFonts w:cs="Arial"/>
          <w:b/>
        </w:rPr>
        <w:t>ГАРАНТНИ РОК</w:t>
      </w:r>
    </w:p>
    <w:p w:rsidR="00DB5B2C" w:rsidRPr="00DB5B2C" w:rsidRDefault="004511BF" w:rsidP="00DB5B2C">
      <w:pPr>
        <w:spacing w:before="0"/>
        <w:jc w:val="center"/>
        <w:rPr>
          <w:rFonts w:cs="Arial"/>
        </w:rPr>
      </w:pPr>
      <w:r>
        <w:rPr>
          <w:rFonts w:cs="Arial"/>
          <w:b/>
        </w:rPr>
        <w:t xml:space="preserve">Члан </w:t>
      </w:r>
      <w:r>
        <w:rPr>
          <w:rFonts w:cs="Arial"/>
          <w:b/>
          <w:lang w:val="sr-Cyrl-RS"/>
        </w:rPr>
        <w:t>9</w:t>
      </w:r>
      <w:r w:rsidR="00DB5B2C" w:rsidRPr="00DB5B2C">
        <w:rPr>
          <w:rFonts w:cs="Arial"/>
          <w:b/>
        </w:rPr>
        <w:t>.</w:t>
      </w:r>
    </w:p>
    <w:p w:rsidR="00FF2AE7" w:rsidRDefault="00DB5B2C" w:rsidP="00DB5B2C">
      <w:pPr>
        <w:tabs>
          <w:tab w:val="left" w:pos="9090"/>
        </w:tabs>
        <w:rPr>
          <w:rFonts w:cs="Arial"/>
          <w:lang w:val="sr-Cyrl-RS"/>
        </w:rPr>
      </w:pPr>
      <w:r w:rsidRPr="00DB5B2C">
        <w:rPr>
          <w:rFonts w:cs="Arial"/>
        </w:rPr>
        <w:t xml:space="preserve">Гарантни рок за испоручена добра из члана 1, износи </w:t>
      </w:r>
      <w:r w:rsidR="00FF2AE7">
        <w:rPr>
          <w:rFonts w:cs="Arial"/>
          <w:lang w:val="sr-Cyrl-RS"/>
        </w:rPr>
        <w:t>:</w:t>
      </w:r>
    </w:p>
    <w:p w:rsidR="00872149" w:rsidRDefault="00B37D20" w:rsidP="00DE73D8">
      <w:pPr>
        <w:pStyle w:val="ListParagraph"/>
        <w:numPr>
          <w:ilvl w:val="0"/>
          <w:numId w:val="13"/>
        </w:numPr>
        <w:tabs>
          <w:tab w:val="left" w:pos="9090"/>
        </w:tabs>
        <w:rPr>
          <w:rFonts w:cs="Arial"/>
          <w:sz w:val="24"/>
          <w:szCs w:val="24"/>
          <w:lang w:val="sr-Cyrl-RS"/>
        </w:rPr>
      </w:pPr>
      <w:r w:rsidRPr="00DE73D8">
        <w:rPr>
          <w:rFonts w:cs="Arial"/>
          <w:sz w:val="24"/>
          <w:szCs w:val="24"/>
        </w:rPr>
        <w:t>____</w:t>
      </w:r>
      <w:r w:rsidR="00FF2AE7" w:rsidRPr="00DE73D8">
        <w:rPr>
          <w:rFonts w:cs="Arial"/>
          <w:sz w:val="24"/>
          <w:szCs w:val="24"/>
        </w:rPr>
        <w:t xml:space="preserve"> месеци</w:t>
      </w:r>
      <w:r w:rsidR="00D156DE" w:rsidRPr="00DE73D8">
        <w:rPr>
          <w:rFonts w:cs="Arial"/>
          <w:sz w:val="24"/>
          <w:szCs w:val="24"/>
          <w:lang w:val="sr-Cyrl-RS"/>
        </w:rPr>
        <w:t xml:space="preserve"> од уградње </w:t>
      </w:r>
      <w:r w:rsidR="00FF2AE7" w:rsidRPr="00DE73D8">
        <w:rPr>
          <w:rFonts w:cs="Arial"/>
          <w:sz w:val="24"/>
          <w:szCs w:val="24"/>
          <w:lang w:val="sr-Cyrl-RS"/>
        </w:rPr>
        <w:t>,</w:t>
      </w:r>
      <w:r w:rsidR="00D156DE" w:rsidRPr="00DE73D8">
        <w:rPr>
          <w:rFonts w:cs="Arial"/>
          <w:sz w:val="24"/>
          <w:szCs w:val="24"/>
          <w:lang w:val="sr-Cyrl-RS"/>
        </w:rPr>
        <w:t xml:space="preserve"> односно ______месеци</w:t>
      </w:r>
      <w:r w:rsidR="00FF2AE7" w:rsidRPr="00DE73D8">
        <w:rPr>
          <w:sz w:val="24"/>
          <w:szCs w:val="24"/>
        </w:rPr>
        <w:t xml:space="preserve"> </w:t>
      </w:r>
      <w:r w:rsidR="00FF2AE7" w:rsidRPr="00DE73D8">
        <w:rPr>
          <w:rFonts w:cs="Arial"/>
          <w:sz w:val="24"/>
          <w:szCs w:val="24"/>
        </w:rPr>
        <w:t>од дана испоруке</w:t>
      </w:r>
      <w:r w:rsidR="009F7773">
        <w:rPr>
          <w:rFonts w:cs="Arial"/>
          <w:sz w:val="24"/>
          <w:szCs w:val="24"/>
          <w:lang w:val="sr-Cyrl-RS"/>
        </w:rPr>
        <w:t>.</w:t>
      </w:r>
    </w:p>
    <w:p w:rsidR="009F7773" w:rsidRPr="00DE73D8" w:rsidRDefault="009F7773" w:rsidP="00DE73D8">
      <w:pPr>
        <w:pStyle w:val="ListParagraph"/>
        <w:numPr>
          <w:ilvl w:val="0"/>
          <w:numId w:val="13"/>
        </w:numPr>
        <w:tabs>
          <w:tab w:val="left" w:pos="9090"/>
        </w:tabs>
        <w:rPr>
          <w:rFonts w:cs="Arial"/>
          <w:sz w:val="24"/>
          <w:szCs w:val="24"/>
          <w:lang w:val="sr-Cyrl-RS"/>
        </w:rPr>
      </w:pPr>
    </w:p>
    <w:p w:rsidR="00DB5B2C" w:rsidRPr="00DB5B2C" w:rsidRDefault="00DB5B2C" w:rsidP="00DB5B2C">
      <w:pPr>
        <w:tabs>
          <w:tab w:val="left" w:pos="9090"/>
        </w:tabs>
        <w:rPr>
          <w:rFonts w:cs="Arial"/>
        </w:rPr>
      </w:pPr>
      <w:r w:rsidRPr="00DB5B2C">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DB5B2C" w:rsidRDefault="00DB5B2C" w:rsidP="00DB5B2C">
      <w:pPr>
        <w:tabs>
          <w:tab w:val="left" w:pos="9090"/>
        </w:tabs>
        <w:rPr>
          <w:rFonts w:cs="Arial"/>
        </w:rPr>
      </w:pPr>
      <w:r w:rsidRPr="00DB5B2C">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DB5B2C" w:rsidRPr="00DB5B2C" w:rsidRDefault="00DB5B2C" w:rsidP="00DB5B2C">
      <w:pPr>
        <w:tabs>
          <w:tab w:val="left" w:pos="9090"/>
        </w:tabs>
        <w:rPr>
          <w:rFonts w:cs="Arial"/>
        </w:rPr>
      </w:pPr>
      <w:r w:rsidRPr="00DB5B2C">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9E0D4A" w:rsidRDefault="00DB5B2C" w:rsidP="00DB5B2C">
      <w:pPr>
        <w:tabs>
          <w:tab w:val="left" w:pos="9090"/>
        </w:tabs>
        <w:rPr>
          <w:rFonts w:cs="Arial"/>
        </w:rPr>
      </w:pPr>
      <w:r w:rsidRPr="00DB5B2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D00BF7" w:rsidRPr="009E0D4A" w:rsidRDefault="00D00BF7" w:rsidP="00DB5B2C">
      <w:pPr>
        <w:tabs>
          <w:tab w:val="left" w:pos="9090"/>
        </w:tabs>
        <w:rPr>
          <w:rFonts w:cs="Arial"/>
          <w:lang w:val="sr-Cyrl-RS"/>
        </w:rPr>
      </w:pP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4511BF">
        <w:rPr>
          <w:rFonts w:cs="Arial"/>
          <w:b/>
          <w:lang w:val="sr-Cyrl-RS"/>
        </w:rPr>
        <w:t>10</w:t>
      </w:r>
      <w:r w:rsidRPr="00F10346">
        <w:rPr>
          <w:rFonts w:cs="Arial"/>
          <w:b/>
        </w:rPr>
        <w:t xml:space="preserve">. </w:t>
      </w:r>
    </w:p>
    <w:p w:rsidR="004511BF" w:rsidRPr="00F10346" w:rsidRDefault="004511BF" w:rsidP="004511BF">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4511BF" w:rsidRPr="00F10346" w:rsidRDefault="004511BF" w:rsidP="004511BF">
      <w:pPr>
        <w:spacing w:before="0"/>
        <w:rPr>
          <w:rFonts w:cs="Arial"/>
          <w:b/>
        </w:rPr>
      </w:pPr>
    </w:p>
    <w:p w:rsidR="004511BF" w:rsidRPr="002607C0" w:rsidRDefault="004511BF" w:rsidP="004511BF">
      <w:pPr>
        <w:spacing w:before="0"/>
        <w:rPr>
          <w:rFonts w:cs="Arial"/>
        </w:rPr>
      </w:pPr>
      <w:r w:rsidRPr="002607C0">
        <w:rPr>
          <w:rFonts w:cs="Arial"/>
        </w:rPr>
        <w:t>Банкарска гаранција за добро извршење посла</w:t>
      </w:r>
    </w:p>
    <w:p w:rsidR="004511BF" w:rsidRPr="002607C0" w:rsidRDefault="004511BF" w:rsidP="004511BF">
      <w:pPr>
        <w:spacing w:before="0"/>
        <w:rPr>
          <w:rFonts w:cs="Arial"/>
        </w:rPr>
      </w:pPr>
      <w:r w:rsidRPr="002607C0">
        <w:rPr>
          <w:rFonts w:cs="Arial"/>
        </w:rPr>
        <w:t>Продавац је дужан да у тренутку за</w:t>
      </w:r>
      <w:r>
        <w:rPr>
          <w:rFonts w:cs="Arial"/>
        </w:rPr>
        <w:t>кључења Уговора</w:t>
      </w:r>
      <w:r w:rsidRPr="002607C0">
        <w:rPr>
          <w:rFonts w:cs="Arial"/>
        </w:rPr>
        <w:t xml:space="preserve"> као средство финансијског обезбеђења за добро извршење посла преда Наручиоцу банкарску гаранцију за добро извршење посла.</w:t>
      </w:r>
    </w:p>
    <w:p w:rsidR="004511BF" w:rsidRPr="002607C0" w:rsidRDefault="004511BF" w:rsidP="004511BF">
      <w:pPr>
        <w:spacing w:before="0"/>
        <w:rPr>
          <w:rFonts w:cs="Arial"/>
        </w:rPr>
      </w:pPr>
      <w:r w:rsidRPr="002607C0">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4511BF" w:rsidRPr="002607C0" w:rsidRDefault="004511BF" w:rsidP="004511BF">
      <w:pPr>
        <w:spacing w:before="0"/>
        <w:rPr>
          <w:rFonts w:cs="Arial"/>
        </w:rPr>
      </w:pPr>
      <w:r w:rsidRPr="002607C0">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4511BF" w:rsidRPr="002607C0" w:rsidRDefault="004511BF" w:rsidP="004511BF">
      <w:pPr>
        <w:spacing w:before="0"/>
        <w:rPr>
          <w:rFonts w:cs="Arial"/>
        </w:rPr>
      </w:pPr>
      <w:r w:rsidRPr="002607C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511BF" w:rsidRPr="002607C0" w:rsidRDefault="004511BF" w:rsidP="004511BF">
      <w:pPr>
        <w:spacing w:before="0"/>
        <w:rPr>
          <w:rFonts w:cs="Arial"/>
        </w:rPr>
      </w:pPr>
      <w:r w:rsidRPr="002607C0">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4511BF" w:rsidRPr="002607C0" w:rsidRDefault="004511BF" w:rsidP="004511BF">
      <w:pPr>
        <w:spacing w:before="0"/>
        <w:rPr>
          <w:rFonts w:cs="Arial"/>
        </w:rPr>
      </w:pPr>
      <w:r w:rsidRPr="002607C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511BF" w:rsidRPr="002607C0" w:rsidRDefault="004511BF" w:rsidP="004511BF">
      <w:pPr>
        <w:spacing w:before="0"/>
        <w:rPr>
          <w:rFonts w:cs="Arial"/>
        </w:rPr>
      </w:pPr>
      <w:r w:rsidRPr="002607C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511BF" w:rsidRPr="000B6564" w:rsidRDefault="004511BF" w:rsidP="004511BF">
      <w:pPr>
        <w:pStyle w:val="KDParagraf"/>
        <w:spacing w:before="0"/>
        <w:rPr>
          <w:rFonts w:eastAsia="TimesNewRomanPSMT" w:cs="Arial"/>
          <w:lang w:val="sr-Cyrl-RS"/>
        </w:rPr>
      </w:pPr>
    </w:p>
    <w:p w:rsidR="004511BF" w:rsidRPr="00F10346" w:rsidRDefault="004511BF" w:rsidP="004511BF">
      <w:pPr>
        <w:pStyle w:val="KDParagraf"/>
        <w:spacing w:before="0"/>
        <w:rPr>
          <w:rFonts w:cs="Arial"/>
        </w:rPr>
      </w:pPr>
    </w:p>
    <w:p w:rsidR="004511BF" w:rsidRPr="00F10346" w:rsidRDefault="004511BF" w:rsidP="004511BF">
      <w:pPr>
        <w:spacing w:before="0"/>
        <w:jc w:val="center"/>
        <w:rPr>
          <w:rFonts w:cs="Arial"/>
          <w:color w:val="00B050"/>
        </w:rPr>
      </w:pPr>
      <w:r w:rsidRPr="00F10346">
        <w:rPr>
          <w:rFonts w:cs="Arial"/>
          <w:b/>
        </w:rPr>
        <w:t>Члан 1</w:t>
      </w:r>
      <w:r>
        <w:rPr>
          <w:rFonts w:cs="Arial"/>
          <w:b/>
          <w:lang w:val="sr-Cyrl-RS"/>
        </w:rPr>
        <w:t>1</w:t>
      </w:r>
      <w:r w:rsidRPr="00F10346">
        <w:rPr>
          <w:rFonts w:cs="Arial"/>
          <w:b/>
        </w:rPr>
        <w:t>.</w:t>
      </w:r>
    </w:p>
    <w:p w:rsidR="004511BF" w:rsidRPr="002607C0" w:rsidRDefault="004511BF" w:rsidP="004511BF">
      <w:pPr>
        <w:pStyle w:val="KDParagraf"/>
        <w:rPr>
          <w:rFonts w:eastAsia="TimesNewRomanPSMT" w:cs="Arial"/>
          <w:b/>
          <w:bCs/>
          <w:iCs/>
        </w:rPr>
      </w:pPr>
      <w:r w:rsidRPr="002607C0">
        <w:rPr>
          <w:rFonts w:eastAsia="TimesNewRomanPSMT" w:cs="Arial"/>
          <w:b/>
          <w:bCs/>
          <w:iCs/>
        </w:rPr>
        <w:t>Банкарска гаранција за отклањање грешака у гарантном року</w:t>
      </w:r>
    </w:p>
    <w:p w:rsidR="004511BF" w:rsidRPr="002607C0" w:rsidRDefault="004511BF" w:rsidP="004511BF">
      <w:pPr>
        <w:pStyle w:val="KDParagraf"/>
        <w:spacing w:before="0"/>
        <w:rPr>
          <w:rFonts w:eastAsia="TimesNewRomanPSMT" w:cs="Arial"/>
          <w:iCs/>
        </w:rPr>
      </w:pPr>
      <w:r w:rsidRPr="002607C0">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4511BF" w:rsidRPr="002607C0" w:rsidRDefault="004511BF" w:rsidP="004511BF">
      <w:pPr>
        <w:pStyle w:val="KDParagraf"/>
        <w:spacing w:before="0"/>
        <w:rPr>
          <w:rFonts w:eastAsia="TimesNewRomanPSMT" w:cs="Arial"/>
          <w:iCs/>
        </w:rPr>
      </w:pPr>
      <w:r w:rsidRPr="002607C0">
        <w:rPr>
          <w:rFonts w:eastAsia="TimesNewRomanPSMT" w:cs="Arial"/>
          <w:iCs/>
        </w:rPr>
        <w:t>Банкарска гаранција за отклањање недостатака у гарантном року, доставља се  у тренутку примопредаје/исп</w:t>
      </w:r>
      <w:r>
        <w:rPr>
          <w:rFonts w:eastAsia="TimesNewRomanPSMT" w:cs="Arial"/>
          <w:iCs/>
        </w:rPr>
        <w:t>оруке предмета уговора</w:t>
      </w:r>
      <w:r>
        <w:rPr>
          <w:rFonts w:eastAsia="TimesNewRomanPSMT" w:cs="Arial"/>
          <w:iCs/>
          <w:lang w:val="sr-Cyrl-RS"/>
        </w:rPr>
        <w:t>.</w:t>
      </w:r>
      <w:r w:rsidRPr="002607C0">
        <w:rPr>
          <w:rFonts w:eastAsia="TimesNewRomanPSMT" w:cs="Arial"/>
          <w:iCs/>
        </w:rPr>
        <w:t xml:space="preserve">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4511BF" w:rsidRPr="002607C0" w:rsidRDefault="004511BF" w:rsidP="004511BF">
      <w:pPr>
        <w:pStyle w:val="KDParagraf"/>
        <w:spacing w:before="0"/>
        <w:rPr>
          <w:rFonts w:eastAsia="TimesNewRomanPSMT" w:cs="Arial"/>
          <w:iCs/>
        </w:rPr>
      </w:pPr>
      <w:r w:rsidRPr="002607C0">
        <w:rPr>
          <w:rFonts w:eastAsia="TimesNewRomanPSMT" w:cs="Arial"/>
          <w:iCs/>
        </w:rPr>
        <w:t>Достављена банкарска гаранција  не може да садржи додатне услове за исплату, краћи рок и мањи износ.</w:t>
      </w:r>
    </w:p>
    <w:p w:rsidR="004511BF" w:rsidRPr="002607C0" w:rsidRDefault="004511BF" w:rsidP="004511BF">
      <w:pPr>
        <w:pStyle w:val="KDParagraf"/>
        <w:spacing w:before="0"/>
        <w:rPr>
          <w:rFonts w:eastAsia="TimesNewRomanPSMT" w:cs="Arial"/>
          <w:iCs/>
        </w:rPr>
      </w:pPr>
      <w:r w:rsidRPr="002607C0">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4511BF" w:rsidRDefault="004511BF" w:rsidP="004511BF">
      <w:pPr>
        <w:pStyle w:val="KDParagraf"/>
        <w:spacing w:before="0"/>
        <w:rPr>
          <w:rFonts w:eastAsia="TimesNewRomanPSMT" w:cs="Arial"/>
          <w:iCs/>
          <w:lang w:val="sr-Cyrl-RS"/>
        </w:rPr>
      </w:pPr>
    </w:p>
    <w:p w:rsidR="004511BF" w:rsidRDefault="004511BF" w:rsidP="004511BF">
      <w:pPr>
        <w:pStyle w:val="KDParagraf"/>
        <w:spacing w:before="0"/>
        <w:rPr>
          <w:rFonts w:eastAsia="TimesNewRomanPSMT" w:cs="Arial"/>
          <w:iCs/>
        </w:rPr>
      </w:pPr>
      <w:r w:rsidRPr="002607C0">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D00BF7" w:rsidRDefault="00D00BF7" w:rsidP="004511BF">
      <w:pPr>
        <w:pStyle w:val="KDParagraf"/>
        <w:spacing w:before="0"/>
        <w:rPr>
          <w:rFonts w:eastAsia="TimesNewRomanPSMT" w:cs="Arial"/>
          <w:iCs/>
        </w:rPr>
      </w:pPr>
    </w:p>
    <w:p w:rsidR="00D00BF7" w:rsidRDefault="00D00BF7" w:rsidP="004511BF">
      <w:pPr>
        <w:pStyle w:val="KDParagraf"/>
        <w:spacing w:before="0"/>
        <w:rPr>
          <w:rFonts w:eastAsia="TimesNewRomanPSMT" w:cs="Arial"/>
          <w:iCs/>
        </w:rPr>
      </w:pPr>
    </w:p>
    <w:p w:rsidR="00D00BF7" w:rsidRDefault="00D00BF7" w:rsidP="004511BF">
      <w:pPr>
        <w:pStyle w:val="KDParagraf"/>
        <w:spacing w:before="0"/>
        <w:rPr>
          <w:rFonts w:eastAsia="TimesNewRomanPSMT" w:cs="Arial"/>
          <w:iCs/>
        </w:rPr>
      </w:pPr>
    </w:p>
    <w:p w:rsidR="00D00BF7" w:rsidRPr="002607C0" w:rsidRDefault="00D00BF7" w:rsidP="004511BF">
      <w:pPr>
        <w:pStyle w:val="KDParagraf"/>
        <w:spacing w:before="0"/>
        <w:rPr>
          <w:rFonts w:eastAsia="TimesNewRomanPSMT" w:cs="Arial"/>
          <w:iCs/>
        </w:rPr>
      </w:pPr>
    </w:p>
    <w:p w:rsidR="00E31629" w:rsidRPr="004511BF" w:rsidRDefault="00E31629" w:rsidP="00E31629">
      <w:pPr>
        <w:pStyle w:val="KDParagraf"/>
        <w:rPr>
          <w:rFonts w:eastAsia="TimesNewRomanPSMT" w:cs="Arial"/>
          <w:iCs/>
          <w:lang w:val="sr-Cyrl-RS"/>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4511BF">
        <w:rPr>
          <w:rFonts w:cs="Arial"/>
          <w:b/>
          <w:lang w:val="sr-Cyrl-RS"/>
        </w:rPr>
        <w:t>2</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F6D4B" w:rsidRDefault="00343A18" w:rsidP="00343A18">
      <w:pPr>
        <w:tabs>
          <w:tab w:val="left" w:pos="9090"/>
        </w:tabs>
        <w:rPr>
          <w:rFonts w:cs="Arial"/>
        </w:rPr>
      </w:pPr>
      <w:r w:rsidRPr="002F6D4B">
        <w:rPr>
          <w:rFonts w:cs="Arial"/>
          <w:bCs/>
        </w:rPr>
        <w:t>Уговорна казна се обрачунава од првог дана од истека уговореног рока испоруке из члана 5</w:t>
      </w:r>
      <w:r w:rsidRPr="002F6D4B">
        <w:rPr>
          <w:rFonts w:cs="Arial"/>
          <w:bCs/>
          <w:lang w:val="sr-Latn-CS"/>
        </w:rPr>
        <w:t>.</w:t>
      </w:r>
      <w:r w:rsidRPr="002F6D4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F6D4B">
        <w:rPr>
          <w:rFonts w:cs="Arial"/>
        </w:rPr>
        <w:t>без пореза на додату вредност.</w:t>
      </w:r>
    </w:p>
    <w:p w:rsidR="00343A18" w:rsidRPr="002F6D4B"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w:t>
      </w:r>
      <w:r w:rsidRPr="002F6D4B">
        <w:rPr>
          <w:rFonts w:cs="Arial"/>
        </w:rPr>
        <w:t>у рoку до 45(четрдесетпет) дaнa oд дaнa</w:t>
      </w:r>
      <w:r w:rsidR="00597EC4" w:rsidRPr="002F6D4B">
        <w:rPr>
          <w:rFonts w:cs="Arial"/>
        </w:rPr>
        <w:t xml:space="preserve"> пријема од стране Продавца</w:t>
      </w:r>
      <w:r w:rsidRPr="002F6D4B">
        <w:rPr>
          <w:rFonts w:cs="Arial"/>
        </w:rPr>
        <w:t xml:space="preserve"> </w:t>
      </w:r>
      <w:r w:rsidR="000E0FC1" w:rsidRPr="002F6D4B">
        <w:rPr>
          <w:rFonts w:cs="Arial"/>
        </w:rPr>
        <w:t>рачун</w:t>
      </w:r>
      <w:r w:rsidR="00597EC4" w:rsidRPr="002F6D4B">
        <w:rPr>
          <w:rFonts w:cs="Arial"/>
        </w:rPr>
        <w:t>а</w:t>
      </w:r>
      <w:r w:rsidR="000E0FC1" w:rsidRPr="002F6D4B">
        <w:rPr>
          <w:rFonts w:cs="Arial"/>
        </w:rPr>
        <w:t xml:space="preserve"> </w:t>
      </w:r>
      <w:r w:rsidRPr="002F6D4B">
        <w:rPr>
          <w:rFonts w:cs="Arial"/>
          <w:bCs/>
        </w:rPr>
        <w:t>Купца</w:t>
      </w:r>
      <w:r w:rsidR="00597EC4" w:rsidRPr="002F6D4B">
        <w:rPr>
          <w:rFonts w:cs="Arial"/>
          <w:bCs/>
        </w:rPr>
        <w:t xml:space="preserve"> </w:t>
      </w:r>
      <w:r w:rsidRPr="002F6D4B">
        <w:rPr>
          <w:rFonts w:cs="Arial"/>
        </w:rPr>
        <w:t>испостављен</w:t>
      </w:r>
      <w:r w:rsidR="00597EC4" w:rsidRPr="002F6D4B">
        <w:rPr>
          <w:rFonts w:cs="Arial"/>
        </w:rPr>
        <w:t>их</w:t>
      </w:r>
      <w:r w:rsidRPr="002F6D4B">
        <w:rPr>
          <w:rFonts w:cs="Arial"/>
        </w:rPr>
        <w:t xml:space="preserve"> по овом основу.</w:t>
      </w:r>
    </w:p>
    <w:p w:rsidR="00343A18" w:rsidRPr="00F10346" w:rsidRDefault="00343A18" w:rsidP="00343A18">
      <w:pPr>
        <w:tabs>
          <w:tab w:val="left" w:pos="9090"/>
        </w:tabs>
        <w:rPr>
          <w:rFonts w:cs="Arial"/>
          <w:bCs/>
        </w:rPr>
      </w:pPr>
      <w:r w:rsidRPr="002F6D4B">
        <w:rPr>
          <w:rFonts w:cs="Arial"/>
          <w:bCs/>
          <w:lang w:val="sr-Cyrl-CS"/>
        </w:rPr>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4511BF">
        <w:rPr>
          <w:rFonts w:cs="Arial"/>
          <w:b/>
          <w:lang w:val="sr-Cyrl-RS"/>
        </w:rPr>
        <w:t>3</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00AB186C">
        <w:rPr>
          <w:rFonts w:cs="Arial"/>
          <w:lang w:val="sr-Latn-R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w:t>
      </w:r>
      <w:r w:rsidR="00E32A59">
        <w:rPr>
          <w:rFonts w:cs="Arial"/>
          <w:lang w:val="sr-Cyrl-RS"/>
        </w:rPr>
        <w:t>р</w:t>
      </w:r>
      <w:r w:rsidRPr="00F10346">
        <w:rPr>
          <w:rFonts w:cs="Arial"/>
          <w:lang w:val="sr-Cyrl-CS"/>
        </w:rPr>
        <w:t>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2C07C8" w:rsidP="00343A18">
      <w:pPr>
        <w:spacing w:before="0"/>
        <w:jc w:val="center"/>
        <w:rPr>
          <w:rFonts w:cs="Arial"/>
        </w:rPr>
      </w:pPr>
      <w:r>
        <w:rPr>
          <w:rFonts w:cs="Arial"/>
          <w:b/>
        </w:rPr>
        <w:t xml:space="preserve">Члан </w:t>
      </w:r>
      <w:r>
        <w:rPr>
          <w:rFonts w:cs="Arial"/>
          <w:b/>
          <w:lang w:val="sr-Cyrl-RS"/>
        </w:rPr>
        <w:t>14</w:t>
      </w:r>
      <w:r w:rsidR="00343A18"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2C07C8">
        <w:rPr>
          <w:rFonts w:cs="Arial"/>
          <w:b/>
          <w:lang w:val="sr-Cyrl-RS"/>
        </w:rPr>
        <w:t>5</w:t>
      </w:r>
      <w:r w:rsidRPr="00F10346">
        <w:rPr>
          <w:rFonts w:cs="Arial"/>
          <w:b/>
        </w:rPr>
        <w:t>.</w:t>
      </w:r>
    </w:p>
    <w:p w:rsidR="00343A18"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00BF7" w:rsidRPr="00F10346" w:rsidRDefault="00D00BF7" w:rsidP="00343A18">
      <w:pPr>
        <w:rPr>
          <w:rFonts w:cs="Arial"/>
        </w:rPr>
      </w:pPr>
    </w:p>
    <w:p w:rsidR="00343A18" w:rsidRPr="00F10346" w:rsidRDefault="00343A18" w:rsidP="00343A18">
      <w:pPr>
        <w:spacing w:before="0"/>
        <w:jc w:val="center"/>
        <w:rPr>
          <w:rFonts w:cs="Arial"/>
          <w:b/>
        </w:rPr>
      </w:pPr>
      <w:r w:rsidRPr="00F10346">
        <w:rPr>
          <w:rFonts w:cs="Arial"/>
          <w:b/>
        </w:rPr>
        <w:t>Члан 1</w:t>
      </w:r>
      <w:r w:rsidR="002C07C8">
        <w:rPr>
          <w:rFonts w:cs="Arial"/>
          <w:b/>
          <w:lang w:val="sr-Cyrl-RS"/>
        </w:rPr>
        <w:t>6</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2C07C8" w:rsidP="00343A18">
      <w:pPr>
        <w:spacing w:before="0"/>
        <w:jc w:val="center"/>
        <w:rPr>
          <w:rFonts w:cs="Arial"/>
          <w:b/>
        </w:rPr>
      </w:pPr>
      <w:r>
        <w:rPr>
          <w:rFonts w:cs="Arial"/>
          <w:b/>
        </w:rPr>
        <w:t xml:space="preserve">Члан </w:t>
      </w:r>
      <w:r>
        <w:rPr>
          <w:rFonts w:cs="Arial"/>
          <w:b/>
          <w:lang w:val="sr-Cyrl-RS"/>
        </w:rPr>
        <w:t>17</w:t>
      </w:r>
      <w:r w:rsidR="00343A18"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2C07C8">
        <w:rPr>
          <w:rFonts w:cs="Arial"/>
          <w:b/>
          <w:lang w:val="sr-Cyrl-RS"/>
        </w:rPr>
        <w:t>8</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23796B" w:rsidP="00343A18">
      <w:pPr>
        <w:spacing w:before="0"/>
        <w:jc w:val="center"/>
        <w:rPr>
          <w:rFonts w:cs="Arial"/>
          <w:b/>
        </w:rPr>
      </w:pPr>
      <w:r>
        <w:rPr>
          <w:rFonts w:cs="Arial"/>
          <w:b/>
        </w:rPr>
        <w:t xml:space="preserve">Члан </w:t>
      </w:r>
      <w:r w:rsidR="002C07C8">
        <w:rPr>
          <w:rFonts w:cs="Arial"/>
          <w:b/>
          <w:lang w:val="sr-Cyrl-RS"/>
        </w:rPr>
        <w:t>19</w:t>
      </w:r>
      <w:r w:rsidR="00343A18" w:rsidRPr="00F10346">
        <w:rPr>
          <w:rFonts w:cs="Arial"/>
          <w:b/>
        </w:rPr>
        <w:t>.</w:t>
      </w:r>
    </w:p>
    <w:p w:rsidR="004511BF" w:rsidRDefault="004511BF" w:rsidP="004511BF">
      <w:pPr>
        <w:tabs>
          <w:tab w:val="left" w:pos="567"/>
        </w:tabs>
        <w:spacing w:before="0"/>
        <w:rPr>
          <w:rFonts w:cs="Arial"/>
          <w:lang w:val="sr-Latn-RS"/>
        </w:rPr>
      </w:pPr>
      <w:r w:rsidRPr="004511BF">
        <w:rPr>
          <w:rFonts w:eastAsia="Calibri" w:cs="Arial"/>
          <w:lang w:val="ru-RU"/>
        </w:rPr>
        <w:t>Уговор ступа на снагу након потписивања од стране законских заступника Уговорних страна и достав</w:t>
      </w:r>
      <w:r w:rsidRPr="004511BF">
        <w:rPr>
          <w:rFonts w:eastAsia="Calibri" w:cs="Arial"/>
          <w:lang w:val="sr-Cyrl-RS"/>
        </w:rPr>
        <w:t>љања</w:t>
      </w:r>
      <w:r w:rsidRPr="004511BF">
        <w:rPr>
          <w:rFonts w:eastAsia="Calibri" w:cs="Arial"/>
          <w:lang w:val="ru-RU"/>
        </w:rPr>
        <w:t xml:space="preserve"> средства финансијског обезбеђењ</w:t>
      </w:r>
      <w:r w:rsidRPr="004511BF">
        <w:rPr>
          <w:rFonts w:eastAsia="Calibri" w:cs="Arial"/>
          <w:lang w:val="sr-Cyrl-CS"/>
        </w:rPr>
        <w:t>а.</w:t>
      </w:r>
      <w:r w:rsidRPr="004511BF">
        <w:rPr>
          <w:rFonts w:eastAsia="Calibri" w:cs="Arial"/>
          <w:lang w:val="sr-Cyrl-RS"/>
        </w:rPr>
        <w:t xml:space="preserve"> </w:t>
      </w:r>
      <w:r w:rsidRPr="004511BF">
        <w:rPr>
          <w:rFonts w:cs="Arial"/>
          <w:lang w:val="ru-RU"/>
        </w:rPr>
        <w:t>Уговор</w:t>
      </w:r>
      <w:r w:rsidRPr="004511BF">
        <w:rPr>
          <w:rFonts w:cs="Arial"/>
          <w:lang w:val="sr-Latn-RS"/>
        </w:rPr>
        <w:t xml:space="preserve"> </w:t>
      </w:r>
      <w:r w:rsidRPr="004511BF">
        <w:rPr>
          <w:rFonts w:cs="Arial"/>
          <w:lang w:val="sr-Cyrl-RS"/>
        </w:rPr>
        <w:t>се закључује до испуњења свих уговорних обавеза.</w:t>
      </w:r>
      <w:r w:rsidRPr="004511BF">
        <w:rPr>
          <w:rFonts w:eastAsia="Calibri" w:cs="Arial"/>
          <w:lang w:val="ru-RU"/>
        </w:rPr>
        <w:t xml:space="preserve"> </w:t>
      </w:r>
      <w:r w:rsidRPr="004511BF">
        <w:rPr>
          <w:rFonts w:cs="Arial"/>
          <w:lang w:val="ru-RU"/>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00BF7" w:rsidRDefault="00D00BF7" w:rsidP="004511BF">
      <w:pPr>
        <w:tabs>
          <w:tab w:val="left" w:pos="567"/>
        </w:tabs>
        <w:spacing w:before="0"/>
        <w:rPr>
          <w:rFonts w:cs="Arial"/>
          <w:lang w:val="sr-Latn-RS"/>
        </w:rPr>
      </w:pPr>
    </w:p>
    <w:p w:rsidR="00D00BF7" w:rsidRDefault="00D00BF7" w:rsidP="004511BF">
      <w:pPr>
        <w:tabs>
          <w:tab w:val="left" w:pos="567"/>
        </w:tabs>
        <w:spacing w:before="0"/>
        <w:rPr>
          <w:rFonts w:cs="Arial"/>
          <w:lang w:val="sr-Latn-RS"/>
        </w:rPr>
      </w:pPr>
    </w:p>
    <w:p w:rsidR="00D00BF7" w:rsidRDefault="00D00BF7" w:rsidP="004511BF">
      <w:pPr>
        <w:tabs>
          <w:tab w:val="left" w:pos="567"/>
        </w:tabs>
        <w:spacing w:before="0"/>
        <w:rPr>
          <w:rFonts w:cs="Arial"/>
          <w:lang w:val="sr-Latn-RS"/>
        </w:rPr>
      </w:pPr>
    </w:p>
    <w:p w:rsidR="00D00BF7" w:rsidRDefault="00D00BF7" w:rsidP="004511BF">
      <w:pPr>
        <w:tabs>
          <w:tab w:val="left" w:pos="567"/>
        </w:tabs>
        <w:spacing w:before="0"/>
        <w:rPr>
          <w:rFonts w:cs="Arial"/>
          <w:lang w:val="sr-Latn-RS"/>
        </w:rPr>
      </w:pPr>
    </w:p>
    <w:p w:rsidR="00D00BF7" w:rsidRDefault="00D00BF7" w:rsidP="004511BF">
      <w:pPr>
        <w:tabs>
          <w:tab w:val="left" w:pos="567"/>
        </w:tabs>
        <w:spacing w:before="0"/>
        <w:rPr>
          <w:rFonts w:cs="Arial"/>
          <w:lang w:val="sr-Latn-RS"/>
        </w:rPr>
      </w:pPr>
    </w:p>
    <w:p w:rsidR="00D00BF7" w:rsidRDefault="00D00BF7" w:rsidP="004511BF">
      <w:pPr>
        <w:tabs>
          <w:tab w:val="left" w:pos="567"/>
        </w:tabs>
        <w:spacing w:before="0"/>
        <w:rPr>
          <w:rFonts w:cs="Arial"/>
          <w:lang w:val="sr-Latn-RS"/>
        </w:rPr>
      </w:pPr>
    </w:p>
    <w:p w:rsidR="00D00BF7" w:rsidRPr="00D00BF7" w:rsidRDefault="00D00BF7" w:rsidP="004511BF">
      <w:pPr>
        <w:tabs>
          <w:tab w:val="left" w:pos="567"/>
        </w:tabs>
        <w:spacing w:before="0"/>
        <w:rPr>
          <w:rFonts w:cs="Arial"/>
          <w:lang w:val="sr-Latn-RS"/>
        </w:rPr>
      </w:pPr>
    </w:p>
    <w:p w:rsidR="001353DA" w:rsidRPr="00F10346" w:rsidRDefault="001353DA" w:rsidP="00343A18">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23796B" w:rsidP="00343A18">
      <w:pPr>
        <w:spacing w:before="0"/>
        <w:jc w:val="center"/>
        <w:rPr>
          <w:rFonts w:cs="Arial"/>
          <w:b/>
        </w:rPr>
      </w:pPr>
      <w:r>
        <w:rPr>
          <w:rFonts w:cs="Arial"/>
          <w:b/>
        </w:rPr>
        <w:t xml:space="preserve">Члан </w:t>
      </w:r>
      <w:r w:rsidR="002C07C8">
        <w:rPr>
          <w:rFonts w:cs="Arial"/>
          <w:b/>
          <w:lang w:val="sr-Cyrl-RS"/>
        </w:rPr>
        <w:t>20</w:t>
      </w:r>
      <w:r w:rsidR="00343A18" w:rsidRPr="00F10346">
        <w:rPr>
          <w:rFonts w:cs="Arial"/>
          <w:b/>
        </w:rPr>
        <w:t>.</w:t>
      </w:r>
    </w:p>
    <w:p w:rsidR="009F7773" w:rsidRPr="00255584" w:rsidRDefault="009F7773" w:rsidP="009F7773">
      <w:pPr>
        <w:spacing w:before="0"/>
        <w:rPr>
          <w:rFonts w:cs="Arial"/>
          <w:lang w:val="ru-RU" w:eastAsia="sr-Latn-CS"/>
        </w:rPr>
      </w:pPr>
      <w:r>
        <w:rPr>
          <w:rFonts w:cs="Arial"/>
          <w:lang w:val="ru-RU" w:eastAsia="sr-Latn-CS"/>
        </w:rPr>
        <w:t>Купац</w:t>
      </w:r>
      <w:r w:rsidRPr="00255584">
        <w:rPr>
          <w:rFonts w:cs="Arial"/>
          <w:lang w:val="ru-RU" w:eastAsia="sr-Latn-CS"/>
        </w:rPr>
        <w:t xml:space="preserve">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9F7773" w:rsidRPr="00255584" w:rsidRDefault="009F7773" w:rsidP="009F7773">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9F7773" w:rsidRPr="00255584" w:rsidRDefault="009F7773" w:rsidP="009F7773">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 xml:space="preserve">свим наведеним случајевима, </w:t>
      </w:r>
      <w:r>
        <w:rPr>
          <w:rFonts w:cs="Arial"/>
          <w:lang w:val="sr-Cyrl-CS" w:eastAsia="sr-Latn-CS"/>
        </w:rPr>
        <w:t>Купац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Default="00343A18" w:rsidP="00343A18">
      <w:pPr>
        <w:pStyle w:val="KDParagraf"/>
        <w:spacing w:before="0"/>
        <w:rPr>
          <w:rFonts w:cs="Arial"/>
          <w:color w:val="00B0F0"/>
          <w:lang w:val="sr-Cyrl-RS"/>
        </w:rPr>
      </w:pPr>
    </w:p>
    <w:p w:rsidR="009F7773" w:rsidRPr="009F7773" w:rsidRDefault="009F7773" w:rsidP="00343A18">
      <w:pPr>
        <w:pStyle w:val="KDParagraf"/>
        <w:spacing w:before="0"/>
        <w:rPr>
          <w:rFonts w:cs="Arial"/>
          <w:color w:val="00B0F0"/>
          <w:lang w:val="sr-Cyrl-RS"/>
        </w:rPr>
      </w:pPr>
    </w:p>
    <w:p w:rsidR="00343A18" w:rsidRDefault="00343A18" w:rsidP="00343A18">
      <w:pPr>
        <w:spacing w:before="0"/>
        <w:rPr>
          <w:rFonts w:cs="Arial"/>
          <w:b/>
          <w:lang w:val="sr-Cyrl-RS"/>
        </w:rPr>
      </w:pPr>
      <w:r w:rsidRPr="00F10346">
        <w:rPr>
          <w:rFonts w:cs="Arial"/>
          <w:b/>
        </w:rPr>
        <w:t>ЗАВРШНЕ ОДРЕДБЕ</w:t>
      </w:r>
    </w:p>
    <w:p w:rsidR="009F7773" w:rsidRPr="009F7773" w:rsidRDefault="009F7773" w:rsidP="00343A18">
      <w:pPr>
        <w:spacing w:before="0"/>
        <w:rPr>
          <w:rFonts w:cs="Arial"/>
          <w:b/>
          <w:lang w:val="sr-Cyrl-RS"/>
        </w:rPr>
      </w:pPr>
    </w:p>
    <w:p w:rsidR="00343A18" w:rsidRPr="00F10346" w:rsidRDefault="00343A18" w:rsidP="00343A18">
      <w:pPr>
        <w:spacing w:before="0"/>
        <w:jc w:val="center"/>
        <w:rPr>
          <w:rFonts w:cs="Arial"/>
        </w:rPr>
      </w:pPr>
      <w:r w:rsidRPr="00F10346">
        <w:rPr>
          <w:rFonts w:cs="Arial"/>
          <w:b/>
        </w:rPr>
        <w:t>Члан 2</w:t>
      </w:r>
      <w:r w:rsidR="002C07C8">
        <w:rPr>
          <w:rFonts w:cs="Arial"/>
          <w:b/>
          <w:lang w:val="sr-Cyrl-RS"/>
        </w:rPr>
        <w:t>1</w:t>
      </w:r>
      <w:r w:rsidRPr="00F10346">
        <w:rPr>
          <w:rFonts w:cs="Arial"/>
          <w:b/>
        </w:rPr>
        <w:t>.</w:t>
      </w:r>
    </w:p>
    <w:p w:rsidR="00343A18"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9F7773" w:rsidRPr="00F10346" w:rsidRDefault="009F7773" w:rsidP="00343A18">
      <w:pPr>
        <w:tabs>
          <w:tab w:val="left" w:pos="9090"/>
        </w:tabs>
        <w:rPr>
          <w:rFonts w:cs="Arial"/>
          <w:lang w:val="sr-Cyrl-CS"/>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2C07C8">
        <w:rPr>
          <w:rFonts w:cs="Arial"/>
          <w:b/>
          <w:lang w:val="sr-Cyrl-RS"/>
        </w:rPr>
        <w:t>2</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3796B">
        <w:rPr>
          <w:rFonts w:cs="Arial"/>
        </w:rPr>
        <w:t>.</w:t>
      </w:r>
      <w:r w:rsidRPr="0023796B">
        <w:rPr>
          <w:rFonts w:cs="Arial"/>
        </w:rPr>
        <w:t xml:space="preserve"> (напомена: коначан текст у Уговору зависи од тога да ли</w:t>
      </w:r>
      <w:r w:rsidR="00677614" w:rsidRPr="0023796B">
        <w:rPr>
          <w:rFonts w:cs="Arial"/>
        </w:rPr>
        <w:t xml:space="preserve"> је домаћи или страни Продавац)</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Default="00343A18" w:rsidP="00343A18">
      <w:pPr>
        <w:spacing w:before="0"/>
        <w:jc w:val="center"/>
        <w:rPr>
          <w:rFonts w:cs="Arial"/>
          <w:b/>
          <w:lang w:val="sr-Cyrl-RS"/>
        </w:rPr>
      </w:pPr>
    </w:p>
    <w:p w:rsidR="009F7773" w:rsidRPr="009F7773" w:rsidRDefault="009F7773" w:rsidP="00343A18">
      <w:pPr>
        <w:spacing w:before="0"/>
        <w:jc w:val="center"/>
        <w:rPr>
          <w:rFonts w:cs="Arial"/>
          <w:b/>
          <w:lang w:val="sr-Cyrl-RS"/>
        </w:rPr>
      </w:pPr>
    </w:p>
    <w:p w:rsidR="00343A18" w:rsidRPr="00F10346" w:rsidRDefault="00343A18" w:rsidP="00343A18">
      <w:pPr>
        <w:spacing w:before="0"/>
        <w:jc w:val="center"/>
        <w:rPr>
          <w:rFonts w:cs="Arial"/>
          <w:b/>
        </w:rPr>
      </w:pPr>
      <w:r w:rsidRPr="00F10346">
        <w:rPr>
          <w:rFonts w:cs="Arial"/>
          <w:b/>
        </w:rPr>
        <w:t>Члан 2</w:t>
      </w:r>
      <w:r w:rsidR="002C07C8">
        <w:rPr>
          <w:rFonts w:cs="Arial"/>
          <w:b/>
          <w:lang w:val="sr-Cyrl-RS"/>
        </w:rPr>
        <w:t>3</w:t>
      </w:r>
      <w:r w:rsidRPr="00F10346">
        <w:rPr>
          <w:rFonts w:cs="Arial"/>
          <w:b/>
        </w:rPr>
        <w:t>.</w:t>
      </w:r>
    </w:p>
    <w:p w:rsidR="004511BF" w:rsidRPr="00F10346" w:rsidRDefault="004511BF" w:rsidP="004511BF">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4511BF" w:rsidRDefault="004511BF" w:rsidP="004511BF">
      <w:pPr>
        <w:spacing w:before="0"/>
        <w:rPr>
          <w:rFonts w:cs="Arial"/>
          <w:spacing w:val="2"/>
          <w:lang w:val="sr-Cyrl-CS"/>
        </w:rPr>
      </w:pPr>
    </w:p>
    <w:p w:rsidR="009F7773" w:rsidRDefault="009F7773" w:rsidP="004511BF">
      <w:pPr>
        <w:spacing w:before="0"/>
        <w:rPr>
          <w:rFonts w:cs="Arial"/>
          <w:spacing w:val="2"/>
          <w:lang w:val="sr-Cyrl-CS"/>
        </w:rPr>
      </w:pPr>
    </w:p>
    <w:p w:rsidR="004511BF" w:rsidRDefault="004511BF" w:rsidP="004511BF">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9F7773" w:rsidRDefault="009F7773" w:rsidP="004511BF">
      <w:pPr>
        <w:spacing w:before="0"/>
        <w:rPr>
          <w:rFonts w:cs="Arial"/>
          <w:spacing w:val="2"/>
          <w:lang w:val="sr-Cyrl-CS"/>
        </w:rPr>
      </w:pPr>
    </w:p>
    <w:p w:rsidR="009F7773" w:rsidRPr="00F10346" w:rsidRDefault="009F7773" w:rsidP="004511BF">
      <w:pPr>
        <w:spacing w:before="0"/>
        <w:rPr>
          <w:rFonts w:cs="Arial"/>
          <w:spacing w:val="2"/>
          <w:lang w:val="sr-Cyrl-CS"/>
        </w:rPr>
      </w:pPr>
    </w:p>
    <w:p w:rsidR="004511BF" w:rsidRPr="00F10346" w:rsidRDefault="004511BF" w:rsidP="004511BF">
      <w:pPr>
        <w:tabs>
          <w:tab w:val="left" w:pos="9090"/>
        </w:tabs>
        <w:spacing w:before="0"/>
        <w:rPr>
          <w:rFonts w:cs="Arial"/>
        </w:rPr>
      </w:pPr>
      <w:r w:rsidRPr="00F10346">
        <w:rPr>
          <w:rFonts w:cs="Arial"/>
        </w:rPr>
        <w:t>Прилог 1 Понуда</w:t>
      </w:r>
    </w:p>
    <w:p w:rsidR="004511BF" w:rsidRPr="00F10346" w:rsidRDefault="004511BF" w:rsidP="004511BF">
      <w:pPr>
        <w:tabs>
          <w:tab w:val="left" w:pos="9090"/>
        </w:tabs>
        <w:spacing w:before="0"/>
        <w:rPr>
          <w:rFonts w:cs="Arial"/>
        </w:rPr>
      </w:pPr>
      <w:r w:rsidRPr="00F10346">
        <w:rPr>
          <w:rFonts w:cs="Arial"/>
        </w:rPr>
        <w:t>Прилог 2 Образац структуре цене</w:t>
      </w:r>
    </w:p>
    <w:p w:rsidR="004511BF" w:rsidRPr="00F10346" w:rsidRDefault="004511BF" w:rsidP="004511BF">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4511BF" w:rsidRPr="00F10346" w:rsidRDefault="004511BF" w:rsidP="004511BF">
      <w:pPr>
        <w:tabs>
          <w:tab w:val="left" w:pos="9090"/>
        </w:tabs>
        <w:spacing w:before="0"/>
        <w:rPr>
          <w:rFonts w:cs="Arial"/>
        </w:rPr>
      </w:pPr>
      <w:r w:rsidRPr="00F10346">
        <w:rPr>
          <w:rFonts w:cs="Arial"/>
        </w:rPr>
        <w:t>Прилог 4 Техничка спецификација</w:t>
      </w:r>
    </w:p>
    <w:p w:rsidR="004511BF" w:rsidRPr="009F7773" w:rsidRDefault="004511BF" w:rsidP="004511BF">
      <w:pPr>
        <w:tabs>
          <w:tab w:val="left" w:pos="9090"/>
        </w:tabs>
        <w:spacing w:before="0"/>
        <w:rPr>
          <w:rFonts w:cs="Arial"/>
          <w:lang w:val="sr-Cyrl-RS"/>
        </w:rPr>
      </w:pPr>
      <w:r w:rsidRPr="009F7773">
        <w:rPr>
          <w:rFonts w:cs="Arial"/>
        </w:rPr>
        <w:t xml:space="preserve">Прилог 5 Споразум о заједничком </w:t>
      </w:r>
      <w:r w:rsidR="009F7773" w:rsidRPr="009F7773">
        <w:rPr>
          <w:rFonts w:cs="Arial"/>
          <w:lang w:val="sr-Cyrl-RS"/>
        </w:rPr>
        <w:t>извршењу</w:t>
      </w:r>
    </w:p>
    <w:p w:rsidR="00444DC2" w:rsidRPr="00F10346" w:rsidRDefault="00444DC2" w:rsidP="001353DA">
      <w:pPr>
        <w:spacing w:before="0"/>
        <w:rPr>
          <w:rFonts w:cs="Arial"/>
          <w:spacing w:val="2"/>
          <w:lang w:val="sr-Cyrl-CS"/>
        </w:rPr>
      </w:pP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lastRenderedPageBreak/>
        <w:t>Члан 2</w:t>
      </w:r>
      <w:r w:rsidR="002C07C8">
        <w:rPr>
          <w:rFonts w:cs="Arial"/>
          <w:b/>
          <w:lang w:val="sr-Cyrl-RS"/>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w:t>
      </w:r>
      <w:r w:rsidR="001A0BBC">
        <w:rPr>
          <w:rFonts w:cs="Arial"/>
          <w:lang w:val="sr-Cyrl-RS"/>
        </w:rPr>
        <w:t>а</w:t>
      </w:r>
      <w:r w:rsidRPr="00F10346">
        <w:rPr>
          <w:rFonts w:cs="Arial"/>
        </w:rPr>
        <w:t>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b/>
        </w:rPr>
      </w:pPr>
      <w:r w:rsidRPr="0023796B">
        <w:rPr>
          <w:rFonts w:cs="Arial"/>
          <w:b/>
        </w:rPr>
        <w:t xml:space="preserve">                        КУПАЦ                                                                            ПРОДАВАЦ</w:t>
      </w:r>
    </w:p>
    <w:p w:rsidR="00677614" w:rsidRPr="0023796B" w:rsidRDefault="00677614" w:rsidP="00677614">
      <w:pPr>
        <w:spacing w:before="0"/>
        <w:rPr>
          <w:rFonts w:cs="Arial"/>
          <w:b/>
        </w:rPr>
      </w:pPr>
      <w:r w:rsidRPr="0023796B">
        <w:rPr>
          <w:rFonts w:cs="Arial"/>
          <w:b/>
        </w:rPr>
        <w:t>ЈП „Електропривреда Србије“Београд                                                Назив</w:t>
      </w:r>
    </w:p>
    <w:p w:rsidR="00677614" w:rsidRPr="0023796B" w:rsidRDefault="00AB0C87" w:rsidP="00343A18">
      <w:pPr>
        <w:pStyle w:val="KDParagraf"/>
        <w:spacing w:before="0"/>
        <w:rPr>
          <w:rFonts w:cs="Arial"/>
        </w:rPr>
      </w:pPr>
      <w:r w:rsidRPr="00AB0C87">
        <w:rPr>
          <w:rFonts w:cs="Arial"/>
        </w:rPr>
        <w:t>Огранак ТЕНТ Београд-Обреновац</w:t>
      </w:r>
    </w:p>
    <w:p w:rsidR="00677614" w:rsidRPr="0023796B" w:rsidRDefault="00677614" w:rsidP="00343A18">
      <w:pPr>
        <w:pStyle w:val="KDParagraf"/>
        <w:spacing w:before="0"/>
        <w:rPr>
          <w:rFonts w:cs="Arial"/>
        </w:rPr>
      </w:pPr>
      <w:r w:rsidRPr="0023796B">
        <w:rPr>
          <w:rFonts w:cs="Arial"/>
        </w:rPr>
        <w:t>___________________________________                             ________________________</w:t>
      </w:r>
    </w:p>
    <w:p w:rsidR="00677614" w:rsidRPr="0023796B" w:rsidRDefault="00677614" w:rsidP="00343A18">
      <w:pPr>
        <w:pStyle w:val="KDParagraf"/>
        <w:spacing w:before="0"/>
        <w:rPr>
          <w:rFonts w:cs="Arial"/>
          <w:b/>
        </w:rPr>
      </w:pPr>
      <w:r w:rsidRPr="0023796B">
        <w:rPr>
          <w:rFonts w:cs="Arial"/>
        </w:rPr>
        <w:t xml:space="preserve">                                                                               </w:t>
      </w:r>
      <w:r w:rsidRPr="0023796B">
        <w:rPr>
          <w:rFonts w:cs="Arial"/>
          <w:b/>
        </w:rPr>
        <w:t>М.П.</w:t>
      </w:r>
    </w:p>
    <w:p w:rsidR="00677614" w:rsidRPr="0023796B" w:rsidRDefault="00677614" w:rsidP="00677614">
      <w:pPr>
        <w:spacing w:before="0"/>
        <w:rPr>
          <w:rFonts w:cs="Arial"/>
        </w:rPr>
      </w:pPr>
      <w:r w:rsidRPr="0023796B">
        <w:rPr>
          <w:rFonts w:cs="Arial"/>
        </w:rPr>
        <w:t xml:space="preserve">Финансијски директор ТЕНТ,                  име и презиме,функција                                     </w:t>
      </w:r>
      <w:r w:rsidR="00515699">
        <w:rPr>
          <w:rFonts w:cs="Arial"/>
        </w:rPr>
        <w:t xml:space="preserve">       </w:t>
      </w:r>
      <w:r w:rsidR="00515699">
        <w:rPr>
          <w:rFonts w:cs="Arial"/>
          <w:lang w:val="sr-Cyrl-RS"/>
        </w:rPr>
        <w:t>Жељко Вујиновић</w:t>
      </w:r>
      <w:r w:rsidRPr="0023796B">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D00BF7" w:rsidRDefault="00343A18" w:rsidP="00343A18">
      <w:pPr>
        <w:pStyle w:val="KDParagraf"/>
        <w:spacing w:before="0"/>
        <w:rPr>
          <w:rFonts w:cs="Arial"/>
          <w:lang w:val="sr-Latn-RS"/>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Default="0030782B" w:rsidP="00343A18">
      <w:pPr>
        <w:jc w:val="center"/>
        <w:rPr>
          <w:rFonts w:cs="Arial"/>
          <w:b/>
          <w:color w:val="FF0000"/>
          <w:lang w:val="sr-Cyrl-RS"/>
        </w:rPr>
      </w:pPr>
    </w:p>
    <w:p w:rsidR="00D50667" w:rsidRDefault="00D50667" w:rsidP="00343A18">
      <w:pPr>
        <w:jc w:val="center"/>
        <w:rPr>
          <w:rFonts w:cs="Arial"/>
          <w:b/>
          <w:color w:val="FF0000"/>
          <w:lang w:val="sr-Cyrl-RS"/>
        </w:rPr>
      </w:pPr>
    </w:p>
    <w:p w:rsidR="00D50667" w:rsidRDefault="00D50667" w:rsidP="00343A18">
      <w:pPr>
        <w:jc w:val="center"/>
        <w:rPr>
          <w:rFonts w:cs="Arial"/>
          <w:b/>
          <w:color w:val="FF0000"/>
          <w:lang w:val="sr-Cyrl-RS"/>
        </w:rPr>
      </w:pPr>
    </w:p>
    <w:p w:rsidR="00D50667" w:rsidRDefault="00D50667" w:rsidP="00343A18">
      <w:pPr>
        <w:jc w:val="center"/>
        <w:rPr>
          <w:rFonts w:cs="Arial"/>
          <w:b/>
          <w:color w:val="FF0000"/>
          <w:lang w:val="sr-Cyrl-RS"/>
        </w:rPr>
      </w:pPr>
    </w:p>
    <w:p w:rsidR="0032569C" w:rsidRPr="00E5585B" w:rsidRDefault="0032569C" w:rsidP="00E5585B">
      <w:pPr>
        <w:rPr>
          <w:rFonts w:eastAsia="Calibri" w:cs="Arial"/>
          <w:b/>
          <w:noProof/>
          <w:lang w:val="sr-Cyrl-RS"/>
        </w:rPr>
      </w:pPr>
    </w:p>
    <w:p w:rsidR="0032569C" w:rsidRDefault="0032569C" w:rsidP="00ED5887">
      <w:pPr>
        <w:pStyle w:val="KDParagraf"/>
        <w:spacing w:before="0"/>
        <w:rPr>
          <w:rFonts w:eastAsia="Calibri" w:cs="Arial"/>
          <w:b/>
          <w:noProof/>
          <w:lang w:val="sr-Latn-RS"/>
        </w:rPr>
      </w:pPr>
    </w:p>
    <w:p w:rsidR="0032569C" w:rsidRDefault="0032569C" w:rsidP="00ED5887">
      <w:pPr>
        <w:pStyle w:val="KDParagraf"/>
        <w:spacing w:before="0"/>
        <w:rPr>
          <w:rFonts w:eastAsia="Calibri" w:cs="Arial"/>
          <w:b/>
          <w:noProof/>
          <w:lang w:val="sr-Latn-RS"/>
        </w:rPr>
      </w:pPr>
    </w:p>
    <w:p w:rsidR="0032569C" w:rsidRDefault="0032569C" w:rsidP="00ED5887">
      <w:pPr>
        <w:pStyle w:val="KDParagraf"/>
        <w:spacing w:before="0"/>
        <w:rPr>
          <w:rFonts w:eastAsia="Calibri" w:cs="Arial"/>
          <w:b/>
          <w:noProof/>
          <w:lang w:val="sr-Latn-RS"/>
        </w:rPr>
      </w:pPr>
    </w:p>
    <w:p w:rsidR="0032569C" w:rsidRDefault="0032569C" w:rsidP="00ED5887">
      <w:pPr>
        <w:pStyle w:val="KDParagraf"/>
        <w:spacing w:before="0"/>
        <w:rPr>
          <w:rFonts w:eastAsia="Calibri" w:cs="Arial"/>
          <w:b/>
          <w:noProof/>
          <w:lang w:val="sr-Latn-RS"/>
        </w:rPr>
      </w:pPr>
    </w:p>
    <w:p w:rsidR="0032569C" w:rsidRDefault="0032569C" w:rsidP="00ED5887">
      <w:pPr>
        <w:pStyle w:val="KDParagraf"/>
        <w:spacing w:before="0"/>
        <w:rPr>
          <w:rFonts w:eastAsia="Calibri" w:cs="Arial"/>
          <w:b/>
          <w:noProof/>
          <w:lang w:val="sr-Latn-RS"/>
        </w:rPr>
      </w:pPr>
    </w:p>
    <w:p w:rsidR="0032569C" w:rsidRDefault="0032569C" w:rsidP="00ED5887">
      <w:pPr>
        <w:pStyle w:val="KDParagraf"/>
        <w:spacing w:before="0"/>
        <w:rPr>
          <w:rFonts w:eastAsia="Calibri" w:cs="Arial"/>
          <w:b/>
          <w:noProof/>
          <w:lang w:val="sr-Latn-RS"/>
        </w:rPr>
      </w:pPr>
    </w:p>
    <w:p w:rsidR="0032569C" w:rsidRDefault="0032569C" w:rsidP="00ED5887">
      <w:pPr>
        <w:pStyle w:val="KDParagraf"/>
        <w:spacing w:before="0"/>
        <w:rPr>
          <w:rFonts w:eastAsia="Calibri" w:cs="Arial"/>
          <w:b/>
          <w:noProof/>
          <w:lang w:val="sr-Latn-RS"/>
        </w:rPr>
      </w:pPr>
    </w:p>
    <w:p w:rsidR="0032569C" w:rsidRPr="00E5585B" w:rsidRDefault="0032569C" w:rsidP="00ED5887">
      <w:pPr>
        <w:pStyle w:val="KDParagraf"/>
        <w:spacing w:before="0"/>
        <w:rPr>
          <w:rFonts w:eastAsia="Calibri" w:cs="Arial"/>
          <w:b/>
          <w:noProof/>
          <w:lang w:val="sr-Cyrl-RS"/>
        </w:rPr>
      </w:pPr>
    </w:p>
    <w:sectPr w:rsidR="0032569C" w:rsidRPr="00E5585B" w:rsidSect="000C50A0">
      <w:headerReference w:type="default" r:id="rId192"/>
      <w:footerReference w:type="even" r:id="rId193"/>
      <w:footerReference w:type="default" r:id="rId194"/>
      <w:headerReference w:type="first" r:id="rId195"/>
      <w:footerReference w:type="first" r:id="rId19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5C1" w:rsidRDefault="00F705C1">
      <w:r>
        <w:separator/>
      </w:r>
    </w:p>
    <w:p w:rsidR="00F705C1" w:rsidRDefault="00F705C1"/>
  </w:endnote>
  <w:endnote w:type="continuationSeparator" w:id="0">
    <w:p w:rsidR="00F705C1" w:rsidRDefault="00F705C1">
      <w:r>
        <w:continuationSeparator/>
      </w:r>
    </w:p>
    <w:p w:rsidR="00F705C1" w:rsidRDefault="00F705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MS Gothic"/>
    <w:charset w:val="00"/>
    <w:family w:val="auto"/>
    <w:pitch w:val="default"/>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009" w:rsidRDefault="002B100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1009" w:rsidRDefault="002B1009" w:rsidP="00841BE7">
    <w:pPr>
      <w:pStyle w:val="Footer"/>
      <w:ind w:right="360"/>
    </w:pPr>
  </w:p>
  <w:p w:rsidR="002B1009" w:rsidRDefault="002B1009"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009" w:rsidRPr="00EC5BB4" w:rsidRDefault="002B10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23A8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23A8B">
      <w:rPr>
        <w:rStyle w:val="PageNumber"/>
        <w:rFonts w:cs="Arial"/>
        <w:b/>
        <w:noProof/>
        <w:szCs w:val="24"/>
      </w:rPr>
      <w:t>76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009" w:rsidRPr="00EC5BB4" w:rsidRDefault="002B10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23A8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23A8B">
      <w:rPr>
        <w:rStyle w:val="PageNumber"/>
        <w:rFonts w:cs="Arial"/>
        <w:b/>
        <w:noProof/>
        <w:szCs w:val="24"/>
      </w:rPr>
      <w:t>76</w:t>
    </w:r>
    <w:r w:rsidRPr="00EC5BB4">
      <w:rPr>
        <w:rStyle w:val="PageNumber"/>
        <w:rFonts w:cs="Arial"/>
        <w:b/>
        <w:szCs w:val="24"/>
      </w:rPr>
      <w:fldChar w:fldCharType="end"/>
    </w:r>
  </w:p>
  <w:p w:rsidR="002B1009" w:rsidRDefault="002B10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5C1" w:rsidRDefault="00F705C1">
      <w:r>
        <w:separator/>
      </w:r>
    </w:p>
    <w:p w:rsidR="00F705C1" w:rsidRDefault="00F705C1"/>
  </w:footnote>
  <w:footnote w:type="continuationSeparator" w:id="0">
    <w:p w:rsidR="00F705C1" w:rsidRDefault="00F705C1">
      <w:r>
        <w:continuationSeparator/>
      </w:r>
    </w:p>
    <w:p w:rsidR="00F705C1" w:rsidRDefault="00F705C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009" w:rsidRDefault="002B1009" w:rsidP="004276AD">
    <w:pPr>
      <w:pStyle w:val="Header"/>
      <w:rPr>
        <w:sz w:val="20"/>
      </w:rPr>
    </w:pPr>
  </w:p>
  <w:p w:rsidR="002B1009" w:rsidRPr="001D2F04" w:rsidRDefault="002B1009" w:rsidP="003E7795">
    <w:pPr>
      <w:pStyle w:val="Header"/>
      <w:jc w:val="right"/>
      <w:rPr>
        <w:sz w:val="20"/>
        <w:lang w:val="sr-Cyrl-RS"/>
      </w:rPr>
    </w:pPr>
    <w:r w:rsidRPr="003E7795">
      <w:rPr>
        <w:sz w:val="20"/>
      </w:rPr>
      <w:t xml:space="preserve">ЈП „Електропривреда Србије“ Београд     </w:t>
    </w:r>
    <w:r>
      <w:rPr>
        <w:sz w:val="20"/>
        <w:lang w:val="sr-Cyrl-RS"/>
      </w:rPr>
      <w:t xml:space="preserve">          </w:t>
    </w:r>
    <w:r w:rsidRPr="003E7795">
      <w:rPr>
        <w:sz w:val="20"/>
      </w:rPr>
      <w:t xml:space="preserve">     Конкурсна документација ЈН</w:t>
    </w:r>
    <w:r w:rsidRPr="003E7795">
      <w:rPr>
        <w:sz w:val="20"/>
        <w:lang w:val="sr-Cyrl-RS"/>
      </w:rPr>
      <w:t xml:space="preserve"> </w:t>
    </w:r>
    <w:r>
      <w:rPr>
        <w:b/>
        <w:sz w:val="20"/>
      </w:rPr>
      <w:t>3000/</w:t>
    </w:r>
    <w:r>
      <w:rPr>
        <w:b/>
        <w:sz w:val="20"/>
        <w:lang w:val="sr-Cyrl-RS"/>
      </w:rPr>
      <w:t>0673</w:t>
    </w:r>
    <w:r>
      <w:rPr>
        <w:b/>
        <w:sz w:val="20"/>
      </w:rPr>
      <w:t>/201</w:t>
    </w:r>
    <w:r>
      <w:rPr>
        <w:b/>
        <w:sz w:val="20"/>
        <w:lang w:val="sr-Cyrl-RS"/>
      </w:rPr>
      <w:t>8</w:t>
    </w:r>
    <w:r w:rsidRPr="003E7795">
      <w:rPr>
        <w:b/>
        <w:sz w:val="20"/>
      </w:rPr>
      <w:t xml:space="preserve"> </w:t>
    </w:r>
    <w:r>
      <w:rPr>
        <w:b/>
        <w:sz w:val="20"/>
        <w:lang w:val="sr-Cyrl-RS"/>
      </w:rPr>
      <w:t xml:space="preserve">    </w:t>
    </w:r>
    <w:r w:rsidRPr="003E7795">
      <w:rPr>
        <w:b/>
        <w:sz w:val="20"/>
      </w:rPr>
      <w:t>(</w:t>
    </w:r>
    <w:r>
      <w:rPr>
        <w:b/>
        <w:sz w:val="20"/>
        <w:lang w:val="sr-Cyrl-RS"/>
      </w:rPr>
      <w:t>551</w:t>
    </w:r>
    <w:r>
      <w:rPr>
        <w:b/>
        <w:sz w:val="20"/>
      </w:rPr>
      <w:t>/201</w:t>
    </w:r>
    <w:r>
      <w:rPr>
        <w:b/>
        <w:sz w:val="20"/>
        <w:lang w:val="sr-Cyrl-RS"/>
      </w:rPr>
      <w:t>8</w:t>
    </w:r>
    <w:r w:rsidRPr="003E7795">
      <w:rPr>
        <w:b/>
        <w:sz w:val="20"/>
      </w:rPr>
      <w:t xml:space="preserve">, </w:t>
    </w:r>
    <w:r>
      <w:rPr>
        <w:b/>
        <w:sz w:val="20"/>
        <w:lang w:val="sr-Cyrl-RS"/>
      </w:rPr>
      <w:t>619</w:t>
    </w:r>
    <w:r>
      <w:rPr>
        <w:b/>
        <w:sz w:val="20"/>
      </w:rPr>
      <w:t>/201</w:t>
    </w:r>
    <w:r>
      <w:rPr>
        <w:b/>
        <w:sz w:val="20"/>
        <w:lang w:val="sr-Cyrl-RS"/>
      </w:rPr>
      <w:t>8</w:t>
    </w:r>
    <w:r>
      <w:rPr>
        <w:b/>
        <w:sz w:val="20"/>
      </w:rPr>
      <w:t>,</w:t>
    </w:r>
    <w:r>
      <w:rPr>
        <w:b/>
        <w:sz w:val="20"/>
        <w:lang w:val="sr-Cyrl-RS"/>
      </w:rPr>
      <w:t>517</w:t>
    </w:r>
    <w:r>
      <w:rPr>
        <w:b/>
        <w:sz w:val="20"/>
      </w:rPr>
      <w:t>/201</w:t>
    </w:r>
    <w:r>
      <w:rPr>
        <w:b/>
        <w:sz w:val="20"/>
        <w:lang w:val="sr-Cyrl-RS"/>
      </w:rPr>
      <w:t>8,534/2018</w:t>
    </w:r>
    <w:r w:rsidRPr="003E7795">
      <w:rPr>
        <w:b/>
        <w:sz w:val="20"/>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009" w:rsidRDefault="002B1009" w:rsidP="004276AD">
    <w:pPr>
      <w:pStyle w:val="Header"/>
    </w:pPr>
  </w:p>
  <w:p w:rsidR="002B1009" w:rsidRPr="003E7795" w:rsidRDefault="002B1009" w:rsidP="003E7795">
    <w:pPr>
      <w:pStyle w:val="Header"/>
      <w:jc w:val="right"/>
      <w:rPr>
        <w:sz w:val="20"/>
      </w:rPr>
    </w:pPr>
    <w:r w:rsidRPr="003E7795">
      <w:rPr>
        <w:sz w:val="20"/>
      </w:rPr>
      <w:t xml:space="preserve">ЈП „Електропривреда Србије“ Београд </w:t>
    </w:r>
    <w:r>
      <w:rPr>
        <w:sz w:val="20"/>
        <w:lang w:val="sr-Cyrl-RS"/>
      </w:rPr>
      <w:t xml:space="preserve">                  </w:t>
    </w:r>
    <w:r w:rsidRPr="003E7795">
      <w:rPr>
        <w:sz w:val="20"/>
      </w:rPr>
      <w:t xml:space="preserve">   Конкурсна документација ЈН</w:t>
    </w:r>
    <w:r w:rsidRPr="003E7795">
      <w:rPr>
        <w:sz w:val="20"/>
        <w:lang w:val="sr-Cyrl-RS"/>
      </w:rPr>
      <w:t xml:space="preserve"> </w:t>
    </w:r>
    <w:r w:rsidRPr="003E7795">
      <w:rPr>
        <w:b/>
        <w:sz w:val="20"/>
      </w:rPr>
      <w:t>3000/</w:t>
    </w:r>
    <w:r>
      <w:rPr>
        <w:b/>
        <w:sz w:val="20"/>
        <w:lang w:val="sr-Cyrl-RS"/>
      </w:rPr>
      <w:t>0673/</w:t>
    </w:r>
    <w:r>
      <w:rPr>
        <w:b/>
        <w:sz w:val="20"/>
      </w:rPr>
      <w:t>201</w:t>
    </w:r>
    <w:r>
      <w:rPr>
        <w:b/>
        <w:sz w:val="20"/>
        <w:lang w:val="sr-Cyrl-RS"/>
      </w:rPr>
      <w:t>8</w:t>
    </w:r>
    <w:r w:rsidRPr="003E7795">
      <w:rPr>
        <w:b/>
        <w:sz w:val="20"/>
      </w:rPr>
      <w:t xml:space="preserve"> (</w:t>
    </w:r>
    <w:r>
      <w:rPr>
        <w:b/>
        <w:sz w:val="20"/>
        <w:lang w:val="sr-Cyrl-RS"/>
      </w:rPr>
      <w:t>551</w:t>
    </w:r>
    <w:r>
      <w:rPr>
        <w:b/>
        <w:sz w:val="20"/>
      </w:rPr>
      <w:t>/201</w:t>
    </w:r>
    <w:r>
      <w:rPr>
        <w:b/>
        <w:sz w:val="20"/>
        <w:lang w:val="sr-Cyrl-RS"/>
      </w:rPr>
      <w:t>8</w:t>
    </w:r>
    <w:r w:rsidRPr="003E7795">
      <w:rPr>
        <w:b/>
        <w:sz w:val="20"/>
      </w:rPr>
      <w:t xml:space="preserve">, </w:t>
    </w:r>
    <w:r>
      <w:rPr>
        <w:b/>
        <w:sz w:val="20"/>
        <w:lang w:val="sr-Cyrl-RS"/>
      </w:rPr>
      <w:t>619</w:t>
    </w:r>
    <w:r>
      <w:rPr>
        <w:b/>
        <w:sz w:val="20"/>
      </w:rPr>
      <w:t>/201</w:t>
    </w:r>
    <w:r>
      <w:rPr>
        <w:b/>
        <w:sz w:val="20"/>
        <w:lang w:val="sr-Cyrl-RS"/>
      </w:rPr>
      <w:t>8</w:t>
    </w:r>
    <w:r>
      <w:rPr>
        <w:b/>
        <w:sz w:val="20"/>
      </w:rPr>
      <w:t>,</w:t>
    </w:r>
    <w:r>
      <w:rPr>
        <w:b/>
        <w:sz w:val="20"/>
        <w:lang w:val="sr-Cyrl-RS"/>
      </w:rPr>
      <w:t>517</w:t>
    </w:r>
    <w:r>
      <w:rPr>
        <w:b/>
        <w:sz w:val="20"/>
      </w:rPr>
      <w:t>/201</w:t>
    </w:r>
    <w:r>
      <w:rPr>
        <w:b/>
        <w:sz w:val="20"/>
        <w:lang w:val="sr-Cyrl-RS"/>
      </w:rPr>
      <w:t>8,534/2018</w:t>
    </w:r>
    <w:r w:rsidRPr="003E7795">
      <w:rPr>
        <w:b/>
        <w:sz w:val="20"/>
      </w:rPr>
      <w:t>)</w:t>
    </w:r>
  </w:p>
  <w:p w:rsidR="002B1009" w:rsidRPr="00210557" w:rsidRDefault="002B1009"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DB04ED"/>
    <w:multiLevelType w:val="hybridMultilevel"/>
    <w:tmpl w:val="23E8E3CC"/>
    <w:lvl w:ilvl="0" w:tplc="8F1CBE4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B732F6"/>
    <w:multiLevelType w:val="hybridMultilevel"/>
    <w:tmpl w:val="887A101E"/>
    <w:lvl w:ilvl="0" w:tplc="1FD22396">
      <w:start w:val="1"/>
      <w:numFmt w:val="bullet"/>
      <w:lvlText w:val="-"/>
      <w:lvlJc w:val="left"/>
      <w:pPr>
        <w:ind w:left="360" w:hanging="360"/>
      </w:pPr>
      <w:rPr>
        <w:rFonts w:ascii="Verdana" w:eastAsia="Times New Roman" w:hAnsi="Verdana" w:hint="default"/>
      </w:rPr>
    </w:lvl>
    <w:lvl w:ilvl="1" w:tplc="241A0003" w:tentative="1">
      <w:start w:val="1"/>
      <w:numFmt w:val="bullet"/>
      <w:lvlText w:val="o"/>
      <w:lvlJc w:val="left"/>
      <w:pPr>
        <w:ind w:left="1080" w:hanging="360"/>
      </w:pPr>
      <w:rPr>
        <w:rFonts w:ascii="Courier New" w:hAnsi="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EC63DC8"/>
    <w:multiLevelType w:val="hybridMultilevel"/>
    <w:tmpl w:val="514EA2A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3"/>
  </w:num>
  <w:num w:numId="4">
    <w:abstractNumId w:val="57"/>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3"/>
  </w:num>
  <w:num w:numId="8">
    <w:abstractNumId w:val="69"/>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3"/>
  </w:num>
  <w:num w:numId="12">
    <w:abstractNumId w:val="67"/>
  </w:num>
  <w:num w:numId="13">
    <w:abstractNumId w:val="60"/>
  </w:num>
  <w:num w:numId="14">
    <w:abstractNumId w:val="58"/>
  </w:num>
  <w:num w:numId="15">
    <w:abstractNumId w:val="74"/>
  </w:num>
  <w:num w:numId="16">
    <w:abstractNumId w:val="68"/>
  </w:num>
  <w:num w:numId="17">
    <w:abstractNumId w:val="63"/>
  </w:num>
  <w:num w:numId="18">
    <w:abstractNumId w:val="84"/>
  </w:num>
  <w:num w:numId="19">
    <w:abstractNumId w:val="87"/>
  </w:num>
  <w:num w:numId="20">
    <w:abstractNumId w:val="84"/>
  </w:num>
  <w:num w:numId="21">
    <w:abstractNumId w:val="50"/>
  </w:num>
  <w:num w:numId="22">
    <w:abstractNumId w:val="78"/>
  </w:num>
  <w:num w:numId="23">
    <w:abstractNumId w:val="66"/>
  </w:num>
  <w:num w:numId="24">
    <w:abstractNumId w:val="49"/>
  </w:num>
  <w:num w:numId="25">
    <w:abstractNumId w:val="51"/>
  </w:num>
  <w:num w:numId="26">
    <w:abstractNumId w:val="71"/>
  </w:num>
  <w:num w:numId="27">
    <w:abstractNumId w:val="86"/>
  </w:num>
  <w:num w:numId="28">
    <w:abstractNumId w:val="75"/>
  </w:num>
  <w:num w:numId="29">
    <w:abstractNumId w:val="89"/>
  </w:num>
  <w:num w:numId="30">
    <w:abstractNumId w:val="79"/>
  </w:num>
  <w:num w:numId="31">
    <w:abstractNumId w:val="70"/>
  </w:num>
  <w:num w:numId="3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7"/>
  </w:num>
  <w:num w:numId="34">
    <w:abstractNumId w:val="65"/>
  </w:num>
  <w:num w:numId="35">
    <w:abstractNumId w:val="5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9DF"/>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284"/>
    <w:rsid w:val="0006051E"/>
    <w:rsid w:val="00060817"/>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B4F"/>
    <w:rsid w:val="00065071"/>
    <w:rsid w:val="0006514D"/>
    <w:rsid w:val="00065368"/>
    <w:rsid w:val="00065849"/>
    <w:rsid w:val="00065DE7"/>
    <w:rsid w:val="000663EE"/>
    <w:rsid w:val="00066E57"/>
    <w:rsid w:val="0006783E"/>
    <w:rsid w:val="00067FC2"/>
    <w:rsid w:val="00070234"/>
    <w:rsid w:val="00070240"/>
    <w:rsid w:val="000706CF"/>
    <w:rsid w:val="000706E1"/>
    <w:rsid w:val="00071074"/>
    <w:rsid w:val="000711DD"/>
    <w:rsid w:val="000714DC"/>
    <w:rsid w:val="000718B1"/>
    <w:rsid w:val="00072ABE"/>
    <w:rsid w:val="00073409"/>
    <w:rsid w:val="00073CC2"/>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0AD"/>
    <w:rsid w:val="000950F3"/>
    <w:rsid w:val="000951CA"/>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5CDE"/>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CF"/>
    <w:rsid w:val="000C50A0"/>
    <w:rsid w:val="000C5468"/>
    <w:rsid w:val="000C547B"/>
    <w:rsid w:val="000C562B"/>
    <w:rsid w:val="000C5731"/>
    <w:rsid w:val="000C5A2A"/>
    <w:rsid w:val="000C5D43"/>
    <w:rsid w:val="000C62EC"/>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C75"/>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E8E"/>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0EC6"/>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8CC"/>
    <w:rsid w:val="0011698E"/>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03A"/>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8CA"/>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08"/>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0F2C"/>
    <w:rsid w:val="001612D9"/>
    <w:rsid w:val="00161309"/>
    <w:rsid w:val="0016196A"/>
    <w:rsid w:val="00161CA1"/>
    <w:rsid w:val="001620BD"/>
    <w:rsid w:val="00162363"/>
    <w:rsid w:val="00162A6D"/>
    <w:rsid w:val="00162B82"/>
    <w:rsid w:val="00162C5E"/>
    <w:rsid w:val="00162E45"/>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92E"/>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0A"/>
    <w:rsid w:val="0018612E"/>
    <w:rsid w:val="00186174"/>
    <w:rsid w:val="001861CC"/>
    <w:rsid w:val="0018655D"/>
    <w:rsid w:val="00186B03"/>
    <w:rsid w:val="00186C27"/>
    <w:rsid w:val="00187A18"/>
    <w:rsid w:val="001901CF"/>
    <w:rsid w:val="0019024F"/>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2A"/>
    <w:rsid w:val="0019425A"/>
    <w:rsid w:val="001945D3"/>
    <w:rsid w:val="001945FA"/>
    <w:rsid w:val="001948C6"/>
    <w:rsid w:val="001948F8"/>
    <w:rsid w:val="00194903"/>
    <w:rsid w:val="00194C7D"/>
    <w:rsid w:val="00194D78"/>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BC"/>
    <w:rsid w:val="001A0BD5"/>
    <w:rsid w:val="001A14E3"/>
    <w:rsid w:val="001A1593"/>
    <w:rsid w:val="001A172A"/>
    <w:rsid w:val="001A180B"/>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650D"/>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F04"/>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BF7"/>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DCC"/>
    <w:rsid w:val="001E2E42"/>
    <w:rsid w:val="001E2F45"/>
    <w:rsid w:val="001E3201"/>
    <w:rsid w:val="001E336D"/>
    <w:rsid w:val="001E3436"/>
    <w:rsid w:val="001E358F"/>
    <w:rsid w:val="001E3AD6"/>
    <w:rsid w:val="001E3BAC"/>
    <w:rsid w:val="001E47BF"/>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3E92"/>
    <w:rsid w:val="001F43E0"/>
    <w:rsid w:val="001F4CCE"/>
    <w:rsid w:val="001F4EE1"/>
    <w:rsid w:val="001F5035"/>
    <w:rsid w:val="001F5123"/>
    <w:rsid w:val="001F5356"/>
    <w:rsid w:val="001F56BB"/>
    <w:rsid w:val="001F5715"/>
    <w:rsid w:val="001F59E0"/>
    <w:rsid w:val="001F5EFA"/>
    <w:rsid w:val="001F62BF"/>
    <w:rsid w:val="001F68D8"/>
    <w:rsid w:val="001F71CB"/>
    <w:rsid w:val="001F74B2"/>
    <w:rsid w:val="001F74B4"/>
    <w:rsid w:val="001F776A"/>
    <w:rsid w:val="001F7A08"/>
    <w:rsid w:val="00200244"/>
    <w:rsid w:val="00200349"/>
    <w:rsid w:val="002008DA"/>
    <w:rsid w:val="002009BF"/>
    <w:rsid w:val="00200C66"/>
    <w:rsid w:val="00200CBB"/>
    <w:rsid w:val="00200E58"/>
    <w:rsid w:val="002019F6"/>
    <w:rsid w:val="00202101"/>
    <w:rsid w:val="00202315"/>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215"/>
    <w:rsid w:val="002176BF"/>
    <w:rsid w:val="00217EA9"/>
    <w:rsid w:val="00220B82"/>
    <w:rsid w:val="0022148D"/>
    <w:rsid w:val="0022170E"/>
    <w:rsid w:val="002217A4"/>
    <w:rsid w:val="00221994"/>
    <w:rsid w:val="002227E8"/>
    <w:rsid w:val="00222BA3"/>
    <w:rsid w:val="00222C12"/>
    <w:rsid w:val="00222E33"/>
    <w:rsid w:val="00222EC2"/>
    <w:rsid w:val="002231BA"/>
    <w:rsid w:val="002231ED"/>
    <w:rsid w:val="002232C0"/>
    <w:rsid w:val="002233C3"/>
    <w:rsid w:val="002234C5"/>
    <w:rsid w:val="00223749"/>
    <w:rsid w:val="002237FE"/>
    <w:rsid w:val="00223A5B"/>
    <w:rsid w:val="00223A8B"/>
    <w:rsid w:val="00224C2B"/>
    <w:rsid w:val="00224CF4"/>
    <w:rsid w:val="00224D9E"/>
    <w:rsid w:val="002251A4"/>
    <w:rsid w:val="00225879"/>
    <w:rsid w:val="002260F7"/>
    <w:rsid w:val="00226574"/>
    <w:rsid w:val="0022742B"/>
    <w:rsid w:val="002275E8"/>
    <w:rsid w:val="00227901"/>
    <w:rsid w:val="00227CD0"/>
    <w:rsid w:val="0023000F"/>
    <w:rsid w:val="00230A1D"/>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7A2"/>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319"/>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FC7"/>
    <w:rsid w:val="002663F5"/>
    <w:rsid w:val="0026679A"/>
    <w:rsid w:val="00266BA4"/>
    <w:rsid w:val="00266DA8"/>
    <w:rsid w:val="00266FE9"/>
    <w:rsid w:val="002672A6"/>
    <w:rsid w:val="00267795"/>
    <w:rsid w:val="002677D1"/>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441"/>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D9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32E"/>
    <w:rsid w:val="00294DF0"/>
    <w:rsid w:val="00294EEE"/>
    <w:rsid w:val="00294F26"/>
    <w:rsid w:val="00294F7F"/>
    <w:rsid w:val="00295157"/>
    <w:rsid w:val="00295377"/>
    <w:rsid w:val="002955D6"/>
    <w:rsid w:val="00295C5A"/>
    <w:rsid w:val="00295D4D"/>
    <w:rsid w:val="00296016"/>
    <w:rsid w:val="002960CE"/>
    <w:rsid w:val="00296110"/>
    <w:rsid w:val="002963F0"/>
    <w:rsid w:val="00296950"/>
    <w:rsid w:val="00296972"/>
    <w:rsid w:val="002979B8"/>
    <w:rsid w:val="00297F48"/>
    <w:rsid w:val="002A0233"/>
    <w:rsid w:val="002A0B81"/>
    <w:rsid w:val="002A0FAA"/>
    <w:rsid w:val="002A1887"/>
    <w:rsid w:val="002A2011"/>
    <w:rsid w:val="002A2488"/>
    <w:rsid w:val="002A28C9"/>
    <w:rsid w:val="002A2DD0"/>
    <w:rsid w:val="002A33AE"/>
    <w:rsid w:val="002A3BCB"/>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09"/>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C8"/>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21C"/>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3D6"/>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39F"/>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69C"/>
    <w:rsid w:val="00325BE2"/>
    <w:rsid w:val="003260D5"/>
    <w:rsid w:val="003264A0"/>
    <w:rsid w:val="00326C33"/>
    <w:rsid w:val="0032735C"/>
    <w:rsid w:val="0032791C"/>
    <w:rsid w:val="003279AA"/>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33A"/>
    <w:rsid w:val="00333F16"/>
    <w:rsid w:val="0033467A"/>
    <w:rsid w:val="0033469C"/>
    <w:rsid w:val="00334B1F"/>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EBD"/>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159"/>
    <w:rsid w:val="003602D1"/>
    <w:rsid w:val="0036050C"/>
    <w:rsid w:val="0036054A"/>
    <w:rsid w:val="00360572"/>
    <w:rsid w:val="00360709"/>
    <w:rsid w:val="00360962"/>
    <w:rsid w:val="003613B7"/>
    <w:rsid w:val="00361491"/>
    <w:rsid w:val="00361E40"/>
    <w:rsid w:val="00362330"/>
    <w:rsid w:val="00362541"/>
    <w:rsid w:val="00362975"/>
    <w:rsid w:val="003629E5"/>
    <w:rsid w:val="00362BF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12B"/>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7E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57"/>
    <w:rsid w:val="003A15C6"/>
    <w:rsid w:val="003A18EB"/>
    <w:rsid w:val="003A1CBB"/>
    <w:rsid w:val="003A217D"/>
    <w:rsid w:val="003A23C1"/>
    <w:rsid w:val="003A28E2"/>
    <w:rsid w:val="003A2B5B"/>
    <w:rsid w:val="003A2F76"/>
    <w:rsid w:val="003A30F4"/>
    <w:rsid w:val="003A345B"/>
    <w:rsid w:val="003A3EA5"/>
    <w:rsid w:val="003A400C"/>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48"/>
    <w:rsid w:val="003C24B3"/>
    <w:rsid w:val="003C298E"/>
    <w:rsid w:val="003C2FF1"/>
    <w:rsid w:val="003C37BE"/>
    <w:rsid w:val="003C39B7"/>
    <w:rsid w:val="003C3DA1"/>
    <w:rsid w:val="003C40FF"/>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3F96"/>
    <w:rsid w:val="003D529D"/>
    <w:rsid w:val="003D5362"/>
    <w:rsid w:val="003D562E"/>
    <w:rsid w:val="003D5F71"/>
    <w:rsid w:val="003D6058"/>
    <w:rsid w:val="003D61E6"/>
    <w:rsid w:val="003D631A"/>
    <w:rsid w:val="003D6480"/>
    <w:rsid w:val="003D6C0F"/>
    <w:rsid w:val="003D6C16"/>
    <w:rsid w:val="003D6C3F"/>
    <w:rsid w:val="003D6C9E"/>
    <w:rsid w:val="003D7114"/>
    <w:rsid w:val="003D7378"/>
    <w:rsid w:val="003D73AF"/>
    <w:rsid w:val="003D7570"/>
    <w:rsid w:val="003D7DC1"/>
    <w:rsid w:val="003D7E7D"/>
    <w:rsid w:val="003E00B6"/>
    <w:rsid w:val="003E0358"/>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029"/>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795"/>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221"/>
    <w:rsid w:val="004023EA"/>
    <w:rsid w:val="0040245C"/>
    <w:rsid w:val="0040259D"/>
    <w:rsid w:val="00402F7E"/>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19D"/>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37B"/>
    <w:rsid w:val="00433658"/>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80E"/>
    <w:rsid w:val="00440A71"/>
    <w:rsid w:val="00440AD5"/>
    <w:rsid w:val="00441026"/>
    <w:rsid w:val="00441785"/>
    <w:rsid w:val="00441BAB"/>
    <w:rsid w:val="00441E3A"/>
    <w:rsid w:val="00441E54"/>
    <w:rsid w:val="0044217C"/>
    <w:rsid w:val="004424A0"/>
    <w:rsid w:val="004424DD"/>
    <w:rsid w:val="004425F5"/>
    <w:rsid w:val="00442C61"/>
    <w:rsid w:val="004433E9"/>
    <w:rsid w:val="004435FD"/>
    <w:rsid w:val="00443729"/>
    <w:rsid w:val="00443A6A"/>
    <w:rsid w:val="00443AD9"/>
    <w:rsid w:val="00443BFF"/>
    <w:rsid w:val="00443DBF"/>
    <w:rsid w:val="00444649"/>
    <w:rsid w:val="004448D7"/>
    <w:rsid w:val="004448E7"/>
    <w:rsid w:val="00444DC2"/>
    <w:rsid w:val="0044590F"/>
    <w:rsid w:val="00445A55"/>
    <w:rsid w:val="00445E54"/>
    <w:rsid w:val="0044613E"/>
    <w:rsid w:val="0044694C"/>
    <w:rsid w:val="00446EC0"/>
    <w:rsid w:val="00447244"/>
    <w:rsid w:val="00447702"/>
    <w:rsid w:val="0044779D"/>
    <w:rsid w:val="00447B18"/>
    <w:rsid w:val="00447D24"/>
    <w:rsid w:val="00450C9B"/>
    <w:rsid w:val="00450EB3"/>
    <w:rsid w:val="004511BF"/>
    <w:rsid w:val="004511D5"/>
    <w:rsid w:val="00451863"/>
    <w:rsid w:val="00451891"/>
    <w:rsid w:val="004518FA"/>
    <w:rsid w:val="004519B1"/>
    <w:rsid w:val="004519BB"/>
    <w:rsid w:val="00451F41"/>
    <w:rsid w:val="0045246A"/>
    <w:rsid w:val="00452710"/>
    <w:rsid w:val="00452758"/>
    <w:rsid w:val="00452965"/>
    <w:rsid w:val="0045306E"/>
    <w:rsid w:val="00453138"/>
    <w:rsid w:val="00453275"/>
    <w:rsid w:val="004532CC"/>
    <w:rsid w:val="00453A04"/>
    <w:rsid w:val="00453B90"/>
    <w:rsid w:val="0045469A"/>
    <w:rsid w:val="0045575A"/>
    <w:rsid w:val="004559F1"/>
    <w:rsid w:val="00455D19"/>
    <w:rsid w:val="00455E5C"/>
    <w:rsid w:val="00456435"/>
    <w:rsid w:val="0045685C"/>
    <w:rsid w:val="00456A8F"/>
    <w:rsid w:val="00456BC4"/>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7A3"/>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6B3"/>
    <w:rsid w:val="00471E6B"/>
    <w:rsid w:val="004722E0"/>
    <w:rsid w:val="004728B7"/>
    <w:rsid w:val="00472BF8"/>
    <w:rsid w:val="00472DAF"/>
    <w:rsid w:val="00472EC5"/>
    <w:rsid w:val="00473394"/>
    <w:rsid w:val="0047385E"/>
    <w:rsid w:val="00473AD5"/>
    <w:rsid w:val="00473CD4"/>
    <w:rsid w:val="00473D65"/>
    <w:rsid w:val="004740BE"/>
    <w:rsid w:val="0047480C"/>
    <w:rsid w:val="00474981"/>
    <w:rsid w:val="00474AEE"/>
    <w:rsid w:val="00474F05"/>
    <w:rsid w:val="00474F43"/>
    <w:rsid w:val="00475220"/>
    <w:rsid w:val="004753EA"/>
    <w:rsid w:val="004756E7"/>
    <w:rsid w:val="00475814"/>
    <w:rsid w:val="00475BD1"/>
    <w:rsid w:val="00475F7B"/>
    <w:rsid w:val="004764F9"/>
    <w:rsid w:val="00476735"/>
    <w:rsid w:val="00476E54"/>
    <w:rsid w:val="0047702C"/>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84F"/>
    <w:rsid w:val="0048599A"/>
    <w:rsid w:val="00485AB8"/>
    <w:rsid w:val="00485C55"/>
    <w:rsid w:val="00485F02"/>
    <w:rsid w:val="004863B7"/>
    <w:rsid w:val="0048686C"/>
    <w:rsid w:val="00487309"/>
    <w:rsid w:val="00487825"/>
    <w:rsid w:val="00490275"/>
    <w:rsid w:val="004905AB"/>
    <w:rsid w:val="00490B65"/>
    <w:rsid w:val="00490DA3"/>
    <w:rsid w:val="00490F97"/>
    <w:rsid w:val="004910E9"/>
    <w:rsid w:val="00491225"/>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81F"/>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DBD"/>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C19"/>
    <w:rsid w:val="004D3FF6"/>
    <w:rsid w:val="004D41C8"/>
    <w:rsid w:val="004D4636"/>
    <w:rsid w:val="004D4A56"/>
    <w:rsid w:val="004D5405"/>
    <w:rsid w:val="004D5546"/>
    <w:rsid w:val="004D55E9"/>
    <w:rsid w:val="004D5A94"/>
    <w:rsid w:val="004D5D2B"/>
    <w:rsid w:val="004D5D45"/>
    <w:rsid w:val="004D6D01"/>
    <w:rsid w:val="004D6D60"/>
    <w:rsid w:val="004D6DD0"/>
    <w:rsid w:val="004D6DE7"/>
    <w:rsid w:val="004D6DF4"/>
    <w:rsid w:val="004D6F4A"/>
    <w:rsid w:val="004D6FD4"/>
    <w:rsid w:val="004D728A"/>
    <w:rsid w:val="004D757A"/>
    <w:rsid w:val="004D7A10"/>
    <w:rsid w:val="004D7CE3"/>
    <w:rsid w:val="004E004D"/>
    <w:rsid w:val="004E0104"/>
    <w:rsid w:val="004E038A"/>
    <w:rsid w:val="004E0B26"/>
    <w:rsid w:val="004E0EAB"/>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35"/>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37B"/>
    <w:rsid w:val="00506AFC"/>
    <w:rsid w:val="00506EA2"/>
    <w:rsid w:val="00507883"/>
    <w:rsid w:val="00507896"/>
    <w:rsid w:val="00507C51"/>
    <w:rsid w:val="00507C67"/>
    <w:rsid w:val="005102CB"/>
    <w:rsid w:val="0051076C"/>
    <w:rsid w:val="00510945"/>
    <w:rsid w:val="005113C7"/>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699"/>
    <w:rsid w:val="005159C5"/>
    <w:rsid w:val="005160C0"/>
    <w:rsid w:val="00516502"/>
    <w:rsid w:val="00516699"/>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1F39"/>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2E68"/>
    <w:rsid w:val="00533083"/>
    <w:rsid w:val="00533284"/>
    <w:rsid w:val="005333DE"/>
    <w:rsid w:val="005337DA"/>
    <w:rsid w:val="005339DD"/>
    <w:rsid w:val="00533A87"/>
    <w:rsid w:val="00533CD9"/>
    <w:rsid w:val="00534390"/>
    <w:rsid w:val="005344F2"/>
    <w:rsid w:val="00534599"/>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747"/>
    <w:rsid w:val="00550552"/>
    <w:rsid w:val="00550BFA"/>
    <w:rsid w:val="00550FE2"/>
    <w:rsid w:val="0055106E"/>
    <w:rsid w:val="005519B6"/>
    <w:rsid w:val="00551C38"/>
    <w:rsid w:val="00551D6A"/>
    <w:rsid w:val="00552254"/>
    <w:rsid w:val="00552504"/>
    <w:rsid w:val="00552521"/>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40"/>
    <w:rsid w:val="00565F4F"/>
    <w:rsid w:val="00566390"/>
    <w:rsid w:val="00566C5B"/>
    <w:rsid w:val="00566D3C"/>
    <w:rsid w:val="00566D60"/>
    <w:rsid w:val="0056708A"/>
    <w:rsid w:val="005672E8"/>
    <w:rsid w:val="00567343"/>
    <w:rsid w:val="005675CC"/>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23D"/>
    <w:rsid w:val="005832AA"/>
    <w:rsid w:val="00583667"/>
    <w:rsid w:val="00583A40"/>
    <w:rsid w:val="00584509"/>
    <w:rsid w:val="005847B0"/>
    <w:rsid w:val="005851BE"/>
    <w:rsid w:val="005852D5"/>
    <w:rsid w:val="00585A47"/>
    <w:rsid w:val="005861D3"/>
    <w:rsid w:val="005863F4"/>
    <w:rsid w:val="0058657D"/>
    <w:rsid w:val="00586789"/>
    <w:rsid w:val="00586F76"/>
    <w:rsid w:val="0058756C"/>
    <w:rsid w:val="00587B94"/>
    <w:rsid w:val="00587C8E"/>
    <w:rsid w:val="00590C50"/>
    <w:rsid w:val="00591069"/>
    <w:rsid w:val="005916D0"/>
    <w:rsid w:val="00591B88"/>
    <w:rsid w:val="00592830"/>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5D6"/>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3C"/>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66C"/>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566"/>
    <w:rsid w:val="00627C67"/>
    <w:rsid w:val="00630278"/>
    <w:rsid w:val="0063038F"/>
    <w:rsid w:val="00630421"/>
    <w:rsid w:val="00630EB5"/>
    <w:rsid w:val="00631036"/>
    <w:rsid w:val="00631454"/>
    <w:rsid w:val="006318B6"/>
    <w:rsid w:val="00631E7E"/>
    <w:rsid w:val="006327A1"/>
    <w:rsid w:val="006328D3"/>
    <w:rsid w:val="00632CBB"/>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0EC"/>
    <w:rsid w:val="00660662"/>
    <w:rsid w:val="0066068A"/>
    <w:rsid w:val="0066098D"/>
    <w:rsid w:val="00660E11"/>
    <w:rsid w:val="00660E4F"/>
    <w:rsid w:val="006618E1"/>
    <w:rsid w:val="006619FB"/>
    <w:rsid w:val="00661A0A"/>
    <w:rsid w:val="00661BB7"/>
    <w:rsid w:val="006625C2"/>
    <w:rsid w:val="006627AB"/>
    <w:rsid w:val="00662DC6"/>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77F24"/>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5D9"/>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9FF"/>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016"/>
    <w:rsid w:val="006B521C"/>
    <w:rsid w:val="006B556C"/>
    <w:rsid w:val="006B557B"/>
    <w:rsid w:val="006B5E95"/>
    <w:rsid w:val="006B627B"/>
    <w:rsid w:val="006B659A"/>
    <w:rsid w:val="006B6740"/>
    <w:rsid w:val="006B736E"/>
    <w:rsid w:val="006C05A3"/>
    <w:rsid w:val="006C08E2"/>
    <w:rsid w:val="006C099B"/>
    <w:rsid w:val="006C0A4A"/>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8A7"/>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A1"/>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3A5"/>
    <w:rsid w:val="0071363D"/>
    <w:rsid w:val="00713A8C"/>
    <w:rsid w:val="00713B67"/>
    <w:rsid w:val="00713C4F"/>
    <w:rsid w:val="00713E3E"/>
    <w:rsid w:val="007148F5"/>
    <w:rsid w:val="00714FD3"/>
    <w:rsid w:val="007152B5"/>
    <w:rsid w:val="00715F57"/>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8C"/>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714"/>
    <w:rsid w:val="00734A9C"/>
    <w:rsid w:val="00734CA1"/>
    <w:rsid w:val="00734D0A"/>
    <w:rsid w:val="0073540F"/>
    <w:rsid w:val="007358BC"/>
    <w:rsid w:val="007358C0"/>
    <w:rsid w:val="00735940"/>
    <w:rsid w:val="00735AF5"/>
    <w:rsid w:val="00735B55"/>
    <w:rsid w:val="00735FD8"/>
    <w:rsid w:val="00736018"/>
    <w:rsid w:val="00736790"/>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CD9"/>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4A0E"/>
    <w:rsid w:val="00785033"/>
    <w:rsid w:val="00785302"/>
    <w:rsid w:val="007854CE"/>
    <w:rsid w:val="00785874"/>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88"/>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6F2"/>
    <w:rsid w:val="007B4799"/>
    <w:rsid w:val="007B48BB"/>
    <w:rsid w:val="007B4C68"/>
    <w:rsid w:val="007B5554"/>
    <w:rsid w:val="007B6B7C"/>
    <w:rsid w:val="007B6D4F"/>
    <w:rsid w:val="007B7529"/>
    <w:rsid w:val="007B78A6"/>
    <w:rsid w:val="007B7BDF"/>
    <w:rsid w:val="007B7F39"/>
    <w:rsid w:val="007C0977"/>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58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372"/>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0A"/>
    <w:rsid w:val="00801F19"/>
    <w:rsid w:val="008020F5"/>
    <w:rsid w:val="00802ABD"/>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7B"/>
    <w:rsid w:val="008177CD"/>
    <w:rsid w:val="00817A1D"/>
    <w:rsid w:val="0082072C"/>
    <w:rsid w:val="00820A6A"/>
    <w:rsid w:val="00820AFC"/>
    <w:rsid w:val="00820B40"/>
    <w:rsid w:val="00820CDD"/>
    <w:rsid w:val="00820FE2"/>
    <w:rsid w:val="00821288"/>
    <w:rsid w:val="00821916"/>
    <w:rsid w:val="00821A0C"/>
    <w:rsid w:val="0082218F"/>
    <w:rsid w:val="008223AA"/>
    <w:rsid w:val="00822656"/>
    <w:rsid w:val="00822B25"/>
    <w:rsid w:val="00822F0D"/>
    <w:rsid w:val="00823171"/>
    <w:rsid w:val="0082353B"/>
    <w:rsid w:val="00823BE0"/>
    <w:rsid w:val="00823BFD"/>
    <w:rsid w:val="0082410A"/>
    <w:rsid w:val="008242E2"/>
    <w:rsid w:val="0082469D"/>
    <w:rsid w:val="00824861"/>
    <w:rsid w:val="00824899"/>
    <w:rsid w:val="0082520C"/>
    <w:rsid w:val="008252C7"/>
    <w:rsid w:val="008254FC"/>
    <w:rsid w:val="00825598"/>
    <w:rsid w:val="0082595F"/>
    <w:rsid w:val="008260CD"/>
    <w:rsid w:val="00826664"/>
    <w:rsid w:val="00827257"/>
    <w:rsid w:val="00827917"/>
    <w:rsid w:val="00830956"/>
    <w:rsid w:val="00830B71"/>
    <w:rsid w:val="0083122D"/>
    <w:rsid w:val="0083139A"/>
    <w:rsid w:val="00831BD7"/>
    <w:rsid w:val="00832492"/>
    <w:rsid w:val="00832564"/>
    <w:rsid w:val="008337DE"/>
    <w:rsid w:val="00833911"/>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55"/>
    <w:rsid w:val="00853BB6"/>
    <w:rsid w:val="00854058"/>
    <w:rsid w:val="0085405B"/>
    <w:rsid w:val="00854319"/>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258"/>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12"/>
    <w:rsid w:val="00866B4E"/>
    <w:rsid w:val="00866BA4"/>
    <w:rsid w:val="00866BD3"/>
    <w:rsid w:val="0086708E"/>
    <w:rsid w:val="0086723C"/>
    <w:rsid w:val="00867279"/>
    <w:rsid w:val="0086741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49"/>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C05"/>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A1D"/>
    <w:rsid w:val="00896C9E"/>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AC3"/>
    <w:rsid w:val="008E0BD1"/>
    <w:rsid w:val="008E0C6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1F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95A"/>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168"/>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2F2E"/>
    <w:rsid w:val="00913239"/>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9DD"/>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37CB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B2"/>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E"/>
    <w:rsid w:val="00952753"/>
    <w:rsid w:val="00952760"/>
    <w:rsid w:val="00952CFD"/>
    <w:rsid w:val="00952E72"/>
    <w:rsid w:val="00952F9E"/>
    <w:rsid w:val="00953DA7"/>
    <w:rsid w:val="0095421C"/>
    <w:rsid w:val="009542BF"/>
    <w:rsid w:val="00954467"/>
    <w:rsid w:val="009547A5"/>
    <w:rsid w:val="00955364"/>
    <w:rsid w:val="009558CB"/>
    <w:rsid w:val="00955B08"/>
    <w:rsid w:val="00955E5F"/>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61"/>
    <w:rsid w:val="0097192A"/>
    <w:rsid w:val="00971B66"/>
    <w:rsid w:val="00971B9A"/>
    <w:rsid w:val="00971D11"/>
    <w:rsid w:val="00971DC9"/>
    <w:rsid w:val="00971EDE"/>
    <w:rsid w:val="00972001"/>
    <w:rsid w:val="00972232"/>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5C6"/>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316"/>
    <w:rsid w:val="009977EB"/>
    <w:rsid w:val="0099791F"/>
    <w:rsid w:val="00997DA3"/>
    <w:rsid w:val="00997FBB"/>
    <w:rsid w:val="009A0881"/>
    <w:rsid w:val="009A09D8"/>
    <w:rsid w:val="009A0DC0"/>
    <w:rsid w:val="009A10B5"/>
    <w:rsid w:val="009A11E6"/>
    <w:rsid w:val="009A1A14"/>
    <w:rsid w:val="009A2888"/>
    <w:rsid w:val="009A2965"/>
    <w:rsid w:val="009A2EF3"/>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6F1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2B2"/>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A97"/>
    <w:rsid w:val="009D639F"/>
    <w:rsid w:val="009D6D05"/>
    <w:rsid w:val="009D74B5"/>
    <w:rsid w:val="009D751B"/>
    <w:rsid w:val="009D791C"/>
    <w:rsid w:val="009D7B3C"/>
    <w:rsid w:val="009D7C04"/>
    <w:rsid w:val="009E00BF"/>
    <w:rsid w:val="009E0408"/>
    <w:rsid w:val="009E0772"/>
    <w:rsid w:val="009E0D4A"/>
    <w:rsid w:val="009E0E9B"/>
    <w:rsid w:val="009E1340"/>
    <w:rsid w:val="009E180F"/>
    <w:rsid w:val="009E1E91"/>
    <w:rsid w:val="009E215B"/>
    <w:rsid w:val="009E2308"/>
    <w:rsid w:val="009E23BD"/>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442"/>
    <w:rsid w:val="009F7773"/>
    <w:rsid w:val="009F7913"/>
    <w:rsid w:val="009F7C52"/>
    <w:rsid w:val="009F7E8E"/>
    <w:rsid w:val="00A004AB"/>
    <w:rsid w:val="00A00D64"/>
    <w:rsid w:val="00A00F2B"/>
    <w:rsid w:val="00A01126"/>
    <w:rsid w:val="00A01169"/>
    <w:rsid w:val="00A01890"/>
    <w:rsid w:val="00A01AC8"/>
    <w:rsid w:val="00A0242E"/>
    <w:rsid w:val="00A025A0"/>
    <w:rsid w:val="00A035DF"/>
    <w:rsid w:val="00A0447D"/>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6AE"/>
    <w:rsid w:val="00A207AE"/>
    <w:rsid w:val="00A207DD"/>
    <w:rsid w:val="00A208F3"/>
    <w:rsid w:val="00A20D58"/>
    <w:rsid w:val="00A213AD"/>
    <w:rsid w:val="00A215D1"/>
    <w:rsid w:val="00A2190F"/>
    <w:rsid w:val="00A21A88"/>
    <w:rsid w:val="00A221EE"/>
    <w:rsid w:val="00A227E1"/>
    <w:rsid w:val="00A2282D"/>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0EC"/>
    <w:rsid w:val="00A331EF"/>
    <w:rsid w:val="00A33761"/>
    <w:rsid w:val="00A3390C"/>
    <w:rsid w:val="00A33D5B"/>
    <w:rsid w:val="00A34113"/>
    <w:rsid w:val="00A34357"/>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5E7"/>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2EED"/>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48E"/>
    <w:rsid w:val="00A75640"/>
    <w:rsid w:val="00A75718"/>
    <w:rsid w:val="00A75E1A"/>
    <w:rsid w:val="00A75FD7"/>
    <w:rsid w:val="00A767C0"/>
    <w:rsid w:val="00A77156"/>
    <w:rsid w:val="00A77296"/>
    <w:rsid w:val="00A7735F"/>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18"/>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54"/>
    <w:rsid w:val="00A94F3C"/>
    <w:rsid w:val="00A95635"/>
    <w:rsid w:val="00A956FE"/>
    <w:rsid w:val="00A95BC3"/>
    <w:rsid w:val="00A95ECA"/>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745"/>
    <w:rsid w:val="00AA7A21"/>
    <w:rsid w:val="00AA7FF9"/>
    <w:rsid w:val="00AB00B8"/>
    <w:rsid w:val="00AB021F"/>
    <w:rsid w:val="00AB02A1"/>
    <w:rsid w:val="00AB0462"/>
    <w:rsid w:val="00AB0C87"/>
    <w:rsid w:val="00AB0DB9"/>
    <w:rsid w:val="00AB1371"/>
    <w:rsid w:val="00AB186C"/>
    <w:rsid w:val="00AB1BF3"/>
    <w:rsid w:val="00AB204B"/>
    <w:rsid w:val="00AB2310"/>
    <w:rsid w:val="00AB270E"/>
    <w:rsid w:val="00AB2EF2"/>
    <w:rsid w:val="00AB33B7"/>
    <w:rsid w:val="00AB366A"/>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D7"/>
    <w:rsid w:val="00AE5CF6"/>
    <w:rsid w:val="00AE605F"/>
    <w:rsid w:val="00AE6441"/>
    <w:rsid w:val="00AE6D51"/>
    <w:rsid w:val="00AE6D86"/>
    <w:rsid w:val="00AE6FAC"/>
    <w:rsid w:val="00AE749E"/>
    <w:rsid w:val="00AE76BF"/>
    <w:rsid w:val="00AE7D57"/>
    <w:rsid w:val="00AE7DBF"/>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03"/>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5FD7"/>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74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A9F"/>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3D9F"/>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97C88"/>
    <w:rsid w:val="00BA007F"/>
    <w:rsid w:val="00BA01F4"/>
    <w:rsid w:val="00BA02AE"/>
    <w:rsid w:val="00BA0360"/>
    <w:rsid w:val="00BA0461"/>
    <w:rsid w:val="00BA09DE"/>
    <w:rsid w:val="00BA10AB"/>
    <w:rsid w:val="00BA125F"/>
    <w:rsid w:val="00BA1302"/>
    <w:rsid w:val="00BA1451"/>
    <w:rsid w:val="00BA1457"/>
    <w:rsid w:val="00BA14D0"/>
    <w:rsid w:val="00BA15DD"/>
    <w:rsid w:val="00BA19E0"/>
    <w:rsid w:val="00BA1D6C"/>
    <w:rsid w:val="00BA1E63"/>
    <w:rsid w:val="00BA20AE"/>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10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E2E"/>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C97"/>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FC"/>
    <w:rsid w:val="00C34B7A"/>
    <w:rsid w:val="00C34C0A"/>
    <w:rsid w:val="00C35004"/>
    <w:rsid w:val="00C354C5"/>
    <w:rsid w:val="00C35A11"/>
    <w:rsid w:val="00C35A7A"/>
    <w:rsid w:val="00C35BBE"/>
    <w:rsid w:val="00C36014"/>
    <w:rsid w:val="00C37399"/>
    <w:rsid w:val="00C37A3F"/>
    <w:rsid w:val="00C40127"/>
    <w:rsid w:val="00C405D0"/>
    <w:rsid w:val="00C409D6"/>
    <w:rsid w:val="00C4115F"/>
    <w:rsid w:val="00C41B23"/>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BF3"/>
    <w:rsid w:val="00C4524C"/>
    <w:rsid w:val="00C45337"/>
    <w:rsid w:val="00C453A5"/>
    <w:rsid w:val="00C45482"/>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5E1"/>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48A"/>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CA9"/>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6E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F59"/>
    <w:rsid w:val="00CB63E2"/>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B2A"/>
    <w:rsid w:val="00CD6569"/>
    <w:rsid w:val="00CD6999"/>
    <w:rsid w:val="00CD6D99"/>
    <w:rsid w:val="00CD6ED3"/>
    <w:rsid w:val="00CD71F5"/>
    <w:rsid w:val="00CD7243"/>
    <w:rsid w:val="00CD7631"/>
    <w:rsid w:val="00CD7735"/>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1DAF"/>
    <w:rsid w:val="00CF2640"/>
    <w:rsid w:val="00CF2649"/>
    <w:rsid w:val="00CF2B57"/>
    <w:rsid w:val="00CF2E09"/>
    <w:rsid w:val="00CF334E"/>
    <w:rsid w:val="00CF3BB9"/>
    <w:rsid w:val="00CF3D65"/>
    <w:rsid w:val="00CF41C3"/>
    <w:rsid w:val="00CF461E"/>
    <w:rsid w:val="00CF47C5"/>
    <w:rsid w:val="00CF48C7"/>
    <w:rsid w:val="00CF5340"/>
    <w:rsid w:val="00CF53F2"/>
    <w:rsid w:val="00CF5B2B"/>
    <w:rsid w:val="00CF5B6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BF7"/>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ED3"/>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DE"/>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ECF"/>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AB"/>
    <w:rsid w:val="00D30598"/>
    <w:rsid w:val="00D30E90"/>
    <w:rsid w:val="00D30EBF"/>
    <w:rsid w:val="00D3120E"/>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217"/>
    <w:rsid w:val="00D465BD"/>
    <w:rsid w:val="00D46844"/>
    <w:rsid w:val="00D4698D"/>
    <w:rsid w:val="00D46BF3"/>
    <w:rsid w:val="00D46ECF"/>
    <w:rsid w:val="00D47688"/>
    <w:rsid w:val="00D47DBC"/>
    <w:rsid w:val="00D50202"/>
    <w:rsid w:val="00D50667"/>
    <w:rsid w:val="00D50A2B"/>
    <w:rsid w:val="00D50AD2"/>
    <w:rsid w:val="00D51107"/>
    <w:rsid w:val="00D512E0"/>
    <w:rsid w:val="00D513B7"/>
    <w:rsid w:val="00D516D9"/>
    <w:rsid w:val="00D516F7"/>
    <w:rsid w:val="00D5189C"/>
    <w:rsid w:val="00D51908"/>
    <w:rsid w:val="00D51F7E"/>
    <w:rsid w:val="00D52169"/>
    <w:rsid w:val="00D521C4"/>
    <w:rsid w:val="00D52396"/>
    <w:rsid w:val="00D52780"/>
    <w:rsid w:val="00D528D3"/>
    <w:rsid w:val="00D53295"/>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5B2"/>
    <w:rsid w:val="00D66B35"/>
    <w:rsid w:val="00D67757"/>
    <w:rsid w:val="00D67C01"/>
    <w:rsid w:val="00D67F8E"/>
    <w:rsid w:val="00D70F0C"/>
    <w:rsid w:val="00D711B7"/>
    <w:rsid w:val="00D7169A"/>
    <w:rsid w:val="00D73495"/>
    <w:rsid w:val="00D73918"/>
    <w:rsid w:val="00D73E0F"/>
    <w:rsid w:val="00D741FC"/>
    <w:rsid w:val="00D7442C"/>
    <w:rsid w:val="00D74484"/>
    <w:rsid w:val="00D744E5"/>
    <w:rsid w:val="00D75E8B"/>
    <w:rsid w:val="00D75F90"/>
    <w:rsid w:val="00D7621C"/>
    <w:rsid w:val="00D766DC"/>
    <w:rsid w:val="00D77210"/>
    <w:rsid w:val="00D7774B"/>
    <w:rsid w:val="00D7780C"/>
    <w:rsid w:val="00D7796A"/>
    <w:rsid w:val="00D77B06"/>
    <w:rsid w:val="00D77D61"/>
    <w:rsid w:val="00D80316"/>
    <w:rsid w:val="00D805F5"/>
    <w:rsid w:val="00D809F9"/>
    <w:rsid w:val="00D80A2B"/>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50C"/>
    <w:rsid w:val="00D86811"/>
    <w:rsid w:val="00D8686F"/>
    <w:rsid w:val="00D87473"/>
    <w:rsid w:val="00D8753C"/>
    <w:rsid w:val="00D8789C"/>
    <w:rsid w:val="00D87A49"/>
    <w:rsid w:val="00D87CBD"/>
    <w:rsid w:val="00D9012C"/>
    <w:rsid w:val="00D902C0"/>
    <w:rsid w:val="00D90EFE"/>
    <w:rsid w:val="00D914AE"/>
    <w:rsid w:val="00D91C9F"/>
    <w:rsid w:val="00D92235"/>
    <w:rsid w:val="00D93012"/>
    <w:rsid w:val="00D93164"/>
    <w:rsid w:val="00D93759"/>
    <w:rsid w:val="00D93B6C"/>
    <w:rsid w:val="00D93EB8"/>
    <w:rsid w:val="00D9410D"/>
    <w:rsid w:val="00D946E4"/>
    <w:rsid w:val="00D94ACF"/>
    <w:rsid w:val="00D94B1C"/>
    <w:rsid w:val="00D94EA0"/>
    <w:rsid w:val="00D95747"/>
    <w:rsid w:val="00D95F02"/>
    <w:rsid w:val="00D964CE"/>
    <w:rsid w:val="00D965AD"/>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B2C"/>
    <w:rsid w:val="00DB611B"/>
    <w:rsid w:val="00DB6457"/>
    <w:rsid w:val="00DB658F"/>
    <w:rsid w:val="00DB660F"/>
    <w:rsid w:val="00DB6873"/>
    <w:rsid w:val="00DB6924"/>
    <w:rsid w:val="00DB6BD8"/>
    <w:rsid w:val="00DB6C8F"/>
    <w:rsid w:val="00DB6F09"/>
    <w:rsid w:val="00DB7740"/>
    <w:rsid w:val="00DB7C45"/>
    <w:rsid w:val="00DB7CEE"/>
    <w:rsid w:val="00DB7DC1"/>
    <w:rsid w:val="00DC036F"/>
    <w:rsid w:val="00DC0510"/>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302"/>
    <w:rsid w:val="00DC55A5"/>
    <w:rsid w:val="00DC569E"/>
    <w:rsid w:val="00DC5EF4"/>
    <w:rsid w:val="00DC72E5"/>
    <w:rsid w:val="00DC72F3"/>
    <w:rsid w:val="00DC75EB"/>
    <w:rsid w:val="00DC7777"/>
    <w:rsid w:val="00DD01E2"/>
    <w:rsid w:val="00DD02F6"/>
    <w:rsid w:val="00DD0C29"/>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535"/>
    <w:rsid w:val="00DD77CC"/>
    <w:rsid w:val="00DD7889"/>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3D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24A"/>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4CD"/>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AB9"/>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59"/>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FB4"/>
    <w:rsid w:val="00E406E7"/>
    <w:rsid w:val="00E4085D"/>
    <w:rsid w:val="00E40BE1"/>
    <w:rsid w:val="00E40C3A"/>
    <w:rsid w:val="00E40D62"/>
    <w:rsid w:val="00E40EA3"/>
    <w:rsid w:val="00E41377"/>
    <w:rsid w:val="00E4169C"/>
    <w:rsid w:val="00E4179A"/>
    <w:rsid w:val="00E41C23"/>
    <w:rsid w:val="00E41D11"/>
    <w:rsid w:val="00E41E38"/>
    <w:rsid w:val="00E41F21"/>
    <w:rsid w:val="00E41F95"/>
    <w:rsid w:val="00E42027"/>
    <w:rsid w:val="00E42075"/>
    <w:rsid w:val="00E42120"/>
    <w:rsid w:val="00E4256C"/>
    <w:rsid w:val="00E42D9A"/>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85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D5E"/>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EC0"/>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161"/>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884"/>
    <w:rsid w:val="00EB4D2B"/>
    <w:rsid w:val="00EB4DE3"/>
    <w:rsid w:val="00EB4F1F"/>
    <w:rsid w:val="00EB4F79"/>
    <w:rsid w:val="00EB5552"/>
    <w:rsid w:val="00EB66E6"/>
    <w:rsid w:val="00EB684D"/>
    <w:rsid w:val="00EB69E0"/>
    <w:rsid w:val="00EB7325"/>
    <w:rsid w:val="00EB7346"/>
    <w:rsid w:val="00EB75D2"/>
    <w:rsid w:val="00EB7928"/>
    <w:rsid w:val="00EB79EB"/>
    <w:rsid w:val="00EB7C8C"/>
    <w:rsid w:val="00EB7D79"/>
    <w:rsid w:val="00EB7E69"/>
    <w:rsid w:val="00EB7F38"/>
    <w:rsid w:val="00EC058A"/>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E4"/>
    <w:rsid w:val="00EC404C"/>
    <w:rsid w:val="00EC40F9"/>
    <w:rsid w:val="00EC422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C7B7F"/>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887"/>
    <w:rsid w:val="00ED5ADD"/>
    <w:rsid w:val="00ED5CEC"/>
    <w:rsid w:val="00ED60F6"/>
    <w:rsid w:val="00ED6137"/>
    <w:rsid w:val="00ED61C8"/>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7EA"/>
    <w:rsid w:val="00EE20D0"/>
    <w:rsid w:val="00EE23EA"/>
    <w:rsid w:val="00EE260E"/>
    <w:rsid w:val="00EE2949"/>
    <w:rsid w:val="00EE328B"/>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0F6E"/>
    <w:rsid w:val="00EF1033"/>
    <w:rsid w:val="00EF1442"/>
    <w:rsid w:val="00EF146F"/>
    <w:rsid w:val="00EF165A"/>
    <w:rsid w:val="00EF17AA"/>
    <w:rsid w:val="00EF188D"/>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F3D"/>
    <w:rsid w:val="00F00160"/>
    <w:rsid w:val="00F00381"/>
    <w:rsid w:val="00F00792"/>
    <w:rsid w:val="00F014A0"/>
    <w:rsid w:val="00F01F1A"/>
    <w:rsid w:val="00F0222B"/>
    <w:rsid w:val="00F022F8"/>
    <w:rsid w:val="00F02324"/>
    <w:rsid w:val="00F02D1F"/>
    <w:rsid w:val="00F03072"/>
    <w:rsid w:val="00F030DE"/>
    <w:rsid w:val="00F038B8"/>
    <w:rsid w:val="00F039C4"/>
    <w:rsid w:val="00F03DD5"/>
    <w:rsid w:val="00F03ED3"/>
    <w:rsid w:val="00F050BC"/>
    <w:rsid w:val="00F052A2"/>
    <w:rsid w:val="00F058E6"/>
    <w:rsid w:val="00F064C6"/>
    <w:rsid w:val="00F0650F"/>
    <w:rsid w:val="00F066DE"/>
    <w:rsid w:val="00F069E5"/>
    <w:rsid w:val="00F073C3"/>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101"/>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D1D"/>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730"/>
    <w:rsid w:val="00F21A3B"/>
    <w:rsid w:val="00F21AFE"/>
    <w:rsid w:val="00F21D9A"/>
    <w:rsid w:val="00F21F46"/>
    <w:rsid w:val="00F22160"/>
    <w:rsid w:val="00F2269B"/>
    <w:rsid w:val="00F2300C"/>
    <w:rsid w:val="00F2311C"/>
    <w:rsid w:val="00F23DBE"/>
    <w:rsid w:val="00F23E96"/>
    <w:rsid w:val="00F23ECC"/>
    <w:rsid w:val="00F243BB"/>
    <w:rsid w:val="00F24430"/>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2AF"/>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491"/>
    <w:rsid w:val="00F54AEB"/>
    <w:rsid w:val="00F54D35"/>
    <w:rsid w:val="00F54D3A"/>
    <w:rsid w:val="00F55101"/>
    <w:rsid w:val="00F552BD"/>
    <w:rsid w:val="00F556C5"/>
    <w:rsid w:val="00F55B22"/>
    <w:rsid w:val="00F560C3"/>
    <w:rsid w:val="00F56293"/>
    <w:rsid w:val="00F5641C"/>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94F"/>
    <w:rsid w:val="00F65E53"/>
    <w:rsid w:val="00F66069"/>
    <w:rsid w:val="00F6622F"/>
    <w:rsid w:val="00F66410"/>
    <w:rsid w:val="00F666A7"/>
    <w:rsid w:val="00F66CDF"/>
    <w:rsid w:val="00F66E1D"/>
    <w:rsid w:val="00F67748"/>
    <w:rsid w:val="00F67891"/>
    <w:rsid w:val="00F67A3A"/>
    <w:rsid w:val="00F67A55"/>
    <w:rsid w:val="00F67EE2"/>
    <w:rsid w:val="00F705C1"/>
    <w:rsid w:val="00F70869"/>
    <w:rsid w:val="00F70BCF"/>
    <w:rsid w:val="00F70D79"/>
    <w:rsid w:val="00F70FA6"/>
    <w:rsid w:val="00F71209"/>
    <w:rsid w:val="00F71D97"/>
    <w:rsid w:val="00F72157"/>
    <w:rsid w:val="00F725B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77D"/>
    <w:rsid w:val="00F959E2"/>
    <w:rsid w:val="00F95AEE"/>
    <w:rsid w:val="00F95DDD"/>
    <w:rsid w:val="00F9620D"/>
    <w:rsid w:val="00F9636A"/>
    <w:rsid w:val="00F96608"/>
    <w:rsid w:val="00F96FD4"/>
    <w:rsid w:val="00F97543"/>
    <w:rsid w:val="00F9755E"/>
    <w:rsid w:val="00F9774D"/>
    <w:rsid w:val="00FA0088"/>
    <w:rsid w:val="00FA04B2"/>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BAB"/>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D46"/>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AE7"/>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5DA359-2BCA-4ABF-81B2-967E57CB6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9A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10.emf"/><Relationship Id="rId170" Type="http://schemas.openxmlformats.org/officeDocument/2006/relationships/image" Target="media/image5.emf"/><Relationship Id="rId191" Type="http://schemas.openxmlformats.org/officeDocument/2006/relationships/hyperlink" Target="http://www.kjn.gov.rs/ci/uputstvo-o-uplati-republicke-administrativne-takse.html" TargetMode="External"/><Relationship Id="rId196"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16.emf"/><Relationship Id="rId186"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emf"/><Relationship Id="rId176" Type="http://schemas.openxmlformats.org/officeDocument/2006/relationships/image" Target="media/image11.emf"/><Relationship Id="rId192" Type="http://schemas.openxmlformats.org/officeDocument/2006/relationships/header" Target="header1.xml"/><Relationship Id="rId197"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iodrag.popovic@" TargetMode="External"/><Relationship Id="rId182" Type="http://schemas.openxmlformats.org/officeDocument/2006/relationships/image" Target="media/image17.emf"/><Relationship Id="rId187" Type="http://schemas.openxmlformats.org/officeDocument/2006/relationships/hyperlink" Target="http://www.apr.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2.emf"/><Relationship Id="rId198" Type="http://schemas.openxmlformats.org/officeDocument/2006/relationships/theme" Target="theme/theme1.xml"/><Relationship Id="rId172" Type="http://schemas.openxmlformats.org/officeDocument/2006/relationships/image" Target="media/image7.tiff"/><Relationship Id="rId193"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188"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image" Target="media/image18.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3.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jpeg"/><Relationship Id="rId194"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9.emf"/><Relationship Id="rId189" Type="http://schemas.openxmlformats.org/officeDocument/2006/relationships/hyperlink" Target="mailto:miodrag.popovic@"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9.emf"/><Relationship Id="rId179" Type="http://schemas.openxmlformats.org/officeDocument/2006/relationships/image" Target="media/image14.emf"/><Relationship Id="rId195" Type="http://schemas.openxmlformats.org/officeDocument/2006/relationships/header" Target="header2.xml"/><Relationship Id="rId190"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emf"/><Relationship Id="rId185"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5.emf"/><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06597CC-1178-4831-8655-6C648C975E4B}">
  <ds:schemaRefs>
    <ds:schemaRef ds:uri="http://schemas.openxmlformats.org/officeDocument/2006/bibliography"/>
  </ds:schemaRefs>
</ds:datastoreItem>
</file>

<file path=customXml/itemProps100.xml><?xml version="1.0" encoding="utf-8"?>
<ds:datastoreItem xmlns:ds="http://schemas.openxmlformats.org/officeDocument/2006/customXml" ds:itemID="{7AD84CC3-CAEB-4936-A1EB-E6CB5F45B64B}">
  <ds:schemaRefs>
    <ds:schemaRef ds:uri="http://schemas.openxmlformats.org/officeDocument/2006/bibliography"/>
  </ds:schemaRefs>
</ds:datastoreItem>
</file>

<file path=customXml/itemProps101.xml><?xml version="1.0" encoding="utf-8"?>
<ds:datastoreItem xmlns:ds="http://schemas.openxmlformats.org/officeDocument/2006/customXml" ds:itemID="{1D77370C-8351-495F-8E1D-2F13129EA507}">
  <ds:schemaRefs>
    <ds:schemaRef ds:uri="http://schemas.openxmlformats.org/officeDocument/2006/bibliography"/>
  </ds:schemaRefs>
</ds:datastoreItem>
</file>

<file path=customXml/itemProps102.xml><?xml version="1.0" encoding="utf-8"?>
<ds:datastoreItem xmlns:ds="http://schemas.openxmlformats.org/officeDocument/2006/customXml" ds:itemID="{521847CE-92FD-420A-BC70-8F877854D644}">
  <ds:schemaRefs>
    <ds:schemaRef ds:uri="http://schemas.openxmlformats.org/officeDocument/2006/bibliography"/>
  </ds:schemaRefs>
</ds:datastoreItem>
</file>

<file path=customXml/itemProps103.xml><?xml version="1.0" encoding="utf-8"?>
<ds:datastoreItem xmlns:ds="http://schemas.openxmlformats.org/officeDocument/2006/customXml" ds:itemID="{D7ED64A0-1584-4816-A60F-4128B8DF6FB2}">
  <ds:schemaRefs>
    <ds:schemaRef ds:uri="http://schemas.openxmlformats.org/officeDocument/2006/bibliography"/>
  </ds:schemaRefs>
</ds:datastoreItem>
</file>

<file path=customXml/itemProps104.xml><?xml version="1.0" encoding="utf-8"?>
<ds:datastoreItem xmlns:ds="http://schemas.openxmlformats.org/officeDocument/2006/customXml" ds:itemID="{D1B0FDF6-2CA3-45A3-AC68-B8999F260679}">
  <ds:schemaRefs>
    <ds:schemaRef ds:uri="http://schemas.openxmlformats.org/officeDocument/2006/bibliography"/>
  </ds:schemaRefs>
</ds:datastoreItem>
</file>

<file path=customXml/itemProps105.xml><?xml version="1.0" encoding="utf-8"?>
<ds:datastoreItem xmlns:ds="http://schemas.openxmlformats.org/officeDocument/2006/customXml" ds:itemID="{316597DE-AE1D-46C6-A598-12D9121FFDDB}">
  <ds:schemaRefs>
    <ds:schemaRef ds:uri="http://schemas.openxmlformats.org/officeDocument/2006/bibliography"/>
  </ds:schemaRefs>
</ds:datastoreItem>
</file>

<file path=customXml/itemProps106.xml><?xml version="1.0" encoding="utf-8"?>
<ds:datastoreItem xmlns:ds="http://schemas.openxmlformats.org/officeDocument/2006/customXml" ds:itemID="{FE918478-D7C8-45B4-8ADB-6E2798CFB0C4}">
  <ds:schemaRefs>
    <ds:schemaRef ds:uri="http://schemas.openxmlformats.org/officeDocument/2006/bibliography"/>
  </ds:schemaRefs>
</ds:datastoreItem>
</file>

<file path=customXml/itemProps107.xml><?xml version="1.0" encoding="utf-8"?>
<ds:datastoreItem xmlns:ds="http://schemas.openxmlformats.org/officeDocument/2006/customXml" ds:itemID="{03DF090A-E005-4F95-A480-4CDF7A34088E}">
  <ds:schemaRefs>
    <ds:schemaRef ds:uri="http://schemas.openxmlformats.org/officeDocument/2006/bibliography"/>
  </ds:schemaRefs>
</ds:datastoreItem>
</file>

<file path=customXml/itemProps108.xml><?xml version="1.0" encoding="utf-8"?>
<ds:datastoreItem xmlns:ds="http://schemas.openxmlformats.org/officeDocument/2006/customXml" ds:itemID="{0017F307-1653-4596-A457-23EF3405A69F}">
  <ds:schemaRefs>
    <ds:schemaRef ds:uri="http://schemas.openxmlformats.org/officeDocument/2006/bibliography"/>
  </ds:schemaRefs>
</ds:datastoreItem>
</file>

<file path=customXml/itemProps109.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1.xml><?xml version="1.0" encoding="utf-8"?>
<ds:datastoreItem xmlns:ds="http://schemas.openxmlformats.org/officeDocument/2006/customXml" ds:itemID="{4937063B-5C66-4A3D-A1B0-BBBA236999B7}">
  <ds:schemaRefs>
    <ds:schemaRef ds:uri="http://schemas.openxmlformats.org/officeDocument/2006/bibliography"/>
  </ds:schemaRefs>
</ds:datastoreItem>
</file>

<file path=customXml/itemProps110.xml><?xml version="1.0" encoding="utf-8"?>
<ds:datastoreItem xmlns:ds="http://schemas.openxmlformats.org/officeDocument/2006/customXml" ds:itemID="{699B8B88-DB84-437F-AFA7-97F93D606333}">
  <ds:schemaRefs>
    <ds:schemaRef ds:uri="http://schemas.openxmlformats.org/officeDocument/2006/bibliography"/>
  </ds:schemaRefs>
</ds:datastoreItem>
</file>

<file path=customXml/itemProps111.xml><?xml version="1.0" encoding="utf-8"?>
<ds:datastoreItem xmlns:ds="http://schemas.openxmlformats.org/officeDocument/2006/customXml" ds:itemID="{CE74954C-FDBF-45CF-9C01-151631F368F0}">
  <ds:schemaRefs>
    <ds:schemaRef ds:uri="http://schemas.openxmlformats.org/officeDocument/2006/bibliography"/>
  </ds:schemaRefs>
</ds:datastoreItem>
</file>

<file path=customXml/itemProps112.xml><?xml version="1.0" encoding="utf-8"?>
<ds:datastoreItem xmlns:ds="http://schemas.openxmlformats.org/officeDocument/2006/customXml" ds:itemID="{F7B8803E-BE03-4691-8B3A-F08450329BC6}">
  <ds:schemaRefs>
    <ds:schemaRef ds:uri="http://schemas.openxmlformats.org/officeDocument/2006/bibliography"/>
  </ds:schemaRefs>
</ds:datastoreItem>
</file>

<file path=customXml/itemProps113.xml><?xml version="1.0" encoding="utf-8"?>
<ds:datastoreItem xmlns:ds="http://schemas.openxmlformats.org/officeDocument/2006/customXml" ds:itemID="{C46CEB32-D2C5-40C6-A2AC-05FF96F95F2F}">
  <ds:schemaRefs>
    <ds:schemaRef ds:uri="http://schemas.openxmlformats.org/officeDocument/2006/bibliography"/>
  </ds:schemaRefs>
</ds:datastoreItem>
</file>

<file path=customXml/itemProps114.xml><?xml version="1.0" encoding="utf-8"?>
<ds:datastoreItem xmlns:ds="http://schemas.openxmlformats.org/officeDocument/2006/customXml" ds:itemID="{146D3DAF-3980-4BD2-BD62-3F998E8E78E8}">
  <ds:schemaRefs>
    <ds:schemaRef ds:uri="http://schemas.openxmlformats.org/officeDocument/2006/bibliography"/>
  </ds:schemaRefs>
</ds:datastoreItem>
</file>

<file path=customXml/itemProps115.xml><?xml version="1.0" encoding="utf-8"?>
<ds:datastoreItem xmlns:ds="http://schemas.openxmlformats.org/officeDocument/2006/customXml" ds:itemID="{4CD1E4C0-2FA6-46C6-BEA5-FB72F6DD7D89}">
  <ds:schemaRefs>
    <ds:schemaRef ds:uri="http://schemas.openxmlformats.org/officeDocument/2006/bibliography"/>
  </ds:schemaRefs>
</ds:datastoreItem>
</file>

<file path=customXml/itemProps116.xml><?xml version="1.0" encoding="utf-8"?>
<ds:datastoreItem xmlns:ds="http://schemas.openxmlformats.org/officeDocument/2006/customXml" ds:itemID="{8B191C4B-226C-4ADA-AFB3-97F4991BCA89}">
  <ds:schemaRefs>
    <ds:schemaRef ds:uri="http://schemas.openxmlformats.org/officeDocument/2006/bibliography"/>
  </ds:schemaRefs>
</ds:datastoreItem>
</file>

<file path=customXml/itemProps117.xml><?xml version="1.0" encoding="utf-8"?>
<ds:datastoreItem xmlns:ds="http://schemas.openxmlformats.org/officeDocument/2006/customXml" ds:itemID="{FFC131A4-8C4D-4B6C-979D-BBC3169AC765}">
  <ds:schemaRefs>
    <ds:schemaRef ds:uri="http://schemas.openxmlformats.org/officeDocument/2006/bibliography"/>
  </ds:schemaRefs>
</ds:datastoreItem>
</file>

<file path=customXml/itemProps118.xml><?xml version="1.0" encoding="utf-8"?>
<ds:datastoreItem xmlns:ds="http://schemas.openxmlformats.org/officeDocument/2006/customXml" ds:itemID="{C6007FAA-237C-4BE0-BA51-F9E5DD621C13}">
  <ds:schemaRefs>
    <ds:schemaRef ds:uri="http://schemas.openxmlformats.org/officeDocument/2006/bibliography"/>
  </ds:schemaRefs>
</ds:datastoreItem>
</file>

<file path=customXml/itemProps119.xml><?xml version="1.0" encoding="utf-8"?>
<ds:datastoreItem xmlns:ds="http://schemas.openxmlformats.org/officeDocument/2006/customXml" ds:itemID="{DA3D217B-1301-45CE-B4F1-2AB22B3DEA07}">
  <ds:schemaRefs>
    <ds:schemaRef ds:uri="http://schemas.openxmlformats.org/officeDocument/2006/bibliography"/>
  </ds:schemaRefs>
</ds:datastoreItem>
</file>

<file path=customXml/itemProps12.xml><?xml version="1.0" encoding="utf-8"?>
<ds:datastoreItem xmlns:ds="http://schemas.openxmlformats.org/officeDocument/2006/customXml" ds:itemID="{B0F767C9-2FB9-4AB6-9D61-87CE56E670D7}">
  <ds:schemaRefs>
    <ds:schemaRef ds:uri="http://schemas.openxmlformats.org/officeDocument/2006/bibliography"/>
  </ds:schemaRefs>
</ds:datastoreItem>
</file>

<file path=customXml/itemProps120.xml><?xml version="1.0" encoding="utf-8"?>
<ds:datastoreItem xmlns:ds="http://schemas.openxmlformats.org/officeDocument/2006/customXml" ds:itemID="{D8E7EA44-C46F-4797-B613-3DB20CFEFA17}">
  <ds:schemaRefs>
    <ds:schemaRef ds:uri="http://schemas.openxmlformats.org/officeDocument/2006/bibliography"/>
  </ds:schemaRefs>
</ds:datastoreItem>
</file>

<file path=customXml/itemProps121.xml><?xml version="1.0" encoding="utf-8"?>
<ds:datastoreItem xmlns:ds="http://schemas.openxmlformats.org/officeDocument/2006/customXml" ds:itemID="{EE1BED85-4070-456E-A839-97CF14FB06F3}">
  <ds:schemaRefs>
    <ds:schemaRef ds:uri="http://schemas.openxmlformats.org/officeDocument/2006/bibliography"/>
  </ds:schemaRefs>
</ds:datastoreItem>
</file>

<file path=customXml/itemProps122.xml><?xml version="1.0" encoding="utf-8"?>
<ds:datastoreItem xmlns:ds="http://schemas.openxmlformats.org/officeDocument/2006/customXml" ds:itemID="{1C807BC9-81EE-407A-9169-9221345D590F}">
  <ds:schemaRefs>
    <ds:schemaRef ds:uri="http://schemas.openxmlformats.org/officeDocument/2006/bibliography"/>
  </ds:schemaRefs>
</ds:datastoreItem>
</file>

<file path=customXml/itemProps123.xml><?xml version="1.0" encoding="utf-8"?>
<ds:datastoreItem xmlns:ds="http://schemas.openxmlformats.org/officeDocument/2006/customXml" ds:itemID="{9A4D1092-2F4C-42CD-84C4-85B5570D36DB}">
  <ds:schemaRefs>
    <ds:schemaRef ds:uri="http://schemas.openxmlformats.org/officeDocument/2006/bibliography"/>
  </ds:schemaRefs>
</ds:datastoreItem>
</file>

<file path=customXml/itemProps124.xml><?xml version="1.0" encoding="utf-8"?>
<ds:datastoreItem xmlns:ds="http://schemas.openxmlformats.org/officeDocument/2006/customXml" ds:itemID="{5EDE02A8-C951-47EC-ADA3-FC35E21C9FD7}">
  <ds:schemaRefs>
    <ds:schemaRef ds:uri="http://schemas.openxmlformats.org/officeDocument/2006/bibliography"/>
  </ds:schemaRefs>
</ds:datastoreItem>
</file>

<file path=customXml/itemProps125.xml><?xml version="1.0" encoding="utf-8"?>
<ds:datastoreItem xmlns:ds="http://schemas.openxmlformats.org/officeDocument/2006/customXml" ds:itemID="{D2A7A5BB-96F6-4697-B857-5568250305E8}">
  <ds:schemaRefs>
    <ds:schemaRef ds:uri="http://schemas.openxmlformats.org/officeDocument/2006/bibliography"/>
  </ds:schemaRefs>
</ds:datastoreItem>
</file>

<file path=customXml/itemProps126.xml><?xml version="1.0" encoding="utf-8"?>
<ds:datastoreItem xmlns:ds="http://schemas.openxmlformats.org/officeDocument/2006/customXml" ds:itemID="{DBFD211E-BDBE-402B-AFAB-D28F1A201077}">
  <ds:schemaRefs>
    <ds:schemaRef ds:uri="http://schemas.openxmlformats.org/officeDocument/2006/bibliography"/>
  </ds:schemaRefs>
</ds:datastoreItem>
</file>

<file path=customXml/itemProps127.xml><?xml version="1.0" encoding="utf-8"?>
<ds:datastoreItem xmlns:ds="http://schemas.openxmlformats.org/officeDocument/2006/customXml" ds:itemID="{D523944D-DE16-41DD-8F93-0B7887BFE993}">
  <ds:schemaRefs>
    <ds:schemaRef ds:uri="http://schemas.openxmlformats.org/officeDocument/2006/bibliography"/>
  </ds:schemaRefs>
</ds:datastoreItem>
</file>

<file path=customXml/itemProps128.xml><?xml version="1.0" encoding="utf-8"?>
<ds:datastoreItem xmlns:ds="http://schemas.openxmlformats.org/officeDocument/2006/customXml" ds:itemID="{5367BC3F-E623-4E03-A0CD-9A9448CE35DE}">
  <ds:schemaRefs>
    <ds:schemaRef ds:uri="http://schemas.openxmlformats.org/officeDocument/2006/bibliography"/>
  </ds:schemaRefs>
</ds:datastoreItem>
</file>

<file path=customXml/itemProps129.xml><?xml version="1.0" encoding="utf-8"?>
<ds:datastoreItem xmlns:ds="http://schemas.openxmlformats.org/officeDocument/2006/customXml" ds:itemID="{04C9EE3D-86AE-462A-BFA2-FF45648DCB36}">
  <ds:schemaRefs>
    <ds:schemaRef ds:uri="http://schemas.openxmlformats.org/officeDocument/2006/bibliography"/>
  </ds:schemaRefs>
</ds:datastoreItem>
</file>

<file path=customXml/itemProps13.xml><?xml version="1.0" encoding="utf-8"?>
<ds:datastoreItem xmlns:ds="http://schemas.openxmlformats.org/officeDocument/2006/customXml" ds:itemID="{913791C7-2EB8-4471-868C-009AA16C86FD}">
  <ds:schemaRefs>
    <ds:schemaRef ds:uri="http://schemas.openxmlformats.org/officeDocument/2006/bibliography"/>
  </ds:schemaRefs>
</ds:datastoreItem>
</file>

<file path=customXml/itemProps130.xml><?xml version="1.0" encoding="utf-8"?>
<ds:datastoreItem xmlns:ds="http://schemas.openxmlformats.org/officeDocument/2006/customXml" ds:itemID="{BE8D0F94-ABFE-4F6A-824A-FE7183072F3E}">
  <ds:schemaRefs>
    <ds:schemaRef ds:uri="http://schemas.openxmlformats.org/officeDocument/2006/bibliography"/>
  </ds:schemaRefs>
</ds:datastoreItem>
</file>

<file path=customXml/itemProps131.xml><?xml version="1.0" encoding="utf-8"?>
<ds:datastoreItem xmlns:ds="http://schemas.openxmlformats.org/officeDocument/2006/customXml" ds:itemID="{A2FEEA15-82F2-41D1-807C-637B46355B78}">
  <ds:schemaRefs>
    <ds:schemaRef ds:uri="http://schemas.openxmlformats.org/officeDocument/2006/bibliography"/>
  </ds:schemaRefs>
</ds:datastoreItem>
</file>

<file path=customXml/itemProps132.xml><?xml version="1.0" encoding="utf-8"?>
<ds:datastoreItem xmlns:ds="http://schemas.openxmlformats.org/officeDocument/2006/customXml" ds:itemID="{F7A36283-82AD-4DD1-8163-E27F330ADF40}">
  <ds:schemaRefs>
    <ds:schemaRef ds:uri="http://schemas.openxmlformats.org/officeDocument/2006/bibliography"/>
  </ds:schemaRefs>
</ds:datastoreItem>
</file>

<file path=customXml/itemProps133.xml><?xml version="1.0" encoding="utf-8"?>
<ds:datastoreItem xmlns:ds="http://schemas.openxmlformats.org/officeDocument/2006/customXml" ds:itemID="{DAE61141-83D4-42C8-BFD8-DFC1421A313D}">
  <ds:schemaRefs>
    <ds:schemaRef ds:uri="http://schemas.openxmlformats.org/officeDocument/2006/bibliography"/>
  </ds:schemaRefs>
</ds:datastoreItem>
</file>

<file path=customXml/itemProps134.xml><?xml version="1.0" encoding="utf-8"?>
<ds:datastoreItem xmlns:ds="http://schemas.openxmlformats.org/officeDocument/2006/customXml" ds:itemID="{20BB018B-DF9D-433F-BBD3-D17630ED0E85}">
  <ds:schemaRefs>
    <ds:schemaRef ds:uri="http://schemas.openxmlformats.org/officeDocument/2006/bibliography"/>
  </ds:schemaRefs>
</ds:datastoreItem>
</file>

<file path=customXml/itemProps135.xml><?xml version="1.0" encoding="utf-8"?>
<ds:datastoreItem xmlns:ds="http://schemas.openxmlformats.org/officeDocument/2006/customXml" ds:itemID="{EB164C0B-58C1-40A3-8857-9221006F3A43}">
  <ds:schemaRefs>
    <ds:schemaRef ds:uri="http://schemas.openxmlformats.org/officeDocument/2006/bibliography"/>
  </ds:schemaRefs>
</ds:datastoreItem>
</file>

<file path=customXml/itemProps136.xml><?xml version="1.0" encoding="utf-8"?>
<ds:datastoreItem xmlns:ds="http://schemas.openxmlformats.org/officeDocument/2006/customXml" ds:itemID="{9F02CE9D-DB59-4925-9364-21169DB60A8B}">
  <ds:schemaRefs>
    <ds:schemaRef ds:uri="http://schemas.openxmlformats.org/officeDocument/2006/bibliography"/>
  </ds:schemaRefs>
</ds:datastoreItem>
</file>

<file path=customXml/itemProps137.xml><?xml version="1.0" encoding="utf-8"?>
<ds:datastoreItem xmlns:ds="http://schemas.openxmlformats.org/officeDocument/2006/customXml" ds:itemID="{E3626C0D-A70E-4300-8F0A-C5469BFB6C18}">
  <ds:schemaRefs>
    <ds:schemaRef ds:uri="http://schemas.openxmlformats.org/officeDocument/2006/bibliography"/>
  </ds:schemaRefs>
</ds:datastoreItem>
</file>

<file path=customXml/itemProps138.xml><?xml version="1.0" encoding="utf-8"?>
<ds:datastoreItem xmlns:ds="http://schemas.openxmlformats.org/officeDocument/2006/customXml" ds:itemID="{A5C74B56-E224-4A9B-9299-92FF35F385D3}">
  <ds:schemaRefs>
    <ds:schemaRef ds:uri="http://schemas.openxmlformats.org/officeDocument/2006/bibliography"/>
  </ds:schemaRefs>
</ds:datastoreItem>
</file>

<file path=customXml/itemProps139.xml><?xml version="1.0" encoding="utf-8"?>
<ds:datastoreItem xmlns:ds="http://schemas.openxmlformats.org/officeDocument/2006/customXml" ds:itemID="{24C8AF8B-FE74-4BDD-A049-5813C94BE49F}">
  <ds:schemaRefs>
    <ds:schemaRef ds:uri="http://schemas.openxmlformats.org/officeDocument/2006/bibliography"/>
  </ds:schemaRefs>
</ds:datastoreItem>
</file>

<file path=customXml/itemProps14.xml><?xml version="1.0" encoding="utf-8"?>
<ds:datastoreItem xmlns:ds="http://schemas.openxmlformats.org/officeDocument/2006/customXml" ds:itemID="{4DF2B9AF-FF09-4588-9B1F-8FE84B10321A}">
  <ds:schemaRefs>
    <ds:schemaRef ds:uri="http://schemas.openxmlformats.org/officeDocument/2006/bibliography"/>
  </ds:schemaRefs>
</ds:datastoreItem>
</file>

<file path=customXml/itemProps140.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41.xml><?xml version="1.0" encoding="utf-8"?>
<ds:datastoreItem xmlns:ds="http://schemas.openxmlformats.org/officeDocument/2006/customXml" ds:itemID="{47C19226-1354-4094-9EC2-27527BDF18BA}">
  <ds:schemaRefs>
    <ds:schemaRef ds:uri="http://schemas.openxmlformats.org/officeDocument/2006/bibliography"/>
  </ds:schemaRefs>
</ds:datastoreItem>
</file>

<file path=customXml/itemProps142.xml><?xml version="1.0" encoding="utf-8"?>
<ds:datastoreItem xmlns:ds="http://schemas.openxmlformats.org/officeDocument/2006/customXml" ds:itemID="{13E1CC98-CE86-4B62-BD0D-9E9F6C957EBB}">
  <ds:schemaRefs>
    <ds:schemaRef ds:uri="http://schemas.openxmlformats.org/officeDocument/2006/bibliography"/>
  </ds:schemaRefs>
</ds:datastoreItem>
</file>

<file path=customXml/itemProps143.xml><?xml version="1.0" encoding="utf-8"?>
<ds:datastoreItem xmlns:ds="http://schemas.openxmlformats.org/officeDocument/2006/customXml" ds:itemID="{1EBDA2DD-B463-4B3E-9467-69FEF243F62C}">
  <ds:schemaRefs>
    <ds:schemaRef ds:uri="http://schemas.openxmlformats.org/officeDocument/2006/bibliography"/>
  </ds:schemaRefs>
</ds:datastoreItem>
</file>

<file path=customXml/itemProps144.xml><?xml version="1.0" encoding="utf-8"?>
<ds:datastoreItem xmlns:ds="http://schemas.openxmlformats.org/officeDocument/2006/customXml" ds:itemID="{6428DAD3-368E-4B8D-8B54-F3C58FF7207C}">
  <ds:schemaRefs>
    <ds:schemaRef ds:uri="http://schemas.openxmlformats.org/officeDocument/2006/bibliography"/>
  </ds:schemaRefs>
</ds:datastoreItem>
</file>

<file path=customXml/itemProps145.xml><?xml version="1.0" encoding="utf-8"?>
<ds:datastoreItem xmlns:ds="http://schemas.openxmlformats.org/officeDocument/2006/customXml" ds:itemID="{D87308CA-DEF9-4AF9-9590-6CE3CC2239E0}">
  <ds:schemaRefs>
    <ds:schemaRef ds:uri="http://schemas.openxmlformats.org/officeDocument/2006/bibliography"/>
  </ds:schemaRefs>
</ds:datastoreItem>
</file>

<file path=customXml/itemProps146.xml><?xml version="1.0" encoding="utf-8"?>
<ds:datastoreItem xmlns:ds="http://schemas.openxmlformats.org/officeDocument/2006/customXml" ds:itemID="{94B6D920-0AE8-4AE0-A1D2-93436DA15DD6}">
  <ds:schemaRefs>
    <ds:schemaRef ds:uri="http://schemas.openxmlformats.org/officeDocument/2006/bibliography"/>
  </ds:schemaRefs>
</ds:datastoreItem>
</file>

<file path=customXml/itemProps147.xml><?xml version="1.0" encoding="utf-8"?>
<ds:datastoreItem xmlns:ds="http://schemas.openxmlformats.org/officeDocument/2006/customXml" ds:itemID="{CAC0F555-FB53-422B-AE6B-4BA45213755A}">
  <ds:schemaRefs>
    <ds:schemaRef ds:uri="http://schemas.openxmlformats.org/officeDocument/2006/bibliography"/>
  </ds:schemaRefs>
</ds:datastoreItem>
</file>

<file path=customXml/itemProps148.xml><?xml version="1.0" encoding="utf-8"?>
<ds:datastoreItem xmlns:ds="http://schemas.openxmlformats.org/officeDocument/2006/customXml" ds:itemID="{9B3F6764-2886-4058-BACD-21DF3E311821}">
  <ds:schemaRefs>
    <ds:schemaRef ds:uri="http://schemas.openxmlformats.org/officeDocument/2006/bibliography"/>
  </ds:schemaRefs>
</ds:datastoreItem>
</file>

<file path=customXml/itemProps149.xml><?xml version="1.0" encoding="utf-8"?>
<ds:datastoreItem xmlns:ds="http://schemas.openxmlformats.org/officeDocument/2006/customXml" ds:itemID="{AA675D4B-EF19-4C2C-BD57-E17BC1CB34BE}">
  <ds:schemaRefs>
    <ds:schemaRef ds:uri="http://schemas.openxmlformats.org/officeDocument/2006/bibliography"/>
  </ds:schemaRefs>
</ds:datastoreItem>
</file>

<file path=customXml/itemProps15.xml><?xml version="1.0" encoding="utf-8"?>
<ds:datastoreItem xmlns:ds="http://schemas.openxmlformats.org/officeDocument/2006/customXml" ds:itemID="{2ECB54F9-A96C-45DF-94C9-778754218582}">
  <ds:schemaRefs>
    <ds:schemaRef ds:uri="http://schemas.openxmlformats.org/officeDocument/2006/bibliography"/>
  </ds:schemaRefs>
</ds:datastoreItem>
</file>

<file path=customXml/itemProps150.xml><?xml version="1.0" encoding="utf-8"?>
<ds:datastoreItem xmlns:ds="http://schemas.openxmlformats.org/officeDocument/2006/customXml" ds:itemID="{284BAC36-B14F-40F4-8D99-2B179537A545}">
  <ds:schemaRefs>
    <ds:schemaRef ds:uri="http://schemas.openxmlformats.org/officeDocument/2006/bibliography"/>
  </ds:schemaRefs>
</ds:datastoreItem>
</file>

<file path=customXml/itemProps151.xml><?xml version="1.0" encoding="utf-8"?>
<ds:datastoreItem xmlns:ds="http://schemas.openxmlformats.org/officeDocument/2006/customXml" ds:itemID="{3F053548-4246-40A9-99ED-49A04E39726F}">
  <ds:schemaRefs>
    <ds:schemaRef ds:uri="http://schemas.openxmlformats.org/officeDocument/2006/bibliography"/>
  </ds:schemaRefs>
</ds:datastoreItem>
</file>

<file path=customXml/itemProps152.xml><?xml version="1.0" encoding="utf-8"?>
<ds:datastoreItem xmlns:ds="http://schemas.openxmlformats.org/officeDocument/2006/customXml" ds:itemID="{6058F561-C200-4D43-A175-C516190DBD01}">
  <ds:schemaRefs>
    <ds:schemaRef ds:uri="http://schemas.openxmlformats.org/officeDocument/2006/bibliography"/>
  </ds:schemaRefs>
</ds:datastoreItem>
</file>

<file path=customXml/itemProps153.xml><?xml version="1.0" encoding="utf-8"?>
<ds:datastoreItem xmlns:ds="http://schemas.openxmlformats.org/officeDocument/2006/customXml" ds:itemID="{9B1CD50C-78D5-40B4-B0B2-7A7B9E154389}">
  <ds:schemaRefs>
    <ds:schemaRef ds:uri="http://schemas.openxmlformats.org/officeDocument/2006/bibliography"/>
  </ds:schemaRefs>
</ds:datastoreItem>
</file>

<file path=customXml/itemProps154.xml><?xml version="1.0" encoding="utf-8"?>
<ds:datastoreItem xmlns:ds="http://schemas.openxmlformats.org/officeDocument/2006/customXml" ds:itemID="{276C5B17-2601-44A0-B2C2-88CB2CF634E7}">
  <ds:schemaRefs>
    <ds:schemaRef ds:uri="http://schemas.openxmlformats.org/officeDocument/2006/bibliography"/>
  </ds:schemaRefs>
</ds:datastoreItem>
</file>

<file path=customXml/itemProps155.xml><?xml version="1.0" encoding="utf-8"?>
<ds:datastoreItem xmlns:ds="http://schemas.openxmlformats.org/officeDocument/2006/customXml" ds:itemID="{D5436FB7-4570-40FE-86C4-81804C75F5DB}">
  <ds:schemaRefs>
    <ds:schemaRef ds:uri="http://schemas.openxmlformats.org/officeDocument/2006/bibliography"/>
  </ds:schemaRefs>
</ds:datastoreItem>
</file>

<file path=customXml/itemProps156.xml><?xml version="1.0" encoding="utf-8"?>
<ds:datastoreItem xmlns:ds="http://schemas.openxmlformats.org/officeDocument/2006/customXml" ds:itemID="{44C71AB1-A630-4655-8FDC-7C42A618B351}">
  <ds:schemaRefs>
    <ds:schemaRef ds:uri="http://schemas.openxmlformats.org/officeDocument/2006/bibliography"/>
  </ds:schemaRefs>
</ds:datastoreItem>
</file>

<file path=customXml/itemProps157.xml><?xml version="1.0" encoding="utf-8"?>
<ds:datastoreItem xmlns:ds="http://schemas.openxmlformats.org/officeDocument/2006/customXml" ds:itemID="{2DDA2C78-A701-404C-B27E-16D7AD441A09}">
  <ds:schemaRefs>
    <ds:schemaRef ds:uri="http://schemas.openxmlformats.org/officeDocument/2006/bibliography"/>
  </ds:schemaRefs>
</ds:datastoreItem>
</file>

<file path=customXml/itemProps16.xml><?xml version="1.0" encoding="utf-8"?>
<ds:datastoreItem xmlns:ds="http://schemas.openxmlformats.org/officeDocument/2006/customXml" ds:itemID="{600CE3BE-12FF-447E-A594-D9898DD67A9F}">
  <ds:schemaRefs>
    <ds:schemaRef ds:uri="http://schemas.openxmlformats.org/officeDocument/2006/bibliography"/>
  </ds:schemaRefs>
</ds:datastoreItem>
</file>

<file path=customXml/itemProps17.xml><?xml version="1.0" encoding="utf-8"?>
<ds:datastoreItem xmlns:ds="http://schemas.openxmlformats.org/officeDocument/2006/customXml" ds:itemID="{EDB13F4B-0889-45B8-922C-EF9D365B2B2A}">
  <ds:schemaRefs>
    <ds:schemaRef ds:uri="http://schemas.openxmlformats.org/officeDocument/2006/bibliography"/>
  </ds:schemaRefs>
</ds:datastoreItem>
</file>

<file path=customXml/itemProps18.xml><?xml version="1.0" encoding="utf-8"?>
<ds:datastoreItem xmlns:ds="http://schemas.openxmlformats.org/officeDocument/2006/customXml" ds:itemID="{C0A449FF-C672-4FB8-9805-4F5EDEA5F96A}">
  <ds:schemaRefs>
    <ds:schemaRef ds:uri="http://schemas.openxmlformats.org/officeDocument/2006/bibliography"/>
  </ds:schemaRefs>
</ds:datastoreItem>
</file>

<file path=customXml/itemProps19.xml><?xml version="1.0" encoding="utf-8"?>
<ds:datastoreItem xmlns:ds="http://schemas.openxmlformats.org/officeDocument/2006/customXml" ds:itemID="{796F2369-7087-4C24-B8B4-F870023725C2}">
  <ds:schemaRefs>
    <ds:schemaRef ds:uri="http://schemas.openxmlformats.org/officeDocument/2006/bibliography"/>
  </ds:schemaRefs>
</ds:datastoreItem>
</file>

<file path=customXml/itemProps2.xml><?xml version="1.0" encoding="utf-8"?>
<ds:datastoreItem xmlns:ds="http://schemas.openxmlformats.org/officeDocument/2006/customXml" ds:itemID="{4D1B382D-62A5-4535-AC12-6D527349BF96}">
  <ds:schemaRefs>
    <ds:schemaRef ds:uri="http://schemas.openxmlformats.org/officeDocument/2006/bibliography"/>
  </ds:schemaRefs>
</ds:datastoreItem>
</file>

<file path=customXml/itemProps20.xml><?xml version="1.0" encoding="utf-8"?>
<ds:datastoreItem xmlns:ds="http://schemas.openxmlformats.org/officeDocument/2006/customXml" ds:itemID="{C5DECEB7-A183-4DAA-BEC9-FD52519F2F1C}">
  <ds:schemaRefs>
    <ds:schemaRef ds:uri="http://schemas.openxmlformats.org/officeDocument/2006/bibliography"/>
  </ds:schemaRefs>
</ds:datastoreItem>
</file>

<file path=customXml/itemProps21.xml><?xml version="1.0" encoding="utf-8"?>
<ds:datastoreItem xmlns:ds="http://schemas.openxmlformats.org/officeDocument/2006/customXml" ds:itemID="{CB49A6BC-2665-44AF-B2DD-CC0B20D5001F}">
  <ds:schemaRefs>
    <ds:schemaRef ds:uri="http://schemas.openxmlformats.org/officeDocument/2006/bibliography"/>
  </ds:schemaRefs>
</ds:datastoreItem>
</file>

<file path=customXml/itemProps22.xml><?xml version="1.0" encoding="utf-8"?>
<ds:datastoreItem xmlns:ds="http://schemas.openxmlformats.org/officeDocument/2006/customXml" ds:itemID="{1FE84BFD-E871-45AF-8E00-C7C2704C27A1}">
  <ds:schemaRefs>
    <ds:schemaRef ds:uri="http://schemas.openxmlformats.org/officeDocument/2006/bibliography"/>
  </ds:schemaRefs>
</ds:datastoreItem>
</file>

<file path=customXml/itemProps23.xml><?xml version="1.0" encoding="utf-8"?>
<ds:datastoreItem xmlns:ds="http://schemas.openxmlformats.org/officeDocument/2006/customXml" ds:itemID="{903D31D7-9A7E-43FE-9675-D131738E4308}">
  <ds:schemaRefs>
    <ds:schemaRef ds:uri="http://schemas.openxmlformats.org/officeDocument/2006/bibliography"/>
  </ds:schemaRefs>
</ds:datastoreItem>
</file>

<file path=customXml/itemProps24.xml><?xml version="1.0" encoding="utf-8"?>
<ds:datastoreItem xmlns:ds="http://schemas.openxmlformats.org/officeDocument/2006/customXml" ds:itemID="{721E459E-C8DB-4EC1-B9FA-D0A052EBAFD7}">
  <ds:schemaRefs>
    <ds:schemaRef ds:uri="http://schemas.openxmlformats.org/officeDocument/2006/bibliography"/>
  </ds:schemaRefs>
</ds:datastoreItem>
</file>

<file path=customXml/itemProps25.xml><?xml version="1.0" encoding="utf-8"?>
<ds:datastoreItem xmlns:ds="http://schemas.openxmlformats.org/officeDocument/2006/customXml" ds:itemID="{342CCC30-CA27-4CCE-815B-B0A65125A39C}">
  <ds:schemaRefs>
    <ds:schemaRef ds:uri="http://schemas.openxmlformats.org/officeDocument/2006/bibliography"/>
  </ds:schemaRefs>
</ds:datastoreItem>
</file>

<file path=customXml/itemProps26.xml><?xml version="1.0" encoding="utf-8"?>
<ds:datastoreItem xmlns:ds="http://schemas.openxmlformats.org/officeDocument/2006/customXml" ds:itemID="{DA83E508-FDEF-4A1A-B771-A92A49450726}">
  <ds:schemaRefs>
    <ds:schemaRef ds:uri="http://schemas.openxmlformats.org/officeDocument/2006/bibliography"/>
  </ds:schemaRefs>
</ds:datastoreItem>
</file>

<file path=customXml/itemProps27.xml><?xml version="1.0" encoding="utf-8"?>
<ds:datastoreItem xmlns:ds="http://schemas.openxmlformats.org/officeDocument/2006/customXml" ds:itemID="{9EE99B66-72D1-427B-9E00-7D52B29EE2EB}">
  <ds:schemaRefs>
    <ds:schemaRef ds:uri="http://schemas.openxmlformats.org/officeDocument/2006/bibliography"/>
  </ds:schemaRefs>
</ds:datastoreItem>
</file>

<file path=customXml/itemProps28.xml><?xml version="1.0" encoding="utf-8"?>
<ds:datastoreItem xmlns:ds="http://schemas.openxmlformats.org/officeDocument/2006/customXml" ds:itemID="{CB36BAE7-6C02-4B46-94A0-0CE6D1A26442}">
  <ds:schemaRefs>
    <ds:schemaRef ds:uri="http://schemas.openxmlformats.org/officeDocument/2006/bibliography"/>
  </ds:schemaRefs>
</ds:datastoreItem>
</file>

<file path=customXml/itemProps29.xml><?xml version="1.0" encoding="utf-8"?>
<ds:datastoreItem xmlns:ds="http://schemas.openxmlformats.org/officeDocument/2006/customXml" ds:itemID="{EE5BA246-FE48-45CF-88AC-7D3E1CB1652A}">
  <ds:schemaRefs>
    <ds:schemaRef ds:uri="http://schemas.openxmlformats.org/officeDocument/2006/bibliography"/>
  </ds:schemaRefs>
</ds:datastoreItem>
</file>

<file path=customXml/itemProps3.xml><?xml version="1.0" encoding="utf-8"?>
<ds:datastoreItem xmlns:ds="http://schemas.openxmlformats.org/officeDocument/2006/customXml" ds:itemID="{C0D42A65-C768-46DD-AF67-90C575EF5DFE}">
  <ds:schemaRefs>
    <ds:schemaRef ds:uri="http://schemas.openxmlformats.org/officeDocument/2006/bibliography"/>
  </ds:schemaRefs>
</ds:datastoreItem>
</file>

<file path=customXml/itemProps30.xml><?xml version="1.0" encoding="utf-8"?>
<ds:datastoreItem xmlns:ds="http://schemas.openxmlformats.org/officeDocument/2006/customXml" ds:itemID="{FB50857B-805F-4D3E-84C0-19490F4834C4}">
  <ds:schemaRefs>
    <ds:schemaRef ds:uri="http://schemas.openxmlformats.org/officeDocument/2006/bibliography"/>
  </ds:schemaRefs>
</ds:datastoreItem>
</file>

<file path=customXml/itemProps31.xml><?xml version="1.0" encoding="utf-8"?>
<ds:datastoreItem xmlns:ds="http://schemas.openxmlformats.org/officeDocument/2006/customXml" ds:itemID="{33F49B4E-28EA-4385-A47C-9DF16CE47AAD}">
  <ds:schemaRefs>
    <ds:schemaRef ds:uri="http://schemas.openxmlformats.org/officeDocument/2006/bibliography"/>
  </ds:schemaRefs>
</ds:datastoreItem>
</file>

<file path=customXml/itemProps32.xml><?xml version="1.0" encoding="utf-8"?>
<ds:datastoreItem xmlns:ds="http://schemas.openxmlformats.org/officeDocument/2006/customXml" ds:itemID="{6D0C391D-C87B-4E2E-8D07-C5AF95B426CF}">
  <ds:schemaRefs>
    <ds:schemaRef ds:uri="http://schemas.openxmlformats.org/officeDocument/2006/bibliography"/>
  </ds:schemaRefs>
</ds:datastoreItem>
</file>

<file path=customXml/itemProps33.xml><?xml version="1.0" encoding="utf-8"?>
<ds:datastoreItem xmlns:ds="http://schemas.openxmlformats.org/officeDocument/2006/customXml" ds:itemID="{231A1773-6EC4-402E-AA68-3173806214D6}">
  <ds:schemaRefs>
    <ds:schemaRef ds:uri="http://schemas.openxmlformats.org/officeDocument/2006/bibliography"/>
  </ds:schemaRefs>
</ds:datastoreItem>
</file>

<file path=customXml/itemProps34.xml><?xml version="1.0" encoding="utf-8"?>
<ds:datastoreItem xmlns:ds="http://schemas.openxmlformats.org/officeDocument/2006/customXml" ds:itemID="{6F7F2E60-5776-4B28-BB3C-4573AE745AB5}">
  <ds:schemaRefs>
    <ds:schemaRef ds:uri="http://schemas.openxmlformats.org/officeDocument/2006/bibliography"/>
  </ds:schemaRefs>
</ds:datastoreItem>
</file>

<file path=customXml/itemProps35.xml><?xml version="1.0" encoding="utf-8"?>
<ds:datastoreItem xmlns:ds="http://schemas.openxmlformats.org/officeDocument/2006/customXml" ds:itemID="{9EBEE65D-DAB9-40BE-83BE-5F28C21476CA}">
  <ds:schemaRefs>
    <ds:schemaRef ds:uri="http://schemas.openxmlformats.org/officeDocument/2006/bibliography"/>
  </ds:schemaRefs>
</ds:datastoreItem>
</file>

<file path=customXml/itemProps36.xml><?xml version="1.0" encoding="utf-8"?>
<ds:datastoreItem xmlns:ds="http://schemas.openxmlformats.org/officeDocument/2006/customXml" ds:itemID="{D5CE9562-FE08-4C01-B81F-0F2E3661585B}">
  <ds:schemaRefs>
    <ds:schemaRef ds:uri="http://schemas.openxmlformats.org/officeDocument/2006/bibliography"/>
  </ds:schemaRefs>
</ds:datastoreItem>
</file>

<file path=customXml/itemProps37.xml><?xml version="1.0" encoding="utf-8"?>
<ds:datastoreItem xmlns:ds="http://schemas.openxmlformats.org/officeDocument/2006/customXml" ds:itemID="{9BBCA5CA-DE2E-4344-B76A-F703E81A0667}">
  <ds:schemaRefs>
    <ds:schemaRef ds:uri="http://schemas.openxmlformats.org/officeDocument/2006/bibliography"/>
  </ds:schemaRefs>
</ds:datastoreItem>
</file>

<file path=customXml/itemProps38.xml><?xml version="1.0" encoding="utf-8"?>
<ds:datastoreItem xmlns:ds="http://schemas.openxmlformats.org/officeDocument/2006/customXml" ds:itemID="{D08034EA-FE04-4076-8FD0-532DBDC0C9D6}">
  <ds:schemaRefs>
    <ds:schemaRef ds:uri="http://schemas.openxmlformats.org/officeDocument/2006/bibliography"/>
  </ds:schemaRefs>
</ds:datastoreItem>
</file>

<file path=customXml/itemProps39.xml><?xml version="1.0" encoding="utf-8"?>
<ds:datastoreItem xmlns:ds="http://schemas.openxmlformats.org/officeDocument/2006/customXml" ds:itemID="{D89DD2A4-1506-4649-B715-5F65D0B8480C}">
  <ds:schemaRefs>
    <ds:schemaRef ds:uri="http://schemas.openxmlformats.org/officeDocument/2006/bibliography"/>
  </ds:schemaRefs>
</ds:datastoreItem>
</file>

<file path=customXml/itemProps4.xml><?xml version="1.0" encoding="utf-8"?>
<ds:datastoreItem xmlns:ds="http://schemas.openxmlformats.org/officeDocument/2006/customXml" ds:itemID="{2C55AEE0-F2E1-45F4-B7BE-9A971ACD5870}">
  <ds:schemaRefs>
    <ds:schemaRef ds:uri="http://schemas.openxmlformats.org/officeDocument/2006/bibliography"/>
  </ds:schemaRefs>
</ds:datastoreItem>
</file>

<file path=customXml/itemProps40.xml><?xml version="1.0" encoding="utf-8"?>
<ds:datastoreItem xmlns:ds="http://schemas.openxmlformats.org/officeDocument/2006/customXml" ds:itemID="{85CC7B46-D1FD-40F5-8E76-5A93DCE07278}">
  <ds:schemaRefs>
    <ds:schemaRef ds:uri="http://schemas.openxmlformats.org/officeDocument/2006/bibliography"/>
  </ds:schemaRefs>
</ds:datastoreItem>
</file>

<file path=customXml/itemProps41.xml><?xml version="1.0" encoding="utf-8"?>
<ds:datastoreItem xmlns:ds="http://schemas.openxmlformats.org/officeDocument/2006/customXml" ds:itemID="{A1E88DF0-FB56-450D-88A0-B5C6AF3C1179}">
  <ds:schemaRefs>
    <ds:schemaRef ds:uri="http://schemas.openxmlformats.org/officeDocument/2006/bibliography"/>
  </ds:schemaRefs>
</ds:datastoreItem>
</file>

<file path=customXml/itemProps42.xml><?xml version="1.0" encoding="utf-8"?>
<ds:datastoreItem xmlns:ds="http://schemas.openxmlformats.org/officeDocument/2006/customXml" ds:itemID="{65F7487A-D7E9-469B-AC72-2B80EA181C2C}">
  <ds:schemaRefs>
    <ds:schemaRef ds:uri="http://schemas.openxmlformats.org/officeDocument/2006/bibliography"/>
  </ds:schemaRefs>
</ds:datastoreItem>
</file>

<file path=customXml/itemProps43.xml><?xml version="1.0" encoding="utf-8"?>
<ds:datastoreItem xmlns:ds="http://schemas.openxmlformats.org/officeDocument/2006/customXml" ds:itemID="{D527F530-7235-42CD-BD61-5528DA0BE046}">
  <ds:schemaRefs>
    <ds:schemaRef ds:uri="http://schemas.openxmlformats.org/officeDocument/2006/bibliography"/>
  </ds:schemaRefs>
</ds:datastoreItem>
</file>

<file path=customXml/itemProps44.xml><?xml version="1.0" encoding="utf-8"?>
<ds:datastoreItem xmlns:ds="http://schemas.openxmlformats.org/officeDocument/2006/customXml" ds:itemID="{489AF8B1-19AE-40E2-80E6-75DAE9FC2CE6}">
  <ds:schemaRefs>
    <ds:schemaRef ds:uri="http://schemas.openxmlformats.org/officeDocument/2006/bibliography"/>
  </ds:schemaRefs>
</ds:datastoreItem>
</file>

<file path=customXml/itemProps45.xml><?xml version="1.0" encoding="utf-8"?>
<ds:datastoreItem xmlns:ds="http://schemas.openxmlformats.org/officeDocument/2006/customXml" ds:itemID="{25BC6DEE-2397-4F04-A0DB-E1D5F73AD53E}">
  <ds:schemaRefs>
    <ds:schemaRef ds:uri="http://schemas.openxmlformats.org/officeDocument/2006/bibliography"/>
  </ds:schemaRefs>
</ds:datastoreItem>
</file>

<file path=customXml/itemProps46.xml><?xml version="1.0" encoding="utf-8"?>
<ds:datastoreItem xmlns:ds="http://schemas.openxmlformats.org/officeDocument/2006/customXml" ds:itemID="{ADCE6E5C-BEE0-4059-AE77-FB20449BF40A}">
  <ds:schemaRefs>
    <ds:schemaRef ds:uri="http://schemas.openxmlformats.org/officeDocument/2006/bibliography"/>
  </ds:schemaRefs>
</ds:datastoreItem>
</file>

<file path=customXml/itemProps47.xml><?xml version="1.0" encoding="utf-8"?>
<ds:datastoreItem xmlns:ds="http://schemas.openxmlformats.org/officeDocument/2006/customXml" ds:itemID="{96B4DC16-A758-48A2-8802-C9EA795D4C27}">
  <ds:schemaRefs>
    <ds:schemaRef ds:uri="http://schemas.openxmlformats.org/officeDocument/2006/bibliography"/>
  </ds:schemaRefs>
</ds:datastoreItem>
</file>

<file path=customXml/itemProps48.xml><?xml version="1.0" encoding="utf-8"?>
<ds:datastoreItem xmlns:ds="http://schemas.openxmlformats.org/officeDocument/2006/customXml" ds:itemID="{D809277E-00AB-4B6F-8291-8A0875D1D9F0}">
  <ds:schemaRefs>
    <ds:schemaRef ds:uri="http://schemas.openxmlformats.org/officeDocument/2006/bibliography"/>
  </ds:schemaRefs>
</ds:datastoreItem>
</file>

<file path=customXml/itemProps49.xml><?xml version="1.0" encoding="utf-8"?>
<ds:datastoreItem xmlns:ds="http://schemas.openxmlformats.org/officeDocument/2006/customXml" ds:itemID="{26EDF2F3-2F94-4F1C-9BE1-22CC62FE3456}">
  <ds:schemaRefs>
    <ds:schemaRef ds:uri="http://schemas.openxmlformats.org/officeDocument/2006/bibliography"/>
  </ds:schemaRefs>
</ds:datastoreItem>
</file>

<file path=customXml/itemProps5.xml><?xml version="1.0" encoding="utf-8"?>
<ds:datastoreItem xmlns:ds="http://schemas.openxmlformats.org/officeDocument/2006/customXml" ds:itemID="{752D2C96-71C9-44DD-9D84-AB40A22EBD32}">
  <ds:schemaRefs>
    <ds:schemaRef ds:uri="http://schemas.openxmlformats.org/officeDocument/2006/bibliography"/>
  </ds:schemaRefs>
</ds:datastoreItem>
</file>

<file path=customXml/itemProps50.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51.xml><?xml version="1.0" encoding="utf-8"?>
<ds:datastoreItem xmlns:ds="http://schemas.openxmlformats.org/officeDocument/2006/customXml" ds:itemID="{09D9B927-8D40-413C-9F0B-C9049CE6088A}">
  <ds:schemaRefs>
    <ds:schemaRef ds:uri="http://schemas.openxmlformats.org/officeDocument/2006/bibliography"/>
  </ds:schemaRefs>
</ds:datastoreItem>
</file>

<file path=customXml/itemProps52.xml><?xml version="1.0" encoding="utf-8"?>
<ds:datastoreItem xmlns:ds="http://schemas.openxmlformats.org/officeDocument/2006/customXml" ds:itemID="{EE622790-3645-4DD5-AD38-3D77552FEE92}">
  <ds:schemaRefs>
    <ds:schemaRef ds:uri="http://schemas.openxmlformats.org/officeDocument/2006/bibliography"/>
  </ds:schemaRefs>
</ds:datastoreItem>
</file>

<file path=customXml/itemProps53.xml><?xml version="1.0" encoding="utf-8"?>
<ds:datastoreItem xmlns:ds="http://schemas.openxmlformats.org/officeDocument/2006/customXml" ds:itemID="{1CBA52B0-FBD9-4BE3-BF29-98A601E31A92}">
  <ds:schemaRefs>
    <ds:schemaRef ds:uri="http://schemas.openxmlformats.org/officeDocument/2006/bibliography"/>
  </ds:schemaRefs>
</ds:datastoreItem>
</file>

<file path=customXml/itemProps54.xml><?xml version="1.0" encoding="utf-8"?>
<ds:datastoreItem xmlns:ds="http://schemas.openxmlformats.org/officeDocument/2006/customXml" ds:itemID="{DF8F6F57-0381-48B1-9CAD-44A0D194F8E5}">
  <ds:schemaRefs>
    <ds:schemaRef ds:uri="http://schemas.openxmlformats.org/officeDocument/2006/bibliography"/>
  </ds:schemaRefs>
</ds:datastoreItem>
</file>

<file path=customXml/itemProps55.xml><?xml version="1.0" encoding="utf-8"?>
<ds:datastoreItem xmlns:ds="http://schemas.openxmlformats.org/officeDocument/2006/customXml" ds:itemID="{9870AE47-E650-46FA-B9B9-44D1E882B72E}">
  <ds:schemaRefs>
    <ds:schemaRef ds:uri="http://schemas.openxmlformats.org/officeDocument/2006/bibliography"/>
  </ds:schemaRefs>
</ds:datastoreItem>
</file>

<file path=customXml/itemProps56.xml><?xml version="1.0" encoding="utf-8"?>
<ds:datastoreItem xmlns:ds="http://schemas.openxmlformats.org/officeDocument/2006/customXml" ds:itemID="{84221FB7-0258-4DD5-9F94-AC4B01A2212A}">
  <ds:schemaRefs>
    <ds:schemaRef ds:uri="http://schemas.openxmlformats.org/officeDocument/2006/bibliography"/>
  </ds:schemaRefs>
</ds:datastoreItem>
</file>

<file path=customXml/itemProps57.xml><?xml version="1.0" encoding="utf-8"?>
<ds:datastoreItem xmlns:ds="http://schemas.openxmlformats.org/officeDocument/2006/customXml" ds:itemID="{7D31EA79-1E74-4F81-93B5-4678ED9A2B04}">
  <ds:schemaRefs>
    <ds:schemaRef ds:uri="http://schemas.openxmlformats.org/officeDocument/2006/bibliography"/>
  </ds:schemaRefs>
</ds:datastoreItem>
</file>

<file path=customXml/itemProps58.xml><?xml version="1.0" encoding="utf-8"?>
<ds:datastoreItem xmlns:ds="http://schemas.openxmlformats.org/officeDocument/2006/customXml" ds:itemID="{DC8F61E3-2C79-4C82-A518-7B37372F965D}">
  <ds:schemaRefs>
    <ds:schemaRef ds:uri="http://schemas.openxmlformats.org/officeDocument/2006/bibliography"/>
  </ds:schemaRefs>
</ds:datastoreItem>
</file>

<file path=customXml/itemProps59.xml><?xml version="1.0" encoding="utf-8"?>
<ds:datastoreItem xmlns:ds="http://schemas.openxmlformats.org/officeDocument/2006/customXml" ds:itemID="{3075B3DE-DEE5-4955-84BF-227DAA349CA2}">
  <ds:schemaRefs>
    <ds:schemaRef ds:uri="http://schemas.openxmlformats.org/officeDocument/2006/bibliography"/>
  </ds:schemaRefs>
</ds:datastoreItem>
</file>

<file path=customXml/itemProps6.xml><?xml version="1.0" encoding="utf-8"?>
<ds:datastoreItem xmlns:ds="http://schemas.openxmlformats.org/officeDocument/2006/customXml" ds:itemID="{0CCC7DAF-50D0-480C-ADB8-0B6A02E17305}">
  <ds:schemaRefs>
    <ds:schemaRef ds:uri="http://schemas.openxmlformats.org/officeDocument/2006/bibliography"/>
  </ds:schemaRefs>
</ds:datastoreItem>
</file>

<file path=customXml/itemProps60.xml><?xml version="1.0" encoding="utf-8"?>
<ds:datastoreItem xmlns:ds="http://schemas.openxmlformats.org/officeDocument/2006/customXml" ds:itemID="{16D1DF3A-7BB5-4971-85CA-14310E7568E3}">
  <ds:schemaRefs>
    <ds:schemaRef ds:uri="http://schemas.openxmlformats.org/officeDocument/2006/bibliography"/>
  </ds:schemaRefs>
</ds:datastoreItem>
</file>

<file path=customXml/itemProps61.xml><?xml version="1.0" encoding="utf-8"?>
<ds:datastoreItem xmlns:ds="http://schemas.openxmlformats.org/officeDocument/2006/customXml" ds:itemID="{DA4B11AB-45AC-4E34-96D4-AB2AB82AEFCF}">
  <ds:schemaRefs>
    <ds:schemaRef ds:uri="http://schemas.openxmlformats.org/officeDocument/2006/bibliography"/>
  </ds:schemaRefs>
</ds:datastoreItem>
</file>

<file path=customXml/itemProps62.xml><?xml version="1.0" encoding="utf-8"?>
<ds:datastoreItem xmlns:ds="http://schemas.openxmlformats.org/officeDocument/2006/customXml" ds:itemID="{B16180BE-B75C-4E16-A43B-7CBD221DBC60}">
  <ds:schemaRefs>
    <ds:schemaRef ds:uri="http://schemas.openxmlformats.org/officeDocument/2006/bibliography"/>
  </ds:schemaRefs>
</ds:datastoreItem>
</file>

<file path=customXml/itemProps63.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64.xml><?xml version="1.0" encoding="utf-8"?>
<ds:datastoreItem xmlns:ds="http://schemas.openxmlformats.org/officeDocument/2006/customXml" ds:itemID="{31B0988A-2492-44FC-9A1D-F8CB27A913BC}">
  <ds:schemaRefs>
    <ds:schemaRef ds:uri="http://schemas.openxmlformats.org/officeDocument/2006/bibliography"/>
  </ds:schemaRefs>
</ds:datastoreItem>
</file>

<file path=customXml/itemProps65.xml><?xml version="1.0" encoding="utf-8"?>
<ds:datastoreItem xmlns:ds="http://schemas.openxmlformats.org/officeDocument/2006/customXml" ds:itemID="{EAEEB78D-9465-4AB2-B2F6-6EE40D9C2E6B}">
  <ds:schemaRefs>
    <ds:schemaRef ds:uri="http://schemas.openxmlformats.org/officeDocument/2006/bibliography"/>
  </ds:schemaRefs>
</ds:datastoreItem>
</file>

<file path=customXml/itemProps66.xml><?xml version="1.0" encoding="utf-8"?>
<ds:datastoreItem xmlns:ds="http://schemas.openxmlformats.org/officeDocument/2006/customXml" ds:itemID="{96F5F720-0113-4E3F-9137-08F1DC79488A}">
  <ds:schemaRefs>
    <ds:schemaRef ds:uri="http://schemas.openxmlformats.org/officeDocument/2006/bibliography"/>
  </ds:schemaRefs>
</ds:datastoreItem>
</file>

<file path=customXml/itemProps67.xml><?xml version="1.0" encoding="utf-8"?>
<ds:datastoreItem xmlns:ds="http://schemas.openxmlformats.org/officeDocument/2006/customXml" ds:itemID="{F8B8BA76-F4BB-401D-A80E-85C9077A47EA}">
  <ds:schemaRefs>
    <ds:schemaRef ds:uri="http://schemas.openxmlformats.org/officeDocument/2006/bibliography"/>
  </ds:schemaRefs>
</ds:datastoreItem>
</file>

<file path=customXml/itemProps68.xml><?xml version="1.0" encoding="utf-8"?>
<ds:datastoreItem xmlns:ds="http://schemas.openxmlformats.org/officeDocument/2006/customXml" ds:itemID="{CDE9C31D-BDCA-4528-ACE1-26CA64CE0971}">
  <ds:schemaRefs>
    <ds:schemaRef ds:uri="http://schemas.openxmlformats.org/officeDocument/2006/bibliography"/>
  </ds:schemaRefs>
</ds:datastoreItem>
</file>

<file path=customXml/itemProps69.xml><?xml version="1.0" encoding="utf-8"?>
<ds:datastoreItem xmlns:ds="http://schemas.openxmlformats.org/officeDocument/2006/customXml" ds:itemID="{DF40FDF1-9C88-442B-A0A1-02C689657237}">
  <ds:schemaRefs>
    <ds:schemaRef ds:uri="http://schemas.openxmlformats.org/officeDocument/2006/bibliography"/>
  </ds:schemaRefs>
</ds:datastoreItem>
</file>

<file path=customXml/itemProps7.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70.xml><?xml version="1.0" encoding="utf-8"?>
<ds:datastoreItem xmlns:ds="http://schemas.openxmlformats.org/officeDocument/2006/customXml" ds:itemID="{4E79F658-E4B8-49EE-ABBF-8D27C3A1E8BA}">
  <ds:schemaRefs>
    <ds:schemaRef ds:uri="http://schemas.openxmlformats.org/officeDocument/2006/bibliography"/>
  </ds:schemaRefs>
</ds:datastoreItem>
</file>

<file path=customXml/itemProps71.xml><?xml version="1.0" encoding="utf-8"?>
<ds:datastoreItem xmlns:ds="http://schemas.openxmlformats.org/officeDocument/2006/customXml" ds:itemID="{94BC9841-C3A2-4BB2-993E-9D5D8536AA72}">
  <ds:schemaRefs>
    <ds:schemaRef ds:uri="http://schemas.openxmlformats.org/officeDocument/2006/bibliography"/>
  </ds:schemaRefs>
</ds:datastoreItem>
</file>

<file path=customXml/itemProps72.xml><?xml version="1.0" encoding="utf-8"?>
<ds:datastoreItem xmlns:ds="http://schemas.openxmlformats.org/officeDocument/2006/customXml" ds:itemID="{3DF27CF8-80E8-4053-97D9-B26FF78B5F88}">
  <ds:schemaRefs>
    <ds:schemaRef ds:uri="http://schemas.openxmlformats.org/officeDocument/2006/bibliography"/>
  </ds:schemaRefs>
</ds:datastoreItem>
</file>

<file path=customXml/itemProps73.xml><?xml version="1.0" encoding="utf-8"?>
<ds:datastoreItem xmlns:ds="http://schemas.openxmlformats.org/officeDocument/2006/customXml" ds:itemID="{413B2AE8-FAF8-4B45-9212-FC1D9F54BF66}">
  <ds:schemaRefs>
    <ds:schemaRef ds:uri="http://schemas.openxmlformats.org/officeDocument/2006/bibliography"/>
  </ds:schemaRefs>
</ds:datastoreItem>
</file>

<file path=customXml/itemProps74.xml><?xml version="1.0" encoding="utf-8"?>
<ds:datastoreItem xmlns:ds="http://schemas.openxmlformats.org/officeDocument/2006/customXml" ds:itemID="{82B1E4E5-F37B-4C04-B6CB-4B03D9C9E7E4}">
  <ds:schemaRefs>
    <ds:schemaRef ds:uri="http://schemas.openxmlformats.org/officeDocument/2006/bibliography"/>
  </ds:schemaRefs>
</ds:datastoreItem>
</file>

<file path=customXml/itemProps75.xml><?xml version="1.0" encoding="utf-8"?>
<ds:datastoreItem xmlns:ds="http://schemas.openxmlformats.org/officeDocument/2006/customXml" ds:itemID="{59A7C57B-CE45-4C1F-AFFE-E8FD1235BB91}">
  <ds:schemaRefs>
    <ds:schemaRef ds:uri="http://schemas.openxmlformats.org/officeDocument/2006/bibliography"/>
  </ds:schemaRefs>
</ds:datastoreItem>
</file>

<file path=customXml/itemProps76.xml><?xml version="1.0" encoding="utf-8"?>
<ds:datastoreItem xmlns:ds="http://schemas.openxmlformats.org/officeDocument/2006/customXml" ds:itemID="{46C81B97-0C97-45F1-A70D-A3A77DCFBBB4}">
  <ds:schemaRefs>
    <ds:schemaRef ds:uri="http://schemas.openxmlformats.org/officeDocument/2006/bibliography"/>
  </ds:schemaRefs>
</ds:datastoreItem>
</file>

<file path=customXml/itemProps77.xml><?xml version="1.0" encoding="utf-8"?>
<ds:datastoreItem xmlns:ds="http://schemas.openxmlformats.org/officeDocument/2006/customXml" ds:itemID="{EB1FB005-CDC3-4650-9C01-3BA11C08719A}">
  <ds:schemaRefs>
    <ds:schemaRef ds:uri="http://schemas.openxmlformats.org/officeDocument/2006/bibliography"/>
  </ds:schemaRefs>
</ds:datastoreItem>
</file>

<file path=customXml/itemProps78.xml><?xml version="1.0" encoding="utf-8"?>
<ds:datastoreItem xmlns:ds="http://schemas.openxmlformats.org/officeDocument/2006/customXml" ds:itemID="{DFB81AAC-7E15-4465-BFA7-39EED31234E7}">
  <ds:schemaRefs>
    <ds:schemaRef ds:uri="http://schemas.openxmlformats.org/officeDocument/2006/bibliography"/>
  </ds:schemaRefs>
</ds:datastoreItem>
</file>

<file path=customXml/itemProps79.xml><?xml version="1.0" encoding="utf-8"?>
<ds:datastoreItem xmlns:ds="http://schemas.openxmlformats.org/officeDocument/2006/customXml" ds:itemID="{F163DAF9-78D6-406F-8C8D-1E6F28B963AC}">
  <ds:schemaRefs>
    <ds:schemaRef ds:uri="http://schemas.openxmlformats.org/officeDocument/2006/bibliography"/>
  </ds:schemaRefs>
</ds:datastoreItem>
</file>

<file path=customXml/itemProps8.xml><?xml version="1.0" encoding="utf-8"?>
<ds:datastoreItem xmlns:ds="http://schemas.openxmlformats.org/officeDocument/2006/customXml" ds:itemID="{6C7EF5E5-523D-42E5-958F-A79E74C2D814}">
  <ds:schemaRefs>
    <ds:schemaRef ds:uri="http://schemas.openxmlformats.org/officeDocument/2006/bibliography"/>
  </ds:schemaRefs>
</ds:datastoreItem>
</file>

<file path=customXml/itemProps80.xml><?xml version="1.0" encoding="utf-8"?>
<ds:datastoreItem xmlns:ds="http://schemas.openxmlformats.org/officeDocument/2006/customXml" ds:itemID="{CCE0CF7B-5123-428A-BB72-907F6ADBA104}">
  <ds:schemaRefs>
    <ds:schemaRef ds:uri="http://schemas.openxmlformats.org/officeDocument/2006/bibliography"/>
  </ds:schemaRefs>
</ds:datastoreItem>
</file>

<file path=customXml/itemProps81.xml><?xml version="1.0" encoding="utf-8"?>
<ds:datastoreItem xmlns:ds="http://schemas.openxmlformats.org/officeDocument/2006/customXml" ds:itemID="{4F5DC3C3-48E1-4D8A-B85E-59E1EDC70494}">
  <ds:schemaRefs>
    <ds:schemaRef ds:uri="http://schemas.openxmlformats.org/officeDocument/2006/bibliography"/>
  </ds:schemaRefs>
</ds:datastoreItem>
</file>

<file path=customXml/itemProps82.xml><?xml version="1.0" encoding="utf-8"?>
<ds:datastoreItem xmlns:ds="http://schemas.openxmlformats.org/officeDocument/2006/customXml" ds:itemID="{02BE7D9C-872B-4115-9687-55CE46555F5F}">
  <ds:schemaRefs>
    <ds:schemaRef ds:uri="http://schemas.openxmlformats.org/officeDocument/2006/bibliography"/>
  </ds:schemaRefs>
</ds:datastoreItem>
</file>

<file path=customXml/itemProps83.xml><?xml version="1.0" encoding="utf-8"?>
<ds:datastoreItem xmlns:ds="http://schemas.openxmlformats.org/officeDocument/2006/customXml" ds:itemID="{CB0B6A60-A7D4-44EA-BD6B-156C2A12592C}">
  <ds:schemaRefs>
    <ds:schemaRef ds:uri="http://schemas.openxmlformats.org/officeDocument/2006/bibliography"/>
  </ds:schemaRefs>
</ds:datastoreItem>
</file>

<file path=customXml/itemProps84.xml><?xml version="1.0" encoding="utf-8"?>
<ds:datastoreItem xmlns:ds="http://schemas.openxmlformats.org/officeDocument/2006/customXml" ds:itemID="{343483E9-E26A-4EA7-8E59-0826D9D22032}">
  <ds:schemaRefs>
    <ds:schemaRef ds:uri="http://schemas.openxmlformats.org/officeDocument/2006/bibliography"/>
  </ds:schemaRefs>
</ds:datastoreItem>
</file>

<file path=customXml/itemProps85.xml><?xml version="1.0" encoding="utf-8"?>
<ds:datastoreItem xmlns:ds="http://schemas.openxmlformats.org/officeDocument/2006/customXml" ds:itemID="{FDA84F35-5922-45D0-BB35-51B382CC786A}">
  <ds:schemaRefs>
    <ds:schemaRef ds:uri="http://schemas.openxmlformats.org/officeDocument/2006/bibliography"/>
  </ds:schemaRefs>
</ds:datastoreItem>
</file>

<file path=customXml/itemProps86.xml><?xml version="1.0" encoding="utf-8"?>
<ds:datastoreItem xmlns:ds="http://schemas.openxmlformats.org/officeDocument/2006/customXml" ds:itemID="{CCDD9039-06AC-4FDC-B1FF-BE9DF6C869E0}">
  <ds:schemaRefs>
    <ds:schemaRef ds:uri="http://schemas.openxmlformats.org/officeDocument/2006/bibliography"/>
  </ds:schemaRefs>
</ds:datastoreItem>
</file>

<file path=customXml/itemProps87.xml><?xml version="1.0" encoding="utf-8"?>
<ds:datastoreItem xmlns:ds="http://schemas.openxmlformats.org/officeDocument/2006/customXml" ds:itemID="{D5A13DB4-822D-4496-9A1B-F8601399F9EF}">
  <ds:schemaRefs>
    <ds:schemaRef ds:uri="http://schemas.openxmlformats.org/officeDocument/2006/bibliography"/>
  </ds:schemaRefs>
</ds:datastoreItem>
</file>

<file path=customXml/itemProps88.xml><?xml version="1.0" encoding="utf-8"?>
<ds:datastoreItem xmlns:ds="http://schemas.openxmlformats.org/officeDocument/2006/customXml" ds:itemID="{8A9D7C49-A024-43AA-A560-C12F1203B346}">
  <ds:schemaRefs>
    <ds:schemaRef ds:uri="http://schemas.openxmlformats.org/officeDocument/2006/bibliography"/>
  </ds:schemaRefs>
</ds:datastoreItem>
</file>

<file path=customXml/itemProps89.xml><?xml version="1.0" encoding="utf-8"?>
<ds:datastoreItem xmlns:ds="http://schemas.openxmlformats.org/officeDocument/2006/customXml" ds:itemID="{3B33204C-5580-4C86-A582-A8FE51574237}">
  <ds:schemaRefs>
    <ds:schemaRef ds:uri="http://schemas.openxmlformats.org/officeDocument/2006/bibliography"/>
  </ds:schemaRefs>
</ds:datastoreItem>
</file>

<file path=customXml/itemProps9.xml><?xml version="1.0" encoding="utf-8"?>
<ds:datastoreItem xmlns:ds="http://schemas.openxmlformats.org/officeDocument/2006/customXml" ds:itemID="{3F17561B-3D1B-490E-83EB-EBBF20379274}">
  <ds:schemaRefs>
    <ds:schemaRef ds:uri="http://schemas.openxmlformats.org/officeDocument/2006/bibliography"/>
  </ds:schemaRefs>
</ds:datastoreItem>
</file>

<file path=customXml/itemProps90.xml><?xml version="1.0" encoding="utf-8"?>
<ds:datastoreItem xmlns:ds="http://schemas.openxmlformats.org/officeDocument/2006/customXml" ds:itemID="{50A02E46-407D-4426-BA2B-BF446462FE6A}">
  <ds:schemaRefs>
    <ds:schemaRef ds:uri="http://schemas.openxmlformats.org/officeDocument/2006/bibliography"/>
  </ds:schemaRefs>
</ds:datastoreItem>
</file>

<file path=customXml/itemProps91.xml><?xml version="1.0" encoding="utf-8"?>
<ds:datastoreItem xmlns:ds="http://schemas.openxmlformats.org/officeDocument/2006/customXml" ds:itemID="{31261599-4351-459C-9EAD-6CAE2604962F}">
  <ds:schemaRefs>
    <ds:schemaRef ds:uri="http://schemas.openxmlformats.org/officeDocument/2006/bibliography"/>
  </ds:schemaRefs>
</ds:datastoreItem>
</file>

<file path=customXml/itemProps92.xml><?xml version="1.0" encoding="utf-8"?>
<ds:datastoreItem xmlns:ds="http://schemas.openxmlformats.org/officeDocument/2006/customXml" ds:itemID="{328E162B-92C5-487A-ACC5-A98198885A55}">
  <ds:schemaRefs>
    <ds:schemaRef ds:uri="http://schemas.openxmlformats.org/officeDocument/2006/bibliography"/>
  </ds:schemaRefs>
</ds:datastoreItem>
</file>

<file path=customXml/itemProps93.xml><?xml version="1.0" encoding="utf-8"?>
<ds:datastoreItem xmlns:ds="http://schemas.openxmlformats.org/officeDocument/2006/customXml" ds:itemID="{8CE0B009-0187-46DB-AD2D-3779A0237D74}">
  <ds:schemaRefs>
    <ds:schemaRef ds:uri="http://schemas.openxmlformats.org/officeDocument/2006/bibliography"/>
  </ds:schemaRefs>
</ds:datastoreItem>
</file>

<file path=customXml/itemProps94.xml><?xml version="1.0" encoding="utf-8"?>
<ds:datastoreItem xmlns:ds="http://schemas.openxmlformats.org/officeDocument/2006/customXml" ds:itemID="{E80A1547-7F0B-48D7-BD1B-866C691137F1}">
  <ds:schemaRefs>
    <ds:schemaRef ds:uri="http://schemas.openxmlformats.org/officeDocument/2006/bibliography"/>
  </ds:schemaRefs>
</ds:datastoreItem>
</file>

<file path=customXml/itemProps95.xml><?xml version="1.0" encoding="utf-8"?>
<ds:datastoreItem xmlns:ds="http://schemas.openxmlformats.org/officeDocument/2006/customXml" ds:itemID="{46CE42BA-E56F-4286-8DB6-E985EB909BAE}">
  <ds:schemaRefs>
    <ds:schemaRef ds:uri="http://schemas.openxmlformats.org/officeDocument/2006/bibliography"/>
  </ds:schemaRefs>
</ds:datastoreItem>
</file>

<file path=customXml/itemProps96.xml><?xml version="1.0" encoding="utf-8"?>
<ds:datastoreItem xmlns:ds="http://schemas.openxmlformats.org/officeDocument/2006/customXml" ds:itemID="{4AB55329-D136-46C8-8A7D-FAEB43861ACE}">
  <ds:schemaRefs>
    <ds:schemaRef ds:uri="http://schemas.openxmlformats.org/officeDocument/2006/bibliography"/>
  </ds:schemaRefs>
</ds:datastoreItem>
</file>

<file path=customXml/itemProps97.xml><?xml version="1.0" encoding="utf-8"?>
<ds:datastoreItem xmlns:ds="http://schemas.openxmlformats.org/officeDocument/2006/customXml" ds:itemID="{3F6DA6DD-97AE-4F3D-B246-8178D60108A5}">
  <ds:schemaRefs>
    <ds:schemaRef ds:uri="http://schemas.openxmlformats.org/officeDocument/2006/bibliography"/>
  </ds:schemaRefs>
</ds:datastoreItem>
</file>

<file path=customXml/itemProps98.xml><?xml version="1.0" encoding="utf-8"?>
<ds:datastoreItem xmlns:ds="http://schemas.openxmlformats.org/officeDocument/2006/customXml" ds:itemID="{52933692-B090-4D72-8B28-00361C1A3905}">
  <ds:schemaRefs>
    <ds:schemaRef ds:uri="http://schemas.openxmlformats.org/officeDocument/2006/bibliography"/>
  </ds:schemaRefs>
</ds:datastoreItem>
</file>

<file path=customXml/itemProps99.xml><?xml version="1.0" encoding="utf-8"?>
<ds:datastoreItem xmlns:ds="http://schemas.openxmlformats.org/officeDocument/2006/customXml" ds:itemID="{DBDFBE99-72C0-44AB-B53E-5AAFA20F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17403</Words>
  <Characters>99200</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116371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2018-08-10T08:45:00Z</cp:lastPrinted>
  <dcterms:created xsi:type="dcterms:W3CDTF">2018-08-27T11:02:00Z</dcterms:created>
  <dcterms:modified xsi:type="dcterms:W3CDTF">2018-08-27T11:15:00Z</dcterms:modified>
</cp:coreProperties>
</file>