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0D777A">
      <w:pPr>
        <w:jc w:val="left"/>
        <w:rPr>
          <w:rFonts w:cs="Arial"/>
          <w:lang w:val="sr-Latn-CS"/>
        </w:rPr>
      </w:pPr>
      <w:r w:rsidRPr="00F10346">
        <w:rPr>
          <w:rFonts w:cs="Arial"/>
          <w:noProof/>
          <w:lang w:val="sr-Latn-RS" w:eastAsia="sr-Latn-RS"/>
        </w:rPr>
        <w:drawing>
          <wp:anchor distT="0" distB="0" distL="114300" distR="114300" simplePos="0" relativeHeight="251658240" behindDoc="0" locked="0" layoutInCell="1" allowOverlap="1" wp14:anchorId="09D3FE7A" wp14:editId="24D64D90">
            <wp:simplePos x="0" y="0"/>
            <wp:positionH relativeFrom="column">
              <wp:posOffset>3360295</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0D777A">
        <w:rPr>
          <w:rFonts w:cs="Arial"/>
          <w:lang w:val="sr-Latn-CS"/>
        </w:rPr>
        <w:br w:type="textWrapping" w:clear="all"/>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EA3BCF" w:rsidRPr="00EA3BCF" w:rsidRDefault="00210557" w:rsidP="00EA3BCF">
      <w:pPr>
        <w:ind w:left="-360" w:right="-19"/>
        <w:jc w:val="center"/>
        <w:outlineLvl w:val="0"/>
        <w:rPr>
          <w:rFonts w:cs="Arial"/>
          <w:b/>
          <w:sz w:val="24"/>
          <w:szCs w:val="24"/>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F42FD7">
        <w:t>.</w:t>
      </w:r>
      <w:r w:rsidR="00E612A0">
        <w:rPr>
          <w:b/>
          <w:sz w:val="20"/>
        </w:rPr>
        <w:t xml:space="preserve"> </w:t>
      </w:r>
      <w:r w:rsidR="00EA3BCF" w:rsidRPr="00EA3BCF">
        <w:rPr>
          <w:rFonts w:cs="Arial"/>
          <w:b/>
          <w:sz w:val="24"/>
          <w:szCs w:val="24"/>
          <w:lang w:val="sr-Cyrl-CS"/>
        </w:rPr>
        <w:t>3000/0</w:t>
      </w:r>
      <w:r w:rsidR="000D777A">
        <w:rPr>
          <w:rFonts w:cs="Arial"/>
          <w:b/>
          <w:sz w:val="24"/>
          <w:szCs w:val="24"/>
          <w:lang w:val="sr-Latn-RS"/>
        </w:rPr>
        <w:t>477</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 xml:space="preserve"> (</w:t>
      </w:r>
      <w:r w:rsidR="000D777A">
        <w:rPr>
          <w:rFonts w:cs="Arial"/>
          <w:b/>
          <w:sz w:val="24"/>
          <w:szCs w:val="24"/>
          <w:lang w:val="sr-Latn-RS"/>
        </w:rPr>
        <w:t>389</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w:t>
      </w:r>
    </w:p>
    <w:p w:rsidR="00210557" w:rsidRPr="006F72C7" w:rsidRDefault="00210557" w:rsidP="00EA3BCF">
      <w:pPr>
        <w:pStyle w:val="Header"/>
        <w:jc w:val="center"/>
        <w:rPr>
          <w:rFonts w:cs="Arial"/>
          <w:lang w:val="sr-Cyrl-RS"/>
        </w:rPr>
      </w:pPr>
    </w:p>
    <w:p w:rsidR="00210557" w:rsidRPr="00F42FD7" w:rsidRDefault="00F42FD7" w:rsidP="00210557">
      <w:pPr>
        <w:pStyle w:val="Title"/>
        <w:spacing w:before="0"/>
        <w:rPr>
          <w:rFonts w:cs="Arial"/>
          <w:color w:val="FF0000"/>
          <w:sz w:val="22"/>
          <w:szCs w:val="22"/>
          <w:lang w:val="sr-Cyrl-RS"/>
        </w:rPr>
      </w:pPr>
      <w:r>
        <w:rPr>
          <w:rFonts w:cs="Arial"/>
          <w:sz w:val="22"/>
          <w:szCs w:val="22"/>
          <w:lang w:val="sr-Cyrl-RS"/>
        </w:rPr>
        <w:t xml:space="preserve">Набавка </w:t>
      </w:r>
      <w:r w:rsidRPr="007C2638">
        <w:rPr>
          <w:rFonts w:cs="Arial"/>
          <w:sz w:val="22"/>
          <w:szCs w:val="22"/>
          <w:lang w:val="sr-Cyrl-RS"/>
        </w:rPr>
        <w:t xml:space="preserve">добара: </w:t>
      </w:r>
      <w:r w:rsidR="000D777A" w:rsidRPr="000D777A">
        <w:rPr>
          <w:rFonts w:eastAsia="Arial" w:cs="Arial"/>
          <w:b w:val="0"/>
          <w:bCs w:val="0"/>
          <w:color w:val="000000"/>
          <w:sz w:val="22"/>
          <w:lang w:val="sr-Latn-RS" w:eastAsia="sr-Latn-RS"/>
        </w:rPr>
        <w:t>Делови за напојне пумпе HALBERG ТЕНТ-А</w:t>
      </w:r>
    </w:p>
    <w:p w:rsidR="00210557" w:rsidRPr="006F72C7" w:rsidRDefault="00210557" w:rsidP="006F72C7">
      <w:pPr>
        <w:pStyle w:val="Title"/>
        <w:spacing w:before="0"/>
        <w:jc w:val="both"/>
        <w:rPr>
          <w:rFonts w:cs="Arial"/>
          <w:b w:val="0"/>
          <w:color w:val="FF0000"/>
          <w:sz w:val="22"/>
          <w:szCs w:val="22"/>
          <w:lang w:val="sr-Cyrl-RS"/>
        </w:rPr>
      </w:pPr>
    </w:p>
    <w:p w:rsidR="006F72C7" w:rsidRPr="00C93BFD" w:rsidRDefault="006F72C7" w:rsidP="006F72C7">
      <w:pPr>
        <w:jc w:val="center"/>
        <w:rPr>
          <w:rFonts w:eastAsia="Arial Unicode MS"/>
          <w:lang w:val="ru-RU"/>
        </w:rPr>
      </w:pPr>
      <w:r w:rsidRPr="00C93BFD">
        <w:rPr>
          <w:rFonts w:eastAsia="Arial Unicode MS"/>
          <w:lang w:val="ru-RU"/>
        </w:rPr>
        <w:t>К О М И С И Ј А</w:t>
      </w:r>
    </w:p>
    <w:p w:rsidR="00EA3BCF" w:rsidRPr="00EA3BCF" w:rsidRDefault="006F72C7" w:rsidP="00EA3BCF">
      <w:pPr>
        <w:ind w:left="-360" w:right="-19"/>
        <w:jc w:val="center"/>
        <w:outlineLvl w:val="0"/>
        <w:rPr>
          <w:rFonts w:cs="Arial"/>
          <w:b/>
          <w:sz w:val="24"/>
          <w:szCs w:val="24"/>
          <w:lang w:val="sr-Cyrl-RS"/>
        </w:rPr>
      </w:pPr>
      <w:r w:rsidRPr="00C93BFD">
        <w:rPr>
          <w:rFonts w:eastAsia="Arial Unicode MS"/>
          <w:lang w:val="ru-RU"/>
        </w:rPr>
        <w:t>за спровођење ЈН</w:t>
      </w:r>
      <w:r>
        <w:rPr>
          <w:rFonts w:eastAsia="Arial Unicode MS"/>
        </w:rPr>
        <w:t xml:space="preserve"> </w:t>
      </w:r>
      <w:r w:rsidR="00EA3BCF" w:rsidRPr="00EA3BCF">
        <w:rPr>
          <w:rFonts w:cs="Arial"/>
          <w:b/>
          <w:sz w:val="24"/>
          <w:szCs w:val="24"/>
          <w:lang w:val="sr-Cyrl-CS"/>
        </w:rPr>
        <w:t>3000/0</w:t>
      </w:r>
      <w:r w:rsidR="000D777A">
        <w:rPr>
          <w:rFonts w:cs="Arial"/>
          <w:b/>
          <w:sz w:val="24"/>
          <w:szCs w:val="24"/>
          <w:lang w:val="sr-Latn-RS"/>
        </w:rPr>
        <w:t>477</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 xml:space="preserve"> (</w:t>
      </w:r>
      <w:r w:rsidR="000D777A">
        <w:rPr>
          <w:rFonts w:cs="Arial"/>
          <w:b/>
          <w:sz w:val="24"/>
          <w:szCs w:val="24"/>
          <w:lang w:val="sr-Latn-RS"/>
        </w:rPr>
        <w:t>389</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w:t>
      </w:r>
    </w:p>
    <w:p w:rsidR="006F72C7" w:rsidRDefault="006F72C7" w:rsidP="006F72C7">
      <w:pPr>
        <w:jc w:val="center"/>
        <w:rPr>
          <w:rFonts w:eastAsia="Arial Unicode MS"/>
          <w:lang w:val="ru-RU"/>
        </w:rPr>
      </w:pPr>
      <w:r w:rsidRPr="00C93BFD">
        <w:rPr>
          <w:rFonts w:eastAsia="Arial Unicode MS"/>
          <w:lang w:val="ru-RU"/>
        </w:rPr>
        <w:t>формирана Решењем бр.</w:t>
      </w:r>
      <w:r>
        <w:rPr>
          <w:rFonts w:eastAsia="Arial Unicode MS"/>
          <w:lang w:val="ru-RU"/>
        </w:rPr>
        <w:t xml:space="preserve"> </w:t>
      </w:r>
      <w:r w:rsidR="002D4D24">
        <w:rPr>
          <w:rFonts w:cs="Arial"/>
          <w:lang w:val="sr-Latn-RS"/>
        </w:rPr>
        <w:t>105.E.03.01.</w:t>
      </w:r>
      <w:r w:rsidR="00A00EBA">
        <w:rPr>
          <w:rFonts w:cs="Arial"/>
          <w:lang w:val="sr-Latn-RS"/>
        </w:rPr>
        <w:t>377973/2</w:t>
      </w:r>
      <w:r w:rsidRPr="00EA3BCF">
        <w:rPr>
          <w:rFonts w:cs="Arial"/>
          <w:lang w:val="sr-Latn-RS"/>
        </w:rPr>
        <w:t>-201</w:t>
      </w:r>
      <w:r w:rsidRPr="00EA3BCF">
        <w:rPr>
          <w:rFonts w:cs="Arial"/>
          <w:lang w:val="sr-Cyrl-RS"/>
        </w:rPr>
        <w:t>8</w:t>
      </w:r>
      <w:r w:rsidRPr="00EA3BCF">
        <w:rPr>
          <w:rFonts w:eastAsia="Arial Unicode MS" w:cs="Arial"/>
          <w:kern w:val="2"/>
          <w:sz w:val="24"/>
          <w:szCs w:val="24"/>
          <w:lang w:val="ru-RU"/>
        </w:rPr>
        <w:t xml:space="preserve"> од </w:t>
      </w:r>
      <w:r w:rsidR="00A00EBA">
        <w:rPr>
          <w:rFonts w:eastAsia="Arial Unicode MS" w:cs="Arial"/>
          <w:kern w:val="2"/>
          <w:sz w:val="24"/>
          <w:szCs w:val="24"/>
          <w:lang w:val="sr-Latn-RS"/>
        </w:rPr>
        <w:t>01</w:t>
      </w:r>
      <w:r w:rsidR="005C62A3" w:rsidRPr="00EA3BCF">
        <w:rPr>
          <w:rFonts w:eastAsia="Arial Unicode MS" w:cs="Arial"/>
          <w:kern w:val="2"/>
          <w:sz w:val="24"/>
          <w:szCs w:val="24"/>
          <w:lang w:val="sr-Latn-RS"/>
        </w:rPr>
        <w:t>.0</w:t>
      </w:r>
      <w:r w:rsidR="000D777A">
        <w:rPr>
          <w:rFonts w:eastAsia="Arial Unicode MS" w:cs="Arial"/>
          <w:kern w:val="2"/>
          <w:sz w:val="24"/>
          <w:szCs w:val="24"/>
          <w:lang w:val="sr-Latn-RS"/>
        </w:rPr>
        <w:t>8</w:t>
      </w:r>
      <w:r w:rsidRPr="00EA3BCF">
        <w:rPr>
          <w:rFonts w:eastAsia="Arial Unicode MS" w:cs="Arial"/>
          <w:kern w:val="2"/>
          <w:sz w:val="24"/>
          <w:szCs w:val="24"/>
          <w:lang w:val="ru-RU"/>
        </w:rPr>
        <w:t>.2018. године</w:t>
      </w:r>
    </w:p>
    <w:p w:rsidR="006F72C7" w:rsidRDefault="006F72C7" w:rsidP="006F72C7">
      <w:pPr>
        <w:spacing w:before="0"/>
        <w:jc w:val="left"/>
        <w:rPr>
          <w:lang w:val="sr-Cyrl-RS"/>
        </w:rPr>
      </w:pPr>
    </w:p>
    <w:p w:rsidR="006F72C7" w:rsidRPr="00F536E2" w:rsidRDefault="006F72C7" w:rsidP="006F72C7">
      <w:pPr>
        <w:spacing w:before="0"/>
        <w:jc w:val="left"/>
      </w:pPr>
      <w:r w:rsidRPr="00F536E2">
        <w:t xml:space="preserve">Чланови/заменици </w:t>
      </w:r>
      <w:proofErr w:type="gramStart"/>
      <w:r w:rsidRPr="00F536E2">
        <w:t>чланова  комисије</w:t>
      </w:r>
      <w:proofErr w:type="gramEnd"/>
      <w:r w:rsidRPr="00F536E2">
        <w:t xml:space="preserve"> за </w:t>
      </w:r>
      <w:r w:rsidRPr="00F536E2">
        <w:rPr>
          <w:lang w:val="sr-Cyrl-RS"/>
        </w:rPr>
        <w:t xml:space="preserve">јавну </w:t>
      </w:r>
      <w:r w:rsidRPr="00F536E2">
        <w:t>набавку:</w:t>
      </w:r>
    </w:p>
    <w:p w:rsidR="006F72C7" w:rsidRDefault="006F72C7" w:rsidP="006F72C7">
      <w:pPr>
        <w:pStyle w:val="BodyText"/>
        <w:spacing w:before="0"/>
        <w:jc w:val="center"/>
        <w:rPr>
          <w:rFonts w:cs="Arial"/>
          <w:szCs w:val="24"/>
          <w:lang w:val="ru-RU"/>
        </w:rPr>
      </w:pPr>
    </w:p>
    <w:p w:rsidR="009A35B4" w:rsidRDefault="009A35B4" w:rsidP="00164A25">
      <w:pPr>
        <w:rPr>
          <w:rFonts w:eastAsia="Arial Unicode MS" w:cs="Arial"/>
          <w:b/>
          <w:kern w:val="2"/>
          <w:lang w:val="sr-Latn-RS"/>
        </w:rPr>
      </w:pPr>
    </w:p>
    <w:p w:rsidR="00C37AB6" w:rsidRDefault="00C37AB6" w:rsidP="00164A25">
      <w:pPr>
        <w:rPr>
          <w:rFonts w:eastAsia="Arial Unicode MS" w:cs="Arial"/>
          <w:b/>
          <w:kern w:val="2"/>
          <w:lang w:val="sr-Latn-RS"/>
        </w:rPr>
      </w:pPr>
    </w:p>
    <w:p w:rsidR="00C37AB6" w:rsidRDefault="00C37AB6" w:rsidP="00164A25">
      <w:pPr>
        <w:rPr>
          <w:rFonts w:eastAsia="Arial Unicode MS" w:cs="Arial"/>
          <w:b/>
          <w:kern w:val="2"/>
          <w:lang w:val="sr-Latn-RS"/>
        </w:rPr>
      </w:pPr>
    </w:p>
    <w:p w:rsidR="00C37AB6" w:rsidRDefault="00C37AB6" w:rsidP="00164A25">
      <w:pPr>
        <w:rPr>
          <w:rFonts w:eastAsia="Arial Unicode MS" w:cs="Arial"/>
          <w:b/>
          <w:kern w:val="2"/>
          <w:lang w:val="sr-Latn-RS"/>
        </w:rPr>
      </w:pPr>
    </w:p>
    <w:p w:rsidR="00C37AB6" w:rsidRDefault="00C37AB6" w:rsidP="00164A25">
      <w:pPr>
        <w:rPr>
          <w:rFonts w:eastAsia="Arial Unicode MS" w:cs="Arial"/>
          <w:b/>
          <w:kern w:val="2"/>
          <w:lang w:val="sr-Latn-RS"/>
        </w:rPr>
      </w:pPr>
    </w:p>
    <w:p w:rsidR="00C37AB6" w:rsidRDefault="00C37AB6" w:rsidP="00164A25">
      <w:pPr>
        <w:rPr>
          <w:rFonts w:eastAsia="Arial Unicode MS" w:cs="Arial"/>
          <w:b/>
          <w:kern w:val="2"/>
          <w:lang w:val="sr-Latn-RS"/>
        </w:rPr>
      </w:pPr>
    </w:p>
    <w:p w:rsidR="00C37AB6" w:rsidRDefault="00C37AB6" w:rsidP="00164A25">
      <w:pPr>
        <w:rPr>
          <w:rFonts w:eastAsia="Arial Unicode MS" w:cs="Arial"/>
          <w:b/>
          <w:kern w:val="2"/>
          <w:lang w:val="sr-Latn-RS"/>
        </w:rPr>
      </w:pPr>
    </w:p>
    <w:p w:rsidR="00164A25" w:rsidRPr="000D777A" w:rsidRDefault="00164A25" w:rsidP="00164A25">
      <w:pPr>
        <w:rPr>
          <w:rFonts w:cs="Arial"/>
          <w:color w:val="00B0F0"/>
          <w:lang w:val="sr-Cyrl-RS"/>
        </w:rPr>
      </w:pPr>
    </w:p>
    <w:p w:rsidR="00771564" w:rsidRPr="00F42FD7" w:rsidRDefault="00771564" w:rsidP="00F42FD7">
      <w:pPr>
        <w:pStyle w:val="BodyText"/>
        <w:spacing w:before="0"/>
        <w:rPr>
          <w:rFonts w:cs="Arial"/>
          <w:sz w:val="22"/>
          <w:szCs w:val="22"/>
          <w:lang w:val="sr-Cyrl-RS"/>
        </w:rPr>
      </w:pPr>
    </w:p>
    <w:p w:rsidR="00771564" w:rsidRDefault="00771564" w:rsidP="000C50A0">
      <w:pPr>
        <w:pStyle w:val="BodyText"/>
        <w:spacing w:before="0"/>
        <w:jc w:val="center"/>
        <w:rPr>
          <w:rFonts w:cs="Arial"/>
          <w:sz w:val="22"/>
          <w:szCs w:val="22"/>
          <w:lang w:val="sr-Latn-RS"/>
        </w:rPr>
      </w:pPr>
    </w:p>
    <w:p w:rsidR="002D4D24" w:rsidRDefault="002D4D24" w:rsidP="000C50A0">
      <w:pPr>
        <w:pStyle w:val="BodyText"/>
        <w:spacing w:before="0"/>
        <w:jc w:val="center"/>
        <w:rPr>
          <w:rFonts w:cs="Arial"/>
          <w:sz w:val="22"/>
          <w:szCs w:val="22"/>
          <w:lang w:val="sr-Latn-RS"/>
        </w:rPr>
      </w:pPr>
    </w:p>
    <w:p w:rsidR="002D4D24" w:rsidRDefault="002D4D24" w:rsidP="000C50A0">
      <w:pPr>
        <w:pStyle w:val="BodyText"/>
        <w:spacing w:before="0"/>
        <w:jc w:val="center"/>
        <w:rPr>
          <w:rFonts w:cs="Arial"/>
          <w:sz w:val="22"/>
          <w:szCs w:val="22"/>
          <w:lang w:val="sr-Latn-RS"/>
        </w:rPr>
      </w:pPr>
    </w:p>
    <w:p w:rsidR="002D4D24" w:rsidRPr="00654766" w:rsidRDefault="002D4D24" w:rsidP="00654766">
      <w:pPr>
        <w:pStyle w:val="BodyText"/>
        <w:spacing w:before="0"/>
        <w:rPr>
          <w:rFonts w:cs="Arial"/>
          <w:sz w:val="22"/>
          <w:szCs w:val="22"/>
          <w:lang w:val="sr-Cyrl-RS"/>
        </w:rPr>
      </w:pPr>
    </w:p>
    <w:p w:rsidR="002D4D24" w:rsidRPr="002D4D24" w:rsidRDefault="002D4D24" w:rsidP="000C50A0">
      <w:pPr>
        <w:pStyle w:val="BodyText"/>
        <w:spacing w:before="0"/>
        <w:jc w:val="center"/>
        <w:rPr>
          <w:rFonts w:cs="Arial"/>
          <w:sz w:val="22"/>
          <w:szCs w:val="22"/>
          <w:lang w:val="sr-Latn-RS"/>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147000">
        <w:rPr>
          <w:rFonts w:eastAsia="Arial Unicode MS" w:cs="Arial"/>
          <w:kern w:val="2"/>
          <w:lang w:val="sr-Latn-RS"/>
        </w:rPr>
        <w:t>105.E.03.01.</w:t>
      </w:r>
      <w:r w:rsidR="00A00EBA" w:rsidRPr="00A00EBA">
        <w:rPr>
          <w:rFonts w:cs="Arial"/>
          <w:lang w:val="sr-Latn-RS"/>
        </w:rPr>
        <w:t xml:space="preserve"> </w:t>
      </w:r>
      <w:r w:rsidR="00A00EBA">
        <w:rPr>
          <w:rFonts w:cs="Arial"/>
          <w:lang w:val="sr-Latn-RS"/>
        </w:rPr>
        <w:t>377973</w:t>
      </w:r>
      <w:r w:rsidR="00147000">
        <w:rPr>
          <w:rFonts w:eastAsia="Arial Unicode MS" w:cs="Arial"/>
          <w:kern w:val="2"/>
          <w:lang w:val="sr-Latn-RS"/>
        </w:rPr>
        <w:t>/</w:t>
      </w:r>
      <w:r w:rsidR="00C37AB6">
        <w:rPr>
          <w:rFonts w:eastAsia="Arial Unicode MS" w:cs="Arial"/>
          <w:kern w:val="2"/>
          <w:lang w:val="sr-Latn-RS"/>
        </w:rPr>
        <w:t>4</w:t>
      </w:r>
      <w:r w:rsidR="00147000">
        <w:rPr>
          <w:rFonts w:eastAsia="Arial Unicode MS" w:cs="Arial"/>
          <w:kern w:val="2"/>
          <w:lang w:val="sr-Latn-RS"/>
        </w:rPr>
        <w:t>-201</w:t>
      </w:r>
      <w:r w:rsidR="006F72C7">
        <w:rPr>
          <w:rFonts w:eastAsia="Arial Unicode MS" w:cs="Arial"/>
          <w:kern w:val="2"/>
          <w:lang w:val="sr-Cyrl-RS"/>
        </w:rPr>
        <w:t>8</w:t>
      </w:r>
      <w:r w:rsidRPr="00F10346">
        <w:rPr>
          <w:rFonts w:eastAsia="Arial Unicode MS" w:cs="Arial"/>
          <w:kern w:val="2"/>
          <w:lang w:val="ru-RU"/>
        </w:rPr>
        <w:t xml:space="preserve"> од </w:t>
      </w:r>
      <w:r w:rsidR="00C37AB6">
        <w:rPr>
          <w:rFonts w:eastAsia="Arial Unicode MS" w:cs="Arial"/>
          <w:kern w:val="2"/>
          <w:lang w:val="sr-Latn-RS"/>
        </w:rPr>
        <w:t>03</w:t>
      </w:r>
      <w:r w:rsidR="006F72C7">
        <w:rPr>
          <w:rFonts w:eastAsia="Arial Unicode MS" w:cs="Arial"/>
          <w:kern w:val="2"/>
          <w:lang w:val="sr-Latn-RS"/>
        </w:rPr>
        <w:t>.</w:t>
      </w:r>
      <w:r w:rsidR="000D777A">
        <w:rPr>
          <w:rFonts w:eastAsia="Arial Unicode MS" w:cs="Arial"/>
          <w:kern w:val="2"/>
          <w:lang w:val="sr-Cyrl-RS"/>
        </w:rPr>
        <w:t>0</w:t>
      </w:r>
      <w:r w:rsidR="00C37AB6">
        <w:rPr>
          <w:rFonts w:eastAsia="Arial Unicode MS" w:cs="Arial"/>
          <w:kern w:val="2"/>
          <w:lang w:val="sr-Latn-RS"/>
        </w:rPr>
        <w:t>9</w:t>
      </w:r>
      <w:bookmarkStart w:id="6" w:name="_GoBack"/>
      <w:bookmarkEnd w:id="6"/>
      <w:r w:rsidR="00EC2F36" w:rsidRPr="00F10346">
        <w:rPr>
          <w:rFonts w:eastAsia="Arial Unicode MS" w:cs="Arial"/>
          <w:kern w:val="2"/>
          <w:lang w:val="ru-RU"/>
        </w:rPr>
        <w:t>.</w:t>
      </w:r>
      <w:r w:rsidR="00413BCE" w:rsidRPr="00F10346">
        <w:rPr>
          <w:rFonts w:eastAsia="Arial Unicode MS" w:cs="Arial"/>
          <w:kern w:val="2"/>
          <w:lang w:val="ru-RU"/>
        </w:rPr>
        <w:t>201</w:t>
      </w:r>
      <w:r w:rsidR="006F72C7">
        <w:rPr>
          <w:rFonts w:eastAsia="Arial Unicode MS" w:cs="Arial"/>
          <w:kern w:val="2"/>
          <w:lang w:val="ru-RU"/>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F42FD7" w:rsidRDefault="00F42FD7" w:rsidP="00E379BC">
      <w:pPr>
        <w:spacing w:before="0"/>
        <w:rPr>
          <w:rFonts w:cs="Arial"/>
          <w:lang w:val="ru-RU"/>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0D777A">
        <w:rPr>
          <w:rFonts w:cs="Arial"/>
          <w:lang w:val="sr-Cyrl-RS"/>
        </w:rPr>
        <w:t xml:space="preserve"> Август</w:t>
      </w:r>
      <w:r w:rsidR="006F72C7">
        <w:rPr>
          <w:rFonts w:cs="Arial"/>
          <w:lang w:val="sr-Cyrl-RS"/>
        </w:rPr>
        <w:t xml:space="preserve"> </w:t>
      </w:r>
      <w:r>
        <w:rPr>
          <w:rFonts w:cs="Arial"/>
          <w:lang w:val="ru-RU"/>
        </w:rPr>
        <w:t xml:space="preserve"> </w:t>
      </w:r>
      <w:r w:rsidR="001F62BF" w:rsidRPr="00F10346">
        <w:rPr>
          <w:rFonts w:cs="Arial"/>
          <w:lang w:val="ru-RU"/>
        </w:rPr>
        <w:t>201</w:t>
      </w:r>
      <w:r w:rsidR="006F72C7">
        <w:rPr>
          <w:rFonts w:cs="Arial"/>
          <w:lang w:val="ru-RU"/>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6F72C7">
        <w:rPr>
          <w:rFonts w:eastAsia="Arial Unicode MS" w:cs="Arial"/>
          <w:kern w:val="2"/>
          <w:lang w:val="sr-Latn-RS"/>
        </w:rPr>
        <w:t>105.E.03.01.</w:t>
      </w:r>
      <w:r w:rsidR="00A00EBA">
        <w:rPr>
          <w:rFonts w:cs="Arial"/>
          <w:lang w:val="sr-Latn-RS"/>
        </w:rPr>
        <w:t>377973</w:t>
      </w:r>
      <w:r w:rsidR="006F72C7">
        <w:rPr>
          <w:rFonts w:eastAsia="Arial Unicode MS" w:cs="Arial"/>
          <w:kern w:val="2"/>
          <w:lang w:val="sr-Latn-RS"/>
        </w:rPr>
        <w:t>/</w:t>
      </w:r>
      <w:r w:rsidR="00A00EBA">
        <w:rPr>
          <w:rFonts w:eastAsia="Arial Unicode MS" w:cs="Arial"/>
          <w:kern w:val="2"/>
          <w:lang w:val="sr-Latn-RS"/>
        </w:rPr>
        <w:t>1</w:t>
      </w:r>
      <w:r w:rsidR="002D3308">
        <w:rPr>
          <w:rFonts w:eastAsia="Arial Unicode MS" w:cs="Arial"/>
          <w:kern w:val="2"/>
          <w:lang w:val="sr-Latn-RS"/>
        </w:rPr>
        <w:t>-201</w:t>
      </w:r>
      <w:r w:rsidR="006F72C7">
        <w:rPr>
          <w:rFonts w:eastAsia="Arial Unicode MS" w:cs="Arial"/>
          <w:kern w:val="2"/>
          <w:lang w:val="sr-Cyrl-RS"/>
        </w:rPr>
        <w:t>8</w:t>
      </w:r>
      <w:r w:rsidR="002D3308" w:rsidRPr="00F10346">
        <w:rPr>
          <w:rFonts w:eastAsia="Arial Unicode MS" w:cs="Arial"/>
          <w:kern w:val="2"/>
          <w:lang w:val="ru-RU"/>
        </w:rPr>
        <w:t xml:space="preserve"> од </w:t>
      </w:r>
      <w:r w:rsidR="00A00EBA">
        <w:rPr>
          <w:rFonts w:eastAsia="Arial Unicode MS" w:cs="Arial"/>
          <w:kern w:val="2"/>
          <w:lang w:val="sr-Latn-RS"/>
        </w:rPr>
        <w:t>01</w:t>
      </w:r>
      <w:r w:rsidR="000D777A">
        <w:rPr>
          <w:rFonts w:eastAsia="Arial Unicode MS" w:cs="Arial"/>
          <w:kern w:val="2"/>
          <w:lang w:val="sr-Latn-RS"/>
        </w:rPr>
        <w:t>.</w:t>
      </w:r>
      <w:r w:rsidR="00A00EBA">
        <w:rPr>
          <w:rFonts w:eastAsia="Arial Unicode MS" w:cs="Arial"/>
          <w:kern w:val="2"/>
          <w:lang w:val="sr-Latn-RS"/>
        </w:rPr>
        <w:t>08</w:t>
      </w:r>
      <w:r w:rsidR="002D3308" w:rsidRPr="00F10346">
        <w:rPr>
          <w:rFonts w:eastAsia="Arial Unicode MS" w:cs="Arial"/>
          <w:kern w:val="2"/>
          <w:lang w:val="ru-RU"/>
        </w:rPr>
        <w:t>.201</w:t>
      </w:r>
      <w:r w:rsidR="006F72C7">
        <w:rPr>
          <w:rFonts w:eastAsia="Arial Unicode MS" w:cs="Arial"/>
          <w:kern w:val="2"/>
          <w:lang w:val="ru-RU"/>
        </w:rPr>
        <w:t>8</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6F72C7">
        <w:rPr>
          <w:rFonts w:eastAsia="Arial Unicode MS" w:cs="Arial"/>
          <w:kern w:val="2"/>
          <w:lang w:val="sr-Latn-RS"/>
        </w:rPr>
        <w:t>105.E.03.01.</w:t>
      </w:r>
      <w:r w:rsidR="00A00EBA">
        <w:rPr>
          <w:rFonts w:cs="Arial"/>
          <w:lang w:val="sr-Latn-RS"/>
        </w:rPr>
        <w:t>377973</w:t>
      </w:r>
      <w:r w:rsidR="005C62A3">
        <w:rPr>
          <w:rFonts w:eastAsia="Arial Unicode MS" w:cs="Arial"/>
          <w:kern w:val="2"/>
          <w:lang w:val="sr-Latn-RS"/>
        </w:rPr>
        <w:t>/</w:t>
      </w:r>
      <w:r w:rsidR="00A00EBA">
        <w:rPr>
          <w:rFonts w:eastAsia="Arial Unicode MS" w:cs="Arial"/>
          <w:kern w:val="2"/>
          <w:lang w:val="sr-Latn-RS"/>
        </w:rPr>
        <w:t>2</w:t>
      </w:r>
      <w:r w:rsidR="002D3308">
        <w:rPr>
          <w:rFonts w:eastAsia="Arial Unicode MS" w:cs="Arial"/>
          <w:kern w:val="2"/>
          <w:lang w:val="sr-Latn-RS"/>
        </w:rPr>
        <w:t>-201</w:t>
      </w:r>
      <w:r w:rsidR="006F72C7">
        <w:rPr>
          <w:rFonts w:eastAsia="Arial Unicode MS" w:cs="Arial"/>
          <w:kern w:val="2"/>
          <w:lang w:val="sr-Cyrl-RS"/>
        </w:rPr>
        <w:t>8</w:t>
      </w:r>
      <w:r w:rsidR="002D3308" w:rsidRPr="00F10346">
        <w:rPr>
          <w:rFonts w:eastAsia="Arial Unicode MS" w:cs="Arial"/>
          <w:kern w:val="2"/>
          <w:lang w:val="ru-RU"/>
        </w:rPr>
        <w:t xml:space="preserve"> од </w:t>
      </w:r>
      <w:r w:rsidR="00A00EBA">
        <w:rPr>
          <w:rFonts w:eastAsia="Arial Unicode MS" w:cs="Arial"/>
          <w:kern w:val="2"/>
          <w:lang w:val="sr-Latn-RS"/>
        </w:rPr>
        <w:t>01</w:t>
      </w:r>
      <w:r w:rsidR="000D777A">
        <w:rPr>
          <w:rFonts w:eastAsia="Arial Unicode MS" w:cs="Arial"/>
          <w:kern w:val="2"/>
          <w:lang w:val="sr-Latn-RS"/>
        </w:rPr>
        <w:t>.</w:t>
      </w:r>
      <w:r w:rsidR="00A00EBA">
        <w:rPr>
          <w:rFonts w:eastAsia="Arial Unicode MS" w:cs="Arial"/>
          <w:kern w:val="2"/>
          <w:lang w:val="sr-Latn-RS"/>
        </w:rPr>
        <w:t>08</w:t>
      </w:r>
      <w:r w:rsidR="002D3308" w:rsidRPr="00F10346">
        <w:rPr>
          <w:rFonts w:eastAsia="Arial Unicode MS" w:cs="Arial"/>
          <w:kern w:val="2"/>
          <w:lang w:val="ru-RU"/>
        </w:rPr>
        <w:t>.201</w:t>
      </w:r>
      <w:r w:rsidR="006F72C7">
        <w:rPr>
          <w:rFonts w:eastAsia="Arial Unicode MS" w:cs="Arial"/>
          <w:kern w:val="2"/>
          <w:lang w:val="ru-RU"/>
        </w:rPr>
        <w:t>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EA3BCF" w:rsidRPr="00EA3BCF" w:rsidRDefault="00210557" w:rsidP="00EA3BCF">
      <w:pPr>
        <w:ind w:left="-360" w:right="-19"/>
        <w:jc w:val="center"/>
        <w:outlineLvl w:val="0"/>
        <w:rPr>
          <w:rFonts w:cs="Arial"/>
          <w:b/>
          <w:sz w:val="24"/>
          <w:szCs w:val="24"/>
          <w:lang w:val="sr-Cyrl-RS"/>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E612A0">
        <w:rPr>
          <w:b/>
          <w:sz w:val="20"/>
        </w:rPr>
        <w:t xml:space="preserve"> </w:t>
      </w:r>
      <w:r w:rsidR="00EA3BCF" w:rsidRPr="00EA3BCF">
        <w:rPr>
          <w:rFonts w:cs="Arial"/>
          <w:b/>
          <w:sz w:val="24"/>
          <w:szCs w:val="24"/>
          <w:lang w:val="sr-Cyrl-CS"/>
        </w:rPr>
        <w:t>3000/0</w:t>
      </w:r>
      <w:r w:rsidR="000D777A">
        <w:rPr>
          <w:rFonts w:cs="Arial"/>
          <w:b/>
          <w:sz w:val="24"/>
          <w:szCs w:val="24"/>
          <w:lang w:val="sr-Cyrl-RS"/>
        </w:rPr>
        <w:t>477</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 xml:space="preserve"> (</w:t>
      </w:r>
      <w:r w:rsidR="000D777A">
        <w:rPr>
          <w:rFonts w:cs="Arial"/>
          <w:b/>
          <w:sz w:val="24"/>
          <w:szCs w:val="24"/>
          <w:lang w:val="sr-Cyrl-RS"/>
        </w:rPr>
        <w:t>389</w:t>
      </w:r>
      <w:r w:rsidR="00EA3BCF" w:rsidRPr="00EA3BCF">
        <w:rPr>
          <w:rFonts w:cs="Arial"/>
          <w:b/>
          <w:sz w:val="24"/>
          <w:szCs w:val="24"/>
          <w:lang w:val="sr-Cyrl-CS"/>
        </w:rPr>
        <w:t>/201</w:t>
      </w:r>
      <w:r w:rsidR="00EA3BCF" w:rsidRPr="00EA3BCF">
        <w:rPr>
          <w:rFonts w:cs="Arial"/>
          <w:b/>
          <w:sz w:val="24"/>
          <w:szCs w:val="24"/>
          <w:lang w:val="sr-Latn-RS"/>
        </w:rPr>
        <w:t>8</w:t>
      </w:r>
      <w:r w:rsidR="00EA3BCF" w:rsidRPr="00EA3BCF">
        <w:rPr>
          <w:rFonts w:cs="Arial"/>
          <w:b/>
          <w:sz w:val="24"/>
          <w:szCs w:val="24"/>
          <w:lang w:val="sr-Cyrl-CS"/>
        </w:rPr>
        <w:t>)</w:t>
      </w:r>
    </w:p>
    <w:p w:rsidR="00210557" w:rsidRPr="00764A5A" w:rsidRDefault="00210557" w:rsidP="00674B8B">
      <w:pPr>
        <w:pStyle w:val="Header"/>
        <w:jc w:val="center"/>
        <w:rPr>
          <w:b/>
          <w:lang w:val="sr-Cyrl-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D94BB5" w:rsidRDefault="00F42FD7" w:rsidP="00F42FD7">
            <w:r w:rsidRPr="00D94BB5">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570364" w:rsidRDefault="00570364" w:rsidP="00F42FD7">
            <w:pPr>
              <w:rPr>
                <w:lang w:val="sr-Cyrl-RS"/>
              </w:rPr>
            </w:pPr>
            <w:r>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F42FD7" w:rsidRPr="00E23EF7" w:rsidRDefault="00E23EF7" w:rsidP="00F42FD7">
            <w:pPr>
              <w:rPr>
                <w:lang w:val="sr-Cyrl-RS"/>
              </w:rPr>
            </w:pPr>
            <w:r>
              <w:rPr>
                <w:lang w:val="sr-Cyrl-RS"/>
              </w:rPr>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4.</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F42FD7" w:rsidRPr="00E23EF7" w:rsidRDefault="00A72773" w:rsidP="00F42FD7">
            <w:pPr>
              <w:rPr>
                <w:lang w:val="sr-Cyrl-RS"/>
              </w:rPr>
            </w:pPr>
            <w:r>
              <w:rPr>
                <w:lang w:val="sr-Cyrl-RS"/>
              </w:rPr>
              <w:t>1</w:t>
            </w:r>
            <w:r w:rsidR="003F7899">
              <w:rPr>
                <w:lang w:val="sr-Cyrl-RS"/>
              </w:rPr>
              <w:t>0</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5.</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F42FD7" w:rsidRPr="00C912BE" w:rsidRDefault="00570364" w:rsidP="00F42FD7">
            <w:pPr>
              <w:rPr>
                <w:lang w:val="sr-Latn-RS"/>
              </w:rPr>
            </w:pPr>
            <w:r>
              <w:rPr>
                <w:lang w:val="sr-Cyrl-RS"/>
              </w:rPr>
              <w:t>1</w:t>
            </w:r>
            <w:r w:rsidR="00C912BE">
              <w:rPr>
                <w:lang w:val="sr-Latn-RS"/>
              </w:rPr>
              <w:t>6</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6.</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F42FD7" w:rsidRPr="00E23EF7" w:rsidRDefault="00104036" w:rsidP="00F42FD7">
            <w:pPr>
              <w:rPr>
                <w:lang w:val="sr-Cyrl-RS"/>
              </w:rPr>
            </w:pPr>
            <w:r>
              <w:rPr>
                <w:lang w:val="sr-Cyrl-RS"/>
              </w:rPr>
              <w:t>1</w:t>
            </w:r>
            <w:r w:rsidR="003F7899">
              <w:rPr>
                <w:lang w:val="sr-Cyrl-RS"/>
              </w:rPr>
              <w:t>7</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7.</w:t>
            </w:r>
          </w:p>
        </w:tc>
        <w:tc>
          <w:tcPr>
            <w:tcW w:w="7574" w:type="dxa"/>
          </w:tcPr>
          <w:p w:rsidR="00F42FD7" w:rsidRPr="002D3837" w:rsidRDefault="00F42FD7" w:rsidP="004C3B38">
            <w:pPr>
              <w:tabs>
                <w:tab w:val="left" w:pos="360"/>
                <w:tab w:val="left" w:pos="567"/>
                <w:tab w:val="right" w:leader="dot" w:pos="9639"/>
              </w:tabs>
              <w:rPr>
                <w:rFonts w:cs="Arial"/>
              </w:rPr>
            </w:pPr>
            <w:r w:rsidRPr="005C79D5">
              <w:rPr>
                <w:rFonts w:cs="Arial"/>
              </w:rPr>
              <w:t xml:space="preserve">Обрасци ( </w:t>
            </w:r>
            <w:r w:rsidR="00D100E6" w:rsidRPr="005C79D5">
              <w:rPr>
                <w:rFonts w:cs="Arial"/>
              </w:rPr>
              <w:t xml:space="preserve">1 - </w:t>
            </w:r>
            <w:r w:rsidR="00570364" w:rsidRPr="005C79D5">
              <w:rPr>
                <w:rFonts w:cs="Arial"/>
                <w:lang w:val="sr-Cyrl-RS"/>
              </w:rPr>
              <w:t>8</w:t>
            </w:r>
            <w:r w:rsidRPr="005C79D5">
              <w:rPr>
                <w:rFonts w:cs="Arial"/>
              </w:rPr>
              <w:t>)</w:t>
            </w:r>
            <w:r w:rsidR="00C3536F" w:rsidRPr="005C79D5">
              <w:rPr>
                <w:rFonts w:cs="Arial"/>
                <w:lang w:val="sr-Cyrl-RS"/>
              </w:rPr>
              <w:t xml:space="preserve"> и прилози од 1 до 5</w:t>
            </w:r>
          </w:p>
        </w:tc>
        <w:tc>
          <w:tcPr>
            <w:tcW w:w="810" w:type="dxa"/>
          </w:tcPr>
          <w:p w:rsidR="00F42FD7" w:rsidRPr="00136209" w:rsidRDefault="00104036" w:rsidP="00F42FD7">
            <w:pPr>
              <w:rPr>
                <w:lang w:val="sr-Latn-RS"/>
              </w:rPr>
            </w:pPr>
            <w:r>
              <w:rPr>
                <w:lang w:val="sr-Cyrl-RS"/>
              </w:rPr>
              <w:t>3</w:t>
            </w:r>
            <w:r w:rsidR="00136209">
              <w:rPr>
                <w:lang w:val="sr-Latn-RS"/>
              </w:rPr>
              <w:t>6</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8.</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Модел уговора</w:t>
            </w:r>
          </w:p>
        </w:tc>
        <w:tc>
          <w:tcPr>
            <w:tcW w:w="810" w:type="dxa"/>
          </w:tcPr>
          <w:p w:rsidR="00F42FD7" w:rsidRPr="00C912BE" w:rsidRDefault="005C79D5" w:rsidP="00F42FD7">
            <w:pPr>
              <w:rPr>
                <w:lang w:val="sr-Latn-RS"/>
              </w:rPr>
            </w:pPr>
            <w:r>
              <w:rPr>
                <w:lang w:val="sr-Cyrl-RS"/>
              </w:rPr>
              <w:t>5</w:t>
            </w:r>
            <w:r w:rsidR="00136209">
              <w:rPr>
                <w:lang w:val="sr-Latn-RS"/>
              </w:rPr>
              <w:t>9</w:t>
            </w:r>
          </w:p>
        </w:tc>
      </w:tr>
    </w:tbl>
    <w:p w:rsidR="009D3699" w:rsidRPr="00F10346" w:rsidRDefault="009D3699" w:rsidP="000C50A0">
      <w:pPr>
        <w:pStyle w:val="BodyText"/>
        <w:spacing w:before="0"/>
        <w:rPr>
          <w:rFonts w:cs="Arial"/>
          <w:b/>
          <w:spacing w:val="80"/>
          <w:sz w:val="22"/>
          <w:szCs w:val="22"/>
          <w:highlight w:val="yellow"/>
        </w:rPr>
      </w:pPr>
    </w:p>
    <w:p w:rsidR="00F5264D" w:rsidRPr="00C912BE" w:rsidRDefault="00C53AC6" w:rsidP="00C53AC6">
      <w:pPr>
        <w:jc w:val="right"/>
        <w:rPr>
          <w:rFonts w:cs="Arial"/>
          <w:color w:val="548DD4" w:themeColor="text2" w:themeTint="99"/>
          <w:lang w:val="sr-Latn-RS"/>
        </w:rPr>
      </w:pPr>
      <w:r w:rsidRPr="00AF26C4">
        <w:rPr>
          <w:rFonts w:cs="Arial"/>
          <w:bCs/>
          <w:noProof/>
          <w:lang w:val="sr-Cyrl-CS"/>
        </w:rPr>
        <w:t>Укупа</w:t>
      </w:r>
      <w:r w:rsidR="00FB7333" w:rsidRPr="00AF26C4">
        <w:rPr>
          <w:rFonts w:cs="Arial"/>
          <w:bCs/>
          <w:noProof/>
          <w:lang w:val="sr-Cyrl-CS"/>
        </w:rPr>
        <w:t>н број страна документације</w:t>
      </w:r>
      <w:r w:rsidR="00FB7333" w:rsidRPr="00C912BE">
        <w:rPr>
          <w:rFonts w:cs="Arial"/>
          <w:bCs/>
          <w:noProof/>
          <w:lang w:val="sr-Cyrl-CS"/>
        </w:rPr>
        <w:t xml:space="preserve">: </w:t>
      </w:r>
      <w:r w:rsidR="00C912BE" w:rsidRPr="00C912BE">
        <w:rPr>
          <w:rFonts w:cs="Arial"/>
          <w:bCs/>
          <w:noProof/>
          <w:lang w:val="sr-Cyrl-RS"/>
        </w:rPr>
        <w:t>6</w:t>
      </w:r>
      <w:r w:rsidR="00136209">
        <w:rPr>
          <w:rFonts w:cs="Arial"/>
          <w:bCs/>
          <w:noProof/>
          <w:lang w:val="sr-Latn-RS"/>
        </w:rPr>
        <w:t>9</w:t>
      </w:r>
    </w:p>
    <w:p w:rsidR="001853E1" w:rsidRPr="00F10346" w:rsidRDefault="001853E1" w:rsidP="000C50A0">
      <w:pPr>
        <w:pStyle w:val="BodyText"/>
        <w:spacing w:before="0"/>
        <w:rPr>
          <w:rFonts w:cs="Arial"/>
          <w:sz w:val="22"/>
          <w:szCs w:val="22"/>
        </w:rPr>
      </w:pPr>
    </w:p>
    <w:p w:rsidR="00FA0E61" w:rsidRPr="00F10346" w:rsidRDefault="00473AD5" w:rsidP="00693E76">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F551C7" w:rsidP="004276AD">
            <w:pPr>
              <w:suppressAutoHyphens/>
              <w:spacing w:line="100" w:lineRule="atLeast"/>
              <w:jc w:val="center"/>
              <w:rPr>
                <w:rFonts w:cs="Arial"/>
              </w:rPr>
            </w:pPr>
            <w:r>
              <w:rPr>
                <w:rFonts w:cs="Arial"/>
              </w:rPr>
              <w:t xml:space="preserve">Улица </w:t>
            </w:r>
            <w:r>
              <w:rPr>
                <w:rFonts w:cs="Arial"/>
                <w:lang w:val="sr-Cyrl-RS"/>
              </w:rPr>
              <w:t>Балканска</w:t>
            </w:r>
            <w:r>
              <w:rPr>
                <w:rFonts w:cs="Arial"/>
              </w:rPr>
              <w:t xml:space="preserve"> бр.</w:t>
            </w:r>
            <w:r>
              <w:rPr>
                <w:rFonts w:cs="Arial"/>
                <w:lang w:val="sr-Cyrl-RS"/>
              </w:rPr>
              <w:t>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9A230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6F72C7" w:rsidRDefault="004276AD" w:rsidP="006F72C7">
            <w:pPr>
              <w:pStyle w:val="Title"/>
              <w:spacing w:before="0"/>
              <w:rPr>
                <w:rFonts w:cs="Arial"/>
                <w:b w:val="0"/>
                <w:sz w:val="22"/>
                <w:szCs w:val="22"/>
                <w:lang w:val="sr-Cyrl-RS"/>
              </w:rPr>
            </w:pPr>
            <w:bookmarkStart w:id="16" w:name="_Toc442559877"/>
            <w:r w:rsidRPr="006F72C7">
              <w:rPr>
                <w:rFonts w:cs="Arial"/>
                <w:b w:val="0"/>
              </w:rPr>
              <w:t>Набавка добара</w:t>
            </w:r>
            <w:r w:rsidRPr="00CC255C">
              <w:rPr>
                <w:rFonts w:cs="Arial"/>
                <w:b w:val="0"/>
              </w:rPr>
              <w:t xml:space="preserve">: </w:t>
            </w:r>
            <w:bookmarkEnd w:id="16"/>
            <w:r w:rsidR="00F42FD7" w:rsidRPr="00CC255C">
              <w:rPr>
                <w:rFonts w:cs="Arial"/>
                <w:b w:val="0"/>
                <w:lang w:val="sr-Cyrl-RS"/>
              </w:rPr>
              <w:t xml:space="preserve"> </w:t>
            </w:r>
            <w:r w:rsidR="000D777A" w:rsidRPr="000D777A">
              <w:rPr>
                <w:rFonts w:eastAsia="Arial" w:cs="Arial"/>
                <w:b w:val="0"/>
                <w:bCs w:val="0"/>
                <w:color w:val="000000"/>
                <w:sz w:val="22"/>
                <w:lang w:val="sr-Latn-RS" w:eastAsia="sr-Latn-RS"/>
              </w:rPr>
              <w:t>Делови за напојне пумпе HALBERG ТЕНТ-А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379BC" w:rsidRDefault="002E12CC" w:rsidP="002E12CC">
            <w:pPr>
              <w:pStyle w:val="ListParagraph"/>
              <w:widowControl w:val="0"/>
              <w:ind w:left="0"/>
              <w:jc w:val="center"/>
              <w:rPr>
                <w:rFonts w:ascii="Arial" w:hAnsi="Arial" w:cs="Arial"/>
              </w:rPr>
            </w:pPr>
            <w:r w:rsidRPr="00E379BC">
              <w:rPr>
                <w:rFonts w:ascii="Arial" w:hAnsi="Arial" w:cs="Arial"/>
              </w:rPr>
              <w:t>Jавна набавка није обликована по партијама</w:t>
            </w:r>
          </w:p>
          <w:p w:rsidR="002E12CC" w:rsidRPr="00E379BC" w:rsidRDefault="002E12CC" w:rsidP="002E12CC">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F42FD7" w:rsidRDefault="00F42FD7" w:rsidP="00F42FD7">
            <w:pPr>
              <w:jc w:val="center"/>
              <w:rPr>
                <w:rFonts w:cs="Arial"/>
                <w:i/>
                <w:color w:val="00B0F0"/>
                <w:sz w:val="24"/>
                <w:szCs w:val="24"/>
              </w:rPr>
            </w:pPr>
            <w:r w:rsidRPr="00F42FD7">
              <w:rPr>
                <w:rFonts w:cs="Arial"/>
                <w:sz w:val="24"/>
                <w:szCs w:val="24"/>
              </w:rPr>
              <w:t>Срђан Јанковић</w:t>
            </w:r>
          </w:p>
          <w:p w:rsidR="00F42FD7" w:rsidRPr="00F42FD7" w:rsidRDefault="00F42FD7" w:rsidP="00F42FD7">
            <w:pPr>
              <w:jc w:val="center"/>
              <w:rPr>
                <w:rFonts w:cs="Arial"/>
                <w:sz w:val="24"/>
                <w:szCs w:val="24"/>
              </w:rPr>
            </w:pPr>
            <w:r w:rsidRPr="00F42FD7">
              <w:rPr>
                <w:rFonts w:cs="Arial"/>
                <w:sz w:val="24"/>
                <w:szCs w:val="24"/>
              </w:rPr>
              <w:t xml:space="preserve">e-mail: </w:t>
            </w:r>
            <w:hyperlink r:id="rId167" w:history="1">
              <w:r w:rsidRPr="00F42FD7">
                <w:rPr>
                  <w:rStyle w:val="Hyperlink"/>
                  <w:rFonts w:cs="Arial"/>
                  <w:sz w:val="24"/>
                  <w:szCs w:val="24"/>
                </w:rPr>
                <w:t>srdjan.jankovic@eps.rs</w:t>
              </w:r>
            </w:hyperlink>
            <w:r w:rsidRPr="00F42FD7">
              <w:rPr>
                <w:rStyle w:val="Hyperlink"/>
                <w:rFonts w:cs="Arial"/>
                <w:color w:val="00B0F0"/>
                <w:sz w:val="24"/>
                <w:szCs w:val="24"/>
              </w:rPr>
              <w:t xml:space="preserve"> </w:t>
            </w:r>
          </w:p>
          <w:p w:rsidR="00F42FD7" w:rsidRPr="00F42FD7" w:rsidRDefault="00F42FD7" w:rsidP="00F42FD7">
            <w:pPr>
              <w:jc w:val="center"/>
              <w:rPr>
                <w:rFonts w:cs="Arial"/>
                <w:sz w:val="24"/>
                <w:szCs w:val="24"/>
              </w:rPr>
            </w:pPr>
          </w:p>
        </w:tc>
      </w:tr>
      <w:tr w:rsidR="00CC255C" w:rsidRPr="00F10346" w:rsidTr="00B02B1E">
        <w:trPr>
          <w:trHeight w:val="1057"/>
        </w:trPr>
        <w:tc>
          <w:tcPr>
            <w:tcW w:w="3032" w:type="dxa"/>
            <w:shd w:val="clear" w:color="auto" w:fill="auto"/>
          </w:tcPr>
          <w:p w:rsidR="00CC255C" w:rsidRPr="008955DF" w:rsidRDefault="00CC255C" w:rsidP="00B02B1E">
            <w:pPr>
              <w:jc w:val="center"/>
            </w:pPr>
            <w:r>
              <w:t xml:space="preserve">Контакт за </w:t>
            </w:r>
            <w:r>
              <w:rPr>
                <w:lang w:val="sr-Cyrl-RS"/>
              </w:rPr>
              <w:t>препоручени</w:t>
            </w:r>
            <w:r w:rsidRPr="008955DF">
              <w:t xml:space="preserve"> обилазак објекта</w:t>
            </w:r>
          </w:p>
        </w:tc>
        <w:tc>
          <w:tcPr>
            <w:tcW w:w="6213" w:type="dxa"/>
            <w:shd w:val="clear" w:color="auto" w:fill="auto"/>
          </w:tcPr>
          <w:p w:rsidR="00CC255C" w:rsidRPr="004A4A8E" w:rsidRDefault="00621A99" w:rsidP="00B02B1E">
            <w:pPr>
              <w:jc w:val="center"/>
              <w:rPr>
                <w:rFonts w:cs="Arial"/>
                <w:sz w:val="24"/>
                <w:szCs w:val="24"/>
              </w:rPr>
            </w:pPr>
            <w:r>
              <w:rPr>
                <w:rFonts w:cs="Arial"/>
                <w:sz w:val="24"/>
                <w:szCs w:val="24"/>
                <w:lang w:val="sr-Cyrl-RS"/>
              </w:rPr>
              <w:t>Јован Калабић</w:t>
            </w:r>
            <w:r w:rsidR="00CC255C">
              <w:rPr>
                <w:rFonts w:cs="Arial"/>
                <w:sz w:val="24"/>
                <w:szCs w:val="24"/>
                <w:lang w:val="sr-Cyrl-RS"/>
              </w:rPr>
              <w:t>, дипл.инж.</w:t>
            </w:r>
          </w:p>
          <w:p w:rsidR="00CC255C" w:rsidRPr="008955DF" w:rsidRDefault="00CC255C" w:rsidP="00B02B1E">
            <w:pPr>
              <w:jc w:val="center"/>
            </w:pPr>
            <w:r w:rsidRPr="008955DF">
              <w:rPr>
                <w:rFonts w:cs="Arial"/>
                <w:sz w:val="24"/>
                <w:szCs w:val="24"/>
              </w:rPr>
              <w:t xml:space="preserve">e-mail: </w:t>
            </w:r>
            <w:hyperlink r:id="rId168" w:history="1">
              <w:r w:rsidR="00621A99" w:rsidRPr="00D66B0D">
                <w:rPr>
                  <w:rStyle w:val="Hyperlink"/>
                  <w:rFonts w:cs="Arial"/>
                  <w:sz w:val="24"/>
                  <w:szCs w:val="24"/>
                </w:rPr>
                <w:t>jovan.kalabic@eps.rs</w:t>
              </w:r>
            </w:hyperlink>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693E76">
      <w:pPr>
        <w:pStyle w:val="Heading10"/>
        <w:numPr>
          <w:ilvl w:val="0"/>
          <w:numId w:val="14"/>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621A99" w:rsidRPr="00621A99" w:rsidRDefault="002E12CC" w:rsidP="00621A99">
      <w:pPr>
        <w:pStyle w:val="Title"/>
        <w:spacing w:before="0"/>
        <w:jc w:val="left"/>
        <w:rPr>
          <w:rFonts w:cs="Arial"/>
          <w:lang w:val="sr-Cyrl-RS" w:eastAsia="zh-CN"/>
        </w:rPr>
      </w:pPr>
      <w:r w:rsidRPr="00F10346">
        <w:rPr>
          <w:rFonts w:cs="Arial"/>
          <w:lang w:eastAsia="zh-CN"/>
        </w:rPr>
        <w:t>Опис предмета јавне набавке</w:t>
      </w:r>
      <w:r w:rsidR="00F42FD7">
        <w:rPr>
          <w:rFonts w:cs="Arial"/>
          <w:lang w:val="sr-Cyrl-RS" w:eastAsia="zh-CN"/>
        </w:rPr>
        <w:t xml:space="preserve"> добара</w:t>
      </w:r>
      <w:r w:rsidR="00F42FD7" w:rsidRPr="00CC60CA">
        <w:rPr>
          <w:rFonts w:cs="Arial"/>
          <w:lang w:eastAsia="zh-CN"/>
        </w:rPr>
        <w:t>:</w:t>
      </w:r>
      <w:r w:rsidR="00F42FD7" w:rsidRPr="00CC60CA">
        <w:rPr>
          <w:rFonts w:cs="Arial"/>
          <w:lang w:val="sr-Cyrl-RS"/>
        </w:rPr>
        <w:t xml:space="preserve"> </w:t>
      </w:r>
      <w:r w:rsidR="00CC60CA" w:rsidRPr="00CC60CA">
        <w:rPr>
          <w:rFonts w:cs="Arial"/>
          <w:sz w:val="22"/>
          <w:szCs w:val="22"/>
          <w:lang w:val="sr-Cyrl-RS"/>
        </w:rPr>
        <w:t xml:space="preserve"> </w:t>
      </w:r>
      <w:r w:rsidR="00621A99" w:rsidRPr="00621A99">
        <w:rPr>
          <w:rFonts w:eastAsia="Arial" w:cs="Arial"/>
          <w:b w:val="0"/>
          <w:bCs w:val="0"/>
          <w:color w:val="000000"/>
          <w:sz w:val="22"/>
          <w:lang w:val="sr-Latn-RS" w:eastAsia="sr-Latn-RS"/>
        </w:rPr>
        <w:t>Делови за напојне пумпе HALBERG ТЕНТ-А</w:t>
      </w:r>
      <w:r w:rsidR="00621A99" w:rsidRPr="00E379BC">
        <w:rPr>
          <w:rFonts w:cs="Arial"/>
          <w:lang w:eastAsia="zh-CN"/>
        </w:rPr>
        <w:t xml:space="preserve"> </w:t>
      </w:r>
      <w:r w:rsidRPr="00E379BC">
        <w:rPr>
          <w:rFonts w:cs="Arial"/>
          <w:lang w:eastAsia="zh-CN"/>
        </w:rPr>
        <w:t>Назив из општег речника набавке:</w:t>
      </w:r>
      <w:r w:rsidR="00922181">
        <w:rPr>
          <w:rFonts w:cs="Arial"/>
          <w:lang w:val="sr-Cyrl-RS" w:eastAsia="zh-CN"/>
        </w:rPr>
        <w:t xml:space="preserve"> </w:t>
      </w:r>
      <w:r w:rsidR="00621A99" w:rsidRPr="00621A99">
        <w:rPr>
          <w:rFonts w:eastAsia="Arial" w:cs="Arial"/>
          <w:color w:val="000000"/>
          <w:lang w:val="sr-Latn-RS" w:eastAsia="sr-Latn-RS"/>
        </w:rPr>
        <w:t>42124290 - Делови центрифугалних пумпи</w:t>
      </w:r>
      <w:r w:rsidR="00621A99">
        <w:rPr>
          <w:rFonts w:eastAsia="Arial" w:cs="Arial"/>
          <w:color w:val="000000"/>
          <w:lang w:val="sr-Cyrl-RS" w:eastAsia="sr-Latn-RS"/>
        </w:rPr>
        <w:t>.</w:t>
      </w:r>
    </w:p>
    <w:tbl>
      <w:tblPr>
        <w:tblW w:w="11300" w:type="dxa"/>
        <w:tblInd w:w="10" w:type="dxa"/>
        <w:tblLayout w:type="fixed"/>
        <w:tblCellMar>
          <w:left w:w="10" w:type="dxa"/>
          <w:right w:w="10" w:type="dxa"/>
        </w:tblCellMar>
        <w:tblLook w:val="0000" w:firstRow="0" w:lastRow="0" w:firstColumn="0" w:lastColumn="0" w:noHBand="0" w:noVBand="0"/>
      </w:tblPr>
      <w:tblGrid>
        <w:gridCol w:w="3134"/>
        <w:gridCol w:w="8166"/>
      </w:tblGrid>
      <w:tr w:rsidR="00621A99" w:rsidRPr="00621A99" w:rsidTr="00621A99">
        <w:trPr>
          <w:gridAfter w:val="1"/>
          <w:wAfter w:w="8079" w:type="dxa"/>
          <w:trHeight w:hRule="exact" w:val="20"/>
        </w:trPr>
        <w:tc>
          <w:tcPr>
            <w:tcW w:w="3100" w:type="dxa"/>
          </w:tcPr>
          <w:p w:rsidR="00621A99" w:rsidRPr="00621A99" w:rsidRDefault="00621A99" w:rsidP="00621A99">
            <w:pPr>
              <w:spacing w:before="0"/>
              <w:jc w:val="left"/>
              <w:rPr>
                <w:rFonts w:ascii="SansSerif" w:eastAsia="SansSerif" w:hAnsi="SansSerif" w:cs="SansSerif"/>
                <w:color w:val="000000"/>
                <w:sz w:val="1"/>
                <w:szCs w:val="20"/>
                <w:lang w:val="sr-Latn-RS" w:eastAsia="sr-Latn-RS"/>
              </w:rPr>
            </w:pPr>
          </w:p>
        </w:tc>
      </w:tr>
      <w:tr w:rsidR="00621A99" w:rsidRPr="00621A99" w:rsidTr="00621A99">
        <w:trPr>
          <w:trHeight w:hRule="exact" w:val="260"/>
        </w:trPr>
        <w:tc>
          <w:tcPr>
            <w:tcW w:w="10874" w:type="dxa"/>
            <w:gridSpan w:val="2"/>
            <w:tcMar>
              <w:top w:w="0" w:type="dxa"/>
              <w:left w:w="0" w:type="dxa"/>
              <w:bottom w:w="0" w:type="dxa"/>
              <w:right w:w="0" w:type="dxa"/>
            </w:tcMar>
          </w:tcPr>
          <w:p w:rsidR="00621A99" w:rsidRPr="00621A99" w:rsidRDefault="00621A99" w:rsidP="00621A99">
            <w:pPr>
              <w:spacing w:before="0"/>
              <w:jc w:val="left"/>
              <w:rPr>
                <w:rFonts w:ascii="Times New Roman" w:hAnsi="Times New Roman"/>
                <w:sz w:val="20"/>
                <w:szCs w:val="20"/>
                <w:lang w:val="sr-Latn-RS" w:eastAsia="sr-Latn-RS"/>
              </w:rPr>
            </w:pPr>
          </w:p>
        </w:tc>
      </w:tr>
    </w:tbl>
    <w:p w:rsidR="002E12CC" w:rsidRPr="00CC60CA" w:rsidRDefault="002E12CC" w:rsidP="00621A99">
      <w:pPr>
        <w:pStyle w:val="Title"/>
        <w:spacing w:before="0"/>
        <w:rPr>
          <w:rFonts w:cs="Arial"/>
          <w:lang w:val="sr-Cyrl-RS" w:eastAsia="zh-CN"/>
        </w:rPr>
      </w:pPr>
    </w:p>
    <w:p w:rsidR="001B619C" w:rsidRPr="00F10346" w:rsidRDefault="001B619C" w:rsidP="0032186E">
      <w:pPr>
        <w:spacing w:before="0"/>
        <w:rPr>
          <w:rFonts w:cs="Arial"/>
          <w:lang w:eastAsia="zh-CN"/>
        </w:rPr>
      </w:pPr>
    </w:p>
    <w:p w:rsidR="00C073EA" w:rsidRDefault="00C073EA" w:rsidP="007B6A6B">
      <w:pPr>
        <w:spacing w:before="0"/>
        <w:rPr>
          <w:rFonts w:cs="Arial"/>
          <w:lang w:val="sr-Cyrl-RS" w:eastAsia="zh-CN"/>
        </w:rPr>
      </w:pPr>
    </w:p>
    <w:p w:rsidR="007B6A6B" w:rsidRPr="007B6A6B" w:rsidRDefault="007B6A6B" w:rsidP="007B6A6B">
      <w:pPr>
        <w:spacing w:before="0"/>
        <w:rPr>
          <w:rFonts w:cs="Arial"/>
          <w:lang w:eastAsia="zh-CN"/>
        </w:rPr>
      </w:pPr>
      <w:proofErr w:type="gramStart"/>
      <w:r w:rsidRPr="007B6A6B">
        <w:rPr>
          <w:rFonts w:cs="Arial"/>
          <w:lang w:eastAsia="zh-CN"/>
        </w:rPr>
        <w:t>Детаљани подаци о предмету набавке наведени су у техничкој спецификацији (поглавље 3.</w:t>
      </w:r>
      <w:proofErr w:type="gramEnd"/>
      <w:r w:rsidRPr="007B6A6B">
        <w:rPr>
          <w:rFonts w:cs="Arial"/>
          <w:lang w:eastAsia="zh-CN"/>
        </w:rPr>
        <w:t xml:space="preserve"> </w:t>
      </w:r>
      <w:proofErr w:type="gramStart"/>
      <w:r w:rsidRPr="007B6A6B">
        <w:rPr>
          <w:rFonts w:cs="Arial"/>
          <w:lang w:eastAsia="zh-CN"/>
        </w:rPr>
        <w:t>Конкурсне документације).</w:t>
      </w:r>
      <w:proofErr w:type="gramEnd"/>
    </w:p>
    <w:p w:rsidR="00771564" w:rsidRDefault="00771564" w:rsidP="002E12CC">
      <w:pPr>
        <w:tabs>
          <w:tab w:val="left" w:pos="1134"/>
        </w:tabs>
        <w:rPr>
          <w:rFonts w:cs="Arial"/>
        </w:rPr>
      </w:pPr>
    </w:p>
    <w:p w:rsidR="00771564" w:rsidRDefault="00771564" w:rsidP="00FB7333">
      <w:pPr>
        <w:spacing w:before="0"/>
        <w:jc w:val="left"/>
        <w:rPr>
          <w:rFonts w:cs="Arial"/>
          <w:lang w:val="sr-Cyrl-RS"/>
        </w:rPr>
      </w:pPr>
    </w:p>
    <w:p w:rsidR="00C073EA" w:rsidRDefault="00C073EA" w:rsidP="00FB7333">
      <w:pPr>
        <w:spacing w:before="0"/>
        <w:jc w:val="left"/>
        <w:rPr>
          <w:rFonts w:cs="Arial"/>
          <w:lang w:val="sr-Cyrl-RS"/>
        </w:rPr>
      </w:pPr>
    </w:p>
    <w:p w:rsidR="00C073EA" w:rsidRDefault="00C073EA" w:rsidP="00FB7333">
      <w:pPr>
        <w:spacing w:before="0"/>
        <w:jc w:val="left"/>
        <w:rPr>
          <w:rFonts w:cs="Arial"/>
          <w:lang w:val="sr-Cyrl-RS"/>
        </w:rPr>
      </w:pPr>
    </w:p>
    <w:p w:rsidR="00C073EA" w:rsidRDefault="00C073EA" w:rsidP="00FB7333">
      <w:pPr>
        <w:spacing w:before="0"/>
        <w:jc w:val="left"/>
        <w:rPr>
          <w:rFonts w:cs="Arial"/>
          <w:lang w:val="sr-Cyrl-RS"/>
        </w:rPr>
      </w:pPr>
    </w:p>
    <w:p w:rsidR="00374028" w:rsidRDefault="00374028">
      <w:pPr>
        <w:spacing w:before="0"/>
        <w:jc w:val="left"/>
        <w:rPr>
          <w:rFonts w:cs="Arial"/>
          <w:lang w:val="sr-Cyrl-RS"/>
        </w:rPr>
      </w:pPr>
      <w:r>
        <w:rPr>
          <w:rFonts w:cs="Arial"/>
          <w:lang w:val="sr-Cyrl-RS"/>
        </w:rPr>
        <w:br w:type="page"/>
      </w:r>
    </w:p>
    <w:p w:rsidR="00C073EA" w:rsidRDefault="00C073EA" w:rsidP="00FB7333">
      <w:pPr>
        <w:spacing w:before="0"/>
        <w:jc w:val="left"/>
        <w:rPr>
          <w:rFonts w:cs="Arial"/>
          <w:lang w:val="sr-Cyrl-RS"/>
        </w:rPr>
      </w:pPr>
    </w:p>
    <w:p w:rsidR="00C073EA" w:rsidRPr="00C073EA" w:rsidRDefault="00C073EA" w:rsidP="00FB7333">
      <w:pPr>
        <w:spacing w:before="0"/>
        <w:jc w:val="left"/>
        <w:rPr>
          <w:rFonts w:cs="Arial"/>
          <w:lang w:val="sr-Cyrl-RS"/>
        </w:rPr>
      </w:pPr>
    </w:p>
    <w:p w:rsidR="0032186E" w:rsidRPr="00F10346" w:rsidRDefault="00DB369C" w:rsidP="00693E76">
      <w:pPr>
        <w:pStyle w:val="Heading10"/>
        <w:numPr>
          <w:ilvl w:val="0"/>
          <w:numId w:val="14"/>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7"/>
    <w:p w:rsidR="00FC4088" w:rsidRDefault="00FC4088" w:rsidP="007372E4">
      <w:pPr>
        <w:tabs>
          <w:tab w:val="left" w:pos="1418"/>
          <w:tab w:val="left" w:pos="4536"/>
        </w:tabs>
        <w:spacing w:before="0"/>
        <w:jc w:val="left"/>
        <w:rPr>
          <w:rFonts w:cs="Arial"/>
          <w:sz w:val="20"/>
          <w:szCs w:val="24"/>
          <w:lang w:val="sr-Cyrl-CS" w:eastAsia="sr-Latn-CS"/>
        </w:rPr>
      </w:pPr>
    </w:p>
    <w:p w:rsidR="007372E4" w:rsidRPr="0057145F" w:rsidRDefault="00FC4088" w:rsidP="007372E4">
      <w:pPr>
        <w:tabs>
          <w:tab w:val="left" w:pos="1418"/>
          <w:tab w:val="left" w:pos="4536"/>
        </w:tabs>
        <w:spacing w:before="0"/>
        <w:jc w:val="left"/>
        <w:rPr>
          <w:rFonts w:cs="Arial"/>
          <w:sz w:val="20"/>
          <w:szCs w:val="24"/>
          <w:lang w:val="sr-Cyrl-CS" w:eastAsia="sr-Latn-CS"/>
        </w:rPr>
      </w:pPr>
      <w:r w:rsidRPr="00FC4088">
        <w:rPr>
          <w:rFonts w:cs="Arial"/>
          <w:sz w:val="20"/>
          <w:szCs w:val="24"/>
          <w:lang w:val="sr-Cyrl-CS" w:eastAsia="sr-Latn-CS"/>
        </w:rPr>
        <w:t>3.1</w:t>
      </w:r>
      <w:r w:rsidR="006F72C7">
        <w:rPr>
          <w:rFonts w:cs="Arial"/>
          <w:sz w:val="20"/>
          <w:szCs w:val="24"/>
          <w:lang w:val="sr-Cyrl-CS" w:eastAsia="sr-Latn-CS"/>
        </w:rPr>
        <w:t>.</w:t>
      </w:r>
      <w:r w:rsidR="006F72C7">
        <w:rPr>
          <w:rFonts w:cs="Arial"/>
          <w:sz w:val="20"/>
          <w:szCs w:val="24"/>
          <w:lang w:val="sr-Cyrl-CS" w:eastAsia="sr-Latn-CS"/>
        </w:rPr>
        <w:tab/>
      </w:r>
      <w:r w:rsidR="006F72C7" w:rsidRPr="0057145F">
        <w:rPr>
          <w:rFonts w:cs="Arial"/>
          <w:sz w:val="20"/>
          <w:szCs w:val="24"/>
          <w:lang w:val="sr-Cyrl-CS" w:eastAsia="sr-Latn-CS"/>
        </w:rPr>
        <w:t>Врста и обим  испоруке</w:t>
      </w:r>
    </w:p>
    <w:p w:rsidR="00796E05" w:rsidRPr="00621A99" w:rsidRDefault="00621A99" w:rsidP="00621A99">
      <w:pPr>
        <w:spacing w:before="0" w:after="200" w:line="276" w:lineRule="auto"/>
        <w:ind w:left="720"/>
        <w:contextualSpacing/>
        <w:rPr>
          <w:rFonts w:ascii="Calibri" w:eastAsia="Calibri" w:hAnsi="Calibri" w:cs="Arial"/>
          <w:b/>
          <w:iCs/>
          <w:lang w:val="sr-Cyrl-RS"/>
        </w:rPr>
      </w:pPr>
      <w:r>
        <w:rPr>
          <w:rFonts w:ascii="Calibri" w:eastAsia="Calibri" w:hAnsi="Calibri" w:cs="Arial"/>
          <w:b/>
          <w:iCs/>
          <w:lang w:val="sr-Cyrl-RS"/>
        </w:rPr>
        <w:t>Опис набавке ЈН/3000/0477</w:t>
      </w:r>
      <w:r w:rsidR="006F72C7" w:rsidRPr="0057145F">
        <w:rPr>
          <w:rFonts w:ascii="Calibri" w:eastAsia="Calibri" w:hAnsi="Calibri" w:cs="Arial"/>
          <w:b/>
          <w:iCs/>
          <w:lang w:val="sr-Cyrl-RS"/>
        </w:rPr>
        <w:t>/2018 (</w:t>
      </w:r>
      <w:r>
        <w:rPr>
          <w:rFonts w:ascii="Calibri" w:eastAsia="Calibri" w:hAnsi="Calibri" w:cs="Arial"/>
          <w:b/>
          <w:iCs/>
          <w:lang w:val="sr-Cyrl-RS"/>
        </w:rPr>
        <w:t>389</w:t>
      </w:r>
      <w:r w:rsidR="006F72C7">
        <w:rPr>
          <w:rFonts w:ascii="Calibri" w:eastAsia="Calibri" w:hAnsi="Calibri" w:cs="Arial"/>
          <w:b/>
          <w:iCs/>
          <w:lang w:val="sr-Cyrl-RS"/>
        </w:rPr>
        <w:t>/2018</w:t>
      </w:r>
      <w:r w:rsidR="00D2320D" w:rsidRPr="00D2320D">
        <w:rPr>
          <w:rFonts w:ascii="Calibri" w:eastAsia="Calibri" w:hAnsi="Calibri" w:cs="Arial"/>
          <w:b/>
          <w:iCs/>
          <w:lang w:val="sr-Cyrl-RS"/>
        </w:rPr>
        <w:t>)</w:t>
      </w:r>
    </w:p>
    <w:p w:rsidR="00796E05" w:rsidRDefault="00796E05" w:rsidP="007372E4">
      <w:pPr>
        <w:spacing w:before="0"/>
        <w:rPr>
          <w:rFonts w:cs="Arial"/>
          <w:sz w:val="24"/>
          <w:szCs w:val="24"/>
          <w:lang w:val="sr-Cyrl-CS" w:eastAsia="sr-Latn-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37"/>
        <w:gridCol w:w="3218"/>
        <w:gridCol w:w="1254"/>
        <w:gridCol w:w="3142"/>
      </w:tblGrid>
      <w:tr w:rsidR="006F72C7" w:rsidRPr="009F2357" w:rsidTr="00621A99">
        <w:trPr>
          <w:jc w:val="center"/>
        </w:trPr>
        <w:tc>
          <w:tcPr>
            <w:tcW w:w="0" w:type="auto"/>
            <w:shd w:val="clear" w:color="auto" w:fill="E0E0E0"/>
            <w:vAlign w:val="center"/>
          </w:tcPr>
          <w:p w:rsidR="006F72C7" w:rsidRPr="009F2357" w:rsidRDefault="006F72C7" w:rsidP="0050048B">
            <w:pPr>
              <w:spacing w:before="0"/>
              <w:jc w:val="center"/>
              <w:rPr>
                <w:rFonts w:cs="Arial"/>
                <w:sz w:val="16"/>
                <w:szCs w:val="16"/>
                <w:lang w:val="sr-Cyrl-CS" w:eastAsia="hr-HR"/>
              </w:rPr>
            </w:pPr>
            <w:r w:rsidRPr="009F2357">
              <w:rPr>
                <w:rFonts w:cs="Arial"/>
                <w:sz w:val="16"/>
                <w:szCs w:val="16"/>
                <w:lang w:val="sr-Cyrl-CS" w:eastAsia="hr-HR"/>
              </w:rPr>
              <w:t>Р. бр.</w:t>
            </w:r>
          </w:p>
        </w:tc>
        <w:tc>
          <w:tcPr>
            <w:tcW w:w="3218" w:type="dxa"/>
            <w:shd w:val="clear" w:color="auto" w:fill="E0E0E0"/>
            <w:vAlign w:val="center"/>
          </w:tcPr>
          <w:p w:rsidR="006F72C7" w:rsidRPr="006F72C7" w:rsidRDefault="006F72C7" w:rsidP="0050048B">
            <w:pPr>
              <w:spacing w:before="0"/>
              <w:jc w:val="center"/>
              <w:rPr>
                <w:rFonts w:cs="Arial"/>
                <w:sz w:val="16"/>
                <w:szCs w:val="16"/>
                <w:lang w:val="sr-Cyrl-RS" w:eastAsia="hr-HR"/>
              </w:rPr>
            </w:pPr>
            <w:r w:rsidRPr="009F2357">
              <w:rPr>
                <w:rFonts w:cs="Arial"/>
                <w:sz w:val="16"/>
                <w:szCs w:val="16"/>
                <w:lang w:val="sr-Cyrl-CS" w:eastAsia="hr-HR"/>
              </w:rPr>
              <w:t>Предмет набавке добара</w:t>
            </w:r>
          </w:p>
        </w:tc>
        <w:tc>
          <w:tcPr>
            <w:tcW w:w="1254" w:type="dxa"/>
            <w:shd w:val="clear" w:color="auto" w:fill="E0E0E0"/>
            <w:vAlign w:val="center"/>
          </w:tcPr>
          <w:p w:rsidR="006F72C7" w:rsidRPr="009F2357" w:rsidRDefault="006F72C7" w:rsidP="0050048B">
            <w:pPr>
              <w:spacing w:before="0"/>
              <w:jc w:val="center"/>
              <w:rPr>
                <w:rFonts w:cs="Arial"/>
                <w:sz w:val="16"/>
                <w:szCs w:val="16"/>
                <w:lang w:val="sr-Cyrl-CS" w:eastAsia="hr-HR"/>
              </w:rPr>
            </w:pPr>
            <w:r w:rsidRPr="009F2357">
              <w:rPr>
                <w:rFonts w:cs="Arial"/>
                <w:sz w:val="16"/>
                <w:szCs w:val="16"/>
                <w:lang w:val="sr-Cyrl-CS" w:eastAsia="hr-HR"/>
              </w:rPr>
              <w:t>Јед.</w:t>
            </w:r>
          </w:p>
          <w:p w:rsidR="006F72C7" w:rsidRPr="009F2357" w:rsidRDefault="006F72C7" w:rsidP="0050048B">
            <w:pPr>
              <w:spacing w:before="0"/>
              <w:jc w:val="center"/>
              <w:rPr>
                <w:rFonts w:cs="Arial"/>
                <w:sz w:val="16"/>
                <w:szCs w:val="16"/>
                <w:lang w:val="sr-Cyrl-CS" w:eastAsia="hr-HR"/>
              </w:rPr>
            </w:pPr>
            <w:r w:rsidRPr="009F2357">
              <w:rPr>
                <w:rFonts w:cs="Arial"/>
                <w:sz w:val="16"/>
                <w:szCs w:val="16"/>
                <w:lang w:val="sr-Cyrl-CS" w:eastAsia="hr-HR"/>
              </w:rPr>
              <w:t>мере</w:t>
            </w:r>
          </w:p>
        </w:tc>
        <w:tc>
          <w:tcPr>
            <w:tcW w:w="3142" w:type="dxa"/>
            <w:shd w:val="clear" w:color="auto" w:fill="E0E0E0"/>
          </w:tcPr>
          <w:p w:rsidR="006F72C7" w:rsidRPr="009A7F73" w:rsidRDefault="006F72C7" w:rsidP="006F72C7">
            <w:pPr>
              <w:spacing w:before="0" w:after="80"/>
              <w:jc w:val="center"/>
              <w:rPr>
                <w:rFonts w:cs="Arial"/>
                <w:sz w:val="20"/>
                <w:szCs w:val="20"/>
                <w:lang w:val="sr-Cyrl-RS" w:eastAsia="hr-HR"/>
              </w:rPr>
            </w:pPr>
            <w:r>
              <w:rPr>
                <w:rFonts w:cs="Arial"/>
                <w:sz w:val="20"/>
                <w:szCs w:val="20"/>
                <w:lang w:val="sr-Cyrl-RS" w:eastAsia="hr-HR"/>
              </w:rPr>
              <w:t>Количина</w:t>
            </w:r>
          </w:p>
        </w:tc>
      </w:tr>
      <w:tr w:rsidR="00621A99" w:rsidRPr="009F2357" w:rsidTr="00621A99">
        <w:trPr>
          <w:trHeight w:val="424"/>
          <w:jc w:val="center"/>
        </w:trPr>
        <w:tc>
          <w:tcPr>
            <w:tcW w:w="8251" w:type="dxa"/>
            <w:gridSpan w:val="4"/>
            <w:shd w:val="clear" w:color="auto" w:fill="auto"/>
            <w:vAlign w:val="center"/>
          </w:tcPr>
          <w:p w:rsidR="00621A99" w:rsidRPr="00621A99" w:rsidRDefault="00621A99" w:rsidP="00621A99">
            <w:pPr>
              <w:spacing w:before="0"/>
              <w:jc w:val="left"/>
              <w:rPr>
                <w:rFonts w:cs="Arial"/>
                <w:b/>
                <w:bCs/>
                <w:sz w:val="24"/>
                <w:szCs w:val="24"/>
                <w:lang w:val="sr-Latn-CS" w:eastAsia="sr-Latn-CS"/>
              </w:rPr>
            </w:pPr>
            <w:r w:rsidRPr="00621A99">
              <w:rPr>
                <w:rFonts w:cs="Arial"/>
                <w:b/>
                <w:bCs/>
                <w:sz w:val="24"/>
                <w:szCs w:val="24"/>
                <w:lang w:val="sr-Latn-CS" w:eastAsia="sr-Latn-CS"/>
              </w:rPr>
              <w:t>Резервни делови напојних пумпи HALBERG тип HD150x8 проток Q=360t/h, напор 207,5atü, број обртаја n=3960о/min, фабрички бројеви пумпи 67/  760645, 760646, 760647, 760648, 760649¸760650</w:t>
            </w:r>
          </w:p>
          <w:p w:rsidR="00621A99" w:rsidRPr="00621A99" w:rsidRDefault="00621A99" w:rsidP="00621A99">
            <w:pPr>
              <w:spacing w:before="0"/>
              <w:jc w:val="left"/>
              <w:rPr>
                <w:rFonts w:cs="Arial"/>
                <w:b/>
                <w:bCs/>
                <w:sz w:val="24"/>
                <w:szCs w:val="24"/>
                <w:lang w:val="sr-Latn-CS" w:eastAsia="sr-Latn-CS"/>
              </w:rPr>
            </w:pPr>
          </w:p>
          <w:p w:rsidR="00621A99" w:rsidRPr="00621A99" w:rsidRDefault="00621A99" w:rsidP="00621A99">
            <w:pPr>
              <w:spacing w:before="0"/>
              <w:jc w:val="left"/>
              <w:rPr>
                <w:rFonts w:cs="Arial"/>
                <w:b/>
                <w:bCs/>
                <w:sz w:val="24"/>
                <w:szCs w:val="24"/>
                <w:lang w:val="sr-Latn-CS" w:eastAsia="sr-Latn-CS"/>
              </w:rPr>
            </w:pPr>
            <w:r w:rsidRPr="00621A99">
              <w:rPr>
                <w:rFonts w:cs="Arial"/>
                <w:b/>
                <w:bCs/>
                <w:sz w:val="24"/>
                <w:szCs w:val="24"/>
                <w:lang w:val="sr-Latn-CS" w:eastAsia="sr-Latn-CS"/>
              </w:rPr>
              <w:t>Hochdruck kreiselpumpe Type HD 150x8</w:t>
            </w:r>
          </w:p>
          <w:p w:rsidR="00621A99" w:rsidRPr="00621A99" w:rsidRDefault="00621A99" w:rsidP="00621A99">
            <w:pPr>
              <w:spacing w:before="0"/>
              <w:jc w:val="left"/>
              <w:rPr>
                <w:rFonts w:cs="Arial"/>
                <w:b/>
                <w:bCs/>
                <w:sz w:val="24"/>
                <w:szCs w:val="24"/>
                <w:lang w:val="sr-Latn-CS" w:eastAsia="sr-Latn-CS"/>
              </w:rPr>
            </w:pPr>
            <w:r w:rsidRPr="00621A99">
              <w:rPr>
                <w:rFonts w:cs="Arial"/>
                <w:b/>
                <w:bCs/>
                <w:sz w:val="24"/>
                <w:szCs w:val="24"/>
                <w:lang w:val="sr-Latn-CS" w:eastAsia="sr-Latn-CS"/>
              </w:rPr>
              <w:t>Fördergewicht Q=360t/h, Pumpenendrdruck 207,5atü, n=3960u/min</w:t>
            </w:r>
          </w:p>
          <w:p w:rsidR="00621A99" w:rsidRDefault="00621A99" w:rsidP="00621A99">
            <w:pPr>
              <w:jc w:val="left"/>
              <w:rPr>
                <w:rFonts w:cs="Arial"/>
                <w:sz w:val="20"/>
                <w:szCs w:val="20"/>
                <w:lang w:val="sr-Cyrl-RS" w:eastAsia="hr-HR"/>
              </w:rPr>
            </w:pPr>
            <w:r w:rsidRPr="00621A99">
              <w:rPr>
                <w:rFonts w:cs="Arial"/>
                <w:b/>
                <w:bCs/>
                <w:sz w:val="24"/>
                <w:szCs w:val="24"/>
                <w:lang w:val="sr-Latn-CS" w:eastAsia="sr-Latn-CS"/>
              </w:rPr>
              <w:t>Autrag Nr. 67/  760645, 760646, 760647, 760648, 760649¸760650</w:t>
            </w:r>
          </w:p>
        </w:tc>
      </w:tr>
      <w:tr w:rsidR="00621A99" w:rsidRPr="009F2357" w:rsidTr="00621A99">
        <w:trPr>
          <w:trHeight w:val="424"/>
          <w:jc w:val="center"/>
        </w:trPr>
        <w:tc>
          <w:tcPr>
            <w:tcW w:w="0" w:type="auto"/>
            <w:shd w:val="clear" w:color="auto" w:fill="auto"/>
            <w:vAlign w:val="center"/>
          </w:tcPr>
          <w:p w:rsidR="00621A99" w:rsidRPr="009F2357" w:rsidRDefault="00621A99" w:rsidP="0050048B">
            <w:pPr>
              <w:spacing w:before="0"/>
              <w:jc w:val="center"/>
              <w:rPr>
                <w:rFonts w:cs="Arial"/>
                <w:b/>
                <w:sz w:val="16"/>
                <w:szCs w:val="16"/>
                <w:lang w:eastAsia="hr-HR"/>
              </w:rPr>
            </w:pPr>
            <w:r w:rsidRPr="009F2357">
              <w:rPr>
                <w:rFonts w:cs="Arial"/>
                <w:b/>
                <w:sz w:val="16"/>
                <w:szCs w:val="16"/>
                <w:lang w:eastAsia="hr-HR"/>
              </w:rPr>
              <w:t>1</w:t>
            </w:r>
          </w:p>
        </w:tc>
        <w:tc>
          <w:tcPr>
            <w:tcW w:w="3218" w:type="dxa"/>
            <w:shd w:val="clear" w:color="auto" w:fill="auto"/>
            <w:vAlign w:val="center"/>
          </w:tcPr>
          <w:p w:rsidR="00621A99" w:rsidRPr="007E3041" w:rsidRDefault="00621A99" w:rsidP="00621A99">
            <w:pPr>
              <w:rPr>
                <w:rFonts w:cs="Arial"/>
                <w:bCs/>
              </w:rPr>
            </w:pPr>
            <w:r w:rsidRPr="007E3041">
              <w:rPr>
                <w:rFonts w:cs="Arial"/>
                <w:bCs/>
              </w:rPr>
              <w:t xml:space="preserve">Спроводно коло напојне пумпе HALBERG тип HD150x8 (цртеж A5418.26.033, позиција </w:t>
            </w:r>
            <w:r>
              <w:rPr>
                <w:rFonts w:cs="Arial"/>
                <w:bCs/>
              </w:rPr>
              <w:t>0500</w:t>
            </w:r>
            <w:r w:rsidRPr="007E3041">
              <w:rPr>
                <w:rFonts w:cs="Arial"/>
                <w:bCs/>
              </w:rPr>
              <w:t>) / Leitrad</w:t>
            </w:r>
          </w:p>
          <w:p w:rsidR="00621A99" w:rsidRDefault="00621A99" w:rsidP="00621A99">
            <w:pPr>
              <w:rPr>
                <w:rFonts w:cs="Arial"/>
                <w:bCs/>
                <w:lang w:val="sr-Cyrl-RS"/>
              </w:rPr>
            </w:pPr>
            <w:r w:rsidRPr="007E3041">
              <w:rPr>
                <w:rFonts w:cs="Arial"/>
                <w:bCs/>
              </w:rPr>
              <w:t>(A 5418.26.033, Pos.0500)</w:t>
            </w:r>
          </w:p>
          <w:p w:rsidR="00621A99" w:rsidRPr="00621A99" w:rsidRDefault="00621A99" w:rsidP="00621A99">
            <w:pPr>
              <w:rPr>
                <w:rFonts w:cs="Arial"/>
                <w:lang w:val="sr-Cyrl-RS"/>
              </w:rPr>
            </w:pPr>
            <w:r>
              <w:rPr>
                <w:rFonts w:cs="Arial"/>
                <w:sz w:val="24"/>
                <w:szCs w:val="24"/>
                <w:lang w:val="sr-Cyrl-CS" w:eastAsia="sr-Latn-CS"/>
              </w:rPr>
              <w:t xml:space="preserve">Материјал: </w:t>
            </w:r>
            <w:r w:rsidRPr="00621A99">
              <w:rPr>
                <w:rFonts w:cs="Arial"/>
                <w:sz w:val="24"/>
                <w:szCs w:val="24"/>
                <w:lang w:val="sr-Cyrl-CS" w:eastAsia="sr-Latn-CS"/>
              </w:rPr>
              <w:t>Gx25Cr14</w:t>
            </w:r>
          </w:p>
        </w:tc>
        <w:tc>
          <w:tcPr>
            <w:tcW w:w="1254" w:type="dxa"/>
            <w:shd w:val="clear" w:color="auto" w:fill="auto"/>
            <w:vAlign w:val="center"/>
          </w:tcPr>
          <w:p w:rsidR="00621A99" w:rsidRPr="0000247A" w:rsidRDefault="00621A99" w:rsidP="00621A99">
            <w:pPr>
              <w:jc w:val="center"/>
              <w:rPr>
                <w:rFonts w:cs="Arial"/>
                <w:sz w:val="20"/>
                <w:szCs w:val="20"/>
                <w:lang w:val="sr-Cyrl-RS" w:eastAsia="hr-HR"/>
              </w:rPr>
            </w:pPr>
            <w:r w:rsidRPr="0000247A">
              <w:rPr>
                <w:rFonts w:cs="Arial"/>
                <w:sz w:val="20"/>
                <w:szCs w:val="20"/>
                <w:lang w:val="sr-Cyrl-RS" w:eastAsia="hr-HR"/>
              </w:rPr>
              <w:t>ком</w:t>
            </w:r>
          </w:p>
        </w:tc>
        <w:tc>
          <w:tcPr>
            <w:tcW w:w="3142" w:type="dxa"/>
            <w:vAlign w:val="center"/>
          </w:tcPr>
          <w:p w:rsidR="00621A99" w:rsidRPr="00247251" w:rsidRDefault="00621A99" w:rsidP="00621A99">
            <w:pPr>
              <w:jc w:val="center"/>
              <w:rPr>
                <w:rFonts w:cs="Arial"/>
                <w:lang w:val="sr-Latn-RS"/>
              </w:rPr>
            </w:pPr>
            <w:r>
              <w:rPr>
                <w:rFonts w:cs="Arial"/>
                <w:lang w:val="sr-Latn-RS"/>
              </w:rPr>
              <w:t>4</w:t>
            </w:r>
          </w:p>
        </w:tc>
      </w:tr>
      <w:tr w:rsidR="00621A99" w:rsidRPr="009F2357" w:rsidTr="00621A99">
        <w:trPr>
          <w:trHeight w:val="424"/>
          <w:jc w:val="center"/>
        </w:trPr>
        <w:tc>
          <w:tcPr>
            <w:tcW w:w="0" w:type="auto"/>
            <w:shd w:val="clear" w:color="auto" w:fill="auto"/>
            <w:vAlign w:val="center"/>
          </w:tcPr>
          <w:p w:rsidR="00621A99" w:rsidRPr="009F2357" w:rsidRDefault="00C912BE" w:rsidP="0050048B">
            <w:pPr>
              <w:spacing w:before="0"/>
              <w:jc w:val="center"/>
              <w:rPr>
                <w:rFonts w:cs="Arial"/>
                <w:b/>
                <w:sz w:val="16"/>
                <w:szCs w:val="16"/>
                <w:lang w:eastAsia="hr-HR"/>
              </w:rPr>
            </w:pPr>
            <w:r>
              <w:rPr>
                <w:rFonts w:cs="Arial"/>
                <w:b/>
                <w:sz w:val="16"/>
                <w:szCs w:val="16"/>
                <w:lang w:eastAsia="hr-HR"/>
              </w:rPr>
              <w:t>2</w:t>
            </w:r>
          </w:p>
        </w:tc>
        <w:tc>
          <w:tcPr>
            <w:tcW w:w="3218" w:type="dxa"/>
            <w:shd w:val="clear" w:color="auto" w:fill="auto"/>
            <w:vAlign w:val="center"/>
          </w:tcPr>
          <w:p w:rsidR="00621A99" w:rsidRPr="00BC4A68" w:rsidRDefault="00621A99" w:rsidP="00621A99">
            <w:pPr>
              <w:rPr>
                <w:rFonts w:cs="Arial"/>
                <w:lang w:val="sr-Cyrl-CS"/>
              </w:rPr>
            </w:pPr>
            <w:r w:rsidRPr="00BC4A68">
              <w:rPr>
                <w:rFonts w:cs="Arial"/>
                <w:lang w:val="sr-Cyrl-CS"/>
              </w:rPr>
              <w:t>Заштитна чаура вратила напојне пумпе HALBERG тип HD150x8 (цртеж A5418.26.033, позиција 1601) / Wellenhulse druckseite</w:t>
            </w:r>
          </w:p>
          <w:p w:rsidR="00621A99" w:rsidRDefault="00621A99" w:rsidP="00621A99">
            <w:pPr>
              <w:rPr>
                <w:rFonts w:cs="Arial"/>
                <w:lang w:val="sr-Cyrl-CS"/>
              </w:rPr>
            </w:pPr>
            <w:r w:rsidRPr="00BC4A68">
              <w:rPr>
                <w:rFonts w:cs="Arial"/>
                <w:lang w:val="sr-Cyrl-CS"/>
              </w:rPr>
              <w:t>(A 5418.26.033, Pos.1601)</w:t>
            </w:r>
          </w:p>
          <w:p w:rsidR="00621A99" w:rsidRPr="007E3041" w:rsidRDefault="00621A99" w:rsidP="00621A99">
            <w:pPr>
              <w:rPr>
                <w:rFonts w:cs="Arial"/>
                <w:lang w:val="sr-Cyrl-CS"/>
              </w:rPr>
            </w:pPr>
            <w:r>
              <w:rPr>
                <w:rFonts w:cs="Arial"/>
                <w:sz w:val="24"/>
                <w:szCs w:val="24"/>
                <w:lang w:val="sr-Cyrl-CS" w:eastAsia="sr-Latn-CS"/>
              </w:rPr>
              <w:t>Материјал:</w:t>
            </w:r>
            <w:r w:rsidRPr="00621A99">
              <w:rPr>
                <w:rFonts w:cs="Arial"/>
                <w:sz w:val="24"/>
                <w:szCs w:val="24"/>
                <w:lang w:val="sr-Cyrl-CS" w:eastAsia="sr-Latn-CS"/>
              </w:rPr>
              <w:t xml:space="preserve"> X40 - Cr13</w:t>
            </w:r>
          </w:p>
        </w:tc>
        <w:tc>
          <w:tcPr>
            <w:tcW w:w="1254" w:type="dxa"/>
            <w:shd w:val="clear" w:color="auto" w:fill="auto"/>
          </w:tcPr>
          <w:p w:rsidR="00621A99" w:rsidRDefault="00621A99" w:rsidP="00621A99">
            <w:pPr>
              <w:jc w:val="center"/>
            </w:pPr>
            <w:r w:rsidRPr="0066200B">
              <w:rPr>
                <w:rFonts w:cs="Arial"/>
                <w:sz w:val="20"/>
                <w:szCs w:val="20"/>
                <w:lang w:val="sr-Cyrl-RS" w:eastAsia="hr-HR"/>
              </w:rPr>
              <w:t>ком</w:t>
            </w:r>
          </w:p>
        </w:tc>
        <w:tc>
          <w:tcPr>
            <w:tcW w:w="3142" w:type="dxa"/>
            <w:vAlign w:val="center"/>
          </w:tcPr>
          <w:p w:rsidR="00621A99" w:rsidRPr="00247251" w:rsidRDefault="00621A99" w:rsidP="00621A99">
            <w:pPr>
              <w:jc w:val="center"/>
              <w:rPr>
                <w:rFonts w:cs="Arial"/>
                <w:lang w:val="sr-Latn-RS"/>
              </w:rPr>
            </w:pPr>
            <w:r>
              <w:rPr>
                <w:rFonts w:cs="Arial"/>
                <w:lang w:val="sr-Latn-RS"/>
              </w:rPr>
              <w:t>2</w:t>
            </w:r>
          </w:p>
        </w:tc>
      </w:tr>
      <w:tr w:rsidR="00621A99" w:rsidRPr="009F2357" w:rsidTr="00621A99">
        <w:trPr>
          <w:trHeight w:val="424"/>
          <w:jc w:val="center"/>
        </w:trPr>
        <w:tc>
          <w:tcPr>
            <w:tcW w:w="0" w:type="auto"/>
            <w:shd w:val="clear" w:color="auto" w:fill="auto"/>
            <w:vAlign w:val="center"/>
          </w:tcPr>
          <w:p w:rsidR="00621A99" w:rsidRPr="009F2357" w:rsidRDefault="00C912BE" w:rsidP="0050048B">
            <w:pPr>
              <w:spacing w:before="0"/>
              <w:jc w:val="center"/>
              <w:rPr>
                <w:rFonts w:cs="Arial"/>
                <w:b/>
                <w:sz w:val="16"/>
                <w:szCs w:val="16"/>
                <w:lang w:eastAsia="hr-HR"/>
              </w:rPr>
            </w:pPr>
            <w:r>
              <w:rPr>
                <w:rFonts w:cs="Arial"/>
                <w:b/>
                <w:sz w:val="16"/>
                <w:szCs w:val="16"/>
                <w:lang w:eastAsia="hr-HR"/>
              </w:rPr>
              <w:t>3</w:t>
            </w:r>
          </w:p>
        </w:tc>
        <w:tc>
          <w:tcPr>
            <w:tcW w:w="3218" w:type="dxa"/>
            <w:shd w:val="clear" w:color="auto" w:fill="auto"/>
            <w:vAlign w:val="center"/>
          </w:tcPr>
          <w:p w:rsidR="00621A99" w:rsidRPr="00BC4A68" w:rsidRDefault="00621A99" w:rsidP="00621A99">
            <w:pPr>
              <w:rPr>
                <w:rFonts w:cs="Arial"/>
                <w:lang w:val="sr-Cyrl-CS"/>
              </w:rPr>
            </w:pPr>
            <w:r w:rsidRPr="00BC4A68">
              <w:rPr>
                <w:rFonts w:cs="Arial"/>
                <w:lang w:val="sr-Cyrl-CS"/>
              </w:rPr>
              <w:t>Заштитна чаура вратила напојне пумпе HALBERG тип HD150x8 (цртеж A5418.26.033, позиција 160</w:t>
            </w:r>
            <w:r>
              <w:rPr>
                <w:rFonts w:cs="Arial"/>
                <w:lang w:val="sr-Latn-RS"/>
              </w:rPr>
              <w:t>0</w:t>
            </w:r>
            <w:r>
              <w:rPr>
                <w:rFonts w:cs="Arial"/>
                <w:lang w:val="sr-Cyrl-CS"/>
              </w:rPr>
              <w:t xml:space="preserve">) / Wellenhulse </w:t>
            </w:r>
            <w:r>
              <w:rPr>
                <w:rFonts w:cs="Arial"/>
                <w:lang w:val="sr-Latn-RS"/>
              </w:rPr>
              <w:t>saug</w:t>
            </w:r>
            <w:r w:rsidRPr="00BC4A68">
              <w:rPr>
                <w:rFonts w:cs="Arial"/>
                <w:lang w:val="sr-Cyrl-CS"/>
              </w:rPr>
              <w:t>seite</w:t>
            </w:r>
          </w:p>
          <w:p w:rsidR="00621A99" w:rsidRDefault="00621A99" w:rsidP="00621A99">
            <w:pPr>
              <w:rPr>
                <w:rFonts w:cs="Arial"/>
                <w:lang w:val="sr-Cyrl-CS"/>
              </w:rPr>
            </w:pPr>
            <w:r w:rsidRPr="00BC4A68">
              <w:rPr>
                <w:rFonts w:cs="Arial"/>
                <w:lang w:val="sr-Cyrl-CS"/>
              </w:rPr>
              <w:t>(A 5418.26.033, Pos.160</w:t>
            </w:r>
            <w:r>
              <w:rPr>
                <w:rFonts w:cs="Arial"/>
                <w:lang w:val="sr-Latn-RS"/>
              </w:rPr>
              <w:t>0</w:t>
            </w:r>
            <w:r w:rsidRPr="00BC4A68">
              <w:rPr>
                <w:rFonts w:cs="Arial"/>
                <w:lang w:val="sr-Cyrl-CS"/>
              </w:rPr>
              <w:t>)</w:t>
            </w:r>
          </w:p>
          <w:p w:rsidR="00621A99" w:rsidRPr="007E3041" w:rsidRDefault="00621A99" w:rsidP="00621A99">
            <w:pPr>
              <w:rPr>
                <w:rFonts w:cs="Arial"/>
                <w:lang w:val="sr-Cyrl-CS"/>
              </w:rPr>
            </w:pPr>
            <w:r>
              <w:rPr>
                <w:rFonts w:cs="Arial"/>
                <w:sz w:val="24"/>
                <w:szCs w:val="24"/>
                <w:lang w:val="sr-Cyrl-CS" w:eastAsia="sr-Latn-CS"/>
              </w:rPr>
              <w:t>Материјал:</w:t>
            </w:r>
            <w:r w:rsidRPr="00621A99">
              <w:rPr>
                <w:rFonts w:cs="Arial"/>
                <w:sz w:val="24"/>
                <w:szCs w:val="24"/>
                <w:lang w:val="sr-Cyrl-CS" w:eastAsia="sr-Latn-CS"/>
              </w:rPr>
              <w:t xml:space="preserve"> X40 - Cr13</w:t>
            </w:r>
          </w:p>
        </w:tc>
        <w:tc>
          <w:tcPr>
            <w:tcW w:w="1254" w:type="dxa"/>
            <w:shd w:val="clear" w:color="auto" w:fill="auto"/>
          </w:tcPr>
          <w:p w:rsidR="00621A99" w:rsidRDefault="00621A99" w:rsidP="00621A99">
            <w:pPr>
              <w:jc w:val="center"/>
            </w:pPr>
            <w:r w:rsidRPr="0066200B">
              <w:rPr>
                <w:rFonts w:cs="Arial"/>
                <w:sz w:val="20"/>
                <w:szCs w:val="20"/>
                <w:lang w:val="sr-Cyrl-RS" w:eastAsia="hr-HR"/>
              </w:rPr>
              <w:t>ком</w:t>
            </w:r>
          </w:p>
        </w:tc>
        <w:tc>
          <w:tcPr>
            <w:tcW w:w="3142" w:type="dxa"/>
            <w:vAlign w:val="center"/>
          </w:tcPr>
          <w:p w:rsidR="00621A99" w:rsidRPr="00247251" w:rsidRDefault="00621A99" w:rsidP="00621A99">
            <w:pPr>
              <w:jc w:val="center"/>
              <w:rPr>
                <w:rFonts w:cs="Arial"/>
                <w:lang w:val="sr-Latn-RS"/>
              </w:rPr>
            </w:pPr>
            <w:r>
              <w:rPr>
                <w:rFonts w:cs="Arial"/>
                <w:lang w:val="sr-Latn-RS"/>
              </w:rPr>
              <w:t>2</w:t>
            </w:r>
          </w:p>
        </w:tc>
      </w:tr>
    </w:tbl>
    <w:p w:rsidR="00621A99" w:rsidRDefault="00621A99" w:rsidP="007372E4">
      <w:pPr>
        <w:spacing w:before="0"/>
        <w:rPr>
          <w:rFonts w:cs="Arial"/>
          <w:sz w:val="24"/>
          <w:szCs w:val="24"/>
          <w:lang w:val="sr-Cyrl-CS" w:eastAsia="sr-Latn-CS"/>
        </w:rPr>
      </w:pPr>
    </w:p>
    <w:p w:rsidR="005B5070" w:rsidRPr="00621A99" w:rsidRDefault="008A4131" w:rsidP="00621A99">
      <w:pPr>
        <w:spacing w:before="0" w:after="200" w:line="276" w:lineRule="auto"/>
        <w:jc w:val="center"/>
        <w:rPr>
          <w:rFonts w:eastAsia="Calibri"/>
          <w:b/>
          <w:sz w:val="24"/>
          <w:lang w:val="sr-Cyrl-RS"/>
        </w:rPr>
      </w:pPr>
      <w:r w:rsidRPr="008A4131">
        <w:rPr>
          <w:rFonts w:eastAsia="Calibri"/>
          <w:b/>
          <w:sz w:val="24"/>
          <w:lang w:val="sr-Latn-RS"/>
        </w:rPr>
        <w:t xml:space="preserve">Технички опис </w:t>
      </w:r>
      <w:r w:rsidRPr="008A4131">
        <w:rPr>
          <w:rFonts w:eastAsia="Calibri"/>
          <w:b/>
          <w:noProof/>
          <w:sz w:val="24"/>
          <w:lang w:val="sr-Cyrl-CS"/>
        </w:rPr>
        <w:t>набавк</w:t>
      </w:r>
      <w:r w:rsidRPr="008A4131">
        <w:rPr>
          <w:rFonts w:eastAsia="Calibri"/>
          <w:b/>
          <w:sz w:val="24"/>
          <w:lang w:val="sr-Cyrl-CS"/>
        </w:rPr>
        <w:t>е</w:t>
      </w:r>
    </w:p>
    <w:p w:rsidR="00621A99" w:rsidRPr="00621A99" w:rsidRDefault="00621A99" w:rsidP="00621A99">
      <w:pPr>
        <w:spacing w:before="0"/>
        <w:jc w:val="left"/>
        <w:rPr>
          <w:rFonts w:cs="Arial"/>
          <w:szCs w:val="24"/>
          <w:lang w:val="sr-Cyrl-RS" w:eastAsia="sr-Latn-CS"/>
        </w:rPr>
      </w:pPr>
      <w:r w:rsidRPr="00621A99">
        <w:rPr>
          <w:rFonts w:cs="Arial"/>
          <w:szCs w:val="24"/>
          <w:lang w:val="sr-Cyrl-RS" w:eastAsia="sr-Latn-CS"/>
        </w:rPr>
        <w:t>У складу са техничком спецификацијом и датим описом, потребно је доставити понуду.</w:t>
      </w:r>
    </w:p>
    <w:p w:rsidR="00621A99" w:rsidRPr="00621A99" w:rsidRDefault="00621A99" w:rsidP="00621A99">
      <w:pPr>
        <w:spacing w:before="0"/>
        <w:jc w:val="left"/>
        <w:rPr>
          <w:rFonts w:cs="Arial"/>
          <w:szCs w:val="24"/>
          <w:lang w:val="sr-Cyrl-RS" w:eastAsia="sr-Latn-CS"/>
        </w:rPr>
      </w:pPr>
      <w:r w:rsidRPr="00621A99">
        <w:rPr>
          <w:rFonts w:cs="Arial"/>
          <w:szCs w:val="24"/>
          <w:lang w:val="sr-Cyrl-RS" w:eastAsia="sr-Latn-CS"/>
        </w:rPr>
        <w:t>Обратити пажњу на посебан одељак техничких захтева.</w:t>
      </w:r>
    </w:p>
    <w:p w:rsidR="00621A99" w:rsidRPr="00621A99" w:rsidRDefault="00621A99" w:rsidP="00621A99">
      <w:pPr>
        <w:spacing w:before="0"/>
        <w:jc w:val="left"/>
        <w:rPr>
          <w:rFonts w:cs="Arial"/>
          <w:szCs w:val="24"/>
          <w:lang w:val="sr-Cyrl-RS" w:eastAsia="sr-Latn-CS"/>
        </w:rPr>
      </w:pPr>
    </w:p>
    <w:p w:rsidR="00621A99" w:rsidRPr="00621A99" w:rsidRDefault="00621A99" w:rsidP="00621A99">
      <w:pPr>
        <w:spacing w:before="0"/>
        <w:rPr>
          <w:rFonts w:cs="Arial"/>
          <w:szCs w:val="24"/>
          <w:lang w:val="sr-Cyrl-RS" w:eastAsia="sr-Latn-CS"/>
        </w:rPr>
      </w:pPr>
      <w:r w:rsidRPr="00621A99">
        <w:rPr>
          <w:rFonts w:cs="Arial"/>
          <w:szCs w:val="24"/>
          <w:lang w:val="sr-Cyrl-RS" w:eastAsia="sr-Latn-CS"/>
        </w:rPr>
        <w:t>У датој спецификацији дефинисани су делови које је потребно понудити. Дефинисана је позиција делова а самим тим и њихова функција и захтевани материјал од кога морају бити израђени.</w:t>
      </w:r>
    </w:p>
    <w:p w:rsidR="00621A99" w:rsidRPr="00621A99" w:rsidRDefault="00621A99" w:rsidP="00621A99">
      <w:pPr>
        <w:spacing w:before="0"/>
        <w:rPr>
          <w:rFonts w:cs="Arial"/>
          <w:szCs w:val="24"/>
          <w:lang w:val="sr-Cyrl-RS" w:eastAsia="sr-Latn-CS"/>
        </w:rPr>
      </w:pPr>
      <w:r w:rsidRPr="00621A99">
        <w:rPr>
          <w:rFonts w:cs="Arial"/>
          <w:szCs w:val="24"/>
          <w:lang w:val="sr-Cyrl-RS" w:eastAsia="sr-Latn-CS"/>
        </w:rPr>
        <w:lastRenderedPageBreak/>
        <w:t>Сви понуђени делови морају бити одговарајућих димензија. Све делови морају бити од одговарајућих материјала и прописно обрађени.</w:t>
      </w:r>
    </w:p>
    <w:p w:rsidR="00621A99" w:rsidRDefault="00621A99" w:rsidP="00621A99">
      <w:pPr>
        <w:spacing w:before="0"/>
        <w:rPr>
          <w:rFonts w:cs="Arial"/>
          <w:szCs w:val="24"/>
          <w:lang w:val="sr-Cyrl-RS" w:eastAsia="sr-Latn-CS"/>
        </w:rPr>
      </w:pPr>
    </w:p>
    <w:p w:rsidR="00621A99" w:rsidRPr="00621A99" w:rsidRDefault="00621A99" w:rsidP="00621A99">
      <w:pPr>
        <w:spacing w:before="0"/>
        <w:rPr>
          <w:rFonts w:cs="Arial"/>
          <w:szCs w:val="24"/>
          <w:lang w:val="sr-Cyrl-RS" w:eastAsia="sr-Latn-CS"/>
        </w:rPr>
      </w:pPr>
      <w:r w:rsidRPr="00621A99">
        <w:rPr>
          <w:rFonts w:cs="Arial"/>
          <w:szCs w:val="24"/>
          <w:lang w:val="sr-Cyrl-RS" w:eastAsia="sr-Latn-CS"/>
        </w:rPr>
        <w:t xml:space="preserve">Уколико </w:t>
      </w:r>
      <w:r>
        <w:rPr>
          <w:rFonts w:cs="Arial"/>
          <w:szCs w:val="24"/>
          <w:lang w:val="sr-Cyrl-RS" w:eastAsia="sr-Latn-CS"/>
        </w:rPr>
        <w:t xml:space="preserve"> </w:t>
      </w:r>
      <w:r w:rsidRPr="00621A99">
        <w:rPr>
          <w:rFonts w:cs="Arial"/>
          <w:szCs w:val="24"/>
          <w:lang w:val="sr-Cyrl-RS" w:eastAsia="sr-Latn-CS"/>
        </w:rPr>
        <w:t>понуђач нуди делове од произвођача који није испоручио постојеће пумпе (што се види према датим фабричким бројевима на пумпама), у том случају је уз понуду потребно доставити:</w:t>
      </w:r>
    </w:p>
    <w:p w:rsidR="00621A99" w:rsidRPr="00621A99" w:rsidRDefault="00621A99" w:rsidP="00821A5E">
      <w:pPr>
        <w:numPr>
          <w:ilvl w:val="0"/>
          <w:numId w:val="36"/>
        </w:numPr>
        <w:spacing w:before="0"/>
        <w:jc w:val="left"/>
        <w:rPr>
          <w:rFonts w:cs="Arial"/>
          <w:szCs w:val="24"/>
          <w:lang w:val="sr-Cyrl-RS" w:eastAsia="sr-Latn-CS"/>
        </w:rPr>
      </w:pPr>
      <w:r w:rsidRPr="00621A99">
        <w:rPr>
          <w:rFonts w:cs="Arial"/>
          <w:szCs w:val="24"/>
          <w:lang w:val="sr-Cyrl-RS" w:eastAsia="sr-Latn-CS"/>
        </w:rPr>
        <w:t>Цртеже понуђених делова са основним димензијама</w:t>
      </w:r>
      <w:r w:rsidRPr="00621A99">
        <w:rPr>
          <w:rFonts w:cs="Arial"/>
          <w:szCs w:val="24"/>
          <w:lang w:val="sr-Latn-RS" w:eastAsia="sr-Latn-CS"/>
        </w:rPr>
        <w:t xml:space="preserve">, </w:t>
      </w:r>
      <w:r w:rsidRPr="00621A99">
        <w:rPr>
          <w:rFonts w:cs="Arial"/>
          <w:szCs w:val="24"/>
          <w:lang w:val="sr-Cyrl-RS" w:eastAsia="sr-Latn-CS"/>
        </w:rPr>
        <w:t>толеранцијама и са дефинисаним материјалима од којих су делови израђени;</w:t>
      </w:r>
    </w:p>
    <w:p w:rsidR="00621A99" w:rsidRPr="00621A99" w:rsidRDefault="00621A99" w:rsidP="00821A5E">
      <w:pPr>
        <w:numPr>
          <w:ilvl w:val="0"/>
          <w:numId w:val="36"/>
        </w:numPr>
        <w:spacing w:before="0"/>
        <w:jc w:val="left"/>
        <w:rPr>
          <w:rFonts w:cs="Arial"/>
          <w:szCs w:val="24"/>
          <w:lang w:val="sr-Cyrl-RS" w:eastAsia="sr-Latn-CS"/>
        </w:rPr>
      </w:pPr>
      <w:r w:rsidRPr="00621A99">
        <w:rPr>
          <w:rFonts w:cs="Arial"/>
          <w:szCs w:val="24"/>
          <w:lang w:val="sr-Cyrl-RS" w:eastAsia="sr-Latn-CS"/>
        </w:rPr>
        <w:t>План контроле квалитета којим се доказује остваривање дефинисаних техничких захтева.</w:t>
      </w:r>
    </w:p>
    <w:p w:rsidR="00621A99" w:rsidRPr="00621A99" w:rsidRDefault="00CE55B8" w:rsidP="00621A99">
      <w:pPr>
        <w:spacing w:before="0"/>
        <w:rPr>
          <w:rFonts w:cs="Arial"/>
          <w:szCs w:val="24"/>
          <w:lang w:val="sr-Cyrl-RS" w:eastAsia="sr-Latn-CS"/>
        </w:rPr>
      </w:pPr>
      <w:r>
        <w:rPr>
          <w:rFonts w:cs="Arial"/>
          <w:szCs w:val="24"/>
          <w:lang w:val="sr-Cyrl-RS" w:eastAsia="sr-Latn-CS"/>
        </w:rPr>
        <w:t xml:space="preserve">Уз отпремницу </w:t>
      </w:r>
      <w:r w:rsidR="00621A99" w:rsidRPr="00621A99">
        <w:rPr>
          <w:rFonts w:cs="Arial"/>
          <w:szCs w:val="24"/>
          <w:lang w:val="sr-Cyrl-RS" w:eastAsia="sr-Latn-CS"/>
        </w:rPr>
        <w:t xml:space="preserve"> достављају:</w:t>
      </w:r>
    </w:p>
    <w:p w:rsidR="00621A99" w:rsidRPr="00CE55B8" w:rsidRDefault="00621A99" w:rsidP="00821A5E">
      <w:pPr>
        <w:pStyle w:val="ListParagraph"/>
        <w:numPr>
          <w:ilvl w:val="0"/>
          <w:numId w:val="42"/>
        </w:numPr>
        <w:spacing w:before="0"/>
        <w:jc w:val="left"/>
        <w:rPr>
          <w:rFonts w:cs="Arial"/>
          <w:szCs w:val="24"/>
          <w:lang w:val="sr-Cyrl-RS" w:eastAsia="sr-Latn-CS"/>
        </w:rPr>
      </w:pPr>
      <w:r w:rsidRPr="00CE55B8">
        <w:rPr>
          <w:rFonts w:cs="Arial"/>
          <w:szCs w:val="24"/>
          <w:lang w:val="sr-Cyrl-RS" w:eastAsia="sr-Latn-CS"/>
        </w:rPr>
        <w:t xml:space="preserve">Одговарајуће мерне карте за сваки понуђен део. Мерна карта треба да садржи све димензије свих елемената. Мерна карта мора да садржи апсолутно веродостојне измерене вредности; </w:t>
      </w:r>
    </w:p>
    <w:p w:rsidR="00621A99" w:rsidRPr="00621A99" w:rsidRDefault="00621A99" w:rsidP="00821A5E">
      <w:pPr>
        <w:numPr>
          <w:ilvl w:val="0"/>
          <w:numId w:val="42"/>
        </w:numPr>
        <w:spacing w:before="0"/>
        <w:jc w:val="left"/>
        <w:rPr>
          <w:rFonts w:cs="Arial"/>
          <w:szCs w:val="24"/>
          <w:lang w:val="sr-Cyrl-RS" w:eastAsia="sr-Latn-CS"/>
        </w:rPr>
      </w:pPr>
      <w:r w:rsidRPr="00621A99">
        <w:rPr>
          <w:rFonts w:cs="Arial"/>
          <w:szCs w:val="24"/>
          <w:lang w:val="sr-Cyrl-RS" w:eastAsia="sr-Latn-CS"/>
        </w:rPr>
        <w:t>Сертификати материјала од којих су делови израђени;</w:t>
      </w:r>
    </w:p>
    <w:p w:rsidR="00621A99" w:rsidRPr="00621A99" w:rsidRDefault="00621A99" w:rsidP="00821A5E">
      <w:pPr>
        <w:numPr>
          <w:ilvl w:val="0"/>
          <w:numId w:val="42"/>
        </w:numPr>
        <w:spacing w:before="0"/>
        <w:jc w:val="left"/>
        <w:rPr>
          <w:rFonts w:cs="Arial"/>
          <w:szCs w:val="24"/>
          <w:lang w:val="sr-Cyrl-RS" w:eastAsia="sr-Latn-CS"/>
        </w:rPr>
      </w:pPr>
      <w:r w:rsidRPr="00621A99">
        <w:rPr>
          <w:rFonts w:cs="Arial"/>
          <w:szCs w:val="24"/>
          <w:lang w:val="sr-Cyrl-RS" w:eastAsia="sr-Latn-CS"/>
        </w:rPr>
        <w:t xml:space="preserve">Извештаји о термичкој обради и </w:t>
      </w:r>
      <w:r w:rsidRPr="00621A99">
        <w:rPr>
          <w:rFonts w:cs="Arial"/>
          <w:szCs w:val="24"/>
          <w:lang w:eastAsia="sr-Latn-CS"/>
        </w:rPr>
        <w:t xml:space="preserve">NDT </w:t>
      </w:r>
      <w:r w:rsidRPr="00621A99">
        <w:rPr>
          <w:rFonts w:cs="Arial"/>
          <w:szCs w:val="24"/>
          <w:lang w:val="sr-Cyrl-RS" w:eastAsia="sr-Latn-CS"/>
        </w:rPr>
        <w:t>испитивањима.</w:t>
      </w:r>
    </w:p>
    <w:p w:rsidR="00621A99" w:rsidRDefault="00621A99" w:rsidP="00621A99">
      <w:pPr>
        <w:spacing w:before="0"/>
        <w:rPr>
          <w:rFonts w:cs="Arial"/>
          <w:szCs w:val="24"/>
          <w:u w:val="single"/>
          <w:lang w:val="sr-Cyrl-RS" w:eastAsia="sr-Latn-CS"/>
        </w:rPr>
      </w:pPr>
    </w:p>
    <w:p w:rsidR="00621A99" w:rsidRPr="00621A99" w:rsidRDefault="00621A99" w:rsidP="00621A99">
      <w:pPr>
        <w:spacing w:before="0"/>
        <w:rPr>
          <w:rFonts w:cs="Arial"/>
          <w:szCs w:val="24"/>
          <w:u w:val="single"/>
          <w:lang w:val="sr-Cyrl-RS" w:eastAsia="sr-Latn-CS"/>
        </w:rPr>
      </w:pPr>
      <w:r w:rsidRPr="00621A99">
        <w:rPr>
          <w:rFonts w:cs="Arial"/>
          <w:szCs w:val="24"/>
          <w:u w:val="single"/>
          <w:lang w:val="sr-Cyrl-RS" w:eastAsia="sr-Latn-CS"/>
        </w:rPr>
        <w:t>Уколико се деси да се уз отпремницу не добије мерна карта, тражени сертификати и извештаји, роба неће бити примљена и</w:t>
      </w:r>
      <w:r w:rsidR="00CE55B8">
        <w:rPr>
          <w:rFonts w:cs="Arial"/>
          <w:szCs w:val="24"/>
          <w:u w:val="single"/>
          <w:lang w:val="sr-Cyrl-RS" w:eastAsia="sr-Latn-CS"/>
        </w:rPr>
        <w:t xml:space="preserve"> враћа се Изабраном понуђачу</w:t>
      </w:r>
      <w:r w:rsidRPr="00621A99">
        <w:rPr>
          <w:rFonts w:cs="Arial"/>
          <w:szCs w:val="24"/>
          <w:u w:val="single"/>
          <w:lang w:val="sr-Cyrl-RS" w:eastAsia="sr-Latn-CS"/>
        </w:rPr>
        <w:t>.</w:t>
      </w:r>
    </w:p>
    <w:p w:rsidR="00621A99" w:rsidRDefault="00621A99" w:rsidP="00621A99">
      <w:pPr>
        <w:spacing w:before="0"/>
        <w:rPr>
          <w:rFonts w:cs="Arial"/>
          <w:szCs w:val="24"/>
          <w:lang w:val="sr-Cyrl-RS" w:eastAsia="sr-Latn-CS"/>
        </w:rPr>
      </w:pPr>
    </w:p>
    <w:p w:rsidR="00621A99" w:rsidRPr="00621A99" w:rsidRDefault="00621A99" w:rsidP="00621A99">
      <w:pPr>
        <w:spacing w:before="0"/>
        <w:rPr>
          <w:rFonts w:cs="Arial"/>
          <w:szCs w:val="24"/>
          <w:lang w:val="sr-Cyrl-RS" w:eastAsia="sr-Latn-CS"/>
        </w:rPr>
      </w:pPr>
      <w:r w:rsidRPr="00621A99">
        <w:rPr>
          <w:rFonts w:cs="Arial"/>
          <w:szCs w:val="24"/>
          <w:lang w:val="sr-Cyrl-RS" w:eastAsia="sr-Latn-CS"/>
        </w:rPr>
        <w:t>Уколико се након испоруке, при монтажи или током експлоатације установи да било који елемент није исправан по било ком техничком захтеву, тада ће сви остали елементи т</w:t>
      </w:r>
      <w:r w:rsidR="00EE7167">
        <w:rPr>
          <w:rFonts w:cs="Arial"/>
          <w:szCs w:val="24"/>
          <w:lang w:val="sr-Cyrl-RS" w:eastAsia="sr-Latn-CS"/>
        </w:rPr>
        <w:t>е врсте бити враћени Изабраном понуђачу</w:t>
      </w:r>
      <w:r w:rsidRPr="00621A99">
        <w:rPr>
          <w:rFonts w:cs="Arial"/>
          <w:szCs w:val="24"/>
          <w:lang w:val="sr-Cyrl-RS" w:eastAsia="sr-Latn-CS"/>
        </w:rPr>
        <w:t xml:space="preserve"> на поправку или испо</w:t>
      </w:r>
      <w:r w:rsidR="00EE7167">
        <w:rPr>
          <w:rFonts w:cs="Arial"/>
          <w:szCs w:val="24"/>
          <w:lang w:val="sr-Cyrl-RS" w:eastAsia="sr-Latn-CS"/>
        </w:rPr>
        <w:t>руку других, а према Изабраном понуђачу</w:t>
      </w:r>
      <w:r w:rsidRPr="00621A99">
        <w:rPr>
          <w:rFonts w:cs="Arial"/>
          <w:szCs w:val="24"/>
          <w:lang w:val="sr-Cyrl-RS" w:eastAsia="sr-Latn-CS"/>
        </w:rPr>
        <w:t xml:space="preserve"> ће бити предузете мере сходно одредбама уговора.</w:t>
      </w:r>
    </w:p>
    <w:p w:rsidR="00621A99" w:rsidRPr="00621A99" w:rsidRDefault="00621A99" w:rsidP="00621A99">
      <w:pPr>
        <w:spacing w:before="0"/>
        <w:rPr>
          <w:rFonts w:cs="Arial"/>
          <w:szCs w:val="24"/>
          <w:lang w:val="sr-Cyrl-RS" w:eastAsia="sr-Latn-CS"/>
        </w:rPr>
      </w:pPr>
    </w:p>
    <w:p w:rsidR="005B5070" w:rsidRDefault="005B5070" w:rsidP="007372E4">
      <w:pPr>
        <w:spacing w:before="0"/>
        <w:rPr>
          <w:rFonts w:cs="Arial"/>
          <w:sz w:val="24"/>
          <w:szCs w:val="24"/>
          <w:lang w:val="sr-Cyrl-CS" w:eastAsia="sr-Latn-CS"/>
        </w:rPr>
      </w:pPr>
    </w:p>
    <w:p w:rsidR="005B5070" w:rsidRDefault="005B5070" w:rsidP="007372E4">
      <w:pPr>
        <w:spacing w:before="0"/>
        <w:rPr>
          <w:rFonts w:cs="Arial"/>
          <w:sz w:val="24"/>
          <w:szCs w:val="24"/>
          <w:lang w:val="sr-Cyrl-CS" w:eastAsia="sr-Latn-CS"/>
        </w:rPr>
      </w:pPr>
    </w:p>
    <w:p w:rsidR="005B5070" w:rsidRDefault="00621A99" w:rsidP="007372E4">
      <w:pPr>
        <w:spacing w:before="0"/>
        <w:rPr>
          <w:rFonts w:cs="Arial"/>
          <w:sz w:val="24"/>
          <w:szCs w:val="24"/>
          <w:lang w:val="sr-Cyrl-CS" w:eastAsia="sr-Latn-CS"/>
        </w:rPr>
      </w:pPr>
      <w:r w:rsidRPr="00621A99">
        <w:rPr>
          <w:rFonts w:cs="Arial"/>
          <w:noProof/>
          <w:szCs w:val="24"/>
          <w:lang w:val="sr-Latn-RS" w:eastAsia="sr-Latn-RS"/>
        </w:rPr>
        <w:lastRenderedPageBreak/>
        <w:drawing>
          <wp:inline distT="0" distB="0" distL="0" distR="0" wp14:anchorId="2C0E654F" wp14:editId="3F5146CA">
            <wp:extent cx="6120765" cy="4358572"/>
            <wp:effectExtent l="0" t="876300" r="0" b="8616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rot="16200000">
                      <a:off x="0" y="0"/>
                      <a:ext cx="6120765" cy="4358572"/>
                    </a:xfrm>
                    <a:prstGeom prst="rect">
                      <a:avLst/>
                    </a:prstGeom>
                    <a:noFill/>
                    <a:ln>
                      <a:noFill/>
                    </a:ln>
                  </pic:spPr>
                </pic:pic>
              </a:graphicData>
            </a:graphic>
          </wp:inline>
        </w:drawing>
      </w:r>
    </w:p>
    <w:p w:rsidR="005B5070" w:rsidRDefault="005B5070" w:rsidP="007372E4">
      <w:pPr>
        <w:spacing w:before="0"/>
        <w:rPr>
          <w:rFonts w:cs="Arial"/>
          <w:sz w:val="24"/>
          <w:szCs w:val="24"/>
          <w:lang w:val="sr-Cyrl-CS" w:eastAsia="sr-Latn-CS"/>
        </w:rPr>
      </w:pPr>
    </w:p>
    <w:p w:rsidR="00374028" w:rsidRPr="00CC255C" w:rsidRDefault="00374028" w:rsidP="005B5070">
      <w:pPr>
        <w:tabs>
          <w:tab w:val="left" w:pos="3544"/>
        </w:tabs>
        <w:spacing w:before="0" w:line="360" w:lineRule="auto"/>
        <w:rPr>
          <w:rFonts w:cs="Arial"/>
          <w:noProof/>
          <w:lang w:val="sr-Cyrl-RS"/>
        </w:rPr>
        <w:sectPr w:rsidR="00374028" w:rsidRPr="00CC255C" w:rsidSect="00374028">
          <w:headerReference w:type="default" r:id="rId170"/>
          <w:footerReference w:type="even" r:id="rId171"/>
          <w:footerReference w:type="default" r:id="rId172"/>
          <w:pgSz w:w="11907" w:h="16840" w:code="9"/>
          <w:pgMar w:top="1134" w:right="850" w:bottom="1134" w:left="1418" w:header="720" w:footer="720" w:gutter="0"/>
          <w:cols w:sep="1" w:space="1222"/>
          <w:docGrid w:linePitch="360"/>
        </w:sectPr>
      </w:pPr>
    </w:p>
    <w:p w:rsidR="005767A9" w:rsidRPr="00374028" w:rsidRDefault="005767A9" w:rsidP="005B5070">
      <w:pPr>
        <w:spacing w:before="0"/>
        <w:rPr>
          <w:rFonts w:cs="Arial"/>
          <w:b/>
          <w:lang w:val="sr-Cyrl-RS"/>
        </w:rPr>
      </w:pPr>
    </w:p>
    <w:p w:rsidR="00DB369C" w:rsidRPr="00FC4088" w:rsidRDefault="00DB369C" w:rsidP="00821A5E">
      <w:pPr>
        <w:pStyle w:val="ListParagraph"/>
        <w:numPr>
          <w:ilvl w:val="1"/>
          <w:numId w:val="39"/>
        </w:numPr>
        <w:spacing w:before="0"/>
        <w:rPr>
          <w:rFonts w:cs="Arial"/>
          <w:b/>
        </w:rPr>
      </w:pPr>
      <w:r w:rsidRPr="00FC4088">
        <w:rPr>
          <w:rFonts w:cs="Arial"/>
          <w:b/>
        </w:rPr>
        <w:t>Рок испоруке доб</w:t>
      </w:r>
      <w:r w:rsidR="005551C2" w:rsidRPr="00FC4088">
        <w:rPr>
          <w:rFonts w:cs="Arial"/>
          <w:b/>
        </w:rPr>
        <w:t>ара</w:t>
      </w:r>
    </w:p>
    <w:p w:rsidR="000A70BA"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45DAA" w:rsidRPr="00C912BE" w:rsidRDefault="00F32F9D" w:rsidP="009D1B1E">
      <w:pPr>
        <w:spacing w:before="0"/>
        <w:rPr>
          <w:rFonts w:eastAsia="Calibri" w:cs="Arial"/>
          <w:lang w:val="sr-Cyrl-RS"/>
        </w:rPr>
      </w:pPr>
      <w:r w:rsidRPr="00C912BE">
        <w:rPr>
          <w:rFonts w:eastAsia="Calibri" w:cs="Arial"/>
          <w:lang w:val="sr-Cyrl-RS"/>
        </w:rPr>
        <w:t>Ро</w:t>
      </w:r>
      <w:r w:rsidR="0057145F" w:rsidRPr="00C912BE">
        <w:rPr>
          <w:rFonts w:eastAsia="Calibri" w:cs="Arial"/>
          <w:lang w:val="sr-Cyrl-RS"/>
        </w:rPr>
        <w:t>к за испоруку добара</w:t>
      </w:r>
      <w:r w:rsidR="00D2320D" w:rsidRPr="00C912BE">
        <w:rPr>
          <w:rFonts w:eastAsia="Calibri" w:cs="Arial"/>
          <w:lang w:val="sr-Cyrl-RS"/>
        </w:rPr>
        <w:t xml:space="preserve">, не може бити дужи од </w:t>
      </w:r>
      <w:r w:rsidR="00621A99" w:rsidRPr="00C912BE">
        <w:rPr>
          <w:rFonts w:eastAsia="Calibri" w:cs="Arial"/>
          <w:lang w:val="sr-Cyrl-RS"/>
        </w:rPr>
        <w:t>10 (словима:десет) месеци</w:t>
      </w:r>
      <w:r w:rsidR="00123F4B" w:rsidRPr="00C912BE">
        <w:rPr>
          <w:rFonts w:eastAsia="Calibri" w:cs="Arial"/>
          <w:lang w:val="sr-Cyrl-RS"/>
        </w:rPr>
        <w:t xml:space="preserve"> од дана ступања</w:t>
      </w:r>
      <w:r w:rsidRPr="00C912BE">
        <w:rPr>
          <w:rFonts w:eastAsia="Calibri" w:cs="Arial"/>
          <w:lang w:val="sr-Cyrl-RS"/>
        </w:rPr>
        <w:t xml:space="preserve"> Угово</w:t>
      </w:r>
      <w:r w:rsidR="004627A0" w:rsidRPr="00C912BE">
        <w:rPr>
          <w:rFonts w:eastAsia="Calibri" w:cs="Arial"/>
          <w:lang w:val="sr-Cyrl-RS"/>
        </w:rPr>
        <w:t>ра</w:t>
      </w:r>
      <w:r w:rsidR="00123F4B" w:rsidRPr="00C912BE">
        <w:rPr>
          <w:rFonts w:eastAsia="Calibri" w:cs="Arial"/>
          <w:lang w:val="sr-Cyrl-RS"/>
        </w:rPr>
        <w:t xml:space="preserve"> на снагу</w:t>
      </w:r>
      <w:r w:rsidRPr="00C912BE">
        <w:rPr>
          <w:rFonts w:eastAsia="Calibri" w:cs="Arial"/>
          <w:lang w:val="sr-Cyrl-RS"/>
        </w:rPr>
        <w:t>.</w:t>
      </w:r>
    </w:p>
    <w:p w:rsidR="00DB369C" w:rsidRPr="00C912BE" w:rsidRDefault="00874F5B" w:rsidP="00821A5E">
      <w:pPr>
        <w:pStyle w:val="Heading10"/>
        <w:numPr>
          <w:ilvl w:val="1"/>
          <w:numId w:val="39"/>
        </w:numPr>
        <w:rPr>
          <w:lang w:val="en-US"/>
        </w:rPr>
      </w:pPr>
      <w:bookmarkStart w:id="19" w:name="_Toc441651542"/>
      <w:bookmarkStart w:id="20" w:name="_Toc442559880"/>
      <w:r w:rsidRPr="00C912BE">
        <w:rPr>
          <w:lang w:val="en-US"/>
        </w:rPr>
        <w:t xml:space="preserve"> </w:t>
      </w:r>
      <w:r w:rsidR="00DB369C" w:rsidRPr="00C912BE">
        <w:t>Место и</w:t>
      </w:r>
      <w:r w:rsidR="004559F1" w:rsidRPr="00C912BE">
        <w:t>споруке добара</w:t>
      </w:r>
      <w:bookmarkEnd w:id="19"/>
      <w:bookmarkEnd w:id="20"/>
    </w:p>
    <w:p w:rsidR="009B4181" w:rsidRPr="00C912BE" w:rsidRDefault="009B4181" w:rsidP="004559F1">
      <w:pPr>
        <w:spacing w:before="0"/>
        <w:rPr>
          <w:rFonts w:cs="Arial"/>
          <w:lang w:val="sr-Cyrl-CS" w:eastAsia="zh-CN"/>
        </w:rPr>
      </w:pPr>
    </w:p>
    <w:p w:rsidR="00D45DAA" w:rsidRPr="00911C1F" w:rsidRDefault="00BF39C7" w:rsidP="004559F1">
      <w:pPr>
        <w:spacing w:before="0"/>
        <w:rPr>
          <w:rFonts w:cs="Arial"/>
          <w:lang w:val="sr-Latn-RS" w:eastAsia="zh-CN"/>
        </w:rPr>
      </w:pPr>
      <w:r w:rsidRPr="00C912BE">
        <w:rPr>
          <w:rFonts w:cs="Arial"/>
          <w:lang w:val="sr-Cyrl-CS" w:eastAsia="zh-CN"/>
        </w:rPr>
        <w:t>Понуда се даје на паритету:  FC</w:t>
      </w:r>
      <w:r w:rsidR="008E0895" w:rsidRPr="00C912BE">
        <w:rPr>
          <w:rFonts w:cs="Arial"/>
          <w:lang w:eastAsia="zh-CN"/>
        </w:rPr>
        <w:t>A</w:t>
      </w:r>
      <w:r w:rsidRPr="00C912BE">
        <w:rPr>
          <w:rFonts w:cs="Arial"/>
          <w:lang w:val="sr-Cyrl-CS" w:eastAsia="zh-CN"/>
        </w:rPr>
        <w:t xml:space="preserve"> (магацин Наручиоца)</w:t>
      </w:r>
      <w:r w:rsidR="00EB602E" w:rsidRPr="00C912BE">
        <w:rPr>
          <w:rFonts w:cs="Arial"/>
          <w:lang w:val="sr-Cyrl-CS" w:eastAsia="zh-CN"/>
        </w:rPr>
        <w:t xml:space="preserve"> </w:t>
      </w:r>
      <w:r w:rsidR="00764A5A" w:rsidRPr="00C912BE">
        <w:rPr>
          <w:rFonts w:cs="Arial"/>
          <w:lang w:val="sr-Cyrl-CS" w:eastAsia="zh-CN"/>
        </w:rPr>
        <w:t xml:space="preserve"> </w:t>
      </w:r>
      <w:r w:rsidR="00EB602E" w:rsidRPr="00C912BE">
        <w:rPr>
          <w:rFonts w:cs="Arial"/>
          <w:lang w:val="sr-Cyrl-CS" w:eastAsia="zh-CN"/>
        </w:rPr>
        <w:t>ТЕН</w:t>
      </w:r>
      <w:r w:rsidR="00764A5A" w:rsidRPr="00C912BE">
        <w:rPr>
          <w:rFonts w:cs="Arial"/>
          <w:lang w:val="sr-Cyrl-CS" w:eastAsia="zh-CN"/>
        </w:rPr>
        <w:t>Т</w:t>
      </w:r>
      <w:r w:rsidR="00CC255C" w:rsidRPr="00C912BE">
        <w:rPr>
          <w:rFonts w:cs="Arial"/>
          <w:lang w:val="sr-Cyrl-CS" w:eastAsia="zh-CN"/>
        </w:rPr>
        <w:t xml:space="preserve"> А</w:t>
      </w:r>
      <w:r w:rsidR="00764A5A" w:rsidRPr="00C912BE">
        <w:rPr>
          <w:rFonts w:eastAsia="TimesNewRomanPSMT" w:cs="Arial"/>
          <w:bCs/>
          <w:color w:val="000000"/>
          <w:sz w:val="24"/>
          <w:szCs w:val="24"/>
          <w:lang w:val="sr-Cyrl-RS"/>
        </w:rPr>
        <w:t xml:space="preserve">, место испоруке </w:t>
      </w:r>
      <w:r w:rsidR="00CC255C" w:rsidRPr="00C912BE">
        <w:rPr>
          <w:rFonts w:eastAsia="TimesNewRomanPSMT" w:cs="Arial"/>
          <w:bCs/>
          <w:color w:val="000000"/>
          <w:sz w:val="24"/>
          <w:szCs w:val="24"/>
          <w:lang w:val="sr-Cyrl-RS"/>
        </w:rPr>
        <w:t>је Огранак ТЕНТ/ локација ТЕНТ А</w:t>
      </w:r>
      <w:r w:rsidR="00911C1F" w:rsidRPr="00C912BE">
        <w:rPr>
          <w:rFonts w:cs="Arial"/>
          <w:lang w:val="sr-Latn-RS" w:eastAsia="zh-CN"/>
        </w:rPr>
        <w:t>.</w:t>
      </w:r>
    </w:p>
    <w:p w:rsidR="0071728F" w:rsidRPr="00C073EA" w:rsidRDefault="008112A2" w:rsidP="00821A5E">
      <w:pPr>
        <w:pStyle w:val="Heading10"/>
        <w:numPr>
          <w:ilvl w:val="1"/>
          <w:numId w:val="39"/>
        </w:numPr>
      </w:pPr>
      <w:r w:rsidRPr="00F10346">
        <w:t>Квалитативни и квантитативни пријем</w:t>
      </w:r>
    </w:p>
    <w:p w:rsidR="00C073EA" w:rsidRPr="00C073EA" w:rsidRDefault="00C073EA" w:rsidP="00C073EA">
      <w:pPr>
        <w:spacing w:before="0"/>
        <w:rPr>
          <w:rFonts w:cs="Arial"/>
          <w:b/>
          <w:sz w:val="20"/>
          <w:szCs w:val="20"/>
          <w:lang w:val="sr-Cyrl-RS"/>
        </w:rPr>
      </w:pPr>
      <w:r w:rsidRPr="00C073EA">
        <w:rPr>
          <w:rFonts w:cs="Arial"/>
          <w:color w:val="00B0F0"/>
          <w:sz w:val="18"/>
          <w:szCs w:val="18"/>
        </w:rPr>
        <w:t xml:space="preserve">     </w:t>
      </w:r>
      <w:r w:rsidRPr="00C073EA">
        <w:rPr>
          <w:rFonts w:cs="Arial"/>
          <w:b/>
          <w:sz w:val="20"/>
          <w:szCs w:val="20"/>
        </w:rPr>
        <w:t>Квантитативни пријем</w:t>
      </w:r>
    </w:p>
    <w:p w:rsidR="00C073EA" w:rsidRPr="00C073EA" w:rsidRDefault="00C073EA" w:rsidP="00C073EA">
      <w:pPr>
        <w:tabs>
          <w:tab w:val="left" w:pos="567"/>
        </w:tabs>
        <w:spacing w:before="0"/>
        <w:rPr>
          <w:rFonts w:cs="Arial"/>
          <w:sz w:val="20"/>
          <w:szCs w:val="20"/>
          <w:lang w:val="ru-RU"/>
        </w:rPr>
      </w:pPr>
    </w:p>
    <w:p w:rsidR="00040FB6" w:rsidRPr="00040FB6" w:rsidRDefault="00040FB6" w:rsidP="00040FB6">
      <w:pPr>
        <w:pStyle w:val="KDParagraf"/>
        <w:spacing w:before="0"/>
        <w:rPr>
          <w:rFonts w:cs="Arial"/>
          <w:lang w:val="ru-RU"/>
        </w:rPr>
      </w:pPr>
      <w:r w:rsidRPr="00040FB6">
        <w:rPr>
          <w:rFonts w:cs="Arial"/>
          <w:lang w:val="ru-RU"/>
        </w:rPr>
        <w:t>Изабрани понуђач се обавезује да писаним путем обавести Наручиоца о тачном датуму испоруке најмање 7 радна дана пре планираног датума испоруке.</w:t>
      </w:r>
    </w:p>
    <w:p w:rsidR="00040FB6" w:rsidRPr="00040FB6" w:rsidRDefault="00040FB6" w:rsidP="00040FB6">
      <w:pPr>
        <w:pStyle w:val="KDParagraf"/>
        <w:spacing w:before="0"/>
        <w:rPr>
          <w:rFonts w:cs="Arial"/>
        </w:rPr>
      </w:pPr>
      <w:r w:rsidRPr="00040FB6">
        <w:rPr>
          <w:rFonts w:cs="Arial"/>
        </w:rPr>
        <w:t xml:space="preserve">Обавештење из претходног </w:t>
      </w:r>
      <w:proofErr w:type="gramStart"/>
      <w:r w:rsidRPr="00040FB6">
        <w:rPr>
          <w:rFonts w:cs="Arial"/>
        </w:rPr>
        <w:t>става  садржи</w:t>
      </w:r>
      <w:proofErr w:type="gramEnd"/>
      <w:r w:rsidRPr="00040FB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040FB6" w:rsidRPr="00040FB6" w:rsidRDefault="00040FB6" w:rsidP="00040FB6">
      <w:pPr>
        <w:pStyle w:val="KDParagraf"/>
        <w:spacing w:before="0"/>
        <w:rPr>
          <w:rFonts w:cs="Arial"/>
          <w:lang w:val="sr-Cyrl-RS"/>
        </w:rPr>
      </w:pPr>
      <w:r w:rsidRPr="00040FB6">
        <w:rPr>
          <w:rFonts w:cs="Arial"/>
          <w:lang w:val="sr-Cyrl-RS"/>
        </w:rPr>
        <w:t>Наручилац</w:t>
      </w:r>
      <w:r w:rsidRPr="00040FB6">
        <w:rPr>
          <w:rFonts w:cs="Arial"/>
        </w:rPr>
        <w:t xml:space="preserve"> је дужан да, у складу са обавештењем </w:t>
      </w:r>
      <w:r w:rsidRPr="00040FB6">
        <w:rPr>
          <w:rFonts w:cs="Arial"/>
          <w:lang w:val="sr-Cyrl-RS"/>
        </w:rPr>
        <w:t>Изабраног понуђача</w:t>
      </w:r>
      <w:r w:rsidRPr="00040FB6">
        <w:rPr>
          <w:rFonts w:cs="Arial"/>
        </w:rPr>
        <w:t>, организује благовремено преузимање добра у времену од 08,00 до 14,00 часова.</w:t>
      </w:r>
    </w:p>
    <w:p w:rsidR="00040FB6" w:rsidRPr="00040FB6" w:rsidRDefault="00040FB6" w:rsidP="00040FB6">
      <w:pPr>
        <w:pStyle w:val="KDParagraf"/>
        <w:spacing w:before="0"/>
        <w:rPr>
          <w:rFonts w:cs="Arial"/>
        </w:rPr>
      </w:pPr>
      <w:r w:rsidRPr="00040FB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040FB6">
        <w:rPr>
          <w:rFonts w:cs="Arial"/>
          <w:lang w:val="sr-Latn-CS"/>
        </w:rPr>
        <w:t>:</w:t>
      </w:r>
    </w:p>
    <w:p w:rsidR="00040FB6" w:rsidRPr="00040FB6" w:rsidRDefault="00040FB6" w:rsidP="00040FB6">
      <w:pPr>
        <w:pStyle w:val="KDNabrajanje"/>
        <w:spacing w:before="0"/>
        <w:rPr>
          <w:rFonts w:cs="Arial"/>
        </w:rPr>
      </w:pPr>
      <w:r w:rsidRPr="00040FB6">
        <w:rPr>
          <w:rFonts w:cs="Arial"/>
        </w:rPr>
        <w:t>да ли је испоручена уговорена  количина</w:t>
      </w:r>
    </w:p>
    <w:p w:rsidR="00040FB6" w:rsidRPr="00040FB6" w:rsidRDefault="00040FB6" w:rsidP="00040FB6">
      <w:pPr>
        <w:pStyle w:val="KDNabrajanje"/>
        <w:spacing w:before="0"/>
        <w:rPr>
          <w:rFonts w:cs="Arial"/>
        </w:rPr>
      </w:pPr>
      <w:r w:rsidRPr="00040FB6">
        <w:rPr>
          <w:rFonts w:cs="Arial"/>
        </w:rPr>
        <w:t>да ли су добра испоручена у оригиналном паковању</w:t>
      </w:r>
    </w:p>
    <w:p w:rsidR="00040FB6" w:rsidRPr="00040FB6" w:rsidRDefault="00040FB6" w:rsidP="00040FB6">
      <w:pPr>
        <w:pStyle w:val="KDNabrajanje"/>
        <w:spacing w:before="0"/>
        <w:rPr>
          <w:rFonts w:cs="Arial"/>
        </w:rPr>
      </w:pPr>
      <w:r w:rsidRPr="00040FB6">
        <w:rPr>
          <w:rFonts w:cs="Arial"/>
        </w:rPr>
        <w:t>да ли су добра без видљивог оштећења</w:t>
      </w:r>
    </w:p>
    <w:p w:rsidR="00040FB6" w:rsidRPr="00A9691E" w:rsidRDefault="00040FB6" w:rsidP="00A9691E">
      <w:pPr>
        <w:pStyle w:val="KDNabrajanje"/>
        <w:numPr>
          <w:ilvl w:val="0"/>
          <w:numId w:val="0"/>
        </w:numPr>
        <w:spacing w:before="0"/>
        <w:ind w:left="270"/>
        <w:rPr>
          <w:rFonts w:cs="Arial"/>
          <w:lang w:val="sr-Cyrl-RS"/>
        </w:rPr>
      </w:pPr>
    </w:p>
    <w:p w:rsidR="00040FB6" w:rsidRPr="00040FB6" w:rsidRDefault="00040FB6" w:rsidP="00040FB6">
      <w:pPr>
        <w:pStyle w:val="KDParagraf"/>
        <w:spacing w:before="0"/>
        <w:rPr>
          <w:rFonts w:cs="Arial"/>
          <w:lang w:val="sr-Cyrl-BA"/>
        </w:rPr>
      </w:pPr>
      <w:r w:rsidRPr="00040FB6">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040FB6">
        <w:rPr>
          <w:rFonts w:cs="Arial"/>
        </w:rPr>
        <w:t xml:space="preserve"> а</w:t>
      </w:r>
      <w:r w:rsidRPr="00040FB6">
        <w:rPr>
          <w:rFonts w:cs="Arial"/>
          <w:lang w:val="ru-RU"/>
        </w:rPr>
        <w:t xml:space="preserve"> док се </w:t>
      </w:r>
      <w:r w:rsidRPr="00040FB6">
        <w:rPr>
          <w:rFonts w:cs="Arial"/>
        </w:rPr>
        <w:t xml:space="preserve">ти недостаци не </w:t>
      </w:r>
      <w:r w:rsidRPr="00040FB6">
        <w:rPr>
          <w:rFonts w:cs="Arial"/>
          <w:lang w:val="ru-RU"/>
        </w:rPr>
        <w:t>отклон</w:t>
      </w:r>
      <w:r w:rsidRPr="00040FB6">
        <w:rPr>
          <w:rFonts w:cs="Arial"/>
        </w:rPr>
        <w:t>е</w:t>
      </w:r>
      <w:r w:rsidRPr="00040FB6">
        <w:rPr>
          <w:rFonts w:cs="Arial"/>
          <w:lang w:val="ru-RU"/>
        </w:rPr>
        <w:t xml:space="preserve">, </w:t>
      </w:r>
      <w:r w:rsidRPr="00040FB6">
        <w:rPr>
          <w:rFonts w:cs="Arial"/>
        </w:rPr>
        <w:t xml:space="preserve">сматраће се да </w:t>
      </w:r>
      <w:r w:rsidRPr="00040FB6">
        <w:rPr>
          <w:rFonts w:cs="Arial"/>
          <w:lang w:val="ru-RU"/>
        </w:rPr>
        <w:t>испорук</w:t>
      </w:r>
      <w:r w:rsidRPr="00040FB6">
        <w:rPr>
          <w:rFonts w:cs="Arial"/>
        </w:rPr>
        <w:t>а</w:t>
      </w:r>
      <w:r w:rsidRPr="00040FB6">
        <w:rPr>
          <w:rFonts w:cs="Arial"/>
          <w:lang w:val="ru-RU"/>
        </w:rPr>
        <w:t xml:space="preserve"> није </w:t>
      </w:r>
      <w:r w:rsidRPr="00040FB6">
        <w:rPr>
          <w:rFonts w:cs="Arial"/>
        </w:rPr>
        <w:t>извршена у року</w:t>
      </w:r>
      <w:r w:rsidRPr="00040FB6">
        <w:rPr>
          <w:rFonts w:cs="Arial"/>
          <w:lang w:val="ru-RU"/>
        </w:rPr>
        <w:t xml:space="preserve">. </w:t>
      </w:r>
    </w:p>
    <w:p w:rsidR="00C073EA" w:rsidRPr="00F21AEB" w:rsidRDefault="00C073EA" w:rsidP="00C073EA">
      <w:pPr>
        <w:spacing w:before="0"/>
        <w:rPr>
          <w:rFonts w:cs="Arial"/>
          <w:b/>
          <w:highlight w:val="yellow"/>
        </w:rPr>
      </w:pPr>
    </w:p>
    <w:p w:rsidR="00C073EA" w:rsidRPr="00235C0E" w:rsidRDefault="00C073EA" w:rsidP="00C073EA">
      <w:pPr>
        <w:spacing w:before="0"/>
        <w:rPr>
          <w:rFonts w:cs="Arial"/>
          <w:b/>
          <w:lang w:val="sr-Cyrl-RS"/>
        </w:rPr>
      </w:pPr>
      <w:r w:rsidRPr="00235C0E">
        <w:rPr>
          <w:rFonts w:cs="Arial"/>
          <w:b/>
        </w:rPr>
        <w:t>Квалитативни пријем</w:t>
      </w:r>
    </w:p>
    <w:p w:rsidR="00A9691E" w:rsidRPr="00B80A19" w:rsidRDefault="00040FB6" w:rsidP="00040FB6">
      <w:pPr>
        <w:spacing w:before="0"/>
        <w:jc w:val="left"/>
        <w:rPr>
          <w:rFonts w:eastAsia="Calibri" w:cs="Arial"/>
          <w:noProof/>
          <w:lang w:val="sr-Cyrl-CS"/>
        </w:rPr>
      </w:pPr>
      <w:r w:rsidRPr="00040FB6">
        <w:rPr>
          <w:rFonts w:cs="Arial"/>
          <w:color w:val="00B0F0"/>
        </w:rPr>
        <w:t xml:space="preserve">     </w:t>
      </w:r>
    </w:p>
    <w:p w:rsidR="00040FB6" w:rsidRPr="00040FB6" w:rsidRDefault="00040FB6" w:rsidP="00040FB6">
      <w:pPr>
        <w:spacing w:before="0"/>
        <w:jc w:val="left"/>
        <w:rPr>
          <w:rFonts w:eastAsia="Calibri" w:cs="Arial"/>
          <w:noProof/>
          <w:lang w:val="sr-Cyrl-CS"/>
        </w:rPr>
      </w:pPr>
      <w:r w:rsidRPr="00040FB6">
        <w:rPr>
          <w:rFonts w:cs="Arial"/>
          <w:lang w:val="sr-Cyrl-RS"/>
        </w:rPr>
        <w:t>Наручилац</w:t>
      </w:r>
      <w:r w:rsidRPr="00040FB6">
        <w:rPr>
          <w:rFonts w:cs="Arial"/>
        </w:rPr>
        <w:t xml:space="preserve"> </w:t>
      </w:r>
      <w:r w:rsidRPr="00040FB6">
        <w:rPr>
          <w:rFonts w:cs="Arial"/>
          <w:lang w:val="sr-Cyrl-CS"/>
        </w:rPr>
        <w:t>је обавез</w:t>
      </w:r>
      <w:r w:rsidRPr="00040FB6">
        <w:rPr>
          <w:rFonts w:cs="Arial"/>
        </w:rPr>
        <w:t>ан</w:t>
      </w:r>
      <w:r w:rsidRPr="00040FB6">
        <w:rPr>
          <w:rFonts w:cs="Arial"/>
          <w:lang w:val="sr-Cyrl-CS"/>
        </w:rPr>
        <w:t xml:space="preserve"> да по квантитативном пријему испоруке </w:t>
      </w:r>
      <w:r w:rsidRPr="00040FB6">
        <w:rPr>
          <w:rFonts w:cs="Arial"/>
          <w:bCs/>
          <w:lang w:val="sr-Cyrl-CS"/>
        </w:rPr>
        <w:t>добара</w:t>
      </w:r>
      <w:r w:rsidRPr="00040FB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Pr="00040FB6">
        <w:rPr>
          <w:rFonts w:cs="Arial"/>
          <w:lang w:val="sr-Cyrl-RS"/>
        </w:rPr>
        <w:t>Наручилац</w:t>
      </w:r>
      <w:r w:rsidRPr="00040FB6">
        <w:rPr>
          <w:rFonts w:cs="Arial"/>
        </w:rPr>
        <w:t xml:space="preserve"> може одложити утврђивање квалитета испорученог добра док му </w:t>
      </w:r>
      <w:r w:rsidRPr="00040FB6">
        <w:rPr>
          <w:rFonts w:eastAsia="Calibri" w:cs="Arial"/>
          <w:noProof/>
          <w:lang w:val="sr-Cyrl-CS"/>
        </w:rPr>
        <w:t>Изабраних понуђач</w:t>
      </w:r>
      <w:r w:rsidRPr="00040FB6">
        <w:rPr>
          <w:rFonts w:cs="Arial"/>
        </w:rPr>
        <w:t xml:space="preserve"> не достави исправе које су за ту сврху неопходне, али је дужно да опомене </w:t>
      </w:r>
      <w:r w:rsidRPr="00040FB6">
        <w:rPr>
          <w:rFonts w:eastAsia="Calibri" w:cs="Arial"/>
          <w:noProof/>
          <w:lang w:val="sr-Cyrl-CS"/>
        </w:rPr>
        <w:t>Изабраног понуђача</w:t>
      </w:r>
      <w:r w:rsidRPr="00040FB6">
        <w:rPr>
          <w:rFonts w:cs="Arial"/>
        </w:rPr>
        <w:t xml:space="preserve"> да му их без одлагања достави. </w:t>
      </w:r>
    </w:p>
    <w:p w:rsidR="00040FB6" w:rsidRPr="00040FB6" w:rsidRDefault="00040FB6" w:rsidP="00040FB6">
      <w:pPr>
        <w:tabs>
          <w:tab w:val="left" w:pos="9090"/>
        </w:tabs>
        <w:rPr>
          <w:rFonts w:cs="Arial"/>
        </w:rPr>
      </w:pPr>
      <w:proofErr w:type="gramStart"/>
      <w:r w:rsidRPr="00040FB6">
        <w:rPr>
          <w:rFonts w:cs="Arial"/>
        </w:rPr>
        <w:t xml:space="preserve">Уколико се утврди да квалитет испорученог добра не одговара уговореном, </w:t>
      </w:r>
      <w:r w:rsidRPr="00040FB6">
        <w:rPr>
          <w:rFonts w:cs="Arial"/>
          <w:lang w:val="sr-Cyrl-RS"/>
        </w:rPr>
        <w:t>Наручилац</w:t>
      </w:r>
      <w:r w:rsidRPr="00040FB6">
        <w:rPr>
          <w:rFonts w:cs="Arial"/>
        </w:rPr>
        <w:t xml:space="preserve"> је обавезан да </w:t>
      </w:r>
      <w:r w:rsidRPr="00040FB6">
        <w:rPr>
          <w:rFonts w:cs="Arial"/>
          <w:lang w:val="sr-Cyrl-RS"/>
        </w:rPr>
        <w:t>Изабраном понуђачу</w:t>
      </w:r>
      <w:r w:rsidRPr="00040FB6">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040FB6" w:rsidRPr="00040FB6" w:rsidRDefault="00040FB6" w:rsidP="00040FB6">
      <w:pPr>
        <w:tabs>
          <w:tab w:val="left" w:pos="9090"/>
        </w:tabs>
        <w:rPr>
          <w:rFonts w:cs="Arial"/>
        </w:rPr>
      </w:pPr>
      <w:r w:rsidRPr="00040FB6">
        <w:rPr>
          <w:rFonts w:cs="Arial"/>
        </w:rPr>
        <w:t xml:space="preserve">Када се, </w:t>
      </w:r>
      <w:proofErr w:type="gramStart"/>
      <w:r w:rsidRPr="00040FB6">
        <w:rPr>
          <w:rFonts w:cs="Arial"/>
        </w:rPr>
        <w:t>после  извршеног</w:t>
      </w:r>
      <w:proofErr w:type="gramEnd"/>
      <w:r w:rsidRPr="00040FB6">
        <w:rPr>
          <w:rFonts w:cs="Arial"/>
        </w:rPr>
        <w:t xml:space="preserve"> квалитативног  пријема, покаже да испоручено добро има неки скривени недостатак, </w:t>
      </w:r>
      <w:r w:rsidRPr="00040FB6">
        <w:rPr>
          <w:rFonts w:cs="Arial"/>
          <w:lang w:val="sr-Cyrl-RS"/>
        </w:rPr>
        <w:t>Наручилац</w:t>
      </w:r>
      <w:r w:rsidRPr="00040FB6">
        <w:rPr>
          <w:rFonts w:cs="Arial"/>
        </w:rPr>
        <w:t xml:space="preserve"> је обавезан да </w:t>
      </w:r>
      <w:r w:rsidRPr="00040FB6">
        <w:rPr>
          <w:rFonts w:cs="Arial"/>
          <w:lang w:val="sr-Cyrl-RS"/>
        </w:rPr>
        <w:t>Изабраном понуђачу</w:t>
      </w:r>
      <w:r w:rsidRPr="00040FB6">
        <w:rPr>
          <w:rFonts w:cs="Arial"/>
        </w:rPr>
        <w:t xml:space="preserve"> стави приговор на квалитет без одлагања, чим утврди недостатак. </w:t>
      </w:r>
      <w:r w:rsidRPr="00040FB6">
        <w:rPr>
          <w:rFonts w:eastAsia="Calibri" w:cs="Arial"/>
          <w:noProof/>
          <w:lang w:val="sr-Cyrl-CS"/>
        </w:rPr>
        <w:t>Изабраних понуђач</w:t>
      </w:r>
      <w:r w:rsidRPr="00040FB6">
        <w:rPr>
          <w:rFonts w:cs="Arial"/>
        </w:rPr>
        <w:t xml:space="preserve"> је обавезан да у року </w:t>
      </w:r>
      <w:r w:rsidRPr="00040FB6">
        <w:rPr>
          <w:rFonts w:cs="Arial"/>
        </w:rPr>
        <w:lastRenderedPageBreak/>
        <w:t xml:space="preserve">од 7 (седам) дана од дана пријема приговора из става 3. </w:t>
      </w:r>
      <w:proofErr w:type="gramStart"/>
      <w:r w:rsidRPr="00040FB6">
        <w:rPr>
          <w:rFonts w:cs="Arial"/>
        </w:rPr>
        <w:t>и</w:t>
      </w:r>
      <w:proofErr w:type="gramEnd"/>
      <w:r w:rsidRPr="00040FB6">
        <w:rPr>
          <w:rFonts w:cs="Arial"/>
        </w:rPr>
        <w:t xml:space="preserve"> става 4. </w:t>
      </w:r>
      <w:proofErr w:type="gramStart"/>
      <w:r w:rsidRPr="00040FB6">
        <w:rPr>
          <w:rFonts w:cs="Arial"/>
        </w:rPr>
        <w:t>овог</w:t>
      </w:r>
      <w:proofErr w:type="gramEnd"/>
      <w:r w:rsidRPr="00040FB6">
        <w:rPr>
          <w:rFonts w:cs="Arial"/>
        </w:rPr>
        <w:t xml:space="preserve"> члана, писмено обавести </w:t>
      </w:r>
      <w:r w:rsidRPr="00040FB6">
        <w:rPr>
          <w:rFonts w:cs="Arial"/>
          <w:lang w:val="sr-Cyrl-RS"/>
        </w:rPr>
        <w:t>Наручиоца</w:t>
      </w:r>
      <w:r w:rsidRPr="00040FB6">
        <w:rPr>
          <w:rFonts w:cs="Arial"/>
        </w:rPr>
        <w:t xml:space="preserve"> о исходу рекламације.</w:t>
      </w:r>
    </w:p>
    <w:p w:rsidR="0011345C" w:rsidRDefault="0011345C" w:rsidP="00040FB6">
      <w:pPr>
        <w:tabs>
          <w:tab w:val="left" w:pos="9090"/>
        </w:tabs>
        <w:spacing w:before="0"/>
        <w:rPr>
          <w:rFonts w:cs="Arial"/>
          <w:lang w:val="sr-Latn-RS"/>
        </w:rPr>
      </w:pPr>
    </w:p>
    <w:p w:rsidR="00040FB6" w:rsidRPr="00040FB6" w:rsidRDefault="00040FB6" w:rsidP="00040FB6">
      <w:pPr>
        <w:tabs>
          <w:tab w:val="left" w:pos="9090"/>
        </w:tabs>
        <w:spacing w:before="0"/>
        <w:rPr>
          <w:rFonts w:cs="Arial"/>
        </w:rPr>
      </w:pPr>
      <w:r w:rsidRPr="00040FB6">
        <w:rPr>
          <w:rFonts w:cs="Arial"/>
          <w:lang w:val="sr-Cyrl-RS"/>
        </w:rPr>
        <w:t>Наручилац</w:t>
      </w:r>
      <w:r w:rsidRPr="00040FB6">
        <w:rPr>
          <w:rFonts w:cs="Arial"/>
        </w:rPr>
        <w:t xml:space="preserve">, који је </w:t>
      </w:r>
      <w:r w:rsidRPr="00040FB6">
        <w:rPr>
          <w:rFonts w:eastAsia="Calibri" w:cs="Arial"/>
          <w:noProof/>
          <w:lang w:val="sr-Cyrl-CS"/>
        </w:rPr>
        <w:t>Изабраном понуђачу</w:t>
      </w:r>
      <w:r w:rsidRPr="00040FB6">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Pr="00040FB6">
        <w:rPr>
          <w:rFonts w:eastAsia="Calibri" w:cs="Arial"/>
          <w:noProof/>
          <w:lang w:val="sr-Cyrl-CS"/>
        </w:rPr>
        <w:t>Изабраног понуђача</w:t>
      </w:r>
      <w:r w:rsidRPr="00040FB6">
        <w:rPr>
          <w:rFonts w:cs="Arial"/>
        </w:rPr>
        <w:t xml:space="preserve">: </w:t>
      </w:r>
    </w:p>
    <w:p w:rsidR="00040FB6" w:rsidRPr="00040FB6" w:rsidRDefault="00040FB6" w:rsidP="00040FB6">
      <w:pPr>
        <w:pStyle w:val="KDNabrajanje"/>
        <w:spacing w:before="0"/>
        <w:rPr>
          <w:rFonts w:cs="Arial"/>
        </w:rPr>
      </w:pPr>
      <w:r w:rsidRPr="00040FB6">
        <w:rPr>
          <w:rFonts w:cs="Arial"/>
        </w:rPr>
        <w:t xml:space="preserve">да отклони недостатке о свом трошку, ако су мане на добрима отклоњиве, или </w:t>
      </w:r>
    </w:p>
    <w:p w:rsidR="00040FB6" w:rsidRPr="00040FB6" w:rsidRDefault="00040FB6" w:rsidP="00040FB6">
      <w:pPr>
        <w:pStyle w:val="KDNabrajanje"/>
        <w:spacing w:before="0"/>
        <w:rPr>
          <w:rFonts w:cs="Arial"/>
        </w:rPr>
      </w:pPr>
      <w:r w:rsidRPr="00040FB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040FB6" w:rsidRPr="00040FB6" w:rsidRDefault="00040FB6" w:rsidP="00040FB6">
      <w:pPr>
        <w:pStyle w:val="KDNabrajanje"/>
        <w:spacing w:before="0"/>
        <w:rPr>
          <w:rFonts w:cs="Arial"/>
        </w:rPr>
      </w:pPr>
      <w:r w:rsidRPr="00040FB6">
        <w:rPr>
          <w:rFonts w:cs="Arial"/>
        </w:rPr>
        <w:t>да одбије пријем добра са недостацима.</w:t>
      </w:r>
    </w:p>
    <w:p w:rsidR="00040FB6" w:rsidRDefault="00040FB6" w:rsidP="00040FB6">
      <w:pPr>
        <w:tabs>
          <w:tab w:val="left" w:pos="9090"/>
        </w:tabs>
        <w:spacing w:before="0"/>
        <w:rPr>
          <w:rFonts w:cs="Arial"/>
          <w:lang w:val="sr-Cyrl-RS"/>
        </w:rPr>
      </w:pPr>
    </w:p>
    <w:p w:rsidR="00040FB6" w:rsidRPr="00040FB6" w:rsidRDefault="00040FB6" w:rsidP="00040FB6">
      <w:pPr>
        <w:tabs>
          <w:tab w:val="left" w:pos="9090"/>
        </w:tabs>
        <w:spacing w:before="0"/>
        <w:rPr>
          <w:rFonts w:cs="Arial"/>
        </w:rPr>
      </w:pPr>
      <w:proofErr w:type="gramStart"/>
      <w:r w:rsidRPr="00040FB6">
        <w:rPr>
          <w:rFonts w:cs="Arial"/>
        </w:rPr>
        <w:t xml:space="preserve">У сваком од ових случајева, </w:t>
      </w:r>
      <w:r w:rsidRPr="00040FB6">
        <w:rPr>
          <w:rFonts w:cs="Arial"/>
          <w:lang w:val="sr-Cyrl-RS"/>
        </w:rPr>
        <w:t>Наручилац</w:t>
      </w:r>
      <w:r w:rsidRPr="00040FB6">
        <w:rPr>
          <w:rFonts w:cs="Arial"/>
        </w:rPr>
        <w:t xml:space="preserve"> има право и на накнаду штете.</w:t>
      </w:r>
      <w:proofErr w:type="gramEnd"/>
      <w:r w:rsidRPr="00040FB6">
        <w:rPr>
          <w:rFonts w:cs="Arial"/>
        </w:rPr>
        <w:t xml:space="preserve"> </w:t>
      </w:r>
      <w:proofErr w:type="gramStart"/>
      <w:r w:rsidRPr="00040FB6">
        <w:rPr>
          <w:rFonts w:cs="Arial"/>
        </w:rPr>
        <w:t xml:space="preserve">Поред тога, и независно од тога, </w:t>
      </w:r>
      <w:r w:rsidRPr="00040FB6">
        <w:rPr>
          <w:rFonts w:eastAsia="Calibri" w:cs="Arial"/>
          <w:noProof/>
          <w:lang w:val="sr-Cyrl-CS"/>
        </w:rPr>
        <w:t>Изабрани понуђач</w:t>
      </w:r>
      <w:r w:rsidRPr="00040FB6">
        <w:rPr>
          <w:rFonts w:cs="Arial"/>
        </w:rPr>
        <w:t xml:space="preserve"> одговара </w:t>
      </w:r>
      <w:r w:rsidRPr="00040FB6">
        <w:rPr>
          <w:rFonts w:cs="Arial"/>
          <w:lang w:val="sr-Cyrl-RS"/>
        </w:rPr>
        <w:t>Наручиоцу</w:t>
      </w:r>
      <w:r w:rsidRPr="00040FB6">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040FB6" w:rsidRPr="00040FB6" w:rsidRDefault="00040FB6" w:rsidP="00040FB6">
      <w:pPr>
        <w:tabs>
          <w:tab w:val="left" w:pos="9090"/>
        </w:tabs>
        <w:spacing w:before="0"/>
        <w:rPr>
          <w:rFonts w:cs="Arial"/>
          <w:lang w:val="sr-Cyrl-RS"/>
        </w:rPr>
      </w:pPr>
      <w:r w:rsidRPr="00040FB6">
        <w:rPr>
          <w:rFonts w:eastAsia="Calibri" w:cs="Arial"/>
          <w:noProof/>
          <w:lang w:val="sr-Cyrl-CS"/>
        </w:rPr>
        <w:t>Изабрани понуђач</w:t>
      </w:r>
      <w:r w:rsidRPr="00040FB6">
        <w:rPr>
          <w:rFonts w:cs="Arial"/>
        </w:rPr>
        <w:t xml:space="preserve"> је одговоран за све недостатке и оштећења на добрима, која су настала и после преузимања истих од стране </w:t>
      </w:r>
      <w:r w:rsidRPr="00040FB6">
        <w:rPr>
          <w:rFonts w:cs="Arial"/>
          <w:lang w:val="sr-Cyrl-RS"/>
        </w:rPr>
        <w:t>Наручиоца</w:t>
      </w:r>
      <w:r w:rsidRPr="00040FB6">
        <w:rPr>
          <w:rFonts w:cs="Arial"/>
        </w:rPr>
        <w:t>, чији је узрок постојао пре преузимања (скривене мане).</w:t>
      </w:r>
    </w:p>
    <w:p w:rsidR="00040FB6" w:rsidRDefault="00040FB6" w:rsidP="00040FB6">
      <w:pPr>
        <w:pStyle w:val="KDParagraf"/>
        <w:spacing w:before="0"/>
        <w:rPr>
          <w:rFonts w:eastAsia="Calibri" w:cs="Arial"/>
          <w:noProof/>
          <w:lang w:val="sr-Cyrl-CS"/>
        </w:rPr>
      </w:pPr>
    </w:p>
    <w:p w:rsidR="00040FB6" w:rsidRPr="00DE605A" w:rsidRDefault="00040FB6" w:rsidP="00040FB6">
      <w:pPr>
        <w:pStyle w:val="KDParagraf"/>
        <w:spacing w:before="0"/>
        <w:rPr>
          <w:rFonts w:cs="Arial"/>
          <w:lang w:val="sr-Cyrl-BA"/>
        </w:rPr>
      </w:pPr>
      <w:r w:rsidRPr="00DE605A">
        <w:rPr>
          <w:rFonts w:eastAsia="Calibri" w:cs="Arial"/>
          <w:noProof/>
          <w:lang w:val="sr-Cyrl-CS"/>
        </w:rPr>
        <w:t>Изабрани понуђач</w:t>
      </w:r>
      <w:r w:rsidRPr="00DE605A">
        <w:rPr>
          <w:rFonts w:cs="Arial"/>
          <w:lang w:val="ru-RU"/>
        </w:rPr>
        <w:t xml:space="preserve"> </w:t>
      </w:r>
      <w:r w:rsidRPr="00DE605A">
        <w:rPr>
          <w:rFonts w:cs="Arial"/>
        </w:rPr>
        <w:t xml:space="preserve">је </w:t>
      </w:r>
      <w:r w:rsidRPr="00DE605A">
        <w:rPr>
          <w:rFonts w:cs="Arial"/>
          <w:lang w:val="ru-RU"/>
        </w:rPr>
        <w:t xml:space="preserve">обавезан да писаним путем обавести Наручиоца </w:t>
      </w:r>
      <w:r w:rsidRPr="00DE605A">
        <w:rPr>
          <w:rFonts w:cs="Arial"/>
        </w:rPr>
        <w:t>o</w:t>
      </w:r>
      <w:r w:rsidRPr="00DE605A">
        <w:rPr>
          <w:rFonts w:cs="Arial"/>
          <w:lang w:val="ru-RU"/>
        </w:rPr>
        <w:t xml:space="preserve"> датуму пријемног испитивања</w:t>
      </w:r>
      <w:r w:rsidRPr="00DE605A">
        <w:rPr>
          <w:rFonts w:cs="Arial"/>
          <w:lang w:val="sr-Cyrl-BA"/>
        </w:rPr>
        <w:t>/</w:t>
      </w:r>
      <w:r w:rsidRPr="00DE605A">
        <w:rPr>
          <w:rFonts w:cs="Arial"/>
          <w:bCs/>
          <w:kern w:val="28"/>
        </w:rPr>
        <w:t xml:space="preserve"> квалитативног </w:t>
      </w:r>
      <w:r w:rsidRPr="00DE605A">
        <w:rPr>
          <w:rFonts w:cs="Arial"/>
          <w:lang w:val="sr-Cyrl-BA"/>
        </w:rPr>
        <w:t xml:space="preserve">пријема најмање 5 радних дана пре </w:t>
      </w:r>
      <w:r w:rsidRPr="00DE605A">
        <w:rPr>
          <w:rFonts w:cs="Arial"/>
          <w:lang w:val="ru-RU"/>
        </w:rPr>
        <w:t>планираног термина испитивања</w:t>
      </w:r>
      <w:r w:rsidRPr="00DE605A">
        <w:rPr>
          <w:rFonts w:cs="Arial"/>
          <w:lang w:val="sr-Cyrl-BA"/>
        </w:rPr>
        <w:t xml:space="preserve">/пријема </w:t>
      </w:r>
      <w:r w:rsidRPr="00DE605A">
        <w:rPr>
          <w:rFonts w:cs="Arial"/>
          <w:lang w:val="ru-RU"/>
        </w:rPr>
        <w:t>и да уз позив достави предлог Плана пријемног испитивања</w:t>
      </w:r>
      <w:r w:rsidRPr="00DE605A">
        <w:rPr>
          <w:rFonts w:cs="Arial"/>
          <w:lang w:val="sr-Cyrl-BA"/>
        </w:rPr>
        <w:t>/квалитативног пријема</w:t>
      </w:r>
      <w:r w:rsidRPr="00DE605A">
        <w:rPr>
          <w:rFonts w:cs="Arial"/>
          <w:lang w:val="ru-RU"/>
        </w:rPr>
        <w:t>.</w:t>
      </w:r>
    </w:p>
    <w:p w:rsidR="0011345C" w:rsidRDefault="0011345C" w:rsidP="00040FB6">
      <w:pPr>
        <w:pStyle w:val="KDParagraf"/>
        <w:spacing w:before="0"/>
        <w:rPr>
          <w:rFonts w:cs="Arial"/>
          <w:lang w:val="sr-Latn-RS"/>
        </w:rPr>
      </w:pPr>
    </w:p>
    <w:p w:rsidR="00040FB6" w:rsidRPr="00040FB6" w:rsidRDefault="00040FB6" w:rsidP="00040FB6">
      <w:pPr>
        <w:pStyle w:val="KDParagraf"/>
        <w:spacing w:before="0"/>
        <w:rPr>
          <w:rFonts w:cs="Arial"/>
        </w:rPr>
      </w:pPr>
      <w:r w:rsidRPr="00DE605A">
        <w:rPr>
          <w:rFonts w:cs="Arial"/>
          <w:lang w:val="sr-Cyrl-RS"/>
        </w:rPr>
        <w:t>Наручилац</w:t>
      </w:r>
      <w:r w:rsidRPr="00DE605A">
        <w:rPr>
          <w:rFonts w:cs="Arial"/>
        </w:rPr>
        <w:t xml:space="preserve"> ће формирати Стручни радни</w:t>
      </w:r>
      <w:r w:rsidRPr="00040FB6">
        <w:rPr>
          <w:rFonts w:cs="Arial"/>
        </w:rPr>
        <w:t xml:space="preserve"> тим до 3 (три) члана који ће код </w:t>
      </w:r>
      <w:r w:rsidRPr="00040FB6">
        <w:rPr>
          <w:rFonts w:cs="Arial"/>
          <w:bCs/>
          <w:kern w:val="28"/>
        </w:rPr>
        <w:t>П</w:t>
      </w:r>
      <w:r w:rsidRPr="00040FB6">
        <w:rPr>
          <w:rFonts w:cs="Arial"/>
          <w:bCs/>
          <w:kern w:val="28"/>
          <w:lang w:val="sr-Cyrl-RS"/>
        </w:rPr>
        <w:t>онуђача</w:t>
      </w:r>
      <w:r w:rsidRPr="00040FB6">
        <w:rPr>
          <w:rFonts w:cs="Arial"/>
          <w:bCs/>
          <w:kern w:val="28"/>
        </w:rPr>
        <w:t xml:space="preserve">/произвођача или неком другом месту нпр. </w:t>
      </w:r>
      <w:proofErr w:type="gramStart"/>
      <w:r w:rsidRPr="00040FB6">
        <w:rPr>
          <w:rFonts w:cs="Arial"/>
          <w:bCs/>
          <w:kern w:val="28"/>
        </w:rPr>
        <w:t>акредитованој</w:t>
      </w:r>
      <w:proofErr w:type="gramEnd"/>
      <w:r w:rsidRPr="00040FB6">
        <w:rPr>
          <w:rFonts w:cs="Arial"/>
          <w:bCs/>
          <w:kern w:val="28"/>
        </w:rPr>
        <w:t xml:space="preserve"> лабораторији, извршити пријемно испитивање/квалитативни пријем у складу са </w:t>
      </w:r>
      <w:r w:rsidRPr="00040FB6">
        <w:rPr>
          <w:rFonts w:cs="Arial"/>
        </w:rPr>
        <w:t>важећим стандардима за предмет уговора.</w:t>
      </w:r>
    </w:p>
    <w:p w:rsidR="0011345C" w:rsidRPr="00B80A19" w:rsidRDefault="0011345C" w:rsidP="00040FB6">
      <w:pPr>
        <w:pStyle w:val="KDParagraf"/>
        <w:spacing w:before="0"/>
        <w:rPr>
          <w:rFonts w:cs="Arial"/>
          <w:lang w:val="sr-Cyrl-RS"/>
        </w:rPr>
      </w:pPr>
    </w:p>
    <w:p w:rsidR="00040FB6" w:rsidRPr="00040FB6" w:rsidRDefault="00040FB6" w:rsidP="00040FB6">
      <w:pPr>
        <w:pStyle w:val="KDParagraf"/>
        <w:spacing w:before="0"/>
        <w:rPr>
          <w:rFonts w:cs="Arial"/>
          <w:lang w:val="sr-Cyrl-RS"/>
        </w:rPr>
      </w:pPr>
      <w:proofErr w:type="gramStart"/>
      <w:r w:rsidRPr="00040FB6">
        <w:rPr>
          <w:rFonts w:cs="Arial"/>
        </w:rPr>
        <w:t xml:space="preserve">Уколико пријем предметних добара не буде успешно извршен, </w:t>
      </w:r>
      <w:r w:rsidRPr="00040FB6">
        <w:rPr>
          <w:rFonts w:eastAsia="Calibri" w:cs="Arial"/>
          <w:noProof/>
          <w:lang w:val="sr-Cyrl-CS"/>
        </w:rPr>
        <w:t>Изабрани понуђач</w:t>
      </w:r>
      <w:r w:rsidRPr="00040FB6">
        <w:rPr>
          <w:rFonts w:cs="Arial"/>
        </w:rPr>
        <w:t xml:space="preserve">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040FB6">
        <w:rPr>
          <w:rFonts w:cs="Arial"/>
        </w:rPr>
        <w:t xml:space="preserve"> </w:t>
      </w:r>
    </w:p>
    <w:p w:rsidR="00040FB6" w:rsidRPr="00040FB6" w:rsidRDefault="00040FB6" w:rsidP="00040FB6">
      <w:pPr>
        <w:pStyle w:val="KDParagraf"/>
        <w:spacing w:before="0"/>
        <w:rPr>
          <w:rFonts w:cs="Arial"/>
          <w:bCs/>
          <w:kern w:val="28"/>
          <w:lang w:val="sr-Cyrl-BA"/>
        </w:rPr>
      </w:pPr>
      <w:proofErr w:type="gramStart"/>
      <w:r w:rsidRPr="00040FB6">
        <w:rPr>
          <w:rFonts w:cs="Arial"/>
          <w:bCs/>
          <w:kern w:val="28"/>
        </w:rPr>
        <w:t>Након извршеног пријемног испитивања</w:t>
      </w:r>
      <w:r w:rsidRPr="00040FB6">
        <w:rPr>
          <w:rFonts w:cs="Arial"/>
          <w:bCs/>
          <w:kern w:val="28"/>
          <w:lang w:val="sr-Cyrl-BA"/>
        </w:rPr>
        <w:t>/квалитатиног пријема</w:t>
      </w:r>
      <w:r w:rsidRPr="00040FB6">
        <w:rPr>
          <w:rFonts w:cs="Arial"/>
          <w:bCs/>
          <w:kern w:val="28"/>
        </w:rPr>
        <w:t xml:space="preserve"> (по отклањању евентуалних примедби), Стручни радни тим </w:t>
      </w:r>
      <w:r w:rsidRPr="00040FB6">
        <w:rPr>
          <w:rFonts w:cs="Arial"/>
          <w:bCs/>
          <w:kern w:val="28"/>
          <w:lang w:val="sr-Cyrl-RS"/>
        </w:rPr>
        <w:t>Наручиоца</w:t>
      </w:r>
      <w:r w:rsidRPr="00040FB6">
        <w:rPr>
          <w:rFonts w:cs="Arial"/>
          <w:bCs/>
          <w:kern w:val="28"/>
        </w:rPr>
        <w:t xml:space="preserve"> и представник </w:t>
      </w:r>
      <w:r w:rsidRPr="00040FB6">
        <w:rPr>
          <w:rFonts w:eastAsia="Calibri" w:cs="Arial"/>
          <w:noProof/>
          <w:lang w:val="sr-Cyrl-CS"/>
        </w:rPr>
        <w:t>Изабраног понуђача</w:t>
      </w:r>
      <w:r w:rsidRPr="00040FB6">
        <w:rPr>
          <w:rFonts w:cs="Arial"/>
          <w:bCs/>
          <w:kern w:val="28"/>
        </w:rPr>
        <w:t xml:space="preserve"> састављају и потписују Записник о пријемном испитивању/квалитативном пријему</w:t>
      </w:r>
      <w:r w:rsidRPr="00040FB6">
        <w:rPr>
          <w:rFonts w:cs="Arial"/>
          <w:bCs/>
          <w:kern w:val="28"/>
          <w:lang w:val="sr-Cyrl-BA"/>
        </w:rPr>
        <w:t>.</w:t>
      </w:r>
      <w:proofErr w:type="gramEnd"/>
    </w:p>
    <w:p w:rsidR="00040FB6" w:rsidRPr="00040FB6" w:rsidRDefault="00040FB6" w:rsidP="00040FB6">
      <w:pPr>
        <w:pStyle w:val="KDParagraf"/>
        <w:spacing w:before="0"/>
        <w:rPr>
          <w:rFonts w:cs="Arial"/>
          <w:bCs/>
          <w:kern w:val="28"/>
          <w:lang w:val="sr-Cyrl-RS"/>
        </w:rPr>
      </w:pPr>
      <w:proofErr w:type="gramStart"/>
      <w:r w:rsidRPr="00040FB6">
        <w:rPr>
          <w:rFonts w:cs="Arial"/>
          <w:bCs/>
          <w:kern w:val="28"/>
        </w:rPr>
        <w:t xml:space="preserve">Трошкове процеса пријемног испитивања/квалитативног пријема, као и трошкове превоза, смештаја и исхране Стручног радног тима сноси </w:t>
      </w:r>
      <w:r w:rsidRPr="00040FB6">
        <w:rPr>
          <w:rFonts w:eastAsia="Calibri" w:cs="Arial"/>
          <w:noProof/>
          <w:lang w:val="sr-Cyrl-CS"/>
        </w:rPr>
        <w:t>Изабрани понуђач</w:t>
      </w:r>
      <w:r w:rsidRPr="00040FB6">
        <w:rPr>
          <w:rFonts w:cs="Arial"/>
          <w:bCs/>
          <w:kern w:val="28"/>
        </w:rPr>
        <w:t>.</w:t>
      </w:r>
      <w:proofErr w:type="gramEnd"/>
    </w:p>
    <w:p w:rsidR="00C073EA" w:rsidRPr="006B2951" w:rsidRDefault="00C073EA" w:rsidP="00EB602E">
      <w:pPr>
        <w:rPr>
          <w:rFonts w:cs="Arial"/>
          <w:lang w:val="sr-Cyrl-RS"/>
        </w:rPr>
      </w:pPr>
    </w:p>
    <w:p w:rsidR="004D14FC" w:rsidRPr="0071728F" w:rsidRDefault="004D14FC" w:rsidP="00821A5E">
      <w:pPr>
        <w:pStyle w:val="Heading10"/>
        <w:numPr>
          <w:ilvl w:val="1"/>
          <w:numId w:val="39"/>
        </w:numPr>
      </w:pPr>
      <w:bookmarkStart w:id="21" w:name="_Toc441651543"/>
      <w:bookmarkStart w:id="22" w:name="_Toc442559881"/>
      <w:r w:rsidRPr="0071728F">
        <w:t>Гарантни рок</w:t>
      </w:r>
      <w:bookmarkEnd w:id="21"/>
      <w:bookmarkEnd w:id="22"/>
    </w:p>
    <w:p w:rsidR="002D4D24" w:rsidRDefault="002D4D24" w:rsidP="00D2320D">
      <w:pPr>
        <w:spacing w:before="0"/>
        <w:rPr>
          <w:rFonts w:cs="Arial"/>
          <w:lang w:eastAsia="zh-CN"/>
        </w:rPr>
      </w:pPr>
    </w:p>
    <w:p w:rsidR="00D2320D" w:rsidRPr="002D4D24" w:rsidRDefault="00D2320D" w:rsidP="00D2320D">
      <w:pPr>
        <w:spacing w:before="0"/>
        <w:rPr>
          <w:rFonts w:cs="Arial"/>
          <w:lang w:eastAsia="zh-CN"/>
        </w:rPr>
      </w:pPr>
      <w:proofErr w:type="gramStart"/>
      <w:r w:rsidRPr="00CD2E05">
        <w:rPr>
          <w:rFonts w:cs="Arial"/>
          <w:lang w:eastAsia="zh-CN"/>
        </w:rPr>
        <w:t xml:space="preserve">Гарантни рок за предмет </w:t>
      </w:r>
      <w:r w:rsidR="00764A5A" w:rsidRPr="00CD2E05">
        <w:rPr>
          <w:rFonts w:cs="Arial"/>
          <w:lang w:eastAsia="zh-CN"/>
        </w:rPr>
        <w:t xml:space="preserve">набавке је минимум </w:t>
      </w:r>
      <w:r w:rsidR="00CC255C" w:rsidRPr="00CD2E05">
        <w:rPr>
          <w:rFonts w:cs="Arial"/>
          <w:lang w:val="sr-Cyrl-RS" w:eastAsia="zh-CN"/>
        </w:rPr>
        <w:t>12</w:t>
      </w:r>
      <w:r w:rsidRPr="00CD2E05">
        <w:rPr>
          <w:rFonts w:cs="Arial"/>
          <w:lang w:eastAsia="zh-CN"/>
        </w:rPr>
        <w:t xml:space="preserve"> месец</w:t>
      </w:r>
      <w:r w:rsidRPr="00CD2E05">
        <w:rPr>
          <w:rFonts w:cs="Arial"/>
          <w:lang w:val="sr-Cyrl-RS" w:eastAsia="zh-CN"/>
        </w:rPr>
        <w:t>и</w:t>
      </w:r>
      <w:r w:rsidR="007E13DB" w:rsidRPr="00CD2E05">
        <w:rPr>
          <w:rFonts w:cs="Arial"/>
          <w:lang w:eastAsia="zh-CN"/>
        </w:rPr>
        <w:t xml:space="preserve"> од дана испорук</w:t>
      </w:r>
      <w:r w:rsidR="007E13DB" w:rsidRPr="00CD2E05">
        <w:rPr>
          <w:rFonts w:cs="Arial"/>
          <w:lang w:val="sr-Cyrl-RS" w:eastAsia="zh-CN"/>
        </w:rPr>
        <w:t>е</w:t>
      </w:r>
      <w:r w:rsidRPr="00CD2E05">
        <w:rPr>
          <w:rFonts w:cs="Arial"/>
          <w:lang w:eastAsia="zh-CN"/>
        </w:rPr>
        <w:t>.</w:t>
      </w:r>
      <w:proofErr w:type="gramEnd"/>
    </w:p>
    <w:p w:rsidR="00D2320D" w:rsidRPr="002D4D24" w:rsidRDefault="00D2320D" w:rsidP="00D2320D">
      <w:pPr>
        <w:spacing w:before="0"/>
        <w:rPr>
          <w:rFonts w:cs="Arial"/>
          <w:lang w:eastAsia="zh-CN"/>
        </w:rPr>
      </w:pPr>
    </w:p>
    <w:p w:rsidR="00D2320D" w:rsidRDefault="00D2320D" w:rsidP="00280127">
      <w:pPr>
        <w:spacing w:before="0"/>
        <w:rPr>
          <w:rFonts w:cs="Arial"/>
          <w:lang w:val="sr-Cyrl-RS" w:eastAsia="zh-CN"/>
        </w:rPr>
      </w:pPr>
      <w:r w:rsidRPr="002D4D24">
        <w:rPr>
          <w:rFonts w:cs="Arial"/>
          <w:lang w:val="sr-Cyrl-CS" w:eastAsia="zh-CN"/>
        </w:rPr>
        <w:t xml:space="preserve">Изабрани </w:t>
      </w:r>
      <w:r w:rsidRPr="002D4D24">
        <w:rPr>
          <w:rFonts w:cs="Arial"/>
          <w:lang w:eastAsia="zh-CN"/>
        </w:rPr>
        <w:t>Понуђач је дужан да о свом трошку отклони све евентуалне недостатке у току трајања гарантног рока.</w:t>
      </w:r>
      <w:r w:rsidRPr="00ED706C">
        <w:rPr>
          <w:rFonts w:cs="Arial"/>
          <w:lang w:eastAsia="zh-CN"/>
        </w:rPr>
        <w:t xml:space="preserve"> </w:t>
      </w:r>
    </w:p>
    <w:p w:rsidR="00D2320D" w:rsidRPr="00D2320D" w:rsidRDefault="00D2320D" w:rsidP="00280127">
      <w:pPr>
        <w:spacing w:before="0"/>
        <w:rPr>
          <w:rFonts w:cs="Arial"/>
          <w:lang w:val="sr-Cyrl-RS" w:eastAsia="zh-CN"/>
        </w:rPr>
      </w:pPr>
    </w:p>
    <w:p w:rsidR="00CC255C" w:rsidRPr="008C57FA" w:rsidRDefault="00CC255C" w:rsidP="00CC255C">
      <w:pPr>
        <w:spacing w:after="200" w:line="276" w:lineRule="auto"/>
        <w:contextualSpacing/>
        <w:rPr>
          <w:b/>
          <w:lang w:val="sr-Cyrl-CS" w:eastAsia="ar-SA"/>
        </w:rPr>
      </w:pPr>
      <w:r>
        <w:rPr>
          <w:b/>
          <w:lang w:val="sr-Cyrl-CS" w:eastAsia="ar-SA"/>
        </w:rPr>
        <w:t>3.</w:t>
      </w:r>
      <w:r>
        <w:rPr>
          <w:b/>
          <w:lang w:val="sr-Latn-RS" w:eastAsia="ar-SA"/>
        </w:rPr>
        <w:t>6</w:t>
      </w:r>
      <w:r>
        <w:rPr>
          <w:b/>
          <w:lang w:val="sr-Cyrl-CS" w:eastAsia="ar-SA"/>
        </w:rPr>
        <w:t>. Препоручена</w:t>
      </w:r>
      <w:r w:rsidRPr="008C57FA">
        <w:rPr>
          <w:b/>
          <w:lang w:val="sr-Cyrl-CS" w:eastAsia="ar-SA"/>
        </w:rPr>
        <w:t xml:space="preserve"> посета објекту пре достављања понуде.</w:t>
      </w:r>
    </w:p>
    <w:p w:rsidR="00CC255C" w:rsidRPr="00C2226E" w:rsidRDefault="00CC255C" w:rsidP="00CC255C">
      <w:pPr>
        <w:ind w:firstLine="30"/>
        <w:rPr>
          <w:rFonts w:cs="Arial"/>
          <w:lang w:val="sr-Cyrl-CS"/>
        </w:rPr>
      </w:pPr>
      <w:r w:rsidRPr="00C2226E">
        <w:rPr>
          <w:rFonts w:cs="Arial"/>
          <w:lang w:val="sr-Cyrl-CS"/>
        </w:rPr>
        <w:t>Посета објекту је могућа пре достављања понуде.</w:t>
      </w:r>
    </w:p>
    <w:p w:rsidR="00CC255C" w:rsidRPr="00C2226E" w:rsidRDefault="00CC255C" w:rsidP="00CC255C">
      <w:pPr>
        <w:ind w:left="30" w:right="284"/>
        <w:rPr>
          <w:rFonts w:eastAsia="TimesNewRomanPS-BoldMT" w:cs="Arial"/>
          <w:u w:val="single"/>
        </w:rPr>
      </w:pPr>
      <w:r w:rsidRPr="00C2226E">
        <w:rPr>
          <w:rFonts w:cs="Arial"/>
          <w:noProof/>
        </w:rPr>
        <w:t xml:space="preserve">Обилазак објекта је </w:t>
      </w:r>
      <w:r w:rsidRPr="00C2226E">
        <w:rPr>
          <w:rFonts w:cs="Arial"/>
          <w:noProof/>
          <w:lang w:val="sr-Cyrl-RS"/>
        </w:rPr>
        <w:t>могућ</w:t>
      </w:r>
      <w:r w:rsidRPr="00C2226E">
        <w:rPr>
          <w:rFonts w:cs="Arial"/>
          <w:noProof/>
        </w:rPr>
        <w:t xml:space="preserve"> и обавља се пре истека рока за подношење понуда. Од понуђача се  очекује да ће</w:t>
      </w:r>
      <w:r w:rsidRPr="00C2226E">
        <w:rPr>
          <w:rFonts w:cs="Arial"/>
          <w:noProof/>
          <w:lang w:val="hr-HR"/>
        </w:rPr>
        <w:t xml:space="preserve"> евентуалне нејасноће о предмету </w:t>
      </w:r>
      <w:r w:rsidRPr="00C2226E">
        <w:rPr>
          <w:rFonts w:cs="Arial"/>
          <w:noProof/>
        </w:rPr>
        <w:t>набавке</w:t>
      </w:r>
      <w:r w:rsidRPr="00C2226E">
        <w:rPr>
          <w:rFonts w:cs="Arial"/>
          <w:noProof/>
          <w:lang w:val="hr-HR"/>
        </w:rPr>
        <w:t xml:space="preserve"> или по било ком другом питању разјаснити пре давања понуде, тражењем додатних информација и разјашњења</w:t>
      </w:r>
      <w:r w:rsidRPr="00C2226E">
        <w:rPr>
          <w:rFonts w:cs="Arial"/>
          <w:noProof/>
        </w:rPr>
        <w:t xml:space="preserve">, </w:t>
      </w:r>
      <w:r w:rsidRPr="00C2226E">
        <w:rPr>
          <w:rFonts w:cs="Arial"/>
          <w:noProof/>
          <w:lang w:val="hr-HR"/>
        </w:rPr>
        <w:t>писаним путем у складу са  ЗЈН и Упутством за понуђаче</w:t>
      </w:r>
      <w:r w:rsidRPr="00C2226E">
        <w:rPr>
          <w:rFonts w:cs="Arial"/>
          <w:noProof/>
        </w:rPr>
        <w:t>.</w:t>
      </w:r>
      <w:r w:rsidRPr="00C2226E">
        <w:rPr>
          <w:rFonts w:eastAsia="TimesNewRomanPS-BoldMT" w:cs="Arial"/>
          <w:u w:val="single"/>
        </w:rPr>
        <w:t xml:space="preserve"> </w:t>
      </w:r>
    </w:p>
    <w:p w:rsidR="00CC255C" w:rsidRPr="006518B3" w:rsidRDefault="00CC255C" w:rsidP="00CC255C">
      <w:pPr>
        <w:ind w:left="30" w:right="284"/>
        <w:rPr>
          <w:rFonts w:eastAsia="TimesNewRomanPS-BoldMT" w:cs="Arial"/>
        </w:rPr>
      </w:pPr>
      <w:r w:rsidRPr="00C2226E">
        <w:rPr>
          <w:rFonts w:eastAsia="TimesNewRomanPS-BoldMT" w:cs="Arial"/>
          <w:u w:val="single"/>
        </w:rPr>
        <w:t xml:space="preserve">Начин заказивања посете: </w:t>
      </w:r>
      <w:r w:rsidRPr="006518B3">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sidR="00621A99">
        <w:rPr>
          <w:rFonts w:eastAsia="TimesNewRomanPS-BoldMT" w:cs="Arial"/>
          <w:lang w:val="sr-Cyrl-RS"/>
        </w:rPr>
        <w:t xml:space="preserve"> Јован Калабић</w:t>
      </w:r>
      <w:r w:rsidRPr="006518B3">
        <w:rPr>
          <w:rFonts w:eastAsia="TimesNewRomanPS-BoldMT" w:cs="Arial"/>
        </w:rPr>
        <w:t>, е-мail</w:t>
      </w:r>
      <w:proofErr w:type="gramStart"/>
      <w:r w:rsidRPr="006518B3">
        <w:rPr>
          <w:rFonts w:eastAsia="TimesNewRomanPS-BoldMT" w:cs="Arial"/>
        </w:rPr>
        <w:t>:</w:t>
      </w:r>
      <w:r w:rsidR="00621A99" w:rsidRPr="00621A99">
        <w:rPr>
          <w:rFonts w:eastAsia="TimesNewRomanPS-BoldMT" w:cs="Arial"/>
          <w:color w:val="4F81BD" w:themeColor="accent1"/>
        </w:rPr>
        <w:t>jovan.kalabic</w:t>
      </w:r>
      <w:proofErr w:type="gramEnd"/>
      <w:r w:rsidR="00621A99">
        <w:fldChar w:fldCharType="begin"/>
      </w:r>
      <w:r w:rsidR="00621A99">
        <w:instrText xml:space="preserve"> HYPERLINK "mailto:jovan.kalabic@eps.rs" </w:instrText>
      </w:r>
      <w:r w:rsidR="00621A99">
        <w:fldChar w:fldCharType="separate"/>
      </w:r>
      <w:r w:rsidRPr="002C0B71">
        <w:rPr>
          <w:rFonts w:eastAsia="TimesNewRomanPS-BoldMT" w:cs="Arial"/>
          <w:color w:val="4F81BD" w:themeColor="accent1"/>
        </w:rPr>
        <w:t>@eps.rs</w:t>
      </w:r>
      <w:r w:rsidR="00621A99">
        <w:rPr>
          <w:rFonts w:eastAsia="TimesNewRomanPS-BoldMT" w:cs="Arial"/>
          <w:color w:val="4F81BD" w:themeColor="accent1"/>
        </w:rPr>
        <w:fldChar w:fldCharType="end"/>
      </w:r>
      <w:r w:rsidRPr="006518B3">
        <w:rPr>
          <w:rFonts w:eastAsia="TimesNewRomanPS-BoldMT" w:cs="Arial"/>
          <w:lang w:val="sr-Cyrl-RS"/>
        </w:rPr>
        <w:t xml:space="preserve"> </w:t>
      </w:r>
      <w:r w:rsidRPr="006518B3">
        <w:rPr>
          <w:rFonts w:eastAsia="TimesNewRomanPS-BoldMT" w:cs="Arial"/>
        </w:rPr>
        <w:t xml:space="preserve">или  контакт особом за предметну јавну набавку </w:t>
      </w:r>
      <w:r w:rsidRPr="006518B3">
        <w:rPr>
          <w:rFonts w:cs="Arial"/>
        </w:rPr>
        <w:t>e-mail:</w:t>
      </w:r>
      <w:r w:rsidRPr="006518B3">
        <w:rPr>
          <w:rFonts w:cs="Arial"/>
          <w:lang w:val="sr-Cyrl-RS"/>
        </w:rPr>
        <w:t xml:space="preserve"> </w:t>
      </w:r>
      <w:r w:rsidRPr="002C0B71">
        <w:rPr>
          <w:color w:val="4F81BD" w:themeColor="accent1"/>
        </w:rPr>
        <w:t>srdjan.jankovic@eps.rs</w:t>
      </w:r>
      <w:r w:rsidRPr="006518B3">
        <w:rPr>
          <w:rFonts w:eastAsia="TimesNewRomanPS-BoldMT" w:cs="Arial"/>
        </w:rPr>
        <w:t>.</w:t>
      </w:r>
    </w:p>
    <w:p w:rsidR="00CC255C" w:rsidRPr="00C2226E" w:rsidRDefault="00CC255C" w:rsidP="00CC255C">
      <w:pPr>
        <w:ind w:left="30" w:right="284"/>
        <w:rPr>
          <w:rFonts w:eastAsia="TimesNewRomanPS-BoldMT" w:cs="Arial"/>
          <w:lang w:val="sr-Latn-RS"/>
        </w:rPr>
      </w:pPr>
      <w:r w:rsidRPr="00C2226E">
        <w:rPr>
          <w:rFonts w:eastAsia="TimesNewRomanPS-BoldMT" w:cs="Arial"/>
        </w:rPr>
        <w:t xml:space="preserve">Локација: Огранак ТЕНТ Београд – Обреновац, </w:t>
      </w:r>
      <w:r w:rsidRPr="00C2226E">
        <w:rPr>
          <w:rFonts w:eastAsia="TimesNewRomanPS-BoldMT" w:cs="Arial"/>
          <w:b/>
        </w:rPr>
        <w:t xml:space="preserve">локација </w:t>
      </w:r>
      <w:r w:rsidRPr="00C2226E">
        <w:rPr>
          <w:rFonts w:eastAsia="TimesNewRomanPS-BoldMT" w:cs="Arial"/>
          <w:b/>
          <w:lang w:val="sr-Cyrl-RS"/>
        </w:rPr>
        <w:t xml:space="preserve">ТЕНТ </w:t>
      </w:r>
      <w:r>
        <w:rPr>
          <w:rFonts w:eastAsia="TimesNewRomanPS-BoldMT" w:cs="Arial"/>
          <w:b/>
          <w:lang w:val="sr-Cyrl-RS"/>
        </w:rPr>
        <w:t>А</w:t>
      </w:r>
    </w:p>
    <w:p w:rsidR="008E0895" w:rsidRPr="00CC255C" w:rsidRDefault="00CC255C" w:rsidP="00CC255C">
      <w:pPr>
        <w:ind w:left="30" w:right="284"/>
        <w:rPr>
          <w:rFonts w:eastAsia="TimesNewRomanPSMT" w:cs="Arial"/>
          <w:b/>
          <w:bCs/>
          <w:lang w:val="sr-Cyrl-RS"/>
        </w:rPr>
      </w:pPr>
      <w:r w:rsidRPr="00C2226E">
        <w:rPr>
          <w:rFonts w:eastAsia="TimesNewRomanPS-BoldMT" w:cs="Arial"/>
          <w:u w:val="single"/>
        </w:rPr>
        <w:t>Препоручени рок за обилазак локације:</w:t>
      </w:r>
      <w:r w:rsidRPr="00C2226E">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A179C0" w:rsidRPr="00C86F5F" w:rsidRDefault="00F32F9D" w:rsidP="00E3591D">
      <w:pPr>
        <w:spacing w:before="0"/>
        <w:jc w:val="left"/>
        <w:rPr>
          <w:rFonts w:cs="Arial"/>
          <w:b/>
          <w:lang w:val="sr-Cyrl-RS" w:eastAsia="zh-CN"/>
        </w:rPr>
      </w:pPr>
      <w:r w:rsidRPr="0050048B">
        <w:rPr>
          <w:rFonts w:cs="Arial"/>
          <w:b/>
          <w:lang w:val="sr-Cyrl-RS" w:eastAsia="zh-CN"/>
        </w:rPr>
        <w:br w:type="page"/>
      </w:r>
    </w:p>
    <w:p w:rsidR="00756A02" w:rsidRPr="00F10346" w:rsidRDefault="00756A02" w:rsidP="00821A5E">
      <w:pPr>
        <w:pStyle w:val="Heading10"/>
        <w:numPr>
          <w:ilvl w:val="0"/>
          <w:numId w:val="39"/>
        </w:numPr>
      </w:pPr>
      <w:bookmarkStart w:id="23"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693E76">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693E76">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3"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 xml:space="preserve">које обухвата и податке из казнене евиденције </w:t>
            </w:r>
            <w:r w:rsidRPr="00F10346">
              <w:rPr>
                <w:rFonts w:cs="Arial"/>
                <w:b/>
              </w:rPr>
              <w:lastRenderedPageBreak/>
              <w:t>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693E76">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693E76">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693E76">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693E76">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961829">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w:t>
            </w:r>
            <w:r w:rsidR="00175774" w:rsidRPr="00F10346">
              <w:rPr>
                <w:rFonts w:eastAsia="TimesNewRomanPSMT" w:cs="Arial"/>
              </w:rPr>
              <w:lastRenderedPageBreak/>
              <w:t xml:space="preserve">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61829">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61829">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693E76">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а 75. став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693E76">
            <w:pPr>
              <w:numPr>
                <w:ilvl w:val="0"/>
                <w:numId w:val="18"/>
              </w:numPr>
              <w:snapToGrid w:val="0"/>
              <w:spacing w:before="0"/>
              <w:ind w:left="714" w:hanging="357"/>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693E76">
            <w:pPr>
              <w:numPr>
                <w:ilvl w:val="0"/>
                <w:numId w:val="18"/>
              </w:numPr>
              <w:snapToGrid w:val="0"/>
              <w:spacing w:before="0"/>
              <w:ind w:left="714" w:hanging="357"/>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693E76">
            <w:pPr>
              <w:numPr>
                <w:ilvl w:val="0"/>
                <w:numId w:val="18"/>
              </w:numPr>
              <w:snapToGrid w:val="0"/>
              <w:spacing w:before="0"/>
              <w:ind w:left="714" w:hanging="357"/>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8E0F33" w:rsidRDefault="00175774" w:rsidP="003A4822">
            <w:pPr>
              <w:ind w:right="-180"/>
              <w:jc w:val="center"/>
              <w:rPr>
                <w:rFonts w:cs="Arial"/>
                <w:b/>
                <w:color w:val="00B0F0"/>
              </w:rPr>
            </w:pPr>
            <w:r w:rsidRPr="008E0F33">
              <w:rPr>
                <w:rFonts w:cs="Arial"/>
                <w:b/>
                <w:color w:val="00B0F0"/>
              </w:rPr>
              <w:t xml:space="preserve">4.2  ДОДАТНИ УСЛОВИ </w:t>
            </w:r>
          </w:p>
          <w:p w:rsidR="00175774" w:rsidRPr="006221ED" w:rsidRDefault="00175774" w:rsidP="006221ED">
            <w:pPr>
              <w:snapToGrid w:val="0"/>
              <w:jc w:val="center"/>
              <w:rPr>
                <w:rFonts w:cs="Arial"/>
                <w:b/>
                <w:color w:val="00B0F0"/>
                <w:lang w:val="sr-Cyrl-RS"/>
              </w:rPr>
            </w:pPr>
            <w:r w:rsidRPr="008E0F33">
              <w:rPr>
                <w:rFonts w:cs="Arial"/>
                <w:b/>
                <w:color w:val="00B0F0"/>
              </w:rPr>
              <w:t>ЗА УЧЕШЋЕ У ПОСТУПКУ ЈАВНЕ НАБАВКЕ ИЗ ЧЛАНА 76. З</w:t>
            </w:r>
            <w:r w:rsidR="005C7CDE" w:rsidRPr="008E0F33">
              <w:rPr>
                <w:rFonts w:cs="Arial"/>
                <w:b/>
                <w:color w:val="00B0F0"/>
              </w:rPr>
              <w:t>АКОНА</w:t>
            </w:r>
          </w:p>
        </w:tc>
      </w:tr>
      <w:tr w:rsidR="00175774" w:rsidRPr="00F10346" w:rsidTr="008112A2">
        <w:trPr>
          <w:jc w:val="center"/>
        </w:trPr>
        <w:tc>
          <w:tcPr>
            <w:tcW w:w="729" w:type="dxa"/>
            <w:vAlign w:val="center"/>
          </w:tcPr>
          <w:p w:rsidR="00175774" w:rsidRPr="0061058F" w:rsidRDefault="00844CDE" w:rsidP="003A4822">
            <w:pPr>
              <w:jc w:val="center"/>
              <w:rPr>
                <w:rFonts w:cs="Arial"/>
              </w:rPr>
            </w:pPr>
            <w:r w:rsidRPr="0061058F">
              <w:rPr>
                <w:rFonts w:cs="Arial"/>
                <w:lang w:val="sr-Cyrl-RS"/>
              </w:rPr>
              <w:t>5</w:t>
            </w:r>
            <w:r w:rsidR="00175774" w:rsidRPr="0061058F">
              <w:rPr>
                <w:rFonts w:cs="Arial"/>
              </w:rPr>
              <w:t>.</w:t>
            </w:r>
          </w:p>
        </w:tc>
        <w:tc>
          <w:tcPr>
            <w:tcW w:w="8430" w:type="dxa"/>
          </w:tcPr>
          <w:p w:rsidR="00175774" w:rsidRPr="00C912BE" w:rsidRDefault="00175774" w:rsidP="003A4822">
            <w:pPr>
              <w:autoSpaceDE w:val="0"/>
              <w:autoSpaceDN w:val="0"/>
              <w:adjustRightInd w:val="0"/>
              <w:rPr>
                <w:rFonts w:cs="Arial"/>
                <w:b/>
              </w:rPr>
            </w:pPr>
            <w:r w:rsidRPr="00C912BE">
              <w:rPr>
                <w:rFonts w:cs="Arial"/>
                <w:b/>
                <w:u w:val="single"/>
              </w:rPr>
              <w:t>Услов:</w:t>
            </w:r>
          </w:p>
          <w:p w:rsidR="00F37004" w:rsidRPr="00C912BE" w:rsidRDefault="00F37004" w:rsidP="00F37004">
            <w:pPr>
              <w:autoSpaceDE w:val="0"/>
              <w:autoSpaceDN w:val="0"/>
              <w:rPr>
                <w:rFonts w:eastAsia="Calibri" w:cs="Arial"/>
                <w:color w:val="5B9BD5"/>
              </w:rPr>
            </w:pPr>
            <w:r w:rsidRPr="00C912BE">
              <w:rPr>
                <w:rFonts w:eastAsia="Calibri" w:cs="Arial"/>
                <w:color w:val="5B9BD5"/>
              </w:rPr>
              <w:t xml:space="preserve">Пословни капацитет </w:t>
            </w:r>
          </w:p>
          <w:p w:rsidR="00F37004" w:rsidRPr="00C912BE" w:rsidRDefault="00F37004" w:rsidP="00F37004">
            <w:pPr>
              <w:autoSpaceDE w:val="0"/>
              <w:autoSpaceDN w:val="0"/>
              <w:spacing w:before="0"/>
              <w:rPr>
                <w:rFonts w:eastAsia="Calibri" w:cs="Arial"/>
                <w:color w:val="5B9BD5"/>
              </w:rPr>
            </w:pPr>
            <w:r w:rsidRPr="00C912BE">
              <w:rPr>
                <w:rFonts w:eastAsia="Calibri" w:cs="Arial"/>
                <w:color w:val="5B9BD5"/>
              </w:rPr>
              <w:t xml:space="preserve">Понуђач располаже неопходним </w:t>
            </w:r>
            <w:r w:rsidRPr="00C912BE">
              <w:rPr>
                <w:rFonts w:eastAsia="Calibri" w:cs="Arial"/>
                <w:b/>
                <w:bCs/>
                <w:color w:val="5B9BD5"/>
              </w:rPr>
              <w:t>пословним капацитетом</w:t>
            </w:r>
            <w:r w:rsidRPr="00C912BE">
              <w:rPr>
                <w:rFonts w:eastAsia="Calibri" w:cs="Arial"/>
                <w:color w:val="5B9BD5"/>
              </w:rPr>
              <w:t xml:space="preserve"> ако:</w:t>
            </w:r>
          </w:p>
          <w:p w:rsidR="00F37004" w:rsidRPr="00C912BE" w:rsidRDefault="00F37004" w:rsidP="00821A5E">
            <w:pPr>
              <w:pStyle w:val="ListParagraph"/>
              <w:numPr>
                <w:ilvl w:val="0"/>
                <w:numId w:val="41"/>
              </w:numPr>
              <w:autoSpaceDE w:val="0"/>
              <w:autoSpaceDN w:val="0"/>
              <w:spacing w:before="0"/>
              <w:rPr>
                <w:rFonts w:ascii="Arial" w:hAnsi="Arial" w:cs="Arial"/>
                <w:lang w:val="sr-Latn-RS"/>
              </w:rPr>
            </w:pPr>
            <w:r w:rsidRPr="00C912BE">
              <w:rPr>
                <w:rFonts w:ascii="Arial" w:hAnsi="Arial" w:cs="Arial"/>
              </w:rPr>
              <w:t xml:space="preserve">је у </w:t>
            </w:r>
            <w:r w:rsidR="00CD2E05" w:rsidRPr="00C912BE">
              <w:rPr>
                <w:rFonts w:ascii="Arial" w:hAnsi="Arial" w:cs="Arial"/>
                <w:lang w:val="sr-Cyrl-CS"/>
              </w:rPr>
              <w:t>претходних</w:t>
            </w:r>
            <w:r w:rsidRPr="00C912BE">
              <w:rPr>
                <w:rFonts w:ascii="Arial" w:hAnsi="Arial" w:cs="Arial"/>
              </w:rPr>
              <w:t xml:space="preserve"> </w:t>
            </w:r>
            <w:r w:rsidR="00CD2E05" w:rsidRPr="00C912BE">
              <w:rPr>
                <w:rFonts w:ascii="Arial" w:hAnsi="Arial" w:cs="Arial"/>
                <w:lang w:val="sr-Cyrl-RS"/>
              </w:rPr>
              <w:t xml:space="preserve">пет година </w:t>
            </w:r>
            <w:r w:rsidR="009E7716" w:rsidRPr="00C912BE">
              <w:rPr>
                <w:rFonts w:ascii="Arial" w:hAnsi="Arial" w:cs="Arial"/>
                <w:lang w:val="sr-Cyrl-RS"/>
              </w:rPr>
              <w:t xml:space="preserve"> рачунајући од дана објављивања јавног позива</w:t>
            </w:r>
            <w:r w:rsidR="00922181" w:rsidRPr="00C912BE">
              <w:rPr>
                <w:rFonts w:ascii="Arial" w:hAnsi="Arial" w:cs="Arial"/>
              </w:rPr>
              <w:t xml:space="preserve"> </w:t>
            </w:r>
            <w:r w:rsidR="00C912BE" w:rsidRPr="00C912BE">
              <w:rPr>
                <w:rFonts w:ascii="Arial" w:hAnsi="Arial" w:cs="Arial"/>
                <w:sz w:val="24"/>
                <w:szCs w:val="24"/>
              </w:rPr>
              <w:t>успешно реализовао</w:t>
            </w:r>
            <w:r w:rsidR="00CD2E05" w:rsidRPr="00C912BE">
              <w:rPr>
                <w:rFonts w:ascii="Arial" w:hAnsi="Arial" w:cs="Arial"/>
                <w:sz w:val="24"/>
                <w:szCs w:val="24"/>
                <w:lang w:val="sr-Cyrl-CS"/>
              </w:rPr>
              <w:t xml:space="preserve"> </w:t>
            </w:r>
            <w:r w:rsidR="00CD2E05" w:rsidRPr="00C912BE">
              <w:rPr>
                <w:rFonts w:ascii="Arial" w:hAnsi="Arial" w:cs="Arial"/>
                <w:sz w:val="24"/>
                <w:szCs w:val="24"/>
              </w:rPr>
              <w:t xml:space="preserve">испоруку </w:t>
            </w:r>
            <w:r w:rsidR="00CD2E05" w:rsidRPr="00C912BE">
              <w:rPr>
                <w:rFonts w:ascii="Arial" w:hAnsi="Arial" w:cs="Arial"/>
                <w:sz w:val="24"/>
                <w:szCs w:val="24"/>
                <w:lang w:val="ru-RU"/>
              </w:rPr>
              <w:t>резервних делова</w:t>
            </w:r>
            <w:r w:rsidR="00CD2E05" w:rsidRPr="00C912BE">
              <w:rPr>
                <w:rFonts w:ascii="Arial" w:hAnsi="Arial" w:cs="Arial"/>
                <w:sz w:val="24"/>
                <w:szCs w:val="24"/>
                <w:lang w:val="sr-Latn-RS"/>
              </w:rPr>
              <w:t xml:space="preserve"> </w:t>
            </w:r>
            <w:r w:rsidR="00CD2E05" w:rsidRPr="00C912BE">
              <w:rPr>
                <w:rFonts w:ascii="Arial" w:hAnsi="Arial" w:cs="Arial"/>
                <w:sz w:val="24"/>
                <w:szCs w:val="24"/>
                <w:lang w:val="sr-Cyrl-RS"/>
              </w:rPr>
              <w:t>пумпи</w:t>
            </w:r>
            <w:r w:rsidR="00CD2E05" w:rsidRPr="00C912BE">
              <w:rPr>
                <w:rFonts w:ascii="Arial" w:hAnsi="Arial" w:cs="Arial"/>
                <w:sz w:val="24"/>
                <w:szCs w:val="24"/>
                <w:lang w:val="ru-RU"/>
              </w:rPr>
              <w:t xml:space="preserve"> које с</w:t>
            </w:r>
            <w:r w:rsidR="005C2EE8">
              <w:rPr>
                <w:rFonts w:ascii="Arial" w:hAnsi="Arial" w:cs="Arial"/>
                <w:sz w:val="24"/>
                <w:szCs w:val="24"/>
                <w:lang w:val="ru-RU"/>
              </w:rPr>
              <w:t xml:space="preserve">у предмет јавне набавке, </w:t>
            </w:r>
            <w:r w:rsidR="003C726F" w:rsidRPr="00C912BE">
              <w:rPr>
                <w:rFonts w:ascii="Arial" w:hAnsi="Arial" w:cs="Arial"/>
                <w:lang w:val="sr-Cyrl-RS"/>
              </w:rPr>
              <w:t xml:space="preserve"> минималне укупне вредности о</w:t>
            </w:r>
            <w:r w:rsidR="00CD2E05" w:rsidRPr="00C912BE">
              <w:rPr>
                <w:rFonts w:ascii="Arial" w:hAnsi="Arial" w:cs="Arial"/>
                <w:lang w:val="sr-Cyrl-RS"/>
              </w:rPr>
              <w:t>д 7</w:t>
            </w:r>
            <w:r w:rsidR="00A85B4D" w:rsidRPr="00C912BE">
              <w:rPr>
                <w:rFonts w:ascii="Arial" w:hAnsi="Arial" w:cs="Arial"/>
                <w:lang w:val="sr-Cyrl-RS"/>
              </w:rPr>
              <w:t>.0</w:t>
            </w:r>
            <w:r w:rsidR="003C726F" w:rsidRPr="00C912BE">
              <w:rPr>
                <w:rFonts w:ascii="Arial" w:hAnsi="Arial" w:cs="Arial"/>
                <w:lang w:val="sr-Cyrl-RS"/>
              </w:rPr>
              <w:t>00.000,00</w:t>
            </w:r>
            <w:r w:rsidRPr="00C912BE">
              <w:rPr>
                <w:rFonts w:ascii="Arial" w:hAnsi="Arial" w:cs="Arial"/>
              </w:rPr>
              <w:t xml:space="preserve">  </w:t>
            </w:r>
            <w:r w:rsidRPr="00C912BE">
              <w:rPr>
                <w:rFonts w:ascii="Arial" w:hAnsi="Arial" w:cs="Arial"/>
                <w:lang w:val="sr-Latn-RS"/>
              </w:rPr>
              <w:t>у уговореном року, обиму и квалитету и да до дана издавања потврде о референтним набавкама у гарантном року није било рекламација на исте.</w:t>
            </w:r>
          </w:p>
          <w:p w:rsidR="00D8247F" w:rsidRPr="00C912BE" w:rsidRDefault="00D8247F" w:rsidP="00D8247F">
            <w:pPr>
              <w:pStyle w:val="ListParagraph"/>
              <w:autoSpaceDE w:val="0"/>
              <w:autoSpaceDN w:val="0"/>
              <w:adjustRightInd w:val="0"/>
              <w:spacing w:before="0" w:after="0" w:line="240" w:lineRule="auto"/>
              <w:ind w:left="252"/>
              <w:contextualSpacing w:val="0"/>
              <w:rPr>
                <w:rFonts w:ascii="Arial" w:hAnsi="Arial" w:cs="Arial"/>
                <w:lang w:val="sr-Cyrl-RS"/>
              </w:rPr>
            </w:pPr>
          </w:p>
          <w:p w:rsidR="00175774" w:rsidRPr="00C912BE" w:rsidRDefault="00175774" w:rsidP="003A4822">
            <w:pPr>
              <w:autoSpaceDE w:val="0"/>
              <w:autoSpaceDN w:val="0"/>
              <w:adjustRightInd w:val="0"/>
              <w:rPr>
                <w:rFonts w:cs="Arial"/>
                <w:b/>
                <w:u w:val="single"/>
              </w:rPr>
            </w:pPr>
            <w:r w:rsidRPr="00C912BE">
              <w:rPr>
                <w:rFonts w:cs="Arial"/>
                <w:b/>
                <w:u w:val="single"/>
              </w:rPr>
              <w:lastRenderedPageBreak/>
              <w:t xml:space="preserve">Доказ: </w:t>
            </w:r>
          </w:p>
          <w:p w:rsidR="00175774" w:rsidRPr="00C912BE" w:rsidRDefault="00175774" w:rsidP="006221ED">
            <w:pPr>
              <w:autoSpaceDE w:val="0"/>
              <w:autoSpaceDN w:val="0"/>
              <w:adjustRightInd w:val="0"/>
              <w:spacing w:before="0"/>
              <w:ind w:left="279" w:hanging="220"/>
              <w:rPr>
                <w:rFonts w:cs="Arial"/>
                <w:lang w:val="sr-Cyrl-RS"/>
              </w:rPr>
            </w:pPr>
            <w:r w:rsidRPr="00C912BE">
              <w:rPr>
                <w:rFonts w:cs="Arial"/>
                <w:color w:val="00B0F0"/>
              </w:rPr>
              <w:t xml:space="preserve">- </w:t>
            </w:r>
            <w:r w:rsidRPr="00C912BE">
              <w:rPr>
                <w:rFonts w:cs="Arial"/>
              </w:rPr>
              <w:t>Референтна листа</w:t>
            </w:r>
            <w:r w:rsidR="00E379BC" w:rsidRPr="00C912BE">
              <w:rPr>
                <w:rFonts w:cs="Arial"/>
              </w:rPr>
              <w:t xml:space="preserve"> (Списак и</w:t>
            </w:r>
            <w:r w:rsidR="006221ED" w:rsidRPr="00C912BE">
              <w:rPr>
                <w:rFonts w:cs="Arial"/>
                <w:lang w:val="sr-Cyrl-RS"/>
              </w:rPr>
              <w:t>споручених</w:t>
            </w:r>
            <w:r w:rsidR="006221ED" w:rsidRPr="00C912BE">
              <w:rPr>
                <w:rFonts w:cs="Arial"/>
              </w:rPr>
              <w:t xml:space="preserve"> </w:t>
            </w:r>
            <w:r w:rsidR="006221ED" w:rsidRPr="00C912BE">
              <w:rPr>
                <w:rFonts w:cs="Arial"/>
                <w:lang w:val="sr-Cyrl-RS"/>
              </w:rPr>
              <w:t>добара</w:t>
            </w:r>
            <w:r w:rsidR="006221ED" w:rsidRPr="00C912BE">
              <w:rPr>
                <w:rFonts w:cs="Arial"/>
              </w:rPr>
              <w:t xml:space="preserve"> - образац број 6.);</w:t>
            </w:r>
          </w:p>
          <w:p w:rsidR="00F37004" w:rsidRPr="00C912BE" w:rsidRDefault="00175774" w:rsidP="009E7716">
            <w:pPr>
              <w:autoSpaceDE w:val="0"/>
              <w:autoSpaceDN w:val="0"/>
              <w:adjustRightInd w:val="0"/>
              <w:spacing w:before="0"/>
              <w:ind w:left="279" w:hanging="220"/>
              <w:rPr>
                <w:rFonts w:cs="Arial"/>
                <w:lang w:val="sr-Cyrl-RS"/>
              </w:rPr>
            </w:pPr>
            <w:r w:rsidRPr="00C912BE">
              <w:rPr>
                <w:rFonts w:cs="Arial"/>
              </w:rPr>
              <w:t>-</w:t>
            </w:r>
            <w:r w:rsidR="006221ED" w:rsidRPr="00C912BE">
              <w:rPr>
                <w:rFonts w:cs="Arial"/>
              </w:rPr>
              <w:t xml:space="preserve"> Потписане и оверене по</w:t>
            </w:r>
            <w:r w:rsidR="00BD35FB" w:rsidRPr="00C912BE">
              <w:rPr>
                <w:rFonts w:cs="Arial"/>
              </w:rPr>
              <w:t>тврде наручиоца</w:t>
            </w:r>
            <w:r w:rsidR="006221ED" w:rsidRPr="00C912BE">
              <w:rPr>
                <w:rFonts w:cs="Arial"/>
              </w:rPr>
              <w:t xml:space="preserve"> (образац бр. 7.);</w:t>
            </w:r>
          </w:p>
          <w:p w:rsidR="002B3ADD" w:rsidRPr="00C912BE" w:rsidRDefault="002B3ADD" w:rsidP="002B3ADD">
            <w:pPr>
              <w:rPr>
                <w:rFonts w:cs="Arial"/>
                <w:b/>
                <w:u w:val="single"/>
              </w:rPr>
            </w:pPr>
            <w:r w:rsidRPr="00C912BE">
              <w:rPr>
                <w:rFonts w:cs="Arial"/>
                <w:b/>
                <w:u w:val="single"/>
              </w:rPr>
              <w:t>Напомена:</w:t>
            </w:r>
          </w:p>
          <w:p w:rsidR="002B3ADD" w:rsidRPr="00C912BE" w:rsidRDefault="002B3ADD" w:rsidP="00693E76">
            <w:pPr>
              <w:pStyle w:val="ListParagraph"/>
              <w:numPr>
                <w:ilvl w:val="0"/>
                <w:numId w:val="23"/>
              </w:numPr>
              <w:tabs>
                <w:tab w:val="left" w:pos="680"/>
              </w:tabs>
              <w:snapToGrid w:val="0"/>
              <w:spacing w:before="0" w:after="0"/>
              <w:rPr>
                <w:rFonts w:ascii="Arial" w:hAnsi="Arial" w:cs="Arial"/>
              </w:rPr>
            </w:pPr>
            <w:r w:rsidRPr="00C912BE">
              <w:rPr>
                <w:rFonts w:ascii="Arial" w:hAnsi="Arial" w:cs="Arial"/>
              </w:rPr>
              <w:t>У случају да понуду подноси г</w:t>
            </w:r>
            <w:r w:rsidR="00491D4A" w:rsidRPr="00C912BE">
              <w:rPr>
                <w:rFonts w:ascii="Arial" w:hAnsi="Arial" w:cs="Arial"/>
              </w:rPr>
              <w:t xml:space="preserve">рупа понуђача, доказ из тачке </w:t>
            </w:r>
            <w:r w:rsidR="00660C9A" w:rsidRPr="00C912BE">
              <w:rPr>
                <w:rFonts w:ascii="Arial" w:hAnsi="Arial" w:cs="Arial"/>
                <w:lang w:val="sr-Cyrl-RS"/>
              </w:rPr>
              <w:t>5</w:t>
            </w:r>
            <w:r w:rsidRPr="00C912BE">
              <w:rPr>
                <w:rFonts w:ascii="Arial" w:hAnsi="Arial" w:cs="Arial"/>
              </w:rPr>
              <w:t xml:space="preserve"> доставити за оног члана групе који испуњава тражени услов (до</w:t>
            </w:r>
            <w:r w:rsidR="00491D4A" w:rsidRPr="00C912BE">
              <w:rPr>
                <w:rFonts w:ascii="Arial" w:hAnsi="Arial" w:cs="Arial"/>
              </w:rPr>
              <w:t>вољно је да 1 члан групе</w:t>
            </w:r>
            <w:r w:rsidR="00491D4A" w:rsidRPr="00C912BE">
              <w:rPr>
                <w:rFonts w:cs="Arial"/>
                <w:lang w:val="sr-Latn-CS" w:eastAsia="sr-Latn-CS"/>
              </w:rPr>
              <w:t xml:space="preserve"> </w:t>
            </w:r>
            <w:r w:rsidR="00491D4A" w:rsidRPr="00C912BE">
              <w:rPr>
                <w:rFonts w:ascii="Arial" w:hAnsi="Arial" w:cs="Arial"/>
                <w:lang w:val="sr-Latn-CS" w:eastAsia="sr-Latn-CS"/>
              </w:rPr>
              <w:t xml:space="preserve">достави </w:t>
            </w:r>
            <w:r w:rsidR="00491D4A" w:rsidRPr="00C912BE">
              <w:rPr>
                <w:rFonts w:ascii="Arial" w:hAnsi="Arial" w:cs="Arial"/>
                <w:lang w:eastAsia="sr-Latn-CS"/>
              </w:rPr>
              <w:t>наведени доказ</w:t>
            </w:r>
            <w:r w:rsidRPr="00C912BE">
              <w:rPr>
                <w:rFonts w:ascii="Arial" w:hAnsi="Arial" w:cs="Arial"/>
              </w:rPr>
              <w:t>), а уколико више њих заједно испуњавају услов и</w:t>
            </w:r>
            <w:r w:rsidR="00491D4A" w:rsidRPr="00C912BE">
              <w:rPr>
                <w:rFonts w:ascii="Arial" w:hAnsi="Arial" w:cs="Arial"/>
              </w:rPr>
              <w:t xml:space="preserve">з тачке </w:t>
            </w:r>
            <w:r w:rsidR="00660C9A" w:rsidRPr="00C912BE">
              <w:rPr>
                <w:rFonts w:ascii="Arial" w:hAnsi="Arial" w:cs="Arial"/>
                <w:lang w:val="sr-Cyrl-RS"/>
              </w:rPr>
              <w:t>5</w:t>
            </w:r>
            <w:r w:rsidRPr="00C912BE">
              <w:rPr>
                <w:rFonts w:ascii="Arial" w:hAnsi="Arial" w:cs="Arial"/>
              </w:rPr>
              <w:t>. (</w:t>
            </w:r>
            <w:r w:rsidR="00491D4A" w:rsidRPr="00C912BE">
              <w:rPr>
                <w:rFonts w:ascii="Arial" w:hAnsi="Arial" w:cs="Arial"/>
                <w:lang w:eastAsia="sr-Latn-CS"/>
              </w:rPr>
              <w:t>референце</w:t>
            </w:r>
            <w:r w:rsidRPr="00C912BE">
              <w:rPr>
                <w:rFonts w:ascii="Arial" w:hAnsi="Arial" w:cs="Arial"/>
              </w:rPr>
              <w:t xml:space="preserve">)- </w:t>
            </w:r>
            <w:proofErr w:type="gramStart"/>
            <w:r w:rsidRPr="00C912BE">
              <w:rPr>
                <w:rFonts w:ascii="Arial" w:hAnsi="Arial" w:cs="Arial"/>
              </w:rPr>
              <w:t>овај</w:t>
            </w:r>
            <w:proofErr w:type="gramEnd"/>
            <w:r w:rsidRPr="00C912BE">
              <w:rPr>
                <w:rFonts w:ascii="Arial" w:hAnsi="Arial" w:cs="Arial"/>
              </w:rPr>
              <w:t xml:space="preserve"> доказ доставити за те чланове.</w:t>
            </w:r>
          </w:p>
          <w:p w:rsidR="002B3ADD" w:rsidRPr="00C912BE" w:rsidRDefault="002B3ADD" w:rsidP="00693E76">
            <w:pPr>
              <w:pStyle w:val="ListParagraph"/>
              <w:numPr>
                <w:ilvl w:val="0"/>
                <w:numId w:val="23"/>
              </w:numPr>
              <w:tabs>
                <w:tab w:val="left" w:pos="680"/>
              </w:tabs>
              <w:snapToGrid w:val="0"/>
              <w:spacing w:before="0" w:after="0"/>
              <w:rPr>
                <w:rFonts w:cs="Arial"/>
                <w:color w:val="00B0F0"/>
              </w:rPr>
            </w:pPr>
            <w:r w:rsidRPr="00C912BE">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5C79D5" w:rsidRDefault="00B13CD3" w:rsidP="00B13CD3">
      <w:pPr>
        <w:spacing w:before="0"/>
        <w:rPr>
          <w:rFonts w:cs="Arial"/>
          <w:lang w:eastAsia="zh-CN"/>
        </w:rPr>
      </w:pPr>
      <w:proofErr w:type="gramStart"/>
      <w:r w:rsidRPr="00F10346">
        <w:rPr>
          <w:rFonts w:cs="Arial"/>
          <w:lang w:eastAsia="zh-CN"/>
        </w:rPr>
        <w:t xml:space="preserve">Понуда понуђача који не докаже да испуњава наведене обавезне и додатне услове из </w:t>
      </w:r>
      <w:r w:rsidRPr="009E7716">
        <w:rPr>
          <w:rFonts w:cs="Arial"/>
          <w:lang w:eastAsia="zh-CN"/>
        </w:rPr>
        <w:t>тачака 1.</w:t>
      </w:r>
      <w:r w:rsidR="007F582B" w:rsidRPr="009E7716">
        <w:rPr>
          <w:rFonts w:cs="Arial"/>
          <w:lang w:eastAsia="zh-CN"/>
        </w:rPr>
        <w:t>д</w:t>
      </w:r>
      <w:r w:rsidRPr="009E7716">
        <w:rPr>
          <w:rFonts w:cs="Arial"/>
          <w:lang w:eastAsia="zh-CN"/>
        </w:rPr>
        <w:t>о</w:t>
      </w:r>
      <w:r w:rsidR="009D7D3B" w:rsidRPr="009E7716">
        <w:rPr>
          <w:rFonts w:cs="Arial"/>
          <w:lang w:eastAsia="zh-CN"/>
        </w:rPr>
        <w:t xml:space="preserve"> </w:t>
      </w:r>
      <w:r w:rsidR="00CD2E05">
        <w:rPr>
          <w:rFonts w:cs="Arial"/>
          <w:lang w:val="sr-Cyrl-RS" w:eastAsia="zh-CN"/>
        </w:rPr>
        <w:t>5</w:t>
      </w:r>
      <w:r w:rsidRPr="009E7716">
        <w:rPr>
          <w:rFonts w:cs="Arial"/>
          <w:lang w:eastAsia="zh-CN"/>
        </w:rPr>
        <w:t xml:space="preserve"> овог обрасца</w:t>
      </w:r>
      <w:r w:rsidRPr="005C79D5">
        <w:rPr>
          <w:rFonts w:cs="Arial"/>
          <w:lang w:eastAsia="zh-CN"/>
        </w:rPr>
        <w:t>, биће одбијена као неприхватљива.</w:t>
      </w:r>
      <w:proofErr w:type="gramEnd"/>
    </w:p>
    <w:p w:rsidR="00B60FC8" w:rsidRDefault="007F582B" w:rsidP="00C10575">
      <w:pPr>
        <w:rPr>
          <w:rFonts w:cs="Arial"/>
          <w:lang w:val="sr-Cyrl-RS"/>
        </w:rPr>
      </w:pPr>
      <w:r w:rsidRPr="005C79D5">
        <w:rPr>
          <w:rFonts w:cs="Arial"/>
        </w:rPr>
        <w:t xml:space="preserve">1. </w:t>
      </w:r>
      <w:r w:rsidR="00C10575" w:rsidRPr="005C79D5">
        <w:rPr>
          <w:rFonts w:cs="Arial"/>
        </w:rPr>
        <w:t>Сваки подизвођач мора</w:t>
      </w:r>
      <w:r w:rsidR="00C10575" w:rsidRPr="00F10346">
        <w:rPr>
          <w:rFonts w:cs="Arial"/>
        </w:rPr>
        <w:t xml:space="preserve">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D8145A" w:rsidRPr="00D8145A" w:rsidRDefault="00D8145A" w:rsidP="00C10575">
      <w:pPr>
        <w:rPr>
          <w:rFonts w:cs="Arial"/>
          <w:lang w:val="sr-Cyrl-RS"/>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lastRenderedPageBreak/>
        <w:t xml:space="preserve">-извод из регистра АПР: </w:t>
      </w:r>
      <w:hyperlink r:id="rId174"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B60FC8" w:rsidRPr="00D8145A" w:rsidRDefault="007F582B" w:rsidP="00D8145A">
      <w:pPr>
        <w:spacing w:before="0"/>
        <w:ind w:firstLine="720"/>
        <w:rPr>
          <w:lang w:val="sr-Cyrl-RS"/>
        </w:rPr>
      </w:pPr>
      <w:r w:rsidRPr="00F10346">
        <w:rPr>
          <w:rFonts w:cs="Arial"/>
          <w:lang w:eastAsia="zh-CN"/>
        </w:rPr>
        <w:t xml:space="preserve">-регистар понуђача: </w:t>
      </w:r>
      <w:hyperlink r:id="rId175" w:history="1">
        <w:r w:rsidRPr="00F10346">
          <w:rPr>
            <w:rFonts w:cs="Arial"/>
            <w:lang w:eastAsia="zh-CN"/>
          </w:rPr>
          <w:t>www.apr.gov.rs</w:t>
        </w:r>
      </w:hyperlink>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9D7D3B" w:rsidRPr="00F600E7" w:rsidRDefault="009D7D3B" w:rsidP="009D7D3B">
      <w:pPr>
        <w:spacing w:before="0"/>
        <w:rPr>
          <w:rFonts w:cs="Arial"/>
          <w:lang w:eastAsia="zh-CN"/>
        </w:rPr>
      </w:pPr>
      <w:r w:rsidRPr="004278F0">
        <w:rPr>
          <w:rFonts w:cs="Arial"/>
          <w:lang w:eastAsia="zh-CN"/>
        </w:rPr>
        <w:t>Испуњеност обавезних услова из члана 75.став 1.</w:t>
      </w:r>
      <w:r w:rsidRPr="004278F0">
        <w:rPr>
          <w:rFonts w:cs="Arial"/>
        </w:rPr>
        <w:t xml:space="preserve">, </w:t>
      </w:r>
      <w:r w:rsidRPr="00F600E7">
        <w:rPr>
          <w:rFonts w:cs="Arial"/>
        </w:rPr>
        <w:t>члана 75. став 2.</w:t>
      </w:r>
      <w:r w:rsidRPr="00F600E7">
        <w:rPr>
          <w:rFonts w:cs="Arial"/>
          <w:lang w:eastAsia="zh-CN"/>
        </w:rPr>
        <w:t>, сходно ставу 4. члана 77. Закона, понуђач доказује достављањем Изјаве (Образац бр.</w:t>
      </w:r>
      <w:r w:rsidRPr="00F600E7">
        <w:rPr>
          <w:rFonts w:cs="Arial"/>
          <w:lang w:val="sr-Cyrl-RS" w:eastAsia="zh-CN"/>
        </w:rPr>
        <w:t xml:space="preserve"> 4)</w:t>
      </w:r>
      <w:r w:rsidRPr="00F600E7">
        <w:rPr>
          <w:rFonts w:cs="Arial"/>
          <w:lang w:eastAsia="zh-CN"/>
        </w:rPr>
        <w:t xml:space="preserve"> којом под пуном материјалном и кривичном одговорношћу, потврђује да испуњава </w:t>
      </w:r>
      <w:r w:rsidRPr="00F600E7">
        <w:rPr>
          <w:rFonts w:cs="Arial"/>
          <w:lang w:val="sr-Cyrl-RS" w:eastAsia="zh-CN"/>
        </w:rPr>
        <w:t xml:space="preserve">обавезне </w:t>
      </w:r>
      <w:r w:rsidRPr="00F600E7">
        <w:rPr>
          <w:rFonts w:cs="Arial"/>
          <w:lang w:eastAsia="zh-CN"/>
        </w:rPr>
        <w:t>услове за учешће у поступку јавне набавке.</w:t>
      </w:r>
    </w:p>
    <w:p w:rsidR="00B60FC8" w:rsidRPr="00F600E7" w:rsidRDefault="00B60FC8" w:rsidP="00B13CD3">
      <w:pPr>
        <w:spacing w:before="0"/>
        <w:rPr>
          <w:rFonts w:cs="Arial"/>
          <w:color w:val="00B0F0"/>
          <w:lang w:eastAsia="zh-CN"/>
        </w:rPr>
      </w:pPr>
    </w:p>
    <w:p w:rsidR="009D7D3B" w:rsidRPr="00AF26C4" w:rsidRDefault="009D7D3B" w:rsidP="009D7D3B">
      <w:pPr>
        <w:pStyle w:val="KDParagraf"/>
        <w:spacing w:before="0"/>
        <w:rPr>
          <w:rFonts w:cs="Arial"/>
        </w:rPr>
      </w:pPr>
      <w:r w:rsidRPr="00F600E7">
        <w:rPr>
          <w:rFonts w:cs="Arial"/>
          <w:lang w:val="ru-RU"/>
        </w:rPr>
        <w:t xml:space="preserve">Сваки подизвођач мора да испуњава услове из члана 75. став 1. тачка 1), 2) и 4) </w:t>
      </w:r>
      <w:r w:rsidRPr="00F600E7">
        <w:rPr>
          <w:rFonts w:cs="Arial"/>
        </w:rPr>
        <w:t xml:space="preserve">и члана 75. став 2. </w:t>
      </w:r>
      <w:r w:rsidRPr="00F600E7">
        <w:rPr>
          <w:rFonts w:cs="Arial"/>
          <w:lang w:val="ru-RU"/>
        </w:rPr>
        <w:t>Закона, што доказује достављањем тражене Изјаве</w:t>
      </w:r>
      <w:r w:rsidRPr="00F600E7">
        <w:rPr>
          <w:rFonts w:cs="Arial"/>
        </w:rPr>
        <w:t xml:space="preserve"> (</w:t>
      </w:r>
      <w:r w:rsidRPr="00F600E7">
        <w:rPr>
          <w:rFonts w:cs="Arial"/>
          <w:lang w:eastAsia="zh-CN"/>
        </w:rPr>
        <w:t>Образац бр.</w:t>
      </w:r>
      <w:r w:rsidRPr="00F600E7">
        <w:rPr>
          <w:rFonts w:cs="Arial"/>
          <w:lang w:val="sr-Cyrl-RS" w:eastAsia="zh-CN"/>
        </w:rPr>
        <w:t>5</w:t>
      </w:r>
      <w:r w:rsidRPr="00F600E7">
        <w:rPr>
          <w:rFonts w:cs="Arial"/>
          <w:lang w:eastAsia="zh-CN"/>
        </w:rPr>
        <w:t>.</w:t>
      </w:r>
      <w:r w:rsidRPr="00F600E7">
        <w:rPr>
          <w:rFonts w:cs="Arial"/>
        </w:rPr>
        <w:t>)</w:t>
      </w:r>
      <w:r w:rsidRPr="00F600E7">
        <w:rPr>
          <w:rFonts w:cs="Arial"/>
          <w:lang w:val="ru-RU"/>
        </w:rPr>
        <w:t xml:space="preserve">. </w:t>
      </w:r>
      <w:r w:rsidRPr="00F600E7">
        <w:rPr>
          <w:rFonts w:cs="Arial"/>
        </w:rPr>
        <w:t>Услове</w:t>
      </w:r>
      <w:r w:rsidRPr="00AF26C4">
        <w:rPr>
          <w:rFonts w:cs="Arial"/>
        </w:rPr>
        <w:t xml:space="preserve"> у вези са капацитетима из члана</w:t>
      </w:r>
      <w:r w:rsidRPr="00AF26C4">
        <w:rPr>
          <w:rFonts w:cs="Arial"/>
          <w:lang w:val="sr-Cyrl-RS"/>
        </w:rPr>
        <w:t xml:space="preserve"> </w:t>
      </w:r>
      <w:r w:rsidRPr="00AF26C4">
        <w:rPr>
          <w:rFonts w:cs="Arial"/>
        </w:rPr>
        <w:t>76.</w:t>
      </w:r>
      <w:r w:rsidRPr="00AF26C4">
        <w:rPr>
          <w:rFonts w:cs="Arial"/>
          <w:lang w:val="sr-Cyrl-RS"/>
        </w:rPr>
        <w:t xml:space="preserve"> З</w:t>
      </w:r>
      <w:r w:rsidRPr="00AF26C4">
        <w:rPr>
          <w:rFonts w:cs="Arial"/>
        </w:rPr>
        <w:t>акона, понуђач испуњава самостално без обзира на ангажовање подизвођача.</w:t>
      </w:r>
    </w:p>
    <w:p w:rsidR="00B60FC8" w:rsidRPr="00AF26C4" w:rsidRDefault="00B60FC8" w:rsidP="00BE7496">
      <w:pPr>
        <w:pStyle w:val="KDParagraf"/>
        <w:spacing w:before="0"/>
        <w:rPr>
          <w:rFonts w:cs="Arial"/>
          <w:color w:val="00B0F0"/>
          <w:lang w:val="sr-Cyrl-RS"/>
        </w:rPr>
      </w:pPr>
    </w:p>
    <w:p w:rsidR="009D7D3B" w:rsidRPr="004278F0" w:rsidRDefault="009D7D3B" w:rsidP="009D7D3B">
      <w:pPr>
        <w:spacing w:before="0"/>
        <w:rPr>
          <w:rFonts w:cs="Arial"/>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став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sidRPr="00AF26C4">
        <w:rPr>
          <w:rFonts w:cs="Arial"/>
          <w:lang w:val="sr-Cyrl-RS" w:eastAsia="zh-CN"/>
        </w:rPr>
        <w:t>4</w:t>
      </w:r>
      <w:r w:rsidRPr="00AF26C4">
        <w:rPr>
          <w:rFonts w:cs="Arial"/>
          <w:lang w:eastAsia="zh-CN"/>
        </w:rPr>
        <w:t>)</w:t>
      </w:r>
      <w:r w:rsidRPr="00AF26C4">
        <w:rPr>
          <w:rFonts w:cs="Arial"/>
          <w:lang w:val="sr-Cyrl-CS" w:eastAsia="zh-CN"/>
        </w:rPr>
        <w:t xml:space="preserve">. </w:t>
      </w:r>
      <w:r w:rsidRPr="00AF26C4">
        <w:rPr>
          <w:rFonts w:cs="Arial"/>
          <w:lang w:val="ru-RU"/>
        </w:rPr>
        <w:t>Услове у вези са капацитетима из</w:t>
      </w:r>
      <w:r w:rsidRPr="004278F0">
        <w:rPr>
          <w:rFonts w:cs="Arial"/>
          <w:lang w:val="ru-RU"/>
        </w:rPr>
        <w:t xml:space="preserve"> члана 76. </w:t>
      </w:r>
      <w:proofErr w:type="gramStart"/>
      <w:r w:rsidRPr="004278F0">
        <w:rPr>
          <w:rFonts w:cs="Arial"/>
        </w:rPr>
        <w:t>Закона понуђачи из групе испуњавају заједно, на основу достављених доказа.</w:t>
      </w:r>
      <w:proofErr w:type="gramEnd"/>
    </w:p>
    <w:p w:rsidR="00B60FC8" w:rsidRPr="00F10346" w:rsidRDefault="00B60FC8" w:rsidP="00BE7496">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Ако је понуђач доставио Изјаву из члана 77.став 4 З</w:t>
      </w:r>
      <w:r w:rsidR="00DB658F" w:rsidRPr="009D7D3B">
        <w:rPr>
          <w:rFonts w:cs="Arial"/>
          <w:lang w:eastAsia="zh-CN"/>
        </w:rPr>
        <w:t xml:space="preserve">акона </w:t>
      </w:r>
      <w:r w:rsidR="00D34466" w:rsidRPr="009D7D3B">
        <w:rPr>
          <w:rFonts w:cs="Arial"/>
          <w:lang w:val="sr-Cyrl-CS" w:eastAsia="zh-CN"/>
        </w:rPr>
        <w:t>Наручилац је обавезан</w:t>
      </w:r>
      <w:r w:rsidR="00B60FC8" w:rsidRPr="009D7D3B">
        <w:rPr>
          <w:rFonts w:cs="Arial"/>
          <w:lang w:val="sr-Cyrl-CS" w:eastAsia="zh-CN"/>
        </w:rPr>
        <w:t xml:space="preserve"> </w:t>
      </w:r>
      <w:r w:rsidR="000B225C" w:rsidRPr="009D7D3B">
        <w:rPr>
          <w:rFonts w:cs="Arial"/>
          <w:lang w:val="sr-Cyrl-CS" w:eastAsia="zh-CN"/>
        </w:rPr>
        <w:t xml:space="preserve">да </w:t>
      </w:r>
      <w:r w:rsidRPr="009D7D3B">
        <w:rPr>
          <w:rFonts w:cs="Arial"/>
          <w:lang w:eastAsia="zh-CN"/>
        </w:rPr>
        <w:t>пре доношења одлуке о додели уговора од понуђача чија понуда је изабрана као најповољнија затражи</w:t>
      </w:r>
      <w:r w:rsidR="00C10575"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9D7D3B" w:rsidRDefault="00B13CD3" w:rsidP="00B13CD3">
      <w:pPr>
        <w:spacing w:before="0"/>
        <w:rPr>
          <w:rFonts w:cs="Arial"/>
          <w:lang w:eastAsia="zh-CN"/>
        </w:rPr>
      </w:pPr>
      <w:r w:rsidRPr="009D7D3B">
        <w:rPr>
          <w:rFonts w:cs="Arial"/>
          <w:lang w:eastAsia="zh-CN"/>
        </w:rPr>
        <w:t xml:space="preserve">Наручилац </w:t>
      </w:r>
      <w:r w:rsidR="00C10575" w:rsidRPr="009D7D3B">
        <w:rPr>
          <w:rFonts w:cs="Arial"/>
          <w:lang w:val="sr-Cyrl-CS" w:eastAsia="zh-CN"/>
        </w:rPr>
        <w:t xml:space="preserve">може </w:t>
      </w:r>
      <w:r w:rsidR="00C10575" w:rsidRPr="009D7D3B">
        <w:rPr>
          <w:rFonts w:cs="Arial"/>
          <w:lang w:eastAsia="zh-CN"/>
        </w:rPr>
        <w:t>и од осталих понуђача затражи</w:t>
      </w:r>
      <w:r w:rsidR="00C10575"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
    <w:p w:rsidR="00B60FC8" w:rsidRPr="00F10346" w:rsidRDefault="00B60FC8" w:rsidP="00B13CD3">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9D7D3B" w:rsidRDefault="00B13CD3" w:rsidP="00B13CD3">
      <w:pPr>
        <w:spacing w:before="0"/>
        <w:rPr>
          <w:rFonts w:cs="Arial"/>
          <w:lang w:eastAsia="zh-CN"/>
        </w:rPr>
      </w:pPr>
      <w:r w:rsidRPr="009D7D3B">
        <w:rPr>
          <w:rFonts w:cs="Arial"/>
          <w:lang w:eastAsia="zh-CN"/>
        </w:rPr>
        <w:t xml:space="preserve">Ако понуђач у остављеном, примереном року који не може бити краћи од 5 (пет) дана не достави </w:t>
      </w:r>
      <w:r w:rsidR="00C10575" w:rsidRPr="009D7D3B">
        <w:rPr>
          <w:rFonts w:cs="Arial"/>
          <w:lang w:val="sr-Cyrl-CS" w:eastAsia="zh-CN"/>
        </w:rPr>
        <w:t>тражене доказе</w:t>
      </w:r>
      <w:r w:rsidRPr="009D7D3B">
        <w:rPr>
          <w:rFonts w:cs="Arial"/>
          <w:lang w:eastAsia="zh-CN"/>
        </w:rPr>
        <w:t>, његова понуда ће се одбити као неприхватљива.</w:t>
      </w:r>
    </w:p>
    <w:p w:rsidR="00B60FC8" w:rsidRPr="00F10346" w:rsidRDefault="00B60FC8" w:rsidP="00B13CD3">
      <w:pPr>
        <w:spacing w:before="0"/>
        <w:rPr>
          <w:rFonts w:cs="Arial"/>
          <w:color w:val="00B0F0"/>
          <w:lang w:eastAsia="zh-CN"/>
        </w:rPr>
      </w:pPr>
    </w:p>
    <w:p w:rsidR="00844CDE" w:rsidRDefault="00844CDE">
      <w:pPr>
        <w:spacing w:before="0"/>
        <w:jc w:val="left"/>
        <w:rPr>
          <w:rFonts w:cs="Arial"/>
          <w:color w:val="00B0F0"/>
          <w:lang w:eastAsia="zh-CN"/>
        </w:rPr>
      </w:pPr>
      <w:r>
        <w:rPr>
          <w:rFonts w:cs="Arial"/>
          <w:color w:val="00B0F0"/>
          <w:lang w:eastAsia="zh-CN"/>
        </w:rPr>
        <w:br w:type="page"/>
      </w: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0346">
        <w:rPr>
          <w:rFonts w:cs="Arial"/>
        </w:rPr>
        <w:t xml:space="preserve">5. </w:t>
      </w:r>
      <w:r w:rsidR="00322313" w:rsidRPr="00F10346">
        <w:rPr>
          <w:rFonts w:cs="Arial"/>
        </w:rPr>
        <w:t>КРИТЕРИЈУМ ЗА ДОДЕЛУ УГОВОРА</w:t>
      </w:r>
      <w:bookmarkEnd w:id="192"/>
    </w:p>
    <w:p w:rsidR="00621752" w:rsidRPr="00844CDE" w:rsidRDefault="00621752" w:rsidP="00621752">
      <w:pPr>
        <w:pStyle w:val="KDKomentar"/>
        <w:spacing w:before="0"/>
        <w:rPr>
          <w:rFonts w:cs="Arial"/>
          <w:b/>
          <w:i w:val="0"/>
          <w:color w:val="auto"/>
          <w:sz w:val="22"/>
          <w:szCs w:val="22"/>
        </w:rPr>
      </w:pPr>
      <w:r w:rsidRPr="00844CDE">
        <w:rPr>
          <w:rFonts w:cs="Arial"/>
          <w:i w:val="0"/>
          <w:color w:val="auto"/>
          <w:sz w:val="22"/>
          <w:szCs w:val="22"/>
        </w:rPr>
        <w:t xml:space="preserve">Избор најповољније понуде ће се извршити применом критеријума </w:t>
      </w:r>
      <w:r w:rsidRPr="00844CDE">
        <w:rPr>
          <w:rFonts w:cs="Arial"/>
          <w:b/>
          <w:i w:val="0"/>
          <w:color w:val="auto"/>
          <w:sz w:val="22"/>
          <w:szCs w:val="22"/>
        </w:rPr>
        <w:t>„Најнижа понуђена цена“.</w:t>
      </w:r>
    </w:p>
    <w:p w:rsidR="00E45DC8" w:rsidRPr="00DB2ED4" w:rsidRDefault="00621752" w:rsidP="00DB2ED4">
      <w:pPr>
        <w:pStyle w:val="KDKomentar"/>
        <w:spacing w:before="0"/>
        <w:rPr>
          <w:rFonts w:cs="Arial"/>
          <w:i w:val="0"/>
          <w:color w:val="auto"/>
          <w:sz w:val="22"/>
          <w:szCs w:val="22"/>
          <w:lang w:val="sr-Latn-RS"/>
        </w:rPr>
      </w:pPr>
      <w:r w:rsidRPr="00844CDE">
        <w:rPr>
          <w:rFonts w:cs="Arial"/>
          <w:i w:val="0"/>
          <w:color w:val="auto"/>
          <w:sz w:val="22"/>
          <w:szCs w:val="22"/>
        </w:rPr>
        <w:t>Критеријум за оцењивање понуда</w:t>
      </w:r>
      <w:r w:rsidRPr="00844CDE">
        <w:rPr>
          <w:rFonts w:cs="Arial"/>
          <w:b/>
          <w:i w:val="0"/>
          <w:color w:val="auto"/>
          <w:sz w:val="22"/>
          <w:szCs w:val="22"/>
        </w:rPr>
        <w:t xml:space="preserve"> Најнижа понуђена цена, </w:t>
      </w:r>
      <w:r w:rsidRPr="00844CDE">
        <w:rPr>
          <w:rFonts w:cs="Arial"/>
          <w:i w:val="0"/>
          <w:color w:val="auto"/>
          <w:sz w:val="22"/>
          <w:szCs w:val="22"/>
        </w:rPr>
        <w:t>заснива се на понуђеној цени</w:t>
      </w:r>
      <w:r w:rsidR="00C10575" w:rsidRPr="00844CDE">
        <w:rPr>
          <w:rFonts w:cs="Arial"/>
          <w:i w:val="0"/>
          <w:color w:val="auto"/>
          <w:sz w:val="22"/>
          <w:szCs w:val="22"/>
          <w:lang w:val="sr-Cyrl-CS"/>
        </w:rPr>
        <w:t xml:space="preserve"> као једином критеријуму</w:t>
      </w:r>
      <w:r w:rsidRPr="00844CDE">
        <w:rPr>
          <w:rFonts w:cs="Arial"/>
          <w:i w:val="0"/>
          <w:color w:val="auto"/>
          <w:sz w:val="22"/>
          <w:szCs w:val="22"/>
        </w:rPr>
        <w:t>.</w:t>
      </w:r>
    </w:p>
    <w:p w:rsidR="00621752" w:rsidRPr="00DB2ED4" w:rsidRDefault="008F3A7E" w:rsidP="00621752">
      <w:pPr>
        <w:pStyle w:val="KDParagraf"/>
        <w:spacing w:before="0"/>
        <w:rPr>
          <w:rFonts w:cs="Arial"/>
          <w:sz w:val="20"/>
          <w:szCs w:val="20"/>
        </w:rPr>
      </w:pPr>
      <w:r>
        <w:rPr>
          <w:rFonts w:cs="Arial"/>
          <w:sz w:val="20"/>
          <w:szCs w:val="20"/>
          <w:lang w:val="sr-Cyrl-RS"/>
        </w:rPr>
        <w:t>У</w:t>
      </w:r>
      <w:r w:rsidR="00621752" w:rsidRPr="00DB2ED4">
        <w:rPr>
          <w:rFonts w:cs="Arial"/>
          <w:sz w:val="20"/>
          <w:szCs w:val="20"/>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844CDE" w:rsidRDefault="00E45DC8" w:rsidP="00621752">
      <w:pPr>
        <w:pStyle w:val="KDParagraf"/>
        <w:spacing w:before="0"/>
        <w:rPr>
          <w:rFonts w:cs="Arial"/>
        </w:rPr>
      </w:pPr>
    </w:p>
    <w:p w:rsidR="00621752" w:rsidRPr="00DB2ED4" w:rsidRDefault="00621752" w:rsidP="00621752">
      <w:pPr>
        <w:pStyle w:val="KDParagraf"/>
        <w:spacing w:before="0"/>
        <w:rPr>
          <w:rFonts w:cs="Arial"/>
          <w:sz w:val="20"/>
          <w:szCs w:val="20"/>
        </w:rPr>
      </w:pPr>
      <w:proofErr w:type="gramStart"/>
      <w:r w:rsidRPr="00DB2ED4">
        <w:rPr>
          <w:rFonts w:cs="Arial"/>
          <w:sz w:val="20"/>
          <w:szCs w:val="20"/>
        </w:rPr>
        <w:t>У понуђену цену страног понуђача урачунавају се и царинске дажбине.</w:t>
      </w:r>
      <w:proofErr w:type="gramEnd"/>
    </w:p>
    <w:p w:rsidR="00C912BE" w:rsidRDefault="00C912BE" w:rsidP="00621752">
      <w:pPr>
        <w:pStyle w:val="KDParagraf"/>
        <w:spacing w:before="0"/>
        <w:rPr>
          <w:rFonts w:cs="Arial"/>
          <w:sz w:val="20"/>
          <w:szCs w:val="20"/>
        </w:rPr>
      </w:pPr>
    </w:p>
    <w:p w:rsidR="00E45DC8" w:rsidRPr="00DB2ED4" w:rsidRDefault="00621752" w:rsidP="00621752">
      <w:pPr>
        <w:pStyle w:val="KDParagraf"/>
        <w:spacing w:before="0"/>
        <w:rPr>
          <w:rFonts w:cs="Arial"/>
          <w:sz w:val="20"/>
          <w:szCs w:val="20"/>
        </w:rPr>
      </w:pPr>
      <w:r w:rsidRPr="00DB2ED4">
        <w:rPr>
          <w:rFonts w:cs="Arial"/>
          <w:sz w:val="20"/>
          <w:szCs w:val="20"/>
        </w:rPr>
        <w:t xml:space="preserve">Када понуђач достави доказ да нуди добра домаћег порекла, наручилац </w:t>
      </w:r>
      <w:r w:rsidR="009B3371" w:rsidRPr="00DB2ED4">
        <w:rPr>
          <w:rFonts w:cs="Arial"/>
          <w:sz w:val="20"/>
          <w:szCs w:val="20"/>
        </w:rPr>
        <w:t>ће</w:t>
      </w:r>
      <w:r w:rsidRPr="00DB2ED4">
        <w:rPr>
          <w:rFonts w:cs="Arial"/>
          <w:sz w:val="20"/>
          <w:szCs w:val="20"/>
        </w:rPr>
        <w:t xml:space="preserve">, пре рангирања понуда, позвати све остале понуђаче чије су понуде оцењене као прихватљиве </w:t>
      </w:r>
      <w:r w:rsidR="001945FA" w:rsidRPr="00DB2ED4">
        <w:rPr>
          <w:rFonts w:cs="Arial"/>
          <w:sz w:val="20"/>
          <w:szCs w:val="20"/>
        </w:rPr>
        <w:t>а код којих није јасно да ли је реч о добрима домаћег или страног порекла,</w:t>
      </w:r>
      <w:r w:rsidRPr="00DB2ED4">
        <w:rPr>
          <w:rFonts w:cs="Arial"/>
          <w:sz w:val="20"/>
          <w:szCs w:val="20"/>
        </w:rPr>
        <w:t>да се изјасне да ли нуде добра домаћег порекла и да доставе доказ.</w:t>
      </w:r>
    </w:p>
    <w:p w:rsidR="00C912BE" w:rsidRDefault="00C912BE" w:rsidP="00621752">
      <w:pPr>
        <w:pStyle w:val="KDParagraf"/>
        <w:spacing w:before="0"/>
        <w:rPr>
          <w:rFonts w:cs="Arial"/>
          <w:sz w:val="20"/>
          <w:szCs w:val="20"/>
        </w:rPr>
      </w:pPr>
    </w:p>
    <w:p w:rsidR="00E45DC8" w:rsidRPr="00DB2ED4" w:rsidRDefault="00621752" w:rsidP="00621752">
      <w:pPr>
        <w:pStyle w:val="KDParagraf"/>
        <w:spacing w:before="0"/>
        <w:rPr>
          <w:rFonts w:cs="Arial"/>
          <w:sz w:val="20"/>
          <w:szCs w:val="20"/>
        </w:rPr>
      </w:pPr>
      <w:proofErr w:type="gramStart"/>
      <w:r w:rsidRPr="00DB2ED4">
        <w:rPr>
          <w:rFonts w:cs="Arial"/>
          <w:sz w:val="20"/>
          <w:szCs w:val="20"/>
        </w:rPr>
        <w:t>Предност дата за домаће понуђаче и добра домаћег порекла (члан 86.став 1. до 4.</w:t>
      </w:r>
      <w:proofErr w:type="gramEnd"/>
      <w:r w:rsidRPr="00DB2ED4">
        <w:rPr>
          <w:rFonts w:cs="Arial"/>
          <w:sz w:val="20"/>
          <w:szCs w:val="20"/>
        </w:rPr>
        <w:t xml:space="preserve"> </w:t>
      </w:r>
      <w:proofErr w:type="gramStart"/>
      <w:r w:rsidRPr="00DB2ED4">
        <w:rPr>
          <w:rFonts w:cs="Arial"/>
          <w:sz w:val="20"/>
          <w:szCs w:val="20"/>
        </w:rPr>
        <w:t>З</w:t>
      </w:r>
      <w:r w:rsidR="00D16608" w:rsidRPr="00DB2ED4">
        <w:rPr>
          <w:rFonts w:cs="Arial"/>
          <w:sz w:val="20"/>
          <w:szCs w:val="20"/>
        </w:rPr>
        <w:t>акона</w:t>
      </w:r>
      <w:r w:rsidRPr="00DB2ED4">
        <w:rPr>
          <w:rFonts w:cs="Arial"/>
          <w:sz w:val="20"/>
          <w:szCs w:val="20"/>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DB2ED4" w:rsidRDefault="00621752" w:rsidP="00621752">
      <w:pPr>
        <w:pStyle w:val="KDParagraf"/>
        <w:spacing w:before="0"/>
        <w:rPr>
          <w:rFonts w:cs="Arial"/>
          <w:sz w:val="20"/>
          <w:szCs w:val="20"/>
        </w:rPr>
      </w:pPr>
      <w:r w:rsidRPr="00DB2ED4">
        <w:rPr>
          <w:rFonts w:cs="Arial"/>
          <w:sz w:val="20"/>
          <w:szCs w:val="20"/>
        </w:rPr>
        <w:t>Предност дата за домаће понуђаче и добра домаћег порекла (члан 86. став 1. до 4.З</w:t>
      </w:r>
      <w:r w:rsidR="00D16608" w:rsidRPr="00DB2ED4">
        <w:rPr>
          <w:rFonts w:cs="Arial"/>
          <w:sz w:val="20"/>
          <w:szCs w:val="20"/>
        </w:rPr>
        <w:t>акона</w:t>
      </w:r>
      <w:r w:rsidRPr="00DB2ED4">
        <w:rPr>
          <w:rFonts w:cs="Arial"/>
          <w:sz w:val="20"/>
          <w:szCs w:val="20"/>
        </w:rPr>
        <w:t xml:space="preserve">) у поступцима јавних набавки у којима учествују </w:t>
      </w:r>
      <w:r w:rsidRPr="00DB2ED4">
        <w:rPr>
          <w:rFonts w:cs="Arial"/>
          <w:sz w:val="20"/>
          <w:szCs w:val="20"/>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E1278C" w:rsidRPr="00D8145A" w:rsidRDefault="00874F5B" w:rsidP="00D8145A">
      <w:pPr>
        <w:pStyle w:val="Heading10"/>
        <w:spacing w:before="0"/>
        <w:jc w:val="both"/>
        <w:rPr>
          <w:lang w:val="sr-Cyrl-RS"/>
        </w:rPr>
      </w:pPr>
      <w:bookmarkStart w:id="198" w:name="_Toc441651548"/>
      <w:bookmarkStart w:id="199" w:name="_Toc442559886"/>
      <w:r w:rsidRPr="00F10346">
        <w:rPr>
          <w:lang w:val="en-US"/>
        </w:rPr>
        <w:t xml:space="preserve">5.1. </w:t>
      </w:r>
      <w:bookmarkEnd w:id="198"/>
      <w:bookmarkEnd w:id="199"/>
      <w:r w:rsidR="000129AD" w:rsidRPr="00F600E7">
        <w:rPr>
          <w:rFonts w:eastAsia="TimesNewRomanPSMT" w:cs="Arial"/>
          <w:bCs/>
          <w:iCs/>
          <w:color w:val="000000"/>
        </w:rPr>
        <w:t xml:space="preserve">Елементи критеријума односно начин на основу којих ће наручилац </w:t>
      </w:r>
      <w:r w:rsidR="000129AD" w:rsidRPr="00F600E7">
        <w:rPr>
          <w:rFonts w:eastAsia="TimesNewRomanPSMT" w:cs="Arial"/>
          <w:bCs/>
          <w:iCs/>
        </w:rPr>
        <w:t>извршити доделу уговора у ситуацији када постоје две или више понуда са истом понуђеном ценом:</w:t>
      </w:r>
    </w:p>
    <w:p w:rsidR="00C912BE" w:rsidRDefault="00C912BE" w:rsidP="00F37004">
      <w:pPr>
        <w:spacing w:before="0"/>
        <w:rPr>
          <w:rFonts w:cs="Arial"/>
          <w:sz w:val="20"/>
          <w:szCs w:val="20"/>
        </w:rPr>
      </w:pPr>
    </w:p>
    <w:p w:rsidR="00F37004" w:rsidRPr="00DB2ED4" w:rsidRDefault="00F37004" w:rsidP="00F37004">
      <w:pPr>
        <w:spacing w:before="0"/>
        <w:rPr>
          <w:rFonts w:cs="Arial"/>
          <w:sz w:val="20"/>
          <w:szCs w:val="20"/>
          <w:lang w:val="sr-Latn-RS"/>
        </w:rPr>
      </w:pPr>
      <w:proofErr w:type="gramStart"/>
      <w:r w:rsidRPr="00DB2ED4">
        <w:rPr>
          <w:rFonts w:cs="Arial"/>
          <w:sz w:val="20"/>
          <w:szCs w:val="20"/>
        </w:rPr>
        <w:t xml:space="preserve">Уколико две или више понуда имају исту понуђену цену, као повољнија биће изабрана понуда оног понуђача који је понудио </w:t>
      </w:r>
      <w:r w:rsidRPr="00DB2ED4">
        <w:rPr>
          <w:rFonts w:cs="Arial"/>
          <w:sz w:val="20"/>
          <w:szCs w:val="20"/>
          <w:lang w:val="sr-Cyrl-RS"/>
        </w:rPr>
        <w:t>краћи рок испоруке добара</w:t>
      </w:r>
      <w:r w:rsidRPr="00DB2ED4">
        <w:rPr>
          <w:rFonts w:cs="Arial"/>
          <w:sz w:val="20"/>
          <w:szCs w:val="20"/>
        </w:rPr>
        <w:t>.</w:t>
      </w:r>
      <w:proofErr w:type="gramEnd"/>
      <w:r w:rsidRPr="00DB2ED4">
        <w:rPr>
          <w:rFonts w:cs="Arial"/>
          <w:sz w:val="20"/>
          <w:szCs w:val="20"/>
        </w:rPr>
        <w:t xml:space="preserve"> </w:t>
      </w:r>
      <w:r w:rsidRPr="00DB2ED4">
        <w:rPr>
          <w:rFonts w:cs="Arial"/>
          <w:sz w:val="20"/>
          <w:szCs w:val="20"/>
          <w:lang w:val="sr-Cyrl-RS"/>
        </w:rPr>
        <w:t xml:space="preserve"> </w:t>
      </w:r>
      <w:proofErr w:type="gramStart"/>
      <w:r w:rsidRPr="00DB2ED4">
        <w:rPr>
          <w:rFonts w:cs="Arial"/>
          <w:sz w:val="20"/>
          <w:szCs w:val="20"/>
        </w:rPr>
        <w:t xml:space="preserve">Уколико ни после примене резервних критеријума не буде могуће </w:t>
      </w:r>
      <w:r w:rsidRPr="00DB2ED4">
        <w:rPr>
          <w:rFonts w:cs="Arial"/>
          <w:sz w:val="20"/>
          <w:szCs w:val="20"/>
          <w:lang w:val="sr-Cyrl-RS"/>
        </w:rPr>
        <w:t>извршити рангирање</w:t>
      </w:r>
      <w:r w:rsidRPr="00DB2ED4">
        <w:rPr>
          <w:rFonts w:cs="Arial"/>
          <w:sz w:val="20"/>
          <w:szCs w:val="20"/>
        </w:rPr>
        <w:t xml:space="preserve"> понуд</w:t>
      </w:r>
      <w:r w:rsidRPr="00DB2ED4">
        <w:rPr>
          <w:rFonts w:cs="Arial"/>
          <w:sz w:val="20"/>
          <w:szCs w:val="20"/>
          <w:lang w:val="sr-Cyrl-RS"/>
        </w:rPr>
        <w:t>а</w:t>
      </w:r>
      <w:r w:rsidRPr="00DB2ED4">
        <w:rPr>
          <w:rFonts w:cs="Arial"/>
          <w:sz w:val="20"/>
          <w:szCs w:val="20"/>
        </w:rPr>
        <w:t>, повољнија понуда биће изабрана путем жреба.</w:t>
      </w:r>
      <w:proofErr w:type="gramEnd"/>
    </w:p>
    <w:p w:rsidR="00C912BE" w:rsidRDefault="00C912BE" w:rsidP="00DB2ED4">
      <w:pPr>
        <w:spacing w:before="0"/>
        <w:rPr>
          <w:rFonts w:cs="Arial"/>
          <w:sz w:val="20"/>
          <w:szCs w:val="20"/>
        </w:rPr>
      </w:pPr>
    </w:p>
    <w:p w:rsidR="00147000" w:rsidRPr="00DB2ED4" w:rsidRDefault="00F37004" w:rsidP="00DB2ED4">
      <w:pPr>
        <w:spacing w:before="0"/>
        <w:rPr>
          <w:rFonts w:cs="Arial"/>
          <w:b/>
          <w:sz w:val="20"/>
          <w:szCs w:val="20"/>
          <w:lang w:val="ru-RU"/>
        </w:rPr>
      </w:pPr>
      <w:proofErr w:type="gramStart"/>
      <w:r w:rsidRPr="00DB2ED4">
        <w:rPr>
          <w:rFonts w:cs="Arial"/>
          <w:sz w:val="20"/>
          <w:szCs w:val="20"/>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DB2ED4">
        <w:rPr>
          <w:rFonts w:cs="Arial"/>
          <w:sz w:val="20"/>
          <w:szCs w:val="20"/>
          <w:lang w:val="sr-Cyrl-RS"/>
        </w:rPr>
        <w:t>н</w:t>
      </w:r>
      <w:r w:rsidRPr="00DB2ED4">
        <w:rPr>
          <w:rFonts w:cs="Arial"/>
          <w:sz w:val="20"/>
          <w:szCs w:val="20"/>
        </w:rPr>
        <w:t>аручилац ће исписати називе Понуђача, те папире ставити у кутију, одакле ће један од чланова Комисије извући само један папир.</w:t>
      </w:r>
      <w:proofErr w:type="gramEnd"/>
      <w:r w:rsidRPr="00DB2ED4">
        <w:rPr>
          <w:rFonts w:cs="Arial"/>
          <w:sz w:val="20"/>
          <w:szCs w:val="20"/>
          <w:lang w:val="sr-Cyrl-RS"/>
        </w:rPr>
        <w:t xml:space="preserve"> Понуди </w:t>
      </w:r>
      <w:r w:rsidRPr="00DB2ED4">
        <w:rPr>
          <w:rFonts w:cs="Arial"/>
          <w:sz w:val="20"/>
          <w:szCs w:val="20"/>
        </w:rPr>
        <w:t>Понуђач</w:t>
      </w:r>
      <w:r w:rsidRPr="00DB2ED4">
        <w:rPr>
          <w:rFonts w:cs="Arial"/>
          <w:sz w:val="20"/>
          <w:szCs w:val="20"/>
          <w:lang w:val="sr-Cyrl-RS"/>
        </w:rPr>
        <w:t>а</w:t>
      </w:r>
      <w:r w:rsidRPr="00DB2ED4">
        <w:rPr>
          <w:rFonts w:cs="Arial"/>
          <w:sz w:val="20"/>
          <w:szCs w:val="20"/>
        </w:rPr>
        <w:t xml:space="preserve"> чији назив буде на извученом папиру биће додељен </w:t>
      </w:r>
      <w:r w:rsidRPr="00DB2ED4">
        <w:rPr>
          <w:rFonts w:cs="Arial"/>
          <w:sz w:val="20"/>
          <w:szCs w:val="20"/>
          <w:lang w:val="sr-Cyrl-RS"/>
        </w:rPr>
        <w:t>повољнији ранг</w:t>
      </w:r>
      <w:r w:rsidRPr="00DB2ED4">
        <w:rPr>
          <w:rFonts w:cs="Arial"/>
          <w:sz w:val="20"/>
          <w:szCs w:val="20"/>
        </w:rPr>
        <w:t>.</w:t>
      </w:r>
      <w:r w:rsidRPr="00DB2ED4">
        <w:rPr>
          <w:rFonts w:cs="Arial"/>
          <w:sz w:val="20"/>
          <w:szCs w:val="20"/>
          <w:lang w:val="sr-Cyrl-RS"/>
        </w:rPr>
        <w:t xml:space="preserve"> О извршеном жребању сачињава се записник који потписују представници наручиоца и присутних понуђача.</w:t>
      </w:r>
      <w:r w:rsidRPr="00DB2ED4">
        <w:rPr>
          <w:rFonts w:eastAsia="Arial Unicode MS" w:cs="Arial"/>
          <w:b/>
          <w:kern w:val="2"/>
          <w:sz w:val="20"/>
          <w:szCs w:val="20"/>
        </w:rPr>
        <w:t xml:space="preserve">               </w:t>
      </w:r>
      <w:r w:rsidR="005B62DB" w:rsidRPr="00DB2ED4">
        <w:rPr>
          <w:rFonts w:eastAsia="Arial Unicode MS" w:cs="Arial"/>
          <w:b/>
          <w:kern w:val="2"/>
          <w:sz w:val="20"/>
          <w:szCs w:val="20"/>
        </w:rPr>
        <w:t xml:space="preserve">                                                                </w:t>
      </w:r>
      <w:r w:rsidR="00FF31E1" w:rsidRPr="00DB2ED4">
        <w:rPr>
          <w:rFonts w:eastAsia="Arial Unicode MS" w:cs="Arial"/>
          <w:b/>
          <w:kern w:val="2"/>
          <w:sz w:val="20"/>
          <w:szCs w:val="20"/>
        </w:rPr>
        <w:t xml:space="preserve">                                                                   </w:t>
      </w:r>
      <w:r w:rsidR="00147000" w:rsidRPr="00DB2ED4">
        <w:rPr>
          <w:rFonts w:eastAsia="TimesNewRomanPSMT" w:cs="Arial"/>
          <w:bCs/>
          <w:color w:val="FF0000"/>
          <w:sz w:val="18"/>
          <w:szCs w:val="18"/>
          <w:lang w:val="sr-Cyrl-RS"/>
        </w:rPr>
        <w:br w:type="page"/>
      </w:r>
    </w:p>
    <w:p w:rsidR="00147000" w:rsidRPr="00147000" w:rsidRDefault="00147000" w:rsidP="00621752">
      <w:pPr>
        <w:autoSpaceDE w:val="0"/>
        <w:autoSpaceDN w:val="0"/>
        <w:adjustRightInd w:val="0"/>
        <w:spacing w:before="0"/>
        <w:rPr>
          <w:rFonts w:eastAsia="TimesNewRomanPSMT" w:cs="Arial"/>
          <w:bCs/>
          <w:color w:val="FF0000"/>
          <w:lang w:val="sr-Cyrl-RS"/>
        </w:rPr>
      </w:pPr>
    </w:p>
    <w:p w:rsidR="008D2B23" w:rsidRPr="00F10346" w:rsidRDefault="008D2B23" w:rsidP="00821A5E">
      <w:pPr>
        <w:pStyle w:val="KDPodnaslov1"/>
        <w:numPr>
          <w:ilvl w:val="0"/>
          <w:numId w:val="40"/>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sidRPr="00F10346">
        <w:rPr>
          <w:rFonts w:cs="Arial"/>
        </w:rPr>
        <w:t>УПУТСТВО ПОНУЂАЧИМА КАКО ДА САЧИНЕ ПОНУДУ</w:t>
      </w:r>
      <w:bookmarkEnd w:id="206"/>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693E76">
      <w:pPr>
        <w:pStyle w:val="KDPodnaslov2"/>
        <w:numPr>
          <w:ilvl w:val="1"/>
          <w:numId w:val="20"/>
        </w:numPr>
        <w:spacing w:before="0"/>
        <w:jc w:val="both"/>
        <w:rPr>
          <w:rFonts w:cs="Arial"/>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8D2B23" w:rsidRPr="00CF4B83" w:rsidRDefault="008D2B23" w:rsidP="008D2B23">
      <w:pPr>
        <w:pStyle w:val="KDParagraf"/>
        <w:spacing w:before="0"/>
        <w:rPr>
          <w:rFonts w:cs="Arial"/>
        </w:rPr>
      </w:pPr>
      <w:r w:rsidRPr="00CF4B83">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5B62DB" w:rsidRDefault="008D2B23" w:rsidP="008D2B23">
      <w:pPr>
        <w:pStyle w:val="KDKomentar"/>
        <w:spacing w:before="0"/>
        <w:rPr>
          <w:rFonts w:cs="Arial"/>
          <w:i w:val="0"/>
          <w:color w:val="auto"/>
          <w:sz w:val="22"/>
          <w:szCs w:val="22"/>
        </w:rPr>
      </w:pPr>
      <w:r w:rsidRPr="00CF4B83">
        <w:rPr>
          <w:rFonts w:cs="Arial"/>
          <w:i w:val="0"/>
          <w:color w:val="auto"/>
          <w:sz w:val="22"/>
          <w:szCs w:val="22"/>
        </w:rPr>
        <w:t>Понуда са свим прилозима мора бити сачињена</w:t>
      </w:r>
      <w:r w:rsidRPr="005B62DB">
        <w:rPr>
          <w:rFonts w:cs="Arial"/>
          <w:i w:val="0"/>
          <w:color w:val="auto"/>
          <w:sz w:val="22"/>
          <w:szCs w:val="22"/>
        </w:rPr>
        <w:t xml:space="preserve">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693E76">
      <w:pPr>
        <w:pStyle w:val="KDPodnaslov2"/>
        <w:numPr>
          <w:ilvl w:val="1"/>
          <w:numId w:val="20"/>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147000" w:rsidRDefault="00147000"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147000" w:rsidRDefault="00147000" w:rsidP="008D2B23">
      <w:pPr>
        <w:pStyle w:val="KDKomentar"/>
        <w:spacing w:before="0"/>
        <w:rPr>
          <w:rFonts w:cs="Arial"/>
          <w:i w:val="0"/>
          <w:color w:val="auto"/>
          <w:sz w:val="22"/>
          <w:szCs w:val="22"/>
          <w:lang w:val="sr-Cyrl-RS"/>
        </w:rPr>
      </w:pP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8B2F7B">
        <w:rPr>
          <w:rFonts w:cs="Arial"/>
          <w:lang w:val="ru-RU"/>
        </w:rPr>
        <w:t xml:space="preserve">Понуђач подноси понуду у затвореној коверти </w:t>
      </w:r>
      <w:r w:rsidRPr="008B2F7B">
        <w:rPr>
          <w:rFonts w:cs="Arial"/>
        </w:rPr>
        <w:t>или кутији</w:t>
      </w:r>
      <w:r w:rsidRPr="008B2F7B">
        <w:rPr>
          <w:rFonts w:cs="Arial"/>
          <w:lang w:val="ru-RU"/>
        </w:rPr>
        <w:t xml:space="preserve">, тако да се </w:t>
      </w:r>
      <w:r w:rsidR="00613B13" w:rsidRPr="008B2F7B">
        <w:rPr>
          <w:rFonts w:cs="Arial"/>
          <w:lang w:val="ru-RU"/>
        </w:rPr>
        <w:t>при отварању може проверити да ли је затворена, као и када</w:t>
      </w:r>
      <w:r w:rsidRPr="008B2F7B">
        <w:rPr>
          <w:rFonts w:cs="Arial"/>
          <w:lang w:val="ru-RU"/>
        </w:rPr>
        <w:t xml:space="preserve">, на адресу: Јавно предузеће „Електропривреда Србије“, </w:t>
      </w:r>
      <w:r w:rsidR="00613B13" w:rsidRPr="008B2F7B">
        <w:rPr>
          <w:rFonts w:cs="Arial"/>
          <w:lang w:val="ru-RU"/>
        </w:rPr>
        <w:t>огранак</w:t>
      </w:r>
      <w:r w:rsidR="0095708A" w:rsidRPr="008B2F7B">
        <w:rPr>
          <w:rFonts w:cs="Arial"/>
          <w:lang w:val="ru-RU"/>
        </w:rPr>
        <w:t xml:space="preserve"> ТЕНТ</w:t>
      </w:r>
      <w:r w:rsidRPr="008B2F7B">
        <w:rPr>
          <w:rFonts w:cs="Arial"/>
          <w:lang w:val="ru-RU"/>
        </w:rPr>
        <w:t>,</w:t>
      </w:r>
      <w:r w:rsidR="00613B13" w:rsidRPr="008B2F7B">
        <w:rPr>
          <w:rFonts w:cs="Arial"/>
          <w:color w:val="00B0F0"/>
          <w:lang w:val="ru-RU"/>
        </w:rPr>
        <w:t xml:space="preserve"> </w:t>
      </w:r>
      <w:r w:rsidR="005B62DB" w:rsidRPr="008B2F7B">
        <w:rPr>
          <w:rFonts w:cs="Arial"/>
          <w:lang w:val="ru-RU"/>
        </w:rPr>
        <w:t>Београд-Обреновац, Богољуба Урошевића Црног 44, 11500 Обреновац, писарница</w:t>
      </w:r>
      <w:r w:rsidRPr="008B2F7B">
        <w:rPr>
          <w:rFonts w:cs="Arial"/>
          <w:lang w:val="ru-RU"/>
        </w:rPr>
        <w:t xml:space="preserve"> - са назнаком: „Понуда за јавну н</w:t>
      </w:r>
      <w:r w:rsidR="005B62DB" w:rsidRPr="008B2F7B">
        <w:rPr>
          <w:rFonts w:cs="Arial"/>
          <w:lang w:val="ru-RU"/>
        </w:rPr>
        <w:t>абавку добара:</w:t>
      </w:r>
      <w:r w:rsidR="005B62DB" w:rsidRPr="008B2F7B">
        <w:rPr>
          <w:rFonts w:cs="Arial"/>
          <w:lang w:val="sr-Cyrl-RS"/>
        </w:rPr>
        <w:t xml:space="preserve"> </w:t>
      </w:r>
      <w:r w:rsidR="00CD2E05" w:rsidRPr="00CD2E05">
        <w:rPr>
          <w:rFonts w:eastAsia="Arial" w:cs="Arial"/>
          <w:color w:val="000000"/>
          <w:szCs w:val="20"/>
          <w:lang w:val="sr-Latn-RS" w:eastAsia="sr-Latn-RS"/>
        </w:rPr>
        <w:t>Делови за напојне пумпе HALBERG ТЕНТ-А</w:t>
      </w:r>
      <w:r w:rsidR="00DF00F0" w:rsidRPr="008B2F7B">
        <w:rPr>
          <w:rFonts w:cs="Arial"/>
          <w:lang w:val="ru-RU"/>
        </w:rPr>
        <w:t xml:space="preserve"> </w:t>
      </w:r>
      <w:r w:rsidRPr="008B2F7B">
        <w:rPr>
          <w:rFonts w:cs="Arial"/>
          <w:lang w:val="ru-RU"/>
        </w:rPr>
        <w:t xml:space="preserve">- Јавна набавка број </w:t>
      </w:r>
      <w:r w:rsidR="00E612A0" w:rsidRPr="008B2F7B">
        <w:rPr>
          <w:b/>
          <w:sz w:val="20"/>
        </w:rPr>
        <w:t>3000/</w:t>
      </w:r>
      <w:r w:rsidR="00CD2E05">
        <w:rPr>
          <w:b/>
          <w:sz w:val="20"/>
          <w:lang w:val="sr-Cyrl-RS"/>
        </w:rPr>
        <w:t>0477</w:t>
      </w:r>
      <w:r w:rsidR="00147000">
        <w:rPr>
          <w:b/>
          <w:sz w:val="20"/>
        </w:rPr>
        <w:t>/201</w:t>
      </w:r>
      <w:r w:rsidR="00DF00F0">
        <w:rPr>
          <w:b/>
          <w:sz w:val="20"/>
          <w:lang w:val="sr-Cyrl-RS"/>
        </w:rPr>
        <w:t>8</w:t>
      </w:r>
      <w:r w:rsidR="00E612A0" w:rsidRPr="008B2F7B">
        <w:rPr>
          <w:b/>
          <w:sz w:val="20"/>
        </w:rPr>
        <w:t xml:space="preserve"> (</w:t>
      </w:r>
      <w:r w:rsidR="00CD2E05">
        <w:rPr>
          <w:b/>
          <w:sz w:val="20"/>
          <w:lang w:val="sr-Cyrl-RS"/>
        </w:rPr>
        <w:t>389</w:t>
      </w:r>
      <w:r w:rsidR="00147000">
        <w:rPr>
          <w:b/>
          <w:sz w:val="20"/>
        </w:rPr>
        <w:t>/201</w:t>
      </w:r>
      <w:r w:rsidR="00DF00F0">
        <w:rPr>
          <w:b/>
          <w:sz w:val="20"/>
          <w:lang w:val="sr-Cyrl-RS"/>
        </w:rPr>
        <w:t>8</w:t>
      </w:r>
      <w:r w:rsidR="005B62DB" w:rsidRPr="008B2F7B">
        <w:rPr>
          <w:b/>
          <w:sz w:val="20"/>
        </w:rPr>
        <w:t>)</w:t>
      </w:r>
      <w:r w:rsidRPr="008B2F7B">
        <w:rPr>
          <w:rFonts w:cs="Arial"/>
          <w:lang w:val="ru-RU"/>
        </w:rPr>
        <w:t xml:space="preserve"> - НЕ ОТВАРАТИ“.</w:t>
      </w:r>
      <w:r w:rsidRPr="00F10346">
        <w:rPr>
          <w:rFonts w:cs="Arial"/>
          <w:lang w:val="ru-RU"/>
        </w:rPr>
        <w:t xml:space="preserve">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147000" w:rsidRDefault="00147000" w:rsidP="008D2B23">
      <w:pPr>
        <w:pStyle w:val="KDParagraf"/>
        <w:spacing w:before="0"/>
        <w:rPr>
          <w:rFonts w:eastAsia="TimesNewRomanPSMT" w:cs="Arial"/>
          <w:bCs/>
          <w:lang w:val="sr-Cyrl-RS"/>
        </w:rPr>
      </w:pP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47000" w:rsidRDefault="00147000"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147000" w:rsidRDefault="00147000"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6C4F36" w:rsidRDefault="00613B13" w:rsidP="006C4F36">
      <w:pPr>
        <w:tabs>
          <w:tab w:val="left" w:pos="284"/>
          <w:tab w:val="left" w:pos="330"/>
        </w:tabs>
        <w:rPr>
          <w:rFonts w:eastAsia="TimesNewRomanPSMT" w:cs="Arial"/>
          <w:bCs/>
          <w:lang w:val="sr-Cyrl-RS"/>
        </w:rPr>
      </w:pPr>
    </w:p>
    <w:p w:rsidR="008D2B23" w:rsidRPr="00F10346" w:rsidRDefault="008D2B23" w:rsidP="00693E76">
      <w:pPr>
        <w:pStyle w:val="KDPodnaslov2"/>
        <w:numPr>
          <w:ilvl w:val="1"/>
          <w:numId w:val="20"/>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5A5710" w:rsidRPr="005B62DB">
        <w:rPr>
          <w:rFonts w:cs="Arial"/>
          <w:lang w:val="ru-RU" w:bidi="en-US"/>
        </w:rPr>
        <w:t xml:space="preserve"> </w:t>
      </w:r>
      <w:r w:rsidRPr="005B62DB">
        <w:rPr>
          <w:rFonts w:cs="Arial"/>
          <w:lang w:val="ru-RU" w:bidi="en-US"/>
        </w:rPr>
        <w:t>и 76.</w:t>
      </w:r>
      <w:r w:rsidRPr="005B62DB">
        <w:rPr>
          <w:rFonts w:cs="Arial"/>
        </w:rPr>
        <w:t>Закона о јавним</w:t>
      </w:r>
      <w:r w:rsidRPr="005B62DB">
        <w:rPr>
          <w:rFonts w:cs="Arial"/>
          <w:lang w:bidi="en-US"/>
        </w:rPr>
        <w:t xml:space="preserve"> набавкама,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4102CF" w:rsidRDefault="00645F72" w:rsidP="00645F72">
      <w:pPr>
        <w:pStyle w:val="KDNabrajanje"/>
        <w:spacing w:before="0"/>
        <w:rPr>
          <w:rFonts w:cs="Arial"/>
        </w:rPr>
      </w:pPr>
      <w:r w:rsidRPr="004102CF">
        <w:rPr>
          <w:rFonts w:cs="Arial"/>
        </w:rPr>
        <w:t xml:space="preserve">Образац понуде </w:t>
      </w:r>
    </w:p>
    <w:p w:rsidR="00645F72" w:rsidRPr="004102CF" w:rsidRDefault="00645F72" w:rsidP="00645F72">
      <w:pPr>
        <w:pStyle w:val="KDNabrajanje"/>
        <w:spacing w:before="0"/>
        <w:rPr>
          <w:rFonts w:cs="Arial"/>
        </w:rPr>
      </w:pPr>
      <w:r w:rsidRPr="004102CF">
        <w:rPr>
          <w:rFonts w:cs="Arial"/>
        </w:rPr>
        <w:t xml:space="preserve">Структура цене </w:t>
      </w:r>
    </w:p>
    <w:p w:rsidR="00645F72" w:rsidRPr="004102CF" w:rsidRDefault="00645F72" w:rsidP="00645F72">
      <w:pPr>
        <w:pStyle w:val="KDNabrajanje"/>
        <w:spacing w:before="0"/>
        <w:rPr>
          <w:rFonts w:cs="Arial"/>
        </w:rPr>
      </w:pPr>
      <w:r w:rsidRPr="004102CF">
        <w:rPr>
          <w:rFonts w:cs="Arial"/>
        </w:rPr>
        <w:t xml:space="preserve">Образац трошкова припреме понуде, </w:t>
      </w:r>
      <w:r w:rsidR="0056571E" w:rsidRPr="004102CF">
        <w:rPr>
          <w:rFonts w:cs="Arial"/>
        </w:rPr>
        <w:t>ако понуђач захтева надокнаду трошкова у складу са чл.88 Закона</w:t>
      </w:r>
    </w:p>
    <w:p w:rsidR="008D2B23" w:rsidRPr="004102CF" w:rsidRDefault="008D2B23" w:rsidP="008D2B23">
      <w:pPr>
        <w:pStyle w:val="KDNabrajanje"/>
        <w:spacing w:before="0"/>
        <w:rPr>
          <w:rFonts w:cs="Arial"/>
        </w:rPr>
      </w:pPr>
      <w:r w:rsidRPr="004102CF">
        <w:rPr>
          <w:rFonts w:cs="Arial"/>
        </w:rPr>
        <w:t xml:space="preserve">Изјава о независној понуди </w:t>
      </w:r>
    </w:p>
    <w:p w:rsidR="00645F72" w:rsidRPr="004102CF" w:rsidRDefault="00645F72" w:rsidP="00645F72">
      <w:pPr>
        <w:pStyle w:val="KDNabrajanje"/>
        <w:spacing w:before="0"/>
        <w:rPr>
          <w:rFonts w:cs="Arial"/>
        </w:rPr>
      </w:pPr>
      <w:r w:rsidRPr="004102CF">
        <w:rPr>
          <w:rFonts w:cs="Arial"/>
        </w:rPr>
        <w:t>Изјав</w:t>
      </w:r>
      <w:r w:rsidR="001945FA" w:rsidRPr="004102CF">
        <w:rPr>
          <w:rFonts w:cs="Arial"/>
        </w:rPr>
        <w:t>а</w:t>
      </w:r>
      <w:r w:rsidRPr="004102CF">
        <w:rPr>
          <w:rFonts w:cs="Arial"/>
        </w:rPr>
        <w:t xml:space="preserve"> у складу са чланом 75. став 2. Закона </w:t>
      </w:r>
    </w:p>
    <w:p w:rsidR="007267FC" w:rsidRPr="004102CF" w:rsidRDefault="008D2B23" w:rsidP="008D2B23">
      <w:pPr>
        <w:pStyle w:val="KDNabrajanje"/>
        <w:spacing w:before="0"/>
        <w:rPr>
          <w:rFonts w:cs="Arial"/>
        </w:rPr>
      </w:pPr>
      <w:r w:rsidRPr="004102CF">
        <w:rPr>
          <w:rFonts w:cs="Arial"/>
        </w:rPr>
        <w:t xml:space="preserve">Изјава </w:t>
      </w:r>
      <w:r w:rsidR="007267FC" w:rsidRPr="004102CF">
        <w:rPr>
          <w:rFonts w:cs="Arial"/>
          <w:lang w:val="sr-Cyrl-CS"/>
        </w:rPr>
        <w:t>којом понуђач</w:t>
      </w:r>
      <w:r w:rsidR="009B3371" w:rsidRPr="004102CF">
        <w:rPr>
          <w:rFonts w:cs="Arial"/>
          <w:lang w:val="sr-Cyrl-CS"/>
        </w:rPr>
        <w:t>/члан групе понуђача</w:t>
      </w:r>
      <w:r w:rsidR="007267FC" w:rsidRPr="004102CF">
        <w:rPr>
          <w:rFonts w:cs="Arial"/>
          <w:lang w:val="sr-Cyrl-CS"/>
        </w:rPr>
        <w:t xml:space="preserve"> потврђује да</w:t>
      </w:r>
      <w:r w:rsidR="007267FC" w:rsidRPr="004102CF">
        <w:rPr>
          <w:rFonts w:cs="Arial"/>
        </w:rPr>
        <w:t xml:space="preserve"> испуњавањ</w:t>
      </w:r>
      <w:r w:rsidR="007267FC" w:rsidRPr="004102CF">
        <w:rPr>
          <w:rFonts w:cs="Arial"/>
          <w:lang w:val="sr-Cyrl-CS"/>
        </w:rPr>
        <w:t>а</w:t>
      </w:r>
      <w:r w:rsidR="007267FC" w:rsidRPr="004102CF">
        <w:rPr>
          <w:rFonts w:cs="Arial"/>
        </w:rPr>
        <w:t xml:space="preserve"> услов</w:t>
      </w:r>
      <w:r w:rsidR="007267FC" w:rsidRPr="004102CF">
        <w:rPr>
          <w:rFonts w:cs="Arial"/>
          <w:lang w:val="sr-Cyrl-CS"/>
        </w:rPr>
        <w:t>еза учешће у поступку јавне набавке</w:t>
      </w:r>
      <w:r w:rsidR="003C4E60" w:rsidRPr="004102CF">
        <w:rPr>
          <w:rFonts w:cs="Arial"/>
        </w:rPr>
        <w:t xml:space="preserve"> </w:t>
      </w:r>
    </w:p>
    <w:p w:rsidR="008D2B23" w:rsidRPr="00F600E7" w:rsidRDefault="007267FC" w:rsidP="008D2B23">
      <w:pPr>
        <w:pStyle w:val="KDNabrajanje"/>
        <w:spacing w:before="0"/>
        <w:rPr>
          <w:rFonts w:cs="Arial"/>
        </w:rPr>
      </w:pPr>
      <w:r w:rsidRPr="00F600E7">
        <w:rPr>
          <w:rFonts w:cs="Arial"/>
        </w:rPr>
        <w:t xml:space="preserve">Изјава </w:t>
      </w:r>
      <w:r w:rsidRPr="00F600E7">
        <w:rPr>
          <w:rFonts w:cs="Arial"/>
          <w:lang w:val="sr-Cyrl-CS"/>
        </w:rPr>
        <w:t>којом подизвођач потврђује да</w:t>
      </w:r>
      <w:r w:rsidRPr="00F600E7">
        <w:rPr>
          <w:rFonts w:cs="Arial"/>
        </w:rPr>
        <w:t xml:space="preserve"> испуњава услов</w:t>
      </w:r>
      <w:r w:rsidRPr="00F600E7">
        <w:rPr>
          <w:rFonts w:cs="Arial"/>
          <w:lang w:val="sr-Cyrl-CS"/>
        </w:rPr>
        <w:t>е</w:t>
      </w:r>
      <w:r w:rsidR="00333065" w:rsidRPr="00F600E7">
        <w:rPr>
          <w:rFonts w:cs="Arial"/>
          <w:lang w:val="sr-Cyrl-CS"/>
        </w:rPr>
        <w:t xml:space="preserve"> </w:t>
      </w:r>
      <w:r w:rsidRPr="00F600E7">
        <w:rPr>
          <w:rFonts w:cs="Arial"/>
          <w:lang w:val="sr-Cyrl-CS"/>
        </w:rPr>
        <w:t>за учешће у поступку јавне набавке</w:t>
      </w:r>
      <w:r w:rsidR="003C4E60" w:rsidRPr="00F600E7">
        <w:rPr>
          <w:rFonts w:cs="Arial"/>
        </w:rPr>
        <w:t xml:space="preserve"> </w:t>
      </w:r>
      <w:r w:rsidRPr="00F600E7">
        <w:rPr>
          <w:rFonts w:cs="Arial"/>
          <w:lang w:val="sr-Cyrl-CS"/>
        </w:rPr>
        <w:t>, у случају подношења понуде са подизвођачем</w:t>
      </w:r>
    </w:p>
    <w:p w:rsidR="0061058F" w:rsidRPr="00F600E7" w:rsidRDefault="00333065" w:rsidP="00C160FC">
      <w:pPr>
        <w:pStyle w:val="KDNabrajanje"/>
        <w:spacing w:before="0"/>
        <w:rPr>
          <w:rFonts w:cs="Arial"/>
        </w:rPr>
      </w:pPr>
      <w:r w:rsidRPr="00F600E7">
        <w:rPr>
          <w:rFonts w:cs="Arial"/>
        </w:rPr>
        <w:t>С</w:t>
      </w:r>
      <w:r w:rsidR="00645F72" w:rsidRPr="00F600E7">
        <w:rPr>
          <w:rFonts w:cs="Arial"/>
        </w:rPr>
        <w:t xml:space="preserve">редства финансијског обезбеђења </w:t>
      </w:r>
      <w:r w:rsidR="00B3572F" w:rsidRPr="00F600E7">
        <w:rPr>
          <w:rFonts w:cs="Arial"/>
        </w:rPr>
        <w:t>за озбиљност понуде</w:t>
      </w:r>
    </w:p>
    <w:p w:rsidR="0056571E" w:rsidRPr="00F600E7" w:rsidRDefault="007267FC" w:rsidP="00645F72">
      <w:pPr>
        <w:pStyle w:val="KDNabrajanje"/>
        <w:spacing w:before="0"/>
        <w:rPr>
          <w:rFonts w:cs="Arial"/>
        </w:rPr>
      </w:pPr>
      <w:r w:rsidRPr="00F600E7">
        <w:rPr>
          <w:rFonts w:cs="Arial"/>
          <w:lang w:val="sr-Cyrl-CS"/>
        </w:rPr>
        <w:t>Списак испоручених добара</w:t>
      </w:r>
    </w:p>
    <w:p w:rsidR="0056571E" w:rsidRPr="00F600E7" w:rsidRDefault="007267FC" w:rsidP="00E76DEC">
      <w:pPr>
        <w:pStyle w:val="KDNabrajanje"/>
        <w:spacing w:before="0"/>
        <w:rPr>
          <w:rFonts w:cs="Arial"/>
        </w:rPr>
      </w:pPr>
      <w:r w:rsidRPr="00F600E7">
        <w:rPr>
          <w:rFonts w:cs="Arial"/>
          <w:lang w:val="sr-Cyrl-CS"/>
        </w:rPr>
        <w:t>Потврда о референтним набавкама</w:t>
      </w:r>
    </w:p>
    <w:p w:rsidR="00EA6178" w:rsidRPr="00F600E7" w:rsidRDefault="00333065" w:rsidP="00EA6178">
      <w:pPr>
        <w:pStyle w:val="KDNabrajanje"/>
        <w:spacing w:before="0"/>
        <w:rPr>
          <w:rFonts w:cs="Arial"/>
        </w:rPr>
      </w:pPr>
      <w:r w:rsidRPr="00F600E7">
        <w:rPr>
          <w:rFonts w:cs="Arial"/>
        </w:rPr>
        <w:t>О</w:t>
      </w:r>
      <w:r w:rsidR="007267FC" w:rsidRPr="00F600E7">
        <w:rPr>
          <w:rFonts w:cs="Arial"/>
        </w:rPr>
        <w:t>брасц</w:t>
      </w:r>
      <w:r w:rsidR="007267FC" w:rsidRPr="00F600E7">
        <w:rPr>
          <w:rFonts w:cs="Arial"/>
          <w:lang w:val="sr-Cyrl-CS"/>
        </w:rPr>
        <w:t>и</w:t>
      </w:r>
      <w:r w:rsidR="00EA6178" w:rsidRPr="00F600E7">
        <w:rPr>
          <w:rFonts w:cs="Arial"/>
        </w:rPr>
        <w:t>, изјаве и доказ</w:t>
      </w:r>
      <w:r w:rsidR="007267FC" w:rsidRPr="00F600E7">
        <w:rPr>
          <w:rFonts w:cs="Arial"/>
          <w:lang w:val="sr-Cyrl-CS"/>
        </w:rPr>
        <w:t>и</w:t>
      </w:r>
      <w:r w:rsidR="007267FC" w:rsidRPr="00F600E7">
        <w:rPr>
          <w:rFonts w:cs="Arial"/>
        </w:rPr>
        <w:t xml:space="preserve"> одређене тачком </w:t>
      </w:r>
      <w:r w:rsidR="003C4E60" w:rsidRPr="00F600E7">
        <w:rPr>
          <w:rFonts w:cs="Arial"/>
        </w:rPr>
        <w:t>6</w:t>
      </w:r>
      <w:r w:rsidR="007267FC" w:rsidRPr="00F600E7">
        <w:rPr>
          <w:rFonts w:cs="Arial"/>
        </w:rPr>
        <w:t>.</w:t>
      </w:r>
      <w:r w:rsidR="007267FC" w:rsidRPr="00F600E7">
        <w:rPr>
          <w:rFonts w:cs="Arial"/>
          <w:lang w:val="sr-Cyrl-CS"/>
        </w:rPr>
        <w:t>9</w:t>
      </w:r>
      <w:r w:rsidR="007267FC" w:rsidRPr="00F600E7">
        <w:rPr>
          <w:rFonts w:cs="Arial"/>
        </w:rPr>
        <w:t xml:space="preserve"> или </w:t>
      </w:r>
      <w:r w:rsidR="003C4E60" w:rsidRPr="00F600E7">
        <w:rPr>
          <w:rFonts w:cs="Arial"/>
        </w:rPr>
        <w:t>6</w:t>
      </w:r>
      <w:r w:rsidR="007267FC" w:rsidRPr="00F600E7">
        <w:rPr>
          <w:rFonts w:cs="Arial"/>
        </w:rPr>
        <w:t>.1</w:t>
      </w:r>
      <w:r w:rsidR="007267FC" w:rsidRPr="00F600E7">
        <w:rPr>
          <w:rFonts w:cs="Arial"/>
          <w:lang w:val="sr-Cyrl-CS"/>
        </w:rPr>
        <w:t>0</w:t>
      </w:r>
      <w:r w:rsidR="00EA6178" w:rsidRPr="00F600E7">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F600E7" w:rsidRDefault="008D2B23" w:rsidP="00E76DEC">
      <w:pPr>
        <w:pStyle w:val="KDNabrajanje"/>
        <w:spacing w:before="0"/>
        <w:rPr>
          <w:rFonts w:cs="Arial"/>
        </w:rPr>
      </w:pPr>
      <w:r w:rsidRPr="00F600E7">
        <w:rPr>
          <w:rFonts w:cs="Arial"/>
        </w:rPr>
        <w:t xml:space="preserve">потписан и печатом оверен образац „Модел уговора“ </w:t>
      </w:r>
      <w:r w:rsidR="003C4E60" w:rsidRPr="00F600E7">
        <w:rPr>
          <w:rFonts w:cs="Arial"/>
        </w:rPr>
        <w:t>(пожељно је да буде попуњен)</w:t>
      </w:r>
    </w:p>
    <w:p w:rsidR="00C160FC" w:rsidRPr="00A562E4" w:rsidRDefault="00DA0F20" w:rsidP="00570364">
      <w:pPr>
        <w:pStyle w:val="KDNabrajanje"/>
      </w:pPr>
      <w:r w:rsidRPr="00DA0F20">
        <w:lastRenderedPageBreak/>
        <w:t>Овлашћење за потписника (ако не потписује заступник)</w:t>
      </w:r>
      <w:r>
        <w:rPr>
          <w:lang w:val="sr-Cyrl-RS"/>
        </w:rPr>
        <w:t>.</w:t>
      </w:r>
    </w:p>
    <w:p w:rsidR="007E13DB" w:rsidRPr="00C86F5F" w:rsidRDefault="00A562E4" w:rsidP="00C86F5F">
      <w:pPr>
        <w:pStyle w:val="KDNabrajanje"/>
      </w:pPr>
      <w:r w:rsidRPr="00A562E4">
        <w:t>Споразум о заједничком извршењу (уколико понуду подноси група понуђача).</w:t>
      </w:r>
    </w:p>
    <w:p w:rsidR="00C912BE" w:rsidRPr="00C912BE" w:rsidRDefault="00C912BE" w:rsidP="00C912BE">
      <w:pPr>
        <w:pStyle w:val="KDNabrajanje"/>
        <w:rPr>
          <w:lang w:val="sr-Cyrl-RS"/>
        </w:rPr>
      </w:pPr>
      <w:r w:rsidRPr="00C912BE">
        <w:rPr>
          <w:lang w:val="sr-Cyrl-RS"/>
        </w:rPr>
        <w:t>Уз понуду доставити комплетну техничку документацију којом понуђач доказује испуњење тражених услова дефинисаних у техничкој спецификацији. Уколико понуђач нуди делове од произвођача који није испоручио постојеће пумпе,( што се види према датим фабричким бројевима на пумпама), у том случају је уз понуду потребно доставити:</w:t>
      </w:r>
    </w:p>
    <w:p w:rsidR="00C912BE" w:rsidRPr="00C912BE" w:rsidRDefault="00C912BE" w:rsidP="00C912BE">
      <w:pPr>
        <w:pStyle w:val="KDNabrajanje"/>
        <w:rPr>
          <w:lang w:val="sr-Cyrl-RS"/>
        </w:rPr>
      </w:pPr>
      <w:r w:rsidRPr="00C912BE">
        <w:rPr>
          <w:lang w:val="sr-Cyrl-RS"/>
        </w:rPr>
        <w:t>Цртеже понуђених делова са основним димензијама и са дефинисаним материјалима од којих су делови израђени;</w:t>
      </w:r>
    </w:p>
    <w:p w:rsidR="00C912BE" w:rsidRPr="00C912BE" w:rsidRDefault="00C912BE" w:rsidP="00C912BE">
      <w:pPr>
        <w:pStyle w:val="KDNabrajanje"/>
        <w:rPr>
          <w:lang w:val="sr-Cyrl-RS"/>
        </w:rPr>
      </w:pPr>
      <w:r w:rsidRPr="00C912BE">
        <w:rPr>
          <w:lang w:val="sr-Cyrl-RS"/>
        </w:rPr>
        <w:t>План контроле квалитета којим се доказује остваривање дефинисаних техничких захтева.</w:t>
      </w:r>
    </w:p>
    <w:p w:rsidR="00DF00F0" w:rsidRPr="007E13DB" w:rsidRDefault="00DF00F0" w:rsidP="00DF00F0">
      <w:pPr>
        <w:pStyle w:val="KDNabrajanje"/>
        <w:numPr>
          <w:ilvl w:val="0"/>
          <w:numId w:val="0"/>
        </w:numPr>
        <w:ind w:left="630"/>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693E76">
      <w:pPr>
        <w:pStyle w:val="KDPodnaslov2"/>
        <w:numPr>
          <w:ilvl w:val="1"/>
          <w:numId w:val="20"/>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86996" w:rsidRDefault="00F86996" w:rsidP="008D2B23">
      <w:pPr>
        <w:pStyle w:val="KDParagraf"/>
        <w:spacing w:before="0"/>
        <w:rPr>
          <w:rFonts w:cs="Arial"/>
          <w:lang w:val="sr-Cyrl-RS"/>
        </w:rPr>
      </w:pPr>
    </w:p>
    <w:p w:rsidR="00FC355A" w:rsidRPr="00E612A0"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w:t>
      </w:r>
      <w:r w:rsidRPr="008B2F7B">
        <w:rPr>
          <w:rFonts w:cs="Arial"/>
        </w:rPr>
        <w:t xml:space="preserve">Позиву за подношење понуда у просторијама Јавног предузећа „Електропривреда Србије“ Београд, </w:t>
      </w:r>
      <w:r w:rsidR="003C4E60" w:rsidRPr="008B2F7B">
        <w:rPr>
          <w:rFonts w:cs="Arial"/>
        </w:rPr>
        <w:t xml:space="preserve">огранак </w:t>
      </w:r>
      <w:r w:rsidR="0044694C" w:rsidRPr="008B2F7B">
        <w:rPr>
          <w:rFonts w:cs="Arial"/>
        </w:rPr>
        <w:t>ТЕНТ</w:t>
      </w:r>
      <w:r w:rsidR="003C4E60" w:rsidRPr="008B2F7B">
        <w:rPr>
          <w:rFonts w:cs="Arial"/>
        </w:rPr>
        <w:t>,</w:t>
      </w:r>
      <w:r w:rsidR="003C4E60" w:rsidRPr="008B2F7B">
        <w:rPr>
          <w:rFonts w:cs="Arial"/>
          <w:color w:val="00B0F0"/>
        </w:rPr>
        <w:t xml:space="preserve"> </w:t>
      </w:r>
      <w:r w:rsidRPr="008B2F7B">
        <w:rPr>
          <w:rFonts w:cs="Arial"/>
          <w:lang w:val="ru-RU"/>
        </w:rPr>
        <w:t xml:space="preserve">ул. </w:t>
      </w:r>
      <w:r w:rsidR="00E76DEC" w:rsidRPr="008B2F7B">
        <w:rPr>
          <w:rFonts w:cs="Arial"/>
          <w:lang w:val="ru-RU"/>
        </w:rPr>
        <w:t>Богољуба Урошевића Црног 44, 11500 Обреновац, просторије ПКА.</w:t>
      </w:r>
    </w:p>
    <w:p w:rsidR="00F86996" w:rsidRDefault="00F86996"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Default="008D2B23" w:rsidP="008D2B23">
      <w:pPr>
        <w:pStyle w:val="KDParagraf"/>
        <w:spacing w:before="0"/>
        <w:rPr>
          <w:rFonts w:cs="Arial"/>
          <w:lang w:val="sr-Cyrl-RS"/>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F36B09" w:rsidRDefault="00F36B09" w:rsidP="008D2B23">
      <w:pPr>
        <w:pStyle w:val="KDParagraf"/>
        <w:spacing w:before="0"/>
        <w:rPr>
          <w:rFonts w:cs="Arial"/>
          <w:lang w:val="sr-Cyrl-RS"/>
        </w:rPr>
      </w:pPr>
    </w:p>
    <w:p w:rsidR="00F36B09" w:rsidRDefault="00F36B09" w:rsidP="008D2B23">
      <w:pPr>
        <w:pStyle w:val="KDParagraf"/>
        <w:spacing w:before="0"/>
        <w:rPr>
          <w:rFonts w:cs="Arial"/>
          <w:lang w:val="sr-Cyrl-RS"/>
        </w:rPr>
      </w:pPr>
    </w:p>
    <w:p w:rsidR="00F36B09" w:rsidRDefault="00F36B09" w:rsidP="008D2B23">
      <w:pPr>
        <w:pStyle w:val="KDParagraf"/>
        <w:spacing w:before="0"/>
        <w:rPr>
          <w:rFonts w:cs="Arial"/>
          <w:lang w:val="sr-Cyrl-RS"/>
        </w:rPr>
      </w:pPr>
    </w:p>
    <w:p w:rsidR="00F36B09" w:rsidRPr="00F36B09" w:rsidRDefault="00F36B09"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693E76">
      <w:pPr>
        <w:pStyle w:val="KDPodnaslov2"/>
        <w:numPr>
          <w:ilvl w:val="1"/>
          <w:numId w:val="20"/>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A85B4D">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693E76">
      <w:pPr>
        <w:pStyle w:val="KDPodnaslov2"/>
        <w:numPr>
          <w:ilvl w:val="1"/>
          <w:numId w:val="20"/>
        </w:numPr>
        <w:spacing w:before="0"/>
        <w:jc w:val="both"/>
        <w:rPr>
          <w:rFonts w:cs="Arial"/>
        </w:rPr>
      </w:pPr>
      <w:bookmarkStart w:id="217" w:name="_Toc441651582"/>
      <w:bookmarkStart w:id="218" w:name="_Toc442559893"/>
      <w:r w:rsidRPr="00F10346">
        <w:rPr>
          <w:rFonts w:cs="Arial"/>
        </w:rPr>
        <w:t>Измена, допуна и опозив понуде</w:t>
      </w:r>
      <w:bookmarkEnd w:id="217"/>
      <w:bookmarkEnd w:id="218"/>
    </w:p>
    <w:p w:rsidR="008D2B23" w:rsidRDefault="008D2B23" w:rsidP="008D2B23">
      <w:pPr>
        <w:pStyle w:val="KDParagraf"/>
        <w:spacing w:before="0"/>
        <w:rPr>
          <w:rFonts w:cs="Arial"/>
          <w:lang w:val="ru-RU"/>
        </w:rPr>
      </w:pPr>
      <w:r w:rsidRPr="00F10346">
        <w:rPr>
          <w:rFonts w:cs="Arial"/>
          <w:lang w:val="ru-RU"/>
        </w:rPr>
        <w:t xml:space="preserve">У року за подношење понуде понуђач може да измени или допуни већ поднету понуду писаним </w:t>
      </w:r>
      <w:r w:rsidRPr="008B2F7B">
        <w:rPr>
          <w:rFonts w:cs="Arial"/>
          <w:lang w:val="ru-RU"/>
        </w:rPr>
        <w:t>путем, на адресу Наручиоца</w:t>
      </w:r>
      <w:r w:rsidR="005A5710" w:rsidRPr="008B2F7B">
        <w:rPr>
          <w:rFonts w:cs="Arial"/>
          <w:lang w:val="ru-RU"/>
        </w:rPr>
        <w:t xml:space="preserve"> на коју је поднео понуду</w:t>
      </w:r>
      <w:r w:rsidRPr="008B2F7B">
        <w:rPr>
          <w:rFonts w:cs="Arial"/>
          <w:lang w:val="ru-RU"/>
        </w:rPr>
        <w:t>, са назнаком „ИЗМЕНА – ДОПУНА - Понуде за јавну набавку</w:t>
      </w:r>
      <w:r w:rsidR="00E76DEC" w:rsidRPr="008B2F7B">
        <w:rPr>
          <w:rFonts w:cs="Arial"/>
          <w:lang w:val="ru-RU"/>
        </w:rPr>
        <w:t xml:space="preserve"> добара: </w:t>
      </w:r>
      <w:r w:rsidR="00E76DEC" w:rsidRPr="008B2F7B">
        <w:rPr>
          <w:rFonts w:cs="Arial"/>
          <w:lang w:val="sr-Cyrl-RS"/>
        </w:rPr>
        <w:t xml:space="preserve"> </w:t>
      </w:r>
      <w:r w:rsidR="00CD2E05" w:rsidRPr="00CD2E05">
        <w:rPr>
          <w:rFonts w:eastAsia="Arial" w:cs="Arial"/>
          <w:color w:val="000000"/>
          <w:szCs w:val="20"/>
          <w:lang w:val="sr-Latn-RS" w:eastAsia="sr-Latn-RS"/>
        </w:rPr>
        <w:t>Делови за напојне пумпе HALBERG ТЕНТ-А</w:t>
      </w:r>
      <w:r w:rsidR="0028036E" w:rsidRPr="008B2F7B">
        <w:rPr>
          <w:rFonts w:cs="Arial"/>
          <w:lang w:val="ru-RU"/>
        </w:rPr>
        <w:t xml:space="preserve"> </w:t>
      </w:r>
      <w:r w:rsidRPr="008B2F7B">
        <w:rPr>
          <w:rFonts w:cs="Arial"/>
          <w:lang w:val="ru-RU"/>
        </w:rPr>
        <w:t>-</w:t>
      </w:r>
      <w:r w:rsidR="00E76DEC" w:rsidRPr="008B2F7B">
        <w:rPr>
          <w:rFonts w:cs="Arial"/>
          <w:lang w:val="ru-RU"/>
        </w:rPr>
        <w:t xml:space="preserve"> Јавна набавка број </w:t>
      </w:r>
      <w:r w:rsidR="00E612A0" w:rsidRPr="008B2F7B">
        <w:rPr>
          <w:b/>
          <w:sz w:val="20"/>
        </w:rPr>
        <w:t>3000/</w:t>
      </w:r>
      <w:r w:rsidR="00CD2E05">
        <w:rPr>
          <w:b/>
          <w:sz w:val="20"/>
          <w:lang w:val="sr-Cyrl-RS"/>
        </w:rPr>
        <w:t>0477</w:t>
      </w:r>
      <w:r w:rsidR="00F86996">
        <w:rPr>
          <w:b/>
          <w:sz w:val="20"/>
        </w:rPr>
        <w:t>/201</w:t>
      </w:r>
      <w:r w:rsidR="00DF00F0">
        <w:rPr>
          <w:b/>
          <w:sz w:val="20"/>
          <w:lang w:val="sr-Cyrl-RS"/>
        </w:rPr>
        <w:t>8</w:t>
      </w:r>
      <w:r w:rsidR="00E612A0" w:rsidRPr="008B2F7B">
        <w:rPr>
          <w:b/>
          <w:sz w:val="20"/>
        </w:rPr>
        <w:t xml:space="preserve"> (</w:t>
      </w:r>
      <w:r w:rsidR="00CD2E05">
        <w:rPr>
          <w:b/>
          <w:sz w:val="20"/>
          <w:lang w:val="sr-Cyrl-RS"/>
        </w:rPr>
        <w:t>389</w:t>
      </w:r>
      <w:r w:rsidR="00F86996">
        <w:rPr>
          <w:b/>
          <w:sz w:val="20"/>
        </w:rPr>
        <w:t>/201</w:t>
      </w:r>
      <w:r w:rsidR="00DF00F0">
        <w:rPr>
          <w:b/>
          <w:sz w:val="20"/>
          <w:lang w:val="sr-Cyrl-RS"/>
        </w:rPr>
        <w:t>8</w:t>
      </w:r>
      <w:r w:rsidR="00E76DEC" w:rsidRPr="008B2F7B">
        <w:rPr>
          <w:b/>
          <w:sz w:val="20"/>
        </w:rPr>
        <w:t>)</w:t>
      </w:r>
      <w:r w:rsidR="00E76DEC" w:rsidRPr="008B2F7B">
        <w:rPr>
          <w:rFonts w:cs="Arial"/>
          <w:lang w:val="ru-RU"/>
        </w:rPr>
        <w:t xml:space="preserve"> </w:t>
      </w:r>
      <w:r w:rsidRPr="008B2F7B">
        <w:rPr>
          <w:rFonts w:cs="Arial"/>
          <w:lang w:val="ru-RU"/>
        </w:rPr>
        <w:t xml:space="preserve"> – НЕ ОТВАРАТИ“.</w:t>
      </w:r>
    </w:p>
    <w:p w:rsidR="00DF00F0" w:rsidRPr="00C160FC" w:rsidRDefault="00DF00F0" w:rsidP="008D2B23">
      <w:pPr>
        <w:pStyle w:val="KDParagraf"/>
        <w:spacing w:before="0"/>
        <w:rPr>
          <w:rFonts w:cs="Arial"/>
          <w:lang w:val="ru-RU"/>
        </w:rPr>
      </w:pPr>
    </w:p>
    <w:p w:rsidR="008D2B23" w:rsidRPr="00F10346" w:rsidRDefault="008D2B23" w:rsidP="008D2B23">
      <w:pPr>
        <w:pStyle w:val="KDParagraf"/>
        <w:spacing w:before="0"/>
        <w:rPr>
          <w:rFonts w:cs="Arial"/>
        </w:rPr>
      </w:pPr>
      <w:r w:rsidRPr="00C160FC">
        <w:rPr>
          <w:rFonts w:cs="Arial"/>
        </w:rPr>
        <w:t>У случају измене или допуне достављене</w:t>
      </w:r>
      <w:r w:rsidRPr="00F10346">
        <w:rPr>
          <w:rFonts w:cs="Arial"/>
        </w:rPr>
        <w:t xml:space="preserve">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w:t>
      </w:r>
      <w:r w:rsidRPr="008B2F7B">
        <w:rPr>
          <w:rFonts w:cs="Arial"/>
        </w:rPr>
        <w:t>понуде понуђач може да опозове поднету понуду писаним путем, на адресу Наручиоца, са назнаком „О</w:t>
      </w:r>
      <w:r w:rsidR="00E76DEC" w:rsidRPr="008B2F7B">
        <w:rPr>
          <w:rFonts w:cs="Arial"/>
        </w:rPr>
        <w:t>ПОЗИВ - Понуде за јавну набавку</w:t>
      </w:r>
      <w:r w:rsidR="00E76DEC" w:rsidRPr="008B2F7B">
        <w:rPr>
          <w:rFonts w:cs="Arial"/>
          <w:lang w:val="ru-RU"/>
        </w:rPr>
        <w:t xml:space="preserve"> добара: </w:t>
      </w:r>
      <w:r w:rsidR="00E76DEC" w:rsidRPr="008B2F7B">
        <w:rPr>
          <w:rFonts w:cs="Arial"/>
          <w:lang w:val="sr-Cyrl-RS"/>
        </w:rPr>
        <w:t xml:space="preserve"> </w:t>
      </w:r>
      <w:r w:rsidR="00CD2E05" w:rsidRPr="00CD2E05">
        <w:rPr>
          <w:rFonts w:eastAsia="Arial" w:cs="Arial"/>
          <w:color w:val="000000"/>
          <w:szCs w:val="20"/>
          <w:lang w:val="sr-Latn-RS" w:eastAsia="sr-Latn-RS"/>
        </w:rPr>
        <w:t>Делови за напојне пумпе HALBERG ТЕНТ-А</w:t>
      </w:r>
      <w:r w:rsidR="00674B8B" w:rsidRPr="00F10346">
        <w:rPr>
          <w:rFonts w:cs="Arial"/>
        </w:rPr>
        <w:t xml:space="preserve"> </w:t>
      </w:r>
      <w:r w:rsidR="00674B8B" w:rsidRPr="008B2F7B">
        <w:rPr>
          <w:rFonts w:cs="Arial"/>
          <w:lang w:val="ru-RU"/>
        </w:rPr>
        <w:t xml:space="preserve">- Јавна набавка број </w:t>
      </w:r>
      <w:r w:rsidR="00674B8B" w:rsidRPr="008B2F7B">
        <w:rPr>
          <w:b/>
          <w:sz w:val="20"/>
        </w:rPr>
        <w:t>3000/</w:t>
      </w:r>
      <w:r w:rsidR="00CD2E05">
        <w:rPr>
          <w:b/>
          <w:sz w:val="20"/>
          <w:lang w:val="sr-Cyrl-RS"/>
        </w:rPr>
        <w:t>0477</w:t>
      </w:r>
      <w:r w:rsidR="00674B8B">
        <w:rPr>
          <w:b/>
          <w:sz w:val="20"/>
        </w:rPr>
        <w:t>/201</w:t>
      </w:r>
      <w:r w:rsidR="00DF00F0">
        <w:rPr>
          <w:b/>
          <w:sz w:val="20"/>
          <w:lang w:val="sr-Cyrl-RS"/>
        </w:rPr>
        <w:t>8</w:t>
      </w:r>
      <w:r w:rsidR="00674B8B" w:rsidRPr="008B2F7B">
        <w:rPr>
          <w:b/>
          <w:sz w:val="20"/>
        </w:rPr>
        <w:t xml:space="preserve"> (</w:t>
      </w:r>
      <w:r w:rsidR="00CD2E05">
        <w:rPr>
          <w:b/>
          <w:sz w:val="20"/>
          <w:lang w:val="sr-Cyrl-RS"/>
        </w:rPr>
        <w:t>389</w:t>
      </w:r>
      <w:r w:rsidR="00674B8B">
        <w:rPr>
          <w:b/>
          <w:sz w:val="20"/>
        </w:rPr>
        <w:t>/201</w:t>
      </w:r>
      <w:r w:rsidR="00DF00F0">
        <w:rPr>
          <w:b/>
          <w:sz w:val="20"/>
          <w:lang w:val="sr-Cyrl-RS"/>
        </w:rPr>
        <w:t>8</w:t>
      </w:r>
      <w:r w:rsidR="00674B8B" w:rsidRPr="008B2F7B">
        <w:rPr>
          <w:b/>
          <w:sz w:val="20"/>
        </w:rPr>
        <w:t>)</w:t>
      </w:r>
      <w:r w:rsidR="00674B8B" w:rsidRPr="008B2F7B">
        <w:rPr>
          <w:rFonts w:cs="Arial"/>
          <w:lang w:val="ru-RU"/>
        </w:rPr>
        <w:t xml:space="preserve">  </w:t>
      </w:r>
      <w:r w:rsidR="00E76DEC" w:rsidRPr="008B2F7B">
        <w:rPr>
          <w:rFonts w:cs="Arial"/>
          <w:lang w:val="ru-RU"/>
        </w:rPr>
        <w:t xml:space="preserve"> </w:t>
      </w:r>
      <w:r w:rsidRPr="008B2F7B">
        <w:rPr>
          <w:rFonts w:cs="Arial"/>
        </w:rPr>
        <w:t xml:space="preserve"> – НЕ ОТВАРАТИ“.</w:t>
      </w:r>
    </w:p>
    <w:p w:rsidR="00DF00F0" w:rsidRDefault="00DF00F0" w:rsidP="008D2B23">
      <w:pPr>
        <w:pStyle w:val="KDParagraf"/>
        <w:spacing w:before="0"/>
        <w:rPr>
          <w:rFonts w:cs="Arial"/>
          <w:lang w:val="sr-Cyrl-RS"/>
        </w:rPr>
      </w:pPr>
    </w:p>
    <w:p w:rsidR="008D2B23" w:rsidRPr="00E76DEC" w:rsidRDefault="008D2B23" w:rsidP="008D2B23">
      <w:pPr>
        <w:pStyle w:val="KDParagraf"/>
        <w:spacing w:before="0"/>
        <w:rPr>
          <w:rFonts w:cs="Arial"/>
        </w:rPr>
      </w:pPr>
      <w:proofErr w:type="gramStart"/>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roofErr w:type="gramEnd"/>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693E76">
      <w:pPr>
        <w:pStyle w:val="KDPodnaslov2"/>
        <w:numPr>
          <w:ilvl w:val="1"/>
          <w:numId w:val="20"/>
        </w:numPr>
        <w:spacing w:before="0"/>
        <w:jc w:val="both"/>
        <w:rPr>
          <w:rFonts w:cs="Arial"/>
        </w:rPr>
      </w:pPr>
      <w:bookmarkStart w:id="219" w:name="_Toc441651583"/>
      <w:bookmarkStart w:id="220" w:name="_Toc442559894"/>
      <w:r w:rsidRPr="00F10346">
        <w:rPr>
          <w:rFonts w:cs="Arial"/>
          <w:lang w:val="ru-RU"/>
        </w:rPr>
        <w:t>П</w:t>
      </w:r>
      <w:r w:rsidRPr="00F10346">
        <w:rPr>
          <w:rFonts w:cs="Arial"/>
        </w:rPr>
        <w:t>артије</w:t>
      </w:r>
      <w:bookmarkEnd w:id="219"/>
      <w:bookmarkEnd w:id="220"/>
    </w:p>
    <w:p w:rsidR="00FC355A" w:rsidRPr="00E76DEC" w:rsidRDefault="00FC355A" w:rsidP="00FC355A">
      <w:pPr>
        <w:pStyle w:val="KDParagraf"/>
        <w:spacing w:before="0"/>
        <w:rPr>
          <w:rFonts w:cs="Arial"/>
        </w:rPr>
      </w:pPr>
      <w:r w:rsidRPr="00E76DEC">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693E76">
      <w:pPr>
        <w:pStyle w:val="KDPodnaslov2"/>
        <w:numPr>
          <w:ilvl w:val="1"/>
          <w:numId w:val="20"/>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693E76">
      <w:pPr>
        <w:pStyle w:val="KDPodnaslov2"/>
        <w:numPr>
          <w:ilvl w:val="1"/>
          <w:numId w:val="20"/>
        </w:numPr>
        <w:spacing w:before="0"/>
        <w:jc w:val="both"/>
        <w:rPr>
          <w:rFonts w:cs="Arial"/>
        </w:rPr>
      </w:pPr>
      <w:bookmarkStart w:id="223" w:name="_Toc441651585"/>
      <w:bookmarkStart w:id="224" w:name="_Toc442559896"/>
      <w:r w:rsidRPr="00F10346">
        <w:rPr>
          <w:rFonts w:cs="Arial"/>
        </w:rPr>
        <w:lastRenderedPageBreak/>
        <w:t>Подношење понуде са подизвођачима</w:t>
      </w:r>
      <w:bookmarkEnd w:id="223"/>
      <w:bookmarkEnd w:id="224"/>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w:t>
      </w:r>
      <w:r w:rsidR="008D2B23" w:rsidRPr="00E76DEC">
        <w:rPr>
          <w:rFonts w:cs="Arial"/>
        </w:rPr>
        <w:t xml:space="preserve">), 2) и 4) </w:t>
      </w:r>
      <w:r w:rsidR="003E06A4" w:rsidRPr="00E76DEC">
        <w:rPr>
          <w:rFonts w:cs="Arial"/>
        </w:rPr>
        <w:t xml:space="preserve">и члана 75. став 2. </w:t>
      </w:r>
      <w:r w:rsidR="008D2B23" w:rsidRPr="00E76DEC">
        <w:rPr>
          <w:rFonts w:cs="Arial"/>
        </w:rPr>
        <w:t>Закона</w:t>
      </w:r>
      <w:r w:rsidR="003E06A4" w:rsidRPr="00E76DEC">
        <w:rPr>
          <w:rFonts w:cs="Arial"/>
        </w:rPr>
        <w:t xml:space="preserve"> </w:t>
      </w:r>
      <w:r w:rsidR="008D2B23" w:rsidRPr="00E76DEC">
        <w:rPr>
          <w:rFonts w:cs="Arial"/>
        </w:rPr>
        <w:t>наведен</w:t>
      </w:r>
      <w:r w:rsidRPr="00E76DEC">
        <w:rPr>
          <w:rFonts w:cs="Arial"/>
        </w:rPr>
        <w:t>их</w:t>
      </w:r>
      <w:r w:rsidR="008D2B23" w:rsidRPr="00E76DEC">
        <w:rPr>
          <w:rFonts w:cs="Arial"/>
        </w:rPr>
        <w:t xml:space="preserve"> у одељку Услови за учешће из члана 75. и 76. Закона и Упутство како се доказује испуњеност тих услова</w:t>
      </w:r>
      <w:r w:rsidRPr="00E76DEC">
        <w:rPr>
          <w:rFonts w:cs="Arial"/>
        </w:rPr>
        <w:t>, што доказује</w:t>
      </w:r>
      <w:r w:rsidR="00266FE9" w:rsidRPr="00E76DEC">
        <w:rPr>
          <w:rFonts w:cs="Arial"/>
        </w:rPr>
        <w:t xml:space="preserve"> </w:t>
      </w:r>
      <w:r w:rsidRPr="00E76DEC">
        <w:rPr>
          <w:rFonts w:cs="Arial"/>
        </w:rPr>
        <w:t>достављањем Изјаве.</w:t>
      </w:r>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693E76">
      <w:pPr>
        <w:pStyle w:val="KDPodnaslov2"/>
        <w:numPr>
          <w:ilvl w:val="1"/>
          <w:numId w:val="20"/>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21A5E">
      <w:pPr>
        <w:pStyle w:val="KDNabrajanje"/>
        <w:numPr>
          <w:ilvl w:val="0"/>
          <w:numId w:val="38"/>
        </w:numPr>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21A5E">
      <w:pPr>
        <w:pStyle w:val="KDNabrajanje"/>
        <w:numPr>
          <w:ilvl w:val="0"/>
          <w:numId w:val="38"/>
        </w:numPr>
        <w:spacing w:before="0"/>
        <w:rPr>
          <w:rFonts w:cs="Arial"/>
        </w:rPr>
      </w:pPr>
      <w:r w:rsidRPr="00F10346">
        <w:rPr>
          <w:rFonts w:cs="Arial"/>
        </w:rPr>
        <w:t>опис послова сваког од понуђача из групе понуђача у извршењу уговора.</w:t>
      </w:r>
    </w:p>
    <w:p w:rsidR="00011DCA" w:rsidRPr="00FC327E"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D8145A">
        <w:rPr>
          <w:rFonts w:cs="Arial"/>
        </w:rPr>
        <w:t xml:space="preserve">став 1. тачка 1), 2) и 4) </w:t>
      </w:r>
      <w:r w:rsidR="00266FE9" w:rsidRPr="00D8145A">
        <w:rPr>
          <w:rFonts w:cs="Arial"/>
        </w:rPr>
        <w:t xml:space="preserve">и члана 75. став 2. </w:t>
      </w:r>
      <w:r w:rsidRPr="00D8145A">
        <w:rPr>
          <w:rFonts w:cs="Arial"/>
        </w:rPr>
        <w:t>Закона, наведене у одељку Услови за учешће из члана 75. и 76. 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r w:rsidRPr="00D8145A">
        <w:rPr>
          <w:rFonts w:cs="Arial"/>
        </w:rPr>
        <w:t xml:space="preserve"> Услове у вези са капацитетима, у складу са </w:t>
      </w:r>
      <w:r w:rsidRPr="00D8145A">
        <w:rPr>
          <w:rFonts w:cs="Arial"/>
        </w:rPr>
        <w:lastRenderedPageBreak/>
        <w:t>чланом 76.Закона, понуђачи из групе испуњавају заједно, на основу достављених доказа дефинисаних</w:t>
      </w:r>
      <w:r w:rsidR="00FC327E">
        <w:rPr>
          <w:rFonts w:cs="Arial"/>
          <w:lang w:val="sr-Cyrl-RS"/>
        </w:rPr>
        <w:t xml:space="preserve"> </w:t>
      </w:r>
      <w:r w:rsidRPr="00D8145A">
        <w:rPr>
          <w:rFonts w:cs="Arial"/>
        </w:rPr>
        <w:t>конкурсном документацијом</w:t>
      </w:r>
      <w:r w:rsidR="00011DCA" w:rsidRPr="00D8145A">
        <w:rPr>
          <w:rFonts w:cs="Arial"/>
        </w:rPr>
        <w:t>.</w:t>
      </w:r>
    </w:p>
    <w:p w:rsidR="00011DCA" w:rsidRPr="00FC327E" w:rsidRDefault="00011DCA"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41099D" w:rsidRDefault="00011DCA" w:rsidP="008D2B23">
      <w:pPr>
        <w:pStyle w:val="KDParagraf"/>
        <w:spacing w:before="0"/>
        <w:rPr>
          <w:rFonts w:cs="Arial"/>
          <w:lang w:val="sr-Cyrl-RS"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CD2E05" w:rsidRDefault="00CD2E05" w:rsidP="008D2B23">
      <w:pPr>
        <w:pStyle w:val="KDParagraf"/>
        <w:spacing w:before="0"/>
        <w:rPr>
          <w:rFonts w:cs="Arial"/>
          <w:lang w:val="sr-Cyrl-RS" w:bidi="en-US"/>
        </w:rPr>
      </w:pPr>
    </w:p>
    <w:p w:rsidR="00CD2E05" w:rsidRPr="00CD2E05" w:rsidRDefault="00CD2E05" w:rsidP="008D2B23">
      <w:pPr>
        <w:pStyle w:val="KDParagraf"/>
        <w:spacing w:before="0"/>
        <w:rPr>
          <w:rFonts w:cs="Arial"/>
          <w:lang w:val="sr-Cyrl-RS" w:bidi="en-US"/>
        </w:rPr>
      </w:pPr>
    </w:p>
    <w:p w:rsidR="00CF4B83" w:rsidRPr="005A410C" w:rsidRDefault="008D2B23" w:rsidP="00821A5E">
      <w:pPr>
        <w:pStyle w:val="KDPodnaslov2"/>
        <w:numPr>
          <w:ilvl w:val="1"/>
          <w:numId w:val="33"/>
        </w:numPr>
        <w:spacing w:before="0"/>
        <w:jc w:val="both"/>
        <w:rPr>
          <w:rFonts w:cs="Arial"/>
        </w:rPr>
      </w:pPr>
      <w:bookmarkStart w:id="227" w:name="_Toc441651587"/>
      <w:bookmarkStart w:id="228" w:name="_Toc442559898"/>
      <w:r w:rsidRPr="00F10346">
        <w:rPr>
          <w:rFonts w:cs="Arial"/>
        </w:rPr>
        <w:t>Понуђена цена</w:t>
      </w:r>
      <w:bookmarkEnd w:id="227"/>
      <w:bookmarkEnd w:id="228"/>
    </w:p>
    <w:p w:rsidR="004E77BB" w:rsidRPr="005A410C" w:rsidRDefault="004E77BB" w:rsidP="004E77BB">
      <w:pPr>
        <w:tabs>
          <w:tab w:val="left" w:pos="567"/>
        </w:tabs>
        <w:spacing w:before="0"/>
        <w:rPr>
          <w:rFonts w:cs="Arial"/>
          <w:lang w:val="sr-Cyrl-RS"/>
        </w:rPr>
      </w:pPr>
      <w:r w:rsidRPr="00136209">
        <w:rPr>
          <w:rFonts w:cs="Arial"/>
        </w:rPr>
        <w:t>Цен</w:t>
      </w:r>
      <w:r w:rsidR="00DF00F0" w:rsidRPr="00136209">
        <w:rPr>
          <w:rFonts w:cs="Arial"/>
        </w:rPr>
        <w:t xml:space="preserve">а се исказује у </w:t>
      </w:r>
      <w:proofErr w:type="gramStart"/>
      <w:r w:rsidR="00DF00F0" w:rsidRPr="00136209">
        <w:rPr>
          <w:rFonts w:cs="Arial"/>
        </w:rPr>
        <w:t xml:space="preserve">динарима </w:t>
      </w:r>
      <w:r w:rsidRPr="00136209">
        <w:rPr>
          <w:rFonts w:cs="Arial"/>
        </w:rPr>
        <w:t>,</w:t>
      </w:r>
      <w:proofErr w:type="gramEnd"/>
      <w:r w:rsidRPr="00136209">
        <w:rPr>
          <w:rFonts w:cs="Arial"/>
        </w:rPr>
        <w:t xml:space="preserve"> без пореза на додату вредност.</w:t>
      </w:r>
    </w:p>
    <w:p w:rsidR="004E77BB" w:rsidRPr="005A410C" w:rsidRDefault="004E77BB" w:rsidP="004E77BB">
      <w:pPr>
        <w:tabs>
          <w:tab w:val="left" w:pos="567"/>
        </w:tabs>
        <w:spacing w:before="0"/>
        <w:rPr>
          <w:rFonts w:cs="Arial"/>
        </w:rPr>
      </w:pPr>
      <w:proofErr w:type="gramStart"/>
      <w:r w:rsidRPr="005A410C">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CD2E05" w:rsidRDefault="00CD2E05" w:rsidP="004E77BB">
      <w:pPr>
        <w:tabs>
          <w:tab w:val="left" w:pos="567"/>
        </w:tabs>
        <w:spacing w:before="0"/>
        <w:rPr>
          <w:rFonts w:cs="Arial"/>
          <w:lang w:val="sr-Cyrl-RS"/>
        </w:rPr>
      </w:pPr>
    </w:p>
    <w:p w:rsidR="004E77BB" w:rsidRPr="005A410C" w:rsidRDefault="004E77BB" w:rsidP="004E77BB">
      <w:pPr>
        <w:tabs>
          <w:tab w:val="left" w:pos="567"/>
        </w:tabs>
        <w:spacing w:before="0"/>
        <w:rPr>
          <w:rFonts w:cs="Arial"/>
        </w:rPr>
      </w:pPr>
      <w:proofErr w:type="gramStart"/>
      <w:r w:rsidRPr="005A410C">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5A410C">
        <w:rPr>
          <w:rFonts w:cs="Arial"/>
        </w:rPr>
        <w:t xml:space="preserve"> </w:t>
      </w:r>
      <w:proofErr w:type="gramStart"/>
      <w:r w:rsidRPr="005A410C">
        <w:rPr>
          <w:rFonts w:cs="Arial"/>
        </w:rPr>
        <w:t>У случају рачунске грешке меродавна ће бити јединична цена.</w:t>
      </w:r>
      <w:proofErr w:type="gramEnd"/>
    </w:p>
    <w:p w:rsidR="009524F0" w:rsidRDefault="009524F0" w:rsidP="004E77BB">
      <w:pPr>
        <w:tabs>
          <w:tab w:val="left" w:pos="567"/>
        </w:tabs>
        <w:spacing w:before="0"/>
        <w:rPr>
          <w:rFonts w:cs="Arial"/>
          <w:lang w:val="sr-Cyrl-RS"/>
        </w:rPr>
      </w:pPr>
    </w:p>
    <w:p w:rsidR="004E77BB" w:rsidRPr="005A410C" w:rsidRDefault="004E77BB" w:rsidP="004E77BB">
      <w:pPr>
        <w:tabs>
          <w:tab w:val="left" w:pos="567"/>
        </w:tabs>
        <w:spacing w:before="0"/>
        <w:rPr>
          <w:rFonts w:cs="Arial"/>
        </w:rPr>
      </w:pPr>
      <w:proofErr w:type="gramStart"/>
      <w:r w:rsidRPr="005A410C">
        <w:rPr>
          <w:rFonts w:cs="Arial"/>
        </w:rPr>
        <w:t>Понуда која је изражена у две валуте, сматраће се неприхватљивом.</w:t>
      </w:r>
      <w:proofErr w:type="gramEnd"/>
    </w:p>
    <w:p w:rsidR="009524F0" w:rsidRDefault="009524F0" w:rsidP="005A410C">
      <w:pPr>
        <w:pStyle w:val="KDParagraf"/>
        <w:spacing w:before="0"/>
        <w:rPr>
          <w:rFonts w:cs="Arial"/>
          <w:lang w:val="sr-Cyrl-RS"/>
        </w:rPr>
      </w:pPr>
    </w:p>
    <w:p w:rsidR="005A410C" w:rsidRPr="005A410C" w:rsidRDefault="005A410C" w:rsidP="005A410C">
      <w:pPr>
        <w:pStyle w:val="KDParagraf"/>
        <w:spacing w:before="0"/>
        <w:rPr>
          <w:rFonts w:cs="Arial"/>
        </w:rPr>
      </w:pPr>
      <w:r w:rsidRPr="005A410C">
        <w:rPr>
          <w:rFonts w:cs="Arial"/>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прибављања средстава финансијског обезбеђења и др.</w:t>
      </w:r>
    </w:p>
    <w:p w:rsidR="005A410C" w:rsidRPr="005A410C" w:rsidRDefault="005A410C" w:rsidP="005A410C">
      <w:pPr>
        <w:pStyle w:val="KDParagraf"/>
        <w:spacing w:before="0"/>
        <w:rPr>
          <w:rFonts w:eastAsia="Calibri" w:cs="Arial"/>
          <w:color w:val="00B0F0"/>
          <w:lang w:val="sr-Cyrl-RS"/>
        </w:rPr>
      </w:pPr>
      <w:proofErr w:type="gramStart"/>
      <w:r w:rsidRPr="005A410C">
        <w:rPr>
          <w:rFonts w:eastAsia="Calibri" w:cs="Arial"/>
        </w:rPr>
        <w:t>Ако понуђена цена укључује увозну царину и друге дажбине, понуђач је дужан да тај део одвојено искаже у динарима</w:t>
      </w:r>
      <w:r w:rsidRPr="005A410C">
        <w:rPr>
          <w:rFonts w:eastAsia="Calibri" w:cs="Arial"/>
          <w:color w:val="00B0F0"/>
        </w:rPr>
        <w:t>.</w:t>
      </w:r>
      <w:proofErr w:type="gramEnd"/>
    </w:p>
    <w:p w:rsidR="00CF4B83" w:rsidRPr="004E77BB" w:rsidRDefault="004E77BB" w:rsidP="004E77BB">
      <w:pPr>
        <w:tabs>
          <w:tab w:val="left" w:pos="567"/>
        </w:tabs>
        <w:spacing w:before="0"/>
        <w:rPr>
          <w:rFonts w:cs="Arial"/>
          <w:lang w:val="sr-Cyrl-RS"/>
        </w:rPr>
      </w:pPr>
      <w:proofErr w:type="gramStart"/>
      <w:r w:rsidRPr="005A410C">
        <w:rPr>
          <w:rFonts w:cs="Arial"/>
        </w:rPr>
        <w:t>Ако је у понуди исказана неуобичајено ниска цена, Наручилац ће поступити у складу са чланом 92.Закона.</w:t>
      </w:r>
      <w:proofErr w:type="gramEnd"/>
    </w:p>
    <w:p w:rsidR="00CF4B83" w:rsidRPr="00CF4B83" w:rsidRDefault="00CF4B83" w:rsidP="00CF4B83">
      <w:pPr>
        <w:pStyle w:val="KDParagraf"/>
        <w:spacing w:before="0"/>
        <w:rPr>
          <w:rFonts w:cs="Arial"/>
          <w:color w:val="00B0F0"/>
          <w:lang w:val="sr-Cyrl-RS"/>
        </w:rPr>
      </w:pPr>
    </w:p>
    <w:p w:rsidR="0041099D" w:rsidRPr="005A410C" w:rsidRDefault="002E2F11" w:rsidP="0056571E">
      <w:pPr>
        <w:pStyle w:val="KDPodnaslov2"/>
        <w:numPr>
          <w:ilvl w:val="1"/>
          <w:numId w:val="24"/>
        </w:numPr>
        <w:spacing w:before="0"/>
        <w:jc w:val="both"/>
        <w:rPr>
          <w:rFonts w:cs="Arial"/>
        </w:rPr>
      </w:pPr>
      <w:r w:rsidRPr="00163B0C">
        <w:rPr>
          <w:rFonts w:cs="Arial"/>
        </w:rPr>
        <w:t>Корекција цене</w:t>
      </w:r>
      <w:r w:rsidR="00266FE9" w:rsidRPr="00163B0C">
        <w:rPr>
          <w:rFonts w:cs="Arial"/>
        </w:rPr>
        <w:t xml:space="preserve"> </w:t>
      </w:r>
    </w:p>
    <w:p w:rsidR="006460F7" w:rsidRPr="005A410C" w:rsidRDefault="006460F7" w:rsidP="005A410C">
      <w:pPr>
        <w:tabs>
          <w:tab w:val="left" w:pos="567"/>
        </w:tabs>
        <w:spacing w:before="0"/>
        <w:rPr>
          <w:bCs/>
          <w:u w:val="single"/>
          <w:lang w:val="sr-Cyrl-RS"/>
        </w:rPr>
      </w:pPr>
      <w:r w:rsidRPr="00A85B4D">
        <w:rPr>
          <w:bCs/>
          <w:u w:val="single"/>
        </w:rPr>
        <w:t>Цена је фиксна за цео уговорени период и не подлеже никаквој промени</w:t>
      </w:r>
    </w:p>
    <w:p w:rsidR="008A0F3C" w:rsidRPr="005A410C" w:rsidRDefault="006C6FDF" w:rsidP="005A410C">
      <w:pPr>
        <w:pStyle w:val="Heading10"/>
        <w:numPr>
          <w:ilvl w:val="1"/>
          <w:numId w:val="24"/>
        </w:numPr>
        <w:rPr>
          <w:rFonts w:cs="Arial"/>
          <w:lang w:val="en-US"/>
        </w:rPr>
      </w:pPr>
      <w:bookmarkStart w:id="229" w:name="_Toc441651588"/>
      <w:bookmarkStart w:id="230" w:name="_Toc442559899"/>
      <w:r w:rsidRPr="00F10346">
        <w:rPr>
          <w:rFonts w:cs="Arial"/>
          <w:lang w:val="en-US"/>
        </w:rPr>
        <w:t>Рок испоруке добара</w:t>
      </w:r>
    </w:p>
    <w:p w:rsidR="004E77BB" w:rsidRPr="00A85B4D" w:rsidRDefault="00F32F9D" w:rsidP="00821A5E">
      <w:pPr>
        <w:pStyle w:val="ListParagraph"/>
        <w:numPr>
          <w:ilvl w:val="0"/>
          <w:numId w:val="34"/>
        </w:numPr>
        <w:autoSpaceDE w:val="0"/>
        <w:autoSpaceDN w:val="0"/>
        <w:adjustRightInd w:val="0"/>
        <w:spacing w:before="0"/>
        <w:ind w:left="360"/>
        <w:rPr>
          <w:rFonts w:ascii="Arial" w:hAnsi="Arial" w:cs="Arial"/>
          <w:lang w:val="sr-Cyrl-RS"/>
        </w:rPr>
      </w:pPr>
      <w:r w:rsidRPr="006460F7">
        <w:rPr>
          <w:rFonts w:ascii="Arial" w:hAnsi="Arial" w:cs="Arial"/>
          <w:lang w:val="sr-Cyrl-RS"/>
        </w:rPr>
        <w:t xml:space="preserve">Рок за </w:t>
      </w:r>
      <w:r w:rsidRPr="00A85B4D">
        <w:rPr>
          <w:rFonts w:ascii="Arial" w:hAnsi="Arial" w:cs="Arial"/>
          <w:lang w:val="sr-Cyrl-RS"/>
        </w:rPr>
        <w:t xml:space="preserve">испоруку добара, не може бити дужи од </w:t>
      </w:r>
      <w:r w:rsidR="00CD2E05">
        <w:rPr>
          <w:rFonts w:ascii="Arial" w:hAnsi="Arial" w:cs="Arial"/>
          <w:lang w:val="sr-Cyrl-RS"/>
        </w:rPr>
        <w:t>10</w:t>
      </w:r>
      <w:r w:rsidRPr="00A85B4D">
        <w:rPr>
          <w:rFonts w:ascii="Arial" w:hAnsi="Arial" w:cs="Arial"/>
          <w:lang w:val="sr-Cyrl-RS"/>
        </w:rPr>
        <w:t xml:space="preserve"> (</w:t>
      </w:r>
      <w:r w:rsidR="0028036E">
        <w:rPr>
          <w:rFonts w:ascii="Arial" w:hAnsi="Arial" w:cs="Arial"/>
          <w:lang w:val="sr-Cyrl-RS"/>
        </w:rPr>
        <w:t>сл</w:t>
      </w:r>
      <w:r w:rsidR="00CD2E05">
        <w:rPr>
          <w:rFonts w:ascii="Arial" w:hAnsi="Arial" w:cs="Arial"/>
          <w:lang w:val="sr-Cyrl-RS"/>
        </w:rPr>
        <w:t>овима: десет) месеци</w:t>
      </w:r>
      <w:r w:rsidR="00D0213D" w:rsidRPr="00A85B4D">
        <w:rPr>
          <w:rFonts w:ascii="Arial" w:hAnsi="Arial" w:cs="Arial"/>
          <w:lang w:val="sr-Cyrl-RS"/>
        </w:rPr>
        <w:t xml:space="preserve"> од дана ступања</w:t>
      </w:r>
      <w:r w:rsidRPr="00A85B4D">
        <w:rPr>
          <w:rFonts w:ascii="Arial" w:hAnsi="Arial" w:cs="Arial"/>
          <w:lang w:val="sr-Cyrl-RS"/>
        </w:rPr>
        <w:t xml:space="preserve"> Уговора</w:t>
      </w:r>
      <w:r w:rsidR="00D0213D" w:rsidRPr="00A85B4D">
        <w:rPr>
          <w:rFonts w:ascii="Arial" w:hAnsi="Arial" w:cs="Arial"/>
          <w:lang w:val="sr-Cyrl-RS"/>
        </w:rPr>
        <w:t xml:space="preserve"> на снагу</w:t>
      </w:r>
      <w:r w:rsidRPr="00A85B4D">
        <w:rPr>
          <w:rFonts w:ascii="Arial" w:hAnsi="Arial" w:cs="Arial"/>
          <w:lang w:val="sr-Cyrl-RS"/>
        </w:rPr>
        <w:t>.</w:t>
      </w:r>
    </w:p>
    <w:p w:rsidR="00F32F9D" w:rsidRPr="005A410C" w:rsidRDefault="006C6FDF" w:rsidP="005A410C">
      <w:pPr>
        <w:pStyle w:val="Heading10"/>
        <w:numPr>
          <w:ilvl w:val="1"/>
          <w:numId w:val="24"/>
        </w:numPr>
        <w:rPr>
          <w:rFonts w:cs="Arial"/>
          <w:lang w:val="en-US"/>
        </w:rPr>
      </w:pPr>
      <w:r w:rsidRPr="00A85B4D">
        <w:rPr>
          <w:rFonts w:cs="Arial"/>
          <w:lang w:val="en-US"/>
        </w:rPr>
        <w:t>Гарантни рок, постгарантни период, резервни делови</w:t>
      </w:r>
    </w:p>
    <w:p w:rsidR="009524F0" w:rsidRDefault="009524F0" w:rsidP="004E77BB">
      <w:pPr>
        <w:spacing w:before="0"/>
        <w:rPr>
          <w:rFonts w:cs="Arial"/>
          <w:lang w:val="sr-Cyrl-RS" w:eastAsia="zh-CN"/>
        </w:rPr>
      </w:pPr>
    </w:p>
    <w:p w:rsidR="004E77BB" w:rsidRPr="00564A7C" w:rsidRDefault="004E77BB" w:rsidP="004E77BB">
      <w:pPr>
        <w:spacing w:before="0"/>
        <w:rPr>
          <w:rFonts w:cs="Arial"/>
          <w:lang w:val="sr-Cyrl-RS" w:eastAsia="zh-CN"/>
        </w:rPr>
      </w:pPr>
      <w:proofErr w:type="gramStart"/>
      <w:r w:rsidRPr="00A85B4D">
        <w:rPr>
          <w:rFonts w:cs="Arial"/>
          <w:lang w:eastAsia="zh-CN"/>
        </w:rPr>
        <w:t xml:space="preserve">Гарантни рок за предмет набавке је </w:t>
      </w:r>
      <w:r w:rsidR="00A85B4D" w:rsidRPr="00A85B4D">
        <w:rPr>
          <w:rFonts w:cs="Arial"/>
          <w:lang w:eastAsia="zh-CN"/>
        </w:rPr>
        <w:t xml:space="preserve">минимум </w:t>
      </w:r>
      <w:r w:rsidR="0028036E">
        <w:rPr>
          <w:rFonts w:cs="Arial"/>
          <w:lang w:val="sr-Cyrl-RS" w:eastAsia="zh-CN"/>
        </w:rPr>
        <w:t>12</w:t>
      </w:r>
      <w:r w:rsidRPr="00A85B4D">
        <w:rPr>
          <w:rFonts w:cs="Arial"/>
          <w:lang w:eastAsia="zh-CN"/>
        </w:rPr>
        <w:t xml:space="preserve"> месец</w:t>
      </w:r>
      <w:r w:rsidRPr="00A85B4D">
        <w:rPr>
          <w:rFonts w:cs="Arial"/>
          <w:lang w:val="sr-Cyrl-RS" w:eastAsia="zh-CN"/>
        </w:rPr>
        <w:t>и</w:t>
      </w:r>
      <w:r w:rsidRPr="00A85B4D">
        <w:rPr>
          <w:rFonts w:cs="Arial"/>
          <w:lang w:eastAsia="zh-CN"/>
        </w:rPr>
        <w:t xml:space="preserve"> од дан</w:t>
      </w:r>
      <w:r w:rsidR="007E13DB" w:rsidRPr="00A85B4D">
        <w:rPr>
          <w:rFonts w:cs="Arial"/>
          <w:lang w:eastAsia="zh-CN"/>
        </w:rPr>
        <w:t>а испоруке</w:t>
      </w:r>
      <w:r w:rsidRPr="00A85B4D">
        <w:rPr>
          <w:rFonts w:cs="Arial"/>
          <w:lang w:eastAsia="zh-CN"/>
        </w:rPr>
        <w:t>.</w:t>
      </w:r>
      <w:proofErr w:type="gramEnd"/>
    </w:p>
    <w:p w:rsidR="004E77BB" w:rsidRPr="00D2320D" w:rsidRDefault="004E77BB" w:rsidP="004E77BB">
      <w:pPr>
        <w:spacing w:before="0"/>
        <w:rPr>
          <w:rFonts w:cs="Arial"/>
          <w:lang w:val="sr-Cyrl-RS" w:eastAsia="zh-CN"/>
        </w:rPr>
      </w:pPr>
      <w:r w:rsidRPr="00D2320D">
        <w:rPr>
          <w:rFonts w:cs="Arial"/>
          <w:lang w:val="sr-Cyrl-CS" w:eastAsia="zh-CN"/>
        </w:rPr>
        <w:t xml:space="preserve">Изабрани </w:t>
      </w:r>
      <w:r w:rsidRPr="00D2320D">
        <w:rPr>
          <w:rFonts w:cs="Arial"/>
          <w:lang w:eastAsia="zh-CN"/>
        </w:rPr>
        <w:t xml:space="preserve">Понуђач је дужан да о свом трошку отклони све евентуалне недостатке у току трајања гарантног рока. </w:t>
      </w:r>
      <w:r w:rsidRPr="00911C1F">
        <w:rPr>
          <w:rFonts w:cs="Arial"/>
          <w:lang w:eastAsia="zh-CN"/>
        </w:rPr>
        <w:t xml:space="preserve"> </w:t>
      </w:r>
    </w:p>
    <w:p w:rsidR="009B3371" w:rsidRPr="00911C1F" w:rsidRDefault="009B3371" w:rsidP="006C6FDF">
      <w:pPr>
        <w:spacing w:before="0"/>
        <w:rPr>
          <w:rFonts w:cs="Arial"/>
          <w:color w:val="00B0F0"/>
          <w:lang w:eastAsia="zh-CN"/>
        </w:rPr>
      </w:pPr>
    </w:p>
    <w:p w:rsidR="00F32F9D" w:rsidRPr="00564A7C" w:rsidRDefault="008D2B23" w:rsidP="00F32F9D">
      <w:pPr>
        <w:pStyle w:val="KDPodnaslov2"/>
        <w:numPr>
          <w:ilvl w:val="1"/>
          <w:numId w:val="24"/>
        </w:numPr>
        <w:spacing w:before="0"/>
        <w:jc w:val="both"/>
        <w:rPr>
          <w:rFonts w:cs="Arial"/>
        </w:rPr>
      </w:pPr>
      <w:r w:rsidRPr="00911C1F">
        <w:rPr>
          <w:rFonts w:cs="Arial"/>
        </w:rPr>
        <w:t>Начин и услови плаћања</w:t>
      </w:r>
      <w:bookmarkEnd w:id="229"/>
      <w:bookmarkEnd w:id="230"/>
    </w:p>
    <w:p w:rsidR="00F32F9D" w:rsidRPr="005A410C" w:rsidRDefault="00F32F9D" w:rsidP="00F32F9D">
      <w:pPr>
        <w:pStyle w:val="KDParagraf"/>
        <w:spacing w:before="0"/>
        <w:rPr>
          <w:rFonts w:eastAsia="Calibri" w:cs="Arial"/>
          <w:lang w:val="sr-Cyrl-RS"/>
        </w:rPr>
      </w:pPr>
      <w:r w:rsidRPr="00F600E7">
        <w:rPr>
          <w:rFonts w:eastAsia="Calibri" w:cs="Arial"/>
        </w:rPr>
        <w:t>Плаћање испоручених добара ко</w:t>
      </w:r>
      <w:r w:rsidR="008D007C">
        <w:rPr>
          <w:rFonts w:eastAsia="Calibri" w:cs="Arial"/>
        </w:rPr>
        <w:t>ји су предмет ове јавне набавке</w:t>
      </w:r>
      <w:r w:rsidRPr="00F600E7">
        <w:rPr>
          <w:rFonts w:eastAsia="Calibri" w:cs="Arial"/>
        </w:rPr>
        <w:t xml:space="preserve">, Наручилац ће извршити на текући рачун </w:t>
      </w:r>
      <w:r w:rsidR="009151EB">
        <w:rPr>
          <w:rFonts w:eastAsia="Calibri" w:cs="Arial"/>
          <w:lang w:val="sr-Cyrl-RS"/>
        </w:rPr>
        <w:t xml:space="preserve">Изабраног </w:t>
      </w:r>
      <w:r w:rsidRPr="00F600E7">
        <w:rPr>
          <w:rFonts w:eastAsia="Calibri" w:cs="Arial"/>
        </w:rPr>
        <w:t>понуђача на следећи начин:</w:t>
      </w:r>
    </w:p>
    <w:p w:rsidR="00821916" w:rsidRPr="005A410C" w:rsidRDefault="0028036E" w:rsidP="00821A5E">
      <w:pPr>
        <w:pStyle w:val="KDParagraf"/>
        <w:numPr>
          <w:ilvl w:val="0"/>
          <w:numId w:val="35"/>
        </w:numPr>
        <w:spacing w:before="0"/>
        <w:rPr>
          <w:rFonts w:eastAsia="Calibri" w:cs="Arial"/>
          <w:lang w:val="sr-Cyrl-RS"/>
        </w:rPr>
      </w:pPr>
      <w:r>
        <w:rPr>
          <w:rFonts w:eastAsia="Calibri" w:cs="Arial"/>
          <w:lang w:val="sr-Cyrl-RS"/>
        </w:rPr>
        <w:lastRenderedPageBreak/>
        <w:t xml:space="preserve">   Након</w:t>
      </w:r>
      <w:r w:rsidR="00F32F9D" w:rsidRPr="00F600E7">
        <w:rPr>
          <w:rFonts w:eastAsia="Calibri" w:cs="Arial"/>
          <w:lang w:val="sr-Cyrl-RS"/>
        </w:rPr>
        <w:t xml:space="preserve"> испоруке</w:t>
      </w:r>
      <w:r w:rsidR="003D2205" w:rsidRPr="00F600E7">
        <w:rPr>
          <w:rFonts w:eastAsia="Calibri" w:cs="Arial"/>
          <w:lang w:val="sr-Cyrl-RS"/>
        </w:rPr>
        <w:t>, уз</w:t>
      </w:r>
      <w:r w:rsidR="00F32F9D" w:rsidRPr="00F600E7">
        <w:rPr>
          <w:rFonts w:eastAsia="Calibri" w:cs="Arial"/>
          <w:lang w:val="sr-Cyrl-RS"/>
        </w:rPr>
        <w:t xml:space="preserve"> потписивање Записника о квалитативном и квантитативном пријему добара од стра</w:t>
      </w:r>
      <w:r w:rsidR="00A562E4">
        <w:rPr>
          <w:rFonts w:eastAsia="Calibri" w:cs="Arial"/>
          <w:lang w:val="sr-Cyrl-RS"/>
        </w:rPr>
        <w:t>не овлашћених представника Наручиоца и  Изабраног понуђача</w:t>
      </w:r>
      <w:r w:rsidR="00F32F9D" w:rsidRPr="00F600E7">
        <w:rPr>
          <w:rFonts w:eastAsia="Calibri" w:cs="Arial"/>
          <w:lang w:val="sr-Cyrl-RS"/>
        </w:rPr>
        <w:t xml:space="preserve"> без примедби,  у законском року до 45 дана од пријема </w:t>
      </w:r>
      <w:r w:rsidR="00A562E4">
        <w:rPr>
          <w:rFonts w:eastAsia="Calibri" w:cs="Arial"/>
          <w:lang w:val="sr-Cyrl-RS"/>
        </w:rPr>
        <w:t>исправног рачуна на архиви Наручиоца</w:t>
      </w:r>
      <w:r w:rsidR="00F32F9D" w:rsidRPr="00F600E7">
        <w:rPr>
          <w:rFonts w:eastAsia="Calibri" w:cs="Arial"/>
          <w:lang w:val="sr-Cyrl-RS"/>
        </w:rPr>
        <w:t>.</w:t>
      </w:r>
    </w:p>
    <w:p w:rsidR="00C912BE" w:rsidRDefault="00C912BE" w:rsidP="00163B0C">
      <w:pPr>
        <w:pStyle w:val="KDParagraf"/>
        <w:spacing w:before="0"/>
        <w:rPr>
          <w:rFonts w:cs="Arial"/>
        </w:rPr>
      </w:pPr>
    </w:p>
    <w:p w:rsidR="00163B0C" w:rsidRPr="007C4882" w:rsidRDefault="00163B0C" w:rsidP="00163B0C">
      <w:pPr>
        <w:pStyle w:val="KDParagraf"/>
        <w:spacing w:before="0"/>
        <w:rPr>
          <w:rFonts w:cs="Arial"/>
          <w:b/>
        </w:rPr>
      </w:pPr>
      <w:r w:rsidRPr="00B025E2">
        <w:rPr>
          <w:rFonts w:cs="Arial"/>
        </w:rPr>
        <w:t xml:space="preserve">Рачун мора </w:t>
      </w:r>
      <w:r w:rsidRPr="00B025E2">
        <w:rPr>
          <w:rFonts w:cs="Arial"/>
          <w:b/>
        </w:rPr>
        <w:t>гласити на: Јавно предузеће „Електропривреда Србије</w:t>
      </w:r>
      <w:proofErr w:type="gramStart"/>
      <w:r w:rsidRPr="00B025E2">
        <w:rPr>
          <w:rFonts w:cs="Arial"/>
          <w:b/>
        </w:rPr>
        <w:t>“ Београд</w:t>
      </w:r>
      <w:proofErr w:type="gramEnd"/>
      <w:r w:rsidR="00531FED">
        <w:rPr>
          <w:rFonts w:cs="Arial"/>
          <w:b/>
          <w:lang w:val="sr-Cyrl-RS"/>
        </w:rPr>
        <w:t xml:space="preserve"> Ул. Балканска бр. 13</w:t>
      </w:r>
      <w:r w:rsidRPr="00B025E2">
        <w:rPr>
          <w:rFonts w:cs="Arial"/>
          <w:b/>
        </w:rPr>
        <w:t xml:space="preserve">, огранак ТЕНТ, </w:t>
      </w:r>
      <w:r w:rsidRPr="00B025E2">
        <w:rPr>
          <w:rFonts w:cs="Arial"/>
          <w:b/>
          <w:lang w:val="ru-RU"/>
        </w:rPr>
        <w:t>Богољуба Урошевића Црног 44</w:t>
      </w:r>
      <w:r w:rsidRPr="00B025E2">
        <w:rPr>
          <w:rFonts w:cs="Arial"/>
          <w:b/>
        </w:rPr>
        <w:t xml:space="preserve">, 11500 Oбреновац, ПИБ </w:t>
      </w:r>
      <w:r w:rsidRPr="00B025E2">
        <w:rPr>
          <w:rFonts w:cs="Arial"/>
          <w:b/>
          <w:lang w:val="sr-Cyrl-BA"/>
        </w:rPr>
        <w:t>(103920327)</w:t>
      </w:r>
      <w:r w:rsidRPr="00B025E2">
        <w:rPr>
          <w:rFonts w:cs="Arial"/>
        </w:rPr>
        <w:t xml:space="preserve"> и би</w:t>
      </w:r>
      <w:r w:rsidR="00F86996" w:rsidRPr="00B025E2">
        <w:rPr>
          <w:rFonts w:cs="Arial"/>
        </w:rPr>
        <w:t>ти достављен на адресу</w:t>
      </w:r>
      <w:r w:rsidRPr="00B025E2">
        <w:rPr>
          <w:rFonts w:cs="Arial"/>
        </w:rPr>
        <w:t xml:space="preserve">: Јавно предузеће „Електропривреда Србије“ Београд, огранак ТЕНТ, </w:t>
      </w:r>
      <w:r w:rsidRPr="00B025E2">
        <w:rPr>
          <w:rFonts w:cs="Arial"/>
          <w:lang w:val="ru-RU"/>
        </w:rPr>
        <w:t>Богољуба Урошевића Црног 44</w:t>
      </w:r>
      <w:r w:rsidRPr="00B025E2">
        <w:rPr>
          <w:rFonts w:cs="Arial"/>
        </w:rPr>
        <w:t>, 11500 Oбреновац, са обавезним прилозима-/Записник о квалитативном пријему, са читко написаним именом и презименом и потпис</w:t>
      </w:r>
      <w:r w:rsidR="00CD2E05">
        <w:rPr>
          <w:rFonts w:cs="Arial"/>
        </w:rPr>
        <w:t xml:space="preserve">ом овлашћеног лица </w:t>
      </w:r>
      <w:r w:rsidR="00CD2E05">
        <w:rPr>
          <w:rFonts w:cs="Arial"/>
          <w:lang w:val="sr-Cyrl-RS"/>
        </w:rPr>
        <w:t>Наручиоца</w:t>
      </w:r>
      <w:r w:rsidRPr="00B025E2">
        <w:rPr>
          <w:rFonts w:cs="Arial"/>
        </w:rPr>
        <w:t xml:space="preserve">. </w:t>
      </w:r>
      <w:r w:rsidR="00CD2E05">
        <w:rPr>
          <w:rFonts w:cs="Arial"/>
          <w:b/>
          <w:lang w:val="sr-Cyrl-RS"/>
        </w:rPr>
        <w:t>Изабрани понуђач</w:t>
      </w:r>
      <w:r w:rsidRPr="00B025E2">
        <w:rPr>
          <w:rFonts w:cs="Arial"/>
          <w:b/>
        </w:rPr>
        <w:t xml:space="preserve"> је обавезан да на рачуну/рачунима наведе уговр на основу којег се рачун издаје (број и датум).</w:t>
      </w:r>
    </w:p>
    <w:p w:rsidR="00A179C0" w:rsidRPr="00F10346" w:rsidRDefault="00A179C0" w:rsidP="00B00642">
      <w:pPr>
        <w:pStyle w:val="KDParagraf"/>
        <w:spacing w:before="0"/>
        <w:rPr>
          <w:rFonts w:cs="Arial"/>
        </w:rPr>
      </w:pPr>
    </w:p>
    <w:p w:rsidR="00B00642" w:rsidRPr="00F10346" w:rsidRDefault="00B00642" w:rsidP="00B00642">
      <w:pPr>
        <w:pStyle w:val="KDParagraf"/>
        <w:spacing w:before="0"/>
        <w:rPr>
          <w:rFonts w:cs="Arial"/>
        </w:rPr>
      </w:pPr>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8D2B23" w:rsidRPr="00F10346" w:rsidRDefault="008D2B23" w:rsidP="008D2B23">
      <w:pPr>
        <w:autoSpaceDE w:val="0"/>
        <w:autoSpaceDN w:val="0"/>
        <w:adjustRightInd w:val="0"/>
        <w:spacing w:before="0"/>
        <w:ind w:right="-426"/>
        <w:rPr>
          <w:rFonts w:eastAsia="Calibri" w:cs="Arial"/>
        </w:rPr>
      </w:pPr>
    </w:p>
    <w:p w:rsidR="008D2B23" w:rsidRDefault="008D2B23" w:rsidP="00693E76">
      <w:pPr>
        <w:pStyle w:val="KDPodnaslov2"/>
        <w:numPr>
          <w:ilvl w:val="1"/>
          <w:numId w:val="21"/>
        </w:numPr>
        <w:spacing w:before="0"/>
        <w:jc w:val="both"/>
        <w:rPr>
          <w:rFonts w:cs="Arial"/>
          <w:lang w:val="sr-Cyrl-RS"/>
        </w:rPr>
      </w:pPr>
      <w:bookmarkStart w:id="231" w:name="_Toc441651589"/>
      <w:bookmarkStart w:id="232" w:name="_Toc442559900"/>
      <w:r w:rsidRPr="00F10346">
        <w:rPr>
          <w:rFonts w:cs="Arial"/>
        </w:rPr>
        <w:t>Рок важења понуде</w:t>
      </w:r>
      <w:bookmarkEnd w:id="231"/>
      <w:bookmarkEnd w:id="232"/>
    </w:p>
    <w:p w:rsidR="00A40FC0" w:rsidRPr="00A40FC0" w:rsidRDefault="00A40FC0" w:rsidP="00A40FC0">
      <w:pPr>
        <w:rPr>
          <w:lang w:val="sr-Cyrl-RS"/>
        </w:rPr>
      </w:pPr>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8D2B23" w:rsidRPr="0041099D" w:rsidRDefault="008D2B23" w:rsidP="008D2B23">
      <w:pPr>
        <w:spacing w:before="0"/>
        <w:rPr>
          <w:rFonts w:cs="Arial"/>
        </w:rPr>
      </w:pPr>
      <w:r w:rsidRPr="0041099D">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8D2B23" w:rsidRDefault="008D2B23" w:rsidP="00693E76">
      <w:pPr>
        <w:pStyle w:val="KDPodnaslov2"/>
        <w:numPr>
          <w:ilvl w:val="1"/>
          <w:numId w:val="21"/>
        </w:numPr>
        <w:spacing w:before="0"/>
        <w:jc w:val="both"/>
        <w:rPr>
          <w:rFonts w:cs="Arial"/>
          <w:lang w:val="sr-Cyrl-RS"/>
        </w:rPr>
      </w:pPr>
      <w:bookmarkStart w:id="233" w:name="_Toc441651593"/>
      <w:bookmarkStart w:id="234" w:name="_Toc442559904"/>
      <w:r w:rsidRPr="0041099D">
        <w:rPr>
          <w:rFonts w:cs="Arial"/>
        </w:rPr>
        <w:t>Средства финансијског обезбеђења</w:t>
      </w:r>
      <w:bookmarkEnd w:id="233"/>
      <w:bookmarkEnd w:id="234"/>
    </w:p>
    <w:p w:rsidR="00A40FC0" w:rsidRPr="00A40FC0" w:rsidRDefault="00A40FC0" w:rsidP="00A40FC0">
      <w:pPr>
        <w:rPr>
          <w:lang w:val="sr-Cyrl-RS"/>
        </w:rPr>
      </w:pPr>
    </w:p>
    <w:p w:rsidR="00541E19" w:rsidRPr="005C79D5" w:rsidRDefault="00541E19" w:rsidP="00541E19">
      <w:pPr>
        <w:rPr>
          <w:rFonts w:eastAsia="TimesNewRomanPSMT" w:cs="Arial"/>
          <w:bCs/>
          <w:iCs/>
        </w:rPr>
      </w:pPr>
      <w:r w:rsidRPr="005C79D5">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5C79D5" w:rsidRDefault="001A72BF" w:rsidP="00541E19">
      <w:pPr>
        <w:rPr>
          <w:rFonts w:eastAsia="TimesNewRomanPSMT" w:cs="Arial"/>
          <w:bCs/>
          <w:iCs/>
        </w:rPr>
      </w:pPr>
      <w:r w:rsidRPr="005C79D5">
        <w:rPr>
          <w:rFonts w:eastAsia="TimesNewRomanPSMT" w:cs="Arial"/>
          <w:bCs/>
          <w:iCs/>
        </w:rPr>
        <w:t>Члан групе понуђача може бити налогодавац средства финансијског обезбеђења.</w:t>
      </w:r>
    </w:p>
    <w:p w:rsidR="00541E19" w:rsidRPr="005C79D5" w:rsidRDefault="001A72BF" w:rsidP="00541E19">
      <w:pPr>
        <w:rPr>
          <w:rFonts w:eastAsia="TimesNewRomanPSMT" w:cs="Arial"/>
          <w:bCs/>
          <w:iCs/>
        </w:rPr>
      </w:pPr>
      <w:r w:rsidRPr="005C79D5">
        <w:rPr>
          <w:rFonts w:eastAsia="TimesNewRomanPSMT" w:cs="Arial"/>
          <w:bCs/>
          <w:iCs/>
        </w:rPr>
        <w:t>Средства финансијског обезбеђења морају да буду у валути у којој је и понуда.</w:t>
      </w:r>
    </w:p>
    <w:p w:rsidR="008D2B23" w:rsidRPr="00564A7C" w:rsidRDefault="008F18BC" w:rsidP="00564A7C">
      <w:pPr>
        <w:rPr>
          <w:rFonts w:eastAsia="TimesNewRomanPSMT" w:cs="Arial"/>
          <w:bCs/>
          <w:iCs/>
          <w:lang w:val="sr-Cyrl-RS"/>
        </w:rPr>
      </w:pPr>
      <w:r w:rsidRPr="005C79D5">
        <w:rPr>
          <w:rFonts w:eastAsia="TimesNewRomanPSMT" w:cs="Arial"/>
          <w:bCs/>
          <w:iCs/>
        </w:rPr>
        <w:t>Ако се за време трајања у</w:t>
      </w:r>
      <w:r w:rsidR="00541E19" w:rsidRPr="005C79D5">
        <w:rPr>
          <w:rFonts w:eastAsia="TimesNewRomanPSMT" w:cs="Arial"/>
          <w:bCs/>
          <w:iCs/>
        </w:rPr>
        <w:t xml:space="preserve">говора промене рокови за извршење уговорне обавезе, </w:t>
      </w:r>
      <w:proofErr w:type="gramStart"/>
      <w:r w:rsidR="00541E19" w:rsidRPr="005C79D5">
        <w:rPr>
          <w:rFonts w:eastAsia="TimesNewRomanPSMT" w:cs="Arial"/>
          <w:bCs/>
          <w:iCs/>
        </w:rPr>
        <w:t>важност  СФО</w:t>
      </w:r>
      <w:proofErr w:type="gramEnd"/>
      <w:r w:rsidR="00541E19" w:rsidRPr="005C79D5">
        <w:rPr>
          <w:rFonts w:eastAsia="TimesNewRomanPSMT" w:cs="Arial"/>
          <w:bCs/>
          <w:iCs/>
        </w:rPr>
        <w:t xml:space="preserve"> мора се продужити. </w:t>
      </w:r>
    </w:p>
    <w:p w:rsidR="008D2B23" w:rsidRPr="005C79D5" w:rsidRDefault="008D2B23" w:rsidP="008D2B23">
      <w:pPr>
        <w:spacing w:before="0"/>
        <w:rPr>
          <w:rFonts w:cs="Arial"/>
          <w:lang w:val="ru-RU"/>
        </w:rPr>
      </w:pPr>
      <w:r w:rsidRPr="005C79D5">
        <w:rPr>
          <w:rFonts w:cs="Arial"/>
          <w:lang w:val="ru-RU"/>
        </w:rPr>
        <w:t>Понуђач је дужан да достави следећа средства финансијског обезбеђења:</w:t>
      </w:r>
    </w:p>
    <w:p w:rsidR="008D2B23" w:rsidRDefault="008D2B23" w:rsidP="008D2B23">
      <w:pPr>
        <w:spacing w:before="0"/>
        <w:rPr>
          <w:rFonts w:cs="Arial"/>
          <w:lang w:val="ru-RU"/>
        </w:rPr>
      </w:pPr>
    </w:p>
    <w:p w:rsidR="00A40FC0" w:rsidRPr="005C79D5" w:rsidRDefault="00A40FC0" w:rsidP="008D2B23">
      <w:pPr>
        <w:spacing w:before="0"/>
        <w:rPr>
          <w:rFonts w:cs="Arial"/>
          <w:lang w:val="ru-RU"/>
        </w:rPr>
      </w:pPr>
    </w:p>
    <w:p w:rsidR="008D2B23" w:rsidRPr="005C79D5" w:rsidRDefault="008D2B23" w:rsidP="00B31E17">
      <w:pPr>
        <w:pStyle w:val="ListParagraph"/>
        <w:tabs>
          <w:tab w:val="center" w:pos="4514"/>
        </w:tabs>
        <w:spacing w:before="0" w:after="0" w:line="240" w:lineRule="auto"/>
        <w:ind w:left="0"/>
        <w:rPr>
          <w:rFonts w:ascii="Arial" w:hAnsi="Arial" w:cs="Arial"/>
          <w:b/>
          <w:u w:val="single"/>
        </w:rPr>
      </w:pPr>
      <w:r w:rsidRPr="005C79D5">
        <w:rPr>
          <w:rFonts w:ascii="Arial" w:hAnsi="Arial" w:cs="Arial"/>
          <w:b/>
          <w:u w:val="single"/>
        </w:rPr>
        <w:t>У понуди:</w:t>
      </w:r>
    </w:p>
    <w:p w:rsidR="000F5632" w:rsidRPr="005C62A3" w:rsidRDefault="000F5632" w:rsidP="007C0E7C">
      <w:pPr>
        <w:pStyle w:val="KDPodnaslov3"/>
        <w:keepNext w:val="0"/>
        <w:spacing w:before="0"/>
        <w:ind w:left="851"/>
        <w:rPr>
          <w:rFonts w:cs="Arial"/>
          <w:b/>
          <w:highlight w:val="yellow"/>
        </w:rPr>
      </w:pPr>
      <w:bookmarkStart w:id="235" w:name="_Toc441651594"/>
      <w:bookmarkStart w:id="236" w:name="_Toc442559905"/>
    </w:p>
    <w:bookmarkEnd w:id="235"/>
    <w:bookmarkEnd w:id="236"/>
    <w:p w:rsidR="00D05729" w:rsidRPr="00D05729" w:rsidRDefault="00D05729" w:rsidP="00D05729">
      <w:pPr>
        <w:pStyle w:val="KDPodnaslov3"/>
        <w:keepNext w:val="0"/>
        <w:spacing w:before="0"/>
        <w:ind w:left="851"/>
        <w:rPr>
          <w:rFonts w:cs="Arial"/>
          <w:b/>
          <w:u w:val="single"/>
        </w:rPr>
      </w:pPr>
      <w:r w:rsidRPr="00D05729">
        <w:rPr>
          <w:rFonts w:cs="Arial"/>
          <w:b/>
          <w:u w:val="single"/>
        </w:rPr>
        <w:t>Банкарска гаранција за озбиљност понуде</w:t>
      </w:r>
    </w:p>
    <w:p w:rsidR="00D05729" w:rsidRPr="00844CDE" w:rsidRDefault="00D05729" w:rsidP="00D05729">
      <w:pPr>
        <w:rPr>
          <w:rFonts w:cs="Arial"/>
        </w:rPr>
      </w:pPr>
      <w:proofErr w:type="gramStart"/>
      <w:r w:rsidRPr="00844CDE">
        <w:rPr>
          <w:rFonts w:cs="Arial"/>
        </w:rPr>
        <w:lastRenderedPageBreak/>
        <w:t xml:space="preserve">Понуђач доставља оригинал банкарску гаранцију за озбиљност понуде у висини </w:t>
      </w:r>
      <w:r w:rsidRPr="00EC0AE2">
        <w:rPr>
          <w:rFonts w:cs="Arial"/>
        </w:rPr>
        <w:t xml:space="preserve">од </w:t>
      </w:r>
      <w:r w:rsidRPr="00EC0AE2">
        <w:rPr>
          <w:rFonts w:cs="Arial"/>
          <w:lang w:val="sr-Cyrl-RS"/>
        </w:rPr>
        <w:t>2</w:t>
      </w:r>
      <w:r w:rsidRPr="00EC0AE2">
        <w:rPr>
          <w:rFonts w:cs="Arial"/>
        </w:rPr>
        <w:t>%</w:t>
      </w:r>
      <w:r w:rsidRPr="00844CDE">
        <w:rPr>
          <w:rFonts w:cs="Arial"/>
        </w:rPr>
        <w:t xml:space="preserve"> вредности понудe, без ПДВ.</w:t>
      </w:r>
      <w:proofErr w:type="gramEnd"/>
    </w:p>
    <w:p w:rsidR="00D05729" w:rsidRPr="00844CDE" w:rsidRDefault="00D05729" w:rsidP="00D05729">
      <w:pPr>
        <w:rPr>
          <w:rFonts w:cs="Arial"/>
        </w:rPr>
      </w:pPr>
      <w:r w:rsidRPr="00844CDE">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D05729" w:rsidRPr="00844CDE" w:rsidRDefault="00D05729" w:rsidP="00D05729">
      <w:pPr>
        <w:rPr>
          <w:rFonts w:cs="Arial"/>
        </w:rPr>
      </w:pPr>
      <w:r w:rsidRPr="00844CDE">
        <w:rPr>
          <w:rFonts w:cs="Arial"/>
        </w:rPr>
        <w:t xml:space="preserve">Наручилац ће уновчити гаранцију за озбиљност понуде дату уз понуду уколико: </w:t>
      </w:r>
    </w:p>
    <w:p w:rsidR="00D05729" w:rsidRPr="00844CDE" w:rsidRDefault="00D05729" w:rsidP="00D05729">
      <w:pPr>
        <w:numPr>
          <w:ilvl w:val="0"/>
          <w:numId w:val="12"/>
        </w:numPr>
        <w:spacing w:before="0"/>
        <w:ind w:left="993" w:hanging="142"/>
        <w:rPr>
          <w:rFonts w:cs="Arial"/>
        </w:rPr>
      </w:pPr>
      <w:r w:rsidRPr="00844CDE">
        <w:rPr>
          <w:rFonts w:cs="Arial"/>
        </w:rPr>
        <w:t>понуђач након истека рока за подношење понуда повуче, опозове или измени своју понуду или</w:t>
      </w:r>
    </w:p>
    <w:p w:rsidR="00D05729" w:rsidRPr="00844CDE" w:rsidRDefault="00D05729" w:rsidP="00D05729">
      <w:pPr>
        <w:numPr>
          <w:ilvl w:val="0"/>
          <w:numId w:val="12"/>
        </w:numPr>
        <w:spacing w:before="0"/>
        <w:ind w:left="993" w:hanging="142"/>
        <w:rPr>
          <w:rFonts w:cs="Arial"/>
        </w:rPr>
      </w:pPr>
      <w:r w:rsidRPr="00844CDE">
        <w:rPr>
          <w:rFonts w:cs="Arial"/>
        </w:rPr>
        <w:t xml:space="preserve">понуђач коме је додељен уговор благовремено не потпише уговор о јавној набавци или </w:t>
      </w:r>
    </w:p>
    <w:p w:rsidR="00D05729" w:rsidRPr="00844CDE" w:rsidRDefault="00D05729" w:rsidP="00D05729">
      <w:pPr>
        <w:numPr>
          <w:ilvl w:val="0"/>
          <w:numId w:val="12"/>
        </w:numPr>
        <w:spacing w:before="0"/>
        <w:ind w:left="993" w:hanging="142"/>
        <w:rPr>
          <w:rFonts w:cs="Arial"/>
        </w:rPr>
      </w:pPr>
      <w:proofErr w:type="gramStart"/>
      <w:r w:rsidRPr="00844CDE">
        <w:rPr>
          <w:rFonts w:cs="Arial"/>
        </w:rPr>
        <w:t>понуђач</w:t>
      </w:r>
      <w:proofErr w:type="gramEnd"/>
      <w:r w:rsidRPr="00844CDE">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D05729" w:rsidRPr="00844CDE" w:rsidRDefault="00D05729" w:rsidP="00D05729">
      <w:pPr>
        <w:rPr>
          <w:rFonts w:cs="Arial"/>
        </w:rPr>
      </w:pPr>
      <w:proofErr w:type="gramStart"/>
      <w:r w:rsidRPr="00844CDE">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844CDE">
        <w:rPr>
          <w:rFonts w:cs="Arial"/>
        </w:rPr>
        <w:t xml:space="preserve"> </w:t>
      </w:r>
    </w:p>
    <w:p w:rsidR="00D05729" w:rsidRPr="00844CDE" w:rsidRDefault="00D05729" w:rsidP="00D05729">
      <w:pPr>
        <w:rPr>
          <w:rFonts w:cs="Arial"/>
        </w:rPr>
      </w:pPr>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D05729" w:rsidRPr="00844CDE" w:rsidRDefault="00D05729" w:rsidP="00D05729">
      <w:pPr>
        <w:rPr>
          <w:rFonts w:cs="Arial"/>
          <w:lang w:val="sr-Cyrl-RS"/>
        </w:rPr>
      </w:pPr>
      <w:proofErr w:type="gramStart"/>
      <w:r w:rsidRPr="00844CDE">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AC2035" w:rsidRPr="005C62A3" w:rsidRDefault="00AC2035" w:rsidP="008D2B23">
      <w:pPr>
        <w:pStyle w:val="ListParagraph"/>
        <w:spacing w:before="0" w:after="0" w:line="240" w:lineRule="auto"/>
        <w:ind w:left="0"/>
        <w:rPr>
          <w:rFonts w:ascii="Arial" w:hAnsi="Arial" w:cs="Arial"/>
          <w:b/>
          <w:highlight w:val="yellow"/>
          <w:u w:val="single"/>
          <w:lang w:val="sr-Cyrl-RS"/>
        </w:rPr>
      </w:pPr>
    </w:p>
    <w:p w:rsidR="00040E37" w:rsidRPr="005C79D5" w:rsidRDefault="00040E37" w:rsidP="00040E37">
      <w:pPr>
        <w:pStyle w:val="ListParagraph"/>
        <w:spacing w:before="0" w:after="0" w:line="240" w:lineRule="auto"/>
        <w:ind w:left="0"/>
        <w:rPr>
          <w:rFonts w:ascii="Arial" w:hAnsi="Arial" w:cs="Arial"/>
          <w:b/>
          <w:u w:val="single"/>
          <w:lang w:val="sr-Cyrl-RS"/>
        </w:rPr>
      </w:pPr>
      <w:r w:rsidRPr="005C79D5">
        <w:rPr>
          <w:rFonts w:ascii="Arial" w:hAnsi="Arial" w:cs="Arial"/>
          <w:b/>
          <w:u w:val="single"/>
        </w:rPr>
        <w:t>У</w:t>
      </w:r>
      <w:r w:rsidRPr="005C79D5">
        <w:rPr>
          <w:rFonts w:ascii="Arial" w:hAnsi="Arial" w:cs="Arial"/>
          <w:b/>
          <w:u w:val="single"/>
          <w:lang w:val="sr-Cyrl-RS"/>
        </w:rPr>
        <w:t>з потписан Уговор</w:t>
      </w:r>
    </w:p>
    <w:p w:rsidR="008D2B23" w:rsidRPr="005C62A3" w:rsidRDefault="008D2B23" w:rsidP="008D2B23">
      <w:pPr>
        <w:pStyle w:val="ListParagraph"/>
        <w:spacing w:before="0" w:after="0" w:line="240" w:lineRule="auto"/>
        <w:ind w:left="0"/>
        <w:rPr>
          <w:rFonts w:ascii="Arial" w:hAnsi="Arial" w:cs="Arial"/>
          <w:b/>
          <w:highlight w:val="yellow"/>
          <w:u w:val="single"/>
        </w:rPr>
      </w:pPr>
    </w:p>
    <w:p w:rsidR="00D05729" w:rsidRPr="00844CDE" w:rsidRDefault="00D05729" w:rsidP="00D05729">
      <w:pPr>
        <w:pStyle w:val="KDPodnaslov3"/>
        <w:keepNext w:val="0"/>
        <w:spacing w:before="0"/>
        <w:ind w:left="1530"/>
        <w:jc w:val="left"/>
        <w:rPr>
          <w:rFonts w:cs="Arial"/>
          <w:b/>
          <w:u w:val="single"/>
        </w:rPr>
      </w:pPr>
      <w:bookmarkStart w:id="237" w:name="_Toc441651598"/>
      <w:bookmarkStart w:id="238" w:name="_Toc442559909"/>
      <w:r w:rsidRPr="00844CDE">
        <w:rPr>
          <w:rFonts w:cs="Arial"/>
          <w:b/>
          <w:u w:val="single"/>
        </w:rPr>
        <w:t>Банкарска гаранција за добро извршење посла</w:t>
      </w:r>
      <w:bookmarkEnd w:id="237"/>
      <w:bookmarkEnd w:id="238"/>
    </w:p>
    <w:p w:rsidR="00D05729" w:rsidRPr="00844CDE" w:rsidRDefault="00D05729" w:rsidP="00D05729">
      <w:pPr>
        <w:rPr>
          <w:rFonts w:cs="Arial"/>
        </w:rPr>
      </w:pPr>
      <w:proofErr w:type="gramStart"/>
      <w:r w:rsidRPr="00844CDE">
        <w:rPr>
          <w:rFonts w:cs="Arial"/>
        </w:rPr>
        <w:t xml:space="preserve">Изабрани понуђач је дужан да у </w:t>
      </w:r>
      <w:r>
        <w:rPr>
          <w:rFonts w:cs="Arial"/>
        </w:rPr>
        <w:t>у</w:t>
      </w:r>
      <w:r>
        <w:rPr>
          <w:rFonts w:cs="Arial"/>
          <w:lang w:val="sr-Cyrl-RS"/>
        </w:rPr>
        <w:t>з потписан уговор</w:t>
      </w:r>
      <w:r w:rsidRPr="00844CDE">
        <w:rPr>
          <w:rFonts w:cs="Arial"/>
        </w:rPr>
        <w:t>, као средство финансијског обезбеђења за добро извршење посла преда Наручиоцу банкарску гаранцију за добро извршење посла.</w:t>
      </w:r>
      <w:proofErr w:type="gramEnd"/>
    </w:p>
    <w:p w:rsidR="00D05729" w:rsidRPr="00844CDE" w:rsidRDefault="00D05729" w:rsidP="00D05729">
      <w:pPr>
        <w:rPr>
          <w:rFonts w:cs="Arial"/>
        </w:rPr>
      </w:pPr>
      <w:r w:rsidRPr="00844CDE">
        <w:rPr>
          <w:rFonts w:cs="Arial"/>
        </w:rPr>
        <w:t>Изабрани понуђач је дужан да Наручиоцу достави неопозиву</w:t>
      </w:r>
      <w:proofErr w:type="gramStart"/>
      <w:r w:rsidRPr="00844CDE">
        <w:rPr>
          <w:rFonts w:cs="Arial"/>
        </w:rPr>
        <w:t>,  безусловну</w:t>
      </w:r>
      <w:proofErr w:type="gramEnd"/>
      <w:r w:rsidRPr="00844CDE">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D05729" w:rsidRPr="00844CDE" w:rsidRDefault="00D05729" w:rsidP="00D05729">
      <w:pPr>
        <w:rPr>
          <w:rFonts w:cs="Arial"/>
        </w:rPr>
      </w:pPr>
      <w:r w:rsidRPr="00844CDE">
        <w:rPr>
          <w:rFonts w:cs="Arial"/>
        </w:rPr>
        <w:t>Банкарска гаранција мора трајати најмање 30 (словима</w:t>
      </w:r>
      <w:proofErr w:type="gramStart"/>
      <w:r w:rsidRPr="00844CDE">
        <w:rPr>
          <w:rFonts w:cs="Arial"/>
        </w:rPr>
        <w:t>:тридесет</w:t>
      </w:r>
      <w:proofErr w:type="gramEnd"/>
      <w:r w:rsidRPr="00844CDE">
        <w:rPr>
          <w:rFonts w:cs="Arial"/>
        </w:rPr>
        <w:t>) календарских дана дуже од рока одређеног за коначно извршење посла.</w:t>
      </w:r>
    </w:p>
    <w:p w:rsidR="00D05729" w:rsidRPr="00844CDE" w:rsidRDefault="00D05729" w:rsidP="00D05729">
      <w:pPr>
        <w:rPr>
          <w:rFonts w:cs="Arial"/>
        </w:rPr>
      </w:pPr>
      <w:proofErr w:type="gramStart"/>
      <w:r w:rsidRPr="00844CDE">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D05729" w:rsidRPr="00844CDE" w:rsidRDefault="00D05729" w:rsidP="00D05729">
      <w:pPr>
        <w:rPr>
          <w:rFonts w:cs="Arial"/>
        </w:rPr>
      </w:pPr>
      <w:proofErr w:type="gramStart"/>
      <w:r w:rsidRPr="00844CDE">
        <w:rPr>
          <w:rFonts w:cs="Arial"/>
        </w:rPr>
        <w:lastRenderedPageBreak/>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844CDE">
        <w:rPr>
          <w:rFonts w:cs="Arial"/>
        </w:rPr>
        <w:t xml:space="preserve"> </w:t>
      </w:r>
    </w:p>
    <w:p w:rsidR="00D05729" w:rsidRPr="00844CDE" w:rsidRDefault="00D05729" w:rsidP="00D05729">
      <w:pPr>
        <w:rPr>
          <w:rFonts w:cs="Arial"/>
        </w:rPr>
      </w:pPr>
      <w:proofErr w:type="gramStart"/>
      <w:r w:rsidRPr="00844CDE">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844CDE">
        <w:rPr>
          <w:rFonts w:cs="Arial"/>
        </w:rPr>
        <w:t xml:space="preserve"> </w:t>
      </w:r>
    </w:p>
    <w:p w:rsidR="00D05729" w:rsidRPr="00844CDE" w:rsidRDefault="00D05729" w:rsidP="00D05729">
      <w:pPr>
        <w:rPr>
          <w:rFonts w:cs="Arial"/>
        </w:rPr>
      </w:pPr>
      <w:proofErr w:type="gramStart"/>
      <w:r w:rsidRPr="00844CDE">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8D2B23" w:rsidRPr="005C62A3" w:rsidRDefault="008D2B23" w:rsidP="008D2B23">
      <w:pPr>
        <w:spacing w:before="0"/>
        <w:ind w:left="851"/>
        <w:rPr>
          <w:rFonts w:cs="Arial"/>
          <w:highlight w:val="yellow"/>
        </w:rPr>
      </w:pPr>
    </w:p>
    <w:p w:rsidR="00EA1925" w:rsidRPr="005C79D5" w:rsidRDefault="00EA1925" w:rsidP="00EA1925">
      <w:pPr>
        <w:pStyle w:val="ListParagraph"/>
        <w:spacing w:before="0" w:after="0" w:line="240" w:lineRule="auto"/>
        <w:ind w:left="0"/>
        <w:rPr>
          <w:rFonts w:ascii="Arial" w:hAnsi="Arial" w:cs="Arial"/>
          <w:b/>
          <w:u w:val="single"/>
        </w:rPr>
      </w:pPr>
      <w:r w:rsidRPr="005C79D5">
        <w:rPr>
          <w:rFonts w:ascii="Arial" w:hAnsi="Arial" w:cs="Arial"/>
          <w:b/>
          <w:u w:val="single"/>
        </w:rPr>
        <w:t xml:space="preserve">  По потписивању </w:t>
      </w:r>
      <w:r w:rsidR="003D5F71" w:rsidRPr="005C79D5">
        <w:rPr>
          <w:rFonts w:ascii="Arial" w:hAnsi="Arial" w:cs="Arial"/>
          <w:b/>
          <w:u w:val="single"/>
        </w:rPr>
        <w:t xml:space="preserve">записника о </w:t>
      </w:r>
      <w:r w:rsidR="00EF0AF3" w:rsidRPr="005C79D5">
        <w:rPr>
          <w:rFonts w:ascii="Arial" w:hAnsi="Arial" w:cs="Arial"/>
          <w:b/>
          <w:u w:val="single"/>
        </w:rPr>
        <w:t>примопредаји предмета Уговора</w:t>
      </w:r>
    </w:p>
    <w:p w:rsidR="00510945" w:rsidRPr="005C62A3" w:rsidRDefault="00510945" w:rsidP="008D2B23">
      <w:pPr>
        <w:spacing w:before="0"/>
        <w:ind w:left="851"/>
        <w:rPr>
          <w:rFonts w:cs="Arial"/>
          <w:highlight w:val="yellow"/>
        </w:rPr>
      </w:pPr>
    </w:p>
    <w:p w:rsidR="00D05729" w:rsidRPr="00844CDE" w:rsidRDefault="00D05729" w:rsidP="00D05729">
      <w:pPr>
        <w:pStyle w:val="KDPodnaslov3"/>
        <w:keepNext w:val="0"/>
        <w:spacing w:before="0"/>
        <w:ind w:left="851"/>
        <w:rPr>
          <w:rFonts w:eastAsia="TimesNewRomanPSMT" w:cs="Arial"/>
          <w:b/>
          <w:bCs/>
          <w:iCs/>
          <w:u w:val="single"/>
        </w:rPr>
      </w:pPr>
      <w:bookmarkStart w:id="239" w:name="_Toc441651600"/>
      <w:bookmarkStart w:id="240" w:name="_Toc442559911"/>
      <w:r w:rsidRPr="00844CDE">
        <w:rPr>
          <w:rFonts w:eastAsia="TimesNewRomanPSMT" w:cs="Arial"/>
          <w:b/>
          <w:bCs/>
          <w:iCs/>
          <w:u w:val="single"/>
        </w:rPr>
        <w:t>Банкарску гаранцију за отклањање грешака у гарантном року</w:t>
      </w:r>
      <w:bookmarkEnd w:id="239"/>
      <w:bookmarkEnd w:id="240"/>
    </w:p>
    <w:p w:rsidR="00D05729" w:rsidRPr="00497B12" w:rsidRDefault="00D05729" w:rsidP="00D05729">
      <w:pPr>
        <w:rPr>
          <w:rFonts w:cs="Arial"/>
        </w:rPr>
      </w:pPr>
      <w:bookmarkStart w:id="241" w:name="_Toc441651601"/>
      <w:bookmarkStart w:id="242" w:name="_Toc442559912"/>
      <w:r w:rsidRPr="00497B12">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D05729" w:rsidRPr="00497B12" w:rsidRDefault="00D05729" w:rsidP="00D05729">
      <w:pPr>
        <w:rPr>
          <w:rFonts w:cs="Arial"/>
        </w:rPr>
      </w:pPr>
      <w:r w:rsidRPr="00497B12">
        <w:rPr>
          <w:rFonts w:cs="Arial"/>
        </w:rPr>
        <w:t xml:space="preserve">Банкарска гаранција за отклањање недостатака у гарантном року, доставља </w:t>
      </w:r>
      <w:proofErr w:type="gramStart"/>
      <w:r w:rsidRPr="00497B12">
        <w:rPr>
          <w:rFonts w:cs="Arial"/>
        </w:rPr>
        <w:t>се  у</w:t>
      </w:r>
      <w:proofErr w:type="gramEnd"/>
      <w:r w:rsidRPr="00497B12">
        <w:rPr>
          <w:rFonts w:cs="Arial"/>
        </w:rPr>
        <w:t xml:space="preserve"> тренутку примопредаје/испоруке предмета уговора. </w:t>
      </w:r>
      <w:proofErr w:type="gramStart"/>
      <w:r w:rsidRPr="00497B12">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D05729" w:rsidRPr="00497B12" w:rsidRDefault="00D05729" w:rsidP="00D05729">
      <w:pPr>
        <w:rPr>
          <w:rFonts w:cs="Arial"/>
        </w:rPr>
      </w:pPr>
      <w:proofErr w:type="gramStart"/>
      <w:r w:rsidRPr="00497B12">
        <w:rPr>
          <w:rFonts w:cs="Arial"/>
        </w:rPr>
        <w:t>Ако се за време трајања уговора промене рокови за извршење уговорне обавезе, важност банкарске гаранције мора да се продужи.</w:t>
      </w:r>
      <w:proofErr w:type="gramEnd"/>
    </w:p>
    <w:p w:rsidR="00D05729" w:rsidRPr="00497B12" w:rsidRDefault="00D05729" w:rsidP="00D05729">
      <w:pPr>
        <w:rPr>
          <w:rFonts w:cs="Arial"/>
        </w:rPr>
      </w:pPr>
      <w:r w:rsidRPr="00497B12">
        <w:rPr>
          <w:rFonts w:cs="Arial"/>
        </w:rPr>
        <w:t xml:space="preserve">Достављена банкарска </w:t>
      </w:r>
      <w:proofErr w:type="gramStart"/>
      <w:r w:rsidRPr="00497B12">
        <w:rPr>
          <w:rFonts w:cs="Arial"/>
        </w:rPr>
        <w:t>гаранција  не</w:t>
      </w:r>
      <w:proofErr w:type="gramEnd"/>
      <w:r w:rsidRPr="00497B12">
        <w:rPr>
          <w:rFonts w:cs="Arial"/>
        </w:rPr>
        <w:t xml:space="preserve"> може да садржи додатне услове за исплату, краћи рок и мањи износ.</w:t>
      </w:r>
    </w:p>
    <w:p w:rsidR="00D05729" w:rsidRPr="00497B12" w:rsidRDefault="00D05729" w:rsidP="00D05729">
      <w:pPr>
        <w:rPr>
          <w:rFonts w:cs="Arial"/>
        </w:rPr>
      </w:pPr>
      <w:r w:rsidRPr="00497B12">
        <w:rPr>
          <w:rFonts w:cs="Arial"/>
        </w:rPr>
        <w:t xml:space="preserve">Наручилац је овлашћен да наплати банкарску гаранцију за отклањање недостатака </w:t>
      </w:r>
      <w:proofErr w:type="gramStart"/>
      <w:r w:rsidRPr="00497B12">
        <w:rPr>
          <w:rFonts w:cs="Arial"/>
        </w:rPr>
        <w:t>у  гарантном</w:t>
      </w:r>
      <w:proofErr w:type="gramEnd"/>
      <w:r w:rsidRPr="00497B12">
        <w:rPr>
          <w:rFonts w:cs="Arial"/>
        </w:rPr>
        <w:t xml:space="preserve"> року у случају да Понуђач не испуни своје уговорне обавезе у погледу гарантног рока.</w:t>
      </w:r>
    </w:p>
    <w:p w:rsidR="008D007C" w:rsidRDefault="00D05729" w:rsidP="008D007C">
      <w:pPr>
        <w:rPr>
          <w:rFonts w:cs="Arial"/>
          <w:lang w:val="sr-Cyrl-RS"/>
        </w:rPr>
      </w:pPr>
      <w:r w:rsidRPr="00497B12">
        <w:rPr>
          <w:rFonts w:cs="Arial"/>
        </w:rPr>
        <w:t>У случају сукцесивних испорука предметних добара, Понуђач има обавезу да продужава рок важности средства финансијског обезбеђења за отклањање</w:t>
      </w:r>
      <w:r>
        <w:rPr>
          <w:rFonts w:cs="Arial"/>
          <w:lang w:val="sr-Cyrl-RS"/>
        </w:rPr>
        <w:t xml:space="preserve"> </w:t>
      </w:r>
      <w:r w:rsidRPr="00497B12">
        <w:rPr>
          <w:rFonts w:cs="Arial"/>
        </w:rPr>
        <w:t>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bookmarkEnd w:id="241"/>
      <w:bookmarkEnd w:id="242"/>
    </w:p>
    <w:p w:rsidR="00D05729" w:rsidRPr="00D05729" w:rsidRDefault="00D05729" w:rsidP="008D007C">
      <w:pPr>
        <w:rPr>
          <w:rFonts w:cs="Arial"/>
          <w:lang w:val="sr-Cyrl-RS"/>
        </w:rPr>
      </w:pPr>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F66410" w:rsidRPr="00F600E7" w:rsidRDefault="00F066DE" w:rsidP="00F66410">
      <w:pPr>
        <w:tabs>
          <w:tab w:val="left" w:pos="567"/>
          <w:tab w:val="left" w:pos="709"/>
        </w:tabs>
        <w:spacing w:after="120"/>
        <w:rPr>
          <w:rFonts w:eastAsia="TimesNewRomanPSMT" w:cs="Arial"/>
          <w:bCs/>
        </w:rPr>
      </w:pPr>
      <w:r w:rsidRPr="00F600E7">
        <w:rPr>
          <w:rFonts w:eastAsia="TimesNewRomanPSMT" w:cs="Arial"/>
          <w:bCs/>
        </w:rPr>
        <w:t xml:space="preserve">Средство финансијског обезбеђења </w:t>
      </w:r>
      <w:proofErr w:type="gramStart"/>
      <w:r w:rsidRPr="00F600E7">
        <w:rPr>
          <w:rFonts w:eastAsia="TimesNewRomanPSMT" w:cs="Arial"/>
          <w:bCs/>
        </w:rPr>
        <w:t>за  озбиљност</w:t>
      </w:r>
      <w:proofErr w:type="gramEnd"/>
      <w:r w:rsidRPr="00F600E7">
        <w:rPr>
          <w:rFonts w:eastAsia="TimesNewRomanPSMT" w:cs="Arial"/>
          <w:bCs/>
        </w:rPr>
        <w:t xml:space="preserve"> понуде доставља се као саставни део понуде и гласи на</w:t>
      </w:r>
      <w:r w:rsidR="00C435F2" w:rsidRPr="00F600E7">
        <w:rPr>
          <w:rFonts w:eastAsia="TimesNewRomanPSMT" w:cs="Arial"/>
          <w:bCs/>
        </w:rPr>
        <w:t xml:space="preserve"> </w:t>
      </w:r>
      <w:r w:rsidR="00F66410" w:rsidRPr="00F600E7">
        <w:rPr>
          <w:rFonts w:eastAsia="TimesNewRomanPSMT" w:cs="Arial"/>
          <w:bCs/>
        </w:rPr>
        <w:t xml:space="preserve">Јавно предузеће „Електропривреда Србије“ Београд,Улица </w:t>
      </w:r>
      <w:r w:rsidR="00264237">
        <w:rPr>
          <w:rFonts w:eastAsia="TimesNewRomanPSMT" w:cs="Arial"/>
          <w:bCs/>
          <w:lang w:val="sr-Cyrl-RS"/>
        </w:rPr>
        <w:t>Балканска</w:t>
      </w:r>
      <w:r w:rsidR="00264237">
        <w:rPr>
          <w:rFonts w:eastAsia="TimesNewRomanPSMT" w:cs="Arial"/>
          <w:bCs/>
        </w:rPr>
        <w:t xml:space="preserve"> </w:t>
      </w:r>
      <w:r w:rsidR="00264237">
        <w:rPr>
          <w:rFonts w:eastAsia="TimesNewRomanPSMT" w:cs="Arial"/>
          <w:bCs/>
          <w:lang w:val="sr-Cyrl-RS"/>
        </w:rPr>
        <w:t>13</w:t>
      </w:r>
      <w:r w:rsidR="00C435F2" w:rsidRPr="00F600E7">
        <w:rPr>
          <w:rFonts w:eastAsia="TimesNewRomanPSMT" w:cs="Arial"/>
          <w:bCs/>
        </w:rPr>
        <w:t xml:space="preserve">. , </w:t>
      </w:r>
      <w:r w:rsidR="00F66410" w:rsidRPr="00F600E7">
        <w:rPr>
          <w:rFonts w:eastAsia="TimesNewRomanPSMT" w:cs="Arial"/>
          <w:bCs/>
        </w:rPr>
        <w:t xml:space="preserve"> </w:t>
      </w:r>
      <w:r w:rsidR="00C435F2" w:rsidRPr="00F600E7">
        <w:rPr>
          <w:rFonts w:eastAsia="TimesNewRomanPSMT" w:cs="Arial"/>
          <w:bCs/>
        </w:rPr>
        <w:t xml:space="preserve">11000 </w:t>
      </w:r>
      <w:r w:rsidR="00F66410" w:rsidRPr="00F600E7">
        <w:rPr>
          <w:rFonts w:eastAsia="TimesNewRomanPSMT" w:cs="Arial"/>
          <w:bCs/>
        </w:rPr>
        <w:t>Београд</w:t>
      </w:r>
      <w:r w:rsidR="00C435F2" w:rsidRPr="00F600E7">
        <w:rPr>
          <w:rFonts w:eastAsia="TimesNewRomanPSMT" w:cs="Arial"/>
          <w:bCs/>
        </w:rPr>
        <w:t xml:space="preserve">, </w:t>
      </w:r>
      <w:r w:rsidR="00F66410" w:rsidRPr="00F600E7">
        <w:rPr>
          <w:rFonts w:eastAsia="TimesNewRomanPSMT" w:cs="Arial"/>
          <w:bCs/>
        </w:rPr>
        <w:t>огранак</w:t>
      </w:r>
      <w:r w:rsidR="00C435F2" w:rsidRPr="00F600E7">
        <w:rPr>
          <w:rFonts w:eastAsia="TimesNewRomanPSMT" w:cs="Arial"/>
          <w:bCs/>
        </w:rPr>
        <w:t xml:space="preserve"> ТЕНТ, Улица Богољуба Урошевића Црног 44., 11500 Обреновац</w:t>
      </w:r>
    </w:p>
    <w:p w:rsidR="00F066DE" w:rsidRPr="00F600E7" w:rsidRDefault="00F066DE" w:rsidP="00F066DE">
      <w:pPr>
        <w:tabs>
          <w:tab w:val="left" w:pos="567"/>
          <w:tab w:val="left" w:pos="709"/>
        </w:tabs>
        <w:spacing w:after="120"/>
        <w:rPr>
          <w:rFonts w:cs="Arial"/>
          <w:b/>
        </w:rPr>
      </w:pPr>
      <w:r w:rsidRPr="00F600E7">
        <w:rPr>
          <w:rFonts w:eastAsia="TimesNewRomanPSMT" w:cs="Arial"/>
          <w:bCs/>
        </w:rPr>
        <w:t>Средство финансијског обезбеђења за добро извршење посла  гласи на</w:t>
      </w:r>
      <w:r w:rsidR="00C435F2" w:rsidRPr="00F600E7">
        <w:rPr>
          <w:rFonts w:eastAsia="TimesNewRomanPSMT" w:cs="Arial"/>
          <w:bCs/>
        </w:rPr>
        <w:t xml:space="preserve"> Јавно предузеће „Електропривреда Србије“ Београд,</w:t>
      </w:r>
      <w:r w:rsidR="0009377A" w:rsidRPr="00F600E7">
        <w:rPr>
          <w:rFonts w:eastAsia="TimesNewRomanPSMT" w:cs="Arial"/>
          <w:bCs/>
        </w:rPr>
        <w:t xml:space="preserve"> </w:t>
      </w:r>
      <w:r w:rsidR="00C435F2" w:rsidRPr="00F600E7">
        <w:rPr>
          <w:rFonts w:eastAsia="TimesNewRomanPSMT" w:cs="Arial"/>
          <w:bCs/>
        </w:rPr>
        <w:t xml:space="preserve">Улица </w:t>
      </w:r>
      <w:r w:rsidR="00264237">
        <w:rPr>
          <w:rFonts w:eastAsia="TimesNewRomanPSMT" w:cs="Arial"/>
          <w:bCs/>
          <w:lang w:val="sr-Cyrl-RS"/>
        </w:rPr>
        <w:t>Балканска</w:t>
      </w:r>
      <w:r w:rsidR="00264237">
        <w:rPr>
          <w:rFonts w:eastAsia="TimesNewRomanPSMT" w:cs="Arial"/>
          <w:bCs/>
        </w:rPr>
        <w:t xml:space="preserve"> </w:t>
      </w:r>
      <w:r w:rsidR="00264237">
        <w:rPr>
          <w:rFonts w:eastAsia="TimesNewRomanPSMT" w:cs="Arial"/>
          <w:bCs/>
          <w:lang w:val="sr-Cyrl-RS"/>
        </w:rPr>
        <w:t>13</w:t>
      </w:r>
      <w:r w:rsidR="00264237" w:rsidRPr="00F600E7">
        <w:rPr>
          <w:rFonts w:eastAsia="TimesNewRomanPSMT" w:cs="Arial"/>
          <w:bCs/>
        </w:rPr>
        <w:t>.</w:t>
      </w:r>
      <w:r w:rsidR="00C435F2" w:rsidRPr="00F600E7">
        <w:rPr>
          <w:rFonts w:eastAsia="TimesNewRomanPSMT" w:cs="Arial"/>
          <w:bCs/>
        </w:rPr>
        <w:t xml:space="preserve">, 11000 Београд, огранак ТЕНТ, </w:t>
      </w:r>
      <w:r w:rsidR="00C435F2" w:rsidRPr="00F600E7">
        <w:rPr>
          <w:rFonts w:eastAsia="TimesNewRomanPSMT" w:cs="Arial"/>
          <w:bCs/>
        </w:rPr>
        <w:lastRenderedPageBreak/>
        <w:t xml:space="preserve">Улица Богољуба Урошевића Црног 44., 11500 Обреновац </w:t>
      </w:r>
      <w:r w:rsidRPr="00F600E7">
        <w:rPr>
          <w:rFonts w:cs="Arial"/>
          <w:b/>
        </w:rPr>
        <w:t>и доставља се</w:t>
      </w:r>
      <w:r w:rsidR="000424DB">
        <w:rPr>
          <w:rFonts w:cs="Arial"/>
          <w:b/>
          <w:lang w:val="sr-Cyrl-RS"/>
        </w:rPr>
        <w:t xml:space="preserve"> уз потписан Уговор</w:t>
      </w:r>
      <w:r w:rsidRPr="00F600E7">
        <w:rPr>
          <w:rFonts w:cs="Arial"/>
          <w:b/>
        </w:rPr>
        <w:t xml:space="preserve"> лично или поштом на адресу: </w:t>
      </w:r>
    </w:p>
    <w:p w:rsidR="00F066DE" w:rsidRPr="00F600E7" w:rsidRDefault="00F066DE" w:rsidP="00F066DE">
      <w:pPr>
        <w:suppressAutoHyphens/>
        <w:spacing w:line="100" w:lineRule="atLeast"/>
        <w:jc w:val="center"/>
        <w:rPr>
          <w:rFonts w:eastAsia="Arial Unicode MS" w:cs="Arial"/>
          <w:b/>
          <w:kern w:val="1"/>
          <w:lang w:eastAsia="ar-SA"/>
        </w:rPr>
      </w:pPr>
      <w:r w:rsidRPr="00F600E7">
        <w:rPr>
          <w:rFonts w:cs="Arial"/>
          <w:b/>
        </w:rPr>
        <w:t xml:space="preserve"> </w:t>
      </w:r>
      <w:r w:rsidR="00A16376" w:rsidRPr="00F600E7">
        <w:rPr>
          <w:rFonts w:eastAsia="TimesNewRomanPSMT" w:cs="Arial"/>
          <w:bCs/>
        </w:rPr>
        <w:t xml:space="preserve"> Улица Богољуба Урошевића Црног 44., 11500 Обреновац</w:t>
      </w:r>
    </w:p>
    <w:p w:rsidR="00F066DE" w:rsidRPr="007E13DB" w:rsidRDefault="00F066DE" w:rsidP="007E13DB">
      <w:pPr>
        <w:tabs>
          <w:tab w:val="center" w:pos="4320"/>
          <w:tab w:val="right" w:pos="8640"/>
        </w:tabs>
        <w:jc w:val="left"/>
        <w:rPr>
          <w:sz w:val="24"/>
          <w:szCs w:val="24"/>
          <w:lang w:val="sr-Cyrl-RS" w:eastAsia="ar-SA"/>
        </w:rPr>
      </w:pPr>
      <w:proofErr w:type="gramStart"/>
      <w:r w:rsidRPr="00F600E7">
        <w:t>са</w:t>
      </w:r>
      <w:proofErr w:type="gramEnd"/>
      <w:r w:rsidRPr="00F600E7">
        <w:t xml:space="preserve"> назнаком:</w:t>
      </w:r>
      <w:r w:rsidRPr="00F600E7">
        <w:rPr>
          <w:b/>
        </w:rPr>
        <w:t xml:space="preserve"> Средство финансијског обезбеђења за ЈН бр.</w:t>
      </w:r>
      <w:r w:rsidR="00E612A0" w:rsidRPr="00F600E7">
        <w:rPr>
          <w:lang w:eastAsia="ar-SA"/>
        </w:rPr>
        <w:t>3000/</w:t>
      </w:r>
      <w:r w:rsidR="00CD2E05">
        <w:rPr>
          <w:lang w:val="sr-Cyrl-RS" w:eastAsia="ar-SA"/>
        </w:rPr>
        <w:t>0477</w:t>
      </w:r>
      <w:r w:rsidR="00AC2035">
        <w:rPr>
          <w:lang w:eastAsia="ar-SA"/>
        </w:rPr>
        <w:t>/201</w:t>
      </w:r>
      <w:r w:rsidR="00DF00F0">
        <w:rPr>
          <w:lang w:val="sr-Cyrl-RS" w:eastAsia="ar-SA"/>
        </w:rPr>
        <w:t xml:space="preserve">8 </w:t>
      </w:r>
      <w:r w:rsidR="00E612A0" w:rsidRPr="00F600E7">
        <w:rPr>
          <w:lang w:eastAsia="ar-SA"/>
        </w:rPr>
        <w:t>(</w:t>
      </w:r>
      <w:r w:rsidR="00CD2E05">
        <w:rPr>
          <w:lang w:val="sr-Cyrl-RS" w:eastAsia="ar-SA"/>
        </w:rPr>
        <w:t>389</w:t>
      </w:r>
      <w:r w:rsidR="00AC2035">
        <w:rPr>
          <w:lang w:eastAsia="ar-SA"/>
        </w:rPr>
        <w:t>/201</w:t>
      </w:r>
      <w:r w:rsidR="00DF00F0">
        <w:rPr>
          <w:lang w:val="sr-Cyrl-RS" w:eastAsia="ar-SA"/>
        </w:rPr>
        <w:t>8</w:t>
      </w:r>
      <w:r w:rsidR="00A16376" w:rsidRPr="00F600E7">
        <w:rPr>
          <w:lang w:eastAsia="ar-SA"/>
        </w:rPr>
        <w:t>)</w:t>
      </w:r>
    </w:p>
    <w:p w:rsidR="00F066DE" w:rsidRPr="00F600E7" w:rsidRDefault="00F066DE" w:rsidP="00F066DE">
      <w:pPr>
        <w:tabs>
          <w:tab w:val="left" w:pos="567"/>
          <w:tab w:val="left" w:pos="709"/>
        </w:tabs>
        <w:spacing w:after="120"/>
        <w:rPr>
          <w:rFonts w:cs="Arial"/>
          <w:b/>
        </w:rPr>
      </w:pPr>
      <w:r w:rsidRPr="00F600E7">
        <w:rPr>
          <w:rFonts w:eastAsia="TimesNewRomanPSMT" w:cs="Arial"/>
          <w:bCs/>
        </w:rPr>
        <w:t>Средство финансијског обезбеђења за отклањање недостатака у гарантном року  гласи на</w:t>
      </w:r>
      <w:r w:rsidR="00C435F2" w:rsidRPr="00F600E7">
        <w:rPr>
          <w:rFonts w:eastAsia="TimesNewRomanPSMT" w:cs="Arial"/>
          <w:bCs/>
        </w:rPr>
        <w:t xml:space="preserve"> Јавно предузеће „Електропривреда Србије“ Београд,Улица </w:t>
      </w:r>
      <w:r w:rsidR="00264237">
        <w:rPr>
          <w:rFonts w:eastAsia="TimesNewRomanPSMT" w:cs="Arial"/>
          <w:bCs/>
          <w:lang w:val="sr-Cyrl-RS"/>
        </w:rPr>
        <w:t>Балканска</w:t>
      </w:r>
      <w:r w:rsidR="00264237">
        <w:rPr>
          <w:rFonts w:eastAsia="TimesNewRomanPSMT" w:cs="Arial"/>
          <w:bCs/>
        </w:rPr>
        <w:t xml:space="preserve"> </w:t>
      </w:r>
      <w:r w:rsidR="00264237">
        <w:rPr>
          <w:rFonts w:eastAsia="TimesNewRomanPSMT" w:cs="Arial"/>
          <w:bCs/>
          <w:lang w:val="sr-Cyrl-RS"/>
        </w:rPr>
        <w:t>13</w:t>
      </w:r>
      <w:r w:rsidR="00264237" w:rsidRPr="00F600E7">
        <w:rPr>
          <w:rFonts w:eastAsia="TimesNewRomanPSMT" w:cs="Arial"/>
          <w:bCs/>
        </w:rPr>
        <w:t>.</w:t>
      </w:r>
      <w:r w:rsidR="00C435F2" w:rsidRPr="00F600E7">
        <w:rPr>
          <w:rFonts w:eastAsia="TimesNewRomanPSMT" w:cs="Arial"/>
          <w:bCs/>
        </w:rPr>
        <w:t xml:space="preserve">,  11000 Београд, огранак ТЕНТ, Улица Богољуба Урошевића Црног 44., 11500 Обреновац </w:t>
      </w:r>
      <w:r w:rsidRPr="00F600E7">
        <w:rPr>
          <w:rFonts w:cs="Arial"/>
        </w:rPr>
        <w:t>и доставља се приликом примопредаје предмета уговора или поштом на адресу корисника уговора:</w:t>
      </w:r>
    </w:p>
    <w:p w:rsidR="00A16376" w:rsidRPr="00F600E7" w:rsidRDefault="00A16376" w:rsidP="00A16376">
      <w:pPr>
        <w:suppressAutoHyphens/>
        <w:spacing w:line="100" w:lineRule="atLeast"/>
        <w:jc w:val="center"/>
        <w:rPr>
          <w:rFonts w:eastAsia="Arial Unicode MS" w:cs="Arial"/>
          <w:b/>
          <w:kern w:val="1"/>
          <w:lang w:eastAsia="ar-SA"/>
        </w:rPr>
      </w:pPr>
      <w:r w:rsidRPr="00F600E7">
        <w:rPr>
          <w:rFonts w:eastAsia="TimesNewRomanPSMT" w:cs="Arial"/>
          <w:bCs/>
        </w:rPr>
        <w:t xml:space="preserve">Улица Богољуба Урошевића Црног </w:t>
      </w:r>
      <w:proofErr w:type="gramStart"/>
      <w:r w:rsidRPr="00F600E7">
        <w:rPr>
          <w:rFonts w:eastAsia="TimesNewRomanPSMT" w:cs="Arial"/>
          <w:bCs/>
        </w:rPr>
        <w:t>44.,</w:t>
      </w:r>
      <w:proofErr w:type="gramEnd"/>
      <w:r w:rsidRPr="00F600E7">
        <w:rPr>
          <w:rFonts w:eastAsia="TimesNewRomanPSMT" w:cs="Arial"/>
          <w:bCs/>
        </w:rPr>
        <w:t xml:space="preserve"> 11500 Обреновац</w:t>
      </w:r>
    </w:p>
    <w:p w:rsidR="00A16376" w:rsidRPr="007234EE" w:rsidRDefault="00A16376" w:rsidP="00A16376">
      <w:pPr>
        <w:tabs>
          <w:tab w:val="center" w:pos="4320"/>
          <w:tab w:val="right" w:pos="8640"/>
        </w:tabs>
        <w:jc w:val="left"/>
        <w:rPr>
          <w:sz w:val="20"/>
          <w:szCs w:val="20"/>
          <w:lang w:eastAsia="ar-SA"/>
        </w:rPr>
      </w:pPr>
      <w:proofErr w:type="gramStart"/>
      <w:r w:rsidRPr="009A62AB">
        <w:t>са</w:t>
      </w:r>
      <w:proofErr w:type="gramEnd"/>
      <w:r w:rsidRPr="009A62AB">
        <w:t xml:space="preserve"> назнаком:</w:t>
      </w:r>
      <w:r w:rsidRPr="009A62AB">
        <w:rPr>
          <w:b/>
        </w:rPr>
        <w:t xml:space="preserve"> Средство финансијског обезбеђења за ЈН бр.</w:t>
      </w:r>
      <w:r w:rsidR="00E612A0" w:rsidRPr="007234EE">
        <w:rPr>
          <w:sz w:val="20"/>
          <w:szCs w:val="20"/>
          <w:lang w:eastAsia="ar-SA"/>
        </w:rPr>
        <w:t>3000/</w:t>
      </w:r>
      <w:r w:rsidR="00CD2E05">
        <w:rPr>
          <w:sz w:val="20"/>
          <w:szCs w:val="20"/>
          <w:lang w:val="sr-Cyrl-RS" w:eastAsia="ar-SA"/>
        </w:rPr>
        <w:t>0477</w:t>
      </w:r>
      <w:r w:rsidR="00AC2035">
        <w:rPr>
          <w:sz w:val="20"/>
          <w:szCs w:val="20"/>
          <w:lang w:eastAsia="ar-SA"/>
        </w:rPr>
        <w:t>/201</w:t>
      </w:r>
      <w:r w:rsidR="00DF00F0">
        <w:rPr>
          <w:sz w:val="20"/>
          <w:szCs w:val="20"/>
          <w:lang w:val="sr-Cyrl-RS" w:eastAsia="ar-SA"/>
        </w:rPr>
        <w:t xml:space="preserve">8 </w:t>
      </w:r>
      <w:r w:rsidR="00E612A0" w:rsidRPr="007234EE">
        <w:rPr>
          <w:sz w:val="20"/>
          <w:szCs w:val="20"/>
          <w:lang w:eastAsia="ar-SA"/>
        </w:rPr>
        <w:t>(</w:t>
      </w:r>
      <w:r w:rsidR="00CD2E05">
        <w:rPr>
          <w:sz w:val="20"/>
          <w:szCs w:val="20"/>
          <w:lang w:val="sr-Cyrl-RS" w:eastAsia="ar-SA"/>
        </w:rPr>
        <w:t>389</w:t>
      </w:r>
      <w:r w:rsidR="00AC2035">
        <w:rPr>
          <w:sz w:val="20"/>
          <w:szCs w:val="20"/>
          <w:lang w:eastAsia="ar-SA"/>
        </w:rPr>
        <w:t>/201</w:t>
      </w:r>
      <w:r w:rsidR="00DF00F0">
        <w:rPr>
          <w:sz w:val="20"/>
          <w:szCs w:val="20"/>
          <w:lang w:val="sr-Cyrl-RS" w:eastAsia="ar-SA"/>
        </w:rPr>
        <w:t>8</w:t>
      </w:r>
      <w:r w:rsidRPr="007234EE">
        <w:rPr>
          <w:sz w:val="20"/>
          <w:szCs w:val="20"/>
          <w:lang w:eastAsia="ar-SA"/>
        </w:rPr>
        <w:t>)</w:t>
      </w:r>
    </w:p>
    <w:p w:rsidR="00F066DE" w:rsidRPr="00F10346" w:rsidRDefault="00F066DE" w:rsidP="008F774C">
      <w:pPr>
        <w:ind w:left="1571"/>
        <w:rPr>
          <w:rFonts w:cs="Arial"/>
          <w:color w:val="00B0F0"/>
        </w:rPr>
      </w:pPr>
    </w:p>
    <w:p w:rsidR="0085348E" w:rsidRPr="00F10346" w:rsidRDefault="0085348E" w:rsidP="00693E76">
      <w:pPr>
        <w:pStyle w:val="KDPodnaslov2"/>
        <w:numPr>
          <w:ilvl w:val="1"/>
          <w:numId w:val="21"/>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AC2035" w:rsidRDefault="00AC203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AC2035" w:rsidRDefault="00AC203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693E76">
      <w:pPr>
        <w:pStyle w:val="KDPodnaslov2"/>
        <w:numPr>
          <w:ilvl w:val="1"/>
          <w:numId w:val="21"/>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F10346">
        <w:rPr>
          <w:rFonts w:cs="Arial"/>
          <w:lang w:val="ru-RU"/>
        </w:rPr>
        <w:lastRenderedPageBreak/>
        <w:t xml:space="preserve">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93E76">
      <w:pPr>
        <w:pStyle w:val="KDPodnaslov2"/>
        <w:numPr>
          <w:ilvl w:val="1"/>
          <w:numId w:val="21"/>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693E76">
      <w:pPr>
        <w:pStyle w:val="KDPodnaslov2"/>
        <w:numPr>
          <w:ilvl w:val="1"/>
          <w:numId w:val="21"/>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93E76">
      <w:pPr>
        <w:pStyle w:val="KDPodnaslov2"/>
        <w:numPr>
          <w:ilvl w:val="1"/>
          <w:numId w:val="21"/>
        </w:numPr>
        <w:spacing w:before="0"/>
        <w:jc w:val="both"/>
        <w:rPr>
          <w:rFonts w:cs="Arial"/>
        </w:rPr>
      </w:pPr>
      <w:bookmarkStart w:id="243" w:name="_Toc441651602"/>
      <w:bookmarkStart w:id="244" w:name="_Toc442559913"/>
      <w:r w:rsidRPr="00F10346">
        <w:rPr>
          <w:rFonts w:cs="Arial"/>
        </w:rPr>
        <w:t>Додатне информације и објашњења</w:t>
      </w:r>
      <w:bookmarkEnd w:id="243"/>
      <w:bookmarkEnd w:id="244"/>
    </w:p>
    <w:p w:rsidR="008D2B23" w:rsidRPr="00A16376" w:rsidRDefault="008D2B23" w:rsidP="00A16376">
      <w:pPr>
        <w:tabs>
          <w:tab w:val="center" w:pos="4320"/>
          <w:tab w:val="right" w:pos="8640"/>
        </w:tabs>
        <w:rPr>
          <w:sz w:val="24"/>
          <w:szCs w:val="24"/>
          <w:lang w:eastAsia="ar-SA"/>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 xml:space="preserve">при чему може да укаже Наручиоцу и на евентуално </w:t>
      </w:r>
      <w:r w:rsidR="00B505E8" w:rsidRPr="00F600E7">
        <w:rPr>
          <w:rFonts w:cs="Arial"/>
          <w:lang w:val="ru-RU"/>
        </w:rPr>
        <w:t>уочене недостатке и неправилности у конкурсној документацији,</w:t>
      </w:r>
      <w:r w:rsidRPr="00F600E7">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612A0" w:rsidRPr="00F600E7">
        <w:rPr>
          <w:sz w:val="24"/>
          <w:szCs w:val="24"/>
          <w:lang w:eastAsia="ar-SA"/>
        </w:rPr>
        <w:t>3000/</w:t>
      </w:r>
      <w:r w:rsidR="00CD2E05">
        <w:rPr>
          <w:sz w:val="24"/>
          <w:szCs w:val="24"/>
          <w:lang w:val="sr-Cyrl-RS" w:eastAsia="ar-SA"/>
        </w:rPr>
        <w:t>0477</w:t>
      </w:r>
      <w:r w:rsidR="00AC2035">
        <w:rPr>
          <w:sz w:val="24"/>
          <w:szCs w:val="24"/>
          <w:lang w:eastAsia="ar-SA"/>
        </w:rPr>
        <w:t>/201</w:t>
      </w:r>
      <w:r w:rsidR="008D007C">
        <w:rPr>
          <w:sz w:val="24"/>
          <w:szCs w:val="24"/>
          <w:lang w:val="sr-Cyrl-RS" w:eastAsia="ar-SA"/>
        </w:rPr>
        <w:t>8</w:t>
      </w:r>
      <w:r w:rsidR="00E612A0" w:rsidRPr="00F600E7">
        <w:rPr>
          <w:sz w:val="24"/>
          <w:szCs w:val="24"/>
          <w:lang w:eastAsia="ar-SA"/>
        </w:rPr>
        <w:t xml:space="preserve"> (</w:t>
      </w:r>
      <w:r w:rsidR="00CD2E05">
        <w:rPr>
          <w:sz w:val="24"/>
          <w:szCs w:val="24"/>
          <w:lang w:val="sr-Cyrl-RS" w:eastAsia="ar-SA"/>
        </w:rPr>
        <w:t>389</w:t>
      </w:r>
      <w:r w:rsidR="00AC2035">
        <w:rPr>
          <w:sz w:val="24"/>
          <w:szCs w:val="24"/>
          <w:lang w:eastAsia="ar-SA"/>
        </w:rPr>
        <w:t>/201</w:t>
      </w:r>
      <w:r w:rsidR="008D007C">
        <w:rPr>
          <w:sz w:val="24"/>
          <w:szCs w:val="24"/>
          <w:lang w:val="sr-Cyrl-RS" w:eastAsia="ar-SA"/>
        </w:rPr>
        <w:t>8</w:t>
      </w:r>
      <w:r w:rsidR="00A16376" w:rsidRPr="00F600E7">
        <w:rPr>
          <w:sz w:val="24"/>
          <w:szCs w:val="24"/>
          <w:lang w:eastAsia="ar-SA"/>
        </w:rPr>
        <w:t>)</w:t>
      </w:r>
      <w:r w:rsidRPr="00F600E7">
        <w:rPr>
          <w:rFonts w:cs="Arial"/>
          <w:lang w:val="ru-RU"/>
        </w:rPr>
        <w:t>“ или електронским путем на е-</w:t>
      </w:r>
      <w:r w:rsidRPr="00F600E7">
        <w:rPr>
          <w:rFonts w:cs="Arial"/>
        </w:rPr>
        <w:t>mail</w:t>
      </w:r>
      <w:r w:rsidRPr="00F600E7">
        <w:rPr>
          <w:rFonts w:cs="Arial"/>
          <w:lang w:val="ru-RU"/>
        </w:rPr>
        <w:t xml:space="preserve"> адресу:</w:t>
      </w:r>
      <w:hyperlink r:id="rId176" w:history="1">
        <w:r w:rsidR="00EC5114" w:rsidRPr="00F600E7">
          <w:rPr>
            <w:rStyle w:val="Hyperlink"/>
            <w:rFonts w:cs="Arial"/>
          </w:rPr>
          <w:t>srdjan.jankovic</w:t>
        </w:r>
        <w:r w:rsidR="00EC5114" w:rsidRPr="00F600E7">
          <w:rPr>
            <w:rStyle w:val="Hyperlink"/>
            <w:rFonts w:cs="Arial"/>
            <w:lang w:val="ru-RU"/>
          </w:rPr>
          <w:t>@</w:t>
        </w:r>
      </w:hyperlink>
      <w:r w:rsidR="00EC5114" w:rsidRPr="00F600E7">
        <w:rPr>
          <w:rStyle w:val="Hyperlink"/>
          <w:rFonts w:cs="Arial"/>
        </w:rPr>
        <w:t>eps.rs</w:t>
      </w:r>
      <w:r w:rsidRPr="00F600E7">
        <w:rPr>
          <w:rFonts w:cs="Arial"/>
          <w:lang w:val="ru-RU"/>
        </w:rPr>
        <w:t>,радним данима (понедељак – петак) у времену од 0</w:t>
      </w:r>
      <w:r w:rsidR="0009377A" w:rsidRPr="00F600E7">
        <w:rPr>
          <w:rFonts w:cs="Arial"/>
          <w:lang w:val="ru-RU"/>
        </w:rPr>
        <w:t>7</w:t>
      </w:r>
      <w:r w:rsidR="00BA493E" w:rsidRPr="00F600E7">
        <w:rPr>
          <w:rFonts w:cs="Arial"/>
          <w:lang w:val="ru-RU"/>
        </w:rPr>
        <w:t>,00</w:t>
      </w:r>
      <w:r w:rsidRPr="00F600E7">
        <w:rPr>
          <w:rFonts w:cs="Arial"/>
          <w:lang w:val="ru-RU"/>
        </w:rPr>
        <w:t xml:space="preserve"> до 1</w:t>
      </w:r>
      <w:r w:rsidR="0009377A" w:rsidRPr="00F600E7">
        <w:rPr>
          <w:rFonts w:cs="Arial"/>
          <w:lang w:val="ru-RU"/>
        </w:rPr>
        <w:t>4</w:t>
      </w:r>
      <w:r w:rsidR="00BA493E" w:rsidRPr="00F600E7">
        <w:rPr>
          <w:rFonts w:cs="Arial"/>
          <w:lang w:val="ru-RU"/>
        </w:rPr>
        <w:t>,00</w:t>
      </w:r>
      <w:r w:rsidRPr="00F600E7">
        <w:rPr>
          <w:rFonts w:cs="Arial"/>
          <w:lang w:val="ru-RU"/>
        </w:rPr>
        <w:t xml:space="preserve"> часова. </w:t>
      </w:r>
      <w:r w:rsidRPr="00F600E7">
        <w:rPr>
          <w:rFonts w:cs="Arial"/>
        </w:rPr>
        <w:t>Захтев за појашњење примљен после наведеног времена или током викенда/нерадног дана биће евидентиран</w:t>
      </w:r>
      <w:r w:rsidRPr="00F10346">
        <w:rPr>
          <w:rFonts w:cs="Arial"/>
        </w:rPr>
        <w:t xml:space="preserve"> као примљен првог следећег радног дана.</w:t>
      </w:r>
    </w:p>
    <w:p w:rsidR="00AC2035" w:rsidRDefault="00AC2035"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AC2035" w:rsidRDefault="00AC2035"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C2035" w:rsidRDefault="00AC2035"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93E76">
      <w:pPr>
        <w:pStyle w:val="KDPodnaslov2"/>
        <w:numPr>
          <w:ilvl w:val="1"/>
          <w:numId w:val="21"/>
        </w:numPr>
        <w:spacing w:before="0"/>
        <w:jc w:val="both"/>
        <w:rPr>
          <w:rFonts w:cs="Arial"/>
        </w:rPr>
      </w:pPr>
      <w:bookmarkStart w:id="245" w:name="_Toc441651603"/>
      <w:bookmarkStart w:id="246" w:name="_Toc442559914"/>
      <w:r w:rsidRPr="00F10346">
        <w:rPr>
          <w:rFonts w:cs="Arial"/>
        </w:rPr>
        <w:lastRenderedPageBreak/>
        <w:t>Трошкови понуде</w:t>
      </w:r>
      <w:bookmarkEnd w:id="245"/>
      <w:bookmarkEnd w:id="24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693E76">
      <w:pPr>
        <w:pStyle w:val="KDPodnaslov2"/>
        <w:numPr>
          <w:ilvl w:val="1"/>
          <w:numId w:val="21"/>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693E76">
      <w:pPr>
        <w:pStyle w:val="KDPodnaslov2"/>
        <w:numPr>
          <w:ilvl w:val="1"/>
          <w:numId w:val="21"/>
        </w:numPr>
        <w:spacing w:before="0"/>
        <w:jc w:val="both"/>
        <w:rPr>
          <w:rFonts w:cs="Arial"/>
        </w:rPr>
      </w:pPr>
      <w:bookmarkStart w:id="247" w:name="_Toc442559917"/>
      <w:bookmarkStart w:id="248" w:name="_Toc441651606"/>
      <w:r w:rsidRPr="00F10346">
        <w:rPr>
          <w:rFonts w:cs="Arial"/>
        </w:rPr>
        <w:t>Разлози за одбијање понуде</w:t>
      </w:r>
      <w:bookmarkEnd w:id="247"/>
      <w:bookmarkEnd w:id="248"/>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5C79D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5C79D5">
        <w:rPr>
          <w:rFonts w:ascii="Arial" w:eastAsia="TimesNewRomanPSMT" w:hAnsi="Arial" w:cs="Arial"/>
          <w:bCs/>
          <w:iCs/>
        </w:rPr>
        <w:t>односно ако:</w:t>
      </w:r>
    </w:p>
    <w:p w:rsidR="00B20A6C" w:rsidRPr="00136209" w:rsidRDefault="00B20A6C" w:rsidP="00693E76">
      <w:pPr>
        <w:pStyle w:val="KDNabrajanje"/>
        <w:numPr>
          <w:ilvl w:val="0"/>
          <w:numId w:val="19"/>
        </w:numPr>
        <w:spacing w:before="0"/>
        <w:ind w:left="714" w:hanging="357"/>
        <w:rPr>
          <w:rFonts w:cs="Arial"/>
        </w:rPr>
      </w:pPr>
      <w:r w:rsidRPr="00136209">
        <w:rPr>
          <w:rFonts w:cs="Arial"/>
        </w:rPr>
        <w:t xml:space="preserve">Понуђач не докаже да </w:t>
      </w:r>
      <w:r w:rsidRPr="00136209">
        <w:rPr>
          <w:rFonts w:eastAsia="TimesNewRomanPSMT" w:cs="Arial"/>
          <w:bCs/>
          <w:iCs/>
        </w:rPr>
        <w:t>испуњава обавезне услове за учешће;</w:t>
      </w:r>
    </w:p>
    <w:p w:rsidR="00B20A6C" w:rsidRPr="00136209" w:rsidRDefault="00B20A6C" w:rsidP="00693E76">
      <w:pPr>
        <w:pStyle w:val="KDNabrajanje"/>
        <w:numPr>
          <w:ilvl w:val="0"/>
          <w:numId w:val="19"/>
        </w:numPr>
        <w:spacing w:before="0"/>
        <w:ind w:left="714" w:hanging="357"/>
        <w:rPr>
          <w:rFonts w:cs="Arial"/>
        </w:rPr>
      </w:pPr>
      <w:r w:rsidRPr="00136209">
        <w:rPr>
          <w:rFonts w:eastAsia="TimesNewRomanPSMT" w:cs="Arial"/>
          <w:bCs/>
          <w:iCs/>
        </w:rPr>
        <w:t>понуђач не докаже да испуњава додатне услове;</w:t>
      </w:r>
    </w:p>
    <w:p w:rsidR="00564A7C" w:rsidRPr="00136209" w:rsidRDefault="006460F7" w:rsidP="00564A7C">
      <w:pPr>
        <w:pStyle w:val="KDNabrajanje"/>
        <w:numPr>
          <w:ilvl w:val="0"/>
          <w:numId w:val="19"/>
        </w:numPr>
        <w:spacing w:before="0"/>
        <w:ind w:left="714" w:hanging="357"/>
        <w:rPr>
          <w:rFonts w:cs="Arial"/>
        </w:rPr>
      </w:pPr>
      <w:r w:rsidRPr="00136209">
        <w:rPr>
          <w:rFonts w:eastAsia="TimesNewRomanPSMT" w:cs="Arial"/>
          <w:bCs/>
          <w:iCs/>
          <w:lang w:val="sr-Cyrl-RS"/>
        </w:rPr>
        <w:t xml:space="preserve">понуђач не </w:t>
      </w:r>
      <w:r w:rsidR="00136209" w:rsidRPr="00136209">
        <w:rPr>
          <w:lang w:val="sr-Cyrl-RS"/>
        </w:rPr>
        <w:t>овлашћење или уговор са произвођачем понуђених делова за продају робе из њиховог производног програма</w:t>
      </w:r>
      <w:r w:rsidR="00564A7C" w:rsidRPr="00136209">
        <w:rPr>
          <w:rFonts w:cs="Arial"/>
        </w:rPr>
        <w:t>,</w:t>
      </w:r>
    </w:p>
    <w:p w:rsidR="009C2265" w:rsidRPr="00C912BE" w:rsidRDefault="00564A7C" w:rsidP="009C2265">
      <w:pPr>
        <w:pStyle w:val="KDNabrajanje"/>
        <w:rPr>
          <w:lang w:val="sr-Cyrl-RS"/>
        </w:rPr>
      </w:pPr>
      <w:r w:rsidRPr="00136209">
        <w:rPr>
          <w:rFonts w:eastAsia="TimesNewRomanPSMT" w:cs="Arial"/>
          <w:bCs/>
          <w:iCs/>
          <w:lang w:val="sr-Cyrl-RS"/>
        </w:rPr>
        <w:t xml:space="preserve">понуђач не достави </w:t>
      </w:r>
      <w:r w:rsidR="00136209" w:rsidRPr="00136209">
        <w:rPr>
          <w:lang w:val="sr-Cyrl-RS"/>
        </w:rPr>
        <w:t>комплетну техничку документацију којом понуђач доказује испуњење тражених услова дефинисаних у техничкој спецификацији.</w:t>
      </w:r>
      <w:r w:rsidR="009C2265" w:rsidRPr="009C2265">
        <w:rPr>
          <w:lang w:val="sr-Cyrl-RS"/>
        </w:rPr>
        <w:t xml:space="preserve"> </w:t>
      </w:r>
      <w:r w:rsidR="009C2265" w:rsidRPr="00C912BE">
        <w:rPr>
          <w:lang w:val="sr-Cyrl-RS"/>
        </w:rPr>
        <w:t>Уколико понуђач нуди делове од произвођача који није испоручио постојеће пумпе,( што се види према датим фабричким бројевима на пумпама), у том случају је уз понуду потребно доставити:</w:t>
      </w:r>
    </w:p>
    <w:p w:rsidR="009C2265" w:rsidRPr="00C912BE" w:rsidRDefault="009C2265" w:rsidP="009C2265">
      <w:pPr>
        <w:pStyle w:val="KDNabrajanje"/>
        <w:rPr>
          <w:lang w:val="sr-Cyrl-RS"/>
        </w:rPr>
      </w:pPr>
      <w:r w:rsidRPr="00C912BE">
        <w:rPr>
          <w:lang w:val="sr-Cyrl-RS"/>
        </w:rPr>
        <w:t>Цртеже понуђених делова са основним димензијама и са дефинисаним материјалима од којих су делови израђени;</w:t>
      </w:r>
    </w:p>
    <w:p w:rsidR="00136209" w:rsidRPr="009C2265" w:rsidRDefault="009C2265" w:rsidP="009C2265">
      <w:pPr>
        <w:pStyle w:val="KDNabrajanje"/>
        <w:rPr>
          <w:lang w:val="sr-Cyrl-RS"/>
        </w:rPr>
      </w:pPr>
      <w:r w:rsidRPr="00C912BE">
        <w:rPr>
          <w:lang w:val="sr-Cyrl-RS"/>
        </w:rPr>
        <w:t>План контроле квалитета којим се доказује остваривање</w:t>
      </w:r>
      <w:r>
        <w:rPr>
          <w:lang w:val="sr-Cyrl-RS"/>
        </w:rPr>
        <w:t xml:space="preserve"> дефинисаних техничких захтева.</w:t>
      </w:r>
      <w:r w:rsidR="00136209" w:rsidRPr="009C2265">
        <w:rPr>
          <w:lang w:val="sr-Cyrl-RS"/>
        </w:rPr>
        <w:t xml:space="preserve"> </w:t>
      </w:r>
    </w:p>
    <w:p w:rsidR="00B20A6C" w:rsidRPr="005C79D5" w:rsidRDefault="00B20A6C" w:rsidP="00693E76">
      <w:pPr>
        <w:pStyle w:val="KDNabrajanje"/>
        <w:numPr>
          <w:ilvl w:val="0"/>
          <w:numId w:val="19"/>
        </w:numPr>
        <w:spacing w:before="0"/>
        <w:ind w:left="714" w:hanging="357"/>
        <w:rPr>
          <w:rFonts w:cs="Arial"/>
        </w:rPr>
      </w:pPr>
      <w:r w:rsidRPr="00564A7C">
        <w:rPr>
          <w:rFonts w:eastAsia="TimesNewRomanPSMT" w:cs="Arial"/>
          <w:bCs/>
          <w:iCs/>
        </w:rPr>
        <w:t>понуђач није доставио тражено средство</w:t>
      </w:r>
      <w:r w:rsidRPr="005C79D5">
        <w:rPr>
          <w:rFonts w:eastAsia="TimesNewRomanPSMT" w:cs="Arial"/>
          <w:bCs/>
          <w:iCs/>
        </w:rPr>
        <w:t xml:space="preserve"> обезбеђења;</w:t>
      </w:r>
    </w:p>
    <w:p w:rsidR="00B20A6C" w:rsidRPr="00F10346" w:rsidRDefault="00B20A6C" w:rsidP="00693E76">
      <w:pPr>
        <w:pStyle w:val="KDNabrajanje"/>
        <w:numPr>
          <w:ilvl w:val="0"/>
          <w:numId w:val="19"/>
        </w:numPr>
        <w:spacing w:before="0"/>
        <w:ind w:left="714" w:hanging="357"/>
        <w:rPr>
          <w:rFonts w:eastAsia="TimesNewRomanPSMT" w:cs="Arial"/>
        </w:rPr>
      </w:pPr>
      <w:r w:rsidRPr="005C79D5">
        <w:rPr>
          <w:rFonts w:eastAsia="TimesNewRomanPSMT" w:cs="Arial"/>
        </w:rPr>
        <w:lastRenderedPageBreak/>
        <w:t>је понуђени рок важења понуде краћи од прописаног</w:t>
      </w:r>
      <w:r w:rsidRPr="00F10346">
        <w:rPr>
          <w:rFonts w:eastAsia="TimesNewRomanPSMT" w:cs="Arial"/>
        </w:rPr>
        <w:t>;</w:t>
      </w:r>
    </w:p>
    <w:p w:rsidR="00B20A6C" w:rsidRPr="009C2265" w:rsidRDefault="00B20A6C" w:rsidP="00B20A6C">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9C2265" w:rsidRDefault="00B20A6C" w:rsidP="009C2265">
      <w:pPr>
        <w:spacing w:before="0"/>
        <w:rPr>
          <w:rFonts w:cs="Arial"/>
          <w:lang w:val="sr-Cyrl-RS"/>
        </w:rPr>
      </w:pPr>
      <w:r w:rsidRPr="00F10346">
        <w:rPr>
          <w:rFonts w:cs="Arial"/>
        </w:rPr>
        <w:t xml:space="preserve">Наручилац ће донети одлуку о обустави поступка јавне набавке у складу са чланом 109. </w:t>
      </w:r>
      <w:proofErr w:type="gramStart"/>
      <w:r w:rsidRPr="00F10346">
        <w:rPr>
          <w:rFonts w:cs="Arial"/>
        </w:rPr>
        <w:t>Закона.</w:t>
      </w:r>
      <w:proofErr w:type="gramEnd"/>
    </w:p>
    <w:p w:rsidR="008D2B23" w:rsidRPr="00F10346" w:rsidRDefault="00C14152" w:rsidP="00693E76">
      <w:pPr>
        <w:pStyle w:val="KDPodnaslov2"/>
        <w:numPr>
          <w:ilvl w:val="1"/>
          <w:numId w:val="21"/>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693E76">
      <w:pPr>
        <w:pStyle w:val="KDPodnaslov2"/>
        <w:numPr>
          <w:ilvl w:val="1"/>
          <w:numId w:val="21"/>
        </w:numPr>
        <w:spacing w:before="0"/>
        <w:jc w:val="both"/>
        <w:rPr>
          <w:rFonts w:cs="Arial"/>
          <w:lang w:val="ru-RU"/>
        </w:rPr>
      </w:pPr>
      <w:bookmarkStart w:id="249" w:name="_Toc441651607"/>
      <w:bookmarkStart w:id="250" w:name="_Toc442559918"/>
      <w:r w:rsidRPr="00F10346">
        <w:rPr>
          <w:rFonts w:cs="Arial"/>
          <w:lang w:val="ru-RU"/>
        </w:rPr>
        <w:t>Н</w:t>
      </w:r>
      <w:r w:rsidRPr="00F10346">
        <w:rPr>
          <w:rFonts w:cs="Arial"/>
        </w:rPr>
        <w:t>егативне референце</w:t>
      </w:r>
      <w:bookmarkEnd w:id="249"/>
      <w:bookmarkEnd w:id="25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21A5E">
      <w:pPr>
        <w:pStyle w:val="KDNabrajanje"/>
        <w:numPr>
          <w:ilvl w:val="0"/>
          <w:numId w:val="35"/>
        </w:numPr>
        <w:spacing w:before="0"/>
        <w:rPr>
          <w:rFonts w:cs="Arial"/>
        </w:rPr>
      </w:pPr>
      <w:r w:rsidRPr="00F10346">
        <w:rPr>
          <w:rFonts w:cs="Arial"/>
        </w:rPr>
        <w:t>поступао супротно забрани из чл. 23. и 25. Закона;</w:t>
      </w:r>
    </w:p>
    <w:p w:rsidR="008D2B23" w:rsidRPr="00F10346" w:rsidRDefault="008D2B23" w:rsidP="00821A5E">
      <w:pPr>
        <w:pStyle w:val="KDNabrajanje"/>
        <w:numPr>
          <w:ilvl w:val="0"/>
          <w:numId w:val="35"/>
        </w:numPr>
        <w:spacing w:before="0"/>
        <w:rPr>
          <w:rFonts w:cs="Arial"/>
        </w:rPr>
      </w:pPr>
      <w:r w:rsidRPr="00F10346">
        <w:rPr>
          <w:rFonts w:cs="Arial"/>
        </w:rPr>
        <w:t>учинио повреду конкуренције;</w:t>
      </w:r>
    </w:p>
    <w:p w:rsidR="008D2B23" w:rsidRPr="00F10346" w:rsidRDefault="008D2B23" w:rsidP="00821A5E">
      <w:pPr>
        <w:pStyle w:val="KDNabrajanje"/>
        <w:numPr>
          <w:ilvl w:val="0"/>
          <w:numId w:val="35"/>
        </w:numPr>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21A5E">
      <w:pPr>
        <w:pStyle w:val="KDNabrajanje"/>
        <w:numPr>
          <w:ilvl w:val="0"/>
          <w:numId w:val="35"/>
        </w:numPr>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21A5E">
      <w:pPr>
        <w:pStyle w:val="KDNabrajanje"/>
        <w:numPr>
          <w:ilvl w:val="0"/>
          <w:numId w:val="37"/>
        </w:numPr>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21A5E">
      <w:pPr>
        <w:pStyle w:val="KDNabrajanje"/>
        <w:numPr>
          <w:ilvl w:val="0"/>
          <w:numId w:val="37"/>
        </w:numPr>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21A5E">
      <w:pPr>
        <w:pStyle w:val="KDNabrajanje"/>
        <w:numPr>
          <w:ilvl w:val="0"/>
          <w:numId w:val="37"/>
        </w:numPr>
        <w:spacing w:before="0"/>
        <w:rPr>
          <w:rFonts w:cs="Arial"/>
        </w:rPr>
      </w:pPr>
      <w:r w:rsidRPr="00F10346">
        <w:rPr>
          <w:rFonts w:cs="Arial"/>
        </w:rPr>
        <w:t>исправа о наплаћеној уговорној казни;</w:t>
      </w:r>
    </w:p>
    <w:p w:rsidR="008D2B23" w:rsidRPr="00F10346" w:rsidRDefault="008D2B23" w:rsidP="00821A5E">
      <w:pPr>
        <w:pStyle w:val="KDNabrajanje"/>
        <w:numPr>
          <w:ilvl w:val="0"/>
          <w:numId w:val="37"/>
        </w:numPr>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21A5E">
      <w:pPr>
        <w:pStyle w:val="KDNabrajanje"/>
        <w:numPr>
          <w:ilvl w:val="0"/>
          <w:numId w:val="37"/>
        </w:numPr>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21A5E">
      <w:pPr>
        <w:pStyle w:val="KDNabrajanje"/>
        <w:numPr>
          <w:ilvl w:val="0"/>
          <w:numId w:val="37"/>
        </w:numPr>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21A5E">
      <w:pPr>
        <w:pStyle w:val="KDNabrajanje"/>
        <w:numPr>
          <w:ilvl w:val="0"/>
          <w:numId w:val="37"/>
        </w:numPr>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693E76">
      <w:pPr>
        <w:pStyle w:val="KDPodnaslov2"/>
        <w:numPr>
          <w:ilvl w:val="1"/>
          <w:numId w:val="21"/>
        </w:numPr>
        <w:spacing w:before="0"/>
        <w:jc w:val="both"/>
        <w:rPr>
          <w:rFonts w:cs="Arial"/>
        </w:rPr>
      </w:pPr>
      <w:bookmarkStart w:id="251" w:name="_Toc441651608"/>
      <w:bookmarkStart w:id="252" w:name="_Toc442559919"/>
      <w:r w:rsidRPr="00F10346">
        <w:rPr>
          <w:rFonts w:cs="Arial"/>
        </w:rPr>
        <w:lastRenderedPageBreak/>
        <w:t>Увид у документацију</w:t>
      </w:r>
      <w:bookmarkEnd w:id="251"/>
      <w:bookmarkEnd w:id="252"/>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693E76">
      <w:pPr>
        <w:pStyle w:val="KDPodnaslov2"/>
        <w:numPr>
          <w:ilvl w:val="1"/>
          <w:numId w:val="21"/>
        </w:numPr>
        <w:spacing w:before="0"/>
        <w:jc w:val="both"/>
        <w:rPr>
          <w:rFonts w:cs="Arial"/>
        </w:rPr>
      </w:pPr>
      <w:bookmarkStart w:id="253" w:name="_Toc441651609"/>
      <w:bookmarkStart w:id="254" w:name="_Toc442559920"/>
      <w:r w:rsidRPr="00F10346">
        <w:rPr>
          <w:rFonts w:cs="Arial"/>
          <w:lang w:val="ru-RU"/>
        </w:rPr>
        <w:t>З</w:t>
      </w:r>
      <w:r w:rsidRPr="00F10346">
        <w:rPr>
          <w:rFonts w:cs="Arial"/>
        </w:rPr>
        <w:t>аштита права понуђача</w:t>
      </w:r>
      <w:bookmarkEnd w:id="253"/>
      <w:bookmarkEnd w:id="254"/>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600E7" w:rsidRDefault="00886827" w:rsidP="00886827">
      <w:pPr>
        <w:pStyle w:val="KDParagraf"/>
        <w:spacing w:before="0"/>
        <w:rPr>
          <w:rFonts w:cs="Arial"/>
          <w:b/>
          <w:lang w:bidi="en-US"/>
        </w:rPr>
      </w:pPr>
      <w:r w:rsidRPr="00F600E7">
        <w:rPr>
          <w:rFonts w:cs="Arial"/>
          <w:b/>
          <w:lang w:bidi="en-US"/>
        </w:rPr>
        <w:t>Рокови и начин подношења захтева за заштиту права:</w:t>
      </w:r>
    </w:p>
    <w:p w:rsidR="00886827" w:rsidRPr="00F600E7" w:rsidRDefault="00886827" w:rsidP="00F600E7">
      <w:pPr>
        <w:pStyle w:val="Title"/>
        <w:spacing w:before="0"/>
        <w:jc w:val="left"/>
        <w:rPr>
          <w:rFonts w:cs="Arial"/>
          <w:b w:val="0"/>
          <w:sz w:val="22"/>
          <w:szCs w:val="22"/>
          <w:lang w:val="sr-Cyrl-RS"/>
        </w:rPr>
      </w:pPr>
      <w:r w:rsidRPr="00F600E7">
        <w:rPr>
          <w:rFonts w:cs="Arial"/>
          <w:b w:val="0"/>
          <w:sz w:val="22"/>
          <w:szCs w:val="22"/>
          <w:lang w:bidi="en-US"/>
        </w:rPr>
        <w:t>Захтев за заштиту права подноси се лично или путем поште на адресу: ЈП „Електропривре</w:t>
      </w:r>
      <w:r w:rsidR="0009377A" w:rsidRPr="00F600E7">
        <w:rPr>
          <w:rFonts w:cs="Arial"/>
          <w:b w:val="0"/>
          <w:sz w:val="22"/>
          <w:szCs w:val="22"/>
          <w:lang w:bidi="en-US"/>
        </w:rPr>
        <w:t>да Србије“ Београд -</w:t>
      </w:r>
      <w:r w:rsidR="00C435F2" w:rsidRPr="00F600E7">
        <w:rPr>
          <w:rFonts w:cs="Arial"/>
          <w:b w:val="0"/>
          <w:sz w:val="22"/>
          <w:szCs w:val="22"/>
          <w:lang w:bidi="en-US"/>
        </w:rPr>
        <w:t xml:space="preserve"> </w:t>
      </w:r>
      <w:r w:rsidR="00C14152" w:rsidRPr="00F600E7">
        <w:rPr>
          <w:rFonts w:cs="Arial"/>
          <w:b w:val="0"/>
          <w:sz w:val="22"/>
          <w:szCs w:val="22"/>
          <w:lang w:bidi="en-US"/>
        </w:rPr>
        <w:t xml:space="preserve">огранак </w:t>
      </w:r>
      <w:r w:rsidR="003D5F71" w:rsidRPr="00F600E7">
        <w:rPr>
          <w:rFonts w:cs="Arial"/>
          <w:b w:val="0"/>
          <w:sz w:val="22"/>
          <w:szCs w:val="22"/>
          <w:lang w:bidi="en-US"/>
        </w:rPr>
        <w:t>ТЕНТ,</w:t>
      </w:r>
      <w:r w:rsidR="00A16376" w:rsidRPr="00F600E7">
        <w:rPr>
          <w:rFonts w:cs="Arial"/>
          <w:b w:val="0"/>
          <w:sz w:val="22"/>
          <w:szCs w:val="22"/>
          <w:lang w:val="sr-Cyrl-RS" w:bidi="en-US"/>
        </w:rPr>
        <w:t xml:space="preserve"> Ул. Богољуба Урошевића Црног бр. 44, 11500 Обреновац</w:t>
      </w:r>
      <w:r w:rsidR="003D5F71" w:rsidRPr="00F600E7">
        <w:rPr>
          <w:rFonts w:cs="Arial"/>
          <w:b w:val="0"/>
          <w:sz w:val="22"/>
          <w:szCs w:val="22"/>
          <w:lang w:bidi="en-US"/>
        </w:rPr>
        <w:t xml:space="preserve">, </w:t>
      </w:r>
      <w:r w:rsidRPr="00F600E7">
        <w:rPr>
          <w:rFonts w:cs="Arial"/>
          <w:b w:val="0"/>
          <w:sz w:val="22"/>
          <w:szCs w:val="22"/>
          <w:lang w:bidi="en-US"/>
        </w:rPr>
        <w:t>са назнаком Захтев за заштиту права за ЈН добара</w:t>
      </w:r>
      <w:r w:rsidR="00EC5114" w:rsidRPr="00F600E7">
        <w:rPr>
          <w:rFonts w:cs="Arial"/>
          <w:b w:val="0"/>
          <w:sz w:val="22"/>
          <w:szCs w:val="22"/>
          <w:lang w:val="sr-Cyrl-RS" w:bidi="en-US"/>
        </w:rPr>
        <w:t>:</w:t>
      </w:r>
      <w:r w:rsidR="00674B8B">
        <w:rPr>
          <w:rFonts w:cs="Arial"/>
          <w:b w:val="0"/>
          <w:sz w:val="22"/>
          <w:szCs w:val="22"/>
          <w:lang w:val="sr-Cyrl-RS"/>
        </w:rPr>
        <w:t xml:space="preserve"> </w:t>
      </w:r>
      <w:r w:rsidR="00CD2E05" w:rsidRPr="00CD2E05">
        <w:rPr>
          <w:rFonts w:eastAsia="Arial" w:cs="Arial"/>
          <w:b w:val="0"/>
          <w:bCs w:val="0"/>
          <w:color w:val="000000"/>
          <w:sz w:val="22"/>
          <w:lang w:val="sr-Latn-RS" w:eastAsia="sr-Latn-RS"/>
        </w:rPr>
        <w:t>Делови за напојне пумпе HALBERG ТЕНТ-А</w:t>
      </w:r>
      <w:r w:rsidR="0028036E" w:rsidRPr="00674B8B">
        <w:rPr>
          <w:rFonts w:cs="Arial"/>
          <w:b w:val="0"/>
          <w:lang w:val="ru-RU"/>
        </w:rPr>
        <w:t xml:space="preserve"> </w:t>
      </w:r>
      <w:r w:rsidR="00674B8B" w:rsidRPr="00674B8B">
        <w:rPr>
          <w:rFonts w:cs="Arial"/>
          <w:b w:val="0"/>
          <w:lang w:val="ru-RU"/>
        </w:rPr>
        <w:t xml:space="preserve">-  број </w:t>
      </w:r>
      <w:r w:rsidR="00674B8B" w:rsidRPr="00674B8B">
        <w:rPr>
          <w:b w:val="0"/>
          <w:sz w:val="20"/>
        </w:rPr>
        <w:t>3000/</w:t>
      </w:r>
      <w:r w:rsidR="00CD2E05">
        <w:rPr>
          <w:b w:val="0"/>
          <w:sz w:val="20"/>
          <w:lang w:val="sr-Cyrl-RS"/>
        </w:rPr>
        <w:t>0477</w:t>
      </w:r>
      <w:r w:rsidR="00674B8B" w:rsidRPr="00674B8B">
        <w:rPr>
          <w:b w:val="0"/>
          <w:sz w:val="20"/>
        </w:rPr>
        <w:t>/201</w:t>
      </w:r>
      <w:r w:rsidR="008D007C">
        <w:rPr>
          <w:b w:val="0"/>
          <w:sz w:val="20"/>
          <w:lang w:val="sr-Cyrl-RS"/>
        </w:rPr>
        <w:t>8</w:t>
      </w:r>
      <w:r w:rsidR="00674B8B" w:rsidRPr="00674B8B">
        <w:rPr>
          <w:b w:val="0"/>
          <w:sz w:val="20"/>
        </w:rPr>
        <w:t xml:space="preserve"> (</w:t>
      </w:r>
      <w:r w:rsidR="00CD2E05">
        <w:rPr>
          <w:b w:val="0"/>
          <w:sz w:val="20"/>
          <w:lang w:val="sr-Cyrl-RS"/>
        </w:rPr>
        <w:t>389</w:t>
      </w:r>
      <w:r w:rsidR="00674B8B" w:rsidRPr="00674B8B">
        <w:rPr>
          <w:b w:val="0"/>
          <w:sz w:val="20"/>
        </w:rPr>
        <w:t>/201</w:t>
      </w:r>
      <w:r w:rsidR="008D007C">
        <w:rPr>
          <w:b w:val="0"/>
          <w:sz w:val="20"/>
          <w:lang w:val="sr-Cyrl-RS"/>
        </w:rPr>
        <w:t>8</w:t>
      </w:r>
      <w:r w:rsidR="00674B8B" w:rsidRPr="00674B8B">
        <w:rPr>
          <w:b w:val="0"/>
          <w:sz w:val="20"/>
        </w:rPr>
        <w:t>)</w:t>
      </w:r>
      <w:r w:rsidR="00674B8B" w:rsidRPr="008B2F7B">
        <w:rPr>
          <w:rFonts w:cs="Arial"/>
          <w:lang w:val="ru-RU"/>
        </w:rPr>
        <w:t xml:space="preserve">  </w:t>
      </w:r>
      <w:r w:rsidRPr="00F600E7">
        <w:rPr>
          <w:rFonts w:cs="Arial"/>
          <w:b w:val="0"/>
          <w:sz w:val="22"/>
          <w:szCs w:val="22"/>
          <w:lang w:bidi="en-US"/>
        </w:rPr>
        <w:t>, а копија се истовремено доставља Републичкој комисији.</w:t>
      </w:r>
    </w:p>
    <w:p w:rsidR="00F600E7" w:rsidRDefault="00F600E7"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600E7">
        <w:rPr>
          <w:rFonts w:cs="Arial"/>
          <w:lang w:bidi="en-US"/>
        </w:rPr>
        <w:t>Захтев за заштиту права се може доставити и путем електронске поште на</w:t>
      </w:r>
      <w:r w:rsidRPr="00A16376">
        <w:rPr>
          <w:rFonts w:cs="Arial"/>
          <w:lang w:bidi="en-US"/>
        </w:rPr>
        <w:t xml:space="preserve"> e</w:t>
      </w:r>
      <w:r w:rsidR="00EC5114" w:rsidRPr="00A16376">
        <w:rPr>
          <w:rFonts w:cs="Arial"/>
          <w:lang w:bidi="en-US"/>
        </w:rPr>
        <w:t>-mail:</w:t>
      </w:r>
      <w:r w:rsidR="00EC5114" w:rsidRPr="00E612A0">
        <w:rPr>
          <w:rFonts w:cs="Arial"/>
          <w:b/>
          <w:i/>
          <w:lang w:bidi="en-US"/>
        </w:rPr>
        <w:t>srdjan.jankovic</w:t>
      </w:r>
      <w:r w:rsidR="003D5F71" w:rsidRPr="00E612A0">
        <w:rPr>
          <w:rFonts w:cs="Arial"/>
          <w:b/>
          <w:i/>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r w:rsidR="008824F8" w:rsidRPr="00A16376">
        <w:rPr>
          <w:rFonts w:cs="Arial"/>
          <w:b/>
          <w:lang w:bidi="en-US"/>
        </w:rPr>
        <w:t>,00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E947E1" w:rsidRDefault="00E947E1" w:rsidP="008824F8">
      <w:pPr>
        <w:pStyle w:val="KDParagraf"/>
        <w:spacing w:before="0"/>
        <w:rPr>
          <w:rFonts w:cs="Arial"/>
          <w:lang w:val="sr-Cyrl-RS" w:bidi="en-US"/>
        </w:rPr>
      </w:pP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405F96" w:rsidRPr="00A562E4" w:rsidRDefault="008824F8" w:rsidP="008824F8">
      <w:pPr>
        <w:pStyle w:val="KDParagraf"/>
        <w:spacing w:before="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F600E7">
        <w:rPr>
          <w:rFonts w:cs="Arial"/>
        </w:rPr>
        <w:t xml:space="preserve">број рачуна: </w:t>
      </w:r>
      <w:r w:rsidRPr="00F600E7">
        <w:rPr>
          <w:rFonts w:cs="Arial"/>
          <w:lang w:val="ru-RU"/>
        </w:rPr>
        <w:t>840-</w:t>
      </w:r>
      <w:r w:rsidRPr="00F600E7">
        <w:rPr>
          <w:rFonts w:cs="Arial"/>
          <w:bCs/>
          <w:iCs/>
        </w:rPr>
        <w:t>30678845-06</w:t>
      </w:r>
      <w:r w:rsidRPr="00F600E7">
        <w:rPr>
          <w:rFonts w:cs="Arial"/>
        </w:rPr>
        <w:t xml:space="preserve">, шифра плаћања 153 или 253, позив на број </w:t>
      </w:r>
      <w:r w:rsidR="00405F96" w:rsidRPr="00405F96">
        <w:rPr>
          <w:b/>
        </w:rPr>
        <w:t>3000/</w:t>
      </w:r>
      <w:r w:rsidR="00CD2E05">
        <w:rPr>
          <w:b/>
          <w:lang w:val="sr-Cyrl-RS"/>
        </w:rPr>
        <w:t>0477</w:t>
      </w:r>
      <w:r w:rsidR="00405F96" w:rsidRPr="00405F96">
        <w:rPr>
          <w:b/>
        </w:rPr>
        <w:t>/201</w:t>
      </w:r>
      <w:r w:rsidR="008D007C">
        <w:rPr>
          <w:b/>
          <w:lang w:val="sr-Cyrl-RS"/>
        </w:rPr>
        <w:t>8</w:t>
      </w:r>
      <w:r w:rsidR="00405F96" w:rsidRPr="00405F96">
        <w:rPr>
          <w:b/>
        </w:rPr>
        <w:t xml:space="preserve"> (</w:t>
      </w:r>
      <w:r w:rsidR="00CD2E05">
        <w:rPr>
          <w:b/>
          <w:lang w:val="sr-Cyrl-RS"/>
        </w:rPr>
        <w:t>389</w:t>
      </w:r>
      <w:r w:rsidR="00405F96" w:rsidRPr="00405F96">
        <w:rPr>
          <w:b/>
        </w:rPr>
        <w:t>/201</w:t>
      </w:r>
      <w:r w:rsidR="008D007C">
        <w:rPr>
          <w:b/>
          <w:lang w:val="sr-Cyrl-RS"/>
        </w:rPr>
        <w:t>8</w:t>
      </w:r>
      <w:r w:rsidR="00405F96" w:rsidRPr="00405F96">
        <w:rPr>
          <w:b/>
        </w:rPr>
        <w:t>)</w:t>
      </w:r>
      <w:r w:rsidRPr="00F600E7">
        <w:rPr>
          <w:rFonts w:cs="Arial"/>
        </w:rPr>
        <w:t>, сврха: ЗЗП, ЈП ЕПС</w:t>
      </w:r>
      <w:r w:rsidRPr="00F600E7">
        <w:rPr>
          <w:rFonts w:cs="Arial"/>
          <w:lang w:val="sr-Cyrl-CS"/>
        </w:rPr>
        <w:t xml:space="preserve"> </w:t>
      </w:r>
      <w:r w:rsidR="00DA1BA8" w:rsidRPr="00F600E7">
        <w:rPr>
          <w:rFonts w:cs="Arial"/>
          <w:lang w:val="sr-Cyrl-CS"/>
        </w:rPr>
        <w:t>Београд-огранак ТЕНТ Београд-Обреновац</w:t>
      </w:r>
      <w:r w:rsidR="00A16376" w:rsidRPr="00F600E7">
        <w:rPr>
          <w:rFonts w:cs="Arial"/>
        </w:rPr>
        <w:t>, јн. бр.</w:t>
      </w:r>
      <w:r w:rsidR="00E612A0" w:rsidRPr="00F600E7">
        <w:rPr>
          <w:sz w:val="24"/>
          <w:szCs w:val="24"/>
          <w:lang w:eastAsia="ar-SA"/>
        </w:rPr>
        <w:t>3000/</w:t>
      </w:r>
      <w:r w:rsidR="00CD2E05">
        <w:rPr>
          <w:sz w:val="24"/>
          <w:szCs w:val="24"/>
          <w:lang w:val="sr-Cyrl-RS" w:eastAsia="ar-SA"/>
        </w:rPr>
        <w:t>0477</w:t>
      </w:r>
      <w:r w:rsidR="00E947E1">
        <w:rPr>
          <w:sz w:val="24"/>
          <w:szCs w:val="24"/>
          <w:lang w:eastAsia="ar-SA"/>
        </w:rPr>
        <w:t>/201</w:t>
      </w:r>
      <w:r w:rsidR="008D007C">
        <w:rPr>
          <w:sz w:val="24"/>
          <w:szCs w:val="24"/>
          <w:lang w:val="sr-Cyrl-RS" w:eastAsia="ar-SA"/>
        </w:rPr>
        <w:t>8</w:t>
      </w:r>
      <w:r w:rsidR="00E612A0" w:rsidRPr="00F600E7">
        <w:rPr>
          <w:sz w:val="24"/>
          <w:szCs w:val="24"/>
          <w:lang w:eastAsia="ar-SA"/>
        </w:rPr>
        <w:t xml:space="preserve"> (</w:t>
      </w:r>
      <w:r w:rsidR="00CD2E05">
        <w:rPr>
          <w:sz w:val="24"/>
          <w:szCs w:val="24"/>
          <w:lang w:val="sr-Cyrl-RS" w:eastAsia="ar-SA"/>
        </w:rPr>
        <w:t>389</w:t>
      </w:r>
      <w:r w:rsidR="00E947E1">
        <w:rPr>
          <w:sz w:val="24"/>
          <w:szCs w:val="24"/>
          <w:lang w:eastAsia="ar-SA"/>
        </w:rPr>
        <w:t>/201</w:t>
      </w:r>
      <w:r w:rsidR="008D007C">
        <w:rPr>
          <w:sz w:val="24"/>
          <w:szCs w:val="24"/>
          <w:lang w:val="sr-Cyrl-RS" w:eastAsia="ar-SA"/>
        </w:rPr>
        <w:t>8</w:t>
      </w:r>
      <w:r w:rsidR="00A16376" w:rsidRPr="00F600E7">
        <w:rPr>
          <w:sz w:val="24"/>
          <w:szCs w:val="24"/>
          <w:lang w:eastAsia="ar-SA"/>
        </w:rPr>
        <w:t>)</w:t>
      </w:r>
      <w:r w:rsidRPr="00F600E7">
        <w:rPr>
          <w:rFonts w:cs="Arial"/>
        </w:rPr>
        <w:t>, прималац уплате: буџет Републике Србије) уплати таксу</w:t>
      </w:r>
      <w:r w:rsidR="00886827" w:rsidRPr="00F600E7">
        <w:rPr>
          <w:rFonts w:cs="Arial"/>
          <w:lang w:bidi="en-US"/>
        </w:rPr>
        <w:t xml:space="preserve"> од:</w:t>
      </w:r>
      <w:r w:rsidR="00886827" w:rsidRPr="00F10346">
        <w:rPr>
          <w:rFonts w:cs="Arial"/>
          <w:lang w:bidi="en-US"/>
        </w:rPr>
        <w:t xml:space="preserve"> </w:t>
      </w:r>
    </w:p>
    <w:p w:rsidR="0008263C" w:rsidRPr="006460F7" w:rsidRDefault="0008263C" w:rsidP="0008263C">
      <w:pPr>
        <w:pStyle w:val="KDParagraf"/>
        <w:spacing w:before="0"/>
        <w:rPr>
          <w:rFonts w:cs="Arial"/>
          <w:lang w:bidi="en-US"/>
        </w:rPr>
      </w:pPr>
      <w:r w:rsidRPr="006460F7">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6460F7">
        <w:rPr>
          <w:rFonts w:cs="Arial"/>
          <w:lang w:val="sr-Cyrl-RS" w:bidi="en-US"/>
        </w:rPr>
        <w:t>2</w:t>
      </w:r>
      <w:r w:rsidR="0008263C" w:rsidRPr="006460F7">
        <w:rPr>
          <w:rFonts w:cs="Arial"/>
          <w:lang w:bidi="en-US"/>
        </w:rPr>
        <w:t>) 120.000 динара ако се захтев за заштиту права подноси након отварања понуда и ако процењена вредност није већа од 120.000.000 динара</w:t>
      </w:r>
      <w:r w:rsidR="0008263C" w:rsidRPr="00A16376">
        <w:rPr>
          <w:rFonts w:cs="Arial"/>
          <w:lang w:bidi="en-US"/>
        </w:rPr>
        <w:t xml:space="preserve">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8"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D007C" w:rsidRPr="008D007C" w:rsidRDefault="008D007C" w:rsidP="00874F5B">
      <w:pPr>
        <w:rPr>
          <w:lang w:val="sr-Cyrl-RS"/>
        </w:rPr>
      </w:pPr>
      <w:bookmarkStart w:id="255" w:name="_Toc441651610"/>
      <w:bookmarkStart w:id="256" w:name="_Toc442559921"/>
    </w:p>
    <w:p w:rsidR="008D2B23" w:rsidRPr="00F10346" w:rsidRDefault="008D2B23" w:rsidP="00693E76">
      <w:pPr>
        <w:pStyle w:val="KDPodnaslov2"/>
        <w:numPr>
          <w:ilvl w:val="1"/>
          <w:numId w:val="21"/>
        </w:numPr>
        <w:spacing w:before="0"/>
        <w:jc w:val="both"/>
        <w:rPr>
          <w:rFonts w:cs="Arial"/>
        </w:rPr>
      </w:pPr>
      <w:r w:rsidRPr="00F10346">
        <w:rPr>
          <w:rFonts w:cs="Arial"/>
        </w:rPr>
        <w:t>Закључивање уговора</w:t>
      </w:r>
      <w:bookmarkEnd w:id="255"/>
      <w:bookmarkEnd w:id="256"/>
    </w:p>
    <w:p w:rsidR="006460F7" w:rsidRDefault="006460F7" w:rsidP="006460F7">
      <w:pPr>
        <w:spacing w:before="0"/>
        <w:rPr>
          <w:rFonts w:cs="Arial"/>
          <w:lang w:val="sr-Cyrl-RS"/>
        </w:rPr>
      </w:pPr>
    </w:p>
    <w:p w:rsidR="006460F7" w:rsidRPr="006460F7" w:rsidRDefault="006460F7" w:rsidP="006460F7">
      <w:pPr>
        <w:spacing w:before="0"/>
        <w:rPr>
          <w:rFonts w:cs="Arial"/>
        </w:rPr>
      </w:pPr>
      <w:proofErr w:type="gramStart"/>
      <w:r w:rsidRPr="006460F7">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roofErr w:type="gramEnd"/>
    </w:p>
    <w:p w:rsidR="006460F7" w:rsidRPr="006460F7" w:rsidRDefault="006460F7" w:rsidP="006460F7">
      <w:pPr>
        <w:spacing w:before="0"/>
        <w:rPr>
          <w:rFonts w:cs="Arial"/>
        </w:rPr>
      </w:pPr>
    </w:p>
    <w:p w:rsidR="006460F7" w:rsidRPr="006460F7" w:rsidRDefault="006460F7" w:rsidP="006460F7">
      <w:pPr>
        <w:spacing w:before="0"/>
        <w:rPr>
          <w:rFonts w:cs="Arial"/>
        </w:rPr>
      </w:pPr>
      <w:r w:rsidRPr="006460F7">
        <w:rPr>
          <w:rFonts w:cs="Arial"/>
        </w:rPr>
        <w:t>Понуђач којем буде додељен уговор, обавезан је да да уз потписан уг</w:t>
      </w:r>
      <w:r>
        <w:rPr>
          <w:rFonts w:cs="Arial"/>
        </w:rPr>
        <w:t xml:space="preserve">овор достави </w:t>
      </w:r>
      <w:r w:rsidR="00CD2E05">
        <w:rPr>
          <w:rFonts w:cs="Arial"/>
          <w:lang w:val="sr-Cyrl-RS"/>
        </w:rPr>
        <w:t xml:space="preserve">банкарску </w:t>
      </w:r>
      <w:proofErr w:type="gramStart"/>
      <w:r w:rsidR="00CD2E05">
        <w:rPr>
          <w:rFonts w:cs="Arial"/>
          <w:lang w:val="sr-Cyrl-RS"/>
        </w:rPr>
        <w:t>гаранцију</w:t>
      </w:r>
      <w:r w:rsidRPr="006460F7">
        <w:rPr>
          <w:rFonts w:cs="Arial"/>
        </w:rPr>
        <w:t xml:space="preserve">  за</w:t>
      </w:r>
      <w:proofErr w:type="gramEnd"/>
      <w:r w:rsidRPr="006460F7">
        <w:rPr>
          <w:rFonts w:cs="Arial"/>
        </w:rPr>
        <w:t xml:space="preserve"> добро извршење посла.</w:t>
      </w:r>
    </w:p>
    <w:p w:rsidR="006460F7" w:rsidRPr="006460F7" w:rsidRDefault="006460F7" w:rsidP="006460F7">
      <w:pPr>
        <w:spacing w:before="0"/>
        <w:rPr>
          <w:rFonts w:cs="Arial"/>
        </w:rPr>
      </w:pPr>
      <w:proofErr w:type="gramStart"/>
      <w:r w:rsidRPr="006460F7">
        <w:rPr>
          <w:rFonts w:cs="Arial"/>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roofErr w:type="gramEnd"/>
    </w:p>
    <w:p w:rsidR="006460F7" w:rsidRPr="006460F7" w:rsidRDefault="006460F7" w:rsidP="006460F7">
      <w:pPr>
        <w:spacing w:before="0"/>
        <w:rPr>
          <w:rFonts w:cs="Arial"/>
        </w:rPr>
      </w:pPr>
    </w:p>
    <w:p w:rsidR="00A179C0" w:rsidRDefault="006460F7" w:rsidP="006460F7">
      <w:pPr>
        <w:spacing w:before="0"/>
        <w:rPr>
          <w:rFonts w:cs="Arial"/>
          <w:lang w:val="sr-Cyrl-RS"/>
        </w:rPr>
      </w:pPr>
      <w:proofErr w:type="gramStart"/>
      <w:r w:rsidRPr="006460F7">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6460F7">
        <w:rPr>
          <w:rFonts w:cs="Arial"/>
        </w:rPr>
        <w:t xml:space="preserve"> </w:t>
      </w:r>
      <w:proofErr w:type="gramStart"/>
      <w:r w:rsidRPr="006460F7">
        <w:rPr>
          <w:rFonts w:cs="Arial"/>
        </w:rPr>
        <w:t>став</w:t>
      </w:r>
      <w:proofErr w:type="gramEnd"/>
      <w:r w:rsidRPr="006460F7">
        <w:rPr>
          <w:rFonts w:cs="Arial"/>
        </w:rPr>
        <w:t xml:space="preserve"> 2. </w:t>
      </w:r>
      <w:proofErr w:type="gramStart"/>
      <w:r w:rsidRPr="006460F7">
        <w:rPr>
          <w:rFonts w:cs="Arial"/>
        </w:rPr>
        <w:t>тачка</w:t>
      </w:r>
      <w:proofErr w:type="gramEnd"/>
      <w:r w:rsidRPr="006460F7">
        <w:rPr>
          <w:rFonts w:cs="Arial"/>
        </w:rPr>
        <w:t xml:space="preserve"> 5) ЗЈН-а закључити уговор са понуђачем и пре истека рока за подношење захтева за заштиту права.</w:t>
      </w:r>
    </w:p>
    <w:p w:rsidR="006460F7" w:rsidRPr="006460F7" w:rsidRDefault="006460F7" w:rsidP="006460F7">
      <w:pPr>
        <w:spacing w:before="0"/>
        <w:rPr>
          <w:rFonts w:cs="Arial"/>
          <w:lang w:val="sr-Cyrl-RS"/>
        </w:rPr>
      </w:pPr>
    </w:p>
    <w:p w:rsidR="008D2B23" w:rsidRPr="00F10346" w:rsidRDefault="008D2B23" w:rsidP="00693E76">
      <w:pPr>
        <w:pStyle w:val="KDPodnaslov2"/>
        <w:numPr>
          <w:ilvl w:val="1"/>
          <w:numId w:val="21"/>
        </w:numPr>
        <w:spacing w:before="0"/>
        <w:jc w:val="both"/>
        <w:rPr>
          <w:rFonts w:cs="Arial"/>
        </w:rPr>
      </w:pPr>
      <w:bookmarkStart w:id="257" w:name="_Toc441651611"/>
      <w:bookmarkStart w:id="258" w:name="_Toc442559922"/>
      <w:r w:rsidRPr="00F10346">
        <w:rPr>
          <w:rFonts w:cs="Arial"/>
        </w:rPr>
        <w:t>Измене током трајања уговора</w:t>
      </w:r>
      <w:bookmarkEnd w:id="257"/>
      <w:bookmarkEnd w:id="258"/>
    </w:p>
    <w:p w:rsidR="008D007C" w:rsidRDefault="008D007C" w:rsidP="008D2B23">
      <w:pPr>
        <w:spacing w:before="0"/>
        <w:rPr>
          <w:rFonts w:cs="Arial"/>
          <w:lang w:val="sr-Cyrl-RS" w:eastAsia="sr-Latn-CS"/>
        </w:rPr>
      </w:pPr>
    </w:p>
    <w:p w:rsidR="006460F7" w:rsidRPr="007651A8" w:rsidRDefault="006460F7" w:rsidP="006460F7">
      <w:pPr>
        <w:rPr>
          <w:rFonts w:cs="Arial"/>
          <w:lang w:val="sr-Cyrl-RS" w:eastAsia="sr-Latn-CS"/>
        </w:rPr>
      </w:pPr>
      <w:proofErr w:type="gramStart"/>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w:t>
      </w:r>
      <w:proofErr w:type="gramEnd"/>
      <w:r>
        <w:rPr>
          <w:rFonts w:cs="Arial"/>
          <w:lang w:eastAsia="sr-Latn-CS"/>
        </w:rPr>
        <w:t xml:space="preserve"> </w:t>
      </w:r>
      <w:proofErr w:type="gramStart"/>
      <w:r>
        <w:rPr>
          <w:rFonts w:cs="Arial"/>
          <w:lang w:eastAsia="sr-Latn-CS"/>
        </w:rPr>
        <w:t>Закона о јавним набавкама.</w:t>
      </w:r>
      <w:proofErr w:type="gramEnd"/>
    </w:p>
    <w:p w:rsidR="006460F7" w:rsidRPr="007651A8" w:rsidRDefault="006460F7" w:rsidP="006460F7">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6460F7" w:rsidRPr="007651A8" w:rsidRDefault="006460F7" w:rsidP="006460F7">
      <w:pPr>
        <w:rPr>
          <w:rFonts w:cs="Arial"/>
          <w:lang w:eastAsia="sr-Latn-CS"/>
        </w:rPr>
      </w:pPr>
      <w:proofErr w:type="gramStart"/>
      <w:r w:rsidRPr="007651A8">
        <w:rPr>
          <w:rFonts w:cs="Arial"/>
          <w:lang w:eastAsia="sr-Latn-CS"/>
        </w:rPr>
        <w:t>У свим наведеним случајевима, Наручилац ће донети Одлуку о измени</w:t>
      </w:r>
      <w:r>
        <w:rPr>
          <w:rFonts w:cs="Arial"/>
          <w:lang w:val="sr-Cyrl-RS" w:eastAsia="sr-Latn-CS"/>
        </w:rPr>
        <w:t>.</w:t>
      </w:r>
      <w:proofErr w:type="gramEnd"/>
      <w:r w:rsidRPr="007651A8">
        <w:rPr>
          <w:rFonts w:cs="Arial"/>
          <w:lang w:eastAsia="sr-Latn-CS"/>
        </w:rPr>
        <w:t xml:space="preserve"> </w:t>
      </w:r>
    </w:p>
    <w:p w:rsidR="006460F7" w:rsidRDefault="006460F7" w:rsidP="006460F7">
      <w:pPr>
        <w:rPr>
          <w:rFonts w:cs="Arial"/>
          <w:b/>
          <w:bCs/>
          <w:lang w:val="sr-Cyrl-RS"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922EDB" w:rsidRPr="00F10346" w:rsidRDefault="00922EDB" w:rsidP="00922EDB">
      <w:pPr>
        <w:spacing w:before="0"/>
        <w:rPr>
          <w:rFonts w:cs="Arial"/>
          <w:color w:val="00B0F0"/>
          <w:lang w:eastAsia="sr-Latn-CS"/>
        </w:rPr>
      </w:pPr>
    </w:p>
    <w:p w:rsidR="0008263C" w:rsidRPr="00984BA3" w:rsidRDefault="0008263C"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570364" w:rsidRDefault="00465640"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44B22" w:rsidRDefault="00A44B22" w:rsidP="00570364">
      <w:pPr>
        <w:spacing w:before="0"/>
        <w:jc w:val="left"/>
        <w:rPr>
          <w:rFonts w:cs="Arial"/>
          <w:color w:val="00B0F0"/>
          <w:lang w:val="sr-Cyrl-RS" w:eastAsia="sr-Latn-CS"/>
        </w:rPr>
      </w:pPr>
    </w:p>
    <w:p w:rsidR="00570364" w:rsidRDefault="00570364" w:rsidP="00570364">
      <w:pPr>
        <w:spacing w:before="0"/>
        <w:jc w:val="left"/>
        <w:rPr>
          <w:rFonts w:cs="Arial"/>
          <w:color w:val="00B0F0"/>
          <w:lang w:val="sr-Cyrl-RS" w:eastAsia="sr-Latn-CS"/>
        </w:rPr>
      </w:pPr>
    </w:p>
    <w:p w:rsidR="00570364" w:rsidRDefault="00570364" w:rsidP="00570364">
      <w:pPr>
        <w:spacing w:before="0"/>
        <w:jc w:val="left"/>
        <w:rPr>
          <w:rFonts w:cs="Arial"/>
          <w:color w:val="00B0F0"/>
          <w:lang w:val="sr-Cyrl-RS" w:eastAsia="sr-Latn-CS"/>
        </w:rPr>
      </w:pPr>
    </w:p>
    <w:p w:rsidR="00570364" w:rsidRPr="00570364" w:rsidRDefault="00570364" w:rsidP="00570364">
      <w:pPr>
        <w:spacing w:before="0"/>
        <w:jc w:val="left"/>
        <w:rPr>
          <w:rFonts w:cs="Arial"/>
          <w:color w:val="00B0F0"/>
          <w:lang w:val="sr-Cyrl-RS" w:eastAsia="sr-Latn-CS"/>
        </w:rPr>
      </w:pPr>
    </w:p>
    <w:p w:rsidR="00A44B22" w:rsidRDefault="00A44B22"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8D007C" w:rsidRDefault="008D007C" w:rsidP="00F32F9D">
      <w:pPr>
        <w:spacing w:before="0"/>
        <w:rPr>
          <w:rFonts w:cs="Arial"/>
          <w:color w:val="00B0F0"/>
          <w:lang w:val="sr-Cyrl-RS" w:eastAsia="sr-Latn-CS"/>
        </w:rPr>
      </w:pPr>
    </w:p>
    <w:p w:rsidR="00A44B22" w:rsidRPr="00A44B22" w:rsidRDefault="00A44B22" w:rsidP="00F32F9D">
      <w:pPr>
        <w:spacing w:before="0"/>
        <w:rPr>
          <w:rFonts w:cs="Arial"/>
          <w:color w:val="00B0F0"/>
          <w:lang w:val="sr-Cyrl-RS" w:eastAsia="sr-Latn-CS"/>
        </w:rPr>
      </w:pPr>
    </w:p>
    <w:p w:rsidR="009B2ECB" w:rsidRDefault="009B2ECB"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Default="00136209" w:rsidP="00465640">
      <w:pPr>
        <w:spacing w:before="0"/>
        <w:jc w:val="center"/>
        <w:rPr>
          <w:rFonts w:cs="Arial"/>
          <w:color w:val="00B0F0"/>
          <w:lang w:val="sr-Latn-RS" w:eastAsia="sr-Latn-CS"/>
        </w:rPr>
      </w:pPr>
    </w:p>
    <w:p w:rsidR="00136209" w:rsidRPr="00136209" w:rsidRDefault="00136209" w:rsidP="00465640">
      <w:pPr>
        <w:spacing w:before="0"/>
        <w:jc w:val="center"/>
        <w:rPr>
          <w:rFonts w:cs="Arial"/>
          <w:color w:val="00B0F0"/>
          <w:lang w:val="sr-Latn-RS" w:eastAsia="sr-Latn-CS"/>
        </w:rPr>
      </w:pPr>
    </w:p>
    <w:p w:rsidR="00465640" w:rsidRPr="00F10346" w:rsidRDefault="00465640" w:rsidP="00693E76">
      <w:pPr>
        <w:pStyle w:val="KDPodnaslov1"/>
        <w:numPr>
          <w:ilvl w:val="0"/>
          <w:numId w:val="21"/>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654766" w:rsidRDefault="00654766" w:rsidP="00922EDB">
      <w:pPr>
        <w:spacing w:before="0"/>
        <w:rPr>
          <w:rFonts w:cs="Arial"/>
          <w:color w:val="00B0F0"/>
          <w:lang w:val="sr-Cyrl-RS" w:eastAsia="sr-Latn-CS"/>
        </w:rPr>
      </w:pPr>
    </w:p>
    <w:p w:rsidR="00654766" w:rsidRDefault="00654766" w:rsidP="00922EDB">
      <w:pPr>
        <w:spacing w:before="0"/>
        <w:rPr>
          <w:rFonts w:cs="Arial"/>
          <w:color w:val="00B0F0"/>
          <w:lang w:val="sr-Cyrl-RS" w:eastAsia="sr-Latn-CS"/>
        </w:rPr>
      </w:pPr>
    </w:p>
    <w:p w:rsidR="00654766" w:rsidRDefault="00654766" w:rsidP="00922EDB">
      <w:pPr>
        <w:spacing w:before="0"/>
        <w:rPr>
          <w:rFonts w:cs="Arial"/>
          <w:color w:val="00B0F0"/>
          <w:lang w:val="sr-Cyrl-RS" w:eastAsia="sr-Latn-CS"/>
        </w:rPr>
      </w:pPr>
    </w:p>
    <w:p w:rsidR="00654766" w:rsidRDefault="00654766" w:rsidP="00922EDB">
      <w:pPr>
        <w:spacing w:before="0"/>
        <w:rPr>
          <w:rFonts w:cs="Arial"/>
          <w:color w:val="00B0F0"/>
          <w:lang w:val="sr-Cyrl-RS" w:eastAsia="sr-Latn-CS"/>
        </w:rPr>
      </w:pPr>
    </w:p>
    <w:p w:rsidR="00A179C0" w:rsidRDefault="00A179C0" w:rsidP="00922EDB">
      <w:pPr>
        <w:spacing w:before="0"/>
        <w:rPr>
          <w:rFonts w:cs="Arial"/>
          <w:color w:val="00B0F0"/>
          <w:lang w:val="sr-Cyrl-RS" w:eastAsia="sr-Latn-CS"/>
        </w:rPr>
      </w:pPr>
    </w:p>
    <w:p w:rsidR="00564A7C" w:rsidRPr="005C79D5" w:rsidRDefault="00564A7C" w:rsidP="00922EDB">
      <w:pPr>
        <w:spacing w:before="0"/>
        <w:rPr>
          <w:rFonts w:cs="Arial"/>
          <w:color w:val="00B0F0"/>
          <w:lang w:val="sr-Cyrl-RS" w:eastAsia="sr-Latn-CS"/>
        </w:rPr>
      </w:pPr>
    </w:p>
    <w:p w:rsidR="00465640" w:rsidRPr="00DA0F20" w:rsidRDefault="00465640"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9" w:name="_Toc442559924"/>
      <w:r w:rsidRPr="009D13A4">
        <w:lastRenderedPageBreak/>
        <w:t xml:space="preserve">ОБРАЗАЦ </w:t>
      </w:r>
      <w:r w:rsidR="00033CEB" w:rsidRPr="009D13A4">
        <w:rPr>
          <w:lang w:val="sr-Cyrl-RS"/>
        </w:rPr>
        <w:t>1</w:t>
      </w:r>
      <w:r w:rsidRPr="009D13A4">
        <w:rPr>
          <w:noProof/>
        </w:rPr>
        <w:t>.</w:t>
      </w:r>
      <w:bookmarkEnd w:id="259"/>
    </w:p>
    <w:p w:rsidR="00952E72" w:rsidRPr="00D8247F" w:rsidRDefault="00343A18" w:rsidP="00D8247F">
      <w:pPr>
        <w:spacing w:before="0"/>
        <w:jc w:val="center"/>
        <w:rPr>
          <w:rStyle w:val="BookTitle"/>
          <w:rFonts w:cs="Arial"/>
          <w:lang w:val="sr-Cyrl-RS"/>
        </w:rPr>
      </w:pPr>
      <w:r w:rsidRPr="00F10346">
        <w:rPr>
          <w:rStyle w:val="BookTitle"/>
          <w:rFonts w:cs="Arial"/>
        </w:rPr>
        <w:t>ОБРАЗАЦ ПОНУДЕ</w:t>
      </w:r>
    </w:p>
    <w:p w:rsidR="00D8247F" w:rsidRPr="00D8247F" w:rsidRDefault="00343A18" w:rsidP="00D8247F">
      <w:pPr>
        <w:tabs>
          <w:tab w:val="center" w:pos="4320"/>
          <w:tab w:val="right" w:pos="8640"/>
        </w:tabs>
        <w:rPr>
          <w:lang w:val="sr-Cyrl-RS" w:eastAsia="ar-SA"/>
        </w:rPr>
      </w:pPr>
      <w:proofErr w:type="gramStart"/>
      <w:r w:rsidRPr="00F10346">
        <w:rPr>
          <w:rFonts w:eastAsia="TimesNewRomanPS-BoldMT" w:cs="Arial"/>
          <w:bCs/>
          <w:color w:val="000000"/>
        </w:rPr>
        <w:t>Понуда</w:t>
      </w:r>
      <w:r w:rsidR="009B2ECB">
        <w:rPr>
          <w:rFonts w:eastAsia="TimesNewRomanPS-BoldMT" w:cs="Arial"/>
          <w:bCs/>
          <w:color w:val="000000"/>
        </w:rPr>
        <w:t xml:space="preserve"> бр._________ од __</w:t>
      </w:r>
      <w:r w:rsidR="009B2ECB">
        <w:rPr>
          <w:rFonts w:eastAsia="TimesNewRomanPS-BoldMT" w:cs="Arial"/>
          <w:bCs/>
          <w:color w:val="000000"/>
          <w:lang w:val="sr-Cyrl-RS"/>
        </w:rPr>
        <w:t>.</w:t>
      </w:r>
      <w:r w:rsidR="009B2ECB">
        <w:rPr>
          <w:rFonts w:eastAsia="TimesNewRomanPS-BoldMT" w:cs="Arial"/>
          <w:bCs/>
          <w:color w:val="000000"/>
        </w:rPr>
        <w:t>__</w:t>
      </w:r>
      <w:r w:rsidR="008D007C">
        <w:rPr>
          <w:rFonts w:eastAsia="TimesNewRomanPS-BoldMT" w:cs="Arial"/>
          <w:bCs/>
          <w:color w:val="000000"/>
          <w:lang w:val="sr-Cyrl-RS"/>
        </w:rPr>
        <w:t>.2018</w:t>
      </w:r>
      <w:r w:rsidR="009B2ECB">
        <w:rPr>
          <w:rFonts w:eastAsia="TimesNewRomanPS-BoldMT" w:cs="Arial"/>
          <w:bCs/>
          <w:color w:val="000000"/>
          <w:lang w:val="sr-Cyrl-RS"/>
        </w:rPr>
        <w:t>.год.</w:t>
      </w:r>
      <w:proofErr w:type="gramEnd"/>
      <w:r w:rsidRPr="00F10346">
        <w:rPr>
          <w:rFonts w:eastAsia="TimesNewRomanPS-BoldMT" w:cs="Arial"/>
          <w:bCs/>
          <w:color w:val="000000"/>
        </w:rPr>
        <w:t xml:space="preserve">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A62AB">
        <w:rPr>
          <w:rFonts w:eastAsia="TimesNewRomanPS-BoldMT" w:cs="Arial"/>
          <w:bCs/>
          <w:color w:val="000000" w:themeColor="text1"/>
        </w:rPr>
        <w:t>:</w:t>
      </w:r>
      <w:r w:rsidR="009A62AB" w:rsidRPr="009A62AB">
        <w:rPr>
          <w:rFonts w:cs="Arial"/>
          <w:lang w:val="sr-Cyrl-RS"/>
        </w:rPr>
        <w:t xml:space="preserve"> </w:t>
      </w:r>
      <w:r w:rsidR="00CD2E05" w:rsidRPr="00CD2E05">
        <w:rPr>
          <w:rFonts w:eastAsia="Arial" w:cs="Arial"/>
          <w:color w:val="000000"/>
          <w:szCs w:val="20"/>
          <w:lang w:val="sr-Latn-RS" w:eastAsia="sr-Latn-RS"/>
        </w:rPr>
        <w:t>Делови за напојне пумпе HALBERG ТЕНТ-А</w:t>
      </w:r>
      <w:r w:rsidR="00CD2E05" w:rsidRPr="00F10346">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00DA0F20">
        <w:rPr>
          <w:lang w:eastAsia="ar-SA"/>
        </w:rPr>
        <w:t>3000/</w:t>
      </w:r>
      <w:r w:rsidR="00CD2E05">
        <w:rPr>
          <w:lang w:val="sr-Cyrl-RS" w:eastAsia="ar-SA"/>
        </w:rPr>
        <w:t>0477</w:t>
      </w:r>
      <w:r w:rsidR="00984BA3">
        <w:rPr>
          <w:lang w:eastAsia="ar-SA"/>
        </w:rPr>
        <w:t>/201</w:t>
      </w:r>
      <w:r w:rsidR="0058554B">
        <w:rPr>
          <w:lang w:val="sr-Cyrl-RS" w:eastAsia="ar-SA"/>
        </w:rPr>
        <w:t>8</w:t>
      </w:r>
      <w:r w:rsidR="00DA0F20">
        <w:rPr>
          <w:lang w:eastAsia="ar-SA"/>
        </w:rPr>
        <w:t xml:space="preserve"> (</w:t>
      </w:r>
      <w:r w:rsidR="00CD2E05">
        <w:rPr>
          <w:lang w:val="sr-Cyrl-RS" w:eastAsia="ar-SA"/>
        </w:rPr>
        <w:t>389</w:t>
      </w:r>
      <w:r w:rsidR="00984BA3">
        <w:rPr>
          <w:lang w:eastAsia="ar-SA"/>
        </w:rPr>
        <w:t>/201</w:t>
      </w:r>
      <w:r w:rsidR="0058554B">
        <w:rPr>
          <w:lang w:val="sr-Cyrl-RS" w:eastAsia="ar-SA"/>
        </w:rPr>
        <w:t>8</w:t>
      </w:r>
      <w:r w:rsidR="009A62AB" w:rsidRPr="009A62AB">
        <w:rPr>
          <w:lang w:eastAsia="ar-SA"/>
        </w:rPr>
        <w:t>)</w:t>
      </w: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r w:rsidR="00984BA3" w:rsidRPr="001B1266">
              <w:rPr>
                <w:i/>
                <w:iCs/>
              </w:rPr>
              <w:t>(микро, мало, средње, велико) или физичко лице)</w:t>
            </w:r>
            <w:r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9A62AB"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10346" w:rsidRDefault="00343A18" w:rsidP="00343A18">
      <w:pPr>
        <w:spacing w:before="0"/>
        <w:rPr>
          <w:rFonts w:eastAsia="TimesNewRomanPSMT" w:cs="Arial"/>
          <w:bCs/>
        </w:rPr>
      </w:pPr>
    </w:p>
    <w:p w:rsidR="00343A18" w:rsidRPr="00A562E4"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r w:rsidR="00984BA3" w:rsidRPr="001B1266">
              <w:rPr>
                <w:i/>
                <w:iCs/>
              </w:rPr>
              <w:t>(микро, мало, средње, велико) или физичко лице)</w:t>
            </w:r>
            <w:r w:rsidRPr="00F10346">
              <w:rPr>
                <w:rFonts w:cs="Arial"/>
                <w:iCs/>
              </w:rPr>
              <w:t>:</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9A62AB" w:rsidRDefault="00343A18"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r w:rsidR="00984BA3" w:rsidRPr="001B1266">
              <w:rPr>
                <w:i/>
                <w:iCs/>
              </w:rPr>
              <w:t>(микро, мало, средње, велико) или физичко лице)</w:t>
            </w:r>
            <w:r w:rsidRPr="00F10346">
              <w:rPr>
                <w:rFonts w:cs="Arial"/>
                <w:iCs/>
              </w:rPr>
              <w:t>:</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F10346" w:rsidTr="000C2A0F">
        <w:trPr>
          <w:trHeight w:val="485"/>
        </w:trPr>
        <w:tc>
          <w:tcPr>
            <w:tcW w:w="555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01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00955F87" w:rsidRPr="00DB4A17">
              <w:rPr>
                <w:rFonts w:eastAsia="Arial Unicode MS" w:cs="Arial"/>
                <w:b/>
                <w:bCs/>
                <w:iCs/>
                <w:color w:val="00B0F0"/>
                <w:kern w:val="1"/>
                <w:sz w:val="20"/>
                <w:szCs w:val="20"/>
                <w:lang w:val="sr-Cyrl-CS" w:eastAsia="ar-SA"/>
              </w:rPr>
              <w:t>дин.</w:t>
            </w:r>
            <w:r w:rsidR="00955F87">
              <w:rPr>
                <w:rFonts w:eastAsia="Arial Unicode MS" w:cs="Arial"/>
                <w:b/>
                <w:bCs/>
                <w:iCs/>
                <w:color w:val="00B0F0"/>
                <w:kern w:val="1"/>
                <w:lang w:val="sr-Cyrl-CS" w:eastAsia="ar-SA"/>
              </w:rPr>
              <w:t xml:space="preserve"> </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C2A0F" w:rsidRPr="00F10346" w:rsidTr="000C2A0F">
        <w:trPr>
          <w:trHeight w:val="440"/>
        </w:trPr>
        <w:tc>
          <w:tcPr>
            <w:tcW w:w="5558" w:type="dxa"/>
            <w:vAlign w:val="center"/>
          </w:tcPr>
          <w:p w:rsidR="00CD2E05" w:rsidRDefault="00CD2E05" w:rsidP="000C2A0F">
            <w:pPr>
              <w:spacing w:before="40" w:after="40"/>
              <w:jc w:val="left"/>
              <w:rPr>
                <w:rFonts w:cs="Arial"/>
                <w:b/>
                <w:lang w:val="sr-Cyrl-RS"/>
              </w:rPr>
            </w:pPr>
            <w:r w:rsidRPr="00CD2E05">
              <w:rPr>
                <w:rFonts w:eastAsia="Arial" w:cs="Arial"/>
                <w:color w:val="000000"/>
                <w:szCs w:val="20"/>
                <w:lang w:val="sr-Latn-RS" w:eastAsia="sr-Latn-RS"/>
              </w:rPr>
              <w:t>Делови за напојне пумпе HALBERG ТЕНТ-А</w:t>
            </w:r>
            <w:r>
              <w:rPr>
                <w:rFonts w:cs="Arial"/>
                <w:b/>
                <w:lang w:val="sr-Cyrl-RS"/>
              </w:rPr>
              <w:t xml:space="preserve"> </w:t>
            </w:r>
          </w:p>
          <w:p w:rsidR="0058554B" w:rsidRPr="00570364" w:rsidRDefault="00CD2E05" w:rsidP="000C2A0F">
            <w:pPr>
              <w:spacing w:before="40" w:after="40"/>
              <w:jc w:val="left"/>
              <w:rPr>
                <w:rFonts w:cs="Arial"/>
                <w:sz w:val="20"/>
                <w:szCs w:val="20"/>
                <w:lang w:val="sr-Cyrl-RS"/>
              </w:rPr>
            </w:pPr>
            <w:r>
              <w:rPr>
                <w:rFonts w:cs="Arial"/>
                <w:b/>
                <w:lang w:val="sr-Cyrl-RS"/>
              </w:rPr>
              <w:t>ЈН 3000/0477/2018 (389</w:t>
            </w:r>
            <w:r w:rsidR="0058554B">
              <w:rPr>
                <w:rFonts w:cs="Arial"/>
                <w:b/>
                <w:lang w:val="sr-Cyrl-RS"/>
              </w:rPr>
              <w:t>/2018)</w:t>
            </w:r>
          </w:p>
        </w:tc>
        <w:tc>
          <w:tcPr>
            <w:tcW w:w="4018" w:type="dxa"/>
          </w:tcPr>
          <w:p w:rsidR="000C2A0F" w:rsidRPr="00F10346" w:rsidRDefault="000C2A0F" w:rsidP="00AF3AF8">
            <w:pPr>
              <w:spacing w:before="0"/>
              <w:jc w:val="center"/>
              <w:rPr>
                <w:rFonts w:cs="Arial"/>
                <w:b/>
                <w:bCs/>
                <w:iCs/>
                <w:lang w:val="sr-Cyrl-CS"/>
              </w:rPr>
            </w:pPr>
          </w:p>
          <w:p w:rsidR="000C2A0F" w:rsidRPr="00F10346" w:rsidRDefault="000C2A0F"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033CEB">
        <w:tc>
          <w:tcPr>
            <w:tcW w:w="5312" w:type="dxa"/>
            <w:vAlign w:val="center"/>
          </w:tcPr>
          <w:p w:rsidR="00033CEB" w:rsidRPr="00047AEC" w:rsidRDefault="00033CEB" w:rsidP="000C2A0F">
            <w:pPr>
              <w:spacing w:before="0"/>
              <w:jc w:val="left"/>
              <w:rPr>
                <w:rFonts w:cs="Arial"/>
                <w:b/>
                <w:bCs/>
                <w:iCs/>
                <w:sz w:val="20"/>
                <w:szCs w:val="20"/>
                <w:lang w:val="sr-Cyrl-CS"/>
              </w:rPr>
            </w:pPr>
            <w:r w:rsidRPr="00047AEC">
              <w:rPr>
                <w:rFonts w:cs="Arial"/>
                <w:b/>
                <w:bCs/>
                <w:iCs/>
                <w:sz w:val="20"/>
                <w:szCs w:val="20"/>
                <w:lang w:val="sr-Cyrl-CS"/>
              </w:rPr>
              <w:t>РОК И НАЧИН ПЛАЋАЊА:</w:t>
            </w:r>
          </w:p>
          <w:p w:rsidR="00F32F9D" w:rsidRPr="00047AEC" w:rsidRDefault="00F32F9D" w:rsidP="00F32F9D">
            <w:pPr>
              <w:spacing w:before="0"/>
              <w:rPr>
                <w:rFonts w:cs="Arial"/>
                <w:bCs/>
                <w:iCs/>
                <w:sz w:val="20"/>
                <w:szCs w:val="20"/>
                <w:lang w:val="sr-Latn-RS"/>
              </w:rPr>
            </w:pPr>
            <w:r w:rsidRPr="00047AEC">
              <w:rPr>
                <w:rFonts w:cs="Arial"/>
                <w:bCs/>
                <w:iCs/>
                <w:sz w:val="20"/>
                <w:szCs w:val="20"/>
                <w:lang w:val="sr-Cyrl-CS"/>
              </w:rPr>
              <w:t>Плаћање испоручених добара који су предм</w:t>
            </w:r>
            <w:r w:rsidR="006460F7">
              <w:rPr>
                <w:rFonts w:cs="Arial"/>
                <w:bCs/>
                <w:iCs/>
                <w:sz w:val="20"/>
                <w:szCs w:val="20"/>
                <w:lang w:val="sr-Cyrl-CS"/>
              </w:rPr>
              <w:t>ет ове јавне набавке</w:t>
            </w:r>
            <w:r w:rsidRPr="00047AEC">
              <w:rPr>
                <w:rFonts w:cs="Arial"/>
                <w:bCs/>
                <w:iCs/>
                <w:sz w:val="20"/>
                <w:szCs w:val="20"/>
                <w:lang w:val="sr-Cyrl-CS"/>
              </w:rPr>
              <w:t xml:space="preserve">, Наручилац ће извршити на текући рачун </w:t>
            </w:r>
            <w:r w:rsidR="00A562E4">
              <w:rPr>
                <w:rFonts w:cs="Arial"/>
                <w:bCs/>
                <w:iCs/>
                <w:sz w:val="20"/>
                <w:szCs w:val="20"/>
                <w:lang w:val="sr-Cyrl-CS"/>
              </w:rPr>
              <w:t xml:space="preserve">Изабраног </w:t>
            </w:r>
            <w:r w:rsidRPr="00047AEC">
              <w:rPr>
                <w:rFonts w:cs="Arial"/>
                <w:bCs/>
                <w:iCs/>
                <w:sz w:val="20"/>
                <w:szCs w:val="20"/>
                <w:lang w:val="sr-Cyrl-CS"/>
              </w:rPr>
              <w:t>понуђача на следећи начин:</w:t>
            </w:r>
          </w:p>
          <w:p w:rsidR="00033CEB" w:rsidRPr="002A40DB" w:rsidRDefault="0028036E" w:rsidP="002A40DB">
            <w:pPr>
              <w:spacing w:before="0"/>
              <w:rPr>
                <w:rFonts w:cs="Arial"/>
                <w:bCs/>
                <w:iCs/>
                <w:sz w:val="20"/>
                <w:szCs w:val="20"/>
                <w:lang w:val="sr-Cyrl-CS"/>
              </w:rPr>
            </w:pPr>
            <w:r>
              <w:rPr>
                <w:rFonts w:cs="Arial"/>
                <w:bCs/>
                <w:iCs/>
                <w:sz w:val="20"/>
                <w:szCs w:val="20"/>
                <w:lang w:val="sr-Cyrl-CS"/>
              </w:rPr>
              <w:t>•</w:t>
            </w:r>
            <w:r>
              <w:rPr>
                <w:rFonts w:cs="Arial"/>
                <w:bCs/>
                <w:iCs/>
                <w:sz w:val="20"/>
                <w:szCs w:val="20"/>
                <w:lang w:val="sr-Cyrl-CS"/>
              </w:rPr>
              <w:tab/>
              <w:t>Након</w:t>
            </w:r>
            <w:r w:rsidR="00F32F9D" w:rsidRPr="00047AEC">
              <w:rPr>
                <w:rFonts w:cs="Arial"/>
                <w:bCs/>
                <w:iCs/>
                <w:sz w:val="20"/>
                <w:szCs w:val="20"/>
                <w:lang w:val="sr-Cyrl-CS"/>
              </w:rPr>
              <w:t xml:space="preserve"> испоруке</w:t>
            </w:r>
            <w:r w:rsidR="00F600E7" w:rsidRPr="00047AEC">
              <w:rPr>
                <w:rFonts w:cs="Arial"/>
                <w:bCs/>
                <w:iCs/>
                <w:sz w:val="20"/>
                <w:szCs w:val="20"/>
                <w:lang w:val="sr-Cyrl-CS"/>
              </w:rPr>
              <w:t xml:space="preserve">, уз </w:t>
            </w:r>
            <w:r w:rsidR="00F32F9D" w:rsidRPr="00047AEC">
              <w:rPr>
                <w:rFonts w:cs="Arial"/>
                <w:bCs/>
                <w:iCs/>
                <w:sz w:val="20"/>
                <w:szCs w:val="20"/>
                <w:lang w:val="sr-Cyrl-CS"/>
              </w:rPr>
              <w:t xml:space="preserve"> потписивање Записника о квалитативном и квантитативном </w:t>
            </w:r>
            <w:r w:rsidR="00F32F9D" w:rsidRPr="00A562E4">
              <w:rPr>
                <w:rFonts w:cs="Arial"/>
                <w:bCs/>
                <w:iCs/>
                <w:sz w:val="20"/>
                <w:szCs w:val="20"/>
                <w:lang w:val="sr-Cyrl-CS"/>
              </w:rPr>
              <w:t>пријему добара од стране овлашћених предст</w:t>
            </w:r>
            <w:r w:rsidR="00A562E4" w:rsidRPr="00A562E4">
              <w:rPr>
                <w:rFonts w:cs="Arial"/>
                <w:bCs/>
                <w:iCs/>
                <w:sz w:val="20"/>
                <w:szCs w:val="20"/>
                <w:lang w:val="sr-Cyrl-CS"/>
              </w:rPr>
              <w:t>авника Наручиоца и  Изабраног понуђача</w:t>
            </w:r>
            <w:r w:rsidR="00F32F9D" w:rsidRPr="00A562E4">
              <w:rPr>
                <w:rFonts w:cs="Arial"/>
                <w:bCs/>
                <w:iCs/>
                <w:sz w:val="20"/>
                <w:szCs w:val="20"/>
                <w:lang w:val="sr-Cyrl-CS"/>
              </w:rPr>
              <w:t xml:space="preserve"> без примедби,  у законском року до 45 дана од пријема </w:t>
            </w:r>
            <w:r w:rsidR="00A562E4">
              <w:rPr>
                <w:rFonts w:cs="Arial"/>
                <w:bCs/>
                <w:iCs/>
                <w:sz w:val="20"/>
                <w:szCs w:val="20"/>
                <w:lang w:val="sr-Cyrl-CS"/>
              </w:rPr>
              <w:t>исправног рачуна на архиви Наручиоца</w:t>
            </w:r>
            <w:r w:rsidR="00F32F9D" w:rsidRPr="00A562E4">
              <w:rPr>
                <w:rFonts w:cs="Arial"/>
                <w:bCs/>
                <w:iCs/>
                <w:sz w:val="20"/>
                <w:szCs w:val="20"/>
                <w:lang w:val="sr-Cyrl-CS"/>
              </w:rPr>
              <w:t>.</w:t>
            </w:r>
          </w:p>
        </w:tc>
        <w:tc>
          <w:tcPr>
            <w:tcW w:w="3933" w:type="dxa"/>
            <w:vAlign w:val="center"/>
          </w:tcPr>
          <w:p w:rsidR="00033CEB" w:rsidRPr="00765DB9" w:rsidRDefault="00033CEB" w:rsidP="006221ED">
            <w:pPr>
              <w:spacing w:before="0"/>
              <w:jc w:val="center"/>
              <w:rPr>
                <w:rFonts w:cs="Arial"/>
                <w:b/>
                <w:bCs/>
                <w:iCs/>
                <w:lang w:val="sr-Cyrl-CS"/>
              </w:rPr>
            </w:pPr>
          </w:p>
          <w:p w:rsidR="00033CEB" w:rsidRPr="00EF34A9" w:rsidRDefault="00033CEB" w:rsidP="006221ED">
            <w:pPr>
              <w:spacing w:before="0"/>
              <w:jc w:val="center"/>
              <w:rPr>
                <w:rFonts w:cs="Arial"/>
                <w:bCs/>
                <w:iCs/>
                <w:lang w:val="sr-Cyrl-CS"/>
              </w:rPr>
            </w:pPr>
            <w:r w:rsidRPr="00EF34A9">
              <w:rPr>
                <w:rFonts w:cs="Arial"/>
                <w:bCs/>
                <w:iCs/>
                <w:lang w:val="sr-Cyrl-CS"/>
              </w:rPr>
              <w:t>Сагласан за захтевом наручиоца</w:t>
            </w:r>
          </w:p>
          <w:p w:rsidR="00033CEB" w:rsidRPr="00765DB9" w:rsidRDefault="00033CEB" w:rsidP="006221ED">
            <w:pPr>
              <w:spacing w:before="0"/>
              <w:jc w:val="center"/>
              <w:rPr>
                <w:rFonts w:cs="Arial"/>
                <w:bCs/>
                <w:iCs/>
                <w:color w:val="00B0F0"/>
                <w:lang w:val="sr-Cyrl-CS"/>
              </w:rPr>
            </w:pPr>
            <w:r w:rsidRPr="00EF34A9">
              <w:rPr>
                <w:rFonts w:cs="Arial"/>
                <w:bCs/>
                <w:iCs/>
                <w:lang w:val="sr-Cyrl-CS"/>
              </w:rPr>
              <w:t>ДА/НЕ (заокружити</w:t>
            </w:r>
            <w:r w:rsidRPr="00CA5EF9">
              <w:rPr>
                <w:rFonts w:cs="Arial"/>
                <w:bCs/>
                <w:iCs/>
                <w:lang w:val="sr-Cyrl-CS"/>
              </w:rPr>
              <w:t>)</w:t>
            </w:r>
          </w:p>
          <w:p w:rsidR="00033CEB" w:rsidRPr="00765DB9" w:rsidRDefault="00033CEB" w:rsidP="00033CEB">
            <w:pPr>
              <w:spacing w:before="0"/>
              <w:rPr>
                <w:rFonts w:cs="Arial"/>
                <w:b/>
                <w:bCs/>
                <w:iCs/>
                <w:lang w:val="sr-Cyrl-CS"/>
              </w:rPr>
            </w:pPr>
          </w:p>
        </w:tc>
      </w:tr>
      <w:tr w:rsidR="00033CEB" w:rsidRPr="00F10346" w:rsidTr="00033CEB">
        <w:tc>
          <w:tcPr>
            <w:tcW w:w="5312" w:type="dxa"/>
            <w:vAlign w:val="center"/>
          </w:tcPr>
          <w:p w:rsidR="00033CEB" w:rsidRPr="00047AEC" w:rsidRDefault="00033CEB" w:rsidP="00AF3AF8">
            <w:pPr>
              <w:spacing w:before="0"/>
              <w:jc w:val="center"/>
              <w:rPr>
                <w:rFonts w:cs="Arial"/>
                <w:b/>
                <w:bCs/>
                <w:iCs/>
                <w:sz w:val="20"/>
                <w:szCs w:val="20"/>
                <w:lang w:val="sr-Cyrl-CS"/>
              </w:rPr>
            </w:pPr>
            <w:r w:rsidRPr="00047AEC">
              <w:rPr>
                <w:rFonts w:cs="Arial"/>
                <w:b/>
                <w:bCs/>
                <w:iCs/>
                <w:sz w:val="20"/>
                <w:szCs w:val="20"/>
                <w:lang w:val="sr-Cyrl-CS"/>
              </w:rPr>
              <w:t>РОК ИСПОРУКЕ:</w:t>
            </w:r>
          </w:p>
          <w:p w:rsidR="00033CEB" w:rsidRPr="00047AEC" w:rsidRDefault="00955F87" w:rsidP="00821A5E">
            <w:pPr>
              <w:pStyle w:val="ListParagraph"/>
              <w:numPr>
                <w:ilvl w:val="0"/>
                <w:numId w:val="34"/>
              </w:numPr>
              <w:autoSpaceDE w:val="0"/>
              <w:autoSpaceDN w:val="0"/>
              <w:adjustRightInd w:val="0"/>
              <w:spacing w:before="0"/>
              <w:ind w:left="360"/>
              <w:rPr>
                <w:rFonts w:ascii="Arial" w:hAnsi="Arial" w:cs="Arial"/>
                <w:sz w:val="20"/>
                <w:szCs w:val="20"/>
                <w:lang w:val="sr-Cyrl-RS"/>
              </w:rPr>
            </w:pPr>
            <w:r w:rsidRPr="00047AEC">
              <w:rPr>
                <w:rFonts w:ascii="Arial" w:hAnsi="Arial" w:cs="Arial"/>
                <w:sz w:val="20"/>
                <w:szCs w:val="20"/>
                <w:lang w:val="sr-Cyrl-RS"/>
              </w:rPr>
              <w:t xml:space="preserve">Рок за испоруку </w:t>
            </w:r>
            <w:r w:rsidR="006460F7">
              <w:rPr>
                <w:rFonts w:ascii="Arial" w:hAnsi="Arial" w:cs="Arial"/>
                <w:sz w:val="20"/>
                <w:szCs w:val="20"/>
                <w:lang w:val="sr-Cyrl-RS"/>
              </w:rPr>
              <w:t>добара</w:t>
            </w:r>
            <w:r w:rsidR="00CD2E05">
              <w:rPr>
                <w:rFonts w:ascii="Arial" w:hAnsi="Arial" w:cs="Arial"/>
                <w:sz w:val="20"/>
                <w:szCs w:val="20"/>
                <w:lang w:val="sr-Cyrl-RS"/>
              </w:rPr>
              <w:t>, не може бити дужи од 10 (словима:десет) месеци</w:t>
            </w:r>
            <w:r w:rsidR="008C2D9A" w:rsidRPr="00047AEC">
              <w:rPr>
                <w:rFonts w:ascii="Arial" w:hAnsi="Arial" w:cs="Arial"/>
                <w:sz w:val="20"/>
                <w:szCs w:val="20"/>
                <w:lang w:val="sr-Cyrl-RS"/>
              </w:rPr>
              <w:t xml:space="preserve"> од дана ступања</w:t>
            </w:r>
            <w:r w:rsidRPr="00047AEC">
              <w:rPr>
                <w:rFonts w:ascii="Arial" w:hAnsi="Arial" w:cs="Arial"/>
                <w:sz w:val="20"/>
                <w:szCs w:val="20"/>
                <w:lang w:val="sr-Cyrl-RS"/>
              </w:rPr>
              <w:t xml:space="preserve"> Уговора</w:t>
            </w:r>
            <w:r w:rsidR="008C2D9A" w:rsidRPr="00047AEC">
              <w:rPr>
                <w:rFonts w:ascii="Arial" w:hAnsi="Arial" w:cs="Arial"/>
                <w:sz w:val="20"/>
                <w:szCs w:val="20"/>
                <w:lang w:val="sr-Cyrl-RS"/>
              </w:rPr>
              <w:t xml:space="preserve"> на снагу</w:t>
            </w:r>
            <w:r w:rsidRPr="00047AEC">
              <w:rPr>
                <w:rFonts w:ascii="Arial" w:hAnsi="Arial" w:cs="Arial"/>
                <w:sz w:val="20"/>
                <w:szCs w:val="20"/>
                <w:lang w:val="sr-Cyrl-RS"/>
              </w:rPr>
              <w:t>.</w:t>
            </w:r>
          </w:p>
        </w:tc>
        <w:tc>
          <w:tcPr>
            <w:tcW w:w="3933" w:type="dxa"/>
            <w:vAlign w:val="center"/>
          </w:tcPr>
          <w:p w:rsidR="00033CEB" w:rsidRPr="00765DB9" w:rsidRDefault="00605912" w:rsidP="006221ED">
            <w:pPr>
              <w:spacing w:before="0"/>
              <w:jc w:val="center"/>
              <w:rPr>
                <w:rFonts w:cs="Arial"/>
                <w:bCs/>
                <w:iCs/>
                <w:color w:val="00B0F0"/>
              </w:rPr>
            </w:pPr>
            <w:r>
              <w:rPr>
                <w:rFonts w:cs="Arial"/>
                <w:sz w:val="20"/>
                <w:szCs w:val="20"/>
                <w:lang w:val="sr-Cyrl-RS"/>
              </w:rPr>
              <w:t>____ (</w:t>
            </w:r>
            <w:r w:rsidR="00A85B4D">
              <w:rPr>
                <w:rFonts w:cs="Arial"/>
                <w:sz w:val="20"/>
                <w:szCs w:val="20"/>
                <w:lang w:val="sr-Cyrl-RS"/>
              </w:rPr>
              <w:t>словима:</w:t>
            </w:r>
            <w:r>
              <w:rPr>
                <w:rFonts w:cs="Arial"/>
                <w:sz w:val="20"/>
                <w:szCs w:val="20"/>
                <w:lang w:val="sr-Cyrl-RS"/>
              </w:rPr>
              <w:t>______</w:t>
            </w:r>
            <w:r w:rsidR="00CD2E05">
              <w:rPr>
                <w:rFonts w:cs="Arial"/>
                <w:sz w:val="20"/>
                <w:szCs w:val="20"/>
                <w:lang w:val="sr-Cyrl-RS"/>
              </w:rPr>
              <w:t>) месеци</w:t>
            </w:r>
            <w:r>
              <w:rPr>
                <w:rFonts w:cs="Arial"/>
                <w:sz w:val="20"/>
                <w:szCs w:val="20"/>
                <w:lang w:val="sr-Cyrl-RS"/>
              </w:rPr>
              <w:t xml:space="preserve"> од дана ступања</w:t>
            </w:r>
            <w:r w:rsidRPr="007C2638">
              <w:rPr>
                <w:rFonts w:cs="Arial"/>
                <w:sz w:val="20"/>
                <w:szCs w:val="20"/>
                <w:lang w:val="sr-Cyrl-RS"/>
              </w:rPr>
              <w:t xml:space="preserve"> Уговора</w:t>
            </w:r>
            <w:r>
              <w:rPr>
                <w:rFonts w:cs="Arial"/>
                <w:sz w:val="20"/>
                <w:szCs w:val="20"/>
                <w:lang w:val="sr-Cyrl-RS"/>
              </w:rPr>
              <w:t xml:space="preserve"> на снагу</w:t>
            </w:r>
          </w:p>
        </w:tc>
      </w:tr>
      <w:tr w:rsidR="000E75A0" w:rsidRPr="00F10346" w:rsidTr="00033CEB">
        <w:tc>
          <w:tcPr>
            <w:tcW w:w="5312" w:type="dxa"/>
            <w:vAlign w:val="center"/>
          </w:tcPr>
          <w:p w:rsidR="000E75A0" w:rsidRPr="00A85B4D" w:rsidRDefault="000E75A0" w:rsidP="00AF3AF8">
            <w:pPr>
              <w:spacing w:before="0"/>
              <w:jc w:val="center"/>
              <w:rPr>
                <w:rFonts w:cs="Arial"/>
                <w:b/>
                <w:bCs/>
                <w:iCs/>
                <w:lang w:val="sr-Cyrl-CS"/>
              </w:rPr>
            </w:pPr>
            <w:r w:rsidRPr="00A85B4D">
              <w:rPr>
                <w:rFonts w:cs="Arial"/>
                <w:b/>
                <w:bCs/>
                <w:iCs/>
                <w:lang w:val="sr-Cyrl-CS"/>
              </w:rPr>
              <w:t>ГАРАНТНИ РОК:</w:t>
            </w:r>
          </w:p>
          <w:p w:rsidR="009D1B1E" w:rsidRPr="002A40DB" w:rsidRDefault="004E77BB" w:rsidP="004E77BB">
            <w:pPr>
              <w:spacing w:before="0"/>
              <w:rPr>
                <w:rFonts w:cs="Arial"/>
                <w:lang w:val="sr-Cyrl-RS" w:eastAsia="zh-CN"/>
              </w:rPr>
            </w:pPr>
            <w:r w:rsidRPr="00A85B4D">
              <w:rPr>
                <w:rFonts w:cs="Arial"/>
                <w:lang w:eastAsia="zh-CN"/>
              </w:rPr>
              <w:t xml:space="preserve">Гарантни рок за предмет набавке је </w:t>
            </w:r>
            <w:r w:rsidR="00A85B4D" w:rsidRPr="00A85B4D">
              <w:rPr>
                <w:rFonts w:cs="Arial"/>
                <w:lang w:eastAsia="zh-CN"/>
              </w:rPr>
              <w:t xml:space="preserve">минимум </w:t>
            </w:r>
            <w:r w:rsidR="0028036E">
              <w:rPr>
                <w:rFonts w:cs="Arial"/>
                <w:lang w:val="sr-Cyrl-RS" w:eastAsia="zh-CN"/>
              </w:rPr>
              <w:t>12</w:t>
            </w:r>
            <w:r w:rsidRPr="00A85B4D">
              <w:rPr>
                <w:rFonts w:cs="Arial"/>
                <w:lang w:eastAsia="zh-CN"/>
              </w:rPr>
              <w:t xml:space="preserve"> месец</w:t>
            </w:r>
            <w:r w:rsidRPr="00A85B4D">
              <w:rPr>
                <w:rFonts w:cs="Arial"/>
                <w:lang w:val="sr-Cyrl-RS" w:eastAsia="zh-CN"/>
              </w:rPr>
              <w:t>и</w:t>
            </w:r>
            <w:r w:rsidRPr="00A85B4D">
              <w:rPr>
                <w:rFonts w:cs="Arial"/>
                <w:lang w:eastAsia="zh-CN"/>
              </w:rPr>
              <w:t xml:space="preserve"> о</w:t>
            </w:r>
            <w:r w:rsidR="00047AEC" w:rsidRPr="00A85B4D">
              <w:rPr>
                <w:rFonts w:cs="Arial"/>
                <w:lang w:eastAsia="zh-CN"/>
              </w:rPr>
              <w:t>д дана испоруке</w:t>
            </w:r>
            <w:r w:rsidRPr="00A85B4D">
              <w:rPr>
                <w:rFonts w:cs="Arial"/>
                <w:lang w:eastAsia="zh-CN"/>
              </w:rPr>
              <w:t>.</w:t>
            </w:r>
          </w:p>
        </w:tc>
        <w:tc>
          <w:tcPr>
            <w:tcW w:w="3933" w:type="dxa"/>
            <w:vAlign w:val="center"/>
          </w:tcPr>
          <w:p w:rsidR="000E75A0" w:rsidRPr="004E77BB" w:rsidRDefault="004E77BB" w:rsidP="004E77BB">
            <w:pPr>
              <w:spacing w:before="0"/>
              <w:rPr>
                <w:rFonts w:cs="Arial"/>
                <w:lang w:val="sr-Cyrl-RS" w:eastAsia="zh-CN"/>
              </w:rPr>
            </w:pPr>
            <w:r>
              <w:rPr>
                <w:rFonts w:cs="Arial"/>
                <w:lang w:eastAsia="zh-CN"/>
              </w:rPr>
              <w:t xml:space="preserve"> </w:t>
            </w:r>
            <w:r>
              <w:rPr>
                <w:rFonts w:cs="Arial"/>
                <w:lang w:val="sr-Cyrl-RS" w:eastAsia="zh-CN"/>
              </w:rPr>
              <w:t>____</w:t>
            </w:r>
            <w:r w:rsidRPr="00D2320D">
              <w:rPr>
                <w:rFonts w:cs="Arial"/>
                <w:lang w:eastAsia="zh-CN"/>
              </w:rPr>
              <w:t xml:space="preserve"> месец</w:t>
            </w:r>
            <w:r w:rsidRPr="00D2320D">
              <w:rPr>
                <w:rFonts w:cs="Arial"/>
                <w:lang w:val="sr-Cyrl-RS" w:eastAsia="zh-CN"/>
              </w:rPr>
              <w:t>и</w:t>
            </w:r>
            <w:r w:rsidRPr="00D2320D">
              <w:rPr>
                <w:rFonts w:cs="Arial"/>
                <w:lang w:eastAsia="zh-CN"/>
              </w:rPr>
              <w:t xml:space="preserve"> о</w:t>
            </w:r>
            <w:r w:rsidR="00047AEC">
              <w:rPr>
                <w:rFonts w:cs="Arial"/>
                <w:lang w:eastAsia="zh-CN"/>
              </w:rPr>
              <w:t>д дана испоруке</w:t>
            </w:r>
            <w:r w:rsidRPr="00D2320D">
              <w:rPr>
                <w:rFonts w:cs="Arial"/>
                <w:lang w:eastAsia="zh-CN"/>
              </w:rPr>
              <w:t>.</w:t>
            </w:r>
          </w:p>
        </w:tc>
      </w:tr>
      <w:tr w:rsidR="000E75A0" w:rsidRPr="00F10346" w:rsidTr="00033CEB">
        <w:trPr>
          <w:trHeight w:val="818"/>
        </w:trPr>
        <w:tc>
          <w:tcPr>
            <w:tcW w:w="5312" w:type="dxa"/>
            <w:vAlign w:val="center"/>
          </w:tcPr>
          <w:p w:rsidR="000E75A0" w:rsidRPr="00A85B4D" w:rsidRDefault="00A85B4D" w:rsidP="00A85B4D">
            <w:pPr>
              <w:spacing w:before="0"/>
              <w:jc w:val="left"/>
              <w:rPr>
                <w:rFonts w:cs="Arial"/>
                <w:bCs/>
                <w:iCs/>
                <w:lang w:val="sr-Cyrl-CS"/>
              </w:rPr>
            </w:pPr>
            <w:r w:rsidRPr="00A85B4D">
              <w:rPr>
                <w:rFonts w:cs="Arial"/>
                <w:b/>
                <w:bCs/>
                <w:iCs/>
                <w:lang w:val="sr-Cyrl-CS"/>
              </w:rPr>
              <w:t xml:space="preserve">ПАРИТЕТ И </w:t>
            </w:r>
            <w:r w:rsidR="000E75A0" w:rsidRPr="00A85B4D">
              <w:rPr>
                <w:rFonts w:cs="Arial"/>
                <w:b/>
                <w:bCs/>
                <w:iCs/>
                <w:lang w:val="sr-Cyrl-CS"/>
              </w:rPr>
              <w:t xml:space="preserve">МЕСТО ИСПОРУКЕ: </w:t>
            </w:r>
            <w:r w:rsidR="000E75A0" w:rsidRPr="00A85B4D">
              <w:rPr>
                <w:rFonts w:cs="Arial"/>
                <w:bCs/>
                <w:iCs/>
                <w:lang w:val="sr-Cyrl-CS"/>
              </w:rPr>
              <w:t>локација наручиоца и</w:t>
            </w:r>
            <w:r w:rsidR="00EB75D2" w:rsidRPr="00A85B4D">
              <w:rPr>
                <w:rFonts w:cs="Arial"/>
                <w:bCs/>
                <w:iCs/>
                <w:lang w:val="sr-Cyrl-CS"/>
              </w:rPr>
              <w:t xml:space="preserve"> </w:t>
            </w:r>
            <w:r w:rsidR="000E75A0" w:rsidRPr="00A85B4D">
              <w:rPr>
                <w:rFonts w:cs="Arial"/>
                <w:bCs/>
                <w:iCs/>
                <w:lang w:val="sr-Cyrl-CS"/>
              </w:rPr>
              <w:t>то:</w:t>
            </w:r>
          </w:p>
          <w:p w:rsidR="00A85B4D" w:rsidRPr="00A85B4D" w:rsidRDefault="00086BBA" w:rsidP="00086BBA">
            <w:pPr>
              <w:spacing w:before="0"/>
              <w:rPr>
                <w:rFonts w:cs="Arial"/>
                <w:lang w:val="sr-Cyrl-RS" w:eastAsia="zh-CN"/>
              </w:rPr>
            </w:pPr>
            <w:r w:rsidRPr="00A85B4D">
              <w:rPr>
                <w:rFonts w:cs="Arial"/>
                <w:lang w:val="sr-Cyrl-CS" w:eastAsia="zh-CN"/>
              </w:rPr>
              <w:t>за домаће понуђаче: FC</w:t>
            </w:r>
            <w:r w:rsidRPr="00A85B4D">
              <w:rPr>
                <w:rFonts w:cs="Arial"/>
                <w:lang w:eastAsia="zh-CN"/>
              </w:rPr>
              <w:t>A</w:t>
            </w:r>
            <w:r w:rsidRPr="00A85B4D">
              <w:rPr>
                <w:rFonts w:cs="Arial"/>
                <w:lang w:val="sr-Cyrl-CS" w:eastAsia="zh-CN"/>
              </w:rPr>
              <w:t xml:space="preserve"> (магаци</w:t>
            </w:r>
            <w:r w:rsidR="009B2ECB" w:rsidRPr="00A85B4D">
              <w:rPr>
                <w:rFonts w:cs="Arial"/>
                <w:lang w:val="sr-Cyrl-CS" w:eastAsia="zh-CN"/>
              </w:rPr>
              <w:t xml:space="preserve">н Наручиоца) </w:t>
            </w:r>
            <w:r w:rsidR="00A85B4D" w:rsidRPr="00A85B4D">
              <w:rPr>
                <w:rFonts w:cs="Arial"/>
                <w:lang w:val="sr-Cyrl-CS" w:eastAsia="zh-CN"/>
              </w:rPr>
              <w:t>ТЕНТ</w:t>
            </w:r>
            <w:r w:rsidR="002A40DB">
              <w:rPr>
                <w:rFonts w:cs="Arial"/>
                <w:lang w:val="sr-Cyrl-CS" w:eastAsia="zh-CN"/>
              </w:rPr>
              <w:t xml:space="preserve"> А</w:t>
            </w:r>
            <w:r w:rsidR="00A85B4D" w:rsidRPr="00A85B4D">
              <w:rPr>
                <w:rFonts w:cs="Arial"/>
                <w:lang w:val="sr-Cyrl-CS" w:eastAsia="zh-CN"/>
              </w:rPr>
              <w:t xml:space="preserve"> </w:t>
            </w:r>
            <w:r w:rsidR="00A85B4D">
              <w:rPr>
                <w:rFonts w:cs="Arial"/>
                <w:lang w:val="sr-Cyrl-CS" w:eastAsia="zh-CN"/>
              </w:rPr>
              <w:t>з</w:t>
            </w:r>
            <w:r w:rsidR="00A85B4D" w:rsidRPr="00A85B4D">
              <w:rPr>
                <w:rFonts w:cs="Arial"/>
                <w:lang w:val="sr-Cyrl-CS" w:eastAsia="zh-CN"/>
              </w:rPr>
              <w:t>а домаће понуђаче</w:t>
            </w:r>
            <w:r w:rsidR="00136209">
              <w:rPr>
                <w:rFonts w:cs="Arial"/>
                <w:lang w:val="sr-Cyrl-CS" w:eastAsia="zh-CN"/>
              </w:rPr>
              <w:t xml:space="preserve"> </w:t>
            </w:r>
            <w:r w:rsidR="00A85B4D" w:rsidRPr="00A85B4D">
              <w:rPr>
                <w:rFonts w:cs="Arial"/>
                <w:lang w:val="sr-Cyrl-RS" w:eastAsia="zh-CN"/>
              </w:rPr>
              <w:t>.</w:t>
            </w:r>
          </w:p>
          <w:p w:rsidR="000E75A0" w:rsidRPr="00A85B4D" w:rsidRDefault="00A85B4D" w:rsidP="006B2951">
            <w:pPr>
              <w:spacing w:before="0"/>
              <w:rPr>
                <w:rFonts w:cs="Arial"/>
                <w:lang w:val="sr-Cyrl-CS" w:eastAsia="zh-CN"/>
              </w:rPr>
            </w:pPr>
            <w:r w:rsidRPr="00A85B4D">
              <w:rPr>
                <w:rFonts w:cs="Arial"/>
                <w:lang w:val="sr-Cyrl-RS" w:eastAsia="zh-CN"/>
              </w:rPr>
              <w:t xml:space="preserve">Место испоруке: </w:t>
            </w:r>
            <w:r w:rsidR="002A40DB">
              <w:rPr>
                <w:rFonts w:eastAsia="TimesNewRomanPSMT" w:cs="Arial"/>
                <w:bCs/>
                <w:color w:val="000000"/>
                <w:sz w:val="24"/>
                <w:szCs w:val="24"/>
                <w:lang w:val="sr-Cyrl-RS"/>
              </w:rPr>
              <w:t xml:space="preserve">огранак ТЕНТ/ локација </w:t>
            </w:r>
            <w:r w:rsidRPr="00A85B4D">
              <w:rPr>
                <w:rFonts w:eastAsia="TimesNewRomanPSMT" w:cs="Arial"/>
                <w:bCs/>
                <w:color w:val="000000"/>
                <w:sz w:val="24"/>
                <w:szCs w:val="24"/>
                <w:lang w:val="sr-Cyrl-RS"/>
              </w:rPr>
              <w:t xml:space="preserve"> ТЕНТ </w:t>
            </w:r>
            <w:r w:rsidR="002A40DB">
              <w:rPr>
                <w:rFonts w:eastAsia="TimesNewRomanPSMT" w:cs="Arial"/>
                <w:bCs/>
                <w:color w:val="000000"/>
                <w:sz w:val="24"/>
                <w:szCs w:val="24"/>
                <w:lang w:val="sr-Cyrl-RS"/>
              </w:rPr>
              <w:t>А</w:t>
            </w:r>
            <w:r w:rsidRPr="00A85B4D">
              <w:rPr>
                <w:rFonts w:cs="Arial"/>
                <w:lang w:val="sr-Latn-RS" w:eastAsia="zh-CN"/>
              </w:rPr>
              <w:t xml:space="preserve"> </w:t>
            </w:r>
            <w:r w:rsidRPr="00A85B4D">
              <w:rPr>
                <w:rFonts w:cs="Arial"/>
                <w:lang w:val="sr-Cyrl-CS" w:eastAsia="zh-CN"/>
              </w:rPr>
              <w:t xml:space="preserve"> </w:t>
            </w:r>
            <w:r w:rsidR="00086BBA" w:rsidRPr="00A85B4D">
              <w:rPr>
                <w:rFonts w:cs="Arial"/>
                <w:lang w:val="sr-Cyrl-CS" w:eastAsia="zh-CN"/>
              </w:rPr>
              <w:t xml:space="preserve"> </w:t>
            </w:r>
          </w:p>
        </w:tc>
        <w:tc>
          <w:tcPr>
            <w:tcW w:w="3933" w:type="dxa"/>
            <w:vAlign w:val="center"/>
          </w:tcPr>
          <w:p w:rsidR="000E75A0" w:rsidRPr="00033CEB" w:rsidRDefault="000E75A0" w:rsidP="00AF3AF8">
            <w:pPr>
              <w:spacing w:before="0"/>
              <w:jc w:val="center"/>
              <w:rPr>
                <w:rFonts w:cs="Arial"/>
                <w:bCs/>
                <w:iCs/>
                <w:lang w:val="sr-Cyrl-CS"/>
              </w:rPr>
            </w:pPr>
            <w:r w:rsidRPr="00033CEB">
              <w:rPr>
                <w:rFonts w:cs="Arial"/>
                <w:bCs/>
                <w:iCs/>
                <w:lang w:val="sr-Cyrl-CS"/>
              </w:rPr>
              <w:t xml:space="preserve">Сагласан </w:t>
            </w:r>
            <w:r w:rsidR="00404B26" w:rsidRPr="00033CEB">
              <w:rPr>
                <w:rFonts w:cs="Arial"/>
                <w:bCs/>
                <w:iCs/>
              </w:rPr>
              <w:t>с</w:t>
            </w:r>
            <w:r w:rsidRPr="00033CEB">
              <w:rPr>
                <w:rFonts w:cs="Arial"/>
                <w:bCs/>
                <w:iCs/>
                <w:lang w:val="sr-Cyrl-CS"/>
              </w:rPr>
              <w:t>а захтевом наручиоца</w:t>
            </w:r>
          </w:p>
          <w:p w:rsidR="000E75A0" w:rsidRPr="00033CEB" w:rsidRDefault="000E75A0" w:rsidP="00AF3AF8">
            <w:pPr>
              <w:spacing w:before="0"/>
              <w:jc w:val="center"/>
              <w:rPr>
                <w:rFonts w:cs="Arial"/>
                <w:b/>
                <w:bCs/>
                <w:iCs/>
                <w:lang w:val="sr-Cyrl-CS"/>
              </w:rPr>
            </w:pPr>
            <w:r w:rsidRPr="00033CEB">
              <w:rPr>
                <w:rFonts w:cs="Arial"/>
                <w:bCs/>
                <w:iCs/>
                <w:lang w:val="sr-Cyrl-CS"/>
              </w:rPr>
              <w:t>ДА/НЕ (заокружити)</w:t>
            </w:r>
          </w:p>
        </w:tc>
      </w:tr>
      <w:tr w:rsidR="000E75A0" w:rsidRPr="00F10346" w:rsidTr="00033CEB">
        <w:trPr>
          <w:trHeight w:val="800"/>
        </w:trPr>
        <w:tc>
          <w:tcPr>
            <w:tcW w:w="5312" w:type="dxa"/>
            <w:vAlign w:val="center"/>
          </w:tcPr>
          <w:p w:rsidR="000E75A0" w:rsidRPr="009A62AB" w:rsidRDefault="000E75A0" w:rsidP="00033CEB">
            <w:pPr>
              <w:spacing w:before="0"/>
              <w:jc w:val="left"/>
              <w:rPr>
                <w:rFonts w:cs="Arial"/>
                <w:b/>
                <w:bCs/>
                <w:iCs/>
                <w:lang w:val="sr-Cyrl-CS"/>
              </w:rPr>
            </w:pPr>
            <w:r w:rsidRPr="009A62AB">
              <w:rPr>
                <w:rFonts w:cs="Arial"/>
                <w:b/>
                <w:bCs/>
                <w:iCs/>
                <w:lang w:val="sr-Cyrl-CS"/>
              </w:rPr>
              <w:t>РОК ВАЖЕЊА ПОНУДЕ:</w:t>
            </w:r>
          </w:p>
          <w:p w:rsidR="000E75A0" w:rsidRPr="009A62AB" w:rsidRDefault="000E75A0" w:rsidP="00033CEB">
            <w:pPr>
              <w:spacing w:before="0"/>
              <w:jc w:val="left"/>
              <w:rPr>
                <w:rFonts w:cs="Arial"/>
                <w:b/>
                <w:bCs/>
                <w:iCs/>
                <w:lang w:val="sr-Cyrl-CS"/>
              </w:rPr>
            </w:pPr>
            <w:r w:rsidRPr="009A62AB">
              <w:rPr>
                <w:rFonts w:cs="Arial"/>
                <w:bCs/>
                <w:iCs/>
                <w:lang w:val="sr-Cyrl-CS"/>
              </w:rPr>
              <w:t>не може бити краћ</w:t>
            </w:r>
            <w:r w:rsidRPr="009A62AB">
              <w:rPr>
                <w:rFonts w:cs="Arial"/>
                <w:bCs/>
                <w:iCs/>
              </w:rPr>
              <w:t>и</w:t>
            </w:r>
            <w:r w:rsidRPr="009A62AB">
              <w:rPr>
                <w:rFonts w:cs="Arial"/>
                <w:bCs/>
                <w:iCs/>
                <w:lang w:val="sr-Cyrl-CS"/>
              </w:rPr>
              <w:t xml:space="preserve"> од </w:t>
            </w:r>
            <w:r w:rsidR="009A62AB" w:rsidRPr="009A62AB">
              <w:rPr>
                <w:rFonts w:cs="Arial"/>
                <w:bCs/>
                <w:iCs/>
                <w:lang w:val="sr-Latn-RS"/>
              </w:rPr>
              <w:t>6</w:t>
            </w:r>
            <w:r w:rsidRPr="009A62AB">
              <w:rPr>
                <w:rFonts w:cs="Arial"/>
                <w:bCs/>
                <w:iCs/>
                <w:lang w:val="sr-Cyrl-CS"/>
              </w:rPr>
              <w:t>0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033CEB">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lastRenderedPageBreak/>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047AEC" w:rsidRDefault="00086BBA" w:rsidP="00047AEC">
      <w:pPr>
        <w:spacing w:before="0"/>
        <w:jc w:val="left"/>
        <w:rPr>
          <w:rFonts w:eastAsia="TimesNewRomanPS-BoldMT" w:cs="Arial"/>
          <w:bCs/>
          <w:iCs/>
          <w:sz w:val="20"/>
          <w:szCs w:val="20"/>
          <w:lang w:val="sr-Cyrl-RS"/>
        </w:rPr>
      </w:pPr>
      <w:r>
        <w:rPr>
          <w:rFonts w:eastAsia="TimesNewRomanPS-BoldMT" w:cs="Arial"/>
          <w:bCs/>
          <w:iCs/>
          <w:sz w:val="20"/>
          <w:szCs w:val="20"/>
        </w:rPr>
        <w:br w:type="page"/>
      </w:r>
    </w:p>
    <w:p w:rsidR="00343A18" w:rsidRPr="00F10346" w:rsidRDefault="00343A18" w:rsidP="00343A18">
      <w:pPr>
        <w:pStyle w:val="KDObrazac"/>
        <w:spacing w:before="0"/>
      </w:pPr>
      <w:bookmarkStart w:id="260" w:name="_Toc442559925"/>
      <w:proofErr w:type="gramStart"/>
      <w:r w:rsidRPr="00F10346">
        <w:lastRenderedPageBreak/>
        <w:t xml:space="preserve">ОБРАЗАЦ </w:t>
      </w:r>
      <w:r w:rsidR="00033CEB">
        <w:rPr>
          <w:lang w:val="sr-Cyrl-RS"/>
        </w:rPr>
        <w:t>2</w:t>
      </w:r>
      <w:r w:rsidRPr="00F10346">
        <w:t>.</w:t>
      </w:r>
      <w:bookmarkEnd w:id="260"/>
      <w:proofErr w:type="gramEnd"/>
    </w:p>
    <w:p w:rsidR="00343A18" w:rsidRPr="000066C4" w:rsidRDefault="00343A18" w:rsidP="000066C4">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roofErr w:type="gramStart"/>
      <w:r w:rsidRPr="00F10346">
        <w:rPr>
          <w:rFonts w:cs="Arial"/>
        </w:rPr>
        <w:t>Табела 1.</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965"/>
        <w:gridCol w:w="929"/>
        <w:gridCol w:w="1066"/>
        <w:gridCol w:w="673"/>
        <w:gridCol w:w="668"/>
        <w:gridCol w:w="896"/>
        <w:gridCol w:w="1451"/>
        <w:gridCol w:w="1388"/>
      </w:tblGrid>
      <w:tr w:rsidR="00A52802" w:rsidRPr="000066C4" w:rsidTr="00A52802">
        <w:tc>
          <w:tcPr>
            <w:tcW w:w="540" w:type="dxa"/>
            <w:shd w:val="clear" w:color="auto" w:fill="C6D9F1" w:themeFill="text2" w:themeFillTint="33"/>
            <w:vAlign w:val="center"/>
          </w:tcPr>
          <w:p w:rsidR="00A52802" w:rsidRPr="000066C4" w:rsidRDefault="00A52802" w:rsidP="00BC01DC">
            <w:pPr>
              <w:spacing w:before="0"/>
              <w:jc w:val="center"/>
              <w:rPr>
                <w:rFonts w:cs="Arial"/>
                <w:bCs/>
                <w:iCs/>
                <w:sz w:val="18"/>
                <w:szCs w:val="18"/>
                <w:lang w:val="sr-Cyrl-CS"/>
              </w:rPr>
            </w:pPr>
            <w:r w:rsidRPr="000066C4">
              <w:rPr>
                <w:rFonts w:cs="Arial"/>
                <w:bCs/>
                <w:iCs/>
                <w:sz w:val="18"/>
                <w:szCs w:val="18"/>
                <w:lang w:val="sr-Cyrl-CS"/>
              </w:rPr>
              <w:t>Рбр</w:t>
            </w:r>
          </w:p>
        </w:tc>
        <w:tc>
          <w:tcPr>
            <w:tcW w:w="1965" w:type="dxa"/>
            <w:shd w:val="clear" w:color="auto" w:fill="C6D9F1" w:themeFill="text2" w:themeFillTint="33"/>
            <w:vAlign w:val="center"/>
          </w:tcPr>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Назив добра</w:t>
            </w:r>
          </w:p>
        </w:tc>
        <w:tc>
          <w:tcPr>
            <w:tcW w:w="929" w:type="dxa"/>
            <w:shd w:val="clear" w:color="auto" w:fill="C6D9F1" w:themeFill="text2" w:themeFillTint="33"/>
            <w:vAlign w:val="center"/>
          </w:tcPr>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Јед.</w:t>
            </w:r>
          </w:p>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Мере ком.</w:t>
            </w:r>
          </w:p>
        </w:tc>
        <w:tc>
          <w:tcPr>
            <w:tcW w:w="1066" w:type="dxa"/>
            <w:shd w:val="clear" w:color="auto" w:fill="C6D9F1" w:themeFill="text2" w:themeFillTint="33"/>
            <w:vAlign w:val="center"/>
          </w:tcPr>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количина</w:t>
            </w:r>
          </w:p>
        </w:tc>
        <w:tc>
          <w:tcPr>
            <w:tcW w:w="673" w:type="dxa"/>
            <w:shd w:val="clear" w:color="auto" w:fill="C6D9F1" w:themeFill="text2" w:themeFillTint="33"/>
            <w:vAlign w:val="center"/>
          </w:tcPr>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Јед.</w:t>
            </w:r>
          </w:p>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цена без ПДВ</w:t>
            </w:r>
          </w:p>
          <w:p w:rsidR="00A52802" w:rsidRPr="00136209" w:rsidRDefault="00A52802" w:rsidP="00BC01DC">
            <w:pPr>
              <w:spacing w:before="0"/>
              <w:jc w:val="center"/>
              <w:rPr>
                <w:rFonts w:cs="Arial"/>
                <w:b/>
                <w:bCs/>
                <w:iCs/>
                <w:sz w:val="18"/>
                <w:szCs w:val="18"/>
                <w:lang w:val="sr-Latn-RS"/>
              </w:rPr>
            </w:pPr>
            <w:r w:rsidRPr="000066C4">
              <w:rPr>
                <w:rFonts w:cs="Arial"/>
                <w:b/>
                <w:bCs/>
                <w:iCs/>
                <w:color w:val="00B0F0"/>
                <w:sz w:val="18"/>
                <w:szCs w:val="18"/>
                <w:lang w:val="sr-Cyrl-CS"/>
              </w:rPr>
              <w:t>дин.</w:t>
            </w:r>
          </w:p>
        </w:tc>
        <w:tc>
          <w:tcPr>
            <w:tcW w:w="668" w:type="dxa"/>
            <w:shd w:val="clear" w:color="auto" w:fill="C6D9F1" w:themeFill="text2" w:themeFillTint="33"/>
            <w:vAlign w:val="center"/>
          </w:tcPr>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Јед.</w:t>
            </w:r>
          </w:p>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цена са ПДВ</w:t>
            </w:r>
          </w:p>
          <w:p w:rsidR="00A52802" w:rsidRPr="00136209" w:rsidRDefault="00A52802" w:rsidP="00BC01DC">
            <w:pPr>
              <w:spacing w:before="0"/>
              <w:jc w:val="center"/>
              <w:rPr>
                <w:rFonts w:cs="Arial"/>
                <w:b/>
                <w:bCs/>
                <w:iCs/>
                <w:color w:val="00B0F0"/>
                <w:sz w:val="18"/>
                <w:szCs w:val="18"/>
                <w:lang w:val="sr-Latn-RS"/>
              </w:rPr>
            </w:pPr>
            <w:r w:rsidRPr="000066C4">
              <w:rPr>
                <w:rFonts w:cs="Arial"/>
                <w:b/>
                <w:bCs/>
                <w:iCs/>
                <w:color w:val="00B0F0"/>
                <w:sz w:val="18"/>
                <w:szCs w:val="18"/>
                <w:lang w:val="sr-Cyrl-CS"/>
              </w:rPr>
              <w:t>дин.</w:t>
            </w:r>
          </w:p>
        </w:tc>
        <w:tc>
          <w:tcPr>
            <w:tcW w:w="896" w:type="dxa"/>
            <w:shd w:val="clear" w:color="auto" w:fill="C6D9F1" w:themeFill="text2" w:themeFillTint="33"/>
            <w:vAlign w:val="center"/>
          </w:tcPr>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Укупна цена без ПДВ</w:t>
            </w:r>
          </w:p>
          <w:p w:rsidR="00A52802" w:rsidRPr="00136209" w:rsidRDefault="00A52802" w:rsidP="00BC01DC">
            <w:pPr>
              <w:spacing w:before="0"/>
              <w:jc w:val="center"/>
              <w:rPr>
                <w:rFonts w:cs="Arial"/>
                <w:b/>
                <w:bCs/>
                <w:iCs/>
                <w:color w:val="00B0F0"/>
                <w:sz w:val="18"/>
                <w:szCs w:val="18"/>
                <w:lang w:val="sr-Latn-RS"/>
              </w:rPr>
            </w:pPr>
            <w:r w:rsidRPr="000066C4">
              <w:rPr>
                <w:rFonts w:cs="Arial"/>
                <w:b/>
                <w:bCs/>
                <w:iCs/>
                <w:color w:val="00B0F0"/>
                <w:sz w:val="18"/>
                <w:szCs w:val="18"/>
                <w:lang w:val="sr-Cyrl-CS"/>
              </w:rPr>
              <w:t>дин.</w:t>
            </w:r>
          </w:p>
        </w:tc>
        <w:tc>
          <w:tcPr>
            <w:tcW w:w="1451" w:type="dxa"/>
            <w:shd w:val="clear" w:color="auto" w:fill="C6D9F1" w:themeFill="text2" w:themeFillTint="33"/>
            <w:vAlign w:val="center"/>
          </w:tcPr>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Укупна цена са ПДВ</w:t>
            </w:r>
          </w:p>
          <w:p w:rsidR="00A52802" w:rsidRPr="00136209" w:rsidRDefault="00A52802" w:rsidP="00BC01DC">
            <w:pPr>
              <w:spacing w:before="0"/>
              <w:jc w:val="center"/>
              <w:rPr>
                <w:rFonts w:cs="Arial"/>
                <w:b/>
                <w:bCs/>
                <w:iCs/>
                <w:sz w:val="18"/>
                <w:szCs w:val="18"/>
                <w:lang w:val="sr-Latn-RS"/>
              </w:rPr>
            </w:pPr>
            <w:r w:rsidRPr="000066C4">
              <w:rPr>
                <w:rFonts w:cs="Arial"/>
                <w:b/>
                <w:bCs/>
                <w:iCs/>
                <w:color w:val="00B0F0"/>
                <w:sz w:val="18"/>
                <w:szCs w:val="18"/>
                <w:lang w:val="sr-Cyrl-CS"/>
              </w:rPr>
              <w:t>дин.</w:t>
            </w:r>
          </w:p>
        </w:tc>
        <w:tc>
          <w:tcPr>
            <w:tcW w:w="1388" w:type="dxa"/>
            <w:shd w:val="clear" w:color="auto" w:fill="C6D9F1" w:themeFill="text2" w:themeFillTint="33"/>
          </w:tcPr>
          <w:p w:rsidR="00A52802" w:rsidRPr="000066C4" w:rsidRDefault="00A52802" w:rsidP="00BC01DC">
            <w:pPr>
              <w:spacing w:before="0"/>
              <w:jc w:val="center"/>
              <w:rPr>
                <w:rFonts w:cs="Arial"/>
                <w:b/>
                <w:bCs/>
                <w:iCs/>
                <w:sz w:val="18"/>
                <w:szCs w:val="18"/>
                <w:lang w:val="sr-Cyrl-CS"/>
              </w:rPr>
            </w:pPr>
            <w:r>
              <w:rPr>
                <w:rFonts w:cs="Arial"/>
                <w:b/>
                <w:bCs/>
                <w:iCs/>
                <w:sz w:val="18"/>
                <w:szCs w:val="18"/>
                <w:lang w:val="sr-Cyrl-CS"/>
              </w:rPr>
              <w:t>Произвођач/земља порекла</w:t>
            </w:r>
          </w:p>
        </w:tc>
      </w:tr>
      <w:tr w:rsidR="00A52802" w:rsidRPr="000066C4" w:rsidTr="00A52802">
        <w:tc>
          <w:tcPr>
            <w:tcW w:w="540" w:type="dxa"/>
            <w:shd w:val="clear" w:color="auto" w:fill="auto"/>
          </w:tcPr>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(1)</w:t>
            </w:r>
          </w:p>
        </w:tc>
        <w:tc>
          <w:tcPr>
            <w:tcW w:w="1965" w:type="dxa"/>
            <w:shd w:val="clear" w:color="auto" w:fill="auto"/>
          </w:tcPr>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(2)</w:t>
            </w:r>
          </w:p>
        </w:tc>
        <w:tc>
          <w:tcPr>
            <w:tcW w:w="929" w:type="dxa"/>
            <w:shd w:val="clear" w:color="auto" w:fill="auto"/>
          </w:tcPr>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(3)</w:t>
            </w:r>
          </w:p>
        </w:tc>
        <w:tc>
          <w:tcPr>
            <w:tcW w:w="1066" w:type="dxa"/>
            <w:shd w:val="clear" w:color="auto" w:fill="auto"/>
          </w:tcPr>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(4)</w:t>
            </w:r>
          </w:p>
        </w:tc>
        <w:tc>
          <w:tcPr>
            <w:tcW w:w="673" w:type="dxa"/>
            <w:shd w:val="clear" w:color="auto" w:fill="auto"/>
          </w:tcPr>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(5)</w:t>
            </w:r>
          </w:p>
        </w:tc>
        <w:tc>
          <w:tcPr>
            <w:tcW w:w="668" w:type="dxa"/>
            <w:shd w:val="clear" w:color="auto" w:fill="auto"/>
          </w:tcPr>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(6)</w:t>
            </w:r>
          </w:p>
        </w:tc>
        <w:tc>
          <w:tcPr>
            <w:tcW w:w="896" w:type="dxa"/>
            <w:shd w:val="clear" w:color="auto" w:fill="auto"/>
          </w:tcPr>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(7)</w:t>
            </w:r>
          </w:p>
        </w:tc>
        <w:tc>
          <w:tcPr>
            <w:tcW w:w="1451" w:type="dxa"/>
            <w:shd w:val="clear" w:color="auto" w:fill="auto"/>
          </w:tcPr>
          <w:p w:rsidR="00A52802" w:rsidRPr="000066C4" w:rsidRDefault="00A52802" w:rsidP="00BC01DC">
            <w:pPr>
              <w:spacing w:before="0"/>
              <w:jc w:val="center"/>
              <w:rPr>
                <w:rFonts w:cs="Arial"/>
                <w:b/>
                <w:bCs/>
                <w:iCs/>
                <w:sz w:val="18"/>
                <w:szCs w:val="18"/>
                <w:lang w:val="sr-Cyrl-CS"/>
              </w:rPr>
            </w:pPr>
            <w:r w:rsidRPr="000066C4">
              <w:rPr>
                <w:rFonts w:cs="Arial"/>
                <w:b/>
                <w:bCs/>
                <w:iCs/>
                <w:sz w:val="18"/>
                <w:szCs w:val="18"/>
                <w:lang w:val="sr-Cyrl-CS"/>
              </w:rPr>
              <w:t>(8)</w:t>
            </w:r>
          </w:p>
        </w:tc>
        <w:tc>
          <w:tcPr>
            <w:tcW w:w="1388" w:type="dxa"/>
          </w:tcPr>
          <w:p w:rsidR="00A52802" w:rsidRPr="000066C4" w:rsidRDefault="00A52802" w:rsidP="00BC01DC">
            <w:pPr>
              <w:spacing w:before="0"/>
              <w:jc w:val="center"/>
              <w:rPr>
                <w:rFonts w:cs="Arial"/>
                <w:b/>
                <w:bCs/>
                <w:iCs/>
                <w:sz w:val="18"/>
                <w:szCs w:val="18"/>
                <w:lang w:val="sr-Cyrl-CS"/>
              </w:rPr>
            </w:pPr>
          </w:p>
        </w:tc>
      </w:tr>
      <w:tr w:rsidR="00A52802" w:rsidRPr="000066C4" w:rsidTr="00A52802">
        <w:tc>
          <w:tcPr>
            <w:tcW w:w="8188" w:type="dxa"/>
            <w:gridSpan w:val="8"/>
            <w:shd w:val="clear" w:color="auto" w:fill="auto"/>
            <w:vAlign w:val="center"/>
          </w:tcPr>
          <w:p w:rsidR="00A52802" w:rsidRPr="000066C4" w:rsidRDefault="00A52802" w:rsidP="000066C4">
            <w:pPr>
              <w:spacing w:before="0"/>
              <w:jc w:val="left"/>
              <w:rPr>
                <w:rFonts w:cs="Arial"/>
                <w:b/>
                <w:bCs/>
                <w:sz w:val="18"/>
                <w:szCs w:val="18"/>
                <w:lang w:val="sr-Cyrl-RS" w:eastAsia="sr-Latn-CS"/>
              </w:rPr>
            </w:pPr>
            <w:r w:rsidRPr="000066C4">
              <w:rPr>
                <w:rFonts w:cs="Arial"/>
                <w:b/>
                <w:bCs/>
                <w:sz w:val="18"/>
                <w:szCs w:val="18"/>
                <w:lang w:val="sr-Latn-CS" w:eastAsia="sr-Latn-CS"/>
              </w:rPr>
              <w:t>Резервни делови напојних пумпи HALBERG тип HD150x8 проток Q=360t/h, напор 207,5atü, број обртаја n=3960о/min, фабрички бројеви пумпи 67/  760645, 760646, 760647, 760648, 760649¸760650</w:t>
            </w:r>
          </w:p>
          <w:p w:rsidR="00A52802" w:rsidRPr="000066C4" w:rsidRDefault="00A52802" w:rsidP="000066C4">
            <w:pPr>
              <w:spacing w:before="0"/>
              <w:jc w:val="left"/>
              <w:rPr>
                <w:rFonts w:cs="Arial"/>
                <w:b/>
                <w:bCs/>
                <w:sz w:val="18"/>
                <w:szCs w:val="18"/>
                <w:lang w:val="sr-Latn-CS" w:eastAsia="sr-Latn-CS"/>
              </w:rPr>
            </w:pPr>
            <w:r w:rsidRPr="000066C4">
              <w:rPr>
                <w:rFonts w:cs="Arial"/>
                <w:b/>
                <w:bCs/>
                <w:sz w:val="18"/>
                <w:szCs w:val="18"/>
                <w:lang w:val="sr-Latn-CS" w:eastAsia="sr-Latn-CS"/>
              </w:rPr>
              <w:t>Hochdruck kreiselpumpe Type HD 150x8</w:t>
            </w:r>
          </w:p>
          <w:p w:rsidR="00A52802" w:rsidRPr="000066C4" w:rsidRDefault="00A52802" w:rsidP="000066C4">
            <w:pPr>
              <w:spacing w:before="0"/>
              <w:jc w:val="left"/>
              <w:rPr>
                <w:rFonts w:cs="Arial"/>
                <w:b/>
                <w:bCs/>
                <w:sz w:val="18"/>
                <w:szCs w:val="18"/>
                <w:lang w:val="sr-Latn-CS" w:eastAsia="sr-Latn-CS"/>
              </w:rPr>
            </w:pPr>
            <w:r w:rsidRPr="000066C4">
              <w:rPr>
                <w:rFonts w:cs="Arial"/>
                <w:b/>
                <w:bCs/>
                <w:sz w:val="18"/>
                <w:szCs w:val="18"/>
                <w:lang w:val="sr-Latn-CS" w:eastAsia="sr-Latn-CS"/>
              </w:rPr>
              <w:t>Fördergewicht Q=360t/h, Pumpenendrdruck 207,5atü, n=3960u/min</w:t>
            </w:r>
          </w:p>
          <w:p w:rsidR="00A52802" w:rsidRPr="000066C4" w:rsidRDefault="00A52802" w:rsidP="000066C4">
            <w:pPr>
              <w:spacing w:before="0"/>
              <w:jc w:val="left"/>
              <w:rPr>
                <w:rFonts w:cs="Arial"/>
                <w:b/>
                <w:bCs/>
                <w:iCs/>
                <w:sz w:val="18"/>
                <w:szCs w:val="18"/>
              </w:rPr>
            </w:pPr>
            <w:r w:rsidRPr="000066C4">
              <w:rPr>
                <w:rFonts w:cs="Arial"/>
                <w:b/>
                <w:bCs/>
                <w:sz w:val="18"/>
                <w:szCs w:val="18"/>
                <w:lang w:val="sr-Latn-CS" w:eastAsia="sr-Latn-CS"/>
              </w:rPr>
              <w:t>Autrag Nr. 67/  760645, 760646, 760647, 760648, 760649¸760650</w:t>
            </w:r>
          </w:p>
        </w:tc>
        <w:tc>
          <w:tcPr>
            <w:tcW w:w="1388" w:type="dxa"/>
          </w:tcPr>
          <w:p w:rsidR="00A52802" w:rsidRPr="000066C4" w:rsidRDefault="00A52802" w:rsidP="000066C4">
            <w:pPr>
              <w:spacing w:before="0"/>
              <w:jc w:val="left"/>
              <w:rPr>
                <w:rFonts w:cs="Arial"/>
                <w:b/>
                <w:bCs/>
                <w:sz w:val="18"/>
                <w:szCs w:val="18"/>
                <w:lang w:val="sr-Latn-CS" w:eastAsia="sr-Latn-CS"/>
              </w:rPr>
            </w:pPr>
          </w:p>
        </w:tc>
      </w:tr>
      <w:tr w:rsidR="00A52802" w:rsidRPr="000066C4" w:rsidTr="00A52802">
        <w:tc>
          <w:tcPr>
            <w:tcW w:w="540" w:type="dxa"/>
            <w:shd w:val="clear" w:color="auto" w:fill="auto"/>
            <w:vAlign w:val="center"/>
          </w:tcPr>
          <w:p w:rsidR="00A52802" w:rsidRPr="000066C4" w:rsidRDefault="00A52802" w:rsidP="00BC01DC">
            <w:pPr>
              <w:spacing w:before="0"/>
              <w:jc w:val="center"/>
              <w:rPr>
                <w:rFonts w:cs="Arial"/>
                <w:b/>
                <w:bCs/>
                <w:iCs/>
                <w:sz w:val="18"/>
                <w:szCs w:val="18"/>
                <w:lang w:val="sr-Cyrl-RS"/>
              </w:rPr>
            </w:pPr>
            <w:r w:rsidRPr="000066C4">
              <w:rPr>
                <w:rFonts w:cs="Arial"/>
                <w:b/>
                <w:bCs/>
                <w:iCs/>
                <w:sz w:val="18"/>
                <w:szCs w:val="18"/>
                <w:lang w:val="sr-Cyrl-RS"/>
              </w:rPr>
              <w:t>1</w:t>
            </w:r>
          </w:p>
        </w:tc>
        <w:tc>
          <w:tcPr>
            <w:tcW w:w="1965" w:type="dxa"/>
            <w:shd w:val="clear" w:color="auto" w:fill="auto"/>
            <w:vAlign w:val="center"/>
          </w:tcPr>
          <w:p w:rsidR="00A52802" w:rsidRPr="000066C4" w:rsidRDefault="00A52802" w:rsidP="00A00EBA">
            <w:pPr>
              <w:rPr>
                <w:rFonts w:cs="Arial"/>
                <w:bCs/>
                <w:sz w:val="18"/>
                <w:szCs w:val="18"/>
              </w:rPr>
            </w:pPr>
            <w:r w:rsidRPr="000066C4">
              <w:rPr>
                <w:rFonts w:cs="Arial"/>
                <w:bCs/>
                <w:sz w:val="18"/>
                <w:szCs w:val="18"/>
              </w:rPr>
              <w:t>Спроводно коло напојне пумпе HALBERG тип HD150x8 (цртеж A5418.26.033, позиција 0500) / Leitrad</w:t>
            </w:r>
          </w:p>
          <w:p w:rsidR="00A52802" w:rsidRPr="000066C4" w:rsidRDefault="00A52802" w:rsidP="00A00EBA">
            <w:pPr>
              <w:rPr>
                <w:rFonts w:cs="Arial"/>
                <w:bCs/>
                <w:sz w:val="18"/>
                <w:szCs w:val="18"/>
                <w:lang w:val="sr-Cyrl-RS"/>
              </w:rPr>
            </w:pPr>
            <w:r w:rsidRPr="000066C4">
              <w:rPr>
                <w:rFonts w:cs="Arial"/>
                <w:bCs/>
                <w:sz w:val="18"/>
                <w:szCs w:val="18"/>
              </w:rPr>
              <w:t>(A 5418.26.033, Pos.0500)</w:t>
            </w:r>
          </w:p>
          <w:p w:rsidR="00A52802" w:rsidRPr="000066C4" w:rsidRDefault="00A52802" w:rsidP="00A00EBA">
            <w:pPr>
              <w:rPr>
                <w:rFonts w:cs="Arial"/>
                <w:sz w:val="18"/>
                <w:szCs w:val="18"/>
                <w:lang w:val="sr-Cyrl-RS"/>
              </w:rPr>
            </w:pPr>
            <w:r>
              <w:rPr>
                <w:rFonts w:cs="Arial"/>
                <w:sz w:val="18"/>
                <w:szCs w:val="18"/>
                <w:lang w:val="sr-Cyrl-CS" w:eastAsia="sr-Latn-CS"/>
              </w:rPr>
              <w:t>Материјал:</w:t>
            </w:r>
            <w:r w:rsidRPr="000066C4">
              <w:rPr>
                <w:rFonts w:cs="Arial"/>
                <w:sz w:val="18"/>
                <w:szCs w:val="18"/>
                <w:lang w:val="sr-Cyrl-CS" w:eastAsia="sr-Latn-CS"/>
              </w:rPr>
              <w:t>Gx25Cr14</w:t>
            </w:r>
          </w:p>
        </w:tc>
        <w:tc>
          <w:tcPr>
            <w:tcW w:w="929" w:type="dxa"/>
            <w:shd w:val="clear" w:color="auto" w:fill="auto"/>
            <w:vAlign w:val="center"/>
          </w:tcPr>
          <w:p w:rsidR="00A52802" w:rsidRPr="000066C4" w:rsidRDefault="00A52802" w:rsidP="00CD2E05">
            <w:pPr>
              <w:jc w:val="center"/>
              <w:rPr>
                <w:rFonts w:cs="Arial"/>
                <w:sz w:val="18"/>
                <w:szCs w:val="18"/>
                <w:lang w:val="sr-Cyrl-RS" w:eastAsia="hr-HR"/>
              </w:rPr>
            </w:pPr>
            <w:r w:rsidRPr="000066C4">
              <w:rPr>
                <w:rFonts w:cs="Arial"/>
                <w:sz w:val="18"/>
                <w:szCs w:val="18"/>
                <w:lang w:val="sr-Cyrl-RS" w:eastAsia="hr-HR"/>
              </w:rPr>
              <w:t>ком</w:t>
            </w:r>
          </w:p>
        </w:tc>
        <w:tc>
          <w:tcPr>
            <w:tcW w:w="1066" w:type="dxa"/>
            <w:shd w:val="clear" w:color="auto" w:fill="auto"/>
            <w:vAlign w:val="center"/>
          </w:tcPr>
          <w:p w:rsidR="00A52802" w:rsidRPr="000066C4" w:rsidRDefault="00A52802" w:rsidP="00B02B1E">
            <w:pPr>
              <w:jc w:val="center"/>
              <w:rPr>
                <w:rFonts w:cs="Arial"/>
                <w:sz w:val="18"/>
                <w:szCs w:val="18"/>
                <w:lang w:val="sr-Cyrl-RS" w:eastAsia="hr-HR"/>
              </w:rPr>
            </w:pPr>
            <w:r w:rsidRPr="000066C4">
              <w:rPr>
                <w:rFonts w:cs="Arial"/>
                <w:sz w:val="18"/>
                <w:szCs w:val="18"/>
                <w:lang w:val="sr-Cyrl-RS" w:eastAsia="hr-HR"/>
              </w:rPr>
              <w:t>4</w:t>
            </w:r>
          </w:p>
        </w:tc>
        <w:tc>
          <w:tcPr>
            <w:tcW w:w="673" w:type="dxa"/>
            <w:shd w:val="clear" w:color="auto" w:fill="auto"/>
            <w:vAlign w:val="center"/>
          </w:tcPr>
          <w:p w:rsidR="00A52802" w:rsidRPr="000066C4" w:rsidRDefault="00A52802" w:rsidP="00BC01DC">
            <w:pPr>
              <w:spacing w:before="0"/>
              <w:jc w:val="center"/>
              <w:rPr>
                <w:rFonts w:cs="Arial"/>
                <w:b/>
                <w:bCs/>
                <w:iCs/>
                <w:sz w:val="18"/>
                <w:szCs w:val="18"/>
              </w:rPr>
            </w:pPr>
          </w:p>
        </w:tc>
        <w:tc>
          <w:tcPr>
            <w:tcW w:w="668" w:type="dxa"/>
            <w:shd w:val="clear" w:color="auto" w:fill="auto"/>
            <w:vAlign w:val="center"/>
          </w:tcPr>
          <w:p w:rsidR="00A52802" w:rsidRPr="000066C4" w:rsidRDefault="00A52802" w:rsidP="00BC01DC">
            <w:pPr>
              <w:spacing w:before="0"/>
              <w:jc w:val="center"/>
              <w:rPr>
                <w:rFonts w:cs="Arial"/>
                <w:b/>
                <w:bCs/>
                <w:iCs/>
                <w:sz w:val="18"/>
                <w:szCs w:val="18"/>
              </w:rPr>
            </w:pPr>
          </w:p>
        </w:tc>
        <w:tc>
          <w:tcPr>
            <w:tcW w:w="896" w:type="dxa"/>
            <w:shd w:val="clear" w:color="auto" w:fill="auto"/>
            <w:vAlign w:val="center"/>
          </w:tcPr>
          <w:p w:rsidR="00A52802" w:rsidRPr="000066C4" w:rsidRDefault="00A52802" w:rsidP="00BC01DC">
            <w:pPr>
              <w:spacing w:before="0"/>
              <w:jc w:val="center"/>
              <w:rPr>
                <w:rFonts w:cs="Arial"/>
                <w:b/>
                <w:bCs/>
                <w:iCs/>
                <w:sz w:val="18"/>
                <w:szCs w:val="18"/>
              </w:rPr>
            </w:pPr>
          </w:p>
        </w:tc>
        <w:tc>
          <w:tcPr>
            <w:tcW w:w="1451" w:type="dxa"/>
            <w:shd w:val="clear" w:color="auto" w:fill="auto"/>
            <w:vAlign w:val="center"/>
          </w:tcPr>
          <w:p w:rsidR="00A52802" w:rsidRPr="000066C4" w:rsidRDefault="00A52802" w:rsidP="00BC01DC">
            <w:pPr>
              <w:spacing w:before="0"/>
              <w:jc w:val="center"/>
              <w:rPr>
                <w:rFonts w:cs="Arial"/>
                <w:b/>
                <w:bCs/>
                <w:iCs/>
                <w:sz w:val="18"/>
                <w:szCs w:val="18"/>
              </w:rPr>
            </w:pPr>
          </w:p>
        </w:tc>
        <w:tc>
          <w:tcPr>
            <w:tcW w:w="1388" w:type="dxa"/>
          </w:tcPr>
          <w:p w:rsidR="00A52802" w:rsidRPr="000066C4" w:rsidRDefault="00A52802" w:rsidP="00BC01DC">
            <w:pPr>
              <w:spacing w:before="0"/>
              <w:jc w:val="center"/>
              <w:rPr>
                <w:rFonts w:cs="Arial"/>
                <w:b/>
                <w:bCs/>
                <w:iCs/>
                <w:sz w:val="18"/>
                <w:szCs w:val="18"/>
              </w:rPr>
            </w:pPr>
          </w:p>
        </w:tc>
      </w:tr>
      <w:tr w:rsidR="00A52802" w:rsidRPr="000066C4" w:rsidTr="00A52802">
        <w:tc>
          <w:tcPr>
            <w:tcW w:w="540" w:type="dxa"/>
            <w:shd w:val="clear" w:color="auto" w:fill="auto"/>
            <w:vAlign w:val="center"/>
          </w:tcPr>
          <w:p w:rsidR="00A52802" w:rsidRPr="000066C4" w:rsidRDefault="00A52802" w:rsidP="00BC01DC">
            <w:pPr>
              <w:spacing w:before="0"/>
              <w:jc w:val="center"/>
              <w:rPr>
                <w:rFonts w:cs="Arial"/>
                <w:b/>
                <w:bCs/>
                <w:iCs/>
                <w:sz w:val="18"/>
                <w:szCs w:val="18"/>
                <w:lang w:val="sr-Cyrl-RS"/>
              </w:rPr>
            </w:pPr>
            <w:r w:rsidRPr="000066C4">
              <w:rPr>
                <w:rFonts w:cs="Arial"/>
                <w:b/>
                <w:bCs/>
                <w:iCs/>
                <w:sz w:val="18"/>
                <w:szCs w:val="18"/>
                <w:lang w:val="sr-Cyrl-RS"/>
              </w:rPr>
              <w:t>2</w:t>
            </w:r>
          </w:p>
        </w:tc>
        <w:tc>
          <w:tcPr>
            <w:tcW w:w="1965" w:type="dxa"/>
            <w:shd w:val="clear" w:color="auto" w:fill="auto"/>
            <w:vAlign w:val="center"/>
          </w:tcPr>
          <w:p w:rsidR="00A52802" w:rsidRPr="000066C4" w:rsidRDefault="00A52802" w:rsidP="00A00EBA">
            <w:pPr>
              <w:rPr>
                <w:rFonts w:cs="Arial"/>
                <w:sz w:val="18"/>
                <w:szCs w:val="18"/>
                <w:lang w:val="sr-Cyrl-CS"/>
              </w:rPr>
            </w:pPr>
            <w:r w:rsidRPr="000066C4">
              <w:rPr>
                <w:rFonts w:cs="Arial"/>
                <w:sz w:val="18"/>
                <w:szCs w:val="18"/>
                <w:lang w:val="sr-Cyrl-CS"/>
              </w:rPr>
              <w:t>Заштитна чаура вратила напојне пумпе HALBERG тип HD150x8 (цртеж A5418.26.033, позиција 1601) / Wellenhulse druckseite</w:t>
            </w:r>
          </w:p>
          <w:p w:rsidR="00A52802" w:rsidRPr="000066C4" w:rsidRDefault="00A52802" w:rsidP="00A00EBA">
            <w:pPr>
              <w:rPr>
                <w:rFonts w:cs="Arial"/>
                <w:sz w:val="18"/>
                <w:szCs w:val="18"/>
                <w:lang w:val="sr-Cyrl-CS"/>
              </w:rPr>
            </w:pPr>
            <w:r w:rsidRPr="000066C4">
              <w:rPr>
                <w:rFonts w:cs="Arial"/>
                <w:sz w:val="18"/>
                <w:szCs w:val="18"/>
                <w:lang w:val="sr-Cyrl-CS"/>
              </w:rPr>
              <w:t>(A 5418.26.033, Pos.1601)</w:t>
            </w:r>
          </w:p>
          <w:p w:rsidR="00A52802" w:rsidRPr="000066C4" w:rsidRDefault="00A52802" w:rsidP="00A00EBA">
            <w:pPr>
              <w:rPr>
                <w:rFonts w:cs="Arial"/>
                <w:sz w:val="18"/>
                <w:szCs w:val="18"/>
                <w:lang w:val="sr-Cyrl-CS"/>
              </w:rPr>
            </w:pPr>
            <w:r w:rsidRPr="000066C4">
              <w:rPr>
                <w:rFonts w:cs="Arial"/>
                <w:sz w:val="18"/>
                <w:szCs w:val="18"/>
                <w:lang w:val="sr-Cyrl-CS" w:eastAsia="sr-Latn-CS"/>
              </w:rPr>
              <w:t>Материјал: X40 - Cr13</w:t>
            </w:r>
          </w:p>
        </w:tc>
        <w:tc>
          <w:tcPr>
            <w:tcW w:w="929" w:type="dxa"/>
            <w:shd w:val="clear" w:color="auto" w:fill="auto"/>
          </w:tcPr>
          <w:p w:rsidR="00A52802" w:rsidRPr="000066C4" w:rsidRDefault="00A52802" w:rsidP="00CD2E05">
            <w:pPr>
              <w:jc w:val="center"/>
              <w:rPr>
                <w:sz w:val="18"/>
                <w:szCs w:val="18"/>
              </w:rPr>
            </w:pPr>
            <w:r w:rsidRPr="000066C4">
              <w:rPr>
                <w:rFonts w:cs="Arial"/>
                <w:sz w:val="18"/>
                <w:szCs w:val="18"/>
                <w:lang w:val="sr-Cyrl-RS" w:eastAsia="hr-HR"/>
              </w:rPr>
              <w:t>ком</w:t>
            </w:r>
          </w:p>
        </w:tc>
        <w:tc>
          <w:tcPr>
            <w:tcW w:w="1066" w:type="dxa"/>
            <w:shd w:val="clear" w:color="auto" w:fill="auto"/>
            <w:vAlign w:val="center"/>
          </w:tcPr>
          <w:p w:rsidR="00A52802" w:rsidRPr="000066C4" w:rsidRDefault="00A52802" w:rsidP="00B02B1E">
            <w:pPr>
              <w:jc w:val="center"/>
              <w:rPr>
                <w:rFonts w:cs="Arial"/>
                <w:sz w:val="18"/>
                <w:szCs w:val="18"/>
                <w:lang w:val="sr-Cyrl-RS" w:eastAsia="hr-HR"/>
              </w:rPr>
            </w:pPr>
            <w:r w:rsidRPr="000066C4">
              <w:rPr>
                <w:rFonts w:cs="Arial"/>
                <w:sz w:val="18"/>
                <w:szCs w:val="18"/>
                <w:lang w:val="sr-Cyrl-RS" w:eastAsia="hr-HR"/>
              </w:rPr>
              <w:t>2</w:t>
            </w:r>
          </w:p>
        </w:tc>
        <w:tc>
          <w:tcPr>
            <w:tcW w:w="673" w:type="dxa"/>
            <w:shd w:val="clear" w:color="auto" w:fill="auto"/>
            <w:vAlign w:val="center"/>
          </w:tcPr>
          <w:p w:rsidR="00A52802" w:rsidRPr="000066C4" w:rsidRDefault="00A52802" w:rsidP="00BC01DC">
            <w:pPr>
              <w:spacing w:before="0"/>
              <w:jc w:val="center"/>
              <w:rPr>
                <w:rFonts w:cs="Arial"/>
                <w:b/>
                <w:bCs/>
                <w:iCs/>
                <w:sz w:val="18"/>
                <w:szCs w:val="18"/>
              </w:rPr>
            </w:pPr>
          </w:p>
        </w:tc>
        <w:tc>
          <w:tcPr>
            <w:tcW w:w="668" w:type="dxa"/>
            <w:shd w:val="clear" w:color="auto" w:fill="auto"/>
            <w:vAlign w:val="center"/>
          </w:tcPr>
          <w:p w:rsidR="00A52802" w:rsidRPr="000066C4" w:rsidRDefault="00A52802" w:rsidP="00BC01DC">
            <w:pPr>
              <w:spacing w:before="0"/>
              <w:jc w:val="center"/>
              <w:rPr>
                <w:rFonts w:cs="Arial"/>
                <w:b/>
                <w:bCs/>
                <w:iCs/>
                <w:sz w:val="18"/>
                <w:szCs w:val="18"/>
              </w:rPr>
            </w:pPr>
          </w:p>
        </w:tc>
        <w:tc>
          <w:tcPr>
            <w:tcW w:w="896" w:type="dxa"/>
            <w:shd w:val="clear" w:color="auto" w:fill="auto"/>
            <w:vAlign w:val="center"/>
          </w:tcPr>
          <w:p w:rsidR="00A52802" w:rsidRPr="000066C4" w:rsidRDefault="00A52802" w:rsidP="00BC01DC">
            <w:pPr>
              <w:spacing w:before="0"/>
              <w:jc w:val="center"/>
              <w:rPr>
                <w:rFonts w:cs="Arial"/>
                <w:b/>
                <w:bCs/>
                <w:iCs/>
                <w:sz w:val="18"/>
                <w:szCs w:val="18"/>
              </w:rPr>
            </w:pPr>
          </w:p>
        </w:tc>
        <w:tc>
          <w:tcPr>
            <w:tcW w:w="1451" w:type="dxa"/>
            <w:shd w:val="clear" w:color="auto" w:fill="auto"/>
            <w:vAlign w:val="center"/>
          </w:tcPr>
          <w:p w:rsidR="00A52802" w:rsidRPr="000066C4" w:rsidRDefault="00A52802" w:rsidP="00BC01DC">
            <w:pPr>
              <w:spacing w:before="0"/>
              <w:jc w:val="center"/>
              <w:rPr>
                <w:rFonts w:cs="Arial"/>
                <w:b/>
                <w:bCs/>
                <w:iCs/>
                <w:sz w:val="18"/>
                <w:szCs w:val="18"/>
              </w:rPr>
            </w:pPr>
          </w:p>
        </w:tc>
        <w:tc>
          <w:tcPr>
            <w:tcW w:w="1388" w:type="dxa"/>
          </w:tcPr>
          <w:p w:rsidR="00A52802" w:rsidRPr="000066C4" w:rsidRDefault="00A52802" w:rsidP="00BC01DC">
            <w:pPr>
              <w:spacing w:before="0"/>
              <w:jc w:val="center"/>
              <w:rPr>
                <w:rFonts w:cs="Arial"/>
                <w:b/>
                <w:bCs/>
                <w:iCs/>
                <w:sz w:val="18"/>
                <w:szCs w:val="18"/>
              </w:rPr>
            </w:pPr>
          </w:p>
        </w:tc>
      </w:tr>
      <w:tr w:rsidR="00A52802" w:rsidRPr="000066C4" w:rsidTr="00A52802">
        <w:tc>
          <w:tcPr>
            <w:tcW w:w="540" w:type="dxa"/>
            <w:shd w:val="clear" w:color="auto" w:fill="auto"/>
            <w:vAlign w:val="center"/>
          </w:tcPr>
          <w:p w:rsidR="00A52802" w:rsidRPr="000066C4" w:rsidRDefault="00A52802" w:rsidP="00BC01DC">
            <w:pPr>
              <w:spacing w:before="0"/>
              <w:jc w:val="center"/>
              <w:rPr>
                <w:rFonts w:cs="Arial"/>
                <w:b/>
                <w:bCs/>
                <w:iCs/>
                <w:sz w:val="18"/>
                <w:szCs w:val="18"/>
                <w:lang w:val="sr-Cyrl-RS"/>
              </w:rPr>
            </w:pPr>
            <w:r w:rsidRPr="000066C4">
              <w:rPr>
                <w:rFonts w:cs="Arial"/>
                <w:b/>
                <w:bCs/>
                <w:iCs/>
                <w:sz w:val="18"/>
                <w:szCs w:val="18"/>
                <w:lang w:val="sr-Cyrl-RS"/>
              </w:rPr>
              <w:t>3</w:t>
            </w:r>
          </w:p>
        </w:tc>
        <w:tc>
          <w:tcPr>
            <w:tcW w:w="1965" w:type="dxa"/>
            <w:shd w:val="clear" w:color="auto" w:fill="auto"/>
            <w:vAlign w:val="center"/>
          </w:tcPr>
          <w:p w:rsidR="00A52802" w:rsidRPr="000066C4" w:rsidRDefault="00A52802" w:rsidP="00A00EBA">
            <w:pPr>
              <w:rPr>
                <w:rFonts w:cs="Arial"/>
                <w:sz w:val="18"/>
                <w:szCs w:val="18"/>
                <w:lang w:val="sr-Cyrl-CS"/>
              </w:rPr>
            </w:pPr>
            <w:r w:rsidRPr="000066C4">
              <w:rPr>
                <w:rFonts w:cs="Arial"/>
                <w:sz w:val="18"/>
                <w:szCs w:val="18"/>
                <w:lang w:val="sr-Cyrl-CS"/>
              </w:rPr>
              <w:t>Заштитна чаура вратила напојне пумпе HALBERG тип HD150x8 (цртеж A5418.26.033, позиција 160</w:t>
            </w:r>
            <w:r w:rsidRPr="000066C4">
              <w:rPr>
                <w:rFonts w:cs="Arial"/>
                <w:sz w:val="18"/>
                <w:szCs w:val="18"/>
                <w:lang w:val="sr-Latn-RS"/>
              </w:rPr>
              <w:t>0</w:t>
            </w:r>
            <w:r w:rsidRPr="000066C4">
              <w:rPr>
                <w:rFonts w:cs="Arial"/>
                <w:sz w:val="18"/>
                <w:szCs w:val="18"/>
                <w:lang w:val="sr-Cyrl-CS"/>
              </w:rPr>
              <w:t xml:space="preserve">) / Wellenhulse </w:t>
            </w:r>
            <w:r w:rsidRPr="000066C4">
              <w:rPr>
                <w:rFonts w:cs="Arial"/>
                <w:sz w:val="18"/>
                <w:szCs w:val="18"/>
                <w:lang w:val="sr-Latn-RS"/>
              </w:rPr>
              <w:t>saug</w:t>
            </w:r>
            <w:r w:rsidRPr="000066C4">
              <w:rPr>
                <w:rFonts w:cs="Arial"/>
                <w:sz w:val="18"/>
                <w:szCs w:val="18"/>
                <w:lang w:val="sr-Cyrl-CS"/>
              </w:rPr>
              <w:t>seite</w:t>
            </w:r>
          </w:p>
          <w:p w:rsidR="00A52802" w:rsidRPr="000066C4" w:rsidRDefault="00A52802" w:rsidP="00A00EBA">
            <w:pPr>
              <w:rPr>
                <w:rFonts w:cs="Arial"/>
                <w:sz w:val="18"/>
                <w:szCs w:val="18"/>
                <w:lang w:val="sr-Cyrl-CS"/>
              </w:rPr>
            </w:pPr>
            <w:r w:rsidRPr="000066C4">
              <w:rPr>
                <w:rFonts w:cs="Arial"/>
                <w:sz w:val="18"/>
                <w:szCs w:val="18"/>
                <w:lang w:val="sr-Cyrl-CS"/>
              </w:rPr>
              <w:t>(A 5418.26.033, Pos.160</w:t>
            </w:r>
            <w:r w:rsidRPr="000066C4">
              <w:rPr>
                <w:rFonts w:cs="Arial"/>
                <w:sz w:val="18"/>
                <w:szCs w:val="18"/>
                <w:lang w:val="sr-Latn-RS"/>
              </w:rPr>
              <w:t>0</w:t>
            </w:r>
            <w:r w:rsidRPr="000066C4">
              <w:rPr>
                <w:rFonts w:cs="Arial"/>
                <w:sz w:val="18"/>
                <w:szCs w:val="18"/>
                <w:lang w:val="sr-Cyrl-CS"/>
              </w:rPr>
              <w:t>)</w:t>
            </w:r>
          </w:p>
          <w:p w:rsidR="00A52802" w:rsidRPr="000066C4" w:rsidRDefault="00A52802" w:rsidP="00A00EBA">
            <w:pPr>
              <w:rPr>
                <w:rFonts w:cs="Arial"/>
                <w:sz w:val="18"/>
                <w:szCs w:val="18"/>
                <w:lang w:val="sr-Cyrl-CS"/>
              </w:rPr>
            </w:pPr>
            <w:r w:rsidRPr="000066C4">
              <w:rPr>
                <w:rFonts w:cs="Arial"/>
                <w:sz w:val="18"/>
                <w:szCs w:val="18"/>
                <w:lang w:val="sr-Cyrl-CS" w:eastAsia="sr-Latn-CS"/>
              </w:rPr>
              <w:t>Материјал: X40 - Cr13</w:t>
            </w:r>
          </w:p>
        </w:tc>
        <w:tc>
          <w:tcPr>
            <w:tcW w:w="929" w:type="dxa"/>
            <w:shd w:val="clear" w:color="auto" w:fill="auto"/>
          </w:tcPr>
          <w:p w:rsidR="00A52802" w:rsidRPr="000066C4" w:rsidRDefault="00A52802" w:rsidP="00CD2E05">
            <w:pPr>
              <w:jc w:val="center"/>
              <w:rPr>
                <w:sz w:val="18"/>
                <w:szCs w:val="18"/>
              </w:rPr>
            </w:pPr>
            <w:r w:rsidRPr="000066C4">
              <w:rPr>
                <w:rFonts w:cs="Arial"/>
                <w:sz w:val="18"/>
                <w:szCs w:val="18"/>
                <w:lang w:val="sr-Cyrl-RS" w:eastAsia="hr-HR"/>
              </w:rPr>
              <w:t>ком</w:t>
            </w:r>
          </w:p>
        </w:tc>
        <w:tc>
          <w:tcPr>
            <w:tcW w:w="1066" w:type="dxa"/>
            <w:shd w:val="clear" w:color="auto" w:fill="auto"/>
            <w:vAlign w:val="center"/>
          </w:tcPr>
          <w:p w:rsidR="00A52802" w:rsidRPr="000066C4" w:rsidRDefault="00A52802" w:rsidP="00B02B1E">
            <w:pPr>
              <w:jc w:val="center"/>
              <w:rPr>
                <w:rFonts w:cs="Arial"/>
                <w:sz w:val="18"/>
                <w:szCs w:val="18"/>
                <w:lang w:val="sr-Cyrl-RS" w:eastAsia="hr-HR"/>
              </w:rPr>
            </w:pPr>
            <w:r w:rsidRPr="000066C4">
              <w:rPr>
                <w:rFonts w:cs="Arial"/>
                <w:sz w:val="18"/>
                <w:szCs w:val="18"/>
                <w:lang w:val="sr-Cyrl-RS" w:eastAsia="hr-HR"/>
              </w:rPr>
              <w:t>2</w:t>
            </w:r>
          </w:p>
        </w:tc>
        <w:tc>
          <w:tcPr>
            <w:tcW w:w="673" w:type="dxa"/>
            <w:shd w:val="clear" w:color="auto" w:fill="auto"/>
            <w:vAlign w:val="center"/>
          </w:tcPr>
          <w:p w:rsidR="00A52802" w:rsidRPr="000066C4" w:rsidRDefault="00A52802" w:rsidP="00BC01DC">
            <w:pPr>
              <w:spacing w:before="0"/>
              <w:jc w:val="center"/>
              <w:rPr>
                <w:rFonts w:cs="Arial"/>
                <w:b/>
                <w:bCs/>
                <w:iCs/>
                <w:sz w:val="18"/>
                <w:szCs w:val="18"/>
              </w:rPr>
            </w:pPr>
          </w:p>
        </w:tc>
        <w:tc>
          <w:tcPr>
            <w:tcW w:w="668" w:type="dxa"/>
            <w:shd w:val="clear" w:color="auto" w:fill="auto"/>
            <w:vAlign w:val="center"/>
          </w:tcPr>
          <w:p w:rsidR="00A52802" w:rsidRPr="000066C4" w:rsidRDefault="00A52802" w:rsidP="00BC01DC">
            <w:pPr>
              <w:spacing w:before="0"/>
              <w:jc w:val="center"/>
              <w:rPr>
                <w:rFonts w:cs="Arial"/>
                <w:b/>
                <w:bCs/>
                <w:iCs/>
                <w:sz w:val="18"/>
                <w:szCs w:val="18"/>
              </w:rPr>
            </w:pPr>
          </w:p>
        </w:tc>
        <w:tc>
          <w:tcPr>
            <w:tcW w:w="896" w:type="dxa"/>
            <w:shd w:val="clear" w:color="auto" w:fill="auto"/>
            <w:vAlign w:val="center"/>
          </w:tcPr>
          <w:p w:rsidR="00A52802" w:rsidRPr="000066C4" w:rsidRDefault="00A52802" w:rsidP="00BC01DC">
            <w:pPr>
              <w:spacing w:before="0"/>
              <w:jc w:val="center"/>
              <w:rPr>
                <w:rFonts w:cs="Arial"/>
                <w:b/>
                <w:bCs/>
                <w:iCs/>
                <w:sz w:val="18"/>
                <w:szCs w:val="18"/>
              </w:rPr>
            </w:pPr>
          </w:p>
        </w:tc>
        <w:tc>
          <w:tcPr>
            <w:tcW w:w="1451" w:type="dxa"/>
            <w:shd w:val="clear" w:color="auto" w:fill="auto"/>
            <w:vAlign w:val="center"/>
          </w:tcPr>
          <w:p w:rsidR="00A52802" w:rsidRPr="000066C4" w:rsidRDefault="00A52802" w:rsidP="00BC01DC">
            <w:pPr>
              <w:spacing w:before="0"/>
              <w:jc w:val="center"/>
              <w:rPr>
                <w:rFonts w:cs="Arial"/>
                <w:b/>
                <w:bCs/>
                <w:iCs/>
                <w:sz w:val="18"/>
                <w:szCs w:val="18"/>
              </w:rPr>
            </w:pPr>
          </w:p>
        </w:tc>
        <w:tc>
          <w:tcPr>
            <w:tcW w:w="1388" w:type="dxa"/>
          </w:tcPr>
          <w:p w:rsidR="00A52802" w:rsidRPr="000066C4" w:rsidRDefault="00A52802" w:rsidP="00BC01DC">
            <w:pPr>
              <w:spacing w:before="0"/>
              <w:jc w:val="center"/>
              <w:rPr>
                <w:rFonts w:cs="Arial"/>
                <w:b/>
                <w:bCs/>
                <w:iCs/>
                <w:sz w:val="18"/>
                <w:szCs w:val="18"/>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7C2638" w:rsidRPr="00F10346" w:rsidTr="00272734">
        <w:trPr>
          <w:trHeight w:val="418"/>
        </w:trPr>
        <w:tc>
          <w:tcPr>
            <w:tcW w:w="568" w:type="dxa"/>
            <w:vAlign w:val="center"/>
          </w:tcPr>
          <w:p w:rsidR="007C2638" w:rsidRPr="00766336" w:rsidRDefault="007C2638" w:rsidP="00272734">
            <w:pPr>
              <w:spacing w:before="0"/>
              <w:jc w:val="center"/>
              <w:rPr>
                <w:rFonts w:cs="Arial"/>
                <w:b/>
                <w:lang w:val="sr-Cyrl-RS"/>
              </w:rPr>
            </w:pPr>
            <w:r w:rsidRPr="00F10346">
              <w:rPr>
                <w:rFonts w:cs="Arial"/>
                <w:b/>
              </w:rPr>
              <w:lastRenderedPageBreak/>
              <w:t>I</w:t>
            </w:r>
          </w:p>
        </w:tc>
        <w:tc>
          <w:tcPr>
            <w:tcW w:w="6740" w:type="dxa"/>
          </w:tcPr>
          <w:p w:rsidR="007C2638" w:rsidRPr="00A52802" w:rsidRDefault="007C2638" w:rsidP="00272734">
            <w:pPr>
              <w:spacing w:before="0"/>
              <w:jc w:val="center"/>
              <w:rPr>
                <w:rFonts w:cs="Arial"/>
                <w:b/>
                <w:lang w:val="sr-Cyrl-RS"/>
              </w:rPr>
            </w:pPr>
            <w:r w:rsidRPr="009A62AB">
              <w:rPr>
                <w:rFonts w:cs="Arial"/>
                <w:b/>
              </w:rPr>
              <w:t>УКУП</w:t>
            </w:r>
            <w:r w:rsidR="00DB4A17">
              <w:rPr>
                <w:rFonts w:cs="Arial"/>
                <w:b/>
              </w:rPr>
              <w:t xml:space="preserve">НО ПОНУЂЕНА ЦЕНА  без ПДВ </w:t>
            </w:r>
            <w:r w:rsidR="00DB4A17" w:rsidRPr="00A52802">
              <w:rPr>
                <w:rFonts w:cs="Arial"/>
                <w:b/>
              </w:rPr>
              <w:t>дин</w:t>
            </w:r>
          </w:p>
          <w:p w:rsidR="007C2638" w:rsidRPr="009A62AB" w:rsidRDefault="007C2638" w:rsidP="00272734">
            <w:pPr>
              <w:spacing w:before="0"/>
              <w:jc w:val="center"/>
              <w:rPr>
                <w:rFonts w:cs="Arial"/>
                <w:b/>
              </w:rPr>
            </w:pPr>
            <w:r w:rsidRPr="009A62AB">
              <w:rPr>
                <w:rFonts w:cs="Arial"/>
                <w:b/>
              </w:rPr>
              <w:t xml:space="preserve">(збир колоне бр. </w:t>
            </w:r>
            <w:r w:rsidRPr="009A62AB">
              <w:rPr>
                <w:rFonts w:cs="Arial"/>
                <w:b/>
                <w:lang w:val="sr-Cyrl-CS"/>
              </w:rPr>
              <w:t>7</w:t>
            </w:r>
            <w:r w:rsidRPr="009A62AB">
              <w:rPr>
                <w:rFonts w:cs="Arial"/>
                <w:b/>
              </w:rPr>
              <w:t>)</w:t>
            </w:r>
          </w:p>
        </w:tc>
        <w:tc>
          <w:tcPr>
            <w:tcW w:w="2610" w:type="dxa"/>
          </w:tcPr>
          <w:p w:rsidR="007C2638" w:rsidRPr="00F10346" w:rsidRDefault="007C2638" w:rsidP="00272734">
            <w:pPr>
              <w:spacing w:before="0"/>
              <w:rPr>
                <w:rFonts w:cs="Arial"/>
                <w:color w:val="FF0000"/>
              </w:rPr>
            </w:pPr>
          </w:p>
        </w:tc>
      </w:tr>
      <w:tr w:rsidR="007C2638" w:rsidRPr="00F10346" w:rsidTr="00272734">
        <w:trPr>
          <w:trHeight w:val="610"/>
        </w:trPr>
        <w:tc>
          <w:tcPr>
            <w:tcW w:w="568" w:type="dxa"/>
            <w:tcBorders>
              <w:bottom w:val="single" w:sz="4" w:space="0" w:color="auto"/>
            </w:tcBorders>
            <w:vAlign w:val="center"/>
          </w:tcPr>
          <w:p w:rsidR="007C2638" w:rsidRPr="00F10346" w:rsidRDefault="007C2638" w:rsidP="00272734">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C2638" w:rsidRPr="00136209" w:rsidRDefault="007C2638" w:rsidP="00272734">
            <w:pPr>
              <w:spacing w:before="0"/>
              <w:jc w:val="center"/>
              <w:rPr>
                <w:rFonts w:cs="Arial"/>
                <w:b/>
                <w:lang w:val="sr-Latn-RS"/>
              </w:rPr>
            </w:pPr>
            <w:r w:rsidRPr="009A62AB">
              <w:rPr>
                <w:rFonts w:cs="Arial"/>
                <w:b/>
              </w:rPr>
              <w:t>УКУПАН ИЗНОС  ПДВ дин</w:t>
            </w:r>
          </w:p>
        </w:tc>
        <w:tc>
          <w:tcPr>
            <w:tcW w:w="2610" w:type="dxa"/>
            <w:tcBorders>
              <w:bottom w:val="single" w:sz="4" w:space="0" w:color="auto"/>
              <w:right w:val="single" w:sz="4" w:space="0" w:color="auto"/>
            </w:tcBorders>
          </w:tcPr>
          <w:p w:rsidR="007C2638" w:rsidRPr="00F10346" w:rsidRDefault="007C2638" w:rsidP="00272734">
            <w:pPr>
              <w:spacing w:before="0"/>
              <w:rPr>
                <w:rFonts w:cs="Arial"/>
                <w:color w:val="FF0000"/>
              </w:rPr>
            </w:pPr>
          </w:p>
        </w:tc>
      </w:tr>
      <w:tr w:rsidR="007C2638" w:rsidRPr="00F10346" w:rsidTr="00272734">
        <w:trPr>
          <w:trHeight w:val="562"/>
        </w:trPr>
        <w:tc>
          <w:tcPr>
            <w:tcW w:w="568" w:type="dxa"/>
            <w:tcBorders>
              <w:bottom w:val="single" w:sz="4" w:space="0" w:color="auto"/>
            </w:tcBorders>
            <w:vAlign w:val="center"/>
          </w:tcPr>
          <w:p w:rsidR="007C2638" w:rsidRPr="00F10346" w:rsidRDefault="007C2638" w:rsidP="00272734">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C2638" w:rsidRPr="009A62AB" w:rsidRDefault="007C2638" w:rsidP="00272734">
            <w:pPr>
              <w:spacing w:before="0"/>
              <w:jc w:val="center"/>
              <w:rPr>
                <w:rFonts w:cs="Arial"/>
                <w:b/>
              </w:rPr>
            </w:pPr>
            <w:r w:rsidRPr="009A62AB">
              <w:rPr>
                <w:rFonts w:cs="Arial"/>
                <w:b/>
              </w:rPr>
              <w:t>УКУПНО ПОНУЂЕНА ЦЕНА  са ПДВ</w:t>
            </w:r>
          </w:p>
          <w:p w:rsidR="007C2638" w:rsidRPr="00955F87" w:rsidRDefault="007C2638" w:rsidP="00272734">
            <w:pPr>
              <w:spacing w:before="0"/>
              <w:jc w:val="center"/>
              <w:rPr>
                <w:rFonts w:cs="Arial"/>
                <w:b/>
                <w:lang w:val="sr-Cyrl-RS"/>
              </w:rPr>
            </w:pPr>
            <w:r w:rsidRPr="009A62AB">
              <w:rPr>
                <w:rFonts w:cs="Arial"/>
                <w:b/>
              </w:rPr>
              <w:t>(ред. бр.</w:t>
            </w:r>
            <w:r w:rsidRPr="009A62AB">
              <w:rPr>
                <w:rFonts w:cs="Arial"/>
                <w:b/>
                <w:lang w:val="sr-Latn-CS"/>
              </w:rPr>
              <w:t>I</w:t>
            </w:r>
            <w:r w:rsidRPr="009A62AB">
              <w:rPr>
                <w:rFonts w:cs="Arial"/>
                <w:b/>
              </w:rPr>
              <w:t>+ред.бр.</w:t>
            </w:r>
            <w:r w:rsidRPr="009A62AB">
              <w:rPr>
                <w:rFonts w:cs="Arial"/>
                <w:b/>
                <w:lang w:val="sr-Latn-CS"/>
              </w:rPr>
              <w:t>II</w:t>
            </w:r>
            <w:r w:rsidRPr="009A62AB">
              <w:rPr>
                <w:rFonts w:cs="Arial"/>
                <w:b/>
              </w:rPr>
              <w:t>) динара</w:t>
            </w:r>
          </w:p>
        </w:tc>
        <w:tc>
          <w:tcPr>
            <w:tcW w:w="2610" w:type="dxa"/>
            <w:tcBorders>
              <w:bottom w:val="single" w:sz="4" w:space="0" w:color="auto"/>
              <w:right w:val="single" w:sz="4" w:space="0" w:color="auto"/>
            </w:tcBorders>
          </w:tcPr>
          <w:p w:rsidR="007C2638" w:rsidRPr="00F10346" w:rsidRDefault="007C2638" w:rsidP="00272734">
            <w:pPr>
              <w:spacing w:before="0"/>
              <w:rPr>
                <w:rFonts w:cs="Arial"/>
                <w:color w:val="FF0000"/>
              </w:rPr>
            </w:pPr>
          </w:p>
        </w:tc>
      </w:tr>
    </w:tbl>
    <w:p w:rsidR="007C2638" w:rsidRDefault="007C2638" w:rsidP="007C2638">
      <w:pPr>
        <w:widowControl w:val="0"/>
        <w:spacing w:before="0"/>
        <w:rPr>
          <w:lang w:val="sr-Cyrl-RS"/>
        </w:rPr>
      </w:pPr>
    </w:p>
    <w:p w:rsidR="00047AEC" w:rsidRDefault="00047AEC" w:rsidP="007C2638">
      <w:pPr>
        <w:widowControl w:val="0"/>
        <w:spacing w:before="0"/>
        <w:rPr>
          <w:lang w:val="sr-Cyrl-RS"/>
        </w:rPr>
      </w:pPr>
    </w:p>
    <w:p w:rsidR="00047AEC" w:rsidRDefault="00047AEC" w:rsidP="007C2638">
      <w:pPr>
        <w:widowControl w:val="0"/>
        <w:spacing w:before="0"/>
        <w:rPr>
          <w:lang w:val="sr-Cyrl-RS"/>
        </w:rPr>
      </w:pPr>
    </w:p>
    <w:p w:rsidR="00047AEC" w:rsidRDefault="00047AEC" w:rsidP="007C2638">
      <w:pPr>
        <w:widowControl w:val="0"/>
        <w:spacing w:before="0"/>
        <w:rPr>
          <w:lang w:val="sr-Cyrl-RS"/>
        </w:rPr>
      </w:pPr>
    </w:p>
    <w:p w:rsidR="007C2638" w:rsidRPr="007C2638" w:rsidRDefault="007C2638" w:rsidP="007C2638">
      <w:pPr>
        <w:widowControl w:val="0"/>
        <w:spacing w:before="0"/>
        <w:rPr>
          <w:rFonts w:eastAsia="Arial Unicode MS" w:cs="Arial"/>
          <w:lang w:val="sr-Cyrl-RS"/>
        </w:rPr>
      </w:pPr>
      <w:r>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C2638" w:rsidRPr="00F10346" w:rsidTr="00272734">
        <w:trPr>
          <w:trHeight w:val="568"/>
        </w:trPr>
        <w:tc>
          <w:tcPr>
            <w:tcW w:w="3022" w:type="dxa"/>
            <w:vMerge w:val="restart"/>
            <w:shd w:val="clear" w:color="auto" w:fill="auto"/>
            <w:vAlign w:val="center"/>
          </w:tcPr>
          <w:p w:rsidR="007C2638" w:rsidRPr="009A62AB" w:rsidRDefault="007C2638" w:rsidP="00272734">
            <w:pPr>
              <w:spacing w:before="0"/>
              <w:rPr>
                <w:rFonts w:cs="Arial"/>
              </w:rPr>
            </w:pPr>
            <w:r w:rsidRPr="009A62AB">
              <w:rPr>
                <w:rFonts w:cs="Arial"/>
              </w:rPr>
              <w:t>Посебно исказани трошкови у</w:t>
            </w:r>
            <w:r>
              <w:rPr>
                <w:rFonts w:cs="Arial"/>
              </w:rPr>
              <w:t xml:space="preserve"> дин/ </w:t>
            </w:r>
            <w:r w:rsidRPr="009A62AB">
              <w:rPr>
                <w:rFonts w:cs="Arial"/>
              </w:rPr>
              <w:t>/процентима који су укључени у укупно понуђену цену без ПДВ-а</w:t>
            </w:r>
          </w:p>
          <w:p w:rsidR="007C2638" w:rsidRPr="009A62AB" w:rsidRDefault="007C2638" w:rsidP="00272734">
            <w:pPr>
              <w:spacing w:before="0"/>
              <w:rPr>
                <w:rFonts w:cs="Arial"/>
                <w:lang w:val="sr-Latn-CS"/>
              </w:rPr>
            </w:pPr>
            <w:r w:rsidRPr="009A62AB">
              <w:rPr>
                <w:rFonts w:cs="Arial"/>
              </w:rPr>
              <w:t xml:space="preserve">(цена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7C2638" w:rsidRPr="006460F7" w:rsidRDefault="007C2638" w:rsidP="00272734">
            <w:pPr>
              <w:spacing w:before="0"/>
              <w:jc w:val="left"/>
              <w:rPr>
                <w:rFonts w:cs="Arial"/>
                <w:lang w:val="sr-Cyrl-RS"/>
              </w:rPr>
            </w:pPr>
            <w:r w:rsidRPr="006460F7">
              <w:rPr>
                <w:rFonts w:cs="Arial"/>
              </w:rPr>
              <w:t xml:space="preserve">Трошкови </w:t>
            </w:r>
            <w:r w:rsidR="006460F7" w:rsidRPr="006460F7">
              <w:rPr>
                <w:rFonts w:cs="Arial"/>
                <w:lang w:val="sr-Cyrl-RS"/>
              </w:rPr>
              <w:t>добара</w:t>
            </w:r>
          </w:p>
        </w:tc>
        <w:tc>
          <w:tcPr>
            <w:tcW w:w="3960" w:type="dxa"/>
          </w:tcPr>
          <w:p w:rsidR="007C2638" w:rsidRPr="009A62AB" w:rsidRDefault="00DB4A17" w:rsidP="00272734">
            <w:pPr>
              <w:spacing w:before="0"/>
              <w:jc w:val="center"/>
              <w:rPr>
                <w:rFonts w:cs="Arial"/>
              </w:rPr>
            </w:pPr>
            <w:r>
              <w:rPr>
                <w:rFonts w:cs="Arial"/>
              </w:rPr>
              <w:t>_____дин</w:t>
            </w:r>
            <w:r w:rsidR="00136209">
              <w:rPr>
                <w:rFonts w:cs="Arial"/>
              </w:rPr>
              <w:t>.</w:t>
            </w:r>
            <w:r w:rsidR="007C2638" w:rsidRPr="009A62AB">
              <w:rPr>
                <w:rFonts w:cs="Arial"/>
              </w:rPr>
              <w:t xml:space="preserve"> односно ____%</w:t>
            </w:r>
          </w:p>
        </w:tc>
      </w:tr>
      <w:tr w:rsidR="007C2638" w:rsidRPr="00F10346" w:rsidTr="00272734">
        <w:trPr>
          <w:trHeight w:val="525"/>
        </w:trPr>
        <w:tc>
          <w:tcPr>
            <w:tcW w:w="3022" w:type="dxa"/>
            <w:vMerge/>
            <w:shd w:val="clear" w:color="auto" w:fill="auto"/>
          </w:tcPr>
          <w:p w:rsidR="007C2638" w:rsidRPr="009A62AB" w:rsidRDefault="007C2638" w:rsidP="00272734">
            <w:pPr>
              <w:spacing w:before="0"/>
              <w:rPr>
                <w:rFonts w:cs="Arial"/>
              </w:rPr>
            </w:pPr>
          </w:p>
        </w:tc>
        <w:tc>
          <w:tcPr>
            <w:tcW w:w="2970" w:type="dxa"/>
            <w:shd w:val="clear" w:color="auto" w:fill="auto"/>
            <w:vAlign w:val="center"/>
          </w:tcPr>
          <w:p w:rsidR="007C2638" w:rsidRPr="009A62AB" w:rsidRDefault="007C2638" w:rsidP="00272734">
            <w:pPr>
              <w:spacing w:before="0"/>
              <w:jc w:val="left"/>
              <w:rPr>
                <w:rFonts w:cs="Arial"/>
              </w:rPr>
            </w:pPr>
            <w:r w:rsidRPr="009A62AB">
              <w:rPr>
                <w:rFonts w:cs="Arial"/>
              </w:rPr>
              <w:t>Трошкови превоза</w:t>
            </w:r>
          </w:p>
        </w:tc>
        <w:tc>
          <w:tcPr>
            <w:tcW w:w="3960" w:type="dxa"/>
          </w:tcPr>
          <w:p w:rsidR="007C2638" w:rsidRPr="009A62AB" w:rsidRDefault="00DB4A17" w:rsidP="00272734">
            <w:pPr>
              <w:spacing w:before="0"/>
              <w:jc w:val="center"/>
              <w:rPr>
                <w:rFonts w:cs="Arial"/>
              </w:rPr>
            </w:pPr>
            <w:r>
              <w:rPr>
                <w:rFonts w:cs="Arial"/>
              </w:rPr>
              <w:t>_____дин</w:t>
            </w:r>
            <w:r w:rsidR="006460F7">
              <w:rPr>
                <w:rFonts w:cs="Arial"/>
                <w:lang w:val="sr-Cyrl-RS"/>
              </w:rPr>
              <w:t>.</w:t>
            </w:r>
            <w:r w:rsidR="007C2638" w:rsidRPr="009A62AB">
              <w:rPr>
                <w:rFonts w:cs="Arial"/>
              </w:rPr>
              <w:t xml:space="preserve"> односно ____%</w:t>
            </w:r>
          </w:p>
        </w:tc>
      </w:tr>
      <w:tr w:rsidR="007C2638" w:rsidRPr="00F10346" w:rsidTr="00272734">
        <w:trPr>
          <w:trHeight w:val="534"/>
        </w:trPr>
        <w:tc>
          <w:tcPr>
            <w:tcW w:w="3022" w:type="dxa"/>
            <w:vMerge/>
            <w:shd w:val="clear" w:color="auto" w:fill="auto"/>
          </w:tcPr>
          <w:p w:rsidR="007C2638" w:rsidRPr="009A62AB" w:rsidRDefault="007C2638" w:rsidP="00272734">
            <w:pPr>
              <w:spacing w:before="0"/>
              <w:rPr>
                <w:rFonts w:cs="Arial"/>
              </w:rPr>
            </w:pPr>
          </w:p>
        </w:tc>
        <w:tc>
          <w:tcPr>
            <w:tcW w:w="2970" w:type="dxa"/>
            <w:shd w:val="clear" w:color="auto" w:fill="auto"/>
            <w:vAlign w:val="center"/>
          </w:tcPr>
          <w:p w:rsidR="007C2638" w:rsidRPr="009A62AB" w:rsidRDefault="007C2638" w:rsidP="00272734">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tcPr>
          <w:p w:rsidR="007C2638" w:rsidRPr="009A62AB" w:rsidRDefault="00DB4A17" w:rsidP="00272734">
            <w:pPr>
              <w:spacing w:before="0"/>
              <w:jc w:val="center"/>
              <w:rPr>
                <w:rFonts w:cs="Arial"/>
              </w:rPr>
            </w:pPr>
            <w:r>
              <w:rPr>
                <w:rFonts w:cs="Arial"/>
              </w:rPr>
              <w:t>_____дин</w:t>
            </w:r>
            <w:r w:rsidR="006460F7">
              <w:rPr>
                <w:rFonts w:cs="Arial"/>
                <w:lang w:val="sr-Cyrl-RS"/>
              </w:rPr>
              <w:t>.</w:t>
            </w:r>
            <w:r w:rsidR="007C2638" w:rsidRPr="009A62AB">
              <w:rPr>
                <w:rFonts w:cs="Arial"/>
              </w:rPr>
              <w:t xml:space="preserve"> односно ____%</w:t>
            </w:r>
          </w:p>
        </w:tc>
      </w:tr>
    </w:tbl>
    <w:p w:rsidR="007C2638" w:rsidRDefault="007C2638" w:rsidP="007C2638">
      <w:pPr>
        <w:widowControl w:val="0"/>
        <w:spacing w:before="0"/>
        <w:rPr>
          <w:rFonts w:eastAsia="Arial Unicode MS" w:cs="Arial"/>
          <w:lang w:val="sr-Cyrl-RS"/>
        </w:rPr>
      </w:pPr>
    </w:p>
    <w:p w:rsidR="0074019F" w:rsidRDefault="0074019F" w:rsidP="007C2638">
      <w:pPr>
        <w:widowControl w:val="0"/>
        <w:spacing w:before="0"/>
        <w:rPr>
          <w:rFonts w:eastAsia="Arial Unicode MS" w:cs="Arial"/>
          <w:lang w:val="sr-Cyrl-RS"/>
        </w:rPr>
      </w:pPr>
    </w:p>
    <w:p w:rsidR="0074019F" w:rsidRDefault="0074019F" w:rsidP="007C2638">
      <w:pPr>
        <w:widowControl w:val="0"/>
        <w:spacing w:before="0"/>
        <w:rPr>
          <w:rFonts w:eastAsia="Arial Unicode MS" w:cs="Arial"/>
          <w:lang w:val="sr-Cyrl-RS"/>
        </w:rPr>
      </w:pPr>
    </w:p>
    <w:p w:rsidR="0074019F" w:rsidRPr="0074019F" w:rsidRDefault="0074019F"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F10346" w:rsidTr="00272734">
        <w:trPr>
          <w:jc w:val="center"/>
        </w:trPr>
        <w:tc>
          <w:tcPr>
            <w:tcW w:w="3882" w:type="dxa"/>
          </w:tcPr>
          <w:p w:rsidR="007C2638" w:rsidRPr="00F10346" w:rsidRDefault="007C2638" w:rsidP="00272734">
            <w:pPr>
              <w:spacing w:before="0"/>
              <w:jc w:val="center"/>
              <w:rPr>
                <w:rFonts w:cs="Arial"/>
              </w:rPr>
            </w:pPr>
            <w:r w:rsidRPr="00F10346">
              <w:rPr>
                <w:rFonts w:cs="Arial"/>
              </w:rPr>
              <w:t>Датум:</w:t>
            </w:r>
          </w:p>
        </w:tc>
        <w:tc>
          <w:tcPr>
            <w:tcW w:w="2127" w:type="dxa"/>
          </w:tcPr>
          <w:p w:rsidR="007C2638" w:rsidRPr="00F10346" w:rsidRDefault="007C2638" w:rsidP="00272734">
            <w:pPr>
              <w:spacing w:before="0"/>
              <w:jc w:val="center"/>
              <w:rPr>
                <w:rFonts w:cs="Arial"/>
                <w:lang w:val="ru-RU"/>
              </w:rPr>
            </w:pPr>
          </w:p>
        </w:tc>
        <w:tc>
          <w:tcPr>
            <w:tcW w:w="4022" w:type="dxa"/>
          </w:tcPr>
          <w:p w:rsidR="007C2638" w:rsidRPr="00F10346" w:rsidRDefault="007C2638" w:rsidP="00272734">
            <w:pPr>
              <w:spacing w:before="0"/>
              <w:jc w:val="center"/>
              <w:rPr>
                <w:rFonts w:cs="Arial"/>
                <w:lang w:val="sr-Cyrl-CS"/>
              </w:rPr>
            </w:pPr>
            <w:r w:rsidRPr="00F10346">
              <w:rPr>
                <w:rFonts w:cs="Arial"/>
                <w:lang w:val="sr-Cyrl-CS"/>
              </w:rPr>
              <w:t>П</w:t>
            </w:r>
            <w:r w:rsidRPr="00F10346">
              <w:rPr>
                <w:rFonts w:cs="Arial"/>
              </w:rPr>
              <w:t>онуђач</w:t>
            </w:r>
          </w:p>
        </w:tc>
      </w:tr>
      <w:tr w:rsidR="007C2638" w:rsidRPr="00F10346" w:rsidTr="00272734">
        <w:trPr>
          <w:jc w:val="center"/>
        </w:trPr>
        <w:tc>
          <w:tcPr>
            <w:tcW w:w="3882" w:type="dxa"/>
          </w:tcPr>
          <w:p w:rsidR="007C2638" w:rsidRPr="00F10346" w:rsidRDefault="007C2638" w:rsidP="00272734">
            <w:pPr>
              <w:spacing w:before="0"/>
              <w:jc w:val="center"/>
              <w:rPr>
                <w:rFonts w:cs="Arial"/>
              </w:rPr>
            </w:pPr>
          </w:p>
        </w:tc>
        <w:tc>
          <w:tcPr>
            <w:tcW w:w="2127" w:type="dxa"/>
          </w:tcPr>
          <w:p w:rsidR="007C2638" w:rsidRPr="00F10346" w:rsidRDefault="007C2638" w:rsidP="00272734">
            <w:pPr>
              <w:spacing w:before="0"/>
              <w:jc w:val="center"/>
              <w:rPr>
                <w:rFonts w:cs="Arial"/>
              </w:rPr>
            </w:pPr>
            <w:r w:rsidRPr="00F10346">
              <w:rPr>
                <w:rFonts w:cs="Arial"/>
              </w:rPr>
              <w:t>М.П.</w:t>
            </w:r>
          </w:p>
        </w:tc>
        <w:tc>
          <w:tcPr>
            <w:tcW w:w="4022" w:type="dxa"/>
          </w:tcPr>
          <w:p w:rsidR="007C2638" w:rsidRPr="00F10346" w:rsidRDefault="007C2638" w:rsidP="00272734">
            <w:pPr>
              <w:spacing w:before="0"/>
              <w:jc w:val="center"/>
              <w:rPr>
                <w:rFonts w:cs="Arial"/>
                <w:lang w:val="ru-RU"/>
              </w:rPr>
            </w:pPr>
          </w:p>
        </w:tc>
      </w:tr>
      <w:tr w:rsidR="007C2638" w:rsidRPr="00F10346" w:rsidTr="00272734">
        <w:trPr>
          <w:jc w:val="center"/>
        </w:trPr>
        <w:tc>
          <w:tcPr>
            <w:tcW w:w="3882" w:type="dxa"/>
            <w:tcBorders>
              <w:bottom w:val="single" w:sz="4" w:space="0" w:color="auto"/>
            </w:tcBorders>
          </w:tcPr>
          <w:p w:rsidR="007C2638" w:rsidRPr="00F10346" w:rsidRDefault="007C2638" w:rsidP="00272734">
            <w:pPr>
              <w:spacing w:before="0"/>
              <w:jc w:val="center"/>
              <w:rPr>
                <w:rFonts w:cs="Arial"/>
              </w:rPr>
            </w:pPr>
          </w:p>
        </w:tc>
        <w:tc>
          <w:tcPr>
            <w:tcW w:w="2127" w:type="dxa"/>
          </w:tcPr>
          <w:p w:rsidR="007C2638" w:rsidRPr="00F10346" w:rsidRDefault="007C2638" w:rsidP="00272734">
            <w:pPr>
              <w:spacing w:before="0"/>
              <w:jc w:val="center"/>
              <w:rPr>
                <w:rFonts w:cs="Arial"/>
                <w:lang w:val="ru-RU"/>
              </w:rPr>
            </w:pPr>
          </w:p>
        </w:tc>
        <w:tc>
          <w:tcPr>
            <w:tcW w:w="4022" w:type="dxa"/>
            <w:tcBorders>
              <w:bottom w:val="single" w:sz="4" w:space="0" w:color="auto"/>
            </w:tcBorders>
          </w:tcPr>
          <w:p w:rsidR="007C2638" w:rsidRPr="00F10346" w:rsidRDefault="007C2638" w:rsidP="00272734">
            <w:pPr>
              <w:spacing w:before="0"/>
              <w:jc w:val="center"/>
              <w:rPr>
                <w:rFonts w:cs="Arial"/>
                <w:lang w:val="ru-RU"/>
              </w:rPr>
            </w:pPr>
          </w:p>
        </w:tc>
      </w:tr>
    </w:tbl>
    <w:p w:rsidR="00967D29" w:rsidRDefault="00967D29" w:rsidP="0074019F">
      <w:pPr>
        <w:widowControl w:val="0"/>
        <w:spacing w:before="0"/>
        <w:rPr>
          <w:rFonts w:cs="Arial"/>
          <w:b/>
          <w:lang w:val="sr-Cyrl-CS"/>
        </w:rPr>
      </w:pPr>
    </w:p>
    <w:p w:rsidR="00967D29" w:rsidRDefault="00967D29" w:rsidP="0074019F">
      <w:pPr>
        <w:widowControl w:val="0"/>
        <w:spacing w:before="0"/>
        <w:rPr>
          <w:rFonts w:cs="Arial"/>
          <w:b/>
          <w:lang w:val="sr-Cyrl-CS"/>
        </w:rPr>
      </w:pPr>
    </w:p>
    <w:p w:rsidR="00343A18" w:rsidRPr="0074019F" w:rsidRDefault="00343A18" w:rsidP="0074019F">
      <w:pPr>
        <w:widowControl w:val="0"/>
        <w:spacing w:before="0"/>
        <w:rPr>
          <w:rFonts w:eastAsia="Arial Unicode MS" w:cs="Arial"/>
          <w:color w:val="00B0F0"/>
          <w:lang w:val="sr-Cyrl-R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6BBA" w:rsidRDefault="00086BBA" w:rsidP="00343A18">
      <w:pPr>
        <w:spacing w:before="0"/>
        <w:rPr>
          <w:rFonts w:cs="Arial"/>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09377A" w:rsidRDefault="00343A18" w:rsidP="00343A18">
      <w:pPr>
        <w:tabs>
          <w:tab w:val="left" w:pos="992"/>
        </w:tabs>
        <w:spacing w:before="0"/>
        <w:rPr>
          <w:rFonts w:cs="Arial"/>
          <w:b/>
          <w:color w:val="00B0F0"/>
          <w:lang w:val="sr-Cyrl-BA"/>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6B2951">
        <w:rPr>
          <w:rFonts w:cs="Arial"/>
        </w:rPr>
        <w:t xml:space="preserve">колоне бр. </w:t>
      </w:r>
      <w:r w:rsidR="006B2951">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 xml:space="preserve">у ред бр. II – уписује се укупан износ ПДВ </w:t>
      </w: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у ред бр. III – уписује се укупно понуђена цена са ПДВ (ред бр. I + ред.бр.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у Табелу 2. уписују се посе</w:t>
      </w:r>
      <w:r w:rsidR="00955F87">
        <w:rPr>
          <w:rFonts w:cs="Arial"/>
        </w:rPr>
        <w:t>бно исказани трошкови у дин</w:t>
      </w:r>
      <w:r w:rsidRPr="009D13A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Pr="0074019F" w:rsidRDefault="00086BBA" w:rsidP="0074019F">
      <w:pPr>
        <w:spacing w:before="0"/>
        <w:jc w:val="left"/>
        <w:rPr>
          <w:rFonts w:eastAsia="TimesNewRomanPS-BoldMT" w:cs="Arial"/>
          <w:color w:val="FF0000"/>
          <w:lang w:val="sr-Cyrl-RS"/>
        </w:rPr>
      </w:pPr>
      <w:r>
        <w:rPr>
          <w:rFonts w:eastAsia="TimesNewRomanPS-BoldMT" w:cs="Arial"/>
          <w:color w:val="FF0000"/>
        </w:rPr>
        <w:br w:type="page"/>
      </w:r>
    </w:p>
    <w:p w:rsidR="00343A18" w:rsidRPr="00F10346" w:rsidRDefault="00343A18" w:rsidP="00343A18">
      <w:pPr>
        <w:pStyle w:val="KDObrazac"/>
        <w:spacing w:before="0"/>
      </w:pPr>
      <w:bookmarkStart w:id="261" w:name="_Toc442559926"/>
      <w:proofErr w:type="gramStart"/>
      <w:r w:rsidRPr="009D13A4">
        <w:lastRenderedPageBreak/>
        <w:t xml:space="preserve">ОБРАЗАЦ </w:t>
      </w:r>
      <w:r w:rsidR="00033CEB" w:rsidRPr="009D13A4">
        <w:rPr>
          <w:lang w:val="sr-Cyrl-RS"/>
        </w:rPr>
        <w:t>3</w:t>
      </w:r>
      <w:r w:rsidRPr="009D13A4">
        <w:t>.</w:t>
      </w:r>
      <w:bookmarkEnd w:id="261"/>
      <w:proofErr w:type="gramEnd"/>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086BBA" w:rsidRDefault="00343A18" w:rsidP="00086BBA">
      <w:pPr>
        <w:pStyle w:val="Heading10"/>
        <w:ind w:left="0" w:firstLine="0"/>
        <w:rPr>
          <w:rFonts w:cs="Arial"/>
          <w:b w:val="0"/>
        </w:rPr>
      </w:pPr>
      <w:r w:rsidRPr="00086BBA">
        <w:rPr>
          <w:rFonts w:cs="Arial"/>
          <w:b w:val="0"/>
          <w:lang w:val="ru-RU"/>
        </w:rPr>
        <w:t xml:space="preserve">и под пуном материјалном и кривичном одговорношћу потврђује да је Понуду број:________ за јавну </w:t>
      </w:r>
      <w:r w:rsidRPr="00525D0B">
        <w:rPr>
          <w:rFonts w:cs="Arial"/>
          <w:b w:val="0"/>
          <w:lang w:val="ru-RU"/>
        </w:rPr>
        <w:t>набавку добара</w:t>
      </w:r>
      <w:r w:rsidR="00086BBA" w:rsidRPr="00525D0B">
        <w:rPr>
          <w:rFonts w:cs="Arial"/>
          <w:b w:val="0"/>
          <w:lang w:val="ru-RU"/>
        </w:rPr>
        <w:t>:</w:t>
      </w:r>
      <w:r w:rsidR="00086BBA" w:rsidRPr="00525D0B">
        <w:rPr>
          <w:rFonts w:cs="Arial"/>
          <w:b w:val="0"/>
          <w:lang w:val="sr-Cyrl-RS"/>
        </w:rPr>
        <w:t xml:space="preserve"> </w:t>
      </w:r>
      <w:r w:rsidR="000066C4" w:rsidRPr="000066C4">
        <w:rPr>
          <w:rFonts w:eastAsia="Arial" w:cs="Arial"/>
          <w:b w:val="0"/>
          <w:color w:val="000000"/>
          <w:szCs w:val="20"/>
          <w:lang w:val="sr-Latn-RS" w:eastAsia="sr-Latn-RS"/>
        </w:rPr>
        <w:t>Делови за напојне пумпе HALBERG ТЕНТ-А</w:t>
      </w:r>
      <w:r w:rsidR="009B2ECB" w:rsidRPr="00955F87">
        <w:rPr>
          <w:rFonts w:cs="Arial"/>
          <w:lang w:val="ru-RU"/>
        </w:rPr>
        <w:t xml:space="preserve">, </w:t>
      </w:r>
      <w:r w:rsidRPr="00955F87">
        <w:rPr>
          <w:rFonts w:cs="Arial"/>
          <w:b w:val="0"/>
          <w:lang w:val="ru-RU"/>
        </w:rPr>
        <w:t>ЈН бр.</w:t>
      </w:r>
      <w:r w:rsidR="006460F7">
        <w:rPr>
          <w:rFonts w:cs="Arial"/>
          <w:b w:val="0"/>
          <w:lang w:val="ru-RU"/>
        </w:rPr>
        <w:t xml:space="preserve"> </w:t>
      </w:r>
      <w:r w:rsidR="006F49EE" w:rsidRPr="00955F87">
        <w:rPr>
          <w:b w:val="0"/>
          <w:sz w:val="24"/>
          <w:szCs w:val="24"/>
        </w:rPr>
        <w:t>3000/</w:t>
      </w:r>
      <w:r w:rsidR="000066C4">
        <w:rPr>
          <w:b w:val="0"/>
          <w:sz w:val="24"/>
          <w:szCs w:val="24"/>
          <w:lang w:val="sr-Cyrl-RS"/>
        </w:rPr>
        <w:t>0477</w:t>
      </w:r>
      <w:r w:rsidR="00984BA3">
        <w:rPr>
          <w:b w:val="0"/>
          <w:sz w:val="24"/>
          <w:szCs w:val="24"/>
        </w:rPr>
        <w:t>/201</w:t>
      </w:r>
      <w:r w:rsidR="0058554B">
        <w:rPr>
          <w:b w:val="0"/>
          <w:sz w:val="24"/>
          <w:szCs w:val="24"/>
          <w:lang w:val="sr-Cyrl-RS"/>
        </w:rPr>
        <w:t>8</w:t>
      </w:r>
      <w:r w:rsidR="006F49EE" w:rsidRPr="00955F87">
        <w:rPr>
          <w:b w:val="0"/>
          <w:sz w:val="24"/>
          <w:szCs w:val="24"/>
        </w:rPr>
        <w:t xml:space="preserve"> (</w:t>
      </w:r>
      <w:r w:rsidR="000066C4">
        <w:rPr>
          <w:b w:val="0"/>
          <w:sz w:val="24"/>
          <w:szCs w:val="24"/>
          <w:lang w:val="sr-Cyrl-RS"/>
        </w:rPr>
        <w:t>389</w:t>
      </w:r>
      <w:r w:rsidR="00984BA3">
        <w:rPr>
          <w:b w:val="0"/>
          <w:sz w:val="24"/>
          <w:szCs w:val="24"/>
        </w:rPr>
        <w:t>/201</w:t>
      </w:r>
      <w:r w:rsidR="0058554B">
        <w:rPr>
          <w:b w:val="0"/>
          <w:sz w:val="24"/>
          <w:szCs w:val="24"/>
          <w:lang w:val="sr-Cyrl-RS"/>
        </w:rPr>
        <w:t>8</w:t>
      </w:r>
      <w:r w:rsidR="00086BBA" w:rsidRPr="00955F87">
        <w:rPr>
          <w:b w:val="0"/>
          <w:sz w:val="24"/>
          <w:szCs w:val="24"/>
        </w:rPr>
        <w:t>)</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w:t>
      </w:r>
      <w:proofErr w:type="gramStart"/>
      <w:r w:rsidRPr="00F10346">
        <w:rPr>
          <w:rFonts w:eastAsia="Arial Unicode MS" w:cs="Arial"/>
          <w:color w:val="000000"/>
          <w:kern w:val="1"/>
          <w:lang w:eastAsia="ar-SA"/>
        </w:rPr>
        <w:t>“ Београд</w:t>
      </w:r>
      <w:r w:rsidRPr="00F10346">
        <w:rPr>
          <w:rFonts w:cs="Arial"/>
          <w:lang w:val="ru-RU"/>
        </w:rPr>
        <w:t>по</w:t>
      </w:r>
      <w:proofErr w:type="gramEnd"/>
      <w:r w:rsidRPr="00F10346">
        <w:rPr>
          <w:rFonts w:cs="Arial"/>
          <w:lang w:val="ru-RU"/>
        </w:rPr>
        <w:t xml:space="preserve"> Позиву за подношење понуда објављеном на</w:t>
      </w:r>
      <w:r w:rsidR="00984BA3">
        <w:rPr>
          <w:rFonts w:cs="Arial"/>
          <w:lang w:val="ru-RU"/>
        </w:rPr>
        <w:t xml:space="preserve"> </w:t>
      </w:r>
      <w:r w:rsidRPr="00F10346">
        <w:rPr>
          <w:rFonts w:cs="Arial"/>
          <w:lang w:val="ru-RU"/>
        </w:rPr>
        <w:t>Порталу јавних набавки и интернет стр</w:t>
      </w:r>
      <w:r w:rsidR="00984BA3">
        <w:rPr>
          <w:rFonts w:cs="Arial"/>
          <w:lang w:val="ru-RU"/>
        </w:rPr>
        <w:t>аниц</w:t>
      </w:r>
      <w:r w:rsidR="0058554B">
        <w:rPr>
          <w:rFonts w:cs="Arial"/>
          <w:lang w:val="ru-RU"/>
        </w:rPr>
        <w:t>и Наручиоца дана _____.____.2018</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Default="00343A18" w:rsidP="006F49EE">
      <w:pPr>
        <w:rPr>
          <w:rFonts w:cs="Arial"/>
          <w:b/>
          <w:lang w:val="ru-RU"/>
        </w:rPr>
      </w:pPr>
    </w:p>
    <w:p w:rsidR="006F49EE" w:rsidRPr="00F10346" w:rsidRDefault="006F49EE" w:rsidP="006F49EE">
      <w:pP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r w:rsidRPr="00F10346">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9B2ECB" w:rsidRDefault="009B2ECB" w:rsidP="00343A18">
      <w:pPr>
        <w:rPr>
          <w:rFonts w:cs="Arial"/>
          <w:lang w:val="ru-RU"/>
        </w:rPr>
      </w:pPr>
    </w:p>
    <w:p w:rsidR="0074019F" w:rsidRPr="00F10346" w:rsidRDefault="0074019F" w:rsidP="00343A18">
      <w:pPr>
        <w:rPr>
          <w:rFonts w:cs="Arial"/>
          <w:lang w:val="ru-RU"/>
        </w:rPr>
      </w:pPr>
    </w:p>
    <w:p w:rsidR="00343A18" w:rsidRPr="00F10346" w:rsidRDefault="00343A18" w:rsidP="00343A18">
      <w:pPr>
        <w:pStyle w:val="KDObrazac"/>
        <w:spacing w:before="0"/>
      </w:pPr>
      <w:bookmarkStart w:id="262" w:name="_Toc442559928"/>
      <w:r w:rsidRPr="00AF26C4">
        <w:lastRenderedPageBreak/>
        <w:t xml:space="preserve">ОБРАЗАЦ </w:t>
      </w:r>
      <w:r w:rsidR="00033CEB" w:rsidRPr="00AF26C4">
        <w:rPr>
          <w:lang w:val="sr-Cyrl-RS"/>
        </w:rPr>
        <w:t>4</w:t>
      </w:r>
      <w:r w:rsidRPr="00AF26C4">
        <w:t>.</w:t>
      </w:r>
      <w:bookmarkEnd w:id="262"/>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3" w:name="_Toc442559929"/>
      <w:r w:rsidRPr="00F10346">
        <w:rPr>
          <w:b/>
          <w:lang w:val="ru-RU"/>
        </w:rPr>
        <w:t>И З Ј А В У</w:t>
      </w:r>
      <w:bookmarkEnd w:id="263"/>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525D0B">
        <w:rPr>
          <w:rFonts w:cs="Arial"/>
        </w:rPr>
        <w:t>______________</w:t>
      </w:r>
      <w:r w:rsidRPr="00525D0B">
        <w:rPr>
          <w:rFonts w:cs="Arial"/>
          <w:lang w:val="ru-RU"/>
        </w:rPr>
        <w:t>за јавну набавку добара</w:t>
      </w:r>
      <w:r w:rsidR="00C11815" w:rsidRPr="00525D0B">
        <w:rPr>
          <w:rFonts w:cs="Arial"/>
          <w:lang w:val="ru-RU"/>
        </w:rPr>
        <w:t>:</w:t>
      </w:r>
      <w:r w:rsidR="00C11815" w:rsidRPr="00525D0B">
        <w:rPr>
          <w:rFonts w:cs="Arial"/>
          <w:b/>
          <w:lang w:val="sr-Cyrl-RS"/>
        </w:rPr>
        <w:t xml:space="preserve"> </w:t>
      </w:r>
      <w:r w:rsidR="000066C4" w:rsidRPr="000066C4">
        <w:rPr>
          <w:rFonts w:eastAsia="Arial" w:cs="Arial"/>
          <w:color w:val="000000"/>
          <w:szCs w:val="20"/>
          <w:lang w:val="sr-Latn-RS" w:eastAsia="sr-Latn-RS"/>
        </w:rPr>
        <w:t>Делови за напојне пумпе HALBERG ТЕНТ-А</w:t>
      </w:r>
      <w:r w:rsidR="002A40DB" w:rsidRPr="00525D0B">
        <w:rPr>
          <w:rFonts w:cs="Arial"/>
          <w:lang w:val="ru-RU"/>
        </w:rPr>
        <w:t xml:space="preserve"> </w:t>
      </w:r>
      <w:r w:rsidRPr="00525D0B">
        <w:rPr>
          <w:rFonts w:cs="Arial"/>
          <w:lang w:val="ru-RU"/>
        </w:rPr>
        <w:t>ЈН бр.</w:t>
      </w:r>
      <w:r w:rsidR="00C11815" w:rsidRPr="00525D0B">
        <w:rPr>
          <w:b/>
          <w:sz w:val="24"/>
          <w:szCs w:val="24"/>
          <w:lang w:eastAsia="ar-SA"/>
        </w:rPr>
        <w:t xml:space="preserve"> </w:t>
      </w:r>
      <w:proofErr w:type="gramStart"/>
      <w:r w:rsidR="006F49EE" w:rsidRPr="00525D0B">
        <w:rPr>
          <w:b/>
          <w:sz w:val="24"/>
          <w:szCs w:val="24"/>
          <w:lang w:eastAsia="ar-SA"/>
        </w:rPr>
        <w:t>3000/</w:t>
      </w:r>
      <w:r w:rsidR="000066C4">
        <w:rPr>
          <w:b/>
          <w:sz w:val="24"/>
          <w:szCs w:val="24"/>
          <w:lang w:val="sr-Cyrl-RS" w:eastAsia="ar-SA"/>
        </w:rPr>
        <w:t>0477</w:t>
      </w:r>
      <w:r w:rsidR="00984BA3">
        <w:rPr>
          <w:b/>
          <w:sz w:val="24"/>
          <w:szCs w:val="24"/>
          <w:lang w:eastAsia="ar-SA"/>
        </w:rPr>
        <w:t>/201</w:t>
      </w:r>
      <w:r w:rsidR="0058554B">
        <w:rPr>
          <w:b/>
          <w:sz w:val="24"/>
          <w:szCs w:val="24"/>
          <w:lang w:val="sr-Cyrl-RS" w:eastAsia="ar-SA"/>
        </w:rPr>
        <w:t>8</w:t>
      </w:r>
      <w:r w:rsidR="006F49EE" w:rsidRPr="00525D0B">
        <w:rPr>
          <w:b/>
          <w:sz w:val="24"/>
          <w:szCs w:val="24"/>
          <w:lang w:eastAsia="ar-SA"/>
        </w:rPr>
        <w:t xml:space="preserve"> (</w:t>
      </w:r>
      <w:r w:rsidR="000066C4">
        <w:rPr>
          <w:b/>
          <w:sz w:val="24"/>
          <w:szCs w:val="24"/>
          <w:lang w:val="sr-Cyrl-RS" w:eastAsia="ar-SA"/>
        </w:rPr>
        <w:t>389</w:t>
      </w:r>
      <w:r w:rsidR="00984BA3">
        <w:rPr>
          <w:b/>
          <w:sz w:val="24"/>
          <w:szCs w:val="24"/>
          <w:lang w:eastAsia="ar-SA"/>
        </w:rPr>
        <w:t>/201</w:t>
      </w:r>
      <w:r w:rsidR="0058554B">
        <w:rPr>
          <w:b/>
          <w:sz w:val="24"/>
          <w:szCs w:val="24"/>
          <w:lang w:val="sr-Cyrl-RS" w:eastAsia="ar-SA"/>
        </w:rPr>
        <w:t>8</w:t>
      </w:r>
      <w:r w:rsidR="00C11815" w:rsidRPr="00525D0B">
        <w:rPr>
          <w:b/>
          <w:sz w:val="24"/>
          <w:szCs w:val="24"/>
          <w:lang w:eastAsia="ar-SA"/>
        </w:rPr>
        <w:t>)</w:t>
      </w:r>
      <w:r w:rsidRPr="00525D0B">
        <w:rPr>
          <w:rFonts w:cs="Arial"/>
          <w:lang w:val="ru-RU"/>
        </w:rPr>
        <w:t xml:space="preserve"> поштовали</w:t>
      </w:r>
      <w:r w:rsidRPr="00F10346">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roofErr w:type="gramEnd"/>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952E72" w:rsidRDefault="00952E72" w:rsidP="00874F5B">
      <w:pPr>
        <w:rPr>
          <w:lang w:val="sr-Cyrl-RS"/>
        </w:rPr>
      </w:pPr>
    </w:p>
    <w:p w:rsidR="009B2ECB" w:rsidRPr="009B2ECB" w:rsidRDefault="009B2ECB" w:rsidP="00874F5B">
      <w:pPr>
        <w:rPr>
          <w:lang w:val="sr-Cyrl-RS"/>
        </w:rPr>
      </w:pPr>
    </w:p>
    <w:p w:rsidR="00343A18" w:rsidRPr="00F10346" w:rsidRDefault="00343A18" w:rsidP="00343A18">
      <w:pPr>
        <w:pStyle w:val="KDObrazac"/>
        <w:spacing w:before="0"/>
        <w:rPr>
          <w:color w:val="00B0F0"/>
        </w:rPr>
      </w:pPr>
      <w:bookmarkStart w:id="264" w:name="_Toc442559930"/>
      <w:r w:rsidRPr="009D13A4">
        <w:rPr>
          <w:color w:val="00B0F0"/>
        </w:rPr>
        <w:lastRenderedPageBreak/>
        <w:t xml:space="preserve">OБРАЗАЦ </w:t>
      </w:r>
      <w:r w:rsidR="00033CEB" w:rsidRPr="009D13A4">
        <w:rPr>
          <w:color w:val="00B0F0"/>
          <w:lang w:val="sr-Cyrl-RS"/>
        </w:rPr>
        <w:t>5</w:t>
      </w:r>
      <w:r w:rsidRPr="009D13A4">
        <w:rPr>
          <w:color w:val="00B0F0"/>
        </w:rPr>
        <w:t>.</w:t>
      </w:r>
      <w:bookmarkEnd w:id="264"/>
    </w:p>
    <w:p w:rsidR="00343A18" w:rsidRPr="00033CEB" w:rsidRDefault="00343A18" w:rsidP="00404B26">
      <w:pPr>
        <w:jc w:val="center"/>
        <w:rPr>
          <w:b/>
          <w:lang w:val="ru-RU"/>
        </w:rPr>
      </w:pPr>
      <w:bookmarkStart w:id="265" w:name="_Toc442559931"/>
      <w:r w:rsidRPr="00033CEB">
        <w:rPr>
          <w:b/>
          <w:lang w:val="ru-RU"/>
        </w:rPr>
        <w:t>И З Ј А В А</w:t>
      </w:r>
      <w:bookmarkEnd w:id="265"/>
    </w:p>
    <w:p w:rsidR="00343A18" w:rsidRPr="00033CEB" w:rsidRDefault="00343A18" w:rsidP="00404B26">
      <w:pPr>
        <w:jc w:val="center"/>
        <w:rPr>
          <w:b/>
          <w:lang w:val="ru-RU"/>
        </w:rPr>
      </w:pPr>
      <w:bookmarkStart w:id="266" w:name="_Toc442559932"/>
      <w:r w:rsidRPr="00033CEB">
        <w:rPr>
          <w:b/>
          <w:lang w:val="ru-RU"/>
        </w:rPr>
        <w:t>КОЈОМ ПОНУЂАЧ/ЧЛАН ГРУПЕ  ПОТВРЂУЈЕ ДА ИСПУЊАВА УСЛОВЕ ЗА УЧЕШЋЕ</w:t>
      </w:r>
      <w:bookmarkStart w:id="267" w:name="_Toc442559933"/>
      <w:bookmarkEnd w:id="266"/>
      <w:r w:rsidR="00D63709" w:rsidRPr="00033CEB">
        <w:rPr>
          <w:b/>
          <w:lang w:val="ru-RU"/>
        </w:rPr>
        <w:t xml:space="preserve"> </w:t>
      </w:r>
      <w:r w:rsidRPr="00033CEB">
        <w:rPr>
          <w:b/>
          <w:lang w:val="ru-RU"/>
        </w:rPr>
        <w:t>У ПОСТУПКУ ЈАВНЕ НАБАВКЕ</w:t>
      </w:r>
      <w:bookmarkEnd w:id="267"/>
    </w:p>
    <w:p w:rsidR="00404B26" w:rsidRPr="00033CEB" w:rsidRDefault="00404B26" w:rsidP="00404B26">
      <w:pPr>
        <w:jc w:val="center"/>
        <w:rPr>
          <w:b/>
          <w:lang w:val="ru-RU"/>
        </w:rPr>
      </w:pPr>
    </w:p>
    <w:p w:rsidR="00343A18" w:rsidRPr="00033CEB" w:rsidRDefault="00343A18" w:rsidP="00343A18">
      <w:pPr>
        <w:ind w:right="-360"/>
        <w:rPr>
          <w:rFonts w:cs="Arial"/>
          <w:noProof/>
        </w:rPr>
      </w:pPr>
      <w:r w:rsidRPr="00033CEB">
        <w:rPr>
          <w:rFonts w:cs="Arial"/>
        </w:rPr>
        <w:t>На основу члана 77. став 4. Закона о јавним набавкама („Службени гланик РС“, бр.124/12, 14/15 и 68/15)</w:t>
      </w:r>
      <w:r w:rsidRPr="00033CEB">
        <w:rPr>
          <w:rFonts w:cs="Arial"/>
          <w:noProof/>
          <w:lang w:val="sr-Latn-CS"/>
        </w:rPr>
        <w:t>Понуђач</w:t>
      </w:r>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proofErr w:type="gramStart"/>
      <w:r w:rsidRPr="00033CEB">
        <w:rPr>
          <w:rFonts w:cs="Arial"/>
          <w:noProof/>
        </w:rPr>
        <w:t xml:space="preserve">којом потврђује </w:t>
      </w:r>
      <w:r w:rsidRPr="00033CEB">
        <w:rPr>
          <w:rFonts w:cs="Arial"/>
          <w:noProof/>
          <w:lang w:val="sr-Latn-CS"/>
        </w:rPr>
        <w:t xml:space="preserve">да испуњава </w:t>
      </w:r>
      <w:r w:rsidRPr="00033CEB">
        <w:rPr>
          <w:rFonts w:cs="Arial"/>
          <w:noProof/>
        </w:rPr>
        <w:t>обавезне и додатне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Pr="00033CEB">
        <w:rPr>
          <w:rFonts w:cs="Arial"/>
          <w:noProof/>
        </w:rPr>
        <w:t>добара –</w:t>
      </w:r>
      <w:r w:rsidR="00C11815" w:rsidRPr="00C11815">
        <w:rPr>
          <w:rFonts w:cs="Arial"/>
          <w:b/>
          <w:lang w:val="sr-Cyrl-RS"/>
        </w:rPr>
        <w:t xml:space="preserve"> </w:t>
      </w:r>
      <w:r w:rsidR="000066C4" w:rsidRPr="000066C4">
        <w:rPr>
          <w:rFonts w:eastAsia="Arial" w:cs="Arial"/>
          <w:color w:val="000000"/>
          <w:szCs w:val="20"/>
          <w:lang w:val="sr-Latn-RS" w:eastAsia="sr-Latn-RS"/>
        </w:rPr>
        <w:t>Делови за напојне пумпе HALBERG ТЕНТ-А</w:t>
      </w:r>
      <w:r w:rsidRPr="00955F87">
        <w:rPr>
          <w:rFonts w:cs="Arial"/>
          <w:noProof/>
          <w:lang w:val="sr-Latn-CS"/>
        </w:rPr>
        <w:t>,</w:t>
      </w:r>
      <w:r w:rsidR="00C11815" w:rsidRPr="00955F87">
        <w:rPr>
          <w:rFonts w:cs="Arial"/>
          <w:noProof/>
        </w:rPr>
        <w:t xml:space="preserve"> ЈН бр.</w:t>
      </w:r>
      <w:proofErr w:type="gramEnd"/>
      <w:r w:rsidR="00C11815" w:rsidRPr="00955F87">
        <w:rPr>
          <w:rFonts w:cs="Arial"/>
          <w:noProof/>
          <w:lang w:val="sr-Cyrl-RS"/>
        </w:rPr>
        <w:t xml:space="preserve"> </w:t>
      </w:r>
      <w:proofErr w:type="gramStart"/>
      <w:r w:rsidR="006F49EE" w:rsidRPr="00955F87">
        <w:rPr>
          <w:b/>
          <w:sz w:val="24"/>
          <w:szCs w:val="24"/>
          <w:lang w:eastAsia="ar-SA"/>
        </w:rPr>
        <w:t>3000/</w:t>
      </w:r>
      <w:r w:rsidR="000066C4">
        <w:rPr>
          <w:b/>
          <w:sz w:val="24"/>
          <w:szCs w:val="24"/>
          <w:lang w:val="sr-Cyrl-RS" w:eastAsia="ar-SA"/>
        </w:rPr>
        <w:t>0477</w:t>
      </w:r>
      <w:r w:rsidR="00984BA3">
        <w:rPr>
          <w:b/>
          <w:sz w:val="24"/>
          <w:szCs w:val="24"/>
          <w:lang w:eastAsia="ar-SA"/>
        </w:rPr>
        <w:t>/201</w:t>
      </w:r>
      <w:r w:rsidR="0058554B">
        <w:rPr>
          <w:b/>
          <w:sz w:val="24"/>
          <w:szCs w:val="24"/>
          <w:lang w:val="sr-Cyrl-RS" w:eastAsia="ar-SA"/>
        </w:rPr>
        <w:t>8</w:t>
      </w:r>
      <w:r w:rsidR="006F49EE" w:rsidRPr="00955F87">
        <w:rPr>
          <w:b/>
          <w:sz w:val="24"/>
          <w:szCs w:val="24"/>
          <w:lang w:eastAsia="ar-SA"/>
        </w:rPr>
        <w:t xml:space="preserve"> (</w:t>
      </w:r>
      <w:r w:rsidR="000066C4">
        <w:rPr>
          <w:b/>
          <w:sz w:val="24"/>
          <w:szCs w:val="24"/>
          <w:lang w:val="sr-Cyrl-RS" w:eastAsia="ar-SA"/>
        </w:rPr>
        <w:t>389</w:t>
      </w:r>
      <w:r w:rsidR="00984BA3">
        <w:rPr>
          <w:b/>
          <w:sz w:val="24"/>
          <w:szCs w:val="24"/>
          <w:lang w:eastAsia="ar-SA"/>
        </w:rPr>
        <w:t>/201</w:t>
      </w:r>
      <w:r w:rsidR="0058554B">
        <w:rPr>
          <w:b/>
          <w:sz w:val="24"/>
          <w:szCs w:val="24"/>
          <w:lang w:val="sr-Cyrl-RS" w:eastAsia="ar-SA"/>
        </w:rPr>
        <w:t>8</w:t>
      </w:r>
      <w:r w:rsidR="00C11815" w:rsidRPr="00955F87">
        <w:rPr>
          <w:b/>
          <w:sz w:val="24"/>
          <w:szCs w:val="24"/>
          <w:lang w:eastAsia="ar-SA"/>
        </w:rPr>
        <w:t>)</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страници Нару</w:t>
      </w:r>
      <w:r w:rsidR="00984BA3">
        <w:rPr>
          <w:rFonts w:cs="Arial"/>
          <w:noProof/>
        </w:rPr>
        <w:t>чиоца дана ___</w:t>
      </w:r>
      <w:r w:rsidR="00984BA3">
        <w:rPr>
          <w:rFonts w:cs="Arial"/>
          <w:noProof/>
          <w:lang w:val="sr-Cyrl-RS"/>
        </w:rPr>
        <w:t>.</w:t>
      </w:r>
      <w:r w:rsidR="00984BA3">
        <w:rPr>
          <w:rFonts w:cs="Arial"/>
          <w:noProof/>
        </w:rPr>
        <w:t>____</w:t>
      </w:r>
      <w:r w:rsidR="00984BA3">
        <w:rPr>
          <w:rFonts w:cs="Arial"/>
          <w:noProof/>
          <w:lang w:val="sr-Cyrl-RS"/>
        </w:rPr>
        <w:t>.</w:t>
      </w:r>
      <w:r w:rsidR="00984BA3">
        <w:rPr>
          <w:rFonts w:cs="Arial"/>
          <w:noProof/>
        </w:rPr>
        <w:t>201</w:t>
      </w:r>
      <w:r w:rsidR="0058554B">
        <w:rPr>
          <w:rFonts w:cs="Arial"/>
          <w:noProof/>
          <w:lang w:val="sr-Cyrl-RS"/>
        </w:rPr>
        <w:t>8</w:t>
      </w:r>
      <w:r w:rsidRPr="00033CEB">
        <w:rPr>
          <w:rFonts w:cs="Arial"/>
          <w:noProof/>
        </w:rPr>
        <w:t>.године.</w:t>
      </w:r>
      <w:proofErr w:type="gramEnd"/>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групе понуђача и оверена печатом.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r w:rsidRPr="00033CEB">
        <w:rPr>
          <w:rFonts w:eastAsia="Calibri" w:cs="Arial"/>
        </w:rPr>
        <w:t xml:space="preserve">Изјава </w:t>
      </w:r>
      <w:r w:rsidRPr="00033CEB">
        <w:rPr>
          <w:rFonts w:eastAsia="Calibri" w:cs="Arial"/>
          <w:lang w:val="sr-Cyrl-CS"/>
        </w:rPr>
        <w:t xml:space="preserve">се доставља за понуђача.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w:t>
      </w:r>
      <w:r w:rsidRPr="00033CEB">
        <w:rPr>
          <w:rFonts w:eastAsia="Calibri" w:cs="Arial"/>
          <w:lang w:val="sr-Cyrl-CS"/>
        </w:rPr>
        <w:t xml:space="preserve"> и оверена</w:t>
      </w:r>
      <w:r w:rsidRPr="00033CEB">
        <w:rPr>
          <w:rFonts w:eastAsia="Calibri" w:cs="Arial"/>
        </w:rPr>
        <w:t xml:space="preserve">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r w:rsidRPr="00033CEB">
        <w:rPr>
          <w:rFonts w:cs="Arial"/>
        </w:rPr>
        <w:t>Приликом подношења понуде овај образац копирати у потребном броју примерака.</w:t>
      </w:r>
    </w:p>
    <w:p w:rsidR="00343A18" w:rsidRPr="00F10346" w:rsidRDefault="00343A18" w:rsidP="00343A18">
      <w:pPr>
        <w:pStyle w:val="KDObrazac"/>
        <w:spacing w:before="0"/>
        <w:rPr>
          <w:color w:val="00B0F0"/>
        </w:rPr>
      </w:pPr>
      <w:r w:rsidRPr="00F10346">
        <w:rPr>
          <w:color w:val="00B0F0"/>
        </w:rPr>
        <w:br w:type="page"/>
      </w:r>
      <w:bookmarkStart w:id="268" w:name="_Toc442559934"/>
      <w:r w:rsidRPr="009D13A4">
        <w:rPr>
          <w:color w:val="00B0F0"/>
        </w:rPr>
        <w:lastRenderedPageBreak/>
        <w:t xml:space="preserve">ОБРАЗАЦ </w:t>
      </w:r>
      <w:r w:rsidR="00033CEB" w:rsidRPr="009D13A4">
        <w:rPr>
          <w:color w:val="00B0F0"/>
          <w:lang w:val="sr-Cyrl-RS"/>
        </w:rPr>
        <w:t>5</w:t>
      </w:r>
      <w:r w:rsidRPr="009D13A4">
        <w:rPr>
          <w:color w:val="00B0F0"/>
        </w:rPr>
        <w:t>А.</w:t>
      </w:r>
      <w:bookmarkEnd w:id="268"/>
    </w:p>
    <w:p w:rsidR="00343A18" w:rsidRPr="00F10346" w:rsidRDefault="00343A18" w:rsidP="00874F5B"/>
    <w:p w:rsidR="00343A18" w:rsidRPr="00C972A8" w:rsidRDefault="00343A18" w:rsidP="00B02E86">
      <w:pPr>
        <w:jc w:val="center"/>
        <w:rPr>
          <w:b/>
          <w:lang w:val="ru-RU"/>
        </w:rPr>
      </w:pPr>
      <w:bookmarkStart w:id="269" w:name="_Toc442559935"/>
      <w:r w:rsidRPr="00C972A8">
        <w:rPr>
          <w:b/>
          <w:lang w:val="ru-RU"/>
        </w:rPr>
        <w:t>И З Ј А В А</w:t>
      </w:r>
      <w:bookmarkEnd w:id="269"/>
    </w:p>
    <w:p w:rsidR="00343A18" w:rsidRPr="00C972A8" w:rsidRDefault="00343A18" w:rsidP="00B02E86">
      <w:pPr>
        <w:jc w:val="center"/>
        <w:rPr>
          <w:b/>
          <w:lang w:val="ru-RU"/>
        </w:rPr>
      </w:pPr>
      <w:bookmarkStart w:id="270" w:name="_Toc442559936"/>
      <w:r w:rsidRPr="00C972A8">
        <w:rPr>
          <w:b/>
          <w:lang w:val="ru-RU"/>
        </w:rPr>
        <w:t>КОЈОМ ПОДИЗВОЂАЧ ПОТВРЂУЈЕ ДА ИСПУЊАВА УСЛОВЕ ЗА УЧЕШЋЕ У ПОСТУПКУ ЈАВНЕ НАБАВКЕ</w:t>
      </w:r>
      <w:bookmarkEnd w:id="270"/>
    </w:p>
    <w:p w:rsidR="00343A18" w:rsidRPr="00C972A8" w:rsidRDefault="00343A18" w:rsidP="00343A18">
      <w:pPr>
        <w:rPr>
          <w:rFonts w:cs="Arial"/>
        </w:rPr>
      </w:pPr>
    </w:p>
    <w:p w:rsidR="00343A18" w:rsidRPr="00C972A8" w:rsidRDefault="00343A18" w:rsidP="00343A18">
      <w:pPr>
        <w:ind w:right="-360"/>
        <w:rPr>
          <w:rFonts w:cs="Arial"/>
          <w:noProof/>
        </w:rPr>
      </w:pPr>
      <w:r w:rsidRPr="00C972A8">
        <w:rPr>
          <w:rFonts w:cs="Arial"/>
        </w:rPr>
        <w:t xml:space="preserve">На основу члана 77. став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proofErr w:type="gramStart"/>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Pr="00C972A8">
        <w:rPr>
          <w:rFonts w:cs="Arial"/>
          <w:noProof/>
        </w:rPr>
        <w:t>добара –</w:t>
      </w:r>
      <w:r w:rsidR="00C972A8" w:rsidRPr="00C972A8">
        <w:rPr>
          <w:rFonts w:cs="Arial"/>
          <w:b/>
          <w:lang w:val="sr-Cyrl-RS"/>
        </w:rPr>
        <w:t xml:space="preserve"> </w:t>
      </w:r>
      <w:r w:rsidR="000066C4" w:rsidRPr="000066C4">
        <w:rPr>
          <w:rFonts w:eastAsia="Arial" w:cs="Arial"/>
          <w:color w:val="000000"/>
          <w:szCs w:val="20"/>
          <w:lang w:val="sr-Latn-RS" w:eastAsia="sr-Latn-RS"/>
        </w:rPr>
        <w:t>Делови за напојне пумпе HALBERG ТЕНТ-А</w:t>
      </w:r>
      <w:r w:rsidRPr="00955F87">
        <w:rPr>
          <w:rFonts w:cs="Arial"/>
          <w:noProof/>
          <w:lang w:val="sr-Latn-CS"/>
        </w:rPr>
        <w:t>,</w:t>
      </w:r>
      <w:r w:rsidR="00C972A8" w:rsidRPr="00955F87">
        <w:rPr>
          <w:rFonts w:cs="Arial"/>
          <w:noProof/>
        </w:rPr>
        <w:t xml:space="preserve"> ЈН бр.</w:t>
      </w:r>
      <w:proofErr w:type="gramEnd"/>
      <w:r w:rsidR="00C972A8" w:rsidRPr="00955F87">
        <w:rPr>
          <w:rFonts w:cs="Arial"/>
          <w:noProof/>
        </w:rPr>
        <w:t xml:space="preserve"> </w:t>
      </w:r>
      <w:proofErr w:type="gramStart"/>
      <w:r w:rsidR="006F49EE" w:rsidRPr="00955F87">
        <w:rPr>
          <w:b/>
          <w:sz w:val="24"/>
          <w:szCs w:val="24"/>
          <w:lang w:eastAsia="ar-SA"/>
        </w:rPr>
        <w:t>3000/</w:t>
      </w:r>
      <w:r w:rsidR="000066C4">
        <w:rPr>
          <w:b/>
          <w:sz w:val="24"/>
          <w:szCs w:val="24"/>
          <w:lang w:val="sr-Cyrl-RS" w:eastAsia="ar-SA"/>
        </w:rPr>
        <w:t>0477</w:t>
      </w:r>
      <w:r w:rsidR="00984BA3">
        <w:rPr>
          <w:b/>
          <w:sz w:val="24"/>
          <w:szCs w:val="24"/>
          <w:lang w:eastAsia="ar-SA"/>
        </w:rPr>
        <w:t>/201</w:t>
      </w:r>
      <w:r w:rsidR="0058554B">
        <w:rPr>
          <w:b/>
          <w:sz w:val="24"/>
          <w:szCs w:val="24"/>
          <w:lang w:val="sr-Cyrl-RS" w:eastAsia="ar-SA"/>
        </w:rPr>
        <w:t>8</w:t>
      </w:r>
      <w:r w:rsidR="00984BA3">
        <w:rPr>
          <w:b/>
          <w:sz w:val="24"/>
          <w:szCs w:val="24"/>
          <w:lang w:val="sr-Cyrl-RS" w:eastAsia="ar-SA"/>
        </w:rPr>
        <w:t xml:space="preserve"> </w:t>
      </w:r>
      <w:r w:rsidR="006F49EE" w:rsidRPr="00955F87">
        <w:rPr>
          <w:b/>
          <w:sz w:val="24"/>
          <w:szCs w:val="24"/>
          <w:lang w:eastAsia="ar-SA"/>
        </w:rPr>
        <w:t>(</w:t>
      </w:r>
      <w:r w:rsidR="000066C4">
        <w:rPr>
          <w:b/>
          <w:sz w:val="24"/>
          <w:szCs w:val="24"/>
          <w:lang w:val="sr-Cyrl-RS" w:eastAsia="ar-SA"/>
        </w:rPr>
        <w:t>389</w:t>
      </w:r>
      <w:r w:rsidR="00984BA3">
        <w:rPr>
          <w:b/>
          <w:sz w:val="24"/>
          <w:szCs w:val="24"/>
          <w:lang w:eastAsia="ar-SA"/>
        </w:rPr>
        <w:t>/201</w:t>
      </w:r>
      <w:r w:rsidR="0058554B">
        <w:rPr>
          <w:b/>
          <w:sz w:val="24"/>
          <w:szCs w:val="24"/>
          <w:lang w:val="sr-Cyrl-RS" w:eastAsia="ar-SA"/>
        </w:rPr>
        <w:t>8</w:t>
      </w:r>
      <w:r w:rsidR="00C972A8" w:rsidRPr="00955F87">
        <w:rPr>
          <w:b/>
          <w:sz w:val="24"/>
          <w:szCs w:val="24"/>
          <w:lang w:eastAsia="ar-SA"/>
        </w:rPr>
        <w:t>)</w:t>
      </w:r>
      <w:r w:rsidR="006F49EE" w:rsidRPr="00955F87">
        <w:rPr>
          <w:b/>
          <w:sz w:val="24"/>
          <w:szCs w:val="24"/>
          <w:lang w:val="sr-Cyrl-RS" w:eastAsia="ar-SA"/>
        </w:rPr>
        <w:t xml:space="preserve"> </w:t>
      </w:r>
      <w:r w:rsidRPr="00955F87">
        <w:rPr>
          <w:rFonts w:cs="Arial"/>
          <w:noProof/>
        </w:rPr>
        <w:t>по</w:t>
      </w:r>
      <w:r w:rsidRPr="00C972A8">
        <w:rPr>
          <w:rFonts w:cs="Arial"/>
          <w:noProof/>
        </w:rPr>
        <w:t xml:space="preserve"> Позиву  објављеном на Порталу јавних набавки и интернет страни</w:t>
      </w:r>
      <w:r w:rsidR="00984BA3">
        <w:rPr>
          <w:rFonts w:cs="Arial"/>
          <w:noProof/>
        </w:rPr>
        <w:t>ци Наручиоца дана __</w:t>
      </w:r>
      <w:r w:rsidR="00984BA3">
        <w:rPr>
          <w:rFonts w:cs="Arial"/>
          <w:noProof/>
          <w:lang w:val="sr-Cyrl-RS"/>
        </w:rPr>
        <w:t>_.</w:t>
      </w:r>
      <w:r w:rsidR="00984BA3">
        <w:rPr>
          <w:rFonts w:cs="Arial"/>
          <w:noProof/>
        </w:rPr>
        <w:t>___</w:t>
      </w:r>
      <w:r w:rsidR="00984BA3">
        <w:rPr>
          <w:rFonts w:cs="Arial"/>
          <w:noProof/>
          <w:lang w:val="sr-Cyrl-RS"/>
        </w:rPr>
        <w:t>.</w:t>
      </w:r>
      <w:r w:rsidR="00984BA3">
        <w:rPr>
          <w:rFonts w:cs="Arial"/>
          <w:noProof/>
        </w:rPr>
        <w:t>201</w:t>
      </w:r>
      <w:r w:rsidR="0058554B">
        <w:rPr>
          <w:rFonts w:cs="Arial"/>
          <w:noProof/>
          <w:lang w:val="sr-Cyrl-RS"/>
        </w:rPr>
        <w:t>8</w:t>
      </w:r>
      <w:r w:rsidRPr="00C972A8">
        <w:rPr>
          <w:rFonts w:cs="Arial"/>
          <w:noProof/>
        </w:rPr>
        <w:t>.године.</w:t>
      </w:r>
      <w:proofErr w:type="gramEnd"/>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rPr>
            </w:pPr>
            <w:r w:rsidRPr="00C972A8">
              <w:rPr>
                <w:rFonts w:cs="Arial"/>
              </w:rPr>
              <w:t>М.П.</w:t>
            </w: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w:t>
      </w:r>
      <w:r w:rsidRPr="00C972A8">
        <w:rPr>
          <w:rFonts w:eastAsia="Calibri" w:cs="Arial"/>
          <w:lang w:val="sr-Cyrl-CS"/>
        </w:rPr>
        <w:t xml:space="preserve"> и оверена</w:t>
      </w:r>
      <w:r w:rsidRPr="00C972A8">
        <w:rPr>
          <w:rFonts w:eastAsia="Calibri" w:cs="Arial"/>
        </w:rPr>
        <w:t xml:space="preserve"> од стране овлашћеног лица за заступање подизвођача</w:t>
      </w:r>
      <w:r w:rsidRPr="00C972A8">
        <w:rPr>
          <w:rFonts w:eastAsia="Calibri" w:cs="Arial"/>
          <w:lang w:val="sr-Cyrl-CS"/>
        </w:rPr>
        <w:t xml:space="preserve"> и оверена печатом.</w:t>
      </w:r>
    </w:p>
    <w:p w:rsidR="00343A18" w:rsidRPr="00F10346" w:rsidRDefault="00343A18" w:rsidP="00343A18">
      <w:pPr>
        <w:rPr>
          <w:rFonts w:cs="Arial"/>
          <w:color w:val="00B0F0"/>
          <w:lang w:val="sr-Cyrl-CS"/>
        </w:rPr>
      </w:pPr>
      <w:r w:rsidRPr="00C972A8">
        <w:rPr>
          <w:rFonts w:cs="Arial"/>
        </w:rPr>
        <w:t>Приликом подношења понуде овај образац копирати у потребном броју примерака.</w:t>
      </w:r>
    </w:p>
    <w:p w:rsidR="00343A18" w:rsidRPr="00F10346" w:rsidRDefault="00343A18" w:rsidP="00B02E86"/>
    <w:p w:rsidR="00033CEB" w:rsidRDefault="00033CEB" w:rsidP="00343A18">
      <w:pPr>
        <w:rPr>
          <w:rFonts w:cs="Arial"/>
          <w:lang w:val="sr-Cyrl-RS"/>
        </w:rPr>
      </w:pPr>
    </w:p>
    <w:p w:rsidR="009B2ECB" w:rsidRPr="00033CEB" w:rsidRDefault="009B2ECB" w:rsidP="00343A18">
      <w:pPr>
        <w:rPr>
          <w:rFonts w:cs="Arial"/>
          <w:lang w:val="sr-Cyrl-RS"/>
        </w:rPr>
      </w:pPr>
    </w:p>
    <w:p w:rsidR="00343A18" w:rsidRPr="00033CEB" w:rsidRDefault="00343A18" w:rsidP="00343A18">
      <w:pPr>
        <w:pStyle w:val="KDObrazac"/>
        <w:rPr>
          <w:lang w:val="sr-Cyrl-RS"/>
        </w:rPr>
      </w:pPr>
      <w:bookmarkStart w:id="271" w:name="_Toc442559940"/>
      <w:r w:rsidRPr="00033CEB">
        <w:lastRenderedPageBreak/>
        <w:t xml:space="preserve">ОБРАЗАЦ </w:t>
      </w:r>
      <w:bookmarkEnd w:id="271"/>
      <w:r w:rsidR="00033CEB" w:rsidRPr="00033CEB">
        <w:rPr>
          <w:lang w:val="sr-Cyrl-RS"/>
        </w:rPr>
        <w:t>6</w:t>
      </w:r>
    </w:p>
    <w:p w:rsidR="00343A18" w:rsidRPr="00C972A8" w:rsidRDefault="00343A18" w:rsidP="00C972A8">
      <w:pPr>
        <w:spacing w:before="0"/>
        <w:rPr>
          <w:rFonts w:cs="Arial"/>
          <w:b/>
          <w:color w:val="00B0F0"/>
          <w:lang w:val="sr-Cyrl-RS"/>
        </w:rPr>
      </w:pPr>
    </w:p>
    <w:p w:rsidR="00343A18" w:rsidRPr="00C972A8" w:rsidRDefault="00343A18" w:rsidP="00C972A8">
      <w:pPr>
        <w:spacing w:before="0"/>
        <w:jc w:val="center"/>
        <w:rPr>
          <w:rFonts w:cs="Arial"/>
          <w:b/>
          <w:lang w:val="sr-Cyrl-RS"/>
        </w:rPr>
      </w:pPr>
      <w:r w:rsidRPr="00033CEB">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343A18" w:rsidRPr="00033CEB" w:rsidTr="00BC01DC">
        <w:tc>
          <w:tcPr>
            <w:tcW w:w="213" w:type="pct"/>
            <w:shd w:val="clear" w:color="auto" w:fill="auto"/>
          </w:tcPr>
          <w:p w:rsidR="00343A18" w:rsidRPr="00033CEB" w:rsidRDefault="00343A18" w:rsidP="00BC01DC">
            <w:pPr>
              <w:spacing w:before="0"/>
              <w:jc w:val="center"/>
              <w:rPr>
                <w:rFonts w:eastAsia="Calibri" w:cs="Arial"/>
                <w:b/>
                <w:bCs/>
                <w:iCs/>
              </w:rPr>
            </w:pPr>
          </w:p>
        </w:tc>
        <w:tc>
          <w:tcPr>
            <w:tcW w:w="951"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Референтни наручилац</w:t>
            </w:r>
            <w:r w:rsidR="000C67B2" w:rsidRPr="00033CEB">
              <w:rPr>
                <w:rFonts w:eastAsia="Calibri" w:cs="Arial"/>
                <w:bCs/>
                <w:iCs/>
              </w:rPr>
              <w:t xml:space="preserve"> односно купац</w:t>
            </w:r>
          </w:p>
        </w:tc>
        <w:tc>
          <w:tcPr>
            <w:tcW w:w="908"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343A18" w:rsidRPr="00033CEB" w:rsidRDefault="00343A18" w:rsidP="00BC01DC">
            <w:pPr>
              <w:spacing w:before="0"/>
              <w:jc w:val="center"/>
              <w:rPr>
                <w:rFonts w:eastAsia="Calibri" w:cs="Arial"/>
                <w:bCs/>
                <w:iCs/>
                <w:lang w:val="sr-Cyrl-CS"/>
              </w:rPr>
            </w:pPr>
          </w:p>
          <w:p w:rsidR="00343A18" w:rsidRPr="00033CEB" w:rsidRDefault="00343A18" w:rsidP="00BC01DC">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Вредност испоручених добара без ПДВ</w:t>
            </w:r>
          </w:p>
          <w:p w:rsidR="00657291" w:rsidRPr="00DA4408" w:rsidRDefault="00657291" w:rsidP="000C67B2">
            <w:pPr>
              <w:spacing w:before="0"/>
              <w:jc w:val="center"/>
              <w:rPr>
                <w:rFonts w:eastAsia="Calibri" w:cs="Arial"/>
                <w:bCs/>
                <w:iCs/>
                <w:lang w:val="sr-Cyrl-RS"/>
              </w:rPr>
            </w:pPr>
            <w:r w:rsidRPr="00272734">
              <w:rPr>
                <w:rFonts w:eastAsia="Calibri" w:cs="Arial"/>
                <w:bCs/>
                <w:iCs/>
              </w:rPr>
              <w:t>Дин</w:t>
            </w:r>
            <w:r w:rsidR="00DA4408">
              <w:rPr>
                <w:rFonts w:eastAsia="Calibri" w:cs="Arial"/>
                <w:bCs/>
                <w:iCs/>
                <w:lang w:val="sr-Cyrl-RS"/>
              </w:rPr>
              <w:t>/евро</w:t>
            </w: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1.</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2.</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3.</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4.</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c>
          <w:tcPr>
            <w:tcW w:w="213" w:type="pct"/>
            <w:shd w:val="clear" w:color="auto" w:fill="auto"/>
          </w:tcPr>
          <w:p w:rsidR="00343A18" w:rsidRPr="00033CEB" w:rsidRDefault="00343A18" w:rsidP="00BC01DC">
            <w:pPr>
              <w:spacing w:before="0"/>
              <w:jc w:val="center"/>
              <w:rPr>
                <w:rFonts w:eastAsia="Calibri" w:cs="Arial"/>
                <w:bCs/>
                <w:iCs/>
              </w:rPr>
            </w:pPr>
          </w:p>
          <w:p w:rsidR="00343A18" w:rsidRPr="00033CEB" w:rsidRDefault="00343A18" w:rsidP="00BC01DC">
            <w:pPr>
              <w:spacing w:before="0"/>
              <w:jc w:val="center"/>
              <w:rPr>
                <w:rFonts w:eastAsia="Calibri" w:cs="Arial"/>
                <w:bCs/>
                <w:iCs/>
              </w:rPr>
            </w:pPr>
            <w:r w:rsidRPr="00033CEB">
              <w:rPr>
                <w:rFonts w:eastAsia="Calibri" w:cs="Arial"/>
                <w:bCs/>
                <w:iCs/>
              </w:rPr>
              <w:t>5.</w:t>
            </w:r>
          </w:p>
        </w:tc>
        <w:tc>
          <w:tcPr>
            <w:tcW w:w="951" w:type="pct"/>
            <w:shd w:val="clear" w:color="auto" w:fill="auto"/>
          </w:tcPr>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p w:rsidR="00343A18" w:rsidRPr="00033CEB" w:rsidRDefault="00343A18" w:rsidP="00BC01DC">
            <w:pPr>
              <w:spacing w:before="0"/>
              <w:jc w:val="center"/>
              <w:rPr>
                <w:rFonts w:eastAsia="Calibri" w:cs="Arial"/>
                <w:b/>
                <w:bCs/>
                <w:iCs/>
              </w:rPr>
            </w:pPr>
          </w:p>
        </w:tc>
        <w:tc>
          <w:tcPr>
            <w:tcW w:w="908" w:type="pct"/>
            <w:shd w:val="clear" w:color="auto" w:fill="auto"/>
          </w:tcPr>
          <w:p w:rsidR="00343A18" w:rsidRPr="00033CEB" w:rsidRDefault="00343A18" w:rsidP="00BC01DC">
            <w:pPr>
              <w:spacing w:before="0"/>
              <w:jc w:val="center"/>
              <w:rPr>
                <w:rFonts w:eastAsia="Calibri" w:cs="Arial"/>
                <w:b/>
                <w:bCs/>
                <w:iCs/>
              </w:rPr>
            </w:pPr>
          </w:p>
        </w:tc>
        <w:tc>
          <w:tcPr>
            <w:tcW w:w="923" w:type="pct"/>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BC01DC">
            <w:pPr>
              <w:spacing w:before="0"/>
              <w:jc w:val="center"/>
              <w:rPr>
                <w:rFonts w:eastAsia="Calibri" w:cs="Arial"/>
                <w:b/>
                <w:bCs/>
                <w:iCs/>
              </w:rPr>
            </w:pPr>
          </w:p>
        </w:tc>
        <w:tc>
          <w:tcPr>
            <w:tcW w:w="1145" w:type="pct"/>
          </w:tcPr>
          <w:p w:rsidR="00343A18" w:rsidRPr="00033CEB" w:rsidRDefault="00343A18" w:rsidP="00BC01DC">
            <w:pPr>
              <w:spacing w:before="0"/>
              <w:jc w:val="center"/>
              <w:rPr>
                <w:rFonts w:eastAsia="Calibri" w:cs="Arial"/>
                <w:b/>
                <w:bCs/>
                <w:iCs/>
              </w:rPr>
            </w:pPr>
          </w:p>
        </w:tc>
      </w:tr>
      <w:tr w:rsidR="00343A18" w:rsidRPr="00033CEB"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033CEB" w:rsidRDefault="00343A18" w:rsidP="00BC01DC">
            <w:pPr>
              <w:spacing w:before="0"/>
              <w:jc w:val="center"/>
              <w:rPr>
                <w:rFonts w:eastAsia="Calibri" w:cs="Arial"/>
                <w:b/>
                <w:bCs/>
                <w:iCs/>
              </w:rPr>
            </w:pPr>
          </w:p>
        </w:tc>
        <w:tc>
          <w:tcPr>
            <w:tcW w:w="859" w:type="pct"/>
            <w:shd w:val="clear" w:color="auto" w:fill="auto"/>
          </w:tcPr>
          <w:p w:rsidR="00343A18" w:rsidRPr="00033CEB" w:rsidRDefault="00343A18" w:rsidP="000C67B2">
            <w:pPr>
              <w:spacing w:before="0"/>
              <w:jc w:val="center"/>
              <w:rPr>
                <w:rFonts w:eastAsia="Calibri" w:cs="Arial"/>
                <w:b/>
                <w:bCs/>
                <w:iCs/>
              </w:rPr>
            </w:pPr>
          </w:p>
          <w:p w:rsidR="00343A18" w:rsidRPr="00033CEB" w:rsidRDefault="00343A18" w:rsidP="000C67B2">
            <w:pPr>
              <w:spacing w:before="0"/>
              <w:jc w:val="center"/>
              <w:rPr>
                <w:rFonts w:eastAsia="Calibri" w:cs="Arial"/>
                <w:b/>
                <w:bCs/>
                <w:iCs/>
              </w:rPr>
            </w:pPr>
            <w:r w:rsidRPr="00033CEB">
              <w:rPr>
                <w:rFonts w:eastAsia="Calibri" w:cs="Arial"/>
                <w:b/>
                <w:bCs/>
                <w:iCs/>
              </w:rPr>
              <w:t>Укупна вредност</w:t>
            </w:r>
          </w:p>
          <w:p w:rsidR="00343A18" w:rsidRPr="00033CEB" w:rsidRDefault="00343A18" w:rsidP="000C67B2">
            <w:pPr>
              <w:spacing w:before="0"/>
              <w:jc w:val="center"/>
              <w:rPr>
                <w:rFonts w:eastAsia="Calibri" w:cs="Arial"/>
                <w:b/>
                <w:bCs/>
                <w:iCs/>
              </w:rPr>
            </w:pPr>
            <w:r w:rsidRPr="00033CEB">
              <w:rPr>
                <w:rFonts w:eastAsia="Calibri" w:cs="Arial"/>
                <w:b/>
                <w:bCs/>
                <w:iCs/>
              </w:rPr>
              <w:t>испоручених добара без</w:t>
            </w:r>
          </w:p>
          <w:p w:rsidR="00343A18" w:rsidRPr="00033CEB" w:rsidRDefault="00343A18" w:rsidP="000C67B2">
            <w:pPr>
              <w:spacing w:before="0"/>
              <w:jc w:val="center"/>
              <w:rPr>
                <w:rFonts w:eastAsia="Calibri" w:cs="Arial"/>
                <w:b/>
                <w:bCs/>
                <w:iCs/>
              </w:rPr>
            </w:pPr>
            <w:r w:rsidRPr="00033CEB">
              <w:rPr>
                <w:rFonts w:eastAsia="Calibri" w:cs="Arial"/>
                <w:b/>
                <w:bCs/>
                <w:iCs/>
              </w:rPr>
              <w:t>ПДВ</w:t>
            </w:r>
          </w:p>
          <w:p w:rsidR="00343A18" w:rsidRPr="00DA4408" w:rsidRDefault="000C67B2" w:rsidP="000C67B2">
            <w:pPr>
              <w:spacing w:before="0"/>
              <w:rPr>
                <w:rFonts w:eastAsia="Calibri" w:cs="Arial"/>
                <w:b/>
                <w:bCs/>
                <w:iCs/>
                <w:lang w:val="sr-Cyrl-RS"/>
              </w:rPr>
            </w:pPr>
            <w:r w:rsidRPr="00033CEB">
              <w:rPr>
                <w:rFonts w:eastAsia="Calibri" w:cs="Arial"/>
                <w:b/>
                <w:bCs/>
                <w:iCs/>
              </w:rPr>
              <w:t xml:space="preserve">     </w:t>
            </w:r>
            <w:r w:rsidRPr="00272734">
              <w:rPr>
                <w:rFonts w:eastAsia="Calibri" w:cs="Arial"/>
                <w:b/>
                <w:bCs/>
                <w:iCs/>
              </w:rPr>
              <w:t>Дин</w:t>
            </w:r>
            <w:r w:rsidR="00DA4408">
              <w:rPr>
                <w:rFonts w:eastAsia="Calibri" w:cs="Arial"/>
                <w:b/>
                <w:bCs/>
                <w:iCs/>
                <w:lang w:val="sr-Cyrl-RS"/>
              </w:rPr>
              <w:t>/евро</w:t>
            </w:r>
          </w:p>
        </w:tc>
        <w:tc>
          <w:tcPr>
            <w:tcW w:w="1145" w:type="pct"/>
          </w:tcPr>
          <w:p w:rsidR="00343A18" w:rsidRPr="00033CEB" w:rsidRDefault="00343A18" w:rsidP="000C67B2">
            <w:pPr>
              <w:spacing w:before="0"/>
              <w:ind w:left="720"/>
              <w:jc w:val="center"/>
              <w:rPr>
                <w:rFonts w:eastAsia="Calibri" w:cs="Arial"/>
                <w:b/>
                <w:bCs/>
                <w:iCs/>
              </w:rPr>
            </w:pPr>
          </w:p>
        </w:tc>
      </w:tr>
    </w:tbl>
    <w:p w:rsidR="00343A18" w:rsidRPr="00033CEB"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D63709" w:rsidRPr="00C972A8" w:rsidRDefault="00D63709" w:rsidP="00343A18">
      <w:pPr>
        <w:rPr>
          <w:rFonts w:eastAsia="Symbol" w:cs="Arial"/>
          <w:b/>
          <w:bCs/>
          <w:kern w:val="28"/>
          <w:lang w:val="sr-Cyrl-RS"/>
        </w:rPr>
      </w:pPr>
    </w:p>
    <w:p w:rsidR="00343A18" w:rsidRPr="00033CEB" w:rsidRDefault="00343A18" w:rsidP="00343A18">
      <w:pPr>
        <w:rPr>
          <w:rFonts w:eastAsia="Symbol" w:cs="Arial"/>
          <w:b/>
          <w:bCs/>
          <w:kern w:val="28"/>
        </w:rPr>
      </w:pPr>
      <w:r w:rsidRPr="00033CEB">
        <w:rPr>
          <w:rFonts w:eastAsia="Symbol" w:cs="Arial"/>
          <w:b/>
          <w:bCs/>
          <w:kern w:val="28"/>
        </w:rPr>
        <w:t xml:space="preserve">Напомена: </w:t>
      </w:r>
    </w:p>
    <w:p w:rsidR="00343A18" w:rsidRPr="00033CEB" w:rsidRDefault="00343A18" w:rsidP="00343A18">
      <w:pPr>
        <w:rPr>
          <w:rFonts w:eastAsia="TimesNewRomanPS-BoldMT" w:cs="Arial"/>
          <w:lang w:val="sr-Cyrl-CS"/>
        </w:rPr>
      </w:pPr>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
    <w:p w:rsidR="00657291" w:rsidRPr="00033CEB" w:rsidRDefault="00657291" w:rsidP="00657291">
      <w:pPr>
        <w:rPr>
          <w:rFonts w:cs="Arial"/>
          <w:lang w:val="sr-Cyrl-CS"/>
        </w:rPr>
      </w:pPr>
      <w:bookmarkStart w:id="272" w:name="_Toc442559941"/>
      <w:r w:rsidRPr="00033CEB">
        <w:rPr>
          <w:rFonts w:cs="Arial"/>
        </w:rPr>
        <w:t>Приликом подношења понуде овај образац копирати у потребном броју примерака.</w:t>
      </w:r>
    </w:p>
    <w:p w:rsidR="0042687E" w:rsidRPr="00272734" w:rsidRDefault="00657291" w:rsidP="00B02E86">
      <w:pPr>
        <w:rPr>
          <w:rFonts w:cs="Arial"/>
          <w:b/>
          <w:bCs/>
          <w:kern w:val="28"/>
          <w:lang w:val="sr-Cyrl-CS" w:eastAsia="ar-SA"/>
        </w:rPr>
      </w:pPr>
      <w:r w:rsidRPr="00033CEB">
        <w:rPr>
          <w:rFonts w:eastAsia="TimesNewRomanPS-BoldMT" w:cs="Arial"/>
        </w:rPr>
        <w:t xml:space="preserve">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w:t>
      </w:r>
      <w:proofErr w:type="gramStart"/>
      <w:r w:rsidRPr="00033CEB">
        <w:rPr>
          <w:rFonts w:eastAsia="TimesNewRomanPS-BoldMT" w:cs="Arial"/>
        </w:rPr>
        <w:t>тачка</w:t>
      </w:r>
      <w:proofErr w:type="gramEnd"/>
      <w:r w:rsidRPr="00033CEB">
        <w:rPr>
          <w:rFonts w:eastAsia="TimesNewRomanPS-BoldMT" w:cs="Arial"/>
        </w:rPr>
        <w:t xml:space="preserve"> 3) Закона</w:t>
      </w:r>
    </w:p>
    <w:p w:rsidR="00343A18" w:rsidRPr="00033CEB" w:rsidRDefault="00343A18" w:rsidP="000F683D">
      <w:pPr>
        <w:pStyle w:val="KDObrazac"/>
        <w:rPr>
          <w:color w:val="00B0F0"/>
          <w:lang w:val="sr-Cyrl-RS"/>
        </w:rPr>
      </w:pPr>
      <w:r w:rsidRPr="009D13A4">
        <w:rPr>
          <w:color w:val="00B0F0"/>
        </w:rPr>
        <w:lastRenderedPageBreak/>
        <w:t xml:space="preserve">ОБРАЗАЦ </w:t>
      </w:r>
      <w:bookmarkEnd w:id="272"/>
      <w:r w:rsidR="00033CEB" w:rsidRPr="009D13A4">
        <w:rPr>
          <w:color w:val="00B0F0"/>
          <w:lang w:val="sr-Cyrl-RS"/>
        </w:rPr>
        <w:t>7</w:t>
      </w:r>
    </w:p>
    <w:p w:rsidR="00343A18" w:rsidRPr="00033CEB" w:rsidRDefault="00343A18" w:rsidP="000F683D">
      <w:pPr>
        <w:jc w:val="center"/>
        <w:rPr>
          <w:rFonts w:cs="Arial"/>
          <w:b/>
        </w:rPr>
      </w:pPr>
      <w:r w:rsidRPr="00033CEB">
        <w:rPr>
          <w:rFonts w:cs="Arial"/>
          <w:b/>
        </w:rPr>
        <w:t>ПОТВРДА О РЕФЕРЕНТНИМ НАБАВКАМА</w:t>
      </w:r>
    </w:p>
    <w:p w:rsidR="0042687E" w:rsidRPr="00033CEB" w:rsidRDefault="0042687E" w:rsidP="000F683D">
      <w:pPr>
        <w:jc w:val="center"/>
        <w:rPr>
          <w:rFonts w:cs="Arial"/>
        </w:rPr>
      </w:pPr>
    </w:p>
    <w:p w:rsidR="00343A18" w:rsidRPr="00033CEB" w:rsidRDefault="00343A18" w:rsidP="00343A18">
      <w:pPr>
        <w:tabs>
          <w:tab w:val="left" w:pos="0"/>
          <w:tab w:val="left" w:pos="330"/>
          <w:tab w:val="left" w:pos="540"/>
        </w:tabs>
        <w:spacing w:before="0"/>
        <w:jc w:val="left"/>
        <w:rPr>
          <w:rFonts w:eastAsia="Calibri" w:cs="Arial"/>
        </w:rPr>
      </w:pPr>
      <w:r w:rsidRPr="00033CEB">
        <w:rPr>
          <w:rFonts w:eastAsia="Calibri" w:cs="Arial"/>
          <w:lang w:val="ru-RU"/>
        </w:rPr>
        <w:t>Наручилац</w:t>
      </w:r>
      <w:r w:rsidR="000C67B2" w:rsidRPr="00033CEB">
        <w:rPr>
          <w:rFonts w:eastAsia="Calibri" w:cs="Arial"/>
          <w:lang w:val="ru-RU"/>
        </w:rPr>
        <w:t xml:space="preserve"> односно купац</w:t>
      </w:r>
      <w:r w:rsidRPr="00033CEB">
        <w:rPr>
          <w:rFonts w:eastAsia="Calibri" w:cs="Arial"/>
          <w:lang w:val="ru-RU"/>
        </w:rPr>
        <w:t xml:space="preserve"> предметних добара: </w:t>
      </w:r>
    </w:p>
    <w:p w:rsidR="00343A18" w:rsidRPr="00033CEB" w:rsidRDefault="00343A18" w:rsidP="00343A18">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w:t>
      </w:r>
      <w:r w:rsidR="000F683D" w:rsidRPr="00033CEB">
        <w:rPr>
          <w:rFonts w:eastAsia="Calibri" w:cs="Arial"/>
        </w:rPr>
        <w:t>_________________________</w:t>
      </w:r>
    </w:p>
    <w:p w:rsidR="00343A18" w:rsidRPr="00033CEB" w:rsidRDefault="00343A18" w:rsidP="00343A18">
      <w:pPr>
        <w:tabs>
          <w:tab w:val="left" w:pos="0"/>
          <w:tab w:val="left" w:pos="330"/>
          <w:tab w:val="left" w:pos="540"/>
        </w:tabs>
        <w:spacing w:before="0"/>
        <w:ind w:left="6"/>
        <w:jc w:val="center"/>
        <w:rPr>
          <w:rFonts w:eastAsia="Calibri" w:cs="Arial"/>
        </w:rPr>
      </w:pPr>
      <w:r w:rsidRPr="00033CEB">
        <w:rPr>
          <w:rFonts w:cs="Arial"/>
          <w:bCs/>
          <w:kern w:val="28"/>
        </w:rPr>
        <w:t>(назив и седиште наручиоца)</w:t>
      </w:r>
    </w:p>
    <w:p w:rsidR="00343A18" w:rsidRPr="00033CEB" w:rsidRDefault="00343A18" w:rsidP="00343A18">
      <w:pPr>
        <w:jc w:val="left"/>
        <w:rPr>
          <w:rFonts w:cs="Arial"/>
        </w:rPr>
      </w:pPr>
      <w:r w:rsidRPr="00033CEB">
        <w:rPr>
          <w:rFonts w:cs="Arial"/>
        </w:rPr>
        <w:t>Лице за контакт:      _________________________________________</w:t>
      </w:r>
      <w:r w:rsidR="000F683D" w:rsidRPr="00033CEB">
        <w:rPr>
          <w:rFonts w:cs="Arial"/>
        </w:rPr>
        <w:t>__________________________</w:t>
      </w:r>
    </w:p>
    <w:p w:rsidR="00343A18" w:rsidRPr="00033CEB" w:rsidRDefault="00343A18" w:rsidP="00343A18">
      <w:pPr>
        <w:jc w:val="center"/>
        <w:rPr>
          <w:rFonts w:cs="Arial"/>
        </w:rPr>
      </w:pPr>
      <w:r w:rsidRPr="00033CEB">
        <w:rPr>
          <w:rFonts w:cs="Arial"/>
        </w:rPr>
        <w:t>(име, презиме,  контакт телефон)</w:t>
      </w:r>
    </w:p>
    <w:p w:rsidR="00343A18" w:rsidRPr="00033CEB" w:rsidRDefault="00343A18" w:rsidP="00343A18">
      <w:pPr>
        <w:jc w:val="left"/>
        <w:rPr>
          <w:rFonts w:cs="Arial"/>
        </w:rPr>
      </w:pPr>
      <w:r w:rsidRPr="00033CEB">
        <w:rPr>
          <w:rFonts w:cs="Arial"/>
        </w:rPr>
        <w:t>Овим путем потврђујем да је _________________________________________</w:t>
      </w:r>
      <w:r w:rsidR="000F683D" w:rsidRPr="00033CEB">
        <w:rPr>
          <w:rFonts w:cs="Arial"/>
        </w:rPr>
        <w:t>_________________________</w:t>
      </w:r>
    </w:p>
    <w:p w:rsidR="00343A18" w:rsidRPr="00033CEB" w:rsidRDefault="00343A18" w:rsidP="00343A18">
      <w:pPr>
        <w:jc w:val="center"/>
        <w:rPr>
          <w:rFonts w:cs="Arial"/>
        </w:rPr>
      </w:pPr>
      <w:r w:rsidRPr="00033CEB">
        <w:rPr>
          <w:rFonts w:cs="Arial"/>
        </w:rPr>
        <w:t>(навести назив седиште  понуђача)</w:t>
      </w:r>
    </w:p>
    <w:p w:rsidR="00343A18" w:rsidRPr="00033CEB" w:rsidRDefault="00343A18" w:rsidP="00343A18">
      <w:pPr>
        <w:rPr>
          <w:rFonts w:cs="Arial"/>
        </w:rPr>
      </w:pPr>
      <w:r w:rsidRPr="00033CEB">
        <w:rPr>
          <w:rFonts w:cs="Arial"/>
        </w:rPr>
        <w:t xml:space="preserve">за наше потребе </w:t>
      </w:r>
      <w:r w:rsidR="00DD7B26" w:rsidRPr="00033CEB">
        <w:rPr>
          <w:rFonts w:cs="Arial"/>
        </w:rPr>
        <w:t>испоручио</w:t>
      </w:r>
      <w:r w:rsidRPr="00033CEB">
        <w:rPr>
          <w:rFonts w:cs="Arial"/>
        </w:rPr>
        <w:t xml:space="preserve">: </w:t>
      </w:r>
    </w:p>
    <w:p w:rsidR="00343A18" w:rsidRPr="00033CEB" w:rsidRDefault="00343A18" w:rsidP="00343A18">
      <w:pPr>
        <w:rPr>
          <w:rFonts w:cs="Arial"/>
        </w:rPr>
      </w:pPr>
      <w:r w:rsidRPr="00033CEB">
        <w:rPr>
          <w:rFonts w:cs="Arial"/>
        </w:rPr>
        <w:t>_________________________________________</w:t>
      </w:r>
      <w:r w:rsidR="000F683D" w:rsidRPr="00033CEB">
        <w:rPr>
          <w:rFonts w:cs="Arial"/>
        </w:rPr>
        <w:t>_________________________</w:t>
      </w:r>
    </w:p>
    <w:p w:rsidR="00343A18" w:rsidRPr="00033CEB" w:rsidRDefault="00343A18" w:rsidP="00343A18">
      <w:pPr>
        <w:rPr>
          <w:rFonts w:cs="Arial"/>
        </w:rPr>
      </w:pPr>
      <w:r w:rsidRPr="00033CEB">
        <w:rPr>
          <w:rFonts w:cs="Arial"/>
        </w:rPr>
        <w:t xml:space="preserve">                                                  (навести </w:t>
      </w:r>
      <w:r w:rsidR="000C67B2" w:rsidRPr="00033CEB">
        <w:rPr>
          <w:rFonts w:cs="Arial"/>
        </w:rPr>
        <w:t>референтне испоруке/уговора</w:t>
      </w:r>
      <w:r w:rsidRPr="00033CEB">
        <w:rPr>
          <w:rFonts w:cs="Arial"/>
        </w:rPr>
        <w:t xml:space="preserve">) </w:t>
      </w:r>
    </w:p>
    <w:p w:rsidR="00343A18" w:rsidRPr="00033CEB" w:rsidRDefault="006460F7" w:rsidP="00343A18">
      <w:pPr>
        <w:rPr>
          <w:rFonts w:cs="Arial"/>
        </w:rPr>
      </w:pPr>
      <w:r w:rsidRPr="00F37004">
        <w:rPr>
          <w:rFonts w:eastAsia="Calibri" w:cs="Arial"/>
          <w:lang w:val="sr-Latn-RS"/>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248"/>
        <w:gridCol w:w="2580"/>
        <w:gridCol w:w="2503"/>
      </w:tblGrid>
      <w:tr w:rsidR="00343A18" w:rsidRPr="00033CEB" w:rsidTr="00984BA3">
        <w:trPr>
          <w:trHeight w:val="1074"/>
        </w:trPr>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72734" w:rsidRDefault="00343A18" w:rsidP="00BC01DC">
            <w:pPr>
              <w:jc w:val="center"/>
              <w:rPr>
                <w:rFonts w:eastAsia="Calibri" w:cs="Arial"/>
              </w:rPr>
            </w:pPr>
            <w:r w:rsidRPr="00272734">
              <w:rPr>
                <w:rFonts w:eastAsia="Calibri" w:cs="Arial"/>
              </w:rPr>
              <w:t>Датум  закључења уговора</w:t>
            </w:r>
          </w:p>
        </w:tc>
        <w:tc>
          <w:tcPr>
            <w:tcW w:w="2248" w:type="dxa"/>
            <w:tcBorders>
              <w:top w:val="single" w:sz="4" w:space="0" w:color="auto"/>
              <w:left w:val="single" w:sz="4" w:space="0" w:color="auto"/>
              <w:bottom w:val="single" w:sz="4" w:space="0" w:color="auto"/>
              <w:right w:val="single" w:sz="4" w:space="0" w:color="auto"/>
            </w:tcBorders>
            <w:vAlign w:val="center"/>
          </w:tcPr>
          <w:p w:rsidR="00343A18" w:rsidRPr="00272734" w:rsidRDefault="00343A18" w:rsidP="00BC01DC">
            <w:pPr>
              <w:jc w:val="center"/>
              <w:rPr>
                <w:rFonts w:eastAsia="Calibri" w:cs="Arial"/>
              </w:rPr>
            </w:pPr>
            <w:r w:rsidRPr="00272734">
              <w:rPr>
                <w:rFonts w:eastAsia="Calibri" w:cs="Arial"/>
              </w:rPr>
              <w:t>Датум реализације уговора</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72734" w:rsidRDefault="00343A18" w:rsidP="00404B26">
            <w:pPr>
              <w:jc w:val="center"/>
              <w:rPr>
                <w:rFonts w:eastAsia="Calibri" w:cs="Arial"/>
              </w:rPr>
            </w:pPr>
            <w:r w:rsidRPr="00272734">
              <w:rPr>
                <w:rFonts w:eastAsia="Calibri" w:cs="Arial"/>
              </w:rPr>
              <w:t>Вредност уговора без ПДВ</w:t>
            </w:r>
            <w:r w:rsidR="00D020E2" w:rsidRPr="00272734">
              <w:rPr>
                <w:rFonts w:eastAsia="Calibri" w:cs="Arial"/>
              </w:rPr>
              <w:t>(</w:t>
            </w:r>
            <w:r w:rsidR="00955F87" w:rsidRPr="00272734">
              <w:rPr>
                <w:rFonts w:eastAsia="Calibri" w:cs="Arial"/>
              </w:rPr>
              <w:t>Дин</w:t>
            </w:r>
            <w:r w:rsidR="00DA4408">
              <w:rPr>
                <w:rFonts w:eastAsia="Calibri" w:cs="Arial"/>
                <w:lang w:val="sr-Cyrl-RS"/>
              </w:rPr>
              <w:t>/евро</w:t>
            </w:r>
            <w:r w:rsidR="00D020E2" w:rsidRPr="00272734">
              <w:rPr>
                <w:rFonts w:eastAsia="Calibri" w:cs="Arial"/>
              </w:rPr>
              <w:t>)</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033CEB" w:rsidRDefault="00343A18" w:rsidP="00955F87">
            <w:pPr>
              <w:jc w:val="center"/>
              <w:rPr>
                <w:rFonts w:eastAsia="Calibri" w:cs="Arial"/>
              </w:rPr>
            </w:pPr>
            <w:r w:rsidRPr="00272734">
              <w:rPr>
                <w:rFonts w:eastAsia="Calibri" w:cs="Arial"/>
              </w:rPr>
              <w:t>Вредност испоручених добара без ПДВ</w:t>
            </w:r>
            <w:r w:rsidR="00955F87" w:rsidRPr="00272734">
              <w:rPr>
                <w:rFonts w:eastAsia="Calibri" w:cs="Arial"/>
                <w:lang w:val="sr-Cyrl-RS"/>
              </w:rPr>
              <w:t xml:space="preserve"> </w:t>
            </w:r>
            <w:r w:rsidR="00D020E2" w:rsidRPr="00272734">
              <w:rPr>
                <w:rFonts w:eastAsia="Calibri" w:cs="Arial"/>
              </w:rPr>
              <w:t>(</w:t>
            </w:r>
            <w:r w:rsidR="00955F87" w:rsidRPr="00272734">
              <w:rPr>
                <w:rFonts w:eastAsia="Calibri" w:cs="Arial"/>
              </w:rPr>
              <w:t>Дин</w:t>
            </w:r>
            <w:r w:rsidR="00DA4408">
              <w:rPr>
                <w:rFonts w:eastAsia="Calibri" w:cs="Arial"/>
                <w:lang w:val="sr-Cyrl-RS"/>
              </w:rPr>
              <w:t>/евро</w:t>
            </w:r>
            <w:r w:rsidR="00D020E2" w:rsidRPr="00272734">
              <w:rPr>
                <w:rFonts w:eastAsia="Calibri" w:cs="Arial"/>
              </w:rPr>
              <w:t>)</w:t>
            </w:r>
          </w:p>
        </w:tc>
      </w:tr>
      <w:tr w:rsidR="00343A18" w:rsidRPr="00033CEB" w:rsidTr="00984BA3">
        <w:tc>
          <w:tcPr>
            <w:tcW w:w="22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24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0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r w:rsidR="00343A18" w:rsidRPr="00033CEB" w:rsidTr="00984BA3">
        <w:tc>
          <w:tcPr>
            <w:tcW w:w="2245"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248" w:type="dxa"/>
            <w:tcBorders>
              <w:top w:val="single" w:sz="4" w:space="0" w:color="auto"/>
              <w:left w:val="single" w:sz="4" w:space="0" w:color="auto"/>
              <w:bottom w:val="single" w:sz="4" w:space="0" w:color="auto"/>
              <w:right w:val="single" w:sz="4" w:space="0" w:color="auto"/>
            </w:tcBorders>
          </w:tcPr>
          <w:p w:rsidR="00343A18" w:rsidRPr="00033CEB"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c>
          <w:tcPr>
            <w:tcW w:w="2503" w:type="dxa"/>
            <w:tcBorders>
              <w:top w:val="single" w:sz="4" w:space="0" w:color="auto"/>
              <w:left w:val="single" w:sz="4" w:space="0" w:color="auto"/>
              <w:bottom w:val="single" w:sz="4" w:space="0" w:color="auto"/>
              <w:right w:val="single" w:sz="4" w:space="0" w:color="auto"/>
            </w:tcBorders>
            <w:shd w:val="clear" w:color="auto" w:fill="auto"/>
          </w:tcPr>
          <w:p w:rsidR="00343A18" w:rsidRPr="00033CEB" w:rsidRDefault="00343A18" w:rsidP="00BC01DC">
            <w:pPr>
              <w:rPr>
                <w:rFonts w:eastAsia="Calibri" w:cs="Arial"/>
              </w:rPr>
            </w:pPr>
          </w:p>
        </w:tc>
      </w:tr>
    </w:tbl>
    <w:p w:rsidR="00343A18" w:rsidRPr="00033CEB" w:rsidRDefault="00343A18" w:rsidP="000F683D">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lang w:val="ru-RU"/>
              </w:rPr>
            </w:pPr>
            <w:r w:rsidRPr="00033CEB">
              <w:rPr>
                <w:rFonts w:cs="Arial"/>
                <w:lang w:val="sr-Cyrl-CS"/>
              </w:rPr>
              <w:t>Наручилац</w:t>
            </w:r>
            <w:r w:rsidR="000C67B2" w:rsidRPr="00033CEB">
              <w:rPr>
                <w:rFonts w:cs="Arial"/>
                <w:lang w:val="sr-Cyrl-CS"/>
              </w:rPr>
              <w:t>/купац</w:t>
            </w:r>
            <w:r w:rsidRPr="00033CEB">
              <w:rPr>
                <w:rFonts w:cs="Arial"/>
                <w:lang w:val="sr-Cyrl-CS"/>
              </w:rPr>
              <w:t xml:space="preserve"> добара: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r w:rsidR="00343A18" w:rsidRPr="00033CEB" w:rsidTr="00BC01DC">
        <w:trPr>
          <w:trHeight w:val="389"/>
          <w:jc w:val="center"/>
        </w:trPr>
        <w:tc>
          <w:tcPr>
            <w:tcW w:w="3882" w:type="dxa"/>
            <w:tcBorders>
              <w:top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top w:val="single" w:sz="4" w:space="0" w:color="auto"/>
            </w:tcBorders>
          </w:tcPr>
          <w:p w:rsidR="00343A18" w:rsidRPr="00033CEB" w:rsidRDefault="00343A18" w:rsidP="00BC01DC">
            <w:pPr>
              <w:spacing w:before="0"/>
              <w:jc w:val="center"/>
              <w:rPr>
                <w:rFonts w:cs="Arial"/>
                <w:lang w:val="ru-RU"/>
              </w:rPr>
            </w:pPr>
          </w:p>
        </w:tc>
      </w:tr>
    </w:tbl>
    <w:p w:rsidR="00343A18" w:rsidRPr="00033CEB" w:rsidRDefault="00343A18" w:rsidP="00343A18">
      <w:pPr>
        <w:rPr>
          <w:rFonts w:cs="Arial"/>
          <w:b/>
        </w:rPr>
      </w:pPr>
      <w:r w:rsidRPr="00033CEB">
        <w:rPr>
          <w:rFonts w:cs="Arial"/>
          <w:b/>
        </w:rPr>
        <w:t>НАПОМЕНА:</w:t>
      </w:r>
    </w:p>
    <w:p w:rsidR="00343A18" w:rsidRPr="00033CEB" w:rsidRDefault="00343A18" w:rsidP="00D63709">
      <w:pPr>
        <w:rPr>
          <w:rFonts w:cs="Arial"/>
        </w:rPr>
      </w:pPr>
      <w:r w:rsidRPr="00033CEB">
        <w:rPr>
          <w:rFonts w:cs="Arial"/>
        </w:rPr>
        <w:t>Приликом подношења понуде овај образац копирати у потребном броју примерака.</w:t>
      </w:r>
    </w:p>
    <w:p w:rsidR="00657291" w:rsidRPr="00033CEB" w:rsidRDefault="00657291" w:rsidP="00D63709">
      <w:pPr>
        <w:spacing w:before="0"/>
        <w:rPr>
          <w:rFonts w:cs="Arial"/>
        </w:rPr>
      </w:pPr>
      <w:r w:rsidRPr="00033CE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C972A8" w:rsidRPr="00570364" w:rsidRDefault="00D63709" w:rsidP="00570364">
      <w:pPr>
        <w:rPr>
          <w:rFonts w:cs="Arial"/>
          <w:lang w:val="sr-Cyrl-RS"/>
        </w:rPr>
      </w:pPr>
      <w:proofErr w:type="gramStart"/>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sidRPr="00033CEB">
        <w:rPr>
          <w:rFonts w:eastAsia="Calibri" w:cs="Arial"/>
        </w:rPr>
        <w:t>вредности испоручених добара)</w:t>
      </w:r>
      <w:r w:rsidRPr="00033CEB">
        <w:rPr>
          <w:rFonts w:cs="Arial"/>
        </w:rPr>
        <w:t xml:space="preserve"> у динаре по средњем курсу Народне </w:t>
      </w:r>
      <w:r w:rsidR="00EB1788" w:rsidRPr="00033CEB">
        <w:rPr>
          <w:rFonts w:cs="Arial"/>
        </w:rPr>
        <w:t>Б</w:t>
      </w:r>
      <w:r w:rsidRPr="00033CEB">
        <w:rPr>
          <w:rFonts w:cs="Arial"/>
        </w:rPr>
        <w:t>анке Србије на дан закључења референтног уговора.</w:t>
      </w:r>
      <w:proofErr w:type="gramEnd"/>
      <w:r w:rsidR="00C972A8">
        <w:rPr>
          <w:rFonts w:cs="Arial"/>
          <w:color w:val="00B0F0"/>
          <w:lang w:val="ru-RU"/>
        </w:rPr>
        <w:br w:type="page"/>
      </w:r>
    </w:p>
    <w:p w:rsidR="000C67B2" w:rsidRPr="00F10346" w:rsidRDefault="000C67B2" w:rsidP="00343A18">
      <w:pPr>
        <w:tabs>
          <w:tab w:val="left" w:pos="0"/>
          <w:tab w:val="left" w:pos="122"/>
        </w:tabs>
        <w:spacing w:before="0"/>
        <w:contextualSpacing/>
        <w:rPr>
          <w:rFonts w:cs="Arial"/>
          <w:color w:val="00B0F0"/>
          <w:lang w:val="ru-RU"/>
        </w:rPr>
      </w:pPr>
    </w:p>
    <w:p w:rsidR="007E7BB8" w:rsidRPr="00A20E33" w:rsidRDefault="007E7BB8" w:rsidP="007E7BB8">
      <w:pPr>
        <w:pStyle w:val="KDObrazac"/>
        <w:spacing w:before="0"/>
        <w:rPr>
          <w:lang w:val="sr-Cyrl-RS"/>
        </w:rPr>
      </w:pPr>
      <w:r w:rsidRPr="009D13A4">
        <w:t xml:space="preserve">ОБРАЗАЦ </w:t>
      </w:r>
      <w:r w:rsidR="00570364">
        <w:rPr>
          <w:lang w:val="sr-Cyrl-RS"/>
        </w:rPr>
        <w:t>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A20E33" w:rsidRPr="00113B84" w:rsidRDefault="007E7BB8" w:rsidP="009C72A6">
      <w:pPr>
        <w:spacing w:after="120"/>
        <w:jc w:val="center"/>
        <w:rPr>
          <w:szCs w:val="24"/>
        </w:rPr>
      </w:pPr>
      <w:proofErr w:type="gramStart"/>
      <w:r w:rsidRPr="00F10346">
        <w:rPr>
          <w:rFonts w:cs="Arial"/>
        </w:rPr>
        <w:t>за</w:t>
      </w:r>
      <w:proofErr w:type="gramEnd"/>
      <w:r w:rsidRPr="00F10346">
        <w:rPr>
          <w:rFonts w:cs="Arial"/>
        </w:rPr>
        <w:t xml:space="preserve"> јавну набавку доба</w:t>
      </w:r>
      <w:r w:rsidR="00C972A8">
        <w:rPr>
          <w:rFonts w:cs="Arial"/>
        </w:rPr>
        <w:t>ра:</w:t>
      </w:r>
      <w:r w:rsidR="00C972A8" w:rsidRPr="00C972A8">
        <w:rPr>
          <w:rFonts w:cs="Arial"/>
          <w:b/>
          <w:lang w:val="sr-Cyrl-RS"/>
        </w:rPr>
        <w:t xml:space="preserve"> </w:t>
      </w:r>
      <w:r w:rsidR="000066C4" w:rsidRPr="000066C4">
        <w:rPr>
          <w:rFonts w:eastAsia="Arial" w:cs="Arial"/>
          <w:color w:val="000000"/>
          <w:szCs w:val="20"/>
          <w:lang w:val="sr-Latn-RS" w:eastAsia="sr-Latn-RS"/>
        </w:rPr>
        <w:t>Делови за напојне пумпе HALBERG ТЕНТ-А</w:t>
      </w:r>
      <w:r w:rsidR="0058554B">
        <w:rPr>
          <w:rFonts w:cs="Arial"/>
          <w:lang w:val="sr-Cyrl-RS"/>
        </w:rPr>
        <w:br/>
      </w:r>
      <w:r w:rsidR="00A20E33">
        <w:rPr>
          <w:rFonts w:cs="Arial"/>
        </w:rPr>
        <w:t xml:space="preserve">ЈН бр. </w:t>
      </w:r>
      <w:r w:rsidR="00A20E33" w:rsidRPr="00A20E33">
        <w:rPr>
          <w:b/>
          <w:sz w:val="20"/>
        </w:rPr>
        <w:t xml:space="preserve"> </w:t>
      </w:r>
      <w:r w:rsidR="006F49EE">
        <w:rPr>
          <w:b/>
          <w:sz w:val="20"/>
        </w:rPr>
        <w:t>3000/</w:t>
      </w:r>
      <w:r w:rsidR="000066C4">
        <w:rPr>
          <w:b/>
          <w:sz w:val="20"/>
          <w:lang w:val="sr-Cyrl-RS"/>
        </w:rPr>
        <w:t>0477</w:t>
      </w:r>
      <w:r w:rsidR="00984BA3">
        <w:rPr>
          <w:b/>
          <w:sz w:val="20"/>
        </w:rPr>
        <w:t>/201</w:t>
      </w:r>
      <w:r w:rsidR="0058554B">
        <w:rPr>
          <w:b/>
          <w:sz w:val="20"/>
          <w:lang w:val="sr-Cyrl-RS"/>
        </w:rPr>
        <w:t>8</w:t>
      </w:r>
      <w:r w:rsidR="006F49EE">
        <w:rPr>
          <w:b/>
          <w:sz w:val="20"/>
        </w:rPr>
        <w:t xml:space="preserve"> (</w:t>
      </w:r>
      <w:r w:rsidR="000066C4">
        <w:rPr>
          <w:b/>
          <w:sz w:val="20"/>
          <w:lang w:val="sr-Cyrl-RS"/>
        </w:rPr>
        <w:t>389</w:t>
      </w:r>
      <w:r w:rsidR="00984BA3">
        <w:rPr>
          <w:b/>
          <w:sz w:val="20"/>
        </w:rPr>
        <w:t>/201</w:t>
      </w:r>
      <w:r w:rsidR="0058554B">
        <w:rPr>
          <w:b/>
          <w:sz w:val="20"/>
          <w:lang w:val="sr-Cyrl-RS"/>
        </w:rPr>
        <w:t>8</w:t>
      </w:r>
      <w:r w:rsidR="00A20E33" w:rsidRPr="00F42FD7">
        <w:rPr>
          <w:b/>
          <w:sz w:val="20"/>
        </w:rPr>
        <w:t>)</w:t>
      </w:r>
    </w:p>
    <w:p w:rsidR="007E7BB8" w:rsidRDefault="007E7BB8" w:rsidP="007E7BB8">
      <w:pPr>
        <w:spacing w:after="120"/>
        <w:jc w:val="center"/>
        <w:rPr>
          <w:rFonts w:cs="Arial"/>
        </w:rPr>
      </w:pP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D60DAC">
        <w:rPr>
          <w:rFonts w:cs="Arial"/>
          <w:lang w:val="ru-RU"/>
        </w:rPr>
        <w:t xml:space="preserve">.124/12, 14/15 и 68/15), члана </w:t>
      </w:r>
      <w:r w:rsidR="00D60DAC">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r w:rsidRPr="00F10346">
              <w:rPr>
                <w:rFonts w:cs="Arial"/>
                <w:color w:val="00B0F0"/>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10346" w:rsidRDefault="007E7BB8" w:rsidP="00BE2EA9">
            <w:pPr>
              <w:rPr>
                <w:rFonts w:cs="Arial"/>
                <w:lang w:val="ru-RU"/>
              </w:rPr>
            </w:pPr>
          </w:p>
          <w:p w:rsidR="007E7BB8" w:rsidRPr="00F10346" w:rsidRDefault="00DA4408" w:rsidP="007E7BB8">
            <w:pPr>
              <w:rPr>
                <w:rFonts w:cs="Arial"/>
              </w:rPr>
            </w:pPr>
            <w:r>
              <w:rPr>
                <w:rFonts w:cs="Arial"/>
              </w:rPr>
              <w:t>__________ дин</w:t>
            </w:r>
            <w:r w:rsidR="007E7BB8" w:rsidRPr="00F10346">
              <w:rPr>
                <w:rFonts w:cs="Arial"/>
              </w:rPr>
              <w:t xml:space="preserve">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F10346">
              <w:rPr>
                <w:rFonts w:cs="Arial"/>
                <w:color w:val="00B0F0"/>
              </w:rPr>
              <w:t>трошкови прибављања средстава обезбеђења</w:t>
            </w:r>
            <w:r w:rsidR="00D020E2" w:rsidRPr="00F10346">
              <w:rPr>
                <w:rFonts w:cs="Arial"/>
                <w:color w:val="00B0F0"/>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136209" w:rsidRDefault="007E7BB8" w:rsidP="007E7BB8">
            <w:pPr>
              <w:rPr>
                <w:rFonts w:cs="Arial"/>
                <w:lang w:val="sr-Latn-RS"/>
              </w:rPr>
            </w:pPr>
            <w:r w:rsidRPr="00F10346">
              <w:rPr>
                <w:rFonts w:cs="Arial"/>
              </w:rPr>
              <w:t>__________ дин</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136209" w:rsidRDefault="007E7BB8" w:rsidP="00BE2EA9">
            <w:pPr>
              <w:rPr>
                <w:rFonts w:cs="Arial"/>
                <w:lang w:val="sr-Latn-RS"/>
              </w:rPr>
            </w:pPr>
            <w:r w:rsidRPr="00F10346">
              <w:rPr>
                <w:rFonts w:cs="Arial"/>
              </w:rPr>
              <w:t>__________ дин</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136209" w:rsidRDefault="007E7BB8" w:rsidP="00BE2EA9">
            <w:pPr>
              <w:rPr>
                <w:rFonts w:cs="Arial"/>
                <w:lang w:val="sr-Latn-RS"/>
              </w:rPr>
            </w:pPr>
            <w:r w:rsidRPr="00F10346">
              <w:rPr>
                <w:rFonts w:cs="Arial"/>
              </w:rPr>
              <w:t>__________ дин</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136209" w:rsidRDefault="007E7BB8" w:rsidP="00BE2EA9">
            <w:pPr>
              <w:rPr>
                <w:rFonts w:cs="Arial"/>
                <w:lang w:val="sr-Latn-RS"/>
              </w:rPr>
            </w:pPr>
            <w:r w:rsidRPr="00F10346">
              <w:rPr>
                <w:rFonts w:cs="Arial"/>
              </w:rPr>
              <w:t>__________ дин</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lastRenderedPageBreak/>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8421F0" w:rsidRPr="008421F0" w:rsidRDefault="008421F0" w:rsidP="00932668">
      <w:pPr>
        <w:tabs>
          <w:tab w:val="num" w:pos="360"/>
        </w:tabs>
        <w:rPr>
          <w:rFonts w:cs="Arial"/>
          <w:spacing w:val="2"/>
          <w:lang w:val="sr-Cyrl-RS"/>
        </w:rPr>
      </w:pPr>
    </w:p>
    <w:p w:rsidR="00D05729" w:rsidRPr="002C3543" w:rsidRDefault="00D05729" w:rsidP="00D05729">
      <w:pPr>
        <w:spacing w:before="0"/>
        <w:jc w:val="right"/>
        <w:outlineLvl w:val="1"/>
        <w:rPr>
          <w:rFonts w:cs="Arial"/>
          <w:b/>
        </w:rPr>
      </w:pPr>
      <w:proofErr w:type="gramStart"/>
      <w:r w:rsidRPr="009D13A4">
        <w:rPr>
          <w:rFonts w:cs="Arial"/>
          <w:b/>
        </w:rPr>
        <w:lastRenderedPageBreak/>
        <w:t>ПРИЛОГ 2.</w:t>
      </w:r>
      <w:proofErr w:type="gramEnd"/>
    </w:p>
    <w:p w:rsidR="00D05729" w:rsidRPr="0000247A" w:rsidRDefault="00D05729" w:rsidP="0000247A">
      <w:pPr>
        <w:spacing w:before="0"/>
        <w:ind w:left="720"/>
        <w:contextualSpacing/>
        <w:rPr>
          <w:rFonts w:eastAsia="Calibri" w:cs="Arial"/>
          <w:b/>
          <w:lang w:val="sr-Cyrl-RS"/>
        </w:rPr>
      </w:pPr>
      <w:r>
        <w:rPr>
          <w:rFonts w:cs="Arial"/>
          <w:b/>
        </w:rPr>
        <w:t xml:space="preserve">                                                      </w:t>
      </w:r>
      <w:r w:rsidRPr="002C3543">
        <w:rPr>
          <w:rFonts w:cs="Arial"/>
          <w:b/>
        </w:rPr>
        <w:t>*</w:t>
      </w:r>
      <w:r w:rsidRPr="007E2429">
        <w:rPr>
          <w:rFonts w:eastAsia="Calibri" w:cs="Arial"/>
          <w:b/>
        </w:rPr>
        <w:t xml:space="preserve"> </w:t>
      </w:r>
      <w:r>
        <w:rPr>
          <w:rFonts w:eastAsia="Calibri" w:cs="Arial"/>
          <w:b/>
        </w:rPr>
        <w:t xml:space="preserve">Банкарске </w:t>
      </w:r>
      <w:proofErr w:type="gramStart"/>
      <w:r>
        <w:rPr>
          <w:rFonts w:eastAsia="Calibri" w:cs="Arial"/>
          <w:b/>
        </w:rPr>
        <w:t xml:space="preserve">гаранције </w:t>
      </w:r>
      <w:r w:rsidRPr="002C3543">
        <w:rPr>
          <w:rFonts w:cs="Arial"/>
          <w:b/>
        </w:rPr>
        <w:t xml:space="preserve"> за</w:t>
      </w:r>
      <w:proofErr w:type="gramEnd"/>
      <w:r w:rsidRPr="002C3543">
        <w:rPr>
          <w:rFonts w:cs="Arial"/>
          <w:b/>
        </w:rPr>
        <w:t xml:space="preserve"> озбиљност понуде</w:t>
      </w:r>
    </w:p>
    <w:p w:rsidR="00D05729" w:rsidRPr="000F6015" w:rsidRDefault="00D05729" w:rsidP="00D057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D05729" w:rsidRDefault="00D05729" w:rsidP="00D057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D05729" w:rsidRPr="00CC063F" w:rsidRDefault="00CC063F" w:rsidP="00D05729">
      <w:pPr>
        <w:rPr>
          <w:rFonts w:cs="Arial"/>
          <w:bCs/>
          <w:lang w:val="sr-Cyrl-RS" w:eastAsia="hr-HR"/>
        </w:rPr>
      </w:pPr>
      <w:r>
        <w:rPr>
          <w:rFonts w:eastAsia="TimesNewRomanPSMT" w:cs="Arial"/>
          <w:bCs/>
          <w:lang w:val="sr-Cyrl-RS"/>
        </w:rPr>
        <w:t>Балканска</w:t>
      </w:r>
      <w:r>
        <w:rPr>
          <w:rFonts w:eastAsia="TimesNewRomanPSMT" w:cs="Arial"/>
          <w:bCs/>
        </w:rPr>
        <w:t xml:space="preserve"> </w:t>
      </w:r>
      <w:r>
        <w:rPr>
          <w:rFonts w:eastAsia="TimesNewRomanPSMT" w:cs="Arial"/>
          <w:bCs/>
          <w:lang w:val="sr-Cyrl-RS"/>
        </w:rPr>
        <w:t>13</w:t>
      </w:r>
    </w:p>
    <w:p w:rsidR="00D05729" w:rsidRPr="000F6015" w:rsidRDefault="00D05729" w:rsidP="00D057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D05729" w:rsidRPr="0000247A" w:rsidRDefault="00D05729" w:rsidP="0000247A">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D05729" w:rsidRPr="0000247A" w:rsidRDefault="00D05729" w:rsidP="00D05729">
      <w:pPr>
        <w:rPr>
          <w:rFonts w:cs="Arial"/>
          <w:bCs/>
          <w:lang w:val="sr-Cyrl-R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D05729" w:rsidRPr="000F6015" w:rsidRDefault="00D05729" w:rsidP="00D05729">
      <w:pPr>
        <w:rPr>
          <w:rFonts w:cs="Arial"/>
          <w:iCs/>
          <w:lang w:val="sr-Latn-CS" w:eastAsia="hr-HR"/>
        </w:rPr>
      </w:pPr>
      <w:r w:rsidRPr="000F6015">
        <w:rPr>
          <w:rFonts w:cs="Arial"/>
          <w:iCs/>
          <w:lang w:val="sr-Latn-CS" w:eastAsia="hr-HR"/>
        </w:rPr>
        <w:t>Обавештени смо да Вам је .......................................... (у даљем тексту:</w:t>
      </w:r>
    </w:p>
    <w:p w:rsidR="00D05729" w:rsidRPr="000F6015" w:rsidRDefault="00D05729" w:rsidP="00D05729">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D05729" w:rsidRPr="000F6015" w:rsidRDefault="00D05729" w:rsidP="00D05729">
      <w:pPr>
        <w:rPr>
          <w:rFonts w:cs="Arial"/>
          <w:iCs/>
          <w:lang w:val="sr-Latn-CS" w:eastAsia="hr-HR"/>
        </w:rPr>
      </w:pPr>
      <w:r w:rsidRPr="000F6015">
        <w:rPr>
          <w:rFonts w:cs="Arial"/>
          <w:iCs/>
          <w:lang w:val="sr-Latn-CS" w:eastAsia="hr-HR"/>
        </w:rPr>
        <w:t>од ................ за ..........</w:t>
      </w:r>
      <w:r w:rsidR="0000247A">
        <w:rPr>
          <w:rFonts w:cs="Arial"/>
          <w:iCs/>
          <w:lang w:val="sr-Latn-CS" w:eastAsia="hr-HR"/>
        </w:rPr>
        <w:t>............</w:t>
      </w:r>
      <w:r w:rsidRPr="000F6015">
        <w:rPr>
          <w:rFonts w:cs="Arial"/>
          <w:iCs/>
          <w:lang w:val="sr-Latn-CS" w:eastAsia="hr-HR"/>
        </w:rPr>
        <w:t xml:space="preserve"> (опис посла)</w:t>
      </w:r>
    </w:p>
    <w:p w:rsidR="00D05729" w:rsidRPr="0000247A" w:rsidRDefault="00D05729" w:rsidP="00D05729">
      <w:pPr>
        <w:rPr>
          <w:rFonts w:cs="Arial"/>
          <w:iCs/>
          <w:lang w:val="sr-Cyrl-RS" w:eastAsia="hr-HR"/>
        </w:rPr>
      </w:pPr>
      <w:r w:rsidRPr="000F6015">
        <w:rPr>
          <w:rFonts w:cs="Arial"/>
          <w:iCs/>
          <w:lang w:val="sr-Latn-CS" w:eastAsia="hr-HR"/>
        </w:rPr>
        <w:t>поднео своју понуду бр. ....................................................................дана ..................</w:t>
      </w:r>
      <w:r w:rsidR="0000247A">
        <w:rPr>
          <w:rFonts w:cs="Arial"/>
          <w:iCs/>
          <w:lang w:val="sr-Latn-CS" w:eastAsia="hr-HR"/>
        </w:rPr>
        <w:t>............</w:t>
      </w:r>
    </w:p>
    <w:p w:rsidR="00D05729" w:rsidRPr="008421F0" w:rsidRDefault="00D05729" w:rsidP="00D05729">
      <w:pPr>
        <w:rPr>
          <w:rFonts w:cs="Arial"/>
          <w:iCs/>
          <w:lang w:val="sr-Cyrl-R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D05729" w:rsidRPr="000F6015" w:rsidRDefault="00D05729" w:rsidP="00D05729">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D05729" w:rsidRPr="000F6015" w:rsidRDefault="00D05729" w:rsidP="00D05729">
      <w:pPr>
        <w:widowControl w:val="0"/>
        <w:numPr>
          <w:ilvl w:val="0"/>
          <w:numId w:val="21"/>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D05729" w:rsidRPr="000F6015" w:rsidRDefault="00D05729" w:rsidP="00D05729">
      <w:pPr>
        <w:widowControl w:val="0"/>
        <w:numPr>
          <w:ilvl w:val="0"/>
          <w:numId w:val="21"/>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D05729" w:rsidRPr="000F6015" w:rsidRDefault="00D05729" w:rsidP="00D05729">
      <w:pPr>
        <w:widowControl w:val="0"/>
        <w:numPr>
          <w:ilvl w:val="0"/>
          <w:numId w:val="21"/>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D05729" w:rsidRPr="000F6015" w:rsidRDefault="00D05729" w:rsidP="00D05729">
      <w:pPr>
        <w:widowControl w:val="0"/>
        <w:numPr>
          <w:ilvl w:val="0"/>
          <w:numId w:val="21"/>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D05729" w:rsidRPr="000F6015" w:rsidRDefault="00D05729" w:rsidP="00D05729">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D05729" w:rsidRPr="000F6015" w:rsidRDefault="00D05729" w:rsidP="00D05729">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D05729" w:rsidRPr="000F6015" w:rsidRDefault="00D05729" w:rsidP="00D05729">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D05729" w:rsidRPr="000F6015" w:rsidRDefault="00D05729" w:rsidP="00D05729">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D05729" w:rsidRPr="000F6015" w:rsidRDefault="00D05729" w:rsidP="00D05729">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D05729" w:rsidRPr="000D44C7" w:rsidRDefault="00D05729" w:rsidP="00D05729">
      <w:pPr>
        <w:ind w:left="7088"/>
        <w:rPr>
          <w:rFonts w:cs="Arial"/>
          <w:iCs/>
          <w:lang w:val="sr-Cyrl-RS" w:eastAsia="hr-HR"/>
        </w:rPr>
      </w:pPr>
      <w:r w:rsidRPr="000F6015">
        <w:rPr>
          <w:rFonts w:cs="Arial"/>
          <w:iCs/>
          <w:lang w:val="sr-Latn-CS" w:eastAsia="hr-HR"/>
        </w:rPr>
        <w:t>Потпис</w:t>
      </w:r>
      <w:r>
        <w:rPr>
          <w:rFonts w:eastAsia="Calibri" w:cs="Arial"/>
        </w:rPr>
        <w:br w:type="page"/>
      </w:r>
    </w:p>
    <w:p w:rsidR="00D05729" w:rsidRPr="008220BE" w:rsidRDefault="00D05729" w:rsidP="00D05729">
      <w:pPr>
        <w:spacing w:before="0"/>
        <w:jc w:val="right"/>
        <w:outlineLvl w:val="1"/>
        <w:rPr>
          <w:rFonts w:cs="Arial"/>
          <w:b/>
        </w:rPr>
      </w:pPr>
      <w:proofErr w:type="gramStart"/>
      <w:r w:rsidRPr="009D13A4">
        <w:rPr>
          <w:rFonts w:cs="Arial"/>
          <w:b/>
        </w:rPr>
        <w:lastRenderedPageBreak/>
        <w:t xml:space="preserve">ПРИЛОГ </w:t>
      </w:r>
      <w:r>
        <w:rPr>
          <w:rFonts w:cs="Arial"/>
          <w:b/>
          <w:lang w:val="sr-Cyrl-RS"/>
        </w:rPr>
        <w:t>3</w:t>
      </w:r>
      <w:r w:rsidRPr="009D13A4">
        <w:rPr>
          <w:rFonts w:cs="Arial"/>
          <w:b/>
        </w:rPr>
        <w:t>.</w:t>
      </w:r>
      <w:proofErr w:type="gramEnd"/>
    </w:p>
    <w:p w:rsidR="00D05729" w:rsidRPr="008220BE" w:rsidRDefault="00D05729" w:rsidP="00D05729">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D05729" w:rsidRPr="000F6015" w:rsidRDefault="00D05729" w:rsidP="00D05729">
      <w:pPr>
        <w:shd w:val="clear" w:color="auto" w:fill="FFFFFF"/>
        <w:tabs>
          <w:tab w:val="right" w:pos="9029"/>
        </w:tabs>
        <w:rPr>
          <w:rFonts w:cs="Arial"/>
          <w:b/>
          <w:bCs/>
          <w:i/>
          <w:u w:val="single"/>
          <w:lang w:eastAsia="hr-HR"/>
        </w:rPr>
      </w:pPr>
      <w:r w:rsidRPr="008220BE">
        <w:rPr>
          <w:rFonts w:cs="Arial"/>
          <w:b/>
          <w:bCs/>
          <w:i/>
          <w:u w:val="single"/>
          <w:lang w:eastAsia="hr-HR"/>
        </w:rPr>
        <w:t>(</w:t>
      </w:r>
      <w:proofErr w:type="gramStart"/>
      <w:r w:rsidRPr="008220BE">
        <w:rPr>
          <w:rFonts w:cs="Arial"/>
          <w:b/>
          <w:bCs/>
          <w:i/>
          <w:u w:val="single"/>
          <w:lang w:eastAsia="hr-HR"/>
        </w:rPr>
        <w:t>назив</w:t>
      </w:r>
      <w:proofErr w:type="gramEnd"/>
      <w:r w:rsidRPr="008220BE">
        <w:rPr>
          <w:rFonts w:cs="Arial"/>
          <w:b/>
          <w:bCs/>
          <w:i/>
          <w:u w:val="single"/>
          <w:lang w:eastAsia="hr-HR"/>
        </w:rPr>
        <w:t xml:space="preserve"> банке, адреса филијале издаваоца или огранка)</w:t>
      </w:r>
      <w:r w:rsidRPr="00CA182E">
        <w:rPr>
          <w:rFonts w:cs="Arial"/>
          <w:b/>
          <w:bCs/>
          <w:i/>
          <w:lang w:eastAsia="hr-HR"/>
        </w:rPr>
        <w:tab/>
      </w:r>
    </w:p>
    <w:p w:rsidR="00D05729" w:rsidRPr="000F6015" w:rsidRDefault="00D05729" w:rsidP="00D05729">
      <w:pPr>
        <w:rPr>
          <w:rFonts w:cs="Arial"/>
          <w:bCs/>
          <w:lang w:eastAsia="hr-HR"/>
        </w:rPr>
      </w:pPr>
      <w:proofErr w:type="gramStart"/>
      <w:r w:rsidRPr="000F6015">
        <w:rPr>
          <w:rFonts w:cs="Arial"/>
          <w:bCs/>
          <w:spacing w:val="9"/>
          <w:lang w:eastAsia="hr-HR"/>
        </w:rPr>
        <w:t>за</w:t>
      </w:r>
      <w:proofErr w:type="gramEnd"/>
      <w:r w:rsidRPr="000F6015">
        <w:rPr>
          <w:rFonts w:cs="Arial"/>
          <w:bCs/>
          <w:spacing w:val="9"/>
          <w:lang w:eastAsia="hr-HR"/>
        </w:rPr>
        <w:t xml:space="preserve">: </w:t>
      </w:r>
      <w:r w:rsidRPr="000F6015">
        <w:rPr>
          <w:rFonts w:cs="Arial"/>
          <w:bCs/>
          <w:lang w:eastAsia="hr-HR"/>
        </w:rPr>
        <w:t>Јавно предузеће  "Електропривреда Србије"Београд</w:t>
      </w:r>
    </w:p>
    <w:p w:rsidR="00D05729" w:rsidRPr="00CC063F" w:rsidRDefault="00CC063F" w:rsidP="00D05729">
      <w:pPr>
        <w:rPr>
          <w:rFonts w:cs="Arial"/>
          <w:bCs/>
          <w:lang w:val="sr-Cyrl-RS" w:eastAsia="hr-HR"/>
        </w:rPr>
      </w:pPr>
      <w:r>
        <w:rPr>
          <w:rFonts w:eastAsia="TimesNewRomanPSMT" w:cs="Arial"/>
          <w:bCs/>
          <w:lang w:val="sr-Cyrl-RS"/>
        </w:rPr>
        <w:t>Балканска</w:t>
      </w:r>
      <w:r>
        <w:rPr>
          <w:rFonts w:eastAsia="TimesNewRomanPSMT" w:cs="Arial"/>
          <w:bCs/>
        </w:rPr>
        <w:t xml:space="preserve"> </w:t>
      </w:r>
      <w:r>
        <w:rPr>
          <w:rFonts w:eastAsia="TimesNewRomanPSMT" w:cs="Arial"/>
          <w:bCs/>
          <w:lang w:val="sr-Cyrl-RS"/>
        </w:rPr>
        <w:t>13</w:t>
      </w:r>
    </w:p>
    <w:p w:rsidR="00D05729" w:rsidRPr="000F6015" w:rsidRDefault="00D05729" w:rsidP="00D057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D05729" w:rsidRDefault="00D05729" w:rsidP="00D05729">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D05729" w:rsidRDefault="00D05729" w:rsidP="00D05729">
      <w:pPr>
        <w:shd w:val="clear" w:color="auto" w:fill="FFFFFF"/>
        <w:rPr>
          <w:rFonts w:cs="Arial"/>
          <w:b/>
          <w:lang w:eastAsia="hr-HR"/>
        </w:rPr>
      </w:pPr>
    </w:p>
    <w:p w:rsidR="00D05729" w:rsidRPr="00C972A8" w:rsidRDefault="00D05729" w:rsidP="00D05729">
      <w:pPr>
        <w:shd w:val="clear" w:color="auto" w:fill="FFFFFF"/>
        <w:rPr>
          <w:rFonts w:cs="Arial"/>
          <w:b/>
          <w:spacing w:val="-2"/>
          <w:lang w:val="sr-Cyrl-RS"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D05729" w:rsidRPr="000F6015" w:rsidRDefault="00D05729" w:rsidP="00D05729">
      <w:pPr>
        <w:rPr>
          <w:rFonts w:cs="Arial"/>
          <w:iCs/>
          <w:lang w:eastAsia="hr-HR"/>
        </w:rPr>
      </w:pPr>
      <w:proofErr w:type="gramStart"/>
      <w:r w:rsidRPr="000F6015">
        <w:rPr>
          <w:rFonts w:cs="Arial"/>
          <w:iCs/>
          <w:lang w:eastAsia="hr-HR"/>
        </w:rPr>
        <w:t>Према нашем сазнању Ви сте закључили Уговор бр.</w:t>
      </w:r>
      <w:proofErr w:type="gramEnd"/>
      <w:r w:rsidRPr="000F6015">
        <w:rPr>
          <w:rFonts w:cs="Arial"/>
          <w:iCs/>
          <w:lang w:eastAsia="hr-HR"/>
        </w:rPr>
        <w:t xml:space="preserve"> ...........од</w:t>
      </w:r>
      <w:proofErr w:type="gramStart"/>
      <w:r w:rsidRPr="000F6015">
        <w:rPr>
          <w:rFonts w:cs="Arial"/>
          <w:iCs/>
          <w:lang w:eastAsia="hr-HR"/>
        </w:rPr>
        <w:t>............(</w:t>
      </w:r>
      <w:proofErr w:type="gramEnd"/>
      <w:r w:rsidRPr="000F6015">
        <w:rPr>
          <w:rFonts w:cs="Arial"/>
          <w:iCs/>
          <w:lang w:eastAsia="hr-HR"/>
        </w:rPr>
        <w:t>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D05729" w:rsidRPr="000F6015" w:rsidRDefault="00D05729" w:rsidP="00D05729">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D05729" w:rsidRPr="000F6015" w:rsidRDefault="00D05729" w:rsidP="00D05729">
      <w:pPr>
        <w:rPr>
          <w:rFonts w:cs="Arial"/>
          <w:iCs/>
          <w:lang w:eastAsia="hr-HR"/>
        </w:rPr>
      </w:pPr>
      <w:r w:rsidRPr="000F6015">
        <w:rPr>
          <w:rFonts w:cs="Arial"/>
          <w:iCs/>
          <w:lang w:eastAsia="hr-HR"/>
        </w:rPr>
        <w:t>.................................................../износ у цифрама/</w:t>
      </w:r>
    </w:p>
    <w:p w:rsidR="00D05729" w:rsidRPr="000F6015" w:rsidRDefault="00D05729" w:rsidP="00D05729">
      <w:pPr>
        <w:rPr>
          <w:rFonts w:cs="Arial"/>
          <w:iCs/>
          <w:lang w:eastAsia="hr-HR"/>
        </w:rPr>
      </w:pPr>
      <w:r w:rsidRPr="000F6015">
        <w:rPr>
          <w:rFonts w:cs="Arial"/>
          <w:iCs/>
          <w:lang w:eastAsia="hr-HR"/>
        </w:rPr>
        <w:t>(</w:t>
      </w:r>
      <w:proofErr w:type="gramStart"/>
      <w:r w:rsidRPr="000F6015">
        <w:rPr>
          <w:rFonts w:cs="Arial"/>
          <w:iCs/>
          <w:lang w:eastAsia="hr-HR"/>
        </w:rPr>
        <w:t>словима</w:t>
      </w:r>
      <w:proofErr w:type="gramEnd"/>
      <w:r w:rsidRPr="000F6015">
        <w:rPr>
          <w:rFonts w:cs="Arial"/>
          <w:iCs/>
          <w:lang w:eastAsia="hr-HR"/>
        </w:rPr>
        <w:t>: ............................................................)</w:t>
      </w:r>
    </w:p>
    <w:p w:rsidR="00D05729" w:rsidRPr="000F6015" w:rsidRDefault="00D05729" w:rsidP="00D05729">
      <w:pPr>
        <w:rPr>
          <w:rFonts w:cs="Arial"/>
          <w:iCs/>
          <w:lang w:eastAsia="hr-HR"/>
        </w:rPr>
      </w:pPr>
      <w:proofErr w:type="gramStart"/>
      <w:r w:rsidRPr="000F6015">
        <w:rPr>
          <w:rFonts w:cs="Arial"/>
          <w:iCs/>
          <w:lang w:eastAsia="hr-HR"/>
        </w:rPr>
        <w:t>по</w:t>
      </w:r>
      <w:proofErr w:type="gramEnd"/>
      <w:r w:rsidRPr="000F6015">
        <w:rPr>
          <w:rFonts w:cs="Arial"/>
          <w:iCs/>
          <w:lang w:eastAsia="hr-HR"/>
        </w:rPr>
        <w:t xml:space="preserve">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D05729" w:rsidRPr="000F6015" w:rsidRDefault="00D05729" w:rsidP="00D05729">
      <w:pPr>
        <w:rPr>
          <w:rFonts w:cs="Arial"/>
          <w:iCs/>
          <w:lang w:eastAsia="hr-HR"/>
        </w:rPr>
      </w:pPr>
      <w:proofErr w:type="gramStart"/>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roofErr w:type="gramEnd"/>
    </w:p>
    <w:p w:rsidR="00D05729" w:rsidRPr="000F6015" w:rsidRDefault="00D05729" w:rsidP="00D05729">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D05729" w:rsidRPr="000F6015" w:rsidRDefault="00D05729" w:rsidP="00D05729">
      <w:pPr>
        <w:rPr>
          <w:rFonts w:cs="Arial"/>
          <w:iCs/>
          <w:lang w:eastAsia="hr-HR"/>
        </w:rPr>
      </w:pPr>
      <w:proofErr w:type="gramStart"/>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roofErr w:type="gramEnd"/>
    </w:p>
    <w:p w:rsidR="00D05729" w:rsidRPr="000F6015" w:rsidRDefault="00D05729" w:rsidP="00D05729">
      <w:pPr>
        <w:rPr>
          <w:rFonts w:cs="Arial"/>
          <w:iCs/>
          <w:lang w:eastAsia="hr-HR"/>
        </w:rPr>
      </w:pPr>
      <w:proofErr w:type="gramStart"/>
      <w:r w:rsidRPr="000F6015">
        <w:rPr>
          <w:rFonts w:cs="Arial"/>
          <w:iCs/>
          <w:lang w:eastAsia="hr-HR"/>
        </w:rPr>
        <w:t>Ова Гаранција се издаје лично Вама и не може се преносити или асигнирати.</w:t>
      </w:r>
      <w:proofErr w:type="gramEnd"/>
    </w:p>
    <w:p w:rsidR="00D05729" w:rsidRPr="00C972A8" w:rsidRDefault="00D05729" w:rsidP="00D05729">
      <w:pPr>
        <w:rPr>
          <w:rFonts w:cs="Arial"/>
          <w:iCs/>
          <w:lang w:val="sr-Cyrl-RS"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D05729" w:rsidRPr="000F6015" w:rsidRDefault="00D05729" w:rsidP="00D05729">
      <w:pPr>
        <w:rPr>
          <w:rFonts w:cs="Arial"/>
          <w:iCs/>
          <w:lang w:val="sr-Cyrl-CS" w:eastAsia="hr-HR"/>
        </w:rPr>
      </w:pPr>
      <w:r>
        <w:rPr>
          <w:rFonts w:cs="Arial"/>
          <w:iCs/>
          <w:lang w:val="sr-Cyrl-CS" w:eastAsia="hr-HR"/>
        </w:rPr>
        <w:t xml:space="preserve">                 </w:t>
      </w:r>
      <w:r w:rsidRPr="000F6015">
        <w:rPr>
          <w:rFonts w:cs="Arial"/>
          <w:iCs/>
          <w:lang w:val="sr-Cyrl-CS" w:eastAsia="hr-HR"/>
        </w:rPr>
        <w:t xml:space="preserve">                                                                             Потпис </w:t>
      </w:r>
    </w:p>
    <w:p w:rsidR="005B32C7" w:rsidRPr="00DA4408" w:rsidRDefault="005B32C7" w:rsidP="005B32C7">
      <w:pPr>
        <w:spacing w:before="0"/>
        <w:contextualSpacing/>
        <w:rPr>
          <w:rFonts w:eastAsia="Calibri" w:cs="Arial"/>
          <w:highlight w:val="yellow"/>
        </w:rPr>
      </w:pPr>
    </w:p>
    <w:p w:rsidR="0000247A" w:rsidRPr="007E2429" w:rsidRDefault="0000247A" w:rsidP="0000247A">
      <w:pPr>
        <w:spacing w:before="0"/>
        <w:jc w:val="right"/>
        <w:rPr>
          <w:rFonts w:cs="Arial"/>
          <w:b/>
        </w:rPr>
      </w:pPr>
      <w:proofErr w:type="gramStart"/>
      <w:r w:rsidRPr="009D13A4">
        <w:rPr>
          <w:rFonts w:cs="Arial"/>
          <w:b/>
        </w:rPr>
        <w:lastRenderedPageBreak/>
        <w:t xml:space="preserve">ПРИЛОГ </w:t>
      </w:r>
      <w:r>
        <w:rPr>
          <w:rFonts w:cs="Arial"/>
          <w:b/>
          <w:lang w:val="sr-Latn-RS"/>
        </w:rPr>
        <w:t>4</w:t>
      </w:r>
      <w:r w:rsidRPr="009D13A4">
        <w:rPr>
          <w:rFonts w:cs="Arial"/>
          <w:b/>
        </w:rPr>
        <w:t>.</w:t>
      </w:r>
      <w:proofErr w:type="gramEnd"/>
    </w:p>
    <w:p w:rsidR="0000247A" w:rsidRPr="0000247A" w:rsidRDefault="0000247A" w:rsidP="0000247A">
      <w:pPr>
        <w:spacing w:before="0"/>
        <w:jc w:val="right"/>
        <w:rPr>
          <w:rFonts w:cs="Arial"/>
          <w:b/>
          <w:highlight w:val="yellow"/>
          <w:lang w:val="sr-Cyrl-RS"/>
        </w:rPr>
      </w:pPr>
      <w:r w:rsidRPr="007E2429">
        <w:rPr>
          <w:rFonts w:cs="Arial"/>
          <w:b/>
        </w:rPr>
        <w:t>*бакнарска гаранција за отклањање недостатака у гарантном периоду</w:t>
      </w:r>
    </w:p>
    <w:p w:rsidR="0000247A" w:rsidRPr="0000247A" w:rsidRDefault="0000247A" w:rsidP="0000247A">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00247A" w:rsidRPr="000F6015" w:rsidRDefault="0000247A" w:rsidP="0000247A">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00247A" w:rsidRPr="00CC063F" w:rsidRDefault="00CC063F" w:rsidP="0000247A">
      <w:pPr>
        <w:rPr>
          <w:rFonts w:cs="Arial"/>
          <w:bCs/>
          <w:lang w:val="sr-Cyrl-RS" w:eastAsia="hr-HR"/>
        </w:rPr>
      </w:pPr>
      <w:r>
        <w:rPr>
          <w:rFonts w:eastAsia="TimesNewRomanPSMT" w:cs="Arial"/>
          <w:bCs/>
          <w:lang w:val="sr-Cyrl-RS"/>
        </w:rPr>
        <w:t>Балканска</w:t>
      </w:r>
      <w:r>
        <w:rPr>
          <w:rFonts w:eastAsia="TimesNewRomanPSMT" w:cs="Arial"/>
          <w:bCs/>
        </w:rPr>
        <w:t xml:space="preserve"> </w:t>
      </w:r>
      <w:r>
        <w:rPr>
          <w:rFonts w:eastAsia="TimesNewRomanPSMT" w:cs="Arial"/>
          <w:bCs/>
          <w:lang w:val="sr-Cyrl-RS"/>
        </w:rPr>
        <w:t>13</w:t>
      </w:r>
    </w:p>
    <w:p w:rsidR="0000247A" w:rsidRPr="000F6015" w:rsidRDefault="0000247A" w:rsidP="000024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00247A" w:rsidRPr="000F6015" w:rsidRDefault="0000247A" w:rsidP="0000247A">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00247A" w:rsidRPr="000F6015" w:rsidRDefault="0000247A" w:rsidP="0000247A">
      <w:pPr>
        <w:shd w:val="clear" w:color="auto" w:fill="FFFFFF"/>
        <w:rPr>
          <w:rFonts w:cs="Arial"/>
          <w:b/>
          <w:bCs/>
          <w:spacing w:val="9"/>
          <w:lang w:val="sr-Cyrl-CS" w:eastAsia="hr-HR"/>
        </w:rPr>
      </w:pPr>
    </w:p>
    <w:p w:rsidR="0000247A" w:rsidRPr="000F6015" w:rsidRDefault="0000247A" w:rsidP="0000247A">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00247A" w:rsidRPr="000F6015" w:rsidRDefault="0000247A" w:rsidP="0000247A">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00247A" w:rsidRPr="000F6015" w:rsidRDefault="0000247A" w:rsidP="0000247A">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00247A" w:rsidRPr="000F6015" w:rsidRDefault="0000247A" w:rsidP="0000247A">
      <w:pPr>
        <w:rPr>
          <w:rFonts w:cs="Arial"/>
          <w:iCs/>
          <w:lang w:val="sr-Cyrl-CS" w:eastAsia="hr-HR"/>
        </w:rPr>
      </w:pPr>
      <w:r w:rsidRPr="000F6015">
        <w:rPr>
          <w:rFonts w:cs="Arial"/>
          <w:iCs/>
          <w:lang w:val="sr-Cyrl-CS" w:eastAsia="hr-HR"/>
        </w:rPr>
        <w:t>.................................................../износ у цифрама/</w:t>
      </w:r>
    </w:p>
    <w:p w:rsidR="0000247A" w:rsidRPr="000F6015" w:rsidRDefault="0000247A" w:rsidP="0000247A">
      <w:pPr>
        <w:rPr>
          <w:rFonts w:cs="Arial"/>
          <w:iCs/>
          <w:lang w:val="sr-Cyrl-CS" w:eastAsia="hr-HR"/>
        </w:rPr>
      </w:pPr>
      <w:r w:rsidRPr="000F6015">
        <w:rPr>
          <w:rFonts w:cs="Arial"/>
          <w:iCs/>
          <w:lang w:val="sr-Cyrl-CS" w:eastAsia="hr-HR"/>
        </w:rPr>
        <w:t>(словима: ............................................................)</w:t>
      </w:r>
    </w:p>
    <w:p w:rsidR="0000247A" w:rsidRPr="000F6015" w:rsidRDefault="0000247A" w:rsidP="0000247A">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00247A" w:rsidRPr="000F6015" w:rsidRDefault="0000247A" w:rsidP="0000247A">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00247A" w:rsidRPr="000F6015" w:rsidRDefault="0000247A" w:rsidP="0000247A">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00247A" w:rsidRPr="000F6015" w:rsidRDefault="0000247A" w:rsidP="0000247A">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00247A" w:rsidRPr="000F6015" w:rsidRDefault="0000247A" w:rsidP="0000247A">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00247A" w:rsidRPr="007E2429" w:rsidRDefault="0000247A" w:rsidP="0000247A">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00247A" w:rsidRPr="002C3543" w:rsidRDefault="0000247A" w:rsidP="0000247A">
      <w:pPr>
        <w:spacing w:before="0"/>
        <w:rPr>
          <w:rFonts w:cs="Arial"/>
        </w:rPr>
      </w:pPr>
      <w:r w:rsidRPr="000F6015">
        <w:rPr>
          <w:rFonts w:cs="Arial"/>
          <w:iCs/>
          <w:lang w:val="sr-Cyrl-CS" w:eastAsia="hr-HR"/>
        </w:rPr>
        <w:t xml:space="preserve">                                                                                               Потпис</w:t>
      </w:r>
    </w:p>
    <w:p w:rsidR="00F9189E" w:rsidRPr="008421F0" w:rsidRDefault="00F9189E" w:rsidP="008421F0">
      <w:pPr>
        <w:spacing w:before="0"/>
        <w:rPr>
          <w:rFonts w:cs="Arial"/>
          <w:color w:val="00B0F0"/>
          <w:lang w:val="sr-Cyrl-RS"/>
        </w:rPr>
      </w:pPr>
    </w:p>
    <w:p w:rsidR="00B740FF" w:rsidRPr="008421F0" w:rsidRDefault="00B740FF" w:rsidP="00B740FF">
      <w:pPr>
        <w:jc w:val="center"/>
        <w:rPr>
          <w:rFonts w:cs="Arial"/>
          <w:b/>
          <w:lang w:val="sr-Cyrl-RS"/>
        </w:rPr>
      </w:pPr>
      <w:r w:rsidRPr="009D13A4">
        <w:rPr>
          <w:rFonts w:cs="Arial"/>
          <w:b/>
          <w:lang w:val="sr-Cyrl-CS"/>
        </w:rPr>
        <w:lastRenderedPageBreak/>
        <w:t>ПРИЛОГ бр</w:t>
      </w:r>
      <w:r w:rsidR="008421F0" w:rsidRPr="009D13A4">
        <w:rPr>
          <w:rFonts w:cs="Arial"/>
          <w:b/>
        </w:rPr>
        <w:t>:</w:t>
      </w:r>
      <w:r w:rsidR="008421F0" w:rsidRPr="009D13A4">
        <w:rPr>
          <w:rFonts w:cs="Arial"/>
          <w:b/>
          <w:lang w:val="sr-Cyrl-RS"/>
        </w:rPr>
        <w:t xml:space="preserve"> 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8421F0" w:rsidRDefault="00771564" w:rsidP="00B740FF">
      <w:pPr>
        <w:rPr>
          <w:rFonts w:cs="Arial"/>
          <w:lang w:val="ru-RU"/>
        </w:rPr>
      </w:pPr>
      <w:r w:rsidRPr="008421F0">
        <w:rPr>
          <w:rFonts w:cs="Arial"/>
          <w:lang w:val="ru-RU"/>
        </w:rPr>
        <w:t xml:space="preserve">__________________________ </w:t>
      </w:r>
      <w:r w:rsidR="0041695B" w:rsidRPr="008421F0">
        <w:rPr>
          <w:rFonts w:cs="Arial"/>
          <w:lang w:val="ru-RU"/>
        </w:rPr>
        <w:t xml:space="preserve">                </w:t>
      </w:r>
      <w:r w:rsidRPr="008421F0">
        <w:rPr>
          <w:rFonts w:cs="Arial"/>
          <w:lang w:val="ru-RU"/>
        </w:rPr>
        <w:t xml:space="preserve">  </w:t>
      </w:r>
      <w:r w:rsidR="0041695B" w:rsidRPr="008421F0">
        <w:rPr>
          <w:rFonts w:cs="Arial"/>
          <w:lang w:val="ru-RU"/>
        </w:rPr>
        <w:t xml:space="preserve">             </w:t>
      </w:r>
      <w:r w:rsidRPr="008421F0">
        <w:rPr>
          <w:rFonts w:cs="Arial"/>
          <w:lang w:val="ru-RU"/>
        </w:rPr>
        <w:t>_________________________</w:t>
      </w:r>
    </w:p>
    <w:p w:rsidR="00B740FF" w:rsidRPr="008421F0" w:rsidRDefault="00B740FF" w:rsidP="00B740FF">
      <w:pPr>
        <w:rPr>
          <w:rFonts w:cs="Arial"/>
        </w:rPr>
      </w:pPr>
      <w:r w:rsidRPr="008421F0">
        <w:rPr>
          <w:rFonts w:cs="Arial"/>
          <w:lang w:val="ru-RU"/>
        </w:rPr>
        <w:t xml:space="preserve">(Назив правног  лица)    </w:t>
      </w:r>
      <w:r w:rsidRPr="008421F0">
        <w:rPr>
          <w:rFonts w:cs="Arial"/>
          <w:lang w:val="ru-RU"/>
        </w:rPr>
        <w:tab/>
      </w:r>
      <w:r w:rsidR="0041695B" w:rsidRPr="008421F0">
        <w:rPr>
          <w:rFonts w:cs="Arial"/>
          <w:lang w:val="ru-RU"/>
        </w:rPr>
        <w:t xml:space="preserve">                             </w:t>
      </w:r>
      <w:r w:rsidRPr="008421F0">
        <w:rPr>
          <w:rFonts w:cs="Arial"/>
          <w:lang w:val="ru-RU"/>
        </w:rPr>
        <w:t xml:space="preserve">(Назив организационог дела </w:t>
      </w:r>
      <w:r w:rsidRPr="008421F0">
        <w:rPr>
          <w:rFonts w:cs="Arial"/>
        </w:rPr>
        <w:t>ЈП ЕПС)</w:t>
      </w:r>
    </w:p>
    <w:p w:rsidR="00B740FF" w:rsidRPr="008421F0" w:rsidRDefault="00B740FF" w:rsidP="00B740FF">
      <w:pPr>
        <w:rPr>
          <w:rFonts w:cs="Arial"/>
          <w:lang w:val="ru-RU"/>
        </w:rPr>
      </w:pPr>
      <w:r w:rsidRPr="008421F0">
        <w:rPr>
          <w:rFonts w:cs="Arial"/>
          <w:lang w:val="ru-RU"/>
        </w:rPr>
        <w:t xml:space="preserve">___________________________          </w:t>
      </w:r>
      <w:r w:rsidRPr="008421F0">
        <w:rPr>
          <w:rFonts w:cs="Arial"/>
          <w:lang w:val="ru-RU"/>
        </w:rPr>
        <w:tab/>
      </w:r>
      <w:r w:rsidRPr="008421F0">
        <w:rPr>
          <w:rFonts w:cs="Arial"/>
          <w:lang w:val="ru-RU"/>
        </w:rPr>
        <w:tab/>
        <w:t>_____________________________</w:t>
      </w:r>
    </w:p>
    <w:p w:rsidR="00B740FF" w:rsidRPr="008421F0" w:rsidRDefault="00B740FF" w:rsidP="00B740FF">
      <w:pPr>
        <w:rPr>
          <w:rFonts w:cs="Arial"/>
          <w:lang w:val="ru-RU"/>
        </w:rPr>
      </w:pPr>
      <w:r w:rsidRPr="008421F0">
        <w:rPr>
          <w:rFonts w:cs="Arial"/>
          <w:lang w:val="ru-RU"/>
        </w:rPr>
        <w:t xml:space="preserve"> (Адреса правног  лица) </w:t>
      </w:r>
      <w:r w:rsidRPr="008421F0">
        <w:rPr>
          <w:rFonts w:cs="Arial"/>
          <w:lang w:val="ru-RU"/>
        </w:rPr>
        <w:tab/>
      </w:r>
      <w:r w:rsidRPr="008421F0">
        <w:rPr>
          <w:rFonts w:cs="Arial"/>
          <w:lang w:val="ru-RU"/>
        </w:rPr>
        <w:tab/>
      </w:r>
      <w:r w:rsidR="0041695B" w:rsidRPr="008421F0">
        <w:rPr>
          <w:rFonts w:cs="Arial"/>
          <w:lang w:val="ru-RU"/>
        </w:rPr>
        <w:t xml:space="preserve">                 </w:t>
      </w:r>
      <w:r w:rsidRPr="008421F0">
        <w:rPr>
          <w:rFonts w:cs="Arial"/>
          <w:lang w:val="ru-RU"/>
        </w:rPr>
        <w:t xml:space="preserve">(Адреса организационог дела </w:t>
      </w:r>
      <w:r w:rsidRPr="008421F0">
        <w:rPr>
          <w:rFonts w:cs="Arial"/>
        </w:rPr>
        <w:t>ЈП ЕПС</w:t>
      </w:r>
      <w:r w:rsidRPr="008421F0">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911C1F" w:rsidRDefault="00B740FF" w:rsidP="00B740FF">
      <w:pPr>
        <w:rPr>
          <w:rFonts w:cs="Arial"/>
          <w:lang w:val="ru-RU"/>
        </w:rPr>
      </w:pPr>
      <w:r w:rsidRPr="00F10346">
        <w:rPr>
          <w:rFonts w:cs="Arial"/>
          <w:lang w:val="ru-RU"/>
        </w:rPr>
        <w:t xml:space="preserve">Број </w:t>
      </w:r>
      <w:r w:rsidRPr="00911C1F">
        <w:rPr>
          <w:rFonts w:cs="Arial"/>
          <w:lang w:val="ru-RU"/>
        </w:rPr>
        <w:t>налога за набавку(НЗН):  ________________________</w:t>
      </w:r>
    </w:p>
    <w:p w:rsidR="00B740FF" w:rsidRPr="00911C1F" w:rsidRDefault="00B740FF" w:rsidP="00B740FF">
      <w:pPr>
        <w:rPr>
          <w:rFonts w:cs="Arial"/>
          <w:lang w:val="ru-RU"/>
        </w:rPr>
      </w:pPr>
      <w:r w:rsidRPr="00911C1F">
        <w:rPr>
          <w:rFonts w:cs="Arial"/>
          <w:lang w:val="ru-RU"/>
        </w:rPr>
        <w:t xml:space="preserve">Место извршене услуге/ Место трошка </w:t>
      </w:r>
      <w:r w:rsidRPr="00911C1F">
        <w:rPr>
          <w:rFonts w:cs="Arial"/>
          <w:vertAlign w:val="superscript"/>
          <w:lang w:val="ru-RU"/>
        </w:rPr>
        <w:t>1</w:t>
      </w:r>
      <w:r w:rsidRPr="00911C1F">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lastRenderedPageBreak/>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 xml:space="preserve">____________________   </w:t>
      </w:r>
      <w:r w:rsidR="004C7B4A" w:rsidRPr="008421F0">
        <w:rPr>
          <w:rFonts w:cs="Arial"/>
          <w:lang w:val="ru-RU"/>
        </w:rPr>
        <w:t xml:space="preserve">   </w:t>
      </w:r>
      <w:r w:rsidRPr="008421F0">
        <w:rPr>
          <w:rFonts w:cs="Arial"/>
          <w:lang w:val="ru-RU"/>
        </w:rPr>
        <w:t>_</w:t>
      </w:r>
      <w:r w:rsidRPr="008421F0">
        <w:rPr>
          <w:rFonts w:cs="Arial"/>
        </w:rPr>
        <w:t>______________________</w:t>
      </w:r>
    </w:p>
    <w:p w:rsidR="004C7B4A" w:rsidRPr="008421F0" w:rsidRDefault="00B740FF" w:rsidP="00B740FF">
      <w:pPr>
        <w:rPr>
          <w:rFonts w:cs="Arial"/>
          <w:lang w:val="ru-RU"/>
        </w:rPr>
      </w:pPr>
      <w:r w:rsidRPr="008421F0">
        <w:rPr>
          <w:rFonts w:cs="Arial"/>
          <w:lang w:val="ru-RU"/>
        </w:rPr>
        <w:t xml:space="preserve">    (Име и презиме)</w:t>
      </w:r>
      <w:r w:rsidRPr="008421F0">
        <w:rPr>
          <w:rFonts w:cs="Arial"/>
          <w:lang w:val="ru-RU"/>
        </w:rPr>
        <w:tab/>
      </w:r>
      <w:r w:rsidRPr="008421F0">
        <w:rPr>
          <w:rFonts w:cs="Arial"/>
          <w:lang w:val="ru-RU"/>
        </w:rPr>
        <w:tab/>
      </w:r>
      <w:r w:rsidR="004C7B4A" w:rsidRPr="008421F0">
        <w:rPr>
          <w:rFonts w:cs="Arial"/>
          <w:lang w:val="ru-RU"/>
        </w:rPr>
        <w:t xml:space="preserve">   (Име и презиме)                   </w:t>
      </w:r>
      <w:r w:rsidRPr="008421F0">
        <w:rPr>
          <w:rFonts w:cs="Arial"/>
          <w:lang w:val="ru-RU"/>
        </w:rPr>
        <w:t>Руководилац пројекта/</w:t>
      </w:r>
    </w:p>
    <w:p w:rsidR="00B740FF" w:rsidRPr="008421F0" w:rsidRDefault="004C7B4A" w:rsidP="00B740FF">
      <w:pPr>
        <w:rPr>
          <w:rFonts w:cs="Arial"/>
          <w:lang w:val="ru-RU"/>
        </w:rPr>
      </w:pPr>
      <w:r w:rsidRPr="008421F0">
        <w:rPr>
          <w:rFonts w:cs="Arial"/>
          <w:lang w:val="ru-RU"/>
        </w:rPr>
        <w:t xml:space="preserve">                                                                                            </w:t>
      </w:r>
      <w:r w:rsidR="00B740FF" w:rsidRPr="008421F0">
        <w:rPr>
          <w:rFonts w:cs="Arial"/>
          <w:lang w:val="ru-RU"/>
        </w:rPr>
        <w:t>Одговорно лице по Решењу</w:t>
      </w:r>
    </w:p>
    <w:p w:rsidR="00B740FF" w:rsidRPr="008421F0" w:rsidRDefault="00B740FF" w:rsidP="00B740FF">
      <w:pPr>
        <w:rPr>
          <w:rFonts w:cs="Arial"/>
          <w:lang w:val="ru-RU"/>
        </w:rPr>
      </w:pPr>
    </w:p>
    <w:p w:rsidR="00B740FF" w:rsidRPr="008421F0"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_____________________</w:t>
      </w:r>
      <w:r w:rsidRPr="008421F0">
        <w:rPr>
          <w:rFonts w:cs="Arial"/>
        </w:rPr>
        <w:t xml:space="preserve">    ______________________</w:t>
      </w:r>
    </w:p>
    <w:p w:rsidR="00B740FF" w:rsidRPr="008421F0" w:rsidRDefault="00B740FF" w:rsidP="00B740FF">
      <w:pPr>
        <w:rPr>
          <w:rFonts w:cs="Arial"/>
          <w:lang w:val="ru-RU"/>
        </w:rPr>
      </w:pPr>
      <w:r w:rsidRPr="008421F0">
        <w:rPr>
          <w:rFonts w:cs="Arial"/>
          <w:lang w:val="ru-RU"/>
        </w:rPr>
        <w:t xml:space="preserve">    (Потпис)</w:t>
      </w:r>
      <w:r w:rsidRPr="008421F0">
        <w:rPr>
          <w:rFonts w:cs="Arial"/>
          <w:lang w:val="ru-RU"/>
        </w:rPr>
        <w:tab/>
      </w:r>
      <w:r w:rsidRPr="008421F0">
        <w:rPr>
          <w:rFonts w:cs="Arial"/>
          <w:lang w:val="ru-RU"/>
        </w:rPr>
        <w:tab/>
      </w:r>
      <w:r w:rsidRPr="008421F0">
        <w:rPr>
          <w:rFonts w:cs="Arial"/>
          <w:lang w:val="ru-RU"/>
        </w:rPr>
        <w:tab/>
        <w:t xml:space="preserve">        (Потпис)</w:t>
      </w:r>
      <w:r w:rsidR="004C7B4A" w:rsidRPr="008421F0">
        <w:rPr>
          <w:rFonts w:cs="Arial"/>
          <w:lang w:val="ru-RU"/>
        </w:rPr>
        <w:t xml:space="preserve">                      </w:t>
      </w:r>
      <w:r w:rsidRPr="008421F0">
        <w:rPr>
          <w:rFonts w:cs="Arial"/>
          <w:lang w:val="ru-RU"/>
        </w:rPr>
        <w:t>(Потпис и лиценцни печат)</w:t>
      </w:r>
    </w:p>
    <w:p w:rsidR="00B740FF" w:rsidRPr="003E5D47" w:rsidRDefault="00B740FF" w:rsidP="00B740FF">
      <w:pPr>
        <w:ind w:left="-284"/>
        <w:rPr>
          <w:rFonts w:cs="Arial"/>
          <w:color w:val="FF0000"/>
        </w:rPr>
      </w:pPr>
    </w:p>
    <w:p w:rsidR="00B740FF" w:rsidRPr="008421F0" w:rsidRDefault="00B740FF" w:rsidP="00B740FF">
      <w:pPr>
        <w:rPr>
          <w:rFonts w:cs="Arial"/>
          <w:lang w:val="ru-RU"/>
        </w:rPr>
      </w:pPr>
      <w:r w:rsidRPr="008421F0">
        <w:rPr>
          <w:rFonts w:cs="Arial"/>
          <w:vertAlign w:val="superscript"/>
          <w:lang w:val="ru-RU"/>
        </w:rPr>
        <w:t>1)</w:t>
      </w:r>
      <w:r w:rsidRPr="008421F0">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8421F0" w:rsidRDefault="00B740FF" w:rsidP="00B740FF">
      <w:pPr>
        <w:rPr>
          <w:rFonts w:cs="Arial"/>
        </w:rPr>
      </w:pPr>
      <w:r w:rsidRPr="008421F0">
        <w:rPr>
          <w:rFonts w:cs="Arial"/>
          <w:vertAlign w:val="superscript"/>
          <w:lang w:val="ru-RU"/>
        </w:rPr>
        <w:t>2)</w:t>
      </w:r>
      <w:r w:rsidRPr="008421F0">
        <w:rPr>
          <w:rFonts w:cs="Arial"/>
          <w:lang w:val="ru-RU"/>
        </w:rPr>
        <w:t xml:space="preserve">   потписује и печатира Надзорни орган за услуге инвестиционих пројеката</w:t>
      </w:r>
    </w:p>
    <w:p w:rsidR="00B740FF" w:rsidRPr="008421F0" w:rsidRDefault="00B740FF" w:rsidP="00B740FF">
      <w:pPr>
        <w:rPr>
          <w:rFonts w:cs="Arial"/>
          <w:lang w:val="sr-Cyrl-CS"/>
        </w:rPr>
      </w:pPr>
    </w:p>
    <w:p w:rsidR="00B740FF" w:rsidRPr="008421F0" w:rsidRDefault="00335C32" w:rsidP="00B740FF">
      <w:pPr>
        <w:rPr>
          <w:rFonts w:cs="Arial"/>
          <w:lang w:val="sr-Cyrl-CS"/>
        </w:rPr>
      </w:pPr>
      <w:r w:rsidRPr="008421F0">
        <w:rPr>
          <w:rFonts w:cs="Arial"/>
          <w:lang w:val="sr-Cyrl-CS"/>
        </w:rPr>
        <w:t>*</w:t>
      </w:r>
      <w:r w:rsidR="00B740FF" w:rsidRPr="008421F0">
        <w:rPr>
          <w:rFonts w:cs="Arial"/>
          <w:lang w:val="sr-Cyrl-CS"/>
        </w:rPr>
        <w:t>Појашњења: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Све означено плавом бојом усклађује се са предметом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Сви добављачи биће дужни да уз фактуру доставе и обострано потписани Записник.</w:t>
      </w:r>
    </w:p>
    <w:p w:rsidR="008421F0" w:rsidRDefault="00036C14" w:rsidP="00C972A8">
      <w:pPr>
        <w:spacing w:before="0"/>
        <w:rPr>
          <w:rFonts w:cs="Arial"/>
          <w:lang w:val="sr-Cyrl-RS"/>
        </w:rPr>
      </w:pPr>
      <w:r w:rsidRPr="008421F0">
        <w:rPr>
          <w:rFonts w:cs="Arial"/>
          <w:lang w:val="sr-Cyrl-CS"/>
        </w:rPr>
        <w:t>-</w:t>
      </w:r>
      <w:r w:rsidR="00B740FF" w:rsidRPr="008421F0">
        <w:rPr>
          <w:rFonts w:cs="Arial"/>
          <w:lang w:val="sr-Cyrl-CS"/>
        </w:rPr>
        <w:t>Обавеза Наручиоца је издавање писменог Налога за набавку без обзира на предмет набавке</w:t>
      </w:r>
      <w:r w:rsidR="00B740FF" w:rsidRPr="008421F0">
        <w:rPr>
          <w:rFonts w:cs="Arial"/>
        </w:rPr>
        <w:t>, сем у ситуацијама код испоруке добара када су уговором утврђени рокови.</w:t>
      </w:r>
    </w:p>
    <w:p w:rsidR="00B740FF" w:rsidRPr="00335C32" w:rsidRDefault="00343A18" w:rsidP="00911C1F">
      <w:pPr>
        <w:pStyle w:val="KDPodnaslov1"/>
        <w:spacing w:before="0"/>
        <w:rPr>
          <w:rFonts w:cs="Arial"/>
          <w:color w:val="FF0000"/>
        </w:rPr>
      </w:pPr>
      <w:r w:rsidRPr="00335C32">
        <w:rPr>
          <w:rFonts w:eastAsia="Arial Unicode MS" w:cs="Arial"/>
          <w:color w:val="FF0000"/>
        </w:rPr>
        <w:br w:type="page"/>
      </w:r>
      <w:bookmarkStart w:id="273" w:name="_Toc442559948"/>
    </w:p>
    <w:p w:rsidR="00A46FEA" w:rsidRPr="00E47236" w:rsidRDefault="00DB4A17" w:rsidP="00984BA3">
      <w:pPr>
        <w:pStyle w:val="KDPodnaslov1"/>
        <w:numPr>
          <w:ilvl w:val="0"/>
          <w:numId w:val="22"/>
        </w:numPr>
        <w:spacing w:before="0"/>
        <w:jc w:val="center"/>
        <w:rPr>
          <w:rFonts w:cs="Arial"/>
        </w:rPr>
      </w:pPr>
      <w:r>
        <w:rPr>
          <w:rFonts w:cs="Arial"/>
          <w:lang w:val="sr-Cyrl-RS"/>
        </w:rPr>
        <w:lastRenderedPageBreak/>
        <w:t xml:space="preserve">. </w:t>
      </w:r>
      <w:r w:rsidR="00343A18" w:rsidRPr="00F10346">
        <w:rPr>
          <w:rFonts w:cs="Arial"/>
        </w:rPr>
        <w:t>МОДЕЛ УГОВОРА</w:t>
      </w:r>
      <w:bookmarkEnd w:id="273"/>
    </w:p>
    <w:p w:rsidR="00343A18" w:rsidRPr="00F10346" w:rsidRDefault="00984BA3" w:rsidP="000066C4">
      <w:pPr>
        <w:tabs>
          <w:tab w:val="left" w:pos="567"/>
        </w:tabs>
        <w:spacing w:before="0"/>
        <w:jc w:val="left"/>
        <w:rPr>
          <w:rFonts w:cs="Arial"/>
          <w:b/>
        </w:rPr>
      </w:pPr>
      <w:r w:rsidRPr="00F10346">
        <w:rPr>
          <w:b/>
        </w:rPr>
        <w:t>УГОВОР О КУПОПРОДАЈИ</w:t>
      </w:r>
      <w:r>
        <w:rPr>
          <w:b/>
          <w:lang w:val="sr-Cyrl-RS"/>
        </w:rPr>
        <w:t xml:space="preserve"> </w:t>
      </w:r>
      <w:proofErr w:type="gramStart"/>
      <w:r w:rsidRPr="00DD4A97">
        <w:rPr>
          <w:rFonts w:cs="Arial"/>
          <w:b/>
        </w:rPr>
        <w:t xml:space="preserve">ДОБАРА </w:t>
      </w:r>
      <w:r w:rsidRPr="00DD4A97">
        <w:rPr>
          <w:rFonts w:cs="Arial"/>
          <w:b/>
          <w:lang w:val="sr-Cyrl-RS"/>
        </w:rPr>
        <w:t>:</w:t>
      </w:r>
      <w:proofErr w:type="gramEnd"/>
      <w:r w:rsidRPr="00DD4A97">
        <w:rPr>
          <w:rFonts w:cs="Arial"/>
          <w:lang w:val="sr-Cyrl-RS"/>
        </w:rPr>
        <w:t xml:space="preserve"> </w:t>
      </w:r>
      <w:r w:rsidR="000066C4" w:rsidRPr="000066C4">
        <w:rPr>
          <w:rFonts w:eastAsia="Arial" w:cs="Arial"/>
          <w:color w:val="000000"/>
          <w:szCs w:val="20"/>
          <w:lang w:val="sr-Latn-RS" w:eastAsia="sr-Latn-RS"/>
        </w:rPr>
        <w:t>Делови за напојне пумпе HALBERG ТЕНТ-А</w:t>
      </w:r>
      <w:r w:rsidR="000066C4" w:rsidRPr="00F10346">
        <w:rPr>
          <w:rFonts w:cs="Arial"/>
          <w:b/>
        </w:rPr>
        <w:t xml:space="preserve"> </w:t>
      </w:r>
      <w:r w:rsidR="00343A18" w:rsidRPr="00F10346">
        <w:rPr>
          <w:rFonts w:cs="Arial"/>
          <w:b/>
        </w:rPr>
        <w:t>УГОВОРНЕ СТРАНЕ:</w:t>
      </w:r>
    </w:p>
    <w:p w:rsidR="00343A18" w:rsidRPr="00F10346" w:rsidRDefault="00343A18" w:rsidP="00343A18">
      <w:pPr>
        <w:pStyle w:val="KDParagraf"/>
        <w:spacing w:before="0"/>
        <w:rPr>
          <w:rFonts w:cs="Arial"/>
          <w:b/>
        </w:rPr>
      </w:pPr>
    </w:p>
    <w:p w:rsidR="00DD4A97" w:rsidRPr="0058554B" w:rsidRDefault="00DD4A97" w:rsidP="00DD4A97">
      <w:pPr>
        <w:numPr>
          <w:ilvl w:val="0"/>
          <w:numId w:val="7"/>
        </w:numPr>
        <w:spacing w:before="0"/>
        <w:ind w:left="0" w:firstLine="0"/>
        <w:rPr>
          <w:rFonts w:cs="Arial"/>
        </w:rPr>
      </w:pPr>
      <w:r w:rsidRPr="0058554B">
        <w:rPr>
          <w:rFonts w:cs="Arial"/>
        </w:rPr>
        <w:t>Јавно предузеће „Електропривреда Србије</w:t>
      </w:r>
      <w:proofErr w:type="gramStart"/>
      <w:r w:rsidRPr="0058554B">
        <w:rPr>
          <w:rFonts w:cs="Arial"/>
        </w:rPr>
        <w:t>“ из</w:t>
      </w:r>
      <w:proofErr w:type="gramEnd"/>
      <w:r w:rsidRPr="0058554B">
        <w:rPr>
          <w:rFonts w:cs="Arial"/>
        </w:rPr>
        <w:t xml:space="preserve"> Бео</w:t>
      </w:r>
      <w:r w:rsidR="0022228C">
        <w:rPr>
          <w:rFonts w:cs="Arial"/>
        </w:rPr>
        <w:t xml:space="preserve">града, Улица </w:t>
      </w:r>
      <w:r w:rsidR="0022228C">
        <w:rPr>
          <w:rFonts w:cs="Arial"/>
          <w:lang w:val="sr-Cyrl-RS"/>
        </w:rPr>
        <w:t>Балканска</w:t>
      </w:r>
      <w:r w:rsidR="0022228C">
        <w:rPr>
          <w:rFonts w:cs="Arial"/>
        </w:rPr>
        <w:t xml:space="preserve"> бр. </w:t>
      </w:r>
      <w:r w:rsidR="0022228C">
        <w:rPr>
          <w:rFonts w:cs="Arial"/>
          <w:lang w:val="sr-Cyrl-RS"/>
        </w:rPr>
        <w:t>13</w:t>
      </w:r>
      <w:r w:rsidRPr="0058554B">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1D1E47" w:rsidRPr="0058554B">
        <w:rPr>
          <w:rFonts w:cs="Arial"/>
        </w:rPr>
        <w:t xml:space="preserve">по пуномоћју бр. </w:t>
      </w:r>
      <w:r w:rsidR="0058554B" w:rsidRPr="0058554B">
        <w:rPr>
          <w:rFonts w:cs="Arial"/>
        </w:rPr>
        <w:t>12.01.</w:t>
      </w:r>
      <w:r w:rsidR="0058554B" w:rsidRPr="0058554B">
        <w:rPr>
          <w:rFonts w:cs="Arial"/>
          <w:lang w:val="sr-Cyrl-RS"/>
        </w:rPr>
        <w:t>296992</w:t>
      </w:r>
      <w:r w:rsidR="0058554B" w:rsidRPr="0058554B">
        <w:rPr>
          <w:rFonts w:cs="Arial"/>
        </w:rPr>
        <w:t>/</w:t>
      </w:r>
      <w:r w:rsidR="0058554B" w:rsidRPr="0058554B">
        <w:rPr>
          <w:rFonts w:cs="Arial"/>
          <w:lang w:val="sr-Cyrl-RS"/>
        </w:rPr>
        <w:t>1</w:t>
      </w:r>
      <w:r w:rsidR="0058554B" w:rsidRPr="0058554B">
        <w:rPr>
          <w:rFonts w:cs="Arial"/>
        </w:rPr>
        <w:t>-</w:t>
      </w:r>
      <w:r w:rsidR="0058554B" w:rsidRPr="0058554B">
        <w:rPr>
          <w:rFonts w:cs="Arial"/>
          <w:lang w:val="sr-Cyrl-RS"/>
        </w:rPr>
        <w:t>2017</w:t>
      </w:r>
      <w:r w:rsidR="0058554B" w:rsidRPr="0058554B">
        <w:rPr>
          <w:rFonts w:cs="Arial"/>
        </w:rPr>
        <w:t xml:space="preserve"> од </w:t>
      </w:r>
      <w:r w:rsidR="0058554B" w:rsidRPr="0058554B">
        <w:rPr>
          <w:rFonts w:cs="Arial"/>
          <w:lang w:val="sr-Cyrl-RS"/>
        </w:rPr>
        <w:t>15</w:t>
      </w:r>
      <w:r w:rsidR="0058554B" w:rsidRPr="0058554B">
        <w:rPr>
          <w:rFonts w:cs="Arial"/>
        </w:rPr>
        <w:t>.0</w:t>
      </w:r>
      <w:r w:rsidR="0058554B" w:rsidRPr="0058554B">
        <w:rPr>
          <w:rFonts w:cs="Arial"/>
          <w:lang w:val="sr-Cyrl-RS"/>
        </w:rPr>
        <w:t>6</w:t>
      </w:r>
      <w:r w:rsidR="0058554B" w:rsidRPr="0058554B">
        <w:rPr>
          <w:rFonts w:cs="Arial"/>
        </w:rPr>
        <w:t>.201</w:t>
      </w:r>
      <w:r w:rsidR="0058554B" w:rsidRPr="0058554B">
        <w:rPr>
          <w:rFonts w:cs="Arial"/>
          <w:lang w:val="sr-Cyrl-RS"/>
        </w:rPr>
        <w:t>7</w:t>
      </w:r>
      <w:r w:rsidR="0058554B" w:rsidRPr="0058554B">
        <w:rPr>
          <w:rFonts w:cs="Arial"/>
        </w:rPr>
        <w:t xml:space="preserve">.године, заступа финансијски </w:t>
      </w:r>
      <w:proofErr w:type="gramStart"/>
      <w:r w:rsidR="0058554B" w:rsidRPr="0058554B">
        <w:rPr>
          <w:rFonts w:cs="Arial"/>
        </w:rPr>
        <w:t xml:space="preserve">директор </w:t>
      </w:r>
      <w:r w:rsidR="0058554B" w:rsidRPr="0058554B">
        <w:rPr>
          <w:rFonts w:cs="Arial"/>
          <w:lang w:val="sr-Cyrl-RS"/>
        </w:rPr>
        <w:t xml:space="preserve"> огранка</w:t>
      </w:r>
      <w:proofErr w:type="gramEnd"/>
      <w:r w:rsidR="0058554B" w:rsidRPr="0058554B">
        <w:rPr>
          <w:rFonts w:cs="Arial"/>
          <w:lang w:val="sr-Cyrl-RS"/>
        </w:rPr>
        <w:t xml:space="preserve"> </w:t>
      </w:r>
      <w:r w:rsidR="0058554B" w:rsidRPr="0058554B">
        <w:rPr>
          <w:rFonts w:cs="Arial"/>
        </w:rPr>
        <w:t xml:space="preserve">ТЕНТ </w:t>
      </w:r>
      <w:r w:rsidR="0058554B" w:rsidRPr="0058554B">
        <w:rPr>
          <w:rFonts w:cs="Arial"/>
          <w:lang w:val="sr-Cyrl-RS"/>
        </w:rPr>
        <w:t>Жељко Вујиновић</w:t>
      </w:r>
      <w:r w:rsidR="0058554B" w:rsidRPr="0058554B">
        <w:rPr>
          <w:rFonts w:cs="Arial"/>
        </w:rPr>
        <w:t xml:space="preserve">, дипл. </w:t>
      </w:r>
      <w:proofErr w:type="gramStart"/>
      <w:r w:rsidR="0058554B" w:rsidRPr="0058554B">
        <w:rPr>
          <w:rFonts w:cs="Arial"/>
        </w:rPr>
        <w:t>екон</w:t>
      </w:r>
      <w:proofErr w:type="gramEnd"/>
      <w:r w:rsidR="0058554B" w:rsidRPr="0058554B">
        <w:rPr>
          <w:rFonts w:cs="Arial"/>
        </w:rPr>
        <w:t>.</w:t>
      </w:r>
      <w:r w:rsidRPr="0058554B">
        <w:rPr>
          <w:rFonts w:cs="Arial"/>
        </w:rPr>
        <w:t xml:space="preserve"> (у даљем тексту: Купац)</w:t>
      </w:r>
    </w:p>
    <w:p w:rsidR="00343A18" w:rsidRPr="00F10346" w:rsidRDefault="00343A18" w:rsidP="00343A18">
      <w:pPr>
        <w:spacing w:before="0"/>
        <w:rPr>
          <w:rFonts w:cs="Arial"/>
        </w:rPr>
      </w:pPr>
      <w:proofErr w:type="gramStart"/>
      <w:r w:rsidRPr="00F10346">
        <w:rPr>
          <w:rFonts w:cs="Arial"/>
        </w:rPr>
        <w:t>и</w:t>
      </w:r>
      <w:proofErr w:type="gramEnd"/>
    </w:p>
    <w:p w:rsidR="00343A18" w:rsidRPr="00911C1F" w:rsidRDefault="00343A18" w:rsidP="00343A18">
      <w:pPr>
        <w:spacing w:before="0"/>
        <w:rPr>
          <w:rFonts w:cs="Arial"/>
        </w:rPr>
      </w:pPr>
    </w:p>
    <w:p w:rsidR="00343A18" w:rsidRPr="00911C1F" w:rsidRDefault="00343A18" w:rsidP="00123395">
      <w:pPr>
        <w:pStyle w:val="ListParagraph"/>
        <w:numPr>
          <w:ilvl w:val="0"/>
          <w:numId w:val="7"/>
        </w:numPr>
        <w:spacing w:before="0" w:after="0" w:line="240" w:lineRule="auto"/>
        <w:ind w:left="0" w:firstLine="0"/>
        <w:rPr>
          <w:rFonts w:ascii="Arial" w:hAnsi="Arial" w:cs="Arial"/>
        </w:rPr>
      </w:pPr>
      <w:r w:rsidRPr="00911C1F">
        <w:rPr>
          <w:rFonts w:ascii="Arial" w:hAnsi="Arial" w:cs="Arial"/>
        </w:rPr>
        <w:t xml:space="preserve">_________________ из ________, ул. ____________, бр.____, матични број: ___________, ПИБ: ___________, </w:t>
      </w:r>
      <w:r w:rsidR="004E0104" w:rsidRPr="00911C1F">
        <w:rPr>
          <w:rFonts w:ascii="Arial" w:hAnsi="Arial" w:cs="Arial"/>
        </w:rPr>
        <w:t>т</w:t>
      </w:r>
      <w:r w:rsidR="00F67A55" w:rsidRPr="00911C1F">
        <w:rPr>
          <w:rFonts w:ascii="Arial" w:hAnsi="Arial" w:cs="Arial"/>
        </w:rPr>
        <w:t xml:space="preserve">екући рачун ____________,банка ______________ </w:t>
      </w:r>
      <w:r w:rsidRPr="00911C1F">
        <w:rPr>
          <w:rFonts w:ascii="Arial" w:hAnsi="Arial" w:cs="Arial"/>
        </w:rPr>
        <w:t xml:space="preserve">кога заступа __________________, _____________, (као лидер у име и за рачун групе понуђача) </w:t>
      </w:r>
    </w:p>
    <w:p w:rsidR="00343A18" w:rsidRPr="00911C1F" w:rsidRDefault="00343A18" w:rsidP="00343A18">
      <w:pPr>
        <w:spacing w:before="0"/>
        <w:ind w:left="360"/>
        <w:rPr>
          <w:rFonts w:cs="Arial"/>
        </w:rPr>
      </w:pPr>
    </w:p>
    <w:p w:rsidR="00343A18" w:rsidRPr="00911C1F" w:rsidRDefault="00343A18" w:rsidP="00343A18">
      <w:pPr>
        <w:spacing w:before="0"/>
        <w:rPr>
          <w:rFonts w:eastAsia="Calibri" w:cs="Arial"/>
          <w:lang w:val="sr-Cyrl-BA"/>
        </w:rPr>
      </w:pPr>
      <w:r w:rsidRPr="00911C1F">
        <w:rPr>
          <w:rFonts w:eastAsia="Calibri" w:cs="Arial"/>
        </w:rPr>
        <w:t>2а)________________________________________из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w:t>
      </w:r>
      <w:r w:rsidR="00DD4A97">
        <w:rPr>
          <w:rFonts w:eastAsia="Calibri" w:cs="Arial"/>
          <w:lang w:val="sr-Cyrl-RS"/>
        </w:rPr>
        <w:t>________</w:t>
      </w:r>
      <w:r w:rsidRPr="00911C1F">
        <w:rPr>
          <w:rFonts w:eastAsia="Calibri" w:cs="Arial"/>
        </w:rPr>
        <w:t xml:space="preserve">, ПИБ: _____________, матични број _____________, </w:t>
      </w:r>
      <w:r w:rsidR="004E0104" w:rsidRPr="00911C1F">
        <w:rPr>
          <w:rFonts w:cs="Arial"/>
        </w:rPr>
        <w:t>т</w:t>
      </w:r>
      <w:r w:rsidR="00F67A55" w:rsidRPr="00911C1F">
        <w:rPr>
          <w:rFonts w:cs="Arial"/>
        </w:rPr>
        <w:t>екући рачун ____________</w:t>
      </w:r>
      <w:proofErr w:type="gramStart"/>
      <w:r w:rsidR="00F67A55" w:rsidRPr="00911C1F">
        <w:rPr>
          <w:rFonts w:cs="Arial"/>
        </w:rPr>
        <w:t>,банка</w:t>
      </w:r>
      <w:proofErr w:type="gramEnd"/>
      <w:r w:rsidR="00F67A55" w:rsidRPr="00911C1F">
        <w:rPr>
          <w:rFonts w:cs="Arial"/>
        </w:rPr>
        <w:t xml:space="preserve"> ______________ ,</w:t>
      </w:r>
      <w:r w:rsidRPr="00911C1F">
        <w:rPr>
          <w:rFonts w:eastAsia="Calibri" w:cs="Arial"/>
        </w:rPr>
        <w:t>кога заступа __________________________, (члан групе понуђача или подизвођач)</w:t>
      </w:r>
    </w:p>
    <w:p w:rsidR="00343A18" w:rsidRPr="00911C1F" w:rsidRDefault="00343A18" w:rsidP="00343A18">
      <w:pPr>
        <w:spacing w:before="0"/>
        <w:rPr>
          <w:rFonts w:eastAsia="Calibri" w:cs="Arial"/>
          <w:lang w:val="sr-Cyrl-BA"/>
        </w:rPr>
      </w:pPr>
      <w:r w:rsidRPr="00911C1F">
        <w:rPr>
          <w:rFonts w:eastAsia="Calibri" w:cs="Arial"/>
        </w:rPr>
        <w:t>2б)_______________________________________из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p>
    <w:p w:rsidR="002B49AF" w:rsidRPr="00911C1F" w:rsidRDefault="004E0104" w:rsidP="00343A18">
      <w:pPr>
        <w:spacing w:before="0"/>
        <w:rPr>
          <w:rFonts w:eastAsia="Calibri" w:cs="Arial"/>
        </w:rPr>
      </w:pPr>
      <w:r w:rsidRPr="00911C1F">
        <w:rPr>
          <w:rFonts w:cs="Arial"/>
        </w:rPr>
        <w:t>т</w:t>
      </w:r>
      <w:r w:rsidR="00F67A55" w:rsidRPr="00911C1F">
        <w:rPr>
          <w:rFonts w:cs="Arial"/>
        </w:rPr>
        <w:t>екући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rsidR="00343A18" w:rsidRPr="00911C1F" w:rsidRDefault="002B49AF" w:rsidP="00343A18">
      <w:pPr>
        <w:spacing w:before="0"/>
        <w:rPr>
          <w:rFonts w:eastAsia="Calibri" w:cs="Arial"/>
        </w:rPr>
      </w:pPr>
      <w:r w:rsidRPr="00911C1F">
        <w:rPr>
          <w:rFonts w:cs="Arial"/>
        </w:rPr>
        <w:t>(у даљем тексту: Продавац)</w:t>
      </w: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rPr>
      </w:pPr>
      <w:r w:rsidRPr="00911C1F">
        <w:rPr>
          <w:rFonts w:cs="Arial"/>
        </w:rPr>
        <w:t>(у даљем тексту заједно: Уговорне стране)</w:t>
      </w:r>
    </w:p>
    <w:p w:rsidR="00DD4A97" w:rsidRPr="00DD4A97" w:rsidRDefault="00DD4A97"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000414" w:rsidP="00000414">
      <w:pPr>
        <w:pStyle w:val="KDNabrajanje"/>
      </w:pPr>
      <w:r>
        <w:t xml:space="preserve">да је </w:t>
      </w:r>
      <w:r>
        <w:rPr>
          <w:lang w:val="sr-Cyrl-RS"/>
        </w:rPr>
        <w:t>Купац</w:t>
      </w:r>
      <w:r w:rsidR="00343A18" w:rsidRPr="00F10346">
        <w:t xml:space="preserve"> у складу са Конкурсном документацијом а сагласно члану 3</w:t>
      </w:r>
      <w:r w:rsidR="00030949" w:rsidRPr="00F10346">
        <w:t>2</w:t>
      </w:r>
      <w:r w:rsidR="00343A18" w:rsidRPr="00F10346">
        <w:t xml:space="preserve">. Закона о јавним набавкама („Сл.гласник РС“, бр.124/2012,14/2015 и 68/2015) (даље Закон) спровео </w:t>
      </w:r>
      <w:r w:rsidR="00030949" w:rsidRPr="00F10346">
        <w:t xml:space="preserve">отворени </w:t>
      </w:r>
      <w:r w:rsidR="00343A18" w:rsidRPr="00F10346">
        <w:t>поступак</w:t>
      </w:r>
      <w:r w:rsidR="00EE23EA">
        <w:t xml:space="preserve"> </w:t>
      </w:r>
      <w:r w:rsidR="00A20E33">
        <w:t>јавне набавке бр.</w:t>
      </w:r>
      <w:r w:rsidR="00A20E33" w:rsidRPr="00272734">
        <w:t>ЈН</w:t>
      </w:r>
      <w:r w:rsidR="002A40DB">
        <w:rPr>
          <w:lang w:val="sr-Cyrl-RS"/>
        </w:rPr>
        <w:t xml:space="preserve"> </w:t>
      </w:r>
      <w:r w:rsidR="006F49EE" w:rsidRPr="00272734">
        <w:rPr>
          <w:b/>
          <w:sz w:val="20"/>
        </w:rPr>
        <w:t>3000/</w:t>
      </w:r>
      <w:r w:rsidR="000066C4">
        <w:rPr>
          <w:b/>
          <w:sz w:val="20"/>
          <w:lang w:val="sr-Cyrl-RS"/>
        </w:rPr>
        <w:t>0477</w:t>
      </w:r>
      <w:r w:rsidR="0058554B">
        <w:rPr>
          <w:b/>
          <w:sz w:val="20"/>
        </w:rPr>
        <w:t>/201</w:t>
      </w:r>
      <w:r w:rsidR="0058554B">
        <w:rPr>
          <w:b/>
          <w:sz w:val="20"/>
          <w:lang w:val="sr-Cyrl-RS"/>
        </w:rPr>
        <w:t>8</w:t>
      </w:r>
      <w:r w:rsidR="006F49EE" w:rsidRPr="00272734">
        <w:rPr>
          <w:b/>
          <w:sz w:val="20"/>
        </w:rPr>
        <w:t xml:space="preserve"> (</w:t>
      </w:r>
      <w:r w:rsidR="000066C4">
        <w:rPr>
          <w:b/>
          <w:sz w:val="20"/>
          <w:lang w:val="sr-Cyrl-RS"/>
        </w:rPr>
        <w:t>389</w:t>
      </w:r>
      <w:r w:rsidR="0058554B">
        <w:rPr>
          <w:b/>
          <w:sz w:val="20"/>
        </w:rPr>
        <w:t>/201</w:t>
      </w:r>
      <w:r w:rsidR="0058554B">
        <w:rPr>
          <w:b/>
          <w:sz w:val="20"/>
          <w:lang w:val="sr-Cyrl-RS"/>
        </w:rPr>
        <w:t>8</w:t>
      </w:r>
      <w:r w:rsidR="00A20E33" w:rsidRPr="00272734">
        <w:rPr>
          <w:b/>
          <w:sz w:val="20"/>
        </w:rPr>
        <w:t>)</w:t>
      </w:r>
      <w:r w:rsidR="007372E4" w:rsidRPr="00272734">
        <w:rPr>
          <w:b/>
          <w:sz w:val="20"/>
          <w:lang w:val="sr-Cyrl-RS"/>
        </w:rPr>
        <w:t xml:space="preserve"> </w:t>
      </w:r>
      <w:r w:rsidR="00343A18" w:rsidRPr="00272734">
        <w:t>ради</w:t>
      </w:r>
      <w:r w:rsidR="00343A18" w:rsidRPr="00F10346">
        <w:t xml:space="preserve"> на</w:t>
      </w:r>
      <w:r w:rsidR="00A20E33">
        <w:t xml:space="preserve">бавке добара и то </w:t>
      </w:r>
      <w:r w:rsidR="00A20E33">
        <w:rPr>
          <w:lang w:val="sr-Cyrl-RS"/>
        </w:rPr>
        <w:t>:</w:t>
      </w:r>
      <w:r w:rsidR="00A20E33" w:rsidRPr="00A20E33">
        <w:rPr>
          <w:lang w:val="sr-Cyrl-RS"/>
        </w:rPr>
        <w:t xml:space="preserve"> </w:t>
      </w:r>
      <w:r w:rsidR="000066C4" w:rsidRPr="000066C4">
        <w:rPr>
          <w:rFonts w:eastAsia="Arial" w:cs="Arial"/>
          <w:color w:val="000000"/>
          <w:szCs w:val="20"/>
          <w:lang w:val="sr-Latn-RS" w:eastAsia="sr-Latn-RS"/>
        </w:rPr>
        <w:t>Делови за напојне пумпе HALBERG ТЕНТ-А</w:t>
      </w:r>
      <w:r w:rsidR="009B2ECB">
        <w:rPr>
          <w:lang w:val="sr-Cyrl-RS"/>
        </w:rPr>
        <w:t>.</w:t>
      </w:r>
    </w:p>
    <w:p w:rsidR="00343A18" w:rsidRPr="00AA3AE9" w:rsidRDefault="00343A18" w:rsidP="00000414">
      <w:pPr>
        <w:pStyle w:val="KDNabrajanje"/>
      </w:pPr>
      <w:r w:rsidRPr="00F10346">
        <w:t xml:space="preserve">да је </w:t>
      </w:r>
      <w:r w:rsidRPr="00AA3AE9">
        <w:t>Позив за подношење понуда у вези предметне јавне набавке објављен на Порталу јавних набавки дана</w:t>
      </w:r>
      <w:r w:rsidR="00000414">
        <w:rPr>
          <w:lang w:val="sr-Cyrl-RS"/>
        </w:rPr>
        <w:t xml:space="preserve"> </w:t>
      </w:r>
      <w:r w:rsidR="0058554B">
        <w:t>__</w:t>
      </w:r>
      <w:r w:rsidR="00000414">
        <w:rPr>
          <w:lang w:val="sr-Cyrl-RS"/>
        </w:rPr>
        <w:t>.</w:t>
      </w:r>
      <w:r w:rsidR="0058554B">
        <w:t>__</w:t>
      </w:r>
      <w:r w:rsidR="0058554B">
        <w:rPr>
          <w:lang w:val="sr-Cyrl-RS"/>
        </w:rPr>
        <w:t>.2018</w:t>
      </w:r>
      <w:r w:rsidR="00000414">
        <w:rPr>
          <w:lang w:val="sr-Cyrl-RS"/>
        </w:rPr>
        <w:t>.године</w:t>
      </w:r>
      <w:r w:rsidRPr="00AA3AE9">
        <w:t xml:space="preserve">, као </w:t>
      </w:r>
      <w:r w:rsidR="00DD4A97">
        <w:t xml:space="preserve">и на интернет страници </w:t>
      </w:r>
      <w:r w:rsidR="00DD4A97">
        <w:rPr>
          <w:lang w:val="sr-Cyrl-RS"/>
        </w:rPr>
        <w:t>Купца</w:t>
      </w:r>
      <w:r w:rsidRPr="00AA3AE9">
        <w:t xml:space="preserve"> </w:t>
      </w:r>
      <w:r w:rsidR="006C6FDF" w:rsidRPr="00AA3AE9">
        <w:t>и на П</w:t>
      </w:r>
      <w:r w:rsidR="004D385B" w:rsidRPr="00AA3AE9">
        <w:t>орталу Службених гласила и база</w:t>
      </w:r>
      <w:r w:rsidRPr="00AA3AE9">
        <w:t xml:space="preserve"> прописа</w:t>
      </w:r>
      <w:r w:rsidR="004D385B" w:rsidRPr="00AA3AE9">
        <w:t>.</w:t>
      </w:r>
    </w:p>
    <w:p w:rsidR="00343A18" w:rsidRPr="00F10346" w:rsidRDefault="00000414" w:rsidP="00000414">
      <w:pPr>
        <w:pStyle w:val="KDNabrajanje"/>
      </w:pPr>
      <w:r>
        <w:t>да Понуда П</w:t>
      </w:r>
      <w:r>
        <w:rPr>
          <w:lang w:val="sr-Cyrl-RS"/>
        </w:rPr>
        <w:t>родавца</w:t>
      </w:r>
      <w:r w:rsidR="00343A18" w:rsidRPr="00F10346">
        <w:t xml:space="preserve"> </w:t>
      </w:r>
      <w:r>
        <w:t xml:space="preserve">, која је заведена код </w:t>
      </w:r>
      <w:r>
        <w:rPr>
          <w:lang w:val="sr-Cyrl-RS"/>
        </w:rPr>
        <w:t>Купца</w:t>
      </w:r>
      <w:r w:rsidR="00343A18" w:rsidRPr="00F10346">
        <w:t xml:space="preserve"> под</w:t>
      </w:r>
      <w:r>
        <w:t xml:space="preserve"> бројем </w:t>
      </w:r>
      <w:r>
        <w:rPr>
          <w:lang w:val="sr-Cyrl-RS"/>
        </w:rPr>
        <w:t>105.Е.03.01.</w:t>
      </w:r>
      <w:r w:rsidR="000066C4">
        <w:rPr>
          <w:lang w:val="sr-Cyrl-RS"/>
        </w:rPr>
        <w:t>_______</w:t>
      </w:r>
      <w:r>
        <w:rPr>
          <w:lang w:val="sr-Cyrl-RS"/>
        </w:rPr>
        <w:t>/</w:t>
      </w:r>
      <w:r>
        <w:t>_</w:t>
      </w:r>
      <w:r w:rsidR="00922181">
        <w:rPr>
          <w:lang w:val="sr-Cyrl-RS"/>
        </w:rPr>
        <w:t>_</w:t>
      </w:r>
      <w:r w:rsidR="0058554B">
        <w:rPr>
          <w:lang w:val="sr-Cyrl-RS"/>
        </w:rPr>
        <w:t>-2018</w:t>
      </w:r>
      <w:r>
        <w:t xml:space="preserve"> од ____</w:t>
      </w:r>
      <w:r>
        <w:rPr>
          <w:lang w:val="sr-Cyrl-RS"/>
        </w:rPr>
        <w:t>.</w:t>
      </w:r>
      <w:r>
        <w:t>___</w:t>
      </w:r>
      <w:r>
        <w:rPr>
          <w:lang w:val="sr-Cyrl-RS"/>
        </w:rPr>
        <w:t>.</w:t>
      </w:r>
      <w:r>
        <w:t>201</w:t>
      </w:r>
      <w:r w:rsidR="0058554B">
        <w:rPr>
          <w:lang w:val="sr-Cyrl-RS"/>
        </w:rPr>
        <w:t>8</w:t>
      </w:r>
      <w:r w:rsidR="00343A18" w:rsidRPr="00F10346">
        <w:t>.године, у потпу</w:t>
      </w:r>
      <w:r>
        <w:t xml:space="preserve">ности одговара захтеву </w:t>
      </w:r>
      <w:r>
        <w:rPr>
          <w:lang w:val="sr-Cyrl-RS"/>
        </w:rPr>
        <w:t>Купца</w:t>
      </w:r>
      <w:r w:rsidR="00343A18" w:rsidRPr="00F10346">
        <w:t xml:space="preserve"> из Позива за подношење понуда и Конкурсне документације</w:t>
      </w:r>
    </w:p>
    <w:p w:rsidR="00343A18" w:rsidRPr="00F10346" w:rsidRDefault="00000414" w:rsidP="00000414">
      <w:pPr>
        <w:pStyle w:val="KDNabrajanje"/>
        <w:rPr>
          <w:b/>
        </w:rPr>
      </w:pPr>
      <w:r>
        <w:t xml:space="preserve">да је </w:t>
      </w:r>
      <w:r>
        <w:rPr>
          <w:lang w:val="sr-Cyrl-RS"/>
        </w:rPr>
        <w:t>Купац</w:t>
      </w:r>
      <w:r w:rsidR="00343A18" w:rsidRPr="00F10346">
        <w:t xml:space="preserve"> својом Одлуком о додели уговора бр. </w:t>
      </w:r>
      <w:r>
        <w:rPr>
          <w:lang w:val="sr-Cyrl-RS"/>
        </w:rPr>
        <w:t>105.Е.03.01.</w:t>
      </w:r>
      <w:r w:rsidR="000066C4">
        <w:rPr>
          <w:lang w:val="sr-Cyrl-RS"/>
        </w:rPr>
        <w:t>_____</w:t>
      </w:r>
      <w:r>
        <w:rPr>
          <w:lang w:val="sr-Cyrl-RS"/>
        </w:rPr>
        <w:t>/</w:t>
      </w:r>
      <w:r w:rsidR="00343A18" w:rsidRPr="00F10346">
        <w:t>_</w:t>
      </w:r>
      <w:r w:rsidR="0058554B">
        <w:rPr>
          <w:lang w:val="sr-Cyrl-RS"/>
        </w:rPr>
        <w:t>-2018</w:t>
      </w:r>
      <w:r>
        <w:t xml:space="preserve"> од __.__.</w:t>
      </w:r>
      <w:r w:rsidR="0058554B">
        <w:rPr>
          <w:lang w:val="sr-Cyrl-RS"/>
        </w:rPr>
        <w:t>2018</w:t>
      </w:r>
      <w:r w:rsidR="00343A18" w:rsidRPr="00F10346">
        <w:t>. године изабрао понуду Понуђача.</w:t>
      </w:r>
    </w:p>
    <w:p w:rsidR="00343A18" w:rsidRPr="00F10346" w:rsidRDefault="00343A18" w:rsidP="00343A18">
      <w:pPr>
        <w:pStyle w:val="KDParagraf"/>
        <w:spacing w:before="0"/>
        <w:rPr>
          <w:rFonts w:cs="Arial"/>
          <w:lang w:val="sr-Cyrl-BA"/>
        </w:rPr>
      </w:pPr>
    </w:p>
    <w:p w:rsidR="00EB2E11" w:rsidRDefault="00EB2E11" w:rsidP="00343A18">
      <w:pPr>
        <w:pStyle w:val="KDParagraf"/>
        <w:spacing w:before="0"/>
        <w:rPr>
          <w:rFonts w:cs="Arial"/>
          <w:lang w:val="sr-Cyrl-BA"/>
        </w:rPr>
      </w:pPr>
    </w:p>
    <w:p w:rsidR="000066C4" w:rsidRPr="00F10346" w:rsidRDefault="000066C4"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lastRenderedPageBreak/>
        <w:t>ПРЕДМЕТ  УГОВОРА</w:t>
      </w:r>
      <w:proofErr w:type="gramEnd"/>
    </w:p>
    <w:p w:rsidR="00343A18" w:rsidRPr="00F10346" w:rsidRDefault="00343A18" w:rsidP="00343A18">
      <w:pPr>
        <w:spacing w:before="0"/>
        <w:jc w:val="center"/>
        <w:rPr>
          <w:rFonts w:cs="Arial"/>
          <w:b/>
        </w:rPr>
      </w:pPr>
      <w:r w:rsidRPr="00F10346">
        <w:rPr>
          <w:rFonts w:cs="Arial"/>
          <w:b/>
        </w:rPr>
        <w:t>Члан 1.</w:t>
      </w:r>
    </w:p>
    <w:p w:rsidR="00000414" w:rsidRPr="003E3F30" w:rsidRDefault="00000414" w:rsidP="00000414">
      <w:pPr>
        <w:tabs>
          <w:tab w:val="left" w:pos="567"/>
        </w:tabs>
        <w:spacing w:before="0"/>
        <w:rPr>
          <w:rFonts w:eastAsia="Calibri" w:cs="Arial"/>
          <w:color w:val="00B0F0"/>
          <w:lang w:val="sr-Cyrl-RS"/>
        </w:rPr>
      </w:pPr>
      <w:r w:rsidRPr="003E3F30">
        <w:rPr>
          <w:rFonts w:eastAsia="Calibri" w:cs="Arial"/>
          <w:lang w:val="ru-RU"/>
        </w:rPr>
        <w:t xml:space="preserve">Предмет овог Уговора о купопродаји (даље: Уговор) је набавка добара: </w:t>
      </w:r>
      <w:r w:rsidRPr="003E3F30">
        <w:rPr>
          <w:rFonts w:cs="Arial"/>
        </w:rPr>
        <w:t>„</w:t>
      </w:r>
      <w:r w:rsidRPr="003E3F30">
        <w:rPr>
          <w:rFonts w:cs="Arial"/>
          <w:lang w:val="ru-RU"/>
        </w:rPr>
        <w:t xml:space="preserve"> </w:t>
      </w:r>
      <w:r w:rsidR="000066C4" w:rsidRPr="000066C4">
        <w:rPr>
          <w:rFonts w:eastAsia="Arial" w:cs="Arial"/>
          <w:color w:val="000000"/>
          <w:szCs w:val="20"/>
          <w:lang w:val="sr-Latn-RS" w:eastAsia="sr-Latn-RS"/>
        </w:rPr>
        <w:t>Делови за напојне пумпе HALBERG ТЕНТ-А</w:t>
      </w:r>
      <w:r w:rsidR="000066C4" w:rsidRPr="003E3F30">
        <w:rPr>
          <w:rFonts w:cs="Arial"/>
          <w:lang w:val="ru-RU"/>
        </w:rPr>
        <w:t xml:space="preserve"> </w:t>
      </w:r>
      <w:r w:rsidRPr="003E3F30">
        <w:rPr>
          <w:rFonts w:cs="Arial"/>
          <w:lang w:val="ru-RU"/>
        </w:rPr>
        <w:t>"</w:t>
      </w:r>
      <w:r w:rsidRPr="003E3F30">
        <w:rPr>
          <w:rFonts w:cs="Arial"/>
          <w:lang w:val="sr-Cyrl-RS"/>
        </w:rPr>
        <w:t xml:space="preserve"> .</w:t>
      </w:r>
    </w:p>
    <w:p w:rsidR="00343A18" w:rsidRPr="003E3F30" w:rsidRDefault="00343A18" w:rsidP="00343A18">
      <w:pPr>
        <w:pStyle w:val="KDParagraf"/>
        <w:spacing w:before="0"/>
        <w:rPr>
          <w:rFonts w:eastAsia="Calibri" w:cs="Arial"/>
        </w:rPr>
      </w:pPr>
      <w:r w:rsidRPr="003E3F30">
        <w:rPr>
          <w:rFonts w:eastAsia="Calibri" w:cs="Arial"/>
        </w:rPr>
        <w:t>Продавац се обавезује да за потребе Купца испоручи уговорена добра из става 1.овог члана у уговореном року, на паритету испору</w:t>
      </w:r>
      <w:r w:rsidR="00000414" w:rsidRPr="003E3F30">
        <w:rPr>
          <w:rFonts w:eastAsia="Calibri" w:cs="Arial"/>
        </w:rPr>
        <w:t xml:space="preserve">чено у месту складишта </w:t>
      </w:r>
      <w:r w:rsidR="00000414" w:rsidRPr="003E3F30">
        <w:rPr>
          <w:rFonts w:eastAsia="Calibri" w:cs="Arial"/>
          <w:lang w:val="sr-Cyrl-RS"/>
        </w:rPr>
        <w:t>ТЕНТ А</w:t>
      </w:r>
      <w:r w:rsidRPr="003E3F30">
        <w:rPr>
          <w:rFonts w:eastAsia="Calibri" w:cs="Arial"/>
        </w:rPr>
        <w:t xml:space="preserve"> у свему према Понуди Продавца број</w:t>
      </w:r>
      <w:r w:rsidR="00000414" w:rsidRPr="003E3F30">
        <w:rPr>
          <w:rFonts w:eastAsia="Calibri" w:cs="Arial"/>
          <w:lang w:val="sr-Cyrl-RS"/>
        </w:rPr>
        <w:t xml:space="preserve"> </w:t>
      </w:r>
      <w:r w:rsidRPr="003E3F30">
        <w:rPr>
          <w:rFonts w:eastAsia="Calibri" w:cs="Arial"/>
        </w:rPr>
        <w:t>_______ од ___</w:t>
      </w:r>
      <w:r w:rsidR="00000414" w:rsidRPr="003E3F30">
        <w:rPr>
          <w:rFonts w:eastAsia="Calibri" w:cs="Arial"/>
          <w:lang w:val="sr-Cyrl-RS"/>
        </w:rPr>
        <w:t>.</w:t>
      </w:r>
      <w:r w:rsidRPr="003E3F30">
        <w:rPr>
          <w:rFonts w:eastAsia="Calibri" w:cs="Arial"/>
        </w:rPr>
        <w:t>__</w:t>
      </w:r>
      <w:r w:rsidR="0058554B" w:rsidRPr="003E3F30">
        <w:rPr>
          <w:rFonts w:eastAsia="Calibri" w:cs="Arial"/>
          <w:lang w:val="sr-Cyrl-RS"/>
        </w:rPr>
        <w:t>.2018</w:t>
      </w:r>
      <w:r w:rsidR="00000414" w:rsidRPr="003E3F30">
        <w:rPr>
          <w:rFonts w:eastAsia="Calibri" w:cs="Arial"/>
          <w:lang w:val="sr-Cyrl-RS"/>
        </w:rPr>
        <w:t>.</w:t>
      </w:r>
      <w:r w:rsidRPr="003E3F30">
        <w:rPr>
          <w:rFonts w:eastAsia="Calibri" w:cs="Arial"/>
        </w:rPr>
        <w:t>године</w:t>
      </w:r>
      <w:proofErr w:type="gramStart"/>
      <w:r w:rsidRPr="003E3F30">
        <w:rPr>
          <w:rFonts w:eastAsia="Calibri" w:cs="Arial"/>
        </w:rPr>
        <w:t>,Обрасцу</w:t>
      </w:r>
      <w:proofErr w:type="gramEnd"/>
      <w:r w:rsidRPr="003E3F30">
        <w:rPr>
          <w:rFonts w:eastAsia="Calibri" w:cs="Arial"/>
        </w:rPr>
        <w:t xml:space="preserve">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Default="003E3F30" w:rsidP="005C79D5">
      <w:pPr>
        <w:tabs>
          <w:tab w:val="left" w:pos="567"/>
        </w:tabs>
        <w:spacing w:before="0"/>
        <w:rPr>
          <w:rFonts w:eastAsia="Calibri" w:cs="Arial"/>
          <w:lang w:val="ru-RU"/>
        </w:rPr>
      </w:pPr>
      <w:r w:rsidRPr="003E3F30">
        <w:rPr>
          <w:rFonts w:eastAsia="Calibri" w:cs="Arial"/>
          <w:lang w:val="ru-RU"/>
        </w:rPr>
        <w:t>Купац се обавезује да плати уговорену вреднос за испоручена добра Продавцу.</w:t>
      </w:r>
    </w:p>
    <w:p w:rsidR="000066C4" w:rsidRPr="005C79D5" w:rsidRDefault="000066C4" w:rsidP="005C79D5">
      <w:pPr>
        <w:tabs>
          <w:tab w:val="left" w:pos="567"/>
        </w:tabs>
        <w:spacing w:before="0"/>
        <w:rPr>
          <w:rFonts w:eastAsia="Calibri" w:cs="Arial"/>
          <w:lang w:val="ru-RU"/>
        </w:rPr>
      </w:pPr>
    </w:p>
    <w:p w:rsidR="00343A18" w:rsidRPr="00911C1F" w:rsidRDefault="00343A18" w:rsidP="00343A18">
      <w:pPr>
        <w:spacing w:before="0"/>
        <w:jc w:val="center"/>
        <w:rPr>
          <w:rFonts w:cs="Arial"/>
          <w:b/>
        </w:rPr>
      </w:pPr>
      <w:proofErr w:type="gramStart"/>
      <w:r w:rsidRPr="00911C1F">
        <w:rPr>
          <w:rFonts w:cs="Arial"/>
          <w:b/>
        </w:rPr>
        <w:t>Члан 2.</w:t>
      </w:r>
      <w:proofErr w:type="gramEnd"/>
    </w:p>
    <w:p w:rsidR="00343A18" w:rsidRPr="00911C1F" w:rsidRDefault="00343A18" w:rsidP="00343A18">
      <w:pPr>
        <w:pStyle w:val="KDParagraf"/>
        <w:spacing w:before="0"/>
        <w:rPr>
          <w:rFonts w:eastAsia="Calibri" w:cs="Arial"/>
        </w:rPr>
      </w:pPr>
      <w:r w:rsidRPr="00911C1F">
        <w:rPr>
          <w:rFonts w:eastAsia="Calibri" w:cs="Arial"/>
        </w:rPr>
        <w:t>Овај Уговор и његови прилози сачињени су на српском језику.</w:t>
      </w:r>
    </w:p>
    <w:p w:rsidR="00343A18" w:rsidRPr="00911C1F" w:rsidRDefault="00343A18" w:rsidP="00343A18">
      <w:pPr>
        <w:pStyle w:val="KDParagraf"/>
        <w:spacing w:before="0"/>
        <w:rPr>
          <w:rFonts w:eastAsia="Calibri" w:cs="Arial"/>
        </w:rPr>
      </w:pPr>
      <w:r w:rsidRPr="00911C1F">
        <w:rPr>
          <w:rFonts w:eastAsia="Calibri" w:cs="Arial"/>
        </w:rPr>
        <w:t>На овај Уговор примењују се закони Републике Србије, У случају спора меродавно је право Републике Србије.</w:t>
      </w:r>
    </w:p>
    <w:p w:rsidR="00343A18" w:rsidRPr="00911C1F" w:rsidRDefault="00343A18" w:rsidP="00343A18">
      <w:pPr>
        <w:pStyle w:val="KDParagraf"/>
        <w:spacing w:before="0"/>
        <w:rPr>
          <w:rFonts w:eastAsia="Calibri" w:cs="Arial"/>
        </w:rPr>
      </w:pPr>
    </w:p>
    <w:p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rsidR="00343A18" w:rsidRPr="00911C1F" w:rsidRDefault="00343A18" w:rsidP="00343A18">
      <w:pPr>
        <w:spacing w:before="0"/>
        <w:jc w:val="center"/>
        <w:rPr>
          <w:rFonts w:cs="Arial"/>
          <w:b/>
        </w:rPr>
      </w:pPr>
      <w:r w:rsidRPr="00911C1F">
        <w:rPr>
          <w:rFonts w:cs="Arial"/>
          <w:b/>
        </w:rPr>
        <w:t>Члан 3.</w:t>
      </w:r>
    </w:p>
    <w:p w:rsidR="00343A18" w:rsidRPr="003E3F30" w:rsidRDefault="00343A18" w:rsidP="00343A18">
      <w:pPr>
        <w:pStyle w:val="KDParagraf"/>
        <w:spacing w:before="0"/>
        <w:rPr>
          <w:rFonts w:cs="Arial"/>
          <w:lang w:val="sr-Cyrl-RS"/>
        </w:rPr>
      </w:pPr>
      <w:r w:rsidRPr="00911C1F">
        <w:rPr>
          <w:rFonts w:cs="Arial"/>
        </w:rPr>
        <w:t>Укупна вредност добара из члана 1.ов</w:t>
      </w:r>
      <w:r w:rsidR="00EE23EA" w:rsidRPr="00911C1F">
        <w:rPr>
          <w:rFonts w:cs="Arial"/>
        </w:rPr>
        <w:t>ог Уговора износи _____________ (</w:t>
      </w:r>
      <w:proofErr w:type="gramStart"/>
      <w:r w:rsidR="00EE23EA" w:rsidRPr="00DB4A17">
        <w:rPr>
          <w:rFonts w:cs="Arial"/>
        </w:rPr>
        <w:t>словима:</w:t>
      </w:r>
      <w:proofErr w:type="gramEnd"/>
      <w:r w:rsidR="00EE23EA" w:rsidRPr="00DB4A17">
        <w:rPr>
          <w:rFonts w:cs="Arial"/>
        </w:rPr>
        <w:t>______________</w:t>
      </w:r>
      <w:r w:rsidRPr="00DB4A17">
        <w:rPr>
          <w:rFonts w:cs="Arial"/>
        </w:rPr>
        <w:t>)</w:t>
      </w:r>
      <w:r w:rsidR="00EE23EA" w:rsidRPr="00DB4A17">
        <w:rPr>
          <w:rFonts w:cs="Arial"/>
        </w:rPr>
        <w:t xml:space="preserve"> </w:t>
      </w:r>
      <w:r w:rsidR="00E47236" w:rsidRPr="00DB4A17">
        <w:rPr>
          <w:rFonts w:cs="Arial"/>
        </w:rPr>
        <w:t>RSD</w:t>
      </w:r>
      <w:r w:rsidR="00136209">
        <w:rPr>
          <w:rFonts w:cs="Arial"/>
          <w:lang w:val="sr-Cyrl-RS"/>
        </w:rPr>
        <w:t>/</w:t>
      </w:r>
      <w:r w:rsidRPr="00911C1F">
        <w:rPr>
          <w:rFonts w:cs="Arial"/>
        </w:rPr>
        <w:t>.</w:t>
      </w:r>
    </w:p>
    <w:p w:rsidR="00967D29" w:rsidRDefault="001626CD" w:rsidP="00967D29">
      <w:pPr>
        <w:spacing w:before="0"/>
        <w:rPr>
          <w:rFonts w:cs="Arial"/>
          <w:lang w:val="sr-Cyrl-RS"/>
        </w:rPr>
      </w:pPr>
      <w:r w:rsidRPr="00272734">
        <w:rPr>
          <w:rFonts w:cs="Arial"/>
        </w:rPr>
        <w:t xml:space="preserve">Цена је дата на </w:t>
      </w:r>
      <w:r w:rsidRPr="00047AEC">
        <w:rPr>
          <w:rFonts w:cs="Arial"/>
        </w:rPr>
        <w:t>паритету</w:t>
      </w:r>
      <w:r w:rsidR="00967D29" w:rsidRPr="00967D29">
        <w:rPr>
          <w:rFonts w:cs="Arial"/>
          <w:lang w:val="sr-Cyrl-CS" w:eastAsia="zh-CN"/>
        </w:rPr>
        <w:t xml:space="preserve"> </w:t>
      </w:r>
      <w:r w:rsidR="00967D29" w:rsidRPr="00764A5A">
        <w:rPr>
          <w:rFonts w:cs="Arial"/>
          <w:lang w:val="sr-Cyrl-CS" w:eastAsia="zh-CN"/>
        </w:rPr>
        <w:t>FC</w:t>
      </w:r>
      <w:r w:rsidR="00967D29" w:rsidRPr="00764A5A">
        <w:rPr>
          <w:rFonts w:cs="Arial"/>
          <w:lang w:eastAsia="zh-CN"/>
        </w:rPr>
        <w:t>A</w:t>
      </w:r>
      <w:r w:rsidR="00967D29">
        <w:rPr>
          <w:rFonts w:cs="Arial"/>
          <w:lang w:val="sr-Cyrl-CS" w:eastAsia="zh-CN"/>
        </w:rPr>
        <w:t xml:space="preserve"> (магацин Купца</w:t>
      </w:r>
      <w:r w:rsidR="002A40DB">
        <w:rPr>
          <w:rFonts w:cs="Arial"/>
          <w:lang w:val="sr-Cyrl-CS" w:eastAsia="zh-CN"/>
        </w:rPr>
        <w:t>)</w:t>
      </w:r>
      <w:r w:rsidR="00967D29" w:rsidRPr="00764A5A">
        <w:rPr>
          <w:rFonts w:cs="Arial"/>
          <w:lang w:val="sr-Cyrl-CS" w:eastAsia="zh-CN"/>
        </w:rPr>
        <w:t xml:space="preserve"> ТЕНТ</w:t>
      </w:r>
      <w:r w:rsidR="002A40DB">
        <w:rPr>
          <w:rFonts w:cs="Arial"/>
          <w:lang w:val="sr-Cyrl-CS" w:eastAsia="zh-CN"/>
        </w:rPr>
        <w:t xml:space="preserve"> А</w:t>
      </w:r>
      <w:r w:rsidR="00967D29" w:rsidRPr="00764A5A">
        <w:rPr>
          <w:rFonts w:eastAsia="TimesNewRomanPSMT" w:cs="Arial"/>
          <w:bCs/>
          <w:color w:val="000000"/>
          <w:sz w:val="24"/>
          <w:szCs w:val="24"/>
          <w:lang w:val="sr-Cyrl-RS"/>
        </w:rPr>
        <w:t>, место и</w:t>
      </w:r>
      <w:r w:rsidR="002A40DB">
        <w:rPr>
          <w:rFonts w:eastAsia="TimesNewRomanPSMT" w:cs="Arial"/>
          <w:bCs/>
          <w:color w:val="000000"/>
          <w:sz w:val="24"/>
          <w:szCs w:val="24"/>
          <w:lang w:val="sr-Cyrl-RS"/>
        </w:rPr>
        <w:t xml:space="preserve">споруке магацин </w:t>
      </w:r>
      <w:proofErr w:type="gramStart"/>
      <w:r w:rsidR="002A40DB">
        <w:rPr>
          <w:rFonts w:eastAsia="TimesNewRomanPSMT" w:cs="Arial"/>
          <w:bCs/>
          <w:color w:val="000000"/>
          <w:sz w:val="24"/>
          <w:szCs w:val="24"/>
          <w:lang w:val="sr-Cyrl-RS"/>
        </w:rPr>
        <w:t xml:space="preserve">огранак </w:t>
      </w:r>
      <w:r w:rsidR="00967D29" w:rsidRPr="00764A5A">
        <w:rPr>
          <w:rFonts w:eastAsia="TimesNewRomanPSMT" w:cs="Arial"/>
          <w:bCs/>
          <w:color w:val="000000"/>
          <w:sz w:val="24"/>
          <w:szCs w:val="24"/>
          <w:lang w:val="sr-Cyrl-RS"/>
        </w:rPr>
        <w:t xml:space="preserve"> ТЕНТ</w:t>
      </w:r>
      <w:proofErr w:type="gramEnd"/>
      <w:r w:rsidR="002A40DB">
        <w:rPr>
          <w:rFonts w:eastAsia="TimesNewRomanPSMT" w:cs="Arial"/>
          <w:bCs/>
          <w:color w:val="000000"/>
          <w:sz w:val="24"/>
          <w:szCs w:val="24"/>
          <w:lang w:val="sr-Cyrl-RS"/>
        </w:rPr>
        <w:t>/ локација ТЕНТ А</w:t>
      </w:r>
      <w:r w:rsidR="000A1027" w:rsidRPr="00967D29">
        <w:rPr>
          <w:rFonts w:cs="Arial"/>
          <w:lang w:val="sr-Cyrl-CS" w:eastAsia="zh-CN"/>
        </w:rPr>
        <w:t xml:space="preserve"> </w:t>
      </w:r>
      <w:r w:rsidR="00955F87" w:rsidRPr="00967D29">
        <w:rPr>
          <w:rFonts w:cs="Arial"/>
        </w:rPr>
        <w:t>и обухвата све трошкове које Продавац има у вези испоруке на начин како је регулисано овим Уговором</w:t>
      </w:r>
      <w:r w:rsidR="00967D29" w:rsidRPr="00967D29">
        <w:rPr>
          <w:rFonts w:cs="Arial"/>
          <w:lang w:val="sr-Cyrl-RS"/>
        </w:rPr>
        <w:t>.</w:t>
      </w:r>
    </w:p>
    <w:p w:rsidR="00967D29" w:rsidRDefault="00967D29" w:rsidP="001A2C73">
      <w:pPr>
        <w:tabs>
          <w:tab w:val="left" w:pos="567"/>
        </w:tabs>
        <w:spacing w:before="0"/>
        <w:rPr>
          <w:rFonts w:cs="Arial"/>
          <w:lang w:val="sr-Cyrl-RS"/>
        </w:rPr>
      </w:pPr>
    </w:p>
    <w:p w:rsidR="001A2C73" w:rsidRPr="00765DB9" w:rsidRDefault="001A2C73" w:rsidP="001A2C73">
      <w:pPr>
        <w:tabs>
          <w:tab w:val="left" w:pos="567"/>
        </w:tabs>
        <w:spacing w:before="0"/>
        <w:rPr>
          <w:rFonts w:cs="Arial"/>
        </w:rPr>
      </w:pPr>
      <w:proofErr w:type="gramStart"/>
      <w:r>
        <w:rPr>
          <w:rFonts w:cs="Arial"/>
        </w:rPr>
        <w:t>На  цену</w:t>
      </w:r>
      <w:proofErr w:type="gramEnd"/>
      <w:r>
        <w:rPr>
          <w:rFonts w:cs="Arial"/>
        </w:rPr>
        <w:t xml:space="preserve"> </w:t>
      </w:r>
      <w:r>
        <w:rPr>
          <w:rFonts w:cs="Arial"/>
          <w:lang w:val="sr-Cyrl-RS"/>
        </w:rPr>
        <w:t>Добара</w:t>
      </w:r>
      <w:r w:rsidRPr="00765DB9">
        <w:rPr>
          <w:rFonts w:cs="Arial"/>
        </w:rPr>
        <w:t xml:space="preserve"> из става 1. </w:t>
      </w:r>
      <w:proofErr w:type="gramStart"/>
      <w:r w:rsidRPr="00765DB9">
        <w:rPr>
          <w:rFonts w:cs="Arial"/>
        </w:rPr>
        <w:t>овог</w:t>
      </w:r>
      <w:proofErr w:type="gramEnd"/>
      <w:r w:rsidRPr="00765DB9">
        <w:rPr>
          <w:rFonts w:cs="Arial"/>
        </w:rPr>
        <w:t xml:space="preserve"> члана обрачунава се припадајући порез на додату вредност у складу са прописима Републике Србије.</w:t>
      </w:r>
    </w:p>
    <w:p w:rsidR="00995A43" w:rsidRDefault="00995A43" w:rsidP="001A2C73">
      <w:pPr>
        <w:tabs>
          <w:tab w:val="left" w:pos="567"/>
        </w:tabs>
        <w:spacing w:before="0"/>
        <w:rPr>
          <w:bCs/>
          <w:lang w:val="sr-Cyrl-RS"/>
        </w:rPr>
      </w:pPr>
    </w:p>
    <w:p w:rsidR="001A2C73" w:rsidRPr="005B4769" w:rsidRDefault="001A2C73" w:rsidP="001A2C73">
      <w:pPr>
        <w:tabs>
          <w:tab w:val="left" w:pos="567"/>
        </w:tabs>
        <w:spacing w:before="0"/>
        <w:rPr>
          <w:rFonts w:cs="Arial"/>
          <w:b/>
          <w:lang w:val="sr-Latn-RS"/>
        </w:rPr>
      </w:pPr>
      <w:r w:rsidRPr="003664A8">
        <w:rPr>
          <w:bCs/>
        </w:rPr>
        <w:t>Цена је фиксна за цео уговорени период и не подлеже никаквој промени</w:t>
      </w:r>
    </w:p>
    <w:p w:rsidR="0058554B" w:rsidRPr="00A11FC5" w:rsidRDefault="0058554B" w:rsidP="00343A18">
      <w:pPr>
        <w:pStyle w:val="KDParagraf"/>
        <w:spacing w:before="0"/>
        <w:rPr>
          <w:rFonts w:cs="Arial"/>
          <w:b/>
          <w:lang w:val="sr-Cyrl-RS"/>
        </w:rPr>
      </w:pPr>
    </w:p>
    <w:p w:rsidR="00343A18" w:rsidRPr="005C79D5" w:rsidRDefault="00343A18" w:rsidP="00343A18">
      <w:pPr>
        <w:pStyle w:val="KDParagraf"/>
        <w:spacing w:before="0"/>
        <w:rPr>
          <w:rFonts w:cs="Arial"/>
          <w:b/>
          <w:lang w:val="sr-Cyrl-RS"/>
        </w:rPr>
      </w:pPr>
      <w:r w:rsidRPr="00F10346">
        <w:rPr>
          <w:rFonts w:cs="Arial"/>
          <w:b/>
        </w:rPr>
        <w:t>ИЗДАВАЊЕ РАЧУНА И ПЛАЋАЊЕ</w:t>
      </w: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A11FC5" w:rsidRPr="007C2638" w:rsidRDefault="00A11FC5" w:rsidP="00A11FC5">
      <w:pPr>
        <w:pStyle w:val="KDParagraf"/>
        <w:spacing w:before="0"/>
        <w:rPr>
          <w:rFonts w:eastAsia="Calibri" w:cs="Arial"/>
          <w:lang w:val="sr-Cyrl-RS"/>
        </w:rPr>
      </w:pPr>
      <w:r w:rsidRPr="007C2638">
        <w:rPr>
          <w:rFonts w:eastAsia="Calibri" w:cs="Arial"/>
        </w:rPr>
        <w:t>Плаћање испоручених добара који су предмет ове јавне набавке</w:t>
      </w:r>
      <w:r w:rsidR="00DD4A97" w:rsidRPr="00DB4A17">
        <w:rPr>
          <w:rFonts w:eastAsia="Calibri" w:cs="Arial"/>
        </w:rPr>
        <w:t xml:space="preserve">, </w:t>
      </w:r>
      <w:r w:rsidR="00DD4A97" w:rsidRPr="00DB4A17">
        <w:rPr>
          <w:rFonts w:eastAsia="Calibri" w:cs="Arial"/>
          <w:lang w:val="sr-Cyrl-RS"/>
        </w:rPr>
        <w:t>Купац</w:t>
      </w:r>
      <w:r w:rsidRPr="00DB4A17">
        <w:rPr>
          <w:rFonts w:eastAsia="Calibri" w:cs="Arial"/>
        </w:rPr>
        <w:t xml:space="preserve"> ће и</w:t>
      </w:r>
      <w:r w:rsidR="009151EB">
        <w:rPr>
          <w:rFonts w:eastAsia="Calibri" w:cs="Arial"/>
        </w:rPr>
        <w:t xml:space="preserve">звршити на текући рачун </w:t>
      </w:r>
      <w:r w:rsidR="009151EB">
        <w:rPr>
          <w:rFonts w:eastAsia="Calibri" w:cs="Arial"/>
          <w:lang w:val="sr-Cyrl-RS"/>
        </w:rPr>
        <w:t>Продавца</w:t>
      </w:r>
      <w:r w:rsidRPr="00DB4A17">
        <w:rPr>
          <w:rFonts w:eastAsia="Calibri" w:cs="Arial"/>
        </w:rPr>
        <w:t xml:space="preserve"> на следећи</w:t>
      </w:r>
      <w:r w:rsidRPr="007C2638">
        <w:rPr>
          <w:rFonts w:eastAsia="Calibri" w:cs="Arial"/>
        </w:rPr>
        <w:t xml:space="preserve"> начин:</w:t>
      </w:r>
    </w:p>
    <w:p w:rsidR="00AA3AE9" w:rsidRPr="000066C4" w:rsidRDefault="00A11FC5" w:rsidP="00821A5E">
      <w:pPr>
        <w:pStyle w:val="KDParagraf"/>
        <w:numPr>
          <w:ilvl w:val="0"/>
          <w:numId w:val="35"/>
        </w:numPr>
        <w:spacing w:before="0"/>
        <w:rPr>
          <w:rFonts w:eastAsia="Calibri" w:cs="Arial"/>
          <w:lang w:val="sr-Cyrl-RS"/>
        </w:rPr>
      </w:pPr>
      <w:r w:rsidRPr="007C2638">
        <w:rPr>
          <w:rFonts w:eastAsia="Calibri" w:cs="Arial"/>
          <w:lang w:val="sr-Cyrl-RS"/>
        </w:rPr>
        <w:t xml:space="preserve"> </w:t>
      </w:r>
      <w:r w:rsidR="00E47236">
        <w:rPr>
          <w:rFonts w:eastAsia="Calibri" w:cs="Arial"/>
          <w:lang w:val="sr-Cyrl-RS"/>
        </w:rPr>
        <w:t xml:space="preserve"> </w:t>
      </w:r>
      <w:r w:rsidR="002A40DB">
        <w:rPr>
          <w:rFonts w:eastAsia="Calibri" w:cs="Arial"/>
          <w:lang w:val="sr-Cyrl-RS"/>
        </w:rPr>
        <w:t>Након</w:t>
      </w:r>
      <w:r w:rsidRPr="007C2638">
        <w:rPr>
          <w:rFonts w:eastAsia="Calibri" w:cs="Arial"/>
          <w:lang w:val="sr-Cyrl-RS"/>
        </w:rPr>
        <w:t xml:space="preserve"> испоруке, уз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исправног рачуна на архиви Купца.</w:t>
      </w:r>
    </w:p>
    <w:p w:rsidR="00136209" w:rsidRDefault="00136209" w:rsidP="00FB51D5">
      <w:pPr>
        <w:pStyle w:val="KDParagraf"/>
        <w:spacing w:before="0"/>
        <w:rPr>
          <w:rFonts w:cs="Arial"/>
        </w:rPr>
      </w:pPr>
    </w:p>
    <w:p w:rsidR="00AD5A57" w:rsidRPr="001A2C73" w:rsidRDefault="00AD5A57" w:rsidP="00FB51D5">
      <w:pPr>
        <w:pStyle w:val="KDParagraf"/>
        <w:spacing w:before="0"/>
        <w:rPr>
          <w:rFonts w:cs="Arial"/>
          <w:b/>
          <w:lang w:val="sr-Cyrl-RS"/>
        </w:rPr>
      </w:pPr>
      <w:r w:rsidRPr="003B161F">
        <w:rPr>
          <w:rFonts w:cs="Arial"/>
        </w:rPr>
        <w:t xml:space="preserve">Рачун мора </w:t>
      </w:r>
      <w:r w:rsidRPr="003B161F">
        <w:rPr>
          <w:rFonts w:cs="Arial"/>
          <w:b/>
        </w:rPr>
        <w:t>гласити на: Јавно предузеће „Електропривреда Србије</w:t>
      </w:r>
      <w:proofErr w:type="gramStart"/>
      <w:r w:rsidRPr="003B161F">
        <w:rPr>
          <w:rFonts w:cs="Arial"/>
          <w:b/>
        </w:rPr>
        <w:t>“ Београд</w:t>
      </w:r>
      <w:proofErr w:type="gramEnd"/>
      <w:r w:rsidR="00000414">
        <w:rPr>
          <w:rFonts w:cs="Arial"/>
          <w:b/>
          <w:lang w:val="sr-Cyrl-RS"/>
        </w:rPr>
        <w:t xml:space="preserve"> Ул. </w:t>
      </w:r>
      <w:r w:rsidR="00424535">
        <w:rPr>
          <w:rFonts w:eastAsia="TimesNewRomanPSMT" w:cs="Arial"/>
          <w:bCs/>
          <w:lang w:val="sr-Cyrl-RS"/>
        </w:rPr>
        <w:t>Балканска</w:t>
      </w:r>
      <w:r w:rsidR="00424535">
        <w:rPr>
          <w:rFonts w:eastAsia="TimesNewRomanPSMT" w:cs="Arial"/>
          <w:bCs/>
        </w:rPr>
        <w:t xml:space="preserve"> </w:t>
      </w:r>
      <w:r w:rsidR="00424535">
        <w:rPr>
          <w:rFonts w:eastAsia="TimesNewRomanPSMT" w:cs="Arial"/>
          <w:bCs/>
          <w:lang w:val="sr-Cyrl-RS"/>
        </w:rPr>
        <w:t>13</w:t>
      </w:r>
      <w:r w:rsidR="00424535" w:rsidRPr="00F600E7">
        <w:rPr>
          <w:rFonts w:eastAsia="TimesNewRomanPSMT" w:cs="Arial"/>
          <w:bCs/>
        </w:rPr>
        <w:t>.</w:t>
      </w:r>
      <w:r w:rsidR="00424535">
        <w:rPr>
          <w:rFonts w:cs="Arial"/>
          <w:b/>
          <w:lang w:val="sr-Cyrl-RS"/>
        </w:rPr>
        <w:t xml:space="preserve"> бр. 13</w:t>
      </w:r>
      <w:r w:rsidRPr="003B161F">
        <w:rPr>
          <w:rFonts w:cs="Arial"/>
          <w:b/>
        </w:rPr>
        <w:t xml:space="preserve">,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и би</w:t>
      </w:r>
      <w:r w:rsidR="00000414">
        <w:rPr>
          <w:rFonts w:cs="Arial"/>
        </w:rPr>
        <w:t>ти достављен на адресу</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6C4F36">
        <w:rPr>
          <w:rFonts w:cs="Arial"/>
        </w:rPr>
        <w:t>овлашћеног лица К</w:t>
      </w:r>
      <w:r w:rsidR="006C4F36">
        <w:rPr>
          <w:rFonts w:cs="Arial"/>
          <w:lang w:val="sr-Cyrl-RS"/>
        </w:rPr>
        <w:t>упца</w:t>
      </w:r>
      <w:r w:rsidRPr="005A4FD7">
        <w:rPr>
          <w:rFonts w:cs="Arial"/>
        </w:rPr>
        <w:t xml:space="preserve">. </w:t>
      </w:r>
      <w:r w:rsidR="006C4F36">
        <w:rPr>
          <w:rFonts w:cs="Arial"/>
          <w:b/>
          <w:lang w:val="sr-Cyrl-RS"/>
        </w:rPr>
        <w:t>Продавац</w:t>
      </w:r>
      <w:r w:rsidRPr="005A4FD7">
        <w:rPr>
          <w:rFonts w:cs="Arial"/>
          <w:b/>
        </w:rPr>
        <w:t xml:space="preserve"> је обавезан да на рачуну/рачунима наведе уговр на основу којег се рачун издаје (број и датум).</w:t>
      </w:r>
    </w:p>
    <w:p w:rsidR="00FB51D5" w:rsidRPr="00F10346" w:rsidRDefault="00FB51D5" w:rsidP="00FB51D5">
      <w:pPr>
        <w:pStyle w:val="KDParagraf"/>
        <w:spacing w:before="0"/>
        <w:rPr>
          <w:rFonts w:cs="Arial"/>
        </w:rPr>
      </w:pPr>
      <w:proofErr w:type="gramStart"/>
      <w:r w:rsidRPr="00F10346">
        <w:rPr>
          <w:rFonts w:cs="Arial"/>
        </w:rPr>
        <w:lastRenderedPageBreak/>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6C4F36" w:rsidRDefault="006C4F36" w:rsidP="00FB51D5">
      <w:pPr>
        <w:pStyle w:val="KDParagraf"/>
        <w:spacing w:before="0"/>
        <w:rPr>
          <w:rFonts w:cs="Arial"/>
          <w:lang w:val="sr-Cyrl-RS"/>
        </w:rPr>
      </w:pPr>
    </w:p>
    <w:p w:rsidR="003146F5" w:rsidRPr="003146F5" w:rsidRDefault="003146F5" w:rsidP="00343A18">
      <w:pPr>
        <w:pStyle w:val="KDParagraf"/>
        <w:spacing w:before="0"/>
        <w:rPr>
          <w:rFonts w:cs="Arial"/>
          <w:lang w:val="sr-Cyrl-RS"/>
        </w:rPr>
      </w:pPr>
    </w:p>
    <w:p w:rsidR="003146F5" w:rsidRPr="003146F5" w:rsidRDefault="003146F5" w:rsidP="003146F5">
      <w:pPr>
        <w:tabs>
          <w:tab w:val="left" w:pos="567"/>
        </w:tabs>
        <w:spacing w:before="0"/>
        <w:rPr>
          <w:rFonts w:eastAsia="Calibri" w:cs="Arial"/>
        </w:rPr>
      </w:pPr>
      <w:r w:rsidRPr="003146F5">
        <w:rPr>
          <w:rFonts w:eastAsia="Calibri"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366687" w:rsidRDefault="00366687" w:rsidP="00343A18">
      <w:pPr>
        <w:pStyle w:val="KDParagraf"/>
        <w:spacing w:before="0"/>
        <w:rPr>
          <w:bCs/>
          <w:sz w:val="20"/>
          <w:szCs w:val="20"/>
          <w:lang w:val="sr-Cyrl-RS"/>
        </w:rPr>
      </w:pPr>
    </w:p>
    <w:p w:rsidR="00047AEC" w:rsidRPr="00047AEC" w:rsidRDefault="00047AEC" w:rsidP="00343A18">
      <w:pPr>
        <w:pStyle w:val="KDParagraf"/>
        <w:spacing w:before="0"/>
        <w:rPr>
          <w:rFonts w:eastAsia="Calibri" w:cs="Arial"/>
          <w:lang w:val="sr-Cyrl-RS"/>
        </w:rPr>
      </w:pPr>
    </w:p>
    <w:p w:rsidR="00343A18" w:rsidRPr="006F49EE" w:rsidRDefault="00343A18" w:rsidP="00343A18">
      <w:pPr>
        <w:pStyle w:val="KDParagraf"/>
        <w:spacing w:before="0"/>
        <w:rPr>
          <w:rFonts w:cs="Arial"/>
          <w:b/>
        </w:rPr>
      </w:pPr>
      <w:r w:rsidRPr="006F49EE">
        <w:rPr>
          <w:rFonts w:cs="Arial"/>
          <w:b/>
        </w:rPr>
        <w:t>РОК И МЕСТО ИСПОРУКЕ</w:t>
      </w:r>
    </w:p>
    <w:p w:rsidR="00343A18" w:rsidRPr="006F49EE" w:rsidRDefault="00343A18" w:rsidP="00343A18">
      <w:pPr>
        <w:spacing w:before="0"/>
        <w:jc w:val="center"/>
        <w:rPr>
          <w:rFonts w:cs="Arial"/>
          <w:b/>
        </w:rPr>
      </w:pPr>
      <w:r w:rsidRPr="006F49EE">
        <w:rPr>
          <w:rFonts w:cs="Arial"/>
          <w:b/>
        </w:rPr>
        <w:t>Члан 5.</w:t>
      </w:r>
    </w:p>
    <w:p w:rsidR="00343A18" w:rsidRPr="007C2638" w:rsidRDefault="00343A18" w:rsidP="00343A18">
      <w:pPr>
        <w:pStyle w:val="KDParagraf"/>
        <w:spacing w:before="0"/>
        <w:rPr>
          <w:rFonts w:cs="Arial"/>
          <w:lang w:val="sr-Cyrl-RS"/>
        </w:rPr>
      </w:pPr>
      <w:proofErr w:type="gramStart"/>
      <w:r w:rsidRPr="00DB4A17">
        <w:rPr>
          <w:rFonts w:eastAsia="Calibri" w:cs="Arial"/>
        </w:rPr>
        <w:t>За време трајања Уговора, Продавац се обавезује да сукцесивно изврши сваку појединачну испоруку предметних добара</w:t>
      </w:r>
      <w:r w:rsidRPr="00047AEC">
        <w:rPr>
          <w:rFonts w:eastAsia="Calibri" w:cs="Arial"/>
        </w:rPr>
        <w:t xml:space="preserve">, најкасније у року од </w:t>
      </w:r>
      <w:r w:rsidR="001A2C73">
        <w:rPr>
          <w:rFonts w:cs="Arial"/>
          <w:lang w:val="sr-Cyrl-RS"/>
        </w:rPr>
        <w:t>________</w:t>
      </w:r>
      <w:r w:rsidR="000066C4">
        <w:rPr>
          <w:rFonts w:cs="Arial"/>
          <w:lang w:val="sr-Cyrl-RS"/>
        </w:rPr>
        <w:t xml:space="preserve"> месеци</w:t>
      </w:r>
      <w:r w:rsidRPr="00047AEC">
        <w:rPr>
          <w:rFonts w:cs="Arial"/>
        </w:rPr>
        <w:t xml:space="preserve"> о</w:t>
      </w:r>
      <w:r w:rsidR="007C2638" w:rsidRPr="00047AEC">
        <w:rPr>
          <w:rFonts w:cs="Arial"/>
        </w:rPr>
        <w:t xml:space="preserve">д дана </w:t>
      </w:r>
      <w:r w:rsidR="007C2638" w:rsidRPr="00047AEC">
        <w:rPr>
          <w:rFonts w:cs="Arial"/>
          <w:lang w:val="sr-Cyrl-RS"/>
        </w:rPr>
        <w:t>од ступања уговора на снагу</w:t>
      </w:r>
      <w:r w:rsidR="002E73BA" w:rsidRPr="00047AEC">
        <w:rPr>
          <w:rFonts w:cs="Arial"/>
          <w:lang w:val="sr-Cyrl-RS"/>
        </w:rPr>
        <w:t>.</w:t>
      </w:r>
      <w:proofErr w:type="gramEnd"/>
    </w:p>
    <w:p w:rsidR="006C4F36" w:rsidRDefault="006C4F36" w:rsidP="00343A18">
      <w:pPr>
        <w:pStyle w:val="KDParagraf"/>
        <w:spacing w:before="0"/>
        <w:rPr>
          <w:rFonts w:cs="Arial"/>
          <w:lang w:val="sr-Cyrl-RS"/>
        </w:rPr>
      </w:pPr>
    </w:p>
    <w:p w:rsidR="007C35E2" w:rsidRPr="007C2638" w:rsidRDefault="007C35E2" w:rsidP="00343A18">
      <w:pPr>
        <w:pStyle w:val="KDParagraf"/>
        <w:spacing w:before="0"/>
        <w:rPr>
          <w:rFonts w:eastAsia="Calibri" w:cs="Arial"/>
        </w:rPr>
      </w:pPr>
      <w:r w:rsidRPr="007C2638">
        <w:rPr>
          <w:rFonts w:cs="Arial"/>
        </w:rPr>
        <w:t>Наја</w:t>
      </w:r>
      <w:r w:rsidR="007C2638" w:rsidRPr="007C2638">
        <w:rPr>
          <w:rFonts w:cs="Arial"/>
        </w:rPr>
        <w:t xml:space="preserve">ву испоруке </w:t>
      </w:r>
      <w:proofErr w:type="gramStart"/>
      <w:r w:rsidR="007C2638" w:rsidRPr="007C2638">
        <w:rPr>
          <w:rFonts w:cs="Arial"/>
        </w:rPr>
        <w:t xml:space="preserve">извршити </w:t>
      </w:r>
      <w:r w:rsidR="00243D94" w:rsidRPr="007C2638">
        <w:rPr>
          <w:rFonts w:cs="Arial"/>
        </w:rPr>
        <w:t xml:space="preserve"> минимум</w:t>
      </w:r>
      <w:proofErr w:type="gramEnd"/>
      <w:r w:rsidR="00243D94" w:rsidRPr="007C2638">
        <w:rPr>
          <w:rFonts w:cs="Arial"/>
        </w:rPr>
        <w:t xml:space="preserve"> 7</w:t>
      </w:r>
      <w:r w:rsidRPr="007C2638">
        <w:rPr>
          <w:rFonts w:cs="Arial"/>
        </w:rPr>
        <w:t xml:space="preserve"> дана од дана планиране испоруке.</w:t>
      </w:r>
    </w:p>
    <w:p w:rsidR="00343A18" w:rsidRPr="00911C1F" w:rsidRDefault="00343A18" w:rsidP="00343A18">
      <w:pPr>
        <w:pStyle w:val="KDParagraf"/>
        <w:spacing w:before="0"/>
        <w:rPr>
          <w:rFonts w:cs="Arial"/>
        </w:rPr>
      </w:pPr>
      <w:r w:rsidRPr="007C2638">
        <w:rPr>
          <w:rFonts w:cs="Arial"/>
        </w:rPr>
        <w:t>Место испоруке је на адреси</w:t>
      </w:r>
      <w:r w:rsidR="00243D94" w:rsidRPr="007C2638">
        <w:rPr>
          <w:rFonts w:cs="Arial"/>
        </w:rPr>
        <w:t>: ЈП ЕПС-o</w:t>
      </w:r>
      <w:r w:rsidR="00243D94" w:rsidRPr="007C2638">
        <w:rPr>
          <w:rFonts w:cs="Arial"/>
          <w:lang w:val="sr-Cyrl-RS"/>
        </w:rPr>
        <w:t>гр</w:t>
      </w:r>
      <w:r w:rsidR="006F49EE" w:rsidRPr="007C2638">
        <w:rPr>
          <w:rFonts w:cs="Arial"/>
          <w:lang w:val="sr-Cyrl-RS"/>
        </w:rPr>
        <w:t>анак ТЕНТ-локација ТЕНТ А,</w:t>
      </w:r>
      <w:r w:rsidR="000A1027" w:rsidRPr="007C2638">
        <w:rPr>
          <w:rFonts w:cs="Arial"/>
        </w:rPr>
        <w:t xml:space="preserve"> </w:t>
      </w:r>
      <w:r w:rsidR="000A1027" w:rsidRPr="007C2638">
        <w:rPr>
          <w:rFonts w:cs="Arial"/>
          <w:lang w:val="sr-Cyrl-RS"/>
        </w:rPr>
        <w:t xml:space="preserve">Ул. </w:t>
      </w:r>
      <w:r w:rsidR="006F49EE" w:rsidRPr="007C2638">
        <w:rPr>
          <w:rFonts w:cs="Arial"/>
          <w:lang w:val="sr-Cyrl-RS"/>
        </w:rPr>
        <w:t>Богољуба Урошевића Црног бр.44, 11500 Обреновац</w:t>
      </w:r>
      <w:r w:rsidRPr="007C2638">
        <w:rPr>
          <w:rFonts w:cs="Arial"/>
        </w:rPr>
        <w:t>.</w:t>
      </w:r>
      <w:r w:rsidRPr="00911C1F">
        <w:rPr>
          <w:rFonts w:cs="Arial"/>
        </w:rPr>
        <w:t xml:space="preserve"> </w:t>
      </w:r>
    </w:p>
    <w:p w:rsidR="000A1027" w:rsidRPr="00911C1F" w:rsidRDefault="000A1027" w:rsidP="00343A18">
      <w:pPr>
        <w:pStyle w:val="KDParagraf"/>
        <w:spacing w:before="0"/>
        <w:rPr>
          <w:rFonts w:cs="Arial"/>
          <w:lang w:val="sr-Cyrl-RS"/>
        </w:rPr>
      </w:pPr>
    </w:p>
    <w:p w:rsidR="00343A18" w:rsidRDefault="00343A18" w:rsidP="00343A18">
      <w:pPr>
        <w:pStyle w:val="KDParagraf"/>
        <w:spacing w:before="0"/>
        <w:rPr>
          <w:rFonts w:cs="Arial"/>
          <w:lang w:val="sr-Cyrl-RS"/>
        </w:rPr>
      </w:pPr>
      <w:r w:rsidRPr="00911C1F">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sidRPr="00911C1F">
        <w:rPr>
          <w:rFonts w:cs="Arial"/>
        </w:rPr>
        <w:t>а</w:t>
      </w:r>
      <w:r w:rsidRPr="00911C1F">
        <w:rPr>
          <w:rFonts w:cs="Arial"/>
        </w:rPr>
        <w:t>ра у складиште ЈП ЕПС</w:t>
      </w:r>
      <w:r w:rsidR="000A1027" w:rsidRPr="00911C1F">
        <w:rPr>
          <w:rFonts w:cs="Arial"/>
        </w:rPr>
        <w:t>, на адреси: ЈП ЕПС-o</w:t>
      </w:r>
      <w:r w:rsidR="000A1027" w:rsidRPr="00911C1F">
        <w:rPr>
          <w:rFonts w:cs="Arial"/>
          <w:lang w:val="sr-Cyrl-RS"/>
        </w:rPr>
        <w:t xml:space="preserve">гранак </w:t>
      </w:r>
      <w:r w:rsidR="006F49EE" w:rsidRPr="00911C1F">
        <w:rPr>
          <w:rFonts w:cs="Arial"/>
          <w:lang w:val="sr-Cyrl-RS"/>
        </w:rPr>
        <w:t>ТЕНТ А,</w:t>
      </w:r>
      <w:r w:rsidR="006F49EE" w:rsidRPr="00911C1F">
        <w:rPr>
          <w:rFonts w:cs="Arial"/>
        </w:rPr>
        <w:t xml:space="preserve"> </w:t>
      </w:r>
      <w:r w:rsidR="006F49EE" w:rsidRPr="00911C1F">
        <w:rPr>
          <w:rFonts w:cs="Arial"/>
          <w:lang w:val="sr-Cyrl-RS"/>
        </w:rPr>
        <w:t>Ул. Богољуба Урошевића Црног бр.44, 11500 Обреновац</w:t>
      </w:r>
      <w:r w:rsidR="000A1027" w:rsidRPr="00911C1F">
        <w:rPr>
          <w:rFonts w:cs="Arial"/>
          <w:lang w:val="sr-Cyrl-RS"/>
        </w:rPr>
        <w:t>.</w:t>
      </w:r>
    </w:p>
    <w:p w:rsidR="000A1027" w:rsidRPr="00F10346" w:rsidRDefault="000A1027" w:rsidP="00343A18">
      <w:pPr>
        <w:pStyle w:val="KDParagraf"/>
        <w:spacing w:before="0"/>
        <w:rPr>
          <w:rFonts w:cs="Arial"/>
        </w:rPr>
      </w:pPr>
    </w:p>
    <w:p w:rsidR="006C4F36" w:rsidRPr="00E23EF7" w:rsidRDefault="00343A18" w:rsidP="00343A18">
      <w:pPr>
        <w:pStyle w:val="KDParagraf"/>
        <w:spacing w:before="0"/>
        <w:rPr>
          <w:rFonts w:cs="Arial"/>
          <w:lang w:val="sr-Cyrl-RS"/>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043EAD">
        <w:rPr>
          <w:rFonts w:cs="Arial"/>
          <w:color w:val="00B0F0"/>
        </w:rPr>
        <w:t>08:00</w:t>
      </w:r>
      <w:proofErr w:type="gramEnd"/>
      <w:r w:rsidRPr="00043EAD">
        <w:rPr>
          <w:rFonts w:cs="Arial"/>
          <w:color w:val="00B0F0"/>
        </w:rPr>
        <w:t xml:space="preserve"> до 14:00 </w:t>
      </w:r>
      <w:r w:rsidRPr="00F10346">
        <w:rPr>
          <w:rFonts w:cs="Arial"/>
        </w:rPr>
        <w:t xml:space="preserve">часова, а  у свему у  складу са инструкцијама и захтевима Купца. </w:t>
      </w:r>
    </w:p>
    <w:p w:rsidR="006C4F36" w:rsidRDefault="006C4F36" w:rsidP="00343A18">
      <w:pPr>
        <w:pStyle w:val="KDParagraf"/>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243D94" w:rsidRDefault="00343A18" w:rsidP="00343A18">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
    <w:p w:rsidR="006C4F36" w:rsidRDefault="006C4F36" w:rsidP="007C35E2">
      <w:pPr>
        <w:pStyle w:val="KDParagraf"/>
        <w:spacing w:before="0"/>
        <w:rPr>
          <w:rFonts w:eastAsia="Calibri" w:cs="Arial"/>
          <w:color w:val="00B0F0"/>
          <w:lang w:val="sr-Cyrl-RS"/>
        </w:rPr>
      </w:pPr>
    </w:p>
    <w:p w:rsidR="00366687" w:rsidRDefault="00366687" w:rsidP="007C35E2">
      <w:pPr>
        <w:pStyle w:val="KDParagraf"/>
        <w:spacing w:before="0"/>
        <w:rPr>
          <w:rFonts w:eastAsia="Calibri" w:cs="Arial"/>
          <w:color w:val="00B0F0"/>
          <w:lang w:val="sr-Cyrl-RS"/>
        </w:rPr>
      </w:pPr>
    </w:p>
    <w:p w:rsidR="00366687" w:rsidRDefault="00366687" w:rsidP="007C35E2">
      <w:pPr>
        <w:pStyle w:val="KDParagraf"/>
        <w:spacing w:before="0"/>
        <w:rPr>
          <w:rFonts w:eastAsia="Calibri" w:cs="Arial"/>
          <w:color w:val="00B0F0"/>
          <w:lang w:val="sr-Cyrl-RS"/>
        </w:rPr>
      </w:pPr>
    </w:p>
    <w:p w:rsidR="00366687" w:rsidRDefault="00366687" w:rsidP="007C35E2">
      <w:pPr>
        <w:pStyle w:val="KDParagraf"/>
        <w:spacing w:before="0"/>
        <w:rPr>
          <w:rFonts w:eastAsia="Calibri" w:cs="Arial"/>
          <w:color w:val="00B0F0"/>
          <w:lang w:val="sr-Cyrl-RS"/>
        </w:rPr>
      </w:pPr>
    </w:p>
    <w:p w:rsidR="00366687" w:rsidRDefault="00366687" w:rsidP="007C35E2">
      <w:pPr>
        <w:pStyle w:val="KDParagraf"/>
        <w:spacing w:before="0"/>
        <w:rPr>
          <w:rFonts w:eastAsia="Calibri" w:cs="Arial"/>
          <w:color w:val="00B0F0"/>
          <w:lang w:val="sr-Cyrl-RS"/>
        </w:rPr>
      </w:pPr>
    </w:p>
    <w:p w:rsidR="008445CF" w:rsidRDefault="008445CF" w:rsidP="007C35E2">
      <w:pPr>
        <w:pStyle w:val="KDParagraf"/>
        <w:spacing w:before="0"/>
        <w:rPr>
          <w:rFonts w:eastAsia="Calibri" w:cs="Arial"/>
          <w:color w:val="00B0F0"/>
          <w:lang w:val="sr-Cyrl-RS"/>
        </w:rPr>
      </w:pPr>
    </w:p>
    <w:p w:rsidR="00366687" w:rsidRDefault="00366687" w:rsidP="007C35E2">
      <w:pPr>
        <w:pStyle w:val="KDParagraf"/>
        <w:spacing w:before="0"/>
        <w:rPr>
          <w:rFonts w:eastAsia="Calibri" w:cs="Arial"/>
          <w:color w:val="00B0F0"/>
          <w:lang w:val="sr-Cyrl-RS"/>
        </w:rPr>
      </w:pPr>
    </w:p>
    <w:p w:rsidR="00654766" w:rsidRPr="00E76F3D" w:rsidRDefault="00654766" w:rsidP="007C35E2">
      <w:pPr>
        <w:pStyle w:val="KDParagraf"/>
        <w:spacing w:before="0"/>
        <w:rPr>
          <w:rFonts w:eastAsia="Calibri" w:cs="Arial"/>
          <w:color w:val="00B0F0"/>
          <w:lang w:val="sr-Cyrl-RS"/>
        </w:rPr>
      </w:pPr>
    </w:p>
    <w:p w:rsidR="00343A18" w:rsidRDefault="00343A18" w:rsidP="00343A18">
      <w:pPr>
        <w:spacing w:before="0"/>
        <w:rPr>
          <w:rFonts w:cs="Arial"/>
          <w:b/>
          <w:lang w:val="sr-Cyrl-RS"/>
        </w:rPr>
      </w:pPr>
      <w:r w:rsidRPr="00F10346">
        <w:rPr>
          <w:rFonts w:cs="Arial"/>
          <w:b/>
        </w:rPr>
        <w:lastRenderedPageBreak/>
        <w:t>КВАЛИТАТИВНИ И КВАНТИТАТИВНИ ПРИЈЕМ</w:t>
      </w:r>
    </w:p>
    <w:p w:rsidR="008445CF" w:rsidRPr="008445CF" w:rsidRDefault="008445CF" w:rsidP="00343A18">
      <w:pPr>
        <w:spacing w:before="0"/>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6.</w:t>
      </w:r>
      <w:proofErr w:type="gramEnd"/>
    </w:p>
    <w:p w:rsidR="008445CF" w:rsidRDefault="008445CF" w:rsidP="00343A18">
      <w:pPr>
        <w:spacing w:before="0"/>
        <w:rPr>
          <w:rFonts w:cs="Arial"/>
          <w:b/>
          <w:lang w:val="sr-Cyrl-RS"/>
        </w:rPr>
      </w:pPr>
    </w:p>
    <w:p w:rsidR="00343A18" w:rsidRPr="00F10346" w:rsidRDefault="00343A18" w:rsidP="00343A18">
      <w:pPr>
        <w:spacing w:before="0"/>
        <w:rPr>
          <w:rFonts w:cs="Arial"/>
          <w:b/>
        </w:rPr>
      </w:pPr>
      <w:r w:rsidRPr="00F10346">
        <w:rPr>
          <w:rFonts w:cs="Arial"/>
          <w:b/>
        </w:rPr>
        <w:t>Квантитативни пријем</w:t>
      </w:r>
    </w:p>
    <w:p w:rsidR="00040FB6" w:rsidRPr="00F10346" w:rsidRDefault="00040FB6" w:rsidP="00040FB6">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7</w:t>
      </w:r>
      <w:r w:rsidRPr="00F10346">
        <w:rPr>
          <w:rFonts w:cs="Arial"/>
          <w:lang w:val="ru-RU"/>
        </w:rPr>
        <w:t xml:space="preserve"> радна дана пре планираног датума испоруке.</w:t>
      </w:r>
    </w:p>
    <w:p w:rsidR="00040FB6" w:rsidRDefault="00040FB6" w:rsidP="00040FB6">
      <w:pPr>
        <w:pStyle w:val="KDParagraf"/>
        <w:spacing w:before="0"/>
        <w:rPr>
          <w:rFonts w:cs="Arial"/>
          <w:lang w:val="sr-Cyrl-RS"/>
        </w:rPr>
      </w:pPr>
    </w:p>
    <w:p w:rsidR="00040FB6" w:rsidRPr="002A7443" w:rsidRDefault="00040FB6" w:rsidP="00040FB6">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w:t>
      </w:r>
      <w:r w:rsidRPr="002A7443">
        <w:rPr>
          <w:rFonts w:cs="Arial"/>
        </w:rPr>
        <w:t xml:space="preserve">ЈП ЕПС, коме се добро испоручује. </w:t>
      </w:r>
    </w:p>
    <w:p w:rsidR="00040FB6" w:rsidRPr="002A7443" w:rsidRDefault="00040FB6" w:rsidP="00040FB6">
      <w:pPr>
        <w:pStyle w:val="KDParagraf"/>
        <w:spacing w:before="0"/>
        <w:rPr>
          <w:rFonts w:cs="Arial"/>
        </w:rPr>
      </w:pPr>
      <w:r w:rsidRPr="002A7443">
        <w:rPr>
          <w:rFonts w:cs="Arial"/>
        </w:rPr>
        <w:t>Купац је дужан да, у складу са обавештењем Продавца, организује благовремено преузимање добра у времену од 08</w:t>
      </w:r>
      <w:proofErr w:type="gramStart"/>
      <w:r w:rsidRPr="002A7443">
        <w:rPr>
          <w:rFonts w:cs="Arial"/>
        </w:rPr>
        <w:t>,00</w:t>
      </w:r>
      <w:proofErr w:type="gramEnd"/>
      <w:r w:rsidRPr="002A7443">
        <w:rPr>
          <w:rFonts w:cs="Arial"/>
        </w:rPr>
        <w:t xml:space="preserve"> до 14,00 часова.</w:t>
      </w:r>
    </w:p>
    <w:p w:rsidR="00040FB6" w:rsidRDefault="00040FB6" w:rsidP="00040FB6">
      <w:pPr>
        <w:pStyle w:val="KDParagraf"/>
        <w:spacing w:before="0"/>
        <w:rPr>
          <w:rFonts w:cs="Arial"/>
          <w:lang w:val="sr-Cyrl-RS"/>
        </w:rPr>
      </w:pPr>
    </w:p>
    <w:p w:rsidR="00040FB6" w:rsidRPr="00F10346" w:rsidRDefault="00040FB6" w:rsidP="00040FB6">
      <w:pPr>
        <w:pStyle w:val="KDParagraf"/>
        <w:spacing w:before="0"/>
        <w:rPr>
          <w:rFonts w:cs="Arial"/>
        </w:rPr>
      </w:pPr>
      <w:r w:rsidRPr="002A7443">
        <w:rPr>
          <w:rFonts w:cs="Arial"/>
        </w:rPr>
        <w:t xml:space="preserve">Пријем предмета уговора констатоваће се потписивањем </w:t>
      </w:r>
      <w:r w:rsidRPr="00F10346">
        <w:rPr>
          <w:rFonts w:cs="Arial"/>
        </w:rPr>
        <w:t>Записника о квантитативном пријему – без примедби и/или Отпремницеипровером</w:t>
      </w:r>
      <w:r w:rsidRPr="00F10346">
        <w:rPr>
          <w:rFonts w:cs="Arial"/>
          <w:lang w:val="sr-Latn-CS"/>
        </w:rPr>
        <w:t>:</w:t>
      </w:r>
    </w:p>
    <w:p w:rsidR="00040FB6" w:rsidRPr="00F10346" w:rsidRDefault="00040FB6" w:rsidP="00040FB6">
      <w:pPr>
        <w:pStyle w:val="KDNabrajanje"/>
        <w:spacing w:before="0"/>
        <w:rPr>
          <w:rFonts w:cs="Arial"/>
        </w:rPr>
      </w:pPr>
      <w:r w:rsidRPr="00F10346">
        <w:rPr>
          <w:rFonts w:cs="Arial"/>
        </w:rPr>
        <w:t>да ли је испоручена уговорена  количина</w:t>
      </w:r>
    </w:p>
    <w:p w:rsidR="00040FB6" w:rsidRPr="00F10346" w:rsidRDefault="00040FB6" w:rsidP="00040FB6">
      <w:pPr>
        <w:pStyle w:val="KDNabrajanje"/>
        <w:spacing w:before="0"/>
        <w:rPr>
          <w:rFonts w:cs="Arial"/>
        </w:rPr>
      </w:pPr>
      <w:r w:rsidRPr="00F10346">
        <w:rPr>
          <w:rFonts w:cs="Arial"/>
        </w:rPr>
        <w:t>да ли су добра испоручена у оригиналном паковању</w:t>
      </w:r>
    </w:p>
    <w:p w:rsidR="00040FB6" w:rsidRPr="00F10346" w:rsidRDefault="00040FB6" w:rsidP="00040FB6">
      <w:pPr>
        <w:pStyle w:val="KDNabrajanje"/>
        <w:spacing w:before="0"/>
        <w:rPr>
          <w:rFonts w:cs="Arial"/>
        </w:rPr>
      </w:pPr>
      <w:r w:rsidRPr="00F10346">
        <w:rPr>
          <w:rFonts w:cs="Arial"/>
        </w:rPr>
        <w:t>да ли су добра без видљивог оштећења</w:t>
      </w:r>
    </w:p>
    <w:p w:rsidR="00040FB6" w:rsidRPr="00F10346" w:rsidRDefault="00040FB6" w:rsidP="00366687">
      <w:pPr>
        <w:pStyle w:val="KDNabrajanje"/>
        <w:numPr>
          <w:ilvl w:val="0"/>
          <w:numId w:val="0"/>
        </w:numPr>
        <w:spacing w:before="0"/>
        <w:ind w:left="630"/>
        <w:rPr>
          <w:rFonts w:cs="Arial"/>
        </w:rPr>
      </w:pPr>
    </w:p>
    <w:p w:rsidR="00040FB6" w:rsidRDefault="00040FB6" w:rsidP="00040FB6">
      <w:pPr>
        <w:pStyle w:val="KDParagraf"/>
        <w:spacing w:before="0"/>
        <w:rPr>
          <w:rFonts w:cs="Arial"/>
          <w:lang w:val="ru-RU"/>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8445CF" w:rsidRPr="00F10346" w:rsidRDefault="008445CF" w:rsidP="00040FB6">
      <w:pPr>
        <w:pStyle w:val="KDParagraf"/>
        <w:spacing w:before="0"/>
        <w:rPr>
          <w:rFonts w:cs="Arial"/>
          <w:lang w:val="sr-Cyrl-BA"/>
        </w:rPr>
      </w:pPr>
    </w:p>
    <w:p w:rsidR="00343A18" w:rsidRDefault="00343A18" w:rsidP="00343A18">
      <w:pPr>
        <w:spacing w:before="0"/>
        <w:jc w:val="center"/>
        <w:rPr>
          <w:rFonts w:cs="Arial"/>
          <w:b/>
          <w:lang w:val="sr-Cyrl-RS"/>
        </w:rPr>
      </w:pPr>
      <w:proofErr w:type="gramStart"/>
      <w:r w:rsidRPr="003E3F30">
        <w:rPr>
          <w:rFonts w:cs="Arial"/>
          <w:b/>
        </w:rPr>
        <w:t>Члан 7.</w:t>
      </w:r>
      <w:proofErr w:type="gramEnd"/>
    </w:p>
    <w:p w:rsidR="008445CF" w:rsidRPr="008445CF" w:rsidRDefault="008445CF" w:rsidP="00343A18">
      <w:pPr>
        <w:spacing w:before="0"/>
        <w:jc w:val="center"/>
        <w:rPr>
          <w:rFonts w:cs="Arial"/>
          <w:b/>
          <w:lang w:val="sr-Cyrl-RS"/>
        </w:rPr>
      </w:pPr>
    </w:p>
    <w:p w:rsidR="00343A18" w:rsidRPr="003E3F30" w:rsidRDefault="00343A18" w:rsidP="00343A18">
      <w:pPr>
        <w:spacing w:before="0"/>
        <w:rPr>
          <w:rFonts w:cs="Arial"/>
          <w:b/>
        </w:rPr>
      </w:pPr>
      <w:r w:rsidRPr="003E3F30">
        <w:rPr>
          <w:rFonts w:cs="Arial"/>
          <w:b/>
        </w:rPr>
        <w:t>Квалитативни пријем</w:t>
      </w:r>
    </w:p>
    <w:p w:rsidR="008445CF" w:rsidRDefault="008445CF" w:rsidP="00040FB6">
      <w:pPr>
        <w:tabs>
          <w:tab w:val="left" w:pos="9090"/>
        </w:tabs>
        <w:rPr>
          <w:rFonts w:cs="Arial"/>
          <w:lang w:val="sr-Cyrl-RS"/>
        </w:rPr>
      </w:pPr>
    </w:p>
    <w:p w:rsidR="00040FB6" w:rsidRPr="00F10346" w:rsidRDefault="00040FB6" w:rsidP="00040FB6">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040FB6" w:rsidRPr="00F10346" w:rsidRDefault="00040FB6" w:rsidP="00040FB6">
      <w:pPr>
        <w:tabs>
          <w:tab w:val="left" w:pos="9090"/>
        </w:tabs>
        <w:rPr>
          <w:rFonts w:cs="Arial"/>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040FB6" w:rsidRPr="00F10346" w:rsidRDefault="00040FB6" w:rsidP="00040FB6">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040FB6" w:rsidRPr="00F10346" w:rsidRDefault="00040FB6" w:rsidP="00040FB6">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040FB6" w:rsidRPr="00F10346" w:rsidRDefault="00040FB6" w:rsidP="00040FB6">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040FB6" w:rsidRPr="00F10346" w:rsidRDefault="00040FB6" w:rsidP="00040FB6">
      <w:pPr>
        <w:tabs>
          <w:tab w:val="left" w:pos="9090"/>
        </w:tabs>
        <w:rPr>
          <w:rFonts w:cs="Arial"/>
        </w:rPr>
      </w:pPr>
      <w:r w:rsidRPr="00F10346">
        <w:rPr>
          <w:rFonts w:cs="Arial"/>
        </w:rPr>
        <w:lastRenderedPageBreak/>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040FB6" w:rsidRPr="00F10346" w:rsidRDefault="00040FB6" w:rsidP="00040FB6">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040FB6" w:rsidRPr="00F10346" w:rsidRDefault="00040FB6" w:rsidP="00040FB6">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040FB6" w:rsidRPr="00F10346" w:rsidRDefault="00040FB6" w:rsidP="00040FB6">
      <w:pPr>
        <w:pStyle w:val="KDNabrajanje"/>
        <w:rPr>
          <w:rFonts w:cs="Arial"/>
        </w:rPr>
      </w:pPr>
      <w:r w:rsidRPr="00F10346">
        <w:rPr>
          <w:rFonts w:cs="Arial"/>
        </w:rPr>
        <w:t>да одбије пријем добра са недостацима.</w:t>
      </w:r>
    </w:p>
    <w:p w:rsidR="00040FB6" w:rsidRPr="00F10346" w:rsidRDefault="00040FB6" w:rsidP="00040FB6">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040FB6" w:rsidRPr="00F10346" w:rsidRDefault="00040FB6" w:rsidP="00040FB6">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040FB6" w:rsidRDefault="00040FB6" w:rsidP="00040FB6">
      <w:pPr>
        <w:pStyle w:val="KDParagraf"/>
        <w:spacing w:before="0"/>
        <w:rPr>
          <w:rFonts w:cs="Arial"/>
          <w:color w:val="00B0F0"/>
          <w:lang w:val="ru-RU"/>
        </w:rPr>
      </w:pPr>
    </w:p>
    <w:p w:rsidR="00040FB6" w:rsidRPr="004B4C3D" w:rsidRDefault="00040FB6" w:rsidP="00040FB6">
      <w:pPr>
        <w:pStyle w:val="KDParagraf"/>
        <w:spacing w:before="0"/>
        <w:rPr>
          <w:rFonts w:cs="Arial"/>
          <w:lang w:val="sr-Cyrl-BA"/>
        </w:rPr>
      </w:pPr>
      <w:r w:rsidRPr="004B4C3D">
        <w:rPr>
          <w:rFonts w:cs="Arial"/>
          <w:lang w:val="ru-RU"/>
        </w:rPr>
        <w:t xml:space="preserve">Продавац </w:t>
      </w:r>
      <w:r w:rsidRPr="004B4C3D">
        <w:rPr>
          <w:rFonts w:cs="Arial"/>
        </w:rPr>
        <w:t xml:space="preserve">је </w:t>
      </w:r>
      <w:r w:rsidRPr="004B4C3D">
        <w:rPr>
          <w:rFonts w:cs="Arial"/>
          <w:lang w:val="ru-RU"/>
        </w:rPr>
        <w:t xml:space="preserve">обавезан да писаним путем обавести Купца </w:t>
      </w:r>
      <w:r w:rsidRPr="004B4C3D">
        <w:rPr>
          <w:rFonts w:cs="Arial"/>
        </w:rPr>
        <w:t>o</w:t>
      </w:r>
      <w:r w:rsidRPr="004B4C3D">
        <w:rPr>
          <w:rFonts w:cs="Arial"/>
          <w:lang w:val="ru-RU"/>
        </w:rPr>
        <w:t xml:space="preserve"> датуму пријемног испитивања</w:t>
      </w:r>
      <w:r w:rsidRPr="004B4C3D">
        <w:rPr>
          <w:rFonts w:cs="Arial"/>
          <w:lang w:val="sr-Cyrl-BA"/>
        </w:rPr>
        <w:t>/</w:t>
      </w:r>
      <w:r w:rsidRPr="004B4C3D">
        <w:rPr>
          <w:rFonts w:cs="Arial"/>
          <w:bCs/>
          <w:kern w:val="28"/>
        </w:rPr>
        <w:t xml:space="preserve"> квалитативног </w:t>
      </w:r>
      <w:r w:rsidRPr="004B4C3D">
        <w:rPr>
          <w:rFonts w:cs="Arial"/>
          <w:lang w:val="sr-Cyrl-BA"/>
        </w:rPr>
        <w:t xml:space="preserve">пријема најмање 5 радних дана пре </w:t>
      </w:r>
      <w:r w:rsidRPr="004B4C3D">
        <w:rPr>
          <w:rFonts w:cs="Arial"/>
          <w:lang w:val="ru-RU"/>
        </w:rPr>
        <w:t>планираног термина испитивања</w:t>
      </w:r>
      <w:r w:rsidRPr="004B4C3D">
        <w:rPr>
          <w:rFonts w:cs="Arial"/>
          <w:lang w:val="sr-Cyrl-BA"/>
        </w:rPr>
        <w:t xml:space="preserve">/пријема </w:t>
      </w:r>
      <w:r w:rsidRPr="004B4C3D">
        <w:rPr>
          <w:rFonts w:cs="Arial"/>
          <w:lang w:val="ru-RU"/>
        </w:rPr>
        <w:t>и да уз позив достави предлог Плана пријемног испитивања</w:t>
      </w:r>
      <w:r w:rsidRPr="004B4C3D">
        <w:rPr>
          <w:rFonts w:cs="Arial"/>
          <w:lang w:val="sr-Cyrl-BA"/>
        </w:rPr>
        <w:t>/квалитативног пријема</w:t>
      </w:r>
      <w:r w:rsidRPr="004B4C3D">
        <w:rPr>
          <w:rFonts w:cs="Arial"/>
          <w:lang w:val="ru-RU"/>
        </w:rPr>
        <w:t>.</w:t>
      </w:r>
    </w:p>
    <w:p w:rsidR="00040FB6" w:rsidRPr="004B4C3D" w:rsidRDefault="00040FB6" w:rsidP="00040FB6">
      <w:pPr>
        <w:pStyle w:val="KDParagraf"/>
        <w:spacing w:before="0"/>
        <w:rPr>
          <w:rFonts w:cs="Arial"/>
          <w:lang w:val="sr-Cyrl-RS"/>
        </w:rPr>
      </w:pPr>
    </w:p>
    <w:p w:rsidR="00040FB6" w:rsidRPr="004B4C3D" w:rsidRDefault="00040FB6" w:rsidP="00040FB6">
      <w:pPr>
        <w:pStyle w:val="KDParagraf"/>
        <w:spacing w:before="0"/>
        <w:rPr>
          <w:rFonts w:cs="Arial"/>
        </w:rPr>
      </w:pPr>
      <w:proofErr w:type="gramStart"/>
      <w:r w:rsidRPr="004B4C3D">
        <w:rPr>
          <w:rFonts w:cs="Arial"/>
        </w:rPr>
        <w:t xml:space="preserve">Купац ће формирати Стручни радни тим до 3 (три) члана који ће код </w:t>
      </w:r>
      <w:r w:rsidRPr="004B4C3D">
        <w:rPr>
          <w:rFonts w:cs="Arial"/>
          <w:bCs/>
          <w:kern w:val="28"/>
        </w:rPr>
        <w:t>Продавца/произвођача или неком другом месту нпр.</w:t>
      </w:r>
      <w:proofErr w:type="gramEnd"/>
      <w:r w:rsidRPr="004B4C3D">
        <w:rPr>
          <w:rFonts w:cs="Arial"/>
          <w:bCs/>
          <w:kern w:val="28"/>
        </w:rPr>
        <w:t xml:space="preserve"> </w:t>
      </w:r>
      <w:proofErr w:type="gramStart"/>
      <w:r w:rsidRPr="004B4C3D">
        <w:rPr>
          <w:rFonts w:cs="Arial"/>
          <w:bCs/>
          <w:kern w:val="28"/>
        </w:rPr>
        <w:t>акредитованој</w:t>
      </w:r>
      <w:proofErr w:type="gramEnd"/>
      <w:r w:rsidRPr="004B4C3D">
        <w:rPr>
          <w:rFonts w:cs="Arial"/>
          <w:bCs/>
          <w:kern w:val="28"/>
        </w:rPr>
        <w:t xml:space="preserve"> лабораторији, извршити пријемно испитивање/квалитативни пријем у складу са </w:t>
      </w:r>
      <w:r w:rsidRPr="004B4C3D">
        <w:rPr>
          <w:rFonts w:cs="Arial"/>
        </w:rPr>
        <w:t>важећим стандардима за предмет уговора.</w:t>
      </w:r>
    </w:p>
    <w:p w:rsidR="00040FB6" w:rsidRPr="004B4C3D" w:rsidRDefault="00040FB6" w:rsidP="00040FB6">
      <w:pPr>
        <w:pStyle w:val="KDParagraf"/>
        <w:spacing w:before="0"/>
        <w:rPr>
          <w:rFonts w:cs="Arial"/>
        </w:rPr>
      </w:pPr>
      <w:proofErr w:type="gramStart"/>
      <w:r w:rsidRPr="004B4C3D">
        <w:rPr>
          <w:rFonts w:cs="Arial"/>
        </w:rPr>
        <w:t>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4B4C3D">
        <w:rPr>
          <w:rFonts w:cs="Arial"/>
        </w:rPr>
        <w:t xml:space="preserve"> </w:t>
      </w:r>
    </w:p>
    <w:p w:rsidR="008445CF" w:rsidRDefault="008445CF">
      <w:pPr>
        <w:spacing w:before="0"/>
        <w:jc w:val="left"/>
        <w:rPr>
          <w:rFonts w:cs="Arial"/>
          <w:bCs/>
          <w:kern w:val="28"/>
          <w:lang w:val="sr-Cyrl-RS"/>
        </w:rPr>
      </w:pPr>
      <w:r>
        <w:rPr>
          <w:rFonts w:cs="Arial"/>
          <w:bCs/>
          <w:kern w:val="28"/>
          <w:lang w:val="sr-Cyrl-RS"/>
        </w:rPr>
        <w:br w:type="page"/>
      </w:r>
    </w:p>
    <w:p w:rsidR="00040FB6" w:rsidRDefault="00040FB6" w:rsidP="00040FB6">
      <w:pPr>
        <w:pStyle w:val="KDParagraf"/>
        <w:spacing w:before="0"/>
        <w:rPr>
          <w:rFonts w:cs="Arial"/>
          <w:bCs/>
          <w:kern w:val="28"/>
          <w:lang w:val="sr-Cyrl-RS"/>
        </w:rPr>
      </w:pPr>
    </w:p>
    <w:p w:rsidR="00040FB6" w:rsidRPr="004B4C3D" w:rsidRDefault="00040FB6" w:rsidP="00040FB6">
      <w:pPr>
        <w:pStyle w:val="KDParagraf"/>
        <w:spacing w:before="0"/>
        <w:rPr>
          <w:rFonts w:cs="Arial"/>
          <w:bCs/>
          <w:kern w:val="28"/>
          <w:lang w:val="sr-Cyrl-BA"/>
        </w:rPr>
      </w:pPr>
      <w:proofErr w:type="gramStart"/>
      <w:r w:rsidRPr="004B4C3D">
        <w:rPr>
          <w:rFonts w:cs="Arial"/>
          <w:bCs/>
          <w:kern w:val="28"/>
        </w:rPr>
        <w:t>Након извршеног пријемног испитивања</w:t>
      </w:r>
      <w:r w:rsidRPr="004B4C3D">
        <w:rPr>
          <w:rFonts w:cs="Arial"/>
          <w:bCs/>
          <w:kern w:val="28"/>
          <w:lang w:val="sr-Cyrl-BA"/>
        </w:rPr>
        <w:t>/квалитатиног пријема</w:t>
      </w:r>
      <w:r w:rsidRPr="004B4C3D">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4B4C3D">
        <w:rPr>
          <w:rFonts w:cs="Arial"/>
          <w:bCs/>
          <w:kern w:val="28"/>
          <w:lang w:val="sr-Cyrl-BA"/>
        </w:rPr>
        <w:t>.</w:t>
      </w:r>
      <w:proofErr w:type="gramEnd"/>
    </w:p>
    <w:p w:rsidR="00766336" w:rsidRDefault="00040FB6" w:rsidP="00343A18">
      <w:pPr>
        <w:pStyle w:val="KDParagraf"/>
        <w:spacing w:before="0"/>
        <w:rPr>
          <w:rFonts w:cs="Arial"/>
          <w:color w:val="00B0F0"/>
          <w:lang w:val="sr-Cyrl-RS"/>
        </w:rPr>
      </w:pPr>
      <w:proofErr w:type="gramStart"/>
      <w:r w:rsidRPr="004B4C3D">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roofErr w:type="gramEnd"/>
    </w:p>
    <w:p w:rsidR="008445CF" w:rsidRPr="008445CF" w:rsidRDefault="008445CF" w:rsidP="00343A18">
      <w:pPr>
        <w:pStyle w:val="KDParagraf"/>
        <w:spacing w:before="0"/>
        <w:rPr>
          <w:rFonts w:cs="Arial"/>
          <w:bCs/>
          <w:kern w:val="28"/>
          <w:lang w:val="sr-Cyrl-RS"/>
        </w:rPr>
      </w:pPr>
    </w:p>
    <w:p w:rsidR="00343A18" w:rsidRPr="00F10346" w:rsidRDefault="00343A18" w:rsidP="00343A18">
      <w:pPr>
        <w:spacing w:before="0"/>
        <w:rPr>
          <w:rFonts w:cs="Arial"/>
          <w:b/>
        </w:rPr>
      </w:pPr>
      <w:r w:rsidRPr="00F10346">
        <w:rPr>
          <w:rFonts w:cs="Arial"/>
          <w:b/>
        </w:rPr>
        <w:t>ГАРАНТНИ РОК</w:t>
      </w:r>
    </w:p>
    <w:p w:rsidR="00343A18" w:rsidRPr="00047AEC" w:rsidRDefault="00343A18" w:rsidP="00343A18">
      <w:pPr>
        <w:spacing w:before="0"/>
        <w:jc w:val="center"/>
        <w:rPr>
          <w:rFonts w:cs="Arial"/>
        </w:rPr>
      </w:pPr>
      <w:r w:rsidRPr="00047AEC">
        <w:rPr>
          <w:rFonts w:cs="Arial"/>
          <w:b/>
        </w:rPr>
        <w:t>Члан 8.</w:t>
      </w:r>
    </w:p>
    <w:p w:rsidR="00343A18" w:rsidRPr="003E3F30" w:rsidRDefault="004E77BB" w:rsidP="004E77BB">
      <w:pPr>
        <w:spacing w:before="0"/>
        <w:rPr>
          <w:rFonts w:cs="Arial"/>
          <w:lang w:val="sr-Cyrl-RS" w:eastAsia="zh-CN"/>
        </w:rPr>
      </w:pPr>
      <w:proofErr w:type="gramStart"/>
      <w:r w:rsidRPr="003E3F30">
        <w:rPr>
          <w:rFonts w:cs="Arial"/>
          <w:lang w:eastAsia="zh-CN"/>
        </w:rPr>
        <w:t xml:space="preserve">Гарантни рок за предмет набавке је </w:t>
      </w:r>
      <w:r w:rsidRPr="003E3F30">
        <w:rPr>
          <w:rFonts w:cs="Arial"/>
          <w:lang w:val="sr-Cyrl-RS" w:eastAsia="zh-CN"/>
        </w:rPr>
        <w:t>____</w:t>
      </w:r>
      <w:r w:rsidR="00047AEC" w:rsidRPr="003E3F30">
        <w:rPr>
          <w:rFonts w:cs="Arial"/>
          <w:lang w:eastAsia="zh-CN"/>
        </w:rPr>
        <w:t xml:space="preserve"> </w:t>
      </w:r>
      <w:r w:rsidRPr="003E3F30">
        <w:rPr>
          <w:rFonts w:cs="Arial"/>
          <w:lang w:eastAsia="zh-CN"/>
        </w:rPr>
        <w:t>месеци о</w:t>
      </w:r>
      <w:r w:rsidR="00047AEC" w:rsidRPr="003E3F30">
        <w:rPr>
          <w:rFonts w:cs="Arial"/>
          <w:lang w:eastAsia="zh-CN"/>
        </w:rPr>
        <w:t>д дана испорук</w:t>
      </w:r>
      <w:r w:rsidR="00047AEC" w:rsidRPr="003E3F30">
        <w:rPr>
          <w:rFonts w:cs="Arial"/>
          <w:lang w:val="sr-Cyrl-RS" w:eastAsia="zh-CN"/>
        </w:rPr>
        <w:t>е</w:t>
      </w:r>
      <w:r w:rsidRPr="003E3F30">
        <w:rPr>
          <w:rFonts w:cs="Arial"/>
          <w:lang w:eastAsia="zh-CN"/>
        </w:rPr>
        <w:t>.</w:t>
      </w:r>
      <w:proofErr w:type="gramEnd"/>
    </w:p>
    <w:p w:rsidR="00343A18" w:rsidRPr="003E3F30" w:rsidRDefault="00343A18" w:rsidP="00343A18">
      <w:pPr>
        <w:tabs>
          <w:tab w:val="left" w:pos="9090"/>
        </w:tabs>
        <w:rPr>
          <w:rFonts w:cs="Arial"/>
        </w:rPr>
      </w:pPr>
      <w:proofErr w:type="gramStart"/>
      <w:r w:rsidRPr="003E3F30">
        <w:rPr>
          <w:rFonts w:cs="Arial"/>
        </w:rPr>
        <w:t>Купац  има</w:t>
      </w:r>
      <w:proofErr w:type="gramEnd"/>
      <w:r w:rsidRPr="003E3F30">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3E3F30" w:rsidRDefault="00343A18" w:rsidP="00343A18">
      <w:pPr>
        <w:tabs>
          <w:tab w:val="left" w:pos="9090"/>
        </w:tabs>
        <w:rPr>
          <w:rFonts w:cs="Arial"/>
        </w:rPr>
      </w:pPr>
      <w:r w:rsidRPr="003E3F30">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3E3F30" w:rsidRDefault="00343A18" w:rsidP="00343A18">
      <w:pPr>
        <w:tabs>
          <w:tab w:val="left" w:pos="9090"/>
        </w:tabs>
        <w:rPr>
          <w:rFonts w:cs="Arial"/>
        </w:rPr>
      </w:pPr>
      <w:r w:rsidRPr="003E3F30">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3E3F30" w:rsidRDefault="00343A18" w:rsidP="00343A18">
      <w:pPr>
        <w:tabs>
          <w:tab w:val="left" w:pos="9090"/>
        </w:tabs>
        <w:rPr>
          <w:rFonts w:cs="Arial"/>
        </w:rPr>
      </w:pPr>
      <w:r w:rsidRPr="003E3F30">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w:t>
      </w:r>
      <w:proofErr w:type="gramStart"/>
      <w:r w:rsidRPr="003E3F30">
        <w:rPr>
          <w:rFonts w:cs="Arial"/>
        </w:rPr>
        <w:t xml:space="preserve">На замењеном добру тече нови гарантни рок и износи </w:t>
      </w:r>
      <w:r w:rsidR="004E77BB" w:rsidRPr="003E3F30">
        <w:rPr>
          <w:rFonts w:cs="Arial"/>
          <w:lang w:val="sr-Cyrl-RS" w:eastAsia="zh-CN"/>
        </w:rPr>
        <w:t>____</w:t>
      </w:r>
      <w:r w:rsidR="004E77BB" w:rsidRPr="003E3F30">
        <w:rPr>
          <w:rFonts w:cs="Arial"/>
          <w:lang w:eastAsia="zh-CN"/>
        </w:rPr>
        <w:t xml:space="preserve"> месеци о</w:t>
      </w:r>
      <w:r w:rsidR="00047AEC" w:rsidRPr="003E3F30">
        <w:rPr>
          <w:rFonts w:cs="Arial"/>
          <w:lang w:eastAsia="zh-CN"/>
        </w:rPr>
        <w:t>д дана испоруке</w:t>
      </w:r>
      <w:r w:rsidRPr="003E3F30">
        <w:rPr>
          <w:rFonts w:cs="Arial"/>
        </w:rPr>
        <w:t>.</w:t>
      </w:r>
      <w:proofErr w:type="gramEnd"/>
    </w:p>
    <w:p w:rsidR="00343A18" w:rsidRPr="00F10346" w:rsidRDefault="00343A18" w:rsidP="00343A18">
      <w:pPr>
        <w:tabs>
          <w:tab w:val="left" w:pos="9090"/>
        </w:tabs>
        <w:rPr>
          <w:rFonts w:cs="Arial"/>
        </w:rPr>
      </w:pPr>
      <w:proofErr w:type="gramStart"/>
      <w:r w:rsidRPr="003E3F30">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Pr="00F10346" w:rsidRDefault="00343A18" w:rsidP="00343A18">
      <w:pPr>
        <w:pStyle w:val="KDParagraf"/>
        <w:spacing w:before="0"/>
        <w:rPr>
          <w:rFonts w:cs="Arial"/>
          <w:color w:val="00B0F0"/>
          <w:lang w:val="sr-Cyrl-BA"/>
        </w:rPr>
      </w:pPr>
    </w:p>
    <w:p w:rsidR="00C90FDB" w:rsidRPr="00E01EBA" w:rsidRDefault="00343A18" w:rsidP="00E01EBA">
      <w:pPr>
        <w:spacing w:before="0"/>
        <w:rPr>
          <w:rFonts w:cs="Arial"/>
          <w:b/>
          <w:lang w:val="sr-Cyrl-RS"/>
        </w:rPr>
      </w:pPr>
      <w:r w:rsidRPr="00F10346">
        <w:rPr>
          <w:rFonts w:cs="Arial"/>
          <w:b/>
        </w:rPr>
        <w:t>СРЕДСТВА ФИНАНСИЈСКОГ ОБЕЗБЕЂЕЊА</w:t>
      </w:r>
    </w:p>
    <w:p w:rsidR="004128C2" w:rsidRPr="0000247A" w:rsidRDefault="00343A18" w:rsidP="0000247A">
      <w:pPr>
        <w:spacing w:before="0"/>
        <w:jc w:val="center"/>
        <w:rPr>
          <w:rFonts w:cs="Arial"/>
          <w:b/>
          <w:lang w:val="sr-Cyrl-RS"/>
        </w:rPr>
      </w:pPr>
      <w:proofErr w:type="gramStart"/>
      <w:r w:rsidRPr="00F10346">
        <w:rPr>
          <w:rFonts w:cs="Arial"/>
          <w:b/>
        </w:rPr>
        <w:t>Члан 1</w:t>
      </w:r>
      <w:r w:rsidR="000D6ACE" w:rsidRPr="00F10346">
        <w:rPr>
          <w:rFonts w:cs="Arial"/>
          <w:b/>
        </w:rPr>
        <w:t>0</w:t>
      </w:r>
      <w:r w:rsidRPr="00F10346">
        <w:rPr>
          <w:rFonts w:cs="Arial"/>
          <w:b/>
        </w:rPr>
        <w:t>.</w:t>
      </w:r>
      <w:proofErr w:type="gramEnd"/>
    </w:p>
    <w:p w:rsidR="00D05729" w:rsidRPr="001F61EF" w:rsidRDefault="00D05729" w:rsidP="00D05729">
      <w:pPr>
        <w:spacing w:before="0"/>
        <w:rPr>
          <w:rFonts w:cs="Arial"/>
          <w:b/>
          <w:u w:val="single"/>
        </w:rPr>
      </w:pPr>
      <w:r w:rsidRPr="001F61EF">
        <w:rPr>
          <w:rFonts w:cs="Arial"/>
          <w:b/>
          <w:u w:val="single"/>
        </w:rPr>
        <w:t>Банкарска гаранција за добро извршење посла</w:t>
      </w:r>
    </w:p>
    <w:p w:rsidR="00D05729" w:rsidRPr="003758EB" w:rsidRDefault="00D05729" w:rsidP="00D05729">
      <w:pPr>
        <w:spacing w:before="0"/>
        <w:rPr>
          <w:rFonts w:cs="Arial"/>
        </w:rPr>
      </w:pPr>
      <w:proofErr w:type="gramStart"/>
      <w:r w:rsidRPr="007C61F0">
        <w:rPr>
          <w:rFonts w:cs="Arial"/>
        </w:rPr>
        <w:t xml:space="preserve">Продавац </w:t>
      </w:r>
      <w:r>
        <w:rPr>
          <w:rFonts w:cs="Arial"/>
        </w:rPr>
        <w:t>је дужан да у</w:t>
      </w:r>
      <w:r>
        <w:rPr>
          <w:rFonts w:cs="Arial"/>
          <w:lang w:val="sr-Cyrl-RS"/>
        </w:rPr>
        <w:t>з потписан</w:t>
      </w:r>
      <w:r>
        <w:rPr>
          <w:rFonts w:cs="Arial"/>
        </w:rPr>
        <w:t xml:space="preserve"> Уговор</w:t>
      </w:r>
      <w:r w:rsidRPr="007C61F0">
        <w:rPr>
          <w:rFonts w:cs="Arial"/>
        </w:rPr>
        <w:t>, као средство финансијског обезбеђења за добро извршење посла преда Наручиоцу банкарску гаранцију за добро извршење посла.</w:t>
      </w:r>
      <w:proofErr w:type="gramEnd"/>
    </w:p>
    <w:p w:rsidR="00D05729" w:rsidRPr="007C61F0" w:rsidRDefault="00D05729" w:rsidP="00D05729">
      <w:pPr>
        <w:spacing w:before="0"/>
        <w:rPr>
          <w:rFonts w:cs="Arial"/>
        </w:rPr>
      </w:pPr>
      <w:r w:rsidRPr="007C61F0">
        <w:rPr>
          <w:rFonts w:cs="Arial"/>
        </w:rPr>
        <w:t>Продавац је дужан да Купцу достави неопозиву</w:t>
      </w:r>
      <w:proofErr w:type="gramStart"/>
      <w:r w:rsidRPr="007C61F0">
        <w:rPr>
          <w:rFonts w:cs="Arial"/>
        </w:rPr>
        <w:t>,  безусловну</w:t>
      </w:r>
      <w:proofErr w:type="gramEnd"/>
      <w:r w:rsidRPr="007C61F0">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D05729" w:rsidRPr="007C61F0" w:rsidRDefault="00D05729" w:rsidP="00D05729">
      <w:pPr>
        <w:spacing w:before="0"/>
        <w:rPr>
          <w:rFonts w:cs="Arial"/>
        </w:rPr>
      </w:pPr>
      <w:r w:rsidRPr="007C61F0">
        <w:rPr>
          <w:rFonts w:cs="Arial"/>
        </w:rPr>
        <w:t>Банкарска гаранција мора трајати најмање 30 (словима</w:t>
      </w:r>
      <w:proofErr w:type="gramStart"/>
      <w:r w:rsidRPr="007C61F0">
        <w:rPr>
          <w:rFonts w:cs="Arial"/>
        </w:rPr>
        <w:t>:тридесет</w:t>
      </w:r>
      <w:proofErr w:type="gramEnd"/>
      <w:r w:rsidRPr="007C61F0">
        <w:rPr>
          <w:rFonts w:cs="Arial"/>
        </w:rPr>
        <w:t>) календарских дана дуже од рока одређеног за коначно извршење посла.</w:t>
      </w:r>
    </w:p>
    <w:p w:rsidR="00D05729" w:rsidRDefault="00D05729" w:rsidP="00D05729">
      <w:pPr>
        <w:spacing w:before="0"/>
        <w:rPr>
          <w:rFonts w:cs="Arial"/>
          <w:lang w:val="sr-Cyrl-RS"/>
        </w:rPr>
      </w:pPr>
    </w:p>
    <w:p w:rsidR="00D05729" w:rsidRPr="007C61F0" w:rsidRDefault="00D05729" w:rsidP="00D05729">
      <w:pPr>
        <w:spacing w:before="0"/>
        <w:rPr>
          <w:rFonts w:cs="Arial"/>
        </w:rPr>
      </w:pPr>
      <w:proofErr w:type="gramStart"/>
      <w:r w:rsidRPr="007C61F0">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D05729" w:rsidRDefault="00D05729" w:rsidP="00D05729">
      <w:pPr>
        <w:spacing w:before="0"/>
        <w:rPr>
          <w:rFonts w:cs="Arial"/>
          <w:lang w:val="sr-Cyrl-RS"/>
        </w:rPr>
      </w:pPr>
    </w:p>
    <w:p w:rsidR="00D05729" w:rsidRPr="007C61F0" w:rsidRDefault="00D05729" w:rsidP="00D05729">
      <w:pPr>
        <w:spacing w:before="0"/>
        <w:rPr>
          <w:rFonts w:cs="Arial"/>
        </w:rPr>
      </w:pPr>
      <w:proofErr w:type="gramStart"/>
      <w:r w:rsidRPr="007C61F0">
        <w:rPr>
          <w:rFonts w:cs="Arial"/>
        </w:rPr>
        <w:lastRenderedPageBreak/>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sidRPr="007C61F0">
        <w:rPr>
          <w:rFonts w:cs="Arial"/>
        </w:rPr>
        <w:t xml:space="preserve"> </w:t>
      </w:r>
    </w:p>
    <w:p w:rsidR="00D05729" w:rsidRPr="007C61F0" w:rsidRDefault="00D05729" w:rsidP="00D05729">
      <w:pPr>
        <w:spacing w:before="0"/>
        <w:rPr>
          <w:rFonts w:cs="Arial"/>
        </w:rPr>
      </w:pPr>
      <w:proofErr w:type="gramStart"/>
      <w:r w:rsidRPr="007C61F0">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7C61F0">
        <w:rPr>
          <w:rFonts w:cs="Arial"/>
        </w:rPr>
        <w:t xml:space="preserve"> </w:t>
      </w:r>
    </w:p>
    <w:p w:rsidR="00D05729" w:rsidRPr="00654766" w:rsidRDefault="00D05729" w:rsidP="00D05729">
      <w:pPr>
        <w:spacing w:before="0"/>
        <w:rPr>
          <w:rFonts w:cs="Arial"/>
        </w:rPr>
      </w:pPr>
      <w:proofErr w:type="gramStart"/>
      <w:r w:rsidRPr="007C61F0">
        <w:rPr>
          <w:rFonts w:cs="Arial"/>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w:t>
      </w:r>
      <w:r w:rsidRPr="00654766">
        <w:rPr>
          <w:rFonts w:cs="Arial"/>
        </w:rPr>
        <w:t>процесног и материјалног права Републике Србије.</w:t>
      </w:r>
      <w:proofErr w:type="gramEnd"/>
    </w:p>
    <w:p w:rsidR="00A46FEA" w:rsidRPr="00654766" w:rsidRDefault="00A46FEA" w:rsidP="00343A18">
      <w:pPr>
        <w:pStyle w:val="KDParagraf"/>
        <w:spacing w:before="0"/>
        <w:rPr>
          <w:rFonts w:cs="Arial"/>
          <w:lang w:val="sr-Cyrl-RS"/>
        </w:rPr>
      </w:pPr>
    </w:p>
    <w:p w:rsidR="00343A18" w:rsidRPr="00654766" w:rsidRDefault="00343A18" w:rsidP="00343A18">
      <w:pPr>
        <w:spacing w:before="0"/>
        <w:jc w:val="center"/>
        <w:rPr>
          <w:rFonts w:cs="Arial"/>
          <w:color w:val="00B050"/>
        </w:rPr>
      </w:pPr>
      <w:proofErr w:type="gramStart"/>
      <w:r w:rsidRPr="00654766">
        <w:rPr>
          <w:rFonts w:cs="Arial"/>
          <w:b/>
        </w:rPr>
        <w:t>Члан 1</w:t>
      </w:r>
      <w:r w:rsidR="00A46FEA" w:rsidRPr="00654766">
        <w:rPr>
          <w:rFonts w:cs="Arial"/>
          <w:b/>
        </w:rPr>
        <w:t>1</w:t>
      </w:r>
      <w:r w:rsidRPr="00654766">
        <w:rPr>
          <w:rFonts w:cs="Arial"/>
          <w:b/>
        </w:rPr>
        <w:t>.</w:t>
      </w:r>
      <w:proofErr w:type="gramEnd"/>
    </w:p>
    <w:p w:rsidR="0000247A" w:rsidRPr="009A358F" w:rsidRDefault="0000247A" w:rsidP="0000247A">
      <w:pPr>
        <w:pStyle w:val="KDParagraf"/>
        <w:rPr>
          <w:rFonts w:eastAsia="TimesNewRomanPSMT" w:cs="Arial"/>
          <w:b/>
          <w:bCs/>
          <w:iCs/>
          <w:u w:val="single"/>
        </w:rPr>
      </w:pPr>
      <w:r w:rsidRPr="00654766">
        <w:rPr>
          <w:rFonts w:eastAsia="TimesNewRomanPSMT" w:cs="Arial"/>
          <w:b/>
          <w:bCs/>
          <w:iCs/>
          <w:u w:val="single"/>
        </w:rPr>
        <w:t>Банкарска гаранција за отклањање грешака у гарантном</w:t>
      </w:r>
      <w:r w:rsidRPr="009A358F">
        <w:rPr>
          <w:rFonts w:eastAsia="TimesNewRomanPSMT" w:cs="Arial"/>
          <w:b/>
          <w:bCs/>
          <w:iCs/>
          <w:u w:val="single"/>
        </w:rPr>
        <w:t xml:space="preserve"> року</w:t>
      </w:r>
    </w:p>
    <w:p w:rsidR="0000247A" w:rsidRPr="007C61F0" w:rsidRDefault="0000247A" w:rsidP="0000247A">
      <w:pPr>
        <w:pStyle w:val="KDParagraf"/>
        <w:spacing w:before="0"/>
        <w:rPr>
          <w:rFonts w:eastAsia="TimesNewRomanPSMT" w:cs="Arial"/>
          <w:iCs/>
        </w:rPr>
      </w:pPr>
      <w:r w:rsidRPr="007C61F0">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00247A" w:rsidRDefault="0000247A" w:rsidP="0000247A">
      <w:pPr>
        <w:pStyle w:val="KDParagraf"/>
        <w:spacing w:before="0"/>
        <w:rPr>
          <w:rFonts w:eastAsia="TimesNewRomanPSMT" w:cs="Arial"/>
          <w:iCs/>
          <w:lang w:val="sr-Cyrl-RS"/>
        </w:rPr>
      </w:pPr>
    </w:p>
    <w:p w:rsidR="0000247A" w:rsidRDefault="0000247A" w:rsidP="0000247A">
      <w:pPr>
        <w:pStyle w:val="KDParagraf"/>
        <w:spacing w:before="0"/>
        <w:rPr>
          <w:rFonts w:eastAsia="TimesNewRomanPSMT" w:cs="Arial"/>
          <w:iCs/>
          <w:lang w:val="sr-Cyrl-RS"/>
        </w:rPr>
      </w:pPr>
      <w:r w:rsidRPr="007C61F0">
        <w:rPr>
          <w:rFonts w:eastAsia="TimesNewRomanPSMT" w:cs="Arial"/>
          <w:iCs/>
        </w:rPr>
        <w:t xml:space="preserve">Банкарска гаранција за отклањање недостатака у гарантном року, доставља </w:t>
      </w:r>
      <w:proofErr w:type="gramStart"/>
      <w:r w:rsidRPr="007C61F0">
        <w:rPr>
          <w:rFonts w:eastAsia="TimesNewRomanPSMT" w:cs="Arial"/>
          <w:iCs/>
        </w:rPr>
        <w:t>се  у</w:t>
      </w:r>
      <w:proofErr w:type="gramEnd"/>
      <w:r w:rsidRPr="007C61F0">
        <w:rPr>
          <w:rFonts w:eastAsia="TimesNewRomanPSMT" w:cs="Arial"/>
          <w:iCs/>
        </w:rPr>
        <w:t xml:space="preserve"> тренутку примопредаје/испоруке пре</w:t>
      </w:r>
      <w:r>
        <w:rPr>
          <w:rFonts w:eastAsia="TimesNewRomanPSMT" w:cs="Arial"/>
          <w:iCs/>
        </w:rPr>
        <w:t xml:space="preserve">дмета уговора </w:t>
      </w:r>
      <w:r w:rsidRPr="007C61F0">
        <w:rPr>
          <w:rFonts w:eastAsia="TimesNewRomanPSMT" w:cs="Arial"/>
          <w:iCs/>
        </w:rPr>
        <w:t>.</w:t>
      </w:r>
    </w:p>
    <w:p w:rsidR="0000247A" w:rsidRDefault="0000247A" w:rsidP="0000247A">
      <w:pPr>
        <w:pStyle w:val="KDParagraf"/>
        <w:spacing w:before="0"/>
        <w:rPr>
          <w:rFonts w:eastAsia="TimesNewRomanPSMT" w:cs="Arial"/>
          <w:iCs/>
          <w:lang w:val="sr-Cyrl-RS"/>
        </w:rPr>
      </w:pPr>
      <w:r w:rsidRPr="007C61F0">
        <w:rPr>
          <w:rFonts w:eastAsia="TimesNewRomanPSMT" w:cs="Arial"/>
          <w:iCs/>
        </w:rPr>
        <w:t xml:space="preserve"> </w:t>
      </w:r>
      <w:proofErr w:type="gramStart"/>
      <w:r w:rsidRPr="007C61F0">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5E4D25" w:rsidRPr="005E4D25" w:rsidRDefault="005E4D25" w:rsidP="0000247A">
      <w:pPr>
        <w:pStyle w:val="KDParagraf"/>
        <w:spacing w:before="0"/>
        <w:rPr>
          <w:rFonts w:eastAsia="TimesNewRomanPSMT" w:cs="Arial"/>
          <w:iCs/>
          <w:lang w:val="sr-Cyrl-RS"/>
        </w:rPr>
      </w:pPr>
    </w:p>
    <w:p w:rsidR="0000247A" w:rsidRPr="007C61F0" w:rsidRDefault="0000247A" w:rsidP="0000247A">
      <w:pPr>
        <w:pStyle w:val="KDParagraf"/>
        <w:spacing w:before="0"/>
        <w:rPr>
          <w:rFonts w:eastAsia="TimesNewRomanPSMT" w:cs="Arial"/>
          <w:iCs/>
        </w:rPr>
      </w:pPr>
      <w:r w:rsidRPr="007C61F0">
        <w:rPr>
          <w:rFonts w:eastAsia="TimesNewRomanPSMT" w:cs="Arial"/>
          <w:iCs/>
        </w:rPr>
        <w:t xml:space="preserve">Достављена банкарска </w:t>
      </w:r>
      <w:proofErr w:type="gramStart"/>
      <w:r w:rsidRPr="007C61F0">
        <w:rPr>
          <w:rFonts w:eastAsia="TimesNewRomanPSMT" w:cs="Arial"/>
          <w:iCs/>
        </w:rPr>
        <w:t>гаранција  не</w:t>
      </w:r>
      <w:proofErr w:type="gramEnd"/>
      <w:r w:rsidRPr="007C61F0">
        <w:rPr>
          <w:rFonts w:eastAsia="TimesNewRomanPSMT" w:cs="Arial"/>
          <w:iCs/>
        </w:rPr>
        <w:t xml:space="preserve"> може да садржи додатне услове за исплату, краћи рок и мањи износ.</w:t>
      </w:r>
    </w:p>
    <w:p w:rsidR="0000247A" w:rsidRDefault="0000247A" w:rsidP="0000247A">
      <w:pPr>
        <w:pStyle w:val="KDParagraf"/>
        <w:spacing w:before="0"/>
        <w:rPr>
          <w:rFonts w:eastAsia="TimesNewRomanPSMT" w:cs="Arial"/>
          <w:iCs/>
          <w:lang w:val="sr-Cyrl-RS"/>
        </w:rPr>
      </w:pPr>
      <w:r w:rsidRPr="007C61F0">
        <w:rPr>
          <w:rFonts w:eastAsia="TimesNewRomanPSMT" w:cs="Arial"/>
          <w:iCs/>
        </w:rPr>
        <w:t xml:space="preserve">Купац је овлашћен да наплати банкарску гаранцију за отклањање недостатака </w:t>
      </w:r>
      <w:proofErr w:type="gramStart"/>
      <w:r w:rsidRPr="007C61F0">
        <w:rPr>
          <w:rFonts w:eastAsia="TimesNewRomanPSMT" w:cs="Arial"/>
          <w:iCs/>
        </w:rPr>
        <w:t>у  гарантном</w:t>
      </w:r>
      <w:proofErr w:type="gramEnd"/>
      <w:r w:rsidRPr="007C61F0">
        <w:rPr>
          <w:rFonts w:eastAsia="TimesNewRomanPSMT" w:cs="Arial"/>
          <w:iCs/>
        </w:rPr>
        <w:t xml:space="preserve"> року у случају да Продавац не испуни своје уговорне обавезе у погледу гарантног рока.</w:t>
      </w:r>
    </w:p>
    <w:p w:rsidR="0000247A" w:rsidRPr="003767D1" w:rsidRDefault="0000247A" w:rsidP="0000247A">
      <w:pPr>
        <w:pStyle w:val="KDParagraf"/>
        <w:spacing w:before="0"/>
        <w:rPr>
          <w:rFonts w:eastAsia="TimesNewRomanPSMT" w:cs="Arial"/>
          <w:iCs/>
          <w:lang w:val="sr-Latn-RS"/>
        </w:rPr>
      </w:pPr>
    </w:p>
    <w:p w:rsidR="0000247A" w:rsidRPr="000066C4" w:rsidRDefault="0000247A" w:rsidP="0000247A">
      <w:pPr>
        <w:pStyle w:val="KDParagraf"/>
        <w:spacing w:before="0"/>
        <w:rPr>
          <w:rFonts w:eastAsia="TimesNewRomanPSMT" w:cs="Arial"/>
          <w:iCs/>
          <w:lang w:val="sr-Cyrl-RS"/>
        </w:rPr>
      </w:pPr>
      <w:r w:rsidRPr="00243D94">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1A2C73" w:rsidRPr="006C4F36" w:rsidRDefault="001A2C73"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A46FEA">
        <w:rPr>
          <w:rFonts w:cs="Arial"/>
          <w:b/>
        </w:rPr>
        <w:t>2</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43D94" w:rsidRDefault="00343A18" w:rsidP="00343A18">
      <w:pPr>
        <w:tabs>
          <w:tab w:val="left" w:pos="9090"/>
        </w:tabs>
        <w:rPr>
          <w:rFonts w:cs="Arial"/>
        </w:rPr>
      </w:pPr>
      <w:r w:rsidRPr="00243D94">
        <w:rPr>
          <w:rFonts w:cs="Arial"/>
          <w:bCs/>
        </w:rPr>
        <w:t>Уговорна казна се обрачунава од првог дана од истека уговореног рока испоруке из члана 5</w:t>
      </w:r>
      <w:r w:rsidRPr="00243D94">
        <w:rPr>
          <w:rFonts w:cs="Arial"/>
          <w:bCs/>
          <w:lang w:val="sr-Latn-CS"/>
        </w:rPr>
        <w:t>.</w:t>
      </w:r>
      <w:r w:rsidRPr="00243D9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43D94">
        <w:rPr>
          <w:rFonts w:cs="Arial"/>
        </w:rPr>
        <w:t>без пореза на додату вредност.</w:t>
      </w:r>
    </w:p>
    <w:p w:rsidR="00343A18" w:rsidRPr="00243D94" w:rsidRDefault="00343A18" w:rsidP="00343A18">
      <w:pPr>
        <w:tabs>
          <w:tab w:val="left" w:pos="9090"/>
        </w:tabs>
        <w:rPr>
          <w:rFonts w:cs="Arial"/>
        </w:rPr>
      </w:pPr>
      <w:r w:rsidRPr="00243D94">
        <w:rPr>
          <w:rFonts w:cs="Arial"/>
          <w:bCs/>
        </w:rPr>
        <w:lastRenderedPageBreak/>
        <w:t>Плаћање уговорне казне</w:t>
      </w:r>
      <w:r w:rsidRPr="00243D94">
        <w:rPr>
          <w:rFonts w:cs="Arial"/>
        </w:rPr>
        <w:t>, из става 1. овог члана,  дoспeвa у рoку до 45(четрдесетпет) дaнa oд дaнa</w:t>
      </w:r>
      <w:r w:rsidR="00597EC4" w:rsidRPr="00243D94">
        <w:rPr>
          <w:rFonts w:cs="Arial"/>
        </w:rPr>
        <w:t xml:space="preserve"> пријема од стране Продавца</w:t>
      </w:r>
      <w:r w:rsidRPr="00243D94">
        <w:rPr>
          <w:rFonts w:cs="Arial"/>
        </w:rPr>
        <w:t xml:space="preserve"> </w:t>
      </w:r>
      <w:r w:rsidR="000E0FC1" w:rsidRPr="00243D94">
        <w:rPr>
          <w:rFonts w:cs="Arial"/>
        </w:rPr>
        <w:t>рачун</w:t>
      </w:r>
      <w:r w:rsidR="00597EC4" w:rsidRPr="00243D94">
        <w:rPr>
          <w:rFonts w:cs="Arial"/>
        </w:rPr>
        <w:t>а</w:t>
      </w:r>
      <w:r w:rsidR="000E0FC1" w:rsidRPr="00243D94">
        <w:rPr>
          <w:rFonts w:cs="Arial"/>
        </w:rPr>
        <w:t xml:space="preserve"> </w:t>
      </w:r>
      <w:r w:rsidRPr="00243D94">
        <w:rPr>
          <w:rFonts w:cs="Arial"/>
          <w:bCs/>
        </w:rPr>
        <w:t>Купца</w:t>
      </w:r>
      <w:r w:rsidR="00597EC4" w:rsidRPr="00243D94">
        <w:rPr>
          <w:rFonts w:cs="Arial"/>
          <w:bCs/>
        </w:rPr>
        <w:t xml:space="preserve"> </w:t>
      </w:r>
      <w:r w:rsidRPr="00243D94">
        <w:rPr>
          <w:rFonts w:cs="Arial"/>
        </w:rPr>
        <w:t>испостављен</w:t>
      </w:r>
      <w:r w:rsidR="00597EC4" w:rsidRPr="00243D94">
        <w:rPr>
          <w:rFonts w:cs="Arial"/>
        </w:rPr>
        <w:t>их</w:t>
      </w:r>
      <w:r w:rsidRPr="00243D94">
        <w:rPr>
          <w:rFonts w:cs="Arial"/>
        </w:rPr>
        <w:t xml:space="preserve"> по овом основу.</w:t>
      </w:r>
    </w:p>
    <w:p w:rsidR="00343A18" w:rsidRPr="00F10346" w:rsidRDefault="00343A18" w:rsidP="00343A18">
      <w:pPr>
        <w:tabs>
          <w:tab w:val="left" w:pos="9090"/>
        </w:tabs>
        <w:rPr>
          <w:rFonts w:cs="Arial"/>
          <w:bCs/>
        </w:rPr>
      </w:pPr>
      <w:r w:rsidRPr="00243D94">
        <w:rPr>
          <w:rFonts w:cs="Arial"/>
          <w:bCs/>
          <w:lang w:val="sr-Cyrl-CS"/>
        </w:rPr>
        <w:t xml:space="preserve">У случају закашњења са испоруком дужег од 20 (двадесет) дана, </w:t>
      </w:r>
      <w:r w:rsidRPr="00243D94">
        <w:rPr>
          <w:rFonts w:cs="Arial"/>
          <w:bCs/>
        </w:rPr>
        <w:t>Купац</w:t>
      </w:r>
      <w:r w:rsidRPr="00243D94">
        <w:rPr>
          <w:rFonts w:cs="Arial"/>
          <w:bCs/>
          <w:lang w:val="sr-Cyrl-CS"/>
        </w:rPr>
        <w:t xml:space="preserve"> има право да једнострано раскине овај Уговор и од Продавца захтева накнаду штете и</w:t>
      </w:r>
      <w:r w:rsidRPr="00F10346">
        <w:rPr>
          <w:rFonts w:cs="Arial"/>
          <w:bCs/>
          <w:lang w:val="sr-Cyrl-CS"/>
        </w:rPr>
        <w:t xml:space="preserve"> измакле добити. </w:t>
      </w:r>
    </w:p>
    <w:p w:rsidR="00343A18" w:rsidRPr="00F10346" w:rsidRDefault="00343A18" w:rsidP="00343A18">
      <w:pPr>
        <w:pStyle w:val="KDParagraf"/>
        <w:spacing w:before="0"/>
        <w:rPr>
          <w:rFonts w:cs="Arial"/>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A46FEA">
        <w:rPr>
          <w:rFonts w:cs="Arial"/>
          <w:b/>
        </w:rPr>
        <w:t>3</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A46FEA">
        <w:rPr>
          <w:rFonts w:cs="Arial"/>
          <w:b/>
        </w:rPr>
        <w:t>4</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1</w:t>
      </w:r>
      <w:r w:rsidR="00A46FEA">
        <w:rPr>
          <w:rFonts w:cs="Arial"/>
          <w:b/>
        </w:rPr>
        <w:t>5</w:t>
      </w:r>
      <w:r w:rsidRPr="00F10346">
        <w:rPr>
          <w:rFonts w:cs="Arial"/>
          <w:b/>
        </w:rPr>
        <w:t>.</w:t>
      </w:r>
      <w:proofErr w:type="gramEnd"/>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A46FEA">
        <w:rPr>
          <w:rFonts w:cs="Arial"/>
          <w:b/>
        </w:rPr>
        <w:t>6</w:t>
      </w:r>
      <w:r w:rsidRPr="00F10346">
        <w:rPr>
          <w:rFonts w:cs="Arial"/>
          <w:b/>
        </w:rPr>
        <w:t>.</w:t>
      </w:r>
      <w:proofErr w:type="gramEnd"/>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Pr="004128C2" w:rsidRDefault="00343A18" w:rsidP="004128C2">
      <w:pPr>
        <w:rPr>
          <w:rFonts w:cs="Arial"/>
          <w:lang w:val="sr-Cyrl-RS"/>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proofErr w:type="gramStart"/>
      <w:r w:rsidRPr="00F10346">
        <w:rPr>
          <w:rFonts w:cs="Arial"/>
          <w:b/>
        </w:rPr>
        <w:t>Члан 1</w:t>
      </w:r>
      <w:r w:rsidR="00A46FEA">
        <w:rPr>
          <w:rFonts w:cs="Arial"/>
          <w:b/>
        </w:rPr>
        <w:t>7</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6C4F36" w:rsidRPr="00A46FEA" w:rsidRDefault="006C4F36" w:rsidP="00343A18">
      <w:pPr>
        <w:tabs>
          <w:tab w:val="left" w:pos="9090"/>
        </w:tabs>
        <w:rPr>
          <w:rFonts w:cs="Arial"/>
          <w:lang w:val="sr-Latn-RS"/>
        </w:rPr>
      </w:pPr>
    </w:p>
    <w:p w:rsidR="00343A18" w:rsidRPr="00F10346" w:rsidRDefault="00343A18" w:rsidP="00343A18">
      <w:pPr>
        <w:spacing w:before="0"/>
        <w:jc w:val="center"/>
        <w:rPr>
          <w:rFonts w:cs="Arial"/>
          <w:b/>
        </w:rPr>
      </w:pPr>
      <w:proofErr w:type="gramStart"/>
      <w:r w:rsidRPr="00F10346">
        <w:rPr>
          <w:rFonts w:cs="Arial"/>
          <w:b/>
        </w:rPr>
        <w:t xml:space="preserve">Члан </w:t>
      </w:r>
      <w:r w:rsidR="00A46FEA">
        <w:rPr>
          <w:rFonts w:cs="Arial"/>
          <w:b/>
        </w:rPr>
        <w:t>18</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A46FEA" w:rsidRPr="00A46FEA" w:rsidRDefault="00A46FEA" w:rsidP="00343A18">
      <w:pPr>
        <w:pStyle w:val="KDParagraf"/>
        <w:spacing w:before="0"/>
        <w:rPr>
          <w:rFonts w:cs="Arial"/>
          <w:b/>
          <w:lang w:val="sr-Latn-RS"/>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A46FEA" w:rsidP="00343A18">
      <w:pPr>
        <w:spacing w:before="0"/>
        <w:jc w:val="center"/>
        <w:rPr>
          <w:rFonts w:cs="Arial"/>
          <w:b/>
        </w:rPr>
      </w:pPr>
      <w:proofErr w:type="gramStart"/>
      <w:r>
        <w:rPr>
          <w:rFonts w:cs="Arial"/>
          <w:b/>
        </w:rPr>
        <w:t>Члан 19</w:t>
      </w:r>
      <w:r w:rsidR="00343A18" w:rsidRPr="00F10346">
        <w:rPr>
          <w:rFonts w:cs="Arial"/>
          <w:b/>
        </w:rPr>
        <w:t>.</w:t>
      </w:r>
      <w:proofErr w:type="gramEnd"/>
    </w:p>
    <w:p w:rsidR="00797EFB" w:rsidRDefault="00797EFB" w:rsidP="00797EFB">
      <w:pPr>
        <w:tabs>
          <w:tab w:val="left" w:pos="567"/>
        </w:tabs>
        <w:spacing w:before="0"/>
        <w:rPr>
          <w:rFonts w:cs="Arial"/>
          <w:lang w:val="sr-Cyrl-RS"/>
        </w:rPr>
      </w:pPr>
      <w:proofErr w:type="gramStart"/>
      <w:r w:rsidRPr="00F67EB0">
        <w:rPr>
          <w:rFonts w:cs="Arial"/>
        </w:rPr>
        <w:t xml:space="preserve">Овај Уговор се закључује </w:t>
      </w:r>
      <w:r w:rsidRPr="00F67EB0">
        <w:rPr>
          <w:rFonts w:cs="Arial"/>
          <w:lang w:val="sr-Cyrl-RS"/>
        </w:rPr>
        <w:t>до испуњења свих уговорних обавеза</w:t>
      </w:r>
      <w:r w:rsidRPr="00F67EB0">
        <w:rPr>
          <w:rFonts w:cs="Arial"/>
        </w:rPr>
        <w:t>.</w:t>
      </w:r>
      <w:proofErr w:type="gramEnd"/>
    </w:p>
    <w:p w:rsidR="00797EFB" w:rsidRPr="00797EFB" w:rsidRDefault="00797EFB" w:rsidP="00797EFB">
      <w:pPr>
        <w:tabs>
          <w:tab w:val="left" w:pos="567"/>
        </w:tabs>
        <w:spacing w:before="0"/>
        <w:rPr>
          <w:rFonts w:cs="Arial"/>
          <w:lang w:val="sr-Cyrl-RS"/>
        </w:rPr>
      </w:pPr>
    </w:p>
    <w:p w:rsidR="00797EFB" w:rsidRPr="00E626BD" w:rsidRDefault="00797EFB" w:rsidP="00797EFB">
      <w:pPr>
        <w:tabs>
          <w:tab w:val="left" w:pos="567"/>
        </w:tabs>
        <w:spacing w:before="0"/>
        <w:rPr>
          <w:rFonts w:cs="Arial"/>
          <w:lang w:val="sr-Cyrl-RS"/>
        </w:rPr>
      </w:pPr>
      <w:r w:rsidRPr="00EA2AF0">
        <w:rPr>
          <w:rFonts w:cs="Arial"/>
        </w:rPr>
        <w:t xml:space="preserve">Обавезе </w:t>
      </w:r>
      <w:proofErr w:type="gramStart"/>
      <w:r w:rsidRPr="00EA2AF0">
        <w:rPr>
          <w:rFonts w:cs="Arial"/>
        </w:rPr>
        <w:t>по  овом</w:t>
      </w:r>
      <w:proofErr w:type="gramEnd"/>
      <w:r w:rsidRPr="00EA2AF0">
        <w:rPr>
          <w:rFonts w:cs="Arial"/>
        </w:rPr>
        <w:t xml:space="preserve"> Уговору које доспевају у наредној години, Корисик услуге ће реализовати највише до износа средстава која ће за</w:t>
      </w:r>
      <w:r w:rsidRPr="00A22046">
        <w:rPr>
          <w:rFonts w:cs="Arial"/>
        </w:rPr>
        <w:t xml:space="preserve"> ту намену бити одобрена  у Годишњем плану пословања за године у којима ће се плаћати уговорене обавезе.</w:t>
      </w:r>
    </w:p>
    <w:p w:rsidR="005C79D5" w:rsidRPr="000972A0" w:rsidRDefault="005C79D5" w:rsidP="00343A18">
      <w:pPr>
        <w:pStyle w:val="KDParagraf"/>
        <w:spacing w:before="0"/>
        <w:rPr>
          <w:rFonts w:eastAsia="Calibri" w:cs="Arial"/>
          <w:color w:val="00B0F0"/>
          <w:lang w:val="sr-Cyrl-RS"/>
        </w:rPr>
      </w:pPr>
    </w:p>
    <w:p w:rsidR="00343A18" w:rsidRPr="00F10346" w:rsidRDefault="006C4F36" w:rsidP="00343A18">
      <w:pPr>
        <w:spacing w:before="0"/>
        <w:rPr>
          <w:rFonts w:cs="Arial"/>
          <w:b/>
        </w:rPr>
      </w:pPr>
      <w:r>
        <w:rPr>
          <w:rFonts w:cs="Arial"/>
          <w:b/>
        </w:rPr>
        <w:t xml:space="preserve"> </w:t>
      </w:r>
      <w:r w:rsidR="00343A18"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proofErr w:type="gramStart"/>
      <w:r w:rsidRPr="00F10346">
        <w:rPr>
          <w:rFonts w:cs="Arial"/>
          <w:b/>
        </w:rPr>
        <w:t>Члан 2</w:t>
      </w:r>
      <w:r w:rsidR="00A46FEA">
        <w:rPr>
          <w:rFonts w:cs="Arial"/>
          <w:b/>
        </w:rPr>
        <w:t>0</w:t>
      </w:r>
      <w:r w:rsidRPr="00F10346">
        <w:rPr>
          <w:rFonts w:cs="Arial"/>
          <w:b/>
        </w:rPr>
        <w:t>.</w:t>
      </w:r>
      <w:proofErr w:type="gramEnd"/>
    </w:p>
    <w:p w:rsidR="00922181" w:rsidRPr="007651A8" w:rsidRDefault="00922181" w:rsidP="00922181">
      <w:pPr>
        <w:rPr>
          <w:rFonts w:cs="Arial"/>
          <w:lang w:val="sr-Cyrl-RS" w:eastAsia="sr-Latn-CS"/>
        </w:rPr>
      </w:pPr>
      <w:r>
        <w:rPr>
          <w:rFonts w:cs="Arial"/>
          <w:lang w:val="sr-Cyrl-RS" w:eastAsia="sr-Latn-CS"/>
        </w:rPr>
        <w:t>Купац</w:t>
      </w:r>
      <w:r w:rsidRPr="007651A8">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 xml:space="preserve">115. </w:t>
      </w:r>
      <w:proofErr w:type="gramStart"/>
      <w:r>
        <w:rPr>
          <w:rFonts w:cs="Arial"/>
          <w:lang w:eastAsia="sr-Latn-CS"/>
        </w:rPr>
        <w:t>Закона о јавним набавкама.</w:t>
      </w:r>
      <w:proofErr w:type="gramEnd"/>
    </w:p>
    <w:p w:rsidR="00922181" w:rsidRPr="007651A8" w:rsidRDefault="00922181" w:rsidP="00922181">
      <w:pPr>
        <w:rPr>
          <w:rFonts w:cs="Arial"/>
          <w:lang w:val="sr-Cyrl-RS" w:eastAsia="sr-Latn-CS"/>
        </w:rPr>
      </w:pPr>
      <w:r w:rsidRPr="007651A8">
        <w:rPr>
          <w:rFonts w:cs="Arial"/>
          <w:lang w:eastAsia="sr-Latn-CS"/>
        </w:rPr>
        <w:lastRenderedPageBreak/>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922181" w:rsidRPr="007651A8" w:rsidRDefault="00922181" w:rsidP="00922181">
      <w:pPr>
        <w:rPr>
          <w:rFonts w:cs="Arial"/>
          <w:lang w:eastAsia="sr-Latn-CS"/>
        </w:rPr>
      </w:pPr>
      <w:proofErr w:type="gramStart"/>
      <w:r w:rsidRPr="007651A8">
        <w:rPr>
          <w:rFonts w:cs="Arial"/>
          <w:lang w:eastAsia="sr-Latn-CS"/>
        </w:rPr>
        <w:t xml:space="preserve">У свим </w:t>
      </w:r>
      <w:r>
        <w:rPr>
          <w:rFonts w:cs="Arial"/>
          <w:lang w:eastAsia="sr-Latn-CS"/>
        </w:rPr>
        <w:t xml:space="preserve">наведеним случајевима, </w:t>
      </w:r>
      <w:r>
        <w:rPr>
          <w:rFonts w:cs="Arial"/>
          <w:lang w:val="sr-Cyrl-RS" w:eastAsia="sr-Latn-CS"/>
        </w:rPr>
        <w:t>Купац</w:t>
      </w:r>
      <w:r w:rsidRPr="007651A8">
        <w:rPr>
          <w:rFonts w:cs="Arial"/>
          <w:lang w:eastAsia="sr-Latn-CS"/>
        </w:rPr>
        <w:t xml:space="preserve"> ће донети Одлуку о измени</w:t>
      </w:r>
      <w:r>
        <w:rPr>
          <w:rFonts w:cs="Arial"/>
          <w:lang w:val="sr-Cyrl-RS" w:eastAsia="sr-Latn-CS"/>
        </w:rPr>
        <w:t>.</w:t>
      </w:r>
      <w:proofErr w:type="gramEnd"/>
      <w:r w:rsidRPr="007651A8">
        <w:rPr>
          <w:rFonts w:cs="Arial"/>
          <w:lang w:eastAsia="sr-Latn-CS"/>
        </w:rPr>
        <w:t xml:space="preserve"> </w:t>
      </w:r>
    </w:p>
    <w:p w:rsidR="00922181" w:rsidRDefault="00922181" w:rsidP="00922181">
      <w:pPr>
        <w:rPr>
          <w:rFonts w:cs="Arial"/>
          <w:b/>
          <w:bCs/>
          <w:lang w:val="sr-Cyrl-RS"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4128C2" w:rsidRPr="004128C2" w:rsidRDefault="004128C2" w:rsidP="0000247A">
      <w:pPr>
        <w:spacing w:before="0"/>
        <w:jc w:val="left"/>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proofErr w:type="gramStart"/>
      <w:r w:rsidRPr="00F10346">
        <w:rPr>
          <w:rFonts w:cs="Arial"/>
          <w:b/>
        </w:rPr>
        <w:t>Члан 2</w:t>
      </w:r>
      <w:r w:rsidR="00A46FEA">
        <w:rPr>
          <w:rFonts w:cs="Arial"/>
          <w:b/>
        </w:rPr>
        <w:t>1</w:t>
      </w:r>
      <w:r w:rsidRPr="00F10346">
        <w:rPr>
          <w:rFonts w:cs="Arial"/>
          <w:b/>
        </w:rPr>
        <w:t>.</w:t>
      </w:r>
      <w:proofErr w:type="gramEnd"/>
    </w:p>
    <w:p w:rsidR="001A2C73" w:rsidRDefault="00343A18" w:rsidP="00343A18">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922181" w:rsidRPr="00F10346" w:rsidRDefault="00922181" w:rsidP="00343A18">
      <w:pPr>
        <w:tabs>
          <w:tab w:val="left" w:pos="9090"/>
        </w:tabs>
        <w:rPr>
          <w:rFonts w:cs="Arial"/>
          <w:lang w:val="sr-Cyrl-CS"/>
        </w:rPr>
      </w:pP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A46FEA">
        <w:rPr>
          <w:rFonts w:cs="Arial"/>
          <w:b/>
        </w:rPr>
        <w:t>2</w:t>
      </w:r>
      <w:r w:rsidRPr="00F10346">
        <w:rPr>
          <w:rFonts w:cs="Arial"/>
          <w:b/>
          <w:lang w:val="ru-RU"/>
        </w:rPr>
        <w:t>.</w:t>
      </w:r>
    </w:p>
    <w:p w:rsidR="00343A18" w:rsidRPr="00E76F3D" w:rsidRDefault="00343A18" w:rsidP="00343A18">
      <w:pPr>
        <w:tabs>
          <w:tab w:val="left" w:pos="9090"/>
        </w:tabs>
        <w:rPr>
          <w:rFonts w:cs="Arial"/>
          <w:color w:val="FF0000"/>
          <w:lang w:val="sr-Cyrl-RS"/>
        </w:rPr>
      </w:pPr>
      <w:proofErr w:type="gramStart"/>
      <w:r w:rsidRPr="00F10346">
        <w:rPr>
          <w:rFonts w:cs="Arial"/>
        </w:rPr>
        <w:t xml:space="preserve">Сви неспоразуми који настану из овог Уговора и поводом њега Уговорне стране ће решити споразумно, а уколико у </w:t>
      </w:r>
      <w:r w:rsidRPr="00511054">
        <w:rPr>
          <w:rFonts w:cs="Arial"/>
        </w:rPr>
        <w:t>томе не успеју Уговорне стране су сагласне да сваки спор настао из овог Уговора буде коначно решен од стране стварно надлежног суда у Београду</w:t>
      </w:r>
      <w:r w:rsidR="00677614" w:rsidRPr="00511054">
        <w:rPr>
          <w:rFonts w:cs="Arial"/>
        </w:rPr>
        <w:t>.</w:t>
      </w:r>
      <w:proofErr w:type="gramEnd"/>
      <w:r w:rsidRPr="00F10346">
        <w:rPr>
          <w:rFonts w:cs="Arial"/>
        </w:rPr>
        <w:t xml:space="preserve"> </w:t>
      </w:r>
    </w:p>
    <w:p w:rsidR="001A2C73" w:rsidRPr="001A2C73" w:rsidRDefault="00343A18" w:rsidP="00000414">
      <w:pPr>
        <w:tabs>
          <w:tab w:val="left" w:pos="9090"/>
        </w:tabs>
        <w:rPr>
          <w:rFonts w:cs="Arial"/>
          <w:lang w:val="sr-Cyrl-RS"/>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F10346" w:rsidRDefault="00343A18" w:rsidP="00343A18">
      <w:pPr>
        <w:spacing w:before="0"/>
        <w:jc w:val="center"/>
        <w:rPr>
          <w:rFonts w:cs="Arial"/>
          <w:b/>
        </w:rPr>
      </w:pPr>
      <w:proofErr w:type="gramStart"/>
      <w:r w:rsidRPr="00F10346">
        <w:rPr>
          <w:rFonts w:cs="Arial"/>
          <w:b/>
        </w:rPr>
        <w:t>Члан 2</w:t>
      </w:r>
      <w:r w:rsidR="00A46FEA">
        <w:rPr>
          <w:rFonts w:cs="Arial"/>
          <w:b/>
        </w:rPr>
        <w:t>3</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826664" w:rsidRPr="00F10346" w:rsidRDefault="00826664" w:rsidP="00826664">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000414" w:rsidRDefault="000D6ACE" w:rsidP="00677614">
      <w:pPr>
        <w:tabs>
          <w:tab w:val="left" w:pos="9090"/>
        </w:tabs>
        <w:spacing w:before="0"/>
        <w:rPr>
          <w:rFonts w:cs="Arial"/>
          <w:lang w:val="sr-Cyrl-RS"/>
        </w:rPr>
      </w:pPr>
      <w:r w:rsidRPr="00F10346">
        <w:rPr>
          <w:rFonts w:cs="Arial"/>
        </w:rPr>
        <w:t xml:space="preserve">Прилог </w:t>
      </w:r>
      <w:proofErr w:type="gramStart"/>
      <w:r w:rsidRPr="00F10346">
        <w:rPr>
          <w:rFonts w:cs="Arial"/>
        </w:rPr>
        <w:t xml:space="preserve">1 </w:t>
      </w:r>
      <w:r w:rsidR="00511054">
        <w:rPr>
          <w:rFonts w:cs="Arial"/>
          <w:lang w:val="sr-Cyrl-RS"/>
        </w:rPr>
        <w:t xml:space="preserve"> </w:t>
      </w:r>
      <w:r w:rsidRPr="00F10346">
        <w:rPr>
          <w:rFonts w:cs="Arial"/>
        </w:rPr>
        <w:t>Понуда</w:t>
      </w:r>
      <w:proofErr w:type="gramEnd"/>
      <w:r w:rsidR="00000414">
        <w:rPr>
          <w:rFonts w:cs="Arial"/>
          <w:lang w:val="sr-Cyrl-RS"/>
        </w:rPr>
        <w:t>;</w:t>
      </w:r>
    </w:p>
    <w:p w:rsidR="000D6ACE" w:rsidRPr="00000414" w:rsidRDefault="000D6ACE" w:rsidP="00677614">
      <w:pPr>
        <w:tabs>
          <w:tab w:val="left" w:pos="9090"/>
        </w:tabs>
        <w:spacing w:before="0"/>
        <w:rPr>
          <w:rFonts w:cs="Arial"/>
          <w:lang w:val="sr-Cyrl-RS"/>
        </w:rPr>
      </w:pPr>
      <w:r w:rsidRPr="00F10346">
        <w:rPr>
          <w:rFonts w:cs="Arial"/>
        </w:rPr>
        <w:t xml:space="preserve">Прилог </w:t>
      </w:r>
      <w:proofErr w:type="gramStart"/>
      <w:r w:rsidRPr="00F10346">
        <w:rPr>
          <w:rFonts w:cs="Arial"/>
        </w:rPr>
        <w:t xml:space="preserve">2 </w:t>
      </w:r>
      <w:r w:rsidR="00511054">
        <w:rPr>
          <w:rFonts w:cs="Arial"/>
          <w:lang w:val="sr-Cyrl-RS"/>
        </w:rPr>
        <w:t xml:space="preserve"> </w:t>
      </w:r>
      <w:r w:rsidRPr="00F10346">
        <w:rPr>
          <w:rFonts w:cs="Arial"/>
        </w:rPr>
        <w:t>Образац</w:t>
      </w:r>
      <w:proofErr w:type="gramEnd"/>
      <w:r w:rsidRPr="00F10346">
        <w:rPr>
          <w:rFonts w:cs="Arial"/>
        </w:rPr>
        <w:t xml:space="preserve"> структуре цене</w:t>
      </w:r>
      <w:r w:rsidR="00000414">
        <w:rPr>
          <w:rFonts w:cs="Arial"/>
          <w:lang w:val="sr-Cyrl-RS"/>
        </w:rPr>
        <w:t>;</w:t>
      </w:r>
    </w:p>
    <w:p w:rsidR="000D6ACE" w:rsidRPr="00000414" w:rsidRDefault="000D6ACE" w:rsidP="00677614">
      <w:pPr>
        <w:tabs>
          <w:tab w:val="left" w:pos="9090"/>
        </w:tabs>
        <w:spacing w:before="0"/>
        <w:rPr>
          <w:rFonts w:cs="Arial"/>
          <w:lang w:val="sr-Cyrl-RS"/>
        </w:rPr>
      </w:pPr>
      <w:r w:rsidRPr="00F10346">
        <w:rPr>
          <w:rFonts w:cs="Arial"/>
        </w:rPr>
        <w:t>Прилог</w:t>
      </w:r>
      <w:r w:rsidR="00677614">
        <w:rPr>
          <w:rFonts w:cs="Arial"/>
        </w:rPr>
        <w:t xml:space="preserve"> </w:t>
      </w:r>
      <w:r w:rsidRPr="00F10346">
        <w:rPr>
          <w:rFonts w:cs="Arial"/>
        </w:rPr>
        <w:t xml:space="preserve">3 </w:t>
      </w:r>
      <w:r w:rsidR="00000414" w:rsidRPr="00000414">
        <w:rPr>
          <w:rFonts w:cs="Arial"/>
        </w:rPr>
        <w:t>Конкурсна документација, објављена на Порталу УЈН, а коју поседују обе уговорне стране</w:t>
      </w:r>
      <w:r w:rsidR="00000414">
        <w:rPr>
          <w:rFonts w:cs="Arial"/>
          <w:lang w:val="sr-Cyrl-RS"/>
        </w:rPr>
        <w:t>;</w:t>
      </w:r>
    </w:p>
    <w:p w:rsidR="000D6ACE" w:rsidRPr="00000414" w:rsidRDefault="000D6ACE" w:rsidP="00677614">
      <w:pPr>
        <w:tabs>
          <w:tab w:val="left" w:pos="9090"/>
        </w:tabs>
        <w:spacing w:before="0"/>
        <w:rPr>
          <w:rFonts w:cs="Arial"/>
          <w:lang w:val="sr-Cyrl-RS"/>
        </w:rPr>
      </w:pPr>
      <w:r w:rsidRPr="00F10346">
        <w:rPr>
          <w:rFonts w:cs="Arial"/>
        </w:rPr>
        <w:t xml:space="preserve">Прилог </w:t>
      </w:r>
      <w:proofErr w:type="gramStart"/>
      <w:r w:rsidRPr="00F10346">
        <w:rPr>
          <w:rFonts w:cs="Arial"/>
        </w:rPr>
        <w:t xml:space="preserve">4 </w:t>
      </w:r>
      <w:r w:rsidR="00511054">
        <w:rPr>
          <w:rFonts w:cs="Arial"/>
          <w:lang w:val="sr-Cyrl-RS"/>
        </w:rPr>
        <w:t xml:space="preserve"> </w:t>
      </w:r>
      <w:r w:rsidRPr="00F10346">
        <w:rPr>
          <w:rFonts w:cs="Arial"/>
        </w:rPr>
        <w:t>Техничка</w:t>
      </w:r>
      <w:proofErr w:type="gramEnd"/>
      <w:r w:rsidRPr="00F10346">
        <w:rPr>
          <w:rFonts w:cs="Arial"/>
        </w:rPr>
        <w:t xml:space="preserve"> спецификација</w:t>
      </w:r>
      <w:r w:rsidR="00000414">
        <w:rPr>
          <w:rFonts w:cs="Arial"/>
          <w:lang w:val="sr-Cyrl-RS"/>
        </w:rPr>
        <w:t>;</w:t>
      </w:r>
    </w:p>
    <w:p w:rsidR="000D6ACE" w:rsidRPr="004128C2" w:rsidRDefault="000D6ACE" w:rsidP="00677614">
      <w:pPr>
        <w:tabs>
          <w:tab w:val="left" w:pos="9090"/>
        </w:tabs>
        <w:spacing w:before="0"/>
        <w:rPr>
          <w:rFonts w:cs="Arial"/>
          <w:lang w:val="sr-Cyrl-RS"/>
        </w:rPr>
      </w:pPr>
      <w:r w:rsidRPr="004128C2">
        <w:rPr>
          <w:rFonts w:cs="Arial"/>
        </w:rPr>
        <w:t xml:space="preserve">Прилог </w:t>
      </w:r>
      <w:proofErr w:type="gramStart"/>
      <w:r w:rsidRPr="004128C2">
        <w:rPr>
          <w:rFonts w:cs="Arial"/>
        </w:rPr>
        <w:t xml:space="preserve">5 </w:t>
      </w:r>
      <w:r w:rsidR="00511054">
        <w:rPr>
          <w:rFonts w:cs="Arial"/>
          <w:lang w:val="sr-Cyrl-RS"/>
        </w:rPr>
        <w:t xml:space="preserve"> </w:t>
      </w:r>
      <w:r w:rsidR="00BF3414">
        <w:rPr>
          <w:rFonts w:cs="Arial"/>
        </w:rPr>
        <w:t>Споразум</w:t>
      </w:r>
      <w:proofErr w:type="gramEnd"/>
      <w:r w:rsidR="00BF3414">
        <w:rPr>
          <w:rFonts w:cs="Arial"/>
        </w:rPr>
        <w:t xml:space="preserve"> о заједничком </w:t>
      </w:r>
      <w:r w:rsidR="00BF3414">
        <w:rPr>
          <w:rFonts w:cs="Arial"/>
          <w:lang w:val="sr-Cyrl-RS"/>
        </w:rPr>
        <w:t>извршењу</w:t>
      </w:r>
      <w:r w:rsidR="00000414" w:rsidRPr="004128C2">
        <w:rPr>
          <w:rFonts w:cs="Arial"/>
          <w:lang w:val="sr-Cyrl-RS"/>
        </w:rPr>
        <w:t>.</w:t>
      </w:r>
    </w:p>
    <w:p w:rsidR="00677614" w:rsidRDefault="00677614" w:rsidP="001353DA">
      <w:pPr>
        <w:spacing w:before="0"/>
        <w:rPr>
          <w:rFonts w:cs="Arial"/>
          <w:spacing w:val="2"/>
          <w:lang w:val="sr-Cyrl-CS"/>
        </w:rPr>
      </w:pPr>
    </w:p>
    <w:p w:rsidR="00F9636A"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00247A" w:rsidRDefault="0000247A" w:rsidP="001353DA">
      <w:pPr>
        <w:spacing w:before="0"/>
        <w:rPr>
          <w:rFonts w:cs="Arial"/>
          <w:spacing w:val="2"/>
          <w:lang w:val="sr-Cyrl-CS"/>
        </w:rPr>
      </w:pPr>
    </w:p>
    <w:p w:rsidR="000066C4" w:rsidRDefault="000066C4" w:rsidP="001353DA">
      <w:pPr>
        <w:spacing w:before="0"/>
        <w:rPr>
          <w:rFonts w:cs="Arial"/>
          <w:spacing w:val="2"/>
          <w:lang w:val="sr-Cyrl-CS"/>
        </w:rPr>
      </w:pPr>
    </w:p>
    <w:p w:rsidR="000066C4" w:rsidRDefault="000066C4" w:rsidP="001353DA">
      <w:pPr>
        <w:spacing w:before="0"/>
        <w:rPr>
          <w:rFonts w:cs="Arial"/>
          <w:spacing w:val="2"/>
          <w:lang w:val="sr-Cyrl-CS"/>
        </w:rPr>
      </w:pPr>
    </w:p>
    <w:p w:rsidR="000066C4" w:rsidRPr="00F10346" w:rsidRDefault="000066C4" w:rsidP="001353DA">
      <w:pPr>
        <w:spacing w:before="0"/>
        <w:rPr>
          <w:rFonts w:cs="Arial"/>
          <w:spacing w:val="2"/>
          <w:lang w:val="sr-Cyrl-CS"/>
        </w:rPr>
      </w:pPr>
    </w:p>
    <w:p w:rsidR="00343A18" w:rsidRDefault="00343A18" w:rsidP="00343A18">
      <w:pPr>
        <w:spacing w:before="0"/>
        <w:jc w:val="center"/>
        <w:rPr>
          <w:rFonts w:cs="Arial"/>
          <w:b/>
          <w:lang w:val="sr-Cyrl-RS"/>
        </w:rPr>
      </w:pPr>
      <w:proofErr w:type="gramStart"/>
      <w:r w:rsidRPr="00F10346">
        <w:rPr>
          <w:rFonts w:cs="Arial"/>
          <w:b/>
        </w:rPr>
        <w:lastRenderedPageBreak/>
        <w:t>Члан 2</w:t>
      </w:r>
      <w:r w:rsidR="00A46FEA">
        <w:rPr>
          <w:rFonts w:cs="Arial"/>
          <w:b/>
        </w:rPr>
        <w:t>4</w:t>
      </w:r>
      <w:r w:rsidRPr="00F10346">
        <w:rPr>
          <w:rFonts w:cs="Arial"/>
          <w:b/>
        </w:rPr>
        <w:t>.</w:t>
      </w:r>
      <w:proofErr w:type="gramEnd"/>
    </w:p>
    <w:p w:rsidR="0000247A" w:rsidRPr="0000247A" w:rsidRDefault="0000247A" w:rsidP="00343A18">
      <w:pPr>
        <w:spacing w:before="0"/>
        <w:jc w:val="center"/>
        <w:rPr>
          <w:rFonts w:cs="Arial"/>
          <w:b/>
          <w:lang w:val="sr-Cyrl-RS"/>
        </w:rPr>
      </w:pPr>
    </w:p>
    <w:p w:rsidR="0030782B" w:rsidRPr="00922181" w:rsidRDefault="00343A18" w:rsidP="00343A18">
      <w:pPr>
        <w:pStyle w:val="KDParagraf"/>
        <w:spacing w:before="0"/>
        <w:rPr>
          <w:rFonts w:cs="Arial"/>
          <w:lang w:val="sr-Cyrl-RS"/>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677614" w:rsidRPr="00E76F3D" w:rsidRDefault="00677614" w:rsidP="00343A18">
      <w:pPr>
        <w:pStyle w:val="KDParagraf"/>
        <w:spacing w:before="0"/>
        <w:rPr>
          <w:rFonts w:cs="Arial"/>
          <w:lang w:val="sr-Cyrl-RS"/>
        </w:rPr>
      </w:pPr>
    </w:p>
    <w:p w:rsidR="00677614" w:rsidRPr="00E76F3D" w:rsidRDefault="00677614" w:rsidP="00343A18">
      <w:pPr>
        <w:pStyle w:val="KDParagraf"/>
        <w:spacing w:before="0"/>
        <w:rPr>
          <w:rFonts w:cs="Arial"/>
          <w:b/>
        </w:rPr>
      </w:pPr>
      <w:r w:rsidRPr="00E76F3D">
        <w:rPr>
          <w:rFonts w:cs="Arial"/>
          <w:b/>
        </w:rPr>
        <w:t xml:space="preserve">                        КУПАЦ                                                                            ПРОДАВАЦ</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r w:rsidRPr="00E76F3D">
        <w:rPr>
          <w:rFonts w:cs="Arial"/>
          <w:b/>
        </w:rPr>
        <w:t>М.П.</w:t>
      </w:r>
    </w:p>
    <w:p w:rsidR="00677614" w:rsidRPr="00E76F3D" w:rsidRDefault="001A2C73" w:rsidP="00E10497">
      <w:pPr>
        <w:spacing w:before="0"/>
        <w:jc w:val="left"/>
        <w:rPr>
          <w:rFonts w:cs="Arial"/>
        </w:rPr>
      </w:pPr>
      <w:r>
        <w:rPr>
          <w:rFonts w:cs="Arial"/>
          <w:lang w:val="sr-Cyrl-RS"/>
        </w:rPr>
        <w:t>Финансијски директор Огранка</w:t>
      </w:r>
      <w:r w:rsidR="00E10497" w:rsidRPr="006B7365">
        <w:rPr>
          <w:rFonts w:cs="Arial"/>
          <w:lang w:val="sr-Cyrl-RS"/>
        </w:rPr>
        <w:t xml:space="preserve"> ТЕНТ</w:t>
      </w:r>
      <w:r w:rsidR="00E10497" w:rsidRPr="006B7365">
        <w:rPr>
          <w:rFonts w:cs="Arial"/>
        </w:rPr>
        <w:t>,</w:t>
      </w:r>
      <w:r w:rsidR="00E10497">
        <w:rPr>
          <w:rFonts w:cs="Arial"/>
        </w:rPr>
        <w:t xml:space="preserve">   </w:t>
      </w:r>
      <w:r w:rsidR="00E10497">
        <w:rPr>
          <w:rFonts w:cs="Arial"/>
          <w:lang w:val="sr-Cyrl-RS"/>
        </w:rPr>
        <w:t xml:space="preserve">                                 </w:t>
      </w:r>
      <w:r w:rsidR="00677614" w:rsidRPr="00E76F3D">
        <w:rPr>
          <w:rFonts w:cs="Arial"/>
        </w:rPr>
        <w:t xml:space="preserve">име и презиме,функција                                            </w:t>
      </w:r>
      <w:r>
        <w:rPr>
          <w:rFonts w:cs="Arial"/>
          <w:lang w:val="sr-Cyrl-RS"/>
        </w:rPr>
        <w:t>Жељко Вујиновић</w:t>
      </w:r>
      <w:r w:rsidR="00677614" w:rsidRPr="00E76F3D">
        <w:rPr>
          <w:rFonts w:cs="Arial"/>
        </w:rPr>
        <w:t xml:space="preserve">, дипл.екон.                                                                             </w:t>
      </w:r>
    </w:p>
    <w:p w:rsidR="0000247A" w:rsidRPr="00C912BE" w:rsidRDefault="0000247A">
      <w:pPr>
        <w:spacing w:before="0"/>
        <w:jc w:val="left"/>
        <w:rPr>
          <w:rFonts w:cs="Arial"/>
          <w:lang w:val="sr-Latn-RS"/>
        </w:rPr>
      </w:pPr>
    </w:p>
    <w:sectPr w:rsidR="0000247A" w:rsidRPr="00C912BE" w:rsidSect="001C40EF">
      <w:headerReference w:type="default" r:id="rId179"/>
      <w:footerReference w:type="even" r:id="rId180"/>
      <w:footerReference w:type="default" r:id="rId181"/>
      <w:headerReference w:type="first" r:id="rId182"/>
      <w:footerReference w:type="first" r:id="rId183"/>
      <w:pgSz w:w="12240" w:h="15840"/>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30B" w:rsidRDefault="009A230B">
      <w:r>
        <w:separator/>
      </w:r>
    </w:p>
    <w:p w:rsidR="009A230B" w:rsidRDefault="009A230B"/>
  </w:endnote>
  <w:endnote w:type="continuationSeparator" w:id="0">
    <w:p w:rsidR="009A230B" w:rsidRDefault="009A230B">
      <w:r>
        <w:continuationSeparator/>
      </w:r>
    </w:p>
    <w:p w:rsidR="009A230B" w:rsidRDefault="009A23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SansSerif">
    <w:altName w:val="Times New Roman"/>
    <w:panose1 w:val="00000000000000000000"/>
    <w:charset w:val="00"/>
    <w:family w:val="roman"/>
    <w:notTrueType/>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5B8" w:rsidRDefault="00CE55B8" w:rsidP="002D4D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E55B8" w:rsidRDefault="00CE55B8" w:rsidP="002D4D2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5B8" w:rsidRPr="002D4D24" w:rsidRDefault="00CE55B8" w:rsidP="002D4D24">
    <w:pPr>
      <w:pStyle w:val="Footer"/>
      <w:pBdr>
        <w:top w:val="single" w:sz="4" w:space="1" w:color="D9D9D9" w:themeColor="background1" w:themeShade="D9"/>
      </w:pBdr>
      <w:jc w:val="right"/>
      <w:rPr>
        <w:lang w:val="sr-Latn-RS"/>
      </w:rPr>
    </w:pPr>
  </w:p>
  <w:p w:rsidR="00CE55B8" w:rsidRPr="00EC5BB4" w:rsidRDefault="00CE55B8" w:rsidP="005C79D5">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37AB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37AB6">
      <w:rPr>
        <w:rStyle w:val="PageNumber"/>
        <w:rFonts w:cs="Arial"/>
        <w:b/>
        <w:noProof/>
        <w:szCs w:val="24"/>
      </w:rPr>
      <w:t>69</w:t>
    </w:r>
    <w:r w:rsidRPr="00EC5BB4">
      <w:rPr>
        <w:rStyle w:val="PageNumber"/>
        <w:rFonts w:cs="Arial"/>
        <w:b/>
        <w:szCs w:val="24"/>
      </w:rPr>
      <w:fldChar w:fldCharType="end"/>
    </w:r>
  </w:p>
  <w:p w:rsidR="00CE55B8" w:rsidRDefault="00CE55B8" w:rsidP="002D4D2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5B8" w:rsidRDefault="00CE55B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E55B8" w:rsidRDefault="00CE55B8" w:rsidP="00841BE7">
    <w:pPr>
      <w:pStyle w:val="Footer"/>
      <w:ind w:right="360"/>
    </w:pPr>
  </w:p>
  <w:p w:rsidR="00CE55B8" w:rsidRDefault="00CE55B8" w:rsidP="00F7304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5B8" w:rsidRPr="00EC5BB4" w:rsidRDefault="00CE55B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37AB6">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37AB6">
      <w:rPr>
        <w:rStyle w:val="PageNumber"/>
        <w:rFonts w:cs="Arial"/>
        <w:b/>
        <w:noProof/>
        <w:szCs w:val="24"/>
      </w:rPr>
      <w:t>69</w:t>
    </w:r>
    <w:r w:rsidRPr="00EC5BB4">
      <w:rPr>
        <w:rStyle w:val="PageNumber"/>
        <w:rFonts w:cs="Arial"/>
        <w:b/>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5B8" w:rsidRPr="00EC5BB4" w:rsidRDefault="00CE55B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37AB6">
      <w:rPr>
        <w:rStyle w:val="PageNumber"/>
        <w:rFonts w:cs="Arial"/>
        <w:b/>
        <w:noProof/>
        <w:szCs w:val="24"/>
      </w:rPr>
      <w:t>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37AB6">
      <w:rPr>
        <w:rStyle w:val="PageNumber"/>
        <w:rFonts w:cs="Arial"/>
        <w:b/>
        <w:noProof/>
        <w:szCs w:val="24"/>
      </w:rPr>
      <w:t>69</w:t>
    </w:r>
    <w:r w:rsidRPr="00EC5BB4">
      <w:rPr>
        <w:rStyle w:val="PageNumber"/>
        <w:rFonts w:cs="Arial"/>
        <w:b/>
        <w:szCs w:val="24"/>
      </w:rPr>
      <w:fldChar w:fldCharType="end"/>
    </w:r>
  </w:p>
  <w:p w:rsidR="00CE55B8" w:rsidRDefault="00CE55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30B" w:rsidRDefault="009A230B">
      <w:r>
        <w:separator/>
      </w:r>
    </w:p>
    <w:p w:rsidR="009A230B" w:rsidRDefault="009A230B"/>
  </w:footnote>
  <w:footnote w:type="continuationSeparator" w:id="0">
    <w:p w:rsidR="009A230B" w:rsidRDefault="009A230B">
      <w:r>
        <w:continuationSeparator/>
      </w:r>
    </w:p>
    <w:p w:rsidR="009A230B" w:rsidRDefault="009A23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5B8" w:rsidRPr="002E5D60" w:rsidRDefault="00CE55B8" w:rsidP="002D4D24">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szCs w:val="24"/>
      </w:rPr>
      <w:t xml:space="preserve"> </w:t>
    </w:r>
  </w:p>
  <w:p w:rsidR="00CE55B8" w:rsidRDefault="00CE55B8">
    <w:pPr>
      <w:pStyle w:val="Header"/>
    </w:pPr>
    <w:r w:rsidRPr="00333E54">
      <w:rPr>
        <w:szCs w:val="24"/>
      </w:rPr>
      <w:t>3000</w:t>
    </w:r>
    <w:r>
      <w:rPr>
        <w:szCs w:val="24"/>
      </w:rPr>
      <w:t>/</w:t>
    </w:r>
    <w:r>
      <w:rPr>
        <w:szCs w:val="24"/>
        <w:lang w:val="sr-Cyrl-RS"/>
      </w:rPr>
      <w:t>0</w:t>
    </w:r>
    <w:r>
      <w:rPr>
        <w:szCs w:val="24"/>
        <w:lang w:val="sr-Latn-RS"/>
      </w:rPr>
      <w:t>447</w:t>
    </w:r>
    <w:r>
      <w:rPr>
        <w:szCs w:val="24"/>
      </w:rPr>
      <w:t>/201</w:t>
    </w:r>
    <w:r>
      <w:rPr>
        <w:szCs w:val="24"/>
        <w:lang w:val="sr-Cyrl-RS"/>
      </w:rPr>
      <w:t>8</w:t>
    </w:r>
    <w:r>
      <w:rPr>
        <w:szCs w:val="24"/>
      </w:rPr>
      <w:t xml:space="preserve"> (</w:t>
    </w:r>
    <w:r>
      <w:rPr>
        <w:szCs w:val="24"/>
        <w:lang w:val="sr-Latn-RS"/>
      </w:rPr>
      <w:t>389</w:t>
    </w:r>
    <w:r>
      <w:rPr>
        <w:szCs w:val="24"/>
      </w:rPr>
      <w:t>/201</w:t>
    </w:r>
    <w:r>
      <w:rPr>
        <w:szCs w:val="24"/>
        <w:lang w:val="sr-Cyrl-RS"/>
      </w:rPr>
      <w:t>8</w:t>
    </w:r>
    <w:r>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5B8" w:rsidRDefault="00CE55B8" w:rsidP="004276AD">
    <w:pPr>
      <w:pStyle w:val="Header"/>
      <w:rPr>
        <w:sz w:val="20"/>
      </w:rPr>
    </w:pPr>
  </w:p>
  <w:p w:rsidR="00CE55B8" w:rsidRPr="00113B84" w:rsidRDefault="00CE55B8"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 w:val="20"/>
      </w:rPr>
      <w:t xml:space="preserve"> 3000/</w:t>
    </w:r>
    <w:r>
      <w:rPr>
        <w:b/>
        <w:sz w:val="20"/>
        <w:lang w:val="sr-Cyrl-RS"/>
      </w:rPr>
      <w:t>0477</w:t>
    </w:r>
    <w:r>
      <w:rPr>
        <w:b/>
        <w:sz w:val="20"/>
      </w:rPr>
      <w:t>/201</w:t>
    </w:r>
    <w:r>
      <w:rPr>
        <w:b/>
        <w:sz w:val="20"/>
        <w:lang w:val="sr-Cyrl-RS"/>
      </w:rPr>
      <w:t>8</w:t>
    </w:r>
    <w:r>
      <w:rPr>
        <w:b/>
        <w:sz w:val="20"/>
      </w:rPr>
      <w:t xml:space="preserve"> </w:t>
    </w:r>
    <w:r>
      <w:rPr>
        <w:b/>
        <w:sz w:val="20"/>
        <w:lang w:val="sr-Cyrl-RS"/>
      </w:rPr>
      <w:t>(389</w:t>
    </w:r>
    <w:r>
      <w:rPr>
        <w:b/>
        <w:sz w:val="20"/>
      </w:rPr>
      <w:t>/201</w:t>
    </w:r>
    <w:r>
      <w:rPr>
        <w:b/>
        <w:sz w:val="20"/>
        <w:lang w:val="sr-Cyrl-RS"/>
      </w:rPr>
      <w:t>8</w:t>
    </w:r>
    <w:r w:rsidRPr="00F42FD7">
      <w:rPr>
        <w:b/>
        <w:sz w:val="20"/>
      </w:rPr>
      <w:t>)</w:t>
    </w:r>
  </w:p>
  <w:p w:rsidR="00CE55B8" w:rsidRPr="00EC5BB4" w:rsidRDefault="00CE55B8" w:rsidP="004276AD">
    <w:pPr>
      <w:pStyle w:val="Header"/>
      <w:rPr>
        <w:szCs w:val="24"/>
      </w:rPr>
    </w:pPr>
  </w:p>
  <w:p w:rsidR="00CE55B8" w:rsidRPr="004276AD" w:rsidRDefault="00CE55B8" w:rsidP="004276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5B8" w:rsidRDefault="00CE55B8" w:rsidP="004276AD">
    <w:pPr>
      <w:pStyle w:val="Header"/>
    </w:pPr>
  </w:p>
  <w:p w:rsidR="00CE55B8" w:rsidRPr="00113B84" w:rsidRDefault="00CE55B8"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Pr>
        <w:b/>
        <w:sz w:val="20"/>
      </w:rPr>
      <w:t>3000/</w:t>
    </w:r>
    <w:r>
      <w:rPr>
        <w:b/>
        <w:sz w:val="20"/>
        <w:lang w:val="sr-Cyrl-RS"/>
      </w:rPr>
      <w:t>0</w:t>
    </w:r>
    <w:r>
      <w:rPr>
        <w:b/>
        <w:sz w:val="20"/>
        <w:lang w:val="sr-Latn-RS"/>
      </w:rPr>
      <w:t>601</w:t>
    </w:r>
    <w:r>
      <w:rPr>
        <w:b/>
        <w:sz w:val="20"/>
      </w:rPr>
      <w:t>/201</w:t>
    </w:r>
    <w:r>
      <w:rPr>
        <w:b/>
        <w:sz w:val="20"/>
        <w:lang w:val="sr-Cyrl-RS"/>
      </w:rPr>
      <w:t>7</w:t>
    </w:r>
    <w:r>
      <w:rPr>
        <w:b/>
        <w:sz w:val="20"/>
      </w:rPr>
      <w:t xml:space="preserve"> (</w:t>
    </w:r>
    <w:r>
      <w:rPr>
        <w:b/>
        <w:sz w:val="20"/>
        <w:lang w:val="sr-Latn-RS"/>
      </w:rPr>
      <w:t>302</w:t>
    </w:r>
    <w:r>
      <w:rPr>
        <w:b/>
        <w:sz w:val="20"/>
      </w:rPr>
      <w:t>/201</w:t>
    </w:r>
    <w:r>
      <w:rPr>
        <w:b/>
        <w:sz w:val="20"/>
        <w:lang w:val="sr-Latn-RS"/>
      </w:rPr>
      <w:t>8</w:t>
    </w:r>
    <w:r w:rsidRPr="00F42FD7">
      <w:rPr>
        <w:b/>
        <w:sz w:val="20"/>
      </w:rPr>
      <w:t>)</w:t>
    </w:r>
  </w:p>
  <w:p w:rsidR="00CE55B8" w:rsidRPr="00210557" w:rsidRDefault="00CE55B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B55925"/>
    <w:multiLevelType w:val="hybridMultilevel"/>
    <w:tmpl w:val="5810D65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28311A4"/>
    <w:multiLevelType w:val="multilevel"/>
    <w:tmpl w:val="D34CAC4C"/>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DE41CC6"/>
    <w:multiLevelType w:val="hybridMultilevel"/>
    <w:tmpl w:val="3B6E56E2"/>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88D11F2"/>
    <w:multiLevelType w:val="hybridMultilevel"/>
    <w:tmpl w:val="ECA619A0"/>
    <w:lvl w:ilvl="0" w:tplc="4A88C69C">
      <w:start w:val="1"/>
      <w:numFmt w:val="decimal"/>
      <w:lvlText w:val="%1."/>
      <w:lvlJc w:val="left"/>
      <w:pPr>
        <w:ind w:left="252" w:hanging="360"/>
      </w:pPr>
      <w:rPr>
        <w:rFonts w:hint="default"/>
        <w:color w:val="5B9BD5"/>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64">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0">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6">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B6C10F2"/>
    <w:multiLevelType w:val="hybridMultilevel"/>
    <w:tmpl w:val="86E6C38C"/>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011E3B44"/>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64B275A"/>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BD34B8E"/>
    <w:multiLevelType w:val="multilevel"/>
    <w:tmpl w:val="9B48A5A8"/>
    <w:lvl w:ilvl="0">
      <w:start w:val="6"/>
      <w:numFmt w:val="decimal"/>
      <w:lvlText w:val="%1."/>
      <w:lvlJc w:val="left"/>
      <w:pPr>
        <w:ind w:left="480" w:hanging="4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styleLink w:val="Headings11"/>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08160A"/>
    <w:multiLevelType w:val="hybridMultilevel"/>
    <w:tmpl w:val="6CE043B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6"/>
  </w:num>
  <w:num w:numId="3">
    <w:abstractNumId w:val="87"/>
  </w:num>
  <w:num w:numId="4">
    <w:abstractNumId w:val="58"/>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4"/>
  </w:num>
  <w:num w:numId="10">
    <w:abstractNumId w:val="68"/>
  </w:num>
  <w:num w:numId="11">
    <w:abstractNumId w:val="61"/>
  </w:num>
  <w:num w:numId="12">
    <w:abstractNumId w:val="59"/>
  </w:num>
  <w:num w:numId="13">
    <w:abstractNumId w:val="77"/>
  </w:num>
  <w:num w:numId="14">
    <w:abstractNumId w:val="65"/>
  </w:num>
  <w:num w:numId="15">
    <w:abstractNumId w:val="89"/>
  </w:num>
  <w:num w:numId="16">
    <w:abstractNumId w:val="92"/>
  </w:num>
  <w:num w:numId="17">
    <w:abstractNumId w:val="89"/>
  </w:num>
  <w:num w:numId="18">
    <w:abstractNumId w:val="51"/>
  </w:num>
  <w:num w:numId="19">
    <w:abstractNumId w:val="79"/>
  </w:num>
  <w:num w:numId="20">
    <w:abstractNumId w:val="67"/>
  </w:num>
  <w:num w:numId="21">
    <w:abstractNumId w:val="52"/>
  </w:num>
  <w:num w:numId="22">
    <w:abstractNumId w:val="72"/>
  </w:num>
  <w:num w:numId="23">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4"/>
  </w:num>
  <w:num w:numId="25">
    <w:abstractNumId w:val="76"/>
  </w:num>
  <w:num w:numId="26">
    <w:abstractNumId w:val="83"/>
  </w:num>
  <w:num w:numId="27">
    <w:abstractNumId w:val="98"/>
  </w:num>
  <w:num w:numId="28">
    <w:abstractNumId w:val="69"/>
  </w:num>
  <w:num w:numId="29">
    <w:abstractNumId w:val="100"/>
  </w:num>
  <w:num w:numId="30">
    <w:abstractNumId w:val="75"/>
  </w:num>
  <w:num w:numId="31">
    <w:abstractNumId w:val="84"/>
  </w:num>
  <w:num w:numId="32">
    <w:abstractNumId w:val="70"/>
  </w:num>
  <w:num w:numId="33">
    <w:abstractNumId w:val="91"/>
  </w:num>
  <w:num w:numId="34">
    <w:abstractNumId w:val="96"/>
  </w:num>
  <w:num w:numId="35">
    <w:abstractNumId w:val="86"/>
  </w:num>
  <w:num w:numId="36">
    <w:abstractNumId w:val="88"/>
  </w:num>
  <w:num w:numId="37">
    <w:abstractNumId w:val="94"/>
  </w:num>
  <w:num w:numId="38">
    <w:abstractNumId w:val="53"/>
  </w:num>
  <w:num w:numId="39">
    <w:abstractNumId w:val="50"/>
  </w:num>
  <w:num w:numId="40">
    <w:abstractNumId w:val="82"/>
  </w:num>
  <w:num w:numId="41">
    <w:abstractNumId w:val="63"/>
  </w:num>
  <w:num w:numId="42">
    <w:abstractNumId w:val="4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362"/>
    <w:rsid w:val="00000258"/>
    <w:rsid w:val="000003A7"/>
    <w:rsid w:val="00000414"/>
    <w:rsid w:val="0000063E"/>
    <w:rsid w:val="000006F6"/>
    <w:rsid w:val="00000822"/>
    <w:rsid w:val="0000099A"/>
    <w:rsid w:val="00001095"/>
    <w:rsid w:val="00001727"/>
    <w:rsid w:val="0000247A"/>
    <w:rsid w:val="000024F4"/>
    <w:rsid w:val="00002690"/>
    <w:rsid w:val="00003023"/>
    <w:rsid w:val="000035F7"/>
    <w:rsid w:val="000042FE"/>
    <w:rsid w:val="0000496D"/>
    <w:rsid w:val="0000572A"/>
    <w:rsid w:val="00005800"/>
    <w:rsid w:val="00005C53"/>
    <w:rsid w:val="00005D85"/>
    <w:rsid w:val="000066C4"/>
    <w:rsid w:val="00006E35"/>
    <w:rsid w:val="00007AED"/>
    <w:rsid w:val="00007CE7"/>
    <w:rsid w:val="000104DC"/>
    <w:rsid w:val="00010771"/>
    <w:rsid w:val="0001087F"/>
    <w:rsid w:val="00010AE5"/>
    <w:rsid w:val="00010B30"/>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93D"/>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0E37"/>
    <w:rsid w:val="00040FB6"/>
    <w:rsid w:val="00041105"/>
    <w:rsid w:val="00041B26"/>
    <w:rsid w:val="00041CE5"/>
    <w:rsid w:val="00041D7D"/>
    <w:rsid w:val="000420FF"/>
    <w:rsid w:val="00042335"/>
    <w:rsid w:val="000424DB"/>
    <w:rsid w:val="000426A6"/>
    <w:rsid w:val="00042846"/>
    <w:rsid w:val="00042AB1"/>
    <w:rsid w:val="00042D8E"/>
    <w:rsid w:val="0004327C"/>
    <w:rsid w:val="000434CB"/>
    <w:rsid w:val="00043B23"/>
    <w:rsid w:val="00043C87"/>
    <w:rsid w:val="00043CCE"/>
    <w:rsid w:val="00043D00"/>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47AEC"/>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9DD"/>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18B"/>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116"/>
    <w:rsid w:val="00086BBA"/>
    <w:rsid w:val="00086EED"/>
    <w:rsid w:val="00086F03"/>
    <w:rsid w:val="0008707A"/>
    <w:rsid w:val="000870AF"/>
    <w:rsid w:val="00087250"/>
    <w:rsid w:val="0008737F"/>
    <w:rsid w:val="000875AB"/>
    <w:rsid w:val="00087785"/>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2A0"/>
    <w:rsid w:val="00097FA2"/>
    <w:rsid w:val="000A070F"/>
    <w:rsid w:val="000A0720"/>
    <w:rsid w:val="000A1027"/>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77A"/>
    <w:rsid w:val="000D7B65"/>
    <w:rsid w:val="000E0014"/>
    <w:rsid w:val="000E08CC"/>
    <w:rsid w:val="000E0FC1"/>
    <w:rsid w:val="000E10A1"/>
    <w:rsid w:val="000E10B5"/>
    <w:rsid w:val="000E1258"/>
    <w:rsid w:val="000E1606"/>
    <w:rsid w:val="000E1B81"/>
    <w:rsid w:val="000E1C4A"/>
    <w:rsid w:val="000E1D0A"/>
    <w:rsid w:val="000E1FD4"/>
    <w:rsid w:val="000E2391"/>
    <w:rsid w:val="000E2921"/>
    <w:rsid w:val="000E29D6"/>
    <w:rsid w:val="000E3071"/>
    <w:rsid w:val="000E3256"/>
    <w:rsid w:val="000E3346"/>
    <w:rsid w:val="000E34C6"/>
    <w:rsid w:val="000E3673"/>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52B"/>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AD2"/>
    <w:rsid w:val="00102F65"/>
    <w:rsid w:val="00103735"/>
    <w:rsid w:val="00103CC9"/>
    <w:rsid w:val="00103DD9"/>
    <w:rsid w:val="00103E5D"/>
    <w:rsid w:val="00104036"/>
    <w:rsid w:val="001040F2"/>
    <w:rsid w:val="001047F0"/>
    <w:rsid w:val="00104B87"/>
    <w:rsid w:val="00104FAA"/>
    <w:rsid w:val="00105121"/>
    <w:rsid w:val="001054E1"/>
    <w:rsid w:val="001056CC"/>
    <w:rsid w:val="0010570A"/>
    <w:rsid w:val="00105A35"/>
    <w:rsid w:val="001060C2"/>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45C"/>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623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209"/>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45"/>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000"/>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6CD"/>
    <w:rsid w:val="00162A6D"/>
    <w:rsid w:val="00162B82"/>
    <w:rsid w:val="00162C5E"/>
    <w:rsid w:val="001639AB"/>
    <w:rsid w:val="001639C5"/>
    <w:rsid w:val="00163B0C"/>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B2"/>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C73"/>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AC7"/>
    <w:rsid w:val="001C4B47"/>
    <w:rsid w:val="001C4EC8"/>
    <w:rsid w:val="001C53FD"/>
    <w:rsid w:val="001C562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47"/>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12F"/>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7D8"/>
    <w:rsid w:val="001E3AD6"/>
    <w:rsid w:val="001E3BAC"/>
    <w:rsid w:val="001E4E74"/>
    <w:rsid w:val="001E5197"/>
    <w:rsid w:val="001E5228"/>
    <w:rsid w:val="001E5384"/>
    <w:rsid w:val="001E577C"/>
    <w:rsid w:val="001E6997"/>
    <w:rsid w:val="001E6C8B"/>
    <w:rsid w:val="001E6DC5"/>
    <w:rsid w:val="001E6E32"/>
    <w:rsid w:val="001E70CB"/>
    <w:rsid w:val="001E77A5"/>
    <w:rsid w:val="001E7AF3"/>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451"/>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665"/>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28C"/>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D1"/>
    <w:rsid w:val="00230DAD"/>
    <w:rsid w:val="00230DC9"/>
    <w:rsid w:val="00230ED6"/>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5C0E"/>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9F3"/>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9F9"/>
    <w:rsid w:val="00247C64"/>
    <w:rsid w:val="00247C77"/>
    <w:rsid w:val="00247CEA"/>
    <w:rsid w:val="00247F64"/>
    <w:rsid w:val="00247FD6"/>
    <w:rsid w:val="002508A8"/>
    <w:rsid w:val="00251496"/>
    <w:rsid w:val="0025154E"/>
    <w:rsid w:val="00251B5E"/>
    <w:rsid w:val="00251C99"/>
    <w:rsid w:val="00251CF5"/>
    <w:rsid w:val="0025238C"/>
    <w:rsid w:val="00252A63"/>
    <w:rsid w:val="00252B1F"/>
    <w:rsid w:val="00252CA3"/>
    <w:rsid w:val="00252D25"/>
    <w:rsid w:val="00253011"/>
    <w:rsid w:val="00253033"/>
    <w:rsid w:val="00253748"/>
    <w:rsid w:val="00253860"/>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237"/>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0C7C"/>
    <w:rsid w:val="00271733"/>
    <w:rsid w:val="00271952"/>
    <w:rsid w:val="00271C4C"/>
    <w:rsid w:val="002726E9"/>
    <w:rsid w:val="00272734"/>
    <w:rsid w:val="00272E37"/>
    <w:rsid w:val="002731BE"/>
    <w:rsid w:val="00273823"/>
    <w:rsid w:val="00273AC6"/>
    <w:rsid w:val="00274100"/>
    <w:rsid w:val="00274181"/>
    <w:rsid w:val="0027418E"/>
    <w:rsid w:val="00274398"/>
    <w:rsid w:val="002745D0"/>
    <w:rsid w:val="0027488E"/>
    <w:rsid w:val="00274EA2"/>
    <w:rsid w:val="00275620"/>
    <w:rsid w:val="00275968"/>
    <w:rsid w:val="00275F42"/>
    <w:rsid w:val="00276CBA"/>
    <w:rsid w:val="00276ED0"/>
    <w:rsid w:val="0027708B"/>
    <w:rsid w:val="00277323"/>
    <w:rsid w:val="00277438"/>
    <w:rsid w:val="0027765A"/>
    <w:rsid w:val="0027775B"/>
    <w:rsid w:val="00277821"/>
    <w:rsid w:val="00280127"/>
    <w:rsid w:val="0028036E"/>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0DB"/>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08"/>
    <w:rsid w:val="002D3319"/>
    <w:rsid w:val="002D339D"/>
    <w:rsid w:val="002D3733"/>
    <w:rsid w:val="002D3837"/>
    <w:rsid w:val="002D3869"/>
    <w:rsid w:val="002D407F"/>
    <w:rsid w:val="002D410A"/>
    <w:rsid w:val="002D452C"/>
    <w:rsid w:val="002D4625"/>
    <w:rsid w:val="002D491C"/>
    <w:rsid w:val="002D49C2"/>
    <w:rsid w:val="002D4AD0"/>
    <w:rsid w:val="002D4AFD"/>
    <w:rsid w:val="002D4D24"/>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3BA"/>
    <w:rsid w:val="002E75AC"/>
    <w:rsid w:val="002E763A"/>
    <w:rsid w:val="002E77D7"/>
    <w:rsid w:val="002F04E2"/>
    <w:rsid w:val="002F074E"/>
    <w:rsid w:val="002F099F"/>
    <w:rsid w:val="002F1040"/>
    <w:rsid w:val="002F11B8"/>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243"/>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6F5"/>
    <w:rsid w:val="00314768"/>
    <w:rsid w:val="00314AE3"/>
    <w:rsid w:val="003152EB"/>
    <w:rsid w:val="00315BF5"/>
    <w:rsid w:val="00315EBA"/>
    <w:rsid w:val="0031612D"/>
    <w:rsid w:val="00316135"/>
    <w:rsid w:val="00316899"/>
    <w:rsid w:val="003168CA"/>
    <w:rsid w:val="003170D9"/>
    <w:rsid w:val="003172E3"/>
    <w:rsid w:val="00317845"/>
    <w:rsid w:val="00317954"/>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202"/>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1F75"/>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87"/>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028"/>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170"/>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985"/>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641"/>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26F"/>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3F30"/>
    <w:rsid w:val="003E4C3C"/>
    <w:rsid w:val="003E4FBF"/>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A9D"/>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899"/>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5F96"/>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8C2"/>
    <w:rsid w:val="00412AC4"/>
    <w:rsid w:val="00412FFF"/>
    <w:rsid w:val="00413236"/>
    <w:rsid w:val="0041370C"/>
    <w:rsid w:val="00413AFE"/>
    <w:rsid w:val="00413BCE"/>
    <w:rsid w:val="00413C32"/>
    <w:rsid w:val="00414215"/>
    <w:rsid w:val="00414247"/>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535"/>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2E9"/>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CB1"/>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616"/>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C55"/>
    <w:rsid w:val="00485F02"/>
    <w:rsid w:val="004863B7"/>
    <w:rsid w:val="0048686C"/>
    <w:rsid w:val="00487309"/>
    <w:rsid w:val="004876EB"/>
    <w:rsid w:val="00487825"/>
    <w:rsid w:val="00487ADB"/>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7BB"/>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48B"/>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054"/>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918"/>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1FED"/>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A43"/>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38D"/>
    <w:rsid w:val="0056349E"/>
    <w:rsid w:val="00563DD7"/>
    <w:rsid w:val="00564277"/>
    <w:rsid w:val="0056455D"/>
    <w:rsid w:val="005645FF"/>
    <w:rsid w:val="00564A7C"/>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364"/>
    <w:rsid w:val="0057065D"/>
    <w:rsid w:val="00570872"/>
    <w:rsid w:val="00570882"/>
    <w:rsid w:val="0057099C"/>
    <w:rsid w:val="00570BE3"/>
    <w:rsid w:val="00570D29"/>
    <w:rsid w:val="00570F4D"/>
    <w:rsid w:val="0057145F"/>
    <w:rsid w:val="0057155E"/>
    <w:rsid w:val="00571570"/>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7A9"/>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234"/>
    <w:rsid w:val="00584509"/>
    <w:rsid w:val="005847B0"/>
    <w:rsid w:val="00584DCD"/>
    <w:rsid w:val="005851BE"/>
    <w:rsid w:val="005852D5"/>
    <w:rsid w:val="0058554B"/>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E7D"/>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10C"/>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32C7"/>
    <w:rsid w:val="005B4713"/>
    <w:rsid w:val="005B4B5C"/>
    <w:rsid w:val="005B4BF7"/>
    <w:rsid w:val="005B5070"/>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894"/>
    <w:rsid w:val="005C1995"/>
    <w:rsid w:val="005C22B4"/>
    <w:rsid w:val="005C2322"/>
    <w:rsid w:val="005C2435"/>
    <w:rsid w:val="005C2A56"/>
    <w:rsid w:val="005C2EE8"/>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2A3"/>
    <w:rsid w:val="005C63ED"/>
    <w:rsid w:val="005C668D"/>
    <w:rsid w:val="005C68EF"/>
    <w:rsid w:val="005C6920"/>
    <w:rsid w:val="005C6B40"/>
    <w:rsid w:val="005C6D4C"/>
    <w:rsid w:val="005C7271"/>
    <w:rsid w:val="005C79D5"/>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73A"/>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D25"/>
    <w:rsid w:val="005E4F99"/>
    <w:rsid w:val="005E50F1"/>
    <w:rsid w:val="005E531A"/>
    <w:rsid w:val="005E5779"/>
    <w:rsid w:val="005E58D5"/>
    <w:rsid w:val="005E5B77"/>
    <w:rsid w:val="005E5E93"/>
    <w:rsid w:val="005E692E"/>
    <w:rsid w:val="005E69B6"/>
    <w:rsid w:val="005E6C70"/>
    <w:rsid w:val="005E6C85"/>
    <w:rsid w:val="005E6F21"/>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5C"/>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12"/>
    <w:rsid w:val="0060593A"/>
    <w:rsid w:val="00605980"/>
    <w:rsid w:val="00605C42"/>
    <w:rsid w:val="006060DF"/>
    <w:rsid w:val="00606100"/>
    <w:rsid w:val="00606356"/>
    <w:rsid w:val="00606B56"/>
    <w:rsid w:val="00606BA9"/>
    <w:rsid w:val="00606DC4"/>
    <w:rsid w:val="0060795F"/>
    <w:rsid w:val="00607CF3"/>
    <w:rsid w:val="006103C9"/>
    <w:rsid w:val="006104EA"/>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1A99"/>
    <w:rsid w:val="006220D5"/>
    <w:rsid w:val="006221ED"/>
    <w:rsid w:val="006222FF"/>
    <w:rsid w:val="0062245B"/>
    <w:rsid w:val="006224E8"/>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5CC"/>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473"/>
    <w:rsid w:val="0064553E"/>
    <w:rsid w:val="0064572D"/>
    <w:rsid w:val="00645F72"/>
    <w:rsid w:val="006460AA"/>
    <w:rsid w:val="006460F7"/>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766"/>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67BA7"/>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4B8B"/>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3E76"/>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2B7"/>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4F10"/>
    <w:rsid w:val="006B521C"/>
    <w:rsid w:val="006B556C"/>
    <w:rsid w:val="006B557B"/>
    <w:rsid w:val="006B5E95"/>
    <w:rsid w:val="006B627B"/>
    <w:rsid w:val="006B659A"/>
    <w:rsid w:val="006B6740"/>
    <w:rsid w:val="006B7365"/>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F36"/>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376"/>
    <w:rsid w:val="006D44C9"/>
    <w:rsid w:val="006D497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5F2"/>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6F72C7"/>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518"/>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4B"/>
    <w:rsid w:val="00722152"/>
    <w:rsid w:val="007223C9"/>
    <w:rsid w:val="007226DA"/>
    <w:rsid w:val="007228FE"/>
    <w:rsid w:val="00722955"/>
    <w:rsid w:val="0072295D"/>
    <w:rsid w:val="00722ACB"/>
    <w:rsid w:val="00722E3C"/>
    <w:rsid w:val="007234EE"/>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2E4"/>
    <w:rsid w:val="00737550"/>
    <w:rsid w:val="00737598"/>
    <w:rsid w:val="007377C4"/>
    <w:rsid w:val="00737BF7"/>
    <w:rsid w:val="007400B8"/>
    <w:rsid w:val="00740167"/>
    <w:rsid w:val="0074019F"/>
    <w:rsid w:val="007407F7"/>
    <w:rsid w:val="00740954"/>
    <w:rsid w:val="00740FD5"/>
    <w:rsid w:val="00741046"/>
    <w:rsid w:val="00741BD5"/>
    <w:rsid w:val="00741F02"/>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C9B"/>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4A5A"/>
    <w:rsid w:val="00765629"/>
    <w:rsid w:val="0076599B"/>
    <w:rsid w:val="00765AFA"/>
    <w:rsid w:val="00766336"/>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44B"/>
    <w:rsid w:val="00776559"/>
    <w:rsid w:val="00776867"/>
    <w:rsid w:val="007768DA"/>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5F67"/>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E05"/>
    <w:rsid w:val="0079748E"/>
    <w:rsid w:val="007976DA"/>
    <w:rsid w:val="0079796E"/>
    <w:rsid w:val="00797AE8"/>
    <w:rsid w:val="00797B34"/>
    <w:rsid w:val="00797DFD"/>
    <w:rsid w:val="00797EFB"/>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5ED8"/>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53"/>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3DB"/>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98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1A5E"/>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672A"/>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8C5"/>
    <w:rsid w:val="00836E6D"/>
    <w:rsid w:val="00837753"/>
    <w:rsid w:val="00837B79"/>
    <w:rsid w:val="00837D4A"/>
    <w:rsid w:val="00840030"/>
    <w:rsid w:val="00840364"/>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5CF"/>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1D"/>
    <w:rsid w:val="008667BE"/>
    <w:rsid w:val="00866B4E"/>
    <w:rsid w:val="00866BA4"/>
    <w:rsid w:val="00866BD3"/>
    <w:rsid w:val="0086708E"/>
    <w:rsid w:val="0086723C"/>
    <w:rsid w:val="00867279"/>
    <w:rsid w:val="0086756A"/>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131"/>
    <w:rsid w:val="008A4B31"/>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F13"/>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B29"/>
    <w:rsid w:val="008C4FB0"/>
    <w:rsid w:val="008C53FD"/>
    <w:rsid w:val="008C5580"/>
    <w:rsid w:val="008C58E1"/>
    <w:rsid w:val="008C6211"/>
    <w:rsid w:val="008C6466"/>
    <w:rsid w:val="008C67CC"/>
    <w:rsid w:val="008C6922"/>
    <w:rsid w:val="008C76EA"/>
    <w:rsid w:val="008C779D"/>
    <w:rsid w:val="008C7874"/>
    <w:rsid w:val="008C7B72"/>
    <w:rsid w:val="008C7FEC"/>
    <w:rsid w:val="008D007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0F33"/>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A7E"/>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50"/>
    <w:rsid w:val="00902C40"/>
    <w:rsid w:val="00902C8F"/>
    <w:rsid w:val="00903326"/>
    <w:rsid w:val="00903921"/>
    <w:rsid w:val="0090442B"/>
    <w:rsid w:val="009047C1"/>
    <w:rsid w:val="00904D15"/>
    <w:rsid w:val="00904F57"/>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448B"/>
    <w:rsid w:val="00914BEF"/>
    <w:rsid w:val="009151EB"/>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18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ED7"/>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948"/>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4F0"/>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4ECA"/>
    <w:rsid w:val="00965931"/>
    <w:rsid w:val="00965AEB"/>
    <w:rsid w:val="00965B93"/>
    <w:rsid w:val="00965D90"/>
    <w:rsid w:val="00965E00"/>
    <w:rsid w:val="00965F46"/>
    <w:rsid w:val="0096608B"/>
    <w:rsid w:val="00966A52"/>
    <w:rsid w:val="00966DC2"/>
    <w:rsid w:val="00966ED3"/>
    <w:rsid w:val="00966FDF"/>
    <w:rsid w:val="00967248"/>
    <w:rsid w:val="0096767D"/>
    <w:rsid w:val="00967D29"/>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4BA3"/>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3"/>
    <w:rsid w:val="00995A49"/>
    <w:rsid w:val="00995AA6"/>
    <w:rsid w:val="0099622F"/>
    <w:rsid w:val="009962B0"/>
    <w:rsid w:val="00996EC8"/>
    <w:rsid w:val="009977EB"/>
    <w:rsid w:val="0099791F"/>
    <w:rsid w:val="00997DA3"/>
    <w:rsid w:val="00997FBB"/>
    <w:rsid w:val="009A0881"/>
    <w:rsid w:val="009A09D8"/>
    <w:rsid w:val="009A0DC0"/>
    <w:rsid w:val="009A10B5"/>
    <w:rsid w:val="009A11E6"/>
    <w:rsid w:val="009A1A14"/>
    <w:rsid w:val="009A230B"/>
    <w:rsid w:val="009A2888"/>
    <w:rsid w:val="009A3198"/>
    <w:rsid w:val="009A35B4"/>
    <w:rsid w:val="009A3852"/>
    <w:rsid w:val="009A3BED"/>
    <w:rsid w:val="009A3D36"/>
    <w:rsid w:val="009A445E"/>
    <w:rsid w:val="009A48E4"/>
    <w:rsid w:val="009A4F3B"/>
    <w:rsid w:val="009A51AB"/>
    <w:rsid w:val="009A52B6"/>
    <w:rsid w:val="009A5473"/>
    <w:rsid w:val="009A5602"/>
    <w:rsid w:val="009A5649"/>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82"/>
    <w:rsid w:val="009B30FE"/>
    <w:rsid w:val="009B320B"/>
    <w:rsid w:val="009B3371"/>
    <w:rsid w:val="009B3553"/>
    <w:rsid w:val="009B380E"/>
    <w:rsid w:val="009B3D65"/>
    <w:rsid w:val="009B3E2F"/>
    <w:rsid w:val="009B4181"/>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265"/>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2A6"/>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3D"/>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380"/>
    <w:rsid w:val="009E64F6"/>
    <w:rsid w:val="009E68FE"/>
    <w:rsid w:val="009E69BC"/>
    <w:rsid w:val="009E6FF5"/>
    <w:rsid w:val="009E7716"/>
    <w:rsid w:val="009E7811"/>
    <w:rsid w:val="009E7DAE"/>
    <w:rsid w:val="009E7DBF"/>
    <w:rsid w:val="009E7E10"/>
    <w:rsid w:val="009E7E4E"/>
    <w:rsid w:val="009F0316"/>
    <w:rsid w:val="009F03E6"/>
    <w:rsid w:val="009F0690"/>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0EBA"/>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1D3"/>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0F71"/>
    <w:rsid w:val="00A40FC0"/>
    <w:rsid w:val="00A41655"/>
    <w:rsid w:val="00A416A2"/>
    <w:rsid w:val="00A419B5"/>
    <w:rsid w:val="00A42020"/>
    <w:rsid w:val="00A4250B"/>
    <w:rsid w:val="00A42768"/>
    <w:rsid w:val="00A4277D"/>
    <w:rsid w:val="00A42845"/>
    <w:rsid w:val="00A42CD1"/>
    <w:rsid w:val="00A4308F"/>
    <w:rsid w:val="00A43292"/>
    <w:rsid w:val="00A43519"/>
    <w:rsid w:val="00A43EFF"/>
    <w:rsid w:val="00A444CB"/>
    <w:rsid w:val="00A4489B"/>
    <w:rsid w:val="00A4490C"/>
    <w:rsid w:val="00A44B22"/>
    <w:rsid w:val="00A44C4E"/>
    <w:rsid w:val="00A44E20"/>
    <w:rsid w:val="00A454CF"/>
    <w:rsid w:val="00A455C7"/>
    <w:rsid w:val="00A45FBF"/>
    <w:rsid w:val="00A462FB"/>
    <w:rsid w:val="00A4634C"/>
    <w:rsid w:val="00A46FEA"/>
    <w:rsid w:val="00A474CA"/>
    <w:rsid w:val="00A476AE"/>
    <w:rsid w:val="00A476E9"/>
    <w:rsid w:val="00A477F6"/>
    <w:rsid w:val="00A47C5B"/>
    <w:rsid w:val="00A5095D"/>
    <w:rsid w:val="00A50A82"/>
    <w:rsid w:val="00A50A94"/>
    <w:rsid w:val="00A50E45"/>
    <w:rsid w:val="00A510CC"/>
    <w:rsid w:val="00A5121F"/>
    <w:rsid w:val="00A51417"/>
    <w:rsid w:val="00A5149F"/>
    <w:rsid w:val="00A516F8"/>
    <w:rsid w:val="00A51769"/>
    <w:rsid w:val="00A51C4C"/>
    <w:rsid w:val="00A51DB1"/>
    <w:rsid w:val="00A521C0"/>
    <w:rsid w:val="00A5231D"/>
    <w:rsid w:val="00A52424"/>
    <w:rsid w:val="00A52574"/>
    <w:rsid w:val="00A52802"/>
    <w:rsid w:val="00A53563"/>
    <w:rsid w:val="00A53E3F"/>
    <w:rsid w:val="00A54741"/>
    <w:rsid w:val="00A55057"/>
    <w:rsid w:val="00A556C3"/>
    <w:rsid w:val="00A5577F"/>
    <w:rsid w:val="00A55B9A"/>
    <w:rsid w:val="00A55C74"/>
    <w:rsid w:val="00A562E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7D6"/>
    <w:rsid w:val="00A6780D"/>
    <w:rsid w:val="00A67D88"/>
    <w:rsid w:val="00A67E9D"/>
    <w:rsid w:val="00A70475"/>
    <w:rsid w:val="00A7145A"/>
    <w:rsid w:val="00A71584"/>
    <w:rsid w:val="00A71693"/>
    <w:rsid w:val="00A71A51"/>
    <w:rsid w:val="00A71E3B"/>
    <w:rsid w:val="00A726D1"/>
    <w:rsid w:val="00A72773"/>
    <w:rsid w:val="00A72C8B"/>
    <w:rsid w:val="00A72F79"/>
    <w:rsid w:val="00A73048"/>
    <w:rsid w:val="00A73374"/>
    <w:rsid w:val="00A733E5"/>
    <w:rsid w:val="00A739DD"/>
    <w:rsid w:val="00A73C54"/>
    <w:rsid w:val="00A73F56"/>
    <w:rsid w:val="00A74997"/>
    <w:rsid w:val="00A74A1E"/>
    <w:rsid w:val="00A7542B"/>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B4D"/>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C9A"/>
    <w:rsid w:val="00A94394"/>
    <w:rsid w:val="00A9455F"/>
    <w:rsid w:val="00A9474D"/>
    <w:rsid w:val="00A94916"/>
    <w:rsid w:val="00A94F3C"/>
    <w:rsid w:val="00A956FE"/>
    <w:rsid w:val="00A95BC3"/>
    <w:rsid w:val="00A9691E"/>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C22"/>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035"/>
    <w:rsid w:val="00AC254B"/>
    <w:rsid w:val="00AC2764"/>
    <w:rsid w:val="00AC2C5A"/>
    <w:rsid w:val="00AC312A"/>
    <w:rsid w:val="00AC340E"/>
    <w:rsid w:val="00AC3B03"/>
    <w:rsid w:val="00AC41C5"/>
    <w:rsid w:val="00AC4B07"/>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D"/>
    <w:rsid w:val="00AD4748"/>
    <w:rsid w:val="00AD506C"/>
    <w:rsid w:val="00AD50C7"/>
    <w:rsid w:val="00AD5138"/>
    <w:rsid w:val="00AD5A57"/>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371"/>
    <w:rsid w:val="00AE4FE6"/>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DEE"/>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1FB5"/>
    <w:rsid w:val="00B025E2"/>
    <w:rsid w:val="00B02666"/>
    <w:rsid w:val="00B028C0"/>
    <w:rsid w:val="00B02A05"/>
    <w:rsid w:val="00B02B1E"/>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E40"/>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7BC"/>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A19"/>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979"/>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B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5FB"/>
    <w:rsid w:val="00BD3799"/>
    <w:rsid w:val="00BD3B1E"/>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7CE"/>
    <w:rsid w:val="00BE0987"/>
    <w:rsid w:val="00BE0DB3"/>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3DC"/>
    <w:rsid w:val="00BF0559"/>
    <w:rsid w:val="00BF0CE1"/>
    <w:rsid w:val="00BF0D6C"/>
    <w:rsid w:val="00BF0EA5"/>
    <w:rsid w:val="00BF277D"/>
    <w:rsid w:val="00BF2E1B"/>
    <w:rsid w:val="00BF2FE2"/>
    <w:rsid w:val="00BF320A"/>
    <w:rsid w:val="00BF3414"/>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3EA"/>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0B6"/>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C92"/>
    <w:rsid w:val="00C23D8F"/>
    <w:rsid w:val="00C24038"/>
    <w:rsid w:val="00C2411B"/>
    <w:rsid w:val="00C24192"/>
    <w:rsid w:val="00C2471E"/>
    <w:rsid w:val="00C24C7C"/>
    <w:rsid w:val="00C264A6"/>
    <w:rsid w:val="00C26B46"/>
    <w:rsid w:val="00C26CDF"/>
    <w:rsid w:val="00C2724C"/>
    <w:rsid w:val="00C273A1"/>
    <w:rsid w:val="00C273DF"/>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36F"/>
    <w:rsid w:val="00C354C5"/>
    <w:rsid w:val="00C35A11"/>
    <w:rsid w:val="00C35A7A"/>
    <w:rsid w:val="00C36014"/>
    <w:rsid w:val="00C37399"/>
    <w:rsid w:val="00C37A3F"/>
    <w:rsid w:val="00C37AB6"/>
    <w:rsid w:val="00C40127"/>
    <w:rsid w:val="00C405D0"/>
    <w:rsid w:val="00C409D6"/>
    <w:rsid w:val="00C40FB3"/>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41D"/>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6F5F"/>
    <w:rsid w:val="00C87184"/>
    <w:rsid w:val="00C87876"/>
    <w:rsid w:val="00C87E6D"/>
    <w:rsid w:val="00C90867"/>
    <w:rsid w:val="00C90E1F"/>
    <w:rsid w:val="00C90FDB"/>
    <w:rsid w:val="00C912BE"/>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63F"/>
    <w:rsid w:val="00CC0C07"/>
    <w:rsid w:val="00CC22D3"/>
    <w:rsid w:val="00CC230A"/>
    <w:rsid w:val="00CC250B"/>
    <w:rsid w:val="00CC255C"/>
    <w:rsid w:val="00CC2D01"/>
    <w:rsid w:val="00CC2D23"/>
    <w:rsid w:val="00CC2EED"/>
    <w:rsid w:val="00CC3020"/>
    <w:rsid w:val="00CC3260"/>
    <w:rsid w:val="00CC373C"/>
    <w:rsid w:val="00CC3AF3"/>
    <w:rsid w:val="00CC3F1F"/>
    <w:rsid w:val="00CC4097"/>
    <w:rsid w:val="00CC41E4"/>
    <w:rsid w:val="00CC4274"/>
    <w:rsid w:val="00CC49E4"/>
    <w:rsid w:val="00CC50AD"/>
    <w:rsid w:val="00CC56C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E05"/>
    <w:rsid w:val="00CD2F29"/>
    <w:rsid w:val="00CD3030"/>
    <w:rsid w:val="00CD31E2"/>
    <w:rsid w:val="00CD3859"/>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8BB"/>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5B8"/>
    <w:rsid w:val="00CE57FC"/>
    <w:rsid w:val="00CE593B"/>
    <w:rsid w:val="00CE5E29"/>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34E"/>
    <w:rsid w:val="00CF3BB9"/>
    <w:rsid w:val="00CF3C8C"/>
    <w:rsid w:val="00CF3D65"/>
    <w:rsid w:val="00CF3FC7"/>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13D"/>
    <w:rsid w:val="00D02249"/>
    <w:rsid w:val="00D022EC"/>
    <w:rsid w:val="00D02E6D"/>
    <w:rsid w:val="00D0388F"/>
    <w:rsid w:val="00D039E8"/>
    <w:rsid w:val="00D03D5E"/>
    <w:rsid w:val="00D03E01"/>
    <w:rsid w:val="00D041E0"/>
    <w:rsid w:val="00D04306"/>
    <w:rsid w:val="00D048CA"/>
    <w:rsid w:val="00D049AB"/>
    <w:rsid w:val="00D04A17"/>
    <w:rsid w:val="00D04C19"/>
    <w:rsid w:val="00D05387"/>
    <w:rsid w:val="00D053E4"/>
    <w:rsid w:val="00D0551F"/>
    <w:rsid w:val="00D0569F"/>
    <w:rsid w:val="00D05729"/>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AD"/>
    <w:rsid w:val="00D12AD9"/>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857"/>
    <w:rsid w:val="00D20B17"/>
    <w:rsid w:val="00D20E51"/>
    <w:rsid w:val="00D2130B"/>
    <w:rsid w:val="00D220A6"/>
    <w:rsid w:val="00D22615"/>
    <w:rsid w:val="00D227C7"/>
    <w:rsid w:val="00D23169"/>
    <w:rsid w:val="00D231F7"/>
    <w:rsid w:val="00D2320D"/>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DAC"/>
    <w:rsid w:val="00D60E10"/>
    <w:rsid w:val="00D60F7A"/>
    <w:rsid w:val="00D61040"/>
    <w:rsid w:val="00D615C1"/>
    <w:rsid w:val="00D61D7B"/>
    <w:rsid w:val="00D61F13"/>
    <w:rsid w:val="00D61F77"/>
    <w:rsid w:val="00D626E4"/>
    <w:rsid w:val="00D62771"/>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F0C"/>
    <w:rsid w:val="00D711B7"/>
    <w:rsid w:val="00D7169A"/>
    <w:rsid w:val="00D73495"/>
    <w:rsid w:val="00D73918"/>
    <w:rsid w:val="00D73C9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47F"/>
    <w:rsid w:val="00D825D6"/>
    <w:rsid w:val="00D8280D"/>
    <w:rsid w:val="00D828FC"/>
    <w:rsid w:val="00D82930"/>
    <w:rsid w:val="00D82B18"/>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9E5"/>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0F20"/>
    <w:rsid w:val="00DA180F"/>
    <w:rsid w:val="00DA18EC"/>
    <w:rsid w:val="00DA1BA8"/>
    <w:rsid w:val="00DA2052"/>
    <w:rsid w:val="00DA2456"/>
    <w:rsid w:val="00DA2519"/>
    <w:rsid w:val="00DA2849"/>
    <w:rsid w:val="00DA2D2B"/>
    <w:rsid w:val="00DA2F9D"/>
    <w:rsid w:val="00DA3461"/>
    <w:rsid w:val="00DA3995"/>
    <w:rsid w:val="00DA3C4E"/>
    <w:rsid w:val="00DA3EAE"/>
    <w:rsid w:val="00DA4408"/>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2ED4"/>
    <w:rsid w:val="00DB31AC"/>
    <w:rsid w:val="00DB3255"/>
    <w:rsid w:val="00DB3413"/>
    <w:rsid w:val="00DB369C"/>
    <w:rsid w:val="00DB38AE"/>
    <w:rsid w:val="00DB38CA"/>
    <w:rsid w:val="00DB3A0D"/>
    <w:rsid w:val="00DB3B1D"/>
    <w:rsid w:val="00DB3B6D"/>
    <w:rsid w:val="00DB3ECF"/>
    <w:rsid w:val="00DB42FF"/>
    <w:rsid w:val="00DB4304"/>
    <w:rsid w:val="00DB4341"/>
    <w:rsid w:val="00DB4A17"/>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835"/>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A97"/>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0E0"/>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05A"/>
    <w:rsid w:val="00DE6522"/>
    <w:rsid w:val="00DE69DB"/>
    <w:rsid w:val="00DE6F8B"/>
    <w:rsid w:val="00DE7109"/>
    <w:rsid w:val="00DE7118"/>
    <w:rsid w:val="00DE77D6"/>
    <w:rsid w:val="00DE7C65"/>
    <w:rsid w:val="00DE7DA9"/>
    <w:rsid w:val="00DE7FBE"/>
    <w:rsid w:val="00DF00F0"/>
    <w:rsid w:val="00DF06C2"/>
    <w:rsid w:val="00DF0E23"/>
    <w:rsid w:val="00DF1586"/>
    <w:rsid w:val="00DF16A5"/>
    <w:rsid w:val="00DF188B"/>
    <w:rsid w:val="00DF2577"/>
    <w:rsid w:val="00DF260A"/>
    <w:rsid w:val="00DF2854"/>
    <w:rsid w:val="00DF2A9A"/>
    <w:rsid w:val="00DF306F"/>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86D"/>
    <w:rsid w:val="00E07975"/>
    <w:rsid w:val="00E10497"/>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64B"/>
    <w:rsid w:val="00E22982"/>
    <w:rsid w:val="00E235DA"/>
    <w:rsid w:val="00E2382E"/>
    <w:rsid w:val="00E23A14"/>
    <w:rsid w:val="00E23CEA"/>
    <w:rsid w:val="00E23E63"/>
    <w:rsid w:val="00E23EF7"/>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16C"/>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36"/>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24"/>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926"/>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74C"/>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6E1"/>
    <w:rsid w:val="00E947E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BCF"/>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11"/>
    <w:rsid w:val="00EB2E41"/>
    <w:rsid w:val="00EB2F1C"/>
    <w:rsid w:val="00EB3596"/>
    <w:rsid w:val="00EB37F5"/>
    <w:rsid w:val="00EB430C"/>
    <w:rsid w:val="00EB4884"/>
    <w:rsid w:val="00EB4D2B"/>
    <w:rsid w:val="00EB4DE3"/>
    <w:rsid w:val="00EB4F1F"/>
    <w:rsid w:val="00EB4F79"/>
    <w:rsid w:val="00EB5552"/>
    <w:rsid w:val="00EB602E"/>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522"/>
    <w:rsid w:val="00EC4B14"/>
    <w:rsid w:val="00EC51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0DE"/>
    <w:rsid w:val="00EC737D"/>
    <w:rsid w:val="00EC7547"/>
    <w:rsid w:val="00EC7ACB"/>
    <w:rsid w:val="00ED0014"/>
    <w:rsid w:val="00ED022F"/>
    <w:rsid w:val="00ED11CE"/>
    <w:rsid w:val="00ED13B2"/>
    <w:rsid w:val="00ED1C41"/>
    <w:rsid w:val="00ED2512"/>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67"/>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05E"/>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E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43A"/>
    <w:rsid w:val="00F32CE4"/>
    <w:rsid w:val="00F32E68"/>
    <w:rsid w:val="00F32F9D"/>
    <w:rsid w:val="00F339B1"/>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09"/>
    <w:rsid w:val="00F36CE2"/>
    <w:rsid w:val="00F36FF5"/>
    <w:rsid w:val="00F37004"/>
    <w:rsid w:val="00F37334"/>
    <w:rsid w:val="00F378A4"/>
    <w:rsid w:val="00F379F3"/>
    <w:rsid w:val="00F40308"/>
    <w:rsid w:val="00F4078C"/>
    <w:rsid w:val="00F408D8"/>
    <w:rsid w:val="00F40BAB"/>
    <w:rsid w:val="00F416FF"/>
    <w:rsid w:val="00F41A86"/>
    <w:rsid w:val="00F41D3C"/>
    <w:rsid w:val="00F41D5C"/>
    <w:rsid w:val="00F41F9F"/>
    <w:rsid w:val="00F421B0"/>
    <w:rsid w:val="00F425F1"/>
    <w:rsid w:val="00F42B9B"/>
    <w:rsid w:val="00F42CFE"/>
    <w:rsid w:val="00F42FD7"/>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1C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3B7"/>
    <w:rsid w:val="00F67748"/>
    <w:rsid w:val="00F67891"/>
    <w:rsid w:val="00F67A3A"/>
    <w:rsid w:val="00F67A55"/>
    <w:rsid w:val="00F67EE2"/>
    <w:rsid w:val="00F70869"/>
    <w:rsid w:val="00F70BCF"/>
    <w:rsid w:val="00F70D79"/>
    <w:rsid w:val="00F70FA6"/>
    <w:rsid w:val="00F71209"/>
    <w:rsid w:val="00F71D97"/>
    <w:rsid w:val="00F720AB"/>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45"/>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B9E"/>
    <w:rsid w:val="00F82E76"/>
    <w:rsid w:val="00F8369E"/>
    <w:rsid w:val="00F83795"/>
    <w:rsid w:val="00F8389B"/>
    <w:rsid w:val="00F83CF3"/>
    <w:rsid w:val="00F840A0"/>
    <w:rsid w:val="00F84AB1"/>
    <w:rsid w:val="00F84F58"/>
    <w:rsid w:val="00F853A9"/>
    <w:rsid w:val="00F85B74"/>
    <w:rsid w:val="00F85E5F"/>
    <w:rsid w:val="00F865E8"/>
    <w:rsid w:val="00F868C1"/>
    <w:rsid w:val="00F868CA"/>
    <w:rsid w:val="00F86996"/>
    <w:rsid w:val="00F86BCA"/>
    <w:rsid w:val="00F90004"/>
    <w:rsid w:val="00F9046C"/>
    <w:rsid w:val="00F90875"/>
    <w:rsid w:val="00F908F5"/>
    <w:rsid w:val="00F90EEC"/>
    <w:rsid w:val="00F90F6A"/>
    <w:rsid w:val="00F91487"/>
    <w:rsid w:val="00F9148A"/>
    <w:rsid w:val="00F9189E"/>
    <w:rsid w:val="00F918A2"/>
    <w:rsid w:val="00F91BEB"/>
    <w:rsid w:val="00F91CC6"/>
    <w:rsid w:val="00F9262E"/>
    <w:rsid w:val="00F928D4"/>
    <w:rsid w:val="00F929C1"/>
    <w:rsid w:val="00F92AB0"/>
    <w:rsid w:val="00F92AC0"/>
    <w:rsid w:val="00F92E83"/>
    <w:rsid w:val="00F93D07"/>
    <w:rsid w:val="00F93D7B"/>
    <w:rsid w:val="00F93DC8"/>
    <w:rsid w:val="00F946CA"/>
    <w:rsid w:val="00F94D16"/>
    <w:rsid w:val="00F94F42"/>
    <w:rsid w:val="00F95255"/>
    <w:rsid w:val="00F959E2"/>
    <w:rsid w:val="00F95AEE"/>
    <w:rsid w:val="00F95DDD"/>
    <w:rsid w:val="00F95FC4"/>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088"/>
    <w:rsid w:val="00FC4614"/>
    <w:rsid w:val="00FC58AF"/>
    <w:rsid w:val="00FC5B45"/>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7B3"/>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5A0"/>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C4"/>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7"/>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5"/>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6"/>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6"/>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6"/>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6"/>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8"/>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0"/>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1"/>
      </w:numPr>
    </w:pPr>
  </w:style>
  <w:style w:type="numbering" w:customStyle="1" w:styleId="Heading31">
    <w:name w:val="Heading 3.1"/>
    <w:uiPriority w:val="99"/>
    <w:rsid w:val="007C61F0"/>
    <w:pPr>
      <w:numPr>
        <w:numId w:val="32"/>
      </w:numPr>
    </w:pPr>
  </w:style>
  <w:style w:type="paragraph" w:customStyle="1" w:styleId="brojevibullet">
    <w:name w:val="brojevi_bullet"/>
    <w:basedOn w:val="Normal"/>
    <w:link w:val="brojevibulletChar"/>
    <w:qFormat/>
    <w:rsid w:val="007C61F0"/>
    <w:pPr>
      <w:numPr>
        <w:numId w:val="29"/>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Headings11">
    <w:name w:val="Headings 11"/>
    <w:rsid w:val="00DD4A97"/>
    <w:pPr>
      <w:numPr>
        <w:numId w:val="1"/>
      </w:numPr>
    </w:pPr>
  </w:style>
  <w:style w:type="table" w:customStyle="1" w:styleId="TableGrid120">
    <w:name w:val="Table Grid12"/>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Heading31"/>
    <w:pPr>
      <w:numPr>
        <w:numId w:val="32"/>
      </w:numPr>
    </w:pPr>
  </w:style>
  <w:style w:type="numbering" w:customStyle="1" w:styleId="TableGrid10">
    <w:name w:val="1111112"/>
    <w:pPr>
      <w:numPr>
        <w:numId w:val="25"/>
      </w:numPr>
    </w:pPr>
  </w:style>
  <w:style w:type="numbering" w:customStyle="1" w:styleId="style2">
    <w:name w:val="Headings1"/>
    <w:pPr>
      <w:numPr>
        <w:numId w:val="31"/>
      </w:numPr>
    </w:pPr>
  </w:style>
  <w:style w:type="numbering" w:customStyle="1" w:styleId="TableGrid11">
    <w:name w:val="Headings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header" Target="header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footer" Target="footer1.xml"/><Relationship Id="rId176" Type="http://schemas.openxmlformats.org/officeDocument/2006/relationships/hyperlink" Target="mailto:srdjan.jankovic@"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2.xm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ci/uputstvo-o-uplati-republicke-administrativne-takse.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bg.vi.sud.rs/lt/articles/o-visem-sudu/obavestenje-ke-za-pravna-lica.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jovan.kalab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emf"/><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B9BD986-4260-4C16-AFA3-A76AF2187E30}">
  <ds:schemaRefs>
    <ds:schemaRef ds:uri="http://schemas.openxmlformats.org/officeDocument/2006/bibliography"/>
  </ds:schemaRefs>
</ds:datastoreItem>
</file>

<file path=customXml/itemProps100.xml><?xml version="1.0" encoding="utf-8"?>
<ds:datastoreItem xmlns:ds="http://schemas.openxmlformats.org/officeDocument/2006/customXml" ds:itemID="{C2806111-4523-4E04-946C-58EEAEAA8D51}">
  <ds:schemaRefs>
    <ds:schemaRef ds:uri="http://schemas.openxmlformats.org/officeDocument/2006/bibliography"/>
  </ds:schemaRefs>
</ds:datastoreItem>
</file>

<file path=customXml/itemProps101.xml><?xml version="1.0" encoding="utf-8"?>
<ds:datastoreItem xmlns:ds="http://schemas.openxmlformats.org/officeDocument/2006/customXml" ds:itemID="{151DFE03-4D84-4B9A-8313-F5C437B771CD}">
  <ds:schemaRefs>
    <ds:schemaRef ds:uri="http://schemas.openxmlformats.org/officeDocument/2006/bibliography"/>
  </ds:schemaRefs>
</ds:datastoreItem>
</file>

<file path=customXml/itemProps102.xml><?xml version="1.0" encoding="utf-8"?>
<ds:datastoreItem xmlns:ds="http://schemas.openxmlformats.org/officeDocument/2006/customXml" ds:itemID="{BECC61F6-CD8E-495B-B897-84085BFF5E52}">
  <ds:schemaRefs>
    <ds:schemaRef ds:uri="http://schemas.openxmlformats.org/officeDocument/2006/bibliography"/>
  </ds:schemaRefs>
</ds:datastoreItem>
</file>

<file path=customXml/itemProps103.xml><?xml version="1.0" encoding="utf-8"?>
<ds:datastoreItem xmlns:ds="http://schemas.openxmlformats.org/officeDocument/2006/customXml" ds:itemID="{51A1B40B-4899-4D24-89A2-611290B3A6DC}">
  <ds:schemaRefs>
    <ds:schemaRef ds:uri="http://schemas.openxmlformats.org/officeDocument/2006/bibliography"/>
  </ds:schemaRefs>
</ds:datastoreItem>
</file>

<file path=customXml/itemProps104.xml><?xml version="1.0" encoding="utf-8"?>
<ds:datastoreItem xmlns:ds="http://schemas.openxmlformats.org/officeDocument/2006/customXml" ds:itemID="{1EC10D4D-5904-4575-BECC-8BC5463D0292}">
  <ds:schemaRefs>
    <ds:schemaRef ds:uri="http://schemas.openxmlformats.org/officeDocument/2006/bibliography"/>
  </ds:schemaRefs>
</ds:datastoreItem>
</file>

<file path=customXml/itemProps105.xml><?xml version="1.0" encoding="utf-8"?>
<ds:datastoreItem xmlns:ds="http://schemas.openxmlformats.org/officeDocument/2006/customXml" ds:itemID="{86F3CDD0-9B23-4E6A-ABB0-85E9FC33CD46}">
  <ds:schemaRefs>
    <ds:schemaRef ds:uri="http://schemas.openxmlformats.org/officeDocument/2006/bibliography"/>
  </ds:schemaRefs>
</ds:datastoreItem>
</file>

<file path=customXml/itemProps106.xml><?xml version="1.0" encoding="utf-8"?>
<ds:datastoreItem xmlns:ds="http://schemas.openxmlformats.org/officeDocument/2006/customXml" ds:itemID="{C2EC080B-9E3B-4BD6-8395-C973A5A9D5E5}">
  <ds:schemaRefs>
    <ds:schemaRef ds:uri="http://schemas.openxmlformats.org/officeDocument/2006/bibliography"/>
  </ds:schemaRefs>
</ds:datastoreItem>
</file>

<file path=customXml/itemProps107.xml><?xml version="1.0" encoding="utf-8"?>
<ds:datastoreItem xmlns:ds="http://schemas.openxmlformats.org/officeDocument/2006/customXml" ds:itemID="{A38CDE49-1456-4837-9C47-B90CDB0F7292}">
  <ds:schemaRefs>
    <ds:schemaRef ds:uri="http://schemas.openxmlformats.org/officeDocument/2006/bibliography"/>
  </ds:schemaRefs>
</ds:datastoreItem>
</file>

<file path=customXml/itemProps108.xml><?xml version="1.0" encoding="utf-8"?>
<ds:datastoreItem xmlns:ds="http://schemas.openxmlformats.org/officeDocument/2006/customXml" ds:itemID="{D737072D-B56F-429A-93E9-B6FB4F8765AD}">
  <ds:schemaRefs>
    <ds:schemaRef ds:uri="http://schemas.openxmlformats.org/officeDocument/2006/bibliography"/>
  </ds:schemaRefs>
</ds:datastoreItem>
</file>

<file path=customXml/itemProps109.xml><?xml version="1.0" encoding="utf-8"?>
<ds:datastoreItem xmlns:ds="http://schemas.openxmlformats.org/officeDocument/2006/customXml" ds:itemID="{5C1FCA8F-936D-4D87-9F8D-F012ED5E0EC7}">
  <ds:schemaRefs>
    <ds:schemaRef ds:uri="http://schemas.openxmlformats.org/officeDocument/2006/bibliography"/>
  </ds:schemaRefs>
</ds:datastoreItem>
</file>

<file path=customXml/itemProps11.xml><?xml version="1.0" encoding="utf-8"?>
<ds:datastoreItem xmlns:ds="http://schemas.openxmlformats.org/officeDocument/2006/customXml" ds:itemID="{80A9D0BF-132B-4390-B048-65EE6AD789F5}">
  <ds:schemaRefs>
    <ds:schemaRef ds:uri="http://schemas.openxmlformats.org/officeDocument/2006/bibliography"/>
  </ds:schemaRefs>
</ds:datastoreItem>
</file>

<file path=customXml/itemProps110.xml><?xml version="1.0" encoding="utf-8"?>
<ds:datastoreItem xmlns:ds="http://schemas.openxmlformats.org/officeDocument/2006/customXml" ds:itemID="{253E4AA4-156D-461F-A146-FD6232179CED}">
  <ds:schemaRefs>
    <ds:schemaRef ds:uri="http://schemas.openxmlformats.org/officeDocument/2006/bibliography"/>
  </ds:schemaRefs>
</ds:datastoreItem>
</file>

<file path=customXml/itemProps111.xml><?xml version="1.0" encoding="utf-8"?>
<ds:datastoreItem xmlns:ds="http://schemas.openxmlformats.org/officeDocument/2006/customXml" ds:itemID="{A3946BCE-FC51-4D6F-91A5-964CEE473314}">
  <ds:schemaRefs>
    <ds:schemaRef ds:uri="http://schemas.openxmlformats.org/officeDocument/2006/bibliography"/>
  </ds:schemaRefs>
</ds:datastoreItem>
</file>

<file path=customXml/itemProps112.xml><?xml version="1.0" encoding="utf-8"?>
<ds:datastoreItem xmlns:ds="http://schemas.openxmlformats.org/officeDocument/2006/customXml" ds:itemID="{AB7ECB20-CCD4-473A-B691-D16E699F53D6}">
  <ds:schemaRefs>
    <ds:schemaRef ds:uri="http://schemas.openxmlformats.org/officeDocument/2006/bibliography"/>
  </ds:schemaRefs>
</ds:datastoreItem>
</file>

<file path=customXml/itemProps113.xml><?xml version="1.0" encoding="utf-8"?>
<ds:datastoreItem xmlns:ds="http://schemas.openxmlformats.org/officeDocument/2006/customXml" ds:itemID="{6D67FF42-893F-47A1-9468-5BB8AB4425E3}">
  <ds:schemaRefs>
    <ds:schemaRef ds:uri="http://schemas.openxmlformats.org/officeDocument/2006/bibliography"/>
  </ds:schemaRefs>
</ds:datastoreItem>
</file>

<file path=customXml/itemProps114.xml><?xml version="1.0" encoding="utf-8"?>
<ds:datastoreItem xmlns:ds="http://schemas.openxmlformats.org/officeDocument/2006/customXml" ds:itemID="{678C652C-71EB-441D-9B96-FEC2721FEBB7}">
  <ds:schemaRefs>
    <ds:schemaRef ds:uri="http://schemas.openxmlformats.org/officeDocument/2006/bibliography"/>
  </ds:schemaRefs>
</ds:datastoreItem>
</file>

<file path=customXml/itemProps115.xml><?xml version="1.0" encoding="utf-8"?>
<ds:datastoreItem xmlns:ds="http://schemas.openxmlformats.org/officeDocument/2006/customXml" ds:itemID="{B418CBE6-FD91-4B0E-A053-CF84CC247FAB}">
  <ds:schemaRefs>
    <ds:schemaRef ds:uri="http://schemas.openxmlformats.org/officeDocument/2006/bibliography"/>
  </ds:schemaRefs>
</ds:datastoreItem>
</file>

<file path=customXml/itemProps116.xml><?xml version="1.0" encoding="utf-8"?>
<ds:datastoreItem xmlns:ds="http://schemas.openxmlformats.org/officeDocument/2006/customXml" ds:itemID="{018024E4-3768-44E4-A2FF-D004D252CB0C}">
  <ds:schemaRefs>
    <ds:schemaRef ds:uri="http://schemas.openxmlformats.org/officeDocument/2006/bibliography"/>
  </ds:schemaRefs>
</ds:datastoreItem>
</file>

<file path=customXml/itemProps117.xml><?xml version="1.0" encoding="utf-8"?>
<ds:datastoreItem xmlns:ds="http://schemas.openxmlformats.org/officeDocument/2006/customXml" ds:itemID="{1F9466EB-A586-44F2-A7A6-765C89E2B271}">
  <ds:schemaRefs>
    <ds:schemaRef ds:uri="http://schemas.openxmlformats.org/officeDocument/2006/bibliography"/>
  </ds:schemaRefs>
</ds:datastoreItem>
</file>

<file path=customXml/itemProps118.xml><?xml version="1.0" encoding="utf-8"?>
<ds:datastoreItem xmlns:ds="http://schemas.openxmlformats.org/officeDocument/2006/customXml" ds:itemID="{5F07F6D8-D4E3-4DF3-A1CC-D3F764BD837D}">
  <ds:schemaRefs>
    <ds:schemaRef ds:uri="http://schemas.openxmlformats.org/officeDocument/2006/bibliography"/>
  </ds:schemaRefs>
</ds:datastoreItem>
</file>

<file path=customXml/itemProps119.xml><?xml version="1.0" encoding="utf-8"?>
<ds:datastoreItem xmlns:ds="http://schemas.openxmlformats.org/officeDocument/2006/customXml" ds:itemID="{83D9976D-D900-4A98-8537-F2D042D8DE95}">
  <ds:schemaRefs>
    <ds:schemaRef ds:uri="http://schemas.openxmlformats.org/officeDocument/2006/bibliography"/>
  </ds:schemaRefs>
</ds:datastoreItem>
</file>

<file path=customXml/itemProps12.xml><?xml version="1.0" encoding="utf-8"?>
<ds:datastoreItem xmlns:ds="http://schemas.openxmlformats.org/officeDocument/2006/customXml" ds:itemID="{38ED2E12-86FC-4A96-8DC1-0886E8B5ACC2}">
  <ds:schemaRefs>
    <ds:schemaRef ds:uri="http://schemas.openxmlformats.org/officeDocument/2006/bibliography"/>
  </ds:schemaRefs>
</ds:datastoreItem>
</file>

<file path=customXml/itemProps120.xml><?xml version="1.0" encoding="utf-8"?>
<ds:datastoreItem xmlns:ds="http://schemas.openxmlformats.org/officeDocument/2006/customXml" ds:itemID="{9ED26F30-2A5A-41AD-A535-09DE8D0884FD}">
  <ds:schemaRefs>
    <ds:schemaRef ds:uri="http://schemas.openxmlformats.org/officeDocument/2006/bibliography"/>
  </ds:schemaRefs>
</ds:datastoreItem>
</file>

<file path=customXml/itemProps121.xml><?xml version="1.0" encoding="utf-8"?>
<ds:datastoreItem xmlns:ds="http://schemas.openxmlformats.org/officeDocument/2006/customXml" ds:itemID="{568BA5AE-C132-4153-B510-D35310D13567}">
  <ds:schemaRefs>
    <ds:schemaRef ds:uri="http://schemas.openxmlformats.org/officeDocument/2006/bibliography"/>
  </ds:schemaRefs>
</ds:datastoreItem>
</file>

<file path=customXml/itemProps122.xml><?xml version="1.0" encoding="utf-8"?>
<ds:datastoreItem xmlns:ds="http://schemas.openxmlformats.org/officeDocument/2006/customXml" ds:itemID="{9DC3E617-7981-4E5E-840C-FA91A03F1D63}">
  <ds:schemaRefs>
    <ds:schemaRef ds:uri="http://schemas.openxmlformats.org/officeDocument/2006/bibliography"/>
  </ds:schemaRefs>
</ds:datastoreItem>
</file>

<file path=customXml/itemProps123.xml><?xml version="1.0" encoding="utf-8"?>
<ds:datastoreItem xmlns:ds="http://schemas.openxmlformats.org/officeDocument/2006/customXml" ds:itemID="{E037751A-0B57-4534-A392-B677A7E07876}">
  <ds:schemaRefs>
    <ds:schemaRef ds:uri="http://schemas.openxmlformats.org/officeDocument/2006/bibliography"/>
  </ds:schemaRefs>
</ds:datastoreItem>
</file>

<file path=customXml/itemProps124.xml><?xml version="1.0" encoding="utf-8"?>
<ds:datastoreItem xmlns:ds="http://schemas.openxmlformats.org/officeDocument/2006/customXml" ds:itemID="{88516C09-C22B-413C-8B32-F752B35A6252}">
  <ds:schemaRefs>
    <ds:schemaRef ds:uri="http://schemas.openxmlformats.org/officeDocument/2006/bibliography"/>
  </ds:schemaRefs>
</ds:datastoreItem>
</file>

<file path=customXml/itemProps125.xml><?xml version="1.0" encoding="utf-8"?>
<ds:datastoreItem xmlns:ds="http://schemas.openxmlformats.org/officeDocument/2006/customXml" ds:itemID="{26598558-C8E9-4B8D-8541-77D26CE2BCEE}">
  <ds:schemaRefs>
    <ds:schemaRef ds:uri="http://schemas.openxmlformats.org/officeDocument/2006/bibliography"/>
  </ds:schemaRefs>
</ds:datastoreItem>
</file>

<file path=customXml/itemProps126.xml><?xml version="1.0" encoding="utf-8"?>
<ds:datastoreItem xmlns:ds="http://schemas.openxmlformats.org/officeDocument/2006/customXml" ds:itemID="{250798E8-0BC7-42BF-821A-F379F57B516D}">
  <ds:schemaRefs>
    <ds:schemaRef ds:uri="http://schemas.openxmlformats.org/officeDocument/2006/bibliography"/>
  </ds:schemaRefs>
</ds:datastoreItem>
</file>

<file path=customXml/itemProps127.xml><?xml version="1.0" encoding="utf-8"?>
<ds:datastoreItem xmlns:ds="http://schemas.openxmlformats.org/officeDocument/2006/customXml" ds:itemID="{E22A09C7-EAB3-41F4-B5C2-ADDEFF94BACB}">
  <ds:schemaRefs>
    <ds:schemaRef ds:uri="http://schemas.openxmlformats.org/officeDocument/2006/bibliography"/>
  </ds:schemaRefs>
</ds:datastoreItem>
</file>

<file path=customXml/itemProps128.xml><?xml version="1.0" encoding="utf-8"?>
<ds:datastoreItem xmlns:ds="http://schemas.openxmlformats.org/officeDocument/2006/customXml" ds:itemID="{C87B62AE-6752-4A0E-A4D2-1F136DB194F4}">
  <ds:schemaRefs>
    <ds:schemaRef ds:uri="http://schemas.openxmlformats.org/officeDocument/2006/bibliography"/>
  </ds:schemaRefs>
</ds:datastoreItem>
</file>

<file path=customXml/itemProps129.xml><?xml version="1.0" encoding="utf-8"?>
<ds:datastoreItem xmlns:ds="http://schemas.openxmlformats.org/officeDocument/2006/customXml" ds:itemID="{AE24B547-DD73-4C52-88E6-894111FB62E8}">
  <ds:schemaRefs>
    <ds:schemaRef ds:uri="http://schemas.openxmlformats.org/officeDocument/2006/bibliography"/>
  </ds:schemaRefs>
</ds:datastoreItem>
</file>

<file path=customXml/itemProps13.xml><?xml version="1.0" encoding="utf-8"?>
<ds:datastoreItem xmlns:ds="http://schemas.openxmlformats.org/officeDocument/2006/customXml" ds:itemID="{DE2B9A49-BEB8-46C4-8CAF-27124F8DA54A}">
  <ds:schemaRefs>
    <ds:schemaRef ds:uri="http://schemas.openxmlformats.org/officeDocument/2006/bibliography"/>
  </ds:schemaRefs>
</ds:datastoreItem>
</file>

<file path=customXml/itemProps130.xml><?xml version="1.0" encoding="utf-8"?>
<ds:datastoreItem xmlns:ds="http://schemas.openxmlformats.org/officeDocument/2006/customXml" ds:itemID="{66C4B7F5-87E4-48C3-B2CF-E79A141742C7}">
  <ds:schemaRefs>
    <ds:schemaRef ds:uri="http://schemas.openxmlformats.org/officeDocument/2006/bibliography"/>
  </ds:schemaRefs>
</ds:datastoreItem>
</file>

<file path=customXml/itemProps131.xml><?xml version="1.0" encoding="utf-8"?>
<ds:datastoreItem xmlns:ds="http://schemas.openxmlformats.org/officeDocument/2006/customXml" ds:itemID="{DB5FEA14-1A00-48B8-BE2F-180D6FFE3A3D}">
  <ds:schemaRefs>
    <ds:schemaRef ds:uri="http://schemas.openxmlformats.org/officeDocument/2006/bibliography"/>
  </ds:schemaRefs>
</ds:datastoreItem>
</file>

<file path=customXml/itemProps132.xml><?xml version="1.0" encoding="utf-8"?>
<ds:datastoreItem xmlns:ds="http://schemas.openxmlformats.org/officeDocument/2006/customXml" ds:itemID="{44AFDA2F-DB4E-4CDD-84ED-017D384C015D}">
  <ds:schemaRefs>
    <ds:schemaRef ds:uri="http://schemas.openxmlformats.org/officeDocument/2006/bibliography"/>
  </ds:schemaRefs>
</ds:datastoreItem>
</file>

<file path=customXml/itemProps133.xml><?xml version="1.0" encoding="utf-8"?>
<ds:datastoreItem xmlns:ds="http://schemas.openxmlformats.org/officeDocument/2006/customXml" ds:itemID="{6D05E43B-973F-4668-8B23-FDABF2D438A6}">
  <ds:schemaRefs>
    <ds:schemaRef ds:uri="http://schemas.openxmlformats.org/officeDocument/2006/bibliography"/>
  </ds:schemaRefs>
</ds:datastoreItem>
</file>

<file path=customXml/itemProps134.xml><?xml version="1.0" encoding="utf-8"?>
<ds:datastoreItem xmlns:ds="http://schemas.openxmlformats.org/officeDocument/2006/customXml" ds:itemID="{F83D03D0-D8BA-45C2-B1FC-21363576036F}">
  <ds:schemaRefs>
    <ds:schemaRef ds:uri="http://schemas.openxmlformats.org/officeDocument/2006/bibliography"/>
  </ds:schemaRefs>
</ds:datastoreItem>
</file>

<file path=customXml/itemProps135.xml><?xml version="1.0" encoding="utf-8"?>
<ds:datastoreItem xmlns:ds="http://schemas.openxmlformats.org/officeDocument/2006/customXml" ds:itemID="{9A84E1BD-64BB-412A-AC43-861FF782E345}">
  <ds:schemaRefs>
    <ds:schemaRef ds:uri="http://schemas.openxmlformats.org/officeDocument/2006/bibliography"/>
  </ds:schemaRefs>
</ds:datastoreItem>
</file>

<file path=customXml/itemProps136.xml><?xml version="1.0" encoding="utf-8"?>
<ds:datastoreItem xmlns:ds="http://schemas.openxmlformats.org/officeDocument/2006/customXml" ds:itemID="{AAA8E3FA-A11D-4A1C-A51E-F3283BEDFBBE}">
  <ds:schemaRefs>
    <ds:schemaRef ds:uri="http://schemas.openxmlformats.org/officeDocument/2006/bibliography"/>
  </ds:schemaRefs>
</ds:datastoreItem>
</file>

<file path=customXml/itemProps137.xml><?xml version="1.0" encoding="utf-8"?>
<ds:datastoreItem xmlns:ds="http://schemas.openxmlformats.org/officeDocument/2006/customXml" ds:itemID="{A4A8B09C-3E7C-4FBD-B84A-5E0BB5BB4A38}">
  <ds:schemaRefs>
    <ds:schemaRef ds:uri="http://schemas.openxmlformats.org/officeDocument/2006/bibliography"/>
  </ds:schemaRefs>
</ds:datastoreItem>
</file>

<file path=customXml/itemProps138.xml><?xml version="1.0" encoding="utf-8"?>
<ds:datastoreItem xmlns:ds="http://schemas.openxmlformats.org/officeDocument/2006/customXml" ds:itemID="{909211D7-2A38-475E-9F67-9ECE81B6FE6C}">
  <ds:schemaRefs>
    <ds:schemaRef ds:uri="http://schemas.openxmlformats.org/officeDocument/2006/bibliography"/>
  </ds:schemaRefs>
</ds:datastoreItem>
</file>

<file path=customXml/itemProps139.xml><?xml version="1.0" encoding="utf-8"?>
<ds:datastoreItem xmlns:ds="http://schemas.openxmlformats.org/officeDocument/2006/customXml" ds:itemID="{544787C2-3B45-44AF-BB59-8160D84C4E19}">
  <ds:schemaRefs>
    <ds:schemaRef ds:uri="http://schemas.openxmlformats.org/officeDocument/2006/bibliography"/>
  </ds:schemaRefs>
</ds:datastoreItem>
</file>

<file path=customXml/itemProps14.xml><?xml version="1.0" encoding="utf-8"?>
<ds:datastoreItem xmlns:ds="http://schemas.openxmlformats.org/officeDocument/2006/customXml" ds:itemID="{DC6C048B-7DBA-49AC-A69B-7C6A015B6A1E}">
  <ds:schemaRefs>
    <ds:schemaRef ds:uri="http://schemas.openxmlformats.org/officeDocument/2006/bibliography"/>
  </ds:schemaRefs>
</ds:datastoreItem>
</file>

<file path=customXml/itemProps140.xml><?xml version="1.0" encoding="utf-8"?>
<ds:datastoreItem xmlns:ds="http://schemas.openxmlformats.org/officeDocument/2006/customXml" ds:itemID="{487DAF7E-D288-4F36-95CC-10BA99FED822}">
  <ds:schemaRefs>
    <ds:schemaRef ds:uri="http://schemas.openxmlformats.org/officeDocument/2006/bibliography"/>
  </ds:schemaRefs>
</ds:datastoreItem>
</file>

<file path=customXml/itemProps141.xml><?xml version="1.0" encoding="utf-8"?>
<ds:datastoreItem xmlns:ds="http://schemas.openxmlformats.org/officeDocument/2006/customXml" ds:itemID="{38EAD033-5692-4E14-B16C-02DA94EC912B}">
  <ds:schemaRefs>
    <ds:schemaRef ds:uri="http://schemas.openxmlformats.org/officeDocument/2006/bibliography"/>
  </ds:schemaRefs>
</ds:datastoreItem>
</file>

<file path=customXml/itemProps142.xml><?xml version="1.0" encoding="utf-8"?>
<ds:datastoreItem xmlns:ds="http://schemas.openxmlformats.org/officeDocument/2006/customXml" ds:itemID="{847F3351-BF77-4DCB-B404-72E7A8841697}">
  <ds:schemaRefs>
    <ds:schemaRef ds:uri="http://schemas.openxmlformats.org/officeDocument/2006/bibliography"/>
  </ds:schemaRefs>
</ds:datastoreItem>
</file>

<file path=customXml/itemProps143.xml><?xml version="1.0" encoding="utf-8"?>
<ds:datastoreItem xmlns:ds="http://schemas.openxmlformats.org/officeDocument/2006/customXml" ds:itemID="{E34A8B7D-2BF8-4C57-91BA-D8BDA9A27EBB}">
  <ds:schemaRefs>
    <ds:schemaRef ds:uri="http://schemas.openxmlformats.org/officeDocument/2006/bibliography"/>
  </ds:schemaRefs>
</ds:datastoreItem>
</file>

<file path=customXml/itemProps144.xml><?xml version="1.0" encoding="utf-8"?>
<ds:datastoreItem xmlns:ds="http://schemas.openxmlformats.org/officeDocument/2006/customXml" ds:itemID="{F29E300F-EAEE-47FC-80C9-9EEDC704BD81}">
  <ds:schemaRefs>
    <ds:schemaRef ds:uri="http://schemas.openxmlformats.org/officeDocument/2006/bibliography"/>
  </ds:schemaRefs>
</ds:datastoreItem>
</file>

<file path=customXml/itemProps145.xml><?xml version="1.0" encoding="utf-8"?>
<ds:datastoreItem xmlns:ds="http://schemas.openxmlformats.org/officeDocument/2006/customXml" ds:itemID="{FA5C7B0D-C839-456B-8FD6-BF26B7347A39}">
  <ds:schemaRefs>
    <ds:schemaRef ds:uri="http://schemas.openxmlformats.org/officeDocument/2006/bibliography"/>
  </ds:schemaRefs>
</ds:datastoreItem>
</file>

<file path=customXml/itemProps146.xml><?xml version="1.0" encoding="utf-8"?>
<ds:datastoreItem xmlns:ds="http://schemas.openxmlformats.org/officeDocument/2006/customXml" ds:itemID="{F424D9EC-EEA6-4D8D-BAF2-109546E98668}">
  <ds:schemaRefs>
    <ds:schemaRef ds:uri="http://schemas.openxmlformats.org/officeDocument/2006/bibliography"/>
  </ds:schemaRefs>
</ds:datastoreItem>
</file>

<file path=customXml/itemProps147.xml><?xml version="1.0" encoding="utf-8"?>
<ds:datastoreItem xmlns:ds="http://schemas.openxmlformats.org/officeDocument/2006/customXml" ds:itemID="{AA3D10FC-F2BC-4033-B7D3-8B4CB3D78438}">
  <ds:schemaRefs>
    <ds:schemaRef ds:uri="http://schemas.openxmlformats.org/officeDocument/2006/bibliography"/>
  </ds:schemaRefs>
</ds:datastoreItem>
</file>

<file path=customXml/itemProps148.xml><?xml version="1.0" encoding="utf-8"?>
<ds:datastoreItem xmlns:ds="http://schemas.openxmlformats.org/officeDocument/2006/customXml" ds:itemID="{5A31952C-266D-4E0B-AE24-B4E7F5BE815B}">
  <ds:schemaRefs>
    <ds:schemaRef ds:uri="http://schemas.openxmlformats.org/officeDocument/2006/bibliography"/>
  </ds:schemaRefs>
</ds:datastoreItem>
</file>

<file path=customXml/itemProps149.xml><?xml version="1.0" encoding="utf-8"?>
<ds:datastoreItem xmlns:ds="http://schemas.openxmlformats.org/officeDocument/2006/customXml" ds:itemID="{4B6E65C7-146A-47AD-89CA-E7766975BF3C}">
  <ds:schemaRefs>
    <ds:schemaRef ds:uri="http://schemas.openxmlformats.org/officeDocument/2006/bibliography"/>
  </ds:schemaRefs>
</ds:datastoreItem>
</file>

<file path=customXml/itemProps15.xml><?xml version="1.0" encoding="utf-8"?>
<ds:datastoreItem xmlns:ds="http://schemas.openxmlformats.org/officeDocument/2006/customXml" ds:itemID="{24A00A6B-A8AE-44BE-BC6F-98063805A695}">
  <ds:schemaRefs>
    <ds:schemaRef ds:uri="http://schemas.openxmlformats.org/officeDocument/2006/bibliography"/>
  </ds:schemaRefs>
</ds:datastoreItem>
</file>

<file path=customXml/itemProps150.xml><?xml version="1.0" encoding="utf-8"?>
<ds:datastoreItem xmlns:ds="http://schemas.openxmlformats.org/officeDocument/2006/customXml" ds:itemID="{2DFB0802-9666-4CF4-A64A-0A0832C63F71}">
  <ds:schemaRefs>
    <ds:schemaRef ds:uri="http://schemas.openxmlformats.org/officeDocument/2006/bibliography"/>
  </ds:schemaRefs>
</ds:datastoreItem>
</file>

<file path=customXml/itemProps151.xml><?xml version="1.0" encoding="utf-8"?>
<ds:datastoreItem xmlns:ds="http://schemas.openxmlformats.org/officeDocument/2006/customXml" ds:itemID="{1C71340D-799F-42C1-9585-841DA509EBC7}">
  <ds:schemaRefs>
    <ds:schemaRef ds:uri="http://schemas.openxmlformats.org/officeDocument/2006/bibliography"/>
  </ds:schemaRefs>
</ds:datastoreItem>
</file>

<file path=customXml/itemProps152.xml><?xml version="1.0" encoding="utf-8"?>
<ds:datastoreItem xmlns:ds="http://schemas.openxmlformats.org/officeDocument/2006/customXml" ds:itemID="{6A861DBF-EB6C-48D1-A9E5-09C33E69CB03}">
  <ds:schemaRefs>
    <ds:schemaRef ds:uri="http://schemas.openxmlformats.org/officeDocument/2006/bibliography"/>
  </ds:schemaRefs>
</ds:datastoreItem>
</file>

<file path=customXml/itemProps153.xml><?xml version="1.0" encoding="utf-8"?>
<ds:datastoreItem xmlns:ds="http://schemas.openxmlformats.org/officeDocument/2006/customXml" ds:itemID="{135A5AD1-28B9-4FD8-AC5C-E6F57C784D64}">
  <ds:schemaRefs>
    <ds:schemaRef ds:uri="http://schemas.openxmlformats.org/officeDocument/2006/bibliography"/>
  </ds:schemaRefs>
</ds:datastoreItem>
</file>

<file path=customXml/itemProps154.xml><?xml version="1.0" encoding="utf-8"?>
<ds:datastoreItem xmlns:ds="http://schemas.openxmlformats.org/officeDocument/2006/customXml" ds:itemID="{751FF762-3D3C-46BA-A602-C0CF2052C76F}">
  <ds:schemaRefs>
    <ds:schemaRef ds:uri="http://schemas.openxmlformats.org/officeDocument/2006/bibliography"/>
  </ds:schemaRefs>
</ds:datastoreItem>
</file>

<file path=customXml/itemProps155.xml><?xml version="1.0" encoding="utf-8"?>
<ds:datastoreItem xmlns:ds="http://schemas.openxmlformats.org/officeDocument/2006/customXml" ds:itemID="{B18806A5-26BE-4F8A-925C-F506E703E964}">
  <ds:schemaRefs>
    <ds:schemaRef ds:uri="http://schemas.openxmlformats.org/officeDocument/2006/bibliography"/>
  </ds:schemaRefs>
</ds:datastoreItem>
</file>

<file path=customXml/itemProps156.xml><?xml version="1.0" encoding="utf-8"?>
<ds:datastoreItem xmlns:ds="http://schemas.openxmlformats.org/officeDocument/2006/customXml" ds:itemID="{5CE17A0A-7FA6-4E09-8D2D-52BBB4D68B77}">
  <ds:schemaRefs>
    <ds:schemaRef ds:uri="http://schemas.openxmlformats.org/officeDocument/2006/bibliography"/>
  </ds:schemaRefs>
</ds:datastoreItem>
</file>

<file path=customXml/itemProps157.xml><?xml version="1.0" encoding="utf-8"?>
<ds:datastoreItem xmlns:ds="http://schemas.openxmlformats.org/officeDocument/2006/customXml" ds:itemID="{48FF5F7B-C49C-4D6D-B347-5EE33DB2C439}">
  <ds:schemaRefs>
    <ds:schemaRef ds:uri="http://schemas.openxmlformats.org/officeDocument/2006/bibliography"/>
  </ds:schemaRefs>
</ds:datastoreItem>
</file>

<file path=customXml/itemProps16.xml><?xml version="1.0" encoding="utf-8"?>
<ds:datastoreItem xmlns:ds="http://schemas.openxmlformats.org/officeDocument/2006/customXml" ds:itemID="{2AC0D56B-2D58-40A0-BB3E-E4C01AB3326E}">
  <ds:schemaRefs>
    <ds:schemaRef ds:uri="http://schemas.openxmlformats.org/officeDocument/2006/bibliography"/>
  </ds:schemaRefs>
</ds:datastoreItem>
</file>

<file path=customXml/itemProps17.xml><?xml version="1.0" encoding="utf-8"?>
<ds:datastoreItem xmlns:ds="http://schemas.openxmlformats.org/officeDocument/2006/customXml" ds:itemID="{EBAA07AF-82B6-4A1B-B123-93250EF91925}">
  <ds:schemaRefs>
    <ds:schemaRef ds:uri="http://schemas.openxmlformats.org/officeDocument/2006/bibliography"/>
  </ds:schemaRefs>
</ds:datastoreItem>
</file>

<file path=customXml/itemProps18.xml><?xml version="1.0" encoding="utf-8"?>
<ds:datastoreItem xmlns:ds="http://schemas.openxmlformats.org/officeDocument/2006/customXml" ds:itemID="{AB6E27CC-5FA1-4125-AF19-4A50C5A08516}">
  <ds:schemaRefs>
    <ds:schemaRef ds:uri="http://schemas.openxmlformats.org/officeDocument/2006/bibliography"/>
  </ds:schemaRefs>
</ds:datastoreItem>
</file>

<file path=customXml/itemProps19.xml><?xml version="1.0" encoding="utf-8"?>
<ds:datastoreItem xmlns:ds="http://schemas.openxmlformats.org/officeDocument/2006/customXml" ds:itemID="{7164A4C5-019C-404E-9AB9-90AAA5A776F3}">
  <ds:schemaRefs>
    <ds:schemaRef ds:uri="http://schemas.openxmlformats.org/officeDocument/2006/bibliography"/>
  </ds:schemaRefs>
</ds:datastoreItem>
</file>

<file path=customXml/itemProps2.xml><?xml version="1.0" encoding="utf-8"?>
<ds:datastoreItem xmlns:ds="http://schemas.openxmlformats.org/officeDocument/2006/customXml" ds:itemID="{46DD6920-40C8-4CAD-8B7B-5A63409F5B0A}">
  <ds:schemaRefs>
    <ds:schemaRef ds:uri="http://schemas.openxmlformats.org/officeDocument/2006/bibliography"/>
  </ds:schemaRefs>
</ds:datastoreItem>
</file>

<file path=customXml/itemProps20.xml><?xml version="1.0" encoding="utf-8"?>
<ds:datastoreItem xmlns:ds="http://schemas.openxmlformats.org/officeDocument/2006/customXml" ds:itemID="{81E6214F-206A-4CDE-90D1-0D2A82AF6C91}">
  <ds:schemaRefs>
    <ds:schemaRef ds:uri="http://schemas.openxmlformats.org/officeDocument/2006/bibliography"/>
  </ds:schemaRefs>
</ds:datastoreItem>
</file>

<file path=customXml/itemProps21.xml><?xml version="1.0" encoding="utf-8"?>
<ds:datastoreItem xmlns:ds="http://schemas.openxmlformats.org/officeDocument/2006/customXml" ds:itemID="{A84ABD6C-B05D-49AD-B2FC-A385FB8123CF}">
  <ds:schemaRefs>
    <ds:schemaRef ds:uri="http://schemas.openxmlformats.org/officeDocument/2006/bibliography"/>
  </ds:schemaRefs>
</ds:datastoreItem>
</file>

<file path=customXml/itemProps22.xml><?xml version="1.0" encoding="utf-8"?>
<ds:datastoreItem xmlns:ds="http://schemas.openxmlformats.org/officeDocument/2006/customXml" ds:itemID="{C6E0F200-C8CC-422E-AFBD-F8B6D0435159}">
  <ds:schemaRefs>
    <ds:schemaRef ds:uri="http://schemas.openxmlformats.org/officeDocument/2006/bibliography"/>
  </ds:schemaRefs>
</ds:datastoreItem>
</file>

<file path=customXml/itemProps23.xml><?xml version="1.0" encoding="utf-8"?>
<ds:datastoreItem xmlns:ds="http://schemas.openxmlformats.org/officeDocument/2006/customXml" ds:itemID="{D80FC924-D259-4AD1-BFDE-8317A0A1598D}">
  <ds:schemaRefs>
    <ds:schemaRef ds:uri="http://schemas.openxmlformats.org/officeDocument/2006/bibliography"/>
  </ds:schemaRefs>
</ds:datastoreItem>
</file>

<file path=customXml/itemProps24.xml><?xml version="1.0" encoding="utf-8"?>
<ds:datastoreItem xmlns:ds="http://schemas.openxmlformats.org/officeDocument/2006/customXml" ds:itemID="{1A56641B-35E6-4B1D-ACF6-CBC28742933D}">
  <ds:schemaRefs>
    <ds:schemaRef ds:uri="http://schemas.openxmlformats.org/officeDocument/2006/bibliography"/>
  </ds:schemaRefs>
</ds:datastoreItem>
</file>

<file path=customXml/itemProps25.xml><?xml version="1.0" encoding="utf-8"?>
<ds:datastoreItem xmlns:ds="http://schemas.openxmlformats.org/officeDocument/2006/customXml" ds:itemID="{FA33FD05-877E-461C-9154-DE0A33D6A6FC}">
  <ds:schemaRefs>
    <ds:schemaRef ds:uri="http://schemas.openxmlformats.org/officeDocument/2006/bibliography"/>
  </ds:schemaRefs>
</ds:datastoreItem>
</file>

<file path=customXml/itemProps26.xml><?xml version="1.0" encoding="utf-8"?>
<ds:datastoreItem xmlns:ds="http://schemas.openxmlformats.org/officeDocument/2006/customXml" ds:itemID="{A719FF40-FD96-4EBE-9CAC-7814AFEBFD7B}">
  <ds:schemaRefs>
    <ds:schemaRef ds:uri="http://schemas.openxmlformats.org/officeDocument/2006/bibliography"/>
  </ds:schemaRefs>
</ds:datastoreItem>
</file>

<file path=customXml/itemProps27.xml><?xml version="1.0" encoding="utf-8"?>
<ds:datastoreItem xmlns:ds="http://schemas.openxmlformats.org/officeDocument/2006/customXml" ds:itemID="{E0D41682-4FD8-400B-BAC2-9E6B3AD9BB2A}">
  <ds:schemaRefs>
    <ds:schemaRef ds:uri="http://schemas.openxmlformats.org/officeDocument/2006/bibliography"/>
  </ds:schemaRefs>
</ds:datastoreItem>
</file>

<file path=customXml/itemProps28.xml><?xml version="1.0" encoding="utf-8"?>
<ds:datastoreItem xmlns:ds="http://schemas.openxmlformats.org/officeDocument/2006/customXml" ds:itemID="{4F21BEB3-9523-4C34-8F9A-45F038EB181E}">
  <ds:schemaRefs>
    <ds:schemaRef ds:uri="http://schemas.openxmlformats.org/officeDocument/2006/bibliography"/>
  </ds:schemaRefs>
</ds:datastoreItem>
</file>

<file path=customXml/itemProps29.xml><?xml version="1.0" encoding="utf-8"?>
<ds:datastoreItem xmlns:ds="http://schemas.openxmlformats.org/officeDocument/2006/customXml" ds:itemID="{C1BB482F-5E13-4454-A087-40362AC86959}">
  <ds:schemaRefs>
    <ds:schemaRef ds:uri="http://schemas.openxmlformats.org/officeDocument/2006/bibliography"/>
  </ds:schemaRefs>
</ds:datastoreItem>
</file>

<file path=customXml/itemProps3.xml><?xml version="1.0" encoding="utf-8"?>
<ds:datastoreItem xmlns:ds="http://schemas.openxmlformats.org/officeDocument/2006/customXml" ds:itemID="{B9DE1341-2163-445C-837D-A7BC333DFCF8}">
  <ds:schemaRefs>
    <ds:schemaRef ds:uri="http://schemas.openxmlformats.org/officeDocument/2006/bibliography"/>
  </ds:schemaRefs>
</ds:datastoreItem>
</file>

<file path=customXml/itemProps30.xml><?xml version="1.0" encoding="utf-8"?>
<ds:datastoreItem xmlns:ds="http://schemas.openxmlformats.org/officeDocument/2006/customXml" ds:itemID="{349945C2-0F62-40A6-9A5D-1086CCAFC6C0}">
  <ds:schemaRefs>
    <ds:schemaRef ds:uri="http://schemas.openxmlformats.org/officeDocument/2006/bibliography"/>
  </ds:schemaRefs>
</ds:datastoreItem>
</file>

<file path=customXml/itemProps31.xml><?xml version="1.0" encoding="utf-8"?>
<ds:datastoreItem xmlns:ds="http://schemas.openxmlformats.org/officeDocument/2006/customXml" ds:itemID="{6C64F075-3B67-4C5F-B4AE-C68D3AF6C64E}">
  <ds:schemaRefs>
    <ds:schemaRef ds:uri="http://schemas.openxmlformats.org/officeDocument/2006/bibliography"/>
  </ds:schemaRefs>
</ds:datastoreItem>
</file>

<file path=customXml/itemProps32.xml><?xml version="1.0" encoding="utf-8"?>
<ds:datastoreItem xmlns:ds="http://schemas.openxmlformats.org/officeDocument/2006/customXml" ds:itemID="{5E3CF61A-3414-4D89-805F-4C72A8E7B1BE}">
  <ds:schemaRefs>
    <ds:schemaRef ds:uri="http://schemas.openxmlformats.org/officeDocument/2006/bibliography"/>
  </ds:schemaRefs>
</ds:datastoreItem>
</file>

<file path=customXml/itemProps33.xml><?xml version="1.0" encoding="utf-8"?>
<ds:datastoreItem xmlns:ds="http://schemas.openxmlformats.org/officeDocument/2006/customXml" ds:itemID="{FDF7BEDA-0D8E-48E0-B0E6-B33290C5A236}">
  <ds:schemaRefs>
    <ds:schemaRef ds:uri="http://schemas.openxmlformats.org/officeDocument/2006/bibliography"/>
  </ds:schemaRefs>
</ds:datastoreItem>
</file>

<file path=customXml/itemProps34.xml><?xml version="1.0" encoding="utf-8"?>
<ds:datastoreItem xmlns:ds="http://schemas.openxmlformats.org/officeDocument/2006/customXml" ds:itemID="{24FD8546-DE32-47B6-839D-D92FB48333D4}">
  <ds:schemaRefs>
    <ds:schemaRef ds:uri="http://schemas.openxmlformats.org/officeDocument/2006/bibliography"/>
  </ds:schemaRefs>
</ds:datastoreItem>
</file>

<file path=customXml/itemProps35.xml><?xml version="1.0" encoding="utf-8"?>
<ds:datastoreItem xmlns:ds="http://schemas.openxmlformats.org/officeDocument/2006/customXml" ds:itemID="{02EF9339-0E7C-47F0-912D-0D329183C6AB}">
  <ds:schemaRefs>
    <ds:schemaRef ds:uri="http://schemas.openxmlformats.org/officeDocument/2006/bibliography"/>
  </ds:schemaRefs>
</ds:datastoreItem>
</file>

<file path=customXml/itemProps36.xml><?xml version="1.0" encoding="utf-8"?>
<ds:datastoreItem xmlns:ds="http://schemas.openxmlformats.org/officeDocument/2006/customXml" ds:itemID="{06939203-3013-4180-8016-BCF5FACADCBF}">
  <ds:schemaRefs>
    <ds:schemaRef ds:uri="http://schemas.openxmlformats.org/officeDocument/2006/bibliography"/>
  </ds:schemaRefs>
</ds:datastoreItem>
</file>

<file path=customXml/itemProps37.xml><?xml version="1.0" encoding="utf-8"?>
<ds:datastoreItem xmlns:ds="http://schemas.openxmlformats.org/officeDocument/2006/customXml" ds:itemID="{C34C7E7C-35E4-4415-BC25-12BC653E4C36}">
  <ds:schemaRefs>
    <ds:schemaRef ds:uri="http://schemas.openxmlformats.org/officeDocument/2006/bibliography"/>
  </ds:schemaRefs>
</ds:datastoreItem>
</file>

<file path=customXml/itemProps38.xml><?xml version="1.0" encoding="utf-8"?>
<ds:datastoreItem xmlns:ds="http://schemas.openxmlformats.org/officeDocument/2006/customXml" ds:itemID="{B28CF142-BA7B-4FF2-AA06-2029FFD47A25}">
  <ds:schemaRefs>
    <ds:schemaRef ds:uri="http://schemas.openxmlformats.org/officeDocument/2006/bibliography"/>
  </ds:schemaRefs>
</ds:datastoreItem>
</file>

<file path=customXml/itemProps39.xml><?xml version="1.0" encoding="utf-8"?>
<ds:datastoreItem xmlns:ds="http://schemas.openxmlformats.org/officeDocument/2006/customXml" ds:itemID="{31626792-5685-40EC-8797-18A808DCE019}">
  <ds:schemaRefs>
    <ds:schemaRef ds:uri="http://schemas.openxmlformats.org/officeDocument/2006/bibliography"/>
  </ds:schemaRefs>
</ds:datastoreItem>
</file>

<file path=customXml/itemProps4.xml><?xml version="1.0" encoding="utf-8"?>
<ds:datastoreItem xmlns:ds="http://schemas.openxmlformats.org/officeDocument/2006/customXml" ds:itemID="{0EBD10B7-8C91-4060-A531-BD311BE904F0}">
  <ds:schemaRefs>
    <ds:schemaRef ds:uri="http://schemas.openxmlformats.org/officeDocument/2006/bibliography"/>
  </ds:schemaRefs>
</ds:datastoreItem>
</file>

<file path=customXml/itemProps40.xml><?xml version="1.0" encoding="utf-8"?>
<ds:datastoreItem xmlns:ds="http://schemas.openxmlformats.org/officeDocument/2006/customXml" ds:itemID="{2A4143E4-7566-4BEC-AA12-AC23076CB855}">
  <ds:schemaRefs>
    <ds:schemaRef ds:uri="http://schemas.openxmlformats.org/officeDocument/2006/bibliography"/>
  </ds:schemaRefs>
</ds:datastoreItem>
</file>

<file path=customXml/itemProps41.xml><?xml version="1.0" encoding="utf-8"?>
<ds:datastoreItem xmlns:ds="http://schemas.openxmlformats.org/officeDocument/2006/customXml" ds:itemID="{1328E95D-8406-4DB5-8442-F9A2AD472C16}">
  <ds:schemaRefs>
    <ds:schemaRef ds:uri="http://schemas.openxmlformats.org/officeDocument/2006/bibliography"/>
  </ds:schemaRefs>
</ds:datastoreItem>
</file>

<file path=customXml/itemProps42.xml><?xml version="1.0" encoding="utf-8"?>
<ds:datastoreItem xmlns:ds="http://schemas.openxmlformats.org/officeDocument/2006/customXml" ds:itemID="{77998842-F9A9-440B-A09E-C0F41B2392C3}">
  <ds:schemaRefs>
    <ds:schemaRef ds:uri="http://schemas.openxmlformats.org/officeDocument/2006/bibliography"/>
  </ds:schemaRefs>
</ds:datastoreItem>
</file>

<file path=customXml/itemProps43.xml><?xml version="1.0" encoding="utf-8"?>
<ds:datastoreItem xmlns:ds="http://schemas.openxmlformats.org/officeDocument/2006/customXml" ds:itemID="{FB0E002B-83C5-4D02-BFCF-F0F94559500F}">
  <ds:schemaRefs>
    <ds:schemaRef ds:uri="http://schemas.openxmlformats.org/officeDocument/2006/bibliography"/>
  </ds:schemaRefs>
</ds:datastoreItem>
</file>

<file path=customXml/itemProps44.xml><?xml version="1.0" encoding="utf-8"?>
<ds:datastoreItem xmlns:ds="http://schemas.openxmlformats.org/officeDocument/2006/customXml" ds:itemID="{40170A29-7797-4838-82DA-D88E81B77293}">
  <ds:schemaRefs>
    <ds:schemaRef ds:uri="http://schemas.openxmlformats.org/officeDocument/2006/bibliography"/>
  </ds:schemaRefs>
</ds:datastoreItem>
</file>

<file path=customXml/itemProps45.xml><?xml version="1.0" encoding="utf-8"?>
<ds:datastoreItem xmlns:ds="http://schemas.openxmlformats.org/officeDocument/2006/customXml" ds:itemID="{AB8086CC-D784-4D73-A7A2-B15835E18535}">
  <ds:schemaRefs>
    <ds:schemaRef ds:uri="http://schemas.openxmlformats.org/officeDocument/2006/bibliography"/>
  </ds:schemaRefs>
</ds:datastoreItem>
</file>

<file path=customXml/itemProps46.xml><?xml version="1.0" encoding="utf-8"?>
<ds:datastoreItem xmlns:ds="http://schemas.openxmlformats.org/officeDocument/2006/customXml" ds:itemID="{54C5C6EB-7A99-434E-B588-B56F4BB863A4}">
  <ds:schemaRefs>
    <ds:schemaRef ds:uri="http://schemas.openxmlformats.org/officeDocument/2006/bibliography"/>
  </ds:schemaRefs>
</ds:datastoreItem>
</file>

<file path=customXml/itemProps47.xml><?xml version="1.0" encoding="utf-8"?>
<ds:datastoreItem xmlns:ds="http://schemas.openxmlformats.org/officeDocument/2006/customXml" ds:itemID="{C4A1A9E4-DE8D-4DD3-B741-EB698AF9C445}">
  <ds:schemaRefs>
    <ds:schemaRef ds:uri="http://schemas.openxmlformats.org/officeDocument/2006/bibliography"/>
  </ds:schemaRefs>
</ds:datastoreItem>
</file>

<file path=customXml/itemProps48.xml><?xml version="1.0" encoding="utf-8"?>
<ds:datastoreItem xmlns:ds="http://schemas.openxmlformats.org/officeDocument/2006/customXml" ds:itemID="{C3158378-4344-43D7-A09F-C5BD368D0007}">
  <ds:schemaRefs>
    <ds:schemaRef ds:uri="http://schemas.openxmlformats.org/officeDocument/2006/bibliography"/>
  </ds:schemaRefs>
</ds:datastoreItem>
</file>

<file path=customXml/itemProps49.xml><?xml version="1.0" encoding="utf-8"?>
<ds:datastoreItem xmlns:ds="http://schemas.openxmlformats.org/officeDocument/2006/customXml" ds:itemID="{47CDF3D2-49A5-4ABD-A664-DA50A49FB029}">
  <ds:schemaRefs>
    <ds:schemaRef ds:uri="http://schemas.openxmlformats.org/officeDocument/2006/bibliography"/>
  </ds:schemaRefs>
</ds:datastoreItem>
</file>

<file path=customXml/itemProps5.xml><?xml version="1.0" encoding="utf-8"?>
<ds:datastoreItem xmlns:ds="http://schemas.openxmlformats.org/officeDocument/2006/customXml" ds:itemID="{43487F71-3CBB-451C-9140-EAC30C440DDF}">
  <ds:schemaRefs>
    <ds:schemaRef ds:uri="http://schemas.openxmlformats.org/officeDocument/2006/bibliography"/>
  </ds:schemaRefs>
</ds:datastoreItem>
</file>

<file path=customXml/itemProps50.xml><?xml version="1.0" encoding="utf-8"?>
<ds:datastoreItem xmlns:ds="http://schemas.openxmlformats.org/officeDocument/2006/customXml" ds:itemID="{77EBC428-2697-4641-B3C5-752F23936F10}">
  <ds:schemaRefs>
    <ds:schemaRef ds:uri="http://schemas.openxmlformats.org/officeDocument/2006/bibliography"/>
  </ds:schemaRefs>
</ds:datastoreItem>
</file>

<file path=customXml/itemProps51.xml><?xml version="1.0" encoding="utf-8"?>
<ds:datastoreItem xmlns:ds="http://schemas.openxmlformats.org/officeDocument/2006/customXml" ds:itemID="{FDB1B058-3A91-4F5F-BDD8-8178C13A6D5C}">
  <ds:schemaRefs>
    <ds:schemaRef ds:uri="http://schemas.openxmlformats.org/officeDocument/2006/bibliography"/>
  </ds:schemaRefs>
</ds:datastoreItem>
</file>

<file path=customXml/itemProps52.xml><?xml version="1.0" encoding="utf-8"?>
<ds:datastoreItem xmlns:ds="http://schemas.openxmlformats.org/officeDocument/2006/customXml" ds:itemID="{B96AE21A-9976-4640-93EC-5AF00EEEBD55}">
  <ds:schemaRefs>
    <ds:schemaRef ds:uri="http://schemas.openxmlformats.org/officeDocument/2006/bibliography"/>
  </ds:schemaRefs>
</ds:datastoreItem>
</file>

<file path=customXml/itemProps53.xml><?xml version="1.0" encoding="utf-8"?>
<ds:datastoreItem xmlns:ds="http://schemas.openxmlformats.org/officeDocument/2006/customXml" ds:itemID="{5D1610A0-7AB5-48D7-A416-D3DD2FA99ABE}">
  <ds:schemaRefs>
    <ds:schemaRef ds:uri="http://schemas.openxmlformats.org/officeDocument/2006/bibliography"/>
  </ds:schemaRefs>
</ds:datastoreItem>
</file>

<file path=customXml/itemProps54.xml><?xml version="1.0" encoding="utf-8"?>
<ds:datastoreItem xmlns:ds="http://schemas.openxmlformats.org/officeDocument/2006/customXml" ds:itemID="{BCA39ACD-A282-46AD-9EE0-0C7E4ED019FC}">
  <ds:schemaRefs>
    <ds:schemaRef ds:uri="http://schemas.openxmlformats.org/officeDocument/2006/bibliography"/>
  </ds:schemaRefs>
</ds:datastoreItem>
</file>

<file path=customXml/itemProps55.xml><?xml version="1.0" encoding="utf-8"?>
<ds:datastoreItem xmlns:ds="http://schemas.openxmlformats.org/officeDocument/2006/customXml" ds:itemID="{E297A423-BB7F-40DE-9A87-1D7FEE740E99}">
  <ds:schemaRefs>
    <ds:schemaRef ds:uri="http://schemas.openxmlformats.org/officeDocument/2006/bibliography"/>
  </ds:schemaRefs>
</ds:datastoreItem>
</file>

<file path=customXml/itemProps56.xml><?xml version="1.0" encoding="utf-8"?>
<ds:datastoreItem xmlns:ds="http://schemas.openxmlformats.org/officeDocument/2006/customXml" ds:itemID="{0097CCC2-6E94-4EF8-A180-EB9E245BC65E}">
  <ds:schemaRefs>
    <ds:schemaRef ds:uri="http://schemas.openxmlformats.org/officeDocument/2006/bibliography"/>
  </ds:schemaRefs>
</ds:datastoreItem>
</file>

<file path=customXml/itemProps57.xml><?xml version="1.0" encoding="utf-8"?>
<ds:datastoreItem xmlns:ds="http://schemas.openxmlformats.org/officeDocument/2006/customXml" ds:itemID="{5632415B-BCBF-475E-807A-21B8A070114A}">
  <ds:schemaRefs>
    <ds:schemaRef ds:uri="http://schemas.openxmlformats.org/officeDocument/2006/bibliography"/>
  </ds:schemaRefs>
</ds:datastoreItem>
</file>

<file path=customXml/itemProps58.xml><?xml version="1.0" encoding="utf-8"?>
<ds:datastoreItem xmlns:ds="http://schemas.openxmlformats.org/officeDocument/2006/customXml" ds:itemID="{101561B2-FB79-4291-9B31-481E0F381584}">
  <ds:schemaRefs>
    <ds:schemaRef ds:uri="http://schemas.openxmlformats.org/officeDocument/2006/bibliography"/>
  </ds:schemaRefs>
</ds:datastoreItem>
</file>

<file path=customXml/itemProps59.xml><?xml version="1.0" encoding="utf-8"?>
<ds:datastoreItem xmlns:ds="http://schemas.openxmlformats.org/officeDocument/2006/customXml" ds:itemID="{7486E632-6425-462A-A8E2-21D19CCB4845}">
  <ds:schemaRefs>
    <ds:schemaRef ds:uri="http://schemas.openxmlformats.org/officeDocument/2006/bibliography"/>
  </ds:schemaRefs>
</ds:datastoreItem>
</file>

<file path=customXml/itemProps6.xml><?xml version="1.0" encoding="utf-8"?>
<ds:datastoreItem xmlns:ds="http://schemas.openxmlformats.org/officeDocument/2006/customXml" ds:itemID="{32E774A5-1C84-461C-B3E2-A0E077DE45D1}">
  <ds:schemaRefs>
    <ds:schemaRef ds:uri="http://schemas.openxmlformats.org/officeDocument/2006/bibliography"/>
  </ds:schemaRefs>
</ds:datastoreItem>
</file>

<file path=customXml/itemProps60.xml><?xml version="1.0" encoding="utf-8"?>
<ds:datastoreItem xmlns:ds="http://schemas.openxmlformats.org/officeDocument/2006/customXml" ds:itemID="{EFCD39A0-5ACB-4F91-A63D-9CBFF8A1E575}">
  <ds:schemaRefs>
    <ds:schemaRef ds:uri="http://schemas.openxmlformats.org/officeDocument/2006/bibliography"/>
  </ds:schemaRefs>
</ds:datastoreItem>
</file>

<file path=customXml/itemProps61.xml><?xml version="1.0" encoding="utf-8"?>
<ds:datastoreItem xmlns:ds="http://schemas.openxmlformats.org/officeDocument/2006/customXml" ds:itemID="{A3FFA4E3-480F-428A-91C1-E92C108F7E40}">
  <ds:schemaRefs>
    <ds:schemaRef ds:uri="http://schemas.openxmlformats.org/officeDocument/2006/bibliography"/>
  </ds:schemaRefs>
</ds:datastoreItem>
</file>

<file path=customXml/itemProps62.xml><?xml version="1.0" encoding="utf-8"?>
<ds:datastoreItem xmlns:ds="http://schemas.openxmlformats.org/officeDocument/2006/customXml" ds:itemID="{922A5F9E-789E-443A-B45B-6EB0E8085A0E}">
  <ds:schemaRefs>
    <ds:schemaRef ds:uri="http://schemas.openxmlformats.org/officeDocument/2006/bibliography"/>
  </ds:schemaRefs>
</ds:datastoreItem>
</file>

<file path=customXml/itemProps63.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64.xml><?xml version="1.0" encoding="utf-8"?>
<ds:datastoreItem xmlns:ds="http://schemas.openxmlformats.org/officeDocument/2006/customXml" ds:itemID="{03303624-1178-429E-907F-571654649ADD}">
  <ds:schemaRefs>
    <ds:schemaRef ds:uri="http://schemas.openxmlformats.org/officeDocument/2006/bibliography"/>
  </ds:schemaRefs>
</ds:datastoreItem>
</file>

<file path=customXml/itemProps65.xml><?xml version="1.0" encoding="utf-8"?>
<ds:datastoreItem xmlns:ds="http://schemas.openxmlformats.org/officeDocument/2006/customXml" ds:itemID="{2CD70EF8-95A2-4760-8F90-14A11793AC47}">
  <ds:schemaRefs>
    <ds:schemaRef ds:uri="http://schemas.openxmlformats.org/officeDocument/2006/bibliography"/>
  </ds:schemaRefs>
</ds:datastoreItem>
</file>

<file path=customXml/itemProps66.xml><?xml version="1.0" encoding="utf-8"?>
<ds:datastoreItem xmlns:ds="http://schemas.openxmlformats.org/officeDocument/2006/customXml" ds:itemID="{72145B70-6986-4590-BD60-9012C2ECDA36}">
  <ds:schemaRefs>
    <ds:schemaRef ds:uri="http://schemas.openxmlformats.org/officeDocument/2006/bibliography"/>
  </ds:schemaRefs>
</ds:datastoreItem>
</file>

<file path=customXml/itemProps67.xml><?xml version="1.0" encoding="utf-8"?>
<ds:datastoreItem xmlns:ds="http://schemas.openxmlformats.org/officeDocument/2006/customXml" ds:itemID="{9BF66016-0F7B-4935-A326-B5701023FB44}">
  <ds:schemaRefs>
    <ds:schemaRef ds:uri="http://schemas.openxmlformats.org/officeDocument/2006/bibliography"/>
  </ds:schemaRefs>
</ds:datastoreItem>
</file>

<file path=customXml/itemProps68.xml><?xml version="1.0" encoding="utf-8"?>
<ds:datastoreItem xmlns:ds="http://schemas.openxmlformats.org/officeDocument/2006/customXml" ds:itemID="{8223095E-A565-480F-891C-640DD2A58982}">
  <ds:schemaRefs>
    <ds:schemaRef ds:uri="http://schemas.openxmlformats.org/officeDocument/2006/bibliography"/>
  </ds:schemaRefs>
</ds:datastoreItem>
</file>

<file path=customXml/itemProps69.xml><?xml version="1.0" encoding="utf-8"?>
<ds:datastoreItem xmlns:ds="http://schemas.openxmlformats.org/officeDocument/2006/customXml" ds:itemID="{E652FE54-3AF1-469F-A91B-FA63456203F4}">
  <ds:schemaRefs>
    <ds:schemaRef ds:uri="http://schemas.openxmlformats.org/officeDocument/2006/bibliography"/>
  </ds:schemaRefs>
</ds:datastoreItem>
</file>

<file path=customXml/itemProps7.xml><?xml version="1.0" encoding="utf-8"?>
<ds:datastoreItem xmlns:ds="http://schemas.openxmlformats.org/officeDocument/2006/customXml" ds:itemID="{285AC9EB-21C2-4A90-ACF1-6D4D1262FA88}">
  <ds:schemaRefs>
    <ds:schemaRef ds:uri="http://schemas.openxmlformats.org/officeDocument/2006/bibliography"/>
  </ds:schemaRefs>
</ds:datastoreItem>
</file>

<file path=customXml/itemProps70.xml><?xml version="1.0" encoding="utf-8"?>
<ds:datastoreItem xmlns:ds="http://schemas.openxmlformats.org/officeDocument/2006/customXml" ds:itemID="{14F4BD2A-2E42-4CBA-BC5B-706333784860}">
  <ds:schemaRefs>
    <ds:schemaRef ds:uri="http://schemas.openxmlformats.org/officeDocument/2006/bibliography"/>
  </ds:schemaRefs>
</ds:datastoreItem>
</file>

<file path=customXml/itemProps71.xml><?xml version="1.0" encoding="utf-8"?>
<ds:datastoreItem xmlns:ds="http://schemas.openxmlformats.org/officeDocument/2006/customXml" ds:itemID="{E0808FB0-1AAC-4FB2-B434-591399059B48}">
  <ds:schemaRefs>
    <ds:schemaRef ds:uri="http://schemas.openxmlformats.org/officeDocument/2006/bibliography"/>
  </ds:schemaRefs>
</ds:datastoreItem>
</file>

<file path=customXml/itemProps72.xml><?xml version="1.0" encoding="utf-8"?>
<ds:datastoreItem xmlns:ds="http://schemas.openxmlformats.org/officeDocument/2006/customXml" ds:itemID="{FD1000B5-87CF-4FFC-8E47-EFCE28B57F2C}">
  <ds:schemaRefs>
    <ds:schemaRef ds:uri="http://schemas.openxmlformats.org/officeDocument/2006/bibliography"/>
  </ds:schemaRefs>
</ds:datastoreItem>
</file>

<file path=customXml/itemProps73.xml><?xml version="1.0" encoding="utf-8"?>
<ds:datastoreItem xmlns:ds="http://schemas.openxmlformats.org/officeDocument/2006/customXml" ds:itemID="{15F0465B-DF11-4D7C-BFCF-77D68CD144AE}">
  <ds:schemaRefs>
    <ds:schemaRef ds:uri="http://schemas.openxmlformats.org/officeDocument/2006/bibliography"/>
  </ds:schemaRefs>
</ds:datastoreItem>
</file>

<file path=customXml/itemProps74.xml><?xml version="1.0" encoding="utf-8"?>
<ds:datastoreItem xmlns:ds="http://schemas.openxmlformats.org/officeDocument/2006/customXml" ds:itemID="{EF3A38C0-E9B0-44D0-BD68-FA6607D5B2A3}">
  <ds:schemaRefs>
    <ds:schemaRef ds:uri="http://schemas.openxmlformats.org/officeDocument/2006/bibliography"/>
  </ds:schemaRefs>
</ds:datastoreItem>
</file>

<file path=customXml/itemProps75.xml><?xml version="1.0" encoding="utf-8"?>
<ds:datastoreItem xmlns:ds="http://schemas.openxmlformats.org/officeDocument/2006/customXml" ds:itemID="{5AE0D089-9231-463B-B2DF-65735D467F4C}">
  <ds:schemaRefs>
    <ds:schemaRef ds:uri="http://schemas.openxmlformats.org/officeDocument/2006/bibliography"/>
  </ds:schemaRefs>
</ds:datastoreItem>
</file>

<file path=customXml/itemProps76.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77.xml><?xml version="1.0" encoding="utf-8"?>
<ds:datastoreItem xmlns:ds="http://schemas.openxmlformats.org/officeDocument/2006/customXml" ds:itemID="{6A061330-B26B-44A7-A336-2E5D062935CB}">
  <ds:schemaRefs>
    <ds:schemaRef ds:uri="http://schemas.openxmlformats.org/officeDocument/2006/bibliography"/>
  </ds:schemaRefs>
</ds:datastoreItem>
</file>

<file path=customXml/itemProps78.xml><?xml version="1.0" encoding="utf-8"?>
<ds:datastoreItem xmlns:ds="http://schemas.openxmlformats.org/officeDocument/2006/customXml" ds:itemID="{C5AEB0AD-9F68-4087-B1AF-BA52261798E1}">
  <ds:schemaRefs>
    <ds:schemaRef ds:uri="http://schemas.openxmlformats.org/officeDocument/2006/bibliography"/>
  </ds:schemaRefs>
</ds:datastoreItem>
</file>

<file path=customXml/itemProps79.xml><?xml version="1.0" encoding="utf-8"?>
<ds:datastoreItem xmlns:ds="http://schemas.openxmlformats.org/officeDocument/2006/customXml" ds:itemID="{4C9D6765-C90A-4ABC-91B6-75732E1B33AB}">
  <ds:schemaRefs>
    <ds:schemaRef ds:uri="http://schemas.openxmlformats.org/officeDocument/2006/bibliography"/>
  </ds:schemaRefs>
</ds:datastoreItem>
</file>

<file path=customXml/itemProps8.xml><?xml version="1.0" encoding="utf-8"?>
<ds:datastoreItem xmlns:ds="http://schemas.openxmlformats.org/officeDocument/2006/customXml" ds:itemID="{B8C3803F-69E0-415A-BFE7-11208C42D5AA}">
  <ds:schemaRefs>
    <ds:schemaRef ds:uri="http://schemas.openxmlformats.org/officeDocument/2006/bibliography"/>
  </ds:schemaRefs>
</ds:datastoreItem>
</file>

<file path=customXml/itemProps80.xml><?xml version="1.0" encoding="utf-8"?>
<ds:datastoreItem xmlns:ds="http://schemas.openxmlformats.org/officeDocument/2006/customXml" ds:itemID="{B7A435E0-9849-430B-A8EC-77D6CBF4E634}">
  <ds:schemaRefs>
    <ds:schemaRef ds:uri="http://schemas.openxmlformats.org/officeDocument/2006/bibliography"/>
  </ds:schemaRefs>
</ds:datastoreItem>
</file>

<file path=customXml/itemProps81.xml><?xml version="1.0" encoding="utf-8"?>
<ds:datastoreItem xmlns:ds="http://schemas.openxmlformats.org/officeDocument/2006/customXml" ds:itemID="{B45FF81A-FC3F-412B-BC18-0C86748F52E2}">
  <ds:schemaRefs>
    <ds:schemaRef ds:uri="http://schemas.openxmlformats.org/officeDocument/2006/bibliography"/>
  </ds:schemaRefs>
</ds:datastoreItem>
</file>

<file path=customXml/itemProps82.xml><?xml version="1.0" encoding="utf-8"?>
<ds:datastoreItem xmlns:ds="http://schemas.openxmlformats.org/officeDocument/2006/customXml" ds:itemID="{AF93A426-6DD6-4D38-A8F5-2544C0330CE7}">
  <ds:schemaRefs>
    <ds:schemaRef ds:uri="http://schemas.openxmlformats.org/officeDocument/2006/bibliography"/>
  </ds:schemaRefs>
</ds:datastoreItem>
</file>

<file path=customXml/itemProps83.xml><?xml version="1.0" encoding="utf-8"?>
<ds:datastoreItem xmlns:ds="http://schemas.openxmlformats.org/officeDocument/2006/customXml" ds:itemID="{82ED83E9-1871-4B94-A8DE-65B0AB7504F9}">
  <ds:schemaRefs>
    <ds:schemaRef ds:uri="http://schemas.openxmlformats.org/officeDocument/2006/bibliography"/>
  </ds:schemaRefs>
</ds:datastoreItem>
</file>

<file path=customXml/itemProps84.xml><?xml version="1.0" encoding="utf-8"?>
<ds:datastoreItem xmlns:ds="http://schemas.openxmlformats.org/officeDocument/2006/customXml" ds:itemID="{47A11C76-EDD4-4952-9F46-FCE5C6AB4DC3}">
  <ds:schemaRefs>
    <ds:schemaRef ds:uri="http://schemas.openxmlformats.org/officeDocument/2006/bibliography"/>
  </ds:schemaRefs>
</ds:datastoreItem>
</file>

<file path=customXml/itemProps85.xml><?xml version="1.0" encoding="utf-8"?>
<ds:datastoreItem xmlns:ds="http://schemas.openxmlformats.org/officeDocument/2006/customXml" ds:itemID="{29219588-EC4A-4D8F-9B75-611371FF1A49}">
  <ds:schemaRefs>
    <ds:schemaRef ds:uri="http://schemas.openxmlformats.org/officeDocument/2006/bibliography"/>
  </ds:schemaRefs>
</ds:datastoreItem>
</file>

<file path=customXml/itemProps86.xml><?xml version="1.0" encoding="utf-8"?>
<ds:datastoreItem xmlns:ds="http://schemas.openxmlformats.org/officeDocument/2006/customXml" ds:itemID="{EC23492A-1879-402C-8B00-388AE1336871}">
  <ds:schemaRefs>
    <ds:schemaRef ds:uri="http://schemas.openxmlformats.org/officeDocument/2006/bibliography"/>
  </ds:schemaRefs>
</ds:datastoreItem>
</file>

<file path=customXml/itemProps87.xml><?xml version="1.0" encoding="utf-8"?>
<ds:datastoreItem xmlns:ds="http://schemas.openxmlformats.org/officeDocument/2006/customXml" ds:itemID="{74E2094E-85BE-4D91-AB40-B1221CBF9B19}">
  <ds:schemaRefs>
    <ds:schemaRef ds:uri="http://schemas.openxmlformats.org/officeDocument/2006/bibliography"/>
  </ds:schemaRefs>
</ds:datastoreItem>
</file>

<file path=customXml/itemProps88.xml><?xml version="1.0" encoding="utf-8"?>
<ds:datastoreItem xmlns:ds="http://schemas.openxmlformats.org/officeDocument/2006/customXml" ds:itemID="{34857743-9235-407E-929B-A453C6D3017A}">
  <ds:schemaRefs>
    <ds:schemaRef ds:uri="http://schemas.openxmlformats.org/officeDocument/2006/bibliography"/>
  </ds:schemaRefs>
</ds:datastoreItem>
</file>

<file path=customXml/itemProps89.xml><?xml version="1.0" encoding="utf-8"?>
<ds:datastoreItem xmlns:ds="http://schemas.openxmlformats.org/officeDocument/2006/customXml" ds:itemID="{DCC3FB50-315E-4208-83F7-70A97BBB4693}">
  <ds:schemaRefs>
    <ds:schemaRef ds:uri="http://schemas.openxmlformats.org/officeDocument/2006/bibliography"/>
  </ds:schemaRefs>
</ds:datastoreItem>
</file>

<file path=customXml/itemProps9.xml><?xml version="1.0" encoding="utf-8"?>
<ds:datastoreItem xmlns:ds="http://schemas.openxmlformats.org/officeDocument/2006/customXml" ds:itemID="{CD1286AF-2C08-45AB-B45C-53D0633C3DA5}">
  <ds:schemaRefs>
    <ds:schemaRef ds:uri="http://schemas.openxmlformats.org/officeDocument/2006/bibliography"/>
  </ds:schemaRefs>
</ds:datastoreItem>
</file>

<file path=customXml/itemProps90.xml><?xml version="1.0" encoding="utf-8"?>
<ds:datastoreItem xmlns:ds="http://schemas.openxmlformats.org/officeDocument/2006/customXml" ds:itemID="{8F36BDD7-3D2E-46F3-AD0A-6C0AA105F456}">
  <ds:schemaRefs>
    <ds:schemaRef ds:uri="http://schemas.openxmlformats.org/officeDocument/2006/bibliography"/>
  </ds:schemaRefs>
</ds:datastoreItem>
</file>

<file path=customXml/itemProps91.xml><?xml version="1.0" encoding="utf-8"?>
<ds:datastoreItem xmlns:ds="http://schemas.openxmlformats.org/officeDocument/2006/customXml" ds:itemID="{865BE7C2-28D4-4D5E-B749-863BF46D5839}">
  <ds:schemaRefs>
    <ds:schemaRef ds:uri="http://schemas.openxmlformats.org/officeDocument/2006/bibliography"/>
  </ds:schemaRefs>
</ds:datastoreItem>
</file>

<file path=customXml/itemProps92.xml><?xml version="1.0" encoding="utf-8"?>
<ds:datastoreItem xmlns:ds="http://schemas.openxmlformats.org/officeDocument/2006/customXml" ds:itemID="{D7A247AD-A1B2-4AD9-AFEF-3342897DDE86}">
  <ds:schemaRefs>
    <ds:schemaRef ds:uri="http://schemas.openxmlformats.org/officeDocument/2006/bibliography"/>
  </ds:schemaRefs>
</ds:datastoreItem>
</file>

<file path=customXml/itemProps93.xml><?xml version="1.0" encoding="utf-8"?>
<ds:datastoreItem xmlns:ds="http://schemas.openxmlformats.org/officeDocument/2006/customXml" ds:itemID="{88497993-DE92-4D19-A662-3D5064659322}">
  <ds:schemaRefs>
    <ds:schemaRef ds:uri="http://schemas.openxmlformats.org/officeDocument/2006/bibliography"/>
  </ds:schemaRefs>
</ds:datastoreItem>
</file>

<file path=customXml/itemProps94.xml><?xml version="1.0" encoding="utf-8"?>
<ds:datastoreItem xmlns:ds="http://schemas.openxmlformats.org/officeDocument/2006/customXml" ds:itemID="{5FACA2ED-5958-4F0F-94B5-BA2E73C23EB2}">
  <ds:schemaRefs>
    <ds:schemaRef ds:uri="http://schemas.openxmlformats.org/officeDocument/2006/bibliography"/>
  </ds:schemaRefs>
</ds:datastoreItem>
</file>

<file path=customXml/itemProps95.xml><?xml version="1.0" encoding="utf-8"?>
<ds:datastoreItem xmlns:ds="http://schemas.openxmlformats.org/officeDocument/2006/customXml" ds:itemID="{2A0F603C-1610-4836-AE78-4AB56379C9AD}">
  <ds:schemaRefs>
    <ds:schemaRef ds:uri="http://schemas.openxmlformats.org/officeDocument/2006/bibliography"/>
  </ds:schemaRefs>
</ds:datastoreItem>
</file>

<file path=customXml/itemProps96.xml><?xml version="1.0" encoding="utf-8"?>
<ds:datastoreItem xmlns:ds="http://schemas.openxmlformats.org/officeDocument/2006/customXml" ds:itemID="{3BD3E2D0-FF96-494D-8C32-407B1C07EE51}">
  <ds:schemaRefs>
    <ds:schemaRef ds:uri="http://schemas.openxmlformats.org/officeDocument/2006/bibliography"/>
  </ds:schemaRefs>
</ds:datastoreItem>
</file>

<file path=customXml/itemProps97.xml><?xml version="1.0" encoding="utf-8"?>
<ds:datastoreItem xmlns:ds="http://schemas.openxmlformats.org/officeDocument/2006/customXml" ds:itemID="{F80CC46E-C561-42CD-8478-1A77818279F1}">
  <ds:schemaRefs>
    <ds:schemaRef ds:uri="http://schemas.openxmlformats.org/officeDocument/2006/bibliography"/>
  </ds:schemaRefs>
</ds:datastoreItem>
</file>

<file path=customXml/itemProps98.xml><?xml version="1.0" encoding="utf-8"?>
<ds:datastoreItem xmlns:ds="http://schemas.openxmlformats.org/officeDocument/2006/customXml" ds:itemID="{EEAD8168-5A26-42DF-942A-9CBC38C09CA9}">
  <ds:schemaRefs>
    <ds:schemaRef ds:uri="http://schemas.openxmlformats.org/officeDocument/2006/bibliography"/>
  </ds:schemaRefs>
</ds:datastoreItem>
</file>

<file path=customXml/itemProps99.xml><?xml version="1.0" encoding="utf-8"?>
<ds:datastoreItem xmlns:ds="http://schemas.openxmlformats.org/officeDocument/2006/customXml" ds:itemID="{330E4DDE-4E20-47AF-A1B9-6871064C6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3112</TotalTime>
  <Pages>69</Pages>
  <Words>18320</Words>
  <Characters>104424</Characters>
  <Application>Microsoft Office Word</Application>
  <DocSecurity>0</DocSecurity>
  <Lines>870</Lines>
  <Paragraphs>244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122500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Srdjan Jankovic</cp:lastModifiedBy>
  <cp:revision>662</cp:revision>
  <cp:lastPrinted>2018-08-28T10:25:00Z</cp:lastPrinted>
  <dcterms:created xsi:type="dcterms:W3CDTF">2016-03-21T12:25:00Z</dcterms:created>
  <dcterms:modified xsi:type="dcterms:W3CDTF">2018-09-04T05:36:00Z</dcterms:modified>
</cp:coreProperties>
</file>