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sidRPr="006B1A1B">
        <w:t xml:space="preserve"> </w:t>
      </w:r>
      <w:r w:rsidRPr="006B1A1B">
        <w:rPr>
          <w:rFonts w:cs="Arial"/>
        </w:rPr>
        <w:t>3000/</w:t>
      </w:r>
      <w:r w:rsidR="00B35DA8">
        <w:rPr>
          <w:rFonts w:cs="Arial"/>
          <w:lang w:val="sr-Latn-RS"/>
        </w:rPr>
        <w:t>08</w:t>
      </w:r>
      <w:r w:rsidR="00960CD3">
        <w:rPr>
          <w:rFonts w:cs="Arial"/>
          <w:lang w:val="sr-Latn-RS"/>
        </w:rPr>
        <w:t>11/2018</w:t>
      </w:r>
      <w:r w:rsidRPr="006B1A1B">
        <w:rPr>
          <w:rFonts w:cs="Arial"/>
        </w:rPr>
        <w:t xml:space="preserve"> (</w:t>
      </w:r>
      <w:r>
        <w:rPr>
          <w:rFonts w:cs="Arial"/>
          <w:lang w:val="sr-Cyrl-RS"/>
        </w:rPr>
        <w:t xml:space="preserve">ЗСУ </w:t>
      </w:r>
      <w:r w:rsidR="00B35DA8">
        <w:rPr>
          <w:rFonts w:cs="Arial"/>
          <w:lang w:val="sr-Latn-RS"/>
        </w:rPr>
        <w:t>430</w:t>
      </w:r>
      <w:r w:rsidR="00960CD3">
        <w:rPr>
          <w:rFonts w:cs="Arial"/>
          <w:lang w:val="sr-Latn-RS"/>
        </w:rPr>
        <w:t>/2018</w:t>
      </w:r>
      <w:r w:rsidRPr="006B1A1B">
        <w:rPr>
          <w:rFonts w:cs="Arial"/>
        </w:rPr>
        <w:t>)</w:t>
      </w:r>
    </w:p>
    <w:p w:rsidR="00EB0071" w:rsidRPr="00E47C2E" w:rsidRDefault="00EB0071" w:rsidP="00EB0071">
      <w:pPr>
        <w:rPr>
          <w:rFonts w:cs="Arial"/>
        </w:rPr>
      </w:pPr>
    </w:p>
    <w:p w:rsidR="00210557" w:rsidRPr="00E47C2E" w:rsidRDefault="00B35DA8" w:rsidP="00210557">
      <w:pPr>
        <w:pStyle w:val="Title"/>
        <w:spacing w:before="0"/>
        <w:rPr>
          <w:rFonts w:cs="Arial"/>
          <w:b w:val="0"/>
          <w:color w:val="FF0000"/>
          <w:sz w:val="22"/>
          <w:szCs w:val="22"/>
        </w:rPr>
      </w:pPr>
      <w:r>
        <w:rPr>
          <w:rFonts w:eastAsia="Arial" w:cs="Arial"/>
          <w:color w:val="000000"/>
          <w:sz w:val="22"/>
        </w:rPr>
        <w:t xml:space="preserve">Услуге сервисирања клима уређаја на локомотивама </w:t>
      </w:r>
      <w:r>
        <w:rPr>
          <w:rFonts w:eastAsia="Arial" w:cs="Arial"/>
          <w:color w:val="000000"/>
          <w:sz w:val="22"/>
          <w:lang w:val="sr-Cyrl-RS"/>
        </w:rPr>
        <w:t>и објектима</w:t>
      </w:r>
    </w:p>
    <w:p w:rsidR="00F16226" w:rsidRPr="00E47C2E" w:rsidRDefault="00F16226" w:rsidP="00C6752E">
      <w:pPr>
        <w:rPr>
          <w:rFonts w:eastAsia="Arial Unicode MS" w:cs="Arial"/>
          <w:b/>
          <w:kern w:val="2"/>
        </w:rPr>
      </w:pPr>
    </w:p>
    <w:p w:rsidR="00C6752E" w:rsidRDefault="00C6752E" w:rsidP="00C6752E">
      <w:pPr>
        <w:rPr>
          <w:rFonts w:eastAsia="Arial Unicode MS" w:cs="Arial"/>
          <w:b/>
          <w:kern w:val="2"/>
          <w:lang w:val="sr-Cyrl-RS"/>
        </w:rPr>
      </w:pPr>
    </w:p>
    <w:p w:rsidR="00096F27" w:rsidRDefault="00096F27" w:rsidP="00C6752E">
      <w:pPr>
        <w:rPr>
          <w:rFonts w:eastAsia="Arial Unicode MS" w:cs="Arial"/>
          <w:b/>
          <w:kern w:val="2"/>
          <w:lang w:val="sr-Cyrl-RS"/>
        </w:rPr>
      </w:pPr>
    </w:p>
    <w:p w:rsidR="00E13FFC" w:rsidRDefault="00E13FF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Default="009D494C" w:rsidP="000C50A0">
      <w:pPr>
        <w:pStyle w:val="BodyText"/>
        <w:spacing w:before="0"/>
        <w:jc w:val="center"/>
        <w:rPr>
          <w:rFonts w:cs="Arial"/>
          <w:sz w:val="22"/>
          <w:szCs w:val="22"/>
          <w:lang w:val="en-US"/>
        </w:rPr>
      </w:pPr>
    </w:p>
    <w:p w:rsidR="009D494C" w:rsidRPr="00E47C2E" w:rsidRDefault="009D494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60CD3">
        <w:rPr>
          <w:rFonts w:cs="Arial"/>
          <w:lang w:val="sr-Latn-RS"/>
        </w:rPr>
        <w:t>105-E.03.01.-</w:t>
      </w:r>
      <w:r w:rsidR="00B35DA8">
        <w:rPr>
          <w:rFonts w:cs="Arial"/>
          <w:lang w:val="sr-Latn-RS"/>
        </w:rPr>
        <w:t>389800/</w:t>
      </w:r>
      <w:r w:rsidR="009D494C">
        <w:rPr>
          <w:rFonts w:cs="Arial"/>
          <w:lang w:val="sr-Latn-RS"/>
        </w:rPr>
        <w:t>4</w:t>
      </w:r>
      <w:r w:rsidR="00960CD3">
        <w:rPr>
          <w:rFonts w:cs="Arial"/>
          <w:lang w:val="sr-Latn-RS"/>
        </w:rPr>
        <w:t xml:space="preserve">-2018  </w:t>
      </w:r>
      <w:r w:rsidR="00C51159" w:rsidRPr="00F56999">
        <w:rPr>
          <w:rFonts w:cs="Arial"/>
          <w:lang w:val="sr-Cyrl-CS"/>
        </w:rPr>
        <w:t>од</w:t>
      </w:r>
      <w:r w:rsidR="00960CD3">
        <w:rPr>
          <w:rFonts w:cs="Arial"/>
          <w:lang w:val="sr-Latn-RS"/>
        </w:rPr>
        <w:t xml:space="preserve"> </w:t>
      </w:r>
      <w:r w:rsidR="00C51159" w:rsidRPr="00F56999">
        <w:rPr>
          <w:rFonts w:cs="Arial"/>
          <w:lang w:val="sr-Cyrl-CS"/>
        </w:rPr>
        <w:t xml:space="preserve"> </w:t>
      </w:r>
      <w:r w:rsidR="009D494C">
        <w:rPr>
          <w:rFonts w:cs="Arial"/>
          <w:lang w:val="sr-Latn-RS"/>
        </w:rPr>
        <w:t>03.09</w:t>
      </w:r>
      <w:bookmarkStart w:id="6" w:name="_GoBack"/>
      <w:bookmarkEnd w:id="6"/>
      <w:r w:rsidR="00960CD3">
        <w:rPr>
          <w:rFonts w:cs="Arial"/>
          <w:lang w:val="sr-Latn-RS"/>
        </w:rPr>
        <w:t>.2018.</w:t>
      </w:r>
      <w:r w:rsidR="00C51159">
        <w:rPr>
          <w:rFonts w:cs="Arial"/>
          <w:lang w:val="sr-Cyrl-CS"/>
        </w:rPr>
        <w:t xml:space="preserve"> </w:t>
      </w:r>
      <w:r w:rsidR="00C51159">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60CD3" w:rsidP="00E13FFC">
      <w:pPr>
        <w:spacing w:before="0"/>
        <w:jc w:val="center"/>
        <w:rPr>
          <w:rFonts w:cs="Arial"/>
          <w:b/>
          <w:lang w:val="ru-RU"/>
        </w:rPr>
      </w:pPr>
      <w:r>
        <w:rPr>
          <w:rFonts w:cs="Arial"/>
          <w:lang w:val="ru-RU"/>
        </w:rPr>
        <w:t xml:space="preserve">Обреновац, </w:t>
      </w:r>
      <w:r w:rsidR="00E74C26">
        <w:rPr>
          <w:rFonts w:cs="Arial"/>
          <w:lang w:val="sr-Cyrl-RS"/>
        </w:rPr>
        <w:t>септембар</w:t>
      </w:r>
      <w:r>
        <w:rPr>
          <w:rFonts w:cs="Arial"/>
          <w:lang w:val="sr-Cyrl-RS"/>
        </w:rPr>
        <w:t xml:space="preserve"> 2018</w:t>
      </w:r>
      <w:r w:rsidR="00A41B31" w:rsidRPr="00A41B31">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51159">
        <w:rPr>
          <w:rFonts w:cs="Arial"/>
          <w:lang w:val="sr-Latn-RS"/>
        </w:rPr>
        <w:t>105-E.03.01.-</w:t>
      </w:r>
      <w:r w:rsidR="00B35DA8">
        <w:rPr>
          <w:rFonts w:cs="Arial"/>
          <w:lang w:val="sr-Latn-RS"/>
        </w:rPr>
        <w:t>389800</w:t>
      </w:r>
      <w:r w:rsidR="00960CD3">
        <w:rPr>
          <w:rFonts w:cs="Arial"/>
          <w:lang w:val="sr-Latn-RS"/>
        </w:rPr>
        <w:t>/</w:t>
      </w:r>
      <w:r w:rsidR="00B35DA8">
        <w:rPr>
          <w:rFonts w:cs="Arial"/>
          <w:lang w:val="sr-Latn-RS"/>
        </w:rPr>
        <w:t>1</w:t>
      </w:r>
      <w:r w:rsidR="00960CD3">
        <w:rPr>
          <w:rFonts w:cs="Arial"/>
          <w:lang w:val="sr-Latn-RS"/>
        </w:rPr>
        <w:t xml:space="preserve">-2018 </w:t>
      </w:r>
      <w:r w:rsidR="00C51159" w:rsidRPr="00F56999">
        <w:rPr>
          <w:rFonts w:cs="Arial"/>
          <w:lang w:val="sr-Cyrl-CS"/>
        </w:rPr>
        <w:t xml:space="preserve">од </w:t>
      </w:r>
      <w:r w:rsidR="00B35DA8">
        <w:rPr>
          <w:rFonts w:cs="Arial"/>
          <w:lang w:val="sr-Latn-RS"/>
        </w:rPr>
        <w:t>08.08</w:t>
      </w:r>
      <w:r w:rsidR="00960CD3">
        <w:rPr>
          <w:rFonts w:cs="Arial"/>
          <w:lang w:val="sr-Cyrl-RS"/>
        </w:rPr>
        <w:t xml:space="preserve">.2018. </w:t>
      </w:r>
      <w:r w:rsidR="00C51159">
        <w:rPr>
          <w:rFonts w:cs="Arial"/>
          <w:lang w:val="sr-Cyrl-RS"/>
        </w:rPr>
        <w:t>године</w:t>
      </w:r>
      <w:r w:rsidR="00261778" w:rsidRPr="00E47C2E">
        <w:rPr>
          <w:rFonts w:eastAsia="Arial Unicode MS" w:cs="Arial"/>
          <w:color w:val="000000"/>
          <w:kern w:val="2"/>
          <w:lang w:val="ru-RU"/>
        </w:rPr>
        <w:t xml:space="preserve"> и Решења о образовању комисије за јавну набавку број </w:t>
      </w:r>
      <w:r w:rsidR="00C51159">
        <w:rPr>
          <w:rFonts w:cs="Arial"/>
          <w:lang w:val="sr-Latn-RS"/>
        </w:rPr>
        <w:t>105-E.03.01.-</w:t>
      </w:r>
      <w:r w:rsidR="00960CD3" w:rsidRPr="00960CD3">
        <w:rPr>
          <w:rFonts w:cs="Arial"/>
          <w:lang w:val="sr-Latn-RS"/>
        </w:rPr>
        <w:t xml:space="preserve"> </w:t>
      </w:r>
      <w:r w:rsidR="00B35DA8">
        <w:rPr>
          <w:rFonts w:cs="Arial"/>
          <w:lang w:val="sr-Latn-RS"/>
        </w:rPr>
        <w:t>389800/2</w:t>
      </w:r>
      <w:r w:rsidR="00960CD3">
        <w:rPr>
          <w:rFonts w:cs="Arial"/>
          <w:lang w:val="sr-Latn-RS"/>
        </w:rPr>
        <w:t xml:space="preserve">-2018 </w:t>
      </w:r>
      <w:r w:rsidR="00C51159" w:rsidRPr="00F56999">
        <w:rPr>
          <w:rFonts w:cs="Arial"/>
          <w:lang w:val="sr-Cyrl-CS"/>
        </w:rPr>
        <w:t xml:space="preserve">од </w:t>
      </w:r>
      <w:r w:rsidR="00B35DA8">
        <w:rPr>
          <w:rFonts w:cs="Arial"/>
          <w:lang w:val="sr-Latn-RS"/>
        </w:rPr>
        <w:t>08.08</w:t>
      </w:r>
      <w:r w:rsidR="00960CD3">
        <w:rPr>
          <w:rFonts w:cs="Arial"/>
          <w:lang w:val="sr-Cyrl-RS"/>
        </w:rPr>
        <w:t>.2018. године</w:t>
      </w:r>
      <w:r w:rsidR="00960CD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Default="00EB0071" w:rsidP="00D76976">
      <w:pPr>
        <w:pStyle w:val="Title"/>
        <w:spacing w:before="0"/>
        <w:rPr>
          <w:sz w:val="22"/>
          <w:szCs w:val="22"/>
          <w:lang w:val="sr-Latn-RS"/>
        </w:rPr>
      </w:pPr>
      <w:bookmarkStart w:id="10" w:name="_Toc441215599"/>
      <w:bookmarkStart w:id="11" w:name="_Toc441651538"/>
      <w:bookmarkStart w:id="12" w:name="_Toc442559875"/>
      <w:r w:rsidRPr="007C3463">
        <w:rPr>
          <w:rFonts w:cs="Arial"/>
          <w:sz w:val="22"/>
          <w:szCs w:val="22"/>
        </w:rPr>
        <w:t>за јавну набавку услуга</w:t>
      </w:r>
      <w:r w:rsidRPr="007C3463">
        <w:rPr>
          <w:sz w:val="22"/>
          <w:szCs w:val="22"/>
        </w:rPr>
        <w:t xml:space="preserve"> </w:t>
      </w:r>
    </w:p>
    <w:p w:rsidR="00B35DA8" w:rsidRPr="00E47C2E" w:rsidRDefault="00B35DA8" w:rsidP="00B35DA8">
      <w:pPr>
        <w:pStyle w:val="Title"/>
        <w:spacing w:before="0"/>
        <w:rPr>
          <w:rFonts w:cs="Arial"/>
          <w:b w:val="0"/>
          <w:color w:val="FF0000"/>
          <w:sz w:val="22"/>
          <w:szCs w:val="22"/>
        </w:rPr>
      </w:pPr>
      <w:r>
        <w:rPr>
          <w:rFonts w:eastAsia="Arial" w:cs="Arial"/>
          <w:color w:val="000000"/>
          <w:sz w:val="22"/>
          <w:lang w:val="sr-Latn-RS"/>
        </w:rPr>
        <w:br/>
      </w:r>
      <w:r>
        <w:rPr>
          <w:rFonts w:eastAsia="Arial" w:cs="Arial"/>
          <w:color w:val="000000"/>
          <w:sz w:val="22"/>
        </w:rPr>
        <w:t xml:space="preserve">Услуге сервисирања клима уређаја на локомотивама </w:t>
      </w:r>
      <w:r>
        <w:rPr>
          <w:rFonts w:eastAsia="Arial" w:cs="Arial"/>
          <w:color w:val="000000"/>
          <w:sz w:val="22"/>
          <w:lang w:val="sr-Cyrl-RS"/>
        </w:rPr>
        <w:t>и објектима</w:t>
      </w:r>
    </w:p>
    <w:p w:rsidR="00EB0071" w:rsidRPr="00111212" w:rsidRDefault="00EB0071" w:rsidP="00EB0071">
      <w:pPr>
        <w:jc w:val="center"/>
        <w:rPr>
          <w:rFonts w:cs="Arial"/>
          <w:b/>
        </w:rPr>
      </w:pPr>
      <w:r w:rsidRPr="00111212">
        <w:rPr>
          <w:rFonts w:cs="Arial"/>
          <w:b/>
        </w:rPr>
        <w:t xml:space="preserve"> бр</w:t>
      </w:r>
      <w:bookmarkEnd w:id="10"/>
      <w:bookmarkEnd w:id="11"/>
      <w:bookmarkEnd w:id="12"/>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w:t>
      </w:r>
      <w:r w:rsidR="00B35DA8">
        <w:rPr>
          <w:rFonts w:cs="Arial"/>
          <w:b/>
          <w:lang w:val="sr-Latn-RS"/>
        </w:rPr>
        <w:t>08</w:t>
      </w:r>
      <w:r w:rsidR="00960CD3">
        <w:rPr>
          <w:rFonts w:cs="Arial"/>
          <w:b/>
          <w:lang w:val="sr-Cyrl-RS"/>
        </w:rPr>
        <w:t>11/2018</w:t>
      </w:r>
      <w:r w:rsidRPr="00111212">
        <w:rPr>
          <w:rFonts w:cs="Arial"/>
          <w:b/>
        </w:rPr>
        <w:t xml:space="preserve"> (</w:t>
      </w:r>
      <w:r>
        <w:rPr>
          <w:rFonts w:cs="Arial"/>
          <w:b/>
          <w:lang w:val="sr-Cyrl-RS"/>
        </w:rPr>
        <w:t xml:space="preserve">ЗСУ </w:t>
      </w:r>
      <w:r w:rsidR="00B35DA8">
        <w:rPr>
          <w:rFonts w:cs="Arial"/>
          <w:b/>
          <w:lang w:val="sr-Latn-RS"/>
        </w:rPr>
        <w:t>430</w:t>
      </w:r>
      <w:r w:rsidR="00960CD3">
        <w:rPr>
          <w:rFonts w:cs="Arial"/>
          <w:b/>
          <w:lang w:val="sr-Cyrl-RS"/>
        </w:rPr>
        <w:t>/2018</w:t>
      </w:r>
      <w:r w:rsidRPr="0011121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4510" w:rsidRDefault="00504510" w:rsidP="004C3B38">
            <w:pPr>
              <w:tabs>
                <w:tab w:val="left" w:pos="360"/>
                <w:tab w:val="left" w:pos="567"/>
                <w:tab w:val="right" w:leader="dot" w:pos="9639"/>
              </w:tabs>
              <w:jc w:val="center"/>
              <w:rPr>
                <w:rFonts w:cs="Arial"/>
                <w:lang w:val="sr-Latn-RS"/>
              </w:rPr>
            </w:pPr>
            <w:r>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F3508" w:rsidRDefault="007F3508"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F3508" w:rsidRDefault="008A40E1" w:rsidP="007F3508">
            <w:pPr>
              <w:tabs>
                <w:tab w:val="left" w:pos="360"/>
                <w:tab w:val="left" w:pos="567"/>
                <w:tab w:val="right" w:leader="dot" w:pos="9639"/>
              </w:tabs>
              <w:jc w:val="center"/>
              <w:rPr>
                <w:rFonts w:cs="Arial"/>
                <w:lang w:val="sr-Latn-RS"/>
              </w:rPr>
            </w:pPr>
            <w:r>
              <w:rPr>
                <w:rFonts w:cs="Arial"/>
                <w:lang w:val="sr-Cyrl-RS"/>
              </w:rPr>
              <w:t>1</w:t>
            </w:r>
            <w:r w:rsidR="007F3508">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F3508" w:rsidRDefault="00B14B4F" w:rsidP="007F3508">
            <w:pPr>
              <w:tabs>
                <w:tab w:val="left" w:pos="360"/>
                <w:tab w:val="left" w:pos="567"/>
                <w:tab w:val="right" w:leader="dot" w:pos="9639"/>
              </w:tabs>
              <w:jc w:val="center"/>
              <w:rPr>
                <w:rFonts w:cs="Arial"/>
                <w:lang w:val="sr-Latn-RS"/>
              </w:rPr>
            </w:pPr>
            <w:r>
              <w:rPr>
                <w:rFonts w:cs="Arial"/>
                <w:lang w:val="sr-Cyrl-RS"/>
              </w:rPr>
              <w:t>1</w:t>
            </w:r>
            <w:r w:rsidR="007F3508">
              <w:rPr>
                <w:rFonts w:cs="Arial"/>
                <w:lang w:val="sr-Latn-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13B4C" w:rsidRDefault="00C62AA7" w:rsidP="00D13B4C">
            <w:pPr>
              <w:tabs>
                <w:tab w:val="left" w:pos="360"/>
                <w:tab w:val="left" w:pos="567"/>
                <w:tab w:val="right" w:leader="dot" w:pos="9639"/>
              </w:tabs>
              <w:rPr>
                <w:rFonts w:cs="Arial"/>
                <w:lang w:val="sr-Cyrl-RS"/>
              </w:rPr>
            </w:pPr>
            <w:r w:rsidRPr="00E47C2E">
              <w:rPr>
                <w:rFonts w:cs="Arial"/>
              </w:rPr>
              <w:t xml:space="preserve">Обрасци ( 1 - </w:t>
            </w:r>
            <w:r w:rsidR="00504510">
              <w:rPr>
                <w:rFonts w:cs="Arial"/>
                <w:lang w:val="sr-Latn-RS"/>
              </w:rPr>
              <w:t>7</w:t>
            </w:r>
            <w:r w:rsidRPr="00E47C2E">
              <w:rPr>
                <w:rFonts w:cs="Arial"/>
              </w:rPr>
              <w:t>)</w:t>
            </w:r>
            <w:r w:rsidR="00D13B4C">
              <w:rPr>
                <w:rFonts w:cs="Arial"/>
                <w:lang w:val="sr-Cyrl-RS"/>
              </w:rPr>
              <w:t xml:space="preserve"> и Прилози (1 – 5)</w:t>
            </w:r>
          </w:p>
        </w:tc>
        <w:tc>
          <w:tcPr>
            <w:tcW w:w="810" w:type="dxa"/>
          </w:tcPr>
          <w:p w:rsidR="00C62AA7" w:rsidRPr="007F3508" w:rsidRDefault="00E9382A" w:rsidP="007F3508">
            <w:pPr>
              <w:tabs>
                <w:tab w:val="left" w:pos="360"/>
                <w:tab w:val="left" w:pos="567"/>
                <w:tab w:val="right" w:leader="dot" w:pos="9639"/>
              </w:tabs>
              <w:jc w:val="center"/>
              <w:rPr>
                <w:rFonts w:cs="Arial"/>
                <w:lang w:val="sr-Latn-RS"/>
              </w:rPr>
            </w:pPr>
            <w:r>
              <w:rPr>
                <w:rFonts w:cs="Arial"/>
                <w:lang w:val="sr-Cyrl-RS"/>
              </w:rPr>
              <w:t>3</w:t>
            </w:r>
            <w:r w:rsidR="007F3508">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F3508" w:rsidRDefault="00E9382A" w:rsidP="007F3508">
            <w:pPr>
              <w:tabs>
                <w:tab w:val="left" w:pos="360"/>
                <w:tab w:val="left" w:pos="567"/>
                <w:tab w:val="right" w:leader="dot" w:pos="9639"/>
              </w:tabs>
              <w:jc w:val="center"/>
              <w:rPr>
                <w:rFonts w:cs="Arial"/>
                <w:lang w:val="sr-Latn-RS"/>
              </w:rPr>
            </w:pPr>
            <w:r>
              <w:rPr>
                <w:rFonts w:cs="Arial"/>
                <w:lang w:val="sr-Cyrl-RS"/>
              </w:rPr>
              <w:t>5</w:t>
            </w:r>
            <w:r w:rsidR="007F3508">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A1633F"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144FCE">
        <w:rPr>
          <w:rFonts w:cs="Arial"/>
          <w:bCs/>
          <w:noProof/>
          <w:lang w:val="sr-Cyrl-CS"/>
        </w:rPr>
        <w:t xml:space="preserve"> </w:t>
      </w:r>
      <w:r w:rsidR="008A40E1">
        <w:rPr>
          <w:rFonts w:cs="Arial"/>
          <w:bCs/>
          <w:noProof/>
          <w:lang w:val="sr-Cyrl-CS"/>
        </w:rPr>
        <w:t>6</w:t>
      </w:r>
      <w:r w:rsidR="00A1633F">
        <w:rPr>
          <w:rFonts w:cs="Arial"/>
          <w:bCs/>
          <w:noProof/>
          <w:lang w:val="sr-Latn-RS"/>
        </w:rPr>
        <w:t>5</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 xml:space="preserve">Улица </w:t>
            </w:r>
            <w:r w:rsidR="00E74C26">
              <w:rPr>
                <w:rFonts w:cs="Arial"/>
                <w:lang w:val="sr-Cyrl-RS"/>
              </w:rPr>
              <w:t>Балканска број 13</w:t>
            </w:r>
            <w:r w:rsidRPr="00E47C2E">
              <w:rPr>
                <w:rFonts w:cs="Arial"/>
              </w:rPr>
              <w:t>,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E0B25"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B35DA8">
            <w:pPr>
              <w:pStyle w:val="Title"/>
              <w:spacing w:before="0"/>
              <w:rPr>
                <w:rFonts w:cs="Arial"/>
                <w:b w:val="0"/>
                <w:lang w:val="sr-Cyrl-RS"/>
              </w:rPr>
            </w:pPr>
            <w:bookmarkStart w:id="16" w:name="_Toc442559877"/>
            <w:r w:rsidRPr="00E47C2E">
              <w:rPr>
                <w:rFonts w:cs="Arial"/>
                <w:b w:val="0"/>
              </w:rPr>
              <w:t xml:space="preserve">Набавка услуга: </w:t>
            </w:r>
            <w:bookmarkEnd w:id="16"/>
            <w:r w:rsidR="00B35DA8">
              <w:rPr>
                <w:rFonts w:eastAsia="Arial" w:cs="Arial"/>
                <w:color w:val="000000"/>
                <w:sz w:val="22"/>
              </w:rPr>
              <w:t xml:space="preserve">Услуге сервисирања клима уређаја на локомотивама </w:t>
            </w:r>
            <w:r w:rsidR="00B35DA8">
              <w:rPr>
                <w:rFonts w:eastAsia="Arial" w:cs="Arial"/>
                <w:color w:val="000000"/>
                <w:sz w:val="22"/>
                <w:lang w:val="sr-Cyrl-RS"/>
              </w:rPr>
              <w:t>и објектима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7" w:name="_Toc442559878"/>
      <w:bookmarkStart w:id="18" w:name="_Toc427817448"/>
      <w:r w:rsidRPr="00697ED3">
        <w:rPr>
          <w:rFonts w:cs="Arial"/>
        </w:rPr>
        <w:t>ПОДАЦИ О ПРЕДМЕТУ ЈАВНЕ НАБАВКЕ</w:t>
      </w:r>
    </w:p>
    <w:p w:rsidR="002E12CC" w:rsidRPr="00697ED3" w:rsidRDefault="002E12CC" w:rsidP="0032186E">
      <w:pPr>
        <w:pStyle w:val="Heading10"/>
        <w:ind w:left="0" w:firstLine="0"/>
        <w:jc w:val="both"/>
        <w:rPr>
          <w:rFonts w:cs="Arial"/>
        </w:rPr>
      </w:pPr>
      <w:r w:rsidRPr="00697ED3">
        <w:rPr>
          <w:rFonts w:cs="Arial"/>
        </w:rPr>
        <w:t>2.1 Опис предмета јавне набавке, назив и ознака из општег речника набавке</w:t>
      </w:r>
    </w:p>
    <w:p w:rsidR="003C2AEE" w:rsidRDefault="003C2AEE" w:rsidP="00017C2D">
      <w:pPr>
        <w:pStyle w:val="Title"/>
        <w:spacing w:before="0"/>
        <w:jc w:val="both"/>
        <w:rPr>
          <w:rFonts w:cs="Arial"/>
          <w:b w:val="0"/>
          <w:sz w:val="22"/>
          <w:szCs w:val="22"/>
          <w:lang w:val="sr-Cyrl-RS" w:eastAsia="zh-CN"/>
        </w:rPr>
      </w:pPr>
    </w:p>
    <w:p w:rsidR="00B35DA8" w:rsidRPr="00E47C2E" w:rsidRDefault="002E12CC" w:rsidP="00A70E8C">
      <w:pPr>
        <w:pStyle w:val="Title"/>
        <w:spacing w:before="0"/>
        <w:jc w:val="both"/>
        <w:rPr>
          <w:rFonts w:cs="Arial"/>
          <w:b w:val="0"/>
          <w:color w:val="FF0000"/>
          <w:sz w:val="22"/>
          <w:szCs w:val="22"/>
        </w:rPr>
      </w:pPr>
      <w:r w:rsidRPr="003C7738">
        <w:rPr>
          <w:rFonts w:cs="Arial"/>
          <w:sz w:val="22"/>
          <w:szCs w:val="22"/>
          <w:lang w:eastAsia="zh-CN"/>
        </w:rPr>
        <w:t>Опис предмета јавне набавке:</w:t>
      </w:r>
      <w:r w:rsidRPr="00A90409">
        <w:rPr>
          <w:rFonts w:cs="Arial"/>
          <w:sz w:val="22"/>
          <w:szCs w:val="22"/>
          <w:lang w:eastAsia="zh-CN"/>
        </w:rPr>
        <w:t xml:space="preserve"> </w:t>
      </w:r>
      <w:r w:rsidR="00B35DA8">
        <w:rPr>
          <w:rFonts w:eastAsia="Arial" w:cs="Arial"/>
          <w:color w:val="000000"/>
          <w:sz w:val="22"/>
        </w:rPr>
        <w:t xml:space="preserve">Услуге сервисирања клима уређаја на локомотивама </w:t>
      </w:r>
      <w:r w:rsidR="00B35DA8">
        <w:rPr>
          <w:rFonts w:eastAsia="Arial" w:cs="Arial"/>
          <w:color w:val="000000"/>
          <w:sz w:val="22"/>
          <w:lang w:val="sr-Cyrl-RS"/>
        </w:rPr>
        <w:t>и објектима</w:t>
      </w:r>
    </w:p>
    <w:p w:rsidR="00A90409" w:rsidRPr="00B35DA8" w:rsidRDefault="00A90409" w:rsidP="00A90409">
      <w:pPr>
        <w:pStyle w:val="Title"/>
        <w:spacing w:before="0"/>
        <w:jc w:val="both"/>
        <w:rPr>
          <w:rFonts w:cs="Arial"/>
          <w:b w:val="0"/>
          <w:sz w:val="12"/>
          <w:szCs w:val="12"/>
          <w:lang w:val="sr-Cyrl-RS"/>
        </w:rPr>
      </w:pPr>
    </w:p>
    <w:p w:rsidR="00B35DA8" w:rsidRDefault="002E12CC" w:rsidP="00B35DA8">
      <w:pPr>
        <w:rPr>
          <w:rFonts w:cs="Arial"/>
          <w:b/>
          <w:lang w:eastAsia="zh-CN"/>
        </w:rPr>
      </w:pPr>
      <w:r w:rsidRPr="003C7738">
        <w:rPr>
          <w:rFonts w:cs="Arial"/>
          <w:b/>
          <w:lang w:eastAsia="zh-CN"/>
        </w:rPr>
        <w:t>Назив из општег речника набавке:</w:t>
      </w:r>
      <w:r w:rsidR="00505799" w:rsidRPr="00A90409">
        <w:t xml:space="preserve"> </w:t>
      </w:r>
      <w:r w:rsidR="00B35DA8">
        <w:rPr>
          <w:rFonts w:eastAsia="Arial" w:cs="Arial"/>
          <w:color w:val="000000"/>
        </w:rPr>
        <w:t>Услуге поправке и одржавања расхладних група</w:t>
      </w:r>
      <w:r w:rsidR="00B35DA8" w:rsidRPr="003C7738">
        <w:rPr>
          <w:rFonts w:cs="Arial"/>
          <w:b/>
          <w:lang w:eastAsia="zh-CN"/>
        </w:rPr>
        <w:t xml:space="preserve"> </w:t>
      </w:r>
    </w:p>
    <w:p w:rsidR="00960CD3" w:rsidRPr="001B1720" w:rsidRDefault="002E12CC" w:rsidP="00B35DA8">
      <w:pPr>
        <w:rPr>
          <w:rFonts w:cs="Arial"/>
          <w:lang w:val="ru-RU"/>
        </w:rPr>
      </w:pPr>
      <w:r w:rsidRPr="003C7738">
        <w:rPr>
          <w:rFonts w:cs="Arial"/>
          <w:b/>
          <w:lang w:eastAsia="zh-CN"/>
        </w:rPr>
        <w:t>Ознака из општег речника набавке:</w:t>
      </w:r>
      <w:r w:rsidRPr="00A90409">
        <w:rPr>
          <w:rFonts w:cs="Arial"/>
          <w:lang w:eastAsia="zh-CN"/>
        </w:rPr>
        <w:t xml:space="preserve"> </w:t>
      </w:r>
      <w:r w:rsidR="00B35DA8">
        <w:rPr>
          <w:rFonts w:eastAsia="Arial" w:cs="Arial"/>
          <w:color w:val="000000"/>
        </w:rPr>
        <w:t>50730000</w:t>
      </w:r>
      <w:r w:rsidR="00960CD3" w:rsidRPr="001B1720">
        <w:rPr>
          <w:rFonts w:cs="Arial"/>
          <w:lang w:val="sr-Cyrl-RS" w:eastAsia="zh-CN"/>
        </w:rPr>
        <w:t xml:space="preserve"> </w:t>
      </w:r>
      <w:r w:rsidR="00960CD3" w:rsidRPr="001B1720">
        <w:rPr>
          <w:rFonts w:cs="Arial"/>
          <w:lang w:val="ru-RU"/>
        </w:rPr>
        <w:t xml:space="preserve">  </w:t>
      </w:r>
    </w:p>
    <w:p w:rsidR="009629CA" w:rsidRDefault="009629CA"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Default="00EB0071"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Cyrl-RS"/>
        </w:rPr>
      </w:pPr>
      <w:bookmarkStart w:id="19" w:name="_Toc441651541"/>
      <w:bookmarkStart w:id="20" w:name="_Toc442559879"/>
      <w:bookmarkEnd w:id="17"/>
    </w:p>
    <w:p w:rsidR="001114C4" w:rsidRPr="001114C4" w:rsidRDefault="001114C4" w:rsidP="00965585">
      <w:pPr>
        <w:spacing w:before="0"/>
        <w:rPr>
          <w:rFonts w:cs="Arial"/>
          <w:iCs/>
          <w:lang w:val="sr-Cyrl-RS"/>
        </w:rPr>
      </w:pPr>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B35DA8" w:rsidRDefault="00B35DA8" w:rsidP="00B35DA8">
      <w:pPr>
        <w:rPr>
          <w:rFonts w:cs="Arial"/>
          <w:lang w:val="sr-Cyrl-RS"/>
        </w:rPr>
      </w:pPr>
    </w:p>
    <w:p w:rsidR="0051786B" w:rsidRDefault="00B35DA8" w:rsidP="00B35DA8">
      <w:pPr>
        <w:rPr>
          <w:rFonts w:cs="Arial"/>
          <w:lang w:val="sr-Latn-RS"/>
        </w:rPr>
      </w:pPr>
      <w:r w:rsidRPr="007B445E">
        <w:rPr>
          <w:rFonts w:cs="Arial"/>
          <w:lang w:val="sr-Cyrl-RS"/>
        </w:rPr>
        <w:t>Предмет набавке је услуга</w:t>
      </w:r>
      <w:r w:rsidRPr="007B445E">
        <w:rPr>
          <w:rFonts w:cs="Arial"/>
          <w:lang w:val="sr-Cyrl-CS"/>
        </w:rPr>
        <w:t xml:space="preserve"> сервисирањ</w:t>
      </w:r>
      <w:r>
        <w:rPr>
          <w:rFonts w:cs="Arial"/>
          <w:lang w:val="sr-Latn-RS"/>
        </w:rPr>
        <w:t>a</w:t>
      </w:r>
      <w:r w:rsidRPr="007B445E">
        <w:rPr>
          <w:rFonts w:cs="Arial"/>
          <w:lang w:val="sr-Cyrl-CS"/>
        </w:rPr>
        <w:t xml:space="preserve"> клима уређаја тип "</w:t>
      </w:r>
      <w:r w:rsidRPr="007B445E">
        <w:rPr>
          <w:rFonts w:cs="Arial"/>
          <w:b/>
        </w:rPr>
        <w:t>Coleman Mach 3</w:t>
      </w:r>
      <w:r w:rsidRPr="007B445E">
        <w:rPr>
          <w:rFonts w:cs="Arial"/>
          <w:lang w:val="sr-Cyrl-CS"/>
        </w:rPr>
        <w:t xml:space="preserve">", уграђених </w:t>
      </w:r>
      <w:r w:rsidRPr="007B445E">
        <w:rPr>
          <w:rFonts w:cs="Arial"/>
          <w:lang w:val="sr-Cyrl-RS"/>
        </w:rPr>
        <w:t>на железничким возилима ЖТ ТЕНТ.</w:t>
      </w:r>
      <w:r>
        <w:rPr>
          <w:rFonts w:cs="Arial"/>
          <w:lang w:val="sr-Latn-RS"/>
        </w:rPr>
        <w:t xml:space="preserve"> </w:t>
      </w:r>
    </w:p>
    <w:p w:rsidR="00B35DA8" w:rsidRPr="007B445E" w:rsidRDefault="00B35DA8" w:rsidP="00B35DA8">
      <w:pPr>
        <w:rPr>
          <w:rFonts w:cs="Arial"/>
          <w:lang w:val="sr-Cyrl-RS"/>
        </w:rPr>
      </w:pPr>
      <w:r>
        <w:rPr>
          <w:rFonts w:cs="Arial"/>
          <w:lang w:val="sr-Cyrl-RS"/>
        </w:rPr>
        <w:t>Сервисирање ће се вршити у периоду од три године (2019., 2020. и 2021. годин</w:t>
      </w:r>
      <w:r w:rsidR="001114C4">
        <w:rPr>
          <w:rFonts w:cs="Arial"/>
          <w:lang w:val="sr-Cyrl-RS"/>
        </w:rPr>
        <w:t>е</w:t>
      </w:r>
      <w:r>
        <w:rPr>
          <w:rFonts w:cs="Arial"/>
          <w:lang w:val="sr-Cyrl-RS"/>
        </w:rPr>
        <w:t>).</w:t>
      </w:r>
    </w:p>
    <w:p w:rsidR="00B35DA8" w:rsidRDefault="00B35DA8" w:rsidP="00B35DA8">
      <w:pPr>
        <w:rPr>
          <w:rFonts w:cs="Arial"/>
          <w:lang w:val="sr-Latn-RS"/>
        </w:rPr>
      </w:pPr>
    </w:p>
    <w:p w:rsidR="00B35DA8" w:rsidRDefault="008A1C90" w:rsidP="00B35DA8">
      <w:pPr>
        <w:rPr>
          <w:rFonts w:cs="Arial"/>
          <w:lang w:val="sr-Cyrl-RS"/>
        </w:rPr>
      </w:pPr>
      <w:r>
        <w:rPr>
          <w:rFonts w:cs="Arial"/>
          <w:lang w:val="sr-Cyrl-RS"/>
        </w:rPr>
        <w:t>Услуге</w:t>
      </w:r>
      <w:r w:rsidR="00B35DA8" w:rsidRPr="007B445E">
        <w:rPr>
          <w:rFonts w:cs="Arial"/>
          <w:lang w:val="sr-Cyrl-RS"/>
        </w:rPr>
        <w:t xml:space="preserve"> које је потребно извршити при годишњем </w:t>
      </w:r>
      <w:r w:rsidR="00B35DA8" w:rsidRPr="007B445E">
        <w:rPr>
          <w:rFonts w:cs="Arial"/>
          <w:lang w:val="sr-Cyrl-CS"/>
        </w:rPr>
        <w:t>сервисирањ</w:t>
      </w:r>
      <w:r w:rsidR="00B35DA8">
        <w:rPr>
          <w:rFonts w:cs="Arial"/>
          <w:lang w:val="sr-Cyrl-CS"/>
        </w:rPr>
        <w:t>у</w:t>
      </w:r>
      <w:r w:rsidR="00B35DA8" w:rsidRPr="007B445E">
        <w:rPr>
          <w:rFonts w:cs="Arial"/>
          <w:lang w:val="sr-Cyrl-CS"/>
        </w:rPr>
        <w:t xml:space="preserve"> клима уређаја</w:t>
      </w:r>
      <w:r w:rsidR="00B35DA8" w:rsidRPr="007B445E">
        <w:rPr>
          <w:rFonts w:cs="Arial"/>
          <w:lang w:val="sr-Cyrl-RS"/>
        </w:rPr>
        <w:t xml:space="preserve"> </w:t>
      </w:r>
      <w:r w:rsidR="00EF39C6">
        <w:rPr>
          <w:rFonts w:cs="Arial"/>
          <w:lang w:val="sr-Cyrl-RS"/>
        </w:rPr>
        <w:t xml:space="preserve">који </w:t>
      </w:r>
      <w:r w:rsidR="00B35DA8" w:rsidRPr="007B445E">
        <w:rPr>
          <w:rFonts w:cs="Arial"/>
          <w:lang w:val="sr-Cyrl-RS"/>
        </w:rPr>
        <w:t xml:space="preserve">су дати у </w:t>
      </w:r>
      <w:r w:rsidR="00EF39C6" w:rsidRPr="00EF39C6">
        <w:rPr>
          <w:rFonts w:cs="Arial"/>
          <w:b/>
          <w:lang w:val="sr-Cyrl-RS"/>
        </w:rPr>
        <w:t>П</w:t>
      </w:r>
      <w:r w:rsidR="00B35DA8" w:rsidRPr="00EF39C6">
        <w:rPr>
          <w:rFonts w:cs="Arial"/>
          <w:b/>
          <w:lang w:val="sr-Cyrl-RS"/>
        </w:rPr>
        <w:t>р</w:t>
      </w:r>
      <w:r w:rsidR="00B35DA8" w:rsidRPr="007B445E">
        <w:rPr>
          <w:rFonts w:cs="Arial"/>
          <w:b/>
          <w:lang w:val="sr-Cyrl-RS"/>
        </w:rPr>
        <w:t>илогу 1</w:t>
      </w:r>
      <w:r w:rsidR="00B35DA8" w:rsidRPr="007B445E">
        <w:rPr>
          <w:rFonts w:cs="Arial"/>
          <w:lang w:val="sr-Cyrl-RS"/>
        </w:rPr>
        <w:t xml:space="preserve">. </w:t>
      </w:r>
    </w:p>
    <w:p w:rsidR="00B35DA8" w:rsidRPr="007B445E" w:rsidRDefault="00B35DA8" w:rsidP="00B35DA8">
      <w:pPr>
        <w:rPr>
          <w:rFonts w:cs="Arial"/>
          <w:lang w:val="sr-Cyrl-RS"/>
        </w:rPr>
      </w:pPr>
    </w:p>
    <w:p w:rsidR="00B35DA8" w:rsidRDefault="00B35DA8" w:rsidP="00B35DA8">
      <w:pPr>
        <w:rPr>
          <w:rFonts w:cs="Arial"/>
          <w:lang w:val="sr-Cyrl-RS"/>
        </w:rPr>
      </w:pPr>
      <w:r>
        <w:rPr>
          <w:rFonts w:cs="Arial"/>
          <w:noProof/>
          <w:lang w:val="sr-Cyrl-RS" w:eastAsia="ar-SA"/>
        </w:rPr>
        <w:t>Евенутално замењиви делови са јединични</w:t>
      </w:r>
      <w:r w:rsidR="00EF39C6">
        <w:rPr>
          <w:rFonts w:cs="Arial"/>
          <w:noProof/>
          <w:lang w:val="sr-Cyrl-RS" w:eastAsia="ar-SA"/>
        </w:rPr>
        <w:t>м</w:t>
      </w:r>
      <w:r>
        <w:rPr>
          <w:rFonts w:cs="Arial"/>
          <w:noProof/>
          <w:lang w:val="sr-Cyrl-RS" w:eastAsia="ar-SA"/>
        </w:rPr>
        <w:t xml:space="preserve"> ценама</w:t>
      </w:r>
      <w:r w:rsidR="001114C4">
        <w:rPr>
          <w:rFonts w:cs="Arial"/>
          <w:noProof/>
          <w:lang w:val="sr-Cyrl-RS" w:eastAsia="ar-SA"/>
        </w:rPr>
        <w:t>/ком</w:t>
      </w:r>
      <w:r>
        <w:rPr>
          <w:rFonts w:cs="Arial"/>
          <w:noProof/>
          <w:lang w:val="sr-Cyrl-RS" w:eastAsia="ar-SA"/>
        </w:rPr>
        <w:t xml:space="preserve"> су у табели у </w:t>
      </w:r>
      <w:r w:rsidR="00EF39C6" w:rsidRPr="00EF39C6">
        <w:rPr>
          <w:rFonts w:cs="Arial"/>
          <w:b/>
          <w:noProof/>
          <w:lang w:val="sr-Cyrl-RS" w:eastAsia="ar-SA"/>
        </w:rPr>
        <w:t>П</w:t>
      </w:r>
      <w:r w:rsidRPr="00EF39C6">
        <w:rPr>
          <w:rFonts w:cs="Arial"/>
          <w:b/>
          <w:noProof/>
          <w:lang w:val="sr-Cyrl-RS" w:eastAsia="ar-SA"/>
        </w:rPr>
        <w:t>р</w:t>
      </w:r>
      <w:r w:rsidRPr="00607FD2">
        <w:rPr>
          <w:rFonts w:cs="Arial"/>
          <w:b/>
          <w:noProof/>
          <w:lang w:val="sr-Cyrl-RS" w:eastAsia="ar-SA"/>
        </w:rPr>
        <w:t>илогу 2</w:t>
      </w:r>
      <w:r>
        <w:rPr>
          <w:rFonts w:cs="Arial"/>
          <w:noProof/>
          <w:lang w:val="sr-Cyrl-RS" w:eastAsia="ar-SA"/>
        </w:rPr>
        <w:t xml:space="preserve"> и саставни су</w:t>
      </w:r>
      <w:r w:rsidR="008A1C90">
        <w:rPr>
          <w:rFonts w:cs="Arial"/>
          <w:noProof/>
          <w:lang w:val="sr-Cyrl-RS" w:eastAsia="ar-SA"/>
        </w:rPr>
        <w:t xml:space="preserve"> </w:t>
      </w:r>
      <w:r>
        <w:rPr>
          <w:rFonts w:cs="Arial"/>
          <w:noProof/>
          <w:lang w:val="sr-Cyrl-RS" w:eastAsia="ar-SA"/>
        </w:rPr>
        <w:t>део Уговора</w:t>
      </w:r>
      <w:r w:rsidR="00EF39C6">
        <w:rPr>
          <w:rFonts w:cs="Arial"/>
          <w:noProof/>
          <w:lang w:val="sr-Cyrl-RS" w:eastAsia="ar-SA"/>
        </w:rPr>
        <w:t>.</w:t>
      </w:r>
    </w:p>
    <w:p w:rsidR="00B35DA8" w:rsidRDefault="00B35DA8" w:rsidP="00B35DA8">
      <w:pPr>
        <w:rPr>
          <w:rFonts w:cs="Arial"/>
          <w:b/>
          <w:lang w:val="sr-Cyrl-RS"/>
        </w:rPr>
      </w:pPr>
    </w:p>
    <w:p w:rsidR="00B35DA8" w:rsidRPr="0015500C" w:rsidRDefault="00B35DA8" w:rsidP="00B35DA8">
      <w:pPr>
        <w:rPr>
          <w:rFonts w:cs="Arial"/>
          <w:noProof/>
          <w:lang w:val="sr-Cyrl-RS" w:eastAsia="ar-SA"/>
        </w:rPr>
      </w:pPr>
      <w:r w:rsidRPr="007B445E">
        <w:rPr>
          <w:rFonts w:cs="Arial"/>
          <w:noProof/>
          <w:lang w:val="sr-Cyrl-RS" w:eastAsia="ar-SA"/>
        </w:rPr>
        <w:t xml:space="preserve">Обавеза </w:t>
      </w:r>
      <w:r w:rsidR="008A1C90">
        <w:rPr>
          <w:rFonts w:cs="Arial"/>
          <w:noProof/>
          <w:lang w:val="sr-Cyrl-RS" w:eastAsia="ar-SA"/>
        </w:rPr>
        <w:t xml:space="preserve">Изабраног </w:t>
      </w:r>
      <w:r w:rsidRPr="007B445E">
        <w:rPr>
          <w:rFonts w:cs="Arial"/>
          <w:noProof/>
          <w:lang w:val="sr-Cyrl-RS" w:eastAsia="ar-SA"/>
        </w:rPr>
        <w:t xml:space="preserve">понуђача је </w:t>
      </w:r>
      <w:r w:rsidR="00827ECB">
        <w:rPr>
          <w:rFonts w:cs="Arial"/>
          <w:noProof/>
          <w:lang w:val="sr-Cyrl-RS" w:eastAsia="ar-SA"/>
        </w:rPr>
        <w:t xml:space="preserve">да </w:t>
      </w:r>
      <w:r w:rsidRPr="007B445E">
        <w:rPr>
          <w:rFonts w:cs="Arial"/>
          <w:noProof/>
          <w:lang w:val="sr-Cyrl-RS" w:eastAsia="ar-SA"/>
        </w:rPr>
        <w:t xml:space="preserve">по пријави недостатка на неком </w:t>
      </w:r>
      <w:r>
        <w:rPr>
          <w:rFonts w:cs="Arial"/>
          <w:noProof/>
          <w:lang w:val="sr-Cyrl-RS" w:eastAsia="ar-SA"/>
        </w:rPr>
        <w:t>клима уређају</w:t>
      </w:r>
      <w:r w:rsidRPr="007B445E">
        <w:rPr>
          <w:rFonts w:cs="Arial"/>
          <w:noProof/>
          <w:lang w:val="sr-Cyrl-RS" w:eastAsia="ar-SA"/>
        </w:rPr>
        <w:t xml:space="preserve">, исти отклони у року од </w:t>
      </w:r>
      <w:r>
        <w:rPr>
          <w:rFonts w:cs="Arial"/>
          <w:b/>
          <w:noProof/>
          <w:lang w:val="sr-Cyrl-RS" w:eastAsia="ar-SA"/>
        </w:rPr>
        <w:t xml:space="preserve">24 часа </w:t>
      </w:r>
      <w:r>
        <w:rPr>
          <w:rFonts w:cs="Arial"/>
          <w:noProof/>
          <w:lang w:val="sr-Cyrl-RS" w:eastAsia="ar-SA"/>
        </w:rPr>
        <w:t xml:space="preserve">од позива </w:t>
      </w:r>
      <w:r w:rsidR="00827ECB">
        <w:rPr>
          <w:rFonts w:cs="Arial"/>
          <w:noProof/>
          <w:lang w:val="sr-Cyrl-RS" w:eastAsia="ar-SA"/>
        </w:rPr>
        <w:t>Н</w:t>
      </w:r>
      <w:r>
        <w:rPr>
          <w:rFonts w:cs="Arial"/>
          <w:noProof/>
          <w:lang w:val="sr-Cyrl-RS" w:eastAsia="ar-SA"/>
        </w:rPr>
        <w:t>аручиоца.</w:t>
      </w:r>
    </w:p>
    <w:p w:rsidR="00B35DA8" w:rsidRDefault="00B35DA8" w:rsidP="00B35DA8">
      <w:pPr>
        <w:rPr>
          <w:rFonts w:cs="Arial"/>
          <w:noProof/>
          <w:lang w:val="sr-Cyrl-RS" w:eastAsia="ar-SA"/>
        </w:rPr>
      </w:pPr>
    </w:p>
    <w:p w:rsidR="00B35DA8" w:rsidRDefault="00827ECB" w:rsidP="00B35DA8">
      <w:pPr>
        <w:rPr>
          <w:rFonts w:cs="Arial"/>
          <w:lang w:val="sr-Cyrl-CS"/>
        </w:rPr>
      </w:pPr>
      <w:r>
        <w:rPr>
          <w:rFonts w:cs="Arial"/>
          <w:lang w:val="sr-Cyrl-CS"/>
        </w:rPr>
        <w:t xml:space="preserve">Потребне </w:t>
      </w:r>
      <w:r w:rsidR="00CA78C5">
        <w:rPr>
          <w:rFonts w:cs="Arial"/>
          <w:lang w:val="sr-Cyrl-CS"/>
        </w:rPr>
        <w:t>услуге</w:t>
      </w:r>
      <w:r>
        <w:rPr>
          <w:rFonts w:cs="Arial"/>
          <w:lang w:val="sr-Cyrl-CS"/>
        </w:rPr>
        <w:t xml:space="preserve"> обавити у Д</w:t>
      </w:r>
      <w:r w:rsidR="00B35DA8" w:rsidRPr="007B445E">
        <w:rPr>
          <w:rFonts w:cs="Arial"/>
          <w:lang w:val="sr-Cyrl-CS"/>
        </w:rPr>
        <w:t xml:space="preserve">епоу </w:t>
      </w:r>
      <w:r w:rsidR="00B35DA8">
        <w:rPr>
          <w:rFonts w:cs="Arial"/>
          <w:lang w:val="sr-Cyrl-CS"/>
        </w:rPr>
        <w:t xml:space="preserve">ЖТ-а на локацији </w:t>
      </w:r>
      <w:r w:rsidR="00B35DA8" w:rsidRPr="007B445E">
        <w:rPr>
          <w:rFonts w:cs="Arial"/>
          <w:lang w:val="sr-Cyrl-CS"/>
        </w:rPr>
        <w:t>ТЕНТ</w:t>
      </w:r>
      <w:r w:rsidR="00B35DA8">
        <w:rPr>
          <w:rFonts w:cs="Arial"/>
          <w:lang w:val="sr-Cyrl-CS"/>
        </w:rPr>
        <w:t xml:space="preserve"> А -</w:t>
      </w:r>
      <w:r w:rsidR="00B35DA8" w:rsidRPr="007B445E">
        <w:rPr>
          <w:rFonts w:cs="Arial"/>
          <w:lang w:val="sr-Cyrl-CS"/>
        </w:rPr>
        <w:t xml:space="preserve"> Обреновац.</w:t>
      </w:r>
    </w:p>
    <w:p w:rsidR="00B35DA8" w:rsidRPr="007B445E" w:rsidRDefault="00B35DA8" w:rsidP="00B35DA8">
      <w:pPr>
        <w:rPr>
          <w:rFonts w:cs="Arial"/>
          <w:noProof/>
          <w:lang w:val="sr-Cyrl-RS" w:eastAsia="ar-SA"/>
        </w:rPr>
      </w:pPr>
    </w:p>
    <w:p w:rsidR="00B35DA8" w:rsidRPr="00827ECB" w:rsidRDefault="00B35DA8" w:rsidP="00B35DA8">
      <w:pPr>
        <w:rPr>
          <w:rFonts w:cs="Arial"/>
          <w:b/>
          <w:u w:val="single"/>
          <w:lang w:val="sr-Cyrl-RS"/>
        </w:rPr>
      </w:pPr>
      <w:r w:rsidRPr="00827ECB">
        <w:rPr>
          <w:rFonts w:cs="Arial"/>
          <w:b/>
          <w:u w:val="single"/>
          <w:lang w:val="sr-Cyrl-RS"/>
        </w:rPr>
        <w:t>Списак возила и број клима уређаја на којима је потребно извршити годишње сервисирање:</w:t>
      </w:r>
    </w:p>
    <w:p w:rsidR="00B35DA8" w:rsidRPr="00827ECB" w:rsidRDefault="00B35DA8" w:rsidP="00B35DA8">
      <w:pPr>
        <w:rPr>
          <w:rFonts w:cs="Arial"/>
          <w:b/>
          <w:lang w:val="sr-Cyrl-RS"/>
        </w:rPr>
      </w:pPr>
    </w:p>
    <w:p w:rsidR="00B35DA8" w:rsidRPr="00827ECB" w:rsidRDefault="00B35DA8" w:rsidP="00B35DA8">
      <w:pPr>
        <w:numPr>
          <w:ilvl w:val="0"/>
          <w:numId w:val="47"/>
        </w:numPr>
        <w:spacing w:before="0" w:line="259" w:lineRule="auto"/>
        <w:jc w:val="left"/>
        <w:rPr>
          <w:rFonts w:cs="Arial"/>
          <w:b/>
          <w:lang w:val="sr-Cyrl-RS"/>
        </w:rPr>
      </w:pPr>
      <w:r w:rsidRPr="00827ECB">
        <w:rPr>
          <w:rFonts w:cs="Arial"/>
          <w:b/>
          <w:lang w:val="sr-Cyrl-RS"/>
        </w:rPr>
        <w:t>Електричне  локомотиве серије 441</w:t>
      </w:r>
      <w:r w:rsidRPr="00827ECB">
        <w:rPr>
          <w:rFonts w:cs="Arial"/>
          <w:b/>
          <w:lang w:val="sr-Cyrl-RS"/>
        </w:rPr>
        <w:tab/>
      </w:r>
      <w:r w:rsidRPr="00827ECB">
        <w:rPr>
          <w:rFonts w:cs="Arial"/>
          <w:b/>
          <w:lang w:val="sr-Cyrl-RS"/>
        </w:rPr>
        <w:tab/>
        <w:t>-</w:t>
      </w:r>
      <w:r w:rsidRPr="00827ECB">
        <w:rPr>
          <w:rFonts w:cs="Arial"/>
          <w:b/>
          <w:lang w:val="sr-Cyrl-RS"/>
        </w:rPr>
        <w:tab/>
        <w:t>16 комада</w:t>
      </w:r>
    </w:p>
    <w:p w:rsidR="00B35DA8" w:rsidRPr="00827ECB" w:rsidRDefault="00B35DA8" w:rsidP="00B35DA8">
      <w:pPr>
        <w:numPr>
          <w:ilvl w:val="0"/>
          <w:numId w:val="47"/>
        </w:numPr>
        <w:spacing w:before="0" w:line="259" w:lineRule="auto"/>
        <w:jc w:val="left"/>
        <w:rPr>
          <w:rFonts w:cs="Arial"/>
          <w:b/>
          <w:lang w:val="sr-Cyrl-RS"/>
        </w:rPr>
      </w:pPr>
      <w:r w:rsidRPr="00827ECB">
        <w:rPr>
          <w:rFonts w:cs="Arial"/>
          <w:b/>
          <w:lang w:val="sr-Cyrl-RS"/>
        </w:rPr>
        <w:t>Електричне  локомотиве серије 443</w:t>
      </w:r>
      <w:r w:rsidRPr="00827ECB">
        <w:rPr>
          <w:rFonts w:cs="Arial"/>
          <w:b/>
          <w:lang w:val="sr-Cyrl-RS"/>
        </w:rPr>
        <w:tab/>
      </w:r>
      <w:r w:rsidRPr="00827ECB">
        <w:rPr>
          <w:rFonts w:cs="Arial"/>
          <w:b/>
          <w:lang w:val="sr-Cyrl-RS"/>
        </w:rPr>
        <w:tab/>
        <w:t>-</w:t>
      </w:r>
      <w:r w:rsidRPr="00827ECB">
        <w:rPr>
          <w:rFonts w:cs="Arial"/>
          <w:b/>
          <w:lang w:val="sr-Cyrl-RS"/>
        </w:rPr>
        <w:tab/>
        <w:t>10 комада</w:t>
      </w:r>
    </w:p>
    <w:p w:rsidR="00B35DA8" w:rsidRPr="00827ECB" w:rsidRDefault="00B35DA8" w:rsidP="00B35DA8">
      <w:pPr>
        <w:numPr>
          <w:ilvl w:val="0"/>
          <w:numId w:val="47"/>
        </w:numPr>
        <w:spacing w:before="0" w:line="259" w:lineRule="auto"/>
        <w:jc w:val="left"/>
        <w:rPr>
          <w:rFonts w:cs="Arial"/>
          <w:b/>
          <w:lang w:val="sr-Cyrl-RS"/>
        </w:rPr>
      </w:pPr>
      <w:r w:rsidRPr="00827ECB">
        <w:rPr>
          <w:rFonts w:cs="Arial"/>
          <w:b/>
          <w:lang w:val="sr-Cyrl-RS"/>
        </w:rPr>
        <w:t>Дизел електричне  локомотиве серије 661</w:t>
      </w:r>
      <w:r w:rsidRPr="00827ECB">
        <w:rPr>
          <w:rFonts w:cs="Arial"/>
          <w:b/>
          <w:lang w:val="sr-Cyrl-RS"/>
        </w:rPr>
        <w:tab/>
        <w:t>-</w:t>
      </w:r>
      <w:r w:rsidRPr="00827ECB">
        <w:rPr>
          <w:rFonts w:cs="Arial"/>
          <w:b/>
          <w:lang w:val="sr-Cyrl-RS"/>
        </w:rPr>
        <w:tab/>
        <w:t xml:space="preserve">  2 комада</w:t>
      </w:r>
    </w:p>
    <w:p w:rsidR="00B35DA8" w:rsidRPr="00827ECB" w:rsidRDefault="00B35DA8" w:rsidP="00B35DA8">
      <w:pPr>
        <w:numPr>
          <w:ilvl w:val="0"/>
          <w:numId w:val="47"/>
        </w:numPr>
        <w:spacing w:before="0" w:line="259" w:lineRule="auto"/>
        <w:jc w:val="left"/>
        <w:rPr>
          <w:rFonts w:cs="Arial"/>
          <w:b/>
          <w:noProof/>
          <w:lang w:val="sr-Cyrl-RS" w:eastAsia="ar-SA"/>
        </w:rPr>
      </w:pPr>
      <w:r w:rsidRPr="00827ECB">
        <w:rPr>
          <w:rFonts w:cs="Arial"/>
          <w:b/>
          <w:lang w:val="sr-Cyrl-RS"/>
        </w:rPr>
        <w:t>Дизел електричне  локомотиве серије ЦЕМ</w:t>
      </w:r>
      <w:r w:rsidRPr="00827ECB">
        <w:rPr>
          <w:rFonts w:cs="Arial"/>
          <w:b/>
          <w:lang w:val="sr-Cyrl-RS"/>
        </w:rPr>
        <w:tab/>
        <w:t>-</w:t>
      </w:r>
      <w:r w:rsidRPr="00827ECB">
        <w:rPr>
          <w:rFonts w:cs="Arial"/>
          <w:b/>
          <w:lang w:val="sr-Cyrl-RS"/>
        </w:rPr>
        <w:tab/>
        <w:t xml:space="preserve">  1 комад</w:t>
      </w:r>
    </w:p>
    <w:p w:rsidR="00B35DA8" w:rsidRDefault="00B35DA8" w:rsidP="00B35DA8">
      <w:pPr>
        <w:spacing w:line="259" w:lineRule="auto"/>
        <w:rPr>
          <w:rFonts w:cs="Arial"/>
          <w:lang w:val="sr-Cyrl-RS"/>
        </w:rPr>
      </w:pPr>
    </w:p>
    <w:p w:rsidR="001114C4" w:rsidRDefault="001114C4" w:rsidP="00B35DA8">
      <w:pPr>
        <w:spacing w:line="259" w:lineRule="auto"/>
        <w:rPr>
          <w:rFonts w:cs="Arial"/>
          <w:lang w:val="sr-Cyrl-RS"/>
        </w:rPr>
      </w:pPr>
    </w:p>
    <w:p w:rsidR="00B35DA8" w:rsidRPr="00827ECB" w:rsidRDefault="00B35DA8" w:rsidP="00B35DA8">
      <w:pPr>
        <w:spacing w:line="259" w:lineRule="auto"/>
        <w:rPr>
          <w:rFonts w:cs="Arial"/>
          <w:b/>
          <w:u w:val="single"/>
          <w:lang w:val="sr-Cyrl-CS"/>
        </w:rPr>
      </w:pPr>
      <w:r w:rsidRPr="00827ECB">
        <w:rPr>
          <w:rFonts w:cs="Arial"/>
          <w:b/>
          <w:u w:val="single"/>
          <w:lang w:val="sr-Cyrl-CS"/>
        </w:rPr>
        <w:t>Укупан број клима уређаја уграђених на железничким возилима је 29.</w:t>
      </w:r>
    </w:p>
    <w:p w:rsidR="00903451" w:rsidRDefault="00903451" w:rsidP="00B35DA8">
      <w:pPr>
        <w:spacing w:line="259" w:lineRule="auto"/>
        <w:rPr>
          <w:rFonts w:cs="Arial"/>
          <w:lang w:val="sr-Cyrl-CS"/>
        </w:rPr>
      </w:pPr>
    </w:p>
    <w:p w:rsidR="00B35DA8" w:rsidRDefault="00B35DA8" w:rsidP="00B35DA8">
      <w:pPr>
        <w:pStyle w:val="ListParagraph"/>
        <w:ind w:left="0"/>
        <w:rPr>
          <w:rFonts w:ascii="Arial" w:hAnsi="Arial" w:cs="Arial"/>
          <w:lang w:val="sr-Cyrl-CS"/>
        </w:rPr>
      </w:pPr>
      <w:r w:rsidRPr="007B445E">
        <w:rPr>
          <w:rFonts w:ascii="Arial" w:hAnsi="Arial" w:cs="Arial"/>
          <w:lang w:val="sr-Cyrl-CS"/>
        </w:rPr>
        <w:t xml:space="preserve">Након </w:t>
      </w:r>
      <w:r>
        <w:rPr>
          <w:rFonts w:ascii="Arial" w:hAnsi="Arial" w:cs="Arial"/>
          <w:lang w:val="sr-Cyrl-CS"/>
        </w:rPr>
        <w:t xml:space="preserve">извршеног сервисирања, </w:t>
      </w:r>
      <w:r w:rsidR="00827ECB">
        <w:rPr>
          <w:rFonts w:ascii="Arial" w:hAnsi="Arial" w:cs="Arial"/>
          <w:lang w:val="sr-Cyrl-CS"/>
        </w:rPr>
        <w:t>Изабрани понуђач</w:t>
      </w:r>
      <w:r>
        <w:rPr>
          <w:rFonts w:ascii="Arial" w:hAnsi="Arial" w:cs="Arial"/>
          <w:lang w:val="sr-Cyrl-CS"/>
        </w:rPr>
        <w:t xml:space="preserve"> </w:t>
      </w:r>
      <w:r w:rsidR="00315E5B">
        <w:rPr>
          <w:rFonts w:ascii="Arial" w:hAnsi="Arial" w:cs="Arial"/>
          <w:lang w:val="sr-Cyrl-CS"/>
        </w:rPr>
        <w:t>је обавезан да да</w:t>
      </w:r>
      <w:r w:rsidRPr="007B445E">
        <w:rPr>
          <w:rFonts w:ascii="Arial" w:hAnsi="Arial" w:cs="Arial"/>
          <w:lang w:val="sr-Cyrl-CS"/>
        </w:rPr>
        <w:t xml:space="preserve"> гаранцију од минимално </w:t>
      </w:r>
      <w:r w:rsidRPr="006D7913">
        <w:rPr>
          <w:rFonts w:ascii="Arial" w:hAnsi="Arial" w:cs="Arial"/>
          <w:b/>
          <w:lang w:val="sr-Cyrl-CS"/>
        </w:rPr>
        <w:t>12 месеци</w:t>
      </w:r>
      <w:r w:rsidRPr="007B445E">
        <w:rPr>
          <w:rFonts w:ascii="Arial" w:hAnsi="Arial" w:cs="Arial"/>
          <w:lang w:val="sr-Cyrl-CS"/>
        </w:rPr>
        <w:t xml:space="preserve"> на </w:t>
      </w:r>
      <w:r>
        <w:rPr>
          <w:rFonts w:ascii="Arial" w:hAnsi="Arial" w:cs="Arial"/>
          <w:lang w:val="sr-Cyrl-CS"/>
        </w:rPr>
        <w:t xml:space="preserve">комплетан </w:t>
      </w:r>
      <w:r w:rsidRPr="007B445E">
        <w:rPr>
          <w:rFonts w:ascii="Arial" w:hAnsi="Arial" w:cs="Arial"/>
          <w:lang w:val="sr-Cyrl-CS"/>
        </w:rPr>
        <w:t>клима</w:t>
      </w:r>
      <w:r>
        <w:rPr>
          <w:rFonts w:ascii="Arial" w:hAnsi="Arial" w:cs="Arial"/>
          <w:lang w:val="sr-Cyrl-CS"/>
        </w:rPr>
        <w:t xml:space="preserve"> </w:t>
      </w:r>
      <w:r w:rsidRPr="007B445E">
        <w:rPr>
          <w:rFonts w:ascii="Arial" w:hAnsi="Arial" w:cs="Arial"/>
          <w:lang w:val="sr-Cyrl-CS"/>
        </w:rPr>
        <w:t>уређај "</w:t>
      </w:r>
      <w:r w:rsidRPr="007B445E">
        <w:rPr>
          <w:rFonts w:ascii="Arial" w:hAnsi="Arial" w:cs="Arial"/>
          <w:b/>
        </w:rPr>
        <w:t>Coleman Mach 3</w:t>
      </w:r>
      <w:r w:rsidRPr="007B445E">
        <w:rPr>
          <w:rFonts w:ascii="Arial" w:hAnsi="Arial" w:cs="Arial"/>
          <w:lang w:val="sr-Cyrl-CS"/>
        </w:rPr>
        <w:t>".</w:t>
      </w:r>
    </w:p>
    <w:p w:rsidR="00CA78C5" w:rsidRDefault="00CA78C5" w:rsidP="00B35DA8">
      <w:pPr>
        <w:pStyle w:val="ListParagraph"/>
        <w:ind w:left="0"/>
        <w:rPr>
          <w:rFonts w:ascii="Arial" w:hAnsi="Arial" w:cs="Arial"/>
          <w:lang w:val="sr-Cyrl-CS"/>
        </w:rPr>
      </w:pPr>
    </w:p>
    <w:p w:rsidR="00CA78C5" w:rsidRPr="007B445E" w:rsidRDefault="00CA78C5" w:rsidP="00B35DA8">
      <w:pPr>
        <w:pStyle w:val="ListParagraph"/>
        <w:ind w:left="0"/>
        <w:rPr>
          <w:rFonts w:ascii="Arial" w:hAnsi="Arial" w:cs="Arial"/>
          <w:lang w:val="sr-Cyrl-CS"/>
        </w:rPr>
      </w:pPr>
      <w:r>
        <w:rPr>
          <w:rFonts w:ascii="Arial" w:hAnsi="Arial" w:cs="Arial"/>
          <w:lang w:val="sr-Cyrl-CS"/>
        </w:rPr>
        <w:t>Након извршене уградње резервних делова, Изабрани понуђач је обавезан да да</w:t>
      </w:r>
      <w:r w:rsidRPr="007B445E">
        <w:rPr>
          <w:rFonts w:ascii="Arial" w:hAnsi="Arial" w:cs="Arial"/>
          <w:lang w:val="sr-Cyrl-CS"/>
        </w:rPr>
        <w:t xml:space="preserve"> гаранцију од минимално </w:t>
      </w:r>
      <w:r w:rsidRPr="006D7913">
        <w:rPr>
          <w:rFonts w:ascii="Arial" w:hAnsi="Arial" w:cs="Arial"/>
          <w:b/>
          <w:lang w:val="sr-Cyrl-CS"/>
        </w:rPr>
        <w:t>12 месец</w:t>
      </w:r>
      <w:r>
        <w:rPr>
          <w:rFonts w:ascii="Arial" w:hAnsi="Arial" w:cs="Arial"/>
          <w:b/>
          <w:lang w:val="sr-Cyrl-CS"/>
        </w:rPr>
        <w:t xml:space="preserve">и. </w:t>
      </w:r>
    </w:p>
    <w:p w:rsidR="00B35DA8" w:rsidRPr="007B445E" w:rsidRDefault="00B35DA8" w:rsidP="00B35DA8">
      <w:pPr>
        <w:spacing w:line="259" w:lineRule="auto"/>
        <w:rPr>
          <w:rFonts w:cs="Arial"/>
          <w:noProof/>
          <w:lang w:val="sr-Cyrl-RS" w:eastAsia="ar-SA"/>
        </w:rPr>
      </w:pPr>
    </w:p>
    <w:p w:rsidR="00B35DA8" w:rsidRDefault="00B35DA8" w:rsidP="00B35DA8">
      <w:pPr>
        <w:rPr>
          <w:rFonts w:cs="Arial"/>
          <w:b/>
          <w:lang w:val="sr-Cyrl-RS"/>
        </w:rPr>
      </w:pPr>
      <w:r>
        <w:rPr>
          <w:rFonts w:cs="Arial"/>
          <w:b/>
          <w:lang w:val="sr-Cyrl-RS"/>
        </w:rPr>
        <w:br w:type="page"/>
      </w:r>
      <w:r w:rsidRPr="007B445E">
        <w:rPr>
          <w:rFonts w:cs="Arial"/>
          <w:b/>
          <w:lang w:val="sr-Cyrl-RS"/>
        </w:rPr>
        <w:lastRenderedPageBreak/>
        <w:t>Прилог 1.</w:t>
      </w:r>
    </w:p>
    <w:p w:rsidR="003D4355" w:rsidRPr="003D4355" w:rsidRDefault="003D4355" w:rsidP="00B35DA8">
      <w:pPr>
        <w:rPr>
          <w:rFonts w:cs="Arial"/>
          <w:b/>
          <w:sz w:val="6"/>
          <w:szCs w:val="6"/>
          <w:u w:val="single"/>
          <w:lang w:val="sr-Cyrl-RS"/>
        </w:rPr>
      </w:pPr>
    </w:p>
    <w:p w:rsidR="00B35DA8" w:rsidRPr="00EF39C6" w:rsidRDefault="00827ECB" w:rsidP="00B35DA8">
      <w:pPr>
        <w:rPr>
          <w:rFonts w:cs="Arial"/>
          <w:b/>
          <w:u w:val="single"/>
          <w:lang w:val="sr-Cyrl-CS"/>
        </w:rPr>
      </w:pPr>
      <w:r w:rsidRPr="00EF39C6">
        <w:rPr>
          <w:rFonts w:cs="Arial"/>
          <w:b/>
          <w:u w:val="single"/>
          <w:lang w:val="sr-Cyrl-RS"/>
        </w:rPr>
        <w:t>Услуге</w:t>
      </w:r>
      <w:r w:rsidR="00B35DA8" w:rsidRPr="00EF39C6">
        <w:rPr>
          <w:rFonts w:cs="Arial"/>
          <w:b/>
          <w:u w:val="single"/>
          <w:lang w:val="sr-Cyrl-RS"/>
        </w:rPr>
        <w:t xml:space="preserve"> које је потребно извршити при годишњем </w:t>
      </w:r>
      <w:r w:rsidR="00B35DA8" w:rsidRPr="00EF39C6">
        <w:rPr>
          <w:rFonts w:cs="Arial"/>
          <w:b/>
          <w:u w:val="single"/>
          <w:lang w:val="sr-Cyrl-CS"/>
        </w:rPr>
        <w:t>сервисирању клима уређаја:</w:t>
      </w:r>
    </w:p>
    <w:p w:rsidR="00B35DA8" w:rsidRDefault="00B35DA8" w:rsidP="00B35DA8">
      <w:pPr>
        <w:rPr>
          <w:rFonts w:cs="Arial"/>
          <w:lang w:val="sr-Cyrl-CS"/>
        </w:rPr>
      </w:pP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демонтажа</w:t>
      </w:r>
      <w:r w:rsidRPr="007B445E">
        <w:rPr>
          <w:rFonts w:ascii="Arial" w:hAnsi="Arial" w:cs="Arial"/>
        </w:rPr>
        <w:t xml:space="preserve"> </w:t>
      </w:r>
      <w:r w:rsidRPr="007B445E">
        <w:rPr>
          <w:rFonts w:ascii="Arial" w:hAnsi="Arial" w:cs="Arial"/>
          <w:lang w:val="sr-Cyrl-CS"/>
        </w:rPr>
        <w:t>заштитног поклопца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демонтажа маске у управљчници</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скидање филтера</w:t>
      </w:r>
    </w:p>
    <w:p w:rsidR="00B35DA8" w:rsidRPr="007B445E" w:rsidRDefault="00B35DA8" w:rsidP="00B35DA8">
      <w:pPr>
        <w:pStyle w:val="ListParagraph"/>
        <w:numPr>
          <w:ilvl w:val="0"/>
          <w:numId w:val="46"/>
        </w:numPr>
        <w:spacing w:before="0" w:after="0" w:line="240" w:lineRule="auto"/>
        <w:rPr>
          <w:rFonts w:ascii="Arial" w:hAnsi="Arial" w:cs="Arial"/>
          <w:lang w:val="sr-Latn-RS"/>
        </w:rPr>
      </w:pPr>
      <w:r w:rsidRPr="007B445E">
        <w:rPr>
          <w:rFonts w:ascii="Arial" w:hAnsi="Arial" w:cs="Arial"/>
          <w:lang w:val="sr-Cyrl-CS"/>
        </w:rPr>
        <w:t>дефектажа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филтера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заштита компресора, кондензатора и каблова од влаге</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кондензатора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вентилатора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испаривача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хладњака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прање унутрашње јединице</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инструментална дефектажа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контрола фреона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демонтажа мотора вентилатора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замена дихтунга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 xml:space="preserve">подмазивање свих лежејева </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детаљна контрола  термостата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детаљна контрола  релеа</w:t>
      </w:r>
    </w:p>
    <w:p w:rsidR="00B35DA8" w:rsidRPr="007B445E"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провера спојева регулатора напона са климом, као и провера његовог утицаја</w:t>
      </w:r>
      <w:r w:rsidRPr="007B445E">
        <w:rPr>
          <w:rFonts w:ascii="Arial" w:hAnsi="Arial" w:cs="Arial"/>
          <w:lang w:val="sr-Latn-RS"/>
        </w:rPr>
        <w:t xml:space="preserve"> </w:t>
      </w:r>
      <w:r w:rsidRPr="007B445E">
        <w:rPr>
          <w:rFonts w:ascii="Arial" w:hAnsi="Arial" w:cs="Arial"/>
          <w:lang w:val="sr-Cyrl-CS"/>
        </w:rPr>
        <w:t>на рад климе</w:t>
      </w:r>
    </w:p>
    <w:p w:rsidR="00B35DA8" w:rsidRPr="007B445E" w:rsidRDefault="00B35DA8" w:rsidP="00B35DA8">
      <w:pPr>
        <w:pStyle w:val="ListParagraph"/>
        <w:numPr>
          <w:ilvl w:val="0"/>
          <w:numId w:val="46"/>
        </w:numPr>
        <w:spacing w:before="0" w:after="0" w:line="240" w:lineRule="auto"/>
        <w:rPr>
          <w:rFonts w:ascii="Arial" w:hAnsi="Arial" w:cs="Arial"/>
        </w:rPr>
      </w:pPr>
      <w:r w:rsidRPr="007B445E">
        <w:rPr>
          <w:rFonts w:ascii="Arial" w:hAnsi="Arial" w:cs="Arial"/>
          <w:lang w:val="sr-Cyrl-CS"/>
        </w:rPr>
        <w:t xml:space="preserve">функционалана проба   </w:t>
      </w:r>
    </w:p>
    <w:p w:rsidR="00B35DA8" w:rsidRDefault="00B35DA8" w:rsidP="00B35DA8">
      <w:pPr>
        <w:pStyle w:val="ListParagraph"/>
        <w:numPr>
          <w:ilvl w:val="0"/>
          <w:numId w:val="46"/>
        </w:numPr>
        <w:spacing w:before="0" w:after="0" w:line="240" w:lineRule="auto"/>
        <w:rPr>
          <w:rFonts w:ascii="Arial" w:hAnsi="Arial" w:cs="Arial"/>
          <w:lang w:val="sr-Cyrl-CS"/>
        </w:rPr>
      </w:pPr>
      <w:r w:rsidRPr="007B445E">
        <w:rPr>
          <w:rFonts w:ascii="Arial" w:hAnsi="Arial" w:cs="Arial"/>
          <w:lang w:val="sr-Cyrl-CS"/>
        </w:rPr>
        <w:t>остал</w:t>
      </w:r>
      <w:r w:rsidR="00EF39C6">
        <w:rPr>
          <w:rFonts w:ascii="Arial" w:hAnsi="Arial" w:cs="Arial"/>
          <w:lang w:val="sr-Cyrl-CS"/>
        </w:rPr>
        <w:t>е</w:t>
      </w:r>
      <w:r w:rsidRPr="007B445E">
        <w:rPr>
          <w:rFonts w:ascii="Arial" w:hAnsi="Arial" w:cs="Arial"/>
          <w:lang w:val="sr-Cyrl-CS"/>
        </w:rPr>
        <w:t xml:space="preserve"> </w:t>
      </w:r>
      <w:r w:rsidR="00EF39C6">
        <w:rPr>
          <w:rFonts w:ascii="Arial" w:hAnsi="Arial" w:cs="Arial"/>
          <w:lang w:val="sr-Cyrl-CS"/>
        </w:rPr>
        <w:t>услуге</w:t>
      </w:r>
      <w:r w:rsidRPr="007B445E">
        <w:rPr>
          <w:rFonts w:ascii="Arial" w:hAnsi="Arial" w:cs="Arial"/>
          <w:lang w:val="sr-Cyrl-CS"/>
        </w:rPr>
        <w:t xml:space="preserve"> по препоруци </w:t>
      </w:r>
      <w:r w:rsidR="00827ECB">
        <w:rPr>
          <w:rFonts w:ascii="Arial" w:hAnsi="Arial" w:cs="Arial"/>
          <w:lang w:val="sr-Cyrl-CS"/>
        </w:rPr>
        <w:t>Изабраног понуђача</w:t>
      </w:r>
    </w:p>
    <w:p w:rsidR="00B35DA8" w:rsidRDefault="00B35DA8" w:rsidP="00B35DA8">
      <w:pPr>
        <w:pStyle w:val="ListParagraph"/>
        <w:ind w:left="0"/>
        <w:rPr>
          <w:rFonts w:ascii="Arial" w:hAnsi="Arial" w:cs="Arial"/>
          <w:b/>
          <w:lang w:val="sr-Cyrl-RS"/>
        </w:rPr>
      </w:pPr>
    </w:p>
    <w:p w:rsidR="00B35DA8" w:rsidRDefault="00B35DA8" w:rsidP="00B35DA8">
      <w:pPr>
        <w:pStyle w:val="ListParagraph"/>
        <w:ind w:left="0"/>
        <w:rPr>
          <w:rFonts w:ascii="Arial" w:hAnsi="Arial" w:cs="Arial"/>
          <w:b/>
          <w:lang w:val="sr-Cyrl-RS"/>
        </w:rPr>
      </w:pPr>
    </w:p>
    <w:p w:rsidR="00B35DA8" w:rsidRDefault="00B35DA8" w:rsidP="00B35DA8">
      <w:pPr>
        <w:pStyle w:val="ListParagraph"/>
        <w:ind w:left="0"/>
        <w:rPr>
          <w:rFonts w:ascii="Arial" w:hAnsi="Arial" w:cs="Arial"/>
          <w:b/>
          <w:lang w:val="sr-Cyrl-RS"/>
        </w:rPr>
      </w:pPr>
      <w:r w:rsidRPr="004D0EB4">
        <w:rPr>
          <w:rFonts w:ascii="Arial" w:hAnsi="Arial" w:cs="Arial"/>
          <w:b/>
          <w:lang w:val="sr-Cyrl-RS"/>
        </w:rPr>
        <w:t>Прилог 2.</w:t>
      </w:r>
    </w:p>
    <w:p w:rsidR="003D4355" w:rsidRPr="003D4355" w:rsidRDefault="003D4355" w:rsidP="00B35DA8">
      <w:pPr>
        <w:pStyle w:val="ListParagraph"/>
        <w:ind w:left="0"/>
        <w:rPr>
          <w:rFonts w:ascii="Arial" w:hAnsi="Arial" w:cs="Arial"/>
          <w:b/>
          <w:sz w:val="6"/>
          <w:szCs w:val="6"/>
          <w:lang w:val="sr-Cyrl-RS"/>
        </w:rPr>
      </w:pPr>
    </w:p>
    <w:p w:rsidR="00841CF9" w:rsidRPr="00CD1C53" w:rsidRDefault="00841CF9" w:rsidP="00841CF9">
      <w:pPr>
        <w:rPr>
          <w:rFonts w:cs="Arial"/>
          <w:b/>
          <w:u w:val="single"/>
          <w:lang w:val="sr-Cyrl-RS"/>
        </w:rPr>
      </w:pPr>
      <w:r w:rsidRPr="00EF39C6">
        <w:rPr>
          <w:rFonts w:cs="Arial"/>
          <w:b/>
          <w:u w:val="single"/>
          <w:lang w:val="sr-Cyrl-RS"/>
        </w:rPr>
        <w:t>Спецификација резервних делова за</w:t>
      </w:r>
      <w:r w:rsidRPr="00EF39C6">
        <w:rPr>
          <w:rFonts w:cs="Arial"/>
          <w:b/>
          <w:u w:val="single"/>
          <w:lang w:val="sr-Cyrl-CS"/>
        </w:rPr>
        <w:t xml:space="preserve"> поправку клима уређаја "</w:t>
      </w:r>
      <w:r w:rsidRPr="00EF39C6">
        <w:rPr>
          <w:rFonts w:cs="Arial"/>
          <w:b/>
          <w:u w:val="single"/>
        </w:rPr>
        <w:t>Coleman Mach 3</w:t>
      </w:r>
      <w:r>
        <w:rPr>
          <w:rFonts w:cs="Arial"/>
          <w:b/>
          <w:u w:val="single"/>
          <w:lang w:val="sr-Cyrl-CS"/>
        </w:rPr>
        <w:t>"</w:t>
      </w:r>
      <w:r>
        <w:rPr>
          <w:rFonts w:cs="Arial"/>
          <w:b/>
          <w:u w:val="single"/>
          <w:lang w:val="sr-Latn-RS"/>
        </w:rPr>
        <w:t xml:space="preserve"> </w:t>
      </w:r>
      <w:r>
        <w:rPr>
          <w:rFonts w:cs="Arial"/>
          <w:b/>
          <w:u w:val="single"/>
          <w:lang w:val="sr-Cyrl-RS"/>
        </w:rPr>
        <w:t>са уградњом</w:t>
      </w:r>
    </w:p>
    <w:p w:rsidR="00B35DA8" w:rsidRPr="00963E07" w:rsidRDefault="00963E07" w:rsidP="00B35DA8">
      <w:pPr>
        <w:rPr>
          <w:rFonts w:cs="Arial"/>
          <w:lang w:val="sr-Latn-RS"/>
        </w:rPr>
      </w:pPr>
      <w:r>
        <w:rPr>
          <w:rFonts w:cs="Arial"/>
          <w:lang w:val="sr-Cyrl-RS"/>
        </w:rPr>
        <w:t xml:space="preserve">Табела </w:t>
      </w:r>
      <w:r>
        <w:rPr>
          <w:rFonts w:cs="Arial"/>
          <w:lang w:val="sr-Latn-RS"/>
        </w:rPr>
        <w:t>I</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6340"/>
        <w:gridCol w:w="2025"/>
      </w:tblGrid>
      <w:tr w:rsidR="00B35DA8" w:rsidRPr="007B445E" w:rsidTr="001114C4">
        <w:trPr>
          <w:trHeight w:val="518"/>
          <w:jc w:val="center"/>
        </w:trPr>
        <w:tc>
          <w:tcPr>
            <w:tcW w:w="972" w:type="dxa"/>
            <w:shd w:val="clear" w:color="auto" w:fill="auto"/>
          </w:tcPr>
          <w:p w:rsidR="00B35DA8" w:rsidRPr="007B445E" w:rsidRDefault="00B35DA8" w:rsidP="00B35DA8">
            <w:pPr>
              <w:jc w:val="center"/>
              <w:rPr>
                <w:rFonts w:cs="Arial"/>
                <w:b/>
                <w:lang w:val="sr-Cyrl-CS"/>
              </w:rPr>
            </w:pPr>
            <w:r w:rsidRPr="007B445E">
              <w:rPr>
                <w:rFonts w:cs="Arial"/>
                <w:b/>
                <w:lang w:val="sr-Cyrl-CS"/>
              </w:rPr>
              <w:t>Редни</w:t>
            </w:r>
          </w:p>
          <w:p w:rsidR="00B35DA8" w:rsidRPr="007B445E" w:rsidRDefault="00B35DA8" w:rsidP="00B35DA8">
            <w:pPr>
              <w:jc w:val="center"/>
              <w:rPr>
                <w:rFonts w:cs="Arial"/>
                <w:b/>
                <w:lang w:val="sr-Cyrl-CS"/>
              </w:rPr>
            </w:pPr>
            <w:r w:rsidRPr="007B445E">
              <w:rPr>
                <w:rFonts w:cs="Arial"/>
                <w:b/>
                <w:lang w:val="sr-Cyrl-CS"/>
              </w:rPr>
              <w:t>број</w:t>
            </w:r>
          </w:p>
        </w:tc>
        <w:tc>
          <w:tcPr>
            <w:tcW w:w="6340" w:type="dxa"/>
            <w:shd w:val="clear" w:color="auto" w:fill="auto"/>
          </w:tcPr>
          <w:p w:rsidR="00B35DA8" w:rsidRPr="007B445E" w:rsidRDefault="00B35DA8" w:rsidP="00B35DA8">
            <w:pPr>
              <w:jc w:val="center"/>
              <w:rPr>
                <w:rFonts w:cs="Arial"/>
                <w:b/>
                <w:lang w:val="sr-Cyrl-RS"/>
              </w:rPr>
            </w:pPr>
            <w:r w:rsidRPr="007B445E">
              <w:rPr>
                <w:rFonts w:cs="Arial"/>
                <w:b/>
                <w:lang w:val="sr-Cyrl-CS"/>
              </w:rPr>
              <w:t>Интервенција</w:t>
            </w:r>
          </w:p>
        </w:tc>
        <w:tc>
          <w:tcPr>
            <w:tcW w:w="2025" w:type="dxa"/>
          </w:tcPr>
          <w:p w:rsidR="00B35DA8" w:rsidRPr="007B445E" w:rsidRDefault="00B35DA8" w:rsidP="00B35DA8">
            <w:pPr>
              <w:jc w:val="center"/>
              <w:rPr>
                <w:rFonts w:cs="Arial"/>
                <w:b/>
                <w:lang w:val="sr-Cyrl-RS"/>
              </w:rPr>
            </w:pPr>
            <w:r w:rsidRPr="007B445E">
              <w:rPr>
                <w:rFonts w:cs="Arial"/>
                <w:b/>
                <w:lang w:val="sr-Cyrl-RS"/>
              </w:rPr>
              <w:t>Јединична</w:t>
            </w:r>
          </w:p>
          <w:p w:rsidR="00B35DA8" w:rsidRPr="007B445E" w:rsidRDefault="00F050C5" w:rsidP="00B35DA8">
            <w:pPr>
              <w:jc w:val="center"/>
              <w:rPr>
                <w:rFonts w:cs="Arial"/>
                <w:b/>
                <w:lang w:val="sr-Cyrl-RS"/>
              </w:rPr>
            </w:pPr>
            <w:r>
              <w:rPr>
                <w:rFonts w:cs="Arial"/>
                <w:b/>
                <w:lang w:val="sr-Cyrl-RS"/>
              </w:rPr>
              <w:t>ц</w:t>
            </w:r>
            <w:r w:rsidR="00B35DA8" w:rsidRPr="007B445E">
              <w:rPr>
                <w:rFonts w:cs="Arial"/>
                <w:b/>
                <w:lang w:val="sr-Cyrl-RS"/>
              </w:rPr>
              <w:t>ена</w:t>
            </w:r>
            <w:r>
              <w:rPr>
                <w:rFonts w:cs="Arial"/>
                <w:b/>
                <w:lang w:val="sr-Cyrl-RS"/>
              </w:rPr>
              <w:t xml:space="preserve"> / ком.</w:t>
            </w:r>
          </w:p>
        </w:tc>
      </w:tr>
      <w:tr w:rsidR="00B35DA8" w:rsidRPr="007B445E" w:rsidTr="001114C4">
        <w:trPr>
          <w:trHeight w:val="259"/>
          <w:jc w:val="center"/>
        </w:trPr>
        <w:tc>
          <w:tcPr>
            <w:tcW w:w="972" w:type="dxa"/>
            <w:shd w:val="clear" w:color="auto" w:fill="auto"/>
          </w:tcPr>
          <w:p w:rsidR="00B35DA8" w:rsidRPr="007B445E" w:rsidRDefault="00B35DA8" w:rsidP="00B35DA8">
            <w:pPr>
              <w:jc w:val="center"/>
              <w:rPr>
                <w:rFonts w:cs="Arial"/>
                <w:b/>
                <w:lang w:val="sr-Cyrl-CS"/>
              </w:rPr>
            </w:pPr>
            <w:r w:rsidRPr="007B445E">
              <w:rPr>
                <w:rFonts w:cs="Arial"/>
                <w:b/>
                <w:lang w:val="sr-Cyrl-CS"/>
              </w:rPr>
              <w:t>1.</w:t>
            </w:r>
          </w:p>
        </w:tc>
        <w:tc>
          <w:tcPr>
            <w:tcW w:w="8365" w:type="dxa"/>
            <w:gridSpan w:val="2"/>
          </w:tcPr>
          <w:p w:rsidR="00B35DA8" w:rsidRPr="007B445E" w:rsidRDefault="00B35DA8" w:rsidP="00B35DA8">
            <w:pPr>
              <w:rPr>
                <w:rFonts w:cs="Arial"/>
                <w:b/>
                <w:lang w:val="sr-Cyrl-CS"/>
              </w:rPr>
            </w:pPr>
            <w:r>
              <w:rPr>
                <w:rFonts w:cs="Arial"/>
                <w:b/>
                <w:lang w:val="sr-Cyrl-CS"/>
              </w:rPr>
              <w:t xml:space="preserve">Клима уређај </w:t>
            </w:r>
            <w:r w:rsidRPr="007B445E">
              <w:rPr>
                <w:rFonts w:cs="Arial"/>
                <w:lang w:val="sr-Cyrl-CS"/>
              </w:rPr>
              <w:t>"</w:t>
            </w:r>
            <w:r w:rsidRPr="007B445E">
              <w:rPr>
                <w:rFonts w:cs="Arial"/>
                <w:b/>
              </w:rPr>
              <w:t>Coleman Mach 3</w:t>
            </w:r>
            <w:r w:rsidRPr="007B445E">
              <w:rPr>
                <w:rFonts w:cs="Arial"/>
                <w:lang w:val="sr-Cyrl-CS"/>
              </w:rPr>
              <w:t>"</w:t>
            </w:r>
          </w:p>
        </w:tc>
      </w:tr>
      <w:tr w:rsidR="00B35DA8" w:rsidRPr="007B445E" w:rsidTr="001114C4">
        <w:trPr>
          <w:trHeight w:val="259"/>
          <w:jc w:val="center"/>
        </w:trPr>
        <w:tc>
          <w:tcPr>
            <w:tcW w:w="972" w:type="dxa"/>
            <w:shd w:val="clear" w:color="auto" w:fill="auto"/>
          </w:tcPr>
          <w:p w:rsidR="00B35DA8" w:rsidRPr="007B445E" w:rsidRDefault="00B35DA8" w:rsidP="00B35DA8">
            <w:pPr>
              <w:jc w:val="center"/>
              <w:rPr>
                <w:rFonts w:cs="Arial"/>
                <w:lang w:val="sr-Cyrl-CS"/>
              </w:rPr>
            </w:pPr>
            <w:r w:rsidRPr="007B445E">
              <w:rPr>
                <w:rFonts w:cs="Arial"/>
                <w:lang w:val="sr-Cyrl-CS"/>
              </w:rPr>
              <w:t>1.1.</w:t>
            </w:r>
          </w:p>
        </w:tc>
        <w:tc>
          <w:tcPr>
            <w:tcW w:w="6340" w:type="dxa"/>
            <w:shd w:val="clear" w:color="auto" w:fill="auto"/>
          </w:tcPr>
          <w:p w:rsidR="00B35DA8" w:rsidRPr="007B445E" w:rsidRDefault="00B35DA8" w:rsidP="00B35DA8">
            <w:pPr>
              <w:rPr>
                <w:rFonts w:cs="Arial"/>
                <w:lang w:val="sr-Cyrl-RS"/>
              </w:rPr>
            </w:pPr>
            <w:r>
              <w:rPr>
                <w:rFonts w:cs="Arial"/>
                <w:lang w:val="sr-Cyrl-CS"/>
              </w:rPr>
              <w:t xml:space="preserve">спољна јединица </w:t>
            </w:r>
          </w:p>
        </w:tc>
        <w:tc>
          <w:tcPr>
            <w:tcW w:w="2025" w:type="dxa"/>
          </w:tcPr>
          <w:p w:rsidR="00B35DA8" w:rsidRPr="007B445E" w:rsidRDefault="00B35DA8" w:rsidP="00B35DA8">
            <w:pPr>
              <w:jc w:val="center"/>
              <w:rPr>
                <w:rFonts w:cs="Arial"/>
                <w:lang w:val="sr-Cyrl-RS"/>
              </w:rPr>
            </w:pPr>
          </w:p>
        </w:tc>
      </w:tr>
      <w:tr w:rsidR="00B35DA8" w:rsidRPr="007B445E" w:rsidTr="001114C4">
        <w:trPr>
          <w:trHeight w:val="245"/>
          <w:jc w:val="center"/>
        </w:trPr>
        <w:tc>
          <w:tcPr>
            <w:tcW w:w="972" w:type="dxa"/>
            <w:shd w:val="clear" w:color="auto" w:fill="auto"/>
          </w:tcPr>
          <w:p w:rsidR="00B35DA8" w:rsidRPr="007B445E" w:rsidRDefault="00B35DA8" w:rsidP="00B35DA8">
            <w:pPr>
              <w:jc w:val="center"/>
              <w:rPr>
                <w:rFonts w:cs="Arial"/>
                <w:lang w:val="sr-Cyrl-CS"/>
              </w:rPr>
            </w:pPr>
            <w:r w:rsidRPr="007B445E">
              <w:rPr>
                <w:rFonts w:cs="Arial"/>
                <w:lang w:val="sr-Cyrl-CS"/>
              </w:rPr>
              <w:t>1.2.</w:t>
            </w:r>
          </w:p>
        </w:tc>
        <w:tc>
          <w:tcPr>
            <w:tcW w:w="6340" w:type="dxa"/>
            <w:shd w:val="clear" w:color="auto" w:fill="auto"/>
          </w:tcPr>
          <w:p w:rsidR="00B35DA8" w:rsidRPr="007B445E" w:rsidRDefault="00B35DA8" w:rsidP="00B35DA8">
            <w:pPr>
              <w:rPr>
                <w:rFonts w:cs="Arial"/>
                <w:lang w:val="sr-Cyrl-RS"/>
              </w:rPr>
            </w:pPr>
            <w:r>
              <w:rPr>
                <w:rFonts w:cs="Arial"/>
                <w:lang w:val="sr-Cyrl-CS"/>
              </w:rPr>
              <w:t>компресор</w:t>
            </w:r>
            <w:r w:rsidRPr="007B445E">
              <w:rPr>
                <w:rFonts w:cs="Arial"/>
                <w:lang w:val="sr-Cyrl-CS"/>
              </w:rPr>
              <w:t xml:space="preserve"> </w:t>
            </w:r>
          </w:p>
        </w:tc>
        <w:tc>
          <w:tcPr>
            <w:tcW w:w="2025" w:type="dxa"/>
          </w:tcPr>
          <w:p w:rsidR="00B35DA8" w:rsidRPr="007B445E" w:rsidRDefault="00B35DA8" w:rsidP="00B35DA8">
            <w:pPr>
              <w:jc w:val="center"/>
              <w:rPr>
                <w:rFonts w:cs="Arial"/>
                <w:lang w:val="sr-Cyrl-RS"/>
              </w:rPr>
            </w:pPr>
          </w:p>
        </w:tc>
      </w:tr>
      <w:tr w:rsidR="00B35DA8" w:rsidRPr="007B445E" w:rsidTr="001114C4">
        <w:trPr>
          <w:trHeight w:val="259"/>
          <w:jc w:val="center"/>
        </w:trPr>
        <w:tc>
          <w:tcPr>
            <w:tcW w:w="972" w:type="dxa"/>
            <w:shd w:val="clear" w:color="auto" w:fill="auto"/>
          </w:tcPr>
          <w:p w:rsidR="00B35DA8" w:rsidRPr="007B445E" w:rsidRDefault="00B35DA8" w:rsidP="00B35DA8">
            <w:pPr>
              <w:jc w:val="center"/>
              <w:rPr>
                <w:rFonts w:cs="Arial"/>
                <w:lang w:val="sr-Cyrl-CS"/>
              </w:rPr>
            </w:pPr>
            <w:r w:rsidRPr="007B445E">
              <w:rPr>
                <w:rFonts w:cs="Arial"/>
                <w:lang w:val="sr-Cyrl-CS"/>
              </w:rPr>
              <w:t>1.3.</w:t>
            </w:r>
          </w:p>
        </w:tc>
        <w:tc>
          <w:tcPr>
            <w:tcW w:w="6340" w:type="dxa"/>
            <w:shd w:val="clear" w:color="auto" w:fill="auto"/>
          </w:tcPr>
          <w:p w:rsidR="00B35DA8" w:rsidRPr="007032FE" w:rsidRDefault="00B35DA8" w:rsidP="00B35DA8">
            <w:pPr>
              <w:rPr>
                <w:rFonts w:cs="Arial"/>
                <w:lang w:val="sr-Cyrl-RS"/>
              </w:rPr>
            </w:pPr>
            <w:r>
              <w:rPr>
                <w:rFonts w:cs="Arial"/>
                <w:lang w:val="sr-Cyrl-CS"/>
              </w:rPr>
              <w:t>торусни трансформатор 380</w:t>
            </w:r>
            <w:r>
              <w:rPr>
                <w:rFonts w:cs="Arial"/>
              </w:rPr>
              <w:t>V</w:t>
            </w:r>
            <w:r>
              <w:rPr>
                <w:rFonts w:cs="Arial"/>
                <w:lang w:val="sr-Cyrl-CS"/>
              </w:rPr>
              <w:t>/230</w:t>
            </w:r>
            <w:r>
              <w:rPr>
                <w:rFonts w:cs="Arial"/>
              </w:rPr>
              <w:t xml:space="preserve">V, 3000VA </w:t>
            </w:r>
            <w:r>
              <w:rPr>
                <w:rFonts w:cs="Arial"/>
                <w:lang w:val="sr-Cyrl-RS"/>
              </w:rPr>
              <w:t>за напајање клима уређаја</w:t>
            </w:r>
          </w:p>
        </w:tc>
        <w:tc>
          <w:tcPr>
            <w:tcW w:w="2025" w:type="dxa"/>
          </w:tcPr>
          <w:p w:rsidR="00B35DA8" w:rsidRPr="007B445E" w:rsidRDefault="00B35DA8" w:rsidP="00B35DA8">
            <w:pPr>
              <w:jc w:val="center"/>
              <w:rPr>
                <w:rFonts w:cs="Arial"/>
                <w:lang w:val="sr-Cyrl-RS"/>
              </w:rPr>
            </w:pPr>
          </w:p>
        </w:tc>
      </w:tr>
      <w:tr w:rsidR="00B35DA8" w:rsidRPr="007B445E" w:rsidTr="001114C4">
        <w:trPr>
          <w:trHeight w:val="259"/>
          <w:jc w:val="center"/>
        </w:trPr>
        <w:tc>
          <w:tcPr>
            <w:tcW w:w="972" w:type="dxa"/>
            <w:shd w:val="clear" w:color="auto" w:fill="auto"/>
          </w:tcPr>
          <w:p w:rsidR="00B35DA8" w:rsidRPr="007B445E" w:rsidRDefault="00B35DA8" w:rsidP="00B35DA8">
            <w:pPr>
              <w:jc w:val="center"/>
              <w:rPr>
                <w:rFonts w:cs="Arial"/>
                <w:lang w:val="sr-Cyrl-CS"/>
              </w:rPr>
            </w:pPr>
            <w:r w:rsidRPr="007B445E">
              <w:rPr>
                <w:rFonts w:cs="Arial"/>
                <w:lang w:val="sr-Cyrl-CS"/>
              </w:rPr>
              <w:t>1.</w:t>
            </w:r>
            <w:r>
              <w:rPr>
                <w:rFonts w:cs="Arial"/>
                <w:lang w:val="sr-Cyrl-CS"/>
              </w:rPr>
              <w:t>4</w:t>
            </w:r>
          </w:p>
        </w:tc>
        <w:tc>
          <w:tcPr>
            <w:tcW w:w="6340" w:type="dxa"/>
            <w:shd w:val="clear" w:color="auto" w:fill="auto"/>
          </w:tcPr>
          <w:p w:rsidR="00B35DA8" w:rsidRPr="007B445E" w:rsidRDefault="00B35DA8" w:rsidP="00B35DA8">
            <w:pPr>
              <w:rPr>
                <w:rFonts w:cs="Arial"/>
                <w:lang w:val="sr-Cyrl-RS"/>
              </w:rPr>
            </w:pPr>
            <w:r>
              <w:rPr>
                <w:rFonts w:cs="Arial"/>
                <w:lang w:val="sr-Cyrl-CS"/>
              </w:rPr>
              <w:t>вентилатор (мотор и вентилаторско коло)</w:t>
            </w:r>
          </w:p>
        </w:tc>
        <w:tc>
          <w:tcPr>
            <w:tcW w:w="2025" w:type="dxa"/>
          </w:tcPr>
          <w:p w:rsidR="00B35DA8" w:rsidRPr="007B445E" w:rsidRDefault="00B35DA8" w:rsidP="00B35DA8">
            <w:pPr>
              <w:jc w:val="center"/>
              <w:rPr>
                <w:rFonts w:cs="Arial"/>
                <w:lang w:val="sr-Cyrl-RS"/>
              </w:rPr>
            </w:pPr>
          </w:p>
        </w:tc>
      </w:tr>
    </w:tbl>
    <w:p w:rsidR="003D4355" w:rsidRDefault="003D4355" w:rsidP="003D4355">
      <w:pPr>
        <w:rPr>
          <w:rFonts w:eastAsia="Calibri" w:cs="Arial"/>
          <w:b/>
          <w:noProof/>
          <w:u w:val="single"/>
          <w:lang w:val="sr-Cyrl-RS" w:eastAsia="ar-SA"/>
        </w:rPr>
      </w:pPr>
    </w:p>
    <w:p w:rsidR="003D4355" w:rsidRDefault="003D4355" w:rsidP="003D4355">
      <w:pPr>
        <w:rPr>
          <w:rFonts w:eastAsia="Calibri" w:cs="Arial"/>
          <w:noProof/>
          <w:lang w:val="sr-Cyrl-RS" w:eastAsia="ar-SA"/>
        </w:rPr>
      </w:pPr>
      <w:r w:rsidRPr="003D4355">
        <w:rPr>
          <w:rFonts w:eastAsia="Calibri" w:cs="Arial"/>
          <w:b/>
          <w:noProof/>
          <w:u w:val="single"/>
          <w:lang w:val="sr-Cyrl-RS" w:eastAsia="ar-SA"/>
        </w:rPr>
        <w:t>Напомена:</w:t>
      </w:r>
      <w:r>
        <w:rPr>
          <w:rFonts w:eastAsia="Calibri" w:cs="Arial"/>
          <w:noProof/>
          <w:lang w:val="sr-Cyrl-RS" w:eastAsia="ar-SA"/>
        </w:rPr>
        <w:t xml:space="preserve"> </w:t>
      </w:r>
    </w:p>
    <w:p w:rsidR="00841CF9" w:rsidRPr="003D4355" w:rsidRDefault="00841CF9" w:rsidP="00841CF9">
      <w:pPr>
        <w:pStyle w:val="ListParagraph"/>
        <w:numPr>
          <w:ilvl w:val="0"/>
          <w:numId w:val="49"/>
        </w:numPr>
        <w:rPr>
          <w:rFonts w:ascii="Arial" w:hAnsi="Arial" w:cs="Arial"/>
          <w:lang w:val="sr-Cyrl-RS"/>
        </w:rPr>
      </w:pPr>
      <w:r>
        <w:rPr>
          <w:rFonts w:ascii="Arial" w:hAnsi="Arial" w:cs="Arial"/>
          <w:lang w:val="sr-Cyrl-RS"/>
        </w:rPr>
        <w:t>Ценовник резервних делова са уградњом је саставни део понуде.</w:t>
      </w:r>
    </w:p>
    <w:p w:rsidR="003D4355" w:rsidRDefault="003D4355" w:rsidP="003D4355">
      <w:pPr>
        <w:pStyle w:val="ListParagraph"/>
        <w:numPr>
          <w:ilvl w:val="0"/>
          <w:numId w:val="49"/>
        </w:numPr>
        <w:rPr>
          <w:rFonts w:ascii="Arial" w:hAnsi="Arial" w:cs="Arial"/>
          <w:lang w:val="sr-Cyrl-RS"/>
        </w:rPr>
      </w:pPr>
      <w:r w:rsidRPr="003D4355">
        <w:rPr>
          <w:rFonts w:ascii="Arial" w:hAnsi="Arial" w:cs="Arial"/>
          <w:lang w:val="sr-Cyrl-RS"/>
        </w:rPr>
        <w:t>Изабрани понуђач ће након ступања уговора на снагу бити најмање 2 (два) месеца раније обавештен о датуму испоруке и уградње резервних делова.</w:t>
      </w:r>
    </w:p>
    <w:p w:rsidR="005770A7" w:rsidRDefault="005770A7" w:rsidP="00B35DA8">
      <w:pPr>
        <w:rPr>
          <w:rFonts w:cs="Arial"/>
          <w:lang w:val="sr-Cyrl-RS"/>
        </w:rPr>
      </w:pPr>
    </w:p>
    <w:p w:rsidR="00963E07" w:rsidRPr="00963E07" w:rsidRDefault="00963E07" w:rsidP="00963E07">
      <w:pPr>
        <w:rPr>
          <w:rFonts w:cs="Arial"/>
          <w:lang w:val="sr-Latn-RS"/>
        </w:rPr>
      </w:pPr>
      <w:r>
        <w:rPr>
          <w:rFonts w:cs="Arial"/>
          <w:lang w:val="sr-Cyrl-RS"/>
        </w:rPr>
        <w:lastRenderedPageBreak/>
        <w:t xml:space="preserve">Табела </w:t>
      </w:r>
      <w:r>
        <w:rPr>
          <w:rFonts w:cs="Arial"/>
          <w:lang w:val="sr-Latn-RS"/>
        </w:rPr>
        <w:t>II</w:t>
      </w:r>
    </w:p>
    <w:tbl>
      <w:tblPr>
        <w:tblW w:w="10223" w:type="dxa"/>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843"/>
        <w:gridCol w:w="709"/>
        <w:gridCol w:w="709"/>
        <w:gridCol w:w="1417"/>
        <w:gridCol w:w="1418"/>
        <w:gridCol w:w="1559"/>
        <w:gridCol w:w="1559"/>
      </w:tblGrid>
      <w:tr w:rsidR="005770A7" w:rsidRPr="007B445E" w:rsidTr="004C219D">
        <w:trPr>
          <w:trHeight w:val="526"/>
          <w:jc w:val="center"/>
        </w:trPr>
        <w:tc>
          <w:tcPr>
            <w:tcW w:w="1009" w:type="dxa"/>
            <w:shd w:val="clear" w:color="auto" w:fill="auto"/>
            <w:vAlign w:val="center"/>
          </w:tcPr>
          <w:p w:rsidR="005770A7" w:rsidRPr="007B445E" w:rsidRDefault="005770A7" w:rsidP="004C219D">
            <w:pPr>
              <w:jc w:val="center"/>
              <w:rPr>
                <w:rFonts w:cs="Arial"/>
                <w:b/>
                <w:lang w:val="sr-Cyrl-CS"/>
              </w:rPr>
            </w:pPr>
            <w:r w:rsidRPr="007B445E">
              <w:rPr>
                <w:rFonts w:cs="Arial"/>
                <w:b/>
                <w:lang w:val="sr-Cyrl-CS"/>
              </w:rPr>
              <w:t>Редни</w:t>
            </w:r>
          </w:p>
          <w:p w:rsidR="005770A7" w:rsidRPr="007B445E" w:rsidRDefault="005770A7" w:rsidP="004C219D">
            <w:pPr>
              <w:jc w:val="center"/>
              <w:rPr>
                <w:rFonts w:cs="Arial"/>
                <w:b/>
                <w:lang w:val="sr-Cyrl-CS"/>
              </w:rPr>
            </w:pPr>
            <w:r w:rsidRPr="007B445E">
              <w:rPr>
                <w:rFonts w:cs="Arial"/>
                <w:b/>
                <w:lang w:val="sr-Cyrl-CS"/>
              </w:rPr>
              <w:t>број</w:t>
            </w:r>
          </w:p>
        </w:tc>
        <w:tc>
          <w:tcPr>
            <w:tcW w:w="1843" w:type="dxa"/>
            <w:shd w:val="clear" w:color="auto" w:fill="auto"/>
            <w:vAlign w:val="center"/>
          </w:tcPr>
          <w:p w:rsidR="005770A7" w:rsidRPr="007B445E" w:rsidRDefault="005770A7" w:rsidP="004C219D">
            <w:pPr>
              <w:jc w:val="center"/>
              <w:rPr>
                <w:rFonts w:cs="Arial"/>
                <w:b/>
                <w:lang w:val="sr-Cyrl-CS"/>
              </w:rPr>
            </w:pPr>
            <w:r w:rsidRPr="007B445E">
              <w:rPr>
                <w:rFonts w:cs="Arial"/>
                <w:b/>
                <w:lang w:val="sr-Cyrl-CS"/>
              </w:rPr>
              <w:t>Предмет набавке</w:t>
            </w:r>
          </w:p>
        </w:tc>
        <w:tc>
          <w:tcPr>
            <w:tcW w:w="709" w:type="dxa"/>
            <w:shd w:val="clear" w:color="auto" w:fill="auto"/>
            <w:vAlign w:val="center"/>
          </w:tcPr>
          <w:p w:rsidR="005770A7" w:rsidRPr="007B445E" w:rsidRDefault="005770A7" w:rsidP="004C219D">
            <w:pPr>
              <w:jc w:val="center"/>
              <w:rPr>
                <w:rFonts w:cs="Arial"/>
                <w:b/>
                <w:lang w:val="sr-Cyrl-RS"/>
              </w:rPr>
            </w:pPr>
            <w:r w:rsidRPr="007B445E">
              <w:rPr>
                <w:rFonts w:cs="Arial"/>
                <w:b/>
                <w:lang w:val="sr-Cyrl-RS"/>
              </w:rPr>
              <w:t>Ј</w:t>
            </w:r>
            <w:r>
              <w:rPr>
                <w:rFonts w:cs="Arial"/>
                <w:b/>
                <w:lang w:val="sr-Cyrl-RS"/>
              </w:rPr>
              <w:t>М</w:t>
            </w:r>
          </w:p>
        </w:tc>
        <w:tc>
          <w:tcPr>
            <w:tcW w:w="709" w:type="dxa"/>
            <w:shd w:val="clear" w:color="auto" w:fill="auto"/>
            <w:vAlign w:val="center"/>
          </w:tcPr>
          <w:p w:rsidR="005770A7" w:rsidRPr="007B445E" w:rsidRDefault="005770A7" w:rsidP="004C219D">
            <w:pPr>
              <w:jc w:val="center"/>
              <w:rPr>
                <w:rFonts w:cs="Arial"/>
                <w:b/>
                <w:lang w:val="sr-Cyrl-RS"/>
              </w:rPr>
            </w:pPr>
            <w:r w:rsidRPr="007B445E">
              <w:rPr>
                <w:rFonts w:cs="Arial"/>
                <w:b/>
                <w:lang w:val="sr-Cyrl-RS"/>
              </w:rPr>
              <w:t>Кол.</w:t>
            </w:r>
          </w:p>
        </w:tc>
        <w:tc>
          <w:tcPr>
            <w:tcW w:w="1417" w:type="dxa"/>
            <w:shd w:val="clear" w:color="auto" w:fill="auto"/>
            <w:vAlign w:val="center"/>
          </w:tcPr>
          <w:p w:rsidR="005770A7" w:rsidRPr="007B445E" w:rsidRDefault="005770A7" w:rsidP="004C219D">
            <w:pPr>
              <w:jc w:val="center"/>
              <w:rPr>
                <w:rFonts w:cs="Arial"/>
                <w:b/>
                <w:lang w:val="sr-Cyrl-RS"/>
              </w:rPr>
            </w:pPr>
            <w:r w:rsidRPr="007B445E">
              <w:rPr>
                <w:rFonts w:cs="Arial"/>
                <w:b/>
                <w:lang w:val="sr-Cyrl-RS"/>
              </w:rPr>
              <w:t>Износ</w:t>
            </w:r>
          </w:p>
          <w:p w:rsidR="005770A7" w:rsidRPr="007B445E" w:rsidRDefault="005770A7" w:rsidP="004C219D">
            <w:pPr>
              <w:jc w:val="center"/>
              <w:rPr>
                <w:rFonts w:cs="Arial"/>
                <w:b/>
                <w:lang w:val="sr-Cyrl-RS"/>
              </w:rPr>
            </w:pPr>
            <w:r w:rsidRPr="007B445E">
              <w:rPr>
                <w:rFonts w:cs="Arial"/>
                <w:b/>
                <w:lang w:val="sr-Cyrl-RS"/>
              </w:rPr>
              <w:t>2019. / ком</w:t>
            </w:r>
          </w:p>
        </w:tc>
        <w:tc>
          <w:tcPr>
            <w:tcW w:w="1418" w:type="dxa"/>
            <w:vAlign w:val="center"/>
          </w:tcPr>
          <w:p w:rsidR="005770A7" w:rsidRPr="007B445E" w:rsidRDefault="005770A7" w:rsidP="004C219D">
            <w:pPr>
              <w:jc w:val="center"/>
              <w:rPr>
                <w:rFonts w:cs="Arial"/>
                <w:b/>
                <w:lang w:val="sr-Cyrl-RS"/>
              </w:rPr>
            </w:pPr>
            <w:r w:rsidRPr="007B445E">
              <w:rPr>
                <w:rFonts w:cs="Arial"/>
                <w:b/>
                <w:lang w:val="sr-Cyrl-RS"/>
              </w:rPr>
              <w:t>Износ</w:t>
            </w:r>
          </w:p>
          <w:p w:rsidR="005770A7" w:rsidRPr="007B445E" w:rsidRDefault="005770A7" w:rsidP="004C219D">
            <w:pPr>
              <w:jc w:val="center"/>
              <w:rPr>
                <w:rFonts w:cs="Arial"/>
                <w:b/>
                <w:lang w:val="sr-Cyrl-RS"/>
              </w:rPr>
            </w:pPr>
            <w:r w:rsidRPr="007B445E">
              <w:rPr>
                <w:rFonts w:cs="Arial"/>
                <w:b/>
                <w:lang w:val="sr-Cyrl-RS"/>
              </w:rPr>
              <w:t>2020. / ком</w:t>
            </w:r>
          </w:p>
        </w:tc>
        <w:tc>
          <w:tcPr>
            <w:tcW w:w="1559" w:type="dxa"/>
            <w:vAlign w:val="center"/>
          </w:tcPr>
          <w:p w:rsidR="005770A7" w:rsidRPr="007B445E" w:rsidRDefault="005770A7" w:rsidP="004C219D">
            <w:pPr>
              <w:jc w:val="center"/>
              <w:rPr>
                <w:rFonts w:cs="Arial"/>
                <w:b/>
                <w:lang w:val="sr-Cyrl-RS"/>
              </w:rPr>
            </w:pPr>
            <w:r w:rsidRPr="007B445E">
              <w:rPr>
                <w:rFonts w:cs="Arial"/>
                <w:b/>
                <w:lang w:val="sr-Cyrl-RS"/>
              </w:rPr>
              <w:t>Износ</w:t>
            </w:r>
          </w:p>
          <w:p w:rsidR="005770A7" w:rsidRPr="007B445E" w:rsidRDefault="005770A7" w:rsidP="004C219D">
            <w:pPr>
              <w:jc w:val="center"/>
              <w:rPr>
                <w:rFonts w:cs="Arial"/>
                <w:b/>
                <w:lang w:val="sr-Cyrl-RS"/>
              </w:rPr>
            </w:pPr>
            <w:r w:rsidRPr="007B445E">
              <w:rPr>
                <w:rFonts w:cs="Arial"/>
                <w:b/>
                <w:lang w:val="sr-Cyrl-RS"/>
              </w:rPr>
              <w:t>202</w:t>
            </w:r>
            <w:r>
              <w:rPr>
                <w:rFonts w:cs="Arial"/>
                <w:b/>
                <w:lang w:val="sr-Cyrl-RS"/>
              </w:rPr>
              <w:t>1</w:t>
            </w:r>
            <w:r w:rsidRPr="007B445E">
              <w:rPr>
                <w:rFonts w:cs="Arial"/>
                <w:b/>
                <w:lang w:val="sr-Cyrl-RS"/>
              </w:rPr>
              <w:t>. / ком</w:t>
            </w:r>
          </w:p>
        </w:tc>
        <w:tc>
          <w:tcPr>
            <w:tcW w:w="1559" w:type="dxa"/>
            <w:shd w:val="clear" w:color="auto" w:fill="auto"/>
            <w:vAlign w:val="center"/>
          </w:tcPr>
          <w:p w:rsidR="005770A7" w:rsidRPr="007B445E" w:rsidRDefault="005770A7" w:rsidP="004C219D">
            <w:pPr>
              <w:jc w:val="center"/>
              <w:rPr>
                <w:rFonts w:cs="Arial"/>
                <w:b/>
                <w:lang w:val="sr-Cyrl-RS"/>
              </w:rPr>
            </w:pPr>
            <w:r w:rsidRPr="007B445E">
              <w:rPr>
                <w:rFonts w:cs="Arial"/>
                <w:b/>
                <w:lang w:val="sr-Cyrl-RS"/>
              </w:rPr>
              <w:t>Износ</w:t>
            </w:r>
          </w:p>
          <w:p w:rsidR="005770A7" w:rsidRPr="007B445E" w:rsidRDefault="005770A7" w:rsidP="004C219D">
            <w:pPr>
              <w:jc w:val="center"/>
              <w:rPr>
                <w:rFonts w:cs="Arial"/>
                <w:b/>
                <w:lang w:val="sr-Cyrl-RS"/>
              </w:rPr>
            </w:pPr>
            <w:r w:rsidRPr="007B445E">
              <w:rPr>
                <w:rFonts w:cs="Arial"/>
                <w:b/>
                <w:lang w:val="sr-Cyrl-RS"/>
              </w:rPr>
              <w:t>4*(5+6</w:t>
            </w:r>
            <w:r>
              <w:rPr>
                <w:rFonts w:cs="Arial"/>
                <w:b/>
                <w:lang w:val="sr-Cyrl-RS"/>
              </w:rPr>
              <w:t>+7</w:t>
            </w:r>
            <w:r w:rsidRPr="007B445E">
              <w:rPr>
                <w:rFonts w:cs="Arial"/>
                <w:b/>
                <w:lang w:val="sr-Cyrl-RS"/>
              </w:rPr>
              <w:t>)</w:t>
            </w:r>
          </w:p>
        </w:tc>
      </w:tr>
      <w:tr w:rsidR="005770A7" w:rsidRPr="007B445E" w:rsidTr="004C219D">
        <w:trPr>
          <w:trHeight w:val="184"/>
          <w:jc w:val="center"/>
        </w:trPr>
        <w:tc>
          <w:tcPr>
            <w:tcW w:w="1009" w:type="dxa"/>
            <w:shd w:val="clear" w:color="auto" w:fill="auto"/>
          </w:tcPr>
          <w:p w:rsidR="005770A7" w:rsidRPr="007B445E" w:rsidRDefault="005770A7" w:rsidP="004C219D">
            <w:pPr>
              <w:jc w:val="center"/>
              <w:rPr>
                <w:rFonts w:cs="Arial"/>
                <w:b/>
                <w:lang w:val="sr-Cyrl-CS"/>
              </w:rPr>
            </w:pPr>
            <w:r w:rsidRPr="007B445E">
              <w:rPr>
                <w:rFonts w:cs="Arial"/>
                <w:b/>
                <w:lang w:val="sr-Cyrl-CS"/>
              </w:rPr>
              <w:t>(1)</w:t>
            </w:r>
          </w:p>
        </w:tc>
        <w:tc>
          <w:tcPr>
            <w:tcW w:w="1843" w:type="dxa"/>
            <w:shd w:val="clear" w:color="auto" w:fill="auto"/>
          </w:tcPr>
          <w:p w:rsidR="005770A7" w:rsidRPr="007B445E" w:rsidRDefault="005770A7" w:rsidP="004C219D">
            <w:pPr>
              <w:jc w:val="center"/>
              <w:rPr>
                <w:rFonts w:cs="Arial"/>
                <w:b/>
                <w:lang w:val="sr-Cyrl-CS"/>
              </w:rPr>
            </w:pPr>
            <w:r w:rsidRPr="007B445E">
              <w:rPr>
                <w:rFonts w:cs="Arial"/>
                <w:b/>
                <w:lang w:val="sr-Cyrl-CS"/>
              </w:rPr>
              <w:t>(2)</w:t>
            </w:r>
          </w:p>
        </w:tc>
        <w:tc>
          <w:tcPr>
            <w:tcW w:w="709" w:type="dxa"/>
            <w:shd w:val="clear" w:color="auto" w:fill="auto"/>
          </w:tcPr>
          <w:p w:rsidR="005770A7" w:rsidRPr="007B445E" w:rsidRDefault="005770A7" w:rsidP="004C219D">
            <w:pPr>
              <w:jc w:val="center"/>
              <w:rPr>
                <w:rFonts w:cs="Arial"/>
                <w:b/>
                <w:lang w:val="sr-Cyrl-RS"/>
              </w:rPr>
            </w:pPr>
            <w:r w:rsidRPr="007B445E">
              <w:rPr>
                <w:rFonts w:cs="Arial"/>
                <w:b/>
                <w:lang w:val="sr-Cyrl-RS"/>
              </w:rPr>
              <w:t>(3)</w:t>
            </w:r>
          </w:p>
        </w:tc>
        <w:tc>
          <w:tcPr>
            <w:tcW w:w="709" w:type="dxa"/>
            <w:shd w:val="clear" w:color="auto" w:fill="auto"/>
          </w:tcPr>
          <w:p w:rsidR="005770A7" w:rsidRPr="007B445E" w:rsidRDefault="005770A7" w:rsidP="004C219D">
            <w:pPr>
              <w:jc w:val="center"/>
              <w:rPr>
                <w:rFonts w:cs="Arial"/>
                <w:b/>
                <w:lang w:val="sr-Cyrl-RS"/>
              </w:rPr>
            </w:pPr>
            <w:r w:rsidRPr="007B445E">
              <w:rPr>
                <w:rFonts w:cs="Arial"/>
                <w:b/>
                <w:lang w:val="sr-Cyrl-RS"/>
              </w:rPr>
              <w:t>(4)</w:t>
            </w:r>
          </w:p>
        </w:tc>
        <w:tc>
          <w:tcPr>
            <w:tcW w:w="1417" w:type="dxa"/>
            <w:shd w:val="clear" w:color="auto" w:fill="auto"/>
          </w:tcPr>
          <w:p w:rsidR="005770A7" w:rsidRPr="007B445E" w:rsidRDefault="005770A7" w:rsidP="004C219D">
            <w:pPr>
              <w:jc w:val="center"/>
              <w:rPr>
                <w:rFonts w:cs="Arial"/>
                <w:b/>
                <w:lang w:val="sr-Cyrl-RS"/>
              </w:rPr>
            </w:pPr>
            <w:r w:rsidRPr="007B445E">
              <w:rPr>
                <w:rFonts w:cs="Arial"/>
                <w:b/>
                <w:lang w:val="sr-Cyrl-RS"/>
              </w:rPr>
              <w:t>(5)</w:t>
            </w:r>
          </w:p>
        </w:tc>
        <w:tc>
          <w:tcPr>
            <w:tcW w:w="1418" w:type="dxa"/>
          </w:tcPr>
          <w:p w:rsidR="005770A7" w:rsidRPr="007B445E" w:rsidRDefault="005770A7" w:rsidP="004C219D">
            <w:pPr>
              <w:jc w:val="center"/>
              <w:rPr>
                <w:rFonts w:cs="Arial"/>
                <w:b/>
                <w:lang w:val="sr-Cyrl-RS"/>
              </w:rPr>
            </w:pPr>
            <w:r w:rsidRPr="007B445E">
              <w:rPr>
                <w:rFonts w:cs="Arial"/>
                <w:b/>
                <w:lang w:val="sr-Cyrl-RS"/>
              </w:rPr>
              <w:t>(6)</w:t>
            </w:r>
          </w:p>
        </w:tc>
        <w:tc>
          <w:tcPr>
            <w:tcW w:w="1559" w:type="dxa"/>
          </w:tcPr>
          <w:p w:rsidR="005770A7" w:rsidRPr="007B445E" w:rsidRDefault="005770A7" w:rsidP="004C219D">
            <w:pPr>
              <w:jc w:val="center"/>
              <w:rPr>
                <w:rFonts w:cs="Arial"/>
                <w:b/>
                <w:lang w:val="sr-Cyrl-RS"/>
              </w:rPr>
            </w:pPr>
            <w:r>
              <w:rPr>
                <w:rFonts w:cs="Arial"/>
                <w:b/>
                <w:lang w:val="sr-Cyrl-RS"/>
              </w:rPr>
              <w:t>(7</w:t>
            </w:r>
            <w:r w:rsidRPr="007B445E">
              <w:rPr>
                <w:rFonts w:cs="Arial"/>
                <w:b/>
                <w:lang w:val="sr-Cyrl-RS"/>
              </w:rPr>
              <w:t>)</w:t>
            </w:r>
          </w:p>
        </w:tc>
        <w:tc>
          <w:tcPr>
            <w:tcW w:w="1559" w:type="dxa"/>
            <w:shd w:val="clear" w:color="auto" w:fill="auto"/>
          </w:tcPr>
          <w:p w:rsidR="005770A7" w:rsidRPr="007B445E" w:rsidRDefault="005770A7" w:rsidP="004C219D">
            <w:pPr>
              <w:jc w:val="center"/>
              <w:rPr>
                <w:rFonts w:cs="Arial"/>
                <w:b/>
                <w:lang w:val="sr-Cyrl-RS"/>
              </w:rPr>
            </w:pPr>
            <w:r>
              <w:rPr>
                <w:rFonts w:cs="Arial"/>
                <w:b/>
                <w:lang w:val="sr-Cyrl-RS"/>
              </w:rPr>
              <w:t>(8</w:t>
            </w:r>
            <w:r w:rsidRPr="007B445E">
              <w:rPr>
                <w:rFonts w:cs="Arial"/>
                <w:b/>
                <w:lang w:val="sr-Cyrl-RS"/>
              </w:rPr>
              <w:t>)</w:t>
            </w:r>
          </w:p>
        </w:tc>
      </w:tr>
      <w:tr w:rsidR="005770A7" w:rsidRPr="007B445E" w:rsidTr="004C219D">
        <w:trPr>
          <w:trHeight w:val="869"/>
          <w:jc w:val="center"/>
        </w:trPr>
        <w:tc>
          <w:tcPr>
            <w:tcW w:w="1009" w:type="dxa"/>
            <w:shd w:val="clear" w:color="auto" w:fill="auto"/>
            <w:vAlign w:val="center"/>
          </w:tcPr>
          <w:p w:rsidR="005770A7" w:rsidRPr="007B445E" w:rsidRDefault="005770A7" w:rsidP="004C219D">
            <w:pPr>
              <w:jc w:val="center"/>
              <w:rPr>
                <w:rFonts w:cs="Arial"/>
                <w:b/>
                <w:lang w:val="sr-Cyrl-CS"/>
              </w:rPr>
            </w:pPr>
            <w:r w:rsidRPr="007B445E">
              <w:rPr>
                <w:rFonts w:cs="Arial"/>
                <w:b/>
                <w:lang w:val="sr-Cyrl-CS"/>
              </w:rPr>
              <w:t>1.</w:t>
            </w:r>
          </w:p>
        </w:tc>
        <w:tc>
          <w:tcPr>
            <w:tcW w:w="1843" w:type="dxa"/>
            <w:shd w:val="clear" w:color="auto" w:fill="auto"/>
            <w:vAlign w:val="center"/>
          </w:tcPr>
          <w:p w:rsidR="005770A7" w:rsidRPr="007B445E" w:rsidRDefault="005770A7" w:rsidP="004C219D">
            <w:pPr>
              <w:jc w:val="center"/>
              <w:rPr>
                <w:rFonts w:cs="Arial"/>
                <w:lang w:val="sr-Cyrl-CS"/>
              </w:rPr>
            </w:pPr>
            <w:r>
              <w:rPr>
                <w:rFonts w:cs="Arial"/>
                <w:lang w:val="sr-Cyrl-CS"/>
              </w:rPr>
              <w:t>Годишње сервисирање клима уређаја на локомотивама</w:t>
            </w:r>
          </w:p>
        </w:tc>
        <w:tc>
          <w:tcPr>
            <w:tcW w:w="709" w:type="dxa"/>
            <w:shd w:val="clear" w:color="auto" w:fill="auto"/>
            <w:vAlign w:val="center"/>
          </w:tcPr>
          <w:p w:rsidR="005770A7" w:rsidRPr="007B445E" w:rsidRDefault="005770A7" w:rsidP="004C219D">
            <w:pPr>
              <w:jc w:val="center"/>
              <w:rPr>
                <w:rFonts w:cs="Arial"/>
                <w:lang w:val="sr-Cyrl-RS"/>
              </w:rPr>
            </w:pPr>
            <w:r w:rsidRPr="007B445E">
              <w:rPr>
                <w:rFonts w:cs="Arial"/>
                <w:lang w:val="sr-Cyrl-RS"/>
              </w:rPr>
              <w:t>ком</w:t>
            </w:r>
          </w:p>
        </w:tc>
        <w:tc>
          <w:tcPr>
            <w:tcW w:w="709" w:type="dxa"/>
            <w:shd w:val="clear" w:color="auto" w:fill="auto"/>
            <w:vAlign w:val="center"/>
          </w:tcPr>
          <w:p w:rsidR="005770A7" w:rsidRPr="002C75A5" w:rsidRDefault="005770A7" w:rsidP="004C219D">
            <w:pPr>
              <w:jc w:val="center"/>
              <w:rPr>
                <w:rFonts w:cs="Arial"/>
                <w:lang w:val="sr-Cyrl-RS"/>
              </w:rPr>
            </w:pPr>
            <w:r>
              <w:rPr>
                <w:rFonts w:cs="Arial"/>
                <w:lang w:val="sr-Cyrl-RS"/>
              </w:rPr>
              <w:t>29</w:t>
            </w:r>
          </w:p>
        </w:tc>
        <w:tc>
          <w:tcPr>
            <w:tcW w:w="1417" w:type="dxa"/>
            <w:shd w:val="clear" w:color="auto" w:fill="auto"/>
            <w:vAlign w:val="center"/>
          </w:tcPr>
          <w:p w:rsidR="005770A7" w:rsidRPr="007B445E" w:rsidRDefault="005770A7" w:rsidP="004C219D">
            <w:pPr>
              <w:jc w:val="center"/>
              <w:rPr>
                <w:rFonts w:cs="Arial"/>
                <w:lang w:val="sr-Cyrl-RS"/>
              </w:rPr>
            </w:pPr>
          </w:p>
        </w:tc>
        <w:tc>
          <w:tcPr>
            <w:tcW w:w="1418" w:type="dxa"/>
            <w:vAlign w:val="center"/>
          </w:tcPr>
          <w:p w:rsidR="005770A7" w:rsidRPr="007B445E" w:rsidRDefault="005770A7" w:rsidP="004C219D">
            <w:pPr>
              <w:jc w:val="center"/>
              <w:rPr>
                <w:rFonts w:cs="Arial"/>
                <w:lang w:val="sr-Cyrl-RS"/>
              </w:rPr>
            </w:pPr>
          </w:p>
        </w:tc>
        <w:tc>
          <w:tcPr>
            <w:tcW w:w="1559" w:type="dxa"/>
          </w:tcPr>
          <w:p w:rsidR="005770A7" w:rsidRPr="007B445E" w:rsidRDefault="005770A7" w:rsidP="004C219D">
            <w:pPr>
              <w:jc w:val="center"/>
              <w:rPr>
                <w:rFonts w:cs="Arial"/>
              </w:rPr>
            </w:pPr>
          </w:p>
        </w:tc>
        <w:tc>
          <w:tcPr>
            <w:tcW w:w="1559" w:type="dxa"/>
            <w:shd w:val="clear" w:color="auto" w:fill="auto"/>
            <w:vAlign w:val="center"/>
          </w:tcPr>
          <w:p w:rsidR="005770A7" w:rsidRPr="007B445E" w:rsidRDefault="005770A7" w:rsidP="004C219D">
            <w:pPr>
              <w:jc w:val="center"/>
              <w:rPr>
                <w:rFonts w:cs="Arial"/>
              </w:rPr>
            </w:pPr>
          </w:p>
        </w:tc>
      </w:tr>
      <w:tr w:rsidR="005770A7" w:rsidRPr="007B445E" w:rsidTr="004C219D">
        <w:trPr>
          <w:trHeight w:val="261"/>
          <w:jc w:val="center"/>
        </w:trPr>
        <w:tc>
          <w:tcPr>
            <w:tcW w:w="1009" w:type="dxa"/>
            <w:shd w:val="clear" w:color="auto" w:fill="auto"/>
          </w:tcPr>
          <w:p w:rsidR="005770A7" w:rsidRPr="007B445E" w:rsidRDefault="005770A7" w:rsidP="004C219D">
            <w:pPr>
              <w:jc w:val="center"/>
              <w:rPr>
                <w:rFonts w:cs="Arial"/>
                <w:b/>
                <w:lang w:val="sr-Cyrl-CS"/>
              </w:rPr>
            </w:pPr>
          </w:p>
        </w:tc>
        <w:tc>
          <w:tcPr>
            <w:tcW w:w="6096" w:type="dxa"/>
            <w:gridSpan w:val="5"/>
            <w:shd w:val="clear" w:color="auto" w:fill="auto"/>
          </w:tcPr>
          <w:p w:rsidR="005770A7" w:rsidRPr="007B445E" w:rsidRDefault="005770A7" w:rsidP="004C219D">
            <w:pPr>
              <w:rPr>
                <w:rFonts w:cs="Arial"/>
              </w:rPr>
            </w:pPr>
            <w:r w:rsidRPr="007B445E">
              <w:rPr>
                <w:rFonts w:cs="Arial"/>
                <w:b/>
                <w:lang w:val="sr-Cyrl-CS"/>
              </w:rPr>
              <w:t>Међузбир</w:t>
            </w:r>
          </w:p>
        </w:tc>
        <w:tc>
          <w:tcPr>
            <w:tcW w:w="1559" w:type="dxa"/>
          </w:tcPr>
          <w:p w:rsidR="005770A7" w:rsidRPr="007B445E" w:rsidRDefault="005770A7" w:rsidP="004C219D">
            <w:pPr>
              <w:jc w:val="center"/>
              <w:rPr>
                <w:rFonts w:cs="Arial"/>
                <w:b/>
              </w:rPr>
            </w:pPr>
          </w:p>
        </w:tc>
        <w:tc>
          <w:tcPr>
            <w:tcW w:w="1559" w:type="dxa"/>
            <w:shd w:val="clear" w:color="auto" w:fill="auto"/>
          </w:tcPr>
          <w:p w:rsidR="005770A7" w:rsidRPr="007B445E" w:rsidRDefault="005770A7" w:rsidP="004C219D">
            <w:pPr>
              <w:jc w:val="center"/>
              <w:rPr>
                <w:rFonts w:cs="Arial"/>
                <w:b/>
              </w:rPr>
            </w:pPr>
          </w:p>
        </w:tc>
      </w:tr>
      <w:tr w:rsidR="005770A7" w:rsidRPr="007B445E" w:rsidTr="004C219D">
        <w:trPr>
          <w:trHeight w:val="261"/>
          <w:jc w:val="center"/>
        </w:trPr>
        <w:tc>
          <w:tcPr>
            <w:tcW w:w="1009" w:type="dxa"/>
            <w:shd w:val="clear" w:color="auto" w:fill="auto"/>
            <w:vAlign w:val="center"/>
          </w:tcPr>
          <w:p w:rsidR="005770A7" w:rsidRPr="007B445E" w:rsidRDefault="005770A7" w:rsidP="004C219D">
            <w:pPr>
              <w:jc w:val="center"/>
              <w:rPr>
                <w:rFonts w:cs="Arial"/>
                <w:b/>
                <w:lang w:val="sr-Cyrl-CS"/>
              </w:rPr>
            </w:pPr>
            <w:r w:rsidRPr="007B445E">
              <w:rPr>
                <w:rFonts w:cs="Arial"/>
                <w:b/>
                <w:lang w:val="sr-Cyrl-CS"/>
              </w:rPr>
              <w:t>Редни</w:t>
            </w:r>
          </w:p>
          <w:p w:rsidR="005770A7" w:rsidRPr="007B445E" w:rsidRDefault="005770A7" w:rsidP="004C219D">
            <w:pPr>
              <w:jc w:val="center"/>
              <w:rPr>
                <w:rFonts w:cs="Arial"/>
                <w:b/>
                <w:lang w:val="sr-Cyrl-CS"/>
              </w:rPr>
            </w:pPr>
            <w:r w:rsidRPr="007B445E">
              <w:rPr>
                <w:rFonts w:cs="Arial"/>
                <w:b/>
                <w:lang w:val="sr-Cyrl-CS"/>
              </w:rPr>
              <w:t>број</w:t>
            </w:r>
          </w:p>
        </w:tc>
        <w:tc>
          <w:tcPr>
            <w:tcW w:w="6096" w:type="dxa"/>
            <w:gridSpan w:val="5"/>
            <w:shd w:val="clear" w:color="auto" w:fill="auto"/>
            <w:vAlign w:val="center"/>
          </w:tcPr>
          <w:p w:rsidR="005770A7" w:rsidRPr="00806DFC" w:rsidRDefault="005770A7" w:rsidP="004C219D">
            <w:pPr>
              <w:jc w:val="center"/>
              <w:rPr>
                <w:rFonts w:cs="Arial"/>
                <w:b/>
                <w:lang w:val="sr-Cyrl-CS"/>
              </w:rPr>
            </w:pPr>
            <w:r w:rsidRPr="007B445E">
              <w:rPr>
                <w:rFonts w:cs="Arial"/>
                <w:b/>
                <w:lang w:val="sr-Cyrl-CS"/>
              </w:rPr>
              <w:t>Предмет набавке</w:t>
            </w:r>
          </w:p>
        </w:tc>
        <w:tc>
          <w:tcPr>
            <w:tcW w:w="1559" w:type="dxa"/>
            <w:vAlign w:val="center"/>
          </w:tcPr>
          <w:p w:rsidR="005770A7" w:rsidRPr="007B445E" w:rsidRDefault="005770A7" w:rsidP="004C219D">
            <w:pPr>
              <w:jc w:val="center"/>
              <w:rPr>
                <w:rFonts w:cs="Arial"/>
                <w:b/>
                <w:lang w:val="sr-Cyrl-RS"/>
              </w:rPr>
            </w:pPr>
          </w:p>
        </w:tc>
        <w:tc>
          <w:tcPr>
            <w:tcW w:w="1559" w:type="dxa"/>
            <w:shd w:val="clear" w:color="auto" w:fill="auto"/>
            <w:vAlign w:val="center"/>
          </w:tcPr>
          <w:p w:rsidR="005770A7" w:rsidRPr="007B445E" w:rsidRDefault="005770A7" w:rsidP="004C219D">
            <w:pPr>
              <w:jc w:val="center"/>
              <w:rPr>
                <w:rFonts w:cs="Arial"/>
                <w:b/>
                <w:lang w:val="sr-Cyrl-RS"/>
              </w:rPr>
            </w:pPr>
            <w:r>
              <w:rPr>
                <w:rFonts w:cs="Arial"/>
                <w:b/>
                <w:lang w:val="sr-Cyrl-RS"/>
              </w:rPr>
              <w:t>Износ</w:t>
            </w:r>
          </w:p>
        </w:tc>
      </w:tr>
      <w:tr w:rsidR="005770A7" w:rsidRPr="007B445E" w:rsidTr="004C219D">
        <w:trPr>
          <w:trHeight w:val="534"/>
          <w:jc w:val="center"/>
        </w:trPr>
        <w:tc>
          <w:tcPr>
            <w:tcW w:w="1009" w:type="dxa"/>
            <w:shd w:val="clear" w:color="auto" w:fill="auto"/>
            <w:vAlign w:val="center"/>
          </w:tcPr>
          <w:p w:rsidR="005770A7" w:rsidRPr="007B445E" w:rsidRDefault="005770A7" w:rsidP="004C219D">
            <w:pPr>
              <w:jc w:val="center"/>
              <w:rPr>
                <w:rFonts w:cs="Arial"/>
                <w:b/>
                <w:lang w:val="sr-Cyrl-CS"/>
              </w:rPr>
            </w:pPr>
            <w:r>
              <w:rPr>
                <w:rFonts w:cs="Arial"/>
                <w:b/>
                <w:lang w:val="sr-Cyrl-CS"/>
              </w:rPr>
              <w:t>2</w:t>
            </w:r>
            <w:r w:rsidRPr="007B445E">
              <w:rPr>
                <w:rFonts w:cs="Arial"/>
                <w:b/>
                <w:lang w:val="sr-Cyrl-CS"/>
              </w:rPr>
              <w:t>.</w:t>
            </w:r>
          </w:p>
        </w:tc>
        <w:tc>
          <w:tcPr>
            <w:tcW w:w="7655" w:type="dxa"/>
            <w:gridSpan w:val="6"/>
            <w:shd w:val="clear" w:color="auto" w:fill="auto"/>
            <w:vAlign w:val="center"/>
          </w:tcPr>
          <w:p w:rsidR="005770A7" w:rsidRPr="000913FA" w:rsidRDefault="00963E07" w:rsidP="000913FA">
            <w:pPr>
              <w:jc w:val="center"/>
              <w:rPr>
                <w:rFonts w:cs="Arial"/>
                <w:lang w:val="sr-Cyrl-CS"/>
              </w:rPr>
            </w:pPr>
            <w:r>
              <w:rPr>
                <w:rFonts w:cs="Arial"/>
                <w:lang w:val="sr-Cyrl-CS"/>
              </w:rPr>
              <w:t>Резервни делови</w:t>
            </w:r>
            <w:r w:rsidR="005770A7" w:rsidRPr="000913FA">
              <w:rPr>
                <w:rFonts w:cs="Arial"/>
                <w:lang w:val="sr-Cyrl-CS"/>
              </w:rPr>
              <w:t xml:space="preserve"> за поправку клима уређаја на локомотивама </w:t>
            </w:r>
            <w:r w:rsidR="000913FA">
              <w:rPr>
                <w:rFonts w:cs="Arial"/>
                <w:lang w:val="sr-Latn-RS"/>
              </w:rPr>
              <w:br/>
            </w:r>
            <w:r w:rsidR="005770A7" w:rsidRPr="000913FA">
              <w:rPr>
                <w:rFonts w:cs="Arial"/>
                <w:lang w:val="sr-Cyrl-CS"/>
              </w:rPr>
              <w:t>према прилогу 2.</w:t>
            </w:r>
          </w:p>
        </w:tc>
        <w:tc>
          <w:tcPr>
            <w:tcW w:w="1559" w:type="dxa"/>
            <w:shd w:val="clear" w:color="auto" w:fill="auto"/>
            <w:vAlign w:val="center"/>
          </w:tcPr>
          <w:p w:rsidR="005770A7" w:rsidRPr="005770A7" w:rsidRDefault="005770A7" w:rsidP="005770A7">
            <w:pPr>
              <w:jc w:val="center"/>
              <w:rPr>
                <w:rFonts w:cs="Arial"/>
                <w:b/>
              </w:rPr>
            </w:pPr>
          </w:p>
        </w:tc>
      </w:tr>
      <w:tr w:rsidR="005770A7" w:rsidRPr="007B445E" w:rsidTr="004C219D">
        <w:trPr>
          <w:trHeight w:val="261"/>
          <w:jc w:val="center"/>
        </w:trPr>
        <w:tc>
          <w:tcPr>
            <w:tcW w:w="1009" w:type="dxa"/>
            <w:shd w:val="clear" w:color="auto" w:fill="auto"/>
          </w:tcPr>
          <w:p w:rsidR="005770A7" w:rsidRPr="007B445E" w:rsidRDefault="005770A7" w:rsidP="004C219D">
            <w:pPr>
              <w:jc w:val="center"/>
              <w:rPr>
                <w:rFonts w:cs="Arial"/>
                <w:b/>
                <w:lang w:val="sr-Cyrl-CS"/>
              </w:rPr>
            </w:pPr>
          </w:p>
        </w:tc>
        <w:tc>
          <w:tcPr>
            <w:tcW w:w="7655" w:type="dxa"/>
            <w:gridSpan w:val="6"/>
            <w:shd w:val="clear" w:color="auto" w:fill="auto"/>
          </w:tcPr>
          <w:p w:rsidR="005770A7" w:rsidRPr="007B445E" w:rsidRDefault="005770A7" w:rsidP="004C219D">
            <w:pPr>
              <w:rPr>
                <w:rFonts w:cs="Arial"/>
                <w:b/>
              </w:rPr>
            </w:pPr>
            <w:r w:rsidRPr="007B445E">
              <w:rPr>
                <w:rFonts w:cs="Arial"/>
                <w:b/>
                <w:lang w:val="sr-Cyrl-CS"/>
              </w:rPr>
              <w:t>Међузбир</w:t>
            </w:r>
          </w:p>
        </w:tc>
        <w:tc>
          <w:tcPr>
            <w:tcW w:w="1559" w:type="dxa"/>
            <w:shd w:val="clear" w:color="auto" w:fill="auto"/>
            <w:vAlign w:val="center"/>
          </w:tcPr>
          <w:p w:rsidR="005770A7" w:rsidRPr="007B445E" w:rsidRDefault="005770A7" w:rsidP="005770A7">
            <w:pPr>
              <w:jc w:val="center"/>
              <w:rPr>
                <w:rFonts w:cs="Arial"/>
                <w:b/>
              </w:rPr>
            </w:pPr>
          </w:p>
        </w:tc>
      </w:tr>
      <w:tr w:rsidR="005770A7" w:rsidRPr="007B445E" w:rsidTr="004C219D">
        <w:trPr>
          <w:trHeight w:val="261"/>
          <w:jc w:val="center"/>
        </w:trPr>
        <w:tc>
          <w:tcPr>
            <w:tcW w:w="1009" w:type="dxa"/>
            <w:shd w:val="clear" w:color="auto" w:fill="auto"/>
          </w:tcPr>
          <w:p w:rsidR="005770A7" w:rsidRPr="007B445E" w:rsidRDefault="005770A7" w:rsidP="004C219D">
            <w:pPr>
              <w:jc w:val="center"/>
              <w:rPr>
                <w:rFonts w:cs="Arial"/>
                <w:b/>
                <w:lang w:val="sr-Cyrl-CS"/>
              </w:rPr>
            </w:pPr>
          </w:p>
        </w:tc>
        <w:tc>
          <w:tcPr>
            <w:tcW w:w="7655" w:type="dxa"/>
            <w:gridSpan w:val="6"/>
            <w:shd w:val="clear" w:color="auto" w:fill="auto"/>
          </w:tcPr>
          <w:p w:rsidR="005770A7" w:rsidRPr="005770A7" w:rsidRDefault="005770A7" w:rsidP="004C219D">
            <w:pPr>
              <w:rPr>
                <w:rFonts w:cs="Arial"/>
                <w:b/>
                <w:sz w:val="6"/>
                <w:szCs w:val="6"/>
                <w:lang w:val="sr-Cyrl-CS"/>
              </w:rPr>
            </w:pPr>
          </w:p>
          <w:p w:rsidR="005770A7" w:rsidRPr="007B445E" w:rsidRDefault="005770A7" w:rsidP="003D7D39">
            <w:pPr>
              <w:rPr>
                <w:rFonts w:cs="Arial"/>
              </w:rPr>
            </w:pPr>
            <w:r w:rsidRPr="007B445E">
              <w:rPr>
                <w:rFonts w:cs="Arial"/>
                <w:b/>
                <w:lang w:val="sr-Cyrl-CS"/>
              </w:rPr>
              <w:t xml:space="preserve">Укупна </w:t>
            </w:r>
            <w:r w:rsidR="003D7D39">
              <w:rPr>
                <w:rFonts w:cs="Arial"/>
                <w:b/>
                <w:lang w:val="sr-Cyrl-CS"/>
              </w:rPr>
              <w:t>упоредна</w:t>
            </w:r>
            <w:r w:rsidRPr="007B445E">
              <w:rPr>
                <w:rFonts w:cs="Arial"/>
                <w:b/>
                <w:lang w:val="sr-Cyrl-CS"/>
              </w:rPr>
              <w:t xml:space="preserve"> цена</w:t>
            </w:r>
          </w:p>
        </w:tc>
        <w:tc>
          <w:tcPr>
            <w:tcW w:w="1559" w:type="dxa"/>
            <w:shd w:val="clear" w:color="auto" w:fill="auto"/>
          </w:tcPr>
          <w:p w:rsidR="005770A7" w:rsidRPr="007B445E" w:rsidRDefault="005770A7" w:rsidP="004C219D">
            <w:pPr>
              <w:jc w:val="center"/>
              <w:rPr>
                <w:rFonts w:cs="Arial"/>
              </w:rPr>
            </w:pPr>
          </w:p>
        </w:tc>
      </w:tr>
    </w:tbl>
    <w:p w:rsidR="003D4355" w:rsidRDefault="003D4355" w:rsidP="00CA53C5">
      <w:pPr>
        <w:spacing w:before="60"/>
        <w:rPr>
          <w:rFonts w:cs="Arial"/>
          <w:b/>
          <w:lang w:val="sr-Cyrl-RS"/>
        </w:rPr>
      </w:pPr>
    </w:p>
    <w:p w:rsidR="005770A7" w:rsidRPr="00A85099" w:rsidRDefault="005770A7" w:rsidP="00CA53C5">
      <w:pPr>
        <w:spacing w:before="60"/>
        <w:rPr>
          <w:rFonts w:cs="Arial"/>
          <w:b/>
          <w:lang w:val="sr-Latn-RS"/>
        </w:rPr>
      </w:pPr>
      <w:r>
        <w:rPr>
          <w:rFonts w:cs="Arial"/>
          <w:b/>
          <w:lang w:val="sr-Latn-RS"/>
        </w:rPr>
        <w:t xml:space="preserve">- </w:t>
      </w:r>
      <w:r w:rsidRPr="00A85099">
        <w:rPr>
          <w:rFonts w:cs="Arial"/>
          <w:b/>
          <w:lang w:val="sr-Cyrl-CS" w:eastAsia="hr-HR"/>
        </w:rPr>
        <w:t>Износ за редни</w:t>
      </w:r>
      <w:r w:rsidRPr="00A85099">
        <w:rPr>
          <w:rFonts w:cs="Arial"/>
          <w:b/>
          <w:lang w:val="sr-Latn-RS" w:eastAsia="hr-HR"/>
        </w:rPr>
        <w:t xml:space="preserve"> </w:t>
      </w:r>
      <w:r w:rsidRPr="00A85099">
        <w:rPr>
          <w:rFonts w:cs="Arial"/>
          <w:b/>
          <w:lang w:val="sr-Cyrl-CS" w:eastAsia="hr-HR"/>
        </w:rPr>
        <w:t>број</w:t>
      </w:r>
      <w:r w:rsidRPr="00A85099">
        <w:rPr>
          <w:rFonts w:cs="Arial"/>
          <w:b/>
          <w:lang w:val="sr-Latn-RS" w:eastAsia="hr-HR"/>
        </w:rPr>
        <w:t xml:space="preserve"> </w:t>
      </w:r>
      <w:r w:rsidRPr="00A85099">
        <w:rPr>
          <w:rFonts w:cs="Arial"/>
          <w:b/>
          <w:lang w:val="sr-Cyrl-CS" w:eastAsia="hr-HR"/>
        </w:rPr>
        <w:t>1</w:t>
      </w:r>
      <w:r w:rsidRPr="00A85099">
        <w:rPr>
          <w:rFonts w:cs="Arial"/>
          <w:b/>
          <w:lang w:val="sr-Latn-RS" w:eastAsia="hr-HR"/>
        </w:rPr>
        <w:t xml:space="preserve">. </w:t>
      </w:r>
      <w:r w:rsidRPr="00A85099">
        <w:rPr>
          <w:rFonts w:cs="Arial"/>
          <w:b/>
          <w:lang w:val="sr-Cyrl-CS" w:eastAsia="hr-HR"/>
        </w:rPr>
        <w:t>представља укупну цену свих услуга</w:t>
      </w:r>
    </w:p>
    <w:p w:rsidR="003D4355" w:rsidRDefault="00576F01" w:rsidP="00CA53C5">
      <w:pPr>
        <w:spacing w:before="60"/>
        <w:rPr>
          <w:rFonts w:cs="Arial"/>
          <w:b/>
          <w:lang w:val="sr-Cyrl-RS"/>
        </w:rPr>
      </w:pPr>
      <w:r w:rsidRPr="00A85099">
        <w:rPr>
          <w:rFonts w:cs="Arial"/>
          <w:b/>
          <w:lang w:val="sr-Cyrl-RS"/>
        </w:rPr>
        <w:t xml:space="preserve">- </w:t>
      </w:r>
      <w:r w:rsidR="005770A7" w:rsidRPr="00A85099">
        <w:rPr>
          <w:rFonts w:cs="Arial"/>
          <w:b/>
          <w:lang w:val="sr-Cyrl-RS"/>
        </w:rPr>
        <w:t xml:space="preserve">Износ за редни број 2. </w:t>
      </w:r>
      <w:r w:rsidR="00A85099" w:rsidRPr="00A85099">
        <w:rPr>
          <w:rFonts w:cs="Arial"/>
          <w:b/>
          <w:lang w:val="sr-Cyrl-RS"/>
        </w:rPr>
        <w:t>п</w:t>
      </w:r>
      <w:r w:rsidR="005770A7" w:rsidRPr="00A85099">
        <w:rPr>
          <w:rFonts w:cs="Arial"/>
          <w:b/>
          <w:lang w:val="sr-Cyrl-RS"/>
        </w:rPr>
        <w:t>редставља п</w:t>
      </w:r>
      <w:r w:rsidRPr="00A85099">
        <w:rPr>
          <w:rFonts w:cs="Arial"/>
          <w:b/>
          <w:lang w:val="sr-Cyrl-RS"/>
        </w:rPr>
        <w:t xml:space="preserve">редвиђена средства </w:t>
      </w:r>
      <w:r w:rsidR="00A85099" w:rsidRPr="00A85099">
        <w:rPr>
          <w:rFonts w:cs="Arial"/>
          <w:b/>
          <w:lang w:val="sr-Cyrl-RS"/>
        </w:rPr>
        <w:t>свих</w:t>
      </w:r>
      <w:r w:rsidRPr="00A85099">
        <w:rPr>
          <w:rFonts w:cs="Arial"/>
          <w:b/>
          <w:lang w:val="sr-Cyrl-RS"/>
        </w:rPr>
        <w:t xml:space="preserve"> резервн</w:t>
      </w:r>
      <w:r w:rsidR="00A85099" w:rsidRPr="00A85099">
        <w:rPr>
          <w:rFonts w:cs="Arial"/>
          <w:b/>
          <w:lang w:val="sr-Cyrl-RS"/>
        </w:rPr>
        <w:t>их</w:t>
      </w:r>
      <w:r w:rsidRPr="00A85099">
        <w:rPr>
          <w:rFonts w:cs="Arial"/>
          <w:b/>
          <w:lang w:val="sr-Cyrl-RS"/>
        </w:rPr>
        <w:t xml:space="preserve"> делов</w:t>
      </w:r>
      <w:r w:rsidR="00A85099" w:rsidRPr="00A85099">
        <w:rPr>
          <w:rFonts w:cs="Arial"/>
          <w:b/>
          <w:lang w:val="sr-Cyrl-RS"/>
        </w:rPr>
        <w:t>а</w:t>
      </w:r>
      <w:r w:rsidRPr="00A85099">
        <w:rPr>
          <w:rFonts w:cs="Arial"/>
          <w:b/>
          <w:lang w:val="sr-Cyrl-RS"/>
        </w:rPr>
        <w:t xml:space="preserve"> </w:t>
      </w:r>
      <w:r w:rsidR="005770A7" w:rsidRPr="00A85099">
        <w:rPr>
          <w:rFonts w:cs="Arial"/>
          <w:b/>
          <w:lang w:val="sr-Cyrl-RS"/>
        </w:rPr>
        <w:t xml:space="preserve">са уградњом </w:t>
      </w:r>
    </w:p>
    <w:p w:rsidR="000913FA" w:rsidRDefault="000913FA" w:rsidP="00CA53C5">
      <w:pPr>
        <w:spacing w:before="60"/>
        <w:rPr>
          <w:rFonts w:cs="Arial"/>
          <w:b/>
          <w:lang w:val="sr-Cyrl-RS"/>
        </w:rPr>
      </w:pPr>
    </w:p>
    <w:p w:rsidR="003D4355" w:rsidRDefault="003D4355" w:rsidP="00CA53C5">
      <w:pPr>
        <w:spacing w:before="60"/>
        <w:rPr>
          <w:rFonts w:cs="Arial"/>
          <w:b/>
          <w:lang w:val="sr-Cyrl-RS"/>
        </w:rPr>
      </w:pPr>
    </w:p>
    <w:p w:rsidR="00A85099" w:rsidRPr="00707181" w:rsidRDefault="00A85099" w:rsidP="00CA53C5">
      <w:pPr>
        <w:spacing w:before="60"/>
        <w:rPr>
          <w:rFonts w:cs="Arial"/>
          <w:b/>
          <w:u w:val="single"/>
          <w:lang w:val="sr-Latn-RS"/>
        </w:rPr>
      </w:pPr>
      <w:r w:rsidRPr="00707181">
        <w:rPr>
          <w:rFonts w:cs="Arial"/>
          <w:b/>
          <w:u w:val="single"/>
          <w:lang w:val="sr-Cyrl-RS"/>
        </w:rPr>
        <w:t>Напомена:</w:t>
      </w:r>
    </w:p>
    <w:p w:rsidR="00A85099" w:rsidRPr="00707181" w:rsidRDefault="00A85099" w:rsidP="003D4355">
      <w:pPr>
        <w:pStyle w:val="ListParagraph"/>
        <w:numPr>
          <w:ilvl w:val="0"/>
          <w:numId w:val="48"/>
        </w:numPr>
        <w:spacing w:before="0"/>
        <w:rPr>
          <w:rFonts w:ascii="Arial" w:hAnsi="Arial" w:cs="Arial"/>
          <w:b/>
          <w:lang w:val="sr-Cyrl-CS" w:eastAsia="hr-HR"/>
        </w:rPr>
      </w:pPr>
      <w:r w:rsidRPr="00707181">
        <w:rPr>
          <w:rFonts w:ascii="Arial" w:hAnsi="Arial" w:cs="Arial"/>
          <w:b/>
          <w:lang w:val="sr-Cyrl-CS" w:eastAsia="hr-HR"/>
        </w:rPr>
        <w:t xml:space="preserve">Укупна упоредна цена не представља вредност уговора већ служи за упоређивање и рангирање понуда и чини је Ценовник услуга и Ценовник </w:t>
      </w:r>
      <w:r w:rsidRPr="00707181">
        <w:rPr>
          <w:rFonts w:ascii="Arial" w:hAnsi="Arial" w:cs="Arial"/>
          <w:b/>
          <w:lang w:val="sr-Cyrl-RS" w:eastAsia="hr-HR"/>
        </w:rPr>
        <w:t>резервних делова са уградњом</w:t>
      </w:r>
      <w:r w:rsidRPr="00707181">
        <w:rPr>
          <w:rFonts w:ascii="Arial" w:hAnsi="Arial" w:cs="Arial"/>
          <w:b/>
          <w:lang w:val="sr-Cyrl-CS" w:eastAsia="hr-HR"/>
        </w:rPr>
        <w:t xml:space="preserve">. </w:t>
      </w:r>
    </w:p>
    <w:p w:rsidR="00CA53C5" w:rsidRPr="00707181" w:rsidRDefault="00CA53C5" w:rsidP="003D4355">
      <w:pPr>
        <w:pStyle w:val="ListParagraph"/>
        <w:numPr>
          <w:ilvl w:val="0"/>
          <w:numId w:val="48"/>
        </w:numPr>
        <w:spacing w:before="0"/>
        <w:rPr>
          <w:rFonts w:ascii="Arial" w:hAnsi="Arial" w:cs="Arial"/>
          <w:b/>
          <w:lang w:val="sr-Cyrl-CS" w:eastAsia="hr-HR"/>
        </w:rPr>
      </w:pPr>
      <w:r w:rsidRPr="00707181">
        <w:rPr>
          <w:rFonts w:ascii="Arial" w:hAnsi="Arial" w:cs="Arial"/>
          <w:b/>
          <w:lang w:val="sr-Cyrl-CS" w:eastAsia="hr-HR"/>
        </w:rPr>
        <w:t xml:space="preserve">Уговор се склапа на вредност из обрасца понуде коју чини збир цена услуга и максималног износа планираних средстава за </w:t>
      </w:r>
      <w:r w:rsidRPr="00707181">
        <w:rPr>
          <w:rFonts w:ascii="Arial" w:hAnsi="Arial" w:cs="Arial"/>
          <w:b/>
          <w:lang w:val="sr-Cyrl-RS" w:eastAsia="hr-HR"/>
        </w:rPr>
        <w:t>резервн</w:t>
      </w:r>
      <w:r w:rsidR="003D4355" w:rsidRPr="00707181">
        <w:rPr>
          <w:rFonts w:ascii="Arial" w:hAnsi="Arial" w:cs="Arial"/>
          <w:b/>
          <w:lang w:val="sr-Cyrl-RS" w:eastAsia="hr-HR"/>
        </w:rPr>
        <w:t>е</w:t>
      </w:r>
      <w:r w:rsidRPr="00707181">
        <w:rPr>
          <w:rFonts w:ascii="Arial" w:hAnsi="Arial" w:cs="Arial"/>
          <w:b/>
          <w:lang w:val="sr-Cyrl-RS" w:eastAsia="hr-HR"/>
        </w:rPr>
        <w:t xml:space="preserve"> делов</w:t>
      </w:r>
      <w:r w:rsidR="003D4355" w:rsidRPr="00707181">
        <w:rPr>
          <w:rFonts w:ascii="Arial" w:hAnsi="Arial" w:cs="Arial"/>
          <w:b/>
          <w:lang w:val="sr-Cyrl-RS" w:eastAsia="hr-HR"/>
        </w:rPr>
        <w:t>е</w:t>
      </w:r>
      <w:r w:rsidRPr="00707181">
        <w:rPr>
          <w:rFonts w:ascii="Arial" w:hAnsi="Arial" w:cs="Arial"/>
          <w:b/>
          <w:lang w:val="sr-Cyrl-RS" w:eastAsia="hr-HR"/>
        </w:rPr>
        <w:t xml:space="preserve"> са уградњом</w:t>
      </w:r>
      <w:r w:rsidRPr="00707181">
        <w:rPr>
          <w:rFonts w:ascii="Arial" w:hAnsi="Arial" w:cs="Arial"/>
          <w:b/>
          <w:lang w:val="sr-Cyrl-CS" w:eastAsia="hr-HR"/>
        </w:rPr>
        <w:t>, а по обрасцу структуре цене</w:t>
      </w: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9276F8" w:rsidRDefault="009276F8"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3D4355" w:rsidRDefault="003D4355" w:rsidP="003D4355">
      <w:pPr>
        <w:spacing w:before="0"/>
        <w:jc w:val="left"/>
        <w:rPr>
          <w:rFonts w:cs="Arial"/>
          <w:b/>
          <w:lang w:val="sr-Cyrl-RS"/>
        </w:rPr>
      </w:pPr>
    </w:p>
    <w:p w:rsidR="00841CF9" w:rsidRDefault="00841CF9" w:rsidP="003D4355">
      <w:pPr>
        <w:spacing w:before="0"/>
        <w:jc w:val="left"/>
        <w:rPr>
          <w:rFonts w:cs="Arial"/>
          <w:b/>
          <w:lang w:val="sr-Cyrl-RS"/>
        </w:rPr>
      </w:pPr>
    </w:p>
    <w:p w:rsidR="003D4355" w:rsidRDefault="003D4355" w:rsidP="003D4355">
      <w:pPr>
        <w:spacing w:before="0"/>
        <w:jc w:val="left"/>
        <w:rPr>
          <w:rFonts w:cs="Arial"/>
          <w:b/>
          <w:lang w:val="sr-Cyrl-RS"/>
        </w:rPr>
      </w:pPr>
    </w:p>
    <w:p w:rsidR="002E7D39" w:rsidRDefault="000628D0" w:rsidP="002E7D39">
      <w:pPr>
        <w:pStyle w:val="Heading10"/>
        <w:spacing w:before="0"/>
        <w:ind w:left="0" w:firstLine="0"/>
        <w:jc w:val="both"/>
        <w:rPr>
          <w:rFonts w:cs="Arial"/>
          <w:lang w:val="sr-Cyrl-RS"/>
        </w:rPr>
      </w:pPr>
      <w:r w:rsidRPr="00E47C2E">
        <w:rPr>
          <w:rFonts w:cs="Arial"/>
        </w:rPr>
        <w:lastRenderedPageBreak/>
        <w:t>3.</w:t>
      </w:r>
      <w:r w:rsidR="009276F8">
        <w:rPr>
          <w:rFonts w:cs="Arial"/>
          <w:lang w:val="sr-Cyrl-RS"/>
        </w:rPr>
        <w:t>2</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B7757" w:rsidRDefault="00EB196F" w:rsidP="00E27B8A">
      <w:pPr>
        <w:spacing w:before="0"/>
        <w:rPr>
          <w:rFonts w:cs="Arial"/>
          <w:lang w:val="ru-RU"/>
        </w:rPr>
      </w:pPr>
      <w:bookmarkStart w:id="21" w:name="_Toc441651542"/>
      <w:bookmarkStart w:id="22" w:name="_Toc442559880"/>
      <w:r w:rsidRPr="00115EB6">
        <w:rPr>
          <w:rFonts w:cs="Arial"/>
          <w:lang w:val="ru-RU"/>
        </w:rPr>
        <w:t>Изабрани понуђач је обавезан да услуг</w:t>
      </w:r>
      <w:r w:rsidR="001114C4">
        <w:rPr>
          <w:rFonts w:cs="Arial"/>
          <w:lang w:val="ru-RU"/>
        </w:rPr>
        <w:t>е</w:t>
      </w:r>
      <w:r w:rsidRPr="00115EB6">
        <w:rPr>
          <w:rFonts w:cs="Arial"/>
          <w:lang w:val="ru-RU"/>
        </w:rPr>
        <w:t xml:space="preserve"> </w:t>
      </w:r>
      <w:r>
        <w:rPr>
          <w:rFonts w:cs="Arial"/>
          <w:lang w:val="ru-RU"/>
        </w:rPr>
        <w:t>предметне набавке</w:t>
      </w:r>
      <w:r w:rsidR="00897CB4">
        <w:rPr>
          <w:rFonts w:cs="Arial"/>
          <w:lang w:val="ru-RU"/>
        </w:rPr>
        <w:t>, као и</w:t>
      </w:r>
      <w:r w:rsidR="00A70E8C">
        <w:rPr>
          <w:rFonts w:cs="Arial"/>
          <w:lang w:val="ru-RU"/>
        </w:rPr>
        <w:t xml:space="preserve"> испоруку и</w:t>
      </w:r>
      <w:r w:rsidR="00897CB4">
        <w:rPr>
          <w:rFonts w:cs="Arial"/>
          <w:lang w:val="ru-RU"/>
        </w:rPr>
        <w:t xml:space="preserve"> уградњу резервних делова </w:t>
      </w:r>
      <w:r w:rsidRPr="00115EB6">
        <w:rPr>
          <w:rFonts w:cs="Arial"/>
          <w:lang w:val="ru-RU"/>
        </w:rPr>
        <w:t xml:space="preserve">изврши </w:t>
      </w:r>
      <w:r>
        <w:rPr>
          <w:rFonts w:cs="Arial"/>
          <w:lang w:val="ru-RU"/>
        </w:rPr>
        <w:t>у периоду од три године</w:t>
      </w:r>
      <w:r w:rsidR="00152E1F">
        <w:rPr>
          <w:rFonts w:cs="Arial"/>
          <w:lang w:val="ru-RU"/>
        </w:rPr>
        <w:t>,</w:t>
      </w:r>
      <w:r>
        <w:rPr>
          <w:rFonts w:cs="Arial"/>
          <w:lang w:val="ru-RU"/>
        </w:rPr>
        <w:t xml:space="preserve"> то</w:t>
      </w:r>
      <w:r w:rsidR="00897CB4">
        <w:rPr>
          <w:rFonts w:cs="Arial"/>
          <w:lang w:val="ru-RU"/>
        </w:rPr>
        <w:t>ком 2019., 2020. и 2021. године, од дана ступања уговора на снагу,</w:t>
      </w:r>
      <w:r>
        <w:rPr>
          <w:rFonts w:cs="Arial"/>
          <w:lang w:val="ru-RU"/>
        </w:rPr>
        <w:t xml:space="preserve"> а </w:t>
      </w:r>
      <w:r w:rsidRPr="00A56EB2">
        <w:rPr>
          <w:rFonts w:cs="Arial"/>
          <w:lang w:val="sr-Cyrl-RS"/>
        </w:rPr>
        <w:t xml:space="preserve">по позиву </w:t>
      </w:r>
      <w:r>
        <w:rPr>
          <w:rFonts w:cs="Arial"/>
          <w:lang w:val="sr-Cyrl-RS"/>
        </w:rPr>
        <w:t xml:space="preserve">и динамици </w:t>
      </w:r>
      <w:r w:rsidRPr="00A56EB2">
        <w:rPr>
          <w:rFonts w:cs="Arial"/>
          <w:lang w:val="sr-Cyrl-RS"/>
        </w:rPr>
        <w:t>Наручиоца</w:t>
      </w:r>
      <w:r>
        <w:rPr>
          <w:rFonts w:cs="Arial"/>
          <w:lang w:val="ru-RU"/>
        </w:rPr>
        <w:t xml:space="preserve">. </w:t>
      </w:r>
    </w:p>
    <w:p w:rsidR="003D7D39" w:rsidRPr="003D7D39" w:rsidRDefault="003D7D39" w:rsidP="00E27B8A">
      <w:pPr>
        <w:spacing w:before="0"/>
        <w:rPr>
          <w:rFonts w:cs="Arial"/>
          <w:noProof/>
          <w:sz w:val="12"/>
          <w:szCs w:val="12"/>
          <w:lang w:val="sr-Cyrl-RS" w:eastAsia="ar-SA"/>
        </w:rPr>
      </w:pPr>
    </w:p>
    <w:p w:rsidR="00EB196F" w:rsidRDefault="003D7D39" w:rsidP="00E27B8A">
      <w:pPr>
        <w:spacing w:before="0"/>
        <w:rPr>
          <w:rFonts w:cs="Arial"/>
          <w:noProof/>
          <w:lang w:val="sr-Cyrl-RS" w:eastAsia="ar-SA"/>
        </w:rPr>
      </w:pPr>
      <w:r>
        <w:rPr>
          <w:rFonts w:cs="Arial"/>
          <w:noProof/>
          <w:lang w:val="sr-Cyrl-RS" w:eastAsia="ar-SA"/>
        </w:rPr>
        <w:t xml:space="preserve">Изабрани </w:t>
      </w:r>
      <w:r w:rsidRPr="007B445E">
        <w:rPr>
          <w:rFonts w:cs="Arial"/>
          <w:noProof/>
          <w:lang w:val="sr-Cyrl-RS" w:eastAsia="ar-SA"/>
        </w:rPr>
        <w:t xml:space="preserve">понуђач је </w:t>
      </w:r>
      <w:r>
        <w:rPr>
          <w:rFonts w:cs="Arial"/>
          <w:noProof/>
          <w:lang w:val="sr-Cyrl-RS" w:eastAsia="ar-SA"/>
        </w:rPr>
        <w:t xml:space="preserve">дужан да по </w:t>
      </w:r>
      <w:r w:rsidRPr="007B445E">
        <w:rPr>
          <w:rFonts w:cs="Arial"/>
          <w:noProof/>
          <w:lang w:val="sr-Cyrl-RS" w:eastAsia="ar-SA"/>
        </w:rPr>
        <w:t xml:space="preserve">пријави недостатка на неком </w:t>
      </w:r>
      <w:r>
        <w:rPr>
          <w:rFonts w:cs="Arial"/>
          <w:noProof/>
          <w:lang w:val="sr-Cyrl-RS" w:eastAsia="ar-SA"/>
        </w:rPr>
        <w:t>клима уређају</w:t>
      </w:r>
      <w:r w:rsidRPr="007B445E">
        <w:rPr>
          <w:rFonts w:cs="Arial"/>
          <w:noProof/>
          <w:lang w:val="sr-Cyrl-RS" w:eastAsia="ar-SA"/>
        </w:rPr>
        <w:t xml:space="preserve"> исти отклони у року од </w:t>
      </w:r>
      <w:r>
        <w:rPr>
          <w:rFonts w:cs="Arial"/>
          <w:b/>
          <w:noProof/>
          <w:lang w:val="sr-Cyrl-RS" w:eastAsia="ar-SA"/>
        </w:rPr>
        <w:t xml:space="preserve">24 часа </w:t>
      </w:r>
      <w:r>
        <w:rPr>
          <w:rFonts w:cs="Arial"/>
          <w:noProof/>
          <w:lang w:val="sr-Cyrl-RS" w:eastAsia="ar-SA"/>
        </w:rPr>
        <w:t>од позива Наручиоца.</w:t>
      </w:r>
    </w:p>
    <w:p w:rsidR="003D7D39" w:rsidRPr="00E27B8A" w:rsidRDefault="003D7D39" w:rsidP="00E27B8A">
      <w:pPr>
        <w:spacing w:before="0"/>
        <w:rPr>
          <w:lang w:val="sr-Latn-RS" w:eastAsia="ar-SA"/>
        </w:rPr>
      </w:pPr>
    </w:p>
    <w:p w:rsidR="00DB369C" w:rsidRPr="005766A6" w:rsidRDefault="00781B02" w:rsidP="00E27B8A">
      <w:pPr>
        <w:spacing w:before="0"/>
        <w:rPr>
          <w:rFonts w:cs="Arial"/>
          <w:b/>
        </w:rPr>
      </w:pPr>
      <w:r w:rsidRPr="005766A6">
        <w:rPr>
          <w:rFonts w:cs="Arial"/>
          <w:b/>
        </w:rPr>
        <w:t>3.</w:t>
      </w:r>
      <w:r w:rsidR="009276F8">
        <w:rPr>
          <w:rFonts w:cs="Arial"/>
          <w:b/>
          <w:lang w:val="sr-Cyrl-RS"/>
        </w:rPr>
        <w:t>3</w:t>
      </w:r>
      <w:r w:rsidRPr="005766A6">
        <w:rPr>
          <w:rFonts w:cs="Arial"/>
          <w:b/>
        </w:rPr>
        <w:t>.</w:t>
      </w:r>
      <w:r w:rsidR="00C33F50" w:rsidRPr="005766A6">
        <w:rPr>
          <w:rFonts w:cs="Arial"/>
          <w:b/>
          <w:lang w:val="sr-Cyrl-RS"/>
        </w:rPr>
        <w:t xml:space="preserve"> </w:t>
      </w:r>
      <w:r w:rsidR="00DB369C" w:rsidRPr="005766A6">
        <w:rPr>
          <w:rFonts w:cs="Arial"/>
          <w:b/>
        </w:rPr>
        <w:t xml:space="preserve">Место </w:t>
      </w:r>
      <w:bookmarkEnd w:id="21"/>
      <w:bookmarkEnd w:id="22"/>
      <w:r w:rsidR="00A63575" w:rsidRPr="005766A6">
        <w:rPr>
          <w:rFonts w:cs="Arial"/>
          <w:b/>
        </w:rPr>
        <w:t>извршења услуга</w:t>
      </w:r>
    </w:p>
    <w:p w:rsidR="009629CA" w:rsidRPr="00E27B8A" w:rsidRDefault="007C5BB2" w:rsidP="00E27B8A">
      <w:pPr>
        <w:spacing w:before="0"/>
        <w:rPr>
          <w:rFonts w:cs="Arial"/>
          <w:bCs/>
          <w:iCs/>
          <w:lang w:val="sr-Latn-RS"/>
        </w:rPr>
      </w:pPr>
      <w:r>
        <w:rPr>
          <w:rFonts w:cs="Arial"/>
          <w:bCs/>
          <w:iCs/>
          <w:lang w:val="sr-Cyrl-RS"/>
        </w:rPr>
        <w:t xml:space="preserve">ЈП ЕПС, Огранак ТЕНТ, </w:t>
      </w:r>
      <w:r w:rsidR="00EB196F">
        <w:rPr>
          <w:rFonts w:cs="Arial"/>
          <w:lang w:val="sr-Cyrl-CS"/>
        </w:rPr>
        <w:t>Д</w:t>
      </w:r>
      <w:r w:rsidR="00EB196F" w:rsidRPr="007B445E">
        <w:rPr>
          <w:rFonts w:cs="Arial"/>
          <w:lang w:val="sr-Cyrl-CS"/>
        </w:rPr>
        <w:t xml:space="preserve">епо </w:t>
      </w:r>
      <w:r w:rsidR="00EB196F">
        <w:rPr>
          <w:rFonts w:cs="Arial"/>
          <w:lang w:val="sr-Cyrl-CS"/>
        </w:rPr>
        <w:t xml:space="preserve">ЖТ-а на локацији </w:t>
      </w:r>
      <w:r w:rsidR="00EB196F" w:rsidRPr="007B445E">
        <w:rPr>
          <w:rFonts w:cs="Arial"/>
          <w:lang w:val="sr-Cyrl-CS"/>
        </w:rPr>
        <w:t>ТЕНТ</w:t>
      </w:r>
      <w:r w:rsidR="00EB196F">
        <w:rPr>
          <w:rFonts w:cs="Arial"/>
          <w:lang w:val="sr-Cyrl-CS"/>
        </w:rPr>
        <w:t xml:space="preserve"> А -</w:t>
      </w:r>
      <w:r w:rsidR="00EB196F" w:rsidRPr="007B445E">
        <w:rPr>
          <w:rFonts w:cs="Arial"/>
          <w:lang w:val="sr-Cyrl-CS"/>
        </w:rPr>
        <w:t xml:space="preserve"> Обреновац</w:t>
      </w:r>
      <w:r>
        <w:rPr>
          <w:rFonts w:cs="Arial"/>
          <w:bCs/>
          <w:iCs/>
          <w:lang w:val="sr-Cyrl-CS"/>
        </w:rPr>
        <w:t xml:space="preserve">, </w:t>
      </w:r>
      <w:r w:rsidR="00C95E41">
        <w:rPr>
          <w:rFonts w:cs="Arial"/>
          <w:bCs/>
          <w:iCs/>
          <w:lang w:val="sr-Cyrl-CS"/>
        </w:rPr>
        <w:t>Богољуба Урошевића Црног број 44</w:t>
      </w:r>
      <w:r w:rsidR="00E27B8A">
        <w:rPr>
          <w:rFonts w:cs="Arial"/>
          <w:bCs/>
          <w:iCs/>
          <w:lang w:val="sr-Latn-RS"/>
        </w:rPr>
        <w:t>, 11500 Oбрeнoвaц.</w:t>
      </w:r>
    </w:p>
    <w:p w:rsidR="00903451" w:rsidRDefault="00903451" w:rsidP="00E27B8A">
      <w:pPr>
        <w:pStyle w:val="Heading10"/>
        <w:spacing w:before="0"/>
        <w:rPr>
          <w:rFonts w:cs="Arial"/>
          <w:lang w:val="sr-Cyrl-RS"/>
        </w:rPr>
      </w:pPr>
    </w:p>
    <w:p w:rsidR="008112A2" w:rsidRPr="00E47C2E" w:rsidRDefault="00781B02" w:rsidP="00E27B8A">
      <w:pPr>
        <w:pStyle w:val="Heading10"/>
        <w:spacing w:before="0"/>
        <w:rPr>
          <w:rFonts w:cs="Arial"/>
        </w:rPr>
      </w:pPr>
      <w:r w:rsidRPr="00E47C2E">
        <w:rPr>
          <w:rFonts w:cs="Arial"/>
          <w:lang w:val="en-US"/>
        </w:rPr>
        <w:t>3.</w:t>
      </w:r>
      <w:r w:rsidR="009276F8">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C5D7B" w:rsidRDefault="00697ED3" w:rsidP="00577578">
      <w:pPr>
        <w:pStyle w:val="ListParagraph"/>
        <w:autoSpaceDE w:val="0"/>
        <w:autoSpaceDN w:val="0"/>
        <w:adjustRightInd w:val="0"/>
        <w:spacing w:before="60" w:after="0" w:line="240" w:lineRule="auto"/>
        <w:ind w:left="0"/>
        <w:contextualSpacing w:val="0"/>
        <w:rPr>
          <w:rFonts w:ascii="Arial" w:hAnsi="Arial" w:cs="Arial"/>
          <w:lang w:val="sr-Cyrl-RS"/>
        </w:rPr>
      </w:pPr>
      <w:bookmarkStart w:id="23" w:name="_Toc441651544"/>
      <w:bookmarkStart w:id="24" w:name="_Toc442559882"/>
      <w:r w:rsidRPr="00697ED3">
        <w:rPr>
          <w:rFonts w:ascii="Arial" w:hAnsi="Arial" w:cs="Arial"/>
        </w:rPr>
        <w:t xml:space="preserve">Квантитативни и квалитативни пријем Услуге </w:t>
      </w:r>
      <w:r w:rsidR="00CA78C5">
        <w:rPr>
          <w:rFonts w:ascii="Arial" w:hAnsi="Arial" w:cs="Arial"/>
          <w:lang w:val="sr-Cyrl-RS"/>
        </w:rPr>
        <w:t xml:space="preserve">и резервних делова </w:t>
      </w:r>
      <w:r w:rsidRPr="00697ED3">
        <w:rPr>
          <w:rFonts w:ascii="Arial" w:hAnsi="Arial" w:cs="Arial"/>
        </w:rPr>
        <w:t xml:space="preserve">врши се приликом пружања Услуге </w:t>
      </w:r>
      <w:r w:rsidR="00CA78C5">
        <w:rPr>
          <w:rFonts w:ascii="Arial" w:hAnsi="Arial" w:cs="Arial"/>
          <w:lang w:val="sr-Cyrl-RS"/>
        </w:rPr>
        <w:t xml:space="preserve">и испоруке резервних делова </w:t>
      </w:r>
      <w:r w:rsidRPr="00697ED3">
        <w:rPr>
          <w:rFonts w:ascii="Arial" w:hAnsi="Arial" w:cs="Arial"/>
        </w:rPr>
        <w:t>у присуству овлашћених представника за праћење Уговора, на паритету франко пословни објекти Корисника услуге у ЈП ЕПС Огран</w:t>
      </w:r>
      <w:r w:rsidR="00577578">
        <w:rPr>
          <w:rFonts w:ascii="Arial" w:hAnsi="Arial" w:cs="Arial"/>
          <w:lang w:val="sr-Cyrl-RS"/>
        </w:rPr>
        <w:t>а</w:t>
      </w:r>
      <w:r w:rsidRPr="00697ED3">
        <w:rPr>
          <w:rFonts w:ascii="Arial" w:hAnsi="Arial" w:cs="Arial"/>
        </w:rPr>
        <w:t xml:space="preserve">к ТЕНТ – </w:t>
      </w:r>
      <w:r w:rsidR="00CA78C5">
        <w:rPr>
          <w:rFonts w:ascii="Arial" w:hAnsi="Arial" w:cs="Arial"/>
          <w:lang w:val="sr-Cyrl-RS"/>
        </w:rPr>
        <w:t xml:space="preserve">ЖТ </w:t>
      </w:r>
      <w:r w:rsidR="00577578">
        <w:rPr>
          <w:rFonts w:ascii="Arial" w:hAnsi="Arial" w:cs="Arial"/>
          <w:lang w:val="sr-Cyrl-RS"/>
        </w:rPr>
        <w:t xml:space="preserve">локација </w:t>
      </w:r>
      <w:r w:rsidRPr="00697ED3">
        <w:rPr>
          <w:rFonts w:ascii="Arial" w:hAnsi="Arial" w:cs="Arial"/>
        </w:rPr>
        <w:t xml:space="preserve">ТЕНТ </w:t>
      </w:r>
      <w:r w:rsidR="00577578">
        <w:rPr>
          <w:rFonts w:ascii="Arial" w:hAnsi="Arial" w:cs="Arial"/>
          <w:lang w:val="sr-Cyrl-RS"/>
        </w:rPr>
        <w:t xml:space="preserve">- </w:t>
      </w:r>
      <w:r w:rsidRPr="00697ED3">
        <w:rPr>
          <w:rFonts w:ascii="Arial" w:hAnsi="Arial" w:cs="Arial"/>
        </w:rPr>
        <w:t>А, Обреновац, Богољуба Урошевића Црног 44</w:t>
      </w:r>
      <w:r w:rsidRPr="00697ED3">
        <w:rPr>
          <w:rFonts w:ascii="Arial" w:hAnsi="Arial" w:cs="Arial"/>
          <w:lang w:val="sr-Cyrl-RS"/>
        </w:rPr>
        <w:t>.</w:t>
      </w:r>
    </w:p>
    <w:p w:rsidR="00577578" w:rsidRPr="00E47C2E" w:rsidRDefault="00577578" w:rsidP="00577578">
      <w:pPr>
        <w:pStyle w:val="KDParagraf"/>
        <w:spacing w:before="60"/>
        <w:rPr>
          <w:rFonts w:cs="Arial"/>
        </w:rPr>
      </w:pPr>
      <w:r w:rsidRPr="00E47C2E">
        <w:rPr>
          <w:rFonts w:cs="Arial"/>
        </w:rPr>
        <w:t xml:space="preserve">У случају да се приликом пријема Услуге </w:t>
      </w:r>
      <w:r w:rsidR="00CA78C5">
        <w:rPr>
          <w:rFonts w:cs="Arial"/>
          <w:lang w:val="sr-Cyrl-RS"/>
        </w:rPr>
        <w:t xml:space="preserve">и испоруке резервних делова </w:t>
      </w:r>
      <w:r w:rsidRPr="00E47C2E">
        <w:rPr>
          <w:rFonts w:cs="Arial"/>
        </w:rPr>
        <w:t xml:space="preserve">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8</w:t>
      </w:r>
      <w:r w:rsidRPr="00E47C2E">
        <w:rPr>
          <w:rFonts w:cs="Arial"/>
        </w:rPr>
        <w:t xml:space="preserve"> (словима:</w:t>
      </w:r>
      <w:r>
        <w:rPr>
          <w:rFonts w:cs="Arial"/>
          <w:lang w:val="sr-Cyrl-RS"/>
        </w:rPr>
        <w:t>осам</w:t>
      </w:r>
      <w:r w:rsidRPr="00E47C2E">
        <w:rPr>
          <w:rFonts w:cs="Arial"/>
        </w:rPr>
        <w:t>) дана.</w:t>
      </w:r>
    </w:p>
    <w:p w:rsidR="00577578" w:rsidRPr="00E47C2E" w:rsidRDefault="00577578" w:rsidP="00577578">
      <w:pPr>
        <w:pStyle w:val="KDParagraf"/>
        <w:spacing w:before="60"/>
        <w:rPr>
          <w:rFonts w:cs="Arial"/>
        </w:rPr>
      </w:pPr>
      <w:r>
        <w:rPr>
          <w:rFonts w:cs="Arial"/>
          <w:lang w:val="sr-Cyrl-RS"/>
        </w:rPr>
        <w:t>Изабрани понуђач</w:t>
      </w:r>
      <w:r w:rsidRPr="00E47C2E">
        <w:rPr>
          <w:rFonts w:cs="Arial"/>
        </w:rPr>
        <w:t xml:space="preserve">  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8</w:t>
      </w:r>
      <w:r w:rsidRPr="00E47C2E">
        <w:rPr>
          <w:rFonts w:cs="Arial"/>
        </w:rPr>
        <w:t xml:space="preserve"> (словима: </w:t>
      </w:r>
      <w:r>
        <w:rPr>
          <w:rFonts w:cs="Arial"/>
          <w:lang w:val="sr-Cyrl-RS"/>
        </w:rPr>
        <w:t xml:space="preserve">осам </w:t>
      </w:r>
      <w:r w:rsidRPr="00E47C2E">
        <w:rPr>
          <w:rFonts w:cs="Arial"/>
        </w:rPr>
        <w:t>дана) од момента пријема рекламације о свом трошку.</w:t>
      </w:r>
    </w:p>
    <w:p w:rsidR="00577578" w:rsidRDefault="00577578" w:rsidP="00E27B8A">
      <w:pPr>
        <w:pStyle w:val="Heading10"/>
        <w:spacing w:before="0"/>
        <w:rPr>
          <w:rFonts w:cs="Arial"/>
          <w:lang w:val="sr-Cyrl-RS"/>
        </w:rPr>
      </w:pPr>
    </w:p>
    <w:p w:rsidR="009C5D7B" w:rsidRPr="00E47C2E" w:rsidRDefault="009C5D7B" w:rsidP="00E27B8A">
      <w:pPr>
        <w:pStyle w:val="Heading10"/>
        <w:spacing w:before="0"/>
        <w:rPr>
          <w:rFonts w:cs="Arial"/>
          <w:color w:val="00B0F0"/>
        </w:rPr>
      </w:pPr>
      <w:r w:rsidRPr="00E47C2E">
        <w:rPr>
          <w:rFonts w:cs="Arial"/>
          <w:lang w:val="en-US"/>
        </w:rPr>
        <w:t>3.</w:t>
      </w:r>
      <w:r w:rsidR="009276F8">
        <w:rPr>
          <w:rFonts w:cs="Arial"/>
          <w:lang w:val="sr-Cyrl-RS"/>
        </w:rPr>
        <w:t>5</w:t>
      </w:r>
      <w:r w:rsidRPr="00E47C2E">
        <w:rPr>
          <w:rFonts w:cs="Arial"/>
          <w:lang w:val="en-US"/>
        </w:rPr>
        <w:t xml:space="preserve">. </w:t>
      </w:r>
      <w:r w:rsidRPr="00E47C2E">
        <w:rPr>
          <w:rFonts w:cs="Arial"/>
        </w:rPr>
        <w:t>Гарантни рок</w:t>
      </w:r>
    </w:p>
    <w:p w:rsidR="009C5D7B" w:rsidRDefault="009C5D7B" w:rsidP="009C5D7B">
      <w:pPr>
        <w:spacing w:before="0"/>
        <w:rPr>
          <w:rFonts w:cs="Arial"/>
          <w:lang w:val="sr-Cyrl-RS" w:eastAsia="zh-CN"/>
        </w:rPr>
      </w:pPr>
      <w:r w:rsidRPr="007C5BB2">
        <w:rPr>
          <w:rFonts w:cs="Arial"/>
          <w:lang w:eastAsia="zh-CN"/>
        </w:rPr>
        <w:t xml:space="preserve">Гарантни рок за </w:t>
      </w:r>
      <w:r w:rsidR="001B2F19">
        <w:rPr>
          <w:rFonts w:cs="Arial"/>
          <w:lang w:val="sr-Cyrl-RS" w:eastAsia="zh-CN"/>
        </w:rPr>
        <w:t>предметне</w:t>
      </w:r>
      <w:r w:rsidR="001F74EB">
        <w:rPr>
          <w:rFonts w:cs="Arial"/>
          <w:lang w:val="sr-Cyrl-RS" w:eastAsia="zh-CN"/>
        </w:rPr>
        <w:t xml:space="preserve"> услуге</w:t>
      </w:r>
      <w:r w:rsidR="001114C4">
        <w:rPr>
          <w:rFonts w:cs="Arial"/>
          <w:lang w:val="sr-Cyrl-RS" w:eastAsia="zh-CN"/>
        </w:rPr>
        <w:t xml:space="preserve"> </w:t>
      </w:r>
      <w:r w:rsidRPr="007C5BB2">
        <w:rPr>
          <w:rFonts w:cs="Arial"/>
          <w:lang w:eastAsia="zh-CN"/>
        </w:rPr>
        <w:t xml:space="preserve">је минимум </w:t>
      </w:r>
      <w:r w:rsidR="00EB196F">
        <w:rPr>
          <w:rFonts w:cs="Arial"/>
          <w:lang w:val="sr-Cyrl-CS" w:eastAsia="zh-CN"/>
        </w:rPr>
        <w:t>12</w:t>
      </w:r>
      <w:r w:rsidRPr="007C5BB2">
        <w:rPr>
          <w:rFonts w:cs="Arial"/>
          <w:lang w:val="sr-Cyrl-CS" w:eastAsia="zh-CN"/>
        </w:rPr>
        <w:t xml:space="preserve"> месец</w:t>
      </w:r>
      <w:r w:rsidR="005766A6">
        <w:rPr>
          <w:rFonts w:cs="Arial"/>
          <w:lang w:val="sr-Cyrl-CS" w:eastAsia="zh-CN"/>
        </w:rPr>
        <w:t>и</w:t>
      </w:r>
      <w:r w:rsidRPr="007C5BB2">
        <w:rPr>
          <w:rFonts w:cs="Arial"/>
          <w:lang w:eastAsia="zh-CN"/>
        </w:rPr>
        <w:t xml:space="preserve"> од дана извршења услуге</w:t>
      </w:r>
      <w:r w:rsidR="00EB196F">
        <w:rPr>
          <w:rFonts w:cs="Arial"/>
          <w:lang w:val="sr-Cyrl-RS" w:eastAsia="zh-CN"/>
        </w:rPr>
        <w:t xml:space="preserve"> </w:t>
      </w:r>
      <w:r w:rsidR="00EB196F" w:rsidRPr="007B445E">
        <w:rPr>
          <w:rFonts w:cs="Arial"/>
          <w:lang w:val="sr-Cyrl-CS"/>
        </w:rPr>
        <w:t xml:space="preserve">на </w:t>
      </w:r>
      <w:r w:rsidR="00EB196F">
        <w:rPr>
          <w:rFonts w:cs="Arial"/>
          <w:lang w:val="sr-Cyrl-CS"/>
        </w:rPr>
        <w:t xml:space="preserve">комплетан </w:t>
      </w:r>
      <w:r w:rsidR="00EB196F" w:rsidRPr="007B445E">
        <w:rPr>
          <w:rFonts w:cs="Arial"/>
          <w:lang w:val="sr-Cyrl-CS"/>
        </w:rPr>
        <w:t>клима</w:t>
      </w:r>
      <w:r w:rsidR="00EB196F">
        <w:rPr>
          <w:rFonts w:cs="Arial"/>
          <w:lang w:val="sr-Cyrl-CS"/>
        </w:rPr>
        <w:t xml:space="preserve"> </w:t>
      </w:r>
      <w:r w:rsidR="00EB196F" w:rsidRPr="007B445E">
        <w:rPr>
          <w:rFonts w:cs="Arial"/>
          <w:lang w:val="sr-Cyrl-CS"/>
        </w:rPr>
        <w:t>уређај "</w:t>
      </w:r>
      <w:r w:rsidR="00EB196F" w:rsidRPr="007B445E">
        <w:rPr>
          <w:rFonts w:cs="Arial"/>
          <w:b/>
        </w:rPr>
        <w:t>Coleman Mach 3</w:t>
      </w:r>
      <w:r w:rsidR="00EB196F" w:rsidRPr="007B445E">
        <w:rPr>
          <w:rFonts w:cs="Arial"/>
          <w:lang w:val="sr-Cyrl-CS"/>
        </w:rPr>
        <w:t>"</w:t>
      </w:r>
      <w:r w:rsidRPr="007C5BB2">
        <w:rPr>
          <w:rFonts w:cs="Arial"/>
          <w:lang w:eastAsia="zh-CN"/>
        </w:rPr>
        <w:t>.</w:t>
      </w:r>
    </w:p>
    <w:p w:rsidR="001114C4" w:rsidRPr="001114C4" w:rsidRDefault="001114C4" w:rsidP="009C5D7B">
      <w:pPr>
        <w:spacing w:before="0"/>
        <w:rPr>
          <w:rFonts w:cs="Arial"/>
          <w:sz w:val="10"/>
          <w:szCs w:val="10"/>
          <w:lang w:val="sr-Cyrl-RS" w:eastAsia="zh-CN"/>
        </w:rPr>
      </w:pPr>
    </w:p>
    <w:p w:rsidR="001114C4" w:rsidRPr="001114C4" w:rsidRDefault="001114C4" w:rsidP="009C5D7B">
      <w:pPr>
        <w:spacing w:before="0"/>
        <w:rPr>
          <w:rFonts w:cs="Arial"/>
          <w:lang w:val="sr-Cyrl-RS" w:eastAsia="zh-CN"/>
        </w:rPr>
      </w:pPr>
      <w:r w:rsidRPr="007C5BB2">
        <w:rPr>
          <w:rFonts w:cs="Arial"/>
          <w:lang w:eastAsia="zh-CN"/>
        </w:rPr>
        <w:t xml:space="preserve">Гарантни рок за </w:t>
      </w:r>
      <w:r>
        <w:rPr>
          <w:rFonts w:cs="Arial"/>
          <w:lang w:val="sr-Cyrl-RS" w:eastAsia="zh-CN"/>
        </w:rPr>
        <w:t xml:space="preserve">резервне делове </w:t>
      </w:r>
      <w:r w:rsidRPr="007C5BB2">
        <w:rPr>
          <w:rFonts w:cs="Arial"/>
          <w:lang w:eastAsia="zh-CN"/>
        </w:rPr>
        <w:t xml:space="preserve">је минимум </w:t>
      </w:r>
      <w:r>
        <w:rPr>
          <w:rFonts w:cs="Arial"/>
          <w:lang w:val="sr-Cyrl-CS" w:eastAsia="zh-CN"/>
        </w:rPr>
        <w:t>12</w:t>
      </w:r>
      <w:r w:rsidRPr="007C5BB2">
        <w:rPr>
          <w:rFonts w:cs="Arial"/>
          <w:lang w:val="sr-Cyrl-CS" w:eastAsia="zh-CN"/>
        </w:rPr>
        <w:t xml:space="preserve"> месец</w:t>
      </w:r>
      <w:r>
        <w:rPr>
          <w:rFonts w:cs="Arial"/>
          <w:lang w:val="sr-Cyrl-CS" w:eastAsia="zh-CN"/>
        </w:rPr>
        <w:t>и</w:t>
      </w:r>
      <w:r w:rsidRPr="007C5BB2">
        <w:rPr>
          <w:rFonts w:cs="Arial"/>
          <w:lang w:eastAsia="zh-CN"/>
        </w:rPr>
        <w:t xml:space="preserve"> од дана </w:t>
      </w:r>
      <w:r>
        <w:rPr>
          <w:rFonts w:cs="Arial"/>
          <w:lang w:val="sr-Cyrl-RS" w:eastAsia="zh-CN"/>
        </w:rPr>
        <w:t>уградње.</w:t>
      </w:r>
    </w:p>
    <w:p w:rsidR="001F74EB" w:rsidRPr="001F74EB" w:rsidRDefault="001F74EB" w:rsidP="009C5D7B">
      <w:pPr>
        <w:spacing w:before="0"/>
        <w:rPr>
          <w:rFonts w:cs="Arial"/>
          <w:sz w:val="6"/>
          <w:szCs w:val="6"/>
          <w:lang w:val="sr-Cyrl-RS" w:eastAsia="zh-CN"/>
        </w:rPr>
      </w:pPr>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CD5AEE" w:rsidRPr="00D216C7" w:rsidRDefault="00CD5AEE" w:rsidP="00CD5AEE">
      <w:pPr>
        <w:tabs>
          <w:tab w:val="left" w:pos="567"/>
        </w:tabs>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w:t>
      </w:r>
      <w:r w:rsidR="00861C03">
        <w:rPr>
          <w:rFonts w:cs="Arial"/>
          <w:color w:val="000000"/>
          <w:lang w:val="ru-RU"/>
        </w:rPr>
        <w:t>у</w:t>
      </w:r>
      <w:r w:rsidRPr="00D216C7">
        <w:rPr>
          <w:rFonts w:cs="Arial"/>
          <w:color w:val="000000"/>
          <w:lang w:val="ru-RU"/>
        </w:rPr>
        <w:t xml:space="preserve">слуге већ су се испољиле током употребе у гарантном року, </w:t>
      </w:r>
      <w:r w:rsidR="00861C03">
        <w:rPr>
          <w:rFonts w:cs="Arial"/>
          <w:color w:val="000000"/>
          <w:lang w:val="ru-RU"/>
        </w:rPr>
        <w:t>Наручилац</w:t>
      </w:r>
      <w:r w:rsidRPr="00D216C7">
        <w:rPr>
          <w:rFonts w:cs="Arial"/>
          <w:color w:val="000000"/>
          <w:lang w:val="ru-RU"/>
        </w:rPr>
        <w:t xml:space="preserve"> ће рекламацију о недостацима доставити </w:t>
      </w:r>
      <w:r w:rsidR="00861C03">
        <w:rPr>
          <w:rFonts w:cs="Arial"/>
          <w:color w:val="000000"/>
          <w:lang w:val="ru-RU"/>
        </w:rPr>
        <w:t>Изабраном понуђачу</w:t>
      </w:r>
      <w:r w:rsidRPr="00D216C7">
        <w:rPr>
          <w:rFonts w:cs="Arial"/>
          <w:color w:val="000000"/>
          <w:lang w:val="ru-RU"/>
        </w:rPr>
        <w:t xml:space="preserve"> одмах 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xml:space="preserve">) дана по утврђивању недостатка. </w:t>
      </w:r>
      <w:r w:rsidRPr="00D216C7">
        <w:rPr>
          <w:rFonts w:cs="Arial"/>
          <w:lang w:val="ru-RU"/>
        </w:rPr>
        <w:t xml:space="preserve"> </w:t>
      </w:r>
      <w:r w:rsidR="00861C03">
        <w:rPr>
          <w:rFonts w:cs="Arial"/>
          <w:color w:val="000000"/>
          <w:lang w:val="ru-RU"/>
        </w:rPr>
        <w:t>Изабрани понуђач</w:t>
      </w:r>
      <w:r w:rsidRPr="00D216C7">
        <w:rPr>
          <w:rFonts w:cs="Arial"/>
          <w:color w:val="000000"/>
          <w:lang w:val="ru-RU"/>
        </w:rPr>
        <w:t xml:space="preserve"> се обавезује да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дана од дана пријема рекламације отклони утврђене недостатке о свом трошку.</w:t>
      </w:r>
    </w:p>
    <w:p w:rsidR="005766A6" w:rsidRDefault="005766A6" w:rsidP="007C5BB2">
      <w:pPr>
        <w:pStyle w:val="Heading10"/>
        <w:spacing w:before="0"/>
        <w:rPr>
          <w:rFonts w:cs="Arial"/>
          <w:lang w:val="sr-Cyrl-RS"/>
        </w:rPr>
      </w:pPr>
    </w:p>
    <w:p w:rsidR="007C5BB2" w:rsidRDefault="007C5BB2"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5F66EF" w:rsidRDefault="005F66EF" w:rsidP="007C5BB2">
      <w:pPr>
        <w:rPr>
          <w:lang w:val="sr-Cyrl-RS" w:eastAsia="ar-SA"/>
        </w:rPr>
      </w:pPr>
    </w:p>
    <w:p w:rsidR="003D4355" w:rsidRDefault="003D4355" w:rsidP="007C5BB2">
      <w:pPr>
        <w:rPr>
          <w:lang w:val="sr-Cyrl-RS" w:eastAsia="ar-SA"/>
        </w:rPr>
      </w:pPr>
    </w:p>
    <w:p w:rsidR="003D4355" w:rsidRDefault="003D4355" w:rsidP="007C5BB2">
      <w:pPr>
        <w:rPr>
          <w:lang w:val="sr-Cyrl-RS" w:eastAsia="ar-SA"/>
        </w:rPr>
      </w:pPr>
    </w:p>
    <w:p w:rsidR="003D4355" w:rsidRDefault="003D4355" w:rsidP="007C5BB2">
      <w:pPr>
        <w:rPr>
          <w:lang w:val="sr-Cyrl-RS" w:eastAsia="ar-SA"/>
        </w:rPr>
      </w:pPr>
    </w:p>
    <w:p w:rsidR="003D4355" w:rsidRDefault="003D4355" w:rsidP="007C5BB2">
      <w:pPr>
        <w:rPr>
          <w:lang w:val="sr-Cyrl-RS" w:eastAsia="ar-SA"/>
        </w:rPr>
      </w:pPr>
    </w:p>
    <w:p w:rsidR="003D4355" w:rsidRDefault="003D4355" w:rsidP="007C5BB2">
      <w:pPr>
        <w:rPr>
          <w:lang w:val="sr-Cyrl-RS" w:eastAsia="ar-SA"/>
        </w:rPr>
      </w:pPr>
    </w:p>
    <w:p w:rsidR="003D4355" w:rsidRDefault="003D4355" w:rsidP="007C5BB2">
      <w:pPr>
        <w:rPr>
          <w:lang w:val="sr-Cyrl-RS" w:eastAsia="ar-SA"/>
        </w:rPr>
      </w:pPr>
    </w:p>
    <w:p w:rsidR="00756A02" w:rsidRPr="006D7BD9" w:rsidRDefault="00756A02" w:rsidP="00B36A43">
      <w:pPr>
        <w:pStyle w:val="Heading10"/>
        <w:numPr>
          <w:ilvl w:val="0"/>
          <w:numId w:val="15"/>
        </w:numPr>
        <w:jc w:val="both"/>
        <w:rPr>
          <w:rFonts w:cs="Arial"/>
        </w:rPr>
      </w:pPr>
      <w:bookmarkStart w:id="25" w:name="_Toc442559884"/>
      <w:bookmarkEnd w:id="23"/>
      <w:bookmarkEnd w:id="24"/>
      <w:r w:rsidRPr="006D7BD9">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6D7BD9" w:rsidTr="008112A2">
        <w:trPr>
          <w:trHeight w:val="524"/>
          <w:jc w:val="center"/>
        </w:trPr>
        <w:tc>
          <w:tcPr>
            <w:tcW w:w="729" w:type="dxa"/>
            <w:vAlign w:val="center"/>
          </w:tcPr>
          <w:p w:rsidR="00175774" w:rsidRPr="006D7BD9" w:rsidRDefault="00175774" w:rsidP="00A86FBF">
            <w:pPr>
              <w:spacing w:before="0"/>
              <w:jc w:val="center"/>
              <w:rPr>
                <w:rFonts w:cs="Arial"/>
                <w:b/>
              </w:rPr>
            </w:pPr>
            <w:r w:rsidRPr="006D7BD9">
              <w:rPr>
                <w:rFonts w:cs="Arial"/>
                <w:b/>
              </w:rPr>
              <w:t xml:space="preserve">Ред. </w:t>
            </w:r>
            <w:r w:rsidR="004E555E" w:rsidRPr="006D7BD9">
              <w:rPr>
                <w:rFonts w:cs="Arial"/>
                <w:b/>
              </w:rPr>
              <w:t>Б</w:t>
            </w:r>
            <w:r w:rsidRPr="006D7BD9">
              <w:rPr>
                <w:rFonts w:cs="Arial"/>
                <w:b/>
              </w:rPr>
              <w:t>р.</w:t>
            </w:r>
          </w:p>
        </w:tc>
        <w:tc>
          <w:tcPr>
            <w:tcW w:w="8430" w:type="dxa"/>
            <w:vAlign w:val="center"/>
          </w:tcPr>
          <w:p w:rsidR="00175774" w:rsidRPr="006D7BD9" w:rsidRDefault="00175774" w:rsidP="00A86FBF">
            <w:pPr>
              <w:spacing w:before="0"/>
              <w:ind w:right="-180"/>
              <w:jc w:val="center"/>
              <w:rPr>
                <w:rFonts w:cs="Arial"/>
                <w:b/>
              </w:rPr>
            </w:pPr>
            <w:r w:rsidRPr="006D7BD9">
              <w:rPr>
                <w:rFonts w:cs="Arial"/>
                <w:b/>
              </w:rPr>
              <w:t xml:space="preserve">4.1  ОБАВЕЗНИ УСЛОВИ </w:t>
            </w:r>
          </w:p>
          <w:p w:rsidR="00175774" w:rsidRPr="006D7BD9" w:rsidRDefault="00175774" w:rsidP="00A86FBF">
            <w:pPr>
              <w:spacing w:before="0"/>
              <w:jc w:val="center"/>
              <w:rPr>
                <w:rFonts w:cs="Arial"/>
                <w:b/>
                <w:color w:val="FF0000"/>
              </w:rPr>
            </w:pPr>
            <w:r w:rsidRPr="006D7BD9">
              <w:rPr>
                <w:rFonts w:cs="Arial"/>
                <w:b/>
              </w:rPr>
              <w:t>ЗА УЧЕШЋЕ У ПОСТУПКУ ЈАВНЕ НАБАВКЕ ИЗ ЧЛАНА 75. З</w:t>
            </w:r>
            <w:r w:rsidR="005C7CDE" w:rsidRPr="006D7BD9">
              <w:rPr>
                <w:rFonts w:cs="Arial"/>
                <w:b/>
              </w:rPr>
              <w:t>АКОНА</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1.</w:t>
            </w:r>
          </w:p>
        </w:tc>
        <w:tc>
          <w:tcPr>
            <w:tcW w:w="8430" w:type="dxa"/>
            <w:vAlign w:val="center"/>
          </w:tcPr>
          <w:p w:rsidR="00E13FFC" w:rsidRPr="006D7BD9" w:rsidRDefault="00E13FFC" w:rsidP="00A86FBF">
            <w:pPr>
              <w:autoSpaceDE w:val="0"/>
              <w:autoSpaceDN w:val="0"/>
              <w:adjustRightInd w:val="0"/>
              <w:spacing w:before="0"/>
              <w:rPr>
                <w:rFonts w:cs="Arial"/>
                <w:b/>
                <w:u w:val="single"/>
              </w:rPr>
            </w:pPr>
            <w:r w:rsidRPr="006D7BD9">
              <w:rPr>
                <w:rFonts w:cs="Arial"/>
                <w:b/>
                <w:u w:val="single"/>
              </w:rPr>
              <w:t>Услов:</w:t>
            </w:r>
          </w:p>
          <w:p w:rsidR="00E13FFC" w:rsidRPr="006D7BD9" w:rsidRDefault="00E13FFC" w:rsidP="00A86FBF">
            <w:pPr>
              <w:autoSpaceDE w:val="0"/>
              <w:autoSpaceDN w:val="0"/>
              <w:adjustRightInd w:val="0"/>
              <w:spacing w:before="0"/>
              <w:rPr>
                <w:rFonts w:cs="Arial"/>
              </w:rPr>
            </w:pPr>
            <w:r w:rsidRPr="006D7BD9">
              <w:rPr>
                <w:rFonts w:cs="Arial"/>
                <w:lang w:val="pl-PL"/>
              </w:rPr>
              <w:t>Да је понуђач регистрован код надлежног органа, односно уписан у одговарајући регистар</w:t>
            </w:r>
          </w:p>
          <w:p w:rsidR="00CA5127" w:rsidRPr="00CA5127" w:rsidRDefault="00CA5127" w:rsidP="00A86FBF">
            <w:pPr>
              <w:autoSpaceDE w:val="0"/>
              <w:autoSpaceDN w:val="0"/>
              <w:adjustRightInd w:val="0"/>
              <w:spacing w:before="0"/>
              <w:rPr>
                <w:rFonts w:cs="Arial"/>
                <w:b/>
                <w:sz w:val="10"/>
                <w:szCs w:val="10"/>
                <w:u w:val="single"/>
                <w:lang w:val="sr-Cyrl-RS"/>
              </w:rPr>
            </w:pPr>
          </w:p>
          <w:p w:rsidR="00E13FFC" w:rsidRPr="006D7BD9" w:rsidRDefault="00E13FFC" w:rsidP="00A86FBF">
            <w:pPr>
              <w:autoSpaceDE w:val="0"/>
              <w:autoSpaceDN w:val="0"/>
              <w:adjustRightInd w:val="0"/>
              <w:spacing w:before="0"/>
              <w:rPr>
                <w:rFonts w:cs="Arial"/>
                <w:b/>
                <w:u w:val="single"/>
              </w:rPr>
            </w:pPr>
            <w:r w:rsidRPr="006D7BD9">
              <w:rPr>
                <w:rFonts w:cs="Arial"/>
                <w:b/>
                <w:u w:val="single"/>
              </w:rPr>
              <w:t xml:space="preserve">Доказ: </w:t>
            </w:r>
          </w:p>
          <w:p w:rsidR="00E13FFC" w:rsidRPr="006D7BD9" w:rsidRDefault="00E13FFC" w:rsidP="00A86FBF">
            <w:pPr>
              <w:tabs>
                <w:tab w:val="left" w:pos="680"/>
              </w:tabs>
              <w:snapToGrid w:val="0"/>
              <w:spacing w:before="0"/>
              <w:rPr>
                <w:rFonts w:eastAsia="Calibri" w:cs="Arial"/>
              </w:rPr>
            </w:pPr>
            <w:r w:rsidRPr="006D7BD9">
              <w:rPr>
                <w:rFonts w:eastAsia="Calibri" w:cs="Arial"/>
                <w:lang w:val="ru-RU"/>
              </w:rPr>
              <w:t xml:space="preserve">- </w:t>
            </w:r>
            <w:r w:rsidRPr="006D7BD9">
              <w:rPr>
                <w:rFonts w:eastAsia="Calibri" w:cs="Arial"/>
                <w:b/>
              </w:rPr>
              <w:t>за правно лице:</w:t>
            </w:r>
            <w:r w:rsidR="00446B42" w:rsidRPr="006D7BD9">
              <w:rPr>
                <w:rFonts w:eastAsia="Calibri" w:cs="Arial"/>
                <w:b/>
              </w:rPr>
              <w:t xml:space="preserve"> </w:t>
            </w:r>
            <w:r w:rsidRPr="006D7BD9">
              <w:rPr>
                <w:rFonts w:eastAsia="Calibri" w:cs="Arial"/>
                <w:lang w:val="ru-RU"/>
              </w:rPr>
              <w:t>Извод из регистра</w:t>
            </w:r>
            <w:r w:rsidR="00446B42" w:rsidRPr="006D7BD9">
              <w:rPr>
                <w:rFonts w:eastAsia="Calibri" w:cs="Arial"/>
                <w:lang w:val="sr-Latn-RS"/>
              </w:rPr>
              <w:t xml:space="preserve"> </w:t>
            </w:r>
            <w:r w:rsidRPr="006D7BD9">
              <w:rPr>
                <w:rFonts w:eastAsia="Calibri" w:cs="Arial"/>
                <w:lang w:val="ru-RU"/>
              </w:rPr>
              <w:t xml:space="preserve">Агенције за привредне регистре, односно извод из регистра надлежног Привредног суда </w:t>
            </w:r>
          </w:p>
          <w:p w:rsidR="00E13FFC" w:rsidRPr="006D7BD9" w:rsidRDefault="00E13FFC" w:rsidP="00A86FBF">
            <w:pPr>
              <w:tabs>
                <w:tab w:val="left" w:pos="680"/>
              </w:tabs>
              <w:snapToGrid w:val="0"/>
              <w:spacing w:before="0"/>
              <w:rPr>
                <w:rFonts w:eastAsia="Calibri" w:cs="Arial"/>
              </w:rPr>
            </w:pPr>
            <w:r w:rsidRPr="006D7BD9">
              <w:rPr>
                <w:rFonts w:eastAsia="Calibri" w:cs="Arial"/>
              </w:rPr>
              <w:t xml:space="preserve">- </w:t>
            </w:r>
            <w:r w:rsidRPr="006D7BD9">
              <w:rPr>
                <w:rFonts w:eastAsia="Calibri" w:cs="Arial"/>
                <w:b/>
              </w:rPr>
              <w:t xml:space="preserve">за предузетнике: </w:t>
            </w:r>
            <w:r w:rsidRPr="006D7BD9">
              <w:rPr>
                <w:rFonts w:eastAsia="Calibri" w:cs="Arial"/>
              </w:rPr>
              <w:t>И</w:t>
            </w:r>
            <w:r w:rsidRPr="006D7BD9">
              <w:rPr>
                <w:rFonts w:eastAsia="Calibri" w:cs="Arial"/>
                <w:lang w:val="ru-RU"/>
              </w:rPr>
              <w:t xml:space="preserve">звод из регистра Агенције за привредне регистре, односно извод из одговарајућег регистра </w:t>
            </w:r>
          </w:p>
          <w:p w:rsidR="00CA5127" w:rsidRPr="00CA5127" w:rsidRDefault="00CA5127" w:rsidP="00A86FBF">
            <w:pPr>
              <w:autoSpaceDE w:val="0"/>
              <w:autoSpaceDN w:val="0"/>
              <w:adjustRightInd w:val="0"/>
              <w:spacing w:before="0"/>
              <w:rPr>
                <w:rFonts w:eastAsia="Calibri" w:cs="Arial"/>
                <w:b/>
                <w:sz w:val="10"/>
                <w:szCs w:val="10"/>
                <w:u w:val="single"/>
                <w:lang w:val="sr-Cyrl-RS"/>
              </w:rPr>
            </w:pPr>
          </w:p>
          <w:p w:rsidR="00E13FFC" w:rsidRPr="006D7BD9" w:rsidRDefault="00E13FFC" w:rsidP="00A86FBF">
            <w:pPr>
              <w:autoSpaceDE w:val="0"/>
              <w:autoSpaceDN w:val="0"/>
              <w:adjustRightInd w:val="0"/>
              <w:spacing w:before="0"/>
              <w:rPr>
                <w:rFonts w:eastAsia="Calibri" w:cs="Arial"/>
                <w:b/>
                <w:u w:val="single"/>
              </w:rPr>
            </w:pPr>
            <w:r w:rsidRPr="006D7BD9">
              <w:rPr>
                <w:rFonts w:eastAsia="Calibri" w:cs="Arial"/>
                <w:b/>
                <w:u w:val="single"/>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rPr>
                <w:rFonts w:eastAsia="Calibri" w:cs="Arial"/>
              </w:rPr>
            </w:pPr>
            <w:r w:rsidRPr="006D7BD9">
              <w:rPr>
                <w:rFonts w:eastAsia="Calibri" w:cs="Arial"/>
              </w:rPr>
              <w:t xml:space="preserve">У случају да понуду подноси група понуђача, овај доказ доставити за сваког </w:t>
            </w:r>
            <w:r w:rsidRPr="006D7BD9">
              <w:rPr>
                <w:rFonts w:eastAsia="Calibri" w:cs="Arial"/>
                <w:lang w:val="sr-Cyrl-CS"/>
              </w:rPr>
              <w:t>члана групе понуђача</w:t>
            </w:r>
          </w:p>
          <w:p w:rsidR="00175774" w:rsidRPr="006D7BD9" w:rsidRDefault="00E13FFC" w:rsidP="00B36A43">
            <w:pPr>
              <w:numPr>
                <w:ilvl w:val="0"/>
                <w:numId w:val="16"/>
              </w:numPr>
              <w:tabs>
                <w:tab w:val="left" w:pos="680"/>
              </w:tabs>
              <w:snapToGrid w:val="0"/>
              <w:spacing w:before="0"/>
              <w:ind w:left="714" w:hanging="357"/>
              <w:contextualSpacing/>
              <w:jc w:val="left"/>
              <w:rPr>
                <w:rFonts w:cs="Arial"/>
              </w:rPr>
            </w:pPr>
            <w:r w:rsidRPr="006D7BD9">
              <w:rPr>
                <w:rFonts w:eastAsia="Calibri" w:cs="Arial"/>
              </w:rPr>
              <w:t>У случају да понуђач подноси понуду са подизвођачем, овај доказ доставити и за сваког подизвођача</w:t>
            </w:r>
          </w:p>
        </w:tc>
      </w:tr>
      <w:tr w:rsidR="00175774" w:rsidRPr="006D7BD9" w:rsidTr="000504B1">
        <w:trPr>
          <w:trHeight w:val="1975"/>
          <w:jc w:val="center"/>
        </w:trPr>
        <w:tc>
          <w:tcPr>
            <w:tcW w:w="729" w:type="dxa"/>
            <w:vAlign w:val="center"/>
          </w:tcPr>
          <w:p w:rsidR="00175774" w:rsidRPr="006D7BD9" w:rsidRDefault="00175774" w:rsidP="00A86FBF">
            <w:pPr>
              <w:spacing w:before="0"/>
              <w:jc w:val="center"/>
              <w:rPr>
                <w:rFonts w:cs="Arial"/>
              </w:rPr>
            </w:pPr>
            <w:r w:rsidRPr="006D7BD9">
              <w:rPr>
                <w:rFonts w:cs="Arial"/>
              </w:rPr>
              <w:t>2.</w:t>
            </w:r>
          </w:p>
        </w:tc>
        <w:tc>
          <w:tcPr>
            <w:tcW w:w="8430" w:type="dxa"/>
            <w:vAlign w:val="center"/>
          </w:tcPr>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b/>
                <w:u w:val="single"/>
                <w:lang w:val="sr-Latn-CS" w:eastAsia="sr-Latn-CS"/>
              </w:rPr>
              <w:t>Услов:</w:t>
            </w:r>
            <w:r w:rsidRPr="006D7BD9">
              <w:rPr>
                <w:rFonts w:cs="Arial"/>
                <w:lang w:val="sr-Latn-CS" w:eastAsia="sr-Latn-CS"/>
              </w:rPr>
              <w:t xml:space="preserve"> </w:t>
            </w:r>
          </w:p>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A5127" w:rsidRPr="00CA5127" w:rsidRDefault="00CA5127" w:rsidP="00A86FBF">
            <w:pPr>
              <w:autoSpaceDE w:val="0"/>
              <w:autoSpaceDN w:val="0"/>
              <w:adjustRightInd w:val="0"/>
              <w:spacing w:before="0"/>
              <w:jc w:val="left"/>
              <w:rPr>
                <w:rFonts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cs="Arial"/>
                <w:b/>
                <w:u w:val="single"/>
                <w:lang w:val="sr-Latn-CS" w:eastAsia="sr-Latn-CS"/>
              </w:rPr>
              <w:t>Доказ:</w:t>
            </w: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eastAsia="Calibri" w:cs="Arial"/>
                <w:lang w:val="ru-RU" w:eastAsia="sr-Latn-CS"/>
              </w:rPr>
              <w:t xml:space="preserve">- </w:t>
            </w:r>
            <w:r w:rsidRPr="006D7BD9">
              <w:rPr>
                <w:rFonts w:eastAsia="Calibri" w:cs="Arial"/>
                <w:b/>
                <w:lang w:val="sr-Latn-CS" w:eastAsia="sr-Latn-CS"/>
              </w:rPr>
              <w:t>за правно лице:</w:t>
            </w:r>
          </w:p>
          <w:p w:rsidR="00E13FFC" w:rsidRPr="006D7BD9" w:rsidRDefault="00E13FFC" w:rsidP="00A86FBF">
            <w:pPr>
              <w:spacing w:before="0"/>
              <w:jc w:val="left"/>
              <w:rPr>
                <w:rFonts w:cs="Arial"/>
                <w:lang w:val="sr-Latn-CS" w:eastAsia="sr-Latn-CS"/>
              </w:rPr>
            </w:pPr>
            <w:r w:rsidRPr="006D7BD9">
              <w:rPr>
                <w:rFonts w:cs="Arial"/>
                <w:lang w:val="sr-Latn-CS" w:eastAsia="sr-Latn-CS"/>
              </w:rPr>
              <w:t>1) ЗА ЗАКОНСКОГ ЗАСТУПНИКА</w:t>
            </w:r>
            <w:r w:rsidRPr="006D7BD9">
              <w:rPr>
                <w:rFonts w:cs="Arial"/>
                <w:b/>
                <w:lang w:val="sr-Latn-CS" w:eastAsia="sr-Latn-CS"/>
              </w:rPr>
              <w:t xml:space="preserve"> –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E13FFC" w:rsidRPr="006D7BD9" w:rsidRDefault="00E13FFC" w:rsidP="00A86FBF">
            <w:pPr>
              <w:spacing w:before="0"/>
              <w:jc w:val="left"/>
              <w:rPr>
                <w:rFonts w:cs="Arial"/>
                <w:lang w:val="sr-Latn-CS" w:eastAsia="sr-Latn-CS"/>
              </w:rPr>
            </w:pPr>
            <w:r w:rsidRPr="006D7BD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sidRPr="006D7BD9">
              <w:rPr>
                <w:rFonts w:cs="Arial"/>
                <w:lang w:val="sr-Latn-CS" w:eastAsia="sr-Latn-CS"/>
              </w:rPr>
              <w:t xml:space="preserve"> </w:t>
            </w:r>
            <w:hyperlink r:id="rId168" w:history="1">
              <w:r w:rsidRPr="006D7BD9">
                <w:rPr>
                  <w:rStyle w:val="Hyperlink"/>
                  <w:rFonts w:cs="Arial"/>
                  <w:lang w:val="sr-Latn-CS" w:eastAsia="sr-Latn-CS"/>
                </w:rPr>
                <w:t>http://www.bg.vi.sud.rs/lt/articles/o-visem-sudu/obavestenje-ke-za-pravna-lica.html</w:t>
              </w:r>
            </w:hyperlink>
          </w:p>
          <w:p w:rsidR="00E13FFC" w:rsidRPr="006D7BD9" w:rsidRDefault="00E13FFC" w:rsidP="00A86FBF">
            <w:pPr>
              <w:spacing w:before="0"/>
              <w:jc w:val="left"/>
              <w:rPr>
                <w:rFonts w:cs="Arial"/>
                <w:lang w:val="sr-Latn-CS" w:eastAsia="sr-Latn-CS"/>
              </w:rPr>
            </w:pPr>
            <w:r w:rsidRPr="006D7BD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D7BD9">
              <w:rPr>
                <w:rFonts w:cs="Arial"/>
                <w:b/>
                <w:lang w:val="sr-Latn-CS" w:eastAsia="sr-Latn-CS"/>
              </w:rPr>
              <w:t xml:space="preserve">Уверење Основног суда  </w:t>
            </w:r>
            <w:r w:rsidRPr="006D7BD9">
              <w:rPr>
                <w:rFonts w:cs="Arial"/>
                <w:lang w:val="sr-Latn-CS" w:eastAsia="sr-Latn-CS"/>
              </w:rPr>
              <w:t>(</w:t>
            </w:r>
            <w:r w:rsidRPr="006D7BD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D7BD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D7BD9" w:rsidRDefault="00E13FFC" w:rsidP="00A86FBF">
            <w:pPr>
              <w:spacing w:before="0"/>
              <w:jc w:val="left"/>
              <w:rPr>
                <w:rFonts w:cs="Arial"/>
                <w:b/>
                <w:lang w:val="sr-Latn-CS" w:eastAsia="sr-Latn-CS"/>
              </w:rPr>
            </w:pPr>
            <w:r w:rsidRPr="006D7BD9">
              <w:rPr>
                <w:rFonts w:cs="Arial"/>
                <w:lang w:val="sr-Latn-CS" w:eastAsia="sr-Latn-CS"/>
              </w:rPr>
              <w:t xml:space="preserve">Посебна напомена: Уколико уверење </w:t>
            </w:r>
            <w:r w:rsidRPr="006D7BD9">
              <w:rPr>
                <w:rFonts w:cs="Arial"/>
                <w:lang w:val="sr-Cyrl-CS" w:eastAsia="sr-Latn-CS"/>
              </w:rPr>
              <w:t>О</w:t>
            </w:r>
            <w:r w:rsidRPr="006D7BD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D7BD9">
              <w:rPr>
                <w:rFonts w:cs="Arial"/>
                <w:u w:val="single"/>
                <w:lang w:val="sr-Latn-CS" w:eastAsia="sr-Latn-CS"/>
              </w:rPr>
              <w:t>и</w:t>
            </w:r>
            <w:r w:rsidRPr="006D7BD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D7BD9">
              <w:rPr>
                <w:rFonts w:cs="Arial"/>
                <w:b/>
                <w:lang w:val="sr-Latn-CS" w:eastAsia="sr-Latn-CS"/>
              </w:rPr>
              <w:t>кривична дела против привреде и кривично дело примања мита.</w:t>
            </w:r>
          </w:p>
          <w:p w:rsidR="00E13FFC" w:rsidRPr="006D7BD9" w:rsidRDefault="00E13FFC" w:rsidP="00A86FBF">
            <w:pPr>
              <w:spacing w:before="0"/>
              <w:jc w:val="left"/>
              <w:rPr>
                <w:rFonts w:cs="Arial"/>
                <w:lang w:val="sr-Latn-CS" w:eastAsia="sr-Latn-CS"/>
              </w:rPr>
            </w:pPr>
            <w:r w:rsidRPr="006D7BD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w:t>
            </w:r>
            <w:r w:rsidRPr="006D7BD9">
              <w:rPr>
                <w:rFonts w:cs="Arial"/>
                <w:lang w:val="sr-Latn-CS" w:eastAsia="sr-Latn-CS"/>
              </w:rPr>
              <w:lastRenderedPageBreak/>
              <w:t xml:space="preserve">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CA5127" w:rsidRPr="00CA5127" w:rsidRDefault="00CA5127" w:rsidP="00A86FBF">
            <w:pPr>
              <w:autoSpaceDE w:val="0"/>
              <w:autoSpaceDN w:val="0"/>
              <w:adjustRightInd w:val="0"/>
              <w:spacing w:before="0"/>
              <w:jc w:val="left"/>
              <w:rPr>
                <w:rFonts w:eastAsia="Calibri"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eastAsia="Calibri" w:cs="Arial"/>
                <w:b/>
                <w:u w:val="single"/>
                <w:lang w:val="sr-Latn-CS" w:eastAsia="sr-Latn-CS"/>
              </w:rPr>
            </w:pPr>
            <w:r w:rsidRPr="006D7BD9">
              <w:rPr>
                <w:rFonts w:eastAsia="Calibri" w:cs="Arial"/>
                <w:b/>
                <w:u w:val="single"/>
                <w:lang w:val="sr-Latn-CS" w:eastAsia="sr-Latn-CS"/>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 xml:space="preserve">У случају да понуду подноси група понуђача, ове доказе доставити за сваког </w:t>
            </w:r>
            <w:r w:rsidRPr="006D7BD9">
              <w:rPr>
                <w:rFonts w:eastAsia="Calibri" w:cs="Arial"/>
                <w:lang w:val="sr-Cyrl-CS" w:eastAsia="sr-Latn-CS"/>
              </w:rPr>
              <w:t>члана групе понуђача</w:t>
            </w:r>
          </w:p>
          <w:p w:rsidR="00E13FFC" w:rsidRPr="006D7BD9"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6D7BD9">
              <w:rPr>
                <w:rFonts w:eastAsia="Calibri" w:cs="Arial"/>
                <w:lang w:val="sr-Latn-CS" w:eastAsia="sr-Latn-CS"/>
              </w:rPr>
              <w:t xml:space="preserve">У случају да понуђач подноси понуду са подизвођачем, ове доказе доставити и за </w:t>
            </w:r>
            <w:r w:rsidRPr="006D7BD9">
              <w:rPr>
                <w:rFonts w:eastAsia="Calibri" w:cs="Arial"/>
                <w:lang w:val="sr-Cyrl-CS" w:eastAsia="sr-Latn-CS"/>
              </w:rPr>
              <w:t xml:space="preserve">сваког </w:t>
            </w:r>
            <w:r w:rsidRPr="006D7BD9">
              <w:rPr>
                <w:rFonts w:eastAsia="Calibri" w:cs="Arial"/>
                <w:lang w:val="sr-Latn-CS" w:eastAsia="sr-Latn-CS"/>
              </w:rPr>
              <w:t xml:space="preserve">подизвођача </w:t>
            </w:r>
          </w:p>
          <w:p w:rsidR="00B46D29" w:rsidRPr="006D7BD9" w:rsidRDefault="00E13FFC" w:rsidP="00A86FBF">
            <w:pPr>
              <w:tabs>
                <w:tab w:val="left" w:pos="680"/>
              </w:tabs>
              <w:snapToGrid w:val="0"/>
              <w:spacing w:before="0"/>
              <w:contextualSpacing/>
              <w:jc w:val="left"/>
              <w:rPr>
                <w:rFonts w:eastAsia="Calibri" w:cs="Arial"/>
              </w:rPr>
            </w:pPr>
            <w:r w:rsidRPr="006D7BD9">
              <w:rPr>
                <w:rFonts w:eastAsia="Calibri" w:cs="Arial"/>
                <w:b/>
                <w:lang w:val="sr-Latn-CS" w:eastAsia="sr-Latn-CS"/>
              </w:rPr>
              <w:t>Ови докази не могу бити старији од два месеца пре отварања понуда</w:t>
            </w:r>
            <w:r w:rsidRPr="006D7BD9">
              <w:rPr>
                <w:rFonts w:eastAsia="Calibri" w:cs="Arial"/>
                <w:lang w:val="sr-Latn-CS" w:eastAsia="sr-Latn-CS"/>
              </w:rPr>
              <w:t>.</w:t>
            </w:r>
          </w:p>
        </w:tc>
      </w:tr>
      <w:tr w:rsidR="00175774" w:rsidRPr="006D7BD9" w:rsidTr="008112A2">
        <w:trPr>
          <w:trHeight w:val="70"/>
          <w:jc w:val="center"/>
        </w:trPr>
        <w:tc>
          <w:tcPr>
            <w:tcW w:w="729" w:type="dxa"/>
            <w:vAlign w:val="center"/>
          </w:tcPr>
          <w:p w:rsidR="00175774" w:rsidRPr="006D7BD9" w:rsidRDefault="00175774" w:rsidP="00A86FBF">
            <w:pPr>
              <w:spacing w:before="0"/>
              <w:jc w:val="center"/>
              <w:rPr>
                <w:rFonts w:cs="Arial"/>
              </w:rPr>
            </w:pPr>
            <w:r w:rsidRPr="006D7BD9">
              <w:rPr>
                <w:rFonts w:cs="Arial"/>
              </w:rPr>
              <w:lastRenderedPageBreak/>
              <w:t>3.</w:t>
            </w:r>
          </w:p>
        </w:tc>
        <w:tc>
          <w:tcPr>
            <w:tcW w:w="8430" w:type="dxa"/>
            <w:vAlign w:val="center"/>
          </w:tcPr>
          <w:p w:rsidR="00562AED" w:rsidRPr="006D7BD9" w:rsidRDefault="00562AED" w:rsidP="00A86FBF">
            <w:pPr>
              <w:snapToGrid w:val="0"/>
              <w:spacing w:before="0"/>
              <w:rPr>
                <w:rFonts w:cs="Arial"/>
                <w:lang w:val="sr-Latn-CS" w:eastAsia="sr-Latn-CS"/>
              </w:rPr>
            </w:pPr>
            <w:r w:rsidRPr="006D7BD9">
              <w:rPr>
                <w:rFonts w:cs="Arial"/>
                <w:b/>
                <w:u w:val="single"/>
                <w:lang w:val="sr-Latn-CS" w:eastAsia="sr-Latn-CS"/>
              </w:rPr>
              <w:t>Услов</w:t>
            </w:r>
            <w:r w:rsidRPr="006D7BD9">
              <w:rPr>
                <w:rFonts w:cs="Arial"/>
                <w:u w:val="single"/>
                <w:lang w:val="sr-Latn-CS" w:eastAsia="sr-Latn-CS"/>
              </w:rPr>
              <w:t>:</w:t>
            </w:r>
            <w:r w:rsidRPr="006D7BD9">
              <w:rPr>
                <w:rFonts w:cs="Arial"/>
                <w:lang w:val="sr-Latn-CS" w:eastAsia="sr-Latn-CS"/>
              </w:rPr>
              <w:t xml:space="preserve"> </w:t>
            </w:r>
          </w:p>
          <w:p w:rsidR="00562AED" w:rsidRPr="006D7BD9" w:rsidRDefault="00562AED" w:rsidP="00A86FBF">
            <w:pPr>
              <w:snapToGrid w:val="0"/>
              <w:spacing w:before="0"/>
              <w:rPr>
                <w:rFonts w:cs="Arial"/>
                <w:lang w:val="sr-Latn-CS" w:eastAsia="sr-Latn-CS"/>
              </w:rPr>
            </w:pPr>
            <w:r w:rsidRPr="006D7BD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A5127" w:rsidRPr="00CA5127" w:rsidRDefault="00CA5127" w:rsidP="00A86FBF">
            <w:pPr>
              <w:autoSpaceDE w:val="0"/>
              <w:autoSpaceDN w:val="0"/>
              <w:adjustRightInd w:val="0"/>
              <w:spacing w:before="0"/>
              <w:rPr>
                <w:rFonts w:cs="Arial"/>
                <w:b/>
                <w:sz w:val="10"/>
                <w:szCs w:val="10"/>
                <w:u w:val="single"/>
                <w:lang w:val="sr-Cyrl-RS" w:eastAsia="sr-Latn-CS"/>
              </w:rPr>
            </w:pP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napToGrid w:val="0"/>
              <w:spacing w:before="0"/>
              <w:rPr>
                <w:rFonts w:eastAsia="Calibri" w:cs="Arial"/>
                <w:lang w:val="ru-RU" w:eastAsia="sr-Latn-CS"/>
              </w:rPr>
            </w:pPr>
            <w:r w:rsidRPr="006D7BD9">
              <w:rPr>
                <w:rFonts w:eastAsia="Calibri" w:cs="Arial"/>
                <w:lang w:val="ru-RU" w:eastAsia="sr-Latn-CS"/>
              </w:rPr>
              <w:t xml:space="preserve">- </w:t>
            </w:r>
            <w:r w:rsidRPr="006D7BD9">
              <w:rPr>
                <w:rFonts w:eastAsia="Calibri" w:cs="Arial"/>
                <w:b/>
                <w:lang w:val="ru-RU" w:eastAsia="sr-Latn-CS"/>
              </w:rPr>
              <w:t xml:space="preserve">за правно лице, предузетнике и физичка лица: </w:t>
            </w:r>
          </w:p>
          <w:p w:rsidR="00562AED" w:rsidRPr="006D7BD9" w:rsidRDefault="00562AED" w:rsidP="00A86FBF">
            <w:pPr>
              <w:snapToGrid w:val="0"/>
              <w:spacing w:before="0"/>
              <w:rPr>
                <w:rFonts w:eastAsia="Calibri" w:cs="Arial"/>
                <w:lang w:val="ru-RU" w:eastAsia="sr-Latn-CS"/>
              </w:rPr>
            </w:pPr>
            <w:r w:rsidRPr="006D7BD9">
              <w:rPr>
                <w:rFonts w:eastAsia="Calibri" w:cs="Arial"/>
                <w:b/>
                <w:lang w:val="ru-RU" w:eastAsia="sr-Latn-CS"/>
              </w:rPr>
              <w:t>1.Уверење Пореске управе</w:t>
            </w:r>
            <w:r w:rsidRPr="006D7BD9">
              <w:rPr>
                <w:rFonts w:eastAsia="Calibri" w:cs="Arial"/>
                <w:lang w:val="ru-RU" w:eastAsia="sr-Latn-CS"/>
              </w:rPr>
              <w:t xml:space="preserve"> Министарства финансија да је измирио доспеле </w:t>
            </w:r>
            <w:r w:rsidRPr="006D7BD9">
              <w:rPr>
                <w:rFonts w:cs="Arial"/>
                <w:lang w:val="ru-RU" w:eastAsia="sr-Latn-CS"/>
              </w:rPr>
              <w:t xml:space="preserve">порезе и доприносе </w:t>
            </w:r>
            <w:r w:rsidRPr="006D7BD9">
              <w:rPr>
                <w:rFonts w:eastAsia="Calibri" w:cs="Arial"/>
                <w:b/>
                <w:u w:val="single"/>
                <w:lang w:val="ru-RU" w:eastAsia="sr-Latn-CS"/>
              </w:rPr>
              <w:t>и</w:t>
            </w:r>
          </w:p>
          <w:p w:rsidR="00562AED" w:rsidRPr="006D7BD9" w:rsidRDefault="00562AED" w:rsidP="00A86FBF">
            <w:pPr>
              <w:spacing w:before="0"/>
              <w:rPr>
                <w:rFonts w:cs="Arial"/>
                <w:lang w:val="ru-RU" w:eastAsia="sr-Latn-CS"/>
              </w:rPr>
            </w:pPr>
            <w:r w:rsidRPr="006D7BD9">
              <w:rPr>
                <w:rFonts w:eastAsia="Calibri" w:cs="Arial"/>
                <w:b/>
                <w:lang w:val="ru-RU" w:eastAsia="sr-Latn-CS"/>
              </w:rPr>
              <w:t>2.Уверење Управе јавних прихода локалне самоуправе (града, односно општине</w:t>
            </w:r>
            <w:r w:rsidRPr="006D7BD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D7BD9">
              <w:rPr>
                <w:rFonts w:eastAsia="Calibri" w:cs="Arial"/>
                <w:lang w:val="ru-RU" w:eastAsia="sr-Latn-CS"/>
              </w:rPr>
              <w:t xml:space="preserve">да је измирио обавезе по основу изворних локалних јавних прихода </w:t>
            </w:r>
          </w:p>
          <w:p w:rsidR="00CA5127" w:rsidRPr="00CA5127" w:rsidRDefault="00CA5127" w:rsidP="00A86FBF">
            <w:pPr>
              <w:spacing w:before="0"/>
              <w:ind w:right="122"/>
              <w:rPr>
                <w:rFonts w:cs="Arial"/>
                <w:b/>
                <w:sz w:val="10"/>
                <w:szCs w:val="10"/>
                <w:u w:val="single"/>
                <w:lang w:val="ru-RU" w:eastAsia="sr-Latn-CS"/>
              </w:rPr>
            </w:pPr>
          </w:p>
          <w:p w:rsidR="00562AED" w:rsidRPr="006D7BD9" w:rsidRDefault="00562AED" w:rsidP="00A86FBF">
            <w:pPr>
              <w:spacing w:before="0"/>
              <w:ind w:right="122"/>
              <w:rPr>
                <w:rFonts w:cs="Arial"/>
                <w:b/>
                <w:u w:val="single"/>
                <w:lang w:val="ru-RU" w:eastAsia="sr-Latn-CS"/>
              </w:rPr>
            </w:pPr>
            <w:r w:rsidRPr="006D7BD9">
              <w:rPr>
                <w:rFonts w:cs="Arial"/>
                <w:b/>
                <w:u w:val="single"/>
                <w:lang w:val="ru-RU" w:eastAsia="sr-Latn-CS"/>
              </w:rPr>
              <w:t>Напомена:</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6D7BD9">
              <w:rPr>
                <w:rFonts w:eastAsia="TimesNewRomanPSMT" w:cs="Arial"/>
                <w:lang w:val="sr-Latn-CS" w:eastAsia="sr-Latn-CS"/>
              </w:rPr>
              <w:t>Уколико локална (општин</w:t>
            </w:r>
            <w:r w:rsidRPr="006D7BD9">
              <w:rPr>
                <w:rFonts w:eastAsia="TimesNewRomanPSMT" w:cs="Arial"/>
                <w:lang w:val="sr-Cyrl-CS" w:eastAsia="sr-Latn-CS"/>
              </w:rPr>
              <w:t>с</w:t>
            </w:r>
            <w:r w:rsidRPr="006D7BD9">
              <w:rPr>
                <w:rFonts w:eastAsia="TimesNewRomanPSMT" w:cs="Arial"/>
                <w:lang w:val="sr-Latn-CS" w:eastAsia="sr-Latn-CS"/>
              </w:rPr>
              <w:t>ка) управа</w:t>
            </w:r>
            <w:r w:rsidRPr="006D7BD9">
              <w:rPr>
                <w:rFonts w:eastAsia="TimesNewRomanPSMT" w:cs="Arial"/>
                <w:lang w:val="sr-Cyrl-CS" w:eastAsia="sr-Latn-CS"/>
              </w:rPr>
              <w:t xml:space="preserve"> јавних приход</w:t>
            </w:r>
            <w:r w:rsidRPr="006D7BD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D7BD9">
              <w:rPr>
                <w:rFonts w:eastAsia="TimesNewRomanPSMT" w:cs="Arial"/>
                <w:lang w:val="sr-Cyrl-CS" w:eastAsia="sr-Latn-CS"/>
              </w:rPr>
              <w:t xml:space="preserve">јавних прихода </w:t>
            </w:r>
            <w:r w:rsidRPr="006D7BD9">
              <w:rPr>
                <w:rFonts w:eastAsia="TimesNewRomanPSMT" w:cs="Arial"/>
                <w:lang w:val="sr-Latn-CS" w:eastAsia="sr-Latn-CS"/>
              </w:rPr>
              <w:t xml:space="preserve">приложи и потврде </w:t>
            </w:r>
            <w:r w:rsidRPr="006D7BD9">
              <w:rPr>
                <w:rFonts w:eastAsia="TimesNewRomanPSMT" w:cs="Arial"/>
                <w:lang w:val="sr-Cyrl-CS" w:eastAsia="sr-Latn-CS"/>
              </w:rPr>
              <w:t xml:space="preserve">тих </w:t>
            </w:r>
            <w:r w:rsidRPr="006D7BD9">
              <w:rPr>
                <w:rFonts w:eastAsia="TimesNewRomanPSMT" w:cs="Arial"/>
                <w:lang w:val="sr-Latn-CS" w:eastAsia="sr-Latn-CS"/>
              </w:rPr>
              <w:t>осталих лок</w:t>
            </w:r>
            <w:r w:rsidRPr="006D7BD9">
              <w:rPr>
                <w:rFonts w:eastAsia="TimesNewRomanPSMT" w:cs="Arial"/>
                <w:lang w:val="sr-Cyrl-CS" w:eastAsia="sr-Latn-CS"/>
              </w:rPr>
              <w:t>а</w:t>
            </w:r>
            <w:r w:rsidRPr="006D7BD9">
              <w:rPr>
                <w:rFonts w:eastAsia="TimesNewRomanPSMT" w:cs="Arial"/>
                <w:lang w:val="sr-Latn-CS" w:eastAsia="sr-Latn-CS"/>
              </w:rPr>
              <w:t xml:space="preserve">лних органа/организација/установа </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6D7BD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D7BD9">
              <w:rPr>
                <w:rFonts w:eastAsia="TimesNewRomanPSMT" w:cs="Arial"/>
                <w:b/>
                <w:lang w:val="sr-Latn-CS" w:eastAsia="sr-Latn-CS"/>
              </w:rPr>
              <w:t>у</w:t>
            </w:r>
            <w:r w:rsidRPr="006D7BD9">
              <w:rPr>
                <w:rFonts w:eastAsia="Calibri" w:cs="Arial"/>
                <w:b/>
                <w:lang w:val="ru-RU" w:eastAsia="sr-Latn-CS"/>
              </w:rPr>
              <w:t>верење Агенције за приватизацију да се налази у поступку приватизације</w:t>
            </w:r>
          </w:p>
          <w:p w:rsidR="00562AED" w:rsidRPr="006D7BD9"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6D7BD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D7BD9" w:rsidRDefault="00562AED" w:rsidP="00B36A43">
            <w:pPr>
              <w:numPr>
                <w:ilvl w:val="0"/>
                <w:numId w:val="22"/>
              </w:numPr>
              <w:tabs>
                <w:tab w:val="left" w:pos="680"/>
              </w:tabs>
              <w:snapToGrid w:val="0"/>
              <w:spacing w:before="0"/>
              <w:contextualSpacing/>
              <w:rPr>
                <w:rFonts w:cs="Arial"/>
                <w:lang w:val="sr-Latn-CS" w:eastAsia="sr-Latn-CS"/>
              </w:rPr>
            </w:pPr>
            <w:r w:rsidRPr="006D7BD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D7BD9" w:rsidRDefault="00562AED" w:rsidP="00A86FBF">
            <w:pPr>
              <w:tabs>
                <w:tab w:val="left" w:pos="680"/>
              </w:tabs>
              <w:snapToGrid w:val="0"/>
              <w:spacing w:before="0"/>
              <w:contextualSpacing/>
              <w:rPr>
                <w:rFonts w:eastAsia="Calibri" w:cs="Arial"/>
              </w:rPr>
            </w:pPr>
            <w:r w:rsidRPr="006D7BD9">
              <w:rPr>
                <w:rFonts w:eastAsia="Calibri" w:cs="Arial"/>
                <w:b/>
                <w:lang w:val="sr-Latn-CS" w:eastAsia="sr-Latn-CS"/>
              </w:rPr>
              <w:t xml:space="preserve">Ови докази не могу бити старији од два месеца </w:t>
            </w:r>
            <w:r w:rsidRPr="006D7BD9">
              <w:rPr>
                <w:rFonts w:eastAsia="Calibri" w:cs="Arial"/>
                <w:b/>
                <w:lang w:val="sr-Cyrl-CS" w:eastAsia="sr-Latn-CS"/>
              </w:rPr>
              <w:t>пре</w:t>
            </w:r>
            <w:r w:rsidRPr="006D7BD9">
              <w:rPr>
                <w:rFonts w:eastAsia="Calibri" w:cs="Arial"/>
                <w:b/>
                <w:lang w:val="sr-Latn-CS" w:eastAsia="sr-Latn-CS"/>
              </w:rPr>
              <w:t xml:space="preserve"> отварања понуда</w:t>
            </w:r>
            <w:r w:rsidRPr="006D7BD9">
              <w:rPr>
                <w:rFonts w:eastAsia="Calibri" w:cs="Arial"/>
                <w:lang w:val="sr-Latn-CS" w:eastAsia="sr-Latn-CS"/>
              </w:rPr>
              <w:t>.</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 xml:space="preserve">4. </w:t>
            </w:r>
          </w:p>
        </w:tc>
        <w:tc>
          <w:tcPr>
            <w:tcW w:w="8430" w:type="dxa"/>
          </w:tcPr>
          <w:p w:rsidR="00562AED" w:rsidRPr="006D7BD9" w:rsidRDefault="00562AED" w:rsidP="00A86FBF">
            <w:pPr>
              <w:snapToGrid w:val="0"/>
              <w:spacing w:before="0"/>
              <w:rPr>
                <w:rFonts w:cs="Arial"/>
                <w:b/>
                <w:u w:val="single"/>
                <w:lang w:val="sr-Latn-CS" w:eastAsia="sr-Latn-CS"/>
              </w:rPr>
            </w:pPr>
            <w:r w:rsidRPr="006D7BD9">
              <w:rPr>
                <w:rFonts w:cs="Arial"/>
                <w:b/>
                <w:u w:val="single"/>
                <w:lang w:val="sr-Latn-CS" w:eastAsia="sr-Latn-CS"/>
              </w:rPr>
              <w:t>Услов:</w:t>
            </w:r>
          </w:p>
          <w:p w:rsidR="00562AED" w:rsidRPr="006D7BD9" w:rsidRDefault="00D33641" w:rsidP="00A86FBF">
            <w:pPr>
              <w:snapToGrid w:val="0"/>
              <w:spacing w:before="0"/>
              <w:rPr>
                <w:rFonts w:cs="Arial"/>
                <w:lang w:val="sr-Latn-CS" w:eastAsia="sr-Latn-CS"/>
              </w:rPr>
            </w:pPr>
            <w:r w:rsidRPr="006D7BD9">
              <w:rPr>
                <w:rFonts w:cs="Arial"/>
                <w:lang w:val="ru-RU" w:eastAsia="sr-Latn-CS"/>
              </w:rPr>
              <w:t>Д</w:t>
            </w:r>
            <w:r w:rsidR="00562AED" w:rsidRPr="006D7BD9">
              <w:rPr>
                <w:rFonts w:cs="Arial"/>
                <w:lang w:val="ru-RU" w:eastAsia="sr-Latn-CS"/>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pacing w:before="0"/>
              <w:rPr>
                <w:rFonts w:cs="Arial"/>
                <w:b/>
                <w:lang w:val="sr-Latn-CS" w:eastAsia="sr-Latn-CS"/>
              </w:rPr>
            </w:pPr>
            <w:r w:rsidRPr="006D7BD9">
              <w:rPr>
                <w:rFonts w:cs="Arial"/>
                <w:lang w:val="sr-Latn-CS" w:eastAsia="sr-Latn-CS"/>
              </w:rPr>
              <w:t xml:space="preserve">Потписан и оверен Образац изјаве на основу члана 75. </w:t>
            </w:r>
            <w:r w:rsidR="004E555E" w:rsidRPr="006D7BD9">
              <w:rPr>
                <w:rFonts w:cs="Arial"/>
                <w:lang w:val="sr-Latn-CS" w:eastAsia="sr-Latn-CS"/>
              </w:rPr>
              <w:t>С</w:t>
            </w:r>
            <w:r w:rsidRPr="006D7BD9">
              <w:rPr>
                <w:rFonts w:cs="Arial"/>
                <w:lang w:val="sr-Latn-CS" w:eastAsia="sr-Latn-CS"/>
              </w:rPr>
              <w:t>тав 2. ЗЈН</w:t>
            </w:r>
            <w:r w:rsidR="00A90B00" w:rsidRPr="006D7BD9">
              <w:rPr>
                <w:rFonts w:cs="Arial"/>
                <w:lang w:val="sr-Latn-CS" w:eastAsia="sr-Latn-CS"/>
              </w:rPr>
              <w:t xml:space="preserve"> </w:t>
            </w:r>
            <w:r w:rsidRPr="006D7BD9">
              <w:rPr>
                <w:rFonts w:cs="Arial"/>
                <w:lang w:val="sr-Latn-CS" w:eastAsia="sr-Latn-CS"/>
              </w:rPr>
              <w:t>(Образац бр.</w:t>
            </w:r>
            <w:r w:rsidR="00143E4B" w:rsidRPr="006D7BD9">
              <w:rPr>
                <w:rFonts w:cs="Arial"/>
                <w:lang w:val="sr-Cyrl-RS" w:eastAsia="sr-Latn-CS"/>
              </w:rPr>
              <w:t>4</w:t>
            </w:r>
            <w:r w:rsidRPr="006D7BD9">
              <w:rPr>
                <w:rFonts w:cs="Arial"/>
                <w:lang w:val="sr-Latn-CS" w:eastAsia="sr-Latn-CS"/>
              </w:rPr>
              <w:t>)</w:t>
            </w:r>
          </w:p>
          <w:p w:rsidR="00562AED" w:rsidRPr="006D7BD9" w:rsidRDefault="00562AED" w:rsidP="00A86FBF">
            <w:pPr>
              <w:snapToGrid w:val="0"/>
              <w:spacing w:before="0"/>
              <w:rPr>
                <w:rFonts w:cs="Arial"/>
                <w:b/>
                <w:u w:val="single"/>
                <w:lang w:val="sr-Cyrl-CS" w:eastAsia="sr-Latn-CS"/>
              </w:rPr>
            </w:pPr>
            <w:r w:rsidRPr="006D7BD9">
              <w:rPr>
                <w:rFonts w:cs="Arial"/>
                <w:b/>
                <w:u w:val="single"/>
                <w:lang w:val="sr-Latn-CS" w:eastAsia="sr-Latn-CS"/>
              </w:rPr>
              <w:t>Напомена:</w:t>
            </w:r>
          </w:p>
          <w:p w:rsidR="00562AED" w:rsidRPr="006D7BD9" w:rsidRDefault="00562AED" w:rsidP="00B36A43">
            <w:pPr>
              <w:numPr>
                <w:ilvl w:val="0"/>
                <w:numId w:val="23"/>
              </w:numPr>
              <w:snapToGrid w:val="0"/>
              <w:spacing w:before="0"/>
              <w:rPr>
                <w:rFonts w:cs="Arial"/>
                <w:lang w:val="sr-Cyrl-CS" w:eastAsia="sr-Latn-CS"/>
              </w:rPr>
            </w:pPr>
            <w:r w:rsidRPr="006D7BD9">
              <w:rPr>
                <w:rFonts w:cs="Arial"/>
                <w:lang w:val="sr-Latn-CS" w:eastAsia="sr-Latn-CS"/>
              </w:rPr>
              <w:t xml:space="preserve">Изјава мора да буде потписана од стране овлашћеног лица </w:t>
            </w:r>
            <w:r w:rsidRPr="006D7BD9">
              <w:rPr>
                <w:rFonts w:cs="Arial"/>
                <w:lang w:val="sr-Cyrl-CS" w:eastAsia="sr-Latn-CS"/>
              </w:rPr>
              <w:t>за заступање понуђача</w:t>
            </w:r>
            <w:r w:rsidRPr="006D7BD9">
              <w:rPr>
                <w:rFonts w:cs="Arial"/>
                <w:lang w:val="sr-Latn-CS" w:eastAsia="sr-Latn-CS"/>
              </w:rPr>
              <w:t xml:space="preserve"> и оверена печатом. </w:t>
            </w:r>
          </w:p>
          <w:p w:rsidR="00562AED" w:rsidRPr="006D7BD9" w:rsidRDefault="00562AED" w:rsidP="00B36A43">
            <w:pPr>
              <w:numPr>
                <w:ilvl w:val="0"/>
                <w:numId w:val="23"/>
              </w:numPr>
              <w:snapToGrid w:val="0"/>
              <w:spacing w:before="0"/>
              <w:rPr>
                <w:rFonts w:cs="Arial"/>
                <w:lang w:val="sr-Latn-CS" w:eastAsia="sr-Latn-CS"/>
              </w:rPr>
            </w:pPr>
            <w:r w:rsidRPr="006D7BD9">
              <w:rPr>
                <w:rFonts w:cs="Arial"/>
                <w:lang w:val="sr-Latn-CS" w:eastAsia="sr-Latn-CS"/>
              </w:rPr>
              <w:t xml:space="preserve">Уколико понуду подноси група понуђача, Изјава мора бити </w:t>
            </w:r>
            <w:r w:rsidRPr="006D7BD9">
              <w:rPr>
                <w:rFonts w:cs="Arial"/>
                <w:lang w:val="sr-Cyrl-CS" w:eastAsia="sr-Latn-CS"/>
              </w:rPr>
              <w:t>достављена за сваког члана групе понуђача.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понуђача из групе понуђача и оверена печатом.  </w:t>
            </w:r>
          </w:p>
          <w:p w:rsidR="005E487E" w:rsidRPr="006D7BD9" w:rsidRDefault="00562AED" w:rsidP="00B36A43">
            <w:pPr>
              <w:numPr>
                <w:ilvl w:val="0"/>
                <w:numId w:val="23"/>
              </w:numPr>
              <w:tabs>
                <w:tab w:val="num" w:pos="723"/>
              </w:tabs>
              <w:snapToGrid w:val="0"/>
              <w:spacing w:before="0"/>
              <w:ind w:left="723"/>
              <w:rPr>
                <w:rFonts w:cs="Arial"/>
                <w:lang w:val="sr-Latn-CS" w:eastAsia="sr-Latn-CS"/>
              </w:rPr>
            </w:pPr>
            <w:r w:rsidRPr="006D7BD9">
              <w:rPr>
                <w:rFonts w:cs="Arial"/>
                <w:lang w:val="sr-Latn-CS" w:eastAsia="sr-Latn-CS"/>
              </w:rPr>
              <w:lastRenderedPageBreak/>
              <w:t xml:space="preserve">Уколико понуђач подноси понуду са подизвођачем, Изјава мора бити </w:t>
            </w:r>
            <w:r w:rsidRPr="006D7BD9">
              <w:rPr>
                <w:rFonts w:cs="Arial"/>
                <w:lang w:val="sr-Cyrl-CS" w:eastAsia="sr-Latn-CS"/>
              </w:rPr>
              <w:t xml:space="preserve">достављена и за сваког </w:t>
            </w:r>
            <w:r w:rsidRPr="006D7BD9">
              <w:rPr>
                <w:rFonts w:cs="Arial"/>
                <w:lang w:val="sr-Latn-CS" w:eastAsia="sr-Latn-CS"/>
              </w:rPr>
              <w:t>подизвођача.</w:t>
            </w:r>
            <w:r w:rsidRPr="006D7BD9">
              <w:rPr>
                <w:rFonts w:cs="Arial"/>
                <w:lang w:val="sr-Cyrl-CS" w:eastAsia="sr-Latn-CS"/>
              </w:rPr>
              <w:t xml:space="preserve">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подизвођача и оверена печатом.  </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p>
        </w:tc>
        <w:tc>
          <w:tcPr>
            <w:tcW w:w="8430" w:type="dxa"/>
          </w:tcPr>
          <w:p w:rsidR="00562AED" w:rsidRPr="006D7BD9" w:rsidRDefault="00562AED" w:rsidP="00A86FBF">
            <w:pPr>
              <w:spacing w:before="0"/>
              <w:ind w:right="-180"/>
              <w:jc w:val="center"/>
              <w:rPr>
                <w:rFonts w:cs="Arial"/>
                <w:b/>
                <w:lang w:val="sr-Latn-CS" w:eastAsia="sr-Latn-CS"/>
              </w:rPr>
            </w:pPr>
            <w:r w:rsidRPr="006D7BD9">
              <w:rPr>
                <w:rFonts w:cs="Arial"/>
                <w:b/>
                <w:lang w:val="sr-Latn-CS" w:eastAsia="sr-Latn-CS"/>
              </w:rPr>
              <w:t xml:space="preserve">4.2  ДОДАТНИ УСЛОВИ </w:t>
            </w:r>
          </w:p>
          <w:p w:rsidR="00175774" w:rsidRPr="006D7BD9" w:rsidRDefault="00562AED" w:rsidP="00A86FBF">
            <w:pPr>
              <w:snapToGrid w:val="0"/>
              <w:spacing w:before="0"/>
              <w:jc w:val="center"/>
              <w:rPr>
                <w:rFonts w:cs="Arial"/>
                <w:b/>
                <w:lang w:val="sr-Cyrl-RS" w:eastAsia="sr-Latn-CS"/>
              </w:rPr>
            </w:pPr>
            <w:r w:rsidRPr="006D7BD9">
              <w:rPr>
                <w:rFonts w:cs="Arial"/>
                <w:b/>
                <w:lang w:val="sr-Latn-CS" w:eastAsia="sr-Latn-CS"/>
              </w:rPr>
              <w:t>ЗА УЧЕШЋЕ У ПОСТУПКУ ЈАВНЕ НАБАВКЕ ИЗ ЧЛАНА 76. ЗАКОНА</w:t>
            </w:r>
          </w:p>
        </w:tc>
      </w:tr>
      <w:tr w:rsidR="00EB0071" w:rsidRPr="006D7BD9" w:rsidTr="000504B1">
        <w:trPr>
          <w:trHeight w:val="4547"/>
          <w:jc w:val="center"/>
        </w:trPr>
        <w:tc>
          <w:tcPr>
            <w:tcW w:w="729" w:type="dxa"/>
            <w:vAlign w:val="center"/>
          </w:tcPr>
          <w:p w:rsidR="00EB0071" w:rsidRPr="006D7BD9" w:rsidRDefault="00DB7757" w:rsidP="00633306">
            <w:pPr>
              <w:spacing w:before="0"/>
              <w:jc w:val="center"/>
              <w:rPr>
                <w:rFonts w:cs="Arial"/>
                <w:lang w:val="sr-Cyrl-RS"/>
              </w:rPr>
            </w:pPr>
            <w:r>
              <w:rPr>
                <w:rFonts w:cs="Arial"/>
                <w:lang w:val="sr-Latn-RS"/>
              </w:rPr>
              <w:t>5</w:t>
            </w:r>
            <w:r w:rsidR="00EB0071" w:rsidRPr="006D7BD9">
              <w:rPr>
                <w:rFonts w:cs="Arial"/>
                <w:lang w:val="sr-Cyrl-RS"/>
              </w:rPr>
              <w:t>.</w:t>
            </w:r>
          </w:p>
        </w:tc>
        <w:tc>
          <w:tcPr>
            <w:tcW w:w="8430" w:type="dxa"/>
          </w:tcPr>
          <w:p w:rsidR="00EB0071" w:rsidRPr="006D7BD9" w:rsidRDefault="00EB0071" w:rsidP="00633306">
            <w:pPr>
              <w:autoSpaceDE w:val="0"/>
              <w:autoSpaceDN w:val="0"/>
              <w:adjustRightInd w:val="0"/>
              <w:spacing w:before="0"/>
              <w:rPr>
                <w:rFonts w:cs="Arial"/>
                <w:b/>
                <w:lang w:val="sr-Latn-CS" w:eastAsia="sr-Latn-CS"/>
              </w:rPr>
            </w:pPr>
            <w:r w:rsidRPr="006D7BD9">
              <w:rPr>
                <w:rFonts w:cs="Arial"/>
                <w:b/>
                <w:u w:val="single"/>
                <w:lang w:val="sr-Latn-CS" w:eastAsia="sr-Latn-CS"/>
              </w:rPr>
              <w:t>Услов:</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Пословни капацитет </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Понуђач располаже </w:t>
            </w:r>
            <w:r w:rsidR="00D105B3">
              <w:rPr>
                <w:rFonts w:cs="Arial"/>
                <w:lang w:val="sr-Cyrl-RS" w:eastAsia="sr-Latn-CS"/>
              </w:rPr>
              <w:t>минималним</w:t>
            </w:r>
            <w:r w:rsidRPr="006D7BD9">
              <w:rPr>
                <w:rFonts w:cs="Arial"/>
                <w:lang w:val="sr-Latn-CS" w:eastAsia="sr-Latn-CS"/>
              </w:rPr>
              <w:t xml:space="preserve"> </w:t>
            </w:r>
            <w:r w:rsidRPr="006D7BD9">
              <w:rPr>
                <w:rFonts w:cs="Arial"/>
                <w:b/>
                <w:lang w:val="sr-Latn-CS" w:eastAsia="sr-Latn-CS"/>
              </w:rPr>
              <w:t>пословним капацитетом</w:t>
            </w:r>
            <w:r w:rsidRPr="006D7BD9">
              <w:rPr>
                <w:rFonts w:cs="Arial"/>
                <w:lang w:val="sr-Latn-CS" w:eastAsia="sr-Latn-CS"/>
              </w:rPr>
              <w:t xml:space="preserve"> ако:</w:t>
            </w:r>
          </w:p>
          <w:p w:rsidR="006D7BD9" w:rsidRPr="006D7BD9" w:rsidRDefault="00EB0071" w:rsidP="006D7BD9">
            <w:pPr>
              <w:pStyle w:val="ListParagraph"/>
              <w:numPr>
                <w:ilvl w:val="0"/>
                <w:numId w:val="43"/>
              </w:numPr>
              <w:autoSpaceDE w:val="0"/>
              <w:autoSpaceDN w:val="0"/>
              <w:spacing w:before="0" w:after="0" w:line="240" w:lineRule="auto"/>
              <w:ind w:left="606" w:hanging="357"/>
              <w:rPr>
                <w:rFonts w:ascii="Arial" w:hAnsi="Arial" w:cs="Arial"/>
              </w:rPr>
            </w:pPr>
            <w:r w:rsidRPr="006D7BD9">
              <w:rPr>
                <w:rFonts w:ascii="Arial" w:hAnsi="Arial" w:cs="Arial"/>
                <w:lang w:val="sr-Cyrl-RS" w:eastAsia="sr-Latn-CS"/>
              </w:rPr>
              <w:t>је у</w:t>
            </w:r>
            <w:r w:rsidRPr="006D7BD9">
              <w:rPr>
                <w:rFonts w:ascii="Arial" w:hAnsi="Arial" w:cs="Arial"/>
                <w:lang w:val="sr-Latn-CS" w:eastAsia="sr-Latn-CS"/>
              </w:rPr>
              <w:t xml:space="preserve"> </w:t>
            </w:r>
            <w:r w:rsidRPr="006D7BD9">
              <w:rPr>
                <w:rFonts w:ascii="Arial" w:hAnsi="Arial" w:cs="Arial"/>
                <w:lang w:val="sr-Cyrl-CS" w:eastAsia="sr-Latn-CS"/>
              </w:rPr>
              <w:t>претходне</w:t>
            </w:r>
            <w:r w:rsidRPr="006D7BD9">
              <w:rPr>
                <w:rFonts w:ascii="Arial" w:hAnsi="Arial" w:cs="Arial"/>
                <w:lang w:val="sr-Latn-CS" w:eastAsia="sr-Latn-CS"/>
              </w:rPr>
              <w:t xml:space="preserve"> </w:t>
            </w:r>
            <w:r w:rsidR="00E74C26">
              <w:rPr>
                <w:rFonts w:ascii="Arial" w:hAnsi="Arial" w:cs="Arial"/>
                <w:lang w:val="sr-Cyrl-RS" w:eastAsia="sr-Latn-CS"/>
              </w:rPr>
              <w:t>три</w:t>
            </w:r>
            <w:r w:rsidRPr="006D7BD9">
              <w:rPr>
                <w:rFonts w:ascii="Arial" w:hAnsi="Arial" w:cs="Arial"/>
                <w:lang w:val="sr-Cyrl-RS" w:eastAsia="sr-Latn-CS"/>
              </w:rPr>
              <w:t xml:space="preserve"> </w:t>
            </w:r>
            <w:r w:rsidR="009515D0">
              <w:rPr>
                <w:rFonts w:ascii="Arial" w:hAnsi="Arial" w:cs="Arial"/>
                <w:lang w:val="sr-Latn-CS" w:eastAsia="sr-Latn-CS"/>
              </w:rPr>
              <w:t>године</w:t>
            </w:r>
            <w:r w:rsidR="009515D0">
              <w:rPr>
                <w:rFonts w:ascii="Arial" w:hAnsi="Arial" w:cs="Arial"/>
                <w:lang w:val="sr-Cyrl-RS" w:eastAsia="sr-Latn-CS"/>
              </w:rPr>
              <w:t xml:space="preserve"> </w:t>
            </w:r>
            <w:r w:rsidR="006D7BD9" w:rsidRPr="006D7BD9">
              <w:rPr>
                <w:rFonts w:ascii="Arial" w:hAnsi="Arial" w:cs="Arial"/>
                <w:lang w:val="sr-Cyrl-CS" w:eastAsia="sr-Latn-CS"/>
              </w:rPr>
              <w:t xml:space="preserve">до дана објављивања Позива за подношење понуда </w:t>
            </w:r>
            <w:r w:rsidR="006D7BD9" w:rsidRPr="006D7BD9">
              <w:rPr>
                <w:rFonts w:ascii="Arial" w:hAnsi="Arial" w:cs="Arial"/>
                <w:lang w:eastAsia="sr-Latn-CS"/>
              </w:rPr>
              <w:t xml:space="preserve">на Порталу јавних набавки </w:t>
            </w:r>
            <w:r w:rsidR="00E74C26">
              <w:rPr>
                <w:rFonts w:ascii="Arial" w:hAnsi="Arial" w:cs="Arial"/>
                <w:lang w:val="sr-Cyrl-RS" w:eastAsia="sr-Latn-CS"/>
              </w:rPr>
              <w:t xml:space="preserve">реализовао </w:t>
            </w:r>
            <w:r w:rsidR="006D7BD9" w:rsidRPr="006D7BD9">
              <w:rPr>
                <w:rFonts w:ascii="Arial" w:hAnsi="Arial" w:cs="Arial"/>
                <w:lang w:val="sr-Cyrl-RS" w:eastAsia="sr-Latn-CS"/>
              </w:rPr>
              <w:t>услуге</w:t>
            </w:r>
            <w:r w:rsidR="001114C4">
              <w:rPr>
                <w:rFonts w:ascii="Arial" w:hAnsi="Arial" w:cs="Arial"/>
                <w:lang w:val="sr-Cyrl-RS" w:eastAsia="sr-Latn-CS"/>
              </w:rPr>
              <w:t xml:space="preserve"> предмет</w:t>
            </w:r>
            <w:r w:rsidR="00FC4E01">
              <w:rPr>
                <w:rFonts w:ascii="Arial" w:hAnsi="Arial" w:cs="Arial"/>
                <w:lang w:val="sr-Cyrl-RS" w:eastAsia="sr-Latn-CS"/>
              </w:rPr>
              <w:t>а</w:t>
            </w:r>
            <w:r w:rsidR="001114C4">
              <w:rPr>
                <w:rFonts w:ascii="Arial" w:hAnsi="Arial" w:cs="Arial"/>
                <w:lang w:val="sr-Cyrl-RS" w:eastAsia="sr-Latn-CS"/>
              </w:rPr>
              <w:t xml:space="preserve"> набавке</w:t>
            </w:r>
            <w:r w:rsidR="00FC4E01">
              <w:rPr>
                <w:rFonts w:ascii="Arial" w:hAnsi="Arial" w:cs="Arial"/>
                <w:lang w:val="sr-Cyrl-RS" w:eastAsia="sr-Latn-CS"/>
              </w:rPr>
              <w:t xml:space="preserve"> </w:t>
            </w:r>
            <w:r w:rsidR="006D7BD9" w:rsidRPr="006D7BD9">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CA5127" w:rsidRPr="00CA5127" w:rsidRDefault="00CA5127" w:rsidP="00D33641">
            <w:pPr>
              <w:autoSpaceDE w:val="0"/>
              <w:autoSpaceDN w:val="0"/>
              <w:adjustRightInd w:val="0"/>
              <w:spacing w:before="0"/>
              <w:rPr>
                <w:rFonts w:cs="Arial"/>
                <w:b/>
                <w:sz w:val="10"/>
                <w:szCs w:val="10"/>
                <w:u w:val="single"/>
                <w:lang w:val="sr-Cyrl-RS" w:eastAsia="sr-Latn-CS"/>
              </w:rPr>
            </w:pPr>
          </w:p>
          <w:p w:rsidR="00EB0071" w:rsidRPr="006D7BD9" w:rsidRDefault="00EB0071" w:rsidP="00D33641">
            <w:pPr>
              <w:autoSpaceDE w:val="0"/>
              <w:autoSpaceDN w:val="0"/>
              <w:adjustRightInd w:val="0"/>
              <w:spacing w:before="0"/>
              <w:rPr>
                <w:rFonts w:cs="Arial"/>
                <w:b/>
                <w:u w:val="single"/>
                <w:lang w:val="sr-Latn-CS" w:eastAsia="sr-Latn-CS"/>
              </w:rPr>
            </w:pPr>
            <w:r w:rsidRPr="006D7BD9">
              <w:rPr>
                <w:rFonts w:cs="Arial"/>
                <w:b/>
                <w:u w:val="single"/>
                <w:lang w:val="sr-Latn-CS" w:eastAsia="sr-Latn-CS"/>
              </w:rPr>
              <w:t xml:space="preserve">Доказ: </w:t>
            </w:r>
          </w:p>
          <w:p w:rsidR="00EB0071" w:rsidRPr="006D7BD9" w:rsidRDefault="00DE1A5E" w:rsidP="00633306">
            <w:pPr>
              <w:autoSpaceDE w:val="0"/>
              <w:autoSpaceDN w:val="0"/>
              <w:adjustRightInd w:val="0"/>
              <w:spacing w:before="0"/>
              <w:ind w:left="279" w:hanging="220"/>
              <w:rPr>
                <w:rFonts w:cs="Arial"/>
                <w:lang w:val="sr-Latn-CS" w:eastAsia="sr-Latn-C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 потписан и печатом оверен </w:t>
            </w:r>
            <w:r w:rsidR="00EB0071" w:rsidRPr="006D7BD9">
              <w:rPr>
                <w:rFonts w:cs="Arial"/>
                <w:lang w:val="sr-Cyrl-RS"/>
              </w:rPr>
              <w:t xml:space="preserve">Списак извршених услуга – стручне референце </w:t>
            </w:r>
            <w:r w:rsidR="00EB0071" w:rsidRPr="006D7BD9">
              <w:rPr>
                <w:rFonts w:cs="Arial"/>
                <w:lang w:val="sr-Latn-CS" w:eastAsia="sr-Latn-CS"/>
              </w:rPr>
              <w:t>(Образац бр.5)</w:t>
            </w:r>
          </w:p>
          <w:p w:rsidR="00EB0071" w:rsidRPr="006D7BD9" w:rsidRDefault="00DE1A5E" w:rsidP="00633306">
            <w:pPr>
              <w:autoSpaceDE w:val="0"/>
              <w:autoSpaceDN w:val="0"/>
              <w:adjustRightInd w:val="0"/>
              <w:spacing w:before="0"/>
              <w:ind w:left="279" w:hanging="220"/>
              <w:rPr>
                <w:rFonts w:cs="Arial"/>
                <w:lang w:val="sr-Cyrl-R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Попуњена, потписана и печатом оверена </w:t>
            </w:r>
            <w:r w:rsidR="00EB0071" w:rsidRPr="006D7BD9">
              <w:rPr>
                <w:rFonts w:cs="Arial"/>
                <w:lang w:val="sr-Cyrl-RS"/>
              </w:rPr>
              <w:t>Потврда о референтним набавкама (Образац бр</w:t>
            </w:r>
            <w:r w:rsidR="00A82E10" w:rsidRPr="006D7BD9">
              <w:rPr>
                <w:rFonts w:cs="Arial"/>
                <w:lang w:val="sr-Cyrl-RS"/>
              </w:rPr>
              <w:t>.</w:t>
            </w:r>
            <w:r w:rsidR="00EB0071" w:rsidRPr="006D7BD9">
              <w:rPr>
                <w:rFonts w:cs="Arial"/>
                <w:lang w:val="sr-Cyrl-RS"/>
              </w:rPr>
              <w:t>6)</w:t>
            </w:r>
          </w:p>
          <w:p w:rsidR="00CA5127" w:rsidRPr="00CA5127" w:rsidRDefault="00CA5127" w:rsidP="000504B1">
            <w:pPr>
              <w:autoSpaceDE w:val="0"/>
              <w:autoSpaceDN w:val="0"/>
              <w:adjustRightInd w:val="0"/>
              <w:spacing w:before="0"/>
              <w:ind w:left="279" w:hanging="220"/>
              <w:rPr>
                <w:rFonts w:cs="Arial"/>
                <w:b/>
                <w:sz w:val="10"/>
                <w:szCs w:val="10"/>
                <w:u w:val="single"/>
                <w:lang w:val="sr-Cyrl-RS" w:eastAsia="sr-Latn-CS"/>
              </w:rPr>
            </w:pPr>
          </w:p>
          <w:p w:rsidR="00EB0071" w:rsidRPr="006D7BD9" w:rsidRDefault="00EB0071" w:rsidP="000504B1">
            <w:pPr>
              <w:autoSpaceDE w:val="0"/>
              <w:autoSpaceDN w:val="0"/>
              <w:adjustRightInd w:val="0"/>
              <w:spacing w:before="0"/>
              <w:ind w:left="279" w:hanging="220"/>
              <w:rPr>
                <w:rFonts w:cs="Arial"/>
                <w:b/>
                <w:u w:val="single"/>
                <w:lang w:val="sr-Latn-CS" w:eastAsia="sr-Latn-CS"/>
              </w:rPr>
            </w:pPr>
            <w:r w:rsidRPr="006D7BD9">
              <w:rPr>
                <w:rFonts w:cs="Arial"/>
                <w:b/>
                <w:u w:val="single"/>
                <w:lang w:val="sr-Latn-CS" w:eastAsia="sr-Latn-CS"/>
              </w:rPr>
              <w:t>Напомена:</w:t>
            </w:r>
          </w:p>
          <w:p w:rsidR="00DE1A5E" w:rsidRPr="006D7BD9" w:rsidRDefault="00DE1A5E" w:rsidP="00DE1A5E">
            <w:pPr>
              <w:numPr>
                <w:ilvl w:val="0"/>
                <w:numId w:val="23"/>
              </w:numPr>
              <w:snapToGrid w:val="0"/>
              <w:rPr>
                <w:rFonts w:cs="Arial"/>
                <w:color w:val="000000" w:themeColor="text1"/>
                <w:lang w:val="sr-Latn-CS" w:eastAsia="sr-Latn-CS"/>
              </w:rPr>
            </w:pPr>
            <w:r w:rsidRPr="006D7BD9">
              <w:rPr>
                <w:rFonts w:cs="Arial"/>
                <w:color w:val="000000" w:themeColor="text1"/>
                <w:lang w:val="sr-Latn-CS" w:eastAsia="sr-Latn-CS"/>
              </w:rPr>
              <w:t xml:space="preserve">У случају да понуду подноси група понуђача, доказ из тачке </w:t>
            </w:r>
            <w:r w:rsidR="009276F8">
              <w:rPr>
                <w:rFonts w:cs="Arial"/>
                <w:color w:val="000000" w:themeColor="text1"/>
                <w:lang w:val="sr-Cyrl-RS" w:eastAsia="sr-Latn-CS"/>
              </w:rPr>
              <w:t>5</w:t>
            </w:r>
            <w:r w:rsidR="005B5B1F" w:rsidRPr="006D7BD9">
              <w:rPr>
                <w:rFonts w:cs="Arial"/>
                <w:color w:val="000000" w:themeColor="text1"/>
                <w:lang w:val="sr-Cyrl-RS" w:eastAsia="sr-Latn-CS"/>
              </w:rPr>
              <w:t>.</w:t>
            </w:r>
            <w:r w:rsidRPr="006D7BD9">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D7BD9">
              <w:rPr>
                <w:rFonts w:cs="Arial"/>
                <w:color w:val="000000" w:themeColor="text1"/>
                <w:lang w:val="sr-Cyrl-RS" w:eastAsia="sr-Latn-CS"/>
              </w:rPr>
              <w:t>доказе о испуњености услова пословног капацитета</w:t>
            </w:r>
            <w:r w:rsidRPr="006D7BD9">
              <w:rPr>
                <w:rFonts w:cs="Arial"/>
                <w:color w:val="000000" w:themeColor="text1"/>
                <w:lang w:val="sr-Latn-CS" w:eastAsia="sr-Latn-CS"/>
              </w:rPr>
              <w:t xml:space="preserve">), а уколико више њих заједно испуњавају услов из тачке </w:t>
            </w:r>
            <w:r w:rsidR="009276F8">
              <w:rPr>
                <w:rFonts w:cs="Arial"/>
                <w:color w:val="000000" w:themeColor="text1"/>
                <w:lang w:val="sr-Cyrl-RS" w:eastAsia="sr-Latn-CS"/>
              </w:rPr>
              <w:t>5</w:t>
            </w:r>
            <w:r w:rsidRPr="006D7BD9">
              <w:rPr>
                <w:rFonts w:cs="Arial"/>
                <w:color w:val="000000" w:themeColor="text1"/>
                <w:lang w:val="sr-Latn-CS" w:eastAsia="sr-Latn-CS"/>
              </w:rPr>
              <w:t>. овај доказ доставити за те чланове.</w:t>
            </w:r>
          </w:p>
          <w:p w:rsidR="00EB0071" w:rsidRPr="006D7BD9" w:rsidRDefault="00DE1A5E" w:rsidP="00D33641">
            <w:pPr>
              <w:pStyle w:val="ListParagraph"/>
              <w:numPr>
                <w:ilvl w:val="0"/>
                <w:numId w:val="23"/>
              </w:numPr>
              <w:autoSpaceDE w:val="0"/>
              <w:autoSpaceDN w:val="0"/>
              <w:adjustRightInd w:val="0"/>
              <w:spacing w:before="0" w:after="0" w:line="240" w:lineRule="auto"/>
              <w:ind w:left="714" w:hanging="357"/>
              <w:rPr>
                <w:rFonts w:ascii="Arial" w:hAnsi="Arial" w:cs="Arial"/>
              </w:rPr>
            </w:pPr>
            <w:r w:rsidRPr="006D7BD9">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A5127" w:rsidRDefault="00CA5127" w:rsidP="00D33641">
      <w:pPr>
        <w:spacing w:before="0"/>
        <w:rPr>
          <w:rFonts w:cs="Arial"/>
          <w:lang w:val="sr-Cyrl-RS" w:eastAsia="zh-CN"/>
        </w:rPr>
      </w:pPr>
    </w:p>
    <w:p w:rsidR="00D33641" w:rsidRDefault="003C2AEE" w:rsidP="00D33641">
      <w:pPr>
        <w:spacing w:before="0"/>
        <w:rPr>
          <w:rFonts w:cs="Arial"/>
          <w:lang w:val="sr-Cyrl-RS" w:eastAsia="zh-CN"/>
        </w:rPr>
      </w:pPr>
      <w:r w:rsidRPr="006D7BD9">
        <w:rPr>
          <w:rFonts w:cs="Arial"/>
          <w:lang w:eastAsia="zh-CN"/>
        </w:rPr>
        <w:t>Понуда понуђача који не докаже да испуњава наведене обавезне и додатне услове из тачака 1.</w:t>
      </w:r>
      <w:r w:rsidRPr="006D7BD9">
        <w:rPr>
          <w:rFonts w:cs="Arial"/>
          <w:lang w:val="sr-Cyrl-RS" w:eastAsia="zh-CN"/>
        </w:rPr>
        <w:t xml:space="preserve"> </w:t>
      </w:r>
      <w:r w:rsidRPr="006D7BD9">
        <w:rPr>
          <w:rFonts w:cs="Arial"/>
          <w:lang w:eastAsia="zh-CN"/>
        </w:rPr>
        <w:t xml:space="preserve">до </w:t>
      </w:r>
      <w:r w:rsidR="001807AD">
        <w:rPr>
          <w:rFonts w:cs="Arial"/>
          <w:lang w:eastAsia="zh-CN"/>
        </w:rPr>
        <w:t>5</w:t>
      </w:r>
      <w:r w:rsidRPr="006D7BD9">
        <w:rPr>
          <w:rFonts w:cs="Arial"/>
          <w:lang w:val="sr-Cyrl-RS" w:eastAsia="zh-CN"/>
        </w:rPr>
        <w:t>.</w:t>
      </w:r>
      <w:r w:rsidRPr="006D7BD9">
        <w:rPr>
          <w:rFonts w:cs="Arial"/>
          <w:lang w:eastAsia="zh-CN"/>
        </w:rPr>
        <w:t xml:space="preserve"> овог обрасца, биће одбијена као неприхватљива.</w:t>
      </w:r>
    </w:p>
    <w:p w:rsidR="00CA5127" w:rsidRPr="00CA5127" w:rsidRDefault="00CA5127" w:rsidP="00D33641">
      <w:pPr>
        <w:spacing w:before="0"/>
        <w:rPr>
          <w:rFonts w:cs="Arial"/>
          <w:lang w:val="sr-Cyrl-RS" w:eastAsia="zh-CN"/>
        </w:rPr>
      </w:pPr>
    </w:p>
    <w:p w:rsidR="00E80FB9" w:rsidRPr="006D7BD9" w:rsidRDefault="003C2AEE" w:rsidP="00E80FB9">
      <w:pPr>
        <w:spacing w:before="0"/>
        <w:rPr>
          <w:rFonts w:cs="Arial"/>
          <w:lang w:val="sr-Cyrl-RS"/>
        </w:rPr>
      </w:pPr>
      <w:r w:rsidRPr="006D7BD9">
        <w:rPr>
          <w:rFonts w:cs="Arial"/>
        </w:rPr>
        <w:t>1. Сваки подизвођач мора да испуњава услове из члана 75.</w:t>
      </w:r>
      <w:r w:rsidRPr="006D7BD9">
        <w:rPr>
          <w:rFonts w:cs="Arial"/>
          <w:lang w:val="sr-Cyrl-RS"/>
        </w:rPr>
        <w:t xml:space="preserve"> </w:t>
      </w:r>
      <w:r w:rsidRPr="006D7BD9">
        <w:rPr>
          <w:rFonts w:cs="Arial"/>
        </w:rPr>
        <w:t xml:space="preserve">став 1. тачка 1), 2) и 4) и члана 75. став 2. Закона, што доказује достављањем доказа наведених у овом одељку. </w:t>
      </w:r>
      <w:r w:rsidR="00E80FB9" w:rsidRPr="006D7BD9">
        <w:rPr>
          <w:rFonts w:cs="Arial"/>
          <w:lang w:val="sr-Cyrl-RS"/>
        </w:rPr>
        <w:t xml:space="preserve"> </w:t>
      </w:r>
    </w:p>
    <w:p w:rsidR="003C2AEE" w:rsidRPr="006D7BD9" w:rsidRDefault="003C2AEE" w:rsidP="00D33641">
      <w:pPr>
        <w:spacing w:before="0"/>
        <w:rPr>
          <w:rFonts w:cs="Arial"/>
        </w:rPr>
      </w:pPr>
      <w:r w:rsidRPr="006D7BD9">
        <w:rPr>
          <w:rFonts w:cs="Arial"/>
        </w:rPr>
        <w:t>Услове у вези са капацитетима из члана 76.</w:t>
      </w:r>
      <w:r w:rsidRPr="006D7BD9">
        <w:rPr>
          <w:rFonts w:cs="Arial"/>
          <w:lang w:val="sr-Cyrl-RS"/>
        </w:rPr>
        <w:t xml:space="preserve"> </w:t>
      </w:r>
      <w:r w:rsidRPr="006D7BD9">
        <w:rPr>
          <w:rFonts w:cs="Arial"/>
        </w:rPr>
        <w:t>Закона, понуђач испуњава самостално без обзира на ангажовање подизвођача.</w:t>
      </w:r>
    </w:p>
    <w:p w:rsidR="00CA5127" w:rsidRDefault="00CA5127" w:rsidP="00970102">
      <w:pPr>
        <w:pStyle w:val="KDNabrajanje"/>
        <w:numPr>
          <w:ilvl w:val="0"/>
          <w:numId w:val="0"/>
        </w:numPr>
        <w:spacing w:before="0"/>
        <w:rPr>
          <w:rFonts w:cs="Arial"/>
          <w:lang w:val="sr-Cyrl-RS" w:eastAsia="zh-CN"/>
        </w:rPr>
      </w:pPr>
    </w:p>
    <w:p w:rsidR="00970102" w:rsidRPr="006D7BD9" w:rsidRDefault="00BE2596" w:rsidP="00970102">
      <w:pPr>
        <w:pStyle w:val="KDNabrajanje"/>
        <w:numPr>
          <w:ilvl w:val="0"/>
          <w:numId w:val="0"/>
        </w:numPr>
        <w:spacing w:before="0"/>
        <w:rPr>
          <w:rFonts w:cs="Arial"/>
          <w:lang w:val="sr-Cyrl-RS" w:eastAsia="zh-CN"/>
        </w:rPr>
      </w:pPr>
      <w:r w:rsidRPr="006D7BD9">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6D7BD9">
        <w:rPr>
          <w:rFonts w:cs="Arial"/>
        </w:rPr>
        <w:t xml:space="preserve">и члана 75. став 2. </w:t>
      </w:r>
      <w:r w:rsidRPr="006D7BD9">
        <w:rPr>
          <w:rFonts w:cs="Arial"/>
          <w:lang w:eastAsia="zh-CN"/>
        </w:rPr>
        <w:t xml:space="preserve">Закона, што доказује достављањем доказа наведених у овом одељку. </w:t>
      </w:r>
    </w:p>
    <w:p w:rsidR="00BE2596" w:rsidRPr="006D7BD9" w:rsidRDefault="00BE2596" w:rsidP="00E82BBD">
      <w:pPr>
        <w:spacing w:before="0"/>
        <w:rPr>
          <w:rFonts w:cs="Arial"/>
          <w:lang w:val="sr-Cyrl-RS" w:eastAsia="zh-CN"/>
        </w:rPr>
      </w:pPr>
      <w:r w:rsidRPr="006D7BD9">
        <w:rPr>
          <w:rFonts w:cs="Arial"/>
          <w:lang w:eastAsia="zh-CN"/>
        </w:rPr>
        <w:t>Услове у вези са капацитетима из члана 76.</w:t>
      </w:r>
      <w:r w:rsidR="00A90B00" w:rsidRPr="006D7BD9">
        <w:rPr>
          <w:rFonts w:cs="Arial"/>
          <w:lang w:eastAsia="zh-CN"/>
        </w:rPr>
        <w:t xml:space="preserve"> </w:t>
      </w:r>
      <w:r w:rsidRPr="006D7BD9">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CA5127" w:rsidRDefault="00CA5127" w:rsidP="00E82BBD">
      <w:pPr>
        <w:spacing w:before="0"/>
        <w:rPr>
          <w:rFonts w:cs="Arial"/>
          <w:lang w:val="sr-Cyrl-RS" w:eastAsia="zh-CN"/>
        </w:rPr>
      </w:pPr>
    </w:p>
    <w:p w:rsidR="00BE2596" w:rsidRPr="006D7BD9" w:rsidRDefault="00BE2596" w:rsidP="00E82BBD">
      <w:pPr>
        <w:spacing w:before="0"/>
        <w:rPr>
          <w:rFonts w:cs="Arial"/>
          <w:lang w:eastAsia="zh-CN"/>
        </w:rPr>
      </w:pPr>
      <w:r w:rsidRPr="006D7BD9">
        <w:rPr>
          <w:rFonts w:cs="Arial"/>
          <w:lang w:eastAsia="zh-CN"/>
        </w:rPr>
        <w:t>3. Докази о испуњености услова из члана 77.</w:t>
      </w:r>
      <w:r w:rsidR="00A90B00" w:rsidRPr="006D7BD9">
        <w:rPr>
          <w:rFonts w:cs="Arial"/>
          <w:lang w:eastAsia="zh-CN"/>
        </w:rPr>
        <w:t xml:space="preserve"> </w:t>
      </w:r>
      <w:r w:rsidRPr="006D7BD9">
        <w:rPr>
          <w:rFonts w:cs="Arial"/>
          <w:lang w:eastAsia="zh-CN"/>
        </w:rPr>
        <w:t>Закона могу се достављати у неовереним копијама.</w:t>
      </w:r>
      <w:r w:rsidR="00A90B00" w:rsidRPr="006D7BD9">
        <w:rPr>
          <w:rFonts w:cs="Arial"/>
          <w:lang w:eastAsia="zh-CN"/>
        </w:rPr>
        <w:t xml:space="preserve"> </w:t>
      </w:r>
      <w:r w:rsidRPr="006D7BD9">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Default="00BE2596" w:rsidP="00E82BBD">
      <w:pPr>
        <w:spacing w:before="0"/>
        <w:rPr>
          <w:rFonts w:cs="Arial"/>
          <w:lang w:eastAsia="zh-CN"/>
        </w:rPr>
      </w:pPr>
      <w:r w:rsidRPr="006D7BD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807AD" w:rsidRDefault="001807AD" w:rsidP="00E82BBD">
      <w:pPr>
        <w:spacing w:before="0"/>
        <w:rPr>
          <w:rFonts w:cs="Arial"/>
          <w:lang w:val="sr-Latn-RS" w:eastAsia="zh-CN"/>
        </w:rPr>
      </w:pPr>
    </w:p>
    <w:p w:rsidR="00784DA1" w:rsidRPr="00784DA1" w:rsidRDefault="00784DA1" w:rsidP="00E82BBD">
      <w:pPr>
        <w:spacing w:before="0"/>
        <w:rPr>
          <w:rFonts w:cs="Arial"/>
          <w:lang w:val="sr-Latn-RS" w:eastAsia="zh-CN"/>
        </w:rPr>
      </w:pPr>
    </w:p>
    <w:p w:rsidR="00BE2596" w:rsidRPr="006D7BD9" w:rsidRDefault="00BE2596" w:rsidP="00E82BBD">
      <w:pPr>
        <w:spacing w:before="0"/>
        <w:rPr>
          <w:rFonts w:cs="Arial"/>
          <w:lang w:eastAsia="zh-CN"/>
        </w:rPr>
      </w:pPr>
      <w:r w:rsidRPr="006D7BD9">
        <w:rPr>
          <w:rFonts w:cs="Arial"/>
          <w:lang w:eastAsia="zh-CN"/>
        </w:rPr>
        <w:lastRenderedPageBreak/>
        <w:t>4.</w:t>
      </w:r>
      <w:r w:rsidR="00A90B00" w:rsidRPr="006D7BD9">
        <w:rPr>
          <w:rFonts w:cs="Arial"/>
          <w:lang w:eastAsia="zh-CN"/>
        </w:rPr>
        <w:t xml:space="preserve"> </w:t>
      </w:r>
      <w:r w:rsidRPr="006D7BD9">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6D7BD9" w:rsidRDefault="00BE2596" w:rsidP="00E82BBD">
      <w:pPr>
        <w:spacing w:before="0"/>
        <w:rPr>
          <w:rFonts w:cs="Arial"/>
          <w:lang w:eastAsia="zh-CN"/>
        </w:rPr>
      </w:pPr>
      <w:r w:rsidRPr="006D7BD9">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6D7BD9" w:rsidRDefault="00BE2596" w:rsidP="00CA5127">
      <w:pPr>
        <w:spacing w:before="60"/>
        <w:ind w:firstLine="720"/>
        <w:rPr>
          <w:rFonts w:cs="Arial"/>
          <w:lang w:eastAsia="zh-CN"/>
        </w:rPr>
      </w:pPr>
      <w:r w:rsidRPr="006D7BD9">
        <w:rPr>
          <w:rFonts w:cs="Arial"/>
          <w:lang w:eastAsia="zh-CN"/>
        </w:rPr>
        <w:t>1)</w:t>
      </w:r>
      <w:r w:rsidR="00A90B00" w:rsidRPr="006D7BD9">
        <w:rPr>
          <w:rFonts w:cs="Arial"/>
          <w:lang w:eastAsia="zh-CN"/>
        </w:rPr>
        <w:t xml:space="preserve"> </w:t>
      </w:r>
      <w:r w:rsidRPr="006D7BD9">
        <w:rPr>
          <w:rFonts w:cs="Arial"/>
          <w:lang w:eastAsia="zh-CN"/>
        </w:rPr>
        <w:t>извод из регистра надлежног органа:</w:t>
      </w:r>
    </w:p>
    <w:p w:rsidR="00BE2596" w:rsidRPr="006D7BD9" w:rsidRDefault="00BE2596" w:rsidP="00CA5127">
      <w:pPr>
        <w:spacing w:before="60"/>
        <w:ind w:firstLine="720"/>
        <w:rPr>
          <w:rFonts w:cs="Arial"/>
          <w:lang w:eastAsia="zh-CN"/>
        </w:rPr>
      </w:pPr>
      <w:r w:rsidRPr="006D7BD9">
        <w:rPr>
          <w:rFonts w:cs="Arial"/>
          <w:lang w:eastAsia="zh-CN"/>
        </w:rPr>
        <w:t>-</w:t>
      </w:r>
      <w:r w:rsidR="00A90B00" w:rsidRPr="006D7BD9">
        <w:rPr>
          <w:rFonts w:cs="Arial"/>
          <w:lang w:eastAsia="zh-CN"/>
        </w:rPr>
        <w:t xml:space="preserve"> </w:t>
      </w:r>
      <w:r w:rsidRPr="006D7BD9">
        <w:rPr>
          <w:rFonts w:cs="Arial"/>
          <w:lang w:eastAsia="zh-CN"/>
        </w:rPr>
        <w:t xml:space="preserve">извод из регистра АПР: </w:t>
      </w:r>
      <w:hyperlink r:id="rId169" w:history="1">
        <w:r w:rsidRPr="006D7BD9">
          <w:rPr>
            <w:rStyle w:val="Hyperlink"/>
            <w:rFonts w:cs="Arial"/>
            <w:lang w:eastAsia="zh-CN"/>
          </w:rPr>
          <w:t>www.apr.gov.rs</w:t>
        </w:r>
      </w:hyperlink>
    </w:p>
    <w:p w:rsidR="00BE2596" w:rsidRPr="006D7BD9" w:rsidRDefault="00BE2596" w:rsidP="00CA5127">
      <w:pPr>
        <w:spacing w:before="60"/>
        <w:ind w:firstLine="720"/>
        <w:rPr>
          <w:rFonts w:cs="Arial"/>
          <w:lang w:eastAsia="zh-CN"/>
        </w:rPr>
      </w:pPr>
      <w:r w:rsidRPr="006D7BD9">
        <w:rPr>
          <w:rFonts w:cs="Arial"/>
          <w:lang w:eastAsia="zh-CN"/>
        </w:rPr>
        <w:t>2)</w:t>
      </w:r>
      <w:r w:rsidR="00A90B00" w:rsidRPr="006D7BD9">
        <w:rPr>
          <w:rFonts w:cs="Arial"/>
          <w:lang w:eastAsia="zh-CN"/>
        </w:rPr>
        <w:t xml:space="preserve"> </w:t>
      </w:r>
      <w:r w:rsidRPr="006D7BD9">
        <w:rPr>
          <w:rFonts w:cs="Arial"/>
          <w:lang w:eastAsia="zh-CN"/>
        </w:rPr>
        <w:t>докази из члана 75. став 1. тачка 1) ,2) и 4) Закона</w:t>
      </w:r>
    </w:p>
    <w:p w:rsidR="00BE2596" w:rsidRPr="00CA5127" w:rsidRDefault="00BE2596" w:rsidP="00CA5127">
      <w:pPr>
        <w:spacing w:before="60"/>
        <w:ind w:firstLine="720"/>
        <w:rPr>
          <w:rFonts w:cs="Arial"/>
          <w:lang w:val="sr-Cyrl-RS"/>
        </w:rPr>
      </w:pPr>
      <w:r w:rsidRPr="00CA5127">
        <w:rPr>
          <w:rFonts w:cs="Arial"/>
          <w:lang w:eastAsia="zh-CN"/>
        </w:rPr>
        <w:t>-</w:t>
      </w:r>
      <w:r w:rsidR="00A90B00" w:rsidRPr="00CA5127">
        <w:rPr>
          <w:rFonts w:cs="Arial"/>
          <w:lang w:eastAsia="zh-CN"/>
        </w:rPr>
        <w:t xml:space="preserve"> </w:t>
      </w:r>
      <w:r w:rsidR="002E6308" w:rsidRPr="00CA5127">
        <w:rPr>
          <w:rFonts w:cs="Arial"/>
          <w:lang w:eastAsia="zh-CN"/>
        </w:rPr>
        <w:t xml:space="preserve">  </w:t>
      </w:r>
      <w:r w:rsidRPr="00CA5127">
        <w:rPr>
          <w:rFonts w:cs="Arial"/>
          <w:lang w:eastAsia="zh-CN"/>
        </w:rPr>
        <w:t xml:space="preserve">регистар понуђача: </w:t>
      </w:r>
      <w:hyperlink r:id="rId170" w:history="1">
        <w:r w:rsidRPr="00CA5127">
          <w:rPr>
            <w:rStyle w:val="Hyperlink"/>
            <w:rFonts w:cs="Arial"/>
            <w:lang w:eastAsia="zh-CN"/>
          </w:rPr>
          <w:t>www.apr.gov.rs</w:t>
        </w:r>
      </w:hyperlink>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CS" w:eastAsia="zh-CN"/>
        </w:rPr>
      </w:pPr>
      <w:r w:rsidRPr="00CA5127">
        <w:rPr>
          <w:rFonts w:cs="Arial"/>
          <w:lang w:val="sr-Cyrl-CS" w:eastAsia="zh-CN"/>
        </w:rPr>
        <w:t>5</w:t>
      </w:r>
      <w:r w:rsidRPr="00CA5127">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A5127">
        <w:rPr>
          <w:rFonts w:cs="Arial"/>
          <w:lang w:val="sr-Cyrl-CS" w:eastAsia="zh-CN"/>
        </w:rPr>
        <w:t>.</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6</w:t>
      </w:r>
      <w:r w:rsidRPr="00CA5127">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7</w:t>
      </w:r>
      <w:r w:rsidRPr="00CA5127">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5127" w:rsidRP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 xml:space="preserve">8. Ако се у држави у којој понуђач има седиште не издају докази из члана 77. </w:t>
      </w:r>
      <w:r w:rsidRPr="00CA5127">
        <w:rPr>
          <w:rFonts w:cs="Arial"/>
          <w:lang w:val="sr-Cyrl-CS" w:eastAsia="zh-CN"/>
        </w:rPr>
        <w:t xml:space="preserve">став 1. </w:t>
      </w:r>
      <w:r w:rsidRPr="00CA5127">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CA5127" w:rsidRDefault="00AD6510"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Default="00CA5127"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322313" w:rsidRPr="00CA5127" w:rsidRDefault="00322313" w:rsidP="005B5B1F">
      <w:pPr>
        <w:pStyle w:val="KDPodnaslov1"/>
        <w:numPr>
          <w:ilvl w:val="0"/>
          <w:numId w:val="15"/>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CA5127">
        <w:rPr>
          <w:rFonts w:cs="Arial"/>
        </w:rPr>
        <w:lastRenderedPageBreak/>
        <w:t>КРИТЕРИЈУМ ЗА ДОДЕЛУ УГОВОРА</w:t>
      </w:r>
      <w:bookmarkEnd w:id="194"/>
    </w:p>
    <w:bookmarkEnd w:id="195"/>
    <w:bookmarkEnd w:id="196"/>
    <w:bookmarkEnd w:id="197"/>
    <w:bookmarkEnd w:id="198"/>
    <w:bookmarkEnd w:id="199"/>
    <w:p w:rsidR="003C7738" w:rsidRPr="007D0F8D" w:rsidRDefault="003C7738" w:rsidP="003C7738">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3C7738" w:rsidRPr="007D0F8D" w:rsidRDefault="003C7738" w:rsidP="003C7738">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3C7738" w:rsidRPr="00860868" w:rsidRDefault="003C7738" w:rsidP="003C7738">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rsidR="003C7738" w:rsidRPr="00860868" w:rsidRDefault="003C7738" w:rsidP="003C7738">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7738" w:rsidRPr="00860868" w:rsidRDefault="003C7738" w:rsidP="003C7738">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7738" w:rsidRPr="007D0F8D" w:rsidRDefault="003C7738" w:rsidP="003C7738">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C7738" w:rsidRDefault="003C7738" w:rsidP="003C7738">
      <w:pPr>
        <w:pStyle w:val="KDParagraf"/>
        <w:spacing w:before="0"/>
        <w:rPr>
          <w:rFonts w:cs="Arial"/>
          <w:color w:val="00B0F0"/>
          <w:lang w:val="ru-RU"/>
        </w:rPr>
      </w:pPr>
    </w:p>
    <w:p w:rsidR="003C7738" w:rsidRPr="00860868" w:rsidRDefault="003C7738" w:rsidP="003C7738">
      <w:pPr>
        <w:pStyle w:val="KDPodnaslov2"/>
        <w:numPr>
          <w:ilvl w:val="1"/>
          <w:numId w:val="18"/>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917BF4" w:rsidRPr="00917BF4" w:rsidRDefault="00917BF4" w:rsidP="00917BF4">
      <w:pPr>
        <w:spacing w:before="0"/>
        <w:rPr>
          <w:rFonts w:cs="Arial"/>
          <w:lang w:val="ru-RU"/>
        </w:rPr>
      </w:pPr>
      <w:r w:rsidRPr="00917BF4">
        <w:rPr>
          <w:rFonts w:cs="Arial"/>
          <w:lang w:val="ru-RU"/>
        </w:rPr>
        <w:t>Уколико</w:t>
      </w:r>
      <w:r w:rsidRPr="00917BF4">
        <w:rPr>
          <w:rFonts w:cs="Arial"/>
          <w:lang w:val="sr-Latn-RS"/>
        </w:rPr>
        <w:t xml:space="preserve"> </w:t>
      </w:r>
      <w:r w:rsidRPr="00917BF4">
        <w:rPr>
          <w:rFonts w:cs="Arial"/>
          <w:lang w:val="ru-RU"/>
        </w:rPr>
        <w:t>две</w:t>
      </w:r>
      <w:r w:rsidRPr="00917BF4">
        <w:rPr>
          <w:rFonts w:cs="Arial"/>
          <w:lang w:val="sr-Latn-RS"/>
        </w:rPr>
        <w:t xml:space="preserve"> </w:t>
      </w:r>
      <w:r w:rsidRPr="00917BF4">
        <w:rPr>
          <w:rFonts w:cs="Arial"/>
          <w:lang w:val="ru-RU"/>
        </w:rPr>
        <w:t>или</w:t>
      </w:r>
      <w:r w:rsidRPr="00917BF4">
        <w:rPr>
          <w:rFonts w:cs="Arial"/>
          <w:lang w:val="sr-Latn-RS"/>
        </w:rPr>
        <w:t xml:space="preserve"> </w:t>
      </w:r>
      <w:r w:rsidRPr="00917BF4">
        <w:rPr>
          <w:rFonts w:cs="Arial"/>
          <w:lang w:val="ru-RU"/>
        </w:rPr>
        <w:t>више</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имају</w:t>
      </w:r>
      <w:r w:rsidRPr="00917BF4">
        <w:rPr>
          <w:rFonts w:cs="Arial"/>
          <w:lang w:val="sr-Latn-RS"/>
        </w:rPr>
        <w:t xml:space="preserve"> </w:t>
      </w:r>
      <w:r w:rsidRPr="00917BF4">
        <w:rPr>
          <w:rFonts w:cs="Arial"/>
          <w:lang w:val="ru-RU"/>
        </w:rPr>
        <w:t>исту</w:t>
      </w:r>
      <w:r w:rsidRPr="00917BF4">
        <w:rPr>
          <w:rFonts w:cs="Arial"/>
          <w:lang w:val="sr-Latn-RS"/>
        </w:rPr>
        <w:t xml:space="preserve"> </w:t>
      </w:r>
      <w:r w:rsidRPr="00917BF4">
        <w:rPr>
          <w:rFonts w:cs="Arial"/>
          <w:lang w:val="ru-RU"/>
        </w:rPr>
        <w:t>понуђену</w:t>
      </w:r>
      <w:r w:rsidRPr="00917BF4">
        <w:rPr>
          <w:rFonts w:cs="Arial"/>
          <w:lang w:val="sr-Latn-RS"/>
        </w:rPr>
        <w:t xml:space="preserve"> </w:t>
      </w:r>
      <w:r w:rsidRPr="00917BF4">
        <w:rPr>
          <w:rFonts w:cs="Arial"/>
          <w:lang w:val="ru-RU"/>
        </w:rPr>
        <w:t>цену</w:t>
      </w:r>
      <w:r w:rsidRPr="00917BF4">
        <w:rPr>
          <w:rFonts w:cs="Arial"/>
          <w:lang w:val="sr-Latn-RS"/>
        </w:rPr>
        <w:t xml:space="preserve">, </w:t>
      </w:r>
      <w:r w:rsidRPr="00917BF4">
        <w:rPr>
          <w:rFonts w:cs="Arial"/>
          <w:lang w:val="ru-RU"/>
        </w:rPr>
        <w:t>као</w:t>
      </w:r>
      <w:r w:rsidRPr="00917BF4">
        <w:rPr>
          <w:rFonts w:cs="Arial"/>
          <w:lang w:val="sr-Latn-RS"/>
        </w:rPr>
        <w:t xml:space="preserve"> </w:t>
      </w:r>
      <w:r w:rsidRPr="00917BF4">
        <w:rPr>
          <w:rFonts w:cs="Arial"/>
          <w:lang w:val="ru-RU"/>
        </w:rPr>
        <w:t>повољнија</w:t>
      </w:r>
      <w:r w:rsidRPr="00917BF4">
        <w:rPr>
          <w:rFonts w:cs="Arial"/>
          <w:lang w:val="sr-Latn-RS"/>
        </w:rPr>
        <w:t xml:space="preserve"> </w:t>
      </w:r>
      <w:r w:rsidRPr="00917BF4">
        <w:rPr>
          <w:rFonts w:cs="Arial"/>
          <w:lang w:val="ru-RU"/>
        </w:rPr>
        <w:t>биће</w:t>
      </w:r>
      <w:r w:rsidRPr="00917BF4">
        <w:rPr>
          <w:rFonts w:cs="Arial"/>
          <w:lang w:val="sr-Latn-RS"/>
        </w:rPr>
        <w:t xml:space="preserve"> </w:t>
      </w:r>
      <w:r w:rsidRPr="00917BF4">
        <w:rPr>
          <w:rFonts w:cs="Arial"/>
          <w:lang w:val="ru-RU"/>
        </w:rPr>
        <w:t>изабрана</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оног</w:t>
      </w:r>
      <w:r w:rsidRPr="00917BF4">
        <w:rPr>
          <w:rFonts w:cs="Arial"/>
          <w:lang w:val="sr-Latn-RS"/>
        </w:rPr>
        <w:t xml:space="preserve"> </w:t>
      </w:r>
      <w:r w:rsidRPr="00917BF4">
        <w:rPr>
          <w:rFonts w:cs="Arial"/>
          <w:lang w:val="ru-RU"/>
        </w:rPr>
        <w:t>понуђача</w:t>
      </w:r>
      <w:r w:rsidRPr="00917BF4">
        <w:rPr>
          <w:rFonts w:cs="Arial"/>
          <w:lang w:val="sr-Latn-RS"/>
        </w:rPr>
        <w:t xml:space="preserve"> </w:t>
      </w:r>
      <w:r w:rsidRPr="00917BF4">
        <w:rPr>
          <w:rFonts w:cs="Arial"/>
          <w:lang w:val="ru-RU"/>
        </w:rPr>
        <w:t>који</w:t>
      </w:r>
      <w:r w:rsidRPr="00917BF4">
        <w:rPr>
          <w:rFonts w:cs="Arial"/>
          <w:lang w:val="sr-Latn-RS"/>
        </w:rPr>
        <w:t xml:space="preserve"> </w:t>
      </w:r>
      <w:r w:rsidRPr="00917BF4">
        <w:rPr>
          <w:rFonts w:cs="Arial"/>
          <w:lang w:val="ru-RU"/>
        </w:rPr>
        <w:t>је</w:t>
      </w:r>
      <w:r w:rsidRPr="00917BF4">
        <w:rPr>
          <w:rFonts w:cs="Arial"/>
          <w:lang w:val="sr-Latn-RS"/>
        </w:rPr>
        <w:t xml:space="preserve"> </w:t>
      </w:r>
      <w:r w:rsidRPr="00917BF4">
        <w:rPr>
          <w:rFonts w:cs="Arial"/>
          <w:lang w:val="ru-RU"/>
        </w:rPr>
        <w:t>понудио</w:t>
      </w:r>
      <w:r w:rsidRPr="00917BF4">
        <w:rPr>
          <w:rFonts w:cs="Arial"/>
          <w:lang w:val="sr-Latn-RS"/>
        </w:rPr>
        <w:t xml:space="preserve"> </w:t>
      </w:r>
      <w:r w:rsidRPr="00917BF4">
        <w:rPr>
          <w:rFonts w:cs="Arial"/>
          <w:lang w:val="sr-Cyrl-RS"/>
        </w:rPr>
        <w:t>дужи гарантни период</w:t>
      </w:r>
      <w:r>
        <w:rPr>
          <w:rFonts w:cs="Arial"/>
          <w:lang w:val="sr-Cyrl-RS"/>
        </w:rPr>
        <w:t xml:space="preserve"> за извршене услуге</w:t>
      </w:r>
      <w:r w:rsidRPr="00917BF4">
        <w:rPr>
          <w:rFonts w:cs="Arial"/>
          <w:lang w:val="sr-Latn-RS"/>
        </w:rPr>
        <w:t>.</w:t>
      </w:r>
      <w:r w:rsidRPr="00917BF4">
        <w:rPr>
          <w:rFonts w:cs="Arial"/>
          <w:lang w:val="sr-Cyrl-RS"/>
        </w:rPr>
        <w:t xml:space="preserve"> </w:t>
      </w:r>
      <w:r w:rsidRPr="00917BF4">
        <w:rPr>
          <w:rFonts w:cs="Arial"/>
          <w:lang w:val="ru-RU"/>
        </w:rPr>
        <w:t>Уколико ни после примене резервног критеријума не буде  могуће изабрати повољнију понуду, повољнија понуда биће изабрана путем жреба.</w:t>
      </w:r>
    </w:p>
    <w:p w:rsidR="00917BF4" w:rsidRPr="00917BF4" w:rsidRDefault="00917BF4" w:rsidP="00917BF4">
      <w:pPr>
        <w:spacing w:before="0"/>
        <w:rPr>
          <w:rFonts w:cs="Arial"/>
          <w:b/>
          <w:lang w:val="sr-Cyrl-RS"/>
        </w:rPr>
      </w:pPr>
      <w:r w:rsidRPr="00917BF4">
        <w:rPr>
          <w:rFonts w:cs="Arial"/>
          <w:lang w:val="ru-RU"/>
        </w:rPr>
        <w:t>Извлачење путем жреба Наручилац ће извршити јавно, у присуству понуђача који имају исту понуђену цену.</w:t>
      </w:r>
      <w:r>
        <w:rPr>
          <w:rFonts w:cs="Arial"/>
          <w:lang w:val="ru-RU"/>
        </w:rPr>
        <w:t xml:space="preserve"> </w:t>
      </w:r>
      <w:r w:rsidRPr="00917BF4">
        <w:rPr>
          <w:rFonts w:cs="Arial"/>
          <w:lang w:val="ru-RU"/>
        </w:rPr>
        <w:t xml:space="preserve">На посебним папирима који су исте величине и боје </w:t>
      </w:r>
      <w:r w:rsidRPr="00917BF4">
        <w:rPr>
          <w:rFonts w:cs="Arial"/>
          <w:lang w:val="sr-Cyrl-RS"/>
        </w:rPr>
        <w:t>н</w:t>
      </w:r>
      <w:r w:rsidRPr="00917BF4">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917BF4">
        <w:rPr>
          <w:rFonts w:cs="Arial"/>
          <w:lang w:val="sr-Cyrl-RS"/>
        </w:rPr>
        <w:t xml:space="preserve"> Понуди </w:t>
      </w:r>
      <w:r w:rsidRPr="00917BF4">
        <w:rPr>
          <w:rFonts w:cs="Arial"/>
          <w:lang w:val="ru-RU"/>
        </w:rPr>
        <w:t>Понуђач</w:t>
      </w:r>
      <w:r w:rsidRPr="00917BF4">
        <w:rPr>
          <w:rFonts w:cs="Arial"/>
          <w:lang w:val="sr-Cyrl-RS"/>
        </w:rPr>
        <w:t>а</w:t>
      </w:r>
      <w:r w:rsidRPr="00917BF4">
        <w:rPr>
          <w:rFonts w:cs="Arial"/>
          <w:lang w:val="ru-RU"/>
        </w:rPr>
        <w:t xml:space="preserve"> чији назив буде на извученом папиру биће додељен </w:t>
      </w:r>
      <w:r w:rsidRPr="00917BF4">
        <w:rPr>
          <w:rFonts w:cs="Arial"/>
          <w:lang w:val="sr-Cyrl-RS"/>
        </w:rPr>
        <w:t>повољнији ранг</w:t>
      </w:r>
      <w:r w:rsidRPr="00917BF4">
        <w:rPr>
          <w:rFonts w:cs="Arial"/>
          <w:lang w:val="ru-RU"/>
        </w:rPr>
        <w:t xml:space="preserve">. </w:t>
      </w:r>
      <w:r w:rsidRPr="00917BF4">
        <w:rPr>
          <w:rFonts w:cs="Arial"/>
          <w:lang w:val="sr-Cyrl-RS"/>
        </w:rPr>
        <w:t>О извршеном жребању сачињава се записник који потписују представници наручиоца и присутних понуђача.</w:t>
      </w:r>
    </w:p>
    <w:p w:rsidR="003C7738" w:rsidRDefault="003C7738" w:rsidP="003C7738">
      <w:pPr>
        <w:autoSpaceDE w:val="0"/>
        <w:autoSpaceDN w:val="0"/>
        <w:adjustRightInd w:val="0"/>
        <w:spacing w:before="0"/>
        <w:ind w:left="6480" w:firstLine="720"/>
        <w:rPr>
          <w:rFonts w:cs="Arial"/>
          <w:lang w:val="sr-Cyrl-RS"/>
        </w:rPr>
      </w:pPr>
    </w:p>
    <w:p w:rsidR="009226C1" w:rsidRDefault="009226C1"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A924AB" w:rsidRDefault="00A924AB" w:rsidP="008D2B23">
      <w:pPr>
        <w:pStyle w:val="KDParagraf"/>
        <w:spacing w:before="0"/>
        <w:rPr>
          <w:rFonts w:cs="Arial"/>
          <w:lang w:val="ru-RU"/>
        </w:rPr>
      </w:pPr>
    </w:p>
    <w:p w:rsidR="003C7738" w:rsidRDefault="003C7738" w:rsidP="008D2B23">
      <w:pPr>
        <w:pStyle w:val="KDParagraf"/>
        <w:spacing w:before="0"/>
        <w:rPr>
          <w:rFonts w:cs="Arial"/>
          <w:lang w:val="sr-Latn-RS"/>
        </w:rPr>
      </w:pPr>
    </w:p>
    <w:p w:rsidR="00527DC8" w:rsidRPr="00527DC8" w:rsidRDefault="00527DC8" w:rsidP="008D2B23">
      <w:pPr>
        <w:pStyle w:val="KDParagraf"/>
        <w:spacing w:before="0"/>
        <w:rPr>
          <w:rFonts w:cs="Arial"/>
          <w:lang w:val="sr-Latn-RS"/>
        </w:rPr>
      </w:pPr>
    </w:p>
    <w:p w:rsidR="003C7738" w:rsidRDefault="003C7738"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02" w:name="_Toc441651578"/>
      <w:bookmarkStart w:id="20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2"/>
      <w:bookmarkEnd w:id="203"/>
    </w:p>
    <w:p w:rsidR="008D2B23" w:rsidRPr="00E47C2E" w:rsidRDefault="008D2B23" w:rsidP="00777F88">
      <w:pPr>
        <w:pStyle w:val="KDParagraf"/>
        <w:spacing w:before="4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777F88">
      <w:pPr>
        <w:pStyle w:val="KDParagraf"/>
        <w:spacing w:before="4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777F88">
      <w:pPr>
        <w:pStyle w:val="KDParagraf"/>
        <w:spacing w:before="4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777F88">
      <w:pPr>
        <w:pStyle w:val="KDKomentar"/>
        <w:spacing w:before="4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C4E01" w:rsidRDefault="008D2B23" w:rsidP="00FC4E01">
      <w:pPr>
        <w:pStyle w:val="Title"/>
        <w:spacing w:before="0"/>
        <w:jc w:val="both"/>
        <w:rPr>
          <w:rFonts w:cs="Arial"/>
          <w:b w:val="0"/>
          <w:sz w:val="22"/>
          <w:szCs w:val="22"/>
          <w:lang w:val="ru-RU"/>
        </w:rPr>
      </w:pPr>
      <w:r w:rsidRPr="00FC4E01">
        <w:rPr>
          <w:rFonts w:cs="Arial"/>
          <w:b w:val="0"/>
          <w:sz w:val="22"/>
          <w:szCs w:val="22"/>
          <w:lang w:val="ru-RU"/>
        </w:rPr>
        <w:t xml:space="preserve">Понуђач подноси понуду у затвореној коверти </w:t>
      </w:r>
      <w:r w:rsidRPr="00FC4E01">
        <w:rPr>
          <w:rFonts w:cs="Arial"/>
          <w:b w:val="0"/>
          <w:sz w:val="22"/>
          <w:szCs w:val="22"/>
        </w:rPr>
        <w:t>или кутији</w:t>
      </w:r>
      <w:r w:rsidRPr="00FC4E01">
        <w:rPr>
          <w:rFonts w:cs="Arial"/>
          <w:b w:val="0"/>
          <w:sz w:val="22"/>
          <w:szCs w:val="22"/>
          <w:lang w:val="ru-RU"/>
        </w:rPr>
        <w:t xml:space="preserve">, тако да се </w:t>
      </w:r>
      <w:r w:rsidR="00613B13" w:rsidRPr="00FC4E01">
        <w:rPr>
          <w:rFonts w:cs="Arial"/>
          <w:b w:val="0"/>
          <w:sz w:val="22"/>
          <w:szCs w:val="22"/>
          <w:lang w:val="ru-RU"/>
        </w:rPr>
        <w:t>при отварању може проверити да ли је затворена, као и када</w:t>
      </w:r>
      <w:r w:rsidRPr="00FC4E01">
        <w:rPr>
          <w:rFonts w:cs="Arial"/>
          <w:b w:val="0"/>
          <w:sz w:val="22"/>
          <w:szCs w:val="22"/>
          <w:lang w:val="ru-RU"/>
        </w:rPr>
        <w:t xml:space="preserve">, на адресу: </w:t>
      </w:r>
      <w:r w:rsidR="00096A25" w:rsidRPr="00FC4E01">
        <w:rPr>
          <w:rFonts w:cs="Arial"/>
          <w:b w:val="0"/>
          <w:sz w:val="22"/>
          <w:szCs w:val="22"/>
          <w:lang w:val="ru-RU"/>
        </w:rPr>
        <w:t>Јавно предузеће „Електропривреда Србије“, огранак ТЕНТ, Београд - Обреновац , Богољуба Урошевића Црног 44, ПАК 11 писарница</w:t>
      </w:r>
      <w:r w:rsidRPr="00FC4E01">
        <w:rPr>
          <w:rFonts w:cs="Arial"/>
          <w:b w:val="0"/>
          <w:sz w:val="22"/>
          <w:szCs w:val="22"/>
          <w:lang w:val="ru-RU"/>
        </w:rPr>
        <w:t xml:space="preserve"> - са назнаком: „Понуда за јавну набавку</w:t>
      </w:r>
      <w:r w:rsidR="00B043DE" w:rsidRPr="00FC4E01">
        <w:rPr>
          <w:rFonts w:cs="Arial"/>
          <w:b w:val="0"/>
          <w:sz w:val="22"/>
          <w:szCs w:val="22"/>
          <w:lang w:val="ru-RU"/>
        </w:rPr>
        <w:t xml:space="preserve"> услуге </w:t>
      </w:r>
      <w:r w:rsidR="002F6048" w:rsidRPr="00FC4E01">
        <w:rPr>
          <w:rFonts w:cs="Arial"/>
          <w:b w:val="0"/>
          <w:sz w:val="22"/>
          <w:szCs w:val="22"/>
          <w:lang w:val="ru-RU"/>
        </w:rPr>
        <w:t>–</w:t>
      </w:r>
      <w:r w:rsidRPr="00FC4E01">
        <w:rPr>
          <w:rFonts w:cs="Arial"/>
          <w:b w:val="0"/>
          <w:sz w:val="22"/>
          <w:szCs w:val="22"/>
          <w:lang w:val="ru-RU"/>
        </w:rPr>
        <w:t xml:space="preserve"> </w:t>
      </w:r>
      <w:r w:rsidR="00FC4E01" w:rsidRPr="00FC4E01">
        <w:rPr>
          <w:rFonts w:eastAsia="Arial" w:cs="Arial"/>
          <w:color w:val="000000"/>
          <w:sz w:val="22"/>
          <w:szCs w:val="22"/>
        </w:rPr>
        <w:t xml:space="preserve">Услуге сервисирања клима уређаја на локомотивама </w:t>
      </w:r>
      <w:r w:rsidR="00FC4E01" w:rsidRPr="00FC4E01">
        <w:rPr>
          <w:rFonts w:eastAsia="Arial" w:cs="Arial"/>
          <w:color w:val="000000"/>
          <w:sz w:val="22"/>
          <w:szCs w:val="22"/>
          <w:lang w:val="sr-Cyrl-RS"/>
        </w:rPr>
        <w:t>и објектима</w:t>
      </w:r>
      <w:r w:rsidR="00FC4E01" w:rsidRPr="00FC4E01">
        <w:rPr>
          <w:rFonts w:eastAsia="Arial" w:cs="Arial"/>
          <w:b w:val="0"/>
          <w:color w:val="000000"/>
          <w:sz w:val="22"/>
          <w:szCs w:val="22"/>
          <w:lang w:val="sr-Cyrl-RS"/>
        </w:rPr>
        <w:t xml:space="preserve"> </w:t>
      </w:r>
      <w:r w:rsidRPr="00FC4E01">
        <w:rPr>
          <w:rFonts w:cs="Arial"/>
          <w:b w:val="0"/>
          <w:sz w:val="22"/>
          <w:szCs w:val="22"/>
          <w:lang w:val="ru-RU"/>
        </w:rPr>
        <w:t xml:space="preserve">- Јавна набавка број </w:t>
      </w:r>
      <w:r w:rsidR="00037CA1" w:rsidRPr="00FC4E01">
        <w:rPr>
          <w:rFonts w:cs="Arial"/>
          <w:sz w:val="22"/>
          <w:szCs w:val="22"/>
        </w:rPr>
        <w:t>3000/</w:t>
      </w:r>
      <w:r w:rsidR="00FC4E01" w:rsidRPr="00FC4E01">
        <w:rPr>
          <w:rFonts w:cs="Arial"/>
          <w:sz w:val="22"/>
          <w:szCs w:val="22"/>
          <w:lang w:val="sr-Cyrl-RS"/>
        </w:rPr>
        <w:t>0811</w:t>
      </w:r>
      <w:r w:rsidR="00CA5127" w:rsidRPr="00FC4E01">
        <w:rPr>
          <w:rFonts w:cs="Arial"/>
          <w:sz w:val="22"/>
          <w:szCs w:val="22"/>
          <w:lang w:val="sr-Cyrl-RS"/>
        </w:rPr>
        <w:t>/2018</w:t>
      </w:r>
      <w:r w:rsidR="00037CA1" w:rsidRPr="00FC4E01">
        <w:rPr>
          <w:rFonts w:cs="Arial"/>
          <w:sz w:val="22"/>
          <w:szCs w:val="22"/>
        </w:rPr>
        <w:t xml:space="preserve"> (</w:t>
      </w:r>
      <w:r w:rsidR="0043496E" w:rsidRPr="00FC4E01">
        <w:rPr>
          <w:rFonts w:cs="Arial"/>
          <w:sz w:val="22"/>
          <w:szCs w:val="22"/>
          <w:lang w:val="sr-Cyrl-RS"/>
        </w:rPr>
        <w:t xml:space="preserve">ЗСУ </w:t>
      </w:r>
      <w:r w:rsidR="00FC4E01" w:rsidRPr="00FC4E01">
        <w:rPr>
          <w:rFonts w:cs="Arial"/>
          <w:sz w:val="22"/>
          <w:szCs w:val="22"/>
          <w:lang w:val="sr-Cyrl-RS"/>
        </w:rPr>
        <w:t>430</w:t>
      </w:r>
      <w:r w:rsidR="00CA5127" w:rsidRPr="00FC4E01">
        <w:rPr>
          <w:rFonts w:cs="Arial"/>
          <w:sz w:val="22"/>
          <w:szCs w:val="22"/>
          <w:lang w:val="sr-Cyrl-RS"/>
        </w:rPr>
        <w:t>/2018</w:t>
      </w:r>
      <w:r w:rsidR="00037CA1" w:rsidRPr="00FC4E01">
        <w:rPr>
          <w:rFonts w:cs="Arial"/>
          <w:sz w:val="22"/>
          <w:szCs w:val="22"/>
        </w:rPr>
        <w:t>)</w:t>
      </w:r>
      <w:r w:rsidRPr="00FC4E01">
        <w:rPr>
          <w:rFonts w:cs="Arial"/>
          <w:b w:val="0"/>
          <w:sz w:val="22"/>
          <w:szCs w:val="22"/>
          <w:lang w:val="ru-RU"/>
        </w:rPr>
        <w:t xml:space="preserve"> - НЕ ОТВАРАТИ“. </w:t>
      </w:r>
    </w:p>
    <w:p w:rsidR="008D2B23" w:rsidRPr="00E47C2E" w:rsidRDefault="008D2B23" w:rsidP="00777F88">
      <w:pPr>
        <w:pStyle w:val="KDParagraf"/>
        <w:spacing w:before="4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777F88">
      <w:pPr>
        <w:pStyle w:val="KDParagraf"/>
        <w:spacing w:before="4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777F88">
      <w:pPr>
        <w:pStyle w:val="KDParagraf"/>
        <w:spacing w:before="4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807AD" w:rsidRDefault="001807AD" w:rsidP="00777F88">
      <w:pPr>
        <w:pStyle w:val="KDParagraf"/>
        <w:spacing w:before="40"/>
        <w:rPr>
          <w:rFonts w:cs="Arial"/>
        </w:rPr>
      </w:pPr>
    </w:p>
    <w:p w:rsidR="001807AD" w:rsidRDefault="001807AD" w:rsidP="00777F88">
      <w:pPr>
        <w:pStyle w:val="KDParagraf"/>
        <w:spacing w:before="40"/>
        <w:rPr>
          <w:rFonts w:cs="Arial"/>
        </w:rPr>
      </w:pPr>
    </w:p>
    <w:p w:rsidR="00613B13" w:rsidRPr="00E47C2E" w:rsidRDefault="00613B13" w:rsidP="00777F88">
      <w:pPr>
        <w:pStyle w:val="KDParagraf"/>
        <w:spacing w:before="4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0C3A68">
      <w:pPr>
        <w:pStyle w:val="KDNabrajanje"/>
        <w:spacing w:before="0"/>
        <w:ind w:left="714" w:hanging="357"/>
        <w:rPr>
          <w:rFonts w:cs="Arial"/>
        </w:rPr>
      </w:pPr>
      <w:r w:rsidRPr="002465E1">
        <w:rPr>
          <w:rFonts w:cs="Arial"/>
          <w:lang w:val="sr-Cyrl-CS"/>
        </w:rPr>
        <w:t>Овлашћење из тачке 6.2 Конкурсне документације</w:t>
      </w:r>
    </w:p>
    <w:p w:rsidR="00645F72" w:rsidRPr="000C3A68" w:rsidRDefault="00F76D54" w:rsidP="000C3A68">
      <w:pPr>
        <w:pStyle w:val="KDNabrajanje"/>
        <w:spacing w:before="0"/>
        <w:ind w:left="714" w:hanging="357"/>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0C3A68" w:rsidRPr="000C3A68" w:rsidRDefault="000C3A68" w:rsidP="000C3A68">
      <w:pPr>
        <w:pStyle w:val="KDNabrajanje"/>
        <w:spacing w:before="0"/>
        <w:ind w:left="714" w:hanging="357"/>
        <w:rPr>
          <w:lang w:val="sr-Cyrl-CS"/>
        </w:rPr>
      </w:pPr>
      <w:r w:rsidRPr="000C3A68">
        <w:rPr>
          <w:lang w:val="sr-Latn-RS"/>
        </w:rPr>
        <w:t xml:space="preserve">Прилoг 2 - </w:t>
      </w:r>
      <w:r w:rsidRPr="000C3A68">
        <w:t>Спецификација резервних делова за</w:t>
      </w:r>
      <w:r w:rsidRPr="000C3A68">
        <w:rPr>
          <w:lang w:val="sr-Cyrl-CS"/>
        </w:rPr>
        <w:t xml:space="preserve"> поправку клима уређаја "</w:t>
      </w:r>
      <w:r w:rsidRPr="000C3A68">
        <w:t>Coleman Mach 3</w:t>
      </w:r>
      <w:r w:rsidRPr="000C3A68">
        <w:rPr>
          <w:lang w:val="sr-Cyrl-CS"/>
        </w:rPr>
        <w:t>"</w:t>
      </w:r>
      <w:r w:rsidR="00EE187A">
        <w:rPr>
          <w:lang w:val="sr-Cyrl-CS"/>
        </w:rPr>
        <w:t xml:space="preserve"> са уградњом</w:t>
      </w:r>
    </w:p>
    <w:p w:rsidR="0056571E" w:rsidRPr="002465E1" w:rsidRDefault="007267FC" w:rsidP="000C3A68">
      <w:pPr>
        <w:pStyle w:val="KDNabrajanje"/>
        <w:spacing w:before="0"/>
        <w:ind w:left="714" w:hanging="357"/>
        <w:rPr>
          <w:rFonts w:cs="Arial"/>
        </w:rPr>
      </w:pPr>
      <w:r w:rsidRPr="002465E1">
        <w:rPr>
          <w:rFonts w:cs="Arial"/>
          <w:lang w:val="sr-Cyrl-CS"/>
        </w:rPr>
        <w:t xml:space="preserve">Списак </w:t>
      </w:r>
      <w:r w:rsidR="00AE4A05" w:rsidRPr="002465E1">
        <w:rPr>
          <w:rFonts w:cs="Arial"/>
          <w:lang w:val="sr-Cyrl-CS"/>
        </w:rPr>
        <w:t>извршених услуга</w:t>
      </w:r>
      <w:r w:rsidR="0043566E">
        <w:rPr>
          <w:rFonts w:cs="Arial"/>
          <w:lang w:val="sr-Cyrl-CS"/>
        </w:rPr>
        <w:t xml:space="preserve"> (Образац бр. 5)</w:t>
      </w:r>
    </w:p>
    <w:p w:rsidR="0056571E" w:rsidRPr="001D1B90" w:rsidRDefault="007267FC" w:rsidP="000C3A68">
      <w:pPr>
        <w:pStyle w:val="KDNabrajanje"/>
        <w:spacing w:before="0"/>
        <w:ind w:left="714" w:hanging="357"/>
        <w:rPr>
          <w:rFonts w:cs="Arial"/>
        </w:rPr>
      </w:pPr>
      <w:r w:rsidRPr="002465E1">
        <w:rPr>
          <w:rFonts w:cs="Arial"/>
          <w:lang w:val="sr-Cyrl-CS"/>
        </w:rPr>
        <w:t>Потврда о референтним набавкама</w:t>
      </w:r>
      <w:r w:rsidR="0043566E">
        <w:rPr>
          <w:rFonts w:cs="Arial"/>
          <w:lang w:val="sr-Cyrl-CS"/>
        </w:rPr>
        <w:t xml:space="preserve"> (Образац бр. 6)</w:t>
      </w:r>
    </w:p>
    <w:p w:rsidR="00EA6178" w:rsidRPr="002465E1" w:rsidRDefault="002A4077" w:rsidP="000C3A68">
      <w:pPr>
        <w:pStyle w:val="KDNabrajanje"/>
        <w:spacing w:before="0"/>
        <w:ind w:left="714" w:hanging="357"/>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D13B4C" w:rsidP="00F32029">
      <w:pPr>
        <w:pStyle w:val="KDNabrajanje"/>
        <w:spacing w:before="0"/>
        <w:rPr>
          <w:rFonts w:cs="Arial"/>
        </w:rPr>
      </w:pPr>
      <w:r>
        <w:rPr>
          <w:rFonts w:cs="Arial"/>
          <w:lang w:val="sr-Cyrl-RS"/>
        </w:rPr>
        <w:t>П</w:t>
      </w:r>
      <w:r w:rsidR="008D2B23" w:rsidRPr="002465E1">
        <w:rPr>
          <w:rFonts w:cs="Arial"/>
        </w:rPr>
        <w:t xml:space="preserve">отписан и печатом оверен образац „Модел уговора“ </w:t>
      </w:r>
      <w:r w:rsidR="003C4E60" w:rsidRPr="002465E1">
        <w:rPr>
          <w:rFonts w:cs="Arial"/>
        </w:rPr>
        <w:t>(пожељно је да буде попуњен)</w:t>
      </w:r>
    </w:p>
    <w:p w:rsidR="002A4077" w:rsidRPr="00C6424E" w:rsidRDefault="00D13B4C" w:rsidP="00F32029">
      <w:pPr>
        <w:pStyle w:val="KDNabrajanje"/>
        <w:spacing w:before="0"/>
      </w:pPr>
      <w:r>
        <w:rPr>
          <w:lang w:val="sr-Cyrl-RS"/>
        </w:rPr>
        <w:t>Д</w:t>
      </w:r>
      <w:r w:rsidR="002A4077" w:rsidRPr="002465E1">
        <w:t xml:space="preserve">окази о испуњености услова </w:t>
      </w:r>
      <w:r w:rsidR="002A4077" w:rsidRPr="002465E1">
        <w:rPr>
          <w:lang w:bidi="en-US"/>
        </w:rPr>
        <w:t>из чл. 75. и 76.</w:t>
      </w:r>
      <w:r w:rsidR="002A4077" w:rsidRPr="002465E1">
        <w:t xml:space="preserve"> Закона у складу са чланом 77. Закона и Одељком 4. конкурсне документације </w:t>
      </w:r>
    </w:p>
    <w:p w:rsidR="003110E2" w:rsidRDefault="003110E2" w:rsidP="003110E2">
      <w:pPr>
        <w:pStyle w:val="KDNabrajanje"/>
        <w:tabs>
          <w:tab w:val="clear" w:pos="720"/>
          <w:tab w:val="num" w:pos="630"/>
        </w:tabs>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F35037" w:rsidRPr="00FC4E01" w:rsidRDefault="00F35037" w:rsidP="008D2B23">
      <w:pPr>
        <w:pStyle w:val="KDParagraf"/>
        <w:spacing w:before="0"/>
        <w:rPr>
          <w:rFonts w:cs="Arial"/>
          <w:sz w:val="8"/>
          <w:szCs w:val="8"/>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6" w:name="_Toc441651580"/>
      <w:bookmarkStart w:id="207" w:name="_Toc442559891"/>
      <w:r w:rsidRPr="00E47C2E">
        <w:rPr>
          <w:rFonts w:cs="Arial"/>
        </w:rPr>
        <w:t>Подношење и</w:t>
      </w:r>
      <w:r w:rsidR="008D2B23" w:rsidRPr="00E47C2E">
        <w:rPr>
          <w:rFonts w:cs="Arial"/>
        </w:rPr>
        <w:t xml:space="preserve"> отварање понуда</w:t>
      </w:r>
      <w:bookmarkEnd w:id="206"/>
      <w:bookmarkEnd w:id="20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FC4E01" w:rsidRPr="00FC4E01">
        <w:rPr>
          <w:rFonts w:eastAsia="Arial" w:cs="Arial"/>
          <w:b/>
          <w:color w:val="000000"/>
        </w:rPr>
        <w:t xml:space="preserve">Услуге сервисирања клима уређаја на локомотивама </w:t>
      </w:r>
      <w:r w:rsidR="00FC4E01" w:rsidRPr="00FC4E01">
        <w:rPr>
          <w:rFonts w:eastAsia="Arial" w:cs="Arial"/>
          <w:b/>
          <w:color w:val="000000"/>
          <w:lang w:val="sr-Cyrl-RS"/>
        </w:rPr>
        <w:t>и објектима</w:t>
      </w:r>
      <w:r w:rsidR="00D854B9" w:rsidRPr="00FC4E01">
        <w:rPr>
          <w:rFonts w:cs="Arial"/>
          <w:b/>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FC4E01">
        <w:rPr>
          <w:rFonts w:cs="Arial"/>
          <w:b/>
          <w:lang w:val="sr-Cyrl-RS"/>
        </w:rPr>
        <w:t>08</w:t>
      </w:r>
      <w:r w:rsidR="00C20069">
        <w:rPr>
          <w:rFonts w:cs="Arial"/>
          <w:b/>
          <w:lang w:val="sr-Cyrl-RS"/>
        </w:rPr>
        <w:t>11/2018</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FC4E01">
        <w:rPr>
          <w:rFonts w:cs="Arial"/>
          <w:b/>
          <w:lang w:val="sr-Cyrl-RS"/>
        </w:rPr>
        <w:t>430</w:t>
      </w:r>
      <w:r w:rsidR="00C20069">
        <w:rPr>
          <w:rFonts w:cs="Arial"/>
          <w:b/>
          <w:lang w:val="sr-Cyrl-RS"/>
        </w:rPr>
        <w:t>/2018</w:t>
      </w:r>
      <w:r w:rsidR="00037CA1" w:rsidRPr="00037CA1">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FC4E01" w:rsidRPr="00FC4E01">
        <w:rPr>
          <w:rFonts w:eastAsia="Arial" w:cs="Arial"/>
          <w:b/>
          <w:color w:val="000000"/>
        </w:rPr>
        <w:t xml:space="preserve">Услуге сервисирања клима уређаја на локомотивама </w:t>
      </w:r>
      <w:r w:rsidR="00FC4E01" w:rsidRPr="00FC4E01">
        <w:rPr>
          <w:rFonts w:eastAsia="Arial" w:cs="Arial"/>
          <w:b/>
          <w:color w:val="000000"/>
          <w:lang w:val="sr-Cyrl-RS"/>
        </w:rPr>
        <w:t>и објектима</w:t>
      </w:r>
      <w:r w:rsidR="008F424E" w:rsidRPr="00E47C2E">
        <w:rPr>
          <w:rFonts w:cs="Arial"/>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FC4E01">
        <w:rPr>
          <w:rFonts w:cs="Arial"/>
          <w:b/>
          <w:lang w:val="sr-Cyrl-RS"/>
        </w:rPr>
        <w:t>08</w:t>
      </w:r>
      <w:r w:rsidR="00C20069">
        <w:rPr>
          <w:rFonts w:cs="Arial"/>
          <w:b/>
          <w:lang w:val="sr-Cyrl-RS"/>
        </w:rPr>
        <w:t>11/2018</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FC4E01">
        <w:rPr>
          <w:rFonts w:cs="Arial"/>
          <w:b/>
          <w:lang w:val="sr-Cyrl-RS"/>
        </w:rPr>
        <w:t>430</w:t>
      </w:r>
      <w:r w:rsidR="00C20069">
        <w:rPr>
          <w:rFonts w:cs="Arial"/>
          <w:b/>
          <w:lang w:val="sr-Cyrl-RS"/>
        </w:rPr>
        <w:t>/2018</w:t>
      </w:r>
      <w:r w:rsidR="00D8488E" w:rsidRPr="00037CA1">
        <w:rPr>
          <w:rFonts w:cs="Arial"/>
          <w:b/>
          <w:lang w:val="sr-Cyrl-RS"/>
        </w:rPr>
        <w:t>)</w:t>
      </w:r>
      <w:r w:rsidR="00D8488E"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FC4E01" w:rsidRPr="00DF761A" w:rsidRDefault="00FC4E01" w:rsidP="008D2B23">
      <w:pPr>
        <w:pStyle w:val="KDKomentar"/>
        <w:spacing w:before="0"/>
        <w:rPr>
          <w:rFonts w:cs="Arial"/>
          <w:i w:val="0"/>
          <w:color w:val="auto"/>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66644E" w:rsidRPr="00DF761A" w:rsidRDefault="0066644E" w:rsidP="000E065B">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16" w:name="_Toc441651585"/>
      <w:bookmarkStart w:id="217" w:name="_Toc442559896"/>
      <w:r w:rsidRPr="00E47C2E">
        <w:rPr>
          <w:rFonts w:cs="Arial"/>
        </w:rPr>
        <w:lastRenderedPageBreak/>
        <w:t>Подношење понуде са подизвођачима</w:t>
      </w:r>
      <w:bookmarkEnd w:id="216"/>
      <w:bookmarkEnd w:id="217"/>
    </w:p>
    <w:p w:rsidR="00EE070C" w:rsidRPr="00E47C2E" w:rsidRDefault="00EE070C" w:rsidP="00E568AE">
      <w:pPr>
        <w:pStyle w:val="KDParagraf"/>
        <w:spacing w:before="6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568AE">
      <w:pPr>
        <w:pStyle w:val="KDParagraf"/>
        <w:spacing w:before="6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568AE">
      <w:pPr>
        <w:pStyle w:val="KDParagraf"/>
        <w:spacing w:before="6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E568AE">
      <w:pPr>
        <w:pStyle w:val="KDParagraf"/>
        <w:spacing w:before="6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14D25" w:rsidRDefault="0066644E" w:rsidP="00E568AE">
      <w:pPr>
        <w:pStyle w:val="KDParagraf"/>
        <w:spacing w:before="6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r w:rsidR="00E80FB9">
        <w:rPr>
          <w:rFonts w:cs="Arial"/>
          <w:lang w:val="sr-Cyrl-RS"/>
        </w:rPr>
        <w:t xml:space="preserve"> </w:t>
      </w:r>
    </w:p>
    <w:p w:rsidR="0066644E" w:rsidRPr="00E47C2E" w:rsidRDefault="0066644E" w:rsidP="00E568AE">
      <w:pPr>
        <w:pStyle w:val="KDParagraf"/>
        <w:spacing w:before="6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E568AE">
      <w:pPr>
        <w:pStyle w:val="KDParagraf"/>
        <w:spacing w:before="6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E568AE">
      <w:pPr>
        <w:pStyle w:val="KDParagraf"/>
        <w:spacing w:before="6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E568AE">
      <w:pPr>
        <w:pStyle w:val="KDParagraf"/>
        <w:spacing w:before="6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8D2B23" w:rsidRPr="00E47C2E" w:rsidRDefault="008D2B23" w:rsidP="00E568AE">
      <w:pPr>
        <w:pStyle w:val="KDParagraf"/>
        <w:spacing w:before="6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E568AE">
      <w:pPr>
        <w:pStyle w:val="KDNabrajanje"/>
        <w:spacing w:before="6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E568AE">
      <w:pPr>
        <w:pStyle w:val="KDNabrajanje"/>
        <w:spacing w:before="60"/>
        <w:rPr>
          <w:rFonts w:cs="Arial"/>
        </w:rPr>
      </w:pPr>
      <w:r w:rsidRPr="00E47C2E">
        <w:rPr>
          <w:rFonts w:cs="Arial"/>
        </w:rPr>
        <w:t>опис послова сваког од понуђача из групе понуђача у извршењу уговора.</w:t>
      </w:r>
    </w:p>
    <w:p w:rsidR="00D14D25" w:rsidRPr="001807AD" w:rsidRDefault="0066644E" w:rsidP="00E568AE">
      <w:pPr>
        <w:pStyle w:val="KDNabrajanje"/>
        <w:spacing w:before="60"/>
      </w:pPr>
      <w:bookmarkStart w:id="220" w:name="_Toc441651587"/>
      <w:bookmarkStart w:id="22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r w:rsidR="00E80FB9">
        <w:rPr>
          <w:lang w:val="sr-Cyrl-RS"/>
        </w:rPr>
        <w:t xml:space="preserve"> </w:t>
      </w:r>
    </w:p>
    <w:p w:rsidR="001807AD" w:rsidRPr="00D14D25" w:rsidRDefault="001807AD" w:rsidP="001807AD">
      <w:pPr>
        <w:pStyle w:val="KDNabrajanje"/>
        <w:numPr>
          <w:ilvl w:val="0"/>
          <w:numId w:val="0"/>
        </w:numPr>
        <w:spacing w:before="60"/>
        <w:ind w:left="720"/>
      </w:pPr>
    </w:p>
    <w:p w:rsidR="0066644E" w:rsidRPr="00E47C2E" w:rsidRDefault="0066644E" w:rsidP="00E568AE">
      <w:pPr>
        <w:pStyle w:val="KDNabrajanje"/>
        <w:spacing w:before="6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924AB" w:rsidRDefault="0066644E" w:rsidP="00E568AE">
      <w:pPr>
        <w:pStyle w:val="KDNabrajanje"/>
        <w:spacing w:before="60"/>
        <w:rPr>
          <w:lang w:bidi="en-US"/>
        </w:rPr>
      </w:pPr>
      <w:r w:rsidRPr="00E47C2E">
        <w:rPr>
          <w:lang w:bidi="en-US"/>
        </w:rPr>
        <w:t>Понуђачи из групе понуђача одговорају неограничено солидарно према наручиоцу.</w:t>
      </w:r>
    </w:p>
    <w:p w:rsidR="00A924AB" w:rsidRPr="00E47C2E" w:rsidRDefault="00A924AB" w:rsidP="00E568AE">
      <w:pPr>
        <w:pStyle w:val="KDNabrajanje"/>
        <w:numPr>
          <w:ilvl w:val="0"/>
          <w:numId w:val="0"/>
        </w:numPr>
        <w:spacing w:before="60"/>
        <w:ind w:left="720"/>
        <w:rPr>
          <w:lang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0"/>
      <w:bookmarkEnd w:id="221"/>
    </w:p>
    <w:p w:rsidR="004309EE" w:rsidRPr="009167E4" w:rsidRDefault="004309EE" w:rsidP="00E568AE">
      <w:pPr>
        <w:pStyle w:val="KDParagraf"/>
        <w:spacing w:before="60"/>
        <w:rPr>
          <w:rFonts w:cs="Arial"/>
        </w:rPr>
      </w:pPr>
      <w:r w:rsidRPr="009167E4">
        <w:rPr>
          <w:rFonts w:cs="Arial"/>
        </w:rPr>
        <w:t>Цена се исказује у динарима, без пореза на додату вредност.</w:t>
      </w:r>
    </w:p>
    <w:p w:rsidR="004309EE" w:rsidRDefault="004309EE" w:rsidP="00E568AE">
      <w:pPr>
        <w:pStyle w:val="KDParagraf"/>
        <w:spacing w:before="60"/>
        <w:rPr>
          <w:rFonts w:cs="Arial"/>
        </w:rPr>
      </w:pPr>
      <w:r w:rsidRPr="009167E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D76E1" w:rsidRPr="00941A6B" w:rsidRDefault="003D76E1" w:rsidP="00E568AE">
      <w:pPr>
        <w:pStyle w:val="KDParagraf"/>
        <w:spacing w:before="6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C34193" w:rsidRPr="000A0BFE" w:rsidRDefault="00C34193" w:rsidP="00E568AE">
      <w:pPr>
        <w:pStyle w:val="KDParagraf"/>
        <w:spacing w:before="6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E568AE">
      <w:pPr>
        <w:pStyle w:val="KDParagraf"/>
        <w:spacing w:before="6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E568AE">
      <w:pPr>
        <w:pStyle w:val="KDParagraf"/>
        <w:spacing w:before="6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3D76E1" w:rsidRPr="00A924AB" w:rsidRDefault="003D76E1" w:rsidP="003D76E1">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F720A9">
        <w:rPr>
          <w:rFonts w:cs="Arial"/>
        </w:rPr>
        <w:t>Цена је фиксна за цео уговорени период и не подлеже никаквој промени.</w:t>
      </w:r>
    </w:p>
    <w:p w:rsidR="004309EE" w:rsidRPr="00A924AB" w:rsidRDefault="004309EE" w:rsidP="00F720A9">
      <w:pPr>
        <w:pStyle w:val="KDParagraf"/>
        <w:spacing w:before="0"/>
        <w:jc w:val="center"/>
        <w:rPr>
          <w:rFonts w:eastAsia="Calibri" w:cs="Arial"/>
          <w:lang w:val="sr-Cyrl-RS"/>
        </w:rPr>
      </w:pPr>
    </w:p>
    <w:p w:rsidR="006E6F46" w:rsidRPr="00E47C2E" w:rsidRDefault="006E6F46" w:rsidP="00A924AB">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E1837" w:rsidRPr="004E1837" w:rsidRDefault="004E1837" w:rsidP="004E1837">
      <w:pPr>
        <w:spacing w:before="0"/>
        <w:rPr>
          <w:rFonts w:cs="Arial"/>
          <w:lang w:val="ru-RU"/>
        </w:rPr>
      </w:pPr>
      <w:r w:rsidRPr="004E1837">
        <w:rPr>
          <w:rFonts w:cs="Arial"/>
          <w:lang w:val="ru-RU"/>
        </w:rPr>
        <w:t xml:space="preserve">Изабрани понуђач је обавезан да услуге предметне набавке, као и испоруку и уградњу резервних делова изврши у периоду од три године, током 2019., 2020. и 2021. године, од дана ступања уговора на снагу, а </w:t>
      </w:r>
      <w:r w:rsidRPr="004E1837">
        <w:rPr>
          <w:rFonts w:cs="Arial"/>
          <w:lang w:val="sr-Cyrl-RS"/>
        </w:rPr>
        <w:t>по позиву и динамици Наручиоца</w:t>
      </w:r>
      <w:r w:rsidRPr="004E1837">
        <w:rPr>
          <w:rFonts w:cs="Arial"/>
          <w:lang w:val="ru-RU"/>
        </w:rPr>
        <w:t xml:space="preserve">. </w:t>
      </w:r>
    </w:p>
    <w:p w:rsidR="003D7D39" w:rsidRPr="003D7D39" w:rsidRDefault="003D7D39" w:rsidP="003D7D39">
      <w:pPr>
        <w:spacing w:before="0"/>
        <w:rPr>
          <w:rFonts w:cs="Arial"/>
          <w:noProof/>
          <w:sz w:val="6"/>
          <w:szCs w:val="6"/>
          <w:lang w:val="sr-Cyrl-RS" w:eastAsia="ar-SA"/>
        </w:rPr>
      </w:pPr>
    </w:p>
    <w:p w:rsidR="003D7D39" w:rsidRDefault="003D7D39" w:rsidP="003D7D39">
      <w:pPr>
        <w:spacing w:before="0"/>
        <w:rPr>
          <w:rFonts w:cs="Arial"/>
          <w:noProof/>
          <w:lang w:val="sr-Cyrl-RS" w:eastAsia="ar-SA"/>
        </w:rPr>
      </w:pPr>
      <w:r>
        <w:rPr>
          <w:rFonts w:cs="Arial"/>
          <w:noProof/>
          <w:lang w:val="sr-Cyrl-RS" w:eastAsia="ar-SA"/>
        </w:rPr>
        <w:t xml:space="preserve">Изабрани </w:t>
      </w:r>
      <w:r w:rsidRPr="007B445E">
        <w:rPr>
          <w:rFonts w:cs="Arial"/>
          <w:noProof/>
          <w:lang w:val="sr-Cyrl-RS" w:eastAsia="ar-SA"/>
        </w:rPr>
        <w:t xml:space="preserve">понуђач је </w:t>
      </w:r>
      <w:r>
        <w:rPr>
          <w:rFonts w:cs="Arial"/>
          <w:noProof/>
          <w:lang w:val="sr-Cyrl-RS" w:eastAsia="ar-SA"/>
        </w:rPr>
        <w:t xml:space="preserve">дужан да по </w:t>
      </w:r>
      <w:r w:rsidRPr="007B445E">
        <w:rPr>
          <w:rFonts w:cs="Arial"/>
          <w:noProof/>
          <w:lang w:val="sr-Cyrl-RS" w:eastAsia="ar-SA"/>
        </w:rPr>
        <w:t xml:space="preserve">пријави недостатка на неком </w:t>
      </w:r>
      <w:r>
        <w:rPr>
          <w:rFonts w:cs="Arial"/>
          <w:noProof/>
          <w:lang w:val="sr-Cyrl-RS" w:eastAsia="ar-SA"/>
        </w:rPr>
        <w:t>клима уређају</w:t>
      </w:r>
      <w:r w:rsidRPr="007B445E">
        <w:rPr>
          <w:rFonts w:cs="Arial"/>
          <w:noProof/>
          <w:lang w:val="sr-Cyrl-RS" w:eastAsia="ar-SA"/>
        </w:rPr>
        <w:t xml:space="preserve"> исти отклони у року од </w:t>
      </w:r>
      <w:r>
        <w:rPr>
          <w:rFonts w:cs="Arial"/>
          <w:b/>
          <w:noProof/>
          <w:lang w:val="sr-Cyrl-RS" w:eastAsia="ar-SA"/>
        </w:rPr>
        <w:t xml:space="preserve">24 часа </w:t>
      </w:r>
      <w:r>
        <w:rPr>
          <w:rFonts w:cs="Arial"/>
          <w:noProof/>
          <w:lang w:val="sr-Cyrl-RS" w:eastAsia="ar-SA"/>
        </w:rPr>
        <w:t>од позива Наручиоца.</w:t>
      </w:r>
    </w:p>
    <w:p w:rsidR="00121039" w:rsidRPr="00A924AB" w:rsidRDefault="00121039" w:rsidP="001D1B90">
      <w:pPr>
        <w:autoSpaceDE w:val="0"/>
        <w:autoSpaceDN w:val="0"/>
        <w:adjustRightInd w:val="0"/>
        <w:spacing w:before="0"/>
        <w:rPr>
          <w:rFonts w:cs="Arial"/>
          <w:lang w:val="sr-Cyrl-RS"/>
        </w:rPr>
      </w:pPr>
    </w:p>
    <w:p w:rsidR="00121039" w:rsidRPr="003D3D02" w:rsidRDefault="00121039" w:rsidP="00D07F83">
      <w:pPr>
        <w:pStyle w:val="KDPodnaslov2"/>
        <w:numPr>
          <w:ilvl w:val="1"/>
          <w:numId w:val="19"/>
        </w:numPr>
        <w:spacing w:before="0"/>
        <w:jc w:val="both"/>
        <w:rPr>
          <w:rFonts w:cs="Arial"/>
        </w:rPr>
      </w:pPr>
      <w:r w:rsidRPr="003D3D02">
        <w:rPr>
          <w:rFonts w:cs="Arial"/>
        </w:rPr>
        <w:t xml:space="preserve">Гарантни рок </w:t>
      </w:r>
    </w:p>
    <w:p w:rsidR="004E1837" w:rsidRPr="004E1837" w:rsidRDefault="004E1837" w:rsidP="004E1837">
      <w:pPr>
        <w:spacing w:before="0"/>
        <w:rPr>
          <w:rFonts w:cs="Arial"/>
          <w:lang w:val="sr-Cyrl-RS" w:eastAsia="zh-CN"/>
        </w:rPr>
      </w:pPr>
      <w:r w:rsidRPr="004E1837">
        <w:rPr>
          <w:rFonts w:cs="Arial"/>
          <w:lang w:eastAsia="zh-CN"/>
        </w:rPr>
        <w:t xml:space="preserve">Гарантни рок за </w:t>
      </w:r>
      <w:r w:rsidRPr="004E1837">
        <w:rPr>
          <w:rFonts w:cs="Arial"/>
          <w:lang w:val="sr-Cyrl-RS" w:eastAsia="zh-CN"/>
        </w:rPr>
        <w:t xml:space="preserve">предметне услуге </w:t>
      </w:r>
      <w:r w:rsidRPr="004E1837">
        <w:rPr>
          <w:rFonts w:cs="Arial"/>
          <w:lang w:eastAsia="zh-CN"/>
        </w:rPr>
        <w:t xml:space="preserve">је минимум </w:t>
      </w:r>
      <w:r w:rsidRPr="004E1837">
        <w:rPr>
          <w:rFonts w:cs="Arial"/>
          <w:lang w:val="sr-Cyrl-CS" w:eastAsia="zh-CN"/>
        </w:rPr>
        <w:t>12 месеци</w:t>
      </w:r>
      <w:r w:rsidRPr="004E1837">
        <w:rPr>
          <w:rFonts w:cs="Arial"/>
          <w:lang w:eastAsia="zh-CN"/>
        </w:rPr>
        <w:t xml:space="preserve"> од дана извршења услуге</w:t>
      </w:r>
      <w:r w:rsidRPr="004E1837">
        <w:rPr>
          <w:rFonts w:cs="Arial"/>
          <w:lang w:val="sr-Cyrl-RS" w:eastAsia="zh-CN"/>
        </w:rPr>
        <w:t xml:space="preserve"> </w:t>
      </w:r>
      <w:r w:rsidRPr="004E1837">
        <w:rPr>
          <w:rFonts w:cs="Arial"/>
          <w:lang w:val="sr-Cyrl-CS"/>
        </w:rPr>
        <w:t>на комплетан клима уређај "</w:t>
      </w:r>
      <w:r w:rsidRPr="004E1837">
        <w:rPr>
          <w:rFonts w:cs="Arial"/>
          <w:b/>
        </w:rPr>
        <w:t>Coleman Mach 3</w:t>
      </w:r>
      <w:r w:rsidRPr="004E1837">
        <w:rPr>
          <w:rFonts w:cs="Arial"/>
          <w:lang w:val="sr-Cyrl-CS"/>
        </w:rPr>
        <w:t>"</w:t>
      </w:r>
      <w:r w:rsidRPr="004E1837">
        <w:rPr>
          <w:rFonts w:cs="Arial"/>
          <w:lang w:eastAsia="zh-CN"/>
        </w:rPr>
        <w:t>.</w:t>
      </w:r>
    </w:p>
    <w:p w:rsidR="004E1837" w:rsidRPr="004E1837" w:rsidRDefault="004E1837" w:rsidP="004E1837">
      <w:pPr>
        <w:spacing w:before="0"/>
        <w:rPr>
          <w:rFonts w:cs="Arial"/>
          <w:sz w:val="10"/>
          <w:szCs w:val="10"/>
          <w:lang w:val="sr-Cyrl-RS" w:eastAsia="zh-CN"/>
        </w:rPr>
      </w:pPr>
    </w:p>
    <w:p w:rsidR="004E1837" w:rsidRPr="004E1837" w:rsidRDefault="004E1837" w:rsidP="004E1837">
      <w:pPr>
        <w:spacing w:before="0"/>
        <w:rPr>
          <w:rFonts w:cs="Arial"/>
          <w:lang w:val="sr-Cyrl-RS" w:eastAsia="zh-CN"/>
        </w:rPr>
      </w:pPr>
      <w:r w:rsidRPr="004E1837">
        <w:rPr>
          <w:rFonts w:cs="Arial"/>
          <w:lang w:eastAsia="zh-CN"/>
        </w:rPr>
        <w:t xml:space="preserve">Гарантни рок за </w:t>
      </w:r>
      <w:r w:rsidRPr="004E1837">
        <w:rPr>
          <w:rFonts w:cs="Arial"/>
          <w:lang w:val="sr-Cyrl-RS" w:eastAsia="zh-CN"/>
        </w:rPr>
        <w:t xml:space="preserve">резервне делове </w:t>
      </w:r>
      <w:r w:rsidRPr="004E1837">
        <w:rPr>
          <w:rFonts w:cs="Arial"/>
          <w:lang w:eastAsia="zh-CN"/>
        </w:rPr>
        <w:t xml:space="preserve">је минимум </w:t>
      </w:r>
      <w:r w:rsidRPr="004E1837">
        <w:rPr>
          <w:rFonts w:cs="Arial"/>
          <w:lang w:val="sr-Cyrl-CS" w:eastAsia="zh-CN"/>
        </w:rPr>
        <w:t>12 месеци</w:t>
      </w:r>
      <w:r w:rsidRPr="004E1837">
        <w:rPr>
          <w:rFonts w:cs="Arial"/>
          <w:lang w:eastAsia="zh-CN"/>
        </w:rPr>
        <w:t xml:space="preserve"> од дана </w:t>
      </w:r>
      <w:r w:rsidRPr="004E1837">
        <w:rPr>
          <w:rFonts w:cs="Arial"/>
          <w:lang w:val="sr-Cyrl-RS" w:eastAsia="zh-CN"/>
        </w:rPr>
        <w:t>уградње.</w:t>
      </w:r>
    </w:p>
    <w:p w:rsidR="00121039" w:rsidRDefault="00121039" w:rsidP="00CD5AEE">
      <w:pPr>
        <w:spacing w:before="4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CD5AEE" w:rsidRPr="00D216C7" w:rsidRDefault="00CD5AEE" w:rsidP="00CD5AEE">
      <w:pPr>
        <w:tabs>
          <w:tab w:val="left" w:pos="567"/>
        </w:tabs>
        <w:spacing w:before="40"/>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4E08E8">
        <w:rPr>
          <w:rFonts w:cs="Arial"/>
          <w:color w:val="000000"/>
          <w:lang w:val="ru-RU"/>
        </w:rPr>
        <w:t>Наручилац</w:t>
      </w:r>
      <w:r w:rsidRPr="00D216C7">
        <w:rPr>
          <w:rFonts w:cs="Arial"/>
          <w:color w:val="000000"/>
          <w:lang w:val="ru-RU"/>
        </w:rPr>
        <w:t xml:space="preserve"> ће рекламацију о недостацима доставити </w:t>
      </w:r>
      <w:r w:rsidR="004E08E8">
        <w:rPr>
          <w:rFonts w:cs="Arial"/>
          <w:color w:val="000000"/>
          <w:lang w:val="ru-RU"/>
        </w:rPr>
        <w:t>Изабраном понуђачу</w:t>
      </w:r>
      <w:r w:rsidRPr="00D216C7">
        <w:rPr>
          <w:rFonts w:cs="Arial"/>
          <w:color w:val="000000"/>
          <w:lang w:val="ru-RU"/>
        </w:rPr>
        <w:t xml:space="preserve"> одмах а најкасније у року од 5 (словима:пет) дана по утврђивању недостатка. </w:t>
      </w:r>
      <w:r w:rsidRPr="00D216C7">
        <w:rPr>
          <w:rFonts w:cs="Arial"/>
          <w:lang w:val="ru-RU"/>
        </w:rPr>
        <w:t xml:space="preserve"> </w:t>
      </w:r>
      <w:r w:rsidR="004E08E8">
        <w:rPr>
          <w:rFonts w:cs="Arial"/>
          <w:color w:val="000000"/>
          <w:lang w:val="ru-RU"/>
        </w:rPr>
        <w:t>Изабрани понуђач</w:t>
      </w:r>
      <w:r w:rsidRPr="00D216C7">
        <w:rPr>
          <w:rFonts w:cs="Arial"/>
          <w:color w:val="000000"/>
          <w:lang w:val="ru-RU"/>
        </w:rPr>
        <w:t xml:space="preserve"> се обавезује да најкасније у року од 10 (словима:десет) дана од дана пријема рекламације отклони утврђене недостатке о свом трошку.</w:t>
      </w:r>
    </w:p>
    <w:p w:rsidR="0030710F" w:rsidRPr="00A924AB"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D07F83">
      <w:pPr>
        <w:pStyle w:val="KDPodnaslov2"/>
        <w:numPr>
          <w:ilvl w:val="1"/>
          <w:numId w:val="19"/>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A01CAC" w:rsidRPr="001F7B48" w:rsidRDefault="00861C03" w:rsidP="00A01CAC">
      <w:pPr>
        <w:autoSpaceDE w:val="0"/>
        <w:autoSpaceDN w:val="0"/>
        <w:adjustRightInd w:val="0"/>
        <w:spacing w:before="0"/>
        <w:ind w:right="-426"/>
        <w:rPr>
          <w:rFonts w:eastAsia="Calibri" w:cs="Arial"/>
        </w:rPr>
      </w:pPr>
      <w:r>
        <w:rPr>
          <w:rFonts w:eastAsia="Calibri" w:cs="Arial"/>
          <w:lang w:val="sr-Cyrl-RS"/>
        </w:rPr>
        <w:t>Наручилац</w:t>
      </w:r>
      <w:r w:rsidR="00A01CAC" w:rsidRPr="001F7B48">
        <w:rPr>
          <w:rFonts w:eastAsia="Calibri" w:cs="Arial"/>
        </w:rPr>
        <w:t xml:space="preserve"> се обавезује да </w:t>
      </w:r>
      <w:r w:rsidR="00C20069">
        <w:rPr>
          <w:rFonts w:eastAsia="Calibri" w:cs="Arial"/>
          <w:lang w:val="sr-Cyrl-RS"/>
        </w:rPr>
        <w:t>Изабраном понуђачу</w:t>
      </w:r>
      <w:r w:rsidR="00A01CAC" w:rsidRPr="001F7B48">
        <w:rPr>
          <w:rFonts w:eastAsia="Calibri" w:cs="Arial"/>
        </w:rPr>
        <w:t xml:space="preserve"> плати извршене услуге </w:t>
      </w:r>
      <w:r w:rsidR="0037157A">
        <w:rPr>
          <w:rFonts w:eastAsia="Calibri" w:cs="Arial"/>
          <w:lang w:val="sr-Cyrl-RS"/>
        </w:rPr>
        <w:t xml:space="preserve">и испоручене резервне делове </w:t>
      </w:r>
      <w:r w:rsidR="00A01CAC" w:rsidRPr="001F7B48">
        <w:rPr>
          <w:rFonts w:eastAsia="Calibri" w:cs="Arial"/>
        </w:rPr>
        <w:t>на следећи начин:</w:t>
      </w:r>
    </w:p>
    <w:p w:rsidR="00AD039B" w:rsidRPr="00000ACF" w:rsidRDefault="001F7B48" w:rsidP="00AD039B">
      <w:pPr>
        <w:pStyle w:val="KDParagraf"/>
        <w:spacing w:before="0"/>
        <w:rPr>
          <w:rFonts w:eastAsia="Calibri" w:cs="Arial"/>
          <w:strike/>
        </w:rPr>
      </w:pPr>
      <w:r w:rsidRPr="001F7B48">
        <w:rPr>
          <w:rFonts w:eastAsia="Calibri" w:cs="Arial"/>
        </w:rPr>
        <w:t>•</w:t>
      </w:r>
      <w:r w:rsidRPr="001F7B48">
        <w:rPr>
          <w:rFonts w:eastAsia="Calibri" w:cs="Arial"/>
        </w:rPr>
        <w:tab/>
      </w:r>
      <w:r w:rsidR="00AD039B" w:rsidRPr="00941A6B">
        <w:rPr>
          <w:rFonts w:eastAsia="Calibri" w:cs="Arial"/>
        </w:rPr>
        <w:t>сукцесивно</w:t>
      </w:r>
      <w:r w:rsidR="0037157A">
        <w:rPr>
          <w:rFonts w:eastAsia="Calibri" w:cs="Arial"/>
          <w:lang w:val="sr-Cyrl-RS"/>
        </w:rPr>
        <w:t>,</w:t>
      </w:r>
      <w:r w:rsidR="00AD039B">
        <w:rPr>
          <w:rFonts w:eastAsia="Calibri" w:cs="Arial"/>
        </w:rPr>
        <w:t xml:space="preserve"> у зависност</w:t>
      </w:r>
      <w:r w:rsidR="001807AD">
        <w:rPr>
          <w:rFonts w:eastAsia="Calibri" w:cs="Arial"/>
        </w:rPr>
        <w:t xml:space="preserve">и од извршења уговорених услуга </w:t>
      </w:r>
      <w:r w:rsidR="0037157A">
        <w:rPr>
          <w:rFonts w:eastAsia="Calibri" w:cs="Arial"/>
          <w:lang w:val="sr-Cyrl-RS"/>
        </w:rPr>
        <w:t>и испоруке резервних делова,</w:t>
      </w:r>
      <w:r w:rsidR="00AD039B">
        <w:rPr>
          <w:rFonts w:eastAsia="Calibri" w:cs="Arial"/>
        </w:rPr>
        <w:t xml:space="preserve">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AD039B">
      <w:pPr>
        <w:autoSpaceDE w:val="0"/>
        <w:autoSpaceDN w:val="0"/>
        <w:adjustRightInd w:val="0"/>
        <w:spacing w:before="0"/>
        <w:ind w:right="-426"/>
        <w:rPr>
          <w:rFonts w:eastAsia="Calibri" w:cs="Arial"/>
          <w:b/>
          <w:color w:val="00B0F0"/>
          <w:lang w:val="sr-Cyrl-RS"/>
        </w:rPr>
      </w:pPr>
      <w:r w:rsidRPr="00941A6B">
        <w:rPr>
          <w:rFonts w:eastAsia="Calibri" w:cs="Arial"/>
          <w:b/>
        </w:rPr>
        <w:lastRenderedPageBreak/>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w:t>
      </w:r>
      <w:r w:rsidR="0037157A">
        <w:rPr>
          <w:rFonts w:cs="Arial"/>
          <w:b/>
          <w:lang w:val="sr-Cyrl-RS"/>
        </w:rPr>
        <w:t>Балканска број 13</w:t>
      </w:r>
      <w:r w:rsidRPr="00941A6B">
        <w:rPr>
          <w:rFonts w:cs="Arial"/>
          <w:b/>
        </w:rPr>
        <w:t xml:space="preserve">,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039B" w:rsidRPr="00861C03" w:rsidRDefault="00AD039B" w:rsidP="00861C03">
      <w:pPr>
        <w:pStyle w:val="KDParagraf"/>
        <w:spacing w:before="60"/>
        <w:ind w:right="-469"/>
        <w:rPr>
          <w:rFonts w:cs="Arial"/>
          <w:color w:val="000000" w:themeColor="text1"/>
          <w:lang w:val="sr-Cyrl-RS"/>
        </w:rPr>
      </w:pPr>
      <w:r w:rsidRPr="00E47C2E">
        <w:rPr>
          <w:rFonts w:cs="Arial"/>
        </w:rPr>
        <w:t xml:space="preserve">Рачун мора бити достављен на адресу </w:t>
      </w:r>
      <w:r w:rsidR="00861C03">
        <w:rPr>
          <w:rFonts w:cs="Arial"/>
          <w:lang w:val="sr-Cyrl-RS"/>
        </w:rPr>
        <w:t>Наручиоца</w:t>
      </w:r>
      <w:r w:rsidRPr="00E47C2E">
        <w:rPr>
          <w:rFonts w:cs="Arial"/>
        </w:rPr>
        <w:t xml:space="preserve">: Јавно предузеће „Електропривреда Србије“ Београд,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xml:space="preserve">, са читко написаним именом и презименом и потписом овлашћеног лица </w:t>
      </w:r>
      <w:r w:rsidR="00861C03">
        <w:rPr>
          <w:rFonts w:cs="Arial"/>
          <w:color w:val="000000" w:themeColor="text1"/>
          <w:lang w:val="sr-Cyrl-RS"/>
        </w:rPr>
        <w:t>Наручиоца.</w:t>
      </w:r>
    </w:p>
    <w:p w:rsidR="001F7B48" w:rsidRDefault="001F7B48" w:rsidP="00861C03">
      <w:pPr>
        <w:autoSpaceDE w:val="0"/>
        <w:autoSpaceDN w:val="0"/>
        <w:adjustRightInd w:val="0"/>
        <w:spacing w:before="60"/>
        <w:ind w:right="-426"/>
        <w:rPr>
          <w:rFonts w:eastAsia="Calibri" w:cs="Arial"/>
          <w:lang w:val="sr-Cyrl-RS"/>
        </w:rPr>
      </w:pPr>
      <w:r w:rsidRPr="001F7B4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3566E" w:rsidRPr="00C20069" w:rsidRDefault="0043566E" w:rsidP="001F7B48">
      <w:pPr>
        <w:autoSpaceDE w:val="0"/>
        <w:autoSpaceDN w:val="0"/>
        <w:adjustRightInd w:val="0"/>
        <w:spacing w:before="0"/>
        <w:ind w:right="-426"/>
        <w:rPr>
          <w:rFonts w:eastAsia="Calibri" w:cs="Arial"/>
          <w:b/>
          <w:sz w:val="10"/>
          <w:szCs w:val="10"/>
          <w:lang w:val="sr-Cyrl-RS"/>
        </w:rPr>
      </w:pPr>
    </w:p>
    <w:p w:rsidR="008D2B23" w:rsidRPr="0043566E" w:rsidRDefault="001F7B48" w:rsidP="001F7B48">
      <w:pPr>
        <w:autoSpaceDE w:val="0"/>
        <w:autoSpaceDN w:val="0"/>
        <w:adjustRightInd w:val="0"/>
        <w:spacing w:before="0"/>
        <w:ind w:right="-426"/>
        <w:rPr>
          <w:rFonts w:eastAsia="Calibri" w:cs="Arial"/>
          <w:b/>
          <w:lang w:val="sr-Cyrl-RS"/>
        </w:rPr>
      </w:pPr>
      <w:r w:rsidRPr="0043566E">
        <w:rPr>
          <w:rFonts w:eastAsia="Calibri" w:cs="Arial"/>
          <w:b/>
        </w:rPr>
        <w:t xml:space="preserve">Рачун који није издат у складу са уговреним условима, неће бити исправан и биће враћен </w:t>
      </w:r>
      <w:r w:rsidR="00861C03">
        <w:rPr>
          <w:rFonts w:eastAsia="Calibri" w:cs="Arial"/>
          <w:b/>
          <w:lang w:val="sr-Cyrl-RS"/>
        </w:rPr>
        <w:t>Изабраном понуђачу</w:t>
      </w:r>
      <w:r w:rsidRPr="0043566E">
        <w:rPr>
          <w:rFonts w:eastAsia="Calibri" w:cs="Arial"/>
          <w:b/>
        </w:rPr>
        <w:t>.</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24" w:name="_Toc441651589"/>
      <w:bookmarkStart w:id="225" w:name="_Toc442559900"/>
      <w:r w:rsidRPr="00E47C2E">
        <w:rPr>
          <w:rFonts w:cs="Arial"/>
        </w:rPr>
        <w:t>Рок важења понуде</w:t>
      </w:r>
      <w:bookmarkEnd w:id="224"/>
      <w:bookmarkEnd w:id="225"/>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w:t>
      </w:r>
      <w:r w:rsidR="003110E2">
        <w:rPr>
          <w:rFonts w:cs="Arial"/>
          <w:lang w:val="sr-Cyrl-RS"/>
        </w:rPr>
        <w:t xml:space="preserve">60 </w:t>
      </w:r>
      <w:r w:rsidRPr="008F705C">
        <w:rPr>
          <w:rFonts w:cs="Arial"/>
          <w:lang w:val="sr-Cyrl-RS"/>
        </w:rPr>
        <w:t xml:space="preserve">(словима: </w:t>
      </w:r>
      <w:r w:rsidR="003110E2">
        <w:rPr>
          <w:rFonts w:cs="Arial"/>
          <w:lang w:val="sr-Cyrl-RS"/>
        </w:rPr>
        <w:t>шездесет</w:t>
      </w:r>
      <w:r w:rsidRPr="008F705C">
        <w:rPr>
          <w:rFonts w:cs="Arial"/>
          <w:lang w:val="sr-Cyrl-RS"/>
        </w:rPr>
        <w:t xml:space="preserve">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D07F83">
      <w:pPr>
        <w:pStyle w:val="KDPodnaslov2"/>
        <w:numPr>
          <w:ilvl w:val="1"/>
          <w:numId w:val="19"/>
        </w:numPr>
        <w:spacing w:before="0"/>
        <w:jc w:val="both"/>
        <w:rPr>
          <w:rFonts w:cs="Arial"/>
        </w:rPr>
      </w:pPr>
      <w:bookmarkStart w:id="226" w:name="_Toc441651593"/>
      <w:bookmarkStart w:id="227" w:name="_Toc442559904"/>
      <w:r w:rsidRPr="00677019">
        <w:rPr>
          <w:rFonts w:cs="Arial"/>
        </w:rPr>
        <w:t>Средства финансијског обезбеђења</w:t>
      </w:r>
      <w:bookmarkEnd w:id="226"/>
      <w:bookmarkEnd w:id="227"/>
    </w:p>
    <w:p w:rsidR="00541E19" w:rsidRPr="00677019" w:rsidRDefault="00541E19" w:rsidP="00A01CAC">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01CAC" w:rsidRPr="00A01CAC" w:rsidRDefault="00A01CAC" w:rsidP="00A01CAC">
      <w:pPr>
        <w:spacing w:before="0"/>
        <w:rPr>
          <w:rFonts w:eastAsia="TimesNewRomanPSMT" w:cs="Arial"/>
          <w:bCs/>
          <w:iCs/>
          <w:sz w:val="16"/>
          <w:szCs w:val="16"/>
          <w:lang w:val="sr-Cyrl-RS"/>
        </w:rPr>
      </w:pPr>
    </w:p>
    <w:p w:rsidR="001A72BF" w:rsidRPr="00677019" w:rsidRDefault="001A72BF" w:rsidP="00A01CAC">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A01CAC" w:rsidRPr="00A01CAC" w:rsidRDefault="00A01CAC" w:rsidP="00A01CAC">
      <w:pPr>
        <w:spacing w:before="0"/>
        <w:rPr>
          <w:rFonts w:eastAsia="TimesNewRomanPSMT" w:cs="Arial"/>
          <w:bCs/>
          <w:iCs/>
          <w:sz w:val="16"/>
          <w:szCs w:val="16"/>
          <w:lang w:val="sr-Cyrl-RS"/>
        </w:rPr>
      </w:pPr>
    </w:p>
    <w:p w:rsidR="00541E19" w:rsidRPr="00677019" w:rsidRDefault="002A0A12" w:rsidP="00A01CAC">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A01CAC" w:rsidRPr="00A01CAC" w:rsidRDefault="00A01CAC" w:rsidP="00A01CAC">
      <w:pPr>
        <w:spacing w:before="0"/>
        <w:rPr>
          <w:rFonts w:eastAsia="TimesNewRomanPSMT" w:cs="Arial"/>
          <w:bCs/>
          <w:iCs/>
          <w:sz w:val="16"/>
          <w:szCs w:val="16"/>
          <w:lang w:val="sr-Cyrl-RS"/>
        </w:rPr>
      </w:pPr>
    </w:p>
    <w:p w:rsidR="008D2B23" w:rsidRDefault="00541E19" w:rsidP="00A01CAC">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77F88" w:rsidRPr="00777F88" w:rsidRDefault="00777F88" w:rsidP="00A01CAC">
      <w:pPr>
        <w:spacing w:before="0"/>
        <w:rPr>
          <w:rFonts w:eastAsia="TimesNewRomanPSMT" w:cs="Arial"/>
          <w:bCs/>
          <w:iCs/>
          <w:lang w:val="sr-Cyrl-RS"/>
        </w:rPr>
      </w:pPr>
    </w:p>
    <w:p w:rsidR="008362E9" w:rsidRDefault="008362E9" w:rsidP="00A01CAC">
      <w:pPr>
        <w:pStyle w:val="KDPodnaslov2"/>
        <w:spacing w:before="0"/>
        <w:ind w:left="450"/>
        <w:jc w:val="center"/>
        <w:rPr>
          <w:rFonts w:cs="Arial"/>
          <w:color w:val="000000" w:themeColor="text1"/>
          <w:sz w:val="12"/>
          <w:szCs w:val="12"/>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CD5AEE">
      <w:pPr>
        <w:spacing w:before="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CD5AEE">
      <w:pPr>
        <w:spacing w:before="0"/>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A01CAC" w:rsidRDefault="00A01CAC" w:rsidP="00CD5AEE">
      <w:pPr>
        <w:spacing w:before="0"/>
        <w:rPr>
          <w:rFonts w:cs="Arial"/>
          <w:color w:val="000000" w:themeColor="text1"/>
          <w:lang w:val="sr-Cyrl-RS"/>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777F88" w:rsidRPr="00777F88" w:rsidRDefault="00777F88" w:rsidP="00CD5AEE">
      <w:pPr>
        <w:spacing w:before="0"/>
        <w:rPr>
          <w:rFonts w:cs="Arial"/>
          <w:color w:val="000000" w:themeColor="text1"/>
          <w:lang w:val="sr-Cyrl-RS"/>
        </w:rPr>
      </w:pPr>
    </w:p>
    <w:p w:rsidR="00CD5AEE" w:rsidRDefault="00CD5AEE" w:rsidP="00CD5AEE">
      <w:pPr>
        <w:spacing w:before="0"/>
        <w:jc w:val="center"/>
        <w:rPr>
          <w:rFonts w:cs="Arial"/>
          <w:b/>
          <w:color w:val="000000" w:themeColor="text1"/>
          <w:lang w:val="sr-Cyrl-RS"/>
        </w:rPr>
      </w:pPr>
    </w:p>
    <w:p w:rsidR="00A01CAC" w:rsidRPr="00541FAE" w:rsidRDefault="00A01CAC" w:rsidP="00CD5AEE">
      <w:pPr>
        <w:spacing w:before="0"/>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D5AEE" w:rsidRDefault="00CD5AEE" w:rsidP="00CD5AEE">
      <w:pPr>
        <w:spacing w:before="0"/>
        <w:jc w:val="center"/>
        <w:rPr>
          <w:rFonts w:cs="Arial"/>
          <w:b/>
          <w:color w:val="000000" w:themeColor="text1"/>
          <w:lang w:val="sr-Cyrl-RS"/>
        </w:rPr>
      </w:pPr>
    </w:p>
    <w:p w:rsidR="00A01CAC" w:rsidRDefault="00A01CAC" w:rsidP="00CD5AEE">
      <w:pPr>
        <w:spacing w:before="0"/>
        <w:jc w:val="center"/>
        <w:rPr>
          <w:rFonts w:cs="Arial"/>
          <w:b/>
          <w:color w:val="000000" w:themeColor="text1"/>
          <w:lang w:val="sr-Cyrl-RS"/>
        </w:rPr>
      </w:pPr>
      <w:r w:rsidRPr="00541FAE">
        <w:rPr>
          <w:rFonts w:cs="Arial"/>
          <w:b/>
          <w:color w:val="000000" w:themeColor="text1"/>
        </w:rPr>
        <w:lastRenderedPageBreak/>
        <w:t>6.17.3. СФО за отклањање недостатака у гарантном року</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
    <w:p w:rsidR="00A01CAC" w:rsidRPr="00541FAE" w:rsidRDefault="00A01CAC" w:rsidP="00CD5AEE">
      <w:pPr>
        <w:spacing w:before="0"/>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CD5AEE">
      <w:pPr>
        <w:spacing w:before="0"/>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A01CAC" w:rsidRPr="00A01CAC" w:rsidRDefault="00A01CAC" w:rsidP="00A01CAC">
      <w:pPr>
        <w:spacing w:before="0"/>
        <w:rPr>
          <w:rFonts w:cs="Arial"/>
          <w:sz w:val="16"/>
          <w:szCs w:val="16"/>
          <w:lang w:val="ru-RU"/>
        </w:rPr>
      </w:pPr>
    </w:p>
    <w:p w:rsidR="00E07785" w:rsidRPr="001807AD" w:rsidRDefault="00E07785" w:rsidP="00E07785">
      <w:pPr>
        <w:spacing w:before="0"/>
        <w:rPr>
          <w:rFonts w:cs="Arial"/>
          <w:b/>
          <w:color w:val="000000" w:themeColor="text1"/>
          <w:lang w:val="ru-RU"/>
        </w:rPr>
      </w:pPr>
      <w:r w:rsidRPr="001807AD">
        <w:rPr>
          <w:rFonts w:cs="Arial"/>
          <w:b/>
          <w:color w:val="000000" w:themeColor="text1"/>
          <w:lang w:val="ru-RU"/>
        </w:rPr>
        <w:t>Понуђач је дужан да достави следећа средства финансијског обезбеђења:</w:t>
      </w:r>
    </w:p>
    <w:p w:rsidR="00FC4E01" w:rsidRDefault="00FC4E01" w:rsidP="00E07785">
      <w:pPr>
        <w:pStyle w:val="ListParagraph"/>
        <w:spacing w:before="0" w:after="0" w:line="240" w:lineRule="auto"/>
        <w:ind w:left="0"/>
        <w:rPr>
          <w:rFonts w:ascii="Arial" w:hAnsi="Arial" w:cs="Arial"/>
          <w:b/>
          <w:color w:val="000000" w:themeColor="text1"/>
          <w:u w:val="single"/>
          <w:lang w:val="sr-Cyrl-RS"/>
        </w:rPr>
      </w:pP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8" w:name="_Toc441651595"/>
      <w:bookmarkStart w:id="229" w:name="_Toc442559906"/>
      <w:r w:rsidRPr="00541FAE">
        <w:rPr>
          <w:rFonts w:cs="Arial"/>
          <w:b/>
          <w:color w:val="000000" w:themeColor="text1"/>
        </w:rPr>
        <w:t>Меница за озбиљност понуде</w:t>
      </w:r>
      <w:bookmarkEnd w:id="228"/>
      <w:bookmarkEnd w:id="229"/>
    </w:p>
    <w:p w:rsidR="00E07785" w:rsidRPr="00541FAE" w:rsidRDefault="00E07785" w:rsidP="00E07785">
      <w:pPr>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E07785">
      <w:pPr>
        <w:rPr>
          <w:rFonts w:cs="Arial"/>
          <w:color w:val="000000" w:themeColor="text1"/>
        </w:rPr>
      </w:pPr>
      <w:r w:rsidRPr="00541FAE">
        <w:rPr>
          <w:rFonts w:cs="Arial"/>
          <w:color w:val="000000" w:themeColor="text1"/>
        </w:rPr>
        <w:t>1) бланко сопствену меницу за озбиљност понуде која је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E07785">
      <w:pPr>
        <w:rPr>
          <w:rFonts w:cs="Arial"/>
          <w:color w:val="000000" w:themeColor="text1"/>
        </w:rPr>
      </w:pPr>
      <w:r w:rsidRPr="00541FAE">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E07785">
      <w:pPr>
        <w:rPr>
          <w:rFonts w:cs="Arial"/>
          <w:color w:val="000000" w:themeColor="text1"/>
        </w:rPr>
      </w:pPr>
      <w:r w:rsidRPr="00541FAE">
        <w:rPr>
          <w:rFonts w:cs="Arial"/>
          <w:color w:val="000000" w:themeColor="text1"/>
        </w:rPr>
        <w:t>3)  фотокопију ОП обрасца.</w:t>
      </w:r>
    </w:p>
    <w:p w:rsidR="00E07785" w:rsidRPr="00541FAE" w:rsidRDefault="00E07785" w:rsidP="00E07785">
      <w:pPr>
        <w:rPr>
          <w:rFonts w:cs="Arial"/>
          <w:color w:val="000000" w:themeColor="text1"/>
        </w:rPr>
      </w:pPr>
      <w:r w:rsidRPr="00541FAE">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E07785">
      <w:pPr>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E07785">
      <w:pPr>
        <w:rPr>
          <w:rFonts w:cs="Arial"/>
          <w:color w:val="000000" w:themeColor="text1"/>
        </w:rPr>
      </w:pPr>
      <w:r w:rsidRPr="00541FAE">
        <w:rPr>
          <w:rFonts w:cs="Arial"/>
          <w:color w:val="000000" w:themeColor="text1"/>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07785" w:rsidRPr="00541FAE" w:rsidRDefault="00E07785" w:rsidP="00E07785">
      <w:pPr>
        <w:rPr>
          <w:rFonts w:cs="Arial"/>
          <w:color w:val="000000" w:themeColor="text1"/>
        </w:rPr>
      </w:pPr>
      <w:r w:rsidRPr="00541FAE">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7785" w:rsidRPr="00541FAE" w:rsidRDefault="00E07785" w:rsidP="00E07785">
      <w:pPr>
        <w:rPr>
          <w:rFonts w:cs="Arial"/>
          <w:color w:val="000000" w:themeColor="text1"/>
        </w:rPr>
      </w:pPr>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C4E01" w:rsidRDefault="00FC4E01"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У</w:t>
      </w:r>
      <w:r w:rsidR="00962586">
        <w:rPr>
          <w:rFonts w:ascii="Arial" w:hAnsi="Arial" w:cs="Arial"/>
          <w:b/>
          <w:u w:val="single"/>
          <w:lang w:val="sr-Cyrl-RS"/>
        </w:rPr>
        <w:t>з</w:t>
      </w:r>
      <w:r w:rsidRPr="00677019">
        <w:rPr>
          <w:rFonts w:ascii="Arial" w:hAnsi="Arial" w:cs="Arial"/>
          <w:b/>
          <w:u w:val="single"/>
        </w:rPr>
        <w:t xml:space="preserve"> </w:t>
      </w:r>
      <w:r w:rsidR="00962586">
        <w:rPr>
          <w:rFonts w:ascii="Arial" w:hAnsi="Arial" w:cs="Arial"/>
          <w:b/>
          <w:u w:val="single"/>
          <w:lang w:val="sr-Cyrl-RS"/>
        </w:rPr>
        <w:t>потписан</w:t>
      </w:r>
      <w:r w:rsidR="008D2B23" w:rsidRPr="00677019">
        <w:rPr>
          <w:rFonts w:ascii="Arial" w:hAnsi="Arial" w:cs="Arial"/>
          <w:b/>
          <w:u w:val="single"/>
        </w:rPr>
        <w:t xml:space="preserve"> Уговор</w:t>
      </w:r>
    </w:p>
    <w:p w:rsidR="008D2B23" w:rsidRPr="00677019" w:rsidRDefault="008D2B23" w:rsidP="00494AE5">
      <w:pPr>
        <w:tabs>
          <w:tab w:val="left" w:pos="1786"/>
        </w:tabs>
        <w:spacing w:before="0"/>
        <w:ind w:right="-6"/>
        <w:rPr>
          <w:rFonts w:cs="Arial"/>
          <w:lang w:val="sr-Cyrl-RS"/>
        </w:rPr>
      </w:pPr>
    </w:p>
    <w:p w:rsidR="008D2B23" w:rsidRDefault="008D2B23" w:rsidP="00494AE5">
      <w:pPr>
        <w:pStyle w:val="KDPodnaslov3"/>
        <w:keepNext w:val="0"/>
        <w:spacing w:before="0"/>
        <w:ind w:left="851"/>
        <w:rPr>
          <w:rFonts w:cs="Arial"/>
          <w:b/>
          <w:lang w:val="sr-Cyrl-RS"/>
        </w:rPr>
      </w:pPr>
      <w:bookmarkStart w:id="230" w:name="_Toc441651599"/>
      <w:bookmarkStart w:id="231" w:name="_Toc442559910"/>
      <w:r w:rsidRPr="00677019">
        <w:rPr>
          <w:rFonts w:cs="Arial"/>
          <w:b/>
        </w:rPr>
        <w:t xml:space="preserve">Меница за добро извршење посла </w:t>
      </w:r>
      <w:bookmarkEnd w:id="230"/>
      <w:bookmarkEnd w:id="231"/>
    </w:p>
    <w:p w:rsidR="00FC4E01" w:rsidRPr="00FC4E01" w:rsidRDefault="00FC4E01" w:rsidP="00FC4E01">
      <w:pPr>
        <w:rPr>
          <w:sz w:val="2"/>
          <w:szCs w:val="2"/>
          <w:lang w:val="sr-Cyrl-RS"/>
        </w:rPr>
      </w:pPr>
    </w:p>
    <w:p w:rsidR="00BC1827" w:rsidRPr="00E07785" w:rsidRDefault="00BC1827" w:rsidP="00FC4E01">
      <w:pPr>
        <w:spacing w:before="0"/>
        <w:rPr>
          <w:rFonts w:cs="Arial"/>
          <w:lang w:val="sr-Cyrl-RS"/>
        </w:rPr>
      </w:pPr>
      <w:r w:rsidRPr="00677019">
        <w:rPr>
          <w:rFonts w:cs="Arial"/>
        </w:rPr>
        <w:t>Понуђач је обавезан да Наручиоцу достави:</w:t>
      </w:r>
    </w:p>
    <w:p w:rsidR="00BC1827" w:rsidRPr="00677019" w:rsidRDefault="00BC1827" w:rsidP="00FC4E01">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FC4E01">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FC4E01">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FC4E01">
      <w:pPr>
        <w:numPr>
          <w:ilvl w:val="0"/>
          <w:numId w:val="14"/>
        </w:numPr>
        <w:spacing w:before="0"/>
        <w:rPr>
          <w:rFonts w:cs="Arial"/>
        </w:rPr>
      </w:pPr>
      <w:r w:rsidRPr="00677019">
        <w:rPr>
          <w:rFonts w:cs="Arial"/>
        </w:rPr>
        <w:t>фотокопију ОП обрасца.</w:t>
      </w:r>
    </w:p>
    <w:p w:rsidR="00BC1827" w:rsidRPr="00677019" w:rsidRDefault="00BC1827" w:rsidP="00FC4E01">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FC4E01">
      <w:pPr>
        <w:spacing w:before="0"/>
        <w:rPr>
          <w:rFonts w:cs="Arial"/>
          <w:lang w:val="sr-Cyrl-RS"/>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E07785">
      <w:pPr>
        <w:pStyle w:val="KDPodnaslov3"/>
        <w:keepNext w:val="0"/>
        <w:ind w:left="851"/>
        <w:rPr>
          <w:rFonts w:eastAsia="TimesNewRomanPSMT" w:cs="Arial"/>
          <w:b/>
          <w:bCs/>
          <w:iCs/>
        </w:rPr>
      </w:pPr>
      <w:bookmarkStart w:id="232" w:name="_Toc441651601"/>
      <w:bookmarkStart w:id="233" w:name="_Toc442559912"/>
      <w:r w:rsidRPr="00677019">
        <w:rPr>
          <w:rFonts w:eastAsia="TimesNewRomanPSMT" w:cs="Arial"/>
          <w:b/>
          <w:bCs/>
          <w:iCs/>
        </w:rPr>
        <w:t>Меница као гаранција за  отклањање грешака у гарантном року</w:t>
      </w:r>
      <w:bookmarkEnd w:id="232"/>
      <w:bookmarkEnd w:id="233"/>
    </w:p>
    <w:p w:rsidR="00FB6D6C" w:rsidRDefault="00121039" w:rsidP="00E07785">
      <w:pPr>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E07785">
      <w:pPr>
        <w:rPr>
          <w:rFonts w:cs="Arial"/>
        </w:rPr>
      </w:pPr>
      <w:r>
        <w:rPr>
          <w:rFonts w:cs="Arial"/>
          <w:lang w:val="sr-Cyrl-RS"/>
        </w:rPr>
        <w:t xml:space="preserve"> </w:t>
      </w:r>
      <w:r w:rsidRPr="00677019">
        <w:rPr>
          <w:rFonts w:cs="Arial"/>
        </w:rPr>
        <w:t>достави:</w:t>
      </w:r>
    </w:p>
    <w:p w:rsidR="00121039" w:rsidRPr="00677019" w:rsidRDefault="00121039" w:rsidP="00E07785">
      <w:pPr>
        <w:numPr>
          <w:ilvl w:val="0"/>
          <w:numId w:val="14"/>
        </w:numPr>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3A7044">
      <w:pPr>
        <w:numPr>
          <w:ilvl w:val="0"/>
          <w:numId w:val="14"/>
        </w:numPr>
        <w:rPr>
          <w:rFonts w:cs="Arial"/>
        </w:rPr>
      </w:pPr>
      <w:r w:rsidRPr="00677019">
        <w:rPr>
          <w:rFonts w:cs="Arial"/>
        </w:rPr>
        <w:lastRenderedPageBreak/>
        <w:t>фотокопију ОП обрасца.</w:t>
      </w:r>
    </w:p>
    <w:p w:rsidR="00121039" w:rsidRPr="00677019" w:rsidRDefault="00121039" w:rsidP="003A7044">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1039" w:rsidRPr="00677019" w:rsidRDefault="00121039" w:rsidP="003A7044">
      <w:pPr>
        <w:rPr>
          <w:rFonts w:cs="Arial"/>
        </w:rPr>
      </w:pPr>
      <w:r w:rsidRPr="00677019">
        <w:rPr>
          <w:rFonts w:cs="Arial"/>
        </w:rPr>
        <w:t xml:space="preserve">Меница може бити наплаћена у случају да изабрани понуђач не отклони недостатке у гарантном року. </w:t>
      </w:r>
    </w:p>
    <w:p w:rsidR="00121039" w:rsidRPr="00677019" w:rsidRDefault="00121039" w:rsidP="003A7044">
      <w:pPr>
        <w:pStyle w:val="KDParagraf"/>
        <w:rPr>
          <w:rFonts w:cs="Arial"/>
        </w:rPr>
      </w:pPr>
      <w:r w:rsidRPr="00677019">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lang w:val="sr-Cyrl-R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BC1984" w:rsidRPr="00BC1984" w:rsidRDefault="00BC1984" w:rsidP="00BC1984">
      <w:pPr>
        <w:rPr>
          <w:rFonts w:eastAsia="TimesNewRomanPSMT"/>
          <w:sz w:val="12"/>
          <w:szCs w:val="12"/>
          <w:lang w:val="sr-Cyrl-RS"/>
        </w:rPr>
      </w:pPr>
    </w:p>
    <w:p w:rsidR="00E07785" w:rsidRDefault="00E07785" w:rsidP="0043566E">
      <w:pPr>
        <w:tabs>
          <w:tab w:val="left" w:pos="567"/>
          <w:tab w:val="left" w:pos="709"/>
        </w:tabs>
        <w:spacing w:before="0"/>
        <w:rPr>
          <w:rFonts w:cs="Arial"/>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w:t>
      </w:r>
      <w:r w:rsidR="00EE187A" w:rsidRPr="00EE187A">
        <w:rPr>
          <w:rFonts w:cs="Arial"/>
          <w:lang w:val="sr-Cyrl-RS"/>
        </w:rPr>
        <w:t>Балканска бр</w:t>
      </w:r>
      <w:r w:rsidR="00EE187A">
        <w:rPr>
          <w:rFonts w:cs="Arial"/>
          <w:lang w:val="sr-Cyrl-RS"/>
        </w:rPr>
        <w:t>.13</w:t>
      </w:r>
      <w:r w:rsidRPr="00541FAE">
        <w:rPr>
          <w:rFonts w:eastAsia="TimesNewRomanPSMT" w:cs="Arial"/>
          <w:bCs/>
          <w:color w:val="000000" w:themeColor="text1"/>
        </w:rPr>
        <w:t>,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43566E" w:rsidRPr="0043566E" w:rsidRDefault="0043566E" w:rsidP="0043566E">
      <w:pPr>
        <w:tabs>
          <w:tab w:val="left" w:pos="567"/>
          <w:tab w:val="left" w:pos="709"/>
        </w:tabs>
        <w:spacing w:before="0"/>
        <w:rPr>
          <w:rFonts w:eastAsia="TimesNewRomanPSMT" w:cs="Arial"/>
          <w:bCs/>
          <w:color w:val="000000" w:themeColor="text1"/>
          <w:sz w:val="12"/>
          <w:szCs w:val="12"/>
          <w:lang w:val="sr-Cyrl-RS"/>
        </w:rPr>
      </w:pPr>
    </w:p>
    <w:p w:rsidR="0043566E" w:rsidRPr="0043566E" w:rsidRDefault="005862EC" w:rsidP="0043566E">
      <w:pPr>
        <w:tabs>
          <w:tab w:val="left" w:pos="567"/>
          <w:tab w:val="left" w:pos="709"/>
        </w:tabs>
        <w:spacing w:before="0"/>
        <w:rPr>
          <w:rFonts w:eastAsia="TimesNewRomanPSMT" w:cs="Arial"/>
          <w:bCs/>
          <w:color w:val="000000" w:themeColor="text1"/>
          <w:sz w:val="12"/>
          <w:szCs w:val="12"/>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AC0092">
        <w:rPr>
          <w:rFonts w:eastAsia="TimesNewRomanPSMT" w:cs="Arial"/>
          <w:bCs/>
        </w:rPr>
        <w:t>,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eastAsia="TimesNewRomanPSMT" w:cs="Arial"/>
          <w:bCs/>
          <w:color w:val="000000" w:themeColor="text1"/>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Богољуба Урошевића Црног бр.44., 11500 Обреновац</w:t>
      </w:r>
    </w:p>
    <w:p w:rsidR="00EF7B0B" w:rsidRDefault="005862EC" w:rsidP="005862EC">
      <w:pPr>
        <w:tabs>
          <w:tab w:val="left" w:pos="1134"/>
        </w:tabs>
        <w:spacing w:before="0"/>
        <w:jc w:val="center"/>
        <w:rPr>
          <w:rFonts w:cs="Arial"/>
          <w:b/>
          <w:lang w:val="sr-Cyrl-RS"/>
        </w:rPr>
      </w:pPr>
      <w:r w:rsidRPr="009757DC">
        <w:rPr>
          <w:rFonts w:cs="Arial"/>
        </w:rPr>
        <w:t>са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FC4E01">
        <w:rPr>
          <w:rFonts w:cs="Arial"/>
          <w:b/>
          <w:lang w:val="sr-Cyrl-RS"/>
        </w:rPr>
        <w:t>08</w:t>
      </w:r>
      <w:r w:rsidR="00C20069">
        <w:rPr>
          <w:rFonts w:cs="Arial"/>
          <w:b/>
          <w:lang w:val="sr-Cyrl-RS"/>
        </w:rPr>
        <w:t>11/2018</w:t>
      </w:r>
      <w:r w:rsidR="00D13685" w:rsidRPr="00D13685">
        <w:rPr>
          <w:rFonts w:cs="Arial"/>
          <w:b/>
          <w:lang w:val="sr-Cyrl-RS"/>
        </w:rPr>
        <w:t xml:space="preserve"> </w:t>
      </w:r>
      <w:r w:rsidR="003F38AC">
        <w:rPr>
          <w:rFonts w:cs="Arial"/>
          <w:b/>
          <w:lang w:val="sr-Cyrl-RS"/>
        </w:rPr>
        <w:t xml:space="preserve">               </w:t>
      </w:r>
    </w:p>
    <w:p w:rsidR="005862EC" w:rsidRDefault="00D13685" w:rsidP="005862EC">
      <w:pPr>
        <w:tabs>
          <w:tab w:val="left" w:pos="1134"/>
        </w:tabs>
        <w:spacing w:before="0"/>
        <w:jc w:val="center"/>
        <w:rPr>
          <w:rFonts w:cs="Arial"/>
          <w:b/>
          <w:lang w:val="sr-Cyrl-RS"/>
        </w:rPr>
      </w:pPr>
      <w:r w:rsidRPr="00D13685">
        <w:rPr>
          <w:rFonts w:cs="Arial"/>
          <w:b/>
          <w:lang w:val="sr-Cyrl-RS"/>
        </w:rPr>
        <w:t>(</w:t>
      </w:r>
      <w:r w:rsidR="003F38AC">
        <w:rPr>
          <w:rFonts w:cs="Arial"/>
          <w:b/>
          <w:lang w:val="sr-Cyrl-RS"/>
        </w:rPr>
        <w:t xml:space="preserve">ЗСУ </w:t>
      </w:r>
      <w:r w:rsidR="00FC4E01">
        <w:rPr>
          <w:rFonts w:cs="Arial"/>
          <w:b/>
          <w:lang w:val="sr-Cyrl-RS"/>
        </w:rPr>
        <w:t>430</w:t>
      </w:r>
      <w:r w:rsidR="00C20069">
        <w:rPr>
          <w:rFonts w:cs="Arial"/>
          <w:b/>
          <w:lang w:val="sr-Cyrl-RS"/>
        </w:rPr>
        <w:t>/2018</w:t>
      </w:r>
      <w:r w:rsidRPr="00D13685">
        <w:rPr>
          <w:rFonts w:cs="Arial"/>
          <w:b/>
          <w:lang w:val="sr-Cyrl-RS"/>
        </w:rPr>
        <w:t>)</w:t>
      </w:r>
    </w:p>
    <w:p w:rsidR="0043566E" w:rsidRPr="0043566E" w:rsidRDefault="0043566E" w:rsidP="005862EC">
      <w:pPr>
        <w:tabs>
          <w:tab w:val="left" w:pos="1134"/>
        </w:tabs>
        <w:spacing w:before="0"/>
        <w:jc w:val="center"/>
        <w:rPr>
          <w:rFonts w:cs="Arial"/>
          <w:b/>
          <w:sz w:val="12"/>
          <w:szCs w:val="12"/>
        </w:rPr>
      </w:pPr>
    </w:p>
    <w:p w:rsidR="0043566E" w:rsidRPr="0043566E" w:rsidRDefault="00121039" w:rsidP="00644784">
      <w:pPr>
        <w:tabs>
          <w:tab w:val="left" w:pos="567"/>
          <w:tab w:val="left" w:pos="709"/>
        </w:tabs>
        <w:spacing w:before="0"/>
        <w:rPr>
          <w:rFonts w:cs="Arial"/>
          <w:sz w:val="12"/>
          <w:szCs w:val="12"/>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9757DC">
        <w:rPr>
          <w:rFonts w:eastAsia="TimesNewRomanPSMT" w:cs="Arial"/>
          <w:bCs/>
        </w:rPr>
        <w:t>.,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cs="Arial"/>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Богољуба Урошевића Црног бр.44., 11500 Обреновац</w:t>
      </w:r>
    </w:p>
    <w:p w:rsidR="00121039" w:rsidRDefault="00121039" w:rsidP="00121039">
      <w:pPr>
        <w:tabs>
          <w:tab w:val="left" w:pos="1134"/>
        </w:tabs>
        <w:spacing w:before="0"/>
        <w:jc w:val="center"/>
        <w:rPr>
          <w:rFonts w:cs="Arial"/>
          <w:b/>
          <w:lang w:val="sr-Cyrl-RS"/>
        </w:rPr>
      </w:pPr>
      <w:r w:rsidRPr="009757DC">
        <w:t>са назнаком:</w:t>
      </w:r>
      <w:r w:rsidRPr="009757DC">
        <w:rPr>
          <w:b/>
        </w:rPr>
        <w:t xml:space="preserve"> Средства финансијског обезбеђења за ЈН бр.</w:t>
      </w:r>
      <w:r w:rsidRPr="009757DC">
        <w:t xml:space="preserve"> </w:t>
      </w:r>
      <w:r w:rsidRPr="00D13685">
        <w:rPr>
          <w:rFonts w:cs="Arial"/>
          <w:b/>
          <w:lang w:val="sr-Cyrl-RS"/>
        </w:rPr>
        <w:t>3000/</w:t>
      </w:r>
      <w:r w:rsidR="00FC4E01">
        <w:rPr>
          <w:rFonts w:cs="Arial"/>
          <w:b/>
          <w:lang w:val="sr-Cyrl-RS"/>
        </w:rPr>
        <w:t>08</w:t>
      </w:r>
      <w:r w:rsidR="00C20069">
        <w:rPr>
          <w:rFonts w:cs="Arial"/>
          <w:b/>
          <w:lang w:val="sr-Cyrl-RS"/>
        </w:rPr>
        <w:t>11/2018</w:t>
      </w:r>
      <w:r w:rsidRPr="00D13685">
        <w:rPr>
          <w:rFonts w:cs="Arial"/>
          <w:b/>
          <w:lang w:val="sr-Cyrl-RS"/>
        </w:rPr>
        <w:t xml:space="preserve"> </w:t>
      </w:r>
      <w:r>
        <w:rPr>
          <w:rFonts w:cs="Arial"/>
          <w:b/>
          <w:lang w:val="sr-Cyrl-RS"/>
        </w:rPr>
        <w:t xml:space="preserve">               </w:t>
      </w:r>
    </w:p>
    <w:p w:rsidR="00121039" w:rsidRDefault="00121039" w:rsidP="00121039">
      <w:pPr>
        <w:tabs>
          <w:tab w:val="left" w:pos="1134"/>
        </w:tabs>
        <w:spacing w:before="0"/>
        <w:jc w:val="center"/>
        <w:rPr>
          <w:rFonts w:cs="Arial"/>
          <w:b/>
          <w:lang w:val="sr-Cyrl-RS"/>
        </w:rPr>
      </w:pPr>
      <w:r w:rsidRPr="00D13685">
        <w:rPr>
          <w:rFonts w:cs="Arial"/>
          <w:b/>
          <w:lang w:val="sr-Cyrl-RS"/>
        </w:rPr>
        <w:t>(</w:t>
      </w:r>
      <w:r>
        <w:rPr>
          <w:rFonts w:cs="Arial"/>
          <w:b/>
          <w:lang w:val="sr-Cyrl-RS"/>
        </w:rPr>
        <w:t xml:space="preserve">ЗСУ </w:t>
      </w:r>
      <w:r w:rsidR="00FC4E01">
        <w:rPr>
          <w:rFonts w:cs="Arial"/>
          <w:b/>
          <w:lang w:val="sr-Cyrl-RS"/>
        </w:rPr>
        <w:t>430</w:t>
      </w:r>
      <w:r w:rsidR="00C20069">
        <w:rPr>
          <w:rFonts w:cs="Arial"/>
          <w:b/>
          <w:lang w:val="sr-Cyrl-RS"/>
        </w:rPr>
        <w:t>/2018</w:t>
      </w:r>
      <w:r w:rsidRPr="00D13685">
        <w:rPr>
          <w:rFonts w:cs="Arial"/>
          <w:b/>
          <w:lang w:val="sr-Cyrl-RS"/>
        </w:rPr>
        <w:t>)</w:t>
      </w:r>
    </w:p>
    <w:p w:rsidR="0043566E" w:rsidRPr="0043566E" w:rsidRDefault="0043566E" w:rsidP="00121039">
      <w:pPr>
        <w:tabs>
          <w:tab w:val="left" w:pos="1134"/>
        </w:tabs>
        <w:spacing w:before="0"/>
        <w:jc w:val="center"/>
        <w:rPr>
          <w:rFonts w:cs="Arial"/>
          <w:b/>
          <w:sz w:val="12"/>
          <w:szCs w:val="12"/>
        </w:rPr>
      </w:pP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FC4E01">
        <w:rPr>
          <w:rFonts w:cs="Arial"/>
          <w:b/>
          <w:lang w:val="sr-Cyrl-RS"/>
        </w:rPr>
        <w:t>08</w:t>
      </w:r>
      <w:r w:rsidR="00C20069">
        <w:rPr>
          <w:rFonts w:cs="Arial"/>
          <w:b/>
          <w:lang w:val="sr-Cyrl-RS"/>
        </w:rPr>
        <w:t>11/2018</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FC4E01">
        <w:rPr>
          <w:rFonts w:cs="Arial"/>
          <w:b/>
          <w:lang w:val="sr-Cyrl-RS"/>
        </w:rPr>
        <w:t>430</w:t>
      </w:r>
      <w:r w:rsidR="00C20069">
        <w:rPr>
          <w:rFonts w:cs="Arial"/>
          <w:b/>
          <w:lang w:val="sr-Cyrl-RS"/>
        </w:rPr>
        <w:t>/2018</w:t>
      </w:r>
      <w:r w:rsidR="00D502A7" w:rsidRPr="005D488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1807AD" w:rsidRPr="001807AD" w:rsidRDefault="001807AD" w:rsidP="00D31828">
      <w:pPr>
        <w:pStyle w:val="KDParagraf"/>
        <w:spacing w:before="0"/>
        <w:rPr>
          <w:rFonts w:cs="Arial"/>
          <w:lang w:val="sr-Latn-RS"/>
        </w:rPr>
      </w:pPr>
    </w:p>
    <w:p w:rsidR="008D2B23" w:rsidRPr="00E47C2E" w:rsidRDefault="008D2B23" w:rsidP="00D07F83">
      <w:pPr>
        <w:pStyle w:val="KDPodnaslov2"/>
        <w:numPr>
          <w:ilvl w:val="1"/>
          <w:numId w:val="1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C3A68" w:rsidRDefault="00527DC8" w:rsidP="000C3A68">
      <w:pPr>
        <w:pStyle w:val="KDNabrajanje"/>
        <w:numPr>
          <w:ilvl w:val="0"/>
          <w:numId w:val="17"/>
        </w:numPr>
        <w:spacing w:before="0"/>
        <w:ind w:left="714" w:hanging="357"/>
        <w:rPr>
          <w:rFonts w:cs="Arial"/>
        </w:rPr>
      </w:pPr>
      <w:r w:rsidRPr="000C3A68">
        <w:rPr>
          <w:rFonts w:cs="Arial"/>
          <w:lang w:val="sr-Cyrl-RS"/>
        </w:rPr>
        <w:t>п</w:t>
      </w:r>
      <w:r w:rsidR="00B20A6C" w:rsidRPr="000C3A68">
        <w:rPr>
          <w:rFonts w:cs="Arial"/>
        </w:rPr>
        <w:t xml:space="preserve">онуђач не докаже да </w:t>
      </w:r>
      <w:r w:rsidR="00B20A6C" w:rsidRPr="000C3A68">
        <w:rPr>
          <w:rFonts w:eastAsia="TimesNewRomanPSMT" w:cs="Arial"/>
          <w:bCs/>
          <w:iCs/>
        </w:rPr>
        <w:t>испуњава обавезне услове за учешће;</w:t>
      </w:r>
    </w:p>
    <w:p w:rsidR="00B20A6C" w:rsidRPr="000C3A68" w:rsidRDefault="00B20A6C" w:rsidP="000C3A68">
      <w:pPr>
        <w:pStyle w:val="KDNabrajanje"/>
        <w:numPr>
          <w:ilvl w:val="0"/>
          <w:numId w:val="17"/>
        </w:numPr>
        <w:spacing w:before="0"/>
        <w:ind w:left="714" w:hanging="357"/>
        <w:rPr>
          <w:rFonts w:cs="Arial"/>
        </w:rPr>
      </w:pPr>
      <w:r w:rsidRPr="000C3A68">
        <w:rPr>
          <w:rFonts w:eastAsia="TimesNewRomanPSMT" w:cs="Arial"/>
          <w:bCs/>
          <w:iCs/>
        </w:rPr>
        <w:t>понуђач не докаже да испуњава додатне услове;</w:t>
      </w:r>
    </w:p>
    <w:p w:rsidR="00B20A6C" w:rsidRPr="000C3A68" w:rsidRDefault="00B20A6C" w:rsidP="000C3A68">
      <w:pPr>
        <w:pStyle w:val="KDNabrajanje"/>
        <w:numPr>
          <w:ilvl w:val="0"/>
          <w:numId w:val="17"/>
        </w:numPr>
        <w:spacing w:before="0"/>
        <w:ind w:left="714" w:hanging="357"/>
        <w:rPr>
          <w:rFonts w:cs="Arial"/>
        </w:rPr>
      </w:pPr>
      <w:r w:rsidRPr="000C3A68">
        <w:rPr>
          <w:rFonts w:eastAsia="TimesNewRomanPSMT" w:cs="Arial"/>
          <w:bCs/>
          <w:iCs/>
        </w:rPr>
        <w:t>понуђач није доставио тражено средство обезбеђења;</w:t>
      </w:r>
    </w:p>
    <w:p w:rsidR="000C3A68" w:rsidRPr="000C3A68" w:rsidRDefault="000C3A68" w:rsidP="000C3A68">
      <w:pPr>
        <w:pStyle w:val="ListParagraph"/>
        <w:numPr>
          <w:ilvl w:val="0"/>
          <w:numId w:val="17"/>
        </w:numPr>
        <w:spacing w:before="0" w:after="0" w:line="240" w:lineRule="auto"/>
        <w:ind w:left="714" w:hanging="357"/>
        <w:jc w:val="left"/>
        <w:rPr>
          <w:rFonts w:ascii="Arial" w:eastAsia="TimesNewRomanPSMT" w:hAnsi="Arial" w:cs="Arial"/>
        </w:rPr>
      </w:pPr>
      <w:r w:rsidRPr="000C3A68">
        <w:rPr>
          <w:rFonts w:ascii="Arial" w:eastAsia="TimesNewRomanPSMT" w:hAnsi="Arial" w:cs="Arial"/>
          <w:bCs/>
          <w:iCs/>
        </w:rPr>
        <w:t xml:space="preserve">понуђач није доставио </w:t>
      </w:r>
      <w:r w:rsidRPr="000C3A68">
        <w:rPr>
          <w:rFonts w:ascii="Arial" w:hAnsi="Arial" w:cs="Arial"/>
          <w:lang w:val="sr-Latn-RS"/>
        </w:rPr>
        <w:t xml:space="preserve">Прилoг 2 - </w:t>
      </w:r>
      <w:r w:rsidRPr="000C3A68">
        <w:rPr>
          <w:rFonts w:ascii="Arial" w:hAnsi="Arial" w:cs="Arial"/>
          <w:lang w:val="sr-Cyrl-RS"/>
        </w:rPr>
        <w:t>Спецификација резервних делова за</w:t>
      </w:r>
      <w:r w:rsidRPr="000C3A68">
        <w:rPr>
          <w:rFonts w:ascii="Arial" w:hAnsi="Arial" w:cs="Arial"/>
          <w:lang w:val="sr-Cyrl-CS"/>
        </w:rPr>
        <w:t xml:space="preserve"> поправку клима уређаја "</w:t>
      </w:r>
      <w:r w:rsidRPr="000C3A68">
        <w:rPr>
          <w:rFonts w:ascii="Arial" w:hAnsi="Arial" w:cs="Arial"/>
        </w:rPr>
        <w:t>Coleman Mach 3</w:t>
      </w:r>
      <w:r w:rsidRPr="000C3A68">
        <w:rPr>
          <w:rFonts w:ascii="Arial" w:hAnsi="Arial" w:cs="Arial"/>
          <w:lang w:val="sr-Cyrl-CS"/>
        </w:rPr>
        <w:t>"</w:t>
      </w:r>
      <w:r w:rsidR="00EE187A">
        <w:rPr>
          <w:rFonts w:ascii="Arial" w:hAnsi="Arial" w:cs="Arial"/>
          <w:lang w:val="sr-Cyrl-CS"/>
        </w:rPr>
        <w:t xml:space="preserve"> са уградњом</w:t>
      </w:r>
    </w:p>
    <w:p w:rsidR="00B20A6C" w:rsidRPr="000C3A68" w:rsidRDefault="00B20A6C" w:rsidP="000C3A68">
      <w:pPr>
        <w:pStyle w:val="ListParagraph"/>
        <w:numPr>
          <w:ilvl w:val="0"/>
          <w:numId w:val="17"/>
        </w:numPr>
        <w:spacing w:before="0" w:after="0" w:line="240" w:lineRule="auto"/>
        <w:ind w:left="714" w:hanging="357"/>
        <w:jc w:val="left"/>
        <w:rPr>
          <w:rFonts w:ascii="Arial" w:eastAsia="TimesNewRomanPSMT" w:hAnsi="Arial" w:cs="Arial"/>
        </w:rPr>
      </w:pPr>
      <w:r w:rsidRPr="000C3A68">
        <w:rPr>
          <w:rFonts w:ascii="Arial" w:eastAsia="TimesNewRomanPSMT" w:hAnsi="Arial" w:cs="Arial"/>
        </w:rPr>
        <w:t>је понуђени рок важења понуде краћи од прописаног;</w:t>
      </w:r>
    </w:p>
    <w:p w:rsidR="00B20A6C" w:rsidRPr="000C3A68" w:rsidRDefault="00B20A6C" w:rsidP="000C3A68">
      <w:pPr>
        <w:pStyle w:val="KDNabrajanje"/>
        <w:numPr>
          <w:ilvl w:val="0"/>
          <w:numId w:val="17"/>
        </w:numPr>
        <w:spacing w:before="0"/>
        <w:ind w:left="714" w:hanging="357"/>
        <w:rPr>
          <w:rFonts w:cs="Arial"/>
        </w:rPr>
      </w:pPr>
      <w:r w:rsidRPr="000C3A6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C3A68" w:rsidRDefault="00B20A6C" w:rsidP="000C3A68">
      <w:pPr>
        <w:spacing w:before="0"/>
        <w:rPr>
          <w:rFonts w:cs="Arial"/>
          <w:sz w:val="8"/>
          <w:szCs w:val="8"/>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7F83">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Default="008D2B23" w:rsidP="008D2B23">
      <w:pPr>
        <w:pStyle w:val="KDParagraf"/>
        <w:spacing w:before="0"/>
        <w:rPr>
          <w:rFonts w:cs="Arial"/>
          <w:lang w:bidi="en-US"/>
        </w:rPr>
      </w:pPr>
    </w:p>
    <w:p w:rsidR="001807AD" w:rsidRDefault="001807AD" w:rsidP="008D2B23">
      <w:pPr>
        <w:pStyle w:val="KDParagraf"/>
        <w:spacing w:before="0"/>
        <w:rPr>
          <w:rFonts w:cs="Arial"/>
          <w:lang w:bidi="en-US"/>
        </w:rPr>
      </w:pPr>
    </w:p>
    <w:p w:rsidR="001807AD" w:rsidRDefault="001807AD" w:rsidP="008D2B23">
      <w:pPr>
        <w:pStyle w:val="KDParagraf"/>
        <w:spacing w:before="0"/>
        <w:rPr>
          <w:rFonts w:cs="Arial"/>
          <w:lang w:bidi="en-US"/>
        </w:rPr>
      </w:pPr>
    </w:p>
    <w:p w:rsidR="001807AD" w:rsidRDefault="001807AD" w:rsidP="008D2B23">
      <w:pPr>
        <w:pStyle w:val="KDParagraf"/>
        <w:spacing w:before="0"/>
        <w:rPr>
          <w:rFonts w:cs="Arial"/>
          <w:lang w:bidi="en-US"/>
        </w:rPr>
      </w:pPr>
    </w:p>
    <w:p w:rsidR="001807AD" w:rsidRPr="00E47C2E" w:rsidRDefault="001807AD"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4" w:name="_Toc441651609"/>
      <w:bookmarkStart w:id="245" w:name="_Toc442559920"/>
      <w:r w:rsidRPr="00E47C2E">
        <w:rPr>
          <w:rFonts w:cs="Arial"/>
          <w:lang w:val="ru-RU"/>
        </w:rPr>
        <w:lastRenderedPageBreak/>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E47C2E" w:rsidRDefault="0031435B" w:rsidP="00B74A7E">
      <w:pPr>
        <w:spacing w:before="0"/>
        <w:rPr>
          <w:rFonts w:cs="Arial"/>
          <w:b/>
        </w:rPr>
      </w:pPr>
      <w:r w:rsidRPr="00E47C2E">
        <w:rPr>
          <w:rFonts w:cs="Arial"/>
          <w:b/>
        </w:rPr>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FC4E01" w:rsidRPr="00FC4E01">
        <w:rPr>
          <w:rFonts w:eastAsia="Arial" w:cs="Arial"/>
          <w:b/>
          <w:color w:val="000000"/>
        </w:rPr>
        <w:t xml:space="preserve">Услуге сервисирања клима уређаја на локомотивама </w:t>
      </w:r>
      <w:r w:rsidR="00FC4E01" w:rsidRPr="00FC4E01">
        <w:rPr>
          <w:rFonts w:eastAsia="Arial" w:cs="Arial"/>
          <w:b/>
          <w:color w:val="000000"/>
          <w:lang w:val="sr-Cyrl-RS"/>
        </w:rPr>
        <w:t>и објектима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FC4E01">
        <w:rPr>
          <w:rFonts w:cs="Arial"/>
          <w:b/>
          <w:lang w:val="sr-Cyrl-RS"/>
        </w:rPr>
        <w:t>08</w:t>
      </w:r>
      <w:r w:rsidR="00C20069">
        <w:rPr>
          <w:rFonts w:cs="Arial"/>
          <w:b/>
          <w:lang w:val="sr-Cyrl-RS"/>
        </w:rPr>
        <w:t>11/2018</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FC4E01">
        <w:rPr>
          <w:rFonts w:cs="Arial"/>
          <w:b/>
          <w:lang w:val="sr-Cyrl-RS"/>
        </w:rPr>
        <w:t>430</w:t>
      </w:r>
      <w:r w:rsidR="00C20069">
        <w:rPr>
          <w:rFonts w:cs="Arial"/>
          <w:b/>
          <w:lang w:val="sr-Cyrl-RS"/>
        </w:rPr>
        <w:t>/2018</w:t>
      </w:r>
      <w:r w:rsidR="00D502A7" w:rsidRPr="005D4882">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B74A7E">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B74A7E">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0A7F" w:rsidRPr="00A30A7F" w:rsidRDefault="00A30A7F" w:rsidP="00643389">
      <w:pPr>
        <w:spacing w:before="0"/>
        <w:rPr>
          <w:rFonts w:cs="Arial"/>
          <w:b/>
          <w:sz w:val="12"/>
          <w:szCs w:val="12"/>
          <w:lang w:val="sr-Cyrl-RS"/>
        </w:rPr>
      </w:pPr>
    </w:p>
    <w:p w:rsidR="0031435B" w:rsidRPr="00E47C2E" w:rsidRDefault="0031435B" w:rsidP="009E4A54">
      <w:pPr>
        <w:spacing w:before="6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9E4A54">
      <w:pPr>
        <w:spacing w:before="60"/>
        <w:rPr>
          <w:rFonts w:cs="Arial"/>
        </w:rPr>
      </w:pPr>
      <w:r w:rsidRPr="00E47C2E">
        <w:rPr>
          <w:rFonts w:cs="Arial"/>
        </w:rPr>
        <w:t>Захтев за заштиту права садржи:</w:t>
      </w:r>
    </w:p>
    <w:p w:rsidR="0031435B" w:rsidRPr="00E47C2E" w:rsidRDefault="0031435B" w:rsidP="009E4A54">
      <w:pPr>
        <w:spacing w:before="60"/>
        <w:rPr>
          <w:rFonts w:cs="Arial"/>
        </w:rPr>
      </w:pPr>
      <w:r w:rsidRPr="00E47C2E">
        <w:rPr>
          <w:rFonts w:cs="Arial"/>
        </w:rPr>
        <w:t>1) назив и адресу подносиоца захтева и лице за контакт</w:t>
      </w:r>
    </w:p>
    <w:p w:rsidR="0031435B" w:rsidRPr="00E47C2E" w:rsidRDefault="0031435B" w:rsidP="009E4A54">
      <w:pPr>
        <w:spacing w:before="60"/>
        <w:rPr>
          <w:rFonts w:cs="Arial"/>
        </w:rPr>
      </w:pPr>
      <w:r w:rsidRPr="00E47C2E">
        <w:rPr>
          <w:rFonts w:cs="Arial"/>
        </w:rPr>
        <w:t>2) назив и адресу наручиоца</w:t>
      </w:r>
    </w:p>
    <w:p w:rsidR="0031435B" w:rsidRPr="00E47C2E" w:rsidRDefault="0031435B" w:rsidP="009E4A54">
      <w:pPr>
        <w:spacing w:before="6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9E4A54">
      <w:pPr>
        <w:spacing w:before="60"/>
        <w:rPr>
          <w:rFonts w:cs="Arial"/>
        </w:rPr>
      </w:pPr>
      <w:r w:rsidRPr="00E47C2E">
        <w:rPr>
          <w:rFonts w:cs="Arial"/>
        </w:rPr>
        <w:t>4) повреде прописа којима се уређује поступак јавне набавке</w:t>
      </w:r>
    </w:p>
    <w:p w:rsidR="0031435B" w:rsidRPr="00E47C2E" w:rsidRDefault="0031435B" w:rsidP="009E4A54">
      <w:pPr>
        <w:spacing w:before="60"/>
        <w:rPr>
          <w:rFonts w:cs="Arial"/>
        </w:rPr>
      </w:pPr>
      <w:r w:rsidRPr="00E47C2E">
        <w:rPr>
          <w:rFonts w:cs="Arial"/>
        </w:rPr>
        <w:t>5) чињенице и доказе којима се повреде доказују</w:t>
      </w:r>
    </w:p>
    <w:p w:rsidR="0031435B" w:rsidRPr="00E47C2E" w:rsidRDefault="0031435B" w:rsidP="009E4A54">
      <w:pPr>
        <w:spacing w:before="60"/>
        <w:rPr>
          <w:rFonts w:cs="Arial"/>
        </w:rPr>
      </w:pPr>
      <w:r w:rsidRPr="00E47C2E">
        <w:rPr>
          <w:rFonts w:cs="Arial"/>
        </w:rPr>
        <w:t>6) потврду о уплати таксе из члана 156. ЗЈН</w:t>
      </w:r>
    </w:p>
    <w:p w:rsidR="0031435B" w:rsidRPr="00E47C2E" w:rsidRDefault="0031435B" w:rsidP="009E4A54">
      <w:pPr>
        <w:spacing w:before="60"/>
        <w:rPr>
          <w:rFonts w:cs="Arial"/>
        </w:rPr>
      </w:pPr>
      <w:r w:rsidRPr="00E47C2E">
        <w:rPr>
          <w:rFonts w:cs="Arial"/>
        </w:rPr>
        <w:t>7) потпис подносиоца.</w:t>
      </w:r>
    </w:p>
    <w:p w:rsidR="00643389" w:rsidRPr="00A30A7F" w:rsidRDefault="00643389" w:rsidP="00643389">
      <w:pPr>
        <w:spacing w:before="0"/>
        <w:rPr>
          <w:rFonts w:cs="Arial"/>
          <w:sz w:val="12"/>
          <w:szCs w:val="12"/>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D5AEE" w:rsidRDefault="00CD5AEE" w:rsidP="00643389">
      <w:pPr>
        <w:spacing w:before="0"/>
        <w:rPr>
          <w:rFonts w:cs="Arial"/>
          <w:b/>
          <w:lang w:val="sr-Cyrl-RS"/>
        </w:rPr>
      </w:pPr>
    </w:p>
    <w:p w:rsidR="0031435B" w:rsidRPr="00E47C2E" w:rsidRDefault="0031435B" w:rsidP="009E4A54">
      <w:pPr>
        <w:spacing w:before="80"/>
        <w:rPr>
          <w:rFonts w:cs="Arial"/>
          <w:b/>
        </w:rPr>
      </w:pPr>
      <w:r w:rsidRPr="00E47C2E">
        <w:rPr>
          <w:rFonts w:cs="Arial"/>
          <w:b/>
        </w:rPr>
        <w:t>Износ таксе из члана 156. став 1. тач. 1)- 3) ЗЈН:</w:t>
      </w:r>
    </w:p>
    <w:p w:rsidR="0031435B" w:rsidRPr="00E47C2E" w:rsidRDefault="0031435B" w:rsidP="009E4A54">
      <w:pPr>
        <w:spacing w:before="8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9E4A54">
        <w:rPr>
          <w:rFonts w:cs="Arial"/>
          <w:b/>
          <w:lang w:val="sr-Cyrl-RS"/>
        </w:rPr>
        <w:t>08</w:t>
      </w:r>
      <w:r w:rsidR="00C20069">
        <w:rPr>
          <w:rFonts w:cs="Arial"/>
          <w:b/>
          <w:lang w:val="sr-Cyrl-RS"/>
        </w:rPr>
        <w:t>11</w:t>
      </w:r>
      <w:r w:rsidR="00360F5D">
        <w:rPr>
          <w:rFonts w:cs="Arial"/>
          <w:b/>
          <w:lang w:val="sr-Cyrl-RS"/>
        </w:rPr>
        <w:t xml:space="preserve"> </w:t>
      </w:r>
      <w:r w:rsidR="00C20069">
        <w:rPr>
          <w:rFonts w:cs="Arial"/>
          <w:b/>
          <w:lang w:val="sr-Cyrl-RS"/>
        </w:rPr>
        <w:t>2018</w:t>
      </w:r>
      <w:r w:rsidR="00D502A7">
        <w:rPr>
          <w:rFonts w:cs="Arial"/>
          <w:b/>
          <w:lang w:val="sr-Cyrl-RS"/>
        </w:rPr>
        <w:t xml:space="preserve"> </w:t>
      </w:r>
      <w:r w:rsidR="00D502A7" w:rsidRPr="005D4882">
        <w:rPr>
          <w:rFonts w:cs="Arial"/>
          <w:b/>
          <w:lang w:val="sr-Cyrl-RS"/>
        </w:rPr>
        <w:t>(</w:t>
      </w:r>
      <w:r w:rsidR="009E4A54">
        <w:rPr>
          <w:rFonts w:cs="Arial"/>
          <w:b/>
          <w:lang w:val="sr-Cyrl-RS"/>
        </w:rPr>
        <w:t>430</w:t>
      </w:r>
      <w:r w:rsidR="00C20069">
        <w:rPr>
          <w:rFonts w:cs="Arial"/>
          <w:b/>
          <w:lang w:val="sr-Cyrl-RS"/>
        </w:rPr>
        <w:t>/2018</w:t>
      </w:r>
      <w:r w:rsidR="00D502A7" w:rsidRPr="005D4882">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9E4A54">
        <w:rPr>
          <w:rFonts w:cs="Arial"/>
          <w:b/>
          <w:lang w:val="sr-Cyrl-RS"/>
        </w:rPr>
        <w:t>08</w:t>
      </w:r>
      <w:r w:rsidR="00C20069">
        <w:rPr>
          <w:rFonts w:cs="Arial"/>
          <w:b/>
          <w:lang w:val="sr-Cyrl-RS"/>
        </w:rPr>
        <w:t>11/2018</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9E4A54">
        <w:rPr>
          <w:rFonts w:cs="Arial"/>
          <w:b/>
          <w:lang w:val="sr-Cyrl-RS"/>
        </w:rPr>
        <w:t>430</w:t>
      </w:r>
      <w:r w:rsidR="00C20069">
        <w:rPr>
          <w:rFonts w:cs="Arial"/>
          <w:b/>
          <w:lang w:val="sr-Cyrl-RS"/>
        </w:rPr>
        <w:t>/2018</w:t>
      </w:r>
      <w:r w:rsidR="00D502A7" w:rsidRPr="005D4882">
        <w:rPr>
          <w:rFonts w:cs="Arial"/>
          <w:b/>
          <w:lang w:val="sr-Cyrl-RS"/>
        </w:rPr>
        <w:t>)</w:t>
      </w:r>
      <w:r w:rsidRPr="00E47C2E">
        <w:rPr>
          <w:rFonts w:cs="Arial"/>
        </w:rPr>
        <w:t xml:space="preserve">, прималац уплате: буџет Републике Србије) уплати таксу од: </w:t>
      </w:r>
    </w:p>
    <w:p w:rsidR="0031435B" w:rsidRPr="00227FF3" w:rsidRDefault="0031435B" w:rsidP="009E4A54">
      <w:pPr>
        <w:spacing w:before="8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9E4A54">
      <w:pPr>
        <w:spacing w:before="8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9E4A54">
      <w:pPr>
        <w:spacing w:before="8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9E4A54">
      <w:pPr>
        <w:spacing w:before="8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9E4A54">
      <w:pPr>
        <w:spacing w:before="6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9E4A54">
      <w:pPr>
        <w:spacing w:before="60"/>
        <w:rPr>
          <w:rFonts w:cs="Arial"/>
        </w:rPr>
      </w:pPr>
      <w:r w:rsidRPr="00E47C2E">
        <w:rPr>
          <w:rFonts w:cs="Arial"/>
        </w:rPr>
        <w:t>О трошковима одлучује Републичка комисија. Одлука Републичке комисије је извршни наслов.</w:t>
      </w:r>
    </w:p>
    <w:p w:rsidR="009E4A54" w:rsidRDefault="009E4A54" w:rsidP="009E4A54">
      <w:pPr>
        <w:spacing w:before="60"/>
        <w:rPr>
          <w:rFonts w:cs="Arial"/>
          <w:b/>
          <w:lang w:val="sr-Cyrl-RS"/>
        </w:rPr>
      </w:pPr>
    </w:p>
    <w:p w:rsidR="0031435B" w:rsidRPr="00E47C2E" w:rsidRDefault="0031435B" w:rsidP="009E4A54">
      <w:pPr>
        <w:spacing w:before="60"/>
        <w:rPr>
          <w:rFonts w:cs="Arial"/>
          <w:b/>
        </w:rPr>
      </w:pPr>
      <w:r w:rsidRPr="00E47C2E">
        <w:rPr>
          <w:rFonts w:cs="Arial"/>
          <w:b/>
        </w:rPr>
        <w:t>Детаљно упутство о потврди из члана 151. став 1. тачка 6) ЗЈН</w:t>
      </w:r>
    </w:p>
    <w:p w:rsidR="0031435B" w:rsidRPr="00E47C2E" w:rsidRDefault="0031435B" w:rsidP="009E4A54">
      <w:pPr>
        <w:spacing w:before="6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9E4A54">
      <w:pPr>
        <w:spacing w:before="6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9E4A54">
      <w:pPr>
        <w:spacing w:before="6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9E4A54">
      <w:pPr>
        <w:spacing w:before="6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9E4A54">
      <w:pPr>
        <w:spacing w:before="6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9E4A54">
      <w:pPr>
        <w:spacing w:before="60"/>
        <w:rPr>
          <w:rFonts w:cs="Arial"/>
        </w:rPr>
      </w:pPr>
      <w:r w:rsidRPr="00E47C2E">
        <w:rPr>
          <w:rFonts w:cs="Arial"/>
        </w:rPr>
        <w:t>(1) да буде издата од стране банке и да садржи печат банке;</w:t>
      </w:r>
    </w:p>
    <w:p w:rsidR="0031435B" w:rsidRPr="00E47C2E" w:rsidRDefault="0031435B" w:rsidP="009E4A54">
      <w:pPr>
        <w:spacing w:before="6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9E4A54">
      <w:pPr>
        <w:spacing w:before="60"/>
        <w:rPr>
          <w:rFonts w:cs="Arial"/>
        </w:rPr>
      </w:pPr>
      <w:r w:rsidRPr="00E47C2E">
        <w:rPr>
          <w:rFonts w:cs="Arial"/>
        </w:rPr>
        <w:t>(3) износ таксе из члана 156. ЗЈН чија се уплата врши;</w:t>
      </w:r>
    </w:p>
    <w:p w:rsidR="0031435B" w:rsidRPr="00E47C2E" w:rsidRDefault="0031435B" w:rsidP="009E4A54">
      <w:pPr>
        <w:spacing w:before="60"/>
        <w:rPr>
          <w:rFonts w:cs="Arial"/>
        </w:rPr>
      </w:pPr>
      <w:r w:rsidRPr="00E47C2E">
        <w:rPr>
          <w:rFonts w:cs="Arial"/>
        </w:rPr>
        <w:t>(4) број рачуна: 840-30678845-06;</w:t>
      </w:r>
    </w:p>
    <w:p w:rsidR="0031435B" w:rsidRPr="00E47C2E" w:rsidRDefault="0031435B" w:rsidP="009E4A54">
      <w:pPr>
        <w:spacing w:before="60"/>
        <w:rPr>
          <w:rFonts w:cs="Arial"/>
        </w:rPr>
      </w:pPr>
      <w:r w:rsidRPr="00E47C2E">
        <w:rPr>
          <w:rFonts w:cs="Arial"/>
        </w:rPr>
        <w:t>(5) шифру плаћања: 153 или 253;</w:t>
      </w:r>
    </w:p>
    <w:p w:rsidR="0031435B" w:rsidRPr="00E47C2E" w:rsidRDefault="0031435B" w:rsidP="009E4A54">
      <w:pPr>
        <w:spacing w:before="60"/>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(8) корисник: буџет Републике Србије;</w:t>
      </w:r>
    </w:p>
    <w:p w:rsidR="0031435B" w:rsidRPr="00E47C2E" w:rsidRDefault="0031435B" w:rsidP="009E4A54">
      <w:pPr>
        <w:spacing w:before="6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9E4A54">
      <w:pPr>
        <w:spacing w:before="60"/>
        <w:rPr>
          <w:rFonts w:cs="Arial"/>
        </w:rPr>
      </w:pPr>
      <w:r w:rsidRPr="00E47C2E">
        <w:rPr>
          <w:rFonts w:cs="Arial"/>
        </w:rPr>
        <w:t>(10) потпис овлашћеног лица банке.</w:t>
      </w:r>
    </w:p>
    <w:p w:rsidR="0031435B" w:rsidRPr="00E47C2E" w:rsidRDefault="0036393C" w:rsidP="009E4A54">
      <w:pPr>
        <w:spacing w:before="60"/>
        <w:rPr>
          <w:rFonts w:cs="Arial"/>
        </w:rPr>
      </w:pPr>
      <w:r>
        <w:rPr>
          <w:rFonts w:cs="Arial"/>
          <w:lang w:val="sr-Cyrl-RS"/>
        </w:rPr>
        <w:br/>
      </w:r>
      <w:r w:rsidR="0031435B"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6393C" w:rsidP="009E4A54">
      <w:pPr>
        <w:spacing w:before="60"/>
        <w:rPr>
          <w:rFonts w:cs="Arial"/>
        </w:rPr>
      </w:pPr>
      <w:r>
        <w:rPr>
          <w:rFonts w:cs="Arial"/>
          <w:lang w:val="sr-Cyrl-RS"/>
        </w:rPr>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9E4A54">
      <w:pPr>
        <w:spacing w:before="6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9E4A54">
      <w:pPr>
        <w:spacing w:before="6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CD5AEE" w:rsidRDefault="00CD5AE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6393C" w:rsidP="00B74A7E">
      <w:pPr>
        <w:spacing w:before="0"/>
        <w:rPr>
          <w:rFonts w:cs="Arial"/>
        </w:rPr>
      </w:pPr>
      <w:r>
        <w:rPr>
          <w:rFonts w:cs="Arial"/>
          <w:lang w:val="sr-Cyrl-RS"/>
        </w:rPr>
        <w:br/>
      </w:r>
      <w:r w:rsidR="0031435B"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6393C" w:rsidP="00B74A7E">
      <w:pPr>
        <w:spacing w:before="0"/>
        <w:rPr>
          <w:rFonts w:cs="Arial"/>
        </w:rPr>
      </w:pPr>
      <w:r>
        <w:rPr>
          <w:rFonts w:cs="Arial"/>
          <w:lang w:val="sr-Cyrl-RS"/>
        </w:rPr>
        <w:br/>
      </w:r>
      <w:r w:rsidR="0031435B"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6393C" w:rsidRPr="00A30A7F" w:rsidRDefault="0036393C" w:rsidP="00B74A7E">
      <w:pPr>
        <w:spacing w:before="0"/>
        <w:rPr>
          <w:rFonts w:cs="Arial"/>
          <w:sz w:val="12"/>
          <w:szCs w:val="12"/>
          <w:lang w:val="sr-Cyrl-RS"/>
        </w:rPr>
      </w:pPr>
    </w:p>
    <w:p w:rsidR="00C20069" w:rsidRDefault="00C20069" w:rsidP="00B74A7E">
      <w:pPr>
        <w:spacing w:before="0"/>
        <w:rPr>
          <w:rFonts w:cs="Arial"/>
          <w:lang w:val="sr-Cyrl-RS"/>
        </w:rPr>
      </w:pPr>
    </w:p>
    <w:p w:rsidR="0031435B" w:rsidRDefault="0031435B" w:rsidP="00B74A7E">
      <w:pPr>
        <w:spacing w:before="0"/>
        <w:rPr>
          <w:rFonts w:cs="Arial"/>
          <w:lang w:val="sr-Cyrl-RS"/>
        </w:rPr>
      </w:pPr>
      <w:r w:rsidRPr="00E47C2E">
        <w:rPr>
          <w:rFonts w:cs="Arial"/>
        </w:rPr>
        <w:lastRenderedPageBreak/>
        <w:t>У прилогу су инструкције за уплате у валутама: EUR и USD.</w:t>
      </w:r>
    </w:p>
    <w:p w:rsidR="00CD5AEE" w:rsidRPr="00CD5AEE" w:rsidRDefault="00CD5AEE" w:rsidP="00B74A7E">
      <w:pPr>
        <w:spacing w:before="0"/>
        <w:rPr>
          <w:rFonts w:cs="Arial"/>
          <w:lang w:val="sr-Cyrl-RS"/>
        </w:rPr>
      </w:pP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3110E2">
        <w:trPr>
          <w:trHeight w:val="30"/>
        </w:trPr>
        <w:tc>
          <w:tcPr>
            <w:tcW w:w="9606"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1113"/>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3110E2">
        <w:trPr>
          <w:trHeight w:val="1689"/>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36393C" w:rsidRDefault="0036393C" w:rsidP="0036393C">
      <w:pPr>
        <w:rPr>
          <w:lang w:val="sr-Cyrl-RS"/>
        </w:rPr>
      </w:pPr>
      <w:bookmarkStart w:id="246" w:name="_Toc441651610"/>
      <w:bookmarkStart w:id="247" w:name="_Toc442559921"/>
    </w:p>
    <w:p w:rsidR="00C20069" w:rsidRDefault="00C20069" w:rsidP="0036393C">
      <w:pPr>
        <w:rPr>
          <w:lang w:val="sr-Cyrl-RS"/>
        </w:rPr>
      </w:pPr>
    </w:p>
    <w:p w:rsidR="00C20069" w:rsidRDefault="00C20069" w:rsidP="0036393C">
      <w:pPr>
        <w:rPr>
          <w:lang w:val="sr-Cyrl-RS"/>
        </w:rPr>
      </w:pPr>
    </w:p>
    <w:p w:rsidR="00C20069" w:rsidRDefault="00C20069" w:rsidP="0036393C">
      <w:pPr>
        <w:rPr>
          <w:lang w:val="sr-Latn-RS"/>
        </w:rPr>
      </w:pPr>
    </w:p>
    <w:p w:rsidR="001807AD" w:rsidRPr="001807AD" w:rsidRDefault="001807AD" w:rsidP="0036393C">
      <w:pPr>
        <w:rPr>
          <w:lang w:val="sr-Latn-RS"/>
        </w:rPr>
      </w:pPr>
    </w:p>
    <w:p w:rsidR="00C20069" w:rsidRDefault="00C20069" w:rsidP="0036393C">
      <w:pPr>
        <w:rPr>
          <w:lang w:val="sr-Cyrl-RS"/>
        </w:rPr>
      </w:pPr>
    </w:p>
    <w:p w:rsidR="008D2B23" w:rsidRPr="00E47C2E" w:rsidRDefault="008D2B23" w:rsidP="003110E2">
      <w:pPr>
        <w:pStyle w:val="KDPodnaslov2"/>
        <w:numPr>
          <w:ilvl w:val="1"/>
          <w:numId w:val="19"/>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110E2" w:rsidRPr="00F10346" w:rsidRDefault="003110E2" w:rsidP="003110E2">
      <w:pPr>
        <w:spacing w:before="0"/>
        <w:rPr>
          <w:rFonts w:cs="Arial"/>
        </w:rPr>
      </w:pPr>
      <w:r w:rsidRPr="00F10346">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F10346">
        <w:rPr>
          <w:rFonts w:cs="Arial"/>
        </w:rPr>
        <w:t>(осам) дана од протека рока за подношење захтева за заштиту права.</w:t>
      </w:r>
    </w:p>
    <w:p w:rsidR="003110E2" w:rsidRPr="0078130A" w:rsidRDefault="003110E2" w:rsidP="003110E2">
      <w:r w:rsidRPr="0078130A">
        <w:t xml:space="preserve">Понуђач којем буде додељен уговор, обавезан је да у року од  10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Pr>
          <w:lang w:val="sr-Cyrl-RS"/>
        </w:rPr>
        <w:t>средство финансијског обезбеђења</w:t>
      </w:r>
      <w:r w:rsidRPr="0078130A">
        <w:t xml:space="preserve"> за добро извршење посла.</w:t>
      </w:r>
    </w:p>
    <w:p w:rsidR="003110E2" w:rsidRPr="00F10346" w:rsidRDefault="003110E2" w:rsidP="003110E2">
      <w:pPr>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F10346">
        <w:rPr>
          <w:rFonts w:cs="Arial"/>
          <w:lang w:val="ru-RU"/>
        </w:rPr>
        <w:t xml:space="preserve"> дана, Наручилац може закључити са првим следећим најповољнијим понуђачем.</w:t>
      </w:r>
    </w:p>
    <w:p w:rsidR="003110E2" w:rsidRPr="00F10346" w:rsidRDefault="003110E2" w:rsidP="003110E2">
      <w:pPr>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110E2" w:rsidRPr="00F10346" w:rsidRDefault="003110E2" w:rsidP="003110E2">
      <w:pPr>
        <w:rPr>
          <w:rFonts w:cs="Arial"/>
        </w:rPr>
      </w:pPr>
    </w:p>
    <w:p w:rsidR="003110E2" w:rsidRPr="00F10346" w:rsidRDefault="003110E2" w:rsidP="003110E2">
      <w:pPr>
        <w:pStyle w:val="KDPodnaslov2"/>
        <w:numPr>
          <w:ilvl w:val="1"/>
          <w:numId w:val="44"/>
        </w:numPr>
        <w:spacing w:before="0"/>
        <w:jc w:val="both"/>
        <w:rPr>
          <w:rFonts w:cs="Arial"/>
        </w:rPr>
      </w:pPr>
      <w:bookmarkStart w:id="248" w:name="_Toc441651611"/>
      <w:bookmarkStart w:id="249" w:name="_Toc442559922"/>
      <w:r w:rsidRPr="00F10346">
        <w:rPr>
          <w:rFonts w:cs="Arial"/>
        </w:rPr>
        <w:t>Измене током трајања уговора</w:t>
      </w:r>
      <w:bookmarkEnd w:id="248"/>
      <w:bookmarkEnd w:id="249"/>
    </w:p>
    <w:p w:rsidR="003110E2" w:rsidRPr="005D7E62" w:rsidRDefault="003110E2" w:rsidP="003110E2">
      <w:pPr>
        <w:spacing w:before="0"/>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3110E2" w:rsidRPr="005D7E62" w:rsidRDefault="003110E2" w:rsidP="003110E2">
      <w:pPr>
        <w:pStyle w:val="KDParagraf"/>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110E2" w:rsidRPr="005D7E62" w:rsidRDefault="003110E2" w:rsidP="003110E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110E2" w:rsidRDefault="003110E2" w:rsidP="003110E2"/>
    <w:p w:rsidR="003110E2" w:rsidRPr="00F10346" w:rsidRDefault="003110E2" w:rsidP="003110E2">
      <w:pPr>
        <w:rPr>
          <w:rFonts w:cs="Arial"/>
          <w:color w:val="00B0F0"/>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Default="00377FE7"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Pr="001807AD" w:rsidRDefault="001807AD" w:rsidP="00377FE7">
      <w:pPr>
        <w:pStyle w:val="KDPodnaslov1"/>
        <w:spacing w:before="0"/>
        <w:ind w:left="360"/>
        <w:rPr>
          <w:rFonts w:cs="Arial"/>
          <w:lang w:val="sr-Latn-RS"/>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r w:rsidR="009E4A54">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780391">
        <w:rPr>
          <w:lang w:val="sr-Cyrl-RS"/>
        </w:rPr>
        <w:t>1</w:t>
      </w:r>
      <w:r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9E4A54" w:rsidRPr="00FC4E01">
        <w:rPr>
          <w:rFonts w:eastAsia="Arial" w:cs="Arial"/>
          <w:b/>
          <w:color w:val="000000"/>
        </w:rPr>
        <w:t xml:space="preserve">Услуге сервисирања клима уређаја на локомотивама </w:t>
      </w:r>
      <w:r w:rsidR="009E4A54" w:rsidRPr="00FC4E01">
        <w:rPr>
          <w:rFonts w:eastAsia="Arial" w:cs="Arial"/>
          <w:b/>
          <w:color w:val="000000"/>
          <w:lang w:val="sr-Cyrl-RS"/>
        </w:rPr>
        <w:t>и објектима</w:t>
      </w:r>
      <w:r w:rsidR="008F424E" w:rsidRPr="00121039">
        <w:rPr>
          <w:rFonts w:cs="Arial"/>
          <w:b/>
          <w:lang w:val="ru-RU"/>
        </w:rPr>
        <w:t xml:space="preserve"> </w:t>
      </w:r>
      <w:r w:rsidR="009E4A54">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9E4A54">
        <w:rPr>
          <w:rFonts w:eastAsia="TimesNewRomanPS-BoldMT" w:cs="Arial"/>
          <w:b/>
          <w:bCs/>
          <w:color w:val="000000" w:themeColor="text1"/>
          <w:lang w:val="sr-Cyrl-RS"/>
        </w:rPr>
        <w:t>08</w:t>
      </w:r>
      <w:r w:rsidR="003110E2">
        <w:rPr>
          <w:rFonts w:eastAsia="TimesNewRomanPS-BoldMT" w:cs="Arial"/>
          <w:b/>
          <w:bCs/>
          <w:color w:val="000000" w:themeColor="text1"/>
          <w:lang w:val="sr-Cyrl-RS"/>
        </w:rPr>
        <w:t>11/2018</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sidR="009E4A54">
        <w:rPr>
          <w:rFonts w:eastAsia="TimesNewRomanPS-BoldMT" w:cs="Arial"/>
          <w:b/>
          <w:bCs/>
          <w:color w:val="000000" w:themeColor="text1"/>
          <w:lang w:val="sr-Cyrl-RS"/>
        </w:rPr>
        <w:t>430</w:t>
      </w:r>
      <w:r w:rsidR="00780391" w:rsidRPr="001051E6">
        <w:rPr>
          <w:rFonts w:eastAsia="TimesNewRomanPS-BoldMT" w:cs="Arial"/>
          <w:b/>
          <w:bCs/>
          <w:color w:val="000000" w:themeColor="text1"/>
        </w:rPr>
        <w:t>/201</w:t>
      </w:r>
      <w:r w:rsidR="003110E2">
        <w:rPr>
          <w:rFonts w:eastAsia="TimesNewRomanPS-BoldMT" w:cs="Arial"/>
          <w:b/>
          <w:bCs/>
          <w:color w:val="000000" w:themeColor="text1"/>
          <w:lang w:val="sr-Cyrl-RS"/>
        </w:rPr>
        <w:t>8</w:t>
      </w:r>
      <w:r w:rsidR="00780391" w:rsidRPr="001051E6">
        <w:rPr>
          <w:rFonts w:eastAsia="TimesNewRomanPS-BoldMT" w:cs="Arial"/>
          <w:b/>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Default="006C724B" w:rsidP="00343A18">
      <w:pPr>
        <w:spacing w:before="0"/>
        <w:rPr>
          <w:rFonts w:cs="Arial"/>
          <w:iCs/>
          <w:lang w:val="ru-RU"/>
        </w:rPr>
      </w:pPr>
    </w:p>
    <w:p w:rsidR="003110E2" w:rsidRPr="00E47C2E" w:rsidRDefault="003110E2"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110E2" w:rsidRPr="00E47C2E" w:rsidRDefault="003110E2"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9E4A54" w:rsidRDefault="009E4A54"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398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43CDA">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7154C3" w:rsidRDefault="009E4A54" w:rsidP="009E4A54">
            <w:pPr>
              <w:spacing w:before="0"/>
              <w:jc w:val="left"/>
              <w:rPr>
                <w:rFonts w:cs="Arial"/>
                <w:b/>
                <w:lang w:val="ru-RU"/>
              </w:rPr>
            </w:pPr>
            <w:r w:rsidRPr="00FC4E01">
              <w:rPr>
                <w:rFonts w:eastAsia="Arial" w:cs="Arial"/>
                <w:b/>
                <w:color w:val="000000"/>
              </w:rPr>
              <w:t xml:space="preserve">Услуге сервисирања клима уређаја на локомотивама </w:t>
            </w:r>
            <w:r w:rsidRPr="00FC4E01">
              <w:rPr>
                <w:rFonts w:eastAsia="Arial" w:cs="Arial"/>
                <w:b/>
                <w:color w:val="000000"/>
                <w:lang w:val="sr-Cyrl-RS"/>
              </w:rPr>
              <w:t>и објектима</w:t>
            </w:r>
            <w:r w:rsidRPr="00FC4E01">
              <w:rPr>
                <w:rFonts w:cs="Arial"/>
                <w:b/>
                <w:lang w:val="ru-RU"/>
              </w:rPr>
              <w:t xml:space="preserve"> </w:t>
            </w:r>
            <w:r>
              <w:rPr>
                <w:rFonts w:cs="Arial"/>
                <w:b/>
                <w:lang w:val="ru-RU"/>
              </w:rPr>
              <w:t xml:space="preserve"> </w:t>
            </w:r>
          </w:p>
          <w:p w:rsidR="000E75A0" w:rsidRPr="00466278" w:rsidRDefault="00E66FBA" w:rsidP="009E4A54">
            <w:pPr>
              <w:spacing w:before="0"/>
              <w:jc w:val="left"/>
              <w:rPr>
                <w:rFonts w:eastAsia="TimesNewRomanPS-BoldMT" w:cs="Arial"/>
                <w:bCs/>
                <w:color w:val="000000" w:themeColor="text1"/>
                <w:lang w:val="sr-Cyrl-RS"/>
              </w:rPr>
            </w:pPr>
            <w:r w:rsidRPr="00A30A7F">
              <w:rPr>
                <w:rFonts w:eastAsia="TimesNewRomanPS-BoldMT" w:cs="Arial"/>
                <w:b/>
                <w:bCs/>
                <w:color w:val="000000" w:themeColor="text1"/>
              </w:rPr>
              <w:t>ЈН бр. 3000</w:t>
            </w:r>
            <w:r w:rsidRPr="00780391">
              <w:rPr>
                <w:rFonts w:eastAsia="TimesNewRomanPS-BoldMT" w:cs="Arial"/>
                <w:b/>
                <w:bCs/>
                <w:color w:val="000000" w:themeColor="text1"/>
              </w:rPr>
              <w:t>/</w:t>
            </w:r>
            <w:r w:rsidR="009E4A54">
              <w:rPr>
                <w:rFonts w:eastAsia="TimesNewRomanPS-BoldMT" w:cs="Arial"/>
                <w:b/>
                <w:bCs/>
                <w:color w:val="000000" w:themeColor="text1"/>
                <w:lang w:val="sr-Cyrl-RS"/>
              </w:rPr>
              <w:t>08</w:t>
            </w:r>
            <w:r w:rsidR="003110E2">
              <w:rPr>
                <w:rFonts w:eastAsia="TimesNewRomanPS-BoldMT" w:cs="Arial"/>
                <w:b/>
                <w:bCs/>
                <w:color w:val="000000" w:themeColor="text1"/>
                <w:lang w:val="sr-Cyrl-RS"/>
              </w:rPr>
              <w:t>11/2018</w:t>
            </w:r>
            <w:r>
              <w:rPr>
                <w:rFonts w:eastAsia="TimesNewRomanPS-BoldMT" w:cs="Arial"/>
                <w:b/>
                <w:bCs/>
                <w:color w:val="000000" w:themeColor="text1"/>
                <w:lang w:val="sr-Cyrl-RS"/>
              </w:rPr>
              <w:t xml:space="preserve"> </w:t>
            </w:r>
            <w:r w:rsidRPr="00780391">
              <w:rPr>
                <w:rFonts w:eastAsia="TimesNewRomanPS-BoldMT" w:cs="Arial"/>
                <w:b/>
                <w:bCs/>
                <w:color w:val="000000" w:themeColor="text1"/>
              </w:rPr>
              <w:t>(</w:t>
            </w:r>
            <w:r>
              <w:rPr>
                <w:rFonts w:eastAsia="TimesNewRomanPS-BoldMT" w:cs="Arial"/>
                <w:b/>
                <w:bCs/>
                <w:color w:val="000000" w:themeColor="text1"/>
                <w:lang w:val="sr-Cyrl-RS"/>
              </w:rPr>
              <w:t xml:space="preserve">ЗСУ </w:t>
            </w:r>
            <w:r w:rsidR="009E4A54">
              <w:rPr>
                <w:rFonts w:eastAsia="TimesNewRomanPS-BoldMT" w:cs="Arial"/>
                <w:b/>
                <w:bCs/>
                <w:color w:val="000000" w:themeColor="text1"/>
                <w:lang w:val="sr-Cyrl-RS"/>
              </w:rPr>
              <w:t>430</w:t>
            </w:r>
            <w:r w:rsidR="003110E2">
              <w:rPr>
                <w:rFonts w:eastAsia="TimesNewRomanPS-BoldMT" w:cs="Arial"/>
                <w:b/>
                <w:bCs/>
                <w:color w:val="000000" w:themeColor="text1"/>
                <w:lang w:val="sr-Cyrl-RS"/>
              </w:rPr>
              <w:t>/2018</w:t>
            </w:r>
            <w:r w:rsidRPr="00780391">
              <w:rPr>
                <w:rFonts w:eastAsia="TimesNewRomanPS-BoldMT" w:cs="Arial"/>
                <w:b/>
                <w:bCs/>
                <w:color w:val="000000" w:themeColor="text1"/>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3D2F0C" w:rsidRDefault="00EE187A" w:rsidP="003D2F0C">
            <w:pPr>
              <w:spacing w:before="0"/>
              <w:jc w:val="center"/>
              <w:rPr>
                <w:rFonts w:cs="Arial"/>
                <w:b/>
                <w:bCs/>
                <w:iCs/>
                <w:lang w:val="sr-Cyrl-RS"/>
              </w:rPr>
            </w:pPr>
            <w:r>
              <w:rPr>
                <w:rFonts w:eastAsia="Calibri" w:cs="Arial"/>
                <w:lang w:val="sr-Cyrl-RS"/>
              </w:rPr>
              <w:t>с</w:t>
            </w:r>
            <w:r w:rsidR="008B2252" w:rsidRPr="00886159">
              <w:rPr>
                <w:rFonts w:eastAsia="Calibri" w:cs="Arial"/>
              </w:rPr>
              <w:t>укцесивно</w:t>
            </w:r>
            <w:r w:rsidR="00240074">
              <w:rPr>
                <w:rFonts w:eastAsia="Calibri" w:cs="Arial"/>
                <w:lang w:val="sr-Cyrl-RS"/>
              </w:rPr>
              <w:t>,</w:t>
            </w:r>
            <w:r w:rsidR="008B2252" w:rsidRPr="00886159">
              <w:rPr>
                <w:rFonts w:eastAsia="Calibri" w:cs="Arial"/>
              </w:rPr>
              <w:t xml:space="preserve"> у зависности од извршења уговорених услуга</w:t>
            </w:r>
            <w:r w:rsidR="007154C3">
              <w:rPr>
                <w:rFonts w:eastAsia="Calibri" w:cs="Arial"/>
                <w:lang w:val="sr-Cyrl-RS"/>
              </w:rPr>
              <w:t xml:space="preserve"> и </w:t>
            </w:r>
            <w:r w:rsidR="00240074">
              <w:rPr>
                <w:rFonts w:eastAsia="Calibri" w:cs="Arial"/>
                <w:lang w:val="sr-Cyrl-RS"/>
              </w:rPr>
              <w:t>испоруке</w:t>
            </w:r>
            <w:r w:rsidR="007154C3">
              <w:rPr>
                <w:rFonts w:eastAsia="Calibri" w:cs="Arial"/>
                <w:lang w:val="sr-Cyrl-RS"/>
              </w:rPr>
              <w:t xml:space="preserve"> резервних делова</w:t>
            </w:r>
            <w:r w:rsidR="008B2252" w:rsidRPr="00886159">
              <w:rPr>
                <w:rFonts w:eastAsia="Calibri" w:cs="Arial"/>
              </w:rPr>
              <w:t xml:space="preserve">, у року до 45 (словима: четрдесетпет) дана од дана пријема </w:t>
            </w:r>
            <w:r w:rsidR="008B2252" w:rsidRPr="00886159">
              <w:rPr>
                <w:rFonts w:eastAsia="Calibri" w:cs="Arial"/>
                <w:b/>
              </w:rPr>
              <w:t>исправног</w:t>
            </w:r>
            <w:r w:rsidR="008B2252" w:rsidRPr="00886159">
              <w:rPr>
                <w:rFonts w:eastAsia="Calibri" w:cs="Arial"/>
              </w:rPr>
              <w:t xml:space="preserve"> рачун</w:t>
            </w:r>
            <w:r w:rsidR="008B2252">
              <w:rPr>
                <w:rFonts w:eastAsia="Calibri" w:cs="Arial"/>
              </w:rPr>
              <w:t>а, издатог на основу прихваћен</w:t>
            </w:r>
            <w:r w:rsidR="008B2252">
              <w:rPr>
                <w:rFonts w:eastAsia="Calibri" w:cs="Arial"/>
                <w:lang w:val="sr-Cyrl-RS"/>
              </w:rPr>
              <w:t>ог</w:t>
            </w:r>
            <w:r w:rsidR="008B2252">
              <w:rPr>
                <w:rFonts w:eastAsia="Calibri" w:cs="Arial"/>
              </w:rPr>
              <w:t xml:space="preserve"> и об</w:t>
            </w:r>
            <w:r w:rsidR="008B2252">
              <w:rPr>
                <w:rFonts w:eastAsia="Calibri" w:cs="Arial"/>
                <w:lang w:val="sr-Cyrl-RS"/>
              </w:rPr>
              <w:t xml:space="preserve">острано потписаног </w:t>
            </w:r>
            <w:r w:rsidR="008B2252" w:rsidRPr="00886159">
              <w:rPr>
                <w:rFonts w:eastAsia="Calibri" w:cs="Arial"/>
              </w:rPr>
              <w:t xml:space="preserve"> </w:t>
            </w:r>
            <w:r w:rsidR="008B2252" w:rsidRPr="00DA4167">
              <w:rPr>
                <w:rFonts w:eastAsia="Calibri" w:cs="Arial"/>
              </w:rPr>
              <w:t>Записника</w:t>
            </w:r>
            <w:r w:rsidR="008B2252">
              <w:rPr>
                <w:rFonts w:eastAsia="Calibri" w:cs="Arial"/>
                <w:lang w:val="sr-Cyrl-RS"/>
              </w:rPr>
              <w:t xml:space="preserve"> о пруженим услугама</w:t>
            </w:r>
            <w:r w:rsidR="007154C3">
              <w:rPr>
                <w:rFonts w:eastAsia="Calibri" w:cs="Arial"/>
                <w:lang w:val="sr-Cyrl-RS"/>
              </w:rPr>
              <w:t xml:space="preserve"> и</w:t>
            </w:r>
            <w:r w:rsidR="00240074">
              <w:rPr>
                <w:rFonts w:eastAsia="Calibri" w:cs="Arial"/>
                <w:lang w:val="sr-Cyrl-RS"/>
              </w:rPr>
              <w:t xml:space="preserve"> </w:t>
            </w:r>
            <w:r w:rsidR="007154C3">
              <w:rPr>
                <w:rFonts w:eastAsia="Calibri" w:cs="Arial"/>
                <w:lang w:val="sr-Cyrl-RS"/>
              </w:rPr>
              <w:t xml:space="preserve">испоруци </w:t>
            </w:r>
            <w:r w:rsidR="003D2F0C">
              <w:rPr>
                <w:rFonts w:eastAsia="Calibri" w:cs="Arial"/>
                <w:lang w:val="sr-Cyrl-RS"/>
              </w:rPr>
              <w:t>резервних делова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B34377" w:rsidRPr="00627A36" w:rsidRDefault="000E75A0" w:rsidP="003D7D39">
            <w:pPr>
              <w:spacing w:before="0"/>
              <w:jc w:val="center"/>
              <w:rPr>
                <w:rFonts w:cs="Arial"/>
                <w:bCs/>
                <w:iCs/>
                <w:color w:val="00B0F0"/>
                <w:lang w:val="sr-Cyrl-RS"/>
              </w:rPr>
            </w:pPr>
            <w:r w:rsidRPr="00A12D37">
              <w:rPr>
                <w:rFonts w:cs="Arial"/>
                <w:b/>
                <w:bCs/>
                <w:iCs/>
                <w:lang w:val="sr-Cyrl-CS"/>
              </w:rPr>
              <w:t>РОК И</w:t>
            </w:r>
            <w:r w:rsidR="00DF169D" w:rsidRPr="00A12D37">
              <w:rPr>
                <w:rFonts w:cs="Arial"/>
                <w:b/>
                <w:bCs/>
                <w:iCs/>
                <w:lang w:val="sr-Cyrl-CS"/>
              </w:rPr>
              <w:t>ЗВРШЕЊА</w:t>
            </w:r>
            <w:r w:rsidRPr="00A12D37">
              <w:rPr>
                <w:rFonts w:cs="Arial"/>
                <w:b/>
                <w:bCs/>
                <w:iCs/>
                <w:lang w:val="sr-Cyrl-CS"/>
              </w:rPr>
              <w:t>:</w:t>
            </w:r>
            <w:r w:rsidR="003110E2">
              <w:rPr>
                <w:rFonts w:cs="Arial"/>
                <w:b/>
                <w:bCs/>
                <w:iCs/>
                <w:lang w:val="sr-Cyrl-CS"/>
              </w:rPr>
              <w:br/>
            </w:r>
            <w:r w:rsidR="00EE187A" w:rsidRPr="007F5DE2">
              <w:rPr>
                <w:rFonts w:eastAsia="Calibri" w:cs="Arial"/>
                <w:bCs/>
                <w:lang w:val="sr-Cyrl-RS"/>
              </w:rPr>
              <w:t xml:space="preserve">сукцесивно по динамици Наручиоца </w:t>
            </w:r>
            <w:r w:rsidR="009E4A54">
              <w:rPr>
                <w:rFonts w:cs="Arial"/>
                <w:lang w:val="ru-RU"/>
              </w:rPr>
              <w:t xml:space="preserve">у периоду од три године, током 2019., 2020. и 2021. </w:t>
            </w:r>
            <w:r w:rsidR="003D7D39">
              <w:rPr>
                <w:rFonts w:cs="Arial"/>
                <w:lang w:val="ru-RU"/>
              </w:rPr>
              <w:t>г</w:t>
            </w:r>
            <w:r w:rsidR="009E4A54">
              <w:rPr>
                <w:rFonts w:cs="Arial"/>
                <w:lang w:val="ru-RU"/>
              </w:rPr>
              <w:t>одине</w:t>
            </w:r>
            <w:r w:rsidR="003D7D39">
              <w:rPr>
                <w:rFonts w:cs="Arial"/>
                <w:lang w:val="ru-RU"/>
              </w:rPr>
              <w:t>,</w:t>
            </w:r>
            <w:r w:rsidR="009E4A54">
              <w:rPr>
                <w:rFonts w:cs="Arial"/>
                <w:lang w:val="ru-RU"/>
              </w:rPr>
              <w:t xml:space="preserve"> од дана ступања уговора на снагу</w:t>
            </w:r>
            <w:r w:rsidR="003D7D39">
              <w:rPr>
                <w:rFonts w:cs="Arial"/>
                <w:lang w:val="ru-RU"/>
              </w:rPr>
              <w:t xml:space="preserve">. </w:t>
            </w:r>
            <w:r w:rsidR="003D7D39">
              <w:rPr>
                <w:rFonts w:cs="Arial"/>
                <w:noProof/>
                <w:lang w:val="sr-Cyrl-RS" w:eastAsia="ar-SA"/>
              </w:rPr>
              <w:t xml:space="preserve">Изабрани </w:t>
            </w:r>
            <w:r w:rsidR="003D7D39" w:rsidRPr="007B445E">
              <w:rPr>
                <w:rFonts w:cs="Arial"/>
                <w:noProof/>
                <w:lang w:val="sr-Cyrl-RS" w:eastAsia="ar-SA"/>
              </w:rPr>
              <w:t xml:space="preserve">понуђач је </w:t>
            </w:r>
            <w:r w:rsidR="003D7D39">
              <w:rPr>
                <w:rFonts w:cs="Arial"/>
                <w:noProof/>
                <w:lang w:val="sr-Cyrl-RS" w:eastAsia="ar-SA"/>
              </w:rPr>
              <w:t xml:space="preserve">дужан да по </w:t>
            </w:r>
            <w:r w:rsidR="003D7D39" w:rsidRPr="007B445E">
              <w:rPr>
                <w:rFonts w:cs="Arial"/>
                <w:noProof/>
                <w:lang w:val="sr-Cyrl-RS" w:eastAsia="ar-SA"/>
              </w:rPr>
              <w:t xml:space="preserve">пријави недостатка на неком </w:t>
            </w:r>
            <w:r w:rsidR="003D7D39">
              <w:rPr>
                <w:rFonts w:cs="Arial"/>
                <w:noProof/>
                <w:lang w:val="sr-Cyrl-RS" w:eastAsia="ar-SA"/>
              </w:rPr>
              <w:t>клима уређају</w:t>
            </w:r>
            <w:r w:rsidR="003D7D39" w:rsidRPr="007B445E">
              <w:rPr>
                <w:rFonts w:cs="Arial"/>
                <w:noProof/>
                <w:lang w:val="sr-Cyrl-RS" w:eastAsia="ar-SA"/>
              </w:rPr>
              <w:t xml:space="preserve"> исти отклони у року од </w:t>
            </w:r>
            <w:r w:rsidR="003D7D39">
              <w:rPr>
                <w:rFonts w:cs="Arial"/>
                <w:b/>
                <w:noProof/>
                <w:lang w:val="sr-Cyrl-RS" w:eastAsia="ar-SA"/>
              </w:rPr>
              <w:t xml:space="preserve">24 часа </w:t>
            </w:r>
            <w:r w:rsidR="003D7D39">
              <w:rPr>
                <w:rFonts w:cs="Arial"/>
                <w:noProof/>
                <w:lang w:val="sr-Cyrl-RS" w:eastAsia="ar-SA"/>
              </w:rPr>
              <w:t>од позива Наручиоца.</w:t>
            </w:r>
          </w:p>
        </w:tc>
        <w:tc>
          <w:tcPr>
            <w:tcW w:w="4003" w:type="dxa"/>
            <w:vAlign w:val="center"/>
          </w:tcPr>
          <w:p w:rsidR="009E4A54" w:rsidRPr="00B41B57" w:rsidRDefault="009E4A54" w:rsidP="009E4A54">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9E4A54" w:rsidP="009E4A54">
            <w:pPr>
              <w:spacing w:before="0"/>
              <w:jc w:val="center"/>
              <w:rPr>
                <w:rFonts w:cs="Arial"/>
                <w:bCs/>
                <w:iCs/>
                <w:lang w:val="sr-Cyrl-CS"/>
              </w:rPr>
            </w:pPr>
            <w:r w:rsidRPr="00B41B57">
              <w:rPr>
                <w:rFonts w:cs="Arial"/>
                <w:bCs/>
                <w:i/>
                <w:iCs/>
                <w:lang w:val="sr-Cyrl-CS"/>
              </w:rPr>
              <w:t>ДА/НЕ (заокружити)</w:t>
            </w:r>
          </w:p>
        </w:tc>
      </w:tr>
      <w:tr w:rsidR="00DC5890" w:rsidRPr="00E47C2E" w:rsidTr="008B2252">
        <w:tc>
          <w:tcPr>
            <w:tcW w:w="5242" w:type="dxa"/>
            <w:vAlign w:val="center"/>
          </w:tcPr>
          <w:p w:rsidR="00DC5890" w:rsidRPr="00DC5890" w:rsidRDefault="00DC5890" w:rsidP="00DC5890">
            <w:pPr>
              <w:pStyle w:val="KDPodnaslov2"/>
              <w:spacing w:before="0"/>
              <w:jc w:val="center"/>
              <w:rPr>
                <w:rFonts w:cs="Arial"/>
                <w:lang w:val="sr-Cyrl-RS"/>
              </w:rPr>
            </w:pPr>
            <w:r>
              <w:rPr>
                <w:rFonts w:cs="Arial"/>
                <w:lang w:val="sr-Cyrl-RS"/>
              </w:rPr>
              <w:t>ГАРАНТНИ РОК:</w:t>
            </w:r>
          </w:p>
          <w:p w:rsidR="001E1512" w:rsidRDefault="00DC5890" w:rsidP="001B2F19">
            <w:pPr>
              <w:spacing w:before="0"/>
              <w:jc w:val="center"/>
              <w:rPr>
                <w:rFonts w:cs="Arial"/>
                <w:lang w:val="sr-Cyrl-RS" w:eastAsia="zh-CN"/>
              </w:rPr>
            </w:pPr>
            <w:r w:rsidRPr="00627A36">
              <w:rPr>
                <w:rFonts w:cs="Arial"/>
                <w:lang w:eastAsia="zh-CN"/>
              </w:rPr>
              <w:t>за предмет</w:t>
            </w:r>
            <w:r w:rsidR="001B2F19">
              <w:rPr>
                <w:rFonts w:cs="Arial"/>
                <w:lang w:val="sr-Cyrl-RS" w:eastAsia="zh-CN"/>
              </w:rPr>
              <w:t>не</w:t>
            </w:r>
            <w:r w:rsidRPr="00627A36">
              <w:rPr>
                <w:rFonts w:cs="Arial"/>
                <w:lang w:eastAsia="zh-CN"/>
              </w:rPr>
              <w:t xml:space="preserve"> </w:t>
            </w:r>
            <w:r w:rsidR="001B2F19">
              <w:rPr>
                <w:rFonts w:cs="Arial"/>
                <w:lang w:val="sr-Cyrl-RS" w:eastAsia="zh-CN"/>
              </w:rPr>
              <w:t>услуге</w:t>
            </w:r>
            <w:r w:rsidRPr="00627A36">
              <w:rPr>
                <w:rFonts w:cs="Arial"/>
                <w:lang w:eastAsia="zh-CN"/>
              </w:rPr>
              <w:t xml:space="preserve"> </w:t>
            </w:r>
            <w:r w:rsidR="00EE187A">
              <w:rPr>
                <w:rFonts w:cs="Arial"/>
                <w:lang w:val="sr-Cyrl-RS" w:eastAsia="zh-CN"/>
              </w:rPr>
              <w:t>не може бити краћи од</w:t>
            </w:r>
            <w:r w:rsidRPr="00627A36">
              <w:rPr>
                <w:rFonts w:cs="Arial"/>
                <w:lang w:eastAsia="zh-CN"/>
              </w:rPr>
              <w:t xml:space="preserve"> </w:t>
            </w:r>
            <w:r w:rsidR="009E4A54">
              <w:rPr>
                <w:rFonts w:cs="Arial"/>
                <w:lang w:val="sr-Cyrl-RS" w:eastAsia="zh-CN"/>
              </w:rPr>
              <w:t>12</w:t>
            </w:r>
            <w:r w:rsidRPr="00627A36">
              <w:rPr>
                <w:rFonts w:cs="Arial"/>
                <w:lang w:eastAsia="zh-CN"/>
              </w:rPr>
              <w:t xml:space="preserve"> месец</w:t>
            </w:r>
            <w:r w:rsidR="00B11A2E">
              <w:rPr>
                <w:rFonts w:cs="Arial"/>
                <w:lang w:val="sr-Cyrl-RS" w:eastAsia="zh-CN"/>
              </w:rPr>
              <w:t>и</w:t>
            </w:r>
            <w:r w:rsidRPr="00627A36">
              <w:rPr>
                <w:rFonts w:cs="Arial"/>
                <w:lang w:eastAsia="zh-CN"/>
              </w:rPr>
              <w:t xml:space="preserve"> од дана извршења услуге</w:t>
            </w:r>
            <w:r w:rsidR="001E1512">
              <w:rPr>
                <w:rFonts w:cs="Arial"/>
                <w:lang w:val="sr-Cyrl-RS" w:eastAsia="zh-CN"/>
              </w:rPr>
              <w:t xml:space="preserve"> </w:t>
            </w:r>
            <w:r w:rsidR="009E4A54" w:rsidRPr="007B445E">
              <w:rPr>
                <w:rFonts w:cs="Arial"/>
                <w:lang w:val="sr-Cyrl-CS"/>
              </w:rPr>
              <w:t xml:space="preserve">на </w:t>
            </w:r>
            <w:r w:rsidR="009E4A54">
              <w:rPr>
                <w:rFonts w:cs="Arial"/>
                <w:lang w:val="sr-Cyrl-CS"/>
              </w:rPr>
              <w:t xml:space="preserve">комплетан </w:t>
            </w:r>
            <w:r w:rsidR="009E4A54" w:rsidRPr="007B445E">
              <w:rPr>
                <w:rFonts w:cs="Arial"/>
                <w:lang w:val="sr-Cyrl-CS"/>
              </w:rPr>
              <w:t>клима</w:t>
            </w:r>
            <w:r w:rsidR="009E4A54">
              <w:rPr>
                <w:rFonts w:cs="Arial"/>
                <w:lang w:val="sr-Cyrl-CS"/>
              </w:rPr>
              <w:t xml:space="preserve"> </w:t>
            </w:r>
            <w:r w:rsidR="009E4A54" w:rsidRPr="007B445E">
              <w:rPr>
                <w:rFonts w:cs="Arial"/>
                <w:lang w:val="sr-Cyrl-CS"/>
              </w:rPr>
              <w:t>уређај "</w:t>
            </w:r>
            <w:r w:rsidR="009E4A54" w:rsidRPr="007B445E">
              <w:rPr>
                <w:rFonts w:cs="Arial"/>
                <w:b/>
              </w:rPr>
              <w:t>Coleman Mach 3</w:t>
            </w:r>
            <w:r w:rsidR="009E4A54" w:rsidRPr="007B445E">
              <w:rPr>
                <w:rFonts w:cs="Arial"/>
                <w:lang w:val="sr-Cyrl-CS"/>
              </w:rPr>
              <w:t>"</w:t>
            </w:r>
          </w:p>
          <w:p w:rsidR="001E1512" w:rsidRPr="001E1512" w:rsidRDefault="001E1512" w:rsidP="007154C3">
            <w:pPr>
              <w:spacing w:before="0"/>
              <w:jc w:val="center"/>
              <w:rPr>
                <w:rFonts w:cs="Arial"/>
                <w:b/>
                <w:bCs/>
                <w:iCs/>
                <w:lang w:val="sr-Cyrl-RS"/>
              </w:rPr>
            </w:pPr>
            <w:r w:rsidRPr="001E1512">
              <w:rPr>
                <w:rFonts w:cs="Arial"/>
                <w:lang w:val="sr-Cyrl-RS"/>
              </w:rPr>
              <w:t>за уграђен</w:t>
            </w:r>
            <w:r w:rsidR="00770EF2">
              <w:rPr>
                <w:rFonts w:cs="Arial"/>
                <w:lang w:val="sr-Cyrl-RS"/>
              </w:rPr>
              <w:t>е</w:t>
            </w:r>
            <w:r w:rsidRPr="001E1512">
              <w:rPr>
                <w:rFonts w:cs="Arial"/>
                <w:lang w:val="sr-Cyrl-RS"/>
              </w:rPr>
              <w:t xml:space="preserve"> </w:t>
            </w:r>
            <w:r w:rsidR="009E4A54">
              <w:rPr>
                <w:rFonts w:cs="Arial"/>
                <w:lang w:val="sr-Cyrl-RS"/>
              </w:rPr>
              <w:t xml:space="preserve">резервне </w:t>
            </w:r>
            <w:r w:rsidR="00770EF2">
              <w:rPr>
                <w:rFonts w:cs="Arial"/>
                <w:lang w:val="sr-Cyrl-RS"/>
              </w:rPr>
              <w:t>делове</w:t>
            </w:r>
            <w:r w:rsidRPr="001E1512">
              <w:rPr>
                <w:rFonts w:cs="Arial"/>
                <w:lang w:val="sr-Cyrl-RS"/>
              </w:rPr>
              <w:t xml:space="preserve"> </w:t>
            </w:r>
            <w:r w:rsidR="00EE187A">
              <w:rPr>
                <w:rFonts w:cs="Arial"/>
                <w:lang w:val="sr-Cyrl-RS" w:eastAsia="zh-CN"/>
              </w:rPr>
              <w:t xml:space="preserve">не може бити краћи од </w:t>
            </w:r>
            <w:r w:rsidRPr="001E1512">
              <w:rPr>
                <w:rFonts w:cs="Arial"/>
                <w:lang w:val="sr-Cyrl-RS"/>
              </w:rPr>
              <w:t>12 месеци од дана уградње</w:t>
            </w:r>
          </w:p>
        </w:tc>
        <w:tc>
          <w:tcPr>
            <w:tcW w:w="4003" w:type="dxa"/>
            <w:vAlign w:val="center"/>
          </w:tcPr>
          <w:p w:rsidR="008F424E" w:rsidRDefault="008F424E" w:rsidP="008F424E">
            <w:pPr>
              <w:spacing w:before="0"/>
              <w:rPr>
                <w:rFonts w:cs="Arial"/>
                <w:lang w:val="sr-Cyrl-RS" w:eastAsia="zh-CN"/>
              </w:rPr>
            </w:pPr>
            <w:r>
              <w:rPr>
                <w:rFonts w:cs="Arial"/>
                <w:lang w:val="sr-Cyrl-RS" w:eastAsia="zh-CN"/>
              </w:rPr>
              <w:t>_______</w:t>
            </w:r>
            <w:r w:rsidRPr="00627A36">
              <w:rPr>
                <w:rFonts w:cs="Arial"/>
                <w:lang w:eastAsia="zh-CN"/>
              </w:rPr>
              <w:t xml:space="preserve"> месец</w:t>
            </w:r>
            <w:r w:rsidR="00A30A7F">
              <w:rPr>
                <w:rFonts w:cs="Arial"/>
                <w:lang w:val="sr-Cyrl-RS" w:eastAsia="zh-CN"/>
              </w:rPr>
              <w:t>и</w:t>
            </w:r>
            <w:r>
              <w:rPr>
                <w:rFonts w:cs="Arial"/>
                <w:lang w:eastAsia="zh-CN"/>
              </w:rPr>
              <w:t xml:space="preserve"> од дана извршења услуге</w:t>
            </w:r>
          </w:p>
          <w:p w:rsidR="007154C3" w:rsidRPr="007154C3" w:rsidRDefault="007154C3" w:rsidP="008F424E">
            <w:pPr>
              <w:spacing w:before="0"/>
              <w:rPr>
                <w:rFonts w:cs="Arial"/>
                <w:lang w:val="sr-Cyrl-RS" w:eastAsia="zh-CN"/>
              </w:rPr>
            </w:pPr>
          </w:p>
          <w:p w:rsidR="001E1512" w:rsidRDefault="001E1512" w:rsidP="008F424E">
            <w:pPr>
              <w:spacing w:before="0"/>
              <w:rPr>
                <w:rFonts w:cs="Arial"/>
                <w:lang w:val="sr-Cyrl-RS" w:eastAsia="zh-CN"/>
              </w:rPr>
            </w:pPr>
          </w:p>
          <w:p w:rsidR="001E1512" w:rsidRPr="001E1512" w:rsidRDefault="001E1512" w:rsidP="008F424E">
            <w:pPr>
              <w:spacing w:before="0"/>
              <w:rPr>
                <w:rFonts w:cs="Arial"/>
                <w:lang w:val="sr-Cyrl-RS" w:eastAsia="zh-CN"/>
              </w:rPr>
            </w:pPr>
            <w:r>
              <w:rPr>
                <w:rFonts w:cs="Arial"/>
                <w:lang w:val="sr-Cyrl-RS" w:eastAsia="zh-CN"/>
              </w:rPr>
              <w:t>_______</w:t>
            </w:r>
            <w:r w:rsidRPr="00627A36">
              <w:rPr>
                <w:rFonts w:cs="Arial"/>
                <w:lang w:eastAsia="zh-CN"/>
              </w:rPr>
              <w:t xml:space="preserve"> месец</w:t>
            </w:r>
            <w:r>
              <w:rPr>
                <w:rFonts w:cs="Arial"/>
                <w:lang w:val="sr-Cyrl-RS" w:eastAsia="zh-CN"/>
              </w:rPr>
              <w:t>и</w:t>
            </w:r>
            <w:r>
              <w:rPr>
                <w:rFonts w:cs="Arial"/>
                <w:lang w:eastAsia="zh-CN"/>
              </w:rPr>
              <w:t xml:space="preserve"> од дана </w:t>
            </w:r>
            <w:r w:rsidRPr="001B2F19">
              <w:rPr>
                <w:rFonts w:cs="Arial"/>
                <w:lang w:val="sr-Cyrl-RS"/>
              </w:rPr>
              <w:t>уградње</w:t>
            </w:r>
          </w:p>
          <w:p w:rsidR="00DC5890" w:rsidRPr="00B41B57" w:rsidRDefault="00DC5890" w:rsidP="00DC5890">
            <w:pPr>
              <w:spacing w:before="0"/>
              <w:jc w:val="center"/>
              <w:rPr>
                <w:rFonts w:cs="Arial"/>
                <w:bCs/>
                <w:i/>
                <w:iCs/>
                <w:lang w:val="sr-Cyrl-CS"/>
              </w:rPr>
            </w:pPr>
          </w:p>
        </w:tc>
      </w:tr>
      <w:tr w:rsidR="000E75A0" w:rsidRPr="00E47C2E" w:rsidTr="008B2252">
        <w:trPr>
          <w:trHeight w:val="818"/>
        </w:trPr>
        <w:tc>
          <w:tcPr>
            <w:tcW w:w="5242" w:type="dxa"/>
            <w:vAlign w:val="center"/>
          </w:tcPr>
          <w:p w:rsidR="000E75A0" w:rsidRPr="00E47C2E" w:rsidRDefault="000E75A0" w:rsidP="003110E2">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627A36" w:rsidRPr="00DE2F87" w:rsidRDefault="00627A36" w:rsidP="003110E2">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3110E2" w:rsidP="009E4A54">
            <w:pPr>
              <w:spacing w:before="0"/>
              <w:jc w:val="center"/>
              <w:rPr>
                <w:rFonts w:cs="Arial"/>
                <w:bCs/>
                <w:iCs/>
                <w:lang w:val="sr-Cyrl-CS"/>
              </w:rPr>
            </w:pPr>
            <w:r>
              <w:rPr>
                <w:rFonts w:cs="Arial"/>
                <w:bCs/>
                <w:iCs/>
                <w:color w:val="000000" w:themeColor="text1"/>
                <w:lang w:val="sr-Cyrl-CS"/>
              </w:rPr>
              <w:t xml:space="preserve">ЈП ЕПС, </w:t>
            </w:r>
            <w:r w:rsidR="00627A36" w:rsidRPr="00DE2F87">
              <w:rPr>
                <w:rFonts w:cs="Arial"/>
                <w:bCs/>
                <w:iCs/>
                <w:color w:val="000000" w:themeColor="text1"/>
                <w:lang w:val="sr-Cyrl-CS"/>
              </w:rPr>
              <w:t xml:space="preserve">Огранак ТЕНТ, </w:t>
            </w:r>
            <w:r w:rsidR="009E4A54">
              <w:rPr>
                <w:rFonts w:cs="Arial"/>
                <w:bCs/>
                <w:iCs/>
                <w:color w:val="000000" w:themeColor="text1"/>
                <w:lang w:val="sr-Cyrl-CS"/>
              </w:rPr>
              <w:t>Депо ЖТ</w:t>
            </w:r>
            <w:r w:rsidR="007154C3">
              <w:rPr>
                <w:rFonts w:cs="Arial"/>
                <w:bCs/>
                <w:iCs/>
                <w:color w:val="000000" w:themeColor="text1"/>
                <w:lang w:val="sr-Cyrl-CS"/>
              </w:rPr>
              <w:t>-а</w:t>
            </w:r>
            <w:r w:rsidR="009E4A54">
              <w:rPr>
                <w:rFonts w:cs="Arial"/>
                <w:bCs/>
                <w:iCs/>
                <w:color w:val="000000" w:themeColor="text1"/>
                <w:lang w:val="sr-Cyrl-CS"/>
              </w:rPr>
              <w:t xml:space="preserve">  </w:t>
            </w:r>
            <w:r w:rsidR="00627A36" w:rsidRPr="00DE2F87">
              <w:rPr>
                <w:rFonts w:cs="Arial"/>
                <w:bCs/>
                <w:iCs/>
                <w:color w:val="000000" w:themeColor="text1"/>
                <w:lang w:val="sr-Cyrl-CS"/>
              </w:rPr>
              <w:t xml:space="preserve">локација ТЕНТ А – Богољуба Урошевића Црног 44., </w:t>
            </w:r>
            <w:r>
              <w:rPr>
                <w:rFonts w:cs="Arial"/>
                <w:bCs/>
                <w:iCs/>
                <w:color w:val="000000" w:themeColor="text1"/>
                <w:lang w:val="sr-Cyrl-CS"/>
              </w:rPr>
              <w:t xml:space="preserve">11500 </w:t>
            </w:r>
            <w:r w:rsidR="00627A36" w:rsidRPr="00DE2F87">
              <w:rPr>
                <w:rFonts w:cs="Arial"/>
                <w:bCs/>
                <w:iCs/>
                <w:color w:val="000000" w:themeColor="text1"/>
                <w:lang w:val="sr-Cyrl-CS"/>
              </w:rPr>
              <w:t>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10E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3110E2">
              <w:rPr>
                <w:rFonts w:cs="Arial"/>
                <w:bCs/>
                <w:iCs/>
                <w:lang w:val="sr-Cyrl-CS"/>
              </w:rPr>
              <w:t>60</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B5570" w:rsidRPr="00E47C2E" w:rsidRDefault="00BB557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7154C3">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7154C3"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7154C3">
        <w:rPr>
          <w:rFonts w:eastAsia="TimesNewRomanPS-BoldMT" w:cs="Arial"/>
          <w:b/>
          <w:bCs/>
          <w:iCs/>
          <w:lang w:val="sr-Cyrl-CS"/>
        </w:rPr>
        <w:t xml:space="preserve">                   </w:t>
      </w:r>
      <w:r w:rsidRPr="00E47C2E">
        <w:rPr>
          <w:rFonts w:eastAsia="TimesNewRomanPS-BoldMT" w:cs="Arial"/>
          <w:b/>
          <w:bCs/>
          <w:iCs/>
          <w:lang w:val="sr-Cyrl-CS"/>
        </w:rPr>
        <w:t>М.П.</w:t>
      </w:r>
      <w:r w:rsidR="007154C3">
        <w:rPr>
          <w:rFonts w:eastAsia="TimesNewRomanPS-BoldMT" w:cs="Arial"/>
          <w:b/>
          <w:bCs/>
          <w:iCs/>
          <w:lang w:val="sr-Cyrl-CS"/>
        </w:rPr>
        <w:t xml:space="preserve">         </w:t>
      </w:r>
      <w:r w:rsidRPr="00E47C2E">
        <w:rPr>
          <w:rFonts w:eastAsia="TimesNewRomanPS-BoldMT" w:cs="Arial"/>
          <w:b/>
          <w:bCs/>
          <w:iCs/>
        </w:rPr>
        <w:tab/>
      </w:r>
      <w:r w:rsidR="00BA2C2D" w:rsidRPr="00E47C2E">
        <w:rPr>
          <w:rFonts w:eastAsia="TimesNewRomanPS-BoldMT" w:cs="Arial"/>
          <w:b/>
          <w:bCs/>
          <w:iCs/>
          <w:lang w:val="sr-Cyrl-CS"/>
        </w:rPr>
        <w:t>___</w:t>
      </w:r>
      <w:r w:rsidR="007154C3">
        <w:rPr>
          <w:rFonts w:eastAsia="TimesNewRomanPS-BoldMT" w:cs="Arial"/>
          <w:b/>
          <w:bCs/>
          <w:iCs/>
          <w:lang w:val="sr-Cyrl-CS"/>
        </w:rPr>
        <w:t>______________________</w:t>
      </w:r>
      <w:r w:rsidRPr="00E47C2E">
        <w:rPr>
          <w:rFonts w:eastAsia="TimesNewRomanPS-BoldMT" w:cs="Arial"/>
          <w:b/>
          <w:bCs/>
          <w:iCs/>
          <w:lang w:val="sr-Cyrl-CS"/>
        </w:rPr>
        <w:t xml:space="preserve">                                    </w:t>
      </w:r>
    </w:p>
    <w:p w:rsidR="007154C3" w:rsidRDefault="007154C3" w:rsidP="007154C3">
      <w:pPr>
        <w:spacing w:before="0"/>
        <w:rPr>
          <w:rFonts w:cs="Arial"/>
          <w:b/>
          <w:bCs/>
          <w:iCs/>
          <w:sz w:val="20"/>
          <w:szCs w:val="20"/>
          <w:u w:val="single"/>
          <w:lang w:val="sr-Cyrl-RS"/>
        </w:rPr>
      </w:pPr>
    </w:p>
    <w:p w:rsidR="000E75A0" w:rsidRPr="00BB5570" w:rsidRDefault="000E75A0" w:rsidP="007154C3">
      <w:pPr>
        <w:spacing w:before="0"/>
        <w:rPr>
          <w:rFonts w:cs="Arial"/>
          <w:b/>
          <w:bCs/>
          <w:iCs/>
          <w:u w:val="single"/>
        </w:rPr>
      </w:pPr>
      <w:r w:rsidRPr="00BB5570">
        <w:rPr>
          <w:rFonts w:cs="Arial"/>
          <w:b/>
          <w:bCs/>
          <w:iCs/>
          <w:u w:val="single"/>
        </w:rPr>
        <w:t>Напомене:</w:t>
      </w:r>
    </w:p>
    <w:p w:rsidR="00BA2C2D" w:rsidRPr="00BB5570" w:rsidRDefault="00BA2C2D" w:rsidP="007154C3">
      <w:pPr>
        <w:autoSpaceDE w:val="0"/>
        <w:autoSpaceDN w:val="0"/>
        <w:adjustRightInd w:val="0"/>
        <w:spacing w:before="0"/>
        <w:rPr>
          <w:rFonts w:eastAsia="TimesNewRomanPS-BoldMT" w:cs="Arial"/>
          <w:bCs/>
          <w:iCs/>
        </w:rPr>
      </w:pPr>
      <w:r w:rsidRPr="00BB5570">
        <w:rPr>
          <w:rFonts w:eastAsia="TimesNewRomanPS-BoldMT" w:cs="Arial"/>
          <w:bCs/>
          <w:iCs/>
        </w:rPr>
        <w:t>-  Понуђач је обавезан да у обрасцу понуде попуни све комерцијалне услове (сва празна поља).</w:t>
      </w:r>
    </w:p>
    <w:p w:rsidR="00E47C2E" w:rsidRPr="00BB5570" w:rsidRDefault="00BA2C2D" w:rsidP="007154C3">
      <w:pPr>
        <w:autoSpaceDE w:val="0"/>
        <w:autoSpaceDN w:val="0"/>
        <w:adjustRightInd w:val="0"/>
        <w:spacing w:before="0"/>
        <w:rPr>
          <w:rFonts w:eastAsia="TimesNewRomanPS-BoldMT" w:cs="Arial"/>
          <w:bCs/>
          <w:iCs/>
          <w:lang w:val="sr-Cyrl-RS"/>
        </w:rPr>
      </w:pPr>
      <w:r w:rsidRPr="00BB5570">
        <w:rPr>
          <w:rFonts w:eastAsia="TimesNewRomanPS-BoldMT" w:cs="Arial"/>
          <w:bCs/>
          <w:iCs/>
        </w:rPr>
        <w:t xml:space="preserve">- </w:t>
      </w:r>
      <w:r w:rsidRPr="00BB5570">
        <w:rPr>
          <w:rFonts w:eastAsia="TimesNewRomanPS-BoldMT" w:cs="Arial"/>
          <w:bCs/>
          <w:iCs/>
          <w:lang w:val="ru-RU"/>
        </w:rPr>
        <w:t>Уколико понуђачи подносе заједничку понуду,група понуђача може да о</w:t>
      </w:r>
      <w:r w:rsidRPr="00BB5570">
        <w:rPr>
          <w:rFonts w:eastAsia="TimesNewRomanPS-BoldMT" w:cs="Arial"/>
          <w:bCs/>
          <w:iCs/>
        </w:rPr>
        <w:t>власти</w:t>
      </w:r>
      <w:r w:rsidRPr="00BB557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BB5570">
        <w:rPr>
          <w:rFonts w:eastAsia="TimesNewRomanPS-BoldMT" w:cs="Arial"/>
          <w:bCs/>
          <w:iCs/>
          <w:lang w:val="ru-RU"/>
        </w:rPr>
        <w:t>лагодити већем броју потписник</w:t>
      </w:r>
      <w:r w:rsidR="00AA3BA2" w:rsidRPr="00BB5570">
        <w:rPr>
          <w:rFonts w:eastAsia="TimesNewRomanPS-BoldMT" w:cs="Arial"/>
          <w:bCs/>
          <w:iCs/>
          <w:lang w:val="ru-RU"/>
        </w:rPr>
        <w:t>а).</w:t>
      </w:r>
    </w:p>
    <w:p w:rsidR="00343A18" w:rsidRPr="00E47C2E" w:rsidRDefault="00343A18" w:rsidP="00343A18">
      <w:pPr>
        <w:pStyle w:val="KDObrazac"/>
        <w:spacing w:before="0"/>
      </w:pPr>
      <w:bookmarkStart w:id="251" w:name="_Toc442559925"/>
      <w:r w:rsidRPr="00E47C2E">
        <w:lastRenderedPageBreak/>
        <w:t xml:space="preserve">ОБРАЗАЦ </w:t>
      </w:r>
      <w:r w:rsidR="00780391">
        <w:rPr>
          <w:lang w:val="sr-Cyrl-RS"/>
        </w:rPr>
        <w:t>2</w:t>
      </w:r>
      <w:r w:rsidRPr="00E47C2E">
        <w:t>.</w:t>
      </w:r>
      <w:bookmarkEnd w:id="251"/>
    </w:p>
    <w:p w:rsidR="005D6B1D" w:rsidRDefault="005D6B1D"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СТРУКТ</w:t>
      </w:r>
      <w:r w:rsidR="00D15446">
        <w:rPr>
          <w:rFonts w:cs="Arial"/>
          <w:b/>
          <w:lang w:val="sr-Cyrl-RS"/>
        </w:rPr>
        <w:t>У</w:t>
      </w:r>
      <w:r w:rsidRPr="00E47C2E">
        <w:rPr>
          <w:rFonts w:cs="Arial"/>
          <w:b/>
        </w:rPr>
        <w:t>РЕ ЦЕНЕ</w:t>
      </w:r>
    </w:p>
    <w:p w:rsidR="00DD0CDE" w:rsidRDefault="00DD0CDE" w:rsidP="00DD0CDE">
      <w:pPr>
        <w:spacing w:before="0"/>
        <w:rPr>
          <w:rFonts w:cs="Arial"/>
          <w:lang w:val="sr-Cyrl-RS"/>
        </w:rPr>
      </w:pPr>
      <w:r w:rsidRPr="00E47C2E">
        <w:rPr>
          <w:rFonts w:cs="Arial"/>
        </w:rPr>
        <w:t>Табела 1.</w:t>
      </w:r>
    </w:p>
    <w:tbl>
      <w:tblPr>
        <w:tblW w:w="572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120"/>
        <w:gridCol w:w="991"/>
        <w:gridCol w:w="993"/>
        <w:gridCol w:w="1276"/>
        <w:gridCol w:w="1278"/>
        <w:gridCol w:w="1700"/>
        <w:gridCol w:w="1842"/>
      </w:tblGrid>
      <w:tr w:rsidR="00B1057D" w:rsidRPr="00DC6B4F" w:rsidTr="00EE187A">
        <w:tc>
          <w:tcPr>
            <w:tcW w:w="266" w:type="pct"/>
            <w:shd w:val="clear" w:color="auto" w:fill="C6D9F1" w:themeFill="text2" w:themeFillTint="33"/>
            <w:vAlign w:val="center"/>
          </w:tcPr>
          <w:p w:rsidR="007154C3" w:rsidRPr="00DC6B4F" w:rsidRDefault="007154C3" w:rsidP="00B1057D">
            <w:pPr>
              <w:spacing w:before="0"/>
              <w:jc w:val="center"/>
              <w:rPr>
                <w:rFonts w:cs="Arial"/>
                <w:bCs/>
                <w:iCs/>
                <w:lang w:val="sr-Cyrl-CS"/>
              </w:rPr>
            </w:pPr>
            <w:r w:rsidRPr="00DC6B4F">
              <w:rPr>
                <w:rFonts w:cs="Arial"/>
                <w:bCs/>
                <w:iCs/>
                <w:lang w:val="sr-Cyrl-CS"/>
              </w:rPr>
              <w:t>Р</w:t>
            </w:r>
            <w:r>
              <w:rPr>
                <w:rFonts w:cs="Arial"/>
                <w:bCs/>
                <w:iCs/>
                <w:lang w:val="sr-Cyrl-CS"/>
              </w:rPr>
              <w:t xml:space="preserve">. </w:t>
            </w:r>
            <w:r w:rsidRPr="00DC6B4F">
              <w:rPr>
                <w:rFonts w:cs="Arial"/>
                <w:bCs/>
                <w:iCs/>
                <w:lang w:val="sr-Cyrl-CS"/>
              </w:rPr>
              <w:t>бр</w:t>
            </w:r>
          </w:p>
        </w:tc>
        <w:tc>
          <w:tcPr>
            <w:tcW w:w="984"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460"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мере</w:t>
            </w:r>
          </w:p>
        </w:tc>
        <w:tc>
          <w:tcPr>
            <w:tcW w:w="461"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Обим (количина)</w:t>
            </w:r>
          </w:p>
        </w:tc>
        <w:tc>
          <w:tcPr>
            <w:tcW w:w="592"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цена без ПДВ</w:t>
            </w:r>
          </w:p>
          <w:p w:rsidR="007154C3" w:rsidRPr="00DC6B4F" w:rsidRDefault="007154C3" w:rsidP="00B1057D">
            <w:pPr>
              <w:spacing w:before="0"/>
              <w:jc w:val="center"/>
              <w:rPr>
                <w:rFonts w:cs="Arial"/>
                <w:b/>
                <w:bCs/>
                <w:iCs/>
                <w:lang w:val="sr-Cyrl-CS"/>
              </w:rPr>
            </w:pPr>
            <w:r w:rsidRPr="00DC6B4F">
              <w:rPr>
                <w:rFonts w:cs="Arial"/>
                <w:b/>
                <w:bCs/>
                <w:iCs/>
                <w:lang w:val="sr-Cyrl-CS"/>
              </w:rPr>
              <w:t>дин.</w:t>
            </w:r>
            <w:r w:rsidRPr="007B445E">
              <w:rPr>
                <w:rFonts w:cs="Arial"/>
                <w:b/>
                <w:lang w:val="sr-Cyrl-RS"/>
              </w:rPr>
              <w:t>/ком</w:t>
            </w:r>
          </w:p>
        </w:tc>
        <w:tc>
          <w:tcPr>
            <w:tcW w:w="593"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 xml:space="preserve">цена </w:t>
            </w:r>
            <w:r>
              <w:rPr>
                <w:rFonts w:cs="Arial"/>
                <w:b/>
                <w:bCs/>
                <w:iCs/>
                <w:lang w:val="sr-Cyrl-CS"/>
              </w:rPr>
              <w:t>са</w:t>
            </w:r>
            <w:r w:rsidRPr="00DC6B4F">
              <w:rPr>
                <w:rFonts w:cs="Arial"/>
                <w:b/>
                <w:bCs/>
                <w:iCs/>
                <w:lang w:val="sr-Cyrl-CS"/>
              </w:rPr>
              <w:t xml:space="preserve"> ПДВ</w:t>
            </w:r>
          </w:p>
          <w:p w:rsidR="007154C3" w:rsidRPr="00DC6B4F" w:rsidRDefault="007154C3" w:rsidP="00B1057D">
            <w:pPr>
              <w:spacing w:before="0"/>
              <w:jc w:val="center"/>
              <w:rPr>
                <w:rFonts w:cs="Arial"/>
                <w:b/>
                <w:bCs/>
                <w:iCs/>
                <w:lang w:val="sr-Cyrl-CS"/>
              </w:rPr>
            </w:pPr>
            <w:r w:rsidRPr="00DC6B4F">
              <w:rPr>
                <w:rFonts w:cs="Arial"/>
                <w:b/>
                <w:bCs/>
                <w:iCs/>
                <w:lang w:val="sr-Cyrl-CS"/>
              </w:rPr>
              <w:t>дин.</w:t>
            </w:r>
            <w:r w:rsidRPr="007B445E">
              <w:rPr>
                <w:rFonts w:cs="Arial"/>
                <w:b/>
                <w:lang w:val="sr-Cyrl-RS"/>
              </w:rPr>
              <w:t>/ком</w:t>
            </w:r>
          </w:p>
        </w:tc>
        <w:tc>
          <w:tcPr>
            <w:tcW w:w="789"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Укупна цена без ПДВ</w:t>
            </w:r>
          </w:p>
          <w:p w:rsidR="007154C3" w:rsidRDefault="007154C3" w:rsidP="00B1057D">
            <w:pPr>
              <w:spacing w:before="0"/>
              <w:jc w:val="center"/>
              <w:rPr>
                <w:rFonts w:cs="Arial"/>
                <w:b/>
                <w:bCs/>
                <w:iCs/>
                <w:lang w:val="sr-Cyrl-CS"/>
              </w:rPr>
            </w:pPr>
            <w:r w:rsidRPr="00DC6B4F">
              <w:rPr>
                <w:rFonts w:cs="Arial"/>
                <w:b/>
                <w:bCs/>
                <w:iCs/>
                <w:lang w:val="sr-Cyrl-CS"/>
              </w:rPr>
              <w:t>дин.</w:t>
            </w:r>
          </w:p>
          <w:p w:rsidR="007154C3" w:rsidRPr="00DC6B4F" w:rsidRDefault="007154C3" w:rsidP="00B1057D">
            <w:pPr>
              <w:spacing w:before="0"/>
              <w:jc w:val="center"/>
              <w:rPr>
                <w:rFonts w:cs="Arial"/>
                <w:b/>
                <w:bCs/>
                <w:iCs/>
                <w:lang w:val="sr-Cyrl-CS"/>
              </w:rPr>
            </w:pPr>
          </w:p>
        </w:tc>
        <w:tc>
          <w:tcPr>
            <w:tcW w:w="855"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 xml:space="preserve">Укупна цена </w:t>
            </w:r>
            <w:r>
              <w:rPr>
                <w:rFonts w:cs="Arial"/>
                <w:b/>
                <w:bCs/>
                <w:iCs/>
                <w:lang w:val="sr-Cyrl-CS"/>
              </w:rPr>
              <w:t>са</w:t>
            </w:r>
            <w:r w:rsidRPr="00DC6B4F">
              <w:rPr>
                <w:rFonts w:cs="Arial"/>
                <w:b/>
                <w:bCs/>
                <w:iCs/>
                <w:lang w:val="sr-Cyrl-CS"/>
              </w:rPr>
              <w:t xml:space="preserve"> ПДВ</w:t>
            </w:r>
          </w:p>
          <w:p w:rsidR="007154C3" w:rsidRDefault="007154C3" w:rsidP="00B1057D">
            <w:pPr>
              <w:spacing w:before="0"/>
              <w:jc w:val="center"/>
              <w:rPr>
                <w:rFonts w:cs="Arial"/>
                <w:b/>
                <w:bCs/>
                <w:iCs/>
                <w:lang w:val="sr-Cyrl-CS"/>
              </w:rPr>
            </w:pPr>
            <w:r w:rsidRPr="00DC6B4F">
              <w:rPr>
                <w:rFonts w:cs="Arial"/>
                <w:b/>
                <w:bCs/>
                <w:iCs/>
                <w:lang w:val="sr-Cyrl-CS"/>
              </w:rPr>
              <w:t>дин.</w:t>
            </w:r>
          </w:p>
          <w:p w:rsidR="007154C3" w:rsidRPr="00DC6B4F" w:rsidRDefault="007154C3" w:rsidP="00B1057D">
            <w:pPr>
              <w:spacing w:before="0"/>
              <w:jc w:val="center"/>
              <w:rPr>
                <w:rFonts w:cs="Arial"/>
                <w:b/>
                <w:bCs/>
                <w:iCs/>
                <w:lang w:val="sr-Cyrl-CS"/>
              </w:rPr>
            </w:pPr>
          </w:p>
        </w:tc>
      </w:tr>
      <w:tr w:rsidR="00B1057D" w:rsidRPr="00DC6B4F" w:rsidTr="00EE187A">
        <w:trPr>
          <w:trHeight w:val="317"/>
        </w:trPr>
        <w:tc>
          <w:tcPr>
            <w:tcW w:w="266"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(1)</w:t>
            </w:r>
          </w:p>
        </w:tc>
        <w:tc>
          <w:tcPr>
            <w:tcW w:w="984"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(2)</w:t>
            </w:r>
          </w:p>
        </w:tc>
        <w:tc>
          <w:tcPr>
            <w:tcW w:w="460"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(3)</w:t>
            </w:r>
          </w:p>
        </w:tc>
        <w:tc>
          <w:tcPr>
            <w:tcW w:w="461"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(4)</w:t>
            </w:r>
          </w:p>
        </w:tc>
        <w:tc>
          <w:tcPr>
            <w:tcW w:w="592"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(5)</w:t>
            </w:r>
          </w:p>
        </w:tc>
        <w:tc>
          <w:tcPr>
            <w:tcW w:w="593" w:type="pct"/>
          </w:tcPr>
          <w:p w:rsidR="007154C3" w:rsidRDefault="007154C3" w:rsidP="00387428">
            <w:pPr>
              <w:spacing w:before="0"/>
              <w:jc w:val="center"/>
              <w:rPr>
                <w:rFonts w:cs="Arial"/>
                <w:b/>
                <w:bCs/>
                <w:iCs/>
                <w:lang w:val="sr-Cyrl-CS"/>
              </w:rPr>
            </w:pPr>
            <w:r>
              <w:rPr>
                <w:rFonts w:cs="Arial"/>
                <w:b/>
                <w:bCs/>
                <w:iCs/>
                <w:lang w:val="sr-Cyrl-CS"/>
              </w:rPr>
              <w:t>(6)</w:t>
            </w:r>
          </w:p>
        </w:tc>
        <w:tc>
          <w:tcPr>
            <w:tcW w:w="789" w:type="pct"/>
            <w:shd w:val="clear" w:color="auto" w:fill="auto"/>
          </w:tcPr>
          <w:p w:rsidR="007154C3" w:rsidRPr="00DC6B4F" w:rsidRDefault="007154C3" w:rsidP="007154C3">
            <w:pPr>
              <w:spacing w:before="0"/>
              <w:jc w:val="center"/>
              <w:rPr>
                <w:rFonts w:cs="Arial"/>
                <w:b/>
                <w:bCs/>
                <w:iCs/>
                <w:lang w:val="sr-Cyrl-CS"/>
              </w:rPr>
            </w:pPr>
            <w:r w:rsidRPr="00DC6B4F">
              <w:rPr>
                <w:rFonts w:cs="Arial"/>
                <w:b/>
                <w:bCs/>
                <w:iCs/>
                <w:lang w:val="sr-Cyrl-CS"/>
              </w:rPr>
              <w:t>(</w:t>
            </w:r>
            <w:r>
              <w:rPr>
                <w:rFonts w:cs="Arial"/>
                <w:b/>
                <w:bCs/>
                <w:iCs/>
                <w:lang w:val="sr-Cyrl-CS"/>
              </w:rPr>
              <w:t>7</w:t>
            </w:r>
            <w:r w:rsidRPr="00DC6B4F">
              <w:rPr>
                <w:rFonts w:cs="Arial"/>
                <w:b/>
                <w:bCs/>
                <w:iCs/>
                <w:lang w:val="sr-Cyrl-CS"/>
              </w:rPr>
              <w:t>)</w:t>
            </w:r>
          </w:p>
        </w:tc>
        <w:tc>
          <w:tcPr>
            <w:tcW w:w="855" w:type="pct"/>
            <w:shd w:val="clear" w:color="auto" w:fill="auto"/>
          </w:tcPr>
          <w:p w:rsidR="007154C3" w:rsidRPr="00DC6B4F" w:rsidRDefault="007154C3" w:rsidP="007154C3">
            <w:pPr>
              <w:spacing w:before="0"/>
              <w:jc w:val="center"/>
              <w:rPr>
                <w:rFonts w:cs="Arial"/>
                <w:b/>
                <w:bCs/>
                <w:iCs/>
                <w:lang w:val="sr-Cyrl-CS"/>
              </w:rPr>
            </w:pPr>
            <w:r w:rsidRPr="00DC6B4F">
              <w:rPr>
                <w:rFonts w:cs="Arial"/>
                <w:b/>
                <w:bCs/>
                <w:iCs/>
                <w:lang w:val="sr-Cyrl-CS"/>
              </w:rPr>
              <w:t>(</w:t>
            </w:r>
            <w:r>
              <w:rPr>
                <w:rFonts w:cs="Arial"/>
                <w:b/>
                <w:bCs/>
                <w:iCs/>
                <w:lang w:val="sr-Cyrl-CS"/>
              </w:rPr>
              <w:t>8</w:t>
            </w:r>
            <w:r w:rsidRPr="00DC6B4F">
              <w:rPr>
                <w:rFonts w:cs="Arial"/>
                <w:b/>
                <w:bCs/>
                <w:iCs/>
                <w:lang w:val="sr-Cyrl-CS"/>
              </w:rPr>
              <w:t>)</w:t>
            </w:r>
          </w:p>
        </w:tc>
      </w:tr>
      <w:tr w:rsidR="00B1057D" w:rsidRPr="00DC6B4F" w:rsidTr="00EE187A">
        <w:tc>
          <w:tcPr>
            <w:tcW w:w="266" w:type="pct"/>
            <w:shd w:val="clear" w:color="auto" w:fill="auto"/>
            <w:vAlign w:val="center"/>
          </w:tcPr>
          <w:p w:rsidR="007154C3" w:rsidRPr="00BB3D32" w:rsidRDefault="007154C3" w:rsidP="00484EFF">
            <w:pPr>
              <w:jc w:val="center"/>
              <w:rPr>
                <w:b/>
                <w:lang w:val="sr-Cyrl-RS"/>
              </w:rPr>
            </w:pPr>
            <w:r w:rsidRPr="00BB3D32">
              <w:rPr>
                <w:b/>
                <w:lang w:val="sr-Cyrl-RS"/>
              </w:rPr>
              <w:t>1.</w:t>
            </w:r>
          </w:p>
        </w:tc>
        <w:tc>
          <w:tcPr>
            <w:tcW w:w="984" w:type="pct"/>
            <w:shd w:val="clear" w:color="auto" w:fill="auto"/>
            <w:vAlign w:val="center"/>
          </w:tcPr>
          <w:p w:rsidR="007154C3" w:rsidRPr="007154C3" w:rsidRDefault="007154C3" w:rsidP="00484EFF">
            <w:pPr>
              <w:jc w:val="center"/>
              <w:rPr>
                <w:b/>
                <w:lang w:val="sr-Cyrl-RS"/>
              </w:rPr>
            </w:pPr>
            <w:r w:rsidRPr="007154C3">
              <w:rPr>
                <w:rFonts w:cs="Arial"/>
                <w:b/>
                <w:lang w:val="sr-Cyrl-CS"/>
              </w:rPr>
              <w:t>Годишње сервисирање клима уређаја на локомотивама за 2019.</w:t>
            </w:r>
          </w:p>
        </w:tc>
        <w:tc>
          <w:tcPr>
            <w:tcW w:w="460" w:type="pct"/>
            <w:shd w:val="clear" w:color="auto" w:fill="auto"/>
            <w:vAlign w:val="center"/>
          </w:tcPr>
          <w:p w:rsidR="007154C3" w:rsidRPr="007154C3" w:rsidRDefault="007154C3" w:rsidP="00484EFF">
            <w:pPr>
              <w:jc w:val="center"/>
              <w:rPr>
                <w:b/>
                <w:sz w:val="21"/>
                <w:szCs w:val="21"/>
                <w:lang w:val="sr-Cyrl-RS"/>
              </w:rPr>
            </w:pPr>
            <w:r w:rsidRPr="007154C3">
              <w:rPr>
                <w:b/>
                <w:sz w:val="21"/>
                <w:szCs w:val="21"/>
                <w:lang w:val="sr-Cyrl-RS"/>
              </w:rPr>
              <w:t>ком</w:t>
            </w:r>
          </w:p>
        </w:tc>
        <w:tc>
          <w:tcPr>
            <w:tcW w:w="461" w:type="pct"/>
            <w:shd w:val="clear" w:color="auto" w:fill="auto"/>
            <w:vAlign w:val="center"/>
          </w:tcPr>
          <w:p w:rsidR="007154C3" w:rsidRPr="007154C3" w:rsidRDefault="007154C3" w:rsidP="000B3A44">
            <w:pPr>
              <w:jc w:val="center"/>
              <w:rPr>
                <w:b/>
                <w:lang w:val="sr-Cyrl-RS"/>
              </w:rPr>
            </w:pPr>
            <w:r w:rsidRPr="007154C3">
              <w:rPr>
                <w:b/>
                <w:lang w:val="sr-Cyrl-RS"/>
              </w:rPr>
              <w:t>29</w:t>
            </w:r>
          </w:p>
        </w:tc>
        <w:tc>
          <w:tcPr>
            <w:tcW w:w="592" w:type="pct"/>
            <w:shd w:val="clear" w:color="auto" w:fill="auto"/>
            <w:vAlign w:val="center"/>
          </w:tcPr>
          <w:p w:rsidR="007154C3" w:rsidRPr="00DC6B4F" w:rsidRDefault="007154C3" w:rsidP="00387428">
            <w:pPr>
              <w:spacing w:before="0"/>
              <w:jc w:val="center"/>
              <w:rPr>
                <w:rFonts w:cs="Arial"/>
                <w:b/>
                <w:bCs/>
                <w:iCs/>
              </w:rPr>
            </w:pPr>
          </w:p>
        </w:tc>
        <w:tc>
          <w:tcPr>
            <w:tcW w:w="593" w:type="pct"/>
          </w:tcPr>
          <w:p w:rsidR="007154C3" w:rsidRPr="00DC6B4F" w:rsidRDefault="007154C3" w:rsidP="00387428">
            <w:pPr>
              <w:spacing w:before="0"/>
              <w:jc w:val="center"/>
              <w:rPr>
                <w:rFonts w:cs="Arial"/>
                <w:b/>
                <w:bCs/>
                <w:iCs/>
              </w:rPr>
            </w:pPr>
          </w:p>
        </w:tc>
        <w:tc>
          <w:tcPr>
            <w:tcW w:w="789" w:type="pct"/>
            <w:shd w:val="clear" w:color="auto" w:fill="auto"/>
            <w:vAlign w:val="center"/>
          </w:tcPr>
          <w:p w:rsidR="007154C3" w:rsidRPr="00DC6B4F" w:rsidRDefault="007154C3" w:rsidP="00387428">
            <w:pPr>
              <w:spacing w:before="0"/>
              <w:jc w:val="center"/>
              <w:rPr>
                <w:rFonts w:cs="Arial"/>
                <w:b/>
                <w:bCs/>
                <w:iCs/>
              </w:rPr>
            </w:pPr>
          </w:p>
        </w:tc>
        <w:tc>
          <w:tcPr>
            <w:tcW w:w="855" w:type="pct"/>
            <w:shd w:val="clear" w:color="auto" w:fill="auto"/>
            <w:vAlign w:val="center"/>
          </w:tcPr>
          <w:p w:rsidR="007154C3" w:rsidRPr="00DC6B4F" w:rsidRDefault="007154C3" w:rsidP="00387428">
            <w:pPr>
              <w:spacing w:before="0"/>
              <w:jc w:val="center"/>
              <w:rPr>
                <w:rFonts w:cs="Arial"/>
                <w:b/>
                <w:bCs/>
                <w:iCs/>
              </w:rPr>
            </w:pPr>
          </w:p>
        </w:tc>
      </w:tr>
      <w:tr w:rsidR="00B1057D" w:rsidRPr="00DC6B4F" w:rsidTr="00EE187A">
        <w:tc>
          <w:tcPr>
            <w:tcW w:w="266" w:type="pct"/>
            <w:shd w:val="clear" w:color="auto" w:fill="auto"/>
            <w:vAlign w:val="center"/>
          </w:tcPr>
          <w:p w:rsidR="007154C3" w:rsidRPr="00BB3D32" w:rsidRDefault="007154C3" w:rsidP="00CD1C53">
            <w:pPr>
              <w:jc w:val="center"/>
              <w:rPr>
                <w:b/>
                <w:lang w:val="sr-Cyrl-RS"/>
              </w:rPr>
            </w:pPr>
            <w:r>
              <w:rPr>
                <w:b/>
                <w:lang w:val="sr-Cyrl-RS"/>
              </w:rPr>
              <w:t>2</w:t>
            </w:r>
            <w:r w:rsidRPr="00BB3D32">
              <w:rPr>
                <w:b/>
                <w:lang w:val="sr-Cyrl-RS"/>
              </w:rPr>
              <w:t>.</w:t>
            </w:r>
          </w:p>
        </w:tc>
        <w:tc>
          <w:tcPr>
            <w:tcW w:w="984" w:type="pct"/>
            <w:shd w:val="clear" w:color="auto" w:fill="auto"/>
            <w:vAlign w:val="center"/>
          </w:tcPr>
          <w:p w:rsidR="007154C3" w:rsidRPr="007154C3" w:rsidRDefault="007154C3" w:rsidP="00CD1C53">
            <w:pPr>
              <w:jc w:val="center"/>
              <w:rPr>
                <w:b/>
                <w:lang w:val="sr-Cyrl-RS"/>
              </w:rPr>
            </w:pPr>
            <w:r w:rsidRPr="007154C3">
              <w:rPr>
                <w:rFonts w:cs="Arial"/>
                <w:b/>
                <w:lang w:val="sr-Cyrl-CS"/>
              </w:rPr>
              <w:t>Годишње сервисирање клима уређаја на локомотивама за 2020.</w:t>
            </w:r>
          </w:p>
        </w:tc>
        <w:tc>
          <w:tcPr>
            <w:tcW w:w="460" w:type="pct"/>
            <w:shd w:val="clear" w:color="auto" w:fill="auto"/>
            <w:vAlign w:val="center"/>
          </w:tcPr>
          <w:p w:rsidR="007154C3" w:rsidRPr="007154C3" w:rsidRDefault="007154C3" w:rsidP="00CD1C53">
            <w:pPr>
              <w:jc w:val="center"/>
              <w:rPr>
                <w:b/>
                <w:sz w:val="21"/>
                <w:szCs w:val="21"/>
                <w:lang w:val="sr-Cyrl-RS"/>
              </w:rPr>
            </w:pPr>
            <w:r w:rsidRPr="007154C3">
              <w:rPr>
                <w:b/>
                <w:sz w:val="21"/>
                <w:szCs w:val="21"/>
                <w:lang w:val="sr-Cyrl-RS"/>
              </w:rPr>
              <w:t>ком</w:t>
            </w:r>
          </w:p>
        </w:tc>
        <w:tc>
          <w:tcPr>
            <w:tcW w:w="461" w:type="pct"/>
            <w:shd w:val="clear" w:color="auto" w:fill="auto"/>
            <w:vAlign w:val="center"/>
          </w:tcPr>
          <w:p w:rsidR="007154C3" w:rsidRPr="007154C3" w:rsidRDefault="007154C3" w:rsidP="00CD1C53">
            <w:pPr>
              <w:jc w:val="center"/>
              <w:rPr>
                <w:b/>
                <w:lang w:val="sr-Cyrl-RS"/>
              </w:rPr>
            </w:pPr>
            <w:r w:rsidRPr="007154C3">
              <w:rPr>
                <w:b/>
                <w:lang w:val="sr-Cyrl-RS"/>
              </w:rPr>
              <w:t>29</w:t>
            </w:r>
          </w:p>
        </w:tc>
        <w:tc>
          <w:tcPr>
            <w:tcW w:w="592" w:type="pct"/>
            <w:shd w:val="clear" w:color="auto" w:fill="auto"/>
            <w:vAlign w:val="center"/>
          </w:tcPr>
          <w:p w:rsidR="007154C3" w:rsidRPr="00DC6B4F" w:rsidRDefault="007154C3" w:rsidP="00387428">
            <w:pPr>
              <w:spacing w:before="0"/>
              <w:jc w:val="center"/>
              <w:rPr>
                <w:rFonts w:cs="Arial"/>
                <w:b/>
                <w:bCs/>
                <w:iCs/>
              </w:rPr>
            </w:pPr>
          </w:p>
        </w:tc>
        <w:tc>
          <w:tcPr>
            <w:tcW w:w="593" w:type="pct"/>
          </w:tcPr>
          <w:p w:rsidR="007154C3" w:rsidRPr="00DC6B4F" w:rsidRDefault="007154C3" w:rsidP="00387428">
            <w:pPr>
              <w:spacing w:before="0"/>
              <w:jc w:val="center"/>
              <w:rPr>
                <w:rFonts w:cs="Arial"/>
                <w:b/>
                <w:bCs/>
                <w:iCs/>
              </w:rPr>
            </w:pPr>
          </w:p>
        </w:tc>
        <w:tc>
          <w:tcPr>
            <w:tcW w:w="789" w:type="pct"/>
            <w:shd w:val="clear" w:color="auto" w:fill="auto"/>
            <w:vAlign w:val="center"/>
          </w:tcPr>
          <w:p w:rsidR="007154C3" w:rsidRPr="00DC6B4F" w:rsidRDefault="007154C3" w:rsidP="00387428">
            <w:pPr>
              <w:spacing w:before="0"/>
              <w:jc w:val="center"/>
              <w:rPr>
                <w:rFonts w:cs="Arial"/>
                <w:b/>
                <w:bCs/>
                <w:iCs/>
              </w:rPr>
            </w:pPr>
          </w:p>
        </w:tc>
        <w:tc>
          <w:tcPr>
            <w:tcW w:w="855" w:type="pct"/>
            <w:shd w:val="clear" w:color="auto" w:fill="auto"/>
            <w:vAlign w:val="center"/>
          </w:tcPr>
          <w:p w:rsidR="007154C3" w:rsidRPr="00DC6B4F" w:rsidRDefault="007154C3" w:rsidP="00387428">
            <w:pPr>
              <w:spacing w:before="0"/>
              <w:jc w:val="center"/>
              <w:rPr>
                <w:rFonts w:cs="Arial"/>
                <w:b/>
                <w:bCs/>
                <w:iCs/>
              </w:rPr>
            </w:pPr>
          </w:p>
        </w:tc>
      </w:tr>
      <w:tr w:rsidR="00B1057D" w:rsidRPr="00DC6B4F" w:rsidTr="00EE187A">
        <w:tc>
          <w:tcPr>
            <w:tcW w:w="266" w:type="pct"/>
            <w:shd w:val="clear" w:color="auto" w:fill="auto"/>
            <w:vAlign w:val="center"/>
          </w:tcPr>
          <w:p w:rsidR="007154C3" w:rsidRPr="00BB3D32" w:rsidRDefault="007154C3" w:rsidP="00CD1C53">
            <w:pPr>
              <w:jc w:val="center"/>
              <w:rPr>
                <w:b/>
                <w:lang w:val="sr-Cyrl-RS"/>
              </w:rPr>
            </w:pPr>
            <w:r>
              <w:rPr>
                <w:b/>
                <w:lang w:val="sr-Cyrl-RS"/>
              </w:rPr>
              <w:t>3</w:t>
            </w:r>
            <w:r w:rsidRPr="00BB3D32">
              <w:rPr>
                <w:b/>
                <w:lang w:val="sr-Cyrl-RS"/>
              </w:rPr>
              <w:t>.</w:t>
            </w:r>
          </w:p>
        </w:tc>
        <w:tc>
          <w:tcPr>
            <w:tcW w:w="984" w:type="pct"/>
            <w:shd w:val="clear" w:color="auto" w:fill="auto"/>
            <w:vAlign w:val="center"/>
          </w:tcPr>
          <w:p w:rsidR="007154C3" w:rsidRPr="007154C3" w:rsidRDefault="007154C3" w:rsidP="00CD1C53">
            <w:pPr>
              <w:jc w:val="center"/>
              <w:rPr>
                <w:b/>
                <w:lang w:val="sr-Cyrl-RS"/>
              </w:rPr>
            </w:pPr>
            <w:r w:rsidRPr="007154C3">
              <w:rPr>
                <w:rFonts w:cs="Arial"/>
                <w:b/>
                <w:lang w:val="sr-Cyrl-CS"/>
              </w:rPr>
              <w:t>Годишње сервисирање клима уређаја на локомотивама за 2021.</w:t>
            </w:r>
          </w:p>
        </w:tc>
        <w:tc>
          <w:tcPr>
            <w:tcW w:w="460" w:type="pct"/>
            <w:shd w:val="clear" w:color="auto" w:fill="auto"/>
            <w:vAlign w:val="center"/>
          </w:tcPr>
          <w:p w:rsidR="007154C3" w:rsidRPr="007154C3" w:rsidRDefault="007154C3" w:rsidP="00CD1C53">
            <w:pPr>
              <w:jc w:val="center"/>
              <w:rPr>
                <w:b/>
                <w:sz w:val="21"/>
                <w:szCs w:val="21"/>
                <w:lang w:val="sr-Cyrl-RS"/>
              </w:rPr>
            </w:pPr>
            <w:r w:rsidRPr="007154C3">
              <w:rPr>
                <w:b/>
                <w:sz w:val="21"/>
                <w:szCs w:val="21"/>
                <w:lang w:val="sr-Cyrl-RS"/>
              </w:rPr>
              <w:t>ком</w:t>
            </w:r>
          </w:p>
        </w:tc>
        <w:tc>
          <w:tcPr>
            <w:tcW w:w="461" w:type="pct"/>
            <w:shd w:val="clear" w:color="auto" w:fill="auto"/>
            <w:vAlign w:val="center"/>
          </w:tcPr>
          <w:p w:rsidR="007154C3" w:rsidRPr="007154C3" w:rsidRDefault="007154C3" w:rsidP="00CD1C53">
            <w:pPr>
              <w:jc w:val="center"/>
              <w:rPr>
                <w:b/>
                <w:lang w:val="sr-Cyrl-RS"/>
              </w:rPr>
            </w:pPr>
            <w:r w:rsidRPr="007154C3">
              <w:rPr>
                <w:b/>
                <w:lang w:val="sr-Cyrl-RS"/>
              </w:rPr>
              <w:t>29</w:t>
            </w:r>
          </w:p>
        </w:tc>
        <w:tc>
          <w:tcPr>
            <w:tcW w:w="592" w:type="pct"/>
            <w:shd w:val="clear" w:color="auto" w:fill="auto"/>
            <w:vAlign w:val="center"/>
          </w:tcPr>
          <w:p w:rsidR="007154C3" w:rsidRPr="00DC6B4F" w:rsidRDefault="007154C3" w:rsidP="00387428">
            <w:pPr>
              <w:spacing w:before="0"/>
              <w:jc w:val="center"/>
              <w:rPr>
                <w:rFonts w:cs="Arial"/>
                <w:b/>
                <w:bCs/>
                <w:iCs/>
              </w:rPr>
            </w:pPr>
          </w:p>
        </w:tc>
        <w:tc>
          <w:tcPr>
            <w:tcW w:w="593" w:type="pct"/>
          </w:tcPr>
          <w:p w:rsidR="007154C3" w:rsidRPr="00DC6B4F" w:rsidRDefault="007154C3" w:rsidP="00387428">
            <w:pPr>
              <w:spacing w:before="0"/>
              <w:jc w:val="center"/>
              <w:rPr>
                <w:rFonts w:cs="Arial"/>
                <w:b/>
                <w:bCs/>
                <w:iCs/>
              </w:rPr>
            </w:pPr>
          </w:p>
        </w:tc>
        <w:tc>
          <w:tcPr>
            <w:tcW w:w="789" w:type="pct"/>
            <w:shd w:val="clear" w:color="auto" w:fill="auto"/>
            <w:vAlign w:val="center"/>
          </w:tcPr>
          <w:p w:rsidR="007154C3" w:rsidRPr="00DC6B4F" w:rsidRDefault="007154C3" w:rsidP="00387428">
            <w:pPr>
              <w:spacing w:before="0"/>
              <w:jc w:val="center"/>
              <w:rPr>
                <w:rFonts w:cs="Arial"/>
                <w:b/>
                <w:bCs/>
                <w:iCs/>
              </w:rPr>
            </w:pPr>
          </w:p>
        </w:tc>
        <w:tc>
          <w:tcPr>
            <w:tcW w:w="855" w:type="pct"/>
            <w:shd w:val="clear" w:color="auto" w:fill="auto"/>
            <w:vAlign w:val="center"/>
          </w:tcPr>
          <w:p w:rsidR="007154C3" w:rsidRPr="00DC6B4F" w:rsidRDefault="007154C3" w:rsidP="00387428">
            <w:pPr>
              <w:spacing w:before="0"/>
              <w:jc w:val="center"/>
              <w:rPr>
                <w:rFonts w:cs="Arial"/>
                <w:b/>
                <w:bCs/>
                <w:iCs/>
              </w:rPr>
            </w:pPr>
          </w:p>
        </w:tc>
      </w:tr>
      <w:tr w:rsidR="00BB5570" w:rsidRPr="00DC6B4F" w:rsidTr="00BB5570">
        <w:tc>
          <w:tcPr>
            <w:tcW w:w="266" w:type="pct"/>
            <w:shd w:val="clear" w:color="auto" w:fill="auto"/>
            <w:vAlign w:val="center"/>
          </w:tcPr>
          <w:p w:rsidR="00BB5570" w:rsidRDefault="00BB5570" w:rsidP="00CD1C53">
            <w:pPr>
              <w:jc w:val="center"/>
              <w:rPr>
                <w:b/>
                <w:lang w:val="sr-Cyrl-RS"/>
              </w:rPr>
            </w:pPr>
          </w:p>
        </w:tc>
        <w:tc>
          <w:tcPr>
            <w:tcW w:w="3090" w:type="pct"/>
            <w:gridSpan w:val="5"/>
            <w:shd w:val="clear" w:color="auto" w:fill="auto"/>
            <w:vAlign w:val="center"/>
          </w:tcPr>
          <w:p w:rsidR="00BB5570" w:rsidRPr="00DC6B4F" w:rsidRDefault="00BB5570" w:rsidP="00BB5570">
            <w:pPr>
              <w:spacing w:before="0"/>
              <w:jc w:val="right"/>
              <w:rPr>
                <w:rFonts w:cs="Arial"/>
                <w:b/>
                <w:bCs/>
                <w:iCs/>
              </w:rPr>
            </w:pPr>
            <w:r w:rsidRPr="00051C30">
              <w:rPr>
                <w:rFonts w:cs="Arial"/>
                <w:b/>
                <w:lang w:val="sr-Cyrl-CS"/>
              </w:rPr>
              <w:t>Међузбир</w:t>
            </w:r>
          </w:p>
        </w:tc>
        <w:tc>
          <w:tcPr>
            <w:tcW w:w="789" w:type="pct"/>
            <w:shd w:val="clear" w:color="auto" w:fill="auto"/>
            <w:vAlign w:val="center"/>
          </w:tcPr>
          <w:p w:rsidR="00BB5570" w:rsidRPr="00DC6B4F" w:rsidRDefault="00BB5570" w:rsidP="00387428">
            <w:pPr>
              <w:spacing w:before="0"/>
              <w:jc w:val="center"/>
              <w:rPr>
                <w:rFonts w:cs="Arial"/>
                <w:b/>
                <w:bCs/>
                <w:iCs/>
              </w:rPr>
            </w:pPr>
          </w:p>
        </w:tc>
        <w:tc>
          <w:tcPr>
            <w:tcW w:w="855" w:type="pct"/>
            <w:shd w:val="clear" w:color="auto" w:fill="auto"/>
            <w:vAlign w:val="center"/>
          </w:tcPr>
          <w:p w:rsidR="00BB5570" w:rsidRPr="00DC6B4F" w:rsidRDefault="00BB5570" w:rsidP="00387428">
            <w:pPr>
              <w:spacing w:before="0"/>
              <w:jc w:val="center"/>
              <w:rPr>
                <w:rFonts w:cs="Arial"/>
                <w:b/>
                <w:bCs/>
                <w:iCs/>
              </w:rPr>
            </w:pPr>
          </w:p>
        </w:tc>
      </w:tr>
      <w:tr w:rsidR="00B1057D" w:rsidRPr="00BB5570" w:rsidTr="00B1057D">
        <w:tc>
          <w:tcPr>
            <w:tcW w:w="266" w:type="pct"/>
            <w:shd w:val="clear" w:color="auto" w:fill="auto"/>
            <w:vAlign w:val="center"/>
          </w:tcPr>
          <w:p w:rsidR="00B1057D" w:rsidRPr="00BB5570" w:rsidRDefault="00EE187A" w:rsidP="00CD1C53">
            <w:pPr>
              <w:jc w:val="center"/>
              <w:rPr>
                <w:lang w:val="sr-Cyrl-RS"/>
              </w:rPr>
            </w:pPr>
            <w:r w:rsidRPr="00BB5570">
              <w:rPr>
                <w:lang w:val="sr-Cyrl-RS"/>
              </w:rPr>
              <w:t>4</w:t>
            </w:r>
            <w:r w:rsidR="00B1057D" w:rsidRPr="00BB5570">
              <w:rPr>
                <w:lang w:val="sr-Cyrl-RS"/>
              </w:rPr>
              <w:t>.</w:t>
            </w:r>
          </w:p>
        </w:tc>
        <w:tc>
          <w:tcPr>
            <w:tcW w:w="3090" w:type="pct"/>
            <w:gridSpan w:val="5"/>
            <w:shd w:val="clear" w:color="auto" w:fill="auto"/>
            <w:vAlign w:val="center"/>
          </w:tcPr>
          <w:p w:rsidR="00B1057D" w:rsidRPr="000913FA" w:rsidRDefault="00B1057D" w:rsidP="000913FA">
            <w:pPr>
              <w:spacing w:before="0"/>
              <w:jc w:val="center"/>
              <w:rPr>
                <w:rFonts w:cs="Arial"/>
                <w:bCs/>
                <w:iCs/>
                <w:lang w:val="sr-Latn-RS"/>
              </w:rPr>
            </w:pPr>
            <w:r w:rsidRPr="00BB5570">
              <w:rPr>
                <w:rFonts w:cs="Arial"/>
                <w:bCs/>
                <w:iCs/>
                <w:lang w:val="sr-Cyrl-RS"/>
              </w:rPr>
              <w:t xml:space="preserve">Предвиђена средства за резервне делове за поправку клима уређаја на локомотивама </w:t>
            </w:r>
            <w:r w:rsidR="00EE187A" w:rsidRPr="00BB5570">
              <w:rPr>
                <w:rFonts w:cs="Arial"/>
                <w:bCs/>
                <w:iCs/>
                <w:lang w:val="sr-Cyrl-RS"/>
              </w:rPr>
              <w:t xml:space="preserve">са уградњом </w:t>
            </w:r>
            <w:r w:rsidRPr="00BB5570">
              <w:rPr>
                <w:rFonts w:cs="Arial"/>
                <w:bCs/>
                <w:iCs/>
                <w:lang w:val="sr-Cyrl-RS"/>
              </w:rPr>
              <w:t>према прилогу 2</w:t>
            </w:r>
            <w:r w:rsidR="000913FA">
              <w:rPr>
                <w:rFonts w:cs="Arial"/>
                <w:bCs/>
                <w:iCs/>
                <w:lang w:val="sr-Latn-RS"/>
              </w:rPr>
              <w:t>.</w:t>
            </w:r>
          </w:p>
        </w:tc>
        <w:tc>
          <w:tcPr>
            <w:tcW w:w="789" w:type="pct"/>
            <w:shd w:val="clear" w:color="auto" w:fill="auto"/>
            <w:vAlign w:val="center"/>
          </w:tcPr>
          <w:p w:rsidR="00B1057D" w:rsidRPr="00BB5570" w:rsidRDefault="00B1057D" w:rsidP="001807AD">
            <w:pPr>
              <w:spacing w:before="0"/>
              <w:jc w:val="center"/>
              <w:rPr>
                <w:rFonts w:cs="Arial"/>
                <w:bCs/>
                <w:iCs/>
                <w:highlight w:val="yellow"/>
                <w:lang w:val="sr-Cyrl-RS"/>
              </w:rPr>
            </w:pPr>
            <w:r w:rsidRPr="00BB5570">
              <w:rPr>
                <w:rFonts w:cs="Arial"/>
                <w:bCs/>
                <w:iCs/>
                <w:lang w:val="sr-Cyrl-RS"/>
              </w:rPr>
              <w:t>1.</w:t>
            </w:r>
            <w:r w:rsidR="001807AD" w:rsidRPr="00BB5570">
              <w:rPr>
                <w:rFonts w:cs="Arial"/>
                <w:bCs/>
                <w:iCs/>
                <w:lang w:val="sr-Latn-RS"/>
              </w:rPr>
              <w:t>3</w:t>
            </w:r>
            <w:r w:rsidRPr="00BB5570">
              <w:rPr>
                <w:rFonts w:cs="Arial"/>
                <w:bCs/>
                <w:iCs/>
                <w:lang w:val="sr-Cyrl-RS"/>
              </w:rPr>
              <w:t>00.000,00</w:t>
            </w:r>
          </w:p>
        </w:tc>
        <w:tc>
          <w:tcPr>
            <w:tcW w:w="855" w:type="pct"/>
            <w:shd w:val="clear" w:color="auto" w:fill="auto"/>
            <w:vAlign w:val="center"/>
          </w:tcPr>
          <w:p w:rsidR="00B1057D" w:rsidRPr="00BB5570" w:rsidRDefault="00806006" w:rsidP="00387428">
            <w:pPr>
              <w:spacing w:before="0"/>
              <w:jc w:val="center"/>
              <w:rPr>
                <w:rFonts w:cs="Arial"/>
                <w:bCs/>
                <w:iCs/>
                <w:lang w:val="sr-Latn-RS"/>
              </w:rPr>
            </w:pPr>
            <w:r w:rsidRPr="00BB5570">
              <w:rPr>
                <w:rFonts w:cs="Arial"/>
                <w:bCs/>
                <w:iCs/>
                <w:lang w:val="sr-Latn-RS"/>
              </w:rPr>
              <w:t>1.560.000,00</w:t>
            </w:r>
          </w:p>
        </w:tc>
      </w:tr>
      <w:tr w:rsidR="00BB5570" w:rsidRPr="00DC6B4F" w:rsidTr="00B1057D">
        <w:tc>
          <w:tcPr>
            <w:tcW w:w="266" w:type="pct"/>
            <w:shd w:val="clear" w:color="auto" w:fill="auto"/>
            <w:vAlign w:val="center"/>
          </w:tcPr>
          <w:p w:rsidR="00BB5570" w:rsidRDefault="00BB5570" w:rsidP="00CD1C53">
            <w:pPr>
              <w:jc w:val="center"/>
              <w:rPr>
                <w:b/>
                <w:lang w:val="sr-Cyrl-RS"/>
              </w:rPr>
            </w:pPr>
          </w:p>
        </w:tc>
        <w:tc>
          <w:tcPr>
            <w:tcW w:w="3090" w:type="pct"/>
            <w:gridSpan w:val="5"/>
            <w:shd w:val="clear" w:color="auto" w:fill="auto"/>
            <w:vAlign w:val="center"/>
          </w:tcPr>
          <w:p w:rsidR="00BB5570" w:rsidRDefault="00BB5570" w:rsidP="00BB5570">
            <w:pPr>
              <w:spacing w:before="0"/>
              <w:jc w:val="right"/>
              <w:rPr>
                <w:rFonts w:cs="Arial"/>
                <w:b/>
                <w:bCs/>
                <w:iCs/>
                <w:lang w:val="sr-Cyrl-RS"/>
              </w:rPr>
            </w:pPr>
            <w:r w:rsidRPr="00051C30">
              <w:rPr>
                <w:rFonts w:cs="Arial"/>
                <w:b/>
                <w:lang w:val="sr-Cyrl-CS"/>
              </w:rPr>
              <w:t>Међузбир</w:t>
            </w:r>
          </w:p>
        </w:tc>
        <w:tc>
          <w:tcPr>
            <w:tcW w:w="789" w:type="pct"/>
            <w:shd w:val="clear" w:color="auto" w:fill="auto"/>
            <w:vAlign w:val="center"/>
          </w:tcPr>
          <w:p w:rsidR="00BB5570" w:rsidRPr="00332FF4" w:rsidRDefault="00BB5570" w:rsidP="004C219D">
            <w:pPr>
              <w:spacing w:before="0"/>
              <w:jc w:val="center"/>
              <w:rPr>
                <w:rFonts w:cs="Arial"/>
                <w:b/>
                <w:bCs/>
                <w:iCs/>
                <w:highlight w:val="yellow"/>
                <w:lang w:val="sr-Cyrl-RS"/>
              </w:rPr>
            </w:pPr>
            <w:r w:rsidRPr="001807AD">
              <w:rPr>
                <w:rFonts w:cs="Arial"/>
                <w:b/>
                <w:bCs/>
                <w:iCs/>
                <w:lang w:val="sr-Cyrl-RS"/>
              </w:rPr>
              <w:t>1.</w:t>
            </w:r>
            <w:r w:rsidRPr="001807AD">
              <w:rPr>
                <w:rFonts w:cs="Arial"/>
                <w:b/>
                <w:bCs/>
                <w:iCs/>
                <w:lang w:val="sr-Latn-RS"/>
              </w:rPr>
              <w:t>3</w:t>
            </w:r>
            <w:r w:rsidRPr="001807AD">
              <w:rPr>
                <w:rFonts w:cs="Arial"/>
                <w:b/>
                <w:bCs/>
                <w:iCs/>
                <w:lang w:val="sr-Cyrl-RS"/>
              </w:rPr>
              <w:t>00.000,00</w:t>
            </w:r>
          </w:p>
        </w:tc>
        <w:tc>
          <w:tcPr>
            <w:tcW w:w="855" w:type="pct"/>
            <w:shd w:val="clear" w:color="auto" w:fill="auto"/>
            <w:vAlign w:val="center"/>
          </w:tcPr>
          <w:p w:rsidR="00BB5570" w:rsidRPr="00806006" w:rsidRDefault="00BB5570" w:rsidP="004C219D">
            <w:pPr>
              <w:spacing w:before="0"/>
              <w:jc w:val="center"/>
              <w:rPr>
                <w:rFonts w:cs="Arial"/>
                <w:b/>
                <w:bCs/>
                <w:iCs/>
                <w:lang w:val="sr-Latn-RS"/>
              </w:rPr>
            </w:pPr>
            <w:r>
              <w:rPr>
                <w:rFonts w:cs="Arial"/>
                <w:b/>
                <w:bCs/>
                <w:iCs/>
                <w:lang w:val="sr-Latn-RS"/>
              </w:rPr>
              <w:t>1.560.000,00</w:t>
            </w:r>
          </w:p>
        </w:tc>
      </w:tr>
    </w:tbl>
    <w:p w:rsidR="0035620C" w:rsidRDefault="0035620C" w:rsidP="00DC6B4F">
      <w:pPr>
        <w:widowControl w:val="0"/>
        <w:spacing w:before="0"/>
        <w:rPr>
          <w:rFonts w:eastAsia="Arial Unicode MS" w:cs="Arial"/>
          <w:lang w:val="sr-Cyrl-RS"/>
        </w:rPr>
      </w:pPr>
    </w:p>
    <w:p w:rsidR="00B1057D" w:rsidRDefault="00B1057D" w:rsidP="00DC6B4F">
      <w:pPr>
        <w:widowControl w:val="0"/>
        <w:spacing w:before="0"/>
        <w:rPr>
          <w:rFonts w:eastAsia="Arial Unicode MS" w:cs="Arial"/>
          <w:lang w:val="sr-Cyrl-RS"/>
        </w:rPr>
      </w:pPr>
    </w:p>
    <w:tbl>
      <w:tblPr>
        <w:tblpPr w:leftFromText="141" w:rightFromText="141" w:vertAnchor="text" w:horzAnchor="margin" w:tblpX="-494" w:tblpY="15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554"/>
        <w:gridCol w:w="3544"/>
      </w:tblGrid>
      <w:tr w:rsidR="00B1057D" w:rsidRPr="00DC6B4F" w:rsidTr="00332FF4">
        <w:trPr>
          <w:trHeight w:val="418"/>
        </w:trPr>
        <w:tc>
          <w:tcPr>
            <w:tcW w:w="534" w:type="dxa"/>
            <w:vAlign w:val="center"/>
          </w:tcPr>
          <w:p w:rsidR="00B1057D" w:rsidRPr="00DC6B4F" w:rsidRDefault="00B1057D" w:rsidP="00332FF4">
            <w:pPr>
              <w:spacing w:before="0"/>
              <w:jc w:val="center"/>
              <w:rPr>
                <w:rFonts w:cs="Arial"/>
                <w:b/>
                <w:lang w:val="sr-Latn-CS"/>
              </w:rPr>
            </w:pPr>
            <w:r w:rsidRPr="00DC6B4F">
              <w:rPr>
                <w:rFonts w:cs="Arial"/>
                <w:b/>
              </w:rPr>
              <w:t>I</w:t>
            </w:r>
          </w:p>
        </w:tc>
        <w:tc>
          <w:tcPr>
            <w:tcW w:w="6554" w:type="dxa"/>
          </w:tcPr>
          <w:p w:rsidR="00B1057D" w:rsidRPr="00DC6B4F" w:rsidRDefault="00B1057D" w:rsidP="00332FF4">
            <w:pPr>
              <w:spacing w:before="0"/>
              <w:jc w:val="center"/>
              <w:rPr>
                <w:rFonts w:cs="Arial"/>
                <w:b/>
              </w:rPr>
            </w:pPr>
            <w:r w:rsidRPr="00DC6B4F">
              <w:rPr>
                <w:rFonts w:cs="Arial"/>
                <w:b/>
              </w:rPr>
              <w:t>УКУПНО ПОНУЂЕНА ЦЕНА  без ПДВ динара</w:t>
            </w:r>
          </w:p>
          <w:p w:rsidR="00B1057D" w:rsidRDefault="00B1057D" w:rsidP="00332FF4">
            <w:pPr>
              <w:spacing w:before="0"/>
              <w:jc w:val="center"/>
              <w:rPr>
                <w:rFonts w:cs="Arial"/>
                <w:b/>
                <w:lang w:val="sr-Cyrl-RS"/>
              </w:rPr>
            </w:pPr>
            <w:r w:rsidRPr="00DC6B4F">
              <w:rPr>
                <w:rFonts w:cs="Arial"/>
                <w:b/>
              </w:rPr>
              <w:t xml:space="preserve">(збир колоне бр. </w:t>
            </w:r>
            <w:r w:rsidR="00332FF4">
              <w:rPr>
                <w:rFonts w:cs="Arial"/>
                <w:b/>
                <w:lang w:val="sr-Cyrl-RS"/>
              </w:rPr>
              <w:t>7</w:t>
            </w:r>
            <w:r w:rsidRPr="00DC6B4F">
              <w:rPr>
                <w:rFonts w:cs="Arial"/>
                <w:b/>
              </w:rPr>
              <w:t>)</w:t>
            </w:r>
          </w:p>
          <w:p w:rsidR="00B1057D" w:rsidRPr="00484EFF" w:rsidRDefault="00B1057D" w:rsidP="00332FF4">
            <w:pPr>
              <w:spacing w:before="0"/>
              <w:jc w:val="center"/>
              <w:rPr>
                <w:rFonts w:cs="Arial"/>
                <w:b/>
                <w:sz w:val="12"/>
                <w:szCs w:val="12"/>
                <w:lang w:val="sr-Cyrl-RS"/>
              </w:rPr>
            </w:pPr>
          </w:p>
        </w:tc>
        <w:tc>
          <w:tcPr>
            <w:tcW w:w="3544" w:type="dxa"/>
          </w:tcPr>
          <w:p w:rsidR="00B1057D" w:rsidRPr="00DC6B4F" w:rsidRDefault="00B1057D" w:rsidP="00332FF4">
            <w:pPr>
              <w:spacing w:before="0"/>
              <w:rPr>
                <w:rFonts w:cs="Arial"/>
              </w:rPr>
            </w:pPr>
          </w:p>
        </w:tc>
      </w:tr>
      <w:tr w:rsidR="00B1057D" w:rsidRPr="00DC6B4F" w:rsidTr="00332FF4">
        <w:trPr>
          <w:trHeight w:val="467"/>
        </w:trPr>
        <w:tc>
          <w:tcPr>
            <w:tcW w:w="534" w:type="dxa"/>
            <w:tcBorders>
              <w:bottom w:val="single" w:sz="4" w:space="0" w:color="auto"/>
            </w:tcBorders>
            <w:vAlign w:val="center"/>
          </w:tcPr>
          <w:p w:rsidR="00B1057D" w:rsidRPr="00DC6B4F" w:rsidRDefault="00B1057D" w:rsidP="00332FF4">
            <w:pPr>
              <w:spacing w:before="0"/>
              <w:jc w:val="center"/>
              <w:rPr>
                <w:rFonts w:cs="Arial"/>
                <w:b/>
                <w:lang w:val="sr-Latn-CS"/>
              </w:rPr>
            </w:pPr>
            <w:r w:rsidRPr="00DC6B4F">
              <w:rPr>
                <w:rFonts w:cs="Arial"/>
                <w:b/>
                <w:lang w:val="sr-Latn-CS"/>
              </w:rPr>
              <w:t>II</w:t>
            </w:r>
          </w:p>
        </w:tc>
        <w:tc>
          <w:tcPr>
            <w:tcW w:w="6554" w:type="dxa"/>
            <w:tcBorders>
              <w:bottom w:val="single" w:sz="4" w:space="0" w:color="auto"/>
              <w:right w:val="single" w:sz="4" w:space="0" w:color="auto"/>
            </w:tcBorders>
          </w:tcPr>
          <w:p w:rsidR="00B1057D" w:rsidRDefault="00B1057D" w:rsidP="00332FF4">
            <w:pPr>
              <w:spacing w:before="0"/>
              <w:jc w:val="center"/>
              <w:rPr>
                <w:rFonts w:cs="Arial"/>
                <w:b/>
                <w:lang w:val="sr-Cyrl-RS"/>
              </w:rPr>
            </w:pPr>
            <w:r w:rsidRPr="00DC6B4F">
              <w:rPr>
                <w:rFonts w:cs="Arial"/>
                <w:b/>
              </w:rPr>
              <w:t>УКУПАН ИЗНОС  ПДВ динара</w:t>
            </w:r>
          </w:p>
          <w:p w:rsidR="00B1057D" w:rsidRDefault="00B1057D" w:rsidP="00332FF4">
            <w:pPr>
              <w:spacing w:before="0"/>
              <w:jc w:val="center"/>
              <w:rPr>
                <w:rFonts w:cs="Arial"/>
                <w:b/>
                <w:sz w:val="12"/>
                <w:szCs w:val="12"/>
                <w:lang w:val="sr-Cyrl-RS"/>
              </w:rPr>
            </w:pPr>
          </w:p>
          <w:p w:rsidR="00B1057D" w:rsidRPr="00484EFF" w:rsidRDefault="00B1057D" w:rsidP="00332FF4">
            <w:pPr>
              <w:spacing w:before="0"/>
              <w:jc w:val="center"/>
              <w:rPr>
                <w:rFonts w:cs="Arial"/>
                <w:b/>
                <w:sz w:val="12"/>
                <w:szCs w:val="12"/>
                <w:lang w:val="sr-Cyrl-RS"/>
              </w:rPr>
            </w:pPr>
          </w:p>
        </w:tc>
        <w:tc>
          <w:tcPr>
            <w:tcW w:w="3544" w:type="dxa"/>
            <w:tcBorders>
              <w:bottom w:val="single" w:sz="4" w:space="0" w:color="auto"/>
              <w:right w:val="single" w:sz="4" w:space="0" w:color="auto"/>
            </w:tcBorders>
          </w:tcPr>
          <w:p w:rsidR="00B1057D" w:rsidRPr="00DC6B4F" w:rsidRDefault="00B1057D" w:rsidP="00332FF4">
            <w:pPr>
              <w:spacing w:before="0"/>
              <w:rPr>
                <w:rFonts w:cs="Arial"/>
              </w:rPr>
            </w:pPr>
          </w:p>
        </w:tc>
      </w:tr>
      <w:tr w:rsidR="00B1057D" w:rsidRPr="00DC6B4F" w:rsidTr="00332FF4">
        <w:trPr>
          <w:trHeight w:val="562"/>
        </w:trPr>
        <w:tc>
          <w:tcPr>
            <w:tcW w:w="534" w:type="dxa"/>
            <w:tcBorders>
              <w:bottom w:val="single" w:sz="4" w:space="0" w:color="auto"/>
            </w:tcBorders>
            <w:vAlign w:val="center"/>
          </w:tcPr>
          <w:p w:rsidR="00B1057D" w:rsidRPr="00DC6B4F" w:rsidRDefault="00B1057D" w:rsidP="00332FF4">
            <w:pPr>
              <w:spacing w:before="0"/>
              <w:jc w:val="center"/>
              <w:rPr>
                <w:rFonts w:cs="Arial"/>
                <w:b/>
                <w:lang w:val="sr-Latn-CS"/>
              </w:rPr>
            </w:pPr>
            <w:r w:rsidRPr="00DC6B4F">
              <w:rPr>
                <w:rFonts w:cs="Arial"/>
                <w:b/>
                <w:lang w:val="sr-Latn-CS"/>
              </w:rPr>
              <w:t>III</w:t>
            </w:r>
          </w:p>
        </w:tc>
        <w:tc>
          <w:tcPr>
            <w:tcW w:w="6554" w:type="dxa"/>
            <w:tcBorders>
              <w:bottom w:val="single" w:sz="4" w:space="0" w:color="auto"/>
              <w:right w:val="single" w:sz="4" w:space="0" w:color="auto"/>
            </w:tcBorders>
          </w:tcPr>
          <w:p w:rsidR="00B1057D" w:rsidRPr="00DC6B4F" w:rsidRDefault="00B1057D" w:rsidP="00332FF4">
            <w:pPr>
              <w:spacing w:before="0"/>
              <w:jc w:val="center"/>
              <w:rPr>
                <w:rFonts w:cs="Arial"/>
                <w:b/>
              </w:rPr>
            </w:pPr>
            <w:r w:rsidRPr="00DC6B4F">
              <w:rPr>
                <w:rFonts w:cs="Arial"/>
                <w:b/>
              </w:rPr>
              <w:t>УКУПНО ПОНУЂЕНА ЦЕНА са ПДВ</w:t>
            </w:r>
          </w:p>
          <w:p w:rsidR="00B1057D" w:rsidRPr="00484EFF" w:rsidRDefault="00B1057D" w:rsidP="00332FF4">
            <w:pPr>
              <w:spacing w:before="0"/>
              <w:jc w:val="center"/>
              <w:rPr>
                <w:rFonts w:cs="Arial"/>
                <w:b/>
                <w:lang w:val="sr-Cyrl-RS"/>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p w:rsidR="00B1057D" w:rsidRPr="003110E2" w:rsidRDefault="00B1057D" w:rsidP="00332FF4">
            <w:pPr>
              <w:spacing w:before="0"/>
              <w:jc w:val="center"/>
              <w:rPr>
                <w:rFonts w:cs="Arial"/>
                <w:b/>
                <w:lang w:val="sr-Cyrl-RS"/>
              </w:rPr>
            </w:pPr>
          </w:p>
        </w:tc>
        <w:tc>
          <w:tcPr>
            <w:tcW w:w="3544" w:type="dxa"/>
            <w:tcBorders>
              <w:bottom w:val="single" w:sz="4" w:space="0" w:color="auto"/>
              <w:right w:val="single" w:sz="4" w:space="0" w:color="auto"/>
            </w:tcBorders>
          </w:tcPr>
          <w:p w:rsidR="00B1057D" w:rsidRPr="00DC6B4F" w:rsidRDefault="00B1057D" w:rsidP="00332FF4">
            <w:pPr>
              <w:spacing w:before="0"/>
              <w:rPr>
                <w:rFonts w:cs="Arial"/>
              </w:rPr>
            </w:pPr>
          </w:p>
        </w:tc>
      </w:tr>
    </w:tbl>
    <w:p w:rsidR="00B1057D" w:rsidRDefault="00B1057D" w:rsidP="00DC6B4F">
      <w:pPr>
        <w:widowControl w:val="0"/>
        <w:spacing w:before="0"/>
        <w:rPr>
          <w:rFonts w:eastAsia="Arial Unicode MS" w:cs="Arial"/>
          <w:lang w:val="sr-Cyrl-RS"/>
        </w:rPr>
      </w:pPr>
    </w:p>
    <w:p w:rsidR="00BB5570" w:rsidRDefault="00BB5570" w:rsidP="00BB5570">
      <w:pPr>
        <w:rPr>
          <w:rFonts w:cs="Arial"/>
          <w:lang w:val="sr-Latn-RS"/>
        </w:rPr>
      </w:pPr>
      <w:r w:rsidRPr="00BB5570">
        <w:rPr>
          <w:rFonts w:cs="Arial"/>
          <w:b/>
          <w:u w:val="single"/>
          <w:lang w:val="sr-Cyrl-RS"/>
        </w:rPr>
        <w:t>Напомена:</w:t>
      </w:r>
      <w:r>
        <w:rPr>
          <w:rFonts w:cs="Arial"/>
          <w:lang w:val="sr-Cyrl-RS"/>
        </w:rPr>
        <w:t xml:space="preserve"> </w:t>
      </w:r>
    </w:p>
    <w:p w:rsidR="00BB5570" w:rsidRPr="000913FA" w:rsidRDefault="00BB5570" w:rsidP="00BB5570">
      <w:pPr>
        <w:rPr>
          <w:rFonts w:eastAsia="Arial Unicode MS" w:cs="Arial"/>
          <w:color w:val="00B0F0"/>
          <w:lang w:val="sr-Latn-RS"/>
        </w:rPr>
      </w:pPr>
      <w:r w:rsidRPr="00246DF8">
        <w:rPr>
          <w:rFonts w:cs="Arial"/>
          <w:lang w:val="sr-Cyrl-RS"/>
        </w:rPr>
        <w:t xml:space="preserve">Ценовник </w:t>
      </w:r>
      <w:r w:rsidRPr="00E77602">
        <w:rPr>
          <w:rFonts w:cs="Arial"/>
          <w:lang w:val="sr-Cyrl-RS"/>
        </w:rPr>
        <w:t xml:space="preserve">резервних делова са </w:t>
      </w:r>
      <w:r w:rsidRPr="000913FA">
        <w:rPr>
          <w:rFonts w:cs="Arial"/>
          <w:lang w:val="sr-Cyrl-RS"/>
        </w:rPr>
        <w:t>уградњом</w:t>
      </w:r>
      <w:r w:rsidRPr="000913FA">
        <w:rPr>
          <w:rFonts w:cs="Arial"/>
          <w:lang w:val="sr-Latn-RS"/>
        </w:rPr>
        <w:t xml:space="preserve"> </w:t>
      </w:r>
      <w:r w:rsidRPr="000913FA">
        <w:rPr>
          <w:rFonts w:cs="Arial"/>
          <w:lang w:val="sr-Cyrl-RS"/>
        </w:rPr>
        <w:t>на основу које се виде јединичне цене за средства за</w:t>
      </w:r>
      <w:r w:rsidRPr="000913FA">
        <w:rPr>
          <w:rFonts w:cs="Arial"/>
          <w:lang w:val="sr-Cyrl-CS"/>
        </w:rPr>
        <w:t xml:space="preserve"> поправку клима уређаја "</w:t>
      </w:r>
      <w:r w:rsidRPr="000913FA">
        <w:rPr>
          <w:rFonts w:cs="Arial"/>
        </w:rPr>
        <w:t>Coleman Mach 3</w:t>
      </w:r>
      <w:r w:rsidRPr="000913FA">
        <w:rPr>
          <w:rFonts w:cs="Arial"/>
          <w:lang w:val="sr-Cyrl-CS"/>
        </w:rPr>
        <w:t>"</w:t>
      </w:r>
      <w:r w:rsidRPr="000913FA">
        <w:rPr>
          <w:rFonts w:cs="Arial"/>
          <w:lang w:val="sr-Latn-RS"/>
        </w:rPr>
        <w:t xml:space="preserve"> </w:t>
      </w:r>
      <w:r w:rsidRPr="000913FA">
        <w:rPr>
          <w:rFonts w:cs="Arial"/>
          <w:lang w:val="sr-Cyrl-RS"/>
        </w:rPr>
        <w:t>је обавезан део понуде. Наручилац је определио средства за</w:t>
      </w:r>
      <w:r w:rsidRPr="000913FA">
        <w:rPr>
          <w:rFonts w:cs="Arial"/>
          <w:lang w:val="sr-Cyrl-CS"/>
        </w:rPr>
        <w:t xml:space="preserve"> поправку клима уређаја "</w:t>
      </w:r>
      <w:r w:rsidRPr="000913FA">
        <w:rPr>
          <w:rFonts w:cs="Arial"/>
        </w:rPr>
        <w:t>Coleman Mach 3</w:t>
      </w:r>
      <w:r w:rsidRPr="000913FA">
        <w:rPr>
          <w:rFonts w:cs="Arial"/>
          <w:lang w:val="sr-Cyrl-CS"/>
        </w:rPr>
        <w:t>"</w:t>
      </w:r>
      <w:r w:rsidRPr="000913FA">
        <w:rPr>
          <w:rFonts w:cs="Arial"/>
          <w:lang w:val="sr-Latn-RS"/>
        </w:rPr>
        <w:t xml:space="preserve"> </w:t>
      </w:r>
      <w:r w:rsidRPr="000913FA">
        <w:rPr>
          <w:rFonts w:cs="Arial"/>
          <w:lang w:val="sr-Cyrl-RS"/>
        </w:rPr>
        <w:t>са уградњом</w:t>
      </w:r>
      <w:r w:rsidRPr="000913FA">
        <w:rPr>
          <w:rFonts w:cs="Arial"/>
          <w:lang w:val="sr-Latn-RS"/>
        </w:rPr>
        <w:t xml:space="preserve"> </w:t>
      </w:r>
      <w:r w:rsidRPr="000913FA">
        <w:rPr>
          <w:rFonts w:cs="Arial"/>
          <w:lang w:val="sr-Cyrl-RS"/>
        </w:rPr>
        <w:t>у износу од 1.300.000,00 динара без ПДВ, а фактурисање треба да се врши по ценама из ценовника резервних делова са уградњом (Прилог 2 - Спецификација резервних делова за</w:t>
      </w:r>
      <w:r w:rsidRPr="000913FA">
        <w:rPr>
          <w:rFonts w:cs="Arial"/>
          <w:lang w:val="sr-Cyrl-CS"/>
        </w:rPr>
        <w:t xml:space="preserve"> поправку клима уређаја "</w:t>
      </w:r>
      <w:r w:rsidRPr="000913FA">
        <w:rPr>
          <w:rFonts w:cs="Arial"/>
        </w:rPr>
        <w:t>Coleman Mach 3</w:t>
      </w:r>
      <w:r w:rsidRPr="000913FA">
        <w:rPr>
          <w:rFonts w:cs="Arial"/>
          <w:lang w:val="sr-Cyrl-CS"/>
        </w:rPr>
        <w:t>"</w:t>
      </w:r>
      <w:r w:rsidRPr="000913FA">
        <w:rPr>
          <w:rFonts w:cs="Arial"/>
          <w:lang w:val="sr-Latn-RS"/>
        </w:rPr>
        <w:t xml:space="preserve"> </w:t>
      </w:r>
      <w:r w:rsidRPr="000913FA">
        <w:rPr>
          <w:rFonts w:cs="Arial"/>
          <w:lang w:val="sr-Cyrl-RS"/>
        </w:rPr>
        <w:t>са уградњом</w:t>
      </w:r>
      <w:r w:rsidRPr="000913FA">
        <w:rPr>
          <w:rFonts w:cs="Arial"/>
          <w:lang w:val="sr-Latn-RS"/>
        </w:rPr>
        <w:t xml:space="preserve"> - </w:t>
      </w:r>
      <w:r w:rsidRPr="000913FA">
        <w:rPr>
          <w:rFonts w:cs="Arial"/>
          <w:lang w:val="sr-Cyrl-RS"/>
        </w:rPr>
        <w:t xml:space="preserve">Табела </w:t>
      </w:r>
      <w:r w:rsidRPr="000913FA">
        <w:rPr>
          <w:rFonts w:cs="Arial"/>
          <w:lang w:val="sr-Latn-RS"/>
        </w:rPr>
        <w:t>I</w:t>
      </w:r>
      <w:r w:rsidR="00102AEE" w:rsidRPr="000913FA">
        <w:rPr>
          <w:rFonts w:cs="Arial"/>
          <w:lang w:val="sr-Latn-RS"/>
        </w:rPr>
        <w:t>).</w:t>
      </w:r>
    </w:p>
    <w:p w:rsidR="00B1057D" w:rsidRDefault="00B1057D" w:rsidP="00DC6B4F">
      <w:pPr>
        <w:widowControl w:val="0"/>
        <w:spacing w:before="0"/>
        <w:rPr>
          <w:rFonts w:eastAsia="Arial Unicode MS" w:cs="Arial"/>
          <w:lang w:val="sr-Cyrl-RS"/>
        </w:rPr>
      </w:pPr>
    </w:p>
    <w:p w:rsidR="00B1057D" w:rsidRDefault="00B1057D" w:rsidP="00DC6B4F">
      <w:pPr>
        <w:widowControl w:val="0"/>
        <w:spacing w:before="0"/>
        <w:rPr>
          <w:rFonts w:eastAsia="Arial Unicode MS" w:cs="Arial"/>
          <w:lang w:val="sr-Latn-RS"/>
        </w:rPr>
      </w:pPr>
    </w:p>
    <w:p w:rsidR="000913FA" w:rsidRDefault="000913FA" w:rsidP="00DC6B4F">
      <w:pPr>
        <w:widowControl w:val="0"/>
        <w:spacing w:before="0"/>
        <w:rPr>
          <w:rFonts w:eastAsia="Arial Unicode MS" w:cs="Arial"/>
          <w:lang w:val="sr-Latn-RS"/>
        </w:rPr>
      </w:pPr>
    </w:p>
    <w:p w:rsidR="000913FA" w:rsidRDefault="000913FA" w:rsidP="00DC6B4F">
      <w:pPr>
        <w:widowControl w:val="0"/>
        <w:spacing w:before="0"/>
        <w:rPr>
          <w:rFonts w:eastAsia="Arial Unicode MS" w:cs="Arial"/>
          <w:lang w:val="sr-Latn-RS"/>
        </w:rPr>
      </w:pPr>
    </w:p>
    <w:p w:rsidR="000913FA" w:rsidRDefault="000913FA" w:rsidP="00DC6B4F">
      <w:pPr>
        <w:widowControl w:val="0"/>
        <w:spacing w:before="0"/>
        <w:rPr>
          <w:rFonts w:eastAsia="Arial Unicode MS" w:cs="Arial"/>
          <w:lang w:val="sr-Latn-RS"/>
        </w:rPr>
      </w:pPr>
    </w:p>
    <w:p w:rsidR="000913FA" w:rsidRPr="000913FA" w:rsidRDefault="000913FA" w:rsidP="00DC6B4F">
      <w:pPr>
        <w:widowControl w:val="0"/>
        <w:spacing w:before="0"/>
        <w:rPr>
          <w:rFonts w:eastAsia="Arial Unicode MS" w:cs="Arial"/>
          <w:lang w:val="sr-Latn-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00CD54A7">
              <w:rPr>
                <w:rFonts w:cs="Arial"/>
                <w:lang w:val="sr-Latn-C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5142F4" w:rsidRPr="005142F4" w:rsidRDefault="005142F4"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5D6B1D" w:rsidRDefault="005D6B1D"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813C5F"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5142F4" w:rsidRDefault="005142F4" w:rsidP="00343A18">
      <w:pPr>
        <w:pStyle w:val="KDKomentar"/>
        <w:spacing w:before="0"/>
        <w:rPr>
          <w:rFonts w:eastAsia="TimesNewRomanPS-BoldMT" w:cs="Arial"/>
          <w:i w:val="0"/>
          <w:color w:val="auto"/>
          <w:sz w:val="22"/>
          <w:szCs w:val="22"/>
          <w:lang w:val="sr-Cyrl-RS"/>
        </w:rPr>
      </w:pPr>
    </w:p>
    <w:p w:rsidR="00A30A7F" w:rsidRDefault="00A30A7F"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уписати колико износи јединична цена без ПДВ</w:t>
      </w:r>
      <w:r w:rsidR="005D6B1D">
        <w:rPr>
          <w:rFonts w:ascii="Arial" w:hAnsi="Arial" w:cs="Arial"/>
          <w:bCs/>
          <w:iCs/>
          <w:lang w:val="sr-Cyrl-RS"/>
        </w:rPr>
        <w:t xml:space="preserve">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w:t>
      </w:r>
      <w:r w:rsidR="00FA5201">
        <w:rPr>
          <w:rFonts w:ascii="Arial" w:hAnsi="Arial" w:cs="Arial"/>
          <w:bCs/>
          <w:iCs/>
          <w:lang w:val="sr-Cyrl-RS"/>
        </w:rPr>
        <w:t>са</w:t>
      </w:r>
      <w:r w:rsidR="005D6B1D" w:rsidRPr="00E47C2E">
        <w:rPr>
          <w:rFonts w:ascii="Arial" w:hAnsi="Arial" w:cs="Arial"/>
          <w:bCs/>
          <w:iCs/>
        </w:rPr>
        <w:t xml:space="preserve"> ПДВ </w:t>
      </w:r>
      <w:r w:rsidR="00FA5201">
        <w:rPr>
          <w:rFonts w:ascii="Arial" w:hAnsi="Arial" w:cs="Arial"/>
          <w:bCs/>
          <w:iCs/>
          <w:lang w:val="sr-Cyrl-RS"/>
        </w:rPr>
        <w:t xml:space="preserve">за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FA5201"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RS"/>
        </w:rPr>
        <w:t>-</w:t>
      </w:r>
      <w:r w:rsidR="005D6B1D" w:rsidRPr="00E47C2E">
        <w:rPr>
          <w:rFonts w:ascii="Arial" w:hAnsi="Arial" w:cs="Arial"/>
          <w:bCs/>
          <w:iCs/>
        </w:rPr>
        <w:t xml:space="preserve">у колону </w:t>
      </w:r>
      <w:r w:rsidR="00B1057D">
        <w:rPr>
          <w:rFonts w:ascii="Arial" w:hAnsi="Arial" w:cs="Arial"/>
          <w:bCs/>
          <w:iCs/>
          <w:lang w:val="sr-Cyrl-RS"/>
        </w:rPr>
        <w:t>7</w:t>
      </w:r>
      <w:r w:rsidR="005D6B1D" w:rsidRPr="00E47C2E">
        <w:rPr>
          <w:rFonts w:ascii="Arial" w:hAnsi="Arial" w:cs="Arial"/>
          <w:bCs/>
          <w:iCs/>
        </w:rPr>
        <w:t xml:space="preserve">. уписати </w:t>
      </w:r>
      <w:r>
        <w:rPr>
          <w:rFonts w:ascii="Arial" w:hAnsi="Arial" w:cs="Arial"/>
          <w:bCs/>
          <w:iCs/>
          <w:lang w:val="sr-Cyrl-RS"/>
        </w:rPr>
        <w:t xml:space="preserve">колико </w:t>
      </w:r>
      <w:r w:rsidRPr="00E47C2E">
        <w:rPr>
          <w:rFonts w:ascii="Arial" w:hAnsi="Arial" w:cs="Arial"/>
          <w:bCs/>
          <w:iCs/>
        </w:rPr>
        <w:t xml:space="preserve">износи укупна цена </w:t>
      </w:r>
      <w:r>
        <w:rPr>
          <w:rFonts w:ascii="Arial" w:hAnsi="Arial" w:cs="Arial"/>
          <w:bCs/>
          <w:iCs/>
          <w:lang w:val="sr-Cyrl-RS"/>
        </w:rPr>
        <w:t>без</w:t>
      </w:r>
      <w:r w:rsidRPr="00E47C2E">
        <w:rPr>
          <w:rFonts w:ascii="Arial" w:hAnsi="Arial" w:cs="Arial"/>
          <w:bCs/>
          <w:iCs/>
        </w:rPr>
        <w:t xml:space="preserve"> ПДВ </w:t>
      </w:r>
      <w:r w:rsidR="00343A18" w:rsidRPr="00E47C2E">
        <w:rPr>
          <w:rFonts w:ascii="Arial" w:hAnsi="Arial" w:cs="Arial"/>
          <w:bCs/>
          <w:iCs/>
        </w:rPr>
        <w:t>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без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343A18" w:rsidRPr="00E47C2E">
        <w:rPr>
          <w:rFonts w:ascii="Arial" w:hAnsi="Arial" w:cs="Arial"/>
          <w:bCs/>
          <w:iCs/>
        </w:rPr>
        <w:t xml:space="preserve">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 xml:space="preserve">у колону </w:t>
      </w:r>
      <w:r w:rsidR="00B1057D">
        <w:rPr>
          <w:rFonts w:ascii="Arial" w:hAnsi="Arial" w:cs="Arial"/>
          <w:bCs/>
          <w:iCs/>
          <w:lang w:val="sr-Cyrl-CS"/>
        </w:rPr>
        <w:t>8</w:t>
      </w:r>
      <w:r w:rsidR="00343A18" w:rsidRPr="00E47C2E">
        <w:rPr>
          <w:rFonts w:ascii="Arial" w:hAnsi="Arial" w:cs="Arial"/>
          <w:bCs/>
          <w:iCs/>
        </w:rPr>
        <w:t xml:space="preserve">. уписати колико износи укупна цена </w:t>
      </w:r>
      <w:r w:rsidR="00FA5201">
        <w:rPr>
          <w:rFonts w:ascii="Arial" w:hAnsi="Arial" w:cs="Arial"/>
          <w:bCs/>
          <w:iCs/>
          <w:lang w:val="sr-Cyrl-RS"/>
        </w:rPr>
        <w:t xml:space="preserve">са </w:t>
      </w:r>
      <w:r w:rsidR="00343A18" w:rsidRPr="00E47C2E">
        <w:rPr>
          <w:rFonts w:ascii="Arial" w:hAnsi="Arial" w:cs="Arial"/>
          <w:bCs/>
          <w:iCs/>
        </w:rPr>
        <w:t>ПДВ 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w:t>
      </w:r>
      <w:r w:rsidR="00FA5201">
        <w:rPr>
          <w:rFonts w:ascii="Arial" w:hAnsi="Arial" w:cs="Arial"/>
          <w:bCs/>
          <w:iCs/>
          <w:lang w:val="sr-Cyrl-RS"/>
        </w:rPr>
        <w:t>са</w:t>
      </w:r>
      <w:r w:rsidR="00343A18" w:rsidRPr="00E47C2E">
        <w:rPr>
          <w:rFonts w:ascii="Arial" w:hAnsi="Arial" w:cs="Arial"/>
          <w:bCs/>
          <w:iCs/>
        </w:rPr>
        <w:t xml:space="preserve">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5D6B1D">
        <w:rPr>
          <w:rFonts w:ascii="Arial" w:hAnsi="Arial" w:cs="Arial"/>
          <w:bCs/>
          <w:iCs/>
          <w:lang w:val="sr-Cyrl-RS"/>
        </w:rPr>
        <w:t xml:space="preserve">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FA5201" w:rsidRDefault="00FA5201" w:rsidP="00E47C2E">
      <w:pPr>
        <w:tabs>
          <w:tab w:val="left" w:pos="992"/>
        </w:tabs>
        <w:spacing w:before="0"/>
        <w:rPr>
          <w:rFonts w:cs="Arial"/>
          <w:lang w:val="sr-Cyrl-RS"/>
        </w:rPr>
      </w:pPr>
    </w:p>
    <w:p w:rsidR="00E47C2E" w:rsidRDefault="00E47C2E" w:rsidP="00E47C2E">
      <w:pPr>
        <w:tabs>
          <w:tab w:val="left" w:pos="992"/>
        </w:tabs>
        <w:spacing w:before="0"/>
        <w:rPr>
          <w:rFonts w:cs="Arial"/>
          <w:lang w:val="sr-Cyrl-RS"/>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w:t>
      </w:r>
      <w:r w:rsidR="00102AEE">
        <w:rPr>
          <w:rFonts w:cs="Arial"/>
          <w:lang w:val="sr-Latn-RS"/>
        </w:rPr>
        <w:t>e</w:t>
      </w:r>
      <w:r w:rsidRPr="00E47C2E">
        <w:rPr>
          <w:rFonts w:cs="Arial"/>
        </w:rPr>
        <w:t xml:space="preserve"> бр. </w:t>
      </w:r>
      <w:r w:rsidR="00BB5570">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CE0747" w:rsidRPr="00CE0747" w:rsidRDefault="00CE0747" w:rsidP="00A5046A">
      <w:pPr>
        <w:tabs>
          <w:tab w:val="left" w:pos="992"/>
        </w:tabs>
        <w:spacing w:before="0"/>
        <w:rPr>
          <w:rFonts w:cs="Arial"/>
          <w:lang w:val="sr-Cyrl-RS"/>
        </w:rPr>
      </w:pPr>
    </w:p>
    <w:p w:rsidR="00343A18" w:rsidRPr="00A5046A" w:rsidRDefault="00E47C2E" w:rsidP="00343A18">
      <w:pPr>
        <w:tabs>
          <w:tab w:val="left" w:pos="992"/>
        </w:tabs>
        <w:spacing w:before="0"/>
        <w:rPr>
          <w:rFonts w:cs="Arial"/>
          <w:lang w:val="sr-Cyrl-RS"/>
        </w:rPr>
      </w:pPr>
      <w:r w:rsidRPr="00A5046A">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Latn-RS"/>
        </w:rPr>
      </w:pPr>
    </w:p>
    <w:p w:rsidR="00102AEE" w:rsidRDefault="00102AEE" w:rsidP="00781B02">
      <w:pPr>
        <w:rPr>
          <w:rFonts w:eastAsia="TimesNewRomanPS-BoldMT" w:cs="Arial"/>
          <w:lang w:val="sr-Latn-RS"/>
        </w:rPr>
      </w:pPr>
    </w:p>
    <w:p w:rsidR="00102AEE" w:rsidRPr="00102AEE" w:rsidRDefault="00102AEE"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t xml:space="preserve">ОБРАЗАЦ </w:t>
      </w:r>
      <w:r w:rsidR="00780391">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E47C2E" w:rsidRDefault="00343A18" w:rsidP="00240074">
      <w:pPr>
        <w:ind w:right="115"/>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240074">
      <w:pPr>
        <w:spacing w:before="0"/>
        <w:rPr>
          <w:rFonts w:cs="Arial"/>
          <w:lang w:val="ru-RU"/>
        </w:rPr>
      </w:pPr>
      <w:r w:rsidRPr="00E47C2E">
        <w:rPr>
          <w:rFonts w:cs="Arial"/>
          <w:lang w:val="ru-RU"/>
        </w:rPr>
        <w:t>и под пуном материјалном и кривичном одговорношћу потврђује да је Понуду број:________</w:t>
      </w:r>
      <w:r w:rsidR="00240074">
        <w:rPr>
          <w:rFonts w:cs="Arial"/>
          <w:lang w:val="ru-RU"/>
        </w:rPr>
        <w:t>___ од ___________.године</w:t>
      </w:r>
      <w:r w:rsidRPr="00E47C2E">
        <w:rPr>
          <w:rFonts w:cs="Arial"/>
          <w:lang w:val="ru-RU"/>
        </w:rPr>
        <w:t xml:space="preserve">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240074" w:rsidRPr="00FC4E01">
        <w:rPr>
          <w:rFonts w:eastAsia="Arial" w:cs="Arial"/>
          <w:b/>
          <w:color w:val="000000"/>
        </w:rPr>
        <w:t xml:space="preserve">Услуге сервисирања клима уређаја на локомотивама </w:t>
      </w:r>
      <w:r w:rsidR="00240074" w:rsidRPr="00FC4E01">
        <w:rPr>
          <w:rFonts w:eastAsia="Arial" w:cs="Arial"/>
          <w:b/>
          <w:color w:val="000000"/>
          <w:lang w:val="sr-Cyrl-RS"/>
        </w:rPr>
        <w:t>и објектима</w:t>
      </w:r>
      <w:r w:rsidR="00240074" w:rsidRPr="00FC4E01">
        <w:rPr>
          <w:rFonts w:cs="Arial"/>
          <w:b/>
          <w:lang w:val="ru-RU"/>
        </w:rPr>
        <w:t xml:space="preserve"> </w:t>
      </w:r>
      <w:r w:rsidR="00240074">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40074">
        <w:rPr>
          <w:rFonts w:cs="Arial"/>
          <w:b/>
          <w:lang w:val="sr-Cyrl-RS"/>
        </w:rPr>
        <w:t>08</w:t>
      </w:r>
      <w:r w:rsidR="003110E2">
        <w:rPr>
          <w:rFonts w:cs="Arial"/>
          <w:b/>
          <w:lang w:val="sr-Cyrl-RS"/>
        </w:rPr>
        <w:t>11/2018</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240074">
        <w:rPr>
          <w:rFonts w:cs="Arial"/>
          <w:b/>
          <w:lang w:val="sr-Cyrl-RS"/>
        </w:rPr>
        <w:t>430</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A30A7F" w:rsidRDefault="00A30A7F" w:rsidP="00343A18">
      <w:pPr>
        <w:pStyle w:val="KDObrazac"/>
        <w:spacing w:before="0"/>
        <w:rPr>
          <w:lang w:val="sr-Cyrl-RS"/>
        </w:rPr>
      </w:pPr>
      <w:bookmarkStart w:id="253" w:name="_Toc442559928"/>
    </w:p>
    <w:p w:rsidR="00240074" w:rsidRDefault="00240074" w:rsidP="00343A18">
      <w:pPr>
        <w:pStyle w:val="KDObrazac"/>
        <w:spacing w:before="0"/>
        <w:rPr>
          <w:lang w:val="sr-Cyrl-RS"/>
        </w:rPr>
      </w:pPr>
    </w:p>
    <w:p w:rsidR="00240074" w:rsidRDefault="00240074"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780391">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240074">
      <w:pPr>
        <w:spacing w:before="0"/>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240074">
        <w:rPr>
          <w:rFonts w:cs="Arial"/>
        </w:rPr>
        <w:t>____________</w:t>
      </w:r>
      <w:r w:rsidR="00240074">
        <w:rPr>
          <w:rFonts w:cs="Arial"/>
          <w:lang w:val="sr-Cyrl-RS"/>
        </w:rPr>
        <w:t xml:space="preserve">_ од __________.године </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240074" w:rsidRPr="00FC4E01">
        <w:rPr>
          <w:rFonts w:eastAsia="Arial" w:cs="Arial"/>
          <w:b/>
          <w:color w:val="000000"/>
        </w:rPr>
        <w:t xml:space="preserve">Услуге сервисирања клима уређаја на локомотивама </w:t>
      </w:r>
      <w:r w:rsidR="00240074" w:rsidRPr="00FC4E01">
        <w:rPr>
          <w:rFonts w:eastAsia="Arial" w:cs="Arial"/>
          <w:b/>
          <w:color w:val="000000"/>
          <w:lang w:val="sr-Cyrl-RS"/>
        </w:rPr>
        <w:t>и објектима</w:t>
      </w:r>
      <w:r w:rsidR="00240074">
        <w:rPr>
          <w:rFonts w:eastAsia="Arial" w:cs="Arial"/>
          <w:b/>
          <w:color w:val="000000"/>
          <w:lang w:val="sr-Cyrl-RS"/>
        </w:rPr>
        <w:t xml:space="preserve"> </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40074">
        <w:rPr>
          <w:rFonts w:cs="Arial"/>
          <w:b/>
          <w:lang w:val="sr-Cyrl-RS"/>
        </w:rPr>
        <w:t>08</w:t>
      </w:r>
      <w:r w:rsidR="003110E2">
        <w:rPr>
          <w:rFonts w:cs="Arial"/>
          <w:b/>
          <w:lang w:val="sr-Cyrl-RS"/>
        </w:rPr>
        <w:t>11/2018</w:t>
      </w:r>
      <w:r w:rsidR="005142F4">
        <w:rPr>
          <w:rFonts w:cs="Arial"/>
          <w:b/>
          <w:lang w:val="sr-Cyrl-RS"/>
        </w:rPr>
        <w:t xml:space="preserve"> </w:t>
      </w:r>
      <w:r w:rsidR="00240074">
        <w:rPr>
          <w:rFonts w:cs="Arial"/>
          <w:b/>
          <w:lang w:val="sr-Cyrl-RS"/>
        </w:rPr>
        <w:t>(</w:t>
      </w:r>
      <w:r w:rsidR="00533444">
        <w:rPr>
          <w:rFonts w:cs="Arial"/>
          <w:b/>
          <w:lang w:val="sr-Cyrl-RS"/>
        </w:rPr>
        <w:t xml:space="preserve">ЗСУ </w:t>
      </w:r>
      <w:r w:rsidR="00240074">
        <w:rPr>
          <w:rFonts w:cs="Arial"/>
          <w:b/>
          <w:lang w:val="sr-Cyrl-RS"/>
        </w:rPr>
        <w:t>430</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9D05F2" w:rsidRPr="009D05F2" w:rsidRDefault="009D05F2" w:rsidP="00781B02">
      <w:pPr>
        <w:rPr>
          <w:rFonts w:cs="Arial"/>
          <w:lang w:val="sr-Cyrl-RS"/>
        </w:rPr>
      </w:pPr>
    </w:p>
    <w:p w:rsidR="00B043D1" w:rsidRDefault="00B043D1" w:rsidP="00343A18">
      <w:pPr>
        <w:rPr>
          <w:rFonts w:cs="Arial"/>
          <w:lang w:val="sr-Cyrl-RS"/>
        </w:rPr>
      </w:pPr>
    </w:p>
    <w:p w:rsidR="00CD5AEE" w:rsidRDefault="00CD5AEE" w:rsidP="00343A18">
      <w:pPr>
        <w:rPr>
          <w:rFonts w:cs="Arial"/>
          <w:lang w:val="sr-Cyrl-RS"/>
        </w:rPr>
      </w:pPr>
    </w:p>
    <w:p w:rsidR="0042687E" w:rsidRPr="00E47C2E" w:rsidRDefault="0042687E" w:rsidP="00343A18">
      <w:pPr>
        <w:rPr>
          <w:rFonts w:cs="Arial"/>
        </w:rPr>
      </w:pPr>
    </w:p>
    <w:p w:rsidR="00343A18" w:rsidRPr="00A5046A" w:rsidRDefault="00343A18" w:rsidP="00343A18">
      <w:pPr>
        <w:pStyle w:val="KDObrazac"/>
        <w:rPr>
          <w:lang w:val="sr-Cyrl-RS"/>
        </w:rPr>
      </w:pPr>
      <w:bookmarkStart w:id="255" w:name="_Toc442559940"/>
      <w:r w:rsidRPr="00A5046A">
        <w:lastRenderedPageBreak/>
        <w:t xml:space="preserve">ОБРАЗАЦ </w:t>
      </w:r>
      <w:bookmarkEnd w:id="255"/>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815"/>
        <w:gridCol w:w="1732"/>
        <w:gridCol w:w="1761"/>
        <w:gridCol w:w="1639"/>
        <w:gridCol w:w="2184"/>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B44F01">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717F7">
            <w:pPr>
              <w:spacing w:before="0"/>
              <w:rPr>
                <w:rFonts w:eastAsia="Calibri" w:cs="Arial"/>
                <w:b/>
                <w:bCs/>
                <w:iCs/>
              </w:rPr>
            </w:pPr>
            <w:r w:rsidRPr="00A5046A">
              <w:rPr>
                <w:rFonts w:eastAsia="Calibri" w:cs="Arial"/>
                <w:b/>
                <w:bCs/>
                <w:iCs/>
              </w:rPr>
              <w:t xml:space="preserve">    </w:t>
            </w:r>
            <w:r w:rsidR="00B44F01">
              <w:rPr>
                <w:rFonts w:eastAsia="Calibri" w:cs="Arial"/>
                <w:b/>
                <w:bCs/>
                <w:iCs/>
                <w:lang w:val="sr-Cyrl-RS"/>
              </w:rPr>
              <w:t xml:space="preserve">  </w:t>
            </w:r>
            <w:r w:rsidRPr="00A5046A">
              <w:rPr>
                <w:rFonts w:eastAsia="Calibri" w:cs="Arial"/>
                <w:b/>
                <w:bCs/>
                <w:iCs/>
              </w:rPr>
              <w:t>Дин</w:t>
            </w:r>
            <w:r w:rsidR="009717F7">
              <w:rPr>
                <w:rFonts w:eastAsia="Calibri" w:cs="Arial"/>
                <w:b/>
                <w:bCs/>
                <w:iCs/>
              </w:rPr>
              <w:t>/</w:t>
            </w:r>
            <w:r w:rsidR="009717F7" w:rsidRPr="0062048E">
              <w:rPr>
                <w:rFonts w:eastAsia="Calibri" w:cs="Arial"/>
                <w:b/>
                <w:bCs/>
                <w:iCs/>
                <w:color w:val="000000" w:themeColor="text1"/>
              </w:rPr>
              <w:t>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56"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5142F4" w:rsidRDefault="005142F4" w:rsidP="000F683D">
      <w:pPr>
        <w:pStyle w:val="KDObrazac"/>
        <w:rPr>
          <w:lang w:val="sr-Cyrl-RS"/>
        </w:rPr>
      </w:pPr>
    </w:p>
    <w:p w:rsidR="00B34377" w:rsidRDefault="00B34377" w:rsidP="000F683D">
      <w:pPr>
        <w:pStyle w:val="KDObrazac"/>
        <w:rPr>
          <w:lang w:val="sr-Cyrl-RS"/>
        </w:rPr>
      </w:pPr>
    </w:p>
    <w:p w:rsidR="00343A18" w:rsidRPr="00A5046A" w:rsidRDefault="00343A18" w:rsidP="000F683D">
      <w:pPr>
        <w:pStyle w:val="KDObrazac"/>
        <w:rPr>
          <w:lang w:val="sr-Cyrl-RS"/>
        </w:rPr>
      </w:pPr>
      <w:r w:rsidRPr="00A5046A">
        <w:lastRenderedPageBreak/>
        <w:t xml:space="preserve">ОБРАЗАЦ </w:t>
      </w:r>
      <w:bookmarkEnd w:id="256"/>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110E2" w:rsidP="00343A18">
      <w:pPr>
        <w:rPr>
          <w:rFonts w:cs="Arial"/>
        </w:rPr>
      </w:pPr>
      <w:r w:rsidRPr="006D7BD9">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226"/>
        <w:gridCol w:w="2501"/>
        <w:gridCol w:w="2456"/>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0A2487" w:rsidRPr="009717F7" w:rsidRDefault="009717F7" w:rsidP="00B44F01">
            <w:pPr>
              <w:jc w:val="center"/>
              <w:rPr>
                <w:rFonts w:eastAsia="Calibri" w:cs="Arial"/>
                <w:lang w:val="sr-Cyrl-RS"/>
              </w:rPr>
            </w:pPr>
            <w:r w:rsidRPr="009717F7">
              <w:rPr>
                <w:rFonts w:eastAsia="Calibri" w:cs="Arial"/>
                <w:bCs/>
                <w:iCs/>
              </w:rPr>
              <w:t>Дин/</w:t>
            </w:r>
            <w:r w:rsidRPr="009717F7">
              <w:rPr>
                <w:rFonts w:eastAsia="Calibri" w:cs="Arial"/>
                <w:bCs/>
                <w:iCs/>
                <w:color w:val="000000" w:themeColor="text1"/>
              </w:rPr>
              <w:t>ЕUR</w:t>
            </w:r>
            <w:r w:rsidRPr="009717F7">
              <w:rPr>
                <w:rFonts w:eastAsia="Calibri" w:cs="Arial"/>
                <w:lang w:val="sr-Cyrl-RS"/>
              </w:rPr>
              <w:t xml:space="preserve"> </w:t>
            </w:r>
          </w:p>
          <w:p w:rsidR="000A2487" w:rsidRPr="000A2487" w:rsidRDefault="000A2487" w:rsidP="00B44F01">
            <w:pPr>
              <w:jc w:val="center"/>
              <w:rPr>
                <w:rFonts w:eastAsia="Calibri" w:cs="Arial"/>
                <w:lang w:val="sr-Cyrl-RS"/>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 xml:space="preserve">вредности </w:t>
      </w:r>
      <w:r w:rsidR="009D05F2">
        <w:rPr>
          <w:rFonts w:eastAsia="Calibri" w:cs="Arial"/>
          <w:lang w:val="sr-Cyrl-RS"/>
        </w:rPr>
        <w:t>извршених услуга</w:t>
      </w:r>
      <w:r w:rsidRPr="00A5046A">
        <w:rPr>
          <w:rFonts w:eastAsia="Calibri" w:cs="Arial"/>
        </w:rPr>
        <w:t>)</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240074" w:rsidRDefault="007E7BB8" w:rsidP="00240074">
      <w:pPr>
        <w:spacing w:before="0"/>
        <w:jc w:val="center"/>
        <w:rPr>
          <w:rFonts w:cs="Arial"/>
          <w:b/>
          <w:lang w:val="ru-RU"/>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240074" w:rsidRPr="00FC4E01">
        <w:rPr>
          <w:rFonts w:eastAsia="Arial" w:cs="Arial"/>
          <w:b/>
          <w:color w:val="000000"/>
        </w:rPr>
        <w:t xml:space="preserve">Услуге сервисирања клима уређаја на локомотивама </w:t>
      </w:r>
      <w:r w:rsidR="00240074" w:rsidRPr="00FC4E01">
        <w:rPr>
          <w:rFonts w:eastAsia="Arial" w:cs="Arial"/>
          <w:b/>
          <w:color w:val="000000"/>
          <w:lang w:val="sr-Cyrl-RS"/>
        </w:rPr>
        <w:t>и објектима</w:t>
      </w:r>
    </w:p>
    <w:p w:rsidR="007E7BB8" w:rsidRPr="00A5046A" w:rsidRDefault="006825F2" w:rsidP="00240074">
      <w:pPr>
        <w:spacing w:after="120"/>
        <w:jc w:val="center"/>
        <w:rPr>
          <w:rFonts w:cs="Arial"/>
        </w:rPr>
      </w:pPr>
      <w:r w:rsidRPr="00A5046A">
        <w:rPr>
          <w:rFonts w:cs="Arial"/>
        </w:rPr>
        <w:t>ЈН</w:t>
      </w:r>
      <w:r w:rsidR="007E7BB8" w:rsidRPr="00A5046A">
        <w:rPr>
          <w:rFonts w:cs="Arial"/>
        </w:rPr>
        <w:t xml:space="preserve"> бр.</w:t>
      </w:r>
      <w:r w:rsidR="00780391" w:rsidRPr="00A5046A">
        <w:t xml:space="preserve"> </w:t>
      </w:r>
      <w:r w:rsidR="00780391" w:rsidRPr="00A5046A">
        <w:rPr>
          <w:rFonts w:cs="Arial"/>
          <w:b/>
        </w:rPr>
        <w:t>3000/</w:t>
      </w:r>
      <w:r w:rsidR="00240074">
        <w:rPr>
          <w:rFonts w:cs="Arial"/>
          <w:b/>
          <w:lang w:val="sr-Cyrl-RS"/>
        </w:rPr>
        <w:t>08</w:t>
      </w:r>
      <w:r w:rsidR="00CD5AEE">
        <w:rPr>
          <w:rFonts w:cs="Arial"/>
          <w:b/>
          <w:lang w:val="sr-Cyrl-RS"/>
        </w:rPr>
        <w:t>11/2018</w:t>
      </w:r>
      <w:r w:rsidR="00780391" w:rsidRPr="00A5046A">
        <w:rPr>
          <w:rFonts w:cs="Arial"/>
          <w:b/>
        </w:rPr>
        <w:t xml:space="preserve"> (</w:t>
      </w:r>
      <w:r w:rsidR="00533444">
        <w:rPr>
          <w:rFonts w:cs="Arial"/>
          <w:b/>
          <w:lang w:val="sr-Cyrl-RS"/>
        </w:rPr>
        <w:t xml:space="preserve">ЗСУ </w:t>
      </w:r>
      <w:r w:rsidR="00240074">
        <w:rPr>
          <w:rFonts w:cs="Arial"/>
          <w:b/>
          <w:lang w:val="sr-Cyrl-RS"/>
        </w:rPr>
        <w:t>430</w:t>
      </w:r>
      <w:r w:rsidR="00CD5AEE">
        <w:rPr>
          <w:rFonts w:cs="Arial"/>
          <w:b/>
          <w:lang w:val="sr-Cyrl-RS"/>
        </w:rPr>
        <w:t>/2018</w:t>
      </w:r>
      <w:r w:rsidR="00780391" w:rsidRPr="00A5046A">
        <w:rPr>
          <w:rFonts w:cs="Arial"/>
          <w:b/>
        </w:rPr>
        <w:t>)</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9D05F2">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r w:rsidRPr="00E47C2E">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t xml:space="preserve">ПРИЛОГ </w:t>
      </w:r>
      <w:r w:rsidR="00FD687D">
        <w:rPr>
          <w:lang w:val="sr-Cyrl-RS"/>
        </w:rPr>
        <w:t>2.</w:t>
      </w:r>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w:t>
      </w:r>
      <w:r w:rsidR="00803405">
        <w:rPr>
          <w:rFonts w:cs="Arial"/>
          <w:b w:val="0"/>
          <w:sz w:val="22"/>
          <w:szCs w:val="22"/>
          <w:lang w:val="sr-Cyrl-RS"/>
        </w:rPr>
        <w:t>Балканска број 13</w:t>
      </w:r>
      <w:r w:rsidR="00316C50" w:rsidRPr="00A5046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240074">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240074">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240074" w:rsidRPr="00FC4E01">
        <w:rPr>
          <w:rFonts w:eastAsia="Arial" w:cs="Arial"/>
          <w:b/>
          <w:color w:val="000000"/>
        </w:rPr>
        <w:t xml:space="preserve">Услуге сервисирања клима уређаја на локомотивама </w:t>
      </w:r>
      <w:r w:rsidR="00240074" w:rsidRPr="00FC4E01">
        <w:rPr>
          <w:rFonts w:eastAsia="Arial" w:cs="Arial"/>
          <w:b/>
          <w:color w:val="000000"/>
          <w:lang w:val="sr-Cyrl-RS"/>
        </w:rPr>
        <w:t>и објектима</w:t>
      </w:r>
      <w:r w:rsidR="00240074" w:rsidRPr="00FC4E01">
        <w:rPr>
          <w:rFonts w:cs="Arial"/>
          <w:b/>
          <w:lang w:val="ru-RU"/>
        </w:rPr>
        <w:t xml:space="preserve"> </w:t>
      </w:r>
      <w:r w:rsidR="008857E0">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240074">
        <w:rPr>
          <w:rFonts w:cs="Arial"/>
          <w:b/>
          <w:lang w:val="sr-Cyrl-RS"/>
        </w:rPr>
        <w:t>08</w:t>
      </w:r>
      <w:r w:rsidR="00B06D2F">
        <w:rPr>
          <w:rFonts w:cs="Arial"/>
          <w:b/>
          <w:lang w:val="sr-Cyrl-RS"/>
        </w:rPr>
        <w:t>11/2018</w:t>
      </w:r>
      <w:r w:rsidR="00FD687D" w:rsidRPr="00A5046A">
        <w:rPr>
          <w:rFonts w:cs="Arial"/>
          <w:b/>
        </w:rPr>
        <w:t xml:space="preserve"> (</w:t>
      </w:r>
      <w:r w:rsidR="00533444">
        <w:rPr>
          <w:rFonts w:cs="Arial"/>
          <w:b/>
          <w:lang w:val="sr-Cyrl-RS"/>
        </w:rPr>
        <w:t xml:space="preserve">ЗСУ </w:t>
      </w:r>
      <w:r w:rsidR="00240074">
        <w:rPr>
          <w:rFonts w:cs="Arial"/>
          <w:b/>
          <w:lang w:val="sr-Cyrl-RS"/>
        </w:rPr>
        <w:t>430</w:t>
      </w:r>
      <w:r w:rsidR="00FD687D" w:rsidRPr="00A5046A">
        <w:rPr>
          <w:rFonts w:cs="Arial"/>
          <w:b/>
        </w:rPr>
        <w:t>/201</w:t>
      </w:r>
      <w:r w:rsidR="00B06D2F">
        <w:rPr>
          <w:rFonts w:cs="Arial"/>
          <w:b/>
          <w:lang w:val="sr-Cyrl-RS"/>
        </w:rPr>
        <w:t>8</w:t>
      </w:r>
      <w:r w:rsidR="00FD687D" w:rsidRPr="00A5046A">
        <w:rPr>
          <w:rFonts w:cs="Arial"/>
          <w:b/>
        </w:rPr>
        <w:t>)</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Default="001B0370" w:rsidP="001B0370">
      <w:pPr>
        <w:pStyle w:val="Default"/>
        <w:spacing w:before="0"/>
        <w:rPr>
          <w:rFonts w:ascii="Arial" w:hAnsi="Arial" w:cs="Arial"/>
          <w:color w:val="auto"/>
          <w:sz w:val="22"/>
          <w:szCs w:val="22"/>
          <w:lang w:val="sr-Cyrl-CS"/>
        </w:rPr>
      </w:pPr>
    </w:p>
    <w:p w:rsidR="00240074" w:rsidRDefault="00240074" w:rsidP="001B0370">
      <w:pPr>
        <w:pStyle w:val="Default"/>
        <w:spacing w:before="0"/>
        <w:rPr>
          <w:rFonts w:ascii="Arial" w:hAnsi="Arial" w:cs="Arial"/>
          <w:color w:val="auto"/>
          <w:sz w:val="22"/>
          <w:szCs w:val="22"/>
          <w:lang w:val="sr-Cyrl-CS"/>
        </w:rPr>
      </w:pPr>
    </w:p>
    <w:p w:rsidR="00240074" w:rsidRPr="00A5046A" w:rsidRDefault="00240074"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 xml:space="preserve">Јавно предузеће „Електроприведа Србије“ Београд, Улица </w:t>
      </w:r>
      <w:r w:rsidR="00B51CFF">
        <w:rPr>
          <w:rFonts w:cs="Arial"/>
          <w:b w:val="0"/>
          <w:sz w:val="22"/>
          <w:szCs w:val="22"/>
          <w:lang w:val="sr-Cyrl-RS"/>
        </w:rPr>
        <w:t>Балканска</w:t>
      </w:r>
      <w:r w:rsidR="00316C50" w:rsidRPr="00627A36">
        <w:rPr>
          <w:rFonts w:cs="Arial"/>
          <w:b w:val="0"/>
          <w:sz w:val="22"/>
          <w:szCs w:val="22"/>
        </w:rPr>
        <w:t xml:space="preserve"> број </w:t>
      </w:r>
      <w:r w:rsidR="00B51CFF">
        <w:rPr>
          <w:rFonts w:cs="Arial"/>
          <w:b w:val="0"/>
          <w:sz w:val="22"/>
          <w:szCs w:val="22"/>
          <w:lang w:val="sr-Cyrl-RS"/>
        </w:rPr>
        <w:t>13</w:t>
      </w:r>
      <w:r w:rsidR="00316C50" w:rsidRPr="00627A36">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 xml:space="preserve">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00316C50" w:rsidRPr="00B51CFF">
        <w:rPr>
          <w:rFonts w:cs="Arial"/>
        </w:rPr>
        <w:t>,</w:t>
      </w:r>
      <w:r w:rsidR="00316C50" w:rsidRPr="00A5046A">
        <w:rPr>
          <w:rFonts w:cs="Arial"/>
        </w:rPr>
        <w:t xml:space="preserve">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Default="001B0370" w:rsidP="001B0370">
      <w:pPr>
        <w:spacing w:before="0"/>
        <w:rPr>
          <w:rFonts w:cs="Arial"/>
          <w:lang w:val="sr-Cyrl-RS"/>
        </w:rPr>
      </w:pPr>
    </w:p>
    <w:p w:rsidR="00B51CFF" w:rsidRPr="00B51CFF" w:rsidRDefault="00B51CFF" w:rsidP="001B0370">
      <w:pPr>
        <w:spacing w:before="0"/>
        <w:rPr>
          <w:rFonts w:cs="Arial"/>
          <w:lang w:val="sr-Cyrl-RS"/>
        </w:rPr>
      </w:pPr>
    </w:p>
    <w:p w:rsidR="001B0370" w:rsidRPr="00A5046A" w:rsidRDefault="001B0370" w:rsidP="001B0370">
      <w:pPr>
        <w:spacing w:before="0"/>
        <w:rPr>
          <w:rFonts w:cs="Arial"/>
        </w:rPr>
      </w:pPr>
      <w:r w:rsidRPr="00A5046A">
        <w:rPr>
          <w:rFonts w:cs="Arial"/>
        </w:rPr>
        <w:lastRenderedPageBreak/>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00775EE7">
        <w:rPr>
          <w:rFonts w:cs="Arial"/>
          <w:b/>
          <w:lang w:val="sr-Cyrl-RS"/>
        </w:rPr>
        <w:t xml:space="preserve"> </w:t>
      </w:r>
      <w:r w:rsidRPr="00A5046A">
        <w:rPr>
          <w:rFonts w:cs="Arial"/>
          <w:b/>
          <w:lang w:val="sr-Cyrl-RS"/>
        </w:rPr>
        <w:t>4.</w:t>
      </w:r>
    </w:p>
    <w:p w:rsidR="00F14EB1" w:rsidRDefault="00F14EB1" w:rsidP="008857E0">
      <w:pPr>
        <w:spacing w:before="0"/>
        <w:jc w:val="right"/>
        <w:rPr>
          <w:rFonts w:cs="Arial"/>
          <w:b/>
          <w:color w:val="000000" w:themeColor="text1"/>
          <w:lang w:val="sr-Cyrl-RS"/>
        </w:rPr>
      </w:pPr>
      <w:r w:rsidRPr="007813CE">
        <w:rPr>
          <w:rFonts w:cs="Arial"/>
          <w:b/>
          <w:color w:val="000000" w:themeColor="text1"/>
        </w:rPr>
        <w:t>менице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(напомена: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 xml:space="preserve">ДУЖНИК:  </w:t>
      </w:r>
      <w:r w:rsidRPr="00A5046A">
        <w:rPr>
          <w:rFonts w:cs="Arial"/>
          <w:lang w:val="ru-RU"/>
        </w:rPr>
        <w:t>…………………………………………………………………………........................</w:t>
      </w:r>
    </w:p>
    <w:p w:rsidR="008857E0" w:rsidRPr="00A5046A" w:rsidRDefault="008857E0" w:rsidP="008857E0">
      <w:pPr>
        <w:spacing w:before="0"/>
        <w:rPr>
          <w:rFonts w:cs="Arial"/>
        </w:rPr>
      </w:pPr>
      <w:r w:rsidRPr="00A5046A">
        <w:rPr>
          <w:rFonts w:cs="Arial"/>
        </w:rPr>
        <w:t>(назив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МЕНИЧНО ПИСМО – ОВЛАШЋЕЊЕ ЗА КОРИСНИКА  БЛАНКО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 xml:space="preserve">ПОВЕРИЛАЦ:Јавно предузеће „Електроприведа Србије“ Београд, Улица </w:t>
      </w:r>
      <w:r w:rsidR="00B51CFF">
        <w:rPr>
          <w:rFonts w:cs="Arial"/>
          <w:b w:val="0"/>
          <w:sz w:val="22"/>
          <w:szCs w:val="22"/>
          <w:lang w:val="sr-Cyrl-RS"/>
        </w:rPr>
        <w:t>Балканска</w:t>
      </w:r>
      <w:r w:rsidR="00B51CFF" w:rsidRPr="00627A36">
        <w:rPr>
          <w:rFonts w:cs="Arial"/>
          <w:b w:val="0"/>
          <w:sz w:val="22"/>
          <w:szCs w:val="22"/>
        </w:rPr>
        <w:t xml:space="preserve"> број </w:t>
      </w:r>
      <w:r w:rsidR="00B51CFF">
        <w:rPr>
          <w:rFonts w:cs="Arial"/>
          <w:b w:val="0"/>
          <w:sz w:val="22"/>
          <w:szCs w:val="22"/>
          <w:lang w:val="sr-Cyrl-RS"/>
        </w:rPr>
        <w:t>13</w:t>
      </w:r>
      <w:r w:rsidRPr="00627A36">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Pr="00B51CFF">
        <w:rPr>
          <w:rFonts w:cs="Arial"/>
        </w:rPr>
        <w:t>, Београд, огранак ТЕНТ Београд-Обреновац, улица Богољуба У</w:t>
      </w:r>
      <w:r w:rsidRPr="00A5046A">
        <w:rPr>
          <w:rFonts w:cs="Arial"/>
        </w:rPr>
        <w:t>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Default="008857E0" w:rsidP="008857E0">
      <w:pPr>
        <w:spacing w:before="0"/>
        <w:rPr>
          <w:rFonts w:cs="Arial"/>
          <w:lang w:val="sr-Cyrl-RS"/>
        </w:rPr>
      </w:pPr>
    </w:p>
    <w:p w:rsidR="00B51CFF" w:rsidRDefault="00B51CFF" w:rsidP="008857E0">
      <w:pPr>
        <w:spacing w:before="0"/>
        <w:rPr>
          <w:rFonts w:cs="Arial"/>
          <w:lang w:val="sr-Cyrl-RS"/>
        </w:rPr>
      </w:pPr>
    </w:p>
    <w:p w:rsidR="00B51CFF" w:rsidRPr="00B51CFF" w:rsidRDefault="00B51CFF" w:rsidP="008857E0">
      <w:pPr>
        <w:spacing w:before="0"/>
        <w:rPr>
          <w:rFonts w:cs="Arial"/>
          <w:lang w:val="sr-Cyrl-RS"/>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B51CFF" w:rsidRDefault="00B51CFF"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AD1279" w:rsidRPr="00FD687D" w:rsidRDefault="00414CFF" w:rsidP="00B06D2F">
      <w:pPr>
        <w:spacing w:before="0"/>
        <w:rPr>
          <w:rFonts w:cs="Arial"/>
          <w:b/>
          <w:lang w:val="sr-Cyrl-RS"/>
        </w:rPr>
      </w:pPr>
      <w:r>
        <w:rPr>
          <w:rFonts w:cs="Arial"/>
          <w:color w:val="00B0F0"/>
        </w:rPr>
        <w:lastRenderedPageBreak/>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w:t>
      </w:r>
      <w:r w:rsidR="00CD5AEE">
        <w:rPr>
          <w:rFonts w:cs="Arial"/>
          <w:b/>
          <w:lang w:val="sr-Cyrl-RS"/>
        </w:rPr>
        <w:t>5</w:t>
      </w:r>
      <w:r w:rsidR="00FD687D" w:rsidRPr="00FD687D">
        <w:rPr>
          <w:rFonts w:cs="Arial"/>
          <w:b/>
          <w:lang w:val="sr-Cyrl-RS"/>
        </w:rPr>
        <w:t>.</w:t>
      </w:r>
    </w:p>
    <w:p w:rsidR="00AD1279" w:rsidRPr="00414CFF" w:rsidRDefault="00AD1279" w:rsidP="00AD1279">
      <w:pPr>
        <w:spacing w:before="0"/>
        <w:rPr>
          <w:rFonts w:cs="Arial"/>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00B06D2F">
        <w:rPr>
          <w:rFonts w:cs="Arial"/>
          <w:color w:val="000000" w:themeColor="text1"/>
          <w:lang w:val="sr-Cyrl-RS"/>
        </w:rPr>
        <w:t xml:space="preserve">   </w:t>
      </w:r>
      <w:r w:rsidRPr="007813CE">
        <w:rPr>
          <w:rFonts w:cs="Arial"/>
          <w:color w:val="000000" w:themeColor="text1"/>
          <w:lang w:val="sr-Cyrl-RS"/>
        </w:rPr>
        <w:t>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w:t>
      </w:r>
      <w:r w:rsidR="00A74BCC">
        <w:rPr>
          <w:rFonts w:cs="Arial"/>
          <w:lang w:val="sr-Cyrl-RS"/>
        </w:rPr>
        <w:t>ЗСУ</w:t>
      </w:r>
      <w:r w:rsidRPr="00414CFF">
        <w:rPr>
          <w:rFonts w:cs="Arial"/>
        </w:rPr>
        <w:t>):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w:t>
      </w:r>
      <w:r w:rsidR="0027421B">
        <w:rPr>
          <w:rFonts w:cs="Arial"/>
          <w:lang w:val="sr-Cyrl-RS"/>
        </w:rPr>
        <w:t>ЗСУ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Default="00F14EB1" w:rsidP="00F14EB1">
      <w:pPr>
        <w:spacing w:before="0"/>
        <w:rPr>
          <w:rFonts w:cs="Arial"/>
          <w:color w:val="00B0F0"/>
          <w:lang w:val="sr-Cyrl-RS"/>
        </w:rPr>
      </w:pPr>
    </w:p>
    <w:p w:rsidR="00B06D2F" w:rsidRPr="00B06D2F" w:rsidRDefault="00B06D2F" w:rsidP="00F14EB1">
      <w:pPr>
        <w:spacing w:before="0"/>
        <w:rPr>
          <w:rFonts w:cs="Arial"/>
          <w:color w:val="00B0F0"/>
          <w:lang w:val="sr-Cyrl-RS"/>
        </w:rPr>
      </w:pPr>
    </w:p>
    <w:p w:rsidR="00F14EB1" w:rsidRPr="00642BB8" w:rsidRDefault="00F14EB1" w:rsidP="00F14EB1">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rPr>
        <w:t>Б) Да су услуга(е)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7"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bookmarkEnd w:id="257"/>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CD5AEE" w:rsidRPr="00416E1E" w:rsidRDefault="00CD5AEE" w:rsidP="00CD5AEE">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w:t>
      </w:r>
      <w:r w:rsidR="00803405">
        <w:rPr>
          <w:rFonts w:ascii="Arial" w:hAnsi="Arial" w:cs="Arial"/>
          <w:lang w:val="sr-Cyrl-RS"/>
        </w:rPr>
        <w:t>Балканска број 13</w:t>
      </w:r>
      <w:r w:rsidRPr="00EE23EA">
        <w:rPr>
          <w:rFonts w:ascii="Arial" w:hAnsi="Arial" w:cs="Arial"/>
        </w:rPr>
        <w:t>,</w:t>
      </w:r>
      <w:r w:rsidR="00803405">
        <w:rPr>
          <w:rFonts w:ascii="Arial" w:hAnsi="Arial" w:cs="Arial"/>
          <w:lang w:val="sr-Cyrl-RS"/>
        </w:rPr>
        <w:t xml:space="preserve"> </w:t>
      </w:r>
      <w:r w:rsidRPr="00EE23EA">
        <w:rPr>
          <w:rFonts w:ascii="Arial" w:hAnsi="Arial" w:cs="Arial"/>
        </w:rPr>
        <w:t xml:space="preserve">огранак ТЕНТ Београд-Обреновац, 11500 Обреновац, Богољуба Урошевића Црног </w:t>
      </w:r>
      <w:r w:rsidR="00803405">
        <w:rPr>
          <w:rFonts w:ascii="Arial" w:hAnsi="Arial" w:cs="Arial"/>
          <w:lang w:val="sr-Cyrl-RS"/>
        </w:rPr>
        <w:t xml:space="preserve">број </w:t>
      </w:r>
      <w:r w:rsidRPr="00EE23EA">
        <w:rPr>
          <w:rFonts w:ascii="Arial" w:hAnsi="Arial" w:cs="Arial"/>
        </w:rPr>
        <w:t xml:space="preserve">44., матични број 20053658, ПИБ 103920327, текући рачун 160-700-13 Banka Intesа ад Београд, које, у име и за </w:t>
      </w:r>
      <w:r w:rsidRPr="00926F25">
        <w:rPr>
          <w:rFonts w:ascii="Arial" w:hAnsi="Arial" w:cs="Arial"/>
        </w:rPr>
        <w:t xml:space="preserve">рачун ЈП ЕПС, </w:t>
      </w:r>
      <w:r w:rsidRPr="00926F25">
        <w:rPr>
          <w:rFonts w:ascii="Arial" w:eastAsia="Arial Unicode MS" w:hAnsi="Arial" w:cs="Arial"/>
          <w:kern w:val="1"/>
          <w:lang w:val="ru-RU" w:eastAsia="ar-SA"/>
        </w:rPr>
        <w:t>п</w:t>
      </w:r>
      <w:r w:rsidRPr="00926F25">
        <w:rPr>
          <w:rFonts w:ascii="Arial" w:hAnsi="Arial" w:cs="Arial"/>
          <w:lang w:val="sr-Cyrl-CS"/>
        </w:rPr>
        <w:t xml:space="preserve">о Пуномоћју директора ЈП ЕПС број </w:t>
      </w:r>
      <w:r w:rsidRPr="00926F25">
        <w:rPr>
          <w:rFonts w:ascii="Arial" w:hAnsi="Arial" w:cs="Arial"/>
          <w:lang w:val="ru-RU"/>
        </w:rPr>
        <w:t>12.01.296992/1-17 од 15.06.2017. године</w:t>
      </w:r>
      <w:r w:rsidRPr="00926F25">
        <w:rPr>
          <w:rFonts w:ascii="Arial" w:hAnsi="Arial" w:cs="Arial"/>
        </w:rPr>
        <w:t xml:space="preserve">, заступа </w:t>
      </w:r>
      <w:r w:rsidRPr="00926F25">
        <w:rPr>
          <w:rFonts w:ascii="Arial" w:hAnsi="Arial" w:cs="Arial"/>
          <w:lang w:val="ru-RU"/>
        </w:rPr>
        <w:t>Жељко Вујиновић</w:t>
      </w:r>
      <w:r w:rsidRPr="00926F25">
        <w:rPr>
          <w:rFonts w:ascii="Arial" w:hAnsi="Arial" w:cs="Arial"/>
          <w:lang w:val="sr-Latn-RS"/>
        </w:rPr>
        <w:t>,</w:t>
      </w:r>
      <w:r w:rsidRPr="00926F25">
        <w:rPr>
          <w:rFonts w:ascii="Arial" w:hAnsi="Arial" w:cs="Arial"/>
          <w:lang w:val="ru-RU"/>
        </w:rPr>
        <w:t xml:space="preserve"> </w:t>
      </w:r>
      <w:r w:rsidRPr="00926F25">
        <w:rPr>
          <w:rFonts w:ascii="Arial" w:hAnsi="Arial" w:cs="Arial"/>
          <w:lang w:val="sr-Cyrl-RS"/>
        </w:rPr>
        <w:t>финансијски директор Огранка ТЕНТ</w:t>
      </w:r>
      <w:r w:rsidRPr="00926F25">
        <w:rPr>
          <w:rFonts w:ascii="Arial" w:hAnsi="Arial" w:cs="Arial"/>
        </w:rPr>
        <w:t>, дипл. екон. (у даљем тексту: Купац)</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CD5AEE" w:rsidRDefault="00CD5AEE" w:rsidP="00485568">
      <w:pPr>
        <w:pStyle w:val="KDParagraf"/>
        <w:spacing w:before="0"/>
        <w:jc w:val="center"/>
        <w:rPr>
          <w:rFonts w:cs="Arial"/>
          <w:b/>
          <w:lang w:val="sr-Cyrl-RS"/>
        </w:rPr>
      </w:pPr>
    </w:p>
    <w:p w:rsidR="00484EFF" w:rsidRDefault="00484EFF" w:rsidP="00485568">
      <w:pPr>
        <w:pStyle w:val="KDParagraf"/>
        <w:spacing w:before="0"/>
        <w:jc w:val="center"/>
        <w:rPr>
          <w:rFonts w:cs="Arial"/>
          <w:b/>
          <w:lang w:val="sr-Cyrl-RS"/>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B06D2F" w:rsidRDefault="00B06D2F" w:rsidP="00B06D2F">
      <w:pPr>
        <w:pStyle w:val="KDParagraf"/>
        <w:spacing w:before="0"/>
        <w:jc w:val="left"/>
        <w:rPr>
          <w:rFonts w:cs="Arial"/>
          <w:b/>
          <w:lang w:val="sr-Cyrl-RS"/>
        </w:rPr>
      </w:pPr>
    </w:p>
    <w:p w:rsidR="00484EFF" w:rsidRDefault="00484EFF" w:rsidP="00B06D2F">
      <w:pPr>
        <w:pStyle w:val="KDParagraf"/>
        <w:spacing w:before="0"/>
        <w:jc w:val="left"/>
        <w:rPr>
          <w:rFonts w:cs="Arial"/>
          <w:b/>
          <w:lang w:val="sr-Cyrl-RS"/>
        </w:rPr>
      </w:pPr>
    </w:p>
    <w:p w:rsidR="00EE793E" w:rsidRPr="000350BD" w:rsidRDefault="00EE793E" w:rsidP="00B06D2F">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06D2F" w:rsidRDefault="00B16DCF" w:rsidP="00B06D2F">
      <w:pPr>
        <w:pStyle w:val="KDParagraf"/>
        <w:numPr>
          <w:ilvl w:val="0"/>
          <w:numId w:val="26"/>
        </w:numPr>
        <w:spacing w:before="0"/>
        <w:ind w:left="567" w:hanging="207"/>
        <w:rPr>
          <w:rFonts w:cs="Arial"/>
        </w:rPr>
      </w:pPr>
      <w:r w:rsidRPr="00B06D2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06D2F">
        <w:rPr>
          <w:rFonts w:cs="Arial"/>
        </w:rPr>
        <w:t xml:space="preserve"> за јавну набавку </w:t>
      </w:r>
      <w:r w:rsidR="00466278" w:rsidRPr="00B06D2F">
        <w:rPr>
          <w:rFonts w:cs="Arial"/>
        </w:rPr>
        <w:t xml:space="preserve">услуге </w:t>
      </w:r>
      <w:r w:rsidR="00AF2875" w:rsidRPr="00B06D2F">
        <w:rPr>
          <w:rFonts w:cs="Arial"/>
        </w:rPr>
        <w:t>–</w:t>
      </w:r>
      <w:r w:rsidR="00466278" w:rsidRPr="00B06D2F">
        <w:rPr>
          <w:rFonts w:cs="Arial"/>
        </w:rPr>
        <w:t xml:space="preserve"> </w:t>
      </w:r>
      <w:r w:rsidR="00803405" w:rsidRPr="00FC4E01">
        <w:rPr>
          <w:rFonts w:eastAsia="Arial" w:cs="Arial"/>
          <w:b/>
          <w:color w:val="000000"/>
        </w:rPr>
        <w:t xml:space="preserve">Услуге сервисирања клима уређаја на локомотивама </w:t>
      </w:r>
      <w:r w:rsidR="00803405" w:rsidRPr="00FC4E01">
        <w:rPr>
          <w:rFonts w:eastAsia="Arial" w:cs="Arial"/>
          <w:b/>
          <w:color w:val="000000"/>
          <w:lang w:val="sr-Cyrl-RS"/>
        </w:rPr>
        <w:t>и објектима</w:t>
      </w:r>
      <w:r w:rsidR="00612021" w:rsidRPr="00B06D2F">
        <w:rPr>
          <w:rFonts w:cs="Arial"/>
          <w:lang w:val="ru-RU"/>
        </w:rPr>
        <w:t xml:space="preserve"> </w:t>
      </w:r>
      <w:r w:rsidR="00EE793E" w:rsidRPr="00B06D2F">
        <w:rPr>
          <w:rFonts w:cs="Arial"/>
        </w:rPr>
        <w:t>(у даљем тексту: Услуга),</w:t>
      </w:r>
      <w:r w:rsidR="00B06D2F">
        <w:rPr>
          <w:rFonts w:cs="Arial"/>
          <w:lang w:val="sr-Cyrl-RS"/>
        </w:rPr>
        <w:t xml:space="preserve"> </w:t>
      </w:r>
      <w:r w:rsidRPr="00B06D2F">
        <w:rPr>
          <w:rFonts w:cs="Arial"/>
        </w:rPr>
        <w:t>бр.ЈН</w:t>
      </w:r>
      <w:r w:rsidR="00EA19FE" w:rsidRPr="00B06D2F">
        <w:rPr>
          <w:rFonts w:cs="Arial"/>
          <w:lang w:val="sr-Cyrl-RS"/>
        </w:rPr>
        <w:t xml:space="preserve"> </w:t>
      </w:r>
      <w:r w:rsidR="00EA19FE" w:rsidRPr="00B06D2F">
        <w:rPr>
          <w:rFonts w:cs="Arial"/>
          <w:b/>
        </w:rPr>
        <w:t>3000</w:t>
      </w:r>
      <w:r w:rsidR="00AF2875" w:rsidRPr="00B06D2F">
        <w:rPr>
          <w:rFonts w:cs="Arial"/>
          <w:b/>
          <w:lang w:val="sr-Cyrl-RS"/>
        </w:rPr>
        <w:t>/</w:t>
      </w:r>
      <w:r w:rsidR="00803405">
        <w:rPr>
          <w:rFonts w:cs="Arial"/>
          <w:b/>
          <w:lang w:val="sr-Cyrl-RS"/>
        </w:rPr>
        <w:t>08</w:t>
      </w:r>
      <w:r w:rsidR="00B06D2F" w:rsidRPr="00B06D2F">
        <w:rPr>
          <w:rFonts w:cs="Arial"/>
          <w:b/>
          <w:lang w:val="sr-Cyrl-RS"/>
        </w:rPr>
        <w:t>11/2018</w:t>
      </w:r>
      <w:r w:rsidR="00EA19FE" w:rsidRPr="00B06D2F">
        <w:rPr>
          <w:rFonts w:cs="Arial"/>
          <w:b/>
        </w:rPr>
        <w:t xml:space="preserve"> (</w:t>
      </w:r>
      <w:r w:rsidR="00AF2875" w:rsidRPr="00B06D2F">
        <w:rPr>
          <w:rFonts w:cs="Arial"/>
          <w:b/>
          <w:lang w:val="sr-Cyrl-RS"/>
        </w:rPr>
        <w:t xml:space="preserve">ЗСУ </w:t>
      </w:r>
      <w:r w:rsidR="00803405">
        <w:rPr>
          <w:rFonts w:cs="Arial"/>
          <w:b/>
          <w:lang w:val="sr-Cyrl-RS"/>
        </w:rPr>
        <w:t>430</w:t>
      </w:r>
      <w:r w:rsidR="00B06D2F" w:rsidRPr="00B06D2F">
        <w:rPr>
          <w:rFonts w:cs="Arial"/>
          <w:b/>
          <w:lang w:val="sr-Cyrl-RS"/>
        </w:rPr>
        <w:t>/2018</w:t>
      </w:r>
      <w:r w:rsidR="00EA19FE" w:rsidRPr="00B06D2F">
        <w:rPr>
          <w:rFonts w:cs="Arial"/>
          <w:b/>
        </w:rPr>
        <w:t>)</w:t>
      </w:r>
      <w:r w:rsidR="00BC1984">
        <w:rPr>
          <w:rFonts w:cs="Arial"/>
          <w:b/>
          <w:lang w:val="sr-Cyrl-RS"/>
        </w:rPr>
        <w:t>;</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06D2F">
        <w:rPr>
          <w:rFonts w:cs="Arial"/>
          <w:lang w:val="sr-Cyrl-RS"/>
        </w:rPr>
        <w:t>__.__.2018.</w:t>
      </w:r>
      <w:r w:rsidRPr="00B16DCF">
        <w:rPr>
          <w:rFonts w:cs="Arial"/>
        </w:rPr>
        <w:t xml:space="preserve"> године, као и на интернет страници  Корисника </w:t>
      </w:r>
      <w:r w:rsidRPr="00BC1984">
        <w:rPr>
          <w:rFonts w:cs="Arial"/>
        </w:rPr>
        <w:t>услуге</w:t>
      </w:r>
      <w:r w:rsidR="00BC1984" w:rsidRPr="00BC1984">
        <w:rPr>
          <w:rFonts w:cs="Arial"/>
          <w:lang w:val="sr-Cyrl-RS"/>
        </w:rPr>
        <w:t>;</w:t>
      </w:r>
    </w:p>
    <w:p w:rsidR="00EE793E" w:rsidRPr="001C1A49"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Пружа</w:t>
      </w:r>
      <w:r w:rsidR="00B06D2F">
        <w:rPr>
          <w:rFonts w:cs="Arial"/>
          <w:lang w:val="sr-Cyrl-RS"/>
        </w:rPr>
        <w:t>оца</w:t>
      </w:r>
      <w:r w:rsidRPr="00E47C2E">
        <w:rPr>
          <w:rFonts w:cs="Arial"/>
        </w:rPr>
        <w:t xml:space="preserve">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06D2F" w:rsidRPr="00B06D2F">
        <w:rPr>
          <w:rFonts w:cs="Arial"/>
          <w:b/>
        </w:rPr>
        <w:t>3000</w:t>
      </w:r>
      <w:r w:rsidR="00B06D2F" w:rsidRPr="00B06D2F">
        <w:rPr>
          <w:rFonts w:cs="Arial"/>
          <w:b/>
          <w:lang w:val="sr-Cyrl-RS"/>
        </w:rPr>
        <w:t>/</w:t>
      </w:r>
      <w:r w:rsidR="00803405">
        <w:rPr>
          <w:rFonts w:cs="Arial"/>
          <w:b/>
          <w:lang w:val="sr-Cyrl-RS"/>
        </w:rPr>
        <w:t>08</w:t>
      </w:r>
      <w:r w:rsidR="00B06D2F" w:rsidRPr="00B06D2F">
        <w:rPr>
          <w:rFonts w:cs="Arial"/>
          <w:b/>
          <w:lang w:val="sr-Cyrl-RS"/>
        </w:rPr>
        <w:t>11/2018</w:t>
      </w:r>
      <w:r w:rsidR="00B06D2F" w:rsidRPr="00B06D2F">
        <w:rPr>
          <w:rFonts w:cs="Arial"/>
          <w:b/>
        </w:rPr>
        <w:t xml:space="preserve"> (</w:t>
      </w:r>
      <w:r w:rsidR="00B06D2F" w:rsidRPr="00B06D2F">
        <w:rPr>
          <w:rFonts w:cs="Arial"/>
          <w:b/>
          <w:lang w:val="sr-Cyrl-RS"/>
        </w:rPr>
        <w:t xml:space="preserve">ЗСУ </w:t>
      </w:r>
      <w:r w:rsidR="00803405">
        <w:rPr>
          <w:rFonts w:cs="Arial"/>
          <w:b/>
          <w:lang w:val="sr-Cyrl-RS"/>
        </w:rPr>
        <w:t>430</w:t>
      </w:r>
      <w:r w:rsidR="00B06D2F" w:rsidRPr="00B06D2F">
        <w:rPr>
          <w:rFonts w:cs="Arial"/>
          <w:b/>
          <w:lang w:val="sr-Cyrl-RS"/>
        </w:rPr>
        <w:t>/2018</w:t>
      </w:r>
      <w:r w:rsidR="00B06D2F" w:rsidRPr="00B06D2F">
        <w:rPr>
          <w:rFonts w:cs="Arial"/>
          <w:b/>
        </w:rPr>
        <w:t>)</w:t>
      </w:r>
      <w:r w:rsidRPr="00E47C2E">
        <w:rPr>
          <w:rFonts w:cs="Arial"/>
        </w:rPr>
        <w:t xml:space="preserve">, која је заведена код Корисника услуге под   бројем </w:t>
      </w:r>
      <w:r w:rsidR="00B06D2F">
        <w:rPr>
          <w:rFonts w:cs="Arial"/>
          <w:lang w:val="sr-Cyrl-RS"/>
        </w:rPr>
        <w:t>105-Е.03.01.-</w:t>
      </w:r>
      <w:r w:rsidR="00FD5422" w:rsidRPr="00E47C2E">
        <w:rPr>
          <w:rFonts w:cs="Arial"/>
        </w:rPr>
        <w:t xml:space="preserve"> </w:t>
      </w:r>
      <w:r w:rsidR="00803405">
        <w:rPr>
          <w:rFonts w:cs="Arial"/>
          <w:lang w:val="sr-Cyrl-RS"/>
        </w:rPr>
        <w:t>389800</w:t>
      </w:r>
      <w:r w:rsidR="00B06D2F">
        <w:rPr>
          <w:rFonts w:cs="Arial"/>
          <w:lang w:val="sr-Latn-RS"/>
        </w:rPr>
        <w:t xml:space="preserve">/___-2018 </w:t>
      </w:r>
      <w:r w:rsidR="00FD5422" w:rsidRPr="00E47C2E">
        <w:rPr>
          <w:rFonts w:cs="Arial"/>
        </w:rPr>
        <w:t xml:space="preserve">од </w:t>
      </w:r>
      <w:r w:rsidR="00B06D2F">
        <w:rPr>
          <w:rFonts w:cs="Arial"/>
          <w:lang w:val="sr-Cyrl-RS"/>
        </w:rPr>
        <w:t>__.__</w:t>
      </w:r>
      <w:r w:rsidR="00FD5422" w:rsidRPr="00E47C2E">
        <w:rPr>
          <w:rFonts w:cs="Arial"/>
        </w:rPr>
        <w:t>.201</w:t>
      </w:r>
      <w:r w:rsidR="00B06D2F">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1C1A49" w:rsidRPr="00E47C2E" w:rsidRDefault="001C1A49" w:rsidP="00B36A43">
      <w:pPr>
        <w:pStyle w:val="KDNabrajanje"/>
        <w:numPr>
          <w:ilvl w:val="0"/>
          <w:numId w:val="25"/>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Pr>
          <w:rFonts w:cs="Arial"/>
          <w:lang w:val="sr-Cyrl-RS"/>
        </w:rPr>
        <w:t xml:space="preserve"> број </w:t>
      </w:r>
      <w:r w:rsidR="00B06D2F">
        <w:rPr>
          <w:rFonts w:cs="Arial"/>
          <w:lang w:val="sr-Cyrl-RS"/>
        </w:rPr>
        <w:t>105-Е.03.01.-</w:t>
      </w:r>
      <w:r w:rsidR="00B06D2F" w:rsidRPr="00E47C2E">
        <w:rPr>
          <w:rFonts w:cs="Arial"/>
        </w:rPr>
        <w:t xml:space="preserve"> </w:t>
      </w:r>
      <w:r w:rsidR="00803405">
        <w:rPr>
          <w:rFonts w:cs="Arial"/>
          <w:lang w:val="sr-Cyrl-RS"/>
        </w:rPr>
        <w:t>389800</w:t>
      </w:r>
      <w:r w:rsidR="00B06D2F">
        <w:rPr>
          <w:rFonts w:cs="Arial"/>
          <w:lang w:val="sr-Latn-RS"/>
        </w:rPr>
        <w:t xml:space="preserve">/___-2018 </w:t>
      </w:r>
      <w:r w:rsidR="00B06D2F" w:rsidRPr="00E47C2E">
        <w:rPr>
          <w:rFonts w:cs="Arial"/>
        </w:rPr>
        <w:t xml:space="preserve">од </w:t>
      </w:r>
      <w:r w:rsidR="00B06D2F">
        <w:rPr>
          <w:rFonts w:cs="Arial"/>
          <w:lang w:val="sr-Cyrl-RS"/>
        </w:rPr>
        <w:t>__.__</w:t>
      </w:r>
      <w:r w:rsidR="00B06D2F" w:rsidRPr="00E47C2E">
        <w:rPr>
          <w:rFonts w:cs="Arial"/>
        </w:rPr>
        <w:t>.201</w:t>
      </w:r>
      <w:r w:rsidR="00B06D2F">
        <w:rPr>
          <w:rFonts w:cs="Arial"/>
          <w:lang w:val="sr-Cyrl-RS"/>
        </w:rPr>
        <w:t>8</w:t>
      </w:r>
      <w:r w:rsidR="00B06D2F" w:rsidRPr="00E47C2E">
        <w:rPr>
          <w:rFonts w:cs="Arial"/>
        </w:rPr>
        <w:t>. године</w:t>
      </w:r>
      <w:r w:rsidRPr="00E47C2E">
        <w:rPr>
          <w:rFonts w:cs="Arial"/>
        </w:rPr>
        <w:t>, изабрао Пружао</w:t>
      </w:r>
      <w:r>
        <w:rPr>
          <w:rFonts w:cs="Arial"/>
        </w:rPr>
        <w:t>ца услуге за реализацију услуге</w:t>
      </w:r>
      <w:r w:rsidR="00B06D2F">
        <w:rPr>
          <w:rFonts w:cs="Arial"/>
          <w:lang w:val="sr-Cyrl-RS"/>
        </w:rPr>
        <w:t>.</w:t>
      </w:r>
    </w:p>
    <w:p w:rsidR="00EE793E" w:rsidRDefault="00EE793E" w:rsidP="005142F4">
      <w:pPr>
        <w:pStyle w:val="KDParagraf"/>
        <w:spacing w:before="0"/>
        <w:ind w:left="567" w:hanging="567"/>
        <w:rPr>
          <w:rFonts w:cs="Arial"/>
        </w:rPr>
      </w:pPr>
      <w:r w:rsidRPr="00E47C2E">
        <w:rPr>
          <w:rFonts w:cs="Arial"/>
        </w:rPr>
        <w:tab/>
        <w:t xml:space="preserve"> </w:t>
      </w:r>
    </w:p>
    <w:p w:rsidR="00C45C6F" w:rsidRPr="00C45C6F" w:rsidRDefault="00C45C6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14EB1" w:rsidRPr="007813CE" w:rsidRDefault="00EE793E" w:rsidP="00F14EB1">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803405" w:rsidRPr="00FC4E01">
        <w:rPr>
          <w:rFonts w:eastAsia="Arial" w:cs="Arial"/>
          <w:b/>
          <w:color w:val="000000"/>
        </w:rPr>
        <w:t xml:space="preserve">Услуге сервисирања клима уређаја на локомотивама </w:t>
      </w:r>
      <w:r w:rsidR="00803405" w:rsidRPr="00FC4E01">
        <w:rPr>
          <w:rFonts w:eastAsia="Arial" w:cs="Arial"/>
          <w:b/>
          <w:color w:val="000000"/>
          <w:lang w:val="sr-Cyrl-RS"/>
        </w:rPr>
        <w:t>и објектима</w:t>
      </w:r>
      <w:r w:rsidR="00612021" w:rsidRPr="00E47C2E">
        <w:rPr>
          <w:rFonts w:cs="Arial"/>
          <w:lang w:val="ru-RU"/>
        </w:rPr>
        <w:t xml:space="preserve"> </w:t>
      </w:r>
      <w:r w:rsidRPr="00E47C2E">
        <w:rPr>
          <w:rFonts w:cs="Arial"/>
        </w:rPr>
        <w:t>“</w:t>
      </w:r>
      <w:r w:rsidR="00F14EB1">
        <w:rPr>
          <w:rFonts w:cs="Arial"/>
          <w:lang w:val="sr-Cyrl-RS"/>
        </w:rPr>
        <w:t xml:space="preserve"> </w:t>
      </w:r>
      <w:r w:rsidR="00F14EB1" w:rsidRPr="007813CE">
        <w:rPr>
          <w:rFonts w:cs="Arial"/>
        </w:rPr>
        <w:t>у складу са одребама овог уговора и прихваћеном Понудом број ________ од</w:t>
      </w:r>
      <w:r w:rsidR="00B06D2F">
        <w:rPr>
          <w:rFonts w:cs="Arial"/>
          <w:lang w:val="sr-Cyrl-RS"/>
        </w:rPr>
        <w:t xml:space="preserve"> __.__.2018. године </w:t>
      </w:r>
      <w:r w:rsidR="00F14EB1" w:rsidRPr="007813CE">
        <w:rPr>
          <w:rFonts w:cs="Arial"/>
        </w:rPr>
        <w:t xml:space="preserve">која је саставни део и налази се у прилогу овог уговора (у даљем тексту: Услуга). </w:t>
      </w:r>
      <w:r w:rsidR="00CD5AEE">
        <w:rPr>
          <w:rFonts w:cs="Arial"/>
          <w:lang w:val="ru-RU"/>
        </w:rPr>
        <w:t>Корисник услуге се обавезује да плати уговорену вредност извршених услуга</w:t>
      </w:r>
      <w:r w:rsidR="00803405">
        <w:rPr>
          <w:rFonts w:cs="Arial"/>
          <w:lang w:val="ru-RU"/>
        </w:rPr>
        <w:t xml:space="preserve"> Пружаоцу услуге, као и резервне делове према ценовнику из Прилога 2. који чини саставни део уговора.</w:t>
      </w:r>
    </w:p>
    <w:p w:rsidR="00BC4F09" w:rsidRPr="00BC4F09" w:rsidRDefault="00BC4F09" w:rsidP="00F14EB1">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B06D2F">
      <w:pPr>
        <w:pStyle w:val="KDParagraf"/>
        <w:spacing w:before="0"/>
        <w:jc w:val="center"/>
        <w:rPr>
          <w:rFonts w:cs="Arial"/>
        </w:rPr>
      </w:pPr>
      <w:r w:rsidRPr="00E47C2E">
        <w:rPr>
          <w:rFonts w:cs="Arial"/>
          <w:b/>
        </w:rPr>
        <w:t>Члан 2</w:t>
      </w:r>
      <w:r w:rsidRPr="00E47C2E">
        <w:rPr>
          <w:rFonts w:cs="Arial"/>
        </w:rPr>
        <w:t>.</w:t>
      </w:r>
    </w:p>
    <w:p w:rsidR="00C45C6F" w:rsidRPr="00E47C2E" w:rsidRDefault="00C45C6F" w:rsidP="00B06D2F">
      <w:pPr>
        <w:pStyle w:val="KDParagraf"/>
        <w:spacing w:before="0"/>
        <w:rPr>
          <w:rFonts w:cs="Arial"/>
        </w:rPr>
      </w:pPr>
      <w:r w:rsidRPr="00E47C2E">
        <w:rPr>
          <w:rFonts w:cs="Arial"/>
        </w:rPr>
        <w:t>Цена Услуге из члана 1. овог Уговора износи __________________ (словима: ________________________) RSD, без пореза на додату вредност.</w:t>
      </w:r>
    </w:p>
    <w:p w:rsidR="00C45C6F" w:rsidRPr="00E47C2E" w:rsidRDefault="00C45C6F" w:rsidP="00B06D2F">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5C6F" w:rsidRPr="006B0698" w:rsidRDefault="00C45C6F" w:rsidP="00B06D2F">
      <w:pPr>
        <w:pStyle w:val="KDParagraf"/>
        <w:spacing w:before="0"/>
        <w:rPr>
          <w:rFonts w:cs="Arial"/>
        </w:rPr>
      </w:pPr>
      <w:r w:rsidRPr="00E47C2E">
        <w:rPr>
          <w:rFonts w:cs="Arial"/>
        </w:rPr>
        <w:t>У цену су урачунати сви трошкови везани за реализацију Услуге.</w:t>
      </w:r>
    </w:p>
    <w:p w:rsidR="00C45C6F" w:rsidRPr="006B0698" w:rsidRDefault="00C45C6F" w:rsidP="0067773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677735" w:rsidRDefault="00677735" w:rsidP="00677735">
      <w:pPr>
        <w:pStyle w:val="KDParagraf"/>
        <w:spacing w:before="0"/>
        <w:rPr>
          <w:rFonts w:cs="Arial"/>
          <w:b/>
          <w:lang w:val="sr-Cyrl-RS"/>
        </w:rPr>
      </w:pPr>
    </w:p>
    <w:p w:rsidR="00EE793E" w:rsidRPr="00E47C2E" w:rsidRDefault="00EE793E" w:rsidP="00677735">
      <w:pPr>
        <w:pStyle w:val="KDParagraf"/>
        <w:spacing w:before="0"/>
        <w:rPr>
          <w:rFonts w:cs="Arial"/>
          <w:b/>
        </w:rPr>
      </w:pPr>
      <w:r w:rsidRPr="00E47C2E">
        <w:rPr>
          <w:rFonts w:cs="Arial"/>
          <w:b/>
        </w:rPr>
        <w:t>НАЧИН ПЛАЋАЊА</w:t>
      </w:r>
    </w:p>
    <w:p w:rsidR="00EE793E" w:rsidRPr="00E47C2E" w:rsidRDefault="00EE793E" w:rsidP="00677735">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677735">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00A70E8C">
        <w:rPr>
          <w:rFonts w:cs="Arial"/>
          <w:lang w:val="sr-Cyrl-RS"/>
        </w:rPr>
        <w:t xml:space="preserve">и испоручене резервне делове </w:t>
      </w:r>
      <w:r w:rsidRPr="00BF41C9">
        <w:rPr>
          <w:rFonts w:cs="Arial"/>
          <w:color w:val="000000" w:themeColor="text1"/>
        </w:rPr>
        <w:t>динарском</w:t>
      </w:r>
      <w:r w:rsidRPr="00E47C2E">
        <w:rPr>
          <w:rFonts w:cs="Arial"/>
        </w:rPr>
        <w:t xml:space="preserve"> дознаком, на следећи начин:</w:t>
      </w:r>
    </w:p>
    <w:p w:rsidR="00C52430" w:rsidRDefault="00C52430" w:rsidP="00C52430">
      <w:pPr>
        <w:pStyle w:val="KDParagraf"/>
        <w:spacing w:before="0"/>
        <w:rPr>
          <w:rFonts w:eastAsia="Calibri" w:cs="Arial"/>
        </w:rPr>
      </w:pPr>
      <w:r>
        <w:rPr>
          <w:rFonts w:eastAsia="Calibri" w:cs="Arial"/>
        </w:rPr>
        <w:t>• сукцесивно</w:t>
      </w:r>
      <w:r w:rsidR="00803405">
        <w:rPr>
          <w:rFonts w:eastAsia="Calibri" w:cs="Arial"/>
          <w:lang w:val="sr-Cyrl-RS"/>
        </w:rPr>
        <w:t>,</w:t>
      </w:r>
      <w:r>
        <w:rPr>
          <w:rFonts w:eastAsia="Calibri" w:cs="Arial"/>
        </w:rPr>
        <w:t xml:space="preserve"> у зависности од извршења уговорених услуга, </w:t>
      </w:r>
      <w:r w:rsidR="00803405">
        <w:rPr>
          <w:rFonts w:eastAsia="Calibri" w:cs="Arial"/>
          <w:lang w:val="sr-Cyrl-RS"/>
        </w:rPr>
        <w:t xml:space="preserve">као и испоруке резервних делова, </w:t>
      </w:r>
      <w:r>
        <w:rPr>
          <w:rFonts w:eastAsia="Calibri" w:cs="Arial"/>
        </w:rPr>
        <w:t xml:space="preserve">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45C6F" w:rsidRPr="00B06D2F" w:rsidRDefault="00C45C6F" w:rsidP="00C45C6F">
      <w:pPr>
        <w:tabs>
          <w:tab w:val="left" w:pos="567"/>
        </w:tabs>
        <w:spacing w:before="0"/>
        <w:rPr>
          <w:rFonts w:eastAsia="Calibri" w:cs="Arial"/>
          <w:b/>
          <w:color w:val="00B0F0"/>
          <w:lang w:val="sr-Cyrl-RS"/>
        </w:rPr>
      </w:pPr>
      <w:r w:rsidRPr="007813CE">
        <w:rPr>
          <w:rFonts w:eastAsia="Calibri" w:cs="Arial"/>
          <w:b/>
        </w:rPr>
        <w:t>Рачун мора да гласи на</w:t>
      </w:r>
      <w:r w:rsidRPr="007813CE">
        <w:rPr>
          <w:rFonts w:eastAsia="Calibri" w:cs="Arial"/>
          <w:b/>
          <w:color w:val="00B0F0"/>
        </w:rPr>
        <w:t xml:space="preserve"> : </w:t>
      </w:r>
      <w:r w:rsidRPr="007813CE">
        <w:rPr>
          <w:rFonts w:cs="Arial"/>
          <w:b/>
        </w:rPr>
        <w:t xml:space="preserve">Јавно предузеће „Електропривреда Србије“ Београд, </w:t>
      </w:r>
      <w:r w:rsidR="00803405">
        <w:rPr>
          <w:rFonts w:cs="Arial"/>
          <w:b/>
          <w:lang w:val="sr-Cyrl-RS"/>
        </w:rPr>
        <w:t>Балканска број 13</w:t>
      </w:r>
      <w:r w:rsidRPr="007813CE">
        <w:rPr>
          <w:rFonts w:cs="Arial"/>
          <w:b/>
        </w:rPr>
        <w:t xml:space="preserve">, ПИБ </w:t>
      </w:r>
      <w:r w:rsidRPr="007813CE">
        <w:rPr>
          <w:rFonts w:cs="Arial"/>
          <w:b/>
          <w:color w:val="000000" w:themeColor="text1"/>
          <w:lang w:val="sr-Cyrl-BA"/>
        </w:rPr>
        <w:t xml:space="preserve">103920327, </w:t>
      </w:r>
      <w:r w:rsidRPr="007813CE">
        <w:rPr>
          <w:rFonts w:cs="Arial"/>
          <w:b/>
        </w:rPr>
        <w:t xml:space="preserve">Огранак ТЕНТ Београд-Обреновац, </w:t>
      </w:r>
      <w:r w:rsidR="00B06D2F">
        <w:rPr>
          <w:rFonts w:cs="Arial"/>
          <w:b/>
          <w:lang w:val="sr-Cyrl-RS"/>
        </w:rPr>
        <w:t xml:space="preserve">локација ТЕНТ – А, </w:t>
      </w:r>
      <w:r w:rsidRPr="007813CE">
        <w:rPr>
          <w:rFonts w:cs="Arial"/>
          <w:b/>
        </w:rPr>
        <w:t>Богољуба Урошевића Црног 44</w:t>
      </w:r>
      <w:r w:rsidR="00B06D2F">
        <w:rPr>
          <w:rFonts w:cs="Arial"/>
          <w:b/>
          <w:lang w:val="sr-Cyrl-RS"/>
        </w:rPr>
        <w:t>, 11500 Обреновац.</w:t>
      </w:r>
    </w:p>
    <w:p w:rsidR="00C45C6F" w:rsidRDefault="00C45C6F" w:rsidP="00C52430">
      <w:pPr>
        <w:spacing w:before="0"/>
        <w:rPr>
          <w:rFonts w:eastAsia="Calibri" w:cs="Arial"/>
          <w:lang w:val="sr-Cyrl-RS"/>
        </w:rPr>
      </w:pPr>
      <w:r>
        <w:rPr>
          <w:rFonts w:eastAsia="Calibri" w:cs="Arial"/>
          <w:lang w:val="sr-Cyrl-RS"/>
        </w:rPr>
        <w:lastRenderedPageBreak/>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B06D2F" w:rsidRDefault="00C52430" w:rsidP="00C52430">
      <w:pPr>
        <w:spacing w:before="0"/>
        <w:rPr>
          <w:rFonts w:eastAsia="Calibri" w:cs="Arial"/>
          <w:bCs/>
          <w:lang w:val="sr-Cyrl-RS"/>
        </w:rPr>
      </w:pPr>
      <w:r w:rsidRPr="00B06D2F">
        <w:rPr>
          <w:rFonts w:eastAsia="Calibri" w:cs="Arial"/>
          <w:bCs/>
        </w:rPr>
        <w:t>Пружаоц услуге је обавезан да на рачуну/рачунима наведе угов</w:t>
      </w:r>
      <w:r w:rsidRPr="00B06D2F">
        <w:rPr>
          <w:rFonts w:eastAsia="Calibri" w:cs="Arial"/>
          <w:bCs/>
          <w:lang w:val="sr-Cyrl-RS"/>
        </w:rPr>
        <w:t>о</w:t>
      </w:r>
      <w:r w:rsidRPr="00B06D2F">
        <w:rPr>
          <w:rFonts w:eastAsia="Calibri" w:cs="Arial"/>
          <w:bCs/>
        </w:rPr>
        <w:t>р на основу којег се рачун издаје (број и датум).</w:t>
      </w:r>
    </w:p>
    <w:p w:rsidR="00C52430" w:rsidRPr="009D5668" w:rsidRDefault="00C52430" w:rsidP="00C52430">
      <w:pPr>
        <w:spacing w:before="0"/>
        <w:rPr>
          <w:rFonts w:eastAsia="Calibri" w:cs="Arial"/>
        </w:rPr>
      </w:pPr>
      <w:r w:rsidRPr="00B06D2F">
        <w:rPr>
          <w:rFonts w:eastAsia="Calibri" w:cs="Arial"/>
        </w:rPr>
        <w:t>У испостављеном рачуну, изабрани</w:t>
      </w:r>
      <w:r w:rsidRPr="009D5668">
        <w:rPr>
          <w:rFonts w:eastAsia="Calibri" w:cs="Arial"/>
        </w:rPr>
        <w:t xml:space="preserve">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B06D2F" w:rsidRDefault="00C52430" w:rsidP="00C52430">
      <w:pPr>
        <w:spacing w:before="0"/>
        <w:rPr>
          <w:rFonts w:eastAsia="Calibri" w:cs="Arial"/>
          <w:bCs/>
        </w:rPr>
      </w:pPr>
      <w:r w:rsidRPr="00B06D2F">
        <w:rPr>
          <w:rFonts w:eastAsia="Calibri" w:cs="Arial"/>
          <w:bCs/>
        </w:rPr>
        <w:t>Рачун који није издат у складу са уговреним условима, неће бити исправан и биће враћен Пружаоцу услуге.</w:t>
      </w: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B06D2F">
      <w:pPr>
        <w:pStyle w:val="KDParagraf"/>
        <w:spacing w:before="0"/>
        <w:jc w:val="center"/>
        <w:rPr>
          <w:rFonts w:cs="Arial"/>
        </w:rPr>
      </w:pPr>
      <w:r w:rsidRPr="00E47C2E">
        <w:rPr>
          <w:rFonts w:cs="Arial"/>
          <w:b/>
        </w:rPr>
        <w:t xml:space="preserve">Члан </w:t>
      </w:r>
      <w:r w:rsidR="00E40536">
        <w:rPr>
          <w:rFonts w:cs="Arial"/>
          <w:b/>
          <w:lang w:val="sr-Cyrl-RS"/>
        </w:rPr>
        <w:t>4</w:t>
      </w:r>
      <w:r w:rsidRPr="00E47C2E">
        <w:rPr>
          <w:rFonts w:cs="Arial"/>
        </w:rPr>
        <w:t>.</w:t>
      </w:r>
    </w:p>
    <w:p w:rsidR="001C1A49" w:rsidRDefault="004C7601" w:rsidP="00B06D2F">
      <w:pPr>
        <w:spacing w:before="0"/>
        <w:rPr>
          <w:rFonts w:cs="Arial"/>
          <w:lang w:val="sr-Cyrl-RS"/>
        </w:rPr>
      </w:pPr>
      <w:r w:rsidRPr="00E47C2E">
        <w:rPr>
          <w:rFonts w:cs="Arial"/>
        </w:rPr>
        <w:t>Рок за извршење Услуге из члана 1. овог Уговора</w:t>
      </w:r>
      <w:r w:rsidR="00A70E8C">
        <w:rPr>
          <w:rFonts w:cs="Arial"/>
          <w:lang w:val="sr-Cyrl-RS"/>
        </w:rPr>
        <w:t>,</w:t>
      </w:r>
      <w:r w:rsidRPr="00E47C2E">
        <w:rPr>
          <w:rFonts w:cs="Arial"/>
        </w:rPr>
        <w:t xml:space="preserve"> </w:t>
      </w:r>
      <w:r w:rsidR="00A70E8C">
        <w:rPr>
          <w:rFonts w:cs="Arial"/>
          <w:lang w:val="ru-RU"/>
        </w:rPr>
        <w:t xml:space="preserve">као и испорука и уградња резервних делова </w:t>
      </w:r>
      <w:r w:rsidRPr="00E47C2E">
        <w:rPr>
          <w:rFonts w:cs="Arial"/>
        </w:rPr>
        <w:t xml:space="preserve">износи </w:t>
      </w:r>
      <w:r w:rsidR="00152E1F">
        <w:rPr>
          <w:rFonts w:cs="Arial"/>
          <w:lang w:val="sr-Cyrl-RS"/>
        </w:rPr>
        <w:t xml:space="preserve">3 </w:t>
      </w:r>
      <w:r w:rsidRPr="00E47C2E">
        <w:rPr>
          <w:rFonts w:cs="Arial"/>
        </w:rPr>
        <w:t xml:space="preserve"> (словима:</w:t>
      </w:r>
      <w:r w:rsidR="00152E1F">
        <w:rPr>
          <w:rFonts w:cs="Arial"/>
          <w:lang w:val="sr-Cyrl-RS"/>
        </w:rPr>
        <w:t>три</w:t>
      </w:r>
      <w:r w:rsidRPr="00E47C2E">
        <w:rPr>
          <w:rFonts w:cs="Arial"/>
        </w:rPr>
        <w:t>)</w:t>
      </w:r>
      <w:r w:rsidR="0027421B">
        <w:rPr>
          <w:rFonts w:cs="Arial"/>
          <w:lang w:val="sr-Cyrl-RS"/>
        </w:rPr>
        <w:t xml:space="preserve"> </w:t>
      </w:r>
      <w:r w:rsidR="00152E1F">
        <w:rPr>
          <w:rFonts w:cs="Arial"/>
          <w:lang w:val="sr-Cyrl-RS"/>
        </w:rPr>
        <w:t xml:space="preserve">године, </w:t>
      </w:r>
      <w:r w:rsidR="00152E1F">
        <w:rPr>
          <w:rFonts w:cs="Arial"/>
          <w:lang w:val="ru-RU"/>
        </w:rPr>
        <w:t>током 2019., 2020. и 2021. године,</w:t>
      </w:r>
      <w:r w:rsidR="00A70E8C">
        <w:rPr>
          <w:rFonts w:cs="Arial"/>
          <w:lang w:val="ru-RU"/>
        </w:rPr>
        <w:t xml:space="preserve"> </w:t>
      </w:r>
      <w:r w:rsidRPr="00E47C2E">
        <w:rPr>
          <w:rFonts w:cs="Arial"/>
        </w:rPr>
        <w:t>почев од дан</w:t>
      </w:r>
      <w:r w:rsidR="00A70E8C">
        <w:rPr>
          <w:rFonts w:cs="Arial"/>
        </w:rPr>
        <w:t>а ступања на снагу овог Уговора</w:t>
      </w:r>
      <w:r w:rsidR="00A70E8C">
        <w:rPr>
          <w:rFonts w:cs="Arial"/>
          <w:lang w:val="sr-Cyrl-RS"/>
        </w:rPr>
        <w:t xml:space="preserve">, </w:t>
      </w:r>
      <w:r w:rsidR="00A70E8C">
        <w:rPr>
          <w:rFonts w:cs="Arial"/>
          <w:lang w:val="ru-RU"/>
        </w:rPr>
        <w:t xml:space="preserve">а </w:t>
      </w:r>
      <w:r w:rsidR="00A70E8C" w:rsidRPr="00A56EB2">
        <w:rPr>
          <w:rFonts w:cs="Arial"/>
          <w:lang w:val="sr-Cyrl-RS"/>
        </w:rPr>
        <w:t xml:space="preserve">по позиву </w:t>
      </w:r>
      <w:r w:rsidR="00A70E8C">
        <w:rPr>
          <w:rFonts w:cs="Arial"/>
          <w:lang w:val="sr-Cyrl-RS"/>
        </w:rPr>
        <w:t xml:space="preserve">и динамици </w:t>
      </w:r>
      <w:r w:rsidR="00C177D4">
        <w:rPr>
          <w:rFonts w:cs="Arial"/>
          <w:noProof/>
          <w:lang w:val="sr-Latn-RS" w:eastAsia="ar-SA"/>
        </w:rPr>
        <w:t>Кoрисникa услугe</w:t>
      </w:r>
      <w:r w:rsidR="00A70E8C">
        <w:rPr>
          <w:rFonts w:cs="Arial"/>
          <w:lang w:val="sr-Cyrl-RS"/>
        </w:rPr>
        <w:t>.</w:t>
      </w:r>
      <w:r w:rsidR="00F86393">
        <w:rPr>
          <w:rFonts w:cs="Arial"/>
          <w:lang w:val="sr-Cyrl-RS"/>
        </w:rPr>
        <w:t xml:space="preserve"> </w:t>
      </w:r>
    </w:p>
    <w:p w:rsidR="004C219D" w:rsidRPr="004C219D" w:rsidRDefault="004C219D" w:rsidP="004C219D">
      <w:pPr>
        <w:spacing w:before="0"/>
        <w:rPr>
          <w:rFonts w:cs="Arial"/>
          <w:noProof/>
          <w:sz w:val="6"/>
          <w:szCs w:val="6"/>
          <w:lang w:val="sr-Cyrl-RS" w:eastAsia="ar-SA"/>
        </w:rPr>
      </w:pPr>
    </w:p>
    <w:p w:rsidR="004C219D" w:rsidRDefault="00A40A9C" w:rsidP="004C219D">
      <w:pPr>
        <w:spacing w:before="0"/>
        <w:rPr>
          <w:rFonts w:cs="Arial"/>
          <w:noProof/>
          <w:lang w:val="sr-Cyrl-RS" w:eastAsia="ar-SA"/>
        </w:rPr>
      </w:pPr>
      <w:r w:rsidRPr="009F0412">
        <w:rPr>
          <w:color w:val="000000" w:themeColor="text1"/>
        </w:rPr>
        <w:t xml:space="preserve">Пружалац услуге </w:t>
      </w:r>
      <w:r w:rsidR="004C219D" w:rsidRPr="007B445E">
        <w:rPr>
          <w:rFonts w:cs="Arial"/>
          <w:noProof/>
          <w:lang w:val="sr-Cyrl-RS" w:eastAsia="ar-SA"/>
        </w:rPr>
        <w:t xml:space="preserve">је </w:t>
      </w:r>
      <w:r w:rsidR="004C219D">
        <w:rPr>
          <w:rFonts w:cs="Arial"/>
          <w:noProof/>
          <w:lang w:val="sr-Cyrl-RS" w:eastAsia="ar-SA"/>
        </w:rPr>
        <w:t xml:space="preserve">дужан да по </w:t>
      </w:r>
      <w:r w:rsidR="004C219D" w:rsidRPr="007B445E">
        <w:rPr>
          <w:rFonts w:cs="Arial"/>
          <w:noProof/>
          <w:lang w:val="sr-Cyrl-RS" w:eastAsia="ar-SA"/>
        </w:rPr>
        <w:t xml:space="preserve">пријави недостатка на неком </w:t>
      </w:r>
      <w:r w:rsidR="004C219D">
        <w:rPr>
          <w:rFonts w:cs="Arial"/>
          <w:noProof/>
          <w:lang w:val="sr-Cyrl-RS" w:eastAsia="ar-SA"/>
        </w:rPr>
        <w:t>клима уређају</w:t>
      </w:r>
      <w:r w:rsidR="004C219D" w:rsidRPr="007B445E">
        <w:rPr>
          <w:rFonts w:cs="Arial"/>
          <w:noProof/>
          <w:lang w:val="sr-Cyrl-RS" w:eastAsia="ar-SA"/>
        </w:rPr>
        <w:t xml:space="preserve"> исти отклони у року од </w:t>
      </w:r>
      <w:r w:rsidR="004C219D">
        <w:rPr>
          <w:rFonts w:cs="Arial"/>
          <w:b/>
          <w:noProof/>
          <w:lang w:val="sr-Cyrl-RS" w:eastAsia="ar-SA"/>
        </w:rPr>
        <w:t xml:space="preserve">24 часа </w:t>
      </w:r>
      <w:r w:rsidR="004C219D">
        <w:rPr>
          <w:rFonts w:cs="Arial"/>
          <w:noProof/>
          <w:lang w:val="sr-Cyrl-RS" w:eastAsia="ar-SA"/>
        </w:rPr>
        <w:t xml:space="preserve">од позива </w:t>
      </w:r>
      <w:r w:rsidR="00C177D4">
        <w:rPr>
          <w:rFonts w:cs="Arial"/>
          <w:noProof/>
          <w:lang w:val="sr-Latn-RS" w:eastAsia="ar-SA"/>
        </w:rPr>
        <w:t>Кoрисникa услугe</w:t>
      </w:r>
      <w:r w:rsidR="004C219D">
        <w:rPr>
          <w:rFonts w:cs="Arial"/>
          <w:noProof/>
          <w:lang w:val="sr-Cyrl-RS" w:eastAsia="ar-SA"/>
        </w:rPr>
        <w:t>.</w:t>
      </w:r>
    </w:p>
    <w:p w:rsidR="00A70E8C" w:rsidRPr="00A70E8C" w:rsidRDefault="00A70E8C" w:rsidP="00A70E8C">
      <w:pPr>
        <w:spacing w:before="0"/>
        <w:rPr>
          <w:rFonts w:cs="Arial"/>
          <w:sz w:val="12"/>
          <w:szCs w:val="12"/>
          <w:lang w:val="ru-RU"/>
        </w:rPr>
      </w:pPr>
    </w:p>
    <w:p w:rsidR="00514713" w:rsidRDefault="00514713" w:rsidP="00B06D2F">
      <w:pPr>
        <w:spacing w:before="0"/>
        <w:rPr>
          <w:lang w:val="sr-Cyrl-RS"/>
        </w:rPr>
      </w:pPr>
      <w:r>
        <w:rPr>
          <w:lang w:val="sr-Cyrl-RS"/>
        </w:rPr>
        <w:t xml:space="preserve">Место извршења је </w:t>
      </w:r>
      <w:r w:rsidR="00B06D2F">
        <w:rPr>
          <w:lang w:val="sr-Cyrl-RS"/>
        </w:rPr>
        <w:t xml:space="preserve">ЈП ЕПС, </w:t>
      </w:r>
      <w:r w:rsidRPr="00DE2F87">
        <w:rPr>
          <w:rFonts w:cs="Arial"/>
          <w:bCs/>
          <w:iCs/>
          <w:color w:val="000000" w:themeColor="text1"/>
          <w:lang w:val="sr-Cyrl-CS"/>
        </w:rPr>
        <w:t xml:space="preserve">Огранак ТЕНТ, </w:t>
      </w:r>
      <w:r w:rsidR="00152E1F">
        <w:rPr>
          <w:rFonts w:cs="Arial"/>
          <w:bCs/>
          <w:iCs/>
          <w:color w:val="000000" w:themeColor="text1"/>
          <w:lang w:val="sr-Cyrl-CS"/>
        </w:rPr>
        <w:t xml:space="preserve">Депо ЖТ - а </w:t>
      </w:r>
      <w:r w:rsidR="00CA78C5">
        <w:rPr>
          <w:rFonts w:cs="Arial"/>
          <w:bCs/>
          <w:iCs/>
          <w:color w:val="000000" w:themeColor="text1"/>
          <w:lang w:val="sr-Cyrl-CS"/>
        </w:rPr>
        <w:t xml:space="preserve"> </w:t>
      </w:r>
      <w:r w:rsidRPr="00DE2F87">
        <w:rPr>
          <w:rFonts w:cs="Arial"/>
          <w:bCs/>
          <w:iCs/>
          <w:color w:val="000000" w:themeColor="text1"/>
          <w:lang w:val="sr-Cyrl-CS"/>
        </w:rPr>
        <w:t>локација ТЕНТ А – Богољуба Урошевића Црног 44., Обреновац</w:t>
      </w:r>
      <w:r>
        <w:rPr>
          <w:rFonts w:cs="Arial"/>
          <w:bCs/>
          <w:iCs/>
          <w:color w:val="000000" w:themeColor="text1"/>
          <w:lang w:val="sr-Cyrl-CS"/>
        </w:rPr>
        <w:t>.</w:t>
      </w:r>
    </w:p>
    <w:p w:rsidR="005142F4" w:rsidRDefault="005142F4"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r w:rsidRPr="000815DC">
        <w:rPr>
          <w:rFonts w:cs="Arial"/>
          <w:b/>
        </w:rPr>
        <w:t xml:space="preserve">Члан </w:t>
      </w:r>
      <w:r w:rsidR="00E40536">
        <w:rPr>
          <w:rFonts w:cs="Arial"/>
          <w:b/>
          <w:lang w:val="sr-Cyrl-RS"/>
        </w:rPr>
        <w:t>5</w:t>
      </w:r>
      <w:r w:rsidRPr="000815DC">
        <w:rPr>
          <w:rFonts w:cs="Arial"/>
        </w:rPr>
        <w:t>.</w:t>
      </w:r>
    </w:p>
    <w:p w:rsidR="00E23B4C" w:rsidRPr="009F0412" w:rsidRDefault="00E23B4C" w:rsidP="00B06D2F">
      <w:pPr>
        <w:pStyle w:val="KDParagraf"/>
        <w:spacing w:before="60"/>
        <w:rPr>
          <w:color w:val="000000" w:themeColor="text1"/>
        </w:rPr>
      </w:pPr>
      <w:r w:rsidRPr="009F0412">
        <w:rPr>
          <w:color w:val="000000" w:themeColor="text1"/>
        </w:rPr>
        <w:t>Пружалац услуге је обавезан да у тренутку п</w:t>
      </w:r>
      <w:r w:rsidR="00912EC7">
        <w:rPr>
          <w:color w:val="000000" w:themeColor="text1"/>
        </w:rPr>
        <w:t xml:space="preserve">отписивања Уговора </w:t>
      </w:r>
      <w:r w:rsidRPr="009F0412">
        <w:rPr>
          <w:color w:val="000000" w:themeColor="text1"/>
        </w:rPr>
        <w:t>преда Кориснику услуге, као средство финансијског обезбеђења за до</w:t>
      </w:r>
      <w:r>
        <w:rPr>
          <w:color w:val="000000" w:themeColor="text1"/>
        </w:rPr>
        <w:t xml:space="preserve">бро извршење посла у износу од </w:t>
      </w:r>
      <w:r>
        <w:rPr>
          <w:color w:val="000000" w:themeColor="text1"/>
          <w:lang w:val="sr-Cyrl-RS"/>
        </w:rPr>
        <w:t>5</w:t>
      </w:r>
      <w:r w:rsidRPr="009F0412">
        <w:rPr>
          <w:color w:val="000000" w:themeColor="text1"/>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A70E8C">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40A9C" w:rsidRDefault="00A40A9C" w:rsidP="00A70E8C">
      <w:pPr>
        <w:spacing w:before="0"/>
        <w:rPr>
          <w:rFonts w:cs="Arial"/>
          <w:lang w:val="sr-Cyrl-RS"/>
        </w:rPr>
      </w:pPr>
    </w:p>
    <w:p w:rsidR="00A40A9C" w:rsidRDefault="00A40A9C" w:rsidP="00A70E8C">
      <w:pPr>
        <w:spacing w:before="0"/>
        <w:rPr>
          <w:rFonts w:cs="Arial"/>
          <w:lang w:val="sr-Cyrl-RS"/>
        </w:rPr>
      </w:pPr>
    </w:p>
    <w:p w:rsidR="00DC5D1C" w:rsidRDefault="000F47B0" w:rsidP="00A70E8C">
      <w:pPr>
        <w:spacing w:before="0"/>
        <w:rPr>
          <w:rFonts w:cs="Arial"/>
          <w:lang w:val="sr-Cyrl-RS"/>
        </w:rPr>
      </w:pPr>
      <w:r w:rsidRPr="000815DC">
        <w:rPr>
          <w:rFonts w:cs="Arial"/>
          <w:lang w:val="sr-Cyrl-RS"/>
        </w:rPr>
        <w:lastRenderedPageBreak/>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6</w:t>
      </w:r>
      <w:r w:rsidRPr="00E47C2E">
        <w:rPr>
          <w:rFonts w:cs="Arial"/>
        </w:rPr>
        <w:t>.</w:t>
      </w:r>
    </w:p>
    <w:p w:rsidR="00EE793E" w:rsidRPr="009D05F2" w:rsidRDefault="00EE793E" w:rsidP="00677735">
      <w:pPr>
        <w:pStyle w:val="KDParagraf"/>
        <w:spacing w:before="0"/>
        <w:rPr>
          <w:rFonts w:cs="Arial"/>
          <w:lang w:val="sr-Cyrl-RS"/>
        </w:rPr>
      </w:pPr>
      <w:r w:rsidRPr="00E47C2E">
        <w:rPr>
          <w:rFonts w:cs="Arial"/>
        </w:rPr>
        <w:t>Овај Уговор сматра се закљученим када га потпишу овлашћен</w:t>
      </w:r>
      <w:r w:rsidR="009D05F2">
        <w:rPr>
          <w:rFonts w:cs="Arial"/>
        </w:rPr>
        <w:t>и представници Уговорних страна</w:t>
      </w:r>
      <w:r w:rsidR="009D05F2">
        <w:rPr>
          <w:rFonts w:cs="Arial"/>
          <w:lang w:val="sr-Cyrl-RS"/>
        </w:rPr>
        <w:t>, а ступа на снагу достављањем средстава финансијског обезбеђења за добро извршење посла.</w:t>
      </w:r>
    </w:p>
    <w:p w:rsidR="00EE793E" w:rsidRPr="00E47C2E" w:rsidRDefault="00EE793E" w:rsidP="00EE793E">
      <w:pPr>
        <w:pStyle w:val="KDParagraf"/>
        <w:spacing w:before="0"/>
        <w:rPr>
          <w:rFonts w:cs="Arial"/>
        </w:rPr>
      </w:pP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7</w:t>
      </w:r>
      <w:r w:rsidRPr="00E47C2E">
        <w:rPr>
          <w:rFonts w:cs="Arial"/>
        </w:rPr>
        <w:t>.</w:t>
      </w:r>
    </w:p>
    <w:p w:rsidR="00912EC7" w:rsidRDefault="00677735" w:rsidP="00677735">
      <w:pPr>
        <w:tabs>
          <w:tab w:val="left" w:pos="567"/>
        </w:tabs>
        <w:spacing w:before="0"/>
        <w:rPr>
          <w:rFonts w:cs="Arial"/>
          <w:lang w:val="ru-RU"/>
        </w:rPr>
      </w:pPr>
      <w:r w:rsidRPr="007C40F5">
        <w:rPr>
          <w:rFonts w:cs="Arial"/>
          <w:lang w:val="ru-RU"/>
        </w:rPr>
        <w:t xml:space="preserve">Овај Уговор се закључује </w:t>
      </w:r>
      <w:r w:rsidR="00912EC7">
        <w:rPr>
          <w:rFonts w:cs="Arial"/>
          <w:lang w:val="ru-RU"/>
        </w:rPr>
        <w:t xml:space="preserve">до испуњења свих уговорних обавеза. </w:t>
      </w:r>
    </w:p>
    <w:p w:rsidR="00677735" w:rsidRDefault="00912EC7" w:rsidP="00677735">
      <w:pPr>
        <w:tabs>
          <w:tab w:val="left" w:pos="567"/>
        </w:tabs>
        <w:spacing w:before="0"/>
        <w:rPr>
          <w:rFonts w:cs="Arial"/>
          <w:lang w:val="sr-Cyrl-RS"/>
        </w:rPr>
      </w:pPr>
      <w:r>
        <w:rPr>
          <w:rFonts w:cs="Arial"/>
        </w:rPr>
        <w:t>Обавезе по</w:t>
      </w:r>
      <w:r>
        <w:rPr>
          <w:rFonts w:cs="Arial"/>
          <w:lang w:val="sr-Cyrl-RS"/>
        </w:rPr>
        <w:t xml:space="preserve"> </w:t>
      </w:r>
      <w:r w:rsidR="00677735">
        <w:rPr>
          <w:rFonts w:cs="Arial"/>
        </w:rPr>
        <w:t xml:space="preserve">овом Уговору које доспевају </w:t>
      </w:r>
      <w:r w:rsidR="00677735">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677735">
        <w:rPr>
          <w:rFonts w:cs="Arial"/>
          <w:lang w:val="ru-RU"/>
        </w:rPr>
        <w:t xml:space="preserve">програму пословања ЈП ЕПС </w:t>
      </w:r>
      <w:r w:rsidR="00677735">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8</w:t>
      </w:r>
      <w:r w:rsidRPr="00E47C2E">
        <w:rPr>
          <w:rFonts w:cs="Arial"/>
        </w:rPr>
        <w:t>.</w:t>
      </w:r>
    </w:p>
    <w:p w:rsidR="00E23B4C" w:rsidRPr="00E47C2E" w:rsidRDefault="00677735" w:rsidP="00E23B4C">
      <w:pPr>
        <w:pStyle w:val="KDParagraf"/>
        <w:spacing w:before="0"/>
        <w:rPr>
          <w:rFonts w:cs="Arial"/>
        </w:rPr>
      </w:pPr>
      <w:r>
        <w:rPr>
          <w:rFonts w:cs="Arial"/>
        </w:rPr>
        <w:t>Овај Уговор и његови Прилози</w:t>
      </w:r>
      <w:r w:rsidR="00E23B4C" w:rsidRPr="00E47C2E">
        <w:rPr>
          <w:rFonts w:cs="Arial"/>
        </w:rPr>
        <w:t xml:space="preserve"> сачињени су на српском језику. </w:t>
      </w:r>
    </w:p>
    <w:p w:rsidR="00E23B4C" w:rsidRPr="00E47C2E" w:rsidRDefault="00E23B4C" w:rsidP="00E23B4C">
      <w:pPr>
        <w:pStyle w:val="KDParagraf"/>
        <w:spacing w:before="0"/>
        <w:rPr>
          <w:rFonts w:cs="Arial"/>
        </w:rPr>
      </w:pPr>
      <w:r w:rsidRPr="00E47C2E">
        <w:rPr>
          <w:rFonts w:cs="Arial"/>
        </w:rPr>
        <w:t>На овај Уговор примењују се закони Републике Србије.</w:t>
      </w:r>
    </w:p>
    <w:p w:rsidR="00E23B4C" w:rsidRDefault="00E23B4C" w:rsidP="00E23B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677735" w:rsidRDefault="00677735" w:rsidP="00E23B4C">
      <w:pPr>
        <w:pStyle w:val="KDParagraf"/>
        <w:spacing w:before="0"/>
        <w:rPr>
          <w:rFonts w:cs="Arial"/>
          <w:lang w:val="sr-Cyrl-RS"/>
        </w:rPr>
      </w:pPr>
    </w:p>
    <w:p w:rsidR="00677735" w:rsidRPr="00E31747" w:rsidRDefault="00677735" w:rsidP="00677735">
      <w:pPr>
        <w:pStyle w:val="KDParagraf"/>
        <w:spacing w:before="0"/>
        <w:rPr>
          <w:rFonts w:cs="Arial"/>
          <w:b/>
          <w:lang w:val="ru-RU"/>
        </w:rPr>
      </w:pPr>
      <w:r w:rsidRPr="00E31747">
        <w:rPr>
          <w:rFonts w:cs="Arial"/>
          <w:b/>
          <w:lang w:val="ru-RU"/>
        </w:rPr>
        <w:t>ОВЛАШЋЕНИ ПРЕДСТАВНИЦИ ЗА ПРАЋЕЊЕ УГОВОРА</w:t>
      </w:r>
    </w:p>
    <w:p w:rsidR="00677735" w:rsidRDefault="00677735" w:rsidP="00677735">
      <w:pPr>
        <w:pStyle w:val="KDParagraf"/>
        <w:spacing w:before="0"/>
        <w:jc w:val="center"/>
        <w:rPr>
          <w:rFonts w:cs="Arial"/>
          <w:b/>
          <w:lang w:val="ru-RU"/>
        </w:rPr>
      </w:pPr>
    </w:p>
    <w:p w:rsidR="00677735" w:rsidRPr="00330A15" w:rsidRDefault="00677735" w:rsidP="00677735">
      <w:pPr>
        <w:pStyle w:val="KDParagraf"/>
        <w:spacing w:before="0"/>
        <w:jc w:val="center"/>
        <w:rPr>
          <w:rFonts w:cs="Arial"/>
          <w:lang w:val="sr-Cyrl-RS"/>
        </w:rPr>
      </w:pPr>
      <w:r w:rsidRPr="00E31747">
        <w:rPr>
          <w:rFonts w:cs="Arial"/>
          <w:b/>
          <w:lang w:val="ru-RU"/>
        </w:rPr>
        <w:t xml:space="preserve">Члан </w:t>
      </w:r>
      <w:r>
        <w:rPr>
          <w:rFonts w:cs="Arial"/>
          <w:b/>
          <w:lang w:val="ru-RU"/>
        </w:rPr>
        <w:t>9</w:t>
      </w:r>
      <w:r w:rsidRPr="00E31747">
        <w:rPr>
          <w:rFonts w:cs="Arial"/>
          <w:lang w:val="ru-RU"/>
        </w:rPr>
        <w:t>.</w:t>
      </w:r>
    </w:p>
    <w:p w:rsidR="00677735" w:rsidRPr="00E31747" w:rsidRDefault="00677735" w:rsidP="00677735">
      <w:pPr>
        <w:pStyle w:val="KDParagraf"/>
        <w:spacing w:before="60"/>
        <w:rPr>
          <w:rFonts w:cs="Arial"/>
          <w:lang w:val="ru-RU"/>
        </w:rPr>
      </w:pPr>
      <w:r w:rsidRPr="00E31747">
        <w:rPr>
          <w:rFonts w:cs="Arial"/>
          <w:lang w:val="ru-RU"/>
        </w:rPr>
        <w:t xml:space="preserve">Овлашћени представници за праћење реализације Услуге из члана 1. овог Уговора су: </w:t>
      </w:r>
    </w:p>
    <w:p w:rsidR="00677735" w:rsidRPr="00E31747" w:rsidRDefault="00677735" w:rsidP="00677735">
      <w:pPr>
        <w:pStyle w:val="KDParagraf"/>
        <w:spacing w:before="60"/>
        <w:rPr>
          <w:rFonts w:cs="Arial"/>
          <w:lang w:val="ru-RU"/>
        </w:rPr>
      </w:pPr>
      <w:r w:rsidRPr="00E31747">
        <w:rPr>
          <w:rFonts w:cs="Arial"/>
          <w:lang w:val="ru-RU"/>
        </w:rPr>
        <w:tab/>
        <w:t xml:space="preserve">- за Корисника услуге: </w:t>
      </w:r>
      <w:r w:rsidR="00227C41">
        <w:rPr>
          <w:rFonts w:cs="Arial"/>
          <w:lang w:val="ru-RU"/>
        </w:rPr>
        <w:t>______________________</w:t>
      </w:r>
    </w:p>
    <w:p w:rsidR="00677735" w:rsidRPr="00E31747" w:rsidRDefault="00677735" w:rsidP="00677735">
      <w:pPr>
        <w:pStyle w:val="KDParagraf"/>
        <w:spacing w:before="60"/>
        <w:rPr>
          <w:rFonts w:cs="Arial"/>
          <w:lang w:val="ru-RU"/>
        </w:rPr>
      </w:pPr>
      <w:r w:rsidRPr="00E31747">
        <w:rPr>
          <w:rFonts w:cs="Arial"/>
          <w:lang w:val="ru-RU"/>
        </w:rPr>
        <w:tab/>
        <w:t xml:space="preserve">- за Пружаоца услуге: </w:t>
      </w:r>
      <w:r w:rsidRPr="00E31747">
        <w:rPr>
          <w:rFonts w:cs="Arial"/>
          <w:lang w:val="ru-RU"/>
        </w:rPr>
        <w:tab/>
        <w:t>______________________</w:t>
      </w:r>
    </w:p>
    <w:p w:rsidR="00677735" w:rsidRPr="00E31747" w:rsidRDefault="00677735" w:rsidP="00677735">
      <w:pPr>
        <w:pStyle w:val="KDParagraf"/>
        <w:spacing w:before="60"/>
        <w:rPr>
          <w:rFonts w:cs="Arial"/>
          <w:lang w:val="ru-RU"/>
        </w:rPr>
      </w:pPr>
      <w:r w:rsidRPr="00E31747">
        <w:rPr>
          <w:rFonts w:cs="Arial"/>
          <w:lang w:val="ru-RU"/>
        </w:rPr>
        <w:t>Овлашћења и дужности овлашћених представника  за праћење реализације овог Уговора су да:</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примају месечне извештаје и изјашњавају се поводом истих ( сагласност односно примедбе на извештај );</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 xml:space="preserve">исти доставе другој Уговорној страни и да прате поступање по примедбама; </w:t>
      </w:r>
    </w:p>
    <w:p w:rsidR="00677735" w:rsidRPr="00E31747" w:rsidRDefault="00677735" w:rsidP="00677735">
      <w:pPr>
        <w:pStyle w:val="KDParagraf"/>
        <w:spacing w:before="60"/>
        <w:rPr>
          <w:rFonts w:cs="Arial"/>
          <w:lang w:val="ru-RU"/>
        </w:rPr>
      </w:pPr>
      <w:r w:rsidRPr="00E31747">
        <w:rPr>
          <w:rFonts w:cs="Arial"/>
          <w:lang w:val="ru-RU"/>
        </w:rPr>
        <w:t xml:space="preserve">-      </w:t>
      </w:r>
      <w:r>
        <w:rPr>
          <w:rFonts w:cs="Arial"/>
          <w:lang w:val="ru-RU"/>
        </w:rPr>
        <w:t>д</w:t>
      </w:r>
      <w:r w:rsidRPr="00E31747">
        <w:rPr>
          <w:rFonts w:cs="Arial"/>
          <w:lang w:val="ru-RU"/>
        </w:rPr>
        <w:t>а сачине, потпишу и верификују Записник о квалитативном пријему услуга (без примедби);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благовремено приме Коначан извештај  о извршеној услузи и изјасне се поводом истог у писменој форми;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извршавају и друге дужности везане за реализацију предмета овог Уговора, по потреби.</w:t>
      </w:r>
    </w:p>
    <w:p w:rsidR="00677735" w:rsidRDefault="00677735" w:rsidP="00E23B4C">
      <w:pPr>
        <w:pStyle w:val="KDParagraf"/>
        <w:spacing w:before="0"/>
        <w:rPr>
          <w:rFonts w:cs="Arial"/>
          <w:lang w:val="sr-Cyrl-RS"/>
        </w:rPr>
      </w:pPr>
    </w:p>
    <w:p w:rsidR="00A56678" w:rsidRDefault="00A56678" w:rsidP="00E23B4C">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lastRenderedPageBreak/>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84EFF">
        <w:rPr>
          <w:rFonts w:cs="Arial"/>
          <w:b/>
          <w:lang w:val="sr-Cyrl-RS"/>
        </w:rPr>
        <w:t>1</w:t>
      </w:r>
      <w:r w:rsidR="00677735">
        <w:rPr>
          <w:rFonts w:cs="Arial"/>
          <w:b/>
          <w:lang w:val="sr-Cyrl-RS"/>
        </w:rPr>
        <w:t>0</w:t>
      </w:r>
      <w:r w:rsidRPr="00E47C2E">
        <w:rPr>
          <w:rFonts w:cs="Arial"/>
        </w:rPr>
        <w:t>.</w:t>
      </w:r>
    </w:p>
    <w:p w:rsidR="00E40536" w:rsidRDefault="000F47B0" w:rsidP="00A56678">
      <w:pPr>
        <w:pStyle w:val="KDParagraf"/>
        <w:spacing w:before="80"/>
        <w:rPr>
          <w:rFonts w:cs="Arial"/>
          <w:lang w:val="sr-Cyrl-RS"/>
        </w:rPr>
      </w:pPr>
      <w:r w:rsidRPr="00E47C2E">
        <w:rPr>
          <w:rFonts w:cs="Arial"/>
        </w:rPr>
        <w:t xml:space="preserve">Квантитативни и квалитативни пријем Услуге </w:t>
      </w:r>
      <w:r w:rsidR="00CA78C5">
        <w:rPr>
          <w:rFonts w:cs="Arial"/>
          <w:lang w:val="sr-Cyrl-RS"/>
        </w:rPr>
        <w:t xml:space="preserve">и испоруке резервних делова </w:t>
      </w:r>
      <w:r w:rsidRPr="00E47C2E">
        <w:rPr>
          <w:rFonts w:cs="Arial"/>
        </w:rPr>
        <w:t xml:space="preserve">врши се приликом пружања Услуге </w:t>
      </w:r>
      <w:r w:rsidR="00CA78C5">
        <w:rPr>
          <w:rFonts w:cs="Arial"/>
          <w:lang w:val="sr-Cyrl-RS"/>
        </w:rPr>
        <w:t xml:space="preserve">и испоруке резервних делова </w:t>
      </w:r>
      <w:r w:rsidRPr="00E47C2E">
        <w:rPr>
          <w:rFonts w:cs="Arial"/>
        </w:rPr>
        <w:t xml:space="preserve">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услуге </w:t>
      </w:r>
      <w:r>
        <w:rPr>
          <w:rFonts w:cs="Arial"/>
          <w:lang w:val="sr-Cyrl-RS"/>
        </w:rPr>
        <w:t xml:space="preserve"> </w:t>
      </w:r>
      <w:r w:rsidR="00E40536" w:rsidRPr="009B4320">
        <w:rPr>
          <w:rFonts w:cs="Arial"/>
        </w:rPr>
        <w:t>у ЈП ЕПС Огран</w:t>
      </w:r>
      <w:r w:rsidR="00677735">
        <w:rPr>
          <w:rFonts w:cs="Arial"/>
          <w:lang w:val="sr-Cyrl-RS"/>
        </w:rPr>
        <w:t>ак</w:t>
      </w:r>
      <w:r w:rsidR="00E40536" w:rsidRPr="009B4320">
        <w:rPr>
          <w:rFonts w:cs="Arial"/>
        </w:rPr>
        <w:t xml:space="preserve"> ТЕНТ – </w:t>
      </w:r>
      <w:r w:rsidR="00A56678">
        <w:rPr>
          <w:rFonts w:cs="Arial"/>
          <w:lang w:val="sr-Cyrl-RS"/>
        </w:rPr>
        <w:t xml:space="preserve">ЖТ </w:t>
      </w:r>
      <w:r w:rsidR="00677735">
        <w:rPr>
          <w:rFonts w:cs="Arial"/>
          <w:lang w:val="sr-Cyrl-RS"/>
        </w:rPr>
        <w:t xml:space="preserve">локација </w:t>
      </w:r>
      <w:r w:rsidR="00E40536" w:rsidRPr="009B4320">
        <w:rPr>
          <w:rFonts w:cs="Arial"/>
        </w:rPr>
        <w:t>ТЕНТ</w:t>
      </w:r>
      <w:r w:rsidR="00677735">
        <w:rPr>
          <w:rFonts w:cs="Arial"/>
          <w:lang w:val="sr-Cyrl-RS"/>
        </w:rPr>
        <w:t xml:space="preserve"> -</w:t>
      </w:r>
      <w:r w:rsidR="00E40536" w:rsidRPr="009B4320">
        <w:rPr>
          <w:rFonts w:cs="Arial"/>
        </w:rPr>
        <w:t xml:space="preserve"> А, Обреновац, Богољуба Урошевића Црног 44</w:t>
      </w:r>
      <w:r w:rsidR="00E40536">
        <w:rPr>
          <w:rFonts w:cs="Arial"/>
          <w:lang w:val="sr-Cyrl-RS"/>
        </w:rPr>
        <w:t>.</w:t>
      </w:r>
      <w:r w:rsidR="00E40536" w:rsidRPr="009B4320">
        <w:rPr>
          <w:rFonts w:cs="Arial"/>
        </w:rPr>
        <w:t xml:space="preserve"> </w:t>
      </w:r>
    </w:p>
    <w:p w:rsidR="000F47B0" w:rsidRPr="00E47C2E" w:rsidRDefault="000F47B0" w:rsidP="00A56678">
      <w:pPr>
        <w:pStyle w:val="KDParagraf"/>
        <w:spacing w:before="8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7735">
        <w:rPr>
          <w:rFonts w:cs="Arial"/>
          <w:lang w:val="sr-Cyrl-RS"/>
        </w:rPr>
        <w:t>8</w:t>
      </w:r>
      <w:r>
        <w:rPr>
          <w:rFonts w:cs="Arial"/>
          <w:lang w:val="sr-Cyrl-RS"/>
        </w:rPr>
        <w:t xml:space="preserve"> </w:t>
      </w:r>
      <w:r w:rsidRPr="00E47C2E">
        <w:rPr>
          <w:rFonts w:cs="Arial"/>
        </w:rPr>
        <w:t>(словима:</w:t>
      </w:r>
      <w:r w:rsidR="00677735">
        <w:rPr>
          <w:rFonts w:cs="Arial"/>
          <w:lang w:val="sr-Cyrl-RS"/>
        </w:rPr>
        <w:t>осам</w:t>
      </w:r>
      <w:r w:rsidRPr="00E47C2E">
        <w:rPr>
          <w:rFonts w:cs="Arial"/>
        </w:rPr>
        <w:t>) дана.</w:t>
      </w:r>
    </w:p>
    <w:p w:rsidR="000F47B0" w:rsidRDefault="000F47B0" w:rsidP="00A56678">
      <w:pPr>
        <w:pStyle w:val="KDParagraf"/>
        <w:spacing w:before="80"/>
        <w:rPr>
          <w:rFonts w:cs="Arial"/>
          <w:lang w:val="sr-Cyrl-RS"/>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677735">
        <w:rPr>
          <w:rFonts w:cs="Arial"/>
          <w:lang w:val="sr-Cyrl-RS"/>
        </w:rPr>
        <w:t>8</w:t>
      </w:r>
      <w:r>
        <w:rPr>
          <w:rFonts w:cs="Arial"/>
          <w:lang w:val="sr-Cyrl-RS"/>
        </w:rPr>
        <w:t xml:space="preserve"> </w:t>
      </w:r>
      <w:r w:rsidRPr="00E47C2E">
        <w:rPr>
          <w:rFonts w:cs="Arial"/>
        </w:rPr>
        <w:t xml:space="preserve">(словима: </w:t>
      </w:r>
      <w:r w:rsidR="00677735">
        <w:rPr>
          <w:rFonts w:cs="Arial"/>
          <w:lang w:val="sr-Cyrl-RS"/>
        </w:rPr>
        <w:t>осам</w:t>
      </w:r>
      <w:r w:rsidRPr="00E47C2E">
        <w:rPr>
          <w:rFonts w:cs="Arial"/>
        </w:rPr>
        <w:t xml:space="preserve">) </w:t>
      </w:r>
      <w:r w:rsidR="00677735">
        <w:rPr>
          <w:rFonts w:cs="Arial"/>
          <w:lang w:val="sr-Cyrl-RS"/>
        </w:rPr>
        <w:t xml:space="preserve">дана </w:t>
      </w:r>
      <w:r w:rsidRPr="00E47C2E">
        <w:rPr>
          <w:rFonts w:cs="Arial"/>
        </w:rPr>
        <w:t>од момента пријема рекламације о свом трошку.</w:t>
      </w:r>
    </w:p>
    <w:p w:rsidR="00F86393" w:rsidRPr="00577578" w:rsidRDefault="00F86393" w:rsidP="00F86393">
      <w:pPr>
        <w:pStyle w:val="ListParagraph"/>
        <w:autoSpaceDE w:val="0"/>
        <w:autoSpaceDN w:val="0"/>
        <w:adjustRightInd w:val="0"/>
        <w:spacing w:before="0" w:after="0" w:line="240" w:lineRule="auto"/>
        <w:ind w:left="0"/>
        <w:contextualSpacing w:val="0"/>
        <w:rPr>
          <w:rFonts w:ascii="Arial" w:hAnsi="Arial" w:cs="Arial"/>
          <w:b/>
          <w:sz w:val="6"/>
          <w:szCs w:val="6"/>
          <w:lang w:val="sr-Cyrl-RS"/>
        </w:rPr>
      </w:pPr>
    </w:p>
    <w:p w:rsidR="00677735" w:rsidRDefault="00677735"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t xml:space="preserve">ГАРАНТНИ РОК </w:t>
      </w:r>
    </w:p>
    <w:p w:rsidR="0019538A" w:rsidRPr="008D219D" w:rsidRDefault="0019538A" w:rsidP="0019538A">
      <w:pPr>
        <w:pStyle w:val="KDParagraf"/>
        <w:spacing w:before="0"/>
        <w:jc w:val="center"/>
        <w:rPr>
          <w:rFonts w:cs="Arial"/>
        </w:rPr>
      </w:pPr>
      <w:r w:rsidRPr="008D219D">
        <w:rPr>
          <w:rFonts w:cs="Arial"/>
          <w:b/>
        </w:rPr>
        <w:t xml:space="preserve">Члан </w:t>
      </w:r>
      <w:r w:rsidRPr="008D219D">
        <w:rPr>
          <w:rFonts w:cs="Arial"/>
          <w:b/>
          <w:lang w:val="sr-Cyrl-RS"/>
        </w:rPr>
        <w:t>1</w:t>
      </w:r>
      <w:r w:rsidR="00677735">
        <w:rPr>
          <w:rFonts w:cs="Arial"/>
          <w:b/>
          <w:lang w:val="sr-Cyrl-RS"/>
        </w:rPr>
        <w:t>1</w:t>
      </w:r>
      <w:r w:rsidRPr="008D219D">
        <w:rPr>
          <w:rFonts w:cs="Arial"/>
        </w:rPr>
        <w:t>.</w:t>
      </w:r>
    </w:p>
    <w:p w:rsidR="0019538A" w:rsidRDefault="0019538A" w:rsidP="00A56678">
      <w:pPr>
        <w:pStyle w:val="KDParagraf"/>
        <w:spacing w:before="80"/>
        <w:rPr>
          <w:rFonts w:cs="Arial"/>
          <w:lang w:val="sr-Cyrl-RS"/>
        </w:rPr>
      </w:pPr>
      <w:r w:rsidRPr="008D219D">
        <w:rPr>
          <w:rFonts w:cs="Arial"/>
        </w:rPr>
        <w:t xml:space="preserve">Гарантни рок </w:t>
      </w:r>
      <w:r w:rsidR="00484EFF">
        <w:rPr>
          <w:rFonts w:cs="Arial"/>
          <w:lang w:val="sr-Cyrl-RS"/>
        </w:rPr>
        <w:t xml:space="preserve">предметних услуга </w:t>
      </w:r>
      <w:r w:rsidRPr="008D219D">
        <w:rPr>
          <w:rFonts w:cs="Arial"/>
        </w:rPr>
        <w:t>не може бити краћи од ___</w:t>
      </w:r>
      <w:r w:rsidR="00484EFF">
        <w:rPr>
          <w:rFonts w:cs="Arial"/>
          <w:lang w:val="sr-Cyrl-RS"/>
        </w:rPr>
        <w:t>__</w:t>
      </w:r>
      <w:r w:rsidRPr="008D219D">
        <w:rPr>
          <w:rFonts w:cs="Arial"/>
        </w:rPr>
        <w:t xml:space="preserve"> (словима:____</w:t>
      </w:r>
      <w:r w:rsidR="00577578">
        <w:rPr>
          <w:rFonts w:cs="Arial"/>
          <w:lang w:val="sr-Cyrl-RS"/>
        </w:rPr>
        <w:t>____</w:t>
      </w:r>
      <w:r w:rsidR="00677735">
        <w:rPr>
          <w:rFonts w:cs="Arial"/>
          <w:lang w:val="sr-Cyrl-RS"/>
        </w:rPr>
        <w:t>___</w:t>
      </w:r>
      <w:r w:rsidR="00484EFF">
        <w:rPr>
          <w:rFonts w:cs="Arial"/>
          <w:lang w:val="sr-Cyrl-RS"/>
        </w:rPr>
        <w:t>__</w:t>
      </w:r>
      <w:r w:rsidRPr="008D219D">
        <w:rPr>
          <w:rFonts w:cs="Arial"/>
        </w:rPr>
        <w:t>) месец</w:t>
      </w:r>
      <w:r w:rsidRPr="008D219D">
        <w:rPr>
          <w:rFonts w:cs="Arial"/>
          <w:lang w:val="sr-Cyrl-RS"/>
        </w:rPr>
        <w:t>и</w:t>
      </w:r>
      <w:r w:rsidR="00CA78C5">
        <w:rPr>
          <w:rFonts w:cs="Arial"/>
        </w:rPr>
        <w:t xml:space="preserve"> од дана извршења услуге</w:t>
      </w:r>
      <w:r w:rsidR="00CA78C5">
        <w:rPr>
          <w:rFonts w:cs="Arial"/>
          <w:lang w:val="sr-Cyrl-RS"/>
        </w:rPr>
        <w:t xml:space="preserve"> </w:t>
      </w:r>
      <w:r w:rsidR="00CA78C5" w:rsidRPr="007B445E">
        <w:rPr>
          <w:rFonts w:cs="Arial"/>
          <w:lang w:val="sr-Cyrl-CS"/>
        </w:rPr>
        <w:t xml:space="preserve">на </w:t>
      </w:r>
      <w:r w:rsidR="00CA78C5">
        <w:rPr>
          <w:rFonts w:cs="Arial"/>
          <w:lang w:val="sr-Cyrl-CS"/>
        </w:rPr>
        <w:t xml:space="preserve">комплетан </w:t>
      </w:r>
      <w:r w:rsidR="00CA78C5" w:rsidRPr="007B445E">
        <w:rPr>
          <w:rFonts w:cs="Arial"/>
          <w:lang w:val="sr-Cyrl-CS"/>
        </w:rPr>
        <w:t>клима</w:t>
      </w:r>
      <w:r w:rsidR="00CA78C5">
        <w:rPr>
          <w:rFonts w:cs="Arial"/>
          <w:lang w:val="sr-Cyrl-CS"/>
        </w:rPr>
        <w:t xml:space="preserve"> </w:t>
      </w:r>
      <w:r w:rsidR="00CA78C5" w:rsidRPr="007B445E">
        <w:rPr>
          <w:rFonts w:cs="Arial"/>
          <w:lang w:val="sr-Cyrl-CS"/>
        </w:rPr>
        <w:t>уређај "</w:t>
      </w:r>
      <w:r w:rsidR="00CA78C5" w:rsidRPr="007B445E">
        <w:rPr>
          <w:rFonts w:cs="Arial"/>
          <w:b/>
        </w:rPr>
        <w:t>Coleman Mach 3</w:t>
      </w:r>
      <w:r w:rsidR="00CA78C5" w:rsidRPr="007B445E">
        <w:rPr>
          <w:rFonts w:cs="Arial"/>
          <w:lang w:val="sr-Cyrl-CS"/>
        </w:rPr>
        <w:t>"</w:t>
      </w:r>
      <w:r w:rsidR="00CA78C5">
        <w:rPr>
          <w:rFonts w:cs="Arial"/>
          <w:lang w:val="sr-Cyrl-CS"/>
        </w:rPr>
        <w:t>.</w:t>
      </w:r>
      <w:r w:rsidRPr="008D219D">
        <w:rPr>
          <w:rFonts w:cs="Arial"/>
        </w:rPr>
        <w:t xml:space="preserve"> </w:t>
      </w:r>
    </w:p>
    <w:p w:rsidR="00484EFF" w:rsidRDefault="00484EFF" w:rsidP="00A56678">
      <w:pPr>
        <w:pStyle w:val="KDParagraf"/>
        <w:spacing w:before="80"/>
        <w:rPr>
          <w:rFonts w:cs="Arial"/>
          <w:lang w:val="sr-Cyrl-RS"/>
        </w:rPr>
      </w:pPr>
      <w:r w:rsidRPr="008D219D">
        <w:rPr>
          <w:rFonts w:cs="Arial"/>
        </w:rPr>
        <w:t xml:space="preserve">Гарантни рок </w:t>
      </w:r>
      <w:r>
        <w:rPr>
          <w:rFonts w:cs="Arial"/>
          <w:lang w:val="sr-Cyrl-RS"/>
        </w:rPr>
        <w:t>за уграђен</w:t>
      </w:r>
      <w:r w:rsidR="00770EF2">
        <w:rPr>
          <w:rFonts w:cs="Arial"/>
          <w:lang w:val="sr-Cyrl-RS"/>
        </w:rPr>
        <w:t>е</w:t>
      </w:r>
      <w:r>
        <w:rPr>
          <w:rFonts w:cs="Arial"/>
          <w:lang w:val="sr-Cyrl-RS"/>
        </w:rPr>
        <w:t xml:space="preserve"> </w:t>
      </w:r>
      <w:r w:rsidR="00A56678">
        <w:rPr>
          <w:rFonts w:cs="Arial"/>
          <w:lang w:val="sr-Cyrl-RS"/>
        </w:rPr>
        <w:t xml:space="preserve">резервне </w:t>
      </w:r>
      <w:r w:rsidR="00770EF2">
        <w:rPr>
          <w:rFonts w:cs="Arial"/>
          <w:lang w:val="sr-Cyrl-RS"/>
        </w:rPr>
        <w:t>делове</w:t>
      </w:r>
      <w:r>
        <w:rPr>
          <w:rFonts w:cs="Arial"/>
          <w:lang w:val="sr-Cyrl-RS"/>
        </w:rPr>
        <w:t xml:space="preserve"> </w:t>
      </w:r>
      <w:r w:rsidRPr="008D219D">
        <w:rPr>
          <w:rFonts w:cs="Arial"/>
        </w:rPr>
        <w:t>не може бити краћи од ___</w:t>
      </w:r>
      <w:r>
        <w:rPr>
          <w:rFonts w:cs="Arial"/>
          <w:lang w:val="sr-Cyrl-RS"/>
        </w:rPr>
        <w:t>__</w:t>
      </w:r>
      <w:r w:rsidRPr="008D219D">
        <w:rPr>
          <w:rFonts w:cs="Arial"/>
        </w:rPr>
        <w:t xml:space="preserve"> (словима:____</w:t>
      </w:r>
      <w:r>
        <w:rPr>
          <w:rFonts w:cs="Arial"/>
          <w:lang w:val="sr-Cyrl-RS"/>
        </w:rPr>
        <w:t>_________</w:t>
      </w:r>
      <w:r w:rsidRPr="008D219D">
        <w:rPr>
          <w:rFonts w:cs="Arial"/>
        </w:rPr>
        <w:t>) месец</w:t>
      </w:r>
      <w:r w:rsidRPr="008D219D">
        <w:rPr>
          <w:rFonts w:cs="Arial"/>
          <w:lang w:val="sr-Cyrl-RS"/>
        </w:rPr>
        <w:t>и</w:t>
      </w:r>
      <w:r w:rsidRPr="008D219D">
        <w:rPr>
          <w:rFonts w:cs="Arial"/>
        </w:rPr>
        <w:t xml:space="preserve"> од дана </w:t>
      </w:r>
      <w:r>
        <w:rPr>
          <w:rFonts w:cs="Arial"/>
          <w:lang w:val="sr-Cyrl-RS"/>
        </w:rPr>
        <w:t>уградње</w:t>
      </w:r>
      <w:r w:rsidRPr="008D219D">
        <w:rPr>
          <w:rFonts w:cs="Arial"/>
        </w:rPr>
        <w:t xml:space="preserve">. </w:t>
      </w:r>
    </w:p>
    <w:p w:rsidR="00484EFF" w:rsidRPr="00266ABE" w:rsidRDefault="00484EFF" w:rsidP="00A56678">
      <w:pPr>
        <w:pStyle w:val="KDParagraf"/>
        <w:spacing w:before="80"/>
        <w:rPr>
          <w:rFonts w:cs="Arial"/>
          <w:sz w:val="6"/>
          <w:szCs w:val="6"/>
          <w:lang w:val="sr-Cyrl-RS"/>
        </w:rPr>
      </w:pPr>
    </w:p>
    <w:p w:rsidR="0019538A" w:rsidRPr="008D219D" w:rsidRDefault="0019538A" w:rsidP="00A56678">
      <w:pPr>
        <w:pStyle w:val="KDParagraf"/>
        <w:spacing w:before="8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77735">
        <w:rPr>
          <w:rFonts w:cs="Arial"/>
          <w:lang w:val="sr-Cyrl-RS"/>
        </w:rPr>
        <w:t>8</w:t>
      </w:r>
      <w:r w:rsidRPr="008D219D">
        <w:rPr>
          <w:rFonts w:cs="Arial"/>
          <w:lang w:val="sr-Cyrl-RS"/>
        </w:rPr>
        <w:t xml:space="preserve"> </w:t>
      </w:r>
      <w:r w:rsidRPr="008D219D">
        <w:rPr>
          <w:rFonts w:cs="Arial"/>
        </w:rPr>
        <w:t>(словима:</w:t>
      </w:r>
      <w:r w:rsidR="00677735">
        <w:rPr>
          <w:rFonts w:cs="Arial"/>
          <w:lang w:val="sr-Cyrl-RS"/>
        </w:rPr>
        <w:t>осам</w:t>
      </w:r>
      <w:r w:rsidRPr="008D219D">
        <w:rPr>
          <w:rFonts w:cs="Arial"/>
        </w:rPr>
        <w:t xml:space="preserve">) дана по утврђивању недостатка. </w:t>
      </w:r>
    </w:p>
    <w:p w:rsidR="0019538A" w:rsidRPr="008D219D" w:rsidRDefault="0019538A" w:rsidP="00A56678">
      <w:pPr>
        <w:pStyle w:val="KDParagraf"/>
        <w:spacing w:before="80"/>
        <w:rPr>
          <w:rFonts w:cs="Arial"/>
        </w:rPr>
      </w:pPr>
      <w:r w:rsidRPr="008D219D">
        <w:rPr>
          <w:rFonts w:cs="Arial"/>
        </w:rPr>
        <w:t xml:space="preserve">Пружалац услуге се обавезује да најкасније у року од </w:t>
      </w:r>
      <w:r w:rsidR="00677735">
        <w:rPr>
          <w:rFonts w:cs="Arial"/>
          <w:lang w:val="sr-Cyrl-RS"/>
        </w:rPr>
        <w:t>8</w:t>
      </w:r>
      <w:r w:rsidRPr="008D219D">
        <w:rPr>
          <w:rFonts w:cs="Arial"/>
        </w:rPr>
        <w:t xml:space="preserve"> (словима:</w:t>
      </w:r>
      <w:r w:rsidR="00677735">
        <w:rPr>
          <w:rFonts w:cs="Arial"/>
          <w:lang w:val="sr-Cyrl-RS"/>
        </w:rPr>
        <w:t>осам</w:t>
      </w:r>
      <w:r w:rsidRPr="008D219D">
        <w:rPr>
          <w:rFonts w:cs="Arial"/>
        </w:rPr>
        <w:t xml:space="preserve"> дана од дана пријема рекламације отклони утврђене недостатке о свом трошку.</w:t>
      </w: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677735">
        <w:rPr>
          <w:rFonts w:cs="Arial"/>
          <w:b/>
          <w:lang w:val="sr-Cyrl-RS"/>
        </w:rPr>
        <w:t>2</w:t>
      </w:r>
      <w:r w:rsidRPr="008D219D">
        <w:rPr>
          <w:rFonts w:cs="Arial"/>
        </w:rPr>
        <w:t>.</w:t>
      </w:r>
    </w:p>
    <w:p w:rsidR="00EE793E" w:rsidRPr="008D219D" w:rsidRDefault="00EE793E" w:rsidP="00A56678">
      <w:pPr>
        <w:pStyle w:val="KDParagraf"/>
        <w:spacing w:before="8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A56678">
      <w:pPr>
        <w:pStyle w:val="KDParagraf"/>
        <w:spacing w:before="8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A56678">
      <w:pPr>
        <w:pStyle w:val="KDParagraf"/>
        <w:spacing w:before="8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A56678">
      <w:pPr>
        <w:pStyle w:val="KDParagraf"/>
        <w:spacing w:before="8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40536" w:rsidRDefault="00E40536" w:rsidP="00EE793E">
      <w:pPr>
        <w:pStyle w:val="KDParagraf"/>
        <w:spacing w:before="0"/>
        <w:rPr>
          <w:rFonts w:cs="Arial"/>
          <w:b/>
          <w:lang w:val="sr-Cyrl-RS"/>
        </w:rPr>
      </w:pPr>
    </w:p>
    <w:p w:rsidR="00A56678" w:rsidRDefault="00A56678" w:rsidP="00EE793E">
      <w:pPr>
        <w:pStyle w:val="KDParagraf"/>
        <w:spacing w:before="0"/>
        <w:rPr>
          <w:rFonts w:cs="Arial"/>
          <w:b/>
          <w:lang w:val="sr-Cyrl-RS"/>
        </w:rPr>
      </w:pPr>
    </w:p>
    <w:p w:rsidR="00A56678" w:rsidRDefault="00A56678" w:rsidP="00EE793E">
      <w:pPr>
        <w:pStyle w:val="KDParagraf"/>
        <w:spacing w:before="0"/>
        <w:rPr>
          <w:rFonts w:cs="Arial"/>
          <w:b/>
          <w:lang w:val="sr-Cyrl-RS"/>
        </w:rPr>
      </w:pPr>
    </w:p>
    <w:p w:rsidR="00A56678" w:rsidRDefault="00A56678" w:rsidP="00EE793E">
      <w:pPr>
        <w:pStyle w:val="KDParagraf"/>
        <w:spacing w:before="0"/>
        <w:rPr>
          <w:rFonts w:cs="Arial"/>
          <w:b/>
          <w:lang w:val="sr-Cyrl-RS"/>
        </w:rPr>
      </w:pPr>
    </w:p>
    <w:p w:rsidR="00A56678" w:rsidRDefault="00A5667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677735">
        <w:rPr>
          <w:rFonts w:cs="Arial"/>
          <w:b/>
          <w:lang w:val="sr-Cyrl-RS"/>
        </w:rPr>
        <w:t>3</w:t>
      </w:r>
      <w:r w:rsidRPr="00E47C2E">
        <w:rPr>
          <w:rFonts w:cs="Arial"/>
        </w:rPr>
        <w:t>.</w:t>
      </w:r>
    </w:p>
    <w:p w:rsidR="00EE793E" w:rsidRPr="00E47C2E" w:rsidRDefault="00EE793E" w:rsidP="00A56678">
      <w:pPr>
        <w:pStyle w:val="KDParagraf"/>
        <w:spacing w:before="8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A56678">
      <w:pPr>
        <w:pStyle w:val="KDParagraf"/>
        <w:spacing w:before="8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A56678">
      <w:pPr>
        <w:pStyle w:val="KDParagraf"/>
        <w:spacing w:before="8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33F3" w:rsidRDefault="00EE793E" w:rsidP="00A56678">
      <w:pPr>
        <w:pStyle w:val="KDParagraf"/>
        <w:spacing w:before="8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r w:rsidRPr="00E47C2E">
        <w:rPr>
          <w:rFonts w:cs="Arial"/>
        </w:rPr>
        <w:t xml:space="preserve"> </w:t>
      </w:r>
    </w:p>
    <w:p w:rsidR="006F633B" w:rsidRDefault="006F633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677735">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677735">
        <w:rPr>
          <w:rFonts w:cs="Arial"/>
          <w:b/>
          <w:lang w:val="sr-Cyrl-RS"/>
        </w:rPr>
        <w:t>4</w:t>
      </w:r>
      <w:r w:rsidRPr="00E47C2E">
        <w:rPr>
          <w:rFonts w:cs="Arial"/>
        </w:rPr>
        <w:t>.</w:t>
      </w:r>
    </w:p>
    <w:p w:rsidR="00677735" w:rsidRPr="00C44E94" w:rsidRDefault="00677735" w:rsidP="00A56678">
      <w:pPr>
        <w:tabs>
          <w:tab w:val="left" w:pos="567"/>
        </w:tabs>
        <w:spacing w:before="80"/>
        <w:rPr>
          <w:rFonts w:cs="Arial"/>
          <w:lang w:val="sr-Cyrl-RS"/>
        </w:rPr>
      </w:pPr>
      <w:r w:rsidRPr="00C44E94">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677735">
        <w:rPr>
          <w:rFonts w:cs="Arial"/>
          <w:b/>
          <w:lang w:val="sr-Cyrl-RS"/>
        </w:rPr>
        <w:t>5</w:t>
      </w:r>
      <w:r w:rsidRPr="00E47C2E">
        <w:rPr>
          <w:rFonts w:cs="Arial"/>
        </w:rPr>
        <w:t>.</w:t>
      </w:r>
    </w:p>
    <w:p w:rsidR="00EE793E" w:rsidRPr="00E47C2E" w:rsidRDefault="00EE793E" w:rsidP="00A56678">
      <w:pPr>
        <w:pStyle w:val="KDParagraf"/>
        <w:spacing w:before="8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A56678">
      <w:pPr>
        <w:pStyle w:val="KDParagraf"/>
        <w:spacing w:before="8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A56678">
      <w:pPr>
        <w:pStyle w:val="KDParagraf"/>
        <w:spacing w:before="8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25EF3">
        <w:rPr>
          <w:rFonts w:cs="Arial"/>
        </w:rPr>
        <w:t>1</w:t>
      </w:r>
      <w:r w:rsidR="00912EC7">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733F3" w:rsidRPr="00F733F3" w:rsidRDefault="00F733F3" w:rsidP="00EE793E">
      <w:pPr>
        <w:pStyle w:val="KDParagraf"/>
        <w:spacing w:before="0"/>
        <w:rPr>
          <w:rFonts w:cs="Arial"/>
          <w:lang w:val="sr-Cyrl-RS"/>
        </w:rPr>
      </w:pPr>
    </w:p>
    <w:p w:rsidR="00A56678" w:rsidRDefault="00A5667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56678" w:rsidRDefault="00A56678" w:rsidP="00D13B4C">
      <w:pPr>
        <w:pStyle w:val="KDParagraf"/>
        <w:spacing w:before="0"/>
        <w:jc w:val="center"/>
        <w:rPr>
          <w:rFonts w:cs="Arial"/>
          <w:b/>
          <w:lang w:val="sr-Cyrl-RS"/>
        </w:rPr>
      </w:pPr>
    </w:p>
    <w:p w:rsidR="00EE793E" w:rsidRPr="00E47C2E" w:rsidRDefault="00EE793E" w:rsidP="00D13B4C">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7</w:t>
      </w:r>
      <w:r w:rsidRPr="00E47C2E">
        <w:rPr>
          <w:rFonts w:cs="Arial"/>
        </w:rPr>
        <w:t>.</w:t>
      </w:r>
    </w:p>
    <w:p w:rsidR="00D13B4C" w:rsidRPr="00C44E94" w:rsidRDefault="00D13B4C" w:rsidP="00A56678">
      <w:pPr>
        <w:spacing w:before="80"/>
        <w:rPr>
          <w:rFonts w:cs="Arial"/>
          <w:lang w:val="ru-RU" w:eastAsia="sr-Latn-CS"/>
        </w:rPr>
      </w:pPr>
      <w:r w:rsidRPr="00C44E94">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3B4C" w:rsidRPr="00C44E94" w:rsidRDefault="00D13B4C" w:rsidP="00A56678">
      <w:pPr>
        <w:spacing w:before="80"/>
        <w:rPr>
          <w:rFonts w:cs="Arial"/>
          <w:lang w:val="ru-RU" w:eastAsia="sr-Latn-CS"/>
        </w:rPr>
      </w:pPr>
      <w:r w:rsidRPr="00C44E94">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3B4C" w:rsidRPr="00C44E94" w:rsidRDefault="00D13B4C" w:rsidP="00A56678">
      <w:pPr>
        <w:spacing w:before="80"/>
        <w:rPr>
          <w:rFonts w:cs="Arial"/>
          <w:lang w:val="ru-RU"/>
        </w:rPr>
      </w:pPr>
      <w:r w:rsidRPr="00C44E94">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ru-RU" w:eastAsia="sr-Latn-CS"/>
        </w:rPr>
        <w:t>.</w:t>
      </w:r>
    </w:p>
    <w:p w:rsidR="00E23B4C" w:rsidRPr="00E23B4C" w:rsidRDefault="00E23B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8</w:t>
      </w:r>
      <w:r w:rsidRPr="00E47C2E">
        <w:rPr>
          <w:rFonts w:cs="Arial"/>
        </w:rPr>
        <w:t>.</w:t>
      </w:r>
    </w:p>
    <w:p w:rsidR="00B8420E"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w:t>
      </w:r>
      <w:r w:rsidR="00D13B4C">
        <w:rPr>
          <w:rFonts w:cs="Arial"/>
          <w:lang w:val="sr-Cyrl-RS"/>
        </w:rPr>
        <w:t>г</w:t>
      </w:r>
      <w:r w:rsidR="008D219D" w:rsidRPr="008D219D">
        <w:rPr>
          <w:rFonts w:cs="Arial"/>
          <w:lang w:val="sr-Cyrl-RS"/>
        </w:rPr>
        <w:t>раду</w:t>
      </w:r>
      <w:r w:rsidRPr="008D219D">
        <w:rPr>
          <w:rFonts w:cs="Arial"/>
        </w:rPr>
        <w:t>.</w:t>
      </w:r>
    </w:p>
    <w:p w:rsidR="00E40536" w:rsidRPr="00E40536" w:rsidRDefault="00EE793E" w:rsidP="008D219D">
      <w:pPr>
        <w:pStyle w:val="KDParagraf"/>
        <w:spacing w:before="0"/>
        <w:jc w:val="center"/>
        <w:rPr>
          <w:rFonts w:cs="Arial"/>
          <w:lang w:val="sr-Cyrl-RS"/>
        </w:rPr>
      </w:pPr>
      <w:r w:rsidRPr="00E47C2E">
        <w:rPr>
          <w:rFonts w:cs="Arial"/>
          <w:b/>
        </w:rPr>
        <w:t xml:space="preserve">Члан </w:t>
      </w:r>
      <w:r w:rsidR="00E40536">
        <w:rPr>
          <w:rFonts w:cs="Arial"/>
          <w:b/>
          <w:lang w:val="sr-Cyrl-RS"/>
        </w:rPr>
        <w:t>1</w:t>
      </w:r>
      <w:r w:rsidR="00D13B4C">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23B4C" w:rsidRDefault="00E23B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D13B4C">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Pr="00D13B4C" w:rsidRDefault="008D219D" w:rsidP="008060D3">
      <w:pPr>
        <w:pStyle w:val="KDNabrajanje"/>
        <w:numPr>
          <w:ilvl w:val="0"/>
          <w:numId w:val="0"/>
        </w:numPr>
        <w:spacing w:before="0"/>
        <w:ind w:left="720" w:hanging="720"/>
        <w:rPr>
          <w:rFonts w:cs="Arial"/>
          <w:lang w:val="sr-Cyrl-RS"/>
        </w:rPr>
      </w:pPr>
      <w:r w:rsidRPr="008D219D">
        <w:rPr>
          <w:rFonts w:cs="Arial"/>
        </w:rPr>
        <w:t xml:space="preserve">Прилог </w:t>
      </w:r>
      <w:r>
        <w:rPr>
          <w:rFonts w:cs="Arial"/>
          <w:lang w:val="sr-Cyrl-RS"/>
        </w:rPr>
        <w:t>5</w:t>
      </w:r>
      <w:r w:rsidRPr="008D219D">
        <w:rPr>
          <w:rFonts w:cs="Arial"/>
        </w:rPr>
        <w:t xml:space="preserve"> </w:t>
      </w:r>
      <w:r w:rsidR="00D13B4C">
        <w:rPr>
          <w:rFonts w:eastAsia="Calibri"/>
          <w:lang w:eastAsia="zh-CN"/>
        </w:rPr>
        <w:t>Споразум о заједничком извршењу (уколико понуду подноси група понуђача)</w:t>
      </w:r>
    </w:p>
    <w:p w:rsidR="00F733F3" w:rsidRPr="00BC1984" w:rsidRDefault="00F733F3" w:rsidP="00F733F3">
      <w:pPr>
        <w:pStyle w:val="KDParagraf"/>
        <w:spacing w:before="0"/>
        <w:rPr>
          <w:rFonts w:cs="Arial"/>
          <w:lang w:val="sr-Cyrl-RS"/>
        </w:rPr>
      </w:pPr>
      <w:r w:rsidRPr="00E47C2E">
        <w:rPr>
          <w:rFonts w:cs="Arial"/>
        </w:rPr>
        <w:t xml:space="preserve">Прилог </w:t>
      </w:r>
      <w:r>
        <w:rPr>
          <w:rFonts w:cs="Arial"/>
          <w:lang w:val="sr-Cyrl-RS"/>
        </w:rPr>
        <w:t xml:space="preserve">6 </w:t>
      </w:r>
      <w:r w:rsidR="00BC1984">
        <w:rPr>
          <w:rFonts w:cs="Arial"/>
          <w:lang w:val="sr-Cyrl-RS"/>
        </w:rPr>
        <w:t>Правила б</w:t>
      </w:r>
      <w:r w:rsidRPr="00E47C2E">
        <w:rPr>
          <w:rFonts w:cs="Arial"/>
        </w:rPr>
        <w:t>езбедност</w:t>
      </w:r>
      <w:r w:rsidR="00BC1984">
        <w:rPr>
          <w:rFonts w:cs="Arial"/>
          <w:lang w:val="sr-Cyrl-RS"/>
        </w:rPr>
        <w:t>и</w:t>
      </w:r>
      <w:r w:rsidRPr="00E47C2E">
        <w:rPr>
          <w:rFonts w:cs="Arial"/>
        </w:rPr>
        <w:t xml:space="preserve"> на раду</w:t>
      </w:r>
      <w:r w:rsidR="00BC1984">
        <w:rPr>
          <w:rFonts w:cs="Arial"/>
          <w:lang w:val="sr-Cyrl-RS"/>
        </w:rPr>
        <w:t xml:space="preserve"> у ТЕНТ</w:t>
      </w:r>
    </w:p>
    <w:p w:rsidR="00F733F3" w:rsidRPr="00F733F3" w:rsidRDefault="00F733F3"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E40536">
        <w:rPr>
          <w:rFonts w:cs="Arial"/>
          <w:b/>
          <w:lang w:val="sr-Cyrl-RS"/>
        </w:rPr>
        <w:t>2</w:t>
      </w:r>
      <w:r w:rsidR="00266ABE">
        <w:rPr>
          <w:rFonts w:cs="Arial"/>
          <w:b/>
          <w:lang w:val="sr-Cyrl-RS"/>
        </w:rPr>
        <w:t>1</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A56678" w:rsidRDefault="00A56678" w:rsidP="00EE793E">
      <w:pPr>
        <w:pStyle w:val="KDParagraf"/>
        <w:spacing w:before="0"/>
        <w:rPr>
          <w:rFonts w:cs="Arial"/>
          <w:lang w:val="sr-Cyrl-RS"/>
        </w:rPr>
      </w:pPr>
    </w:p>
    <w:p w:rsidR="00A56678" w:rsidRPr="00A56678" w:rsidRDefault="00A5667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w:t>
      </w:r>
      <w:r w:rsidR="00D13B4C">
        <w:rPr>
          <w:rFonts w:cs="Arial"/>
          <w:b/>
          <w:lang w:val="sr-Cyrl-RS"/>
        </w:rPr>
        <w:t xml:space="preserve">   </w:t>
      </w:r>
      <w:r w:rsidR="00B17826">
        <w:rPr>
          <w:rFonts w:cs="Arial"/>
          <w:b/>
        </w:rPr>
        <w:t xml:space="preserve">КОРИСНИК </w:t>
      </w:r>
      <w:r w:rsidR="002D6F0B">
        <w:rPr>
          <w:rFonts w:cs="Arial"/>
          <w:b/>
        </w:rPr>
        <w:t>УСЛУГА</w:t>
      </w:r>
      <w:r w:rsidR="00B17826">
        <w:rPr>
          <w:rFonts w:cs="Arial"/>
          <w:b/>
        </w:rPr>
        <w:t xml:space="preserve">                                    </w:t>
      </w:r>
      <w:r w:rsidR="002D6F0B">
        <w:rPr>
          <w:rFonts w:cs="Arial"/>
          <w:b/>
        </w:rPr>
        <w:t xml:space="preserve">      </w:t>
      </w:r>
      <w:r w:rsidR="00D13B4C">
        <w:rPr>
          <w:rFonts w:cs="Arial"/>
          <w:b/>
          <w:lang w:val="sr-Cyrl-RS"/>
        </w:rPr>
        <w:t xml:space="preserve">     </w:t>
      </w:r>
      <w:r w:rsidR="00B17826">
        <w:rPr>
          <w:rFonts w:cs="Arial"/>
          <w:b/>
        </w:rPr>
        <w:t>ПРУЖАЛАЦ</w:t>
      </w:r>
      <w:r w:rsidR="002D6F0B">
        <w:rPr>
          <w:rFonts w:cs="Arial"/>
          <w:b/>
        </w:rPr>
        <w:t xml:space="preserve"> УСЛУГА</w:t>
      </w:r>
    </w:p>
    <w:p w:rsidR="008060D3" w:rsidRDefault="00B17826" w:rsidP="008060D3">
      <w:pPr>
        <w:spacing w:before="0"/>
        <w:rPr>
          <w:rFonts w:cs="Arial"/>
          <w:b/>
          <w:lang w:val="sr-Cyrl-RS"/>
        </w:rPr>
      </w:pPr>
      <w:r>
        <w:rPr>
          <w:rFonts w:cs="Arial"/>
          <w:b/>
        </w:rPr>
        <w:t>ЈП „Електропривреда Србије“</w:t>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t xml:space="preserve">  </w:t>
      </w:r>
      <w:r w:rsidR="00D13B4C" w:rsidRPr="00DD3CF8">
        <w:rPr>
          <w:rFonts w:cs="Arial"/>
          <w:b/>
        </w:rPr>
        <w:t>Назив</w:t>
      </w:r>
    </w:p>
    <w:p w:rsidR="00B17826" w:rsidRPr="008060D3" w:rsidRDefault="008060D3" w:rsidP="008060D3">
      <w:pPr>
        <w:spacing w:before="0"/>
        <w:rPr>
          <w:rFonts w:cs="Arial"/>
          <w:b/>
          <w:lang w:val="sr-Cyrl-RS"/>
        </w:rPr>
      </w:pPr>
      <w:r>
        <w:rPr>
          <w:rFonts w:cs="Arial"/>
          <w:b/>
          <w:lang w:val="sr-Cyrl-RS"/>
        </w:rPr>
        <w:t xml:space="preserve">Огранак ТЕНТ </w:t>
      </w:r>
      <w:r w:rsidR="00D13B4C">
        <w:rPr>
          <w:rFonts w:cs="Arial"/>
          <w:b/>
          <w:lang w:val="sr-Cyrl-RS"/>
        </w:rPr>
        <w:t xml:space="preserve"> </w:t>
      </w:r>
      <w:r w:rsidR="00B17826" w:rsidRPr="00DD3CF8">
        <w:rPr>
          <w:rFonts w:cs="Arial"/>
          <w:b/>
        </w:rPr>
        <w:t xml:space="preserve">Београд </w:t>
      </w:r>
      <w:r>
        <w:rPr>
          <w:rFonts w:cs="Arial"/>
          <w:b/>
          <w:lang w:val="sr-Cyrl-RS"/>
        </w:rPr>
        <w:t>- Обреновац</w:t>
      </w:r>
      <w:r w:rsidR="00B17826" w:rsidRPr="00DD3CF8">
        <w:rPr>
          <w:rFonts w:cs="Arial"/>
          <w:b/>
        </w:rPr>
        <w:t xml:space="preserve">                                               </w:t>
      </w:r>
      <w:r w:rsidR="00D13B4C">
        <w:rPr>
          <w:rFonts w:cs="Arial"/>
          <w:b/>
          <w:lang w:val="sr-Cyrl-RS"/>
        </w:rPr>
        <w:tab/>
      </w:r>
      <w:r w:rsidR="00D13B4C">
        <w:rPr>
          <w:rFonts w:cs="Arial"/>
          <w:b/>
          <w:lang w:val="sr-Cyrl-RS"/>
        </w:rPr>
        <w:tab/>
      </w:r>
      <w:r w:rsidR="00D13B4C">
        <w:rPr>
          <w:rFonts w:cs="Arial"/>
          <w:b/>
          <w:lang w:val="sr-Cyrl-RS"/>
        </w:rPr>
        <w:tab/>
        <w:t xml:space="preserve">      </w:t>
      </w:r>
    </w:p>
    <w:p w:rsidR="00B17826" w:rsidRPr="00DD3CF8" w:rsidRDefault="00B17826" w:rsidP="00B17826">
      <w:pPr>
        <w:pStyle w:val="KDParagraf"/>
        <w:spacing w:before="0"/>
        <w:rPr>
          <w:rFonts w:cs="Arial"/>
        </w:rPr>
      </w:pPr>
    </w:p>
    <w:p w:rsidR="00B17826" w:rsidRPr="00D13B4C" w:rsidRDefault="00B17826" w:rsidP="00B17826">
      <w:pPr>
        <w:pStyle w:val="KDParagraf"/>
        <w:spacing w:before="0"/>
        <w:rPr>
          <w:rFonts w:cs="Arial"/>
          <w:lang w:val="sr-Cyrl-RS"/>
        </w:rPr>
      </w:pPr>
      <w:r w:rsidRPr="00DD3CF8">
        <w:rPr>
          <w:rFonts w:cs="Arial"/>
        </w:rPr>
        <w:t>_____</w:t>
      </w:r>
      <w:r w:rsidR="00D13B4C">
        <w:rPr>
          <w:rFonts w:cs="Arial"/>
        </w:rPr>
        <w:t>_________________________</w:t>
      </w:r>
      <w:r w:rsidR="00D13B4C">
        <w:rPr>
          <w:rFonts w:cs="Arial"/>
          <w:lang w:val="sr-Cyrl-RS"/>
        </w:rPr>
        <w:t>___</w:t>
      </w:r>
      <w:r w:rsidRPr="00DD3CF8">
        <w:rPr>
          <w:rFonts w:cs="Arial"/>
        </w:rPr>
        <w:t xml:space="preserve">        </w:t>
      </w:r>
      <w:r w:rsidR="00D13B4C">
        <w:rPr>
          <w:rFonts w:cs="Arial"/>
        </w:rPr>
        <w:t xml:space="preserve">       </w:t>
      </w:r>
      <w:r w:rsidRPr="00DD3CF8">
        <w:rPr>
          <w:rFonts w:cs="Arial"/>
        </w:rPr>
        <w:t xml:space="preserve"> </w:t>
      </w:r>
      <w:r w:rsidR="00D13B4C">
        <w:rPr>
          <w:rFonts w:cs="Arial"/>
          <w:lang w:val="sr-Cyrl-RS"/>
        </w:rPr>
        <w:t xml:space="preserve">  </w:t>
      </w:r>
      <w:r w:rsidR="005142F4">
        <w:rPr>
          <w:rFonts w:cs="Arial"/>
          <w:lang w:val="sr-Cyrl-RS"/>
        </w:rPr>
        <w:t>__</w:t>
      </w:r>
      <w:r w:rsidRPr="00DD3CF8">
        <w:rPr>
          <w:rFonts w:cs="Arial"/>
        </w:rPr>
        <w:t>________________________</w:t>
      </w:r>
      <w:r w:rsidR="00D13B4C">
        <w:rPr>
          <w:rFonts w:cs="Arial"/>
          <w:lang w:val="sr-Cyrl-RS"/>
        </w:rPr>
        <w:t>_____</w:t>
      </w:r>
    </w:p>
    <w:p w:rsidR="00D13B4C" w:rsidRDefault="00B17826" w:rsidP="00D13B4C">
      <w:pPr>
        <w:pStyle w:val="KDParagraf"/>
        <w:spacing w:before="0"/>
        <w:rPr>
          <w:rFonts w:cs="Arial"/>
          <w:b/>
          <w:lang w:val="sr-Cyrl-RS"/>
        </w:rPr>
      </w:pPr>
      <w:r w:rsidRPr="00DD3CF8">
        <w:rPr>
          <w:rFonts w:cs="Arial"/>
        </w:rPr>
        <w:t xml:space="preserve">                                                                    </w:t>
      </w:r>
      <w:r w:rsidR="00D13B4C">
        <w:rPr>
          <w:rFonts w:cs="Arial"/>
          <w:lang w:val="sr-Cyrl-RS"/>
        </w:rPr>
        <w:t xml:space="preserve">  </w:t>
      </w:r>
      <w:r w:rsidRPr="00DD3CF8">
        <w:rPr>
          <w:rFonts w:cs="Arial"/>
        </w:rPr>
        <w:t xml:space="preserve"> </w:t>
      </w:r>
      <w:r w:rsidRPr="00DD3CF8">
        <w:rPr>
          <w:rFonts w:cs="Arial"/>
          <w:b/>
        </w:rPr>
        <w:t>М.П.</w:t>
      </w:r>
    </w:p>
    <w:p w:rsidR="00B17826" w:rsidRPr="00D13B4C" w:rsidRDefault="00B17826" w:rsidP="00D13B4C">
      <w:pPr>
        <w:pStyle w:val="KDParagraf"/>
        <w:spacing w:before="0"/>
        <w:jc w:val="left"/>
        <w:rPr>
          <w:rFonts w:cs="Arial"/>
          <w:b/>
        </w:rPr>
      </w:pPr>
      <w:r w:rsidRPr="00DD3CF8">
        <w:rPr>
          <w:rFonts w:cs="Arial"/>
        </w:rPr>
        <w:t xml:space="preserve">Финансијски директор </w:t>
      </w:r>
      <w:r w:rsidR="00D13B4C">
        <w:rPr>
          <w:rFonts w:cs="Arial"/>
          <w:lang w:val="sr-Cyrl-RS"/>
        </w:rPr>
        <w:t xml:space="preserve">Огранка </w:t>
      </w:r>
      <w:r w:rsidRPr="00DD3CF8">
        <w:rPr>
          <w:rFonts w:cs="Arial"/>
        </w:rPr>
        <w:t xml:space="preserve">ТЕНТ           </w:t>
      </w:r>
      <w:r w:rsidR="00D13B4C">
        <w:rPr>
          <w:rFonts w:cs="Arial"/>
          <w:lang w:val="sr-Cyrl-RS"/>
        </w:rPr>
        <w:t xml:space="preserve">                      </w:t>
      </w:r>
      <w:r w:rsidRPr="00DD3CF8">
        <w:rPr>
          <w:rFonts w:cs="Arial"/>
        </w:rPr>
        <w:t>име и презиме,</w:t>
      </w:r>
      <w:r w:rsidR="005142F4">
        <w:rPr>
          <w:rFonts w:cs="Arial"/>
          <w:lang w:val="sr-Cyrl-RS"/>
        </w:rPr>
        <w:t xml:space="preserve"> </w:t>
      </w:r>
      <w:r w:rsidRPr="00DD3CF8">
        <w:rPr>
          <w:rFonts w:cs="Arial"/>
        </w:rPr>
        <w:t xml:space="preserve">функција                                            </w:t>
      </w:r>
      <w:r w:rsidR="00D13B4C">
        <w:rPr>
          <w:rFonts w:cs="Arial"/>
          <w:lang w:val="sr-Cyrl-RS"/>
        </w:rPr>
        <w:t xml:space="preserve">   </w:t>
      </w:r>
      <w:r w:rsidR="00D13B4C">
        <w:rPr>
          <w:rFonts w:cs="Arial"/>
          <w:lang w:val="sr-Cyrl-RS"/>
        </w:rPr>
        <w:br/>
        <w:t xml:space="preserve">       Жељко Вујиновић</w:t>
      </w:r>
      <w:r w:rsidRPr="00DD3CF8">
        <w:rPr>
          <w:rFonts w:cs="Arial"/>
        </w:rPr>
        <w:t>, дипл.екон.</w:t>
      </w: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3A2B33" w:rsidRPr="00862FAD" w:rsidRDefault="003A2B33" w:rsidP="003A2B33">
      <w:pPr>
        <w:spacing w:before="40"/>
        <w:rPr>
          <w:lang w:val="sr-Cyrl-CS"/>
        </w:rPr>
      </w:pPr>
      <w:r>
        <w:rPr>
          <w:noProof/>
          <w:lang w:val="sr-Latn-RS" w:eastAsia="sr-Latn-RS"/>
        </w:rPr>
        <w:drawing>
          <wp:inline distT="0" distB="0" distL="0" distR="0" wp14:anchorId="31658806" wp14:editId="1F202A45">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060D3" w:rsidRPr="00AD4BF1" w:rsidRDefault="008060D3" w:rsidP="008060D3">
      <w:pPr>
        <w:spacing w:after="40"/>
        <w:rPr>
          <w:b/>
          <w:sz w:val="20"/>
          <w:lang w:val="sr-Latn-CS"/>
        </w:rPr>
      </w:pPr>
      <w:r w:rsidRPr="00AD4BF1">
        <w:rPr>
          <w:b/>
          <w:sz w:val="20"/>
          <w:lang w:val="sr-Cyrl-RS"/>
        </w:rPr>
        <w:t xml:space="preserve">Огранак </w:t>
      </w:r>
      <w:r w:rsidRPr="00AD4BF1">
        <w:rPr>
          <w:b/>
          <w:sz w:val="20"/>
          <w:lang w:val="sr-Latn-CS"/>
        </w:rPr>
        <w:t>ТЕНТ</w:t>
      </w:r>
    </w:p>
    <w:p w:rsidR="008060D3" w:rsidRPr="00AD4BF1" w:rsidRDefault="008060D3" w:rsidP="008060D3">
      <w:pPr>
        <w:spacing w:after="20"/>
        <w:rPr>
          <w:b/>
          <w:sz w:val="20"/>
          <w:lang w:val="sr-Cyrl-CS"/>
        </w:rPr>
      </w:pPr>
      <w:r w:rsidRPr="00AD4BF1">
        <w:rPr>
          <w:b/>
          <w:sz w:val="20"/>
          <w:lang w:val="sr-Cyrl-CS"/>
        </w:rPr>
        <w:t>Сектор за управљање ризицима</w:t>
      </w:r>
    </w:p>
    <w:p w:rsidR="008060D3" w:rsidRPr="00AD4BF1" w:rsidRDefault="008060D3" w:rsidP="008060D3">
      <w:pPr>
        <w:rPr>
          <w:b/>
          <w:sz w:val="20"/>
          <w:lang w:val="sr-Cyrl-RS"/>
        </w:rPr>
      </w:pPr>
      <w:r w:rsidRPr="00AD4BF1">
        <w:rPr>
          <w:b/>
          <w:sz w:val="20"/>
          <w:lang w:val="sr-Cyrl-RS"/>
        </w:rPr>
        <w:t>Датум ________________</w:t>
      </w:r>
    </w:p>
    <w:p w:rsidR="008060D3" w:rsidRPr="00AD4BF1" w:rsidRDefault="008060D3" w:rsidP="008060D3">
      <w:pPr>
        <w:jc w:val="center"/>
        <w:rPr>
          <w:b/>
          <w:sz w:val="32"/>
          <w:szCs w:val="32"/>
          <w:lang w:val="ru-RU"/>
        </w:rPr>
      </w:pPr>
    </w:p>
    <w:p w:rsidR="008060D3" w:rsidRPr="00AD4BF1" w:rsidRDefault="008060D3" w:rsidP="008060D3">
      <w:pPr>
        <w:jc w:val="center"/>
        <w:rPr>
          <w:b/>
          <w:sz w:val="32"/>
          <w:szCs w:val="32"/>
          <w:lang w:val="ru-RU"/>
        </w:rPr>
      </w:pPr>
      <w:r w:rsidRPr="00AD4BF1">
        <w:rPr>
          <w:b/>
          <w:sz w:val="32"/>
          <w:szCs w:val="32"/>
          <w:lang w:val="ru-RU"/>
        </w:rPr>
        <w:t>ПРАВИЛА</w:t>
      </w:r>
    </w:p>
    <w:p w:rsidR="008060D3" w:rsidRPr="00AD4BF1" w:rsidRDefault="008060D3" w:rsidP="008060D3">
      <w:pPr>
        <w:jc w:val="center"/>
        <w:rPr>
          <w:b/>
          <w:sz w:val="32"/>
          <w:szCs w:val="32"/>
          <w:lang w:val="ru-RU"/>
        </w:rPr>
      </w:pPr>
      <w:r w:rsidRPr="00AD4BF1">
        <w:rPr>
          <w:b/>
          <w:sz w:val="32"/>
          <w:szCs w:val="32"/>
          <w:lang w:val="ru-RU"/>
        </w:rPr>
        <w:t>БЕЗБЕДНОСТИ НА РАДУ У ТЕНТ</w:t>
      </w:r>
    </w:p>
    <w:p w:rsidR="008060D3" w:rsidRPr="00AD4BF1" w:rsidRDefault="008060D3" w:rsidP="008060D3">
      <w:pPr>
        <w:rPr>
          <w:lang w:val="sr-Latn-CS"/>
        </w:rPr>
      </w:pPr>
    </w:p>
    <w:p w:rsidR="008060D3" w:rsidRPr="00AD4BF1" w:rsidRDefault="008060D3" w:rsidP="008060D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8060D3" w:rsidRPr="00AD4BF1" w:rsidRDefault="008060D3" w:rsidP="008060D3">
      <w:pPr>
        <w:rPr>
          <w:lang w:val="sr-Cyrl-CS"/>
        </w:rPr>
      </w:pPr>
      <w:r w:rsidRPr="00AD4BF1">
        <w:rPr>
          <w:lang w:val="sr-Cyrl-CS"/>
        </w:rPr>
        <w:t>У зависности од врсте и обима радова/услуга примењују се одређене тачке ових правила.</w:t>
      </w:r>
    </w:p>
    <w:p w:rsidR="008060D3" w:rsidRPr="00AD4BF1" w:rsidRDefault="008060D3" w:rsidP="008060D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8060D3" w:rsidRPr="00AD4BF1" w:rsidRDefault="008060D3" w:rsidP="008060D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8060D3" w:rsidRPr="00AD4BF1" w:rsidRDefault="008060D3" w:rsidP="008060D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8060D3" w:rsidRPr="00AD4BF1" w:rsidRDefault="008060D3" w:rsidP="008060D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060D3" w:rsidRPr="00AD4BF1" w:rsidRDefault="008060D3" w:rsidP="008060D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8060D3" w:rsidRPr="00AD4BF1" w:rsidRDefault="008060D3" w:rsidP="008060D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8060D3" w:rsidRPr="00AD4BF1" w:rsidRDefault="008060D3" w:rsidP="008060D3">
      <w:pPr>
        <w:rPr>
          <w:lang w:val="sr-Cyrl-RS"/>
        </w:rPr>
      </w:pPr>
    </w:p>
    <w:p w:rsidR="008060D3" w:rsidRPr="00AD4BF1" w:rsidRDefault="008060D3" w:rsidP="008060D3">
      <w:pPr>
        <w:spacing w:after="40"/>
        <w:rPr>
          <w:b/>
          <w:u w:val="single"/>
          <w:lang w:val="sr-Cyrl-RS"/>
        </w:rPr>
      </w:pPr>
      <w:r w:rsidRPr="00AD4BF1">
        <w:rPr>
          <w:b/>
          <w:u w:val="single"/>
          <w:lang w:val="sr-Latn-CS"/>
        </w:rPr>
        <w:t xml:space="preserve">I  ОБАВЕЗЕ ИЗВОЂАЧА РАДОВА </w:t>
      </w:r>
    </w:p>
    <w:p w:rsidR="008060D3" w:rsidRPr="00AD4BF1" w:rsidRDefault="008060D3" w:rsidP="008060D3">
      <w:pPr>
        <w:rPr>
          <w:b/>
          <w:u w:val="single"/>
          <w:lang w:val="sr-Cyrl-RS"/>
        </w:rPr>
      </w:pPr>
    </w:p>
    <w:p w:rsidR="008060D3" w:rsidRPr="00AD4BF1" w:rsidRDefault="008060D3" w:rsidP="008060D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060D3" w:rsidRPr="00AD4BF1" w:rsidRDefault="008060D3" w:rsidP="008060D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060D3" w:rsidRPr="00AD4BF1" w:rsidRDefault="008060D3" w:rsidP="008060D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060D3" w:rsidRPr="00AD4BF1" w:rsidRDefault="008060D3" w:rsidP="008060D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060D3" w:rsidRPr="00AD4BF1" w:rsidRDefault="008060D3" w:rsidP="008060D3">
      <w:pPr>
        <w:numPr>
          <w:ilvl w:val="0"/>
          <w:numId w:val="28"/>
        </w:numPr>
        <w:spacing w:before="0" w:after="80" w:line="216" w:lineRule="auto"/>
        <w:rPr>
          <w:lang w:val="sr-Cyrl-CS"/>
        </w:rPr>
      </w:pPr>
      <w:r w:rsidRPr="00AD4BF1">
        <w:rPr>
          <w:lang w:val="ru-RU"/>
        </w:rPr>
        <w:t>Забрањено је избегавање примене и/или ометање спровођења мера БЗР</w:t>
      </w:r>
    </w:p>
    <w:p w:rsidR="008060D3" w:rsidRPr="00AD4BF1" w:rsidRDefault="008060D3" w:rsidP="008060D3">
      <w:pPr>
        <w:numPr>
          <w:ilvl w:val="0"/>
          <w:numId w:val="28"/>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8060D3" w:rsidRPr="00AD4BF1" w:rsidRDefault="008060D3" w:rsidP="008060D3">
      <w:pPr>
        <w:ind w:left="720"/>
        <w:rPr>
          <w:lang w:val="sr-Cyrl-RS"/>
        </w:rPr>
      </w:pPr>
    </w:p>
    <w:p w:rsidR="008060D3" w:rsidRPr="00AD4BF1" w:rsidRDefault="008060D3" w:rsidP="008060D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060D3" w:rsidRPr="00AD4BF1" w:rsidRDefault="008060D3" w:rsidP="008060D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8060D3" w:rsidRPr="00AD4BF1" w:rsidRDefault="008060D3" w:rsidP="008060D3">
      <w:pPr>
        <w:numPr>
          <w:ilvl w:val="0"/>
          <w:numId w:val="28"/>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8060D3" w:rsidRPr="00AD4BF1" w:rsidRDefault="008060D3" w:rsidP="008060D3">
      <w:pPr>
        <w:numPr>
          <w:ilvl w:val="0"/>
          <w:numId w:val="28"/>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w:t>
      </w:r>
      <w:r w:rsidRPr="00AD4BF1">
        <w:rPr>
          <w:lang w:val="ru-RU"/>
        </w:rPr>
        <w:lastRenderedPageBreak/>
        <w:t>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8060D3" w:rsidRPr="00AD4BF1" w:rsidRDefault="008060D3" w:rsidP="008060D3">
      <w:pPr>
        <w:numPr>
          <w:ilvl w:val="0"/>
          <w:numId w:val="28"/>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060D3" w:rsidRPr="00AD4BF1" w:rsidRDefault="008060D3" w:rsidP="008060D3">
      <w:pPr>
        <w:numPr>
          <w:ilvl w:val="0"/>
          <w:numId w:val="28"/>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8060D3" w:rsidRPr="00AD4BF1" w:rsidRDefault="008060D3" w:rsidP="008060D3">
      <w:pPr>
        <w:numPr>
          <w:ilvl w:val="0"/>
          <w:numId w:val="28"/>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8060D3" w:rsidRPr="00AD4BF1" w:rsidRDefault="008060D3" w:rsidP="008060D3">
      <w:pPr>
        <w:numPr>
          <w:ilvl w:val="0"/>
          <w:numId w:val="28"/>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8060D3" w:rsidRPr="00AD4BF1" w:rsidRDefault="008060D3" w:rsidP="008060D3">
      <w:pPr>
        <w:numPr>
          <w:ilvl w:val="0"/>
          <w:numId w:val="28"/>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8060D3" w:rsidRPr="00AD4BF1" w:rsidRDefault="008060D3" w:rsidP="008060D3">
      <w:pPr>
        <w:numPr>
          <w:ilvl w:val="0"/>
          <w:numId w:val="28"/>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8060D3" w:rsidRPr="00AD4BF1" w:rsidRDefault="008060D3" w:rsidP="008060D3">
      <w:pPr>
        <w:numPr>
          <w:ilvl w:val="0"/>
          <w:numId w:val="28"/>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060D3" w:rsidRPr="00AD4BF1" w:rsidRDefault="008060D3" w:rsidP="008060D3">
      <w:pPr>
        <w:numPr>
          <w:ilvl w:val="0"/>
          <w:numId w:val="28"/>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8060D3" w:rsidRPr="00AD4BF1" w:rsidRDefault="008060D3" w:rsidP="008060D3">
      <w:pPr>
        <w:numPr>
          <w:ilvl w:val="0"/>
          <w:numId w:val="28"/>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060D3" w:rsidRPr="00AD4BF1" w:rsidRDefault="008060D3" w:rsidP="008060D3">
      <w:pPr>
        <w:numPr>
          <w:ilvl w:val="0"/>
          <w:numId w:val="28"/>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8060D3" w:rsidRPr="00AD4BF1" w:rsidRDefault="008060D3" w:rsidP="008060D3">
      <w:pPr>
        <w:numPr>
          <w:ilvl w:val="0"/>
          <w:numId w:val="28"/>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060D3" w:rsidRPr="00AD4BF1" w:rsidRDefault="008060D3" w:rsidP="008060D3">
      <w:pPr>
        <w:numPr>
          <w:ilvl w:val="0"/>
          <w:numId w:val="28"/>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060D3" w:rsidRPr="00AD4BF1" w:rsidRDefault="008060D3" w:rsidP="008060D3">
      <w:pPr>
        <w:numPr>
          <w:ilvl w:val="0"/>
          <w:numId w:val="28"/>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8060D3" w:rsidRPr="00AD4BF1" w:rsidRDefault="008060D3" w:rsidP="008060D3">
      <w:pPr>
        <w:numPr>
          <w:ilvl w:val="0"/>
          <w:numId w:val="28"/>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8060D3" w:rsidRPr="00AD4BF1" w:rsidRDefault="008060D3" w:rsidP="008060D3">
      <w:pPr>
        <w:numPr>
          <w:ilvl w:val="0"/>
          <w:numId w:val="28"/>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8060D3" w:rsidRPr="00AD4BF1" w:rsidRDefault="008060D3" w:rsidP="008060D3">
      <w:pPr>
        <w:numPr>
          <w:ilvl w:val="0"/>
          <w:numId w:val="28"/>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8060D3" w:rsidRPr="00AD4BF1" w:rsidRDefault="008060D3" w:rsidP="008060D3">
      <w:pPr>
        <w:numPr>
          <w:ilvl w:val="0"/>
          <w:numId w:val="28"/>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060D3" w:rsidRPr="00AD4BF1" w:rsidRDefault="008060D3" w:rsidP="008060D3">
      <w:pPr>
        <w:numPr>
          <w:ilvl w:val="0"/>
          <w:numId w:val="28"/>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8060D3" w:rsidRPr="00AD4BF1" w:rsidRDefault="008060D3" w:rsidP="008060D3">
      <w:pPr>
        <w:numPr>
          <w:ilvl w:val="0"/>
          <w:numId w:val="28"/>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8060D3" w:rsidRPr="00AD4BF1" w:rsidRDefault="008060D3" w:rsidP="008060D3">
      <w:pPr>
        <w:numPr>
          <w:ilvl w:val="0"/>
          <w:numId w:val="28"/>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060D3" w:rsidRDefault="008060D3" w:rsidP="008060D3">
      <w:pPr>
        <w:ind w:left="360"/>
        <w:rPr>
          <w:lang w:val="ru-RU"/>
        </w:rPr>
      </w:pPr>
    </w:p>
    <w:p w:rsidR="00A56678" w:rsidRPr="00AD4BF1" w:rsidRDefault="00A56678" w:rsidP="008060D3">
      <w:pPr>
        <w:ind w:left="360"/>
        <w:rPr>
          <w:lang w:val="ru-RU"/>
        </w:rPr>
      </w:pPr>
    </w:p>
    <w:p w:rsidR="008060D3" w:rsidRPr="00AD4BF1" w:rsidRDefault="008060D3" w:rsidP="008060D3">
      <w:pPr>
        <w:jc w:val="left"/>
        <w:rPr>
          <w:b/>
          <w:u w:val="single"/>
          <w:lang w:val="sr-Cyrl-CS"/>
        </w:rPr>
      </w:pPr>
      <w:r w:rsidRPr="00AD4BF1">
        <w:rPr>
          <w:b/>
          <w:u w:val="single"/>
          <w:lang w:val="sr-Cyrl-CS"/>
        </w:rPr>
        <w:lastRenderedPageBreak/>
        <w:t>II ОБАВЕЗЕ ИЗВОЂАЧА РАДОВА ЧИЈИ СУ ЗАПОСЛЕНИ АНГАЖОВАНИ</w:t>
      </w:r>
    </w:p>
    <w:p w:rsidR="008060D3" w:rsidRPr="00AD4BF1" w:rsidRDefault="008060D3" w:rsidP="008060D3">
      <w:pPr>
        <w:jc w:val="left"/>
        <w:rPr>
          <w:b/>
          <w:u w:val="single"/>
          <w:lang w:val="sr-Cyrl-CS"/>
        </w:rPr>
      </w:pPr>
      <w:r w:rsidRPr="00AD4BF1">
        <w:rPr>
          <w:b/>
          <w:u w:val="single"/>
          <w:lang w:val="sr-Cyrl-CS"/>
        </w:rPr>
        <w:t>ПО „НОРМА ЧАС“</w:t>
      </w:r>
    </w:p>
    <w:p w:rsidR="008060D3" w:rsidRPr="00AD4BF1" w:rsidRDefault="008060D3" w:rsidP="008060D3">
      <w:pPr>
        <w:jc w:val="left"/>
        <w:rPr>
          <w:b/>
          <w:u w:val="single"/>
          <w:lang w:val="sr-Cyrl-CS"/>
        </w:rPr>
      </w:pPr>
    </w:p>
    <w:p w:rsidR="008060D3" w:rsidRPr="00AD4BF1" w:rsidRDefault="008060D3" w:rsidP="008060D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8060D3" w:rsidRPr="00AD4BF1" w:rsidRDefault="008060D3" w:rsidP="008060D3">
      <w:pPr>
        <w:autoSpaceDE w:val="0"/>
        <w:autoSpaceDN w:val="0"/>
        <w:adjustRightInd w:val="0"/>
        <w:jc w:val="left"/>
        <w:rPr>
          <w:sz w:val="24"/>
          <w:szCs w:val="24"/>
        </w:rPr>
      </w:pP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060D3" w:rsidRPr="00AD4BF1" w:rsidRDefault="008060D3" w:rsidP="008060D3">
      <w:pPr>
        <w:numPr>
          <w:ilvl w:val="0"/>
          <w:numId w:val="29"/>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060D3" w:rsidRPr="00AD4BF1" w:rsidRDefault="008060D3" w:rsidP="008060D3">
      <w:pPr>
        <w:numPr>
          <w:ilvl w:val="0"/>
          <w:numId w:val="29"/>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060D3" w:rsidRPr="00AD4BF1" w:rsidRDefault="008060D3" w:rsidP="008060D3">
      <w:pPr>
        <w:numPr>
          <w:ilvl w:val="0"/>
          <w:numId w:val="29"/>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060D3" w:rsidRPr="00AD4BF1" w:rsidRDefault="008060D3" w:rsidP="008060D3">
      <w:pPr>
        <w:numPr>
          <w:ilvl w:val="0"/>
          <w:numId w:val="29"/>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060D3" w:rsidRPr="00AD4BF1" w:rsidRDefault="008060D3" w:rsidP="008060D3">
      <w:pPr>
        <w:numPr>
          <w:ilvl w:val="0"/>
          <w:numId w:val="29"/>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060D3" w:rsidRPr="00AD4BF1" w:rsidRDefault="008060D3" w:rsidP="008060D3">
      <w:pPr>
        <w:numPr>
          <w:ilvl w:val="0"/>
          <w:numId w:val="29"/>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060D3" w:rsidRPr="00AD4BF1" w:rsidRDefault="008060D3" w:rsidP="008060D3">
      <w:pPr>
        <w:numPr>
          <w:ilvl w:val="0"/>
          <w:numId w:val="29"/>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BC1984" w:rsidRDefault="00BC1984"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8060D3" w:rsidRPr="00AD4BF1" w:rsidRDefault="008060D3" w:rsidP="008060D3">
      <w:pPr>
        <w:spacing w:before="360" w:after="360"/>
        <w:jc w:val="left"/>
        <w:rPr>
          <w:b/>
          <w:u w:val="single"/>
          <w:lang w:val="sr-Latn-CS"/>
        </w:rPr>
      </w:pPr>
      <w:r w:rsidRPr="00AD4BF1">
        <w:rPr>
          <w:b/>
          <w:u w:val="single"/>
          <w:lang w:val="sr-Latn-CS"/>
        </w:rPr>
        <w:lastRenderedPageBreak/>
        <w:t xml:space="preserve">III ОБАВЕЗЕ ТЕНТ ЗА ЗАПОСЛЕНЕ АНГАЖОВАНЕ ПО „НОРМА ЧАС“  </w:t>
      </w:r>
    </w:p>
    <w:p w:rsidR="008060D3" w:rsidRPr="00AD4BF1" w:rsidRDefault="008060D3" w:rsidP="008060D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060D3" w:rsidRPr="00AD4BF1" w:rsidRDefault="008060D3" w:rsidP="008060D3">
      <w:pPr>
        <w:spacing w:before="360" w:after="360"/>
        <w:rPr>
          <w:b/>
          <w:u w:val="single"/>
          <w:lang w:val="sr-Cyrl-RS"/>
        </w:rPr>
      </w:pPr>
      <w:r w:rsidRPr="00AD4BF1">
        <w:rPr>
          <w:b/>
          <w:u w:val="single"/>
          <w:lang w:val="sr-Cyrl-RS"/>
        </w:rPr>
        <w:t>IV НЕПОШТОВАЊЕ ПРАВИЛА</w:t>
      </w:r>
    </w:p>
    <w:p w:rsidR="008060D3" w:rsidRPr="00AD4BF1" w:rsidRDefault="008060D3" w:rsidP="008060D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8060D3" w:rsidRPr="00AD4BF1" w:rsidRDefault="008060D3" w:rsidP="008060D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060D3" w:rsidRPr="00AD4BF1" w:rsidRDefault="008060D3" w:rsidP="008060D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060D3" w:rsidRPr="00AD4BF1" w:rsidRDefault="008060D3" w:rsidP="008060D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60D3" w:rsidRPr="00AD4BF1" w:rsidRDefault="008060D3" w:rsidP="008060D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060D3" w:rsidRPr="00AD4BF1" w:rsidRDefault="008060D3" w:rsidP="008060D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060D3" w:rsidRPr="00AD4BF1" w:rsidRDefault="008060D3" w:rsidP="008060D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060D3" w:rsidRPr="00AD4BF1" w:rsidRDefault="008060D3" w:rsidP="008060D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060D3" w:rsidRPr="00AD4BF1" w:rsidRDefault="008060D3" w:rsidP="008060D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060D3" w:rsidRPr="00AD4BF1" w:rsidRDefault="008060D3" w:rsidP="008060D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060D3" w:rsidRPr="00AD4BF1" w:rsidRDefault="008060D3" w:rsidP="008060D3">
      <w:pPr>
        <w:spacing w:before="280" w:after="160"/>
        <w:rPr>
          <w:b/>
          <w:u w:val="single"/>
          <w:lang w:val="sr-Cyrl-RS"/>
        </w:rPr>
      </w:pPr>
      <w:r w:rsidRPr="00AD4BF1">
        <w:rPr>
          <w:b/>
          <w:u w:val="single"/>
          <w:lang w:val="sr-Latn-CS"/>
        </w:rPr>
        <w:t>V  САСТАНЦИ У ВЕЗИ БЕЗБЕДНОСТИ И ЗДРАВЉА НА РАДУ</w:t>
      </w:r>
    </w:p>
    <w:p w:rsidR="008060D3" w:rsidRPr="00AD4BF1" w:rsidRDefault="008060D3" w:rsidP="008060D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лице за безбедност и здравље у ТЕНТ,</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надзорни орган,</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8060D3" w:rsidRPr="00AD4BF1" w:rsidRDefault="008060D3" w:rsidP="008060D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ru-RU"/>
        </w:rPr>
        <w:t>План заједничких мера</w:t>
      </w:r>
    </w:p>
    <w:p w:rsidR="008060D3" w:rsidRPr="00AD4BF1" w:rsidRDefault="008060D3" w:rsidP="008060D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8060D3" w:rsidRPr="00AD4BF1" w:rsidRDefault="008060D3" w:rsidP="008060D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8060D3" w:rsidRPr="00AD4BF1" w:rsidRDefault="008060D3" w:rsidP="008060D3">
      <w:pPr>
        <w:numPr>
          <w:ilvl w:val="1"/>
          <w:numId w:val="4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3A2B33" w:rsidRPr="003A2B33" w:rsidRDefault="003A2B33" w:rsidP="008060D3">
      <w:pPr>
        <w:spacing w:after="40"/>
        <w:rPr>
          <w:rFonts w:cs="Arial"/>
          <w:lang w:val="sr-Latn-RS"/>
        </w:rPr>
      </w:pPr>
    </w:p>
    <w:sectPr w:rsidR="003A2B33" w:rsidRPr="003A2B33" w:rsidSect="00CE074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361" w:right="1361" w:bottom="1361" w:left="1361"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B25" w:rsidRDefault="004E0B25">
      <w:r>
        <w:separator/>
      </w:r>
    </w:p>
    <w:p w:rsidR="004E0B25" w:rsidRDefault="004E0B25"/>
  </w:endnote>
  <w:endnote w:type="continuationSeparator" w:id="0">
    <w:p w:rsidR="004E0B25" w:rsidRDefault="004E0B25">
      <w:r>
        <w:continuationSeparator/>
      </w:r>
    </w:p>
    <w:p w:rsidR="004E0B25" w:rsidRDefault="004E0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9D" w:rsidRDefault="004C219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219D" w:rsidRDefault="004C219D" w:rsidP="00841BE7">
    <w:pPr>
      <w:pStyle w:val="Footer"/>
      <w:ind w:right="360"/>
    </w:pPr>
  </w:p>
  <w:p w:rsidR="004C219D" w:rsidRDefault="004C219D" w:rsidP="00F73042"/>
  <w:p w:rsidR="004C219D" w:rsidRDefault="004C21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9D" w:rsidRPr="00EC5BB4" w:rsidRDefault="004C219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494C">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494C">
      <w:rPr>
        <w:rStyle w:val="PageNumber"/>
        <w:rFonts w:cs="Arial"/>
        <w:b/>
        <w:noProof/>
        <w:szCs w:val="24"/>
      </w:rPr>
      <w:t>65</w:t>
    </w:r>
    <w:r w:rsidRPr="00EC5BB4">
      <w:rPr>
        <w:rStyle w:val="PageNumber"/>
        <w:rFonts w:cs="Arial"/>
        <w:b/>
        <w:szCs w:val="24"/>
      </w:rPr>
      <w:fldChar w:fldCharType="end"/>
    </w:r>
  </w:p>
  <w:p w:rsidR="004C219D" w:rsidRDefault="004C21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9D" w:rsidRPr="00EC5BB4" w:rsidRDefault="004C219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494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494C">
      <w:rPr>
        <w:rStyle w:val="PageNumber"/>
        <w:rFonts w:cs="Arial"/>
        <w:b/>
        <w:noProof/>
        <w:szCs w:val="24"/>
      </w:rPr>
      <w:t>65</w:t>
    </w:r>
    <w:r w:rsidRPr="00EC5BB4">
      <w:rPr>
        <w:rStyle w:val="PageNumber"/>
        <w:rFonts w:cs="Arial"/>
        <w:b/>
        <w:szCs w:val="24"/>
      </w:rPr>
      <w:fldChar w:fldCharType="end"/>
    </w:r>
  </w:p>
  <w:p w:rsidR="004C219D" w:rsidRDefault="004C219D">
    <w:pPr>
      <w:pStyle w:val="Footer"/>
    </w:pPr>
  </w:p>
  <w:p w:rsidR="004C219D" w:rsidRDefault="004C21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B25" w:rsidRDefault="004E0B25">
      <w:r>
        <w:separator/>
      </w:r>
    </w:p>
    <w:p w:rsidR="004E0B25" w:rsidRDefault="004E0B25"/>
  </w:footnote>
  <w:footnote w:type="continuationSeparator" w:id="0">
    <w:p w:rsidR="004E0B25" w:rsidRDefault="004E0B25">
      <w:r>
        <w:continuationSeparator/>
      </w:r>
    </w:p>
    <w:p w:rsidR="004E0B25" w:rsidRDefault="004E0B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9D" w:rsidRDefault="004C219D" w:rsidP="004276AD">
    <w:pPr>
      <w:pStyle w:val="Header"/>
      <w:rPr>
        <w:sz w:val="20"/>
      </w:rPr>
    </w:pPr>
  </w:p>
  <w:p w:rsidR="004C219D" w:rsidRDefault="004C219D"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4C219D" w:rsidRPr="006B0112" w:rsidRDefault="004C219D" w:rsidP="00C6424E">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08</w:t>
    </w:r>
    <w:r>
      <w:rPr>
        <w:rFonts w:cs="Arial"/>
        <w:sz w:val="22"/>
        <w:szCs w:val="22"/>
        <w:lang w:val="sr-Cyrl-RS"/>
      </w:rPr>
      <w:t>11/2018</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430</w:t>
    </w:r>
    <w:r>
      <w:rPr>
        <w:rFonts w:cs="Arial"/>
        <w:sz w:val="22"/>
        <w:szCs w:val="22"/>
        <w:lang w:val="sr-Cyrl-RS"/>
      </w:rPr>
      <w:t>/2018)</w:t>
    </w:r>
  </w:p>
  <w:p w:rsidR="004C219D" w:rsidRDefault="004C21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9D" w:rsidRDefault="004C219D" w:rsidP="004276AD">
    <w:pPr>
      <w:pStyle w:val="Header"/>
    </w:pPr>
  </w:p>
  <w:p w:rsidR="004C219D" w:rsidRDefault="004C219D"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4C219D" w:rsidRPr="00C849D8" w:rsidRDefault="004C219D"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08</w:t>
    </w:r>
    <w:r>
      <w:rPr>
        <w:rFonts w:cs="Arial"/>
        <w:sz w:val="22"/>
        <w:szCs w:val="22"/>
        <w:lang w:val="sr-Cyrl-RS"/>
      </w:rPr>
      <w:t>11/2018</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430</w:t>
    </w:r>
    <w:r>
      <w:rPr>
        <w:rFonts w:cs="Arial"/>
        <w:sz w:val="22"/>
        <w:szCs w:val="22"/>
        <w:lang w:val="sr-Cyrl-RS"/>
      </w:rPr>
      <w:t>/2018)</w:t>
    </w:r>
  </w:p>
  <w:p w:rsidR="004C219D" w:rsidRDefault="004C21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9BBA9FC4"/>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1E6A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D50825"/>
    <w:multiLevelType w:val="hybridMultilevel"/>
    <w:tmpl w:val="770451B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347682"/>
    <w:multiLevelType w:val="hybridMultilevel"/>
    <w:tmpl w:val="32E03576"/>
    <w:lvl w:ilvl="0" w:tplc="CF687374">
      <w:start w:val="2"/>
      <w:numFmt w:val="bullet"/>
      <w:lvlText w:val="-"/>
      <w:lvlJc w:val="left"/>
      <w:pPr>
        <w:ind w:left="612" w:hanging="360"/>
      </w:pPr>
      <w:rPr>
        <w:rFonts w:ascii="Times New Roman" w:eastAsia="TimesNewRomanPSMT" w:hAnsi="Times New Roman" w:cs="Times New Roman"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97A66A64"/>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1AE1209"/>
    <w:multiLevelType w:val="hybridMultilevel"/>
    <w:tmpl w:val="25C44F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136B9"/>
    <w:multiLevelType w:val="hybridMultilevel"/>
    <w:tmpl w:val="19A2A7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6"/>
  </w:num>
  <w:num w:numId="3">
    <w:abstractNumId w:val="87"/>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0"/>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8"/>
  </w:num>
  <w:num w:numId="13">
    <w:abstractNumId w:val="61"/>
  </w:num>
  <w:num w:numId="14">
    <w:abstractNumId w:val="57"/>
  </w:num>
  <w:num w:numId="15">
    <w:abstractNumId w:val="65"/>
  </w:num>
  <w:num w:numId="16">
    <w:abstractNumId w:val="89"/>
  </w:num>
  <w:num w:numId="17">
    <w:abstractNumId w:val="81"/>
  </w:num>
  <w:num w:numId="18">
    <w:abstractNumId w:val="94"/>
  </w:num>
  <w:num w:numId="19">
    <w:abstractNumId w:val="67"/>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102"/>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49"/>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79"/>
  </w:num>
  <w:num w:numId="35">
    <w:abstractNumId w:val="70"/>
  </w:num>
  <w:num w:numId="36">
    <w:abstractNumId w:val="71"/>
  </w:num>
  <w:num w:numId="37">
    <w:abstractNumId w:val="69"/>
  </w:num>
  <w:num w:numId="38">
    <w:abstractNumId w:val="50"/>
  </w:num>
  <w:num w:numId="39">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92"/>
  </w:num>
  <w:num w:numId="42">
    <w:abstractNumId w:val="50"/>
  </w:num>
  <w:num w:numId="43">
    <w:abstractNumId w:val="80"/>
  </w:num>
  <w:num w:numId="44">
    <w:abstractNumId w:val="51"/>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93"/>
  </w:num>
  <w:num w:numId="48">
    <w:abstractNumId w:val="88"/>
  </w:num>
  <w:num w:numId="49">
    <w:abstractNumId w:val="7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0CD"/>
    <w:rsid w:val="000035F7"/>
    <w:rsid w:val="000042FE"/>
    <w:rsid w:val="000043A3"/>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91"/>
    <w:rsid w:val="00025ABF"/>
    <w:rsid w:val="00025B2C"/>
    <w:rsid w:val="00025B97"/>
    <w:rsid w:val="00025D85"/>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919"/>
    <w:rsid w:val="00030B9D"/>
    <w:rsid w:val="0003103E"/>
    <w:rsid w:val="0003169E"/>
    <w:rsid w:val="000317BA"/>
    <w:rsid w:val="00031AC9"/>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4B1"/>
    <w:rsid w:val="0005083D"/>
    <w:rsid w:val="00050CD6"/>
    <w:rsid w:val="00050FBE"/>
    <w:rsid w:val="0005127F"/>
    <w:rsid w:val="00051432"/>
    <w:rsid w:val="00051964"/>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3FA"/>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6F27"/>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13"/>
    <w:rsid w:val="000B1F37"/>
    <w:rsid w:val="000B1FA7"/>
    <w:rsid w:val="000B217E"/>
    <w:rsid w:val="000B225C"/>
    <w:rsid w:val="000B2C30"/>
    <w:rsid w:val="000B3387"/>
    <w:rsid w:val="000B3A44"/>
    <w:rsid w:val="000B420C"/>
    <w:rsid w:val="000B4512"/>
    <w:rsid w:val="000B4588"/>
    <w:rsid w:val="000B45FD"/>
    <w:rsid w:val="000B47D8"/>
    <w:rsid w:val="000B4842"/>
    <w:rsid w:val="000B486E"/>
    <w:rsid w:val="000B48E3"/>
    <w:rsid w:val="000B4AC4"/>
    <w:rsid w:val="000B4ACE"/>
    <w:rsid w:val="000B4CCC"/>
    <w:rsid w:val="000B4D6F"/>
    <w:rsid w:val="000B58E8"/>
    <w:rsid w:val="000B59E2"/>
    <w:rsid w:val="000B59EB"/>
    <w:rsid w:val="000B5F30"/>
    <w:rsid w:val="000B67DA"/>
    <w:rsid w:val="000B68AE"/>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A68"/>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8C4"/>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D56"/>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5F9C"/>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AEE"/>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4C4"/>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52A3"/>
    <w:rsid w:val="001254DE"/>
    <w:rsid w:val="0012591A"/>
    <w:rsid w:val="0012595E"/>
    <w:rsid w:val="001259A0"/>
    <w:rsid w:val="0012670D"/>
    <w:rsid w:val="0012672D"/>
    <w:rsid w:val="001268D2"/>
    <w:rsid w:val="00126981"/>
    <w:rsid w:val="00126E58"/>
    <w:rsid w:val="00127101"/>
    <w:rsid w:val="00127295"/>
    <w:rsid w:val="0012739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4FCE"/>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6"/>
    <w:rsid w:val="00152BEB"/>
    <w:rsid w:val="00152C72"/>
    <w:rsid w:val="00152D30"/>
    <w:rsid w:val="00152E1F"/>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12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7AD"/>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88F"/>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CAB"/>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1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A49"/>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B90"/>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51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4EB"/>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CCD"/>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48"/>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4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074"/>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ABE"/>
    <w:rsid w:val="00266BA4"/>
    <w:rsid w:val="00266DA8"/>
    <w:rsid w:val="0026700B"/>
    <w:rsid w:val="002672A6"/>
    <w:rsid w:val="00267795"/>
    <w:rsid w:val="002678FF"/>
    <w:rsid w:val="00267982"/>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21B"/>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55"/>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2B2"/>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25"/>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9C7"/>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E7D39"/>
    <w:rsid w:val="002F04E2"/>
    <w:rsid w:val="002F074E"/>
    <w:rsid w:val="002F099F"/>
    <w:rsid w:val="002F1040"/>
    <w:rsid w:val="002F13B3"/>
    <w:rsid w:val="002F1423"/>
    <w:rsid w:val="002F15D4"/>
    <w:rsid w:val="002F1788"/>
    <w:rsid w:val="002F1C1B"/>
    <w:rsid w:val="002F1E22"/>
    <w:rsid w:val="002F2105"/>
    <w:rsid w:val="002F28B2"/>
    <w:rsid w:val="002F2DE5"/>
    <w:rsid w:val="002F2E6E"/>
    <w:rsid w:val="002F2E98"/>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39B"/>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2"/>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5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4"/>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B79"/>
    <w:rsid w:val="003473A0"/>
    <w:rsid w:val="003477C1"/>
    <w:rsid w:val="00347BBC"/>
    <w:rsid w:val="00347D2C"/>
    <w:rsid w:val="00350395"/>
    <w:rsid w:val="003503BE"/>
    <w:rsid w:val="003508B5"/>
    <w:rsid w:val="00350FB0"/>
    <w:rsid w:val="003515FF"/>
    <w:rsid w:val="0035163D"/>
    <w:rsid w:val="0035188B"/>
    <w:rsid w:val="003521DC"/>
    <w:rsid w:val="0035236C"/>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0C"/>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93C"/>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7A"/>
    <w:rsid w:val="003715D3"/>
    <w:rsid w:val="00371603"/>
    <w:rsid w:val="00371BC9"/>
    <w:rsid w:val="0037260A"/>
    <w:rsid w:val="00372A3E"/>
    <w:rsid w:val="00372D45"/>
    <w:rsid w:val="00372FB4"/>
    <w:rsid w:val="00373291"/>
    <w:rsid w:val="00373705"/>
    <w:rsid w:val="003737F4"/>
    <w:rsid w:val="00373E66"/>
    <w:rsid w:val="003746CC"/>
    <w:rsid w:val="00374D0A"/>
    <w:rsid w:val="00374D49"/>
    <w:rsid w:val="00374EE7"/>
    <w:rsid w:val="00374FCD"/>
    <w:rsid w:val="00375021"/>
    <w:rsid w:val="003756A2"/>
    <w:rsid w:val="00375838"/>
    <w:rsid w:val="00375FF5"/>
    <w:rsid w:val="00376130"/>
    <w:rsid w:val="003762D5"/>
    <w:rsid w:val="0037687E"/>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C88"/>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738"/>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2F0C"/>
    <w:rsid w:val="003D3414"/>
    <w:rsid w:val="003D37B2"/>
    <w:rsid w:val="003D38B6"/>
    <w:rsid w:val="003D3D02"/>
    <w:rsid w:val="003D4355"/>
    <w:rsid w:val="003D529D"/>
    <w:rsid w:val="003D5362"/>
    <w:rsid w:val="003D562E"/>
    <w:rsid w:val="003D6058"/>
    <w:rsid w:val="003D61E6"/>
    <w:rsid w:val="003D631A"/>
    <w:rsid w:val="003D6480"/>
    <w:rsid w:val="003D6C0F"/>
    <w:rsid w:val="003D6C16"/>
    <w:rsid w:val="003D6C3F"/>
    <w:rsid w:val="003D6C9E"/>
    <w:rsid w:val="003D7114"/>
    <w:rsid w:val="003D71E3"/>
    <w:rsid w:val="003D73AF"/>
    <w:rsid w:val="003D7570"/>
    <w:rsid w:val="003D76E1"/>
    <w:rsid w:val="003D7D39"/>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4E"/>
    <w:rsid w:val="004023EA"/>
    <w:rsid w:val="0040245C"/>
    <w:rsid w:val="0040259D"/>
    <w:rsid w:val="00403B69"/>
    <w:rsid w:val="00403BD9"/>
    <w:rsid w:val="00403C47"/>
    <w:rsid w:val="00404243"/>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2DBD"/>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6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49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46D"/>
    <w:rsid w:val="004974C7"/>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19D"/>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8E8"/>
    <w:rsid w:val="004E0B25"/>
    <w:rsid w:val="004E0B26"/>
    <w:rsid w:val="004E0FFC"/>
    <w:rsid w:val="004E1837"/>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55E"/>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510"/>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567"/>
    <w:rsid w:val="0051076C"/>
    <w:rsid w:val="00510945"/>
    <w:rsid w:val="00511710"/>
    <w:rsid w:val="00511E05"/>
    <w:rsid w:val="00511FA0"/>
    <w:rsid w:val="0051241C"/>
    <w:rsid w:val="00512BED"/>
    <w:rsid w:val="005133AD"/>
    <w:rsid w:val="005134F6"/>
    <w:rsid w:val="005135F1"/>
    <w:rsid w:val="00514086"/>
    <w:rsid w:val="005142F4"/>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6B"/>
    <w:rsid w:val="00517899"/>
    <w:rsid w:val="005178E4"/>
    <w:rsid w:val="00517E4D"/>
    <w:rsid w:val="00520516"/>
    <w:rsid w:val="0052056A"/>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C8"/>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7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6A6"/>
    <w:rsid w:val="00576749"/>
    <w:rsid w:val="00576B30"/>
    <w:rsid w:val="00576EBE"/>
    <w:rsid w:val="00576F01"/>
    <w:rsid w:val="005770A7"/>
    <w:rsid w:val="00577578"/>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ABB"/>
    <w:rsid w:val="00593EB1"/>
    <w:rsid w:val="00594D1F"/>
    <w:rsid w:val="00594F71"/>
    <w:rsid w:val="00595000"/>
    <w:rsid w:val="005956E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A2D"/>
    <w:rsid w:val="005B5B1F"/>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0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B1D"/>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9B"/>
    <w:rsid w:val="005E6C70"/>
    <w:rsid w:val="005E6C85"/>
    <w:rsid w:val="005E7B7C"/>
    <w:rsid w:val="005F0021"/>
    <w:rsid w:val="005F006F"/>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3D4"/>
    <w:rsid w:val="005F6498"/>
    <w:rsid w:val="005F66EF"/>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9AA"/>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7B6"/>
    <w:rsid w:val="00645F72"/>
    <w:rsid w:val="006460AA"/>
    <w:rsid w:val="006469F3"/>
    <w:rsid w:val="00646EF8"/>
    <w:rsid w:val="00647193"/>
    <w:rsid w:val="0064748C"/>
    <w:rsid w:val="00647A26"/>
    <w:rsid w:val="00650121"/>
    <w:rsid w:val="00650243"/>
    <w:rsid w:val="006506C2"/>
    <w:rsid w:val="0065093A"/>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735"/>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81C"/>
    <w:rsid w:val="006D3A32"/>
    <w:rsid w:val="006D3ADF"/>
    <w:rsid w:val="006D3DF3"/>
    <w:rsid w:val="006D3F41"/>
    <w:rsid w:val="006D434E"/>
    <w:rsid w:val="006D44C9"/>
    <w:rsid w:val="006D4977"/>
    <w:rsid w:val="006D4EE7"/>
    <w:rsid w:val="006D5434"/>
    <w:rsid w:val="006D582F"/>
    <w:rsid w:val="006D615C"/>
    <w:rsid w:val="006D6772"/>
    <w:rsid w:val="006D6FBA"/>
    <w:rsid w:val="006D70F1"/>
    <w:rsid w:val="006D76B0"/>
    <w:rsid w:val="006D7BD9"/>
    <w:rsid w:val="006D7DE0"/>
    <w:rsid w:val="006D7E43"/>
    <w:rsid w:val="006E064D"/>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79"/>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181"/>
    <w:rsid w:val="007073AC"/>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C3"/>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E3F"/>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CE"/>
    <w:rsid w:val="007669FF"/>
    <w:rsid w:val="00766E41"/>
    <w:rsid w:val="00767011"/>
    <w:rsid w:val="00767658"/>
    <w:rsid w:val="00767ECD"/>
    <w:rsid w:val="00770350"/>
    <w:rsid w:val="007703CC"/>
    <w:rsid w:val="00770572"/>
    <w:rsid w:val="00770765"/>
    <w:rsid w:val="00770799"/>
    <w:rsid w:val="007708EE"/>
    <w:rsid w:val="00770B29"/>
    <w:rsid w:val="00770DCF"/>
    <w:rsid w:val="00770EF2"/>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666"/>
    <w:rsid w:val="0077474F"/>
    <w:rsid w:val="00774D99"/>
    <w:rsid w:val="00775572"/>
    <w:rsid w:val="00775597"/>
    <w:rsid w:val="007755F9"/>
    <w:rsid w:val="00775627"/>
    <w:rsid w:val="00775EE7"/>
    <w:rsid w:val="00776191"/>
    <w:rsid w:val="00776559"/>
    <w:rsid w:val="00776867"/>
    <w:rsid w:val="00776D17"/>
    <w:rsid w:val="00776F7F"/>
    <w:rsid w:val="007772EE"/>
    <w:rsid w:val="007774B4"/>
    <w:rsid w:val="0077751C"/>
    <w:rsid w:val="00777A57"/>
    <w:rsid w:val="00777DDA"/>
    <w:rsid w:val="00777F88"/>
    <w:rsid w:val="00780391"/>
    <w:rsid w:val="0078075B"/>
    <w:rsid w:val="00780A98"/>
    <w:rsid w:val="00780EC9"/>
    <w:rsid w:val="00781AC3"/>
    <w:rsid w:val="00781B02"/>
    <w:rsid w:val="00782552"/>
    <w:rsid w:val="007826BF"/>
    <w:rsid w:val="00782A09"/>
    <w:rsid w:val="007837BC"/>
    <w:rsid w:val="0078391A"/>
    <w:rsid w:val="00784DA1"/>
    <w:rsid w:val="00785033"/>
    <w:rsid w:val="00785302"/>
    <w:rsid w:val="007854CE"/>
    <w:rsid w:val="00785A36"/>
    <w:rsid w:val="0078604C"/>
    <w:rsid w:val="00786594"/>
    <w:rsid w:val="00786746"/>
    <w:rsid w:val="00786775"/>
    <w:rsid w:val="00786904"/>
    <w:rsid w:val="00786A21"/>
    <w:rsid w:val="007877D4"/>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4F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9A"/>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337"/>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508"/>
    <w:rsid w:val="007F3679"/>
    <w:rsid w:val="007F36A5"/>
    <w:rsid w:val="007F3961"/>
    <w:rsid w:val="007F39B6"/>
    <w:rsid w:val="007F3BDA"/>
    <w:rsid w:val="007F3CFE"/>
    <w:rsid w:val="007F3F25"/>
    <w:rsid w:val="007F3FA4"/>
    <w:rsid w:val="007F4122"/>
    <w:rsid w:val="007F426D"/>
    <w:rsid w:val="007F42BE"/>
    <w:rsid w:val="007F43B2"/>
    <w:rsid w:val="007F457C"/>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40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06"/>
    <w:rsid w:val="008060D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DE"/>
    <w:rsid w:val="00817A1D"/>
    <w:rsid w:val="00817E27"/>
    <w:rsid w:val="008202B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CB"/>
    <w:rsid w:val="00830956"/>
    <w:rsid w:val="0083122D"/>
    <w:rsid w:val="0083139A"/>
    <w:rsid w:val="00831BD7"/>
    <w:rsid w:val="00831FCA"/>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CF9"/>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726"/>
    <w:rsid w:val="00850833"/>
    <w:rsid w:val="008508EC"/>
    <w:rsid w:val="0085099D"/>
    <w:rsid w:val="00850CEC"/>
    <w:rsid w:val="00850D8B"/>
    <w:rsid w:val="0085124B"/>
    <w:rsid w:val="008512C6"/>
    <w:rsid w:val="008514C9"/>
    <w:rsid w:val="00851719"/>
    <w:rsid w:val="00851B57"/>
    <w:rsid w:val="00851E92"/>
    <w:rsid w:val="00852473"/>
    <w:rsid w:val="008524E6"/>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0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477"/>
    <w:rsid w:val="008736E4"/>
    <w:rsid w:val="00873B2B"/>
    <w:rsid w:val="0087407E"/>
    <w:rsid w:val="00874659"/>
    <w:rsid w:val="008749CF"/>
    <w:rsid w:val="00874B28"/>
    <w:rsid w:val="00874C37"/>
    <w:rsid w:val="00874EB9"/>
    <w:rsid w:val="00875033"/>
    <w:rsid w:val="0087523F"/>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CB4"/>
    <w:rsid w:val="00897D3B"/>
    <w:rsid w:val="008A02EE"/>
    <w:rsid w:val="008A0536"/>
    <w:rsid w:val="008A1111"/>
    <w:rsid w:val="008A1998"/>
    <w:rsid w:val="008A1C90"/>
    <w:rsid w:val="008A1EF4"/>
    <w:rsid w:val="008A22E4"/>
    <w:rsid w:val="008A2347"/>
    <w:rsid w:val="008A2496"/>
    <w:rsid w:val="008A2AA5"/>
    <w:rsid w:val="008A2CDE"/>
    <w:rsid w:val="008A36DD"/>
    <w:rsid w:val="008A39A0"/>
    <w:rsid w:val="008A3BE1"/>
    <w:rsid w:val="008A3D50"/>
    <w:rsid w:val="008A3E0A"/>
    <w:rsid w:val="008A3E25"/>
    <w:rsid w:val="008A40E1"/>
    <w:rsid w:val="008A4F28"/>
    <w:rsid w:val="008A5791"/>
    <w:rsid w:val="008A57A2"/>
    <w:rsid w:val="008A5EF9"/>
    <w:rsid w:val="008A6413"/>
    <w:rsid w:val="008A6558"/>
    <w:rsid w:val="008A6C2B"/>
    <w:rsid w:val="008A71C9"/>
    <w:rsid w:val="008A7724"/>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2A"/>
    <w:rsid w:val="008B51D9"/>
    <w:rsid w:val="008B5E97"/>
    <w:rsid w:val="008B5FBE"/>
    <w:rsid w:val="008B60BA"/>
    <w:rsid w:val="008B6273"/>
    <w:rsid w:val="008B6367"/>
    <w:rsid w:val="008B65D7"/>
    <w:rsid w:val="008B6606"/>
    <w:rsid w:val="008B665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16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CB"/>
    <w:rsid w:val="008E21F5"/>
    <w:rsid w:val="008E27B0"/>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982"/>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4E"/>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451"/>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2EC7"/>
    <w:rsid w:val="00913926"/>
    <w:rsid w:val="00913B1A"/>
    <w:rsid w:val="00913B82"/>
    <w:rsid w:val="0091448B"/>
    <w:rsid w:val="00914BEF"/>
    <w:rsid w:val="00915590"/>
    <w:rsid w:val="00915B26"/>
    <w:rsid w:val="009167E4"/>
    <w:rsid w:val="009168B5"/>
    <w:rsid w:val="00916E86"/>
    <w:rsid w:val="00917181"/>
    <w:rsid w:val="00917661"/>
    <w:rsid w:val="00917B98"/>
    <w:rsid w:val="00917BF4"/>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6F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1F3"/>
    <w:rsid w:val="00944391"/>
    <w:rsid w:val="00944830"/>
    <w:rsid w:val="009449E5"/>
    <w:rsid w:val="00944D79"/>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15D0"/>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CD3"/>
    <w:rsid w:val="00960DE8"/>
    <w:rsid w:val="00960F87"/>
    <w:rsid w:val="00960FF0"/>
    <w:rsid w:val="009612C1"/>
    <w:rsid w:val="0096133A"/>
    <w:rsid w:val="009613AD"/>
    <w:rsid w:val="0096182A"/>
    <w:rsid w:val="00961A1C"/>
    <w:rsid w:val="00961A80"/>
    <w:rsid w:val="00961A97"/>
    <w:rsid w:val="009622AB"/>
    <w:rsid w:val="00962337"/>
    <w:rsid w:val="00962586"/>
    <w:rsid w:val="00962793"/>
    <w:rsid w:val="009627E0"/>
    <w:rsid w:val="00962838"/>
    <w:rsid w:val="009629CA"/>
    <w:rsid w:val="00962DFB"/>
    <w:rsid w:val="00963109"/>
    <w:rsid w:val="009631C3"/>
    <w:rsid w:val="00963301"/>
    <w:rsid w:val="0096379A"/>
    <w:rsid w:val="00963E07"/>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D72"/>
    <w:rsid w:val="00970083"/>
    <w:rsid w:val="00970102"/>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9D8"/>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4AD"/>
    <w:rsid w:val="009A48E4"/>
    <w:rsid w:val="009A4C8C"/>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5F2"/>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94C"/>
    <w:rsid w:val="009D4B17"/>
    <w:rsid w:val="009D4B46"/>
    <w:rsid w:val="009D565E"/>
    <w:rsid w:val="009D5749"/>
    <w:rsid w:val="009D5973"/>
    <w:rsid w:val="009D5A6F"/>
    <w:rsid w:val="009D5FB6"/>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54"/>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1126"/>
    <w:rsid w:val="00A01169"/>
    <w:rsid w:val="00A01890"/>
    <w:rsid w:val="00A01AC8"/>
    <w:rsid w:val="00A01CAC"/>
    <w:rsid w:val="00A0242E"/>
    <w:rsid w:val="00A025A0"/>
    <w:rsid w:val="00A02CDC"/>
    <w:rsid w:val="00A035DF"/>
    <w:rsid w:val="00A04B1D"/>
    <w:rsid w:val="00A04BCD"/>
    <w:rsid w:val="00A04BDE"/>
    <w:rsid w:val="00A05273"/>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6DD"/>
    <w:rsid w:val="00A1486A"/>
    <w:rsid w:val="00A14F1F"/>
    <w:rsid w:val="00A153C9"/>
    <w:rsid w:val="00A1596B"/>
    <w:rsid w:val="00A1604B"/>
    <w:rsid w:val="00A1633F"/>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0A7F"/>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0A9C"/>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678"/>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0E8C"/>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CC"/>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099"/>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409"/>
    <w:rsid w:val="00A9077E"/>
    <w:rsid w:val="00A907E7"/>
    <w:rsid w:val="00A90B00"/>
    <w:rsid w:val="00A9142E"/>
    <w:rsid w:val="00A91B4A"/>
    <w:rsid w:val="00A91DF5"/>
    <w:rsid w:val="00A91F68"/>
    <w:rsid w:val="00A921E7"/>
    <w:rsid w:val="00A9243C"/>
    <w:rsid w:val="00A924AB"/>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B39"/>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D8"/>
    <w:rsid w:val="00AB70D2"/>
    <w:rsid w:val="00AB71FF"/>
    <w:rsid w:val="00AB78F1"/>
    <w:rsid w:val="00AB7CD9"/>
    <w:rsid w:val="00AC043E"/>
    <w:rsid w:val="00AC0714"/>
    <w:rsid w:val="00AC0842"/>
    <w:rsid w:val="00AC0958"/>
    <w:rsid w:val="00AC09DF"/>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35"/>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56D"/>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2F"/>
    <w:rsid w:val="00B06E0C"/>
    <w:rsid w:val="00B06E45"/>
    <w:rsid w:val="00B0754C"/>
    <w:rsid w:val="00B07828"/>
    <w:rsid w:val="00B078EC"/>
    <w:rsid w:val="00B1016D"/>
    <w:rsid w:val="00B10365"/>
    <w:rsid w:val="00B1057D"/>
    <w:rsid w:val="00B1090C"/>
    <w:rsid w:val="00B109FE"/>
    <w:rsid w:val="00B11701"/>
    <w:rsid w:val="00B11A2E"/>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377"/>
    <w:rsid w:val="00B3479B"/>
    <w:rsid w:val="00B34C1D"/>
    <w:rsid w:val="00B35383"/>
    <w:rsid w:val="00B355F7"/>
    <w:rsid w:val="00B35783"/>
    <w:rsid w:val="00B3598F"/>
    <w:rsid w:val="00B35B43"/>
    <w:rsid w:val="00B35D11"/>
    <w:rsid w:val="00B35DA8"/>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CFF"/>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64"/>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D32"/>
    <w:rsid w:val="00BB4028"/>
    <w:rsid w:val="00BB4103"/>
    <w:rsid w:val="00BB4431"/>
    <w:rsid w:val="00BB443C"/>
    <w:rsid w:val="00BB4DD1"/>
    <w:rsid w:val="00BB5191"/>
    <w:rsid w:val="00BB5214"/>
    <w:rsid w:val="00BB5570"/>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84"/>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3E"/>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571"/>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768"/>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4"/>
    <w:rsid w:val="00C17816"/>
    <w:rsid w:val="00C20069"/>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4B"/>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59"/>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36"/>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27"/>
    <w:rsid w:val="00CA53C5"/>
    <w:rsid w:val="00CA567E"/>
    <w:rsid w:val="00CA5C24"/>
    <w:rsid w:val="00CA5E3A"/>
    <w:rsid w:val="00CA5E79"/>
    <w:rsid w:val="00CA5FD3"/>
    <w:rsid w:val="00CA68BF"/>
    <w:rsid w:val="00CA6BE1"/>
    <w:rsid w:val="00CA6EEF"/>
    <w:rsid w:val="00CA7027"/>
    <w:rsid w:val="00CA78C5"/>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F5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53"/>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5AEE"/>
    <w:rsid w:val="00CD6569"/>
    <w:rsid w:val="00CD6999"/>
    <w:rsid w:val="00CD6D99"/>
    <w:rsid w:val="00CD6ED3"/>
    <w:rsid w:val="00CD71F5"/>
    <w:rsid w:val="00CD7243"/>
    <w:rsid w:val="00CD7631"/>
    <w:rsid w:val="00CD7A23"/>
    <w:rsid w:val="00CD7B72"/>
    <w:rsid w:val="00CD7FD7"/>
    <w:rsid w:val="00CE02CF"/>
    <w:rsid w:val="00CE0591"/>
    <w:rsid w:val="00CE0747"/>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81"/>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BD"/>
    <w:rsid w:val="00D072F5"/>
    <w:rsid w:val="00D07385"/>
    <w:rsid w:val="00D073D5"/>
    <w:rsid w:val="00D07574"/>
    <w:rsid w:val="00D07A9A"/>
    <w:rsid w:val="00D07BD7"/>
    <w:rsid w:val="00D07F83"/>
    <w:rsid w:val="00D1028D"/>
    <w:rsid w:val="00D104FD"/>
    <w:rsid w:val="00D105B3"/>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B4C"/>
    <w:rsid w:val="00D13DB4"/>
    <w:rsid w:val="00D14065"/>
    <w:rsid w:val="00D14A15"/>
    <w:rsid w:val="00D14CA1"/>
    <w:rsid w:val="00D14D25"/>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F3"/>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3641"/>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6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75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2EC"/>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2D2"/>
    <w:rsid w:val="00DE2628"/>
    <w:rsid w:val="00DE2FCD"/>
    <w:rsid w:val="00DE306A"/>
    <w:rsid w:val="00DE3FC0"/>
    <w:rsid w:val="00DE4199"/>
    <w:rsid w:val="00DE45EA"/>
    <w:rsid w:val="00DE47BC"/>
    <w:rsid w:val="00DE485E"/>
    <w:rsid w:val="00DE49AB"/>
    <w:rsid w:val="00DE4C12"/>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4C"/>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B8A"/>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849"/>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218"/>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E"/>
    <w:rsid w:val="00E5698F"/>
    <w:rsid w:val="00E56AAE"/>
    <w:rsid w:val="00E571CA"/>
    <w:rsid w:val="00E578FA"/>
    <w:rsid w:val="00E579F6"/>
    <w:rsid w:val="00E57D1B"/>
    <w:rsid w:val="00E57D43"/>
    <w:rsid w:val="00E60307"/>
    <w:rsid w:val="00E603D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C26"/>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0FB9"/>
    <w:rsid w:val="00E81060"/>
    <w:rsid w:val="00E8147F"/>
    <w:rsid w:val="00E818BF"/>
    <w:rsid w:val="00E818CE"/>
    <w:rsid w:val="00E82875"/>
    <w:rsid w:val="00E82BBD"/>
    <w:rsid w:val="00E82C63"/>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2A"/>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4DE"/>
    <w:rsid w:val="00EB0930"/>
    <w:rsid w:val="00EB0B72"/>
    <w:rsid w:val="00EB143C"/>
    <w:rsid w:val="00EB176C"/>
    <w:rsid w:val="00EB196F"/>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8BA"/>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187A"/>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9C6"/>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B58"/>
    <w:rsid w:val="00F02D1F"/>
    <w:rsid w:val="00F03072"/>
    <w:rsid w:val="00F030DE"/>
    <w:rsid w:val="00F038B8"/>
    <w:rsid w:val="00F039C4"/>
    <w:rsid w:val="00F03DD5"/>
    <w:rsid w:val="00F03ED3"/>
    <w:rsid w:val="00F050C5"/>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B1"/>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2E8"/>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93D"/>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5B"/>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CC1"/>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01"/>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E01"/>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852019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810C779-D446-43E2-B6E8-B7F3A30D667C}">
  <ds:schemaRefs>
    <ds:schemaRef ds:uri="http://schemas.openxmlformats.org/officeDocument/2006/bibliography"/>
  </ds:schemaRefs>
</ds:datastoreItem>
</file>

<file path=customXml/itemProps100.xml><?xml version="1.0" encoding="utf-8"?>
<ds:datastoreItem xmlns:ds="http://schemas.openxmlformats.org/officeDocument/2006/customXml" ds:itemID="{6CC5C063-9D62-4918-AB94-4B08857D24B2}">
  <ds:schemaRefs>
    <ds:schemaRef ds:uri="http://schemas.openxmlformats.org/officeDocument/2006/bibliography"/>
  </ds:schemaRefs>
</ds:datastoreItem>
</file>

<file path=customXml/itemProps101.xml><?xml version="1.0" encoding="utf-8"?>
<ds:datastoreItem xmlns:ds="http://schemas.openxmlformats.org/officeDocument/2006/customXml" ds:itemID="{17333239-8DB4-409B-A496-CCDD02F5AEC2}">
  <ds:schemaRefs>
    <ds:schemaRef ds:uri="http://schemas.openxmlformats.org/officeDocument/2006/bibliography"/>
  </ds:schemaRefs>
</ds:datastoreItem>
</file>

<file path=customXml/itemProps102.xml><?xml version="1.0" encoding="utf-8"?>
<ds:datastoreItem xmlns:ds="http://schemas.openxmlformats.org/officeDocument/2006/customXml" ds:itemID="{CBF3D179-F6FB-4670-9412-DAA92AEBBFA5}">
  <ds:schemaRefs>
    <ds:schemaRef ds:uri="http://schemas.openxmlformats.org/officeDocument/2006/bibliography"/>
  </ds:schemaRefs>
</ds:datastoreItem>
</file>

<file path=customXml/itemProps103.xml><?xml version="1.0" encoding="utf-8"?>
<ds:datastoreItem xmlns:ds="http://schemas.openxmlformats.org/officeDocument/2006/customXml" ds:itemID="{F9C796A8-3CEC-422D-B645-EAA53BF8059E}">
  <ds:schemaRefs>
    <ds:schemaRef ds:uri="http://schemas.openxmlformats.org/officeDocument/2006/bibliography"/>
  </ds:schemaRefs>
</ds:datastoreItem>
</file>

<file path=customXml/itemProps104.xml><?xml version="1.0" encoding="utf-8"?>
<ds:datastoreItem xmlns:ds="http://schemas.openxmlformats.org/officeDocument/2006/customXml" ds:itemID="{4A5B7F95-A499-4EAB-B6A4-83F92FA0C54B}">
  <ds:schemaRefs>
    <ds:schemaRef ds:uri="http://schemas.openxmlformats.org/officeDocument/2006/bibliography"/>
  </ds:schemaRefs>
</ds:datastoreItem>
</file>

<file path=customXml/itemProps105.xml><?xml version="1.0" encoding="utf-8"?>
<ds:datastoreItem xmlns:ds="http://schemas.openxmlformats.org/officeDocument/2006/customXml" ds:itemID="{167CF57C-6014-4EFD-AA7F-E1793CAEA347}">
  <ds:schemaRefs>
    <ds:schemaRef ds:uri="http://schemas.openxmlformats.org/officeDocument/2006/bibliography"/>
  </ds:schemaRefs>
</ds:datastoreItem>
</file>

<file path=customXml/itemProps106.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107.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108.xml><?xml version="1.0" encoding="utf-8"?>
<ds:datastoreItem xmlns:ds="http://schemas.openxmlformats.org/officeDocument/2006/customXml" ds:itemID="{44F4AADE-9856-49BF-928F-C2CF5B21BDB2}">
  <ds:schemaRefs>
    <ds:schemaRef ds:uri="http://schemas.openxmlformats.org/officeDocument/2006/bibliography"/>
  </ds:schemaRefs>
</ds:datastoreItem>
</file>

<file path=customXml/itemProps109.xml><?xml version="1.0" encoding="utf-8"?>
<ds:datastoreItem xmlns:ds="http://schemas.openxmlformats.org/officeDocument/2006/customXml" ds:itemID="{86101C7C-BD93-42BD-8BB2-7430BFF6D646}">
  <ds:schemaRefs>
    <ds:schemaRef ds:uri="http://schemas.openxmlformats.org/officeDocument/2006/bibliography"/>
  </ds:schemaRefs>
</ds:datastoreItem>
</file>

<file path=customXml/itemProps11.xml><?xml version="1.0" encoding="utf-8"?>
<ds:datastoreItem xmlns:ds="http://schemas.openxmlformats.org/officeDocument/2006/customXml" ds:itemID="{AC06BCCD-5A8B-40D7-9847-048316B49DD3}">
  <ds:schemaRefs>
    <ds:schemaRef ds:uri="http://schemas.openxmlformats.org/officeDocument/2006/bibliography"/>
  </ds:schemaRefs>
</ds:datastoreItem>
</file>

<file path=customXml/itemProps110.xml><?xml version="1.0" encoding="utf-8"?>
<ds:datastoreItem xmlns:ds="http://schemas.openxmlformats.org/officeDocument/2006/customXml" ds:itemID="{6163BE0A-C18B-4B8C-A502-066AC6CFBDBB}">
  <ds:schemaRefs>
    <ds:schemaRef ds:uri="http://schemas.openxmlformats.org/officeDocument/2006/bibliography"/>
  </ds:schemaRefs>
</ds:datastoreItem>
</file>

<file path=customXml/itemProps111.xml><?xml version="1.0" encoding="utf-8"?>
<ds:datastoreItem xmlns:ds="http://schemas.openxmlformats.org/officeDocument/2006/customXml" ds:itemID="{AF0EF190-879A-461F-AD31-0EB8AB0C8CF3}">
  <ds:schemaRefs>
    <ds:schemaRef ds:uri="http://schemas.openxmlformats.org/officeDocument/2006/bibliography"/>
  </ds:schemaRefs>
</ds:datastoreItem>
</file>

<file path=customXml/itemProps112.xml><?xml version="1.0" encoding="utf-8"?>
<ds:datastoreItem xmlns:ds="http://schemas.openxmlformats.org/officeDocument/2006/customXml" ds:itemID="{C62186C4-A683-4117-AACC-91A03024BDBB}">
  <ds:schemaRefs>
    <ds:schemaRef ds:uri="http://schemas.openxmlformats.org/officeDocument/2006/bibliography"/>
  </ds:schemaRefs>
</ds:datastoreItem>
</file>

<file path=customXml/itemProps113.xml><?xml version="1.0" encoding="utf-8"?>
<ds:datastoreItem xmlns:ds="http://schemas.openxmlformats.org/officeDocument/2006/customXml" ds:itemID="{E1B2C777-2FAA-41C9-8F8E-8C2BA67B99CF}">
  <ds:schemaRefs>
    <ds:schemaRef ds:uri="http://schemas.openxmlformats.org/officeDocument/2006/bibliography"/>
  </ds:schemaRefs>
</ds:datastoreItem>
</file>

<file path=customXml/itemProps114.xml><?xml version="1.0" encoding="utf-8"?>
<ds:datastoreItem xmlns:ds="http://schemas.openxmlformats.org/officeDocument/2006/customXml" ds:itemID="{0956ED69-C26B-4374-B4C3-DF761675A493}">
  <ds:schemaRefs>
    <ds:schemaRef ds:uri="http://schemas.openxmlformats.org/officeDocument/2006/bibliography"/>
  </ds:schemaRefs>
</ds:datastoreItem>
</file>

<file path=customXml/itemProps115.xml><?xml version="1.0" encoding="utf-8"?>
<ds:datastoreItem xmlns:ds="http://schemas.openxmlformats.org/officeDocument/2006/customXml" ds:itemID="{7A3FB8CF-DD23-4FC8-A272-213A74523FA5}">
  <ds:schemaRefs>
    <ds:schemaRef ds:uri="http://schemas.openxmlformats.org/officeDocument/2006/bibliography"/>
  </ds:schemaRefs>
</ds:datastoreItem>
</file>

<file path=customXml/itemProps116.xml><?xml version="1.0" encoding="utf-8"?>
<ds:datastoreItem xmlns:ds="http://schemas.openxmlformats.org/officeDocument/2006/customXml" ds:itemID="{41E3F1BC-B15F-4271-9152-5763C259362E}">
  <ds:schemaRefs>
    <ds:schemaRef ds:uri="http://schemas.openxmlformats.org/officeDocument/2006/bibliography"/>
  </ds:schemaRefs>
</ds:datastoreItem>
</file>

<file path=customXml/itemProps117.xml><?xml version="1.0" encoding="utf-8"?>
<ds:datastoreItem xmlns:ds="http://schemas.openxmlformats.org/officeDocument/2006/customXml" ds:itemID="{DAB5BF8B-C50D-4D35-84CC-4013ABB3AA58}">
  <ds:schemaRefs>
    <ds:schemaRef ds:uri="http://schemas.openxmlformats.org/officeDocument/2006/bibliography"/>
  </ds:schemaRefs>
</ds:datastoreItem>
</file>

<file path=customXml/itemProps118.xml><?xml version="1.0" encoding="utf-8"?>
<ds:datastoreItem xmlns:ds="http://schemas.openxmlformats.org/officeDocument/2006/customXml" ds:itemID="{5E413623-00F8-4D29-B7A4-2D3D4E3CD503}">
  <ds:schemaRefs>
    <ds:schemaRef ds:uri="http://schemas.openxmlformats.org/officeDocument/2006/bibliography"/>
  </ds:schemaRefs>
</ds:datastoreItem>
</file>

<file path=customXml/itemProps119.xml><?xml version="1.0" encoding="utf-8"?>
<ds:datastoreItem xmlns:ds="http://schemas.openxmlformats.org/officeDocument/2006/customXml" ds:itemID="{76EE1676-A751-4BA5-95B0-08AE4845BF08}">
  <ds:schemaRefs>
    <ds:schemaRef ds:uri="http://schemas.openxmlformats.org/officeDocument/2006/bibliography"/>
  </ds:schemaRefs>
</ds:datastoreItem>
</file>

<file path=customXml/itemProps12.xml><?xml version="1.0" encoding="utf-8"?>
<ds:datastoreItem xmlns:ds="http://schemas.openxmlformats.org/officeDocument/2006/customXml" ds:itemID="{43472D11-240B-4EB2-954D-E1C53E158C4A}">
  <ds:schemaRefs>
    <ds:schemaRef ds:uri="http://schemas.openxmlformats.org/officeDocument/2006/bibliography"/>
  </ds:schemaRefs>
</ds:datastoreItem>
</file>

<file path=customXml/itemProps120.xml><?xml version="1.0" encoding="utf-8"?>
<ds:datastoreItem xmlns:ds="http://schemas.openxmlformats.org/officeDocument/2006/customXml" ds:itemID="{B343E858-B857-485E-AE6B-A0082C375826}">
  <ds:schemaRefs>
    <ds:schemaRef ds:uri="http://schemas.openxmlformats.org/officeDocument/2006/bibliography"/>
  </ds:schemaRefs>
</ds:datastoreItem>
</file>

<file path=customXml/itemProps121.xml><?xml version="1.0" encoding="utf-8"?>
<ds:datastoreItem xmlns:ds="http://schemas.openxmlformats.org/officeDocument/2006/customXml" ds:itemID="{6A5319FD-A6FC-48A0-947C-D691E5844A8C}">
  <ds:schemaRefs>
    <ds:schemaRef ds:uri="http://schemas.openxmlformats.org/officeDocument/2006/bibliography"/>
  </ds:schemaRefs>
</ds:datastoreItem>
</file>

<file path=customXml/itemProps122.xml><?xml version="1.0" encoding="utf-8"?>
<ds:datastoreItem xmlns:ds="http://schemas.openxmlformats.org/officeDocument/2006/customXml" ds:itemID="{991EDFC5-54D3-47E2-A60A-B1CC47168FAD}">
  <ds:schemaRefs>
    <ds:schemaRef ds:uri="http://schemas.openxmlformats.org/officeDocument/2006/bibliography"/>
  </ds:schemaRefs>
</ds:datastoreItem>
</file>

<file path=customXml/itemProps123.xml><?xml version="1.0" encoding="utf-8"?>
<ds:datastoreItem xmlns:ds="http://schemas.openxmlformats.org/officeDocument/2006/customXml" ds:itemID="{6C9B85D3-0549-4CC3-8A5C-00AE51467E57}">
  <ds:schemaRefs>
    <ds:schemaRef ds:uri="http://schemas.openxmlformats.org/officeDocument/2006/bibliography"/>
  </ds:schemaRefs>
</ds:datastoreItem>
</file>

<file path=customXml/itemProps124.xml><?xml version="1.0" encoding="utf-8"?>
<ds:datastoreItem xmlns:ds="http://schemas.openxmlformats.org/officeDocument/2006/customXml" ds:itemID="{FD854016-2CEA-4D25-8E1C-D165EE784B98}">
  <ds:schemaRefs>
    <ds:schemaRef ds:uri="http://schemas.openxmlformats.org/officeDocument/2006/bibliography"/>
  </ds:schemaRefs>
</ds:datastoreItem>
</file>

<file path=customXml/itemProps125.xml><?xml version="1.0" encoding="utf-8"?>
<ds:datastoreItem xmlns:ds="http://schemas.openxmlformats.org/officeDocument/2006/customXml" ds:itemID="{3948B0D0-C77F-4456-B63B-4258EB1BA0FC}">
  <ds:schemaRefs>
    <ds:schemaRef ds:uri="http://schemas.openxmlformats.org/officeDocument/2006/bibliography"/>
  </ds:schemaRefs>
</ds:datastoreItem>
</file>

<file path=customXml/itemProps126.xml><?xml version="1.0" encoding="utf-8"?>
<ds:datastoreItem xmlns:ds="http://schemas.openxmlformats.org/officeDocument/2006/customXml" ds:itemID="{A74A556C-16CC-42C6-AD6C-13D91AEBEC8B}">
  <ds:schemaRefs>
    <ds:schemaRef ds:uri="http://schemas.openxmlformats.org/officeDocument/2006/bibliography"/>
  </ds:schemaRefs>
</ds:datastoreItem>
</file>

<file path=customXml/itemProps127.xml><?xml version="1.0" encoding="utf-8"?>
<ds:datastoreItem xmlns:ds="http://schemas.openxmlformats.org/officeDocument/2006/customXml" ds:itemID="{29A72197-1714-4FF9-9823-3CBCBBD32458}">
  <ds:schemaRefs>
    <ds:schemaRef ds:uri="http://schemas.openxmlformats.org/officeDocument/2006/bibliography"/>
  </ds:schemaRefs>
</ds:datastoreItem>
</file>

<file path=customXml/itemProps128.xml><?xml version="1.0" encoding="utf-8"?>
<ds:datastoreItem xmlns:ds="http://schemas.openxmlformats.org/officeDocument/2006/customXml" ds:itemID="{CE95C6BC-DCB2-4A91-A10B-7F2E98F4E9EC}">
  <ds:schemaRefs>
    <ds:schemaRef ds:uri="http://schemas.openxmlformats.org/officeDocument/2006/bibliography"/>
  </ds:schemaRefs>
</ds:datastoreItem>
</file>

<file path=customXml/itemProps129.xml><?xml version="1.0" encoding="utf-8"?>
<ds:datastoreItem xmlns:ds="http://schemas.openxmlformats.org/officeDocument/2006/customXml" ds:itemID="{0390F74F-330E-49FD-9E0B-DFA36FB59E4E}">
  <ds:schemaRefs>
    <ds:schemaRef ds:uri="http://schemas.openxmlformats.org/officeDocument/2006/bibliography"/>
  </ds:schemaRefs>
</ds:datastoreItem>
</file>

<file path=customXml/itemProps13.xml><?xml version="1.0" encoding="utf-8"?>
<ds:datastoreItem xmlns:ds="http://schemas.openxmlformats.org/officeDocument/2006/customXml" ds:itemID="{1A19E436-8C8F-45F2-BA8A-50C23FE52D55}">
  <ds:schemaRefs>
    <ds:schemaRef ds:uri="http://schemas.openxmlformats.org/officeDocument/2006/bibliography"/>
  </ds:schemaRefs>
</ds:datastoreItem>
</file>

<file path=customXml/itemProps130.xml><?xml version="1.0" encoding="utf-8"?>
<ds:datastoreItem xmlns:ds="http://schemas.openxmlformats.org/officeDocument/2006/customXml" ds:itemID="{54649170-DB45-4D92-ACE7-690D8559F59A}">
  <ds:schemaRefs>
    <ds:schemaRef ds:uri="http://schemas.openxmlformats.org/officeDocument/2006/bibliography"/>
  </ds:schemaRefs>
</ds:datastoreItem>
</file>

<file path=customXml/itemProps131.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132.xml><?xml version="1.0" encoding="utf-8"?>
<ds:datastoreItem xmlns:ds="http://schemas.openxmlformats.org/officeDocument/2006/customXml" ds:itemID="{A244B9D2-9BF6-4AEF-A8C2-CADCDEDA239C}">
  <ds:schemaRefs>
    <ds:schemaRef ds:uri="http://schemas.openxmlformats.org/officeDocument/2006/bibliography"/>
  </ds:schemaRefs>
</ds:datastoreItem>
</file>

<file path=customXml/itemProps133.xml><?xml version="1.0" encoding="utf-8"?>
<ds:datastoreItem xmlns:ds="http://schemas.openxmlformats.org/officeDocument/2006/customXml" ds:itemID="{A952CC49-7C48-47EC-AA32-6ED98F5BF3B6}">
  <ds:schemaRefs>
    <ds:schemaRef ds:uri="http://schemas.openxmlformats.org/officeDocument/2006/bibliography"/>
  </ds:schemaRefs>
</ds:datastoreItem>
</file>

<file path=customXml/itemProps134.xml><?xml version="1.0" encoding="utf-8"?>
<ds:datastoreItem xmlns:ds="http://schemas.openxmlformats.org/officeDocument/2006/customXml" ds:itemID="{FFF47B5A-E39B-41E3-A549-CAF9181135BB}">
  <ds:schemaRefs>
    <ds:schemaRef ds:uri="http://schemas.openxmlformats.org/officeDocument/2006/bibliography"/>
  </ds:schemaRefs>
</ds:datastoreItem>
</file>

<file path=customXml/itemProps135.xml><?xml version="1.0" encoding="utf-8"?>
<ds:datastoreItem xmlns:ds="http://schemas.openxmlformats.org/officeDocument/2006/customXml" ds:itemID="{BDDA75CF-E5C7-489D-8CFB-3D895A7D7449}">
  <ds:schemaRefs>
    <ds:schemaRef ds:uri="http://schemas.openxmlformats.org/officeDocument/2006/bibliography"/>
  </ds:schemaRefs>
</ds:datastoreItem>
</file>

<file path=customXml/itemProps136.xml><?xml version="1.0" encoding="utf-8"?>
<ds:datastoreItem xmlns:ds="http://schemas.openxmlformats.org/officeDocument/2006/customXml" ds:itemID="{6E69EAEB-D908-43C4-8691-9FD69CA9A5D8}">
  <ds:schemaRefs>
    <ds:schemaRef ds:uri="http://schemas.openxmlformats.org/officeDocument/2006/bibliography"/>
  </ds:schemaRefs>
</ds:datastoreItem>
</file>

<file path=customXml/itemProps137.xml><?xml version="1.0" encoding="utf-8"?>
<ds:datastoreItem xmlns:ds="http://schemas.openxmlformats.org/officeDocument/2006/customXml" ds:itemID="{82CAC972-9616-4796-9EF7-20296C0488ED}">
  <ds:schemaRefs>
    <ds:schemaRef ds:uri="http://schemas.openxmlformats.org/officeDocument/2006/bibliography"/>
  </ds:schemaRefs>
</ds:datastoreItem>
</file>

<file path=customXml/itemProps138.xml><?xml version="1.0" encoding="utf-8"?>
<ds:datastoreItem xmlns:ds="http://schemas.openxmlformats.org/officeDocument/2006/customXml" ds:itemID="{A4CFB2E0-7642-4533-A0A9-A1AC06EAFD80}">
  <ds:schemaRefs>
    <ds:schemaRef ds:uri="http://schemas.openxmlformats.org/officeDocument/2006/bibliography"/>
  </ds:schemaRefs>
</ds:datastoreItem>
</file>

<file path=customXml/itemProps139.xml><?xml version="1.0" encoding="utf-8"?>
<ds:datastoreItem xmlns:ds="http://schemas.openxmlformats.org/officeDocument/2006/customXml" ds:itemID="{081010C8-774F-4717-ADAD-A13BBFF27D9C}">
  <ds:schemaRefs>
    <ds:schemaRef ds:uri="http://schemas.openxmlformats.org/officeDocument/2006/bibliography"/>
  </ds:schemaRefs>
</ds:datastoreItem>
</file>

<file path=customXml/itemProps14.xml><?xml version="1.0" encoding="utf-8"?>
<ds:datastoreItem xmlns:ds="http://schemas.openxmlformats.org/officeDocument/2006/customXml" ds:itemID="{2EA33DFE-EBFB-4EAD-BFCA-ABF8B1FC4124}">
  <ds:schemaRefs>
    <ds:schemaRef ds:uri="http://schemas.openxmlformats.org/officeDocument/2006/bibliography"/>
  </ds:schemaRefs>
</ds:datastoreItem>
</file>

<file path=customXml/itemProps14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1.xml><?xml version="1.0" encoding="utf-8"?>
<ds:datastoreItem xmlns:ds="http://schemas.openxmlformats.org/officeDocument/2006/customXml" ds:itemID="{32C3AE47-95EC-463C-9159-02FC6D66D00F}">
  <ds:schemaRefs>
    <ds:schemaRef ds:uri="http://schemas.openxmlformats.org/officeDocument/2006/bibliography"/>
  </ds:schemaRefs>
</ds:datastoreItem>
</file>

<file path=customXml/itemProps142.xml><?xml version="1.0" encoding="utf-8"?>
<ds:datastoreItem xmlns:ds="http://schemas.openxmlformats.org/officeDocument/2006/customXml" ds:itemID="{5815BE58-9FE8-4FCA-A56C-0BBF3D7ADA72}">
  <ds:schemaRefs>
    <ds:schemaRef ds:uri="http://schemas.openxmlformats.org/officeDocument/2006/bibliography"/>
  </ds:schemaRefs>
</ds:datastoreItem>
</file>

<file path=customXml/itemProps143.xml><?xml version="1.0" encoding="utf-8"?>
<ds:datastoreItem xmlns:ds="http://schemas.openxmlformats.org/officeDocument/2006/customXml" ds:itemID="{0C62E295-8DF8-47C0-BAE4-44E82123EA51}">
  <ds:schemaRefs>
    <ds:schemaRef ds:uri="http://schemas.openxmlformats.org/officeDocument/2006/bibliography"/>
  </ds:schemaRefs>
</ds:datastoreItem>
</file>

<file path=customXml/itemProps144.xml><?xml version="1.0" encoding="utf-8"?>
<ds:datastoreItem xmlns:ds="http://schemas.openxmlformats.org/officeDocument/2006/customXml" ds:itemID="{C4722542-C81D-48B3-BA96-DE8024BB51B8}">
  <ds:schemaRefs>
    <ds:schemaRef ds:uri="http://schemas.openxmlformats.org/officeDocument/2006/bibliography"/>
  </ds:schemaRefs>
</ds:datastoreItem>
</file>

<file path=customXml/itemProps145.xml><?xml version="1.0" encoding="utf-8"?>
<ds:datastoreItem xmlns:ds="http://schemas.openxmlformats.org/officeDocument/2006/customXml" ds:itemID="{46630CEF-F3A3-4F8B-B483-2DE7A36548F7}">
  <ds:schemaRefs>
    <ds:schemaRef ds:uri="http://schemas.openxmlformats.org/officeDocument/2006/bibliography"/>
  </ds:schemaRefs>
</ds:datastoreItem>
</file>

<file path=customXml/itemProps146.xml><?xml version="1.0" encoding="utf-8"?>
<ds:datastoreItem xmlns:ds="http://schemas.openxmlformats.org/officeDocument/2006/customXml" ds:itemID="{2A697E9E-0053-4E4F-B681-A6B7BC97DB89}">
  <ds:schemaRefs>
    <ds:schemaRef ds:uri="http://schemas.openxmlformats.org/officeDocument/2006/bibliography"/>
  </ds:schemaRefs>
</ds:datastoreItem>
</file>

<file path=customXml/itemProps147.xml><?xml version="1.0" encoding="utf-8"?>
<ds:datastoreItem xmlns:ds="http://schemas.openxmlformats.org/officeDocument/2006/customXml" ds:itemID="{0C9692AB-DD8A-427A-AB3D-9200F64EBBCC}">
  <ds:schemaRefs>
    <ds:schemaRef ds:uri="http://schemas.openxmlformats.org/officeDocument/2006/bibliography"/>
  </ds:schemaRefs>
</ds:datastoreItem>
</file>

<file path=customXml/itemProps148.xml><?xml version="1.0" encoding="utf-8"?>
<ds:datastoreItem xmlns:ds="http://schemas.openxmlformats.org/officeDocument/2006/customXml" ds:itemID="{40B34470-B06E-4947-83BA-87F69424DD84}">
  <ds:schemaRefs>
    <ds:schemaRef ds:uri="http://schemas.openxmlformats.org/officeDocument/2006/bibliography"/>
  </ds:schemaRefs>
</ds:datastoreItem>
</file>

<file path=customXml/itemProps149.xml><?xml version="1.0" encoding="utf-8"?>
<ds:datastoreItem xmlns:ds="http://schemas.openxmlformats.org/officeDocument/2006/customXml" ds:itemID="{4638CCDE-4631-478A-B79C-7524C0F75197}">
  <ds:schemaRefs>
    <ds:schemaRef ds:uri="http://schemas.openxmlformats.org/officeDocument/2006/bibliography"/>
  </ds:schemaRefs>
</ds:datastoreItem>
</file>

<file path=customXml/itemProps15.xml><?xml version="1.0" encoding="utf-8"?>
<ds:datastoreItem xmlns:ds="http://schemas.openxmlformats.org/officeDocument/2006/customXml" ds:itemID="{B23AC421-7D13-4CD4-9B66-FB26223D11C3}">
  <ds:schemaRefs>
    <ds:schemaRef ds:uri="http://schemas.openxmlformats.org/officeDocument/2006/bibliography"/>
  </ds:schemaRefs>
</ds:datastoreItem>
</file>

<file path=customXml/itemProps150.xml><?xml version="1.0" encoding="utf-8"?>
<ds:datastoreItem xmlns:ds="http://schemas.openxmlformats.org/officeDocument/2006/customXml" ds:itemID="{A15DC727-71E0-493A-8441-04B1CFFEB652}">
  <ds:schemaRefs>
    <ds:schemaRef ds:uri="http://schemas.openxmlformats.org/officeDocument/2006/bibliography"/>
  </ds:schemaRefs>
</ds:datastoreItem>
</file>

<file path=customXml/itemProps151.xml><?xml version="1.0" encoding="utf-8"?>
<ds:datastoreItem xmlns:ds="http://schemas.openxmlformats.org/officeDocument/2006/customXml" ds:itemID="{3EFD8119-C3D7-4E35-9737-35DA866D6F14}">
  <ds:schemaRefs>
    <ds:schemaRef ds:uri="http://schemas.openxmlformats.org/officeDocument/2006/bibliography"/>
  </ds:schemaRefs>
</ds:datastoreItem>
</file>

<file path=customXml/itemProps152.xml><?xml version="1.0" encoding="utf-8"?>
<ds:datastoreItem xmlns:ds="http://schemas.openxmlformats.org/officeDocument/2006/customXml" ds:itemID="{72550E8C-388A-4769-8DA9-2022D1A3FD69}">
  <ds:schemaRefs>
    <ds:schemaRef ds:uri="http://schemas.openxmlformats.org/officeDocument/2006/bibliography"/>
  </ds:schemaRefs>
</ds:datastoreItem>
</file>

<file path=customXml/itemProps153.xml><?xml version="1.0" encoding="utf-8"?>
<ds:datastoreItem xmlns:ds="http://schemas.openxmlformats.org/officeDocument/2006/customXml" ds:itemID="{53A19091-509B-434A-8B38-E0FCD8F71A06}">
  <ds:schemaRefs>
    <ds:schemaRef ds:uri="http://schemas.openxmlformats.org/officeDocument/2006/bibliography"/>
  </ds:schemaRefs>
</ds:datastoreItem>
</file>

<file path=customXml/itemProps154.xml><?xml version="1.0" encoding="utf-8"?>
<ds:datastoreItem xmlns:ds="http://schemas.openxmlformats.org/officeDocument/2006/customXml" ds:itemID="{F0F14A02-1158-49AE-87D9-AA162F6ACEAC}">
  <ds:schemaRefs>
    <ds:schemaRef ds:uri="http://schemas.openxmlformats.org/officeDocument/2006/bibliography"/>
  </ds:schemaRefs>
</ds:datastoreItem>
</file>

<file path=customXml/itemProps155.xml><?xml version="1.0" encoding="utf-8"?>
<ds:datastoreItem xmlns:ds="http://schemas.openxmlformats.org/officeDocument/2006/customXml" ds:itemID="{0CB7790D-52E5-46C4-B6B7-977FA555D108}">
  <ds:schemaRefs>
    <ds:schemaRef ds:uri="http://schemas.openxmlformats.org/officeDocument/2006/bibliography"/>
  </ds:schemaRefs>
</ds:datastoreItem>
</file>

<file path=customXml/itemProps156.xml><?xml version="1.0" encoding="utf-8"?>
<ds:datastoreItem xmlns:ds="http://schemas.openxmlformats.org/officeDocument/2006/customXml" ds:itemID="{09131009-6FD2-4383-BF19-13D4FBC878D9}">
  <ds:schemaRefs>
    <ds:schemaRef ds:uri="http://schemas.openxmlformats.org/officeDocument/2006/bibliography"/>
  </ds:schemaRefs>
</ds:datastoreItem>
</file>

<file path=customXml/itemProps157.xml><?xml version="1.0" encoding="utf-8"?>
<ds:datastoreItem xmlns:ds="http://schemas.openxmlformats.org/officeDocument/2006/customXml" ds:itemID="{4F31744B-C13A-43AB-879A-8BAF95445F0B}">
  <ds:schemaRefs>
    <ds:schemaRef ds:uri="http://schemas.openxmlformats.org/officeDocument/2006/bibliography"/>
  </ds:schemaRefs>
</ds:datastoreItem>
</file>

<file path=customXml/itemProps16.xml><?xml version="1.0" encoding="utf-8"?>
<ds:datastoreItem xmlns:ds="http://schemas.openxmlformats.org/officeDocument/2006/customXml" ds:itemID="{354B0A19-5936-4049-8047-D9D4F9925FBD}">
  <ds:schemaRefs>
    <ds:schemaRef ds:uri="http://schemas.openxmlformats.org/officeDocument/2006/bibliography"/>
  </ds:schemaRefs>
</ds:datastoreItem>
</file>

<file path=customXml/itemProps17.xml><?xml version="1.0" encoding="utf-8"?>
<ds:datastoreItem xmlns:ds="http://schemas.openxmlformats.org/officeDocument/2006/customXml" ds:itemID="{B342AF25-85BB-4F49-8DF2-FB733A1D6108}">
  <ds:schemaRefs>
    <ds:schemaRef ds:uri="http://schemas.openxmlformats.org/officeDocument/2006/bibliography"/>
  </ds:schemaRefs>
</ds:datastoreItem>
</file>

<file path=customXml/itemProps18.xml><?xml version="1.0" encoding="utf-8"?>
<ds:datastoreItem xmlns:ds="http://schemas.openxmlformats.org/officeDocument/2006/customXml" ds:itemID="{2D105D1B-CCC0-458A-B224-A38D59CCF24B}">
  <ds:schemaRefs>
    <ds:schemaRef ds:uri="http://schemas.openxmlformats.org/officeDocument/2006/bibliography"/>
  </ds:schemaRefs>
</ds:datastoreItem>
</file>

<file path=customXml/itemProps19.xml><?xml version="1.0" encoding="utf-8"?>
<ds:datastoreItem xmlns:ds="http://schemas.openxmlformats.org/officeDocument/2006/customXml" ds:itemID="{51D1802D-B2F7-4543-A61D-0C94FE166F81}">
  <ds:schemaRefs>
    <ds:schemaRef ds:uri="http://schemas.openxmlformats.org/officeDocument/2006/bibliography"/>
  </ds:schemaRefs>
</ds:datastoreItem>
</file>

<file path=customXml/itemProps2.xml><?xml version="1.0" encoding="utf-8"?>
<ds:datastoreItem xmlns:ds="http://schemas.openxmlformats.org/officeDocument/2006/customXml" ds:itemID="{B44999A7-7129-4442-9F6B-FE54537D0040}">
  <ds:schemaRefs>
    <ds:schemaRef ds:uri="http://schemas.openxmlformats.org/officeDocument/2006/bibliography"/>
  </ds:schemaRefs>
</ds:datastoreItem>
</file>

<file path=customXml/itemProps20.xml><?xml version="1.0" encoding="utf-8"?>
<ds:datastoreItem xmlns:ds="http://schemas.openxmlformats.org/officeDocument/2006/customXml" ds:itemID="{74A4F0C1-E8EC-438F-A666-A26C885CC267}">
  <ds:schemaRefs>
    <ds:schemaRef ds:uri="http://schemas.openxmlformats.org/officeDocument/2006/bibliography"/>
  </ds:schemaRefs>
</ds:datastoreItem>
</file>

<file path=customXml/itemProps21.xml><?xml version="1.0" encoding="utf-8"?>
<ds:datastoreItem xmlns:ds="http://schemas.openxmlformats.org/officeDocument/2006/customXml" ds:itemID="{B332545F-C6F6-48FC-A33E-CC0657CE5EF2}">
  <ds:schemaRefs>
    <ds:schemaRef ds:uri="http://schemas.openxmlformats.org/officeDocument/2006/bibliography"/>
  </ds:schemaRefs>
</ds:datastoreItem>
</file>

<file path=customXml/itemProps22.xml><?xml version="1.0" encoding="utf-8"?>
<ds:datastoreItem xmlns:ds="http://schemas.openxmlformats.org/officeDocument/2006/customXml" ds:itemID="{8C9D538E-CA9A-47A2-B45E-DA7AFE8FF30E}">
  <ds:schemaRefs>
    <ds:schemaRef ds:uri="http://schemas.openxmlformats.org/officeDocument/2006/bibliography"/>
  </ds:schemaRefs>
</ds:datastoreItem>
</file>

<file path=customXml/itemProps23.xml><?xml version="1.0" encoding="utf-8"?>
<ds:datastoreItem xmlns:ds="http://schemas.openxmlformats.org/officeDocument/2006/customXml" ds:itemID="{0360B3C8-ACA4-4E68-B982-C154C9322724}">
  <ds:schemaRefs>
    <ds:schemaRef ds:uri="http://schemas.openxmlformats.org/officeDocument/2006/bibliography"/>
  </ds:schemaRefs>
</ds:datastoreItem>
</file>

<file path=customXml/itemProps24.xml><?xml version="1.0" encoding="utf-8"?>
<ds:datastoreItem xmlns:ds="http://schemas.openxmlformats.org/officeDocument/2006/customXml" ds:itemID="{CA9974FA-80D9-49BD-87D1-34CC2FBAA381}">
  <ds:schemaRefs>
    <ds:schemaRef ds:uri="http://schemas.openxmlformats.org/officeDocument/2006/bibliography"/>
  </ds:schemaRefs>
</ds:datastoreItem>
</file>

<file path=customXml/itemProps25.xml><?xml version="1.0" encoding="utf-8"?>
<ds:datastoreItem xmlns:ds="http://schemas.openxmlformats.org/officeDocument/2006/customXml" ds:itemID="{BE65699E-A31B-4A6B-9036-42EF62724520}">
  <ds:schemaRefs>
    <ds:schemaRef ds:uri="http://schemas.openxmlformats.org/officeDocument/2006/bibliography"/>
  </ds:schemaRefs>
</ds:datastoreItem>
</file>

<file path=customXml/itemProps26.xml><?xml version="1.0" encoding="utf-8"?>
<ds:datastoreItem xmlns:ds="http://schemas.openxmlformats.org/officeDocument/2006/customXml" ds:itemID="{5C47FDC3-EB53-4AA1-A6D2-131C3924F2DA}">
  <ds:schemaRefs>
    <ds:schemaRef ds:uri="http://schemas.openxmlformats.org/officeDocument/2006/bibliography"/>
  </ds:schemaRefs>
</ds:datastoreItem>
</file>

<file path=customXml/itemProps27.xml><?xml version="1.0" encoding="utf-8"?>
<ds:datastoreItem xmlns:ds="http://schemas.openxmlformats.org/officeDocument/2006/customXml" ds:itemID="{84966381-8BE5-4AAB-9EA4-784D31D4C445}">
  <ds:schemaRefs>
    <ds:schemaRef ds:uri="http://schemas.openxmlformats.org/officeDocument/2006/bibliography"/>
  </ds:schemaRefs>
</ds:datastoreItem>
</file>

<file path=customXml/itemProps28.xml><?xml version="1.0" encoding="utf-8"?>
<ds:datastoreItem xmlns:ds="http://schemas.openxmlformats.org/officeDocument/2006/customXml" ds:itemID="{C7509AF9-840E-4E35-A139-31E4BF8A76C1}">
  <ds:schemaRefs>
    <ds:schemaRef ds:uri="http://schemas.openxmlformats.org/officeDocument/2006/bibliography"/>
  </ds:schemaRefs>
</ds:datastoreItem>
</file>

<file path=customXml/itemProps29.xml><?xml version="1.0" encoding="utf-8"?>
<ds:datastoreItem xmlns:ds="http://schemas.openxmlformats.org/officeDocument/2006/customXml" ds:itemID="{9FFF760F-CA75-46B8-817E-26C17F8AD265}">
  <ds:schemaRefs>
    <ds:schemaRef ds:uri="http://schemas.openxmlformats.org/officeDocument/2006/bibliography"/>
  </ds:schemaRefs>
</ds:datastoreItem>
</file>

<file path=customXml/itemProps3.xml><?xml version="1.0" encoding="utf-8"?>
<ds:datastoreItem xmlns:ds="http://schemas.openxmlformats.org/officeDocument/2006/customXml" ds:itemID="{DFEA0B04-C7E6-4888-8B84-9F21ACDB76A6}">
  <ds:schemaRefs>
    <ds:schemaRef ds:uri="http://schemas.openxmlformats.org/officeDocument/2006/bibliography"/>
  </ds:schemaRefs>
</ds:datastoreItem>
</file>

<file path=customXml/itemProps30.xml><?xml version="1.0" encoding="utf-8"?>
<ds:datastoreItem xmlns:ds="http://schemas.openxmlformats.org/officeDocument/2006/customXml" ds:itemID="{A93490EA-B2CF-4526-AD94-B3A0CBC4259D}">
  <ds:schemaRefs>
    <ds:schemaRef ds:uri="http://schemas.openxmlformats.org/officeDocument/2006/bibliography"/>
  </ds:schemaRefs>
</ds:datastoreItem>
</file>

<file path=customXml/itemProps31.xml><?xml version="1.0" encoding="utf-8"?>
<ds:datastoreItem xmlns:ds="http://schemas.openxmlformats.org/officeDocument/2006/customXml" ds:itemID="{053CDE4D-BB42-46F5-9C54-E185E995559E}">
  <ds:schemaRefs>
    <ds:schemaRef ds:uri="http://schemas.openxmlformats.org/officeDocument/2006/bibliography"/>
  </ds:schemaRefs>
</ds:datastoreItem>
</file>

<file path=customXml/itemProps32.xml><?xml version="1.0" encoding="utf-8"?>
<ds:datastoreItem xmlns:ds="http://schemas.openxmlformats.org/officeDocument/2006/customXml" ds:itemID="{69556045-075E-4AA7-B7F1-71D216619696}">
  <ds:schemaRefs>
    <ds:schemaRef ds:uri="http://schemas.openxmlformats.org/officeDocument/2006/bibliography"/>
  </ds:schemaRefs>
</ds:datastoreItem>
</file>

<file path=customXml/itemProps33.xml><?xml version="1.0" encoding="utf-8"?>
<ds:datastoreItem xmlns:ds="http://schemas.openxmlformats.org/officeDocument/2006/customXml" ds:itemID="{D68D4B4A-CD0C-490E-B031-A2A08B2A9789}">
  <ds:schemaRefs>
    <ds:schemaRef ds:uri="http://schemas.openxmlformats.org/officeDocument/2006/bibliography"/>
  </ds:schemaRefs>
</ds:datastoreItem>
</file>

<file path=customXml/itemProps34.xml><?xml version="1.0" encoding="utf-8"?>
<ds:datastoreItem xmlns:ds="http://schemas.openxmlformats.org/officeDocument/2006/customXml" ds:itemID="{D1406D2C-52A1-4686-A3F9-9E0CFA29C82B}">
  <ds:schemaRefs>
    <ds:schemaRef ds:uri="http://schemas.openxmlformats.org/officeDocument/2006/bibliography"/>
  </ds:schemaRefs>
</ds:datastoreItem>
</file>

<file path=customXml/itemProps35.xml><?xml version="1.0" encoding="utf-8"?>
<ds:datastoreItem xmlns:ds="http://schemas.openxmlformats.org/officeDocument/2006/customXml" ds:itemID="{263D177F-5E50-40E0-B1A8-B26DFC690568}">
  <ds:schemaRefs>
    <ds:schemaRef ds:uri="http://schemas.openxmlformats.org/officeDocument/2006/bibliography"/>
  </ds:schemaRefs>
</ds:datastoreItem>
</file>

<file path=customXml/itemProps36.xml><?xml version="1.0" encoding="utf-8"?>
<ds:datastoreItem xmlns:ds="http://schemas.openxmlformats.org/officeDocument/2006/customXml" ds:itemID="{D2803F78-A949-4955-B381-8701D215EF3B}">
  <ds:schemaRefs>
    <ds:schemaRef ds:uri="http://schemas.openxmlformats.org/officeDocument/2006/bibliography"/>
  </ds:schemaRefs>
</ds:datastoreItem>
</file>

<file path=customXml/itemProps37.xml><?xml version="1.0" encoding="utf-8"?>
<ds:datastoreItem xmlns:ds="http://schemas.openxmlformats.org/officeDocument/2006/customXml" ds:itemID="{A83E8418-C2D4-4978-BD58-955541B8E0AA}">
  <ds:schemaRefs>
    <ds:schemaRef ds:uri="http://schemas.openxmlformats.org/officeDocument/2006/bibliography"/>
  </ds:schemaRefs>
</ds:datastoreItem>
</file>

<file path=customXml/itemProps38.xml><?xml version="1.0" encoding="utf-8"?>
<ds:datastoreItem xmlns:ds="http://schemas.openxmlformats.org/officeDocument/2006/customXml" ds:itemID="{92306D0D-3AA6-455C-92CD-33E213D2897B}">
  <ds:schemaRefs>
    <ds:schemaRef ds:uri="http://schemas.openxmlformats.org/officeDocument/2006/bibliography"/>
  </ds:schemaRefs>
</ds:datastoreItem>
</file>

<file path=customXml/itemProps39.xml><?xml version="1.0" encoding="utf-8"?>
<ds:datastoreItem xmlns:ds="http://schemas.openxmlformats.org/officeDocument/2006/customXml" ds:itemID="{2C7D6B5D-0813-4BA9-B708-BCD4586B5FF4}">
  <ds:schemaRefs>
    <ds:schemaRef ds:uri="http://schemas.openxmlformats.org/officeDocument/2006/bibliography"/>
  </ds:schemaRefs>
</ds:datastoreItem>
</file>

<file path=customXml/itemProps4.xml><?xml version="1.0" encoding="utf-8"?>
<ds:datastoreItem xmlns:ds="http://schemas.openxmlformats.org/officeDocument/2006/customXml" ds:itemID="{59C8E588-58F3-452C-ADEF-032884A6B80F}">
  <ds:schemaRefs>
    <ds:schemaRef ds:uri="http://schemas.openxmlformats.org/officeDocument/2006/bibliography"/>
  </ds:schemaRefs>
</ds:datastoreItem>
</file>

<file path=customXml/itemProps40.xml><?xml version="1.0" encoding="utf-8"?>
<ds:datastoreItem xmlns:ds="http://schemas.openxmlformats.org/officeDocument/2006/customXml" ds:itemID="{751C3837-DAF5-470D-A3BB-5DE5528A98AD}">
  <ds:schemaRefs>
    <ds:schemaRef ds:uri="http://schemas.openxmlformats.org/officeDocument/2006/bibliography"/>
  </ds:schemaRefs>
</ds:datastoreItem>
</file>

<file path=customXml/itemProps41.xml><?xml version="1.0" encoding="utf-8"?>
<ds:datastoreItem xmlns:ds="http://schemas.openxmlformats.org/officeDocument/2006/customXml" ds:itemID="{DE965B26-5137-4B1F-924A-6743A8045246}">
  <ds:schemaRefs>
    <ds:schemaRef ds:uri="http://schemas.openxmlformats.org/officeDocument/2006/bibliography"/>
  </ds:schemaRefs>
</ds:datastoreItem>
</file>

<file path=customXml/itemProps42.xml><?xml version="1.0" encoding="utf-8"?>
<ds:datastoreItem xmlns:ds="http://schemas.openxmlformats.org/officeDocument/2006/customXml" ds:itemID="{353BFB7A-7965-4EF8-9B67-8B96F724E586}">
  <ds:schemaRefs>
    <ds:schemaRef ds:uri="http://schemas.openxmlformats.org/officeDocument/2006/bibliography"/>
  </ds:schemaRefs>
</ds:datastoreItem>
</file>

<file path=customXml/itemProps43.xml><?xml version="1.0" encoding="utf-8"?>
<ds:datastoreItem xmlns:ds="http://schemas.openxmlformats.org/officeDocument/2006/customXml" ds:itemID="{57EBE724-907C-4C3C-B83D-B43EDC9E6698}">
  <ds:schemaRefs>
    <ds:schemaRef ds:uri="http://schemas.openxmlformats.org/officeDocument/2006/bibliography"/>
  </ds:schemaRefs>
</ds:datastoreItem>
</file>

<file path=customXml/itemProps44.xml><?xml version="1.0" encoding="utf-8"?>
<ds:datastoreItem xmlns:ds="http://schemas.openxmlformats.org/officeDocument/2006/customXml" ds:itemID="{8485E9A6-34B0-4907-9933-87FE025584CD}">
  <ds:schemaRefs>
    <ds:schemaRef ds:uri="http://schemas.openxmlformats.org/officeDocument/2006/bibliography"/>
  </ds:schemaRefs>
</ds:datastoreItem>
</file>

<file path=customXml/itemProps45.xml><?xml version="1.0" encoding="utf-8"?>
<ds:datastoreItem xmlns:ds="http://schemas.openxmlformats.org/officeDocument/2006/customXml" ds:itemID="{E0A1D489-727D-420A-BA93-4406F9B4AC8A}">
  <ds:schemaRefs>
    <ds:schemaRef ds:uri="http://schemas.openxmlformats.org/officeDocument/2006/bibliography"/>
  </ds:schemaRefs>
</ds:datastoreItem>
</file>

<file path=customXml/itemProps46.xml><?xml version="1.0" encoding="utf-8"?>
<ds:datastoreItem xmlns:ds="http://schemas.openxmlformats.org/officeDocument/2006/customXml" ds:itemID="{2B28673F-D6EE-4304-9968-EEE1BBDB2BBA}">
  <ds:schemaRefs>
    <ds:schemaRef ds:uri="http://schemas.openxmlformats.org/officeDocument/2006/bibliography"/>
  </ds:schemaRefs>
</ds:datastoreItem>
</file>

<file path=customXml/itemProps47.xml><?xml version="1.0" encoding="utf-8"?>
<ds:datastoreItem xmlns:ds="http://schemas.openxmlformats.org/officeDocument/2006/customXml" ds:itemID="{760C9178-D4F3-40DA-8590-54A99A8AB1C6}">
  <ds:schemaRefs>
    <ds:schemaRef ds:uri="http://schemas.openxmlformats.org/officeDocument/2006/bibliography"/>
  </ds:schemaRefs>
</ds:datastoreItem>
</file>

<file path=customXml/itemProps48.xml><?xml version="1.0" encoding="utf-8"?>
<ds:datastoreItem xmlns:ds="http://schemas.openxmlformats.org/officeDocument/2006/customXml" ds:itemID="{917B15E2-D723-4F60-8CE2-ABF4A5A08DC6}">
  <ds:schemaRefs>
    <ds:schemaRef ds:uri="http://schemas.openxmlformats.org/officeDocument/2006/bibliography"/>
  </ds:schemaRefs>
</ds:datastoreItem>
</file>

<file path=customXml/itemProps49.xml><?xml version="1.0" encoding="utf-8"?>
<ds:datastoreItem xmlns:ds="http://schemas.openxmlformats.org/officeDocument/2006/customXml" ds:itemID="{5C37ED8E-3A58-42BC-8078-B5E04E56018D}">
  <ds:schemaRefs>
    <ds:schemaRef ds:uri="http://schemas.openxmlformats.org/officeDocument/2006/bibliography"/>
  </ds:schemaRefs>
</ds:datastoreItem>
</file>

<file path=customXml/itemProps5.xml><?xml version="1.0" encoding="utf-8"?>
<ds:datastoreItem xmlns:ds="http://schemas.openxmlformats.org/officeDocument/2006/customXml" ds:itemID="{40B44975-54A2-4CF8-8181-EA41CF70D9D7}">
  <ds:schemaRefs>
    <ds:schemaRef ds:uri="http://schemas.openxmlformats.org/officeDocument/2006/bibliography"/>
  </ds:schemaRefs>
</ds:datastoreItem>
</file>

<file path=customXml/itemProps50.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51.xml><?xml version="1.0" encoding="utf-8"?>
<ds:datastoreItem xmlns:ds="http://schemas.openxmlformats.org/officeDocument/2006/customXml" ds:itemID="{7CFFB99E-01A9-43AE-B93C-1B31F4B297C0}">
  <ds:schemaRefs>
    <ds:schemaRef ds:uri="http://schemas.openxmlformats.org/officeDocument/2006/bibliography"/>
  </ds:schemaRefs>
</ds:datastoreItem>
</file>

<file path=customXml/itemProps52.xml><?xml version="1.0" encoding="utf-8"?>
<ds:datastoreItem xmlns:ds="http://schemas.openxmlformats.org/officeDocument/2006/customXml" ds:itemID="{92EB2A2C-4F98-4C4B-B58C-DAEE5DC0880C}">
  <ds:schemaRefs>
    <ds:schemaRef ds:uri="http://schemas.openxmlformats.org/officeDocument/2006/bibliography"/>
  </ds:schemaRefs>
</ds:datastoreItem>
</file>

<file path=customXml/itemProps53.xml><?xml version="1.0" encoding="utf-8"?>
<ds:datastoreItem xmlns:ds="http://schemas.openxmlformats.org/officeDocument/2006/customXml" ds:itemID="{5674619F-B686-4390-A005-ADCD30B3D7E8}">
  <ds:schemaRefs>
    <ds:schemaRef ds:uri="http://schemas.openxmlformats.org/officeDocument/2006/bibliography"/>
  </ds:schemaRefs>
</ds:datastoreItem>
</file>

<file path=customXml/itemProps54.xml><?xml version="1.0" encoding="utf-8"?>
<ds:datastoreItem xmlns:ds="http://schemas.openxmlformats.org/officeDocument/2006/customXml" ds:itemID="{1A7CA959-41DE-4E75-B8E9-63559A9DA065}">
  <ds:schemaRefs>
    <ds:schemaRef ds:uri="http://schemas.openxmlformats.org/officeDocument/2006/bibliography"/>
  </ds:schemaRefs>
</ds:datastoreItem>
</file>

<file path=customXml/itemProps55.xml><?xml version="1.0" encoding="utf-8"?>
<ds:datastoreItem xmlns:ds="http://schemas.openxmlformats.org/officeDocument/2006/customXml" ds:itemID="{A7BB3B4C-1114-4C91-B153-A2492CD0F303}">
  <ds:schemaRefs>
    <ds:schemaRef ds:uri="http://schemas.openxmlformats.org/officeDocument/2006/bibliography"/>
  </ds:schemaRefs>
</ds:datastoreItem>
</file>

<file path=customXml/itemProps56.xml><?xml version="1.0" encoding="utf-8"?>
<ds:datastoreItem xmlns:ds="http://schemas.openxmlformats.org/officeDocument/2006/customXml" ds:itemID="{D0441C27-58A9-48BE-AF70-9F53CFEDECAE}">
  <ds:schemaRefs>
    <ds:schemaRef ds:uri="http://schemas.openxmlformats.org/officeDocument/2006/bibliography"/>
  </ds:schemaRefs>
</ds:datastoreItem>
</file>

<file path=customXml/itemProps57.xml><?xml version="1.0" encoding="utf-8"?>
<ds:datastoreItem xmlns:ds="http://schemas.openxmlformats.org/officeDocument/2006/customXml" ds:itemID="{B1C5415D-C30F-4B94-9D4D-EC747B49ED55}">
  <ds:schemaRefs>
    <ds:schemaRef ds:uri="http://schemas.openxmlformats.org/officeDocument/2006/bibliography"/>
  </ds:schemaRefs>
</ds:datastoreItem>
</file>

<file path=customXml/itemProps58.xml><?xml version="1.0" encoding="utf-8"?>
<ds:datastoreItem xmlns:ds="http://schemas.openxmlformats.org/officeDocument/2006/customXml" ds:itemID="{A0383932-7A39-41FE-844E-33C5D6F99A66}">
  <ds:schemaRefs>
    <ds:schemaRef ds:uri="http://schemas.openxmlformats.org/officeDocument/2006/bibliography"/>
  </ds:schemaRefs>
</ds:datastoreItem>
</file>

<file path=customXml/itemProps59.xml><?xml version="1.0" encoding="utf-8"?>
<ds:datastoreItem xmlns:ds="http://schemas.openxmlformats.org/officeDocument/2006/customXml" ds:itemID="{7CCF36C3-5BB0-4CF1-8088-D60E6A5390F4}">
  <ds:schemaRefs>
    <ds:schemaRef ds:uri="http://schemas.openxmlformats.org/officeDocument/2006/bibliography"/>
  </ds:schemaRefs>
</ds:datastoreItem>
</file>

<file path=customXml/itemProps6.xml><?xml version="1.0" encoding="utf-8"?>
<ds:datastoreItem xmlns:ds="http://schemas.openxmlformats.org/officeDocument/2006/customXml" ds:itemID="{4B3D7FCF-7B14-4AAC-9D54-15124A005EDB}">
  <ds:schemaRefs>
    <ds:schemaRef ds:uri="http://schemas.openxmlformats.org/officeDocument/2006/bibliography"/>
  </ds:schemaRefs>
</ds:datastoreItem>
</file>

<file path=customXml/itemProps60.xml><?xml version="1.0" encoding="utf-8"?>
<ds:datastoreItem xmlns:ds="http://schemas.openxmlformats.org/officeDocument/2006/customXml" ds:itemID="{87B50E8D-8CBB-4546-A410-7476EC44F233}">
  <ds:schemaRefs>
    <ds:schemaRef ds:uri="http://schemas.openxmlformats.org/officeDocument/2006/bibliography"/>
  </ds:schemaRefs>
</ds:datastoreItem>
</file>

<file path=customXml/itemProps61.xml><?xml version="1.0" encoding="utf-8"?>
<ds:datastoreItem xmlns:ds="http://schemas.openxmlformats.org/officeDocument/2006/customXml" ds:itemID="{DE989F62-0B0B-4199-A7BE-FFC0E1E66CA6}">
  <ds:schemaRefs>
    <ds:schemaRef ds:uri="http://schemas.openxmlformats.org/officeDocument/2006/bibliography"/>
  </ds:schemaRefs>
</ds:datastoreItem>
</file>

<file path=customXml/itemProps62.xml><?xml version="1.0" encoding="utf-8"?>
<ds:datastoreItem xmlns:ds="http://schemas.openxmlformats.org/officeDocument/2006/customXml" ds:itemID="{62F5767D-F7B0-4AEB-B3AB-69AC65B80149}">
  <ds:schemaRefs>
    <ds:schemaRef ds:uri="http://schemas.openxmlformats.org/officeDocument/2006/bibliography"/>
  </ds:schemaRefs>
</ds:datastoreItem>
</file>

<file path=customXml/itemProps63.xml><?xml version="1.0" encoding="utf-8"?>
<ds:datastoreItem xmlns:ds="http://schemas.openxmlformats.org/officeDocument/2006/customXml" ds:itemID="{C1EDBD2F-8E67-4E8C-8BB0-3E7C606DAE6E}">
  <ds:schemaRefs>
    <ds:schemaRef ds:uri="http://schemas.openxmlformats.org/officeDocument/2006/bibliography"/>
  </ds:schemaRefs>
</ds:datastoreItem>
</file>

<file path=customXml/itemProps64.xml><?xml version="1.0" encoding="utf-8"?>
<ds:datastoreItem xmlns:ds="http://schemas.openxmlformats.org/officeDocument/2006/customXml" ds:itemID="{E815FEFB-84C4-43AC-9906-F06780B0DD42}">
  <ds:schemaRefs>
    <ds:schemaRef ds:uri="http://schemas.openxmlformats.org/officeDocument/2006/bibliography"/>
  </ds:schemaRefs>
</ds:datastoreItem>
</file>

<file path=customXml/itemProps65.xml><?xml version="1.0" encoding="utf-8"?>
<ds:datastoreItem xmlns:ds="http://schemas.openxmlformats.org/officeDocument/2006/customXml" ds:itemID="{1296F237-9057-4146-933F-311610525E0B}">
  <ds:schemaRefs>
    <ds:schemaRef ds:uri="http://schemas.openxmlformats.org/officeDocument/2006/bibliography"/>
  </ds:schemaRefs>
</ds:datastoreItem>
</file>

<file path=customXml/itemProps66.xml><?xml version="1.0" encoding="utf-8"?>
<ds:datastoreItem xmlns:ds="http://schemas.openxmlformats.org/officeDocument/2006/customXml" ds:itemID="{0A5FFB3D-616B-40DB-80B6-65F00070834C}">
  <ds:schemaRefs>
    <ds:schemaRef ds:uri="http://schemas.openxmlformats.org/officeDocument/2006/bibliography"/>
  </ds:schemaRefs>
</ds:datastoreItem>
</file>

<file path=customXml/itemProps67.xml><?xml version="1.0" encoding="utf-8"?>
<ds:datastoreItem xmlns:ds="http://schemas.openxmlformats.org/officeDocument/2006/customXml" ds:itemID="{8D0791B0-FD46-4F23-B99E-817F7EFCF8CA}">
  <ds:schemaRefs>
    <ds:schemaRef ds:uri="http://schemas.openxmlformats.org/officeDocument/2006/bibliography"/>
  </ds:schemaRefs>
</ds:datastoreItem>
</file>

<file path=customXml/itemProps68.xml><?xml version="1.0" encoding="utf-8"?>
<ds:datastoreItem xmlns:ds="http://schemas.openxmlformats.org/officeDocument/2006/customXml" ds:itemID="{0296BC88-6F0E-4A7D-B6F2-9CCDB2885B48}">
  <ds:schemaRefs>
    <ds:schemaRef ds:uri="http://schemas.openxmlformats.org/officeDocument/2006/bibliography"/>
  </ds:schemaRefs>
</ds:datastoreItem>
</file>

<file path=customXml/itemProps69.xml><?xml version="1.0" encoding="utf-8"?>
<ds:datastoreItem xmlns:ds="http://schemas.openxmlformats.org/officeDocument/2006/customXml" ds:itemID="{7F094D93-3FA9-4884-A04D-7A6A7AB4548A}">
  <ds:schemaRefs>
    <ds:schemaRef ds:uri="http://schemas.openxmlformats.org/officeDocument/2006/bibliography"/>
  </ds:schemaRefs>
</ds:datastoreItem>
</file>

<file path=customXml/itemProps7.xml><?xml version="1.0" encoding="utf-8"?>
<ds:datastoreItem xmlns:ds="http://schemas.openxmlformats.org/officeDocument/2006/customXml" ds:itemID="{993006DB-85F0-4DAA-A5E4-F17BC7842B45}">
  <ds:schemaRefs>
    <ds:schemaRef ds:uri="http://schemas.openxmlformats.org/officeDocument/2006/bibliography"/>
  </ds:schemaRefs>
</ds:datastoreItem>
</file>

<file path=customXml/itemProps70.xml><?xml version="1.0" encoding="utf-8"?>
<ds:datastoreItem xmlns:ds="http://schemas.openxmlformats.org/officeDocument/2006/customXml" ds:itemID="{CA8BDC69-66E3-4D99-8D17-2670B2923868}">
  <ds:schemaRefs>
    <ds:schemaRef ds:uri="http://schemas.openxmlformats.org/officeDocument/2006/bibliography"/>
  </ds:schemaRefs>
</ds:datastoreItem>
</file>

<file path=customXml/itemProps71.xml><?xml version="1.0" encoding="utf-8"?>
<ds:datastoreItem xmlns:ds="http://schemas.openxmlformats.org/officeDocument/2006/customXml" ds:itemID="{61CACB2E-37A3-4C69-9105-CF6ACEC90AD2}">
  <ds:schemaRefs>
    <ds:schemaRef ds:uri="http://schemas.openxmlformats.org/officeDocument/2006/bibliography"/>
  </ds:schemaRefs>
</ds:datastoreItem>
</file>

<file path=customXml/itemProps72.xml><?xml version="1.0" encoding="utf-8"?>
<ds:datastoreItem xmlns:ds="http://schemas.openxmlformats.org/officeDocument/2006/customXml" ds:itemID="{B32CB3C4-9EEE-42CE-BD7A-E16338DC75FE}">
  <ds:schemaRefs>
    <ds:schemaRef ds:uri="http://schemas.openxmlformats.org/officeDocument/2006/bibliography"/>
  </ds:schemaRefs>
</ds:datastoreItem>
</file>

<file path=customXml/itemProps73.xml><?xml version="1.0" encoding="utf-8"?>
<ds:datastoreItem xmlns:ds="http://schemas.openxmlformats.org/officeDocument/2006/customXml" ds:itemID="{CF8CD700-84A5-48E3-BF98-8F920C86FEB3}">
  <ds:schemaRefs>
    <ds:schemaRef ds:uri="http://schemas.openxmlformats.org/officeDocument/2006/bibliography"/>
  </ds:schemaRefs>
</ds:datastoreItem>
</file>

<file path=customXml/itemProps74.xml><?xml version="1.0" encoding="utf-8"?>
<ds:datastoreItem xmlns:ds="http://schemas.openxmlformats.org/officeDocument/2006/customXml" ds:itemID="{1D48AB65-FEA9-4813-9511-C70E8DEF4514}">
  <ds:schemaRefs>
    <ds:schemaRef ds:uri="http://schemas.openxmlformats.org/officeDocument/2006/bibliography"/>
  </ds:schemaRefs>
</ds:datastoreItem>
</file>

<file path=customXml/itemProps75.xml><?xml version="1.0" encoding="utf-8"?>
<ds:datastoreItem xmlns:ds="http://schemas.openxmlformats.org/officeDocument/2006/customXml" ds:itemID="{7F10EBE2-16E1-42C6-801B-924AE5F21A53}">
  <ds:schemaRefs>
    <ds:schemaRef ds:uri="http://schemas.openxmlformats.org/officeDocument/2006/bibliography"/>
  </ds:schemaRefs>
</ds:datastoreItem>
</file>

<file path=customXml/itemProps76.xml><?xml version="1.0" encoding="utf-8"?>
<ds:datastoreItem xmlns:ds="http://schemas.openxmlformats.org/officeDocument/2006/customXml" ds:itemID="{7D01357D-A277-414F-ACA0-03C64C189853}">
  <ds:schemaRefs>
    <ds:schemaRef ds:uri="http://schemas.openxmlformats.org/officeDocument/2006/bibliography"/>
  </ds:schemaRefs>
</ds:datastoreItem>
</file>

<file path=customXml/itemProps77.xml><?xml version="1.0" encoding="utf-8"?>
<ds:datastoreItem xmlns:ds="http://schemas.openxmlformats.org/officeDocument/2006/customXml" ds:itemID="{2B2E8158-7B46-45B3-85BC-D50A778B7968}">
  <ds:schemaRefs>
    <ds:schemaRef ds:uri="http://schemas.openxmlformats.org/officeDocument/2006/bibliography"/>
  </ds:schemaRefs>
</ds:datastoreItem>
</file>

<file path=customXml/itemProps78.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79.xml><?xml version="1.0" encoding="utf-8"?>
<ds:datastoreItem xmlns:ds="http://schemas.openxmlformats.org/officeDocument/2006/customXml" ds:itemID="{6CB67FF5-4940-4A99-B81E-6AC31B5D5FF1}">
  <ds:schemaRefs>
    <ds:schemaRef ds:uri="http://schemas.openxmlformats.org/officeDocument/2006/bibliography"/>
  </ds:schemaRefs>
</ds:datastoreItem>
</file>

<file path=customXml/itemProps8.xml><?xml version="1.0" encoding="utf-8"?>
<ds:datastoreItem xmlns:ds="http://schemas.openxmlformats.org/officeDocument/2006/customXml" ds:itemID="{9C12D5FB-5638-4C52-A8DF-218245D96553}">
  <ds:schemaRefs>
    <ds:schemaRef ds:uri="http://schemas.openxmlformats.org/officeDocument/2006/bibliography"/>
  </ds:schemaRefs>
</ds:datastoreItem>
</file>

<file path=customXml/itemProps80.xml><?xml version="1.0" encoding="utf-8"?>
<ds:datastoreItem xmlns:ds="http://schemas.openxmlformats.org/officeDocument/2006/customXml" ds:itemID="{8E4F8469-D9DD-4586-BB36-C6132EB8CBC4}">
  <ds:schemaRefs>
    <ds:schemaRef ds:uri="http://schemas.openxmlformats.org/officeDocument/2006/bibliography"/>
  </ds:schemaRefs>
</ds:datastoreItem>
</file>

<file path=customXml/itemProps81.xml><?xml version="1.0" encoding="utf-8"?>
<ds:datastoreItem xmlns:ds="http://schemas.openxmlformats.org/officeDocument/2006/customXml" ds:itemID="{DF8E9980-637B-4BB5-B3F2-34D37F9AE0A2}">
  <ds:schemaRefs>
    <ds:schemaRef ds:uri="http://schemas.openxmlformats.org/officeDocument/2006/bibliography"/>
  </ds:schemaRefs>
</ds:datastoreItem>
</file>

<file path=customXml/itemProps82.xml><?xml version="1.0" encoding="utf-8"?>
<ds:datastoreItem xmlns:ds="http://schemas.openxmlformats.org/officeDocument/2006/customXml" ds:itemID="{D0C9F74C-D521-4797-863F-3ABCB7864464}">
  <ds:schemaRefs>
    <ds:schemaRef ds:uri="http://schemas.openxmlformats.org/officeDocument/2006/bibliography"/>
  </ds:schemaRefs>
</ds:datastoreItem>
</file>

<file path=customXml/itemProps83.xml><?xml version="1.0" encoding="utf-8"?>
<ds:datastoreItem xmlns:ds="http://schemas.openxmlformats.org/officeDocument/2006/customXml" ds:itemID="{7D9F737D-0BFA-4442-9C5D-9E4AD07C3D18}">
  <ds:schemaRefs>
    <ds:schemaRef ds:uri="http://schemas.openxmlformats.org/officeDocument/2006/bibliography"/>
  </ds:schemaRefs>
</ds:datastoreItem>
</file>

<file path=customXml/itemProps84.xml><?xml version="1.0" encoding="utf-8"?>
<ds:datastoreItem xmlns:ds="http://schemas.openxmlformats.org/officeDocument/2006/customXml" ds:itemID="{5DB162A1-DD95-413D-9D27-307439F1E072}">
  <ds:schemaRefs>
    <ds:schemaRef ds:uri="http://schemas.openxmlformats.org/officeDocument/2006/bibliography"/>
  </ds:schemaRefs>
</ds:datastoreItem>
</file>

<file path=customXml/itemProps85.xml><?xml version="1.0" encoding="utf-8"?>
<ds:datastoreItem xmlns:ds="http://schemas.openxmlformats.org/officeDocument/2006/customXml" ds:itemID="{DC88BCDC-9EB7-4B43-BAE1-6351E0BD1D34}">
  <ds:schemaRefs>
    <ds:schemaRef ds:uri="http://schemas.openxmlformats.org/officeDocument/2006/bibliography"/>
  </ds:schemaRefs>
</ds:datastoreItem>
</file>

<file path=customXml/itemProps86.xml><?xml version="1.0" encoding="utf-8"?>
<ds:datastoreItem xmlns:ds="http://schemas.openxmlformats.org/officeDocument/2006/customXml" ds:itemID="{25E15542-8CB5-4D0E-B45D-0CAA958BDC48}">
  <ds:schemaRefs>
    <ds:schemaRef ds:uri="http://schemas.openxmlformats.org/officeDocument/2006/bibliography"/>
  </ds:schemaRefs>
</ds:datastoreItem>
</file>

<file path=customXml/itemProps87.xml><?xml version="1.0" encoding="utf-8"?>
<ds:datastoreItem xmlns:ds="http://schemas.openxmlformats.org/officeDocument/2006/customXml" ds:itemID="{76CC4A81-370D-4888-A369-959E1A962554}">
  <ds:schemaRefs>
    <ds:schemaRef ds:uri="http://schemas.openxmlformats.org/officeDocument/2006/bibliography"/>
  </ds:schemaRefs>
</ds:datastoreItem>
</file>

<file path=customXml/itemProps88.xml><?xml version="1.0" encoding="utf-8"?>
<ds:datastoreItem xmlns:ds="http://schemas.openxmlformats.org/officeDocument/2006/customXml" ds:itemID="{5251D2FA-6250-498C-8309-977F70AE089B}">
  <ds:schemaRefs>
    <ds:schemaRef ds:uri="http://schemas.openxmlformats.org/officeDocument/2006/bibliography"/>
  </ds:schemaRefs>
</ds:datastoreItem>
</file>

<file path=customXml/itemProps89.xml><?xml version="1.0" encoding="utf-8"?>
<ds:datastoreItem xmlns:ds="http://schemas.openxmlformats.org/officeDocument/2006/customXml" ds:itemID="{03829E9B-2441-4B8E-877D-8F00DA761A04}">
  <ds:schemaRefs>
    <ds:schemaRef ds:uri="http://schemas.openxmlformats.org/officeDocument/2006/bibliography"/>
  </ds:schemaRefs>
</ds:datastoreItem>
</file>

<file path=customXml/itemProps9.xml><?xml version="1.0" encoding="utf-8"?>
<ds:datastoreItem xmlns:ds="http://schemas.openxmlformats.org/officeDocument/2006/customXml" ds:itemID="{B7717273-E46B-4D56-B5CB-5B6717B75EF6}">
  <ds:schemaRefs>
    <ds:schemaRef ds:uri="http://schemas.openxmlformats.org/officeDocument/2006/bibliography"/>
  </ds:schemaRefs>
</ds:datastoreItem>
</file>

<file path=customXml/itemProps90.xml><?xml version="1.0" encoding="utf-8"?>
<ds:datastoreItem xmlns:ds="http://schemas.openxmlformats.org/officeDocument/2006/customXml" ds:itemID="{8D7EC5DA-ED17-4932-B2E0-24FA5076E16B}">
  <ds:schemaRefs>
    <ds:schemaRef ds:uri="http://schemas.openxmlformats.org/officeDocument/2006/bibliography"/>
  </ds:schemaRefs>
</ds:datastoreItem>
</file>

<file path=customXml/itemProps91.xml><?xml version="1.0" encoding="utf-8"?>
<ds:datastoreItem xmlns:ds="http://schemas.openxmlformats.org/officeDocument/2006/customXml" ds:itemID="{B3AAD3EA-8043-469B-966E-EEE810EFDB96}">
  <ds:schemaRefs>
    <ds:schemaRef ds:uri="http://schemas.openxmlformats.org/officeDocument/2006/bibliography"/>
  </ds:schemaRefs>
</ds:datastoreItem>
</file>

<file path=customXml/itemProps92.xml><?xml version="1.0" encoding="utf-8"?>
<ds:datastoreItem xmlns:ds="http://schemas.openxmlformats.org/officeDocument/2006/customXml" ds:itemID="{44E8A8FE-C64C-42FA-BCB3-B8C40F5E8B7D}">
  <ds:schemaRefs>
    <ds:schemaRef ds:uri="http://schemas.openxmlformats.org/officeDocument/2006/bibliography"/>
  </ds:schemaRefs>
</ds:datastoreItem>
</file>

<file path=customXml/itemProps93.xml><?xml version="1.0" encoding="utf-8"?>
<ds:datastoreItem xmlns:ds="http://schemas.openxmlformats.org/officeDocument/2006/customXml" ds:itemID="{D4E8F98D-53C7-42AB-9302-CF9D97426CBD}">
  <ds:schemaRefs>
    <ds:schemaRef ds:uri="http://schemas.openxmlformats.org/officeDocument/2006/bibliography"/>
  </ds:schemaRefs>
</ds:datastoreItem>
</file>

<file path=customXml/itemProps94.xml><?xml version="1.0" encoding="utf-8"?>
<ds:datastoreItem xmlns:ds="http://schemas.openxmlformats.org/officeDocument/2006/customXml" ds:itemID="{33BFEEDF-CA18-411D-B4E9-A2A4CBA18B89}">
  <ds:schemaRefs>
    <ds:schemaRef ds:uri="http://schemas.openxmlformats.org/officeDocument/2006/bibliography"/>
  </ds:schemaRefs>
</ds:datastoreItem>
</file>

<file path=customXml/itemProps95.xml><?xml version="1.0" encoding="utf-8"?>
<ds:datastoreItem xmlns:ds="http://schemas.openxmlformats.org/officeDocument/2006/customXml" ds:itemID="{53CE2AC5-5162-4892-A6A5-9A4DFD3CF5A8}">
  <ds:schemaRefs>
    <ds:schemaRef ds:uri="http://schemas.openxmlformats.org/officeDocument/2006/bibliography"/>
  </ds:schemaRefs>
</ds:datastoreItem>
</file>

<file path=customXml/itemProps96.xml><?xml version="1.0" encoding="utf-8"?>
<ds:datastoreItem xmlns:ds="http://schemas.openxmlformats.org/officeDocument/2006/customXml" ds:itemID="{497C398F-969F-4167-871B-0965D09ED9B3}">
  <ds:schemaRefs>
    <ds:schemaRef ds:uri="http://schemas.openxmlformats.org/officeDocument/2006/bibliography"/>
  </ds:schemaRefs>
</ds:datastoreItem>
</file>

<file path=customXml/itemProps97.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98.xml><?xml version="1.0" encoding="utf-8"?>
<ds:datastoreItem xmlns:ds="http://schemas.openxmlformats.org/officeDocument/2006/customXml" ds:itemID="{67C1BDAC-A3CF-4237-AEC7-0E00D744266D}">
  <ds:schemaRefs>
    <ds:schemaRef ds:uri="http://schemas.openxmlformats.org/officeDocument/2006/bibliography"/>
  </ds:schemaRefs>
</ds:datastoreItem>
</file>

<file path=customXml/itemProps99.xml><?xml version="1.0" encoding="utf-8"?>
<ds:datastoreItem xmlns:ds="http://schemas.openxmlformats.org/officeDocument/2006/customXml" ds:itemID="{F4071C41-C32A-4DE2-9328-DB186BEC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1</Pages>
  <Words>21553</Words>
  <Characters>122856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144121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256</cp:revision>
  <cp:lastPrinted>2018-08-28T08:31:00Z</cp:lastPrinted>
  <dcterms:created xsi:type="dcterms:W3CDTF">2016-05-27T12:43:00Z</dcterms:created>
  <dcterms:modified xsi:type="dcterms:W3CDTF">2018-09-04T07:10:00Z</dcterms:modified>
</cp:coreProperties>
</file>