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BB69C1" w:rsidRDefault="00B67C02" w:rsidP="00210557">
      <w:pPr>
        <w:jc w:val="center"/>
        <w:rPr>
          <w:rFonts w:cs="Arial"/>
          <w:lang w:val="sr-Cyrl-R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C85DFE">
        <w:t>. 471/2018(3000/1188/2018)</w:t>
      </w:r>
    </w:p>
    <w:p w:rsidR="00210557" w:rsidRPr="008377FF" w:rsidRDefault="00210557" w:rsidP="00210557">
      <w:pPr>
        <w:jc w:val="center"/>
        <w:rPr>
          <w:rFonts w:cs="Arial"/>
        </w:rPr>
      </w:pPr>
    </w:p>
    <w:p w:rsidR="00210557" w:rsidRPr="008377FF" w:rsidRDefault="00C85DFE" w:rsidP="00210557">
      <w:pPr>
        <w:pStyle w:val="Title"/>
        <w:spacing w:before="0"/>
        <w:rPr>
          <w:rFonts w:cs="Arial"/>
          <w:sz w:val="22"/>
          <w:szCs w:val="22"/>
        </w:rPr>
      </w:pPr>
      <w:r>
        <w:rPr>
          <w:rFonts w:eastAsia="Arial" w:cs="Arial"/>
          <w:color w:val="000000"/>
          <w:sz w:val="22"/>
        </w:rPr>
        <w:t xml:space="preserve">Поправка конструкција објеката темеља, зидова, подова, плафонских и </w:t>
      </w:r>
      <w:r>
        <w:rPr>
          <w:rFonts w:eastAsia="Arial" w:cs="Arial"/>
          <w:color w:val="000000"/>
          <w:sz w:val="22"/>
          <w:lang w:val="sr-Cyrl-RS"/>
        </w:rPr>
        <w:t>међуспрат конструкција специјалним грађевинским материјалима ТЕНТ А</w:t>
      </w:r>
    </w:p>
    <w:p w:rsidR="00210557" w:rsidRPr="008377FF" w:rsidRDefault="00210557" w:rsidP="00210557">
      <w:pPr>
        <w:pStyle w:val="Title"/>
        <w:spacing w:before="0"/>
        <w:rPr>
          <w:rFonts w:cs="Arial"/>
          <w:b w:val="0"/>
          <w:color w:val="FF0000"/>
          <w:sz w:val="22"/>
          <w:szCs w:val="22"/>
        </w:rPr>
      </w:pPr>
    </w:p>
    <w:p w:rsidR="00C85DFE" w:rsidRPr="00E47C2E" w:rsidRDefault="00C85DFE" w:rsidP="00C85DFE">
      <w:pPr>
        <w:jc w:val="right"/>
        <w:rPr>
          <w:rFonts w:eastAsia="Arial Unicode MS" w:cs="Arial"/>
          <w:b/>
          <w:kern w:val="2"/>
          <w:lang w:val="ru-RU"/>
        </w:rPr>
      </w:pPr>
      <w:r>
        <w:rPr>
          <w:rFonts w:eastAsia="Arial Unicode MS" w:cs="Arial"/>
          <w:b/>
          <w:kern w:val="2"/>
          <w:lang w:val="ru-RU"/>
        </w:rPr>
        <w:tab/>
      </w:r>
      <w:r w:rsidRPr="008377FF">
        <w:rPr>
          <w:rFonts w:eastAsia="Arial Unicode MS" w:cs="Arial"/>
          <w:b/>
          <w:kern w:val="2"/>
        </w:rPr>
        <w:t xml:space="preserve">                                                                         </w:t>
      </w:r>
      <w:r w:rsidRPr="00E47C2E">
        <w:rPr>
          <w:rFonts w:eastAsia="Arial Unicode MS" w:cs="Arial"/>
          <w:b/>
          <w:kern w:val="2"/>
          <w:lang w:val="ru-RU"/>
        </w:rPr>
        <w:t>К О М И С И Ј А</w:t>
      </w:r>
    </w:p>
    <w:p w:rsidR="00C85DFE" w:rsidRPr="00E47C2E" w:rsidRDefault="00C85DFE" w:rsidP="00C85DFE">
      <w:pPr>
        <w:jc w:val="right"/>
        <w:rPr>
          <w:rFonts w:eastAsia="Arial Unicode MS" w:cs="Arial"/>
          <w:kern w:val="2"/>
        </w:rPr>
      </w:pPr>
      <w:r w:rsidRPr="00E47C2E">
        <w:rPr>
          <w:rFonts w:eastAsia="Arial Unicode MS" w:cs="Arial"/>
          <w:kern w:val="2"/>
          <w:lang w:val="ru-RU"/>
        </w:rPr>
        <w:t xml:space="preserve">                                                                      за спровођење ЈН</w:t>
      </w:r>
      <w:r>
        <w:rPr>
          <w:rFonts w:eastAsia="Arial Unicode MS" w:cs="Arial"/>
          <w:kern w:val="2"/>
        </w:rPr>
        <w:t xml:space="preserve"> 471/2018(3000/1188/2018)</w:t>
      </w:r>
    </w:p>
    <w:p w:rsidR="00C85DFE" w:rsidRDefault="00C85DFE" w:rsidP="00C85DFE">
      <w:pPr>
        <w:tabs>
          <w:tab w:val="left" w:pos="8640"/>
        </w:tabs>
        <w:ind w:left="-360" w:right="-19"/>
        <w:rPr>
          <w:rFonts w:cs="Arial"/>
          <w:lang w:val="sr-Cyrl-CS"/>
        </w:rPr>
      </w:pPr>
      <w:r w:rsidRPr="00E47C2E">
        <w:rPr>
          <w:rFonts w:eastAsia="Arial Unicode MS" w:cs="Arial"/>
          <w:kern w:val="2"/>
          <w:lang w:val="ru-RU"/>
        </w:rPr>
        <w:t xml:space="preserve">                 </w:t>
      </w:r>
      <w:r w:rsidR="00BB69C1">
        <w:rPr>
          <w:rFonts w:eastAsia="Arial Unicode MS" w:cs="Arial"/>
          <w:kern w:val="2"/>
          <w:lang w:val="ru-RU"/>
        </w:rPr>
        <w:t xml:space="preserve">                  </w:t>
      </w:r>
      <w:r>
        <w:rPr>
          <w:rFonts w:eastAsia="Arial Unicode MS" w:cs="Arial"/>
          <w:kern w:val="2"/>
          <w:lang w:val="ru-RU"/>
        </w:rPr>
        <w:t xml:space="preserve"> формирана Решењем бр.</w:t>
      </w:r>
      <w:r w:rsidRPr="00E47C2E">
        <w:rPr>
          <w:rFonts w:eastAsia="Arial Unicode MS" w:cs="Arial"/>
          <w:kern w:val="2"/>
          <w:lang w:val="ru-RU"/>
        </w:rPr>
        <w:t xml:space="preserve"> </w:t>
      </w:r>
      <w:r w:rsidR="00BB69C1">
        <w:rPr>
          <w:rFonts w:cs="Arial"/>
          <w:lang w:val="sr-Cyrl-CS"/>
        </w:rPr>
        <w:t>105-Е.03.01-398290/2-2018 од  14.08.</w:t>
      </w:r>
      <w:r>
        <w:rPr>
          <w:rFonts w:cs="Arial"/>
          <w:lang w:val="sr-Cyrl-CS"/>
        </w:rPr>
        <w:t>2018</w:t>
      </w:r>
    </w:p>
    <w:p w:rsidR="00C85DFE" w:rsidRPr="00E47C2E" w:rsidRDefault="00C85DFE" w:rsidP="00C85DFE">
      <w:pPr>
        <w:jc w:val="right"/>
        <w:rPr>
          <w:rFonts w:eastAsia="Arial Unicode MS" w:cs="Arial"/>
          <w:kern w:val="2"/>
          <w:lang w:val="ru-RU"/>
        </w:rPr>
      </w:pPr>
    </w:p>
    <w:p w:rsidR="00C85DFE" w:rsidRPr="00E47C2E" w:rsidRDefault="00C85DFE" w:rsidP="00C85DFE">
      <w:pPr>
        <w:pStyle w:val="Title"/>
        <w:spacing w:before="0"/>
        <w:rPr>
          <w:rFonts w:cs="Arial"/>
          <w:b w:val="0"/>
          <w:color w:val="FF0000"/>
          <w:sz w:val="22"/>
          <w:szCs w:val="22"/>
        </w:rPr>
      </w:pPr>
    </w:p>
    <w:p w:rsidR="00632DA2" w:rsidRPr="008377FF" w:rsidRDefault="00632DA2" w:rsidP="00C85DFE">
      <w:pPr>
        <w:tabs>
          <w:tab w:val="left" w:pos="5925"/>
        </w:tabs>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Default="002F343E" w:rsidP="002F343E">
      <w:pPr>
        <w:rPr>
          <w:rFonts w:cs="Arial"/>
          <w:color w:val="00B0F0"/>
        </w:rPr>
      </w:pPr>
    </w:p>
    <w:p w:rsidR="007E473F" w:rsidRDefault="007E473F" w:rsidP="002F343E">
      <w:pPr>
        <w:rPr>
          <w:rFonts w:cs="Arial"/>
          <w:color w:val="00B0F0"/>
        </w:rPr>
      </w:pPr>
    </w:p>
    <w:p w:rsidR="007E473F" w:rsidRDefault="007E473F" w:rsidP="002F343E">
      <w:pPr>
        <w:rPr>
          <w:rFonts w:cs="Arial"/>
          <w:color w:val="00B0F0"/>
        </w:rPr>
      </w:pPr>
    </w:p>
    <w:p w:rsidR="007E473F" w:rsidRDefault="007E473F" w:rsidP="002F343E">
      <w:pPr>
        <w:rPr>
          <w:rFonts w:cs="Arial"/>
          <w:color w:val="00B0F0"/>
        </w:rPr>
      </w:pPr>
    </w:p>
    <w:p w:rsidR="007E473F" w:rsidRPr="008377FF" w:rsidRDefault="007E473F"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150FCE" w:rsidRDefault="00150FCE" w:rsidP="00B96CC5">
      <w:pPr>
        <w:pStyle w:val="BodyText"/>
        <w:spacing w:before="0"/>
        <w:rPr>
          <w:rFonts w:eastAsia="Lucida Sans Unicode"/>
          <w:iCs/>
          <w:sz w:val="28"/>
          <w:szCs w:val="28"/>
          <w:lang w:val="en-US"/>
        </w:rPr>
      </w:pPr>
    </w:p>
    <w:p w:rsidR="00B96CC5" w:rsidRPr="008377FF" w:rsidRDefault="00B96CC5" w:rsidP="00B96CC5">
      <w:pPr>
        <w:pStyle w:val="BodyText"/>
        <w:spacing w:before="0"/>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7E473F">
        <w:rPr>
          <w:rFonts w:eastAsia="Arial Unicode MS" w:cs="Arial"/>
          <w:kern w:val="2"/>
          <w:lang w:val="ru-RU"/>
        </w:rPr>
        <w:t>105-E.03.01-398290/4</w:t>
      </w:r>
      <w:r w:rsidRPr="008377FF">
        <w:rPr>
          <w:rFonts w:eastAsia="Arial Unicode MS" w:cs="Arial"/>
          <w:kern w:val="2"/>
          <w:lang w:val="ru-RU"/>
        </w:rPr>
        <w:t>-</w:t>
      </w:r>
      <w:r w:rsidR="007E473F">
        <w:rPr>
          <w:rFonts w:eastAsia="Arial Unicode MS" w:cs="Arial"/>
          <w:kern w:val="2"/>
          <w:lang w:val="sr-Latn-RS"/>
        </w:rPr>
        <w:t>20</w:t>
      </w:r>
      <w:r w:rsidRPr="008377FF">
        <w:rPr>
          <w:rFonts w:eastAsia="Arial Unicode MS" w:cs="Arial"/>
          <w:kern w:val="2"/>
          <w:lang w:val="ru-RU"/>
        </w:rPr>
        <w:t>1</w:t>
      </w:r>
      <w:r w:rsidR="00C85DFE">
        <w:rPr>
          <w:rFonts w:eastAsia="Arial Unicode MS" w:cs="Arial"/>
          <w:kern w:val="2"/>
          <w:lang w:val="ru-RU"/>
        </w:rPr>
        <w:t>8</w:t>
      </w:r>
      <w:r w:rsidRPr="008377FF">
        <w:rPr>
          <w:rFonts w:eastAsia="Arial Unicode MS" w:cs="Arial"/>
          <w:kern w:val="2"/>
          <w:lang w:val="ru-RU"/>
        </w:rPr>
        <w:t xml:space="preserve"> од </w:t>
      </w:r>
      <w:r w:rsidR="007E473F">
        <w:rPr>
          <w:rFonts w:eastAsia="Arial Unicode MS" w:cs="Arial"/>
          <w:kern w:val="2"/>
          <w:lang w:val="ru-RU"/>
        </w:rPr>
        <w:t>28</w:t>
      </w:r>
      <w:r w:rsidR="00EC2F36" w:rsidRPr="008377FF">
        <w:rPr>
          <w:rFonts w:eastAsia="Arial Unicode MS" w:cs="Arial"/>
          <w:kern w:val="2"/>
          <w:lang w:val="ru-RU"/>
        </w:rPr>
        <w:t>.</w:t>
      </w:r>
      <w:r w:rsidR="007E473F">
        <w:rPr>
          <w:rFonts w:eastAsia="Arial Unicode MS" w:cs="Arial"/>
          <w:kern w:val="2"/>
          <w:lang w:val="ru-RU"/>
        </w:rPr>
        <w:t>09</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C85DFE">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C85DFE" w:rsidP="000C50A0">
      <w:pPr>
        <w:spacing w:before="0"/>
        <w:jc w:val="center"/>
        <w:rPr>
          <w:rFonts w:cs="Arial"/>
          <w:lang w:val="ru-RU"/>
        </w:rPr>
      </w:pPr>
      <w:r>
        <w:rPr>
          <w:rFonts w:cs="Arial"/>
          <w:lang w:val="ru-RU"/>
        </w:rPr>
        <w:t>Обртеновац</w:t>
      </w:r>
      <w:r w:rsidR="00EB2566" w:rsidRPr="008377FF">
        <w:rPr>
          <w:rFonts w:cs="Arial"/>
          <w:lang w:val="ru-RU"/>
        </w:rPr>
        <w:t>,</w:t>
      </w:r>
      <w:r>
        <w:rPr>
          <w:rFonts w:cs="Arial"/>
          <w:lang w:val="ru-RU"/>
        </w:rPr>
        <w:t xml:space="preserve"> Август </w:t>
      </w:r>
      <w:r w:rsidR="001F62BF" w:rsidRPr="008377FF">
        <w:rPr>
          <w:rFonts w:cs="Arial"/>
          <w:lang w:val="ru-RU"/>
        </w:rPr>
        <w:t>201</w:t>
      </w:r>
      <w:r>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0C4654">
        <w:rPr>
          <w:rFonts w:eastAsia="TimesNewRomanPSMT" w:cs="Arial"/>
          <w:color w:val="000000"/>
          <w:kern w:val="2"/>
          <w:lang w:val="sr-Latn-RS"/>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90D2F">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B69C1">
        <w:rPr>
          <w:rFonts w:cs="Arial"/>
          <w:lang w:val="sr-Cyrl-CS"/>
        </w:rPr>
        <w:t>105-Е.03.01-398290/1-2018 од 14.08.2018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w:t>
      </w:r>
      <w:r w:rsidR="00BB69C1">
        <w:rPr>
          <w:rFonts w:cs="Arial"/>
          <w:lang w:val="sr-Cyrl-CS"/>
        </w:rPr>
        <w:t>105-Е.03.01-398290/2-2018 од 14.08.2018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B96CC5">
        <w:rPr>
          <w:b/>
        </w:rPr>
        <w:t xml:space="preserve"> 471/2018(3000/1188/2018)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E519AB" w:rsidRDefault="00E519AB" w:rsidP="004C3B38">
            <w:pPr>
              <w:tabs>
                <w:tab w:val="left" w:pos="360"/>
                <w:tab w:val="left" w:pos="567"/>
                <w:tab w:val="right" w:leader="dot" w:pos="9639"/>
              </w:tabs>
              <w:jc w:val="center"/>
              <w:rPr>
                <w:lang w:val="sr-Cyrl-RS"/>
              </w:rPr>
            </w:pPr>
            <w:r>
              <w:t>11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18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E519AB" w:rsidP="004C3B38">
            <w:pPr>
              <w:tabs>
                <w:tab w:val="left" w:pos="360"/>
                <w:tab w:val="left" w:pos="567"/>
                <w:tab w:val="right" w:leader="dot" w:pos="9639"/>
              </w:tabs>
              <w:jc w:val="center"/>
            </w:pPr>
            <w:r>
              <w:t>19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E519AB" w:rsidRDefault="00C62AA7" w:rsidP="004C3B38">
            <w:pPr>
              <w:tabs>
                <w:tab w:val="left" w:pos="360"/>
                <w:tab w:val="left" w:pos="567"/>
                <w:tab w:val="right" w:leader="dot" w:pos="9639"/>
              </w:tabs>
              <w:rPr>
                <w:rFonts w:cs="Arial"/>
                <w:lang w:val="sr-Cyrl-RS"/>
              </w:rPr>
            </w:pPr>
            <w:r w:rsidRPr="008377FF">
              <w:rPr>
                <w:rFonts w:cs="Arial"/>
              </w:rPr>
              <w:t xml:space="preserve">Обрасци </w:t>
            </w:r>
            <w:r w:rsidR="00E519AB">
              <w:rPr>
                <w:rFonts w:cs="Arial"/>
              </w:rPr>
              <w:t xml:space="preserve">( 1 -  7 </w:t>
            </w:r>
            <w:r w:rsidRPr="008377FF">
              <w:rPr>
                <w:rFonts w:cs="Arial"/>
              </w:rPr>
              <w:t>)</w:t>
            </w:r>
            <w:r w:rsidR="00E519AB">
              <w:rPr>
                <w:rFonts w:cs="Arial"/>
                <w:lang w:val="sr-Cyrl-RS"/>
              </w:rPr>
              <w:t xml:space="preserve"> и Прилози ( 1 – 4 )</w:t>
            </w:r>
          </w:p>
        </w:tc>
        <w:tc>
          <w:tcPr>
            <w:tcW w:w="810" w:type="dxa"/>
          </w:tcPr>
          <w:p w:rsidR="00C62AA7" w:rsidRPr="00E519AB" w:rsidRDefault="00E519AB" w:rsidP="00E519AB">
            <w:pPr>
              <w:tabs>
                <w:tab w:val="left" w:pos="360"/>
                <w:tab w:val="left" w:pos="567"/>
                <w:tab w:val="right" w:leader="dot" w:pos="9639"/>
              </w:tabs>
              <w:rPr>
                <w:lang w:val="sr-Cyrl-RS"/>
              </w:rPr>
            </w:pPr>
            <w:r>
              <w:rPr>
                <w:lang w:val="sr-Cyrl-RS"/>
              </w:rPr>
              <w:t xml:space="preserve">   37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61</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w:t>
      </w:r>
      <w:r w:rsidR="00E519AB">
        <w:rPr>
          <w:rFonts w:cs="Arial"/>
          <w:bCs/>
          <w:noProof/>
          <w:lang w:val="sr-Cyrl-CS"/>
        </w:rPr>
        <w:t>н број страна документације: 82</w:t>
      </w:r>
    </w:p>
    <w:p w:rsidR="001853E1" w:rsidRPr="008377FF" w:rsidRDefault="001853E1" w:rsidP="000C50A0">
      <w:pPr>
        <w:pStyle w:val="BodyText"/>
        <w:spacing w:before="0"/>
        <w:rPr>
          <w:rFonts w:cs="Arial"/>
          <w:sz w:val="22"/>
          <w:szCs w:val="22"/>
        </w:rPr>
      </w:pPr>
    </w:p>
    <w:p w:rsidR="00FA0E61" w:rsidRPr="008377FF" w:rsidRDefault="00473AD5" w:rsidP="005A7D99">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D90D2F" w:rsidP="00180E4F">
            <w:pPr>
              <w:suppressAutoHyphens/>
              <w:spacing w:before="0" w:line="100" w:lineRule="atLeast"/>
              <w:jc w:val="center"/>
              <w:rPr>
                <w:rFonts w:cs="Arial"/>
              </w:rPr>
            </w:pPr>
            <w:r>
              <w:rPr>
                <w:rFonts w:cs="Arial"/>
              </w:rPr>
              <w:t>Улица Балканска бр.13</w:t>
            </w:r>
            <w:r w:rsidR="004276AD"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79310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B96CC5" w:rsidRDefault="004276AD" w:rsidP="00B96CC5">
            <w:pPr>
              <w:pStyle w:val="Title"/>
              <w:spacing w:before="0"/>
              <w:rPr>
                <w:rFonts w:cs="Arial"/>
                <w:sz w:val="22"/>
                <w:szCs w:val="22"/>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B96CC5">
              <w:rPr>
                <w:rFonts w:eastAsia="Arial" w:cs="Arial"/>
                <w:color w:val="000000"/>
                <w:sz w:val="22"/>
              </w:rPr>
              <w:t xml:space="preserve">Поправка конструкција објеката темеља, зидова, подова, плафонских и </w:t>
            </w:r>
            <w:r w:rsidR="00B96CC5">
              <w:rPr>
                <w:rFonts w:eastAsia="Arial" w:cs="Arial"/>
                <w:color w:val="000000"/>
                <w:sz w:val="22"/>
                <w:lang w:val="sr-Cyrl-RS"/>
              </w:rPr>
              <w:t>међуспрат конструкција специјалним грађевинским материјалима ТЕНТ А</w:t>
            </w:r>
          </w:p>
        </w:tc>
      </w:tr>
      <w:tr w:rsidR="002E12CC" w:rsidRPr="008377FF" w:rsidTr="00B96CC5">
        <w:trPr>
          <w:trHeight w:val="711"/>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B96CC5" w:rsidRDefault="002E12CC" w:rsidP="00B96CC5">
            <w:pPr>
              <w:pStyle w:val="ListParagraph"/>
              <w:widowControl w:val="0"/>
              <w:ind w:left="0"/>
              <w:jc w:val="center"/>
              <w:rPr>
                <w:rFonts w:ascii="Arial" w:hAnsi="Arial" w:cs="Arial"/>
              </w:rPr>
            </w:pPr>
            <w:r w:rsidRPr="00B96CC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B96CC5" w:rsidRPr="00884708" w:rsidRDefault="00B96CC5" w:rsidP="00B96CC5">
            <w:pPr>
              <w:jc w:val="center"/>
              <w:rPr>
                <w:rFonts w:cs="Arial"/>
                <w:color w:val="00B0F0"/>
                <w:lang w:val="sr-Cyrl-RS"/>
              </w:rPr>
            </w:pPr>
            <w:r>
              <w:rPr>
                <w:rFonts w:cs="Arial"/>
                <w:lang w:val="sr-Cyrl-RS"/>
              </w:rPr>
              <w:t>Драгана Красавчић</w:t>
            </w:r>
          </w:p>
          <w:p w:rsidR="00B96CC5" w:rsidRPr="00F10346" w:rsidRDefault="00B96CC5" w:rsidP="00B96CC5">
            <w:pPr>
              <w:jc w:val="center"/>
              <w:rPr>
                <w:rFonts w:cs="Arial"/>
              </w:rPr>
            </w:pPr>
            <w:r w:rsidRPr="00F10346">
              <w:rPr>
                <w:rFonts w:cs="Arial"/>
              </w:rPr>
              <w:t xml:space="preserve">e-mail: </w:t>
            </w:r>
            <w:hyperlink r:id="rId166"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5A7D99">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B96CC5" w:rsidRDefault="00C85DFE" w:rsidP="0032186E">
      <w:pPr>
        <w:spacing w:before="0"/>
        <w:rPr>
          <w:rFonts w:cs="Arial"/>
          <w:lang w:eastAsia="zh-CN"/>
        </w:rPr>
      </w:pPr>
      <w:r w:rsidRPr="00C85DFE">
        <w:rPr>
          <w:rFonts w:cs="Arial"/>
          <w:b/>
          <w:lang w:eastAsia="zh-CN"/>
        </w:rPr>
        <w:t>Опис предмета јавне набавке:</w:t>
      </w:r>
      <w:r w:rsidR="00B96CC5">
        <w:rPr>
          <w:rFonts w:cs="Arial"/>
          <w:b/>
          <w:lang w:val="sr-Cyrl-RS" w:eastAsia="zh-CN"/>
        </w:rPr>
        <w:t xml:space="preserve"> </w:t>
      </w:r>
      <w:r w:rsidR="00B96CC5">
        <w:rPr>
          <w:rFonts w:cs="Arial"/>
        </w:rPr>
        <w:t xml:space="preserve">Поправка конструкција објеката </w:t>
      </w:r>
      <w:r w:rsidR="00B96CC5">
        <w:rPr>
          <w:rFonts w:cs="Arial"/>
          <w:lang w:val="sr-Cyrl-RS"/>
        </w:rPr>
        <w:t>темеља, зидова, подова, плафонских и међуспрат конструкција, специјалним грађевинским материјалима ТЕНТ А</w:t>
      </w:r>
    </w:p>
    <w:p w:rsidR="002E12CC" w:rsidRPr="008377FF" w:rsidRDefault="002E12CC" w:rsidP="0032186E">
      <w:pPr>
        <w:spacing w:before="0"/>
        <w:rPr>
          <w:rFonts w:cs="Arial"/>
          <w:lang w:eastAsia="zh-CN"/>
        </w:rPr>
      </w:pPr>
      <w:r w:rsidRPr="00C85DFE">
        <w:rPr>
          <w:rFonts w:cs="Arial"/>
          <w:b/>
          <w:lang w:eastAsia="zh-CN"/>
        </w:rPr>
        <w:t>Назив из општег речника набавке</w:t>
      </w:r>
      <w:r w:rsidRPr="008377FF">
        <w:rPr>
          <w:rFonts w:cs="Arial"/>
          <w:lang w:eastAsia="zh-CN"/>
        </w:rPr>
        <w:t>:</w:t>
      </w:r>
      <w:r w:rsidR="00C85DFE" w:rsidRPr="00C85DFE">
        <w:rPr>
          <w:rFonts w:cs="Arial"/>
          <w:lang w:val="sr-Cyrl-RS"/>
        </w:rPr>
        <w:t xml:space="preserve"> </w:t>
      </w:r>
      <w:r w:rsidR="00C85DFE" w:rsidRPr="005E2BFC">
        <w:rPr>
          <w:rFonts w:cs="Arial"/>
          <w:lang w:val="sr-Cyrl-RS"/>
        </w:rPr>
        <w:t>радови на бојењу и наношењу заштитног премаза на конструкцији</w:t>
      </w:r>
    </w:p>
    <w:p w:rsidR="00C85DFE" w:rsidRDefault="002E12CC" w:rsidP="00C85DFE">
      <w:pPr>
        <w:spacing w:before="0"/>
        <w:rPr>
          <w:rFonts w:cs="Arial"/>
          <w:lang w:val="sr-Cyrl-RS"/>
        </w:rPr>
      </w:pPr>
      <w:r w:rsidRPr="00C85DFE">
        <w:rPr>
          <w:rFonts w:cs="Arial"/>
          <w:b/>
          <w:lang w:eastAsia="zh-CN"/>
        </w:rPr>
        <w:t>Ознака из општег речника набавке</w:t>
      </w:r>
      <w:r w:rsidRPr="008377FF">
        <w:rPr>
          <w:rFonts w:cs="Arial"/>
          <w:lang w:eastAsia="zh-CN"/>
        </w:rPr>
        <w:t xml:space="preserve">: </w:t>
      </w:r>
      <w:r w:rsidR="00C85DFE" w:rsidRPr="005E2BFC">
        <w:rPr>
          <w:rFonts w:cs="Arial"/>
          <w:lang w:val="sr-Cyrl-RS"/>
        </w:rPr>
        <w:t>45442120</w:t>
      </w:r>
    </w:p>
    <w:p w:rsidR="0032186E" w:rsidRPr="008377FF" w:rsidRDefault="008377FF" w:rsidP="00C85DFE">
      <w:pPr>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Default="00B96CC5" w:rsidP="0032186E">
      <w:pPr>
        <w:spacing w:before="0"/>
        <w:rPr>
          <w:rFonts w:cs="Arial"/>
          <w:lang w:eastAsia="zh-CN"/>
        </w:rPr>
      </w:pPr>
    </w:p>
    <w:p w:rsidR="00B96CC5" w:rsidRPr="008377FF" w:rsidRDefault="00B96CC5" w:rsidP="0032186E">
      <w:pPr>
        <w:spacing w:before="0"/>
        <w:rPr>
          <w:rFonts w:cs="Arial"/>
          <w:lang w:eastAsia="zh-CN"/>
        </w:rPr>
      </w:pPr>
    </w:p>
    <w:p w:rsidR="0032186E" w:rsidRPr="008377FF" w:rsidRDefault="00DB369C" w:rsidP="005A7D99">
      <w:pPr>
        <w:pStyle w:val="Heading10"/>
        <w:numPr>
          <w:ilvl w:val="0"/>
          <w:numId w:val="16"/>
        </w:numPr>
        <w:jc w:val="both"/>
        <w:rPr>
          <w:rFonts w:cs="Arial"/>
        </w:rPr>
      </w:pPr>
      <w:r w:rsidRPr="008377FF">
        <w:rPr>
          <w:rFonts w:cs="Arial"/>
        </w:rPr>
        <w:lastRenderedPageBreak/>
        <w:t>ТЕХНИЧК</w:t>
      </w:r>
      <w:r w:rsidR="0032186E" w:rsidRPr="008377FF">
        <w:rPr>
          <w:rFonts w:cs="Arial"/>
        </w:rPr>
        <w:t>АСПЕЦИФИКАЦИЈА</w:t>
      </w:r>
    </w:p>
    <w:bookmarkEnd w:id="17"/>
    <w:p w:rsidR="00831ED8" w:rsidRPr="008377FF" w:rsidRDefault="00831ED8"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B96CC5" w:rsidRPr="00B96CC5" w:rsidRDefault="00B96CC5" w:rsidP="00B96CC5">
      <w:pPr>
        <w:rPr>
          <w:rFonts w:cs="Arial"/>
          <w:noProof/>
          <w:lang w:val="sr-Latn-RS"/>
        </w:rPr>
      </w:pPr>
      <w:r w:rsidRPr="00B96CC5">
        <w:rPr>
          <w:rFonts w:cs="Arial"/>
          <w:noProof/>
          <w:lang w:val="sr-Cyrl-CS"/>
        </w:rPr>
        <w:t xml:space="preserve">Предмером радова предвиђенe </w:t>
      </w:r>
      <w:r w:rsidRPr="00B96CC5">
        <w:rPr>
          <w:rFonts w:cs="Arial"/>
          <w:noProof/>
          <w:lang w:val="sr-Cyrl-RS"/>
        </w:rPr>
        <w:t xml:space="preserve">су поправке </w:t>
      </w:r>
      <w:r w:rsidRPr="00B96CC5">
        <w:rPr>
          <w:rFonts w:cs="Arial"/>
          <w:noProof/>
          <w:lang w:val="sr-Cyrl-CS"/>
        </w:rPr>
        <w:t>бетонских конструкција и израда заштитних и хидроизолационих премаза, као и ињектирање пукотина, првенствено у ГПО и то:</w:t>
      </w:r>
    </w:p>
    <w:p w:rsidR="00B96CC5" w:rsidRPr="00567A6C" w:rsidRDefault="00B96CC5" w:rsidP="00B96CC5">
      <w:pPr>
        <w:pStyle w:val="ListParagraph"/>
        <w:ind w:left="644"/>
        <w:rPr>
          <w:rFonts w:ascii="Arial" w:hAnsi="Arial" w:cs="Arial"/>
          <w:noProof/>
          <w:lang w:val="sr-Latn-RS"/>
        </w:rPr>
      </w:pP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w:t>
      </w:r>
      <w:r>
        <w:rPr>
          <w:rFonts w:ascii="Arial" w:hAnsi="Arial" w:cs="Arial"/>
          <w:noProof/>
          <w:lang w:val="sr-Cyrl-CS"/>
        </w:rPr>
        <w:t>к</w:t>
      </w:r>
      <w:r w:rsidRPr="00EC652B">
        <w:rPr>
          <w:rFonts w:ascii="Arial" w:hAnsi="Arial" w:cs="Arial"/>
          <w:noProof/>
          <w:lang w:val="sr-Cyrl-CS"/>
        </w:rPr>
        <w:t xml:space="preserve">±0.00 </w:t>
      </w:r>
      <w:r>
        <w:rPr>
          <w:rFonts w:ascii="Arial" w:hAnsi="Arial" w:cs="Arial"/>
          <w:noProof/>
          <w:lang w:val="sr-Latn-CS"/>
        </w:rPr>
        <w:t>-</w:t>
      </w:r>
      <w:r w:rsidRPr="00EC652B">
        <w:rPr>
          <w:rFonts w:ascii="Arial" w:hAnsi="Arial" w:cs="Arial"/>
          <w:noProof/>
          <w:lang w:val="sr-Cyrl-CS"/>
        </w:rPr>
        <w:t xml:space="preserve">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бетонске</w:t>
      </w:r>
      <w:r w:rsidRPr="00EC652B">
        <w:rPr>
          <w:rFonts w:ascii="Arial" w:hAnsi="Arial" w:cs="Arial"/>
          <w:noProof/>
          <w:lang w:val="sr-Cyrl-CS"/>
        </w:rPr>
        <w:t xml:space="preserve"> </w:t>
      </w:r>
      <w:r>
        <w:rPr>
          <w:rFonts w:ascii="Arial" w:hAnsi="Arial" w:cs="Arial"/>
          <w:noProof/>
          <w:lang w:val="sr-Cyrl-CS"/>
        </w:rPr>
        <w:t>плоче у ГПО и машинској хали</w:t>
      </w:r>
      <w:r>
        <w:rPr>
          <w:rFonts w:ascii="Arial" w:hAnsi="Arial" w:cs="Arial"/>
          <w:noProof/>
          <w:lang w:val="sr-Latn-RS"/>
        </w:rPr>
        <w:t xml:space="preserve"> </w:t>
      </w:r>
      <w:r w:rsidRPr="00EC652B">
        <w:rPr>
          <w:rFonts w:ascii="Arial" w:hAnsi="Arial" w:cs="Arial"/>
          <w:noProof/>
          <w:lang w:val="sr-Cyrl-CS"/>
        </w:rPr>
        <w:t>;</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темељи</w:t>
      </w:r>
      <w:r w:rsidRPr="00EC652B">
        <w:rPr>
          <w:rFonts w:ascii="Arial" w:hAnsi="Arial" w:cs="Arial"/>
          <w:noProof/>
          <w:lang w:val="sr-Cyrl-CS"/>
        </w:rPr>
        <w:t xml:space="preserve"> </w:t>
      </w:r>
      <w:r>
        <w:rPr>
          <w:rFonts w:ascii="Arial" w:hAnsi="Arial" w:cs="Arial"/>
          <w:noProof/>
          <w:lang w:val="sr-Cyrl-CS"/>
        </w:rPr>
        <w:t>млинова</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фојтова</w:t>
      </w:r>
      <w:r w:rsidRPr="00EC652B">
        <w:rPr>
          <w:rFonts w:ascii="Arial" w:hAnsi="Arial" w:cs="Arial"/>
          <w:noProof/>
          <w:lang w:val="sr-Cyrl-CS"/>
        </w:rPr>
        <w:t xml:space="preserve"> </w:t>
      </w:r>
      <w:r>
        <w:rPr>
          <w:rFonts w:ascii="Arial" w:hAnsi="Arial" w:cs="Arial"/>
          <w:noProof/>
          <w:lang w:val="sr-Cyrl-CS"/>
        </w:rPr>
        <w:t>млинова</w:t>
      </w:r>
      <w:r>
        <w:rPr>
          <w:rFonts w:ascii="Arial" w:hAnsi="Arial" w:cs="Arial"/>
          <w:noProof/>
          <w:lang w:val="sr-Latn-RS"/>
        </w:rPr>
        <w:t>;</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подови</w:t>
      </w:r>
      <w:r w:rsidRPr="00EC652B">
        <w:rPr>
          <w:rFonts w:ascii="Arial" w:hAnsi="Arial" w:cs="Arial"/>
          <w:noProof/>
          <w:lang w:val="sr-Cyrl-CS"/>
        </w:rPr>
        <w:t xml:space="preserve"> </w:t>
      </w:r>
      <w:r>
        <w:rPr>
          <w:rFonts w:ascii="Arial" w:hAnsi="Arial" w:cs="Arial"/>
          <w:noProof/>
          <w:lang w:val="sr-Cyrl-CS"/>
        </w:rPr>
        <w:t>у</w:t>
      </w:r>
      <w:r w:rsidRPr="00EC652B">
        <w:rPr>
          <w:rFonts w:ascii="Arial" w:hAnsi="Arial" w:cs="Arial"/>
          <w:noProof/>
          <w:lang w:val="sr-Cyrl-CS"/>
        </w:rPr>
        <w:t xml:space="preserve"> </w:t>
      </w:r>
      <w:r>
        <w:rPr>
          <w:rFonts w:ascii="Arial" w:hAnsi="Arial" w:cs="Arial"/>
          <w:noProof/>
          <w:lang w:val="sr-Cyrl-CS"/>
        </w:rPr>
        <w:t>котларници</w:t>
      </w:r>
      <w:r w:rsidRPr="00EC652B">
        <w:rPr>
          <w:rFonts w:ascii="Arial" w:hAnsi="Arial" w:cs="Arial"/>
          <w:noProof/>
          <w:lang w:val="sr-Cyrl-CS"/>
        </w:rPr>
        <w:t xml:space="preserve"> </w:t>
      </w:r>
      <w:r>
        <w:rPr>
          <w:rFonts w:ascii="Arial" w:hAnsi="Arial" w:cs="Arial"/>
          <w:noProof/>
          <w:lang w:val="sr-Cyrl-CS"/>
        </w:rPr>
        <w:t>за</w:t>
      </w:r>
      <w:r w:rsidRPr="00EC652B">
        <w:rPr>
          <w:rFonts w:ascii="Arial" w:hAnsi="Arial" w:cs="Arial"/>
          <w:noProof/>
          <w:lang w:val="sr-Cyrl-CS"/>
        </w:rPr>
        <w:t xml:space="preserve"> </w:t>
      </w:r>
      <w:r>
        <w:rPr>
          <w:rFonts w:ascii="Arial" w:hAnsi="Arial" w:cs="Arial"/>
          <w:noProof/>
          <w:lang w:val="sr-Cyrl-CS"/>
        </w:rPr>
        <w:t>цеви</w:t>
      </w:r>
      <w:r w:rsidRPr="00EC652B">
        <w:rPr>
          <w:rFonts w:ascii="Arial" w:hAnsi="Arial" w:cs="Arial"/>
          <w:noProof/>
          <w:lang w:val="sr-Cyrl-CS"/>
        </w:rPr>
        <w:t xml:space="preserve"> </w:t>
      </w:r>
      <w:r>
        <w:rPr>
          <w:rFonts w:ascii="Arial" w:hAnsi="Arial" w:cs="Arial"/>
          <w:noProof/>
          <w:lang w:val="sr-Cyrl-CS"/>
        </w:rPr>
        <w:t>за</w:t>
      </w:r>
      <w:r w:rsidRPr="00EC652B">
        <w:rPr>
          <w:rFonts w:ascii="Arial" w:hAnsi="Arial" w:cs="Arial"/>
          <w:noProof/>
          <w:lang w:val="sr-Cyrl-CS"/>
        </w:rPr>
        <w:t xml:space="preserve"> </w:t>
      </w:r>
      <w:r>
        <w:rPr>
          <w:rFonts w:ascii="Arial" w:hAnsi="Arial" w:cs="Arial"/>
          <w:noProof/>
          <w:lang w:val="sr-Cyrl-CS"/>
        </w:rPr>
        <w:t>расхладу</w:t>
      </w:r>
      <w:r w:rsidRPr="00EC652B">
        <w:rPr>
          <w:rFonts w:ascii="Arial" w:hAnsi="Arial" w:cs="Arial"/>
          <w:noProof/>
          <w:lang w:val="sr-Cyrl-CS"/>
        </w:rPr>
        <w:t xml:space="preserve"> </w:t>
      </w:r>
      <w:r>
        <w:rPr>
          <w:rFonts w:ascii="Arial" w:hAnsi="Arial" w:cs="Arial"/>
          <w:noProof/>
          <w:lang w:val="sr-Cyrl-CS"/>
        </w:rPr>
        <w:t>до</w:t>
      </w:r>
      <w:r w:rsidRPr="00EC652B">
        <w:rPr>
          <w:rFonts w:ascii="Arial" w:hAnsi="Arial" w:cs="Arial"/>
          <w:noProof/>
          <w:lang w:val="sr-Cyrl-CS"/>
        </w:rPr>
        <w:t xml:space="preserve"> </w:t>
      </w:r>
      <w:r>
        <w:rPr>
          <w:rFonts w:ascii="Arial" w:hAnsi="Arial" w:cs="Arial"/>
          <w:noProof/>
          <w:lang w:val="sr-Cyrl-CS"/>
        </w:rPr>
        <w:t>млинова</w:t>
      </w:r>
      <w:r w:rsidRPr="00EC652B">
        <w:rPr>
          <w:rFonts w:ascii="Arial" w:hAnsi="Arial" w:cs="Arial"/>
          <w:noProof/>
          <w:lang w:val="sr-Cyrl-CS"/>
        </w:rPr>
        <w:t xml:space="preserve"> (</w:t>
      </w:r>
      <w:r>
        <w:rPr>
          <w:rFonts w:ascii="Arial" w:hAnsi="Arial" w:cs="Arial"/>
          <w:noProof/>
          <w:lang w:val="sr-Cyrl-CS"/>
        </w:rPr>
        <w:t>од</w:t>
      </w:r>
      <w:r w:rsidRPr="00EC652B">
        <w:rPr>
          <w:rFonts w:ascii="Arial" w:hAnsi="Arial" w:cs="Arial"/>
          <w:noProof/>
          <w:lang w:val="sr-Cyrl-CS"/>
        </w:rPr>
        <w:t xml:space="preserve"> </w:t>
      </w:r>
      <w:r>
        <w:rPr>
          <w:rFonts w:ascii="Arial" w:hAnsi="Arial" w:cs="Arial"/>
          <w:noProof/>
          <w:lang w:val="sr-Cyrl-CS"/>
        </w:rPr>
        <w:t>експандера</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др</w:t>
      </w:r>
      <w:r w:rsidRPr="00EC652B">
        <w:rPr>
          <w:rFonts w:ascii="Arial" w:hAnsi="Arial" w:cs="Arial"/>
          <w:noProof/>
          <w:lang w:val="sr-Cyrl-CS"/>
        </w:rPr>
        <w:t>.);</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канали</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подови</w:t>
      </w:r>
      <w:r w:rsidRPr="00EC652B">
        <w:rPr>
          <w:rFonts w:ascii="Arial" w:hAnsi="Arial" w:cs="Arial"/>
          <w:noProof/>
          <w:lang w:val="sr-Cyrl-CS"/>
        </w:rPr>
        <w:t xml:space="preserve"> </w:t>
      </w:r>
      <w:r>
        <w:rPr>
          <w:rFonts w:ascii="Arial" w:hAnsi="Arial" w:cs="Arial"/>
          <w:noProof/>
          <w:lang w:val="sr-Cyrl-CS"/>
        </w:rPr>
        <w:t>на</w:t>
      </w:r>
      <w:r w:rsidRPr="00EC652B">
        <w:rPr>
          <w:rFonts w:ascii="Arial" w:hAnsi="Arial" w:cs="Arial"/>
          <w:noProof/>
          <w:lang w:val="sr-Cyrl-CS"/>
        </w:rPr>
        <w:t xml:space="preserve"> </w:t>
      </w:r>
      <w:r>
        <w:rPr>
          <w:rFonts w:ascii="Arial" w:hAnsi="Arial" w:cs="Arial"/>
          <w:noProof/>
          <w:lang w:val="sr-Cyrl-CS"/>
        </w:rPr>
        <w:t>к</w:t>
      </w:r>
      <w:r w:rsidRPr="00EC652B">
        <w:rPr>
          <w:rFonts w:ascii="Arial" w:hAnsi="Arial" w:cs="Arial"/>
          <w:noProof/>
          <w:lang w:val="sr-Cyrl-CS"/>
        </w:rPr>
        <w:t xml:space="preserve">-3,30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на -4,00</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w:t>
      </w:r>
      <w:r w:rsidRPr="00EC652B">
        <w:rPr>
          <w:rFonts w:ascii="Arial" w:hAnsi="Arial" w:cs="Arial"/>
          <w:noProof/>
          <w:lang w:val="sr-Cyrl-CS"/>
        </w:rPr>
        <w:t xml:space="preserve">±0.00 </w:t>
      </w:r>
      <w:r>
        <w:rPr>
          <w:rFonts w:ascii="Arial" w:hAnsi="Arial" w:cs="Arial"/>
          <w:noProof/>
          <w:lang w:val="sr-Cyrl-CS"/>
        </w:rPr>
        <w:t>-</w:t>
      </w:r>
      <w:r w:rsidRPr="00EC652B">
        <w:rPr>
          <w:rFonts w:ascii="Arial" w:hAnsi="Arial" w:cs="Arial"/>
          <w:noProof/>
          <w:lang w:val="sr-Cyrl-CS"/>
        </w:rPr>
        <w:t xml:space="preserve">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зауљене</w:t>
      </w:r>
      <w:r w:rsidRPr="00EC652B">
        <w:rPr>
          <w:rFonts w:ascii="Arial" w:hAnsi="Arial" w:cs="Arial"/>
          <w:noProof/>
          <w:lang w:val="sr-Cyrl-CS"/>
        </w:rPr>
        <w:t xml:space="preserve"> </w:t>
      </w:r>
      <w:r>
        <w:rPr>
          <w:rFonts w:ascii="Arial" w:hAnsi="Arial" w:cs="Arial"/>
          <w:noProof/>
          <w:lang w:val="sr-Cyrl-CS"/>
        </w:rPr>
        <w:t>бетонске</w:t>
      </w:r>
      <w:r w:rsidRPr="00EC652B">
        <w:rPr>
          <w:rFonts w:ascii="Arial" w:hAnsi="Arial" w:cs="Arial"/>
          <w:noProof/>
          <w:lang w:val="sr-Cyrl-CS"/>
        </w:rPr>
        <w:t xml:space="preserve"> </w:t>
      </w:r>
      <w:r>
        <w:rPr>
          <w:rFonts w:ascii="Arial" w:hAnsi="Arial" w:cs="Arial"/>
          <w:noProof/>
          <w:lang w:val="sr-Cyrl-CS"/>
        </w:rPr>
        <w:t>плоче</w:t>
      </w:r>
      <w:r w:rsidRPr="00EC652B">
        <w:rPr>
          <w:rFonts w:ascii="Arial" w:hAnsi="Arial" w:cs="Arial"/>
          <w:noProof/>
          <w:lang w:val="sr-Cyrl-CS"/>
        </w:rPr>
        <w:t xml:space="preserve"> </w:t>
      </w:r>
      <w:r>
        <w:rPr>
          <w:rFonts w:ascii="Arial" w:hAnsi="Arial" w:cs="Arial"/>
          <w:noProof/>
          <w:lang w:val="sr-Cyrl-CS"/>
        </w:rPr>
        <w:t>испод</w:t>
      </w:r>
      <w:r w:rsidRPr="00EC652B">
        <w:rPr>
          <w:rFonts w:ascii="Arial" w:hAnsi="Arial" w:cs="Arial"/>
          <w:noProof/>
          <w:lang w:val="sr-Cyrl-CS"/>
        </w:rPr>
        <w:t xml:space="preserve"> </w:t>
      </w:r>
      <w:r>
        <w:rPr>
          <w:rFonts w:ascii="Arial" w:hAnsi="Arial" w:cs="Arial"/>
          <w:noProof/>
          <w:lang w:val="sr-Cyrl-CS"/>
        </w:rPr>
        <w:t>турбо</w:t>
      </w:r>
      <w:r w:rsidRPr="00EC652B">
        <w:rPr>
          <w:rFonts w:ascii="Arial" w:hAnsi="Arial" w:cs="Arial"/>
          <w:noProof/>
          <w:lang w:val="sr-Cyrl-CS"/>
        </w:rPr>
        <w:t xml:space="preserve"> </w:t>
      </w:r>
      <w:r>
        <w:rPr>
          <w:rFonts w:ascii="Arial" w:hAnsi="Arial" w:cs="Arial"/>
          <w:noProof/>
          <w:lang w:val="sr-Cyrl-CS"/>
        </w:rPr>
        <w:t>стол</w:t>
      </w:r>
      <w:r>
        <w:rPr>
          <w:rFonts w:ascii="Arial" w:hAnsi="Arial" w:cs="Arial"/>
          <w:noProof/>
          <w:lang w:val="sr-Latn-RS"/>
        </w:rPr>
        <w:t>o</w:t>
      </w:r>
      <w:r>
        <w:rPr>
          <w:rFonts w:ascii="Arial" w:hAnsi="Arial" w:cs="Arial"/>
          <w:noProof/>
          <w:lang w:val="sr-Cyrl-RS"/>
        </w:rPr>
        <w:t>ва</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w:t>
      </w:r>
      <w:r w:rsidRPr="00EC652B">
        <w:rPr>
          <w:rFonts w:ascii="Arial" w:hAnsi="Arial" w:cs="Arial"/>
          <w:noProof/>
          <w:lang w:val="sr-Cyrl-CS"/>
        </w:rPr>
        <w:t xml:space="preserve">9,00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пода, првенствено машинске хале</w:t>
      </w:r>
      <w:r w:rsidRPr="00EC652B">
        <w:rPr>
          <w:rFonts w:ascii="Arial" w:hAnsi="Arial" w:cs="Arial"/>
          <w:noProof/>
          <w:lang w:val="sr-Cyrl-CS"/>
        </w:rPr>
        <w:t>;</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турбо</w:t>
      </w:r>
      <w:r w:rsidRPr="00EC652B">
        <w:rPr>
          <w:rFonts w:ascii="Arial" w:hAnsi="Arial" w:cs="Arial"/>
          <w:noProof/>
          <w:lang w:val="sr-Cyrl-CS"/>
        </w:rPr>
        <w:t>-</w:t>
      </w:r>
      <w:r>
        <w:rPr>
          <w:rFonts w:ascii="Arial" w:hAnsi="Arial" w:cs="Arial"/>
          <w:noProof/>
          <w:lang w:val="sr-Cyrl-CS"/>
        </w:rPr>
        <w:t>столова</w:t>
      </w:r>
      <w:r w:rsidRPr="00EC652B">
        <w:rPr>
          <w:rFonts w:ascii="Arial" w:hAnsi="Arial" w:cs="Arial"/>
          <w:noProof/>
          <w:lang w:val="sr-Cyrl-CS"/>
        </w:rPr>
        <w:t>;</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водонепропустљивост</w:t>
      </w:r>
      <w:r w:rsidRPr="00EC652B">
        <w:rPr>
          <w:rFonts w:ascii="Arial" w:hAnsi="Arial" w:cs="Arial"/>
          <w:noProof/>
          <w:lang w:val="sr-Cyrl-CS"/>
        </w:rPr>
        <w:t xml:space="preserve"> </w:t>
      </w:r>
      <w:r>
        <w:rPr>
          <w:rFonts w:ascii="Arial" w:hAnsi="Arial" w:cs="Arial"/>
          <w:noProof/>
          <w:lang w:val="sr-Cyrl-CS"/>
        </w:rPr>
        <w:t>кровних</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зидних</w:t>
      </w:r>
      <w:r w:rsidRPr="00EC652B">
        <w:rPr>
          <w:rFonts w:ascii="Arial" w:hAnsi="Arial" w:cs="Arial"/>
          <w:noProof/>
          <w:lang w:val="sr-Cyrl-CS"/>
        </w:rPr>
        <w:t xml:space="preserve"> </w:t>
      </w:r>
      <w:r>
        <w:rPr>
          <w:rFonts w:ascii="Arial" w:hAnsi="Arial" w:cs="Arial"/>
          <w:noProof/>
          <w:lang w:val="sr-Cyrl-CS"/>
        </w:rPr>
        <w:t>плоча</w:t>
      </w:r>
      <w:r w:rsidRPr="00EC652B">
        <w:rPr>
          <w:rFonts w:ascii="Arial" w:hAnsi="Arial" w:cs="Arial"/>
          <w:noProof/>
          <w:lang w:val="sr-Cyrl-CS"/>
        </w:rPr>
        <w:t>;</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RS"/>
        </w:rPr>
        <w:t>ХПВ – подови и темељи</w:t>
      </w:r>
      <w:r>
        <w:rPr>
          <w:rFonts w:ascii="Arial" w:hAnsi="Arial" w:cs="Arial"/>
          <w:noProof/>
          <w:lang w:val="sr-Cyrl-CS"/>
        </w:rPr>
        <w:t>;</w:t>
      </w:r>
    </w:p>
    <w:p w:rsidR="00B96CC5" w:rsidRPr="00EC652B"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w:t>
      </w:r>
      <w:r>
        <w:rPr>
          <w:rFonts w:ascii="Arial" w:hAnsi="Arial" w:cs="Arial"/>
          <w:noProof/>
          <w:lang w:val="sr-Cyrl-CS"/>
        </w:rPr>
        <w:t>- акубатериј</w:t>
      </w:r>
      <w:r>
        <w:rPr>
          <w:rFonts w:ascii="Arial" w:hAnsi="Arial" w:cs="Arial"/>
          <w:noProof/>
          <w:lang w:val="sr-Latn-RS"/>
        </w:rPr>
        <w:t>e</w:t>
      </w:r>
      <w:r>
        <w:rPr>
          <w:rFonts w:ascii="Arial" w:hAnsi="Arial" w:cs="Arial"/>
          <w:noProof/>
          <w:lang w:val="sr-Cyrl-CS"/>
        </w:rPr>
        <w:t>;</w:t>
      </w:r>
    </w:p>
    <w:p w:rsidR="00B96CC5" w:rsidRPr="00567A6C" w:rsidRDefault="00B96CC5" w:rsidP="005A7D99">
      <w:pPr>
        <w:pStyle w:val="ListParagraph"/>
        <w:numPr>
          <w:ilvl w:val="0"/>
          <w:numId w:val="47"/>
        </w:numPr>
        <w:spacing w:before="0"/>
        <w:jc w:val="left"/>
        <w:rPr>
          <w:rFonts w:ascii="Arial" w:hAnsi="Arial" w:cs="Arial"/>
          <w:noProof/>
          <w:lang w:val="sr-Cyrl-CS"/>
        </w:rPr>
      </w:pPr>
      <w:r>
        <w:rPr>
          <w:rFonts w:ascii="Arial" w:hAnsi="Arial" w:cs="Arial"/>
          <w:noProof/>
          <w:lang w:val="sr-Cyrl-CS"/>
        </w:rPr>
        <w:t>Багер</w:t>
      </w:r>
      <w:r w:rsidRPr="00EC652B">
        <w:rPr>
          <w:rFonts w:ascii="Arial" w:hAnsi="Arial" w:cs="Arial"/>
          <w:noProof/>
          <w:lang w:val="sr-Cyrl-CS"/>
        </w:rPr>
        <w:t xml:space="preserve"> </w:t>
      </w:r>
      <w:r>
        <w:rPr>
          <w:rFonts w:ascii="Arial" w:hAnsi="Arial" w:cs="Arial"/>
          <w:noProof/>
          <w:lang w:val="sr-Cyrl-CS"/>
        </w:rPr>
        <w:t>станица</w:t>
      </w:r>
      <w:r w:rsidRPr="00EC652B">
        <w:rPr>
          <w:rFonts w:ascii="Arial" w:hAnsi="Arial" w:cs="Arial"/>
          <w:noProof/>
          <w:lang w:val="sr-Cyrl-CS"/>
        </w:rPr>
        <w:t xml:space="preserve"> – </w:t>
      </w:r>
      <w:r>
        <w:rPr>
          <w:rFonts w:ascii="Arial" w:hAnsi="Arial" w:cs="Arial"/>
          <w:noProof/>
          <w:lang w:val="sr-Cyrl-CS"/>
        </w:rPr>
        <w:t>подови</w:t>
      </w:r>
      <w:r>
        <w:rPr>
          <w:rFonts w:ascii="Arial" w:hAnsi="Arial" w:cs="Arial"/>
          <w:noProof/>
          <w:lang w:val="sr-Latn-CS"/>
        </w:rPr>
        <w:t xml:space="preserve"> </w:t>
      </w:r>
      <w:r>
        <w:rPr>
          <w:rFonts w:ascii="Arial" w:hAnsi="Arial" w:cs="Arial"/>
          <w:noProof/>
          <w:lang w:val="sr-Cyrl-CS"/>
        </w:rPr>
        <w:t>и темељи.</w:t>
      </w:r>
    </w:p>
    <w:p w:rsidR="00B96CC5" w:rsidRPr="00DB25F9" w:rsidRDefault="00B96CC5" w:rsidP="00B96CC5">
      <w:pPr>
        <w:tabs>
          <w:tab w:val="right" w:pos="10255"/>
        </w:tabs>
        <w:rPr>
          <w:rFonts w:cs="Arial"/>
          <w:lang w:val="sr-Cyrl-RS"/>
        </w:rPr>
      </w:pPr>
      <w:r>
        <w:rPr>
          <w:rFonts w:cs="Arial"/>
          <w:lang w:val="sr-Cyrl-RS"/>
        </w:rPr>
        <w:t xml:space="preserve">Опис радних операција обавља се према предмеру радова. </w:t>
      </w:r>
    </w:p>
    <w:p w:rsidR="00831ED8"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B96CC5" w:rsidRPr="00FC451C" w:rsidRDefault="00B96CC5" w:rsidP="00B96CC5">
      <w:pPr>
        <w:rPr>
          <w:rFonts w:cs="Arial"/>
          <w:sz w:val="24"/>
          <w:szCs w:val="24"/>
          <w:u w:val="single"/>
          <w:lang w:val="sr-Cyrl-CS"/>
        </w:rPr>
      </w:pPr>
      <w:r w:rsidRPr="00FC451C">
        <w:rPr>
          <w:rFonts w:cs="Arial"/>
          <w:sz w:val="24"/>
          <w:szCs w:val="24"/>
          <w:u w:val="single"/>
          <w:lang w:val="sr-Cyrl-CS"/>
        </w:rPr>
        <w:t xml:space="preserve">Обавеза </w:t>
      </w:r>
      <w:r w:rsidR="00C34FEE">
        <w:rPr>
          <w:rFonts w:cs="Arial"/>
          <w:sz w:val="24"/>
          <w:szCs w:val="24"/>
          <w:u w:val="single"/>
          <w:lang w:val="sr-Cyrl-CS"/>
        </w:rPr>
        <w:t xml:space="preserve">Изабраног </w:t>
      </w:r>
      <w:r w:rsidRPr="00FC451C">
        <w:rPr>
          <w:rFonts w:cs="Arial"/>
          <w:sz w:val="24"/>
          <w:szCs w:val="24"/>
          <w:u w:val="single"/>
          <w:lang w:val="sr-Cyrl-CS"/>
        </w:rPr>
        <w:t>Понуђача је и да учини следеће:</w:t>
      </w:r>
    </w:p>
    <w:p w:rsidR="00B96CC5" w:rsidRPr="00C6503F" w:rsidRDefault="00B96CC5" w:rsidP="005A7D99">
      <w:pPr>
        <w:numPr>
          <w:ilvl w:val="0"/>
          <w:numId w:val="48"/>
        </w:numPr>
        <w:spacing w:before="0"/>
        <w:rPr>
          <w:rFonts w:cs="Arial"/>
          <w:sz w:val="24"/>
          <w:szCs w:val="24"/>
          <w:lang w:val="sr-Cyrl-CS"/>
        </w:rPr>
      </w:pPr>
      <w:r w:rsidRPr="00C6503F">
        <w:rPr>
          <w:rFonts w:cs="Arial"/>
          <w:sz w:val="24"/>
          <w:szCs w:val="24"/>
          <w:lang w:val="sr-Cyrl-CS"/>
        </w:rPr>
        <w:t xml:space="preserve">Понуду састави са јединичним ценама и према законима и прописима </w:t>
      </w:r>
      <w:r w:rsidRPr="00C6503F">
        <w:rPr>
          <w:rFonts w:cs="Arial"/>
          <w:sz w:val="16"/>
          <w:szCs w:val="16"/>
          <w:lang w:val="sr-Cyrl-CS"/>
        </w:rPr>
        <w:t>РС</w:t>
      </w:r>
      <w:r w:rsidRPr="00C6503F">
        <w:rPr>
          <w:rFonts w:cs="Arial"/>
          <w:sz w:val="24"/>
          <w:szCs w:val="24"/>
          <w:lang w:val="sr-Cyrl-CS"/>
        </w:rPr>
        <w:t xml:space="preserve"> </w:t>
      </w:r>
    </w:p>
    <w:p w:rsidR="00B96CC5" w:rsidRPr="00C6503F" w:rsidRDefault="00B96CC5" w:rsidP="005A7D99">
      <w:pPr>
        <w:numPr>
          <w:ilvl w:val="0"/>
          <w:numId w:val="48"/>
        </w:numPr>
        <w:spacing w:before="0"/>
        <w:rPr>
          <w:rFonts w:cs="Arial"/>
          <w:sz w:val="24"/>
          <w:szCs w:val="24"/>
          <w:lang w:val="sr-Cyrl-CS"/>
        </w:rPr>
      </w:pPr>
      <w:r w:rsidRPr="00C6503F">
        <w:rPr>
          <w:rFonts w:cs="Arial"/>
          <w:sz w:val="24"/>
          <w:szCs w:val="24"/>
          <w:lang w:val="sr-Cyrl-CS"/>
        </w:rPr>
        <w:t xml:space="preserve">Радове изводи у континуитету без прекида радних операција, у </w:t>
      </w:r>
      <w:r w:rsidRPr="00C6503F">
        <w:rPr>
          <w:rFonts w:cs="Arial"/>
          <w:sz w:val="24"/>
          <w:szCs w:val="24"/>
          <w:lang w:val="sr-Latn-CS"/>
        </w:rPr>
        <w:t>I,</w:t>
      </w:r>
      <w:r w:rsidRPr="00C6503F">
        <w:rPr>
          <w:rFonts w:cs="Arial"/>
          <w:sz w:val="24"/>
          <w:szCs w:val="24"/>
          <w:lang w:val="sr-Cyrl-RS"/>
        </w:rPr>
        <w:t xml:space="preserve"> </w:t>
      </w:r>
      <w:r w:rsidRPr="00C6503F">
        <w:rPr>
          <w:rFonts w:cs="Arial"/>
          <w:sz w:val="24"/>
          <w:szCs w:val="24"/>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B96CC5" w:rsidRPr="00C6503F" w:rsidRDefault="00B96CC5" w:rsidP="005A7D99">
      <w:pPr>
        <w:numPr>
          <w:ilvl w:val="0"/>
          <w:numId w:val="48"/>
        </w:numPr>
        <w:spacing w:before="0"/>
        <w:rPr>
          <w:rFonts w:cs="Arial"/>
          <w:sz w:val="24"/>
          <w:szCs w:val="24"/>
          <w:lang w:val="sr-Cyrl-CS"/>
        </w:rPr>
      </w:pPr>
      <w:r w:rsidRPr="00C6503F">
        <w:rPr>
          <w:rFonts w:cs="Arial"/>
          <w:sz w:val="24"/>
          <w:szCs w:val="24"/>
          <w:lang w:val="sr-Cyrl-CS"/>
        </w:rPr>
        <w:t>Изврши све припреме у оквиру припремних радова, ради омогућавања брзог и рационалног извођења главних радова.</w:t>
      </w:r>
    </w:p>
    <w:p w:rsidR="00B96CC5" w:rsidRPr="00137306" w:rsidRDefault="00B96CC5" w:rsidP="005A7D99">
      <w:pPr>
        <w:numPr>
          <w:ilvl w:val="0"/>
          <w:numId w:val="48"/>
        </w:numPr>
        <w:spacing w:before="0"/>
        <w:rPr>
          <w:rFonts w:cs="Arial"/>
          <w:sz w:val="24"/>
          <w:szCs w:val="24"/>
          <w:lang w:val="sr-Cyrl-CS"/>
        </w:rPr>
      </w:pPr>
      <w:r w:rsidRPr="00C6503F">
        <w:rPr>
          <w:rFonts w:cs="Arial"/>
          <w:sz w:val="24"/>
          <w:szCs w:val="24"/>
          <w:lang w:val="sr-Cyrl-CS"/>
        </w:rPr>
        <w:t xml:space="preserve">Обезбеди: привремене објекте за ускладиштење грађевинског, осталог и </w:t>
      </w:r>
      <w:r w:rsidRPr="00137306">
        <w:rPr>
          <w:rFonts w:cs="Arial"/>
          <w:sz w:val="24"/>
          <w:szCs w:val="24"/>
          <w:lang w:val="sr-Cyrl-CS"/>
        </w:rPr>
        <w:t>опасног материјала, објекте за боравак, смештај и исхрану радника, алата, објекте за техничко особље и др.</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Набавља плоче за сечење и брушење метала и бетона и остали потрошни материјал.</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lastRenderedPageBreak/>
        <w:t>Материјал набави у количини према стварној потреби утврђеној дефектажом.</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Врши сав транспорт новог материјала</w:t>
      </w:r>
      <w:r w:rsidRPr="00137306">
        <w:rPr>
          <w:rFonts w:cs="Arial"/>
          <w:szCs w:val="24"/>
          <w:lang w:val="en-US"/>
        </w:rPr>
        <w:t xml:space="preserve"> </w:t>
      </w:r>
      <w:r w:rsidRPr="00137306">
        <w:rPr>
          <w:rFonts w:cs="Arial"/>
          <w:szCs w:val="24"/>
        </w:rPr>
        <w:t>до места које одреди Наручилац, у кругу термоелектране до 1 км даљине. Транспор</w:t>
      </w:r>
      <w:r w:rsidR="00B26697">
        <w:rPr>
          <w:rFonts w:cs="Arial"/>
          <w:szCs w:val="24"/>
        </w:rPr>
        <w:t>т материјала од стране Изабраног понуђача</w:t>
      </w:r>
      <w:r w:rsidRPr="00137306">
        <w:rPr>
          <w:rFonts w:cs="Arial"/>
          <w:szCs w:val="24"/>
        </w:rPr>
        <w:t xml:space="preserve"> мора да се врши у одговарајућим возилима, без просипања.</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Амбалажа се не враћа испоручиоцу.</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Обезбеди сву потребну опрему.</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Дефектажу конструкција изврши заједно са представником Наручиоца.</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Поштује време које му је одређено за свакодневни транспорт демонтираног материјала, од коте ±0.00 до депоније за његово одлагање.</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Ценом обухвати све припремне, главне и завршне радове.</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137306" w:rsidRPr="00137306" w:rsidRDefault="00B26697" w:rsidP="005A7D99">
      <w:pPr>
        <w:pStyle w:val="NoSpacing"/>
        <w:numPr>
          <w:ilvl w:val="0"/>
          <w:numId w:val="48"/>
        </w:numPr>
        <w:suppressAutoHyphens w:val="0"/>
        <w:spacing w:before="0"/>
        <w:rPr>
          <w:rFonts w:cs="Arial"/>
          <w:szCs w:val="24"/>
        </w:rPr>
      </w:pPr>
      <w:r>
        <w:rPr>
          <w:rFonts w:cs="Arial"/>
          <w:szCs w:val="24"/>
        </w:rPr>
        <w:t>На позив Н</w:t>
      </w:r>
      <w:r w:rsidR="00137306" w:rsidRPr="00137306">
        <w:rPr>
          <w:rFonts w:cs="Arial"/>
          <w:szCs w:val="24"/>
        </w:rPr>
        <w:t>аручиоца радова у сваком моменту буде спреман за извођење радова.</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Радове изведе квалитетно и стручно,</w:t>
      </w:r>
      <w:r w:rsidRPr="00137306">
        <w:rPr>
          <w:rFonts w:cs="Arial"/>
          <w:b/>
          <w:szCs w:val="24"/>
        </w:rPr>
        <w:t xml:space="preserve"> </w:t>
      </w:r>
      <w:r w:rsidRPr="00137306">
        <w:rPr>
          <w:rFonts w:cs="Arial"/>
          <w:szCs w:val="24"/>
        </w:rPr>
        <w:t>са квалификованом радном снагом и стручним техничким особљем.</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137306" w:rsidRPr="00137306" w:rsidRDefault="00137306" w:rsidP="005A7D99">
      <w:pPr>
        <w:pStyle w:val="NoSpacing"/>
        <w:numPr>
          <w:ilvl w:val="0"/>
          <w:numId w:val="48"/>
        </w:numPr>
        <w:suppressAutoHyphens w:val="0"/>
        <w:spacing w:before="0"/>
        <w:rPr>
          <w:rFonts w:cs="Arial"/>
          <w:szCs w:val="24"/>
        </w:rPr>
      </w:pPr>
      <w:r w:rsidRPr="00137306">
        <w:rPr>
          <w:rFonts w:cs="Arial"/>
          <w:szCs w:val="24"/>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137306" w:rsidRPr="00C34FEE" w:rsidRDefault="00137306" w:rsidP="00137306">
      <w:pPr>
        <w:pStyle w:val="NoSpacing"/>
        <w:numPr>
          <w:ilvl w:val="0"/>
          <w:numId w:val="48"/>
        </w:numPr>
        <w:suppressAutoHyphens w:val="0"/>
        <w:spacing w:before="0"/>
        <w:rPr>
          <w:rFonts w:cs="Arial"/>
          <w:noProof/>
        </w:rPr>
      </w:pPr>
      <w:r w:rsidRPr="00137306">
        <w:rPr>
          <w:rFonts w:cs="Arial"/>
          <w:szCs w:val="24"/>
        </w:rPr>
        <w:t>Сва осигурања: за транспорт, несреће, пожар, пров</w:t>
      </w:r>
      <w:r w:rsidR="00B26697">
        <w:rPr>
          <w:rFonts w:cs="Arial"/>
          <w:szCs w:val="24"/>
        </w:rPr>
        <w:t>алне крађе, обавеза је Понуђача</w:t>
      </w:r>
      <w:r w:rsidRPr="00137306">
        <w:rPr>
          <w:rFonts w:cs="Arial"/>
          <w:szCs w:val="24"/>
        </w:rPr>
        <w:t xml:space="preserve"> и јемство иде на његов терет.</w:t>
      </w:r>
    </w:p>
    <w:p w:rsidR="00B96CC5" w:rsidRPr="00C6503F" w:rsidRDefault="00B96CC5" w:rsidP="00B96CC5">
      <w:pPr>
        <w:rPr>
          <w:rFonts w:cs="Arial"/>
          <w:noProof/>
          <w:sz w:val="24"/>
          <w:szCs w:val="24"/>
          <w:lang w:val="sr-Cyrl-CS"/>
        </w:rPr>
      </w:pPr>
      <w:r w:rsidRPr="00C6503F">
        <w:rPr>
          <w:rFonts w:cs="Arial"/>
          <w:b/>
          <w:noProof/>
          <w:sz w:val="24"/>
          <w:szCs w:val="24"/>
          <w:lang w:val="sr-Cyrl-CS"/>
        </w:rPr>
        <w:t xml:space="preserve">Квалитет, обавезе и пенали </w:t>
      </w:r>
    </w:p>
    <w:p w:rsidR="00B96CC5" w:rsidRDefault="00C34FEE" w:rsidP="005A7D99">
      <w:pPr>
        <w:pStyle w:val="ListParagraph"/>
        <w:numPr>
          <w:ilvl w:val="0"/>
          <w:numId w:val="49"/>
        </w:numPr>
        <w:rPr>
          <w:rFonts w:ascii="Arial" w:hAnsi="Arial" w:cs="Arial"/>
          <w:noProof/>
          <w:sz w:val="24"/>
          <w:szCs w:val="24"/>
          <w:lang w:val="sr-Cyrl-CS"/>
        </w:rPr>
      </w:pPr>
      <w:r>
        <w:rPr>
          <w:rFonts w:ascii="Arial" w:hAnsi="Arial" w:cs="Arial"/>
          <w:noProof/>
          <w:sz w:val="24"/>
          <w:szCs w:val="24"/>
          <w:lang w:val="sr-Cyrl-CS"/>
        </w:rPr>
        <w:t xml:space="preserve">Изабрани </w:t>
      </w:r>
      <w:r w:rsidR="00B96CC5">
        <w:rPr>
          <w:rFonts w:ascii="Arial" w:hAnsi="Arial" w:cs="Arial"/>
          <w:noProof/>
          <w:sz w:val="24"/>
          <w:szCs w:val="24"/>
          <w:lang w:val="sr-Cyrl-CS"/>
        </w:rPr>
        <w:t>Понуђач</w:t>
      </w:r>
      <w:r w:rsidR="00B96CC5" w:rsidRPr="00B5061B">
        <w:rPr>
          <w:rFonts w:ascii="Arial" w:hAnsi="Arial" w:cs="Arial"/>
          <w:noProof/>
          <w:sz w:val="24"/>
          <w:szCs w:val="24"/>
          <w:lang w:val="sr-Cyrl-CS"/>
        </w:rPr>
        <w:t xml:space="preserve"> радове мора да изведе у квалитету по важећим законима и техничким прописима и по  прописној</w:t>
      </w:r>
      <w:r w:rsidR="00B96CC5" w:rsidRPr="00B5061B">
        <w:rPr>
          <w:rFonts w:ascii="Arial" w:hAnsi="Arial" w:cs="Arial"/>
          <w:noProof/>
          <w:sz w:val="24"/>
          <w:szCs w:val="24"/>
          <w:lang w:val="en-GB"/>
        </w:rPr>
        <w:t xml:space="preserve"> </w:t>
      </w:r>
      <w:r w:rsidR="00B96CC5" w:rsidRPr="00B5061B">
        <w:rPr>
          <w:rFonts w:ascii="Arial" w:hAnsi="Arial" w:cs="Arial"/>
          <w:noProof/>
          <w:sz w:val="24"/>
          <w:szCs w:val="24"/>
          <w:lang w:val="sr-Cyrl-CS"/>
        </w:rPr>
        <w:t>технологији за конкретну врсту посла.</w:t>
      </w:r>
    </w:p>
    <w:p w:rsidR="00B96CC5" w:rsidRDefault="00B96CC5" w:rsidP="005A7D99">
      <w:pPr>
        <w:pStyle w:val="ListParagraph"/>
        <w:numPr>
          <w:ilvl w:val="0"/>
          <w:numId w:val="49"/>
        </w:numPr>
        <w:rPr>
          <w:rFonts w:ascii="Arial" w:hAnsi="Arial" w:cs="Arial"/>
          <w:noProof/>
          <w:sz w:val="24"/>
          <w:szCs w:val="24"/>
          <w:lang w:val="sr-Cyrl-CS"/>
        </w:rPr>
      </w:pPr>
      <w:r>
        <w:rPr>
          <w:rFonts w:ascii="Arial" w:hAnsi="Arial" w:cs="Arial"/>
          <w:noProof/>
          <w:sz w:val="24"/>
          <w:szCs w:val="24"/>
          <w:lang w:val="sr-Cyrl-CS"/>
        </w:rPr>
        <w:t>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w:t>
      </w:r>
    </w:p>
    <w:p w:rsidR="00B96CC5" w:rsidRDefault="00B96CC5" w:rsidP="005A7D99">
      <w:pPr>
        <w:pStyle w:val="ListParagraph"/>
        <w:numPr>
          <w:ilvl w:val="0"/>
          <w:numId w:val="49"/>
        </w:numPr>
        <w:spacing w:before="0" w:after="0" w:line="240" w:lineRule="auto"/>
        <w:rPr>
          <w:rFonts w:ascii="Arial" w:hAnsi="Arial" w:cs="Arial"/>
          <w:noProof/>
          <w:sz w:val="24"/>
          <w:szCs w:val="24"/>
          <w:lang w:val="sr-Cyrl-CS"/>
        </w:rPr>
      </w:pPr>
      <w:r>
        <w:rPr>
          <w:rFonts w:ascii="Arial" w:hAnsi="Arial" w:cs="Arial"/>
          <w:noProof/>
          <w:sz w:val="24"/>
          <w:szCs w:val="24"/>
          <w:lang w:val="sr-Cyrl-CS"/>
        </w:rPr>
        <w:t xml:space="preserve">Контролу квалитета изведених радова врше: овлашћено лице </w:t>
      </w:r>
      <w:r w:rsidR="00C34FEE">
        <w:rPr>
          <w:rFonts w:ascii="Arial" w:hAnsi="Arial" w:cs="Arial"/>
          <w:noProof/>
          <w:sz w:val="24"/>
          <w:szCs w:val="24"/>
          <w:lang w:val="sr-Cyrl-CS"/>
        </w:rPr>
        <w:t xml:space="preserve">Изабраног </w:t>
      </w:r>
      <w:r>
        <w:rPr>
          <w:rFonts w:ascii="Arial" w:hAnsi="Arial" w:cs="Arial"/>
          <w:noProof/>
          <w:sz w:val="24"/>
          <w:szCs w:val="24"/>
          <w:lang w:val="sr-Cyrl-RS"/>
        </w:rPr>
        <w:t>Понуђача</w:t>
      </w:r>
      <w:r>
        <w:rPr>
          <w:rFonts w:ascii="Arial" w:hAnsi="Arial" w:cs="Arial"/>
          <w:noProof/>
          <w:sz w:val="24"/>
          <w:szCs w:val="24"/>
          <w:lang w:val="sr-Cyrl-CS"/>
        </w:rPr>
        <w:t xml:space="preserve"> и представника Наручиоца, а </w:t>
      </w:r>
      <w:r w:rsidRPr="00131BBE">
        <w:rPr>
          <w:rFonts w:ascii="Arial" w:hAnsi="Arial" w:cs="Arial"/>
          <w:noProof/>
          <w:sz w:val="24"/>
          <w:szCs w:val="24"/>
          <w:lang w:val="sr-Cyrl-RS"/>
        </w:rPr>
        <w:t>Изабрани понуђач</w:t>
      </w:r>
      <w:r>
        <w:rPr>
          <w:rFonts w:ascii="Arial" w:hAnsi="Arial" w:cs="Arial"/>
          <w:noProof/>
          <w:sz w:val="24"/>
          <w:szCs w:val="24"/>
          <w:lang w:val="sr-Cyrl-CS"/>
        </w:rPr>
        <w:t xml:space="preserve"> је обавезан, ради   </w:t>
      </w:r>
    </w:p>
    <w:p w:rsidR="00B96CC5" w:rsidRPr="00B5061B" w:rsidRDefault="00B96CC5" w:rsidP="00B96CC5">
      <w:pPr>
        <w:pStyle w:val="ListParagraph"/>
        <w:spacing w:before="0" w:after="0" w:line="240" w:lineRule="auto"/>
        <w:ind w:left="420"/>
        <w:rPr>
          <w:rFonts w:ascii="Arial" w:hAnsi="Arial" w:cs="Arial"/>
          <w:noProof/>
          <w:sz w:val="24"/>
          <w:szCs w:val="24"/>
          <w:lang w:val="sr-Cyrl-CS"/>
        </w:rPr>
      </w:pPr>
      <w:r>
        <w:rPr>
          <w:rFonts w:ascii="Arial" w:hAnsi="Arial" w:cs="Arial"/>
          <w:noProof/>
          <w:sz w:val="24"/>
          <w:szCs w:val="24"/>
          <w:lang w:val="sr-Cyrl-CS"/>
        </w:rPr>
        <w:lastRenderedPageBreak/>
        <w:t>прегледа, да прекине радове у сваком тренуткку који одреди Наручилац. Контрола квалитета се врши непрекидним праћењем и контролом рада.</w:t>
      </w:r>
    </w:p>
    <w:p w:rsidR="00B96CC5" w:rsidRDefault="00B96CC5" w:rsidP="005A7D99">
      <w:pPr>
        <w:pStyle w:val="ListParagraph"/>
        <w:numPr>
          <w:ilvl w:val="0"/>
          <w:numId w:val="49"/>
        </w:numPr>
        <w:spacing w:before="0"/>
        <w:rPr>
          <w:rFonts w:ascii="Arial" w:hAnsi="Arial" w:cs="Arial"/>
          <w:noProof/>
          <w:sz w:val="24"/>
          <w:szCs w:val="24"/>
          <w:lang w:val="sr-Cyrl-CS"/>
        </w:rPr>
      </w:pPr>
      <w:r w:rsidRPr="00BE1AD3">
        <w:rPr>
          <w:rFonts w:ascii="Arial" w:hAnsi="Arial" w:cs="Arial"/>
          <w:sz w:val="24"/>
          <w:szCs w:val="24"/>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B96CC5" w:rsidRDefault="00B96CC5" w:rsidP="005A7D99">
      <w:pPr>
        <w:pStyle w:val="ListParagraph"/>
        <w:numPr>
          <w:ilvl w:val="0"/>
          <w:numId w:val="49"/>
        </w:numPr>
        <w:spacing w:before="0"/>
        <w:rPr>
          <w:rFonts w:ascii="Arial" w:hAnsi="Arial" w:cs="Arial"/>
          <w:noProof/>
          <w:sz w:val="24"/>
          <w:szCs w:val="24"/>
          <w:lang w:val="sr-Cyrl-CS"/>
        </w:rPr>
      </w:pPr>
      <w:r>
        <w:rPr>
          <w:rFonts w:ascii="Arial" w:hAnsi="Arial" w:cs="Arial"/>
          <w:sz w:val="24"/>
          <w:szCs w:val="24"/>
          <w:lang w:val="sr-Cyrl-CS"/>
        </w:rPr>
        <w:t xml:space="preserve">Осим наведених услова, </w:t>
      </w:r>
      <w:r w:rsidR="00C34FEE">
        <w:rPr>
          <w:rFonts w:ascii="Arial" w:hAnsi="Arial" w:cs="Arial"/>
          <w:sz w:val="24"/>
          <w:szCs w:val="24"/>
          <w:lang w:val="sr-Cyrl-CS"/>
        </w:rPr>
        <w:t xml:space="preserve">Изабрани </w:t>
      </w:r>
      <w:r>
        <w:rPr>
          <w:rFonts w:ascii="Arial" w:hAnsi="Arial" w:cs="Arial"/>
          <w:sz w:val="24"/>
          <w:szCs w:val="24"/>
          <w:lang w:val="sr-Cyrl-CS"/>
        </w:rPr>
        <w:t>Понуђач и произвођач подлежу и одредбама закона о одговорности произвођача ствари са недостатком – Сл.Гл.бр.101 од 21.11.2005.</w:t>
      </w:r>
    </w:p>
    <w:p w:rsidR="00B26697" w:rsidRDefault="00B26697" w:rsidP="00B26697">
      <w:pPr>
        <w:pStyle w:val="ListParagraph"/>
        <w:spacing w:before="0"/>
        <w:ind w:left="420"/>
        <w:rPr>
          <w:rFonts w:ascii="Arial" w:hAnsi="Arial" w:cs="Arial"/>
          <w:noProof/>
          <w:sz w:val="24"/>
          <w:szCs w:val="24"/>
          <w:lang w:val="sr-Cyrl-CS"/>
        </w:rPr>
      </w:pPr>
    </w:p>
    <w:p w:rsidR="00B26697" w:rsidRPr="00B26697" w:rsidRDefault="00B26697" w:rsidP="00B26697">
      <w:pPr>
        <w:ind w:left="60"/>
        <w:rPr>
          <w:rFonts w:cs="Arial"/>
          <w:sz w:val="24"/>
          <w:szCs w:val="24"/>
          <w:u w:val="single"/>
          <w:lang w:val="sr-Cyrl-CS"/>
        </w:rPr>
      </w:pPr>
      <w:r w:rsidRPr="00B26697">
        <w:rPr>
          <w:rFonts w:cs="Arial"/>
          <w:b/>
          <w:sz w:val="24"/>
          <w:szCs w:val="24"/>
          <w:u w:val="single"/>
          <w:lang w:val="sr-Cyrl-CS"/>
        </w:rPr>
        <w:t>ТЕХНИЧК</w:t>
      </w:r>
      <w:r w:rsidRPr="00B26697">
        <w:rPr>
          <w:rFonts w:cs="Arial"/>
          <w:b/>
          <w:sz w:val="24"/>
          <w:szCs w:val="24"/>
          <w:u w:val="single"/>
          <w:lang w:val="en-GB"/>
        </w:rPr>
        <w:t>A</w:t>
      </w:r>
      <w:r w:rsidRPr="00B26697">
        <w:rPr>
          <w:rFonts w:cs="Arial"/>
          <w:b/>
          <w:sz w:val="24"/>
          <w:szCs w:val="24"/>
          <w:u w:val="single"/>
          <w:lang w:val="sr-Cyrl-CS"/>
        </w:rPr>
        <w:t xml:space="preserve"> АДМИНИСТРАЦИЈА, ЕВИДЕНЦИЈА И ОБРАЧУН РАДОВА</w:t>
      </w:r>
    </w:p>
    <w:p w:rsidR="00B26697" w:rsidRPr="00B26697" w:rsidRDefault="00B26697" w:rsidP="005A7D99">
      <w:pPr>
        <w:pStyle w:val="ListParagraph"/>
        <w:numPr>
          <w:ilvl w:val="0"/>
          <w:numId w:val="49"/>
        </w:numPr>
        <w:rPr>
          <w:rFonts w:ascii="Arial" w:hAnsi="Arial" w:cs="Arial"/>
          <w:sz w:val="24"/>
          <w:szCs w:val="24"/>
          <w:lang w:val="sr-Latn-CS"/>
        </w:rPr>
      </w:pPr>
      <w:r w:rsidRPr="00B26697">
        <w:rPr>
          <w:rFonts w:ascii="Arial" w:hAnsi="Arial" w:cs="Arial"/>
          <w:sz w:val="24"/>
          <w:szCs w:val="24"/>
          <w:lang w:val="sr-Cyrl-CS"/>
        </w:rPr>
        <w:t xml:space="preserve">Техничку документацију, администрацију и евиденцију на градилишту </w:t>
      </w:r>
      <w:r w:rsidRPr="00B26697">
        <w:rPr>
          <w:rFonts w:ascii="Arial" w:hAnsi="Arial" w:cs="Arial"/>
          <w:sz w:val="24"/>
          <w:szCs w:val="24"/>
          <w:lang w:val="sr-Cyrl-RS"/>
        </w:rPr>
        <w:t>Изабрани понуђач</w:t>
      </w:r>
      <w:r w:rsidRPr="00B26697">
        <w:rPr>
          <w:rFonts w:ascii="Arial" w:hAnsi="Arial" w:cs="Arial"/>
          <w:sz w:val="24"/>
          <w:szCs w:val="24"/>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B26697" w:rsidRPr="00B26697" w:rsidRDefault="00B26697" w:rsidP="005A7D99">
      <w:pPr>
        <w:pStyle w:val="ListParagraph"/>
        <w:numPr>
          <w:ilvl w:val="0"/>
          <w:numId w:val="49"/>
        </w:numPr>
        <w:rPr>
          <w:rFonts w:ascii="Arial" w:hAnsi="Arial" w:cs="Arial"/>
          <w:sz w:val="24"/>
          <w:szCs w:val="24"/>
          <w:lang w:val="sr-Cyrl-CS"/>
        </w:rPr>
      </w:pPr>
      <w:r w:rsidRPr="00B26697">
        <w:rPr>
          <w:rFonts w:ascii="Arial" w:hAnsi="Arial" w:cs="Arial"/>
          <w:sz w:val="24"/>
          <w:szCs w:val="24"/>
          <w:lang w:val="sr-Cyrl-CS"/>
        </w:rPr>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w:t>
      </w:r>
    </w:p>
    <w:p w:rsidR="00B26697" w:rsidRPr="00B26697" w:rsidRDefault="00B26697" w:rsidP="005A7D99">
      <w:pPr>
        <w:pStyle w:val="ListParagraph"/>
        <w:numPr>
          <w:ilvl w:val="0"/>
          <w:numId w:val="49"/>
        </w:numPr>
        <w:rPr>
          <w:rFonts w:ascii="Arial" w:hAnsi="Arial" w:cs="Arial"/>
          <w:sz w:val="24"/>
          <w:szCs w:val="24"/>
          <w:lang w:val="sr-Cyrl-CS"/>
        </w:rPr>
      </w:pPr>
      <w:r w:rsidRPr="00B26697">
        <w:rPr>
          <w:rFonts w:ascii="Arial" w:hAnsi="Arial" w:cs="Arial"/>
          <w:sz w:val="24"/>
          <w:szCs w:val="24"/>
          <w:lang w:val="sr-Cyrl-CS"/>
        </w:rPr>
        <w:t xml:space="preserve">Свакодневно вођење грађевинског дневника и остале техничке евиденције је обавезно. </w:t>
      </w:r>
      <w:r w:rsidRPr="00B26697">
        <w:rPr>
          <w:rFonts w:ascii="Arial" w:hAnsi="Arial" w:cs="Arial"/>
          <w:sz w:val="24"/>
          <w:szCs w:val="24"/>
          <w:lang w:val="sr-Cyrl-RS"/>
        </w:rPr>
        <w:t>Изабрани понуђач</w:t>
      </w:r>
      <w:r w:rsidRPr="00B26697">
        <w:rPr>
          <w:rFonts w:ascii="Arial" w:hAnsi="Arial" w:cs="Arial"/>
          <w:sz w:val="24"/>
          <w:szCs w:val="24"/>
          <w:lang w:val="sr-Cyrl-CS"/>
        </w:rPr>
        <w:t xml:space="preserve"> води грађевинску књигу под контролом Наручиоца, а </w:t>
      </w:r>
      <w:r w:rsidRPr="00B26697">
        <w:rPr>
          <w:rFonts w:ascii="Arial" w:hAnsi="Arial" w:cs="Arial"/>
          <w:sz w:val="24"/>
          <w:szCs w:val="24"/>
          <w:lang w:val="sr-Cyrl-RS"/>
        </w:rPr>
        <w:t>Изабрани понуђач</w:t>
      </w:r>
      <w:r w:rsidRPr="00B26697">
        <w:rPr>
          <w:rFonts w:ascii="Arial" w:hAnsi="Arial" w:cs="Arial"/>
          <w:sz w:val="24"/>
          <w:szCs w:val="24"/>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B26697" w:rsidRPr="00B26697" w:rsidRDefault="00C34FEE" w:rsidP="005A7D99">
      <w:pPr>
        <w:pStyle w:val="ListParagraph"/>
        <w:numPr>
          <w:ilvl w:val="0"/>
          <w:numId w:val="49"/>
        </w:numPr>
        <w:rPr>
          <w:rFonts w:ascii="Arial" w:hAnsi="Arial" w:cs="Arial"/>
          <w:noProof/>
          <w:sz w:val="24"/>
          <w:szCs w:val="24"/>
          <w:lang w:val="sr-Cyrl-CS"/>
        </w:rPr>
      </w:pPr>
      <w:r>
        <w:rPr>
          <w:rFonts w:ascii="Arial" w:hAnsi="Arial" w:cs="Arial"/>
          <w:noProof/>
          <w:sz w:val="24"/>
          <w:szCs w:val="24"/>
          <w:lang w:val="sr-Cyrl-CS"/>
        </w:rPr>
        <w:t xml:space="preserve">Изабрани </w:t>
      </w:r>
      <w:r w:rsidR="00B26697" w:rsidRPr="00B26697">
        <w:rPr>
          <w:rFonts w:ascii="Arial" w:hAnsi="Arial" w:cs="Arial"/>
          <w:noProof/>
          <w:sz w:val="24"/>
          <w:szCs w:val="24"/>
          <w:lang w:val="sr-Cyrl-CS"/>
        </w:rPr>
        <w:t xml:space="preserve">Понуђач је обавезан да  </w:t>
      </w:r>
      <w:r w:rsidR="00B26697" w:rsidRPr="00B26697">
        <w:rPr>
          <w:rFonts w:ascii="Arial" w:hAnsi="Arial" w:cs="Arial"/>
          <w:noProof/>
          <w:sz w:val="24"/>
          <w:szCs w:val="24"/>
          <w:lang w:val="sr-Latn-CS"/>
        </w:rPr>
        <w:t>изради детаље и цртеже изведеног стања у склопу грађевинске књиге</w:t>
      </w:r>
      <w:r w:rsidR="00B26697" w:rsidRPr="00B26697">
        <w:rPr>
          <w:rFonts w:ascii="Arial" w:hAnsi="Arial" w:cs="Arial"/>
          <w:noProof/>
          <w:sz w:val="24"/>
          <w:szCs w:val="24"/>
          <w:lang w:val="sr-Cyrl-CS"/>
        </w:rPr>
        <w:t xml:space="preserve">, затим фото-запис о дефектажи и демонтажи, и детаљним снимцима (и у електронској форми) о извођењу радова. </w:t>
      </w:r>
    </w:p>
    <w:p w:rsidR="00B26697" w:rsidRPr="00B26697" w:rsidRDefault="00B26697" w:rsidP="005A7D99">
      <w:pPr>
        <w:pStyle w:val="ListParagraph"/>
        <w:numPr>
          <w:ilvl w:val="0"/>
          <w:numId w:val="49"/>
        </w:numPr>
        <w:ind w:right="-1008"/>
        <w:rPr>
          <w:rFonts w:ascii="Arial" w:hAnsi="Arial" w:cs="Arial"/>
          <w:b/>
          <w:noProof/>
          <w:sz w:val="24"/>
          <w:szCs w:val="24"/>
          <w:lang w:val="sr-Latn-CS"/>
        </w:rPr>
      </w:pPr>
      <w:r w:rsidRPr="00B26697">
        <w:rPr>
          <w:rFonts w:ascii="Arial" w:hAnsi="Arial" w:cs="Arial"/>
          <w:b/>
          <w:noProof/>
          <w:sz w:val="24"/>
          <w:szCs w:val="24"/>
          <w:lang w:val="ru-RU"/>
        </w:rPr>
        <w:t>Обрачунавање</w:t>
      </w:r>
      <w:r w:rsidRPr="00B26697">
        <w:rPr>
          <w:rFonts w:ascii="Arial" w:hAnsi="Arial" w:cs="Arial"/>
          <w:b/>
          <w:noProof/>
          <w:sz w:val="24"/>
          <w:szCs w:val="24"/>
          <w:lang w:val="sr-Latn-CS"/>
        </w:rPr>
        <w:t xml:space="preserve"> </w:t>
      </w:r>
      <w:r w:rsidRPr="00B26697">
        <w:rPr>
          <w:rFonts w:ascii="Arial" w:hAnsi="Arial" w:cs="Arial"/>
          <w:b/>
          <w:noProof/>
          <w:sz w:val="24"/>
          <w:szCs w:val="24"/>
          <w:lang w:val="ru-RU"/>
        </w:rPr>
        <w:t>и</w:t>
      </w:r>
      <w:r w:rsidRPr="00B26697">
        <w:rPr>
          <w:rFonts w:ascii="Arial" w:hAnsi="Arial" w:cs="Arial"/>
          <w:b/>
          <w:noProof/>
          <w:sz w:val="24"/>
          <w:szCs w:val="24"/>
          <w:lang w:val="sr-Latn-CS"/>
        </w:rPr>
        <w:t xml:space="preserve"> </w:t>
      </w:r>
      <w:r w:rsidRPr="00B26697">
        <w:rPr>
          <w:rFonts w:ascii="Arial" w:hAnsi="Arial" w:cs="Arial"/>
          <w:b/>
          <w:noProof/>
          <w:sz w:val="24"/>
          <w:szCs w:val="24"/>
          <w:lang w:val="ru-RU"/>
        </w:rPr>
        <w:t>пријем</w:t>
      </w:r>
      <w:r w:rsidRPr="00B26697">
        <w:rPr>
          <w:rFonts w:ascii="Arial" w:hAnsi="Arial" w:cs="Arial"/>
          <w:b/>
          <w:noProof/>
          <w:sz w:val="24"/>
          <w:szCs w:val="24"/>
          <w:lang w:val="sr-Latn-CS"/>
        </w:rPr>
        <w:t xml:space="preserve"> </w:t>
      </w:r>
      <w:r w:rsidRPr="00B26697">
        <w:rPr>
          <w:rFonts w:ascii="Arial" w:hAnsi="Arial" w:cs="Arial"/>
          <w:b/>
          <w:noProof/>
          <w:sz w:val="24"/>
          <w:szCs w:val="24"/>
          <w:lang w:val="ru-RU"/>
        </w:rPr>
        <w:t>радова</w:t>
      </w:r>
      <w:r w:rsidRPr="00B26697">
        <w:rPr>
          <w:rFonts w:ascii="Arial" w:hAnsi="Arial" w:cs="Arial"/>
          <w:b/>
          <w:noProof/>
          <w:sz w:val="24"/>
          <w:szCs w:val="24"/>
          <w:lang w:val="sr-Latn-CS"/>
        </w:rPr>
        <w:t xml:space="preserve"> </w:t>
      </w:r>
    </w:p>
    <w:p w:rsidR="00B26697" w:rsidRPr="00B26697" w:rsidRDefault="00B26697" w:rsidP="005A7D99">
      <w:pPr>
        <w:pStyle w:val="ListParagraph"/>
        <w:numPr>
          <w:ilvl w:val="0"/>
          <w:numId w:val="49"/>
        </w:numPr>
        <w:rPr>
          <w:rFonts w:ascii="Arial" w:hAnsi="Arial" w:cs="Arial"/>
          <w:noProof/>
          <w:sz w:val="24"/>
          <w:szCs w:val="24"/>
          <w:lang w:val="sr-Latn-CS"/>
        </w:rPr>
      </w:pPr>
      <w:r w:rsidRPr="00B26697">
        <w:rPr>
          <w:rFonts w:ascii="Arial" w:hAnsi="Arial" w:cs="Arial"/>
          <w:noProof/>
          <w:sz w:val="24"/>
          <w:szCs w:val="24"/>
          <w:lang w:val="ru-RU"/>
        </w:rPr>
        <w:t>Обрачун</w:t>
      </w:r>
      <w:r w:rsidRPr="00B26697">
        <w:rPr>
          <w:rFonts w:ascii="Arial" w:hAnsi="Arial" w:cs="Arial"/>
          <w:noProof/>
          <w:sz w:val="24"/>
          <w:szCs w:val="24"/>
          <w:lang w:val="sr-Latn-CS"/>
        </w:rPr>
        <w:t xml:space="preserve"> </w:t>
      </w:r>
      <w:r w:rsidRPr="00B26697">
        <w:rPr>
          <w:rFonts w:ascii="Arial" w:hAnsi="Arial" w:cs="Arial"/>
          <w:noProof/>
          <w:sz w:val="24"/>
          <w:szCs w:val="24"/>
          <w:lang w:val="ru-RU"/>
        </w:rPr>
        <w:t>изведених</w:t>
      </w:r>
      <w:r w:rsidRPr="00B26697">
        <w:rPr>
          <w:rFonts w:ascii="Arial" w:hAnsi="Arial" w:cs="Arial"/>
          <w:noProof/>
          <w:sz w:val="24"/>
          <w:szCs w:val="24"/>
          <w:lang w:val="sr-Latn-CS"/>
        </w:rPr>
        <w:t xml:space="preserve"> </w:t>
      </w:r>
      <w:r w:rsidRPr="00B26697">
        <w:rPr>
          <w:rFonts w:ascii="Arial" w:hAnsi="Arial" w:cs="Arial"/>
          <w:noProof/>
          <w:sz w:val="24"/>
          <w:szCs w:val="24"/>
          <w:lang w:val="ru-RU"/>
        </w:rPr>
        <w:t>количина</w:t>
      </w:r>
      <w:r w:rsidRPr="00B26697">
        <w:rPr>
          <w:rFonts w:ascii="Arial" w:hAnsi="Arial" w:cs="Arial"/>
          <w:noProof/>
          <w:sz w:val="24"/>
          <w:szCs w:val="24"/>
          <w:lang w:val="sr-Latn-CS"/>
        </w:rPr>
        <w:t xml:space="preserve"> </w:t>
      </w:r>
      <w:r w:rsidRPr="00B26697">
        <w:rPr>
          <w:rFonts w:ascii="Arial" w:hAnsi="Arial" w:cs="Arial"/>
          <w:noProof/>
          <w:sz w:val="24"/>
          <w:szCs w:val="24"/>
          <w:lang w:val="ru-RU"/>
        </w:rPr>
        <w:t>радова</w:t>
      </w:r>
      <w:r w:rsidRPr="00B26697">
        <w:rPr>
          <w:rFonts w:ascii="Arial" w:hAnsi="Arial" w:cs="Arial"/>
          <w:noProof/>
          <w:sz w:val="24"/>
          <w:szCs w:val="24"/>
          <w:lang w:val="sr-Latn-CS"/>
        </w:rPr>
        <w:t xml:space="preserve"> </w:t>
      </w:r>
      <w:r w:rsidRPr="00B26697">
        <w:rPr>
          <w:rFonts w:ascii="Arial" w:hAnsi="Arial" w:cs="Arial"/>
          <w:noProof/>
          <w:sz w:val="24"/>
          <w:szCs w:val="24"/>
          <w:lang w:val="ru-RU"/>
        </w:rPr>
        <w:t>врши</w:t>
      </w:r>
      <w:r w:rsidRPr="00B26697">
        <w:rPr>
          <w:rFonts w:ascii="Arial" w:hAnsi="Arial" w:cs="Arial"/>
          <w:noProof/>
          <w:sz w:val="24"/>
          <w:szCs w:val="24"/>
          <w:lang w:val="sr-Latn-CS"/>
        </w:rPr>
        <w:t xml:space="preserve"> </w:t>
      </w:r>
      <w:r w:rsidRPr="00B26697">
        <w:rPr>
          <w:rFonts w:ascii="Arial" w:hAnsi="Arial" w:cs="Arial"/>
          <w:noProof/>
          <w:sz w:val="24"/>
          <w:szCs w:val="24"/>
          <w:lang w:val="ru-RU"/>
        </w:rPr>
        <w:t>се</w:t>
      </w:r>
      <w:r w:rsidRPr="00B26697">
        <w:rPr>
          <w:rFonts w:ascii="Arial" w:hAnsi="Arial" w:cs="Arial"/>
          <w:noProof/>
          <w:sz w:val="24"/>
          <w:szCs w:val="24"/>
          <w:lang w:val="sr-Latn-CS"/>
        </w:rPr>
        <w:t xml:space="preserve"> </w:t>
      </w:r>
      <w:r w:rsidRPr="00B26697">
        <w:rPr>
          <w:rFonts w:ascii="Arial" w:hAnsi="Arial" w:cs="Arial"/>
          <w:noProof/>
          <w:sz w:val="24"/>
          <w:szCs w:val="24"/>
          <w:lang w:val="ru-RU"/>
        </w:rPr>
        <w:t>према</w:t>
      </w:r>
      <w:r w:rsidRPr="00B26697">
        <w:rPr>
          <w:rFonts w:ascii="Arial" w:hAnsi="Arial" w:cs="Arial"/>
          <w:noProof/>
          <w:sz w:val="24"/>
          <w:szCs w:val="24"/>
          <w:lang w:val="sr-Latn-CS"/>
        </w:rPr>
        <w:t xml:space="preserve"> </w:t>
      </w:r>
      <w:r w:rsidRPr="00B26697">
        <w:rPr>
          <w:rFonts w:ascii="Arial" w:hAnsi="Arial" w:cs="Arial"/>
          <w:noProof/>
          <w:sz w:val="24"/>
          <w:szCs w:val="24"/>
          <w:lang w:val="ru-RU"/>
        </w:rPr>
        <w:t>стварно</w:t>
      </w:r>
      <w:r w:rsidRPr="00B26697">
        <w:rPr>
          <w:rFonts w:ascii="Arial" w:hAnsi="Arial" w:cs="Arial"/>
          <w:noProof/>
          <w:sz w:val="24"/>
          <w:szCs w:val="24"/>
          <w:lang w:val="sr-Latn-CS"/>
        </w:rPr>
        <w:t xml:space="preserve"> </w:t>
      </w:r>
      <w:r w:rsidRPr="00B26697">
        <w:rPr>
          <w:rFonts w:ascii="Arial" w:hAnsi="Arial" w:cs="Arial"/>
          <w:noProof/>
          <w:sz w:val="24"/>
          <w:szCs w:val="24"/>
          <w:lang w:val="ru-RU"/>
        </w:rPr>
        <w:t>извршеној</w:t>
      </w:r>
      <w:r w:rsidRPr="00B26697">
        <w:rPr>
          <w:rFonts w:ascii="Arial" w:hAnsi="Arial" w:cs="Arial"/>
          <w:noProof/>
          <w:sz w:val="24"/>
          <w:szCs w:val="24"/>
          <w:lang w:val="sr-Latn-CS"/>
        </w:rPr>
        <w:t xml:space="preserve"> </w:t>
      </w:r>
      <w:r w:rsidRPr="00B26697">
        <w:rPr>
          <w:rFonts w:ascii="Arial" w:hAnsi="Arial" w:cs="Arial"/>
          <w:noProof/>
          <w:sz w:val="24"/>
          <w:szCs w:val="24"/>
          <w:lang w:val="sr-Cyrl-RS"/>
        </w:rPr>
        <w:t xml:space="preserve">и измереној </w:t>
      </w:r>
      <w:r w:rsidRPr="00B26697">
        <w:rPr>
          <w:rFonts w:ascii="Arial" w:hAnsi="Arial" w:cs="Arial"/>
          <w:noProof/>
          <w:sz w:val="24"/>
          <w:szCs w:val="24"/>
          <w:lang w:val="ru-RU"/>
        </w:rPr>
        <w:t>количини</w:t>
      </w:r>
      <w:r w:rsidRPr="00B26697">
        <w:rPr>
          <w:rFonts w:ascii="Arial" w:hAnsi="Arial" w:cs="Arial"/>
          <w:noProof/>
          <w:sz w:val="24"/>
          <w:szCs w:val="24"/>
          <w:lang w:val="sr-Latn-CS"/>
        </w:rPr>
        <w:t xml:space="preserve">. </w:t>
      </w:r>
    </w:p>
    <w:p w:rsidR="00B26697" w:rsidRPr="00B26697" w:rsidRDefault="00B26697" w:rsidP="005A7D99">
      <w:pPr>
        <w:pStyle w:val="ListParagraph"/>
        <w:numPr>
          <w:ilvl w:val="0"/>
          <w:numId w:val="49"/>
        </w:numPr>
        <w:ind w:right="-1008"/>
        <w:rPr>
          <w:rFonts w:ascii="Arial" w:hAnsi="Arial" w:cs="Arial"/>
          <w:noProof/>
          <w:sz w:val="24"/>
          <w:szCs w:val="24"/>
          <w:lang w:val="sr-Latn-CS"/>
        </w:rPr>
      </w:pPr>
      <w:r w:rsidRPr="00B26697">
        <w:rPr>
          <w:rFonts w:ascii="Arial" w:hAnsi="Arial" w:cs="Arial"/>
          <w:noProof/>
          <w:sz w:val="24"/>
          <w:szCs w:val="24"/>
          <w:lang w:val="ru-RU"/>
        </w:rPr>
        <w:t>Обрачун</w:t>
      </w:r>
      <w:r w:rsidRPr="00B26697">
        <w:rPr>
          <w:rFonts w:ascii="Arial" w:hAnsi="Arial" w:cs="Arial"/>
          <w:noProof/>
          <w:sz w:val="24"/>
          <w:szCs w:val="24"/>
          <w:lang w:val="sr-Latn-CS"/>
        </w:rPr>
        <w:t xml:space="preserve"> </w:t>
      </w:r>
      <w:r w:rsidRPr="00B26697">
        <w:rPr>
          <w:rFonts w:ascii="Arial" w:hAnsi="Arial" w:cs="Arial"/>
          <w:noProof/>
          <w:sz w:val="24"/>
          <w:szCs w:val="24"/>
          <w:lang w:val="sr-Cyrl-RS"/>
        </w:rPr>
        <w:t xml:space="preserve">набавке </w:t>
      </w:r>
      <w:r w:rsidRPr="00B26697">
        <w:rPr>
          <w:rFonts w:ascii="Arial" w:hAnsi="Arial" w:cs="Arial"/>
          <w:noProof/>
          <w:sz w:val="24"/>
          <w:szCs w:val="24"/>
          <w:lang w:val="ru-RU"/>
        </w:rPr>
        <w:t>материјала</w:t>
      </w:r>
      <w:r w:rsidRPr="00B26697">
        <w:rPr>
          <w:rFonts w:ascii="Arial" w:hAnsi="Arial" w:cs="Arial"/>
          <w:noProof/>
          <w:sz w:val="24"/>
          <w:szCs w:val="24"/>
          <w:lang w:val="sr-Latn-CS"/>
        </w:rPr>
        <w:t xml:space="preserve"> </w:t>
      </w:r>
      <w:r w:rsidRPr="00B26697">
        <w:rPr>
          <w:rFonts w:ascii="Arial" w:hAnsi="Arial" w:cs="Arial"/>
          <w:noProof/>
          <w:sz w:val="24"/>
          <w:szCs w:val="24"/>
          <w:lang w:val="sr-Cyrl-RS"/>
        </w:rPr>
        <w:t xml:space="preserve">и опреме </w:t>
      </w:r>
      <w:r w:rsidRPr="00B26697">
        <w:rPr>
          <w:rFonts w:ascii="Arial" w:hAnsi="Arial" w:cs="Arial"/>
          <w:noProof/>
          <w:sz w:val="24"/>
          <w:szCs w:val="24"/>
          <w:lang w:val="ru-RU"/>
        </w:rPr>
        <w:t>врши</w:t>
      </w:r>
      <w:r w:rsidRPr="00B26697">
        <w:rPr>
          <w:rFonts w:ascii="Arial" w:hAnsi="Arial" w:cs="Arial"/>
          <w:noProof/>
          <w:sz w:val="24"/>
          <w:szCs w:val="24"/>
          <w:lang w:val="sr-Latn-CS"/>
        </w:rPr>
        <w:t xml:space="preserve"> </w:t>
      </w:r>
      <w:r w:rsidRPr="00B26697">
        <w:rPr>
          <w:rFonts w:ascii="Arial" w:hAnsi="Arial" w:cs="Arial"/>
          <w:noProof/>
          <w:sz w:val="24"/>
          <w:szCs w:val="24"/>
          <w:lang w:val="ru-RU"/>
        </w:rPr>
        <w:t>се</w:t>
      </w:r>
      <w:r w:rsidRPr="00B26697">
        <w:rPr>
          <w:rFonts w:ascii="Arial" w:hAnsi="Arial" w:cs="Arial"/>
          <w:noProof/>
          <w:sz w:val="24"/>
          <w:szCs w:val="24"/>
          <w:lang w:val="sr-Latn-CS"/>
        </w:rPr>
        <w:t xml:space="preserve"> </w:t>
      </w:r>
      <w:r w:rsidRPr="00B26697">
        <w:rPr>
          <w:rFonts w:ascii="Arial" w:hAnsi="Arial" w:cs="Arial"/>
          <w:noProof/>
          <w:sz w:val="24"/>
          <w:szCs w:val="24"/>
          <w:lang w:val="ru-RU"/>
        </w:rPr>
        <w:t>према</w:t>
      </w:r>
      <w:r w:rsidRPr="00B26697">
        <w:rPr>
          <w:rFonts w:ascii="Arial" w:hAnsi="Arial" w:cs="Arial"/>
          <w:noProof/>
          <w:sz w:val="24"/>
          <w:szCs w:val="24"/>
          <w:lang w:val="sr-Latn-CS"/>
        </w:rPr>
        <w:t xml:space="preserve"> </w:t>
      </w:r>
      <w:r w:rsidRPr="00B26697">
        <w:rPr>
          <w:rFonts w:ascii="Arial" w:hAnsi="Arial" w:cs="Arial"/>
          <w:noProof/>
          <w:sz w:val="24"/>
          <w:szCs w:val="24"/>
          <w:lang w:val="ru-RU"/>
        </w:rPr>
        <w:t>датој</w:t>
      </w:r>
      <w:r w:rsidRPr="00B26697">
        <w:rPr>
          <w:rFonts w:ascii="Arial" w:hAnsi="Arial" w:cs="Arial"/>
          <w:noProof/>
          <w:sz w:val="24"/>
          <w:szCs w:val="24"/>
          <w:lang w:val="sr-Latn-CS"/>
        </w:rPr>
        <w:t xml:space="preserve"> </w:t>
      </w:r>
      <w:r w:rsidRPr="00B26697">
        <w:rPr>
          <w:rFonts w:ascii="Arial" w:hAnsi="Arial" w:cs="Arial"/>
          <w:noProof/>
          <w:sz w:val="24"/>
          <w:szCs w:val="24"/>
          <w:lang w:val="ru-RU"/>
        </w:rPr>
        <w:t>јединици</w:t>
      </w:r>
      <w:r w:rsidRPr="00B26697">
        <w:rPr>
          <w:rFonts w:ascii="Arial" w:hAnsi="Arial" w:cs="Arial"/>
          <w:noProof/>
          <w:sz w:val="24"/>
          <w:szCs w:val="24"/>
          <w:lang w:val="sr-Latn-CS"/>
        </w:rPr>
        <w:t xml:space="preserve"> </w:t>
      </w:r>
      <w:r w:rsidRPr="00B26697">
        <w:rPr>
          <w:rFonts w:ascii="Arial" w:hAnsi="Arial" w:cs="Arial"/>
          <w:noProof/>
          <w:sz w:val="24"/>
          <w:szCs w:val="24"/>
          <w:lang w:val="ru-RU"/>
        </w:rPr>
        <w:t>мере</w:t>
      </w:r>
      <w:r w:rsidRPr="00B26697">
        <w:rPr>
          <w:rFonts w:ascii="Arial" w:hAnsi="Arial" w:cs="Arial"/>
          <w:noProof/>
          <w:sz w:val="24"/>
          <w:szCs w:val="24"/>
          <w:lang w:val="sr-Latn-CS"/>
        </w:rPr>
        <w:t>.</w:t>
      </w:r>
    </w:p>
    <w:p w:rsidR="00B26697" w:rsidRPr="00B26697" w:rsidRDefault="00B26697" w:rsidP="005A7D99">
      <w:pPr>
        <w:pStyle w:val="ListParagraph"/>
        <w:numPr>
          <w:ilvl w:val="0"/>
          <w:numId w:val="49"/>
        </w:numPr>
        <w:ind w:right="-1008"/>
        <w:jc w:val="left"/>
        <w:rPr>
          <w:rFonts w:ascii="Arial" w:hAnsi="Arial" w:cs="Arial"/>
          <w:noProof/>
          <w:sz w:val="24"/>
          <w:szCs w:val="24"/>
          <w:lang w:val="sr-Cyrl-RS"/>
        </w:rPr>
      </w:pPr>
      <w:r w:rsidRPr="00B26697">
        <w:rPr>
          <w:rFonts w:ascii="Arial" w:hAnsi="Arial" w:cs="Arial"/>
          <w:noProof/>
          <w:sz w:val="24"/>
          <w:szCs w:val="24"/>
          <w:lang w:val="sr-Cyrl-RS"/>
        </w:rPr>
        <w:t xml:space="preserve">Обрачун позиције кг материјала извршиће се према испорученој маси материјала (у </w:t>
      </w:r>
      <w:r w:rsidRPr="00B26697">
        <w:rPr>
          <w:rFonts w:ascii="Arial" w:hAnsi="Arial" w:cs="Arial"/>
          <w:noProof/>
          <w:sz w:val="24"/>
          <w:szCs w:val="24"/>
          <w:lang w:val="sr-Latn-RS"/>
        </w:rPr>
        <w:t>kg,m³)</w:t>
      </w:r>
      <w:r w:rsidRPr="00B26697">
        <w:rPr>
          <w:rFonts w:ascii="Arial" w:hAnsi="Arial" w:cs="Arial"/>
          <w:noProof/>
          <w:sz w:val="24"/>
          <w:szCs w:val="24"/>
          <w:lang w:val="sr-Cyrl-RS"/>
        </w:rPr>
        <w:t xml:space="preserve"> који се угради.</w:t>
      </w:r>
    </w:p>
    <w:p w:rsidR="00B26697" w:rsidRPr="00B26697" w:rsidRDefault="00B26697" w:rsidP="005A7D99">
      <w:pPr>
        <w:pStyle w:val="ListParagraph"/>
        <w:numPr>
          <w:ilvl w:val="0"/>
          <w:numId w:val="49"/>
        </w:numPr>
        <w:ind w:right="-1008"/>
        <w:jc w:val="left"/>
        <w:rPr>
          <w:rFonts w:ascii="Arial" w:hAnsi="Arial" w:cs="Arial"/>
          <w:noProof/>
          <w:sz w:val="24"/>
          <w:szCs w:val="24"/>
          <w:lang w:val="sr-Cyrl-RS"/>
        </w:rPr>
      </w:pPr>
      <w:r w:rsidRPr="00B26697">
        <w:rPr>
          <w:rFonts w:ascii="Arial" w:hAnsi="Arial" w:cs="Arial"/>
          <w:noProof/>
          <w:sz w:val="24"/>
          <w:szCs w:val="24"/>
          <w:lang w:val="sr-Cyrl-RS"/>
        </w:rPr>
        <w:t>При обрачуну се не признаје расут материјал, просипање, неодговорно складиштење, чување и употреба  због његове неисправности, непогодности и неприпремљености за рад.</w:t>
      </w:r>
    </w:p>
    <w:p w:rsidR="00B26697" w:rsidRPr="00B26697" w:rsidRDefault="00B26697" w:rsidP="005A7D99">
      <w:pPr>
        <w:pStyle w:val="ListParagraph"/>
        <w:numPr>
          <w:ilvl w:val="0"/>
          <w:numId w:val="49"/>
        </w:numPr>
        <w:ind w:right="-1008"/>
        <w:jc w:val="left"/>
        <w:rPr>
          <w:rFonts w:ascii="Arial" w:hAnsi="Arial" w:cs="Arial"/>
          <w:noProof/>
          <w:sz w:val="24"/>
          <w:szCs w:val="24"/>
          <w:lang w:val="sr-Cyrl-RS"/>
        </w:rPr>
      </w:pPr>
      <w:r w:rsidRPr="00B26697">
        <w:rPr>
          <w:rFonts w:ascii="Arial" w:hAnsi="Arial" w:cs="Arial"/>
          <w:noProof/>
          <w:sz w:val="24"/>
          <w:szCs w:val="24"/>
          <w:lang w:val="sr-Cyrl-RS"/>
        </w:rPr>
        <w:t>Пре истовара из возила: домпремљен материјал из фабрике, фабричку отпремницу и улаз материјала у круг ТЕНТ-А, контролише и оверава наручилац радова. При обрачуну радова се неће признати материјал који није проверен и верификован од стране Наручиоца при уласку у ТЕНТ А.</w:t>
      </w:r>
    </w:p>
    <w:p w:rsidR="00B26697" w:rsidRPr="00B26697" w:rsidRDefault="00B26697" w:rsidP="005A7D99">
      <w:pPr>
        <w:pStyle w:val="ListParagraph"/>
        <w:numPr>
          <w:ilvl w:val="0"/>
          <w:numId w:val="49"/>
        </w:numPr>
        <w:rPr>
          <w:rFonts w:ascii="Arial" w:hAnsi="Arial" w:cs="Arial"/>
          <w:noProof/>
          <w:sz w:val="24"/>
          <w:szCs w:val="24"/>
          <w:lang w:val="sr-Latn-CS"/>
        </w:rPr>
      </w:pPr>
      <w:r w:rsidRPr="00B26697">
        <w:rPr>
          <w:rFonts w:ascii="Arial" w:hAnsi="Arial" w:cs="Arial"/>
          <w:noProof/>
          <w:sz w:val="24"/>
          <w:szCs w:val="24"/>
          <w:lang w:val="ru-RU"/>
        </w:rPr>
        <w:lastRenderedPageBreak/>
        <w:t>Привремене</w:t>
      </w:r>
      <w:r w:rsidRPr="00B26697">
        <w:rPr>
          <w:rFonts w:ascii="Arial" w:hAnsi="Arial" w:cs="Arial"/>
          <w:noProof/>
          <w:sz w:val="24"/>
          <w:szCs w:val="24"/>
          <w:lang w:val="sr-Latn-CS"/>
        </w:rPr>
        <w:t xml:space="preserve"> </w:t>
      </w:r>
      <w:r w:rsidRPr="00B26697">
        <w:rPr>
          <w:rFonts w:ascii="Arial" w:hAnsi="Arial" w:cs="Arial"/>
          <w:noProof/>
          <w:sz w:val="24"/>
          <w:szCs w:val="24"/>
          <w:lang w:val="ru-RU"/>
        </w:rPr>
        <w:t>ситуације</w:t>
      </w:r>
      <w:r w:rsidRPr="00B26697">
        <w:rPr>
          <w:rFonts w:ascii="Arial" w:hAnsi="Arial" w:cs="Arial"/>
          <w:noProof/>
          <w:sz w:val="24"/>
          <w:szCs w:val="24"/>
          <w:lang w:val="sr-Latn-CS"/>
        </w:rPr>
        <w:t xml:space="preserve"> </w:t>
      </w:r>
      <w:r w:rsidRPr="00B26697">
        <w:rPr>
          <w:rFonts w:ascii="Arial" w:hAnsi="Arial" w:cs="Arial"/>
          <w:noProof/>
          <w:sz w:val="24"/>
          <w:szCs w:val="24"/>
          <w:lang w:val="sr-Cyrl-RS"/>
        </w:rPr>
        <w:t>Изабрани понуђач</w:t>
      </w:r>
      <w:r w:rsidRPr="00B26697">
        <w:rPr>
          <w:rFonts w:ascii="Arial" w:hAnsi="Arial" w:cs="Arial"/>
          <w:noProof/>
          <w:sz w:val="24"/>
          <w:szCs w:val="24"/>
          <w:lang w:val="sr-Latn-CS"/>
        </w:rPr>
        <w:t xml:space="preserve"> </w:t>
      </w:r>
      <w:r w:rsidRPr="00B26697">
        <w:rPr>
          <w:rFonts w:ascii="Arial" w:hAnsi="Arial" w:cs="Arial"/>
          <w:noProof/>
          <w:sz w:val="24"/>
          <w:szCs w:val="24"/>
          <w:lang w:val="ru-RU"/>
        </w:rPr>
        <w:t>подноси</w:t>
      </w:r>
      <w:r w:rsidRPr="00B26697">
        <w:rPr>
          <w:rFonts w:ascii="Arial" w:hAnsi="Arial" w:cs="Arial"/>
          <w:noProof/>
          <w:sz w:val="24"/>
          <w:szCs w:val="24"/>
          <w:lang w:val="sr-Latn-CS"/>
        </w:rPr>
        <w:t xml:space="preserve"> </w:t>
      </w:r>
      <w:r w:rsidRPr="00B26697">
        <w:rPr>
          <w:rFonts w:ascii="Arial" w:hAnsi="Arial" w:cs="Arial"/>
          <w:noProof/>
          <w:sz w:val="24"/>
          <w:szCs w:val="24"/>
          <w:lang w:val="ru-RU"/>
        </w:rPr>
        <w:t>наручиоцу</w:t>
      </w:r>
      <w:r w:rsidRPr="00B26697">
        <w:rPr>
          <w:rFonts w:ascii="Arial" w:hAnsi="Arial" w:cs="Arial"/>
          <w:noProof/>
          <w:sz w:val="24"/>
          <w:szCs w:val="24"/>
          <w:lang w:val="sr-Latn-CS"/>
        </w:rPr>
        <w:t xml:space="preserve"> </w:t>
      </w:r>
      <w:r w:rsidRPr="00B26697">
        <w:rPr>
          <w:rFonts w:ascii="Arial" w:hAnsi="Arial" w:cs="Arial"/>
          <w:noProof/>
          <w:sz w:val="24"/>
          <w:szCs w:val="24"/>
          <w:lang w:val="ru-RU"/>
        </w:rPr>
        <w:t>на</w:t>
      </w:r>
      <w:r w:rsidRPr="00B26697">
        <w:rPr>
          <w:rFonts w:ascii="Arial" w:hAnsi="Arial" w:cs="Arial"/>
          <w:noProof/>
          <w:sz w:val="24"/>
          <w:szCs w:val="24"/>
          <w:lang w:val="sr-Latn-CS"/>
        </w:rPr>
        <w:t xml:space="preserve"> </w:t>
      </w:r>
      <w:r w:rsidRPr="00B26697">
        <w:rPr>
          <w:rFonts w:ascii="Arial" w:hAnsi="Arial" w:cs="Arial"/>
          <w:noProof/>
          <w:sz w:val="24"/>
          <w:szCs w:val="24"/>
          <w:lang w:val="ru-RU"/>
        </w:rPr>
        <w:t>оверу</w:t>
      </w:r>
      <w:r w:rsidRPr="00B26697">
        <w:rPr>
          <w:rFonts w:ascii="Arial" w:hAnsi="Arial" w:cs="Arial"/>
          <w:noProof/>
          <w:sz w:val="24"/>
          <w:szCs w:val="24"/>
          <w:lang w:val="sr-Latn-CS"/>
        </w:rPr>
        <w:t xml:space="preserve"> </w:t>
      </w:r>
      <w:r w:rsidRPr="00B26697">
        <w:rPr>
          <w:rFonts w:ascii="Arial" w:hAnsi="Arial" w:cs="Arial"/>
          <w:noProof/>
          <w:sz w:val="24"/>
          <w:szCs w:val="24"/>
          <w:lang w:val="ru-RU"/>
        </w:rPr>
        <w:t>за</w:t>
      </w:r>
      <w:r w:rsidRPr="00B26697">
        <w:rPr>
          <w:rFonts w:ascii="Arial" w:hAnsi="Arial" w:cs="Arial"/>
          <w:noProof/>
          <w:sz w:val="24"/>
          <w:szCs w:val="24"/>
          <w:lang w:val="sr-Latn-CS"/>
        </w:rPr>
        <w:t xml:space="preserve"> </w:t>
      </w:r>
      <w:r w:rsidRPr="00B26697">
        <w:rPr>
          <w:rFonts w:ascii="Arial" w:hAnsi="Arial" w:cs="Arial"/>
          <w:noProof/>
          <w:sz w:val="24"/>
          <w:szCs w:val="24"/>
          <w:lang w:val="ru-RU"/>
        </w:rPr>
        <w:t>обављену</w:t>
      </w:r>
      <w:r w:rsidRPr="00B26697">
        <w:rPr>
          <w:rFonts w:ascii="Arial" w:hAnsi="Arial" w:cs="Arial"/>
          <w:noProof/>
          <w:sz w:val="24"/>
          <w:szCs w:val="24"/>
          <w:lang w:val="sr-Latn-CS"/>
        </w:rPr>
        <w:t xml:space="preserve"> </w:t>
      </w:r>
      <w:r w:rsidRPr="00B26697">
        <w:rPr>
          <w:rFonts w:ascii="Arial" w:hAnsi="Arial" w:cs="Arial"/>
          <w:noProof/>
          <w:sz w:val="24"/>
          <w:szCs w:val="24"/>
          <w:lang w:val="ru-RU"/>
        </w:rPr>
        <w:t>једну</w:t>
      </w:r>
      <w:r w:rsidRPr="00B26697">
        <w:rPr>
          <w:rFonts w:ascii="Arial" w:hAnsi="Arial" w:cs="Arial"/>
          <w:noProof/>
          <w:sz w:val="24"/>
          <w:szCs w:val="24"/>
          <w:lang w:val="sr-Latn-CS"/>
        </w:rPr>
        <w:t xml:space="preserve"> </w:t>
      </w:r>
      <w:r w:rsidRPr="00B26697">
        <w:rPr>
          <w:rFonts w:ascii="Arial" w:hAnsi="Arial" w:cs="Arial"/>
          <w:noProof/>
          <w:sz w:val="24"/>
          <w:szCs w:val="24"/>
          <w:lang w:val="ru-RU"/>
        </w:rPr>
        <w:t>целину</w:t>
      </w:r>
      <w:r w:rsidRPr="00B26697">
        <w:rPr>
          <w:rFonts w:ascii="Arial" w:hAnsi="Arial" w:cs="Arial"/>
          <w:noProof/>
          <w:sz w:val="24"/>
          <w:szCs w:val="24"/>
          <w:lang w:val="sr-Latn-CS"/>
        </w:rPr>
        <w:t xml:space="preserve">, </w:t>
      </w:r>
      <w:r w:rsidRPr="00B26697">
        <w:rPr>
          <w:rFonts w:ascii="Arial" w:hAnsi="Arial" w:cs="Arial"/>
          <w:noProof/>
          <w:sz w:val="24"/>
          <w:szCs w:val="24"/>
          <w:lang w:val="ru-RU"/>
        </w:rPr>
        <w:t>или</w:t>
      </w:r>
      <w:r w:rsidRPr="00B26697">
        <w:rPr>
          <w:rFonts w:ascii="Arial" w:hAnsi="Arial" w:cs="Arial"/>
          <w:noProof/>
          <w:sz w:val="24"/>
          <w:szCs w:val="24"/>
          <w:lang w:val="sr-Latn-CS"/>
        </w:rPr>
        <w:t xml:space="preserve"> </w:t>
      </w:r>
      <w:r w:rsidRPr="00B26697">
        <w:rPr>
          <w:rFonts w:ascii="Arial" w:hAnsi="Arial" w:cs="Arial"/>
          <w:noProof/>
          <w:sz w:val="24"/>
          <w:szCs w:val="24"/>
          <w:lang w:val="ru-RU"/>
        </w:rPr>
        <w:t>делимично</w:t>
      </w:r>
      <w:r w:rsidRPr="00B26697">
        <w:rPr>
          <w:rFonts w:ascii="Arial" w:hAnsi="Arial" w:cs="Arial"/>
          <w:noProof/>
          <w:sz w:val="24"/>
          <w:szCs w:val="24"/>
          <w:lang w:val="sr-Latn-CS"/>
        </w:rPr>
        <w:t xml:space="preserve"> </w:t>
      </w:r>
      <w:r w:rsidRPr="00B26697">
        <w:rPr>
          <w:rFonts w:ascii="Arial" w:hAnsi="Arial" w:cs="Arial"/>
          <w:noProof/>
          <w:sz w:val="24"/>
          <w:szCs w:val="24"/>
          <w:lang w:val="ru-RU"/>
        </w:rPr>
        <w:t>извршену</w:t>
      </w:r>
      <w:r w:rsidRPr="00B26697">
        <w:rPr>
          <w:rFonts w:ascii="Arial" w:hAnsi="Arial" w:cs="Arial"/>
          <w:noProof/>
          <w:sz w:val="24"/>
          <w:szCs w:val="24"/>
          <w:lang w:val="sr-Latn-CS"/>
        </w:rPr>
        <w:t xml:space="preserve"> </w:t>
      </w:r>
      <w:r w:rsidRPr="00B26697">
        <w:rPr>
          <w:rFonts w:ascii="Arial" w:hAnsi="Arial" w:cs="Arial"/>
          <w:noProof/>
          <w:sz w:val="24"/>
          <w:szCs w:val="24"/>
          <w:lang w:val="ru-RU"/>
        </w:rPr>
        <w:t>динамичким</w:t>
      </w:r>
      <w:r w:rsidRPr="00B26697">
        <w:rPr>
          <w:rFonts w:ascii="Arial" w:hAnsi="Arial" w:cs="Arial"/>
          <w:noProof/>
          <w:sz w:val="24"/>
          <w:szCs w:val="24"/>
          <w:lang w:val="sr-Latn-CS"/>
        </w:rPr>
        <w:t xml:space="preserve"> </w:t>
      </w:r>
      <w:r w:rsidRPr="00B26697">
        <w:rPr>
          <w:rFonts w:ascii="Arial" w:hAnsi="Arial" w:cs="Arial"/>
          <w:noProof/>
          <w:sz w:val="24"/>
          <w:szCs w:val="24"/>
          <w:lang w:val="ru-RU"/>
        </w:rPr>
        <w:t>планом</w:t>
      </w:r>
      <w:r w:rsidRPr="00B26697">
        <w:rPr>
          <w:rFonts w:ascii="Arial" w:hAnsi="Arial" w:cs="Arial"/>
          <w:noProof/>
          <w:sz w:val="24"/>
          <w:szCs w:val="24"/>
          <w:lang w:val="sr-Latn-CS"/>
        </w:rPr>
        <w:t xml:space="preserve"> </w:t>
      </w:r>
      <w:r w:rsidRPr="00B26697">
        <w:rPr>
          <w:rFonts w:ascii="Arial" w:hAnsi="Arial" w:cs="Arial"/>
          <w:noProof/>
          <w:sz w:val="24"/>
          <w:szCs w:val="24"/>
          <w:lang w:val="ru-RU"/>
        </w:rPr>
        <w:t>предвиђену</w:t>
      </w:r>
      <w:r w:rsidRPr="00B26697">
        <w:rPr>
          <w:rFonts w:ascii="Arial" w:hAnsi="Arial" w:cs="Arial"/>
          <w:noProof/>
          <w:sz w:val="24"/>
          <w:szCs w:val="24"/>
          <w:lang w:val="sr-Latn-CS"/>
        </w:rPr>
        <w:t xml:space="preserve"> </w:t>
      </w:r>
      <w:r w:rsidRPr="00B26697">
        <w:rPr>
          <w:rFonts w:ascii="Arial" w:hAnsi="Arial" w:cs="Arial"/>
          <w:noProof/>
          <w:sz w:val="24"/>
          <w:szCs w:val="24"/>
          <w:lang w:val="ru-RU"/>
        </w:rPr>
        <w:t>обавезу</w:t>
      </w:r>
      <w:r w:rsidRPr="00B26697">
        <w:rPr>
          <w:rFonts w:ascii="Arial" w:hAnsi="Arial" w:cs="Arial"/>
          <w:noProof/>
          <w:sz w:val="24"/>
          <w:szCs w:val="24"/>
          <w:lang w:val="sr-Latn-CS"/>
        </w:rPr>
        <w:t xml:space="preserve">. </w:t>
      </w:r>
    </w:p>
    <w:p w:rsidR="00B26697" w:rsidRDefault="00B26697" w:rsidP="005A7D99">
      <w:pPr>
        <w:pStyle w:val="ListParagraph"/>
        <w:numPr>
          <w:ilvl w:val="0"/>
          <w:numId w:val="49"/>
        </w:numPr>
        <w:rPr>
          <w:rFonts w:cs="Arial"/>
          <w:noProof/>
          <w:sz w:val="24"/>
          <w:szCs w:val="24"/>
          <w:lang w:val="sr-Latn-CS"/>
        </w:rPr>
      </w:pPr>
      <w:r w:rsidRPr="00B26697">
        <w:rPr>
          <w:rFonts w:ascii="Arial" w:hAnsi="Arial" w:cs="Arial"/>
          <w:noProof/>
          <w:sz w:val="24"/>
          <w:szCs w:val="24"/>
          <w:lang w:val="ru-RU"/>
        </w:rPr>
        <w:t>Окончана</w:t>
      </w:r>
      <w:r w:rsidRPr="00B26697">
        <w:rPr>
          <w:rFonts w:ascii="Arial" w:hAnsi="Arial" w:cs="Arial"/>
          <w:noProof/>
          <w:sz w:val="24"/>
          <w:szCs w:val="24"/>
          <w:lang w:val="sr-Latn-CS"/>
        </w:rPr>
        <w:t xml:space="preserve"> </w:t>
      </w:r>
      <w:r w:rsidRPr="00B26697">
        <w:rPr>
          <w:rFonts w:ascii="Arial" w:hAnsi="Arial" w:cs="Arial"/>
          <w:noProof/>
          <w:sz w:val="24"/>
          <w:szCs w:val="24"/>
          <w:lang w:val="ru-RU"/>
        </w:rPr>
        <w:t>ситуација</w:t>
      </w:r>
      <w:r w:rsidRPr="00B26697">
        <w:rPr>
          <w:rFonts w:ascii="Arial" w:hAnsi="Arial" w:cs="Arial"/>
          <w:noProof/>
          <w:sz w:val="24"/>
          <w:szCs w:val="24"/>
          <w:lang w:val="sr-Latn-CS"/>
        </w:rPr>
        <w:t xml:space="preserve"> </w:t>
      </w:r>
      <w:r w:rsidRPr="00B26697">
        <w:rPr>
          <w:rFonts w:ascii="Arial" w:hAnsi="Arial" w:cs="Arial"/>
          <w:noProof/>
          <w:sz w:val="24"/>
          <w:szCs w:val="24"/>
          <w:lang w:val="ru-RU"/>
        </w:rPr>
        <w:t>се</w:t>
      </w:r>
      <w:r w:rsidRPr="00B26697">
        <w:rPr>
          <w:rFonts w:ascii="Arial" w:hAnsi="Arial" w:cs="Arial"/>
          <w:noProof/>
          <w:sz w:val="24"/>
          <w:szCs w:val="24"/>
          <w:lang w:val="sr-Latn-CS"/>
        </w:rPr>
        <w:t xml:space="preserve"> </w:t>
      </w:r>
      <w:r w:rsidRPr="00B26697">
        <w:rPr>
          <w:rFonts w:ascii="Arial" w:hAnsi="Arial" w:cs="Arial"/>
          <w:noProof/>
          <w:sz w:val="24"/>
          <w:szCs w:val="24"/>
          <w:lang w:val="ru-RU"/>
        </w:rPr>
        <w:t>саставља</w:t>
      </w:r>
      <w:r w:rsidRPr="00B26697">
        <w:rPr>
          <w:rFonts w:ascii="Arial" w:hAnsi="Arial" w:cs="Arial"/>
          <w:noProof/>
          <w:sz w:val="24"/>
          <w:szCs w:val="24"/>
          <w:lang w:val="sr-Latn-CS"/>
        </w:rPr>
        <w:t xml:space="preserve"> </w:t>
      </w:r>
      <w:r w:rsidRPr="00B26697">
        <w:rPr>
          <w:rFonts w:ascii="Arial" w:hAnsi="Arial" w:cs="Arial"/>
          <w:noProof/>
          <w:sz w:val="24"/>
          <w:szCs w:val="24"/>
          <w:lang w:val="ru-RU"/>
        </w:rPr>
        <w:t>после</w:t>
      </w:r>
      <w:r w:rsidRPr="00B26697">
        <w:rPr>
          <w:rFonts w:ascii="Arial" w:hAnsi="Arial" w:cs="Arial"/>
          <w:noProof/>
          <w:sz w:val="24"/>
          <w:szCs w:val="24"/>
          <w:lang w:val="sr-Latn-CS"/>
        </w:rPr>
        <w:t xml:space="preserve"> </w:t>
      </w:r>
      <w:r w:rsidRPr="00B26697">
        <w:rPr>
          <w:rFonts w:ascii="Arial" w:hAnsi="Arial" w:cs="Arial"/>
          <w:noProof/>
          <w:sz w:val="24"/>
          <w:szCs w:val="24"/>
          <w:lang w:val="ru-RU"/>
        </w:rPr>
        <w:t>свих</w:t>
      </w:r>
      <w:r w:rsidRPr="00B26697">
        <w:rPr>
          <w:rFonts w:ascii="Arial" w:hAnsi="Arial" w:cs="Arial"/>
          <w:noProof/>
          <w:sz w:val="24"/>
          <w:szCs w:val="24"/>
          <w:lang w:val="sr-Latn-CS"/>
        </w:rPr>
        <w:t xml:space="preserve"> </w:t>
      </w:r>
      <w:r w:rsidRPr="00B26697">
        <w:rPr>
          <w:rFonts w:ascii="Arial" w:hAnsi="Arial" w:cs="Arial"/>
          <w:noProof/>
          <w:sz w:val="24"/>
          <w:szCs w:val="24"/>
          <w:lang w:val="ru-RU"/>
        </w:rPr>
        <w:t>обављених</w:t>
      </w:r>
      <w:r w:rsidRPr="00B26697">
        <w:rPr>
          <w:rFonts w:ascii="Arial" w:hAnsi="Arial" w:cs="Arial"/>
          <w:noProof/>
          <w:sz w:val="24"/>
          <w:szCs w:val="24"/>
          <w:lang w:val="sr-Latn-CS"/>
        </w:rPr>
        <w:t xml:space="preserve"> </w:t>
      </w:r>
      <w:r w:rsidRPr="00B26697">
        <w:rPr>
          <w:rFonts w:ascii="Arial" w:hAnsi="Arial" w:cs="Arial"/>
          <w:noProof/>
          <w:sz w:val="24"/>
          <w:szCs w:val="24"/>
          <w:lang w:val="ru-RU"/>
        </w:rPr>
        <w:t>радова</w:t>
      </w:r>
      <w:r w:rsidRPr="00B26697">
        <w:rPr>
          <w:rFonts w:ascii="Arial" w:hAnsi="Arial" w:cs="Arial"/>
          <w:noProof/>
          <w:sz w:val="24"/>
          <w:szCs w:val="24"/>
          <w:lang w:val="sr-Latn-CS"/>
        </w:rPr>
        <w:t xml:space="preserve">, </w:t>
      </w:r>
      <w:r w:rsidRPr="00B26697">
        <w:rPr>
          <w:rFonts w:ascii="Arial" w:hAnsi="Arial" w:cs="Arial"/>
          <w:noProof/>
          <w:sz w:val="24"/>
          <w:szCs w:val="24"/>
          <w:lang w:val="ru-RU"/>
        </w:rPr>
        <w:t>и</w:t>
      </w:r>
      <w:r w:rsidRPr="00B26697">
        <w:rPr>
          <w:rFonts w:ascii="Arial" w:hAnsi="Arial" w:cs="Arial"/>
          <w:noProof/>
          <w:sz w:val="24"/>
          <w:szCs w:val="24"/>
          <w:lang w:val="sr-Latn-CS"/>
        </w:rPr>
        <w:t xml:space="preserve"> </w:t>
      </w:r>
      <w:r w:rsidRPr="00B26697">
        <w:rPr>
          <w:rFonts w:ascii="Arial" w:hAnsi="Arial" w:cs="Arial"/>
          <w:noProof/>
          <w:sz w:val="24"/>
          <w:szCs w:val="24"/>
          <w:lang w:val="ru-RU"/>
        </w:rPr>
        <w:t>када</w:t>
      </w:r>
      <w:r w:rsidRPr="00B26697">
        <w:rPr>
          <w:rFonts w:ascii="Arial" w:hAnsi="Arial" w:cs="Arial"/>
          <w:noProof/>
          <w:sz w:val="24"/>
          <w:szCs w:val="24"/>
          <w:lang w:val="sr-Latn-CS"/>
        </w:rPr>
        <w:t xml:space="preserve"> </w:t>
      </w:r>
      <w:r w:rsidRPr="00B26697">
        <w:rPr>
          <w:rFonts w:ascii="Arial" w:hAnsi="Arial" w:cs="Arial"/>
          <w:noProof/>
          <w:sz w:val="24"/>
          <w:szCs w:val="24"/>
          <w:lang w:val="ru-RU"/>
        </w:rPr>
        <w:t>је</w:t>
      </w:r>
      <w:r w:rsidRPr="00B26697">
        <w:rPr>
          <w:rFonts w:ascii="Arial" w:hAnsi="Arial" w:cs="Arial"/>
          <w:noProof/>
          <w:sz w:val="24"/>
          <w:szCs w:val="24"/>
          <w:lang w:val="sr-Latn-CS"/>
        </w:rPr>
        <w:t xml:space="preserve"> </w:t>
      </w:r>
      <w:r w:rsidRPr="00B26697">
        <w:rPr>
          <w:rFonts w:ascii="Arial" w:hAnsi="Arial" w:cs="Arial"/>
          <w:noProof/>
          <w:sz w:val="24"/>
          <w:szCs w:val="24"/>
          <w:lang w:val="ru-RU"/>
        </w:rPr>
        <w:t>провери</w:t>
      </w:r>
      <w:r w:rsidRPr="00B26697">
        <w:rPr>
          <w:rFonts w:ascii="Arial" w:hAnsi="Arial" w:cs="Arial"/>
          <w:noProof/>
          <w:sz w:val="24"/>
          <w:szCs w:val="24"/>
          <w:lang w:val="sr-Latn-CS"/>
        </w:rPr>
        <w:t xml:space="preserve"> </w:t>
      </w:r>
      <w:r w:rsidRPr="00B26697">
        <w:rPr>
          <w:rFonts w:ascii="Arial" w:hAnsi="Arial" w:cs="Arial"/>
          <w:noProof/>
          <w:sz w:val="24"/>
          <w:szCs w:val="24"/>
          <w:lang w:val="ru-RU"/>
        </w:rPr>
        <w:t>и</w:t>
      </w:r>
      <w:r w:rsidRPr="00B26697">
        <w:rPr>
          <w:rFonts w:ascii="Arial" w:hAnsi="Arial" w:cs="Arial"/>
          <w:noProof/>
          <w:sz w:val="24"/>
          <w:szCs w:val="24"/>
          <w:lang w:val="sr-Latn-CS"/>
        </w:rPr>
        <w:t xml:space="preserve"> </w:t>
      </w:r>
      <w:r w:rsidRPr="00B26697">
        <w:rPr>
          <w:rFonts w:ascii="Arial" w:hAnsi="Arial" w:cs="Arial"/>
          <w:noProof/>
          <w:sz w:val="24"/>
          <w:szCs w:val="24"/>
          <w:lang w:val="ru-RU"/>
        </w:rPr>
        <w:t>одобри</w:t>
      </w:r>
      <w:r w:rsidRPr="00B26697">
        <w:rPr>
          <w:rFonts w:ascii="Arial" w:hAnsi="Arial" w:cs="Arial"/>
          <w:noProof/>
          <w:sz w:val="24"/>
          <w:szCs w:val="24"/>
          <w:lang w:val="sr-Latn-CS"/>
        </w:rPr>
        <w:t xml:space="preserve"> </w:t>
      </w:r>
      <w:r w:rsidRPr="00B26697">
        <w:rPr>
          <w:rFonts w:ascii="Arial" w:hAnsi="Arial" w:cs="Arial"/>
          <w:noProof/>
          <w:sz w:val="24"/>
          <w:szCs w:val="24"/>
          <w:lang w:val="ru-RU"/>
        </w:rPr>
        <w:t>наручилац</w:t>
      </w:r>
      <w:r w:rsidRPr="00B26697">
        <w:rPr>
          <w:rFonts w:ascii="Arial" w:hAnsi="Arial" w:cs="Arial"/>
          <w:noProof/>
          <w:sz w:val="24"/>
          <w:szCs w:val="24"/>
          <w:lang w:val="sr-Latn-CS"/>
        </w:rPr>
        <w:t xml:space="preserve"> </w:t>
      </w:r>
      <w:r w:rsidRPr="00B26697">
        <w:rPr>
          <w:rFonts w:ascii="Arial" w:hAnsi="Arial" w:cs="Arial"/>
          <w:noProof/>
          <w:sz w:val="24"/>
          <w:szCs w:val="24"/>
          <w:lang w:val="ru-RU"/>
        </w:rPr>
        <w:t>служи</w:t>
      </w:r>
      <w:r w:rsidRPr="00B26697">
        <w:rPr>
          <w:rFonts w:ascii="Arial" w:hAnsi="Arial" w:cs="Arial"/>
          <w:noProof/>
          <w:sz w:val="24"/>
          <w:szCs w:val="24"/>
          <w:lang w:val="sr-Latn-CS"/>
        </w:rPr>
        <w:t xml:space="preserve"> </w:t>
      </w:r>
      <w:r w:rsidRPr="00B26697">
        <w:rPr>
          <w:rFonts w:ascii="Arial" w:hAnsi="Arial" w:cs="Arial"/>
          <w:noProof/>
          <w:sz w:val="24"/>
          <w:szCs w:val="24"/>
          <w:lang w:val="ru-RU"/>
        </w:rPr>
        <w:t>као</w:t>
      </w:r>
      <w:r w:rsidRPr="00B26697">
        <w:rPr>
          <w:rFonts w:ascii="Arial" w:hAnsi="Arial" w:cs="Arial"/>
          <w:noProof/>
          <w:sz w:val="24"/>
          <w:szCs w:val="24"/>
          <w:lang w:val="sr-Latn-CS"/>
        </w:rPr>
        <w:t xml:space="preserve"> </w:t>
      </w:r>
      <w:r w:rsidRPr="00B26697">
        <w:rPr>
          <w:rFonts w:ascii="Arial" w:hAnsi="Arial" w:cs="Arial"/>
          <w:noProof/>
          <w:sz w:val="24"/>
          <w:szCs w:val="24"/>
          <w:lang w:val="ru-RU"/>
        </w:rPr>
        <w:t>окончан</w:t>
      </w:r>
      <w:r w:rsidRPr="00B26697">
        <w:rPr>
          <w:rFonts w:ascii="Arial" w:hAnsi="Arial" w:cs="Arial"/>
          <w:noProof/>
          <w:sz w:val="24"/>
          <w:szCs w:val="24"/>
          <w:lang w:val="sr-Latn-CS"/>
        </w:rPr>
        <w:t xml:space="preserve"> </w:t>
      </w:r>
      <w:r w:rsidRPr="00B26697">
        <w:rPr>
          <w:rFonts w:ascii="Arial" w:hAnsi="Arial" w:cs="Arial"/>
          <w:noProof/>
          <w:sz w:val="24"/>
          <w:szCs w:val="24"/>
          <w:lang w:val="ru-RU"/>
        </w:rPr>
        <w:t>обрачун</w:t>
      </w:r>
      <w:r w:rsidRPr="00B26697">
        <w:rPr>
          <w:rFonts w:ascii="Arial" w:hAnsi="Arial" w:cs="Arial"/>
          <w:noProof/>
          <w:sz w:val="24"/>
          <w:szCs w:val="24"/>
          <w:lang w:val="sr-Latn-CS"/>
        </w:rPr>
        <w:t xml:space="preserve"> </w:t>
      </w:r>
      <w:r w:rsidRPr="00B26697">
        <w:rPr>
          <w:rFonts w:ascii="Arial" w:hAnsi="Arial" w:cs="Arial"/>
          <w:noProof/>
          <w:sz w:val="24"/>
          <w:szCs w:val="24"/>
          <w:lang w:val="ru-RU"/>
        </w:rPr>
        <w:t>између</w:t>
      </w:r>
      <w:r w:rsidRPr="00B26697">
        <w:rPr>
          <w:rFonts w:ascii="Arial" w:hAnsi="Arial" w:cs="Arial"/>
          <w:noProof/>
          <w:sz w:val="24"/>
          <w:szCs w:val="24"/>
          <w:lang w:val="sr-Latn-CS"/>
        </w:rPr>
        <w:t xml:space="preserve"> </w:t>
      </w:r>
      <w:r w:rsidR="00C34FEE">
        <w:rPr>
          <w:rFonts w:ascii="Arial" w:hAnsi="Arial" w:cs="Arial"/>
          <w:noProof/>
          <w:sz w:val="24"/>
          <w:szCs w:val="24"/>
          <w:lang w:val="ru-RU"/>
        </w:rPr>
        <w:t xml:space="preserve">иизабраног понуђача </w:t>
      </w:r>
      <w:r w:rsidRPr="00B26697">
        <w:rPr>
          <w:rFonts w:ascii="Arial" w:hAnsi="Arial" w:cs="Arial"/>
          <w:noProof/>
          <w:sz w:val="24"/>
          <w:szCs w:val="24"/>
          <w:lang w:val="ru-RU"/>
        </w:rPr>
        <w:t>и</w:t>
      </w:r>
      <w:r w:rsidRPr="00B26697">
        <w:rPr>
          <w:rFonts w:ascii="Arial" w:hAnsi="Arial" w:cs="Arial"/>
          <w:noProof/>
          <w:sz w:val="24"/>
          <w:szCs w:val="24"/>
          <w:lang w:val="sr-Latn-CS"/>
        </w:rPr>
        <w:t xml:space="preserve"> </w:t>
      </w:r>
      <w:r w:rsidRPr="00B26697">
        <w:rPr>
          <w:rFonts w:ascii="Arial" w:hAnsi="Arial" w:cs="Arial"/>
          <w:noProof/>
          <w:sz w:val="24"/>
          <w:szCs w:val="24"/>
          <w:lang w:val="ru-RU"/>
        </w:rPr>
        <w:t>наручиоца</w:t>
      </w:r>
      <w:r w:rsidRPr="00B26697">
        <w:rPr>
          <w:rFonts w:cs="Arial"/>
          <w:noProof/>
          <w:sz w:val="24"/>
          <w:szCs w:val="24"/>
          <w:lang w:val="sr-Latn-CS"/>
        </w:rPr>
        <w:t>.</w:t>
      </w:r>
    </w:p>
    <w:p w:rsidR="00B26697" w:rsidRPr="00B26697" w:rsidRDefault="00B26697" w:rsidP="00B26697">
      <w:pPr>
        <w:pStyle w:val="ListParagraph"/>
        <w:ind w:left="420"/>
        <w:rPr>
          <w:rFonts w:cs="Arial"/>
          <w:noProof/>
          <w:sz w:val="24"/>
          <w:szCs w:val="24"/>
          <w:lang w:val="sr-Latn-CS"/>
        </w:rPr>
      </w:pPr>
    </w:p>
    <w:p w:rsidR="00B26697" w:rsidRPr="00B26697" w:rsidRDefault="00B26697" w:rsidP="00B26697">
      <w:pPr>
        <w:ind w:left="60" w:right="-1008"/>
        <w:rPr>
          <w:rFonts w:cs="Arial"/>
          <w:b/>
          <w:noProof/>
          <w:sz w:val="24"/>
          <w:szCs w:val="24"/>
          <w:u w:val="single"/>
          <w:lang w:val="ru-RU"/>
        </w:rPr>
      </w:pPr>
      <w:r w:rsidRPr="00B26697">
        <w:rPr>
          <w:rFonts w:cs="Arial"/>
          <w:b/>
          <w:noProof/>
          <w:sz w:val="24"/>
          <w:szCs w:val="24"/>
          <w:u w:val="single"/>
          <w:lang w:val="ru-RU"/>
        </w:rPr>
        <w:t xml:space="preserve">ОБАВЕЗА НАРУЧИОЦА ЈЕ: </w:t>
      </w:r>
    </w:p>
    <w:p w:rsidR="00B26697" w:rsidRPr="00C34FEE" w:rsidRDefault="00B26697" w:rsidP="00C34FEE">
      <w:pPr>
        <w:pStyle w:val="ListParagraph"/>
        <w:numPr>
          <w:ilvl w:val="0"/>
          <w:numId w:val="49"/>
        </w:numPr>
        <w:rPr>
          <w:rFonts w:ascii="Arial" w:hAnsi="Arial" w:cs="Arial"/>
          <w:noProof/>
          <w:sz w:val="24"/>
          <w:szCs w:val="24"/>
          <w:lang w:val="ru-RU"/>
        </w:rPr>
      </w:pPr>
      <w:r w:rsidRPr="00B26697">
        <w:rPr>
          <w:rFonts w:ascii="Arial" w:hAnsi="Arial" w:cs="Arial"/>
          <w:noProof/>
          <w:sz w:val="24"/>
          <w:szCs w:val="24"/>
          <w:lang w:val="ru-RU"/>
        </w:rPr>
        <w:t>- Да обезбеди привремено коришћење електричне енер</w:t>
      </w:r>
      <w:r w:rsidR="00C34FEE">
        <w:rPr>
          <w:rFonts w:ascii="Arial" w:hAnsi="Arial" w:cs="Arial"/>
          <w:noProof/>
          <w:sz w:val="24"/>
          <w:szCs w:val="24"/>
          <w:lang w:val="ru-RU"/>
        </w:rPr>
        <w:t>гије и воде за потребе извршења</w:t>
      </w:r>
      <w:r w:rsidRPr="00C34FEE">
        <w:rPr>
          <w:rFonts w:ascii="Arial" w:hAnsi="Arial" w:cs="Arial"/>
          <w:noProof/>
          <w:sz w:val="24"/>
          <w:szCs w:val="24"/>
          <w:lang w:val="ru-RU"/>
        </w:rPr>
        <w:t xml:space="preserve">   радова. </w:t>
      </w:r>
    </w:p>
    <w:p w:rsidR="00B26697" w:rsidRPr="00B26697" w:rsidRDefault="00B26697" w:rsidP="005A7D99">
      <w:pPr>
        <w:pStyle w:val="ListParagraph"/>
        <w:numPr>
          <w:ilvl w:val="0"/>
          <w:numId w:val="49"/>
        </w:numPr>
        <w:rPr>
          <w:rFonts w:cs="Arial"/>
          <w:noProof/>
          <w:sz w:val="24"/>
          <w:szCs w:val="24"/>
          <w:lang w:val="ru-RU"/>
        </w:rPr>
      </w:pPr>
      <w:r w:rsidRPr="00B26697">
        <w:rPr>
          <w:rFonts w:ascii="Arial" w:hAnsi="Arial" w:cs="Arial"/>
          <w:noProof/>
          <w:sz w:val="24"/>
          <w:szCs w:val="24"/>
          <w:lang w:val="ru-RU"/>
        </w:rPr>
        <w:t>- Да организује стручно-техничку контролу квалитета обављених радова</w:t>
      </w:r>
      <w:r w:rsidRPr="00B26697">
        <w:rPr>
          <w:rFonts w:cs="Arial"/>
          <w:noProof/>
          <w:sz w:val="24"/>
          <w:szCs w:val="24"/>
          <w:lang w:val="ru-RU"/>
        </w:rPr>
        <w:t>.</w:t>
      </w:r>
    </w:p>
    <w:p w:rsidR="00B96CC5" w:rsidRPr="008377FF" w:rsidRDefault="00B96CC5"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B26697" w:rsidRPr="008377FF" w:rsidRDefault="0032186E" w:rsidP="00B26697">
      <w:pPr>
        <w:pStyle w:val="Heading10"/>
      </w:pPr>
      <w:r w:rsidRPr="008377FF">
        <w:t xml:space="preserve">3.2 </w:t>
      </w:r>
      <w:r w:rsidR="00B26697" w:rsidRPr="008377FF">
        <w:t xml:space="preserve"> Квалитет</w:t>
      </w:r>
      <w:r w:rsidR="00B26697">
        <w:rPr>
          <w:lang w:val="en-US"/>
        </w:rPr>
        <w:t>,</w:t>
      </w:r>
      <w:r w:rsidR="00B26697" w:rsidRPr="008377FF">
        <w:t xml:space="preserve"> опис радова и начин спровођења контроле и обезбеђивања </w:t>
      </w:r>
    </w:p>
    <w:p w:rsidR="00B26697" w:rsidRPr="008377FF" w:rsidRDefault="00B26697" w:rsidP="00B26697">
      <w:pPr>
        <w:rPr>
          <w:b/>
        </w:rPr>
      </w:pPr>
      <w:r w:rsidRPr="008377FF">
        <w:rPr>
          <w:b/>
        </w:rPr>
        <w:t>гаранције квалитета</w:t>
      </w:r>
    </w:p>
    <w:p w:rsidR="00B26697" w:rsidRPr="008377FF" w:rsidRDefault="00B26697" w:rsidP="00B26697">
      <w:pPr>
        <w:rPr>
          <w:color w:val="FF0000"/>
          <w:lang w:val="ru-RU" w:eastAsia="ar-SA"/>
        </w:rPr>
      </w:pPr>
    </w:p>
    <w:p w:rsidR="00B26697" w:rsidRPr="00937BB2" w:rsidRDefault="00B26697" w:rsidP="00B26697">
      <w:pPr>
        <w:rPr>
          <w:lang w:val="ru-RU" w:eastAsia="ar-SA"/>
        </w:rPr>
      </w:pPr>
      <w:r w:rsidRPr="00131BBE">
        <w:rPr>
          <w:lang w:val="sr-Cyrl-RS" w:eastAsia="ar-SA"/>
        </w:rPr>
        <w:t>Изабрани понуђач</w:t>
      </w:r>
      <w:r w:rsidRPr="00937BB2">
        <w:rPr>
          <w:lang w:val="ru-RU" w:eastAsia="ar-SA"/>
        </w:rPr>
        <w:t xml:space="preserve"> се обавезује да води грађевински дневник.</w:t>
      </w:r>
    </w:p>
    <w:p w:rsidR="00B26697" w:rsidRPr="00937BB2" w:rsidRDefault="00B26697" w:rsidP="00B26697">
      <w:pPr>
        <w:rPr>
          <w:lang w:val="ru-RU" w:eastAsia="ar-SA"/>
        </w:rPr>
      </w:pPr>
      <w:r w:rsidRPr="00937BB2">
        <w:rPr>
          <w:lang w:val="ru-RU" w:eastAsia="ar-SA"/>
        </w:rPr>
        <w:t>Наручилац ће именовати Надзорни орган.</w:t>
      </w:r>
    </w:p>
    <w:p w:rsidR="00B26697" w:rsidRPr="00937BB2" w:rsidRDefault="00B26697" w:rsidP="00B26697">
      <w:pPr>
        <w:rPr>
          <w:lang w:eastAsia="ar-SA"/>
        </w:rPr>
      </w:pPr>
      <w:r w:rsidRPr="00131BBE">
        <w:rPr>
          <w:lang w:val="sr-Cyrl-RS" w:eastAsia="ar-SA"/>
        </w:rPr>
        <w:t>Изабрани понуђач</w:t>
      </w:r>
      <w:r w:rsidRPr="00937BB2">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B26697" w:rsidRPr="00937BB2" w:rsidRDefault="00B26697" w:rsidP="00B26697">
      <w:pPr>
        <w:rPr>
          <w:lang w:eastAsia="ar-SA"/>
        </w:rPr>
      </w:pPr>
      <w:r w:rsidRPr="00937BB2">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B26697" w:rsidRPr="00937BB2" w:rsidRDefault="00B26697" w:rsidP="00B26697">
      <w:pPr>
        <w:rPr>
          <w:lang w:eastAsia="ar-SA"/>
        </w:rPr>
      </w:pPr>
      <w:r w:rsidRPr="00131BBE">
        <w:rPr>
          <w:lang w:val="sr-Cyrl-RS" w:eastAsia="ar-SA"/>
        </w:rPr>
        <w:t>Изабрани понуђач</w:t>
      </w:r>
      <w:r w:rsidRPr="00937BB2">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B26697" w:rsidRPr="00937BB2" w:rsidRDefault="00B26697" w:rsidP="00B26697">
      <w:pPr>
        <w:spacing w:before="0"/>
        <w:rPr>
          <w:lang w:eastAsia="ar-SA"/>
        </w:rPr>
      </w:pPr>
      <w:r w:rsidRPr="00937BB2">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B26697" w:rsidRPr="00937BB2" w:rsidRDefault="00B26697" w:rsidP="00B26697">
      <w:pPr>
        <w:rPr>
          <w:lang w:eastAsia="ar-SA"/>
        </w:rPr>
      </w:pPr>
      <w:r w:rsidRPr="00131BBE">
        <w:rPr>
          <w:lang w:val="sr-Cyrl-RS" w:eastAsia="ar-SA"/>
        </w:rPr>
        <w:t>Изабрани понуђач</w:t>
      </w:r>
      <w:r w:rsidRPr="00937BB2">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B26697" w:rsidRDefault="00B26697" w:rsidP="00B26697">
      <w:pPr>
        <w:rPr>
          <w:lang w:val="sr-Cyrl-RS" w:eastAsia="ar-SA"/>
        </w:rPr>
      </w:pPr>
      <w:r w:rsidRPr="00937BB2">
        <w:rPr>
          <w:lang w:eastAsia="ar-SA"/>
        </w:rPr>
        <w:t xml:space="preserve">Када </w:t>
      </w:r>
      <w:r w:rsidRPr="00131BBE">
        <w:rPr>
          <w:lang w:val="sr-Cyrl-RS" w:eastAsia="ar-SA"/>
        </w:rPr>
        <w:t>Изабрани понуђач</w:t>
      </w:r>
      <w:r w:rsidRPr="00937BB2">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Pr>
          <w:lang w:val="sr-Cyrl-RS" w:eastAsia="ar-SA"/>
        </w:rPr>
        <w:t>.</w:t>
      </w:r>
    </w:p>
    <w:p w:rsidR="00B26697" w:rsidRDefault="00B26697" w:rsidP="00B26697">
      <w:pPr>
        <w:rPr>
          <w:lang w:val="sr-Cyrl-RS" w:eastAsia="ar-SA"/>
        </w:rPr>
      </w:pPr>
    </w:p>
    <w:p w:rsidR="00B26697" w:rsidRDefault="00B26697" w:rsidP="00B26697">
      <w:pPr>
        <w:rPr>
          <w:lang w:val="sr-Cyrl-RS" w:eastAsia="ar-SA"/>
        </w:rPr>
      </w:pPr>
    </w:p>
    <w:p w:rsidR="00B26697" w:rsidRDefault="00B26697" w:rsidP="00B26697">
      <w:pPr>
        <w:rPr>
          <w:lang w:val="sr-Cyrl-RS" w:eastAsia="ar-SA"/>
        </w:rPr>
      </w:pPr>
    </w:p>
    <w:p w:rsidR="00B26697" w:rsidRPr="000832AE" w:rsidRDefault="00B26697" w:rsidP="00B26697">
      <w:pPr>
        <w:rPr>
          <w:lang w:val="sr-Cyrl-RS" w:eastAsia="ar-SA"/>
        </w:rPr>
      </w:pPr>
      <w:r>
        <w:rPr>
          <w:lang w:val="sr-Cyrl-RS" w:eastAsia="ar-SA"/>
        </w:rPr>
        <w:lastRenderedPageBreak/>
        <w:t>ПРЕДМЕР РАДОВА: Поправка конструкција објеката темеља, зидова, подова, плафонских и међуспрат конструкција, специјалним грађевинским материјалима ТЕНТ А  за 2018. годину</w:t>
      </w:r>
    </w:p>
    <w:tbl>
      <w:tblPr>
        <w:tblW w:w="9067" w:type="dxa"/>
        <w:tblInd w:w="113" w:type="dxa"/>
        <w:tblLook w:val="04A0" w:firstRow="1" w:lastRow="0" w:firstColumn="1" w:lastColumn="0" w:noHBand="0" w:noVBand="1"/>
      </w:tblPr>
      <w:tblGrid>
        <w:gridCol w:w="740"/>
        <w:gridCol w:w="5209"/>
        <w:gridCol w:w="1417"/>
        <w:gridCol w:w="1701"/>
      </w:tblGrid>
      <w:tr w:rsidR="00B26697" w:rsidRPr="00B26697" w:rsidTr="00B26697">
        <w:trPr>
          <w:trHeight w:val="600"/>
        </w:trPr>
        <w:tc>
          <w:tcPr>
            <w:tcW w:w="7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26697" w:rsidRPr="00B26697" w:rsidRDefault="00B26697" w:rsidP="00B26697">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Р. Број</w:t>
            </w:r>
          </w:p>
        </w:tc>
        <w:tc>
          <w:tcPr>
            <w:tcW w:w="5209" w:type="dxa"/>
            <w:tcBorders>
              <w:top w:val="single" w:sz="4" w:space="0" w:color="auto"/>
              <w:left w:val="nil"/>
              <w:bottom w:val="single" w:sz="4" w:space="0" w:color="auto"/>
              <w:right w:val="single" w:sz="4" w:space="0" w:color="auto"/>
            </w:tcBorders>
            <w:shd w:val="clear" w:color="000000" w:fill="BFBFBF"/>
            <w:vAlign w:val="center"/>
            <w:hideMark/>
          </w:tcPr>
          <w:p w:rsidR="00B26697" w:rsidRPr="00B26697" w:rsidRDefault="00B26697" w:rsidP="00B26697">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Предмет набавке/добара/услуге/радова</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rsidR="00B26697" w:rsidRPr="00B26697" w:rsidRDefault="00B26697" w:rsidP="00B26697">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Ј.M.</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rsidR="00B26697" w:rsidRPr="00B26697" w:rsidRDefault="00B26697" w:rsidP="00B26697">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Количина</w:t>
            </w:r>
          </w:p>
        </w:tc>
      </w:tr>
      <w:tr w:rsidR="00B26697" w:rsidRPr="00B26697" w:rsidTr="00B26697">
        <w:trPr>
          <w:trHeight w:val="9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Разбијање опекарског зида са малтером дебљине 2,5-3,5cm.</w:t>
            </w:r>
            <w:r w:rsidRPr="00B26697">
              <w:rPr>
                <w:rFonts w:ascii="Calibri" w:hAnsi="Calibri"/>
                <w:color w:val="000000"/>
                <w:lang w:val="sr-Latn-RS" w:eastAsia="sr-Latn-RS"/>
              </w:rPr>
              <w:br/>
              <w:t>Обрачун по м2.</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м2</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100</w:t>
            </w:r>
          </w:p>
        </w:tc>
      </w:tr>
      <w:tr w:rsidR="00B26697" w:rsidRPr="00B26697" w:rsidTr="00B26697">
        <w:trPr>
          <w:trHeight w:val="15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2</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Штемовање и уклањање постојеће бетонске плоче или темеља до потпуне компактности и потпуне чврстоће и чистоће основне бетонске масе.</w:t>
            </w:r>
            <w:r w:rsidRPr="00B26697">
              <w:rPr>
                <w:rFonts w:ascii="Calibri" w:hAnsi="Calibri"/>
                <w:color w:val="000000"/>
                <w:lang w:val="sr-Latn-RS" w:eastAsia="sr-Latn-RS"/>
              </w:rPr>
              <w:br/>
              <w:t>Обрачун по м3.</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м3</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10</w:t>
            </w:r>
          </w:p>
        </w:tc>
      </w:tr>
      <w:tr w:rsidR="00B26697" w:rsidRPr="00B26697" w:rsidTr="00B26697">
        <w:trPr>
          <w:trHeight w:val="12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3</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Израда ивичњака, холкера, парапета (у оплати) и плоча, по</w:t>
            </w:r>
            <w:r w:rsidR="00C34FEE">
              <w:rPr>
                <w:rFonts w:ascii="Calibri" w:hAnsi="Calibri"/>
                <w:color w:val="000000"/>
                <w:lang w:val="sr-Latn-RS" w:eastAsia="sr-Latn-RS"/>
              </w:rPr>
              <w:t>лимер малтер реомал  или одговарајући</w:t>
            </w:r>
            <w:r w:rsidRPr="00B26697">
              <w:rPr>
                <w:rFonts w:ascii="Calibri" w:hAnsi="Calibri"/>
                <w:color w:val="000000"/>
                <w:lang w:val="sr-Latn-RS" w:eastAsia="sr-Latn-RS"/>
              </w:rPr>
              <w:t>; обрачун по кг суве мешавине.</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14000</w:t>
            </w:r>
          </w:p>
        </w:tc>
      </w:tr>
      <w:tr w:rsidR="00B26697" w:rsidRPr="00B26697" w:rsidTr="00B26697">
        <w:trPr>
          <w:trHeight w:val="12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4</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Mонтажа анкера са бушењем бетона и стављањем арматуре као веза старог и новог бетона.</w:t>
            </w:r>
            <w:r w:rsidRPr="00B26697">
              <w:rPr>
                <w:rFonts w:ascii="Calibri" w:hAnsi="Calibri"/>
                <w:color w:val="000000"/>
                <w:lang w:val="sr-Latn-RS" w:eastAsia="sr-Latn-RS"/>
              </w:rPr>
              <w:br/>
              <w:t>Обрачун по ком.</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ком</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100</w:t>
            </w:r>
          </w:p>
        </w:tc>
      </w:tr>
      <w:tr w:rsidR="00B26697" w:rsidRPr="00B26697" w:rsidTr="00B26697">
        <w:trPr>
          <w:trHeight w:val="15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5</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 xml:space="preserve">Ињектирање пукотина и прслина на бетонским плочама и осталим бетонским елементима епоксидном ињекционом масом. </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20</w:t>
            </w:r>
          </w:p>
        </w:tc>
      </w:tr>
      <w:tr w:rsidR="00B26697" w:rsidRPr="00B26697" w:rsidTr="00B26697">
        <w:trPr>
          <w:trHeight w:val="12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6</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Поправка темеља,бетонских плоча и израда холкера и сли</w:t>
            </w:r>
            <w:r w:rsidR="00C34FEE">
              <w:rPr>
                <w:rFonts w:ascii="Calibri" w:hAnsi="Calibri"/>
                <w:color w:val="000000"/>
                <w:lang w:val="sr-Latn-RS" w:eastAsia="sr-Latn-RS"/>
              </w:rPr>
              <w:t>вова еполитом м или одговарајући</w:t>
            </w:r>
            <w:r w:rsidRPr="00B26697">
              <w:rPr>
                <w:rFonts w:ascii="Calibri" w:hAnsi="Calibri"/>
                <w:color w:val="000000"/>
                <w:lang w:val="sr-Latn-RS" w:eastAsia="sr-Latn-RS"/>
              </w:rPr>
              <w:t>.</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1500</w:t>
            </w:r>
          </w:p>
        </w:tc>
      </w:tr>
      <w:tr w:rsidR="00B26697" w:rsidRPr="00B26697" w:rsidTr="00B26697">
        <w:trPr>
          <w:trHeight w:val="9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7</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Израда саморазливајућег епоксидног пода на плочама или другим равним деловима конструкције:</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 </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 </w:t>
            </w:r>
          </w:p>
        </w:tc>
      </w:tr>
      <w:tr w:rsidR="00B26697" w:rsidRPr="00B26697" w:rsidTr="00B26697">
        <w:trPr>
          <w:trHeight w:val="6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7а</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eпо прајмер-бет.</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200</w:t>
            </w:r>
          </w:p>
        </w:tc>
      </w:tr>
      <w:tr w:rsidR="00B26697" w:rsidRPr="00B26697" w:rsidTr="00B26697">
        <w:trPr>
          <w:trHeight w:val="6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7б</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еполит с или одговарајући.</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1000</w:t>
            </w:r>
          </w:p>
        </w:tc>
      </w:tr>
      <w:tr w:rsidR="00B26697" w:rsidRPr="00B26697" w:rsidTr="00B26697">
        <w:trPr>
          <w:trHeight w:val="9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8</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Монтажа Q, R арматуре   Ø4, Ø6, Ø8, са савијањем и са прописним преклопом.</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800</w:t>
            </w:r>
          </w:p>
        </w:tc>
      </w:tr>
      <w:tr w:rsidR="00B26697" w:rsidRPr="00B26697" w:rsidTr="00B26697">
        <w:trPr>
          <w:trHeight w:val="18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9</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Механичко уклањање, стругање, брушење, постојећих слојева са челичних стубова, дијагонала и осталих челичних профила, одмашћивање, припрема абразивом, све до степена чистоће ст3 са уградњом:</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 </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 </w:t>
            </w:r>
          </w:p>
        </w:tc>
      </w:tr>
      <w:tr w:rsidR="00B26697" w:rsidRPr="00B26697" w:rsidTr="00B26697">
        <w:trPr>
          <w:trHeight w:val="3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lastRenderedPageBreak/>
              <w:t>9а</w:t>
            </w:r>
          </w:p>
        </w:tc>
        <w:tc>
          <w:tcPr>
            <w:tcW w:w="5209"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епок прајмер м</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6</w:t>
            </w:r>
          </w:p>
        </w:tc>
      </w:tr>
      <w:tr w:rsidR="00B26697" w:rsidRPr="00B26697" w:rsidTr="00B26697">
        <w:trPr>
          <w:trHeight w:val="3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9б</w:t>
            </w:r>
          </w:p>
        </w:tc>
        <w:tc>
          <w:tcPr>
            <w:tcW w:w="5209" w:type="dxa"/>
            <w:tcBorders>
              <w:top w:val="nil"/>
              <w:left w:val="nil"/>
              <w:bottom w:val="single" w:sz="4" w:space="0" w:color="auto"/>
              <w:right w:val="single" w:sz="4" w:space="0" w:color="auto"/>
            </w:tcBorders>
            <w:shd w:val="clear" w:color="auto" w:fill="auto"/>
            <w:noWrap/>
            <w:vAlign w:val="bottom"/>
            <w:hideMark/>
          </w:tcPr>
          <w:p w:rsidR="00B26697" w:rsidRPr="00B26697" w:rsidRDefault="00C34FEE" w:rsidP="00B26697">
            <w:pPr>
              <w:spacing w:before="0"/>
              <w:jc w:val="left"/>
              <w:rPr>
                <w:rFonts w:ascii="Calibri" w:hAnsi="Calibri"/>
                <w:color w:val="000000"/>
                <w:lang w:val="sr-Latn-RS" w:eastAsia="sr-Latn-RS"/>
              </w:rPr>
            </w:pPr>
            <w:r>
              <w:rPr>
                <w:rFonts w:ascii="Calibri" w:hAnsi="Calibri"/>
                <w:color w:val="000000"/>
                <w:lang w:val="sr-Latn-RS" w:eastAsia="sr-Latn-RS"/>
              </w:rPr>
              <w:t>епосан е мет или одговарајући</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12</w:t>
            </w:r>
          </w:p>
        </w:tc>
      </w:tr>
      <w:tr w:rsidR="00B26697" w:rsidRPr="00B26697" w:rsidTr="00B26697">
        <w:trPr>
          <w:trHeight w:val="15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10</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Израда темеља, греда и сл. реомалом 0/8, 0/4 или еквивалент у комплетном систему (са импрегнацијом); обрачун по кг суве мешавине.</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14000</w:t>
            </w:r>
          </w:p>
        </w:tc>
      </w:tr>
      <w:tr w:rsidR="00B26697" w:rsidRPr="00B26697" w:rsidTr="00B26697">
        <w:trPr>
          <w:trHeight w:val="12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11</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 xml:space="preserve">Израда завршних подних слојева-заштитних премаза са припремом подлоге(брушење, отпрашивање и сл:), на парапетима, соклама и др: </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 </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 </w:t>
            </w:r>
          </w:p>
        </w:tc>
      </w:tr>
      <w:tr w:rsidR="00B26697" w:rsidRPr="00B26697" w:rsidTr="00B26697">
        <w:trPr>
          <w:trHeight w:val="6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11а</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епок прај-Е или С</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30</w:t>
            </w:r>
          </w:p>
        </w:tc>
      </w:tr>
      <w:tr w:rsidR="00B26697" w:rsidRPr="00B26697" w:rsidTr="00B26697">
        <w:trPr>
          <w:trHeight w:val="6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11б</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епосан е бет или одговарајући.</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70</w:t>
            </w:r>
          </w:p>
        </w:tc>
      </w:tr>
      <w:tr w:rsidR="00B26697" w:rsidRPr="00B26697" w:rsidTr="00B26697">
        <w:trPr>
          <w:trHeight w:val="9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12</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Машинско сечење постојећег бетона (машином за резање бетона).</w:t>
            </w:r>
            <w:r w:rsidRPr="00B26697">
              <w:rPr>
                <w:rFonts w:ascii="Calibri" w:hAnsi="Calibri"/>
                <w:color w:val="000000"/>
                <w:lang w:val="sr-Latn-RS" w:eastAsia="sr-Latn-RS"/>
              </w:rPr>
              <w:br/>
              <w:t>Обрачун по м1.</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м'</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50</w:t>
            </w:r>
          </w:p>
        </w:tc>
      </w:tr>
      <w:tr w:rsidR="00B26697" w:rsidRPr="00B26697" w:rsidTr="00B26697">
        <w:trPr>
          <w:trHeight w:val="21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13</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Стругање, брушење бетонског или зиданог зидa (само као засебaн процес рада, који није већ садржан као обавеза у наведеним радним операцијама), а за израду заштите бетона полимерцементом.</w:t>
            </w:r>
            <w:r w:rsidRPr="00B26697">
              <w:rPr>
                <w:rFonts w:ascii="Calibri" w:hAnsi="Calibri"/>
                <w:color w:val="000000"/>
                <w:lang w:val="sr-Latn-RS" w:eastAsia="sr-Latn-RS"/>
              </w:rPr>
              <w:br/>
              <w:t>Обрачун по м2.</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м2</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100</w:t>
            </w:r>
          </w:p>
        </w:tc>
      </w:tr>
      <w:tr w:rsidR="00B26697" w:rsidRPr="00B26697" w:rsidTr="00B26697">
        <w:trPr>
          <w:trHeight w:val="9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14</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Израда водонепропусне заштите бетона полимер-цементом.</w:t>
            </w:r>
            <w:r w:rsidRPr="00B26697">
              <w:rPr>
                <w:rFonts w:ascii="Calibri" w:hAnsi="Calibri"/>
                <w:color w:val="000000"/>
                <w:lang w:val="sr-Latn-RS" w:eastAsia="sr-Latn-RS"/>
              </w:rPr>
              <w:br/>
              <w:t>Обрачун по кг.</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кг</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50</w:t>
            </w:r>
          </w:p>
        </w:tc>
      </w:tr>
      <w:tr w:rsidR="00B26697" w:rsidRPr="00B26697" w:rsidTr="00B26697">
        <w:trPr>
          <w:trHeight w:val="600"/>
        </w:trPr>
        <w:tc>
          <w:tcPr>
            <w:tcW w:w="740" w:type="dxa"/>
            <w:tcBorders>
              <w:top w:val="nil"/>
              <w:left w:val="single" w:sz="4" w:space="0" w:color="auto"/>
              <w:bottom w:val="single" w:sz="4" w:space="0" w:color="auto"/>
              <w:right w:val="single" w:sz="4" w:space="0" w:color="auto"/>
            </w:tcBorders>
            <w:shd w:val="clear" w:color="auto" w:fill="auto"/>
            <w:noWrap/>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15</w:t>
            </w:r>
          </w:p>
        </w:tc>
        <w:tc>
          <w:tcPr>
            <w:tcW w:w="5209" w:type="dxa"/>
            <w:tcBorders>
              <w:top w:val="nil"/>
              <w:left w:val="nil"/>
              <w:bottom w:val="single" w:sz="4" w:space="0" w:color="auto"/>
              <w:right w:val="single" w:sz="4" w:space="0" w:color="auto"/>
            </w:tcBorders>
            <w:shd w:val="clear" w:color="auto" w:fill="auto"/>
            <w:vAlign w:val="bottom"/>
            <w:hideMark/>
          </w:tcPr>
          <w:p w:rsidR="00B26697" w:rsidRPr="00B26697" w:rsidRDefault="00B26697" w:rsidP="00B26697">
            <w:pPr>
              <w:spacing w:before="0"/>
              <w:jc w:val="left"/>
              <w:rPr>
                <w:rFonts w:ascii="Calibri" w:hAnsi="Calibri"/>
                <w:color w:val="000000"/>
                <w:lang w:val="sr-Latn-RS" w:eastAsia="sr-Latn-RS"/>
              </w:rPr>
            </w:pPr>
            <w:r w:rsidRPr="00B26697">
              <w:rPr>
                <w:rFonts w:ascii="Calibri" w:hAnsi="Calibri"/>
                <w:color w:val="000000"/>
                <w:lang w:val="sr-Latn-RS" w:eastAsia="sr-Latn-RS"/>
              </w:rPr>
              <w:t>Рад радника.</w:t>
            </w:r>
            <w:r w:rsidRPr="00B26697">
              <w:rPr>
                <w:rFonts w:ascii="Calibri" w:hAnsi="Calibri"/>
                <w:color w:val="000000"/>
                <w:lang w:val="sr-Latn-RS" w:eastAsia="sr-Latn-RS"/>
              </w:rPr>
              <w:br/>
              <w:t>Обрачун по НЧ</w:t>
            </w:r>
          </w:p>
        </w:tc>
        <w:tc>
          <w:tcPr>
            <w:tcW w:w="1417"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нч</w:t>
            </w:r>
          </w:p>
        </w:tc>
        <w:tc>
          <w:tcPr>
            <w:tcW w:w="1701" w:type="dxa"/>
            <w:tcBorders>
              <w:top w:val="nil"/>
              <w:left w:val="nil"/>
              <w:bottom w:val="single" w:sz="4" w:space="0" w:color="auto"/>
              <w:right w:val="single" w:sz="4" w:space="0" w:color="auto"/>
            </w:tcBorders>
            <w:shd w:val="clear" w:color="auto" w:fill="auto"/>
            <w:noWrap/>
            <w:vAlign w:val="bottom"/>
            <w:hideMark/>
          </w:tcPr>
          <w:p w:rsidR="00B26697" w:rsidRPr="00B26697" w:rsidRDefault="00B26697" w:rsidP="00B26697">
            <w:pPr>
              <w:spacing w:before="0"/>
              <w:jc w:val="center"/>
              <w:rPr>
                <w:rFonts w:ascii="Calibri" w:hAnsi="Calibri"/>
                <w:color w:val="000000"/>
                <w:lang w:val="sr-Latn-RS" w:eastAsia="sr-Latn-RS"/>
              </w:rPr>
            </w:pPr>
            <w:r w:rsidRPr="00B26697">
              <w:rPr>
                <w:rFonts w:ascii="Calibri" w:hAnsi="Calibri"/>
                <w:color w:val="000000"/>
                <w:lang w:val="sr-Latn-RS" w:eastAsia="sr-Latn-RS"/>
              </w:rPr>
              <w:t>45</w:t>
            </w:r>
          </w:p>
        </w:tc>
      </w:tr>
    </w:tbl>
    <w:p w:rsidR="004D0EB5" w:rsidRPr="00B26697" w:rsidRDefault="00180E4F" w:rsidP="00B26697">
      <w:pPr>
        <w:pStyle w:val="Heading10"/>
        <w:rPr>
          <w:lang w:val="ru-RU"/>
        </w:rPr>
      </w:pPr>
      <w:r w:rsidRPr="00B26697">
        <w:t xml:space="preserve">3.3 </w:t>
      </w:r>
      <w:r w:rsidR="004D0EB5" w:rsidRPr="00B26697">
        <w:rPr>
          <w:lang w:val="ru-RU"/>
        </w:rPr>
        <w:t>Рок извођења радова</w:t>
      </w:r>
    </w:p>
    <w:p w:rsidR="00B26697" w:rsidRDefault="00B26697" w:rsidP="00B26697">
      <w:pPr>
        <w:pStyle w:val="ListParagraph"/>
        <w:autoSpaceDE w:val="0"/>
        <w:autoSpaceDN w:val="0"/>
        <w:adjustRightInd w:val="0"/>
        <w:spacing w:before="0" w:after="0" w:line="240" w:lineRule="auto"/>
        <w:ind w:left="0"/>
        <w:contextualSpacing w:val="0"/>
        <w:rPr>
          <w:rFonts w:ascii="Arial" w:hAnsi="Arial" w:cs="Arial"/>
          <w:bCs/>
          <w:iCs/>
          <w:lang w:val="sr-Cyrl-CS"/>
        </w:rPr>
      </w:pPr>
      <w:r w:rsidRPr="00306475">
        <w:rPr>
          <w:rFonts w:ascii="Arial" w:hAnsi="Arial" w:cs="Arial"/>
        </w:rPr>
        <w:t xml:space="preserve">Изабрани понуђач је обавезан да изведе радове у року који не може бити </w:t>
      </w:r>
      <w:r w:rsidRPr="00306475">
        <w:rPr>
          <w:rFonts w:ascii="Arial" w:hAnsi="Arial" w:cs="Arial"/>
          <w:lang w:val="sr-Cyrl-RS"/>
        </w:rPr>
        <w:t>дужи</w:t>
      </w:r>
      <w:r w:rsidRPr="00306475">
        <w:rPr>
          <w:rFonts w:ascii="Arial" w:hAnsi="Arial" w:cs="Arial"/>
        </w:rPr>
        <w:t xml:space="preserve"> од </w:t>
      </w:r>
      <w:r>
        <w:rPr>
          <w:rFonts w:ascii="Arial" w:hAnsi="Arial" w:cs="Arial"/>
          <w:lang w:val="sr-Cyrl-RS"/>
        </w:rPr>
        <w:t>12</w:t>
      </w:r>
      <w:r w:rsidRPr="00306475">
        <w:rPr>
          <w:rFonts w:ascii="Arial" w:hAnsi="Arial" w:cs="Arial"/>
          <w:lang w:val="sr-Cyrl-RS"/>
        </w:rPr>
        <w:t xml:space="preserve"> </w:t>
      </w:r>
      <w:r>
        <w:rPr>
          <w:rFonts w:ascii="Arial" w:hAnsi="Arial" w:cs="Arial"/>
          <w:lang w:val="sr-Latn-RS"/>
        </w:rPr>
        <w:t xml:space="preserve">        </w:t>
      </w:r>
      <w:r>
        <w:rPr>
          <w:rFonts w:ascii="Arial" w:hAnsi="Arial" w:cs="Arial"/>
          <w:lang w:val="sr-Cyrl-RS"/>
        </w:rPr>
        <w:t>( дванаест</w:t>
      </w:r>
      <w:r>
        <w:rPr>
          <w:rFonts w:ascii="Arial" w:hAnsi="Arial" w:cs="Arial"/>
          <w:lang w:val="sr-Latn-RS"/>
        </w:rPr>
        <w:t xml:space="preserve"> </w:t>
      </w:r>
      <w:r w:rsidRPr="00306475">
        <w:rPr>
          <w:rFonts w:ascii="Arial" w:hAnsi="Arial" w:cs="Arial"/>
          <w:lang w:val="sr-Cyrl-RS"/>
        </w:rPr>
        <w:t>)</w:t>
      </w:r>
      <w:r>
        <w:rPr>
          <w:rFonts w:ascii="Arial" w:hAnsi="Arial" w:cs="Arial"/>
          <w:lang w:val="sr-Latn-RS"/>
        </w:rPr>
        <w:t xml:space="preserve"> </w:t>
      </w:r>
      <w:r w:rsidRPr="00306475">
        <w:rPr>
          <w:rFonts w:ascii="Arial" w:hAnsi="Arial" w:cs="Arial"/>
          <w:lang w:val="sr-Cyrl-RS"/>
        </w:rPr>
        <w:t xml:space="preserve">месеци </w:t>
      </w:r>
      <w:r w:rsidRPr="00306475">
        <w:rPr>
          <w:rFonts w:ascii="Arial" w:hAnsi="Arial" w:cs="Arial"/>
          <w:bCs/>
          <w:iCs/>
          <w:lang w:val="sr-Cyrl-CS"/>
        </w:rPr>
        <w:t>од дана увођења Извођача радова у посао.</w:t>
      </w:r>
      <w:r>
        <w:rPr>
          <w:rFonts w:ascii="Arial" w:hAnsi="Arial" w:cs="Arial"/>
          <w:bCs/>
          <w:iCs/>
          <w:lang w:val="sr-Cyrl-CS"/>
        </w:rPr>
        <w:t xml:space="preserve"> </w:t>
      </w:r>
    </w:p>
    <w:p w:rsidR="00B26697" w:rsidRPr="008377FF" w:rsidRDefault="00B26697" w:rsidP="00B26697">
      <w:pPr>
        <w:rPr>
          <w:b/>
          <w:lang w:val="ru-RU" w:eastAsia="ar-SA"/>
        </w:rPr>
      </w:pPr>
      <w:r>
        <w:rPr>
          <w:rFonts w:cs="Arial"/>
          <w:bCs/>
          <w:iCs/>
          <w:lang w:val="sr-Cyrl-CS"/>
        </w:rPr>
        <w:t>Изабрани понуђач ће бити уведен у посао најкасније 30 дана од дана потписивања  уговора и то путем писаног позива од стране Наручиоца</w:t>
      </w:r>
    </w:p>
    <w:p w:rsidR="00180E4F" w:rsidRPr="00657E39" w:rsidRDefault="00B26697" w:rsidP="004D0EB5">
      <w:pPr>
        <w:rPr>
          <w:lang w:eastAsia="ar-SA"/>
        </w:rPr>
      </w:pPr>
      <w:r>
        <w:rPr>
          <w:lang w:eastAsia="ar-SA"/>
        </w:rPr>
        <w:t>У случају да Изабрани понуђач</w:t>
      </w:r>
      <w:r w:rsidRPr="00664FE7">
        <w:rPr>
          <w:lang w:eastAsia="ar-SA"/>
        </w:rPr>
        <w:t xml:space="preserve"> не изведе радове у року наведеном у уговору, Наручилац има право на наплату уговорне казне и </w:t>
      </w:r>
      <w:r w:rsidR="00D867BF">
        <w:rPr>
          <w:lang w:val="sr-Cyrl-RS" w:eastAsia="ar-SA"/>
        </w:rPr>
        <w:t>банкарске гаранције</w:t>
      </w:r>
      <w:r w:rsidRPr="00664FE7">
        <w:rPr>
          <w:lang w:eastAsia="ar-SA"/>
        </w:rPr>
        <w:t xml:space="preserve"> за добро извршење посла, као и право на раскид уговора.</w:t>
      </w: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657E39" w:rsidRPr="00611132" w:rsidRDefault="00657E39" w:rsidP="00657E39">
      <w:pPr>
        <w:spacing w:before="0"/>
        <w:rPr>
          <w:rFonts w:eastAsia="TimesNewRomanPSMT" w:cs="Arial"/>
          <w:bCs/>
          <w:lang w:val="sr-Cyrl-RS"/>
        </w:rPr>
      </w:pPr>
      <w:r w:rsidRPr="00611132">
        <w:rPr>
          <w:rFonts w:cs="Arial"/>
          <w:lang w:val="sr-Cyrl-RS" w:eastAsia="zh-CN"/>
        </w:rPr>
        <w:t xml:space="preserve">Место извођења радова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8377FF" w:rsidRDefault="00657E39" w:rsidP="00657E39">
      <w:pPr>
        <w:spacing w:before="0"/>
        <w:rPr>
          <w:rFonts w:eastAsia="TimesNewRomanPSMT" w:cs="Arial"/>
          <w:bCs/>
          <w:lang w:val="sr-Latn-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657E39" w:rsidRDefault="00657E39" w:rsidP="00657E39">
      <w:pPr>
        <w:spacing w:before="0"/>
        <w:rPr>
          <w:rFonts w:eastAsia="TimesNewRomanPSMT" w:cs="Arial"/>
          <w:bCs/>
          <w:lang w:val="sr-Latn-RS"/>
        </w:rPr>
      </w:pPr>
    </w:p>
    <w:p w:rsidR="00657E39" w:rsidRDefault="00657E39" w:rsidP="00657E39">
      <w:pPr>
        <w:spacing w:before="0"/>
        <w:rPr>
          <w:rFonts w:eastAsia="TimesNewRomanPSMT" w:cs="Arial"/>
          <w:bCs/>
          <w:lang w:val="sr-Latn-RS"/>
        </w:rPr>
      </w:pPr>
    </w:p>
    <w:p w:rsidR="00657E39" w:rsidRDefault="00657E39" w:rsidP="00657E39">
      <w:pPr>
        <w:spacing w:before="0"/>
        <w:rPr>
          <w:rFonts w:eastAsia="TimesNewRomanPSMT" w:cs="Arial"/>
          <w:bCs/>
          <w:lang w:val="sr-Latn-RS"/>
        </w:rPr>
      </w:pPr>
    </w:p>
    <w:p w:rsidR="00657E39" w:rsidRPr="00657E39" w:rsidRDefault="00657E39" w:rsidP="00657E39">
      <w:pPr>
        <w:spacing w:before="0"/>
        <w:rPr>
          <w:rFonts w:eastAsia="TimesNewRomanPSMT" w:cs="Arial"/>
          <w:bCs/>
          <w:lang w:val="sr-Latn-RS"/>
        </w:rPr>
      </w:pPr>
    </w:p>
    <w:p w:rsidR="004D0EB5" w:rsidRPr="008377FF" w:rsidRDefault="00180E4F" w:rsidP="00180E4F">
      <w:pPr>
        <w:rPr>
          <w:b/>
          <w:lang w:val="sr-Cyrl-CS" w:eastAsia="ar-SA"/>
        </w:rPr>
      </w:pPr>
      <w:bookmarkStart w:id="24" w:name="_Toc442793263"/>
      <w:r>
        <w:rPr>
          <w:b/>
          <w:lang w:eastAsia="ar-SA"/>
        </w:rPr>
        <w:lastRenderedPageBreak/>
        <w:t xml:space="preserve">3.5. </w:t>
      </w:r>
      <w:r w:rsidR="004D0EB5" w:rsidRPr="008377FF">
        <w:rPr>
          <w:b/>
          <w:lang w:val="sr-Cyrl-CS" w:eastAsia="ar-SA"/>
        </w:rPr>
        <w:t>Гарантни рок</w:t>
      </w:r>
      <w:bookmarkEnd w:id="24"/>
    </w:p>
    <w:p w:rsidR="00657E39" w:rsidRDefault="00657E39" w:rsidP="00657E39">
      <w:pPr>
        <w:rPr>
          <w:lang w:val="ru-RU" w:eastAsia="ar-SA"/>
        </w:rPr>
      </w:pPr>
      <w:r w:rsidRPr="001C70B2">
        <w:rPr>
          <w:lang w:val="ru-RU" w:eastAsia="ar-SA"/>
        </w:rPr>
        <w:t>За изведене ра</w:t>
      </w:r>
      <w:r>
        <w:rPr>
          <w:lang w:val="ru-RU" w:eastAsia="ar-SA"/>
        </w:rPr>
        <w:t xml:space="preserve">дове и </w:t>
      </w:r>
      <w:r w:rsidRPr="009C49C7">
        <w:rPr>
          <w:lang w:val="ru-RU" w:eastAsia="ar-SA"/>
        </w:rPr>
        <w:t>уграђени материјал</w:t>
      </w:r>
      <w:r w:rsidRPr="001C70B2">
        <w:rPr>
          <w:lang w:val="ru-RU" w:eastAsia="ar-SA"/>
        </w:rPr>
        <w:t xml:space="preserve"> гарантни период не може бити краћи од 24 месеца од дана </w:t>
      </w:r>
      <w:r w:rsidRPr="001E3A02">
        <w:rPr>
          <w:rFonts w:eastAsia="Arial Unicode MS"/>
          <w:lang w:val="sr-Cyrl-CS"/>
        </w:rPr>
        <w:t>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r w:rsidRPr="001C70B2">
        <w:rPr>
          <w:lang w:val="ru-RU" w:eastAsia="ar-SA"/>
        </w:rPr>
        <w:t xml:space="preserve"> </w:t>
      </w:r>
    </w:p>
    <w:p w:rsidR="00657E39" w:rsidRPr="00937BB2" w:rsidRDefault="00657E39" w:rsidP="00657E39">
      <w:pPr>
        <w:rPr>
          <w:lang w:eastAsia="ar-SA"/>
        </w:rPr>
      </w:pPr>
      <w:r>
        <w:rPr>
          <w:lang w:val="ru-RU" w:eastAsia="ar-SA"/>
        </w:rPr>
        <w:t>Изабрани понуђач</w:t>
      </w:r>
      <w:r w:rsidRPr="001C70B2">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1C70B2">
        <w:rPr>
          <w:lang w:val="ru-RU" w:eastAsia="ar-SA"/>
        </w:rPr>
        <w:t xml:space="preserve"> који су настали због његов</w:t>
      </w:r>
      <w:r>
        <w:rPr>
          <w:lang w:val="ru-RU" w:eastAsia="ar-SA"/>
        </w:rPr>
        <w:t>ог пропуста и неквалитетног рад</w:t>
      </w:r>
    </w:p>
    <w:p w:rsidR="004D0EB5" w:rsidRPr="008377FF" w:rsidRDefault="004D0EB5" w:rsidP="004D0EB5">
      <w:pPr>
        <w:rPr>
          <w:lang w:val="sr-Cyrl-CS" w:eastAsia="ar-SA"/>
        </w:rPr>
      </w:pPr>
    </w:p>
    <w:p w:rsidR="00D867BF" w:rsidRDefault="00D867BF" w:rsidP="00D867BF">
      <w:pPr>
        <w:rPr>
          <w:b/>
          <w:lang w:val="sr-Cyrl-CS" w:eastAsia="ar-SA"/>
        </w:rPr>
      </w:pPr>
      <w:bookmarkStart w:id="25" w:name="_Toc442793265"/>
      <w:r>
        <w:rPr>
          <w:b/>
          <w:lang w:eastAsia="ar-SA"/>
        </w:rPr>
        <w:t xml:space="preserve">3.6. </w:t>
      </w:r>
      <w:r w:rsidRPr="008377FF">
        <w:rPr>
          <w:b/>
          <w:lang w:val="sr-Cyrl-CS" w:eastAsia="ar-SA"/>
        </w:rPr>
        <w:t>ТЕХНИЧКА ДОКУМЕНТАЦИЈА И ПЛАНОВИ</w:t>
      </w:r>
      <w:bookmarkEnd w:id="25"/>
    </w:p>
    <w:p w:rsidR="00D867BF" w:rsidRDefault="00D867BF" w:rsidP="00D867BF">
      <w:pPr>
        <w:spacing w:before="0"/>
        <w:rPr>
          <w:rFonts w:cs="Arial"/>
        </w:rPr>
      </w:pPr>
      <w:r w:rsidRPr="00B064C2">
        <w:rPr>
          <w:rFonts w:cs="Arial"/>
        </w:rPr>
        <w:t>Техничка документација која се доставља као саставни део понуде:</w:t>
      </w:r>
    </w:p>
    <w:p w:rsidR="00D867BF" w:rsidRDefault="00D867BF" w:rsidP="005A7D99">
      <w:pPr>
        <w:pStyle w:val="ListParagraph"/>
        <w:numPr>
          <w:ilvl w:val="0"/>
          <w:numId w:val="50"/>
        </w:numPr>
        <w:spacing w:before="0"/>
        <w:rPr>
          <w:rFonts w:ascii="Arial" w:hAnsi="Arial" w:cs="Arial"/>
          <w:lang w:val="sr-Cyrl-RS" w:eastAsia="zh-CN"/>
        </w:rPr>
      </w:pPr>
      <w:r w:rsidRPr="00530B93">
        <w:rPr>
          <w:rFonts w:ascii="Arial" w:hAnsi="Arial" w:cs="Arial"/>
          <w:lang w:val="sr-Cyrl-RS" w:eastAsia="zh-CN"/>
        </w:rPr>
        <w:t>Предлог плана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rsidR="00D867BF" w:rsidRDefault="00D867BF" w:rsidP="005A7D99">
      <w:pPr>
        <w:pStyle w:val="ListParagraph"/>
        <w:numPr>
          <w:ilvl w:val="0"/>
          <w:numId w:val="50"/>
        </w:numPr>
        <w:spacing w:before="0"/>
        <w:rPr>
          <w:rFonts w:ascii="Arial" w:hAnsi="Arial" w:cs="Arial"/>
          <w:lang w:val="sr-Cyrl-RS" w:eastAsia="zh-CN"/>
        </w:rPr>
      </w:pPr>
      <w:r>
        <w:rPr>
          <w:rFonts w:ascii="Arial" w:hAnsi="Arial" w:cs="Arial"/>
          <w:lang w:val="sr-Cyrl-RS" w:eastAsia="zh-CN"/>
        </w:rPr>
        <w:t>Сертификат којим се доказује еколошка исправност главног санационог материјала,а чиме су задовољени критеријуми ЕУ у погледу еколошке исправности.</w:t>
      </w:r>
    </w:p>
    <w:p w:rsidR="00D867BF" w:rsidRPr="008377FF" w:rsidRDefault="00D867BF" w:rsidP="00D867BF">
      <w:pPr>
        <w:rPr>
          <w:b/>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657E39" w:rsidRDefault="00657E39"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756A02" w:rsidRPr="008377FF" w:rsidRDefault="00756A02" w:rsidP="005A7D99">
      <w:pPr>
        <w:pStyle w:val="Heading10"/>
        <w:numPr>
          <w:ilvl w:val="0"/>
          <w:numId w:val="38"/>
        </w:num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175774" w:rsidRPr="008377FF" w:rsidTr="005654EF">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55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5654EF">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55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5A7D99">
            <w:pPr>
              <w:numPr>
                <w:ilvl w:val="0"/>
                <w:numId w:val="3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5A7D99">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5654EF">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55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w:t>
            </w:r>
            <w:r w:rsidRPr="00E47C2E">
              <w:rPr>
                <w:rFonts w:cs="Arial"/>
                <w:lang w:val="sr-Latn-CS" w:eastAsia="sr-Latn-CS"/>
              </w:rPr>
              <w:lastRenderedPageBreak/>
              <w:t xml:space="preserve">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5A7D99">
            <w:pPr>
              <w:numPr>
                <w:ilvl w:val="0"/>
                <w:numId w:val="3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5A7D99">
            <w:pPr>
              <w:numPr>
                <w:ilvl w:val="0"/>
                <w:numId w:val="3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5A7D99">
            <w:pPr>
              <w:numPr>
                <w:ilvl w:val="0"/>
                <w:numId w:val="3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5A7D99">
            <w:pPr>
              <w:numPr>
                <w:ilvl w:val="0"/>
                <w:numId w:val="3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5654EF">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55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5A7D99">
            <w:pPr>
              <w:numPr>
                <w:ilvl w:val="0"/>
                <w:numId w:val="4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5A7D99">
            <w:pPr>
              <w:numPr>
                <w:ilvl w:val="0"/>
                <w:numId w:val="4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5A7D99">
            <w:pPr>
              <w:numPr>
                <w:ilvl w:val="0"/>
                <w:numId w:val="4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5A7D99">
            <w:pPr>
              <w:numPr>
                <w:ilvl w:val="0"/>
                <w:numId w:val="4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5654EF">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55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w:t>
            </w:r>
            <w:r w:rsidRPr="00E47C2E">
              <w:rPr>
                <w:rFonts w:cs="Arial"/>
                <w:lang w:val="ru-RU" w:eastAsia="sr-Latn-CS"/>
              </w:rPr>
              <w:lastRenderedPageBreak/>
              <w:t>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657E39">
              <w:rPr>
                <w:rFonts w:cs="Arial"/>
                <w:lang w:val="sr-Latn-CS" w:eastAsia="sr-Latn-CS"/>
              </w:rPr>
              <w:t>а 75. став 2. ЗЈН</w:t>
            </w:r>
            <w:r w:rsidR="00657E39">
              <w:rPr>
                <w:rFonts w:cs="Arial"/>
                <w:lang w:val="sr-Cyrl-RS" w:eastAsia="sr-Latn-CS"/>
              </w:rPr>
              <w:t xml:space="preserve"> </w:t>
            </w:r>
            <w:r w:rsidR="00657E39">
              <w:rPr>
                <w:rFonts w:cs="Arial"/>
                <w:lang w:val="sr-Latn-CS" w:eastAsia="sr-Latn-CS"/>
              </w:rPr>
              <w:t>(Образац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5A7D99">
            <w:pPr>
              <w:numPr>
                <w:ilvl w:val="0"/>
                <w:numId w:val="4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5A7D99">
            <w:pPr>
              <w:numPr>
                <w:ilvl w:val="0"/>
                <w:numId w:val="4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5A7D99">
            <w:pPr>
              <w:numPr>
                <w:ilvl w:val="0"/>
                <w:numId w:val="4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5654EF">
        <w:trPr>
          <w:jc w:val="center"/>
        </w:trPr>
        <w:tc>
          <w:tcPr>
            <w:tcW w:w="729" w:type="dxa"/>
            <w:vAlign w:val="center"/>
          </w:tcPr>
          <w:p w:rsidR="008377FF" w:rsidRPr="008377FF" w:rsidRDefault="008377FF" w:rsidP="003A4822">
            <w:pPr>
              <w:jc w:val="center"/>
              <w:rPr>
                <w:rFonts w:cs="Arial"/>
                <w:color w:val="00B0F0"/>
              </w:rPr>
            </w:pPr>
          </w:p>
        </w:tc>
        <w:tc>
          <w:tcPr>
            <w:tcW w:w="8550" w:type="dxa"/>
          </w:tcPr>
          <w:p w:rsidR="00657E39" w:rsidRPr="00E8427C" w:rsidRDefault="00657E39" w:rsidP="00657E39">
            <w:pPr>
              <w:ind w:right="-180"/>
              <w:jc w:val="center"/>
              <w:rPr>
                <w:rFonts w:cs="Arial"/>
                <w:b/>
                <w:lang w:val="sr-Latn-CS" w:eastAsia="sr-Latn-CS"/>
              </w:rPr>
            </w:pPr>
            <w:r w:rsidRPr="00E8427C">
              <w:rPr>
                <w:rFonts w:cs="Arial"/>
                <w:b/>
                <w:lang w:val="sr-Latn-CS" w:eastAsia="sr-Latn-CS"/>
              </w:rPr>
              <w:t xml:space="preserve">4.2  ДОДАТНИ УСЛОВИ </w:t>
            </w:r>
          </w:p>
          <w:p w:rsidR="008377FF" w:rsidRPr="00E47C2E" w:rsidRDefault="00657E39" w:rsidP="00657E39">
            <w:pPr>
              <w:snapToGrid w:val="0"/>
              <w:spacing w:before="0"/>
              <w:jc w:val="center"/>
              <w:rPr>
                <w:rFonts w:eastAsia="Calibri" w:cs="Arial"/>
                <w:color w:val="00B0F0"/>
              </w:rPr>
            </w:pPr>
            <w:r w:rsidRPr="00E8427C">
              <w:rPr>
                <w:rFonts w:cs="Arial"/>
                <w:b/>
                <w:lang w:val="sr-Latn-CS" w:eastAsia="sr-Latn-CS"/>
              </w:rPr>
              <w:t>ЗА УЧЕШЋЕ У ПОСТУПКУ ЈАВНЕ НАБАВКЕ ИЗ ЧЛАНА 76. ЗАКОНА</w:t>
            </w:r>
          </w:p>
        </w:tc>
      </w:tr>
      <w:tr w:rsidR="00657E39" w:rsidRPr="008377FF" w:rsidTr="005654EF">
        <w:trPr>
          <w:jc w:val="center"/>
        </w:trPr>
        <w:tc>
          <w:tcPr>
            <w:tcW w:w="729" w:type="dxa"/>
            <w:vAlign w:val="center"/>
          </w:tcPr>
          <w:p w:rsidR="00657E39" w:rsidRPr="00E47C2E" w:rsidRDefault="00657E39" w:rsidP="00657E39">
            <w:pPr>
              <w:jc w:val="center"/>
              <w:rPr>
                <w:rFonts w:cs="Arial"/>
                <w:color w:val="00B0F0"/>
              </w:rPr>
            </w:pPr>
            <w:r>
              <w:rPr>
                <w:rFonts w:cs="Arial"/>
              </w:rPr>
              <w:t>5</w:t>
            </w:r>
            <w:r w:rsidRPr="00E47C2E">
              <w:rPr>
                <w:rFonts w:cs="Arial"/>
                <w:color w:val="00B0F0"/>
              </w:rPr>
              <w:t>.</w:t>
            </w:r>
          </w:p>
        </w:tc>
        <w:tc>
          <w:tcPr>
            <w:tcW w:w="8550" w:type="dxa"/>
          </w:tcPr>
          <w:p w:rsidR="00657E39" w:rsidRPr="00AC3242" w:rsidRDefault="00657E39" w:rsidP="00657E39">
            <w:pPr>
              <w:autoSpaceDE w:val="0"/>
              <w:autoSpaceDN w:val="0"/>
              <w:adjustRightInd w:val="0"/>
              <w:rPr>
                <w:rFonts w:cs="Arial"/>
                <w:b/>
                <w:lang w:val="sr-Latn-CS" w:eastAsia="sr-Latn-CS"/>
              </w:rPr>
            </w:pPr>
            <w:r w:rsidRPr="00AC3242">
              <w:rPr>
                <w:rFonts w:cs="Arial"/>
                <w:b/>
                <w:u w:val="single"/>
                <w:lang w:val="sr-Latn-CS" w:eastAsia="sr-Latn-CS"/>
              </w:rPr>
              <w:t>Услов:</w:t>
            </w:r>
          </w:p>
          <w:p w:rsidR="00657E39" w:rsidRPr="00AC3242" w:rsidRDefault="00657E39" w:rsidP="00657E39">
            <w:pPr>
              <w:autoSpaceDE w:val="0"/>
              <w:autoSpaceDN w:val="0"/>
              <w:adjustRightInd w:val="0"/>
              <w:rPr>
                <w:rFonts w:cs="Arial"/>
                <w:b/>
                <w:lang w:val="sr-Latn-CS" w:eastAsia="sr-Latn-CS"/>
              </w:rPr>
            </w:pPr>
            <w:r w:rsidRPr="00AC3242">
              <w:rPr>
                <w:rFonts w:cs="Arial"/>
                <w:b/>
                <w:lang w:val="sr-Latn-CS" w:eastAsia="sr-Latn-CS"/>
              </w:rPr>
              <w:t xml:space="preserve">Пословни капацитет </w:t>
            </w:r>
          </w:p>
          <w:p w:rsidR="00657E39" w:rsidRPr="00AC3242" w:rsidRDefault="000E086C" w:rsidP="00657E39">
            <w:pPr>
              <w:autoSpaceDE w:val="0"/>
              <w:autoSpaceDN w:val="0"/>
              <w:adjustRightInd w:val="0"/>
              <w:spacing w:before="0"/>
              <w:rPr>
                <w:rFonts w:cs="Arial"/>
                <w:lang w:val="sr-Latn-CS" w:eastAsia="sr-Latn-CS"/>
              </w:rPr>
            </w:pPr>
            <w:r>
              <w:rPr>
                <w:rFonts w:cs="Arial"/>
                <w:lang w:val="sr-Latn-CS" w:eastAsia="sr-Latn-CS"/>
              </w:rPr>
              <w:t>Понуђач располаже минималним</w:t>
            </w:r>
            <w:r w:rsidR="00657E39" w:rsidRPr="00AC3242">
              <w:rPr>
                <w:rFonts w:cs="Arial"/>
                <w:lang w:val="sr-Latn-CS" w:eastAsia="sr-Latn-CS"/>
              </w:rPr>
              <w:t xml:space="preserve"> </w:t>
            </w:r>
            <w:r w:rsidR="00657E39" w:rsidRPr="00AC3242">
              <w:rPr>
                <w:rFonts w:cs="Arial"/>
                <w:b/>
                <w:lang w:val="sr-Latn-CS" w:eastAsia="sr-Latn-CS"/>
              </w:rPr>
              <w:t>пословним капацитетом</w:t>
            </w:r>
            <w:r w:rsidR="00657E39" w:rsidRPr="00AC3242">
              <w:rPr>
                <w:rFonts w:cs="Arial"/>
                <w:lang w:val="sr-Latn-CS" w:eastAsia="sr-Latn-CS"/>
              </w:rPr>
              <w:t xml:space="preserve"> ако:</w:t>
            </w:r>
          </w:p>
          <w:p w:rsidR="00D867BF" w:rsidRPr="00D807CB" w:rsidRDefault="00657E39" w:rsidP="005A7D99">
            <w:pPr>
              <w:pStyle w:val="ListParagraph"/>
              <w:numPr>
                <w:ilvl w:val="0"/>
                <w:numId w:val="52"/>
              </w:numPr>
              <w:autoSpaceDE w:val="0"/>
              <w:autoSpaceDN w:val="0"/>
              <w:rPr>
                <w:rFonts w:ascii="Arial" w:hAnsi="Arial" w:cs="Arial"/>
                <w:lang w:val="sr-Latn-RS"/>
              </w:rPr>
            </w:pPr>
            <w:r w:rsidRPr="00AC3242">
              <w:rPr>
                <w:rFonts w:ascii="Arial" w:hAnsi="Arial" w:cs="Arial"/>
                <w:lang w:val="sr-Latn-CS" w:eastAsia="sr-Latn-CS"/>
              </w:rPr>
              <w:t xml:space="preserve">је у </w:t>
            </w:r>
            <w:r>
              <w:rPr>
                <w:rFonts w:ascii="Arial" w:hAnsi="Arial" w:cs="Arial"/>
                <w:lang w:val="sr-Cyrl-CS" w:eastAsia="sr-Latn-CS"/>
              </w:rPr>
              <w:t>претходних пет</w:t>
            </w:r>
            <w:r w:rsidRPr="00AC3242">
              <w:rPr>
                <w:rFonts w:ascii="Arial" w:hAnsi="Arial" w:cs="Arial"/>
                <w:lang w:val="sr-Latn-CS" w:eastAsia="sr-Latn-CS"/>
              </w:rPr>
              <w:t xml:space="preserve"> </w:t>
            </w:r>
            <w:r>
              <w:rPr>
                <w:rFonts w:ascii="Arial" w:hAnsi="Arial" w:cs="Arial"/>
                <w:lang w:val="sr-Latn-CS" w:eastAsia="sr-Latn-CS"/>
              </w:rPr>
              <w:t>година ( 2013, 2014, 2015, 2016 и 2017.)</w:t>
            </w:r>
            <w:r>
              <w:rPr>
                <w:rFonts w:ascii="Arial" w:hAnsi="Arial" w:cs="Arial"/>
                <w:lang w:val="sr-Cyrl-RS" w:eastAsia="sr-Latn-CS"/>
              </w:rPr>
              <w:t xml:space="preserve"> на термоенергетским постројењима,  успешно реализовао </w:t>
            </w:r>
            <w:r w:rsidR="00D867BF">
              <w:rPr>
                <w:rFonts w:ascii="Arial" w:hAnsi="Arial" w:cs="Arial"/>
                <w:lang w:val="sr-Cyrl-RS" w:eastAsia="sr-Latn-CS"/>
              </w:rPr>
              <w:t>уговоре</w:t>
            </w:r>
            <w:r>
              <w:rPr>
                <w:rFonts w:ascii="Arial" w:hAnsi="Arial" w:cs="Arial"/>
                <w:lang w:val="sr-Cyrl-RS" w:eastAsia="sr-Latn-CS"/>
              </w:rPr>
              <w:t xml:space="preserve"> који  су пред</w:t>
            </w:r>
            <w:r w:rsidR="000E086C">
              <w:rPr>
                <w:rFonts w:ascii="Arial" w:hAnsi="Arial" w:cs="Arial"/>
                <w:lang w:val="sr-Cyrl-RS" w:eastAsia="sr-Latn-CS"/>
              </w:rPr>
              <w:t>мет ове јавне набавке, укупне</w:t>
            </w:r>
            <w:r>
              <w:rPr>
                <w:rFonts w:ascii="Arial" w:hAnsi="Arial" w:cs="Arial"/>
                <w:lang w:val="sr-Cyrl-RS" w:eastAsia="sr-Latn-CS"/>
              </w:rPr>
              <w:t xml:space="preserve">  вредности </w:t>
            </w:r>
            <w:r w:rsidRPr="00250C3D">
              <w:rPr>
                <w:rFonts w:ascii="Arial" w:hAnsi="Arial" w:cs="Arial"/>
                <w:lang w:val="sr-Latn-CS" w:eastAsia="sr-Latn-CS"/>
              </w:rPr>
              <w:t xml:space="preserve"> </w:t>
            </w:r>
            <w:r>
              <w:rPr>
                <w:rFonts w:ascii="Arial" w:hAnsi="Arial" w:cs="Arial"/>
                <w:lang w:val="sr-Cyrl-RS" w:eastAsia="sr-Latn-CS"/>
              </w:rPr>
              <w:t xml:space="preserve">6.000.000,00 динара без ПДВ-а. </w:t>
            </w:r>
            <w:r w:rsidR="00D867BF" w:rsidRPr="00EA75FE">
              <w:rPr>
                <w:rFonts w:ascii="Arial" w:hAnsi="Arial" w:cs="Arial"/>
              </w:rPr>
              <w:t>у уговореном року, обиму и квалитету и да до дана издавања потврде о референтним набавкама у гарантном рок</w:t>
            </w:r>
            <w:r w:rsidR="00D867BF">
              <w:rPr>
                <w:rFonts w:ascii="Arial" w:hAnsi="Arial" w:cs="Arial"/>
              </w:rPr>
              <w:t>у није било рекламација на исте</w:t>
            </w:r>
          </w:p>
          <w:p w:rsidR="00657E39" w:rsidRPr="00092AB3" w:rsidRDefault="00657E39" w:rsidP="00D867BF">
            <w:pPr>
              <w:pStyle w:val="ListParagraph"/>
              <w:autoSpaceDE w:val="0"/>
              <w:autoSpaceDN w:val="0"/>
              <w:adjustRightInd w:val="0"/>
              <w:spacing w:before="0" w:after="0" w:line="240" w:lineRule="auto"/>
              <w:ind w:left="252"/>
              <w:rPr>
                <w:rFonts w:ascii="Arial" w:hAnsi="Arial" w:cs="Arial"/>
                <w:lang w:val="sr-Latn-CS" w:eastAsia="sr-Latn-CS"/>
              </w:rPr>
            </w:pPr>
          </w:p>
          <w:p w:rsidR="00657E39" w:rsidRPr="00AC3242" w:rsidRDefault="00657E39" w:rsidP="005A7D99">
            <w:pPr>
              <w:pStyle w:val="ListParagraph"/>
              <w:numPr>
                <w:ilvl w:val="0"/>
                <w:numId w:val="52"/>
              </w:numPr>
              <w:autoSpaceDE w:val="0"/>
              <w:autoSpaceDN w:val="0"/>
              <w:adjustRightInd w:val="0"/>
              <w:spacing w:before="0" w:after="0" w:line="240" w:lineRule="auto"/>
              <w:rPr>
                <w:rFonts w:ascii="Arial" w:hAnsi="Arial" w:cs="Arial"/>
                <w:lang w:val="sr-Latn-CS" w:eastAsia="sr-Latn-CS"/>
              </w:rPr>
            </w:pPr>
            <w:r w:rsidRPr="00AC3242">
              <w:rPr>
                <w:rFonts w:ascii="Arial" w:hAnsi="Arial" w:cs="Arial"/>
                <w:lang w:val="sr-Latn-CS" w:eastAsia="sr-Latn-CS"/>
              </w:rPr>
              <w:t xml:space="preserve">има уведен систем управљања квалитетом у складу са захтевима стандарда  </w:t>
            </w:r>
            <w:r w:rsidR="00D867BF">
              <w:rPr>
                <w:rFonts w:ascii="Arial" w:hAnsi="Arial" w:cs="Arial"/>
                <w:lang w:val="sr-Latn-CS" w:eastAsia="sr-Latn-CS"/>
              </w:rPr>
              <w:t xml:space="preserve"> SRPS </w:t>
            </w:r>
            <w:r w:rsidR="00D867BF">
              <w:rPr>
                <w:rFonts w:ascii="Arial" w:hAnsi="Arial" w:cs="Arial"/>
                <w:lang w:val="sr-Latn-RS" w:eastAsia="sr-Latn-CS"/>
              </w:rPr>
              <w:t xml:space="preserve">ISO </w:t>
            </w:r>
            <w:r>
              <w:rPr>
                <w:rFonts w:ascii="Arial" w:hAnsi="Arial" w:cs="Arial"/>
                <w:lang w:val="sr-Latn-CS" w:eastAsia="sr-Latn-CS"/>
              </w:rPr>
              <w:t xml:space="preserve"> 9001</w:t>
            </w:r>
            <w:r w:rsidR="00D867BF">
              <w:rPr>
                <w:rFonts w:ascii="Arial" w:hAnsi="Arial" w:cs="Arial"/>
                <w:lang w:val="sr-Latn-CS" w:eastAsia="sr-Latn-CS"/>
              </w:rPr>
              <w:t xml:space="preserve"> </w:t>
            </w:r>
            <w:r w:rsidR="00D867BF">
              <w:rPr>
                <w:rFonts w:ascii="Arial" w:hAnsi="Arial" w:cs="Arial"/>
                <w:lang w:val="sr-Cyrl-RS" w:eastAsia="sr-Latn-CS"/>
              </w:rPr>
              <w:t xml:space="preserve">или одговарајући и </w:t>
            </w:r>
            <w:r w:rsidR="00D867BF">
              <w:rPr>
                <w:rFonts w:ascii="Arial" w:hAnsi="Arial" w:cs="Arial"/>
                <w:lang w:val="sr-Latn-RS" w:eastAsia="sr-Latn-CS"/>
              </w:rPr>
              <w:t xml:space="preserve">SRPS OHSAS 18001 </w:t>
            </w:r>
            <w:r w:rsidR="00D867BF">
              <w:rPr>
                <w:rFonts w:ascii="Arial" w:hAnsi="Arial" w:cs="Arial"/>
                <w:lang w:val="sr-Cyrl-RS" w:eastAsia="sr-Latn-CS"/>
              </w:rPr>
              <w:t>или одговарајући.</w:t>
            </w:r>
          </w:p>
          <w:p w:rsidR="00657E39" w:rsidRPr="00092AB3" w:rsidRDefault="00657E39" w:rsidP="00657E39">
            <w:pPr>
              <w:autoSpaceDE w:val="0"/>
              <w:autoSpaceDN w:val="0"/>
              <w:adjustRightInd w:val="0"/>
              <w:spacing w:before="0"/>
              <w:rPr>
                <w:rFonts w:cs="Arial"/>
                <w:lang w:val="sr-Latn-CS" w:eastAsia="sr-Latn-CS"/>
              </w:rPr>
            </w:pPr>
          </w:p>
          <w:p w:rsidR="00657E39" w:rsidRPr="00AC3242" w:rsidRDefault="00657E39" w:rsidP="00657E39">
            <w:pPr>
              <w:autoSpaceDE w:val="0"/>
              <w:autoSpaceDN w:val="0"/>
              <w:adjustRightInd w:val="0"/>
              <w:rPr>
                <w:rFonts w:cs="Arial"/>
                <w:b/>
                <w:u w:val="single"/>
                <w:lang w:val="sr-Latn-CS" w:eastAsia="sr-Latn-CS"/>
              </w:rPr>
            </w:pPr>
            <w:r w:rsidRPr="00AC3242">
              <w:rPr>
                <w:rFonts w:cs="Arial"/>
                <w:b/>
                <w:u w:val="single"/>
                <w:lang w:val="sr-Latn-CS" w:eastAsia="sr-Latn-CS"/>
              </w:rPr>
              <w:t xml:space="preserve">Доказ: </w:t>
            </w:r>
          </w:p>
          <w:p w:rsidR="00657E39" w:rsidRPr="00782B01" w:rsidRDefault="00657E39" w:rsidP="005A7D99">
            <w:pPr>
              <w:pStyle w:val="NoSpacing"/>
              <w:numPr>
                <w:ilvl w:val="0"/>
                <w:numId w:val="51"/>
              </w:numPr>
              <w:autoSpaceDE w:val="0"/>
              <w:autoSpaceDN w:val="0"/>
              <w:adjustRightInd w:val="0"/>
              <w:spacing w:before="0"/>
              <w:ind w:right="68"/>
              <w:rPr>
                <w:rFonts w:cs="Arial"/>
                <w:i/>
                <w:lang w:val="sr-Latn-CS" w:eastAsia="sr-Latn-CS"/>
              </w:rPr>
            </w:pPr>
            <w:r w:rsidRPr="00092AB3">
              <w:rPr>
                <w:rFonts w:cs="Arial"/>
                <w:lang w:val="sr-Latn-CS" w:eastAsia="sr-Latn-CS"/>
              </w:rPr>
              <w:t>Списак изведених радова- стручне референце (пoпу</w:t>
            </w:r>
            <w:r w:rsidRPr="00092AB3">
              <w:rPr>
                <w:rFonts w:cs="Arial"/>
                <w:lang w:val="sr-Cyrl-RS" w:eastAsia="sr-Latn-CS"/>
              </w:rPr>
              <w:t>њ</w:t>
            </w:r>
            <w:r w:rsidRPr="00092AB3">
              <w:rPr>
                <w:rFonts w:cs="Arial"/>
                <w:lang w:val="sr-Latn-CS" w:eastAsia="sr-Latn-CS"/>
              </w:rPr>
              <w:t>eн, пoтписaн и oвeрeн oбрaзaц</w:t>
            </w:r>
            <w:r w:rsidRPr="00092AB3">
              <w:rPr>
                <w:rFonts w:cs="Arial"/>
                <w:lang w:val="sr-Cyrl-RS" w:eastAsia="sr-Latn-CS"/>
              </w:rPr>
              <w:t xml:space="preserve"> – образац </w:t>
            </w:r>
            <w:r>
              <w:rPr>
                <w:rFonts w:cs="Arial"/>
                <w:lang w:val="sr-Cyrl-RS" w:eastAsia="sr-Latn-CS"/>
              </w:rPr>
              <w:t>бр.5</w:t>
            </w:r>
            <w:r w:rsidRPr="00782B01">
              <w:rPr>
                <w:rFonts w:cs="Arial"/>
                <w:lang w:val="sr-Latn-CS" w:eastAsia="sr-Latn-CS"/>
              </w:rPr>
              <w:t>)</w:t>
            </w:r>
            <w:r w:rsidRPr="00782B01">
              <w:rPr>
                <w:rFonts w:cs="Arial"/>
                <w:noProof/>
              </w:rPr>
              <w:t xml:space="preserve">; </w:t>
            </w:r>
          </w:p>
          <w:p w:rsidR="00657E39" w:rsidRPr="00782B01" w:rsidRDefault="00657E39" w:rsidP="005A7D99">
            <w:pPr>
              <w:pStyle w:val="ListParagraph"/>
              <w:numPr>
                <w:ilvl w:val="0"/>
                <w:numId w:val="51"/>
              </w:numPr>
              <w:autoSpaceDE w:val="0"/>
              <w:autoSpaceDN w:val="0"/>
              <w:adjustRightInd w:val="0"/>
              <w:spacing w:before="0" w:after="0" w:line="240" w:lineRule="auto"/>
              <w:rPr>
                <w:rFonts w:ascii="Arial" w:hAnsi="Arial" w:cs="Arial"/>
                <w:lang w:val="sr-Latn-CS" w:eastAsia="sr-Latn-CS"/>
              </w:rPr>
            </w:pPr>
            <w:r w:rsidRPr="00782B01">
              <w:rPr>
                <w:rFonts w:ascii="Arial" w:hAnsi="Arial" w:cs="Arial"/>
                <w:lang w:val="sr-Latn-CS" w:eastAsia="sr-Latn-CS"/>
              </w:rPr>
              <w:t>Потписане потврде о референтним набавкама</w:t>
            </w:r>
            <w:r w:rsidRPr="00782B01">
              <w:rPr>
                <w:rFonts w:ascii="Arial" w:hAnsi="Arial" w:cs="Arial"/>
                <w:lang w:val="sr-Cyrl-RS" w:eastAsia="sr-Latn-CS"/>
              </w:rPr>
              <w:t xml:space="preserve"> </w:t>
            </w:r>
            <w:r>
              <w:rPr>
                <w:rFonts w:ascii="Arial" w:hAnsi="Arial" w:cs="Arial"/>
                <w:lang w:val="sr-Cyrl-RS" w:eastAsia="sr-Latn-CS"/>
              </w:rPr>
              <w:t>( образац бр.6</w:t>
            </w:r>
            <w:r w:rsidRPr="00782B01">
              <w:rPr>
                <w:rFonts w:ascii="Arial" w:hAnsi="Arial" w:cs="Arial"/>
                <w:lang w:val="sr-Cyrl-RS" w:eastAsia="sr-Latn-CS"/>
              </w:rPr>
              <w:t>)</w:t>
            </w:r>
          </w:p>
          <w:p w:rsidR="00657E39" w:rsidRPr="00092AB3" w:rsidRDefault="00657E39" w:rsidP="005A7D99">
            <w:pPr>
              <w:pStyle w:val="NoSpacing"/>
              <w:numPr>
                <w:ilvl w:val="0"/>
                <w:numId w:val="51"/>
              </w:numPr>
              <w:spacing w:before="0"/>
              <w:ind w:right="68"/>
              <w:rPr>
                <w:rFonts w:cs="Arial"/>
                <w:noProof/>
                <w:lang w:val="sr-Cyrl-RS"/>
              </w:rPr>
            </w:pPr>
            <w:r w:rsidRPr="00C6503F">
              <w:rPr>
                <w:rFonts w:cs="Arial"/>
                <w:noProof/>
              </w:rPr>
              <w:t>фотокопије реализованих уговора</w:t>
            </w:r>
            <w:r>
              <w:rPr>
                <w:rFonts w:cs="Arial"/>
                <w:noProof/>
              </w:rPr>
              <w:t xml:space="preserve"> са понудом и предмером радова;</w:t>
            </w:r>
          </w:p>
          <w:p w:rsidR="00657E39" w:rsidRPr="00D867BF" w:rsidRDefault="00D867BF" w:rsidP="005A7D99">
            <w:pPr>
              <w:pStyle w:val="ListParagraph"/>
              <w:numPr>
                <w:ilvl w:val="0"/>
                <w:numId w:val="51"/>
              </w:numPr>
              <w:autoSpaceDE w:val="0"/>
              <w:autoSpaceDN w:val="0"/>
              <w:adjustRightInd w:val="0"/>
              <w:spacing w:before="0"/>
              <w:rPr>
                <w:rFonts w:ascii="Arial" w:hAnsi="Arial" w:cs="Arial"/>
                <w:lang w:val="sr-Cyrl-RS" w:eastAsia="sr-Latn-CS"/>
              </w:rPr>
            </w:pPr>
            <w:r>
              <w:rPr>
                <w:rFonts w:ascii="Arial" w:hAnsi="Arial" w:cs="Arial"/>
                <w:lang w:val="sr-Latn-CS" w:eastAsia="sr-Latn-CS"/>
              </w:rPr>
              <w:t>Копије важећих</w:t>
            </w:r>
            <w:r w:rsidR="00657E39" w:rsidRPr="00092AB3">
              <w:rPr>
                <w:rFonts w:ascii="Arial" w:hAnsi="Arial" w:cs="Arial"/>
                <w:lang w:val="sr-Latn-CS" w:eastAsia="sr-Latn-CS"/>
              </w:rPr>
              <w:t xml:space="preserve"> сертификата </w:t>
            </w:r>
            <w:r>
              <w:rPr>
                <w:rFonts w:ascii="Arial" w:hAnsi="Arial" w:cs="Arial"/>
                <w:lang w:val="sr-Latn-CS" w:eastAsia="sr-Latn-CS"/>
              </w:rPr>
              <w:t xml:space="preserve"> SRPS </w:t>
            </w:r>
            <w:r>
              <w:rPr>
                <w:rFonts w:ascii="Arial" w:hAnsi="Arial" w:cs="Arial"/>
                <w:lang w:val="sr-Latn-RS" w:eastAsia="sr-Latn-CS"/>
              </w:rPr>
              <w:t xml:space="preserve">ISO </w:t>
            </w:r>
            <w:r>
              <w:rPr>
                <w:rFonts w:ascii="Arial" w:hAnsi="Arial" w:cs="Arial"/>
                <w:lang w:val="sr-Latn-CS" w:eastAsia="sr-Latn-CS"/>
              </w:rPr>
              <w:t xml:space="preserve"> 9001 </w:t>
            </w:r>
            <w:r>
              <w:rPr>
                <w:rFonts w:ascii="Arial" w:hAnsi="Arial" w:cs="Arial"/>
                <w:lang w:val="sr-Cyrl-RS" w:eastAsia="sr-Latn-CS"/>
              </w:rPr>
              <w:t xml:space="preserve">и </w:t>
            </w:r>
            <w:r w:rsidR="00657E39" w:rsidRPr="00092AB3">
              <w:rPr>
                <w:rFonts w:ascii="Arial" w:hAnsi="Arial" w:cs="Arial"/>
                <w:lang w:val="sr-Cyrl-RS" w:eastAsia="sr-Latn-CS"/>
              </w:rPr>
              <w:t xml:space="preserve"> </w:t>
            </w:r>
            <w:r>
              <w:rPr>
                <w:rFonts w:ascii="Arial" w:hAnsi="Arial" w:cs="Arial"/>
                <w:lang w:val="sr-Latn-RS" w:eastAsia="sr-Latn-CS"/>
              </w:rPr>
              <w:t xml:space="preserve">SRPS OHSAS 18001 </w:t>
            </w:r>
            <w:r>
              <w:rPr>
                <w:rFonts w:ascii="Arial" w:hAnsi="Arial" w:cs="Arial"/>
                <w:lang w:val="sr-Cyrl-RS" w:eastAsia="sr-Latn-CS"/>
              </w:rPr>
              <w:t xml:space="preserve">                                </w:t>
            </w:r>
            <w:r w:rsidR="00657E39" w:rsidRPr="00092AB3">
              <w:rPr>
                <w:rFonts w:ascii="Arial" w:hAnsi="Arial" w:cs="Arial"/>
                <w:lang w:val="sr-Cyrl-RS" w:eastAsia="sr-Latn-CS"/>
              </w:rPr>
              <w:t>или одговарајући</w:t>
            </w:r>
          </w:p>
          <w:p w:rsidR="00657E39" w:rsidRPr="00AC3242" w:rsidRDefault="00657E39" w:rsidP="00657E39">
            <w:pPr>
              <w:rPr>
                <w:rFonts w:cs="Arial"/>
                <w:b/>
                <w:u w:val="single"/>
                <w:lang w:val="sr-Latn-CS" w:eastAsia="sr-Latn-CS"/>
              </w:rPr>
            </w:pPr>
            <w:r w:rsidRPr="00AC3242">
              <w:rPr>
                <w:rFonts w:cs="Arial"/>
                <w:b/>
                <w:u w:val="single"/>
                <w:lang w:val="sr-Latn-CS" w:eastAsia="sr-Latn-CS"/>
              </w:rPr>
              <w:t>Напомена:</w:t>
            </w:r>
          </w:p>
          <w:p w:rsidR="00657E39" w:rsidRDefault="00657E39" w:rsidP="005A7D99">
            <w:pPr>
              <w:numPr>
                <w:ilvl w:val="0"/>
                <w:numId w:val="42"/>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660AA1" w:rsidRDefault="00660AA1" w:rsidP="00660AA1">
            <w:pPr>
              <w:snapToGrid w:val="0"/>
              <w:rPr>
                <w:rFonts w:cs="Arial"/>
                <w:lang w:val="sr-Latn-CS" w:eastAsia="sr-Latn-CS"/>
              </w:rPr>
            </w:pPr>
          </w:p>
          <w:p w:rsidR="00660AA1" w:rsidRDefault="00660AA1" w:rsidP="00660AA1">
            <w:pPr>
              <w:snapToGrid w:val="0"/>
              <w:rPr>
                <w:rFonts w:cs="Arial"/>
                <w:lang w:val="sr-Latn-CS" w:eastAsia="sr-Latn-CS"/>
              </w:rPr>
            </w:pPr>
          </w:p>
          <w:p w:rsidR="00660AA1" w:rsidRPr="00250C3D" w:rsidRDefault="00660AA1" w:rsidP="00660AA1">
            <w:pPr>
              <w:snapToGrid w:val="0"/>
              <w:rPr>
                <w:rFonts w:cs="Arial"/>
                <w:lang w:val="sr-Latn-CS" w:eastAsia="sr-Latn-CS"/>
              </w:rPr>
            </w:pPr>
          </w:p>
          <w:p w:rsidR="00657E39" w:rsidRPr="00E47C2E" w:rsidRDefault="00657E39" w:rsidP="005A7D99">
            <w:pPr>
              <w:numPr>
                <w:ilvl w:val="0"/>
                <w:numId w:val="42"/>
              </w:numPr>
              <w:snapToGrid w:val="0"/>
              <w:rPr>
                <w:rFonts w:eastAsia="Calibri" w:cs="Arial"/>
                <w:lang w:val="sr-Latn-CS" w:eastAsia="sr-Latn-CS"/>
              </w:rPr>
            </w:pPr>
            <w:r w:rsidRPr="00250C3D">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654EF" w:rsidRPr="008377FF" w:rsidTr="005654EF">
        <w:trPr>
          <w:jc w:val="center"/>
        </w:trPr>
        <w:tc>
          <w:tcPr>
            <w:tcW w:w="729" w:type="dxa"/>
            <w:vAlign w:val="center"/>
          </w:tcPr>
          <w:p w:rsidR="005654EF" w:rsidRPr="00092AB3" w:rsidRDefault="005654EF" w:rsidP="005654EF">
            <w:pPr>
              <w:jc w:val="center"/>
              <w:rPr>
                <w:rFonts w:cs="Arial"/>
              </w:rPr>
            </w:pPr>
            <w:r>
              <w:rPr>
                <w:rFonts w:cs="Arial"/>
              </w:rPr>
              <w:lastRenderedPageBreak/>
              <w:t>6</w:t>
            </w:r>
            <w:r w:rsidRPr="00092AB3">
              <w:rPr>
                <w:rFonts w:cs="Arial"/>
              </w:rPr>
              <w:t>.</w:t>
            </w:r>
          </w:p>
        </w:tc>
        <w:tc>
          <w:tcPr>
            <w:tcW w:w="8550" w:type="dxa"/>
          </w:tcPr>
          <w:p w:rsidR="005654EF" w:rsidRPr="00FA36D9" w:rsidRDefault="005654EF" w:rsidP="005654EF">
            <w:pPr>
              <w:autoSpaceDE w:val="0"/>
              <w:autoSpaceDN w:val="0"/>
              <w:adjustRightInd w:val="0"/>
              <w:rPr>
                <w:rFonts w:cs="Arial"/>
                <w:b/>
                <w:u w:val="single"/>
                <w:lang w:val="sr-Latn-CS" w:eastAsia="sr-Latn-CS"/>
              </w:rPr>
            </w:pPr>
            <w:r w:rsidRPr="00FA36D9">
              <w:rPr>
                <w:rFonts w:cs="Arial"/>
                <w:b/>
                <w:u w:val="single"/>
                <w:lang w:val="sr-Latn-CS" w:eastAsia="sr-Latn-CS"/>
              </w:rPr>
              <w:t>Услов:</w:t>
            </w:r>
          </w:p>
          <w:p w:rsidR="005654EF" w:rsidRPr="00FA36D9" w:rsidRDefault="005654EF" w:rsidP="005654EF">
            <w:pPr>
              <w:autoSpaceDE w:val="0"/>
              <w:autoSpaceDN w:val="0"/>
              <w:adjustRightInd w:val="0"/>
              <w:rPr>
                <w:rFonts w:cs="Arial"/>
                <w:b/>
                <w:lang w:val="sr-Latn-CS" w:eastAsia="sr-Latn-CS"/>
              </w:rPr>
            </w:pPr>
            <w:r w:rsidRPr="00FA36D9">
              <w:rPr>
                <w:rFonts w:cs="Arial"/>
                <w:b/>
                <w:lang w:val="sr-Latn-CS" w:eastAsia="sr-Latn-CS"/>
              </w:rPr>
              <w:t>Технички капацитет</w:t>
            </w:r>
          </w:p>
          <w:p w:rsidR="005654EF" w:rsidRPr="00FA36D9" w:rsidRDefault="005654EF" w:rsidP="005654EF">
            <w:pPr>
              <w:spacing w:before="0"/>
              <w:rPr>
                <w:rFonts w:cs="Arial"/>
                <w:lang w:val="sr-Latn-CS" w:eastAsia="sr-Latn-CS"/>
              </w:rPr>
            </w:pPr>
            <w:r w:rsidRPr="00FA36D9">
              <w:rPr>
                <w:rFonts w:cs="Arial"/>
                <w:lang w:val="ru-RU" w:eastAsia="sr-Latn-CS"/>
              </w:rPr>
              <w:t xml:space="preserve">Понуђач располаже довољним </w:t>
            </w:r>
            <w:r w:rsidRPr="00FA36D9">
              <w:rPr>
                <w:rFonts w:cs="Arial"/>
                <w:b/>
                <w:lang w:val="sr-Latn-CS" w:eastAsia="sr-Latn-CS"/>
              </w:rPr>
              <w:t>техничким</w:t>
            </w:r>
            <w:r w:rsidRPr="00FA36D9">
              <w:rPr>
                <w:rFonts w:cs="Arial"/>
                <w:b/>
                <w:lang w:val="ru-RU" w:eastAsia="sr-Latn-CS"/>
              </w:rPr>
              <w:t xml:space="preserve"> капацитетом</w:t>
            </w:r>
            <w:r w:rsidRPr="00FA36D9">
              <w:rPr>
                <w:rFonts w:cs="Arial"/>
                <w:lang w:val="sr-Latn-CS" w:eastAsia="sr-Latn-CS"/>
              </w:rPr>
              <w:t xml:space="preserve"> ако поседује </w:t>
            </w:r>
            <w:r w:rsidRPr="00FA36D9">
              <w:rPr>
                <w:rFonts w:cs="Arial"/>
                <w:lang w:val="sr-Cyrl-CS" w:eastAsia="sr-Latn-CS"/>
              </w:rPr>
              <w:t xml:space="preserve">(власништво/закуп/лизинг) </w:t>
            </w:r>
            <w:r w:rsidRPr="00FA36D9">
              <w:rPr>
                <w:rFonts w:cs="Arial"/>
                <w:lang w:val="sr-Latn-CS" w:eastAsia="sr-Latn-CS"/>
              </w:rPr>
              <w:t>најмање:</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cs="Arial"/>
                <w:lang w:val="sr-Cyrl-RS" w:eastAsia="sr-Latn-CS"/>
              </w:rPr>
              <w:t xml:space="preserve">1 </w:t>
            </w:r>
            <w:r w:rsidRPr="00FA36D9">
              <w:rPr>
                <w:rFonts w:ascii="Arial" w:hAnsi="Arial" w:cs="Arial"/>
                <w:lang w:val="sr-Cyrl-RS" w:eastAsia="sr-Latn-CS"/>
              </w:rPr>
              <w:t xml:space="preserve">компресор </w:t>
            </w:r>
            <w:r w:rsidRPr="00FA36D9">
              <w:rPr>
                <w:rFonts w:ascii="Arial" w:hAnsi="Arial" w:cs="Arial"/>
                <w:noProof/>
                <w:lang w:val="ru-RU"/>
              </w:rPr>
              <w:t>мин притиска 12 бара, са по два прикључка</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noProof/>
                <w:lang w:val="ru-RU"/>
              </w:rPr>
              <w:t xml:space="preserve">1 </w:t>
            </w:r>
            <w:r w:rsidRPr="00FA36D9">
              <w:rPr>
                <w:rFonts w:ascii="Arial" w:hAnsi="Arial" w:cs="Arial"/>
                <w:noProof/>
                <w:lang w:val="sr-Cyrl-CS"/>
              </w:rPr>
              <w:t>в</w:t>
            </w:r>
            <w:r w:rsidRPr="00FA36D9">
              <w:rPr>
                <w:rFonts w:ascii="Arial" w:hAnsi="Arial" w:cs="Arial"/>
                <w:noProof/>
                <w:lang w:val="ru-RU"/>
              </w:rPr>
              <w:t xml:space="preserve">иљушкар носивости </w:t>
            </w:r>
            <w:r w:rsidRPr="00FA36D9">
              <w:rPr>
                <w:rFonts w:ascii="Arial" w:hAnsi="Arial" w:cs="Arial"/>
                <w:noProof/>
                <w:lang w:val="sr-Cyrl-RS"/>
              </w:rPr>
              <w:t xml:space="preserve">мин </w:t>
            </w:r>
            <w:r w:rsidRPr="00FA36D9">
              <w:rPr>
                <w:rFonts w:ascii="Arial" w:hAnsi="Arial" w:cs="Arial"/>
                <w:noProof/>
                <w:lang w:val="ru-RU"/>
              </w:rPr>
              <w:t>2,0т,</w:t>
            </w:r>
            <w:r w:rsidRPr="00FA36D9">
              <w:rPr>
                <w:rFonts w:ascii="Arial" w:hAnsi="Arial" w:cs="Arial"/>
                <w:noProof/>
                <w:lang w:val="sr-Cyrl-CS"/>
              </w:rPr>
              <w:t xml:space="preserve"> висине дизања мин </w:t>
            </w:r>
            <w:r w:rsidRPr="00FA36D9">
              <w:rPr>
                <w:rFonts w:ascii="Arial" w:hAnsi="Arial" w:cs="Arial"/>
                <w:noProof/>
                <w:lang w:val="sr-Latn-CS"/>
              </w:rPr>
              <w:t>3</w:t>
            </w:r>
            <w:r w:rsidRPr="00FA36D9">
              <w:rPr>
                <w:rFonts w:ascii="Arial" w:hAnsi="Arial" w:cs="Arial"/>
                <w:noProof/>
                <w:lang w:val="sr-Cyrl-CS"/>
              </w:rPr>
              <w:t>м</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noProof/>
                <w:lang w:val="sr-Cyrl-CS"/>
              </w:rPr>
              <w:t>1 т</w:t>
            </w:r>
            <w:r w:rsidRPr="00FA36D9">
              <w:rPr>
                <w:rFonts w:ascii="Arial" w:hAnsi="Arial" w:cs="Arial"/>
                <w:noProof/>
                <w:lang w:val="ru-RU"/>
              </w:rPr>
              <w:t>р</w:t>
            </w:r>
            <w:r w:rsidRPr="00FA36D9">
              <w:rPr>
                <w:rFonts w:ascii="Arial" w:hAnsi="Arial" w:cs="Arial"/>
                <w:noProof/>
                <w:lang w:val="sr-Cyrl-CS"/>
              </w:rPr>
              <w:t>анспортно средство са кошем носивости мин 2,0т</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noProof/>
                <w:lang w:val="sr-Cyrl-CS"/>
              </w:rPr>
              <w:t>2 п</w:t>
            </w:r>
            <w:r w:rsidRPr="00FA36D9">
              <w:rPr>
                <w:rFonts w:ascii="Arial" w:hAnsi="Arial" w:cs="Arial"/>
                <w:noProof/>
                <w:lang w:val="ru-RU"/>
              </w:rPr>
              <w:t>ротивструјне мешалице принудног дејства, за бетон</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lang w:val="sr-Cyrl-RS" w:eastAsia="sr-Latn-CS"/>
              </w:rPr>
              <w:t xml:space="preserve">1 </w:t>
            </w:r>
            <w:r w:rsidRPr="00FA36D9">
              <w:rPr>
                <w:rFonts w:ascii="Arial" w:hAnsi="Arial" w:cs="Arial"/>
                <w:noProof/>
                <w:lang w:val="sr-Cyrl-CS"/>
              </w:rPr>
              <w:t>уређај за вертикални транспорт</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noProof/>
                <w:lang w:val="sr-Cyrl-CS"/>
              </w:rPr>
              <w:t>1 п</w:t>
            </w:r>
            <w:r w:rsidRPr="00FA36D9">
              <w:rPr>
                <w:rFonts w:ascii="Arial" w:hAnsi="Arial" w:cs="Arial"/>
                <w:noProof/>
              </w:rPr>
              <w:t>ервибратор</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noProof/>
                <w:lang w:val="sr-Cyrl-RS"/>
              </w:rPr>
              <w:t xml:space="preserve">1 </w:t>
            </w:r>
            <w:r w:rsidRPr="00FA36D9">
              <w:rPr>
                <w:rFonts w:ascii="Arial" w:hAnsi="Arial" w:cs="Arial"/>
                <w:noProof/>
                <w:lang w:val="sr-Cyrl-CS"/>
              </w:rPr>
              <w:t>б</w:t>
            </w:r>
            <w:r w:rsidRPr="00FA36D9">
              <w:rPr>
                <w:rFonts w:ascii="Arial" w:hAnsi="Arial" w:cs="Arial"/>
                <w:noProof/>
              </w:rPr>
              <w:t>ушилиц</w:t>
            </w:r>
            <w:r w:rsidRPr="00FA36D9">
              <w:rPr>
                <w:rFonts w:ascii="Arial" w:hAnsi="Arial" w:cs="Arial"/>
                <w:noProof/>
                <w:lang w:val="sr-Cyrl-CS"/>
              </w:rPr>
              <w:t>а</w:t>
            </w:r>
            <w:r w:rsidRPr="00FA36D9">
              <w:rPr>
                <w:rFonts w:ascii="Arial" w:hAnsi="Arial" w:cs="Arial"/>
                <w:noProof/>
              </w:rPr>
              <w:t xml:space="preserve"> за бетон,</w:t>
            </w:r>
            <w:r w:rsidRPr="00FA36D9">
              <w:rPr>
                <w:rFonts w:ascii="Arial" w:hAnsi="Arial" w:cs="Arial"/>
                <w:noProof/>
                <w:lang w:val="sr-Cyrl-RS"/>
              </w:rPr>
              <w:t>разних пречника</w:t>
            </w:r>
            <w:r w:rsidRPr="00FA36D9">
              <w:rPr>
                <w:rFonts w:ascii="Arial" w:hAnsi="Arial" w:cs="Arial"/>
                <w:noProof/>
              </w:rPr>
              <w:t xml:space="preserve"> </w:t>
            </w:r>
            <w:r w:rsidRPr="00FA36D9">
              <w:rPr>
                <w:rFonts w:ascii="Arial" w:hAnsi="Arial" w:cs="Arial"/>
                <w:noProof/>
                <w:lang w:val="sr-Cyrl-CS"/>
              </w:rPr>
              <w:t xml:space="preserve">бургије до </w:t>
            </w:r>
            <w:r w:rsidRPr="00FA36D9">
              <w:rPr>
                <w:rFonts w:ascii="Arial" w:hAnsi="Arial" w:cs="Arial"/>
                <w:lang w:val="sr-Cyrl-CS"/>
              </w:rPr>
              <w:t>Ø 26мм</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lang w:val="sr-Cyrl-CS"/>
              </w:rPr>
              <w:t xml:space="preserve">3 ком. </w:t>
            </w:r>
            <w:r w:rsidRPr="00FA36D9">
              <w:rPr>
                <w:rFonts w:ascii="Arial" w:hAnsi="Arial" w:cs="Arial"/>
                <w:noProof/>
                <w:lang w:val="sr-Cyrl-CS"/>
              </w:rPr>
              <w:t>ручни алат за брушење-брусилице</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noProof/>
                <w:lang w:val="sr-Cyrl-CS"/>
              </w:rPr>
              <w:t>1 сет е</w:t>
            </w:r>
            <w:r w:rsidRPr="00FA36D9">
              <w:rPr>
                <w:rFonts w:ascii="Arial" w:hAnsi="Arial" w:cs="Arial"/>
                <w:noProof/>
                <w:lang w:val="ru-RU"/>
              </w:rPr>
              <w:t>вакуационих цеви на датој коти, ради бржег транспорта демонтираног материјала</w:t>
            </w:r>
            <w:r w:rsidRPr="00FA36D9">
              <w:rPr>
                <w:rFonts w:ascii="Arial" w:hAnsi="Arial" w:cs="Arial"/>
                <w:noProof/>
                <w:lang w:val="sr-Cyrl-CS"/>
              </w:rPr>
              <w:t xml:space="preserve">, </w:t>
            </w:r>
            <w:r w:rsidRPr="00FA36D9">
              <w:rPr>
                <w:rFonts w:ascii="Arial" w:hAnsi="Arial" w:cs="Arial"/>
                <w:noProof/>
                <w:lang w:val="ru-RU"/>
              </w:rPr>
              <w:t xml:space="preserve">од места рада до коте ±0.00, </w:t>
            </w:r>
            <w:r w:rsidRPr="00FA36D9">
              <w:rPr>
                <w:rFonts w:ascii="Arial" w:hAnsi="Arial" w:cs="Arial"/>
                <w:noProof/>
                <w:lang w:val="sr-Cyrl-CS"/>
              </w:rPr>
              <w:t>дужине у низу 5м,</w:t>
            </w:r>
          </w:p>
          <w:p w:rsidR="005654EF" w:rsidRPr="00FA36D9" w:rsidRDefault="005654EF" w:rsidP="005A7D99">
            <w:pPr>
              <w:pStyle w:val="ListParagraph"/>
              <w:numPr>
                <w:ilvl w:val="0"/>
                <w:numId w:val="53"/>
              </w:numPr>
              <w:spacing w:before="0"/>
              <w:rPr>
                <w:rFonts w:ascii="Arial" w:hAnsi="Arial" w:cs="Arial"/>
                <w:lang w:val="sr-Latn-CS" w:eastAsia="sr-Latn-CS"/>
              </w:rPr>
            </w:pPr>
            <w:r w:rsidRPr="00FA36D9">
              <w:rPr>
                <w:rFonts w:ascii="Arial" w:hAnsi="Arial" w:cs="Arial"/>
                <w:noProof/>
                <w:lang w:val="sr-Cyrl-CS"/>
              </w:rPr>
              <w:t>3 р</w:t>
            </w:r>
            <w:r w:rsidRPr="00FA36D9">
              <w:rPr>
                <w:rFonts w:ascii="Arial" w:hAnsi="Arial" w:cs="Arial"/>
                <w:noProof/>
              </w:rPr>
              <w:t>ефлектор</w:t>
            </w:r>
            <w:r w:rsidRPr="00FA36D9">
              <w:rPr>
                <w:rFonts w:ascii="Arial" w:hAnsi="Arial" w:cs="Arial"/>
                <w:noProof/>
                <w:lang w:val="sr-Latn-CS"/>
              </w:rPr>
              <w:t>, 24V</w:t>
            </w:r>
          </w:p>
          <w:p w:rsidR="005654EF" w:rsidRPr="00FA36D9" w:rsidRDefault="005654EF" w:rsidP="005A7D99">
            <w:pPr>
              <w:pStyle w:val="ListParagraph"/>
              <w:numPr>
                <w:ilvl w:val="0"/>
                <w:numId w:val="53"/>
              </w:numPr>
              <w:tabs>
                <w:tab w:val="num" w:pos="720"/>
              </w:tabs>
              <w:ind w:right="-1008"/>
              <w:rPr>
                <w:rFonts w:ascii="Arial" w:hAnsi="Arial" w:cs="Arial"/>
                <w:noProof/>
                <w:lang w:val="sr-Cyrl-CS"/>
              </w:rPr>
            </w:pPr>
            <w:r w:rsidRPr="00FA36D9">
              <w:rPr>
                <w:rFonts w:ascii="Arial" w:hAnsi="Arial" w:cs="Arial"/>
                <w:noProof/>
                <w:lang w:val="sr-Cyrl-RS"/>
              </w:rPr>
              <w:t xml:space="preserve">2 </w:t>
            </w:r>
            <w:r w:rsidRPr="00FA36D9">
              <w:rPr>
                <w:rFonts w:ascii="Arial" w:hAnsi="Arial" w:cs="Arial"/>
                <w:noProof/>
                <w:lang w:val="sr-Cyrl-CS"/>
              </w:rPr>
              <w:t xml:space="preserve">пнеумочекића на електро или пнеуматски погон, </w:t>
            </w:r>
            <w:r w:rsidRPr="00FA36D9">
              <w:rPr>
                <w:rFonts w:ascii="Arial" w:hAnsi="Arial" w:cs="Arial"/>
                <w:noProof/>
                <w:lang w:val="sr-Cyrl-RS"/>
              </w:rPr>
              <w:t>мин</w:t>
            </w:r>
            <w:r w:rsidRPr="00FA36D9">
              <w:rPr>
                <w:rFonts w:ascii="Arial" w:hAnsi="Arial" w:cs="Arial"/>
                <w:noProof/>
                <w:lang w:val="sr-Latn-CS"/>
              </w:rPr>
              <w:t xml:space="preserve"> 1500W  27 J</w:t>
            </w:r>
          </w:p>
          <w:p w:rsidR="005654EF" w:rsidRPr="00FA36D9" w:rsidRDefault="005654EF" w:rsidP="005A7D99">
            <w:pPr>
              <w:pStyle w:val="ListParagraph"/>
              <w:numPr>
                <w:ilvl w:val="0"/>
                <w:numId w:val="53"/>
              </w:numPr>
              <w:ind w:right="-1008"/>
              <w:rPr>
                <w:rFonts w:ascii="Arial" w:hAnsi="Arial" w:cs="Arial"/>
                <w:noProof/>
                <w:lang w:val="sr-Latn-CS"/>
              </w:rPr>
            </w:pPr>
            <w:r w:rsidRPr="00FA36D9">
              <w:rPr>
                <w:rFonts w:ascii="Arial" w:hAnsi="Arial" w:cs="Arial"/>
                <w:lang w:val="sr-Cyrl-RS" w:eastAsia="sr-Latn-CS"/>
              </w:rPr>
              <w:t xml:space="preserve">1 </w:t>
            </w:r>
            <w:r w:rsidRPr="00FA36D9">
              <w:rPr>
                <w:rFonts w:ascii="Arial" w:hAnsi="Arial" w:cs="Arial"/>
                <w:noProof/>
                <w:lang w:val="sr-Latn-CS"/>
              </w:rPr>
              <w:t>o</w:t>
            </w:r>
            <w:r w:rsidRPr="00FA36D9">
              <w:rPr>
                <w:rFonts w:ascii="Arial" w:hAnsi="Arial" w:cs="Arial"/>
                <w:noProof/>
                <w:lang w:val="sr-Cyrl-CS"/>
              </w:rPr>
              <w:t>према за пескарење за притисак преко 7бара</w:t>
            </w:r>
          </w:p>
          <w:p w:rsidR="005654EF" w:rsidRPr="00FA36D9" w:rsidRDefault="005654EF" w:rsidP="005A7D99">
            <w:pPr>
              <w:pStyle w:val="ListParagraph"/>
              <w:numPr>
                <w:ilvl w:val="0"/>
                <w:numId w:val="53"/>
              </w:numPr>
              <w:ind w:right="-1008"/>
              <w:rPr>
                <w:rFonts w:ascii="Arial" w:hAnsi="Arial" w:cs="Arial"/>
                <w:noProof/>
                <w:lang w:val="sr-Latn-CS"/>
              </w:rPr>
            </w:pPr>
            <w:r w:rsidRPr="00FA36D9">
              <w:rPr>
                <w:rFonts w:ascii="Arial" w:hAnsi="Arial" w:cs="Arial"/>
                <w:noProof/>
                <w:lang w:val="sr-Cyrl-CS"/>
              </w:rPr>
              <w:t>1 м</w:t>
            </w:r>
            <w:r w:rsidRPr="00FA36D9">
              <w:rPr>
                <w:rFonts w:ascii="Arial" w:hAnsi="Arial" w:cs="Arial"/>
                <w:noProof/>
              </w:rPr>
              <w:t>ашин</w:t>
            </w:r>
            <w:r w:rsidRPr="00FA36D9">
              <w:rPr>
                <w:rFonts w:ascii="Arial" w:hAnsi="Arial" w:cs="Arial"/>
                <w:noProof/>
                <w:lang w:val="sr-Cyrl-CS"/>
              </w:rPr>
              <w:t>а</w:t>
            </w:r>
            <w:r w:rsidRPr="00FA36D9">
              <w:rPr>
                <w:rFonts w:ascii="Arial" w:hAnsi="Arial" w:cs="Arial"/>
                <w:noProof/>
              </w:rPr>
              <w:t xml:space="preserve"> за глодање и брушење бетона</w:t>
            </w:r>
          </w:p>
          <w:p w:rsidR="005654EF" w:rsidRPr="00FA36D9" w:rsidRDefault="005654EF" w:rsidP="005A7D99">
            <w:pPr>
              <w:pStyle w:val="ListParagraph"/>
              <w:numPr>
                <w:ilvl w:val="0"/>
                <w:numId w:val="53"/>
              </w:numPr>
              <w:ind w:right="-1008"/>
              <w:rPr>
                <w:rFonts w:ascii="Arial" w:hAnsi="Arial" w:cs="Arial"/>
                <w:noProof/>
                <w:lang w:val="sr-Latn-CS"/>
              </w:rPr>
            </w:pPr>
            <w:r w:rsidRPr="00FA36D9">
              <w:rPr>
                <w:rFonts w:ascii="Arial" w:hAnsi="Arial" w:cs="Arial"/>
                <w:noProof/>
                <w:lang w:val="sr-Cyrl-RS"/>
              </w:rPr>
              <w:t>Мерач влаге- атмосферске и у бетону</w:t>
            </w:r>
          </w:p>
          <w:p w:rsidR="005654EF" w:rsidRPr="00FA36D9" w:rsidRDefault="005654EF" w:rsidP="005654EF">
            <w:pPr>
              <w:autoSpaceDE w:val="0"/>
              <w:autoSpaceDN w:val="0"/>
              <w:adjustRightInd w:val="0"/>
              <w:rPr>
                <w:rFonts w:cs="Arial"/>
                <w:b/>
                <w:u w:val="single"/>
                <w:lang w:val="sr-Latn-CS" w:eastAsia="sr-Latn-CS"/>
              </w:rPr>
            </w:pPr>
            <w:r w:rsidRPr="00FA36D9">
              <w:rPr>
                <w:rFonts w:cs="Arial"/>
                <w:b/>
                <w:u w:val="single"/>
                <w:lang w:val="sr-Latn-CS" w:eastAsia="sr-Latn-CS"/>
              </w:rPr>
              <w:t xml:space="preserve">Доказ: </w:t>
            </w:r>
          </w:p>
          <w:p w:rsidR="00F0367D" w:rsidRPr="00FA36D9" w:rsidRDefault="00F0367D" w:rsidP="005654EF">
            <w:pPr>
              <w:autoSpaceDE w:val="0"/>
              <w:autoSpaceDN w:val="0"/>
              <w:adjustRightInd w:val="0"/>
              <w:rPr>
                <w:rFonts w:cs="Arial"/>
                <w:b/>
                <w:u w:val="single"/>
                <w:lang w:val="sr-Latn-CS" w:eastAsia="sr-Latn-CS"/>
              </w:rPr>
            </w:pPr>
          </w:p>
          <w:p w:rsidR="005654EF" w:rsidRPr="00FA36D9" w:rsidRDefault="0042708F" w:rsidP="005A7D99">
            <w:pPr>
              <w:pStyle w:val="ListParagraph"/>
              <w:numPr>
                <w:ilvl w:val="0"/>
                <w:numId w:val="54"/>
              </w:numPr>
              <w:spacing w:before="0"/>
              <w:rPr>
                <w:rFonts w:ascii="Arial" w:hAnsi="Arial" w:cs="Arial"/>
                <w:lang w:val="ru-RU" w:eastAsia="sr-Latn-CS"/>
              </w:rPr>
            </w:pPr>
            <w:r w:rsidRPr="00FA36D9">
              <w:rPr>
                <w:rFonts w:ascii="Arial" w:hAnsi="Arial" w:cs="Arial"/>
                <w:lang w:val="sr-Cyrl-RS" w:eastAsia="sr-Latn-CS"/>
              </w:rPr>
              <w:t xml:space="preserve">За компресор, виљушкар, транспортно средство са кошем и противструјне мешалице потпребно је доставити </w:t>
            </w:r>
            <w:r w:rsidR="005654EF" w:rsidRPr="00FA36D9">
              <w:rPr>
                <w:rFonts w:ascii="Arial" w:hAnsi="Arial" w:cs="Arial"/>
                <w:lang w:val="ru-RU" w:eastAsia="sr-Latn-CS"/>
              </w:rPr>
              <w:t>Уговор о  куповини/лизингу или уговор о закупу</w:t>
            </w:r>
            <w:r w:rsidRPr="00FA36D9">
              <w:rPr>
                <w:rFonts w:ascii="Arial" w:hAnsi="Arial" w:cs="Arial"/>
                <w:lang w:val="ru-RU" w:eastAsia="sr-Latn-CS"/>
              </w:rPr>
              <w:t xml:space="preserve"> са рачуном о набавци</w:t>
            </w:r>
            <w:r w:rsidR="005654EF" w:rsidRPr="00FA36D9">
              <w:rPr>
                <w:rFonts w:ascii="Arial" w:hAnsi="Arial" w:cs="Arial"/>
                <w:lang w:val="ru-RU" w:eastAsia="sr-Latn-CS"/>
              </w:rPr>
              <w:t>.</w:t>
            </w:r>
          </w:p>
          <w:p w:rsidR="005654EF" w:rsidRPr="00FA36D9" w:rsidRDefault="005654EF" w:rsidP="005A7D99">
            <w:pPr>
              <w:pStyle w:val="ListParagraph"/>
              <w:numPr>
                <w:ilvl w:val="0"/>
                <w:numId w:val="54"/>
              </w:numPr>
              <w:spacing w:before="0"/>
              <w:rPr>
                <w:rFonts w:ascii="Arial" w:hAnsi="Arial" w:cs="Arial"/>
                <w:lang w:val="ru-RU" w:eastAsia="sr-Latn-CS"/>
              </w:rPr>
            </w:pPr>
            <w:r w:rsidRPr="00FA36D9">
              <w:rPr>
                <w:rFonts w:ascii="Arial" w:hAnsi="Arial" w:cs="Arial"/>
                <w:lang w:val="ru-RU" w:eastAsia="sr-Latn-CS"/>
              </w:rPr>
              <w:t>- за компресор- доставити техничке карактеристике и податке о врсти апарата</w:t>
            </w:r>
          </w:p>
          <w:p w:rsidR="005654EF" w:rsidRPr="00FA36D9" w:rsidRDefault="005654EF" w:rsidP="005654EF">
            <w:pPr>
              <w:pStyle w:val="ListParagraph"/>
              <w:spacing w:before="0"/>
              <w:rPr>
                <w:rFonts w:ascii="Arial" w:hAnsi="Arial" w:cs="Arial"/>
                <w:lang w:val="ru-RU" w:eastAsia="sr-Latn-CS"/>
              </w:rPr>
            </w:pPr>
            <w:r w:rsidRPr="00FA36D9">
              <w:rPr>
                <w:rFonts w:ascii="Arial" w:hAnsi="Arial" w:cs="Arial"/>
                <w:lang w:val="ru-RU" w:eastAsia="sr-Latn-CS"/>
              </w:rPr>
              <w:t>- за виљушкар - доставити техничке карактеристике и податке о врсти апарата</w:t>
            </w:r>
          </w:p>
          <w:p w:rsidR="005654EF" w:rsidRPr="00FA36D9" w:rsidRDefault="005654EF" w:rsidP="005654EF">
            <w:pPr>
              <w:pStyle w:val="ListParagraph"/>
              <w:spacing w:before="0"/>
              <w:rPr>
                <w:rFonts w:ascii="Arial" w:hAnsi="Arial" w:cs="Arial"/>
                <w:lang w:val="ru-RU" w:eastAsia="sr-Latn-CS"/>
              </w:rPr>
            </w:pPr>
            <w:r w:rsidRPr="00FA36D9">
              <w:rPr>
                <w:rFonts w:ascii="Arial" w:hAnsi="Arial" w:cs="Arial"/>
                <w:lang w:val="ru-RU" w:eastAsia="sr-Latn-CS"/>
              </w:rPr>
              <w:t xml:space="preserve">- за транспортно средство са кошем носивости мин 2 тоне - доставити техничке карактеристике и податке о врсти апарата </w:t>
            </w:r>
          </w:p>
          <w:p w:rsidR="005654EF" w:rsidRPr="00FA36D9" w:rsidRDefault="005654EF" w:rsidP="005654EF">
            <w:pPr>
              <w:pStyle w:val="ListParagraph"/>
              <w:spacing w:before="0"/>
              <w:rPr>
                <w:rFonts w:ascii="Arial" w:hAnsi="Arial" w:cs="Arial"/>
                <w:lang w:val="ru-RU" w:eastAsia="sr-Latn-CS"/>
              </w:rPr>
            </w:pPr>
            <w:r w:rsidRPr="00FA36D9">
              <w:rPr>
                <w:rFonts w:ascii="Arial" w:hAnsi="Arial" w:cs="Arial"/>
                <w:lang w:val="ru-RU" w:eastAsia="sr-Latn-CS"/>
              </w:rPr>
              <w:t>- за противструјне мешалице - доставити техничке карактеристике и податке о врсти апарата</w:t>
            </w:r>
          </w:p>
          <w:p w:rsidR="005654EF" w:rsidRPr="00FA36D9" w:rsidRDefault="005654EF" w:rsidP="005A7D99">
            <w:pPr>
              <w:pStyle w:val="ListParagraph"/>
              <w:numPr>
                <w:ilvl w:val="0"/>
                <w:numId w:val="54"/>
              </w:numPr>
              <w:spacing w:before="0"/>
              <w:rPr>
                <w:rFonts w:ascii="Arial" w:hAnsi="Arial" w:cs="Arial"/>
                <w:lang w:val="ru-RU" w:eastAsia="sr-Latn-CS"/>
              </w:rPr>
            </w:pPr>
            <w:r w:rsidRPr="00FA36D9">
              <w:rPr>
                <w:rFonts w:ascii="Arial" w:hAnsi="Arial" w:cs="Arial"/>
                <w:lang w:val="ru-RU" w:eastAsia="sr-Latn-CS"/>
              </w:rPr>
              <w:t>Саобраћајну дозволу доставити за транспортно средство  са кошем носивости мин 2 т</w:t>
            </w:r>
          </w:p>
          <w:p w:rsidR="0042708F" w:rsidRPr="00FA36D9" w:rsidRDefault="0042708F" w:rsidP="005A7D99">
            <w:pPr>
              <w:pStyle w:val="ListParagraph"/>
              <w:numPr>
                <w:ilvl w:val="0"/>
                <w:numId w:val="54"/>
              </w:numPr>
              <w:spacing w:before="0"/>
              <w:rPr>
                <w:rFonts w:ascii="Arial" w:hAnsi="Arial" w:cs="Arial"/>
                <w:lang w:val="ru-RU" w:eastAsia="sr-Latn-CS"/>
              </w:rPr>
            </w:pPr>
            <w:r w:rsidRPr="00FA36D9">
              <w:rPr>
                <w:rFonts w:ascii="Arial" w:hAnsi="Arial" w:cs="Arial"/>
                <w:lang w:val="ru-RU" w:eastAsia="sr-Latn-CS"/>
              </w:rPr>
              <w:t>За остали алат/опрему доставити потписану и печатирану изјаву о техничкој опремљености са списком алата</w:t>
            </w:r>
          </w:p>
          <w:p w:rsidR="005654EF" w:rsidRPr="00FA36D9" w:rsidRDefault="005654EF" w:rsidP="005654EF">
            <w:pPr>
              <w:rPr>
                <w:rFonts w:cs="Arial"/>
                <w:b/>
                <w:u w:val="single"/>
                <w:lang w:val="sr-Latn-CS" w:eastAsia="sr-Latn-CS"/>
              </w:rPr>
            </w:pPr>
            <w:r w:rsidRPr="00FA36D9">
              <w:rPr>
                <w:rFonts w:cs="Arial"/>
                <w:b/>
                <w:u w:val="single"/>
                <w:lang w:val="sr-Latn-CS" w:eastAsia="sr-Latn-CS"/>
              </w:rPr>
              <w:t>Напомена:</w:t>
            </w:r>
          </w:p>
          <w:p w:rsidR="005654EF" w:rsidRPr="00FA36D9" w:rsidRDefault="005654EF" w:rsidP="005A7D99">
            <w:pPr>
              <w:numPr>
                <w:ilvl w:val="0"/>
                <w:numId w:val="42"/>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5654EF" w:rsidRPr="00FA36D9" w:rsidRDefault="005654EF" w:rsidP="005A7D99">
            <w:pPr>
              <w:numPr>
                <w:ilvl w:val="0"/>
                <w:numId w:val="42"/>
              </w:numPr>
              <w:snapToGrid w:val="0"/>
              <w:rPr>
                <w:rFonts w:eastAsia="Calibri" w:cs="Arial"/>
                <w:color w:val="00B0F0"/>
                <w:lang w:val="sr-Latn-CS" w:eastAsia="sr-Latn-CS"/>
              </w:rPr>
            </w:pPr>
            <w:r w:rsidRPr="00FA36D9">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654EF" w:rsidRPr="008377FF" w:rsidTr="005654EF">
        <w:trPr>
          <w:jc w:val="center"/>
        </w:trPr>
        <w:tc>
          <w:tcPr>
            <w:tcW w:w="729" w:type="dxa"/>
            <w:vAlign w:val="center"/>
          </w:tcPr>
          <w:p w:rsidR="005654EF" w:rsidRPr="00E47C2E" w:rsidRDefault="005654EF" w:rsidP="005654EF">
            <w:pPr>
              <w:jc w:val="center"/>
              <w:rPr>
                <w:rFonts w:cs="Arial"/>
                <w:color w:val="00B0F0"/>
              </w:rPr>
            </w:pPr>
            <w:r>
              <w:rPr>
                <w:rFonts w:cs="Arial"/>
              </w:rPr>
              <w:lastRenderedPageBreak/>
              <w:t>7</w:t>
            </w:r>
            <w:r w:rsidRPr="00E47C2E">
              <w:rPr>
                <w:rFonts w:cs="Arial"/>
                <w:color w:val="00B0F0"/>
              </w:rPr>
              <w:t>.</w:t>
            </w:r>
          </w:p>
        </w:tc>
        <w:tc>
          <w:tcPr>
            <w:tcW w:w="8550" w:type="dxa"/>
          </w:tcPr>
          <w:p w:rsidR="005654EF" w:rsidRPr="00AC3242" w:rsidRDefault="005654EF" w:rsidP="005654EF">
            <w:pPr>
              <w:autoSpaceDE w:val="0"/>
              <w:autoSpaceDN w:val="0"/>
              <w:adjustRightInd w:val="0"/>
              <w:rPr>
                <w:rFonts w:cs="Arial"/>
                <w:b/>
                <w:u w:val="single"/>
                <w:lang w:val="sr-Latn-CS" w:eastAsia="sr-Latn-CS"/>
              </w:rPr>
            </w:pPr>
            <w:r w:rsidRPr="00AC3242">
              <w:rPr>
                <w:rFonts w:cs="Arial"/>
                <w:b/>
                <w:u w:val="single"/>
                <w:lang w:val="sr-Latn-CS" w:eastAsia="sr-Latn-CS"/>
              </w:rPr>
              <w:t>Услов:</w:t>
            </w:r>
          </w:p>
          <w:p w:rsidR="005654EF" w:rsidRPr="00011E8F" w:rsidRDefault="005654EF" w:rsidP="005654EF">
            <w:pPr>
              <w:autoSpaceDE w:val="0"/>
              <w:autoSpaceDN w:val="0"/>
              <w:adjustRightInd w:val="0"/>
              <w:rPr>
                <w:rFonts w:cs="Arial"/>
                <w:b/>
                <w:lang w:val="sr-Latn-CS" w:eastAsia="sr-Latn-CS"/>
              </w:rPr>
            </w:pPr>
            <w:r w:rsidRPr="00011E8F">
              <w:rPr>
                <w:rFonts w:cs="Arial"/>
                <w:b/>
                <w:lang w:val="sr-Latn-CS" w:eastAsia="sr-Latn-CS"/>
              </w:rPr>
              <w:t>Кадровски капацитет</w:t>
            </w:r>
          </w:p>
          <w:p w:rsidR="00F0367D" w:rsidRDefault="00F0367D" w:rsidP="005654EF">
            <w:pPr>
              <w:autoSpaceDE w:val="0"/>
              <w:autoSpaceDN w:val="0"/>
              <w:adjustRightInd w:val="0"/>
              <w:rPr>
                <w:rFonts w:cs="Arial"/>
                <w:lang w:val="sr-Latn-CS" w:eastAsia="sr-Latn-CS"/>
              </w:rPr>
            </w:pPr>
          </w:p>
          <w:p w:rsidR="005654EF" w:rsidRDefault="005654EF" w:rsidP="005654EF">
            <w:pPr>
              <w:autoSpaceDE w:val="0"/>
              <w:autoSpaceDN w:val="0"/>
              <w:adjustRightInd w:val="0"/>
              <w:rPr>
                <w:rFonts w:cs="Arial"/>
                <w:lang w:val="sr-Cyrl-RS" w:eastAsia="sr-Latn-CS"/>
              </w:rPr>
            </w:pPr>
            <w:r w:rsidRPr="001D3117">
              <w:rPr>
                <w:rFonts w:cs="Arial"/>
                <w:lang w:val="sr-Latn-CS" w:eastAsia="sr-Latn-CS"/>
              </w:rPr>
              <w:t xml:space="preserve">Понуђач располаже довољним </w:t>
            </w:r>
            <w:r w:rsidRPr="00006B6D">
              <w:rPr>
                <w:rFonts w:cs="Arial"/>
                <w:b/>
                <w:lang w:val="sr-Latn-CS" w:eastAsia="sr-Latn-CS"/>
              </w:rPr>
              <w:t>кадровским капацитетом</w:t>
            </w:r>
            <w:r w:rsidRPr="001D3117">
              <w:rPr>
                <w:rFonts w:cs="Arial"/>
                <w:lang w:val="sr-Latn-CS" w:eastAsia="sr-Latn-CS"/>
              </w:rPr>
              <w:t xml:space="preserve">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Pr="001D3117">
              <w:rPr>
                <w:rFonts w:cs="Arial"/>
                <w:lang w:val="sr-Cyrl-RS" w:eastAsia="sr-Latn-CS"/>
              </w:rPr>
              <w:t>, најмање следеће извршиоце:</w:t>
            </w:r>
          </w:p>
          <w:p w:rsidR="005654EF" w:rsidRPr="00B77FA9" w:rsidRDefault="005654EF" w:rsidP="005654EF">
            <w:pPr>
              <w:autoSpaceDE w:val="0"/>
              <w:autoSpaceDN w:val="0"/>
              <w:adjustRightInd w:val="0"/>
              <w:rPr>
                <w:rFonts w:cs="Arial"/>
                <w:lang w:val="sr-Cyrl-RS" w:eastAsia="sr-Latn-CS"/>
              </w:rPr>
            </w:pPr>
            <w:r>
              <w:rPr>
                <w:rFonts w:cs="Arial"/>
                <w:bCs/>
                <w:lang w:val="ru-RU"/>
              </w:rPr>
              <w:t xml:space="preserve">- </w:t>
            </w:r>
            <w:r w:rsidRPr="00B77FA9">
              <w:rPr>
                <w:rFonts w:cs="Arial"/>
                <w:bCs/>
                <w:lang w:val="ru-RU"/>
              </w:rPr>
              <w:t>1 дипломираног инжењера (VII степена стручне спреме)</w:t>
            </w:r>
            <w:r>
              <w:rPr>
                <w:rFonts w:cs="Arial"/>
                <w:bCs/>
                <w:lang w:val="ru-RU"/>
              </w:rPr>
              <w:t>,  и</w:t>
            </w:r>
            <w:r w:rsidRPr="00B77FA9">
              <w:rPr>
                <w:rFonts w:cs="Arial"/>
                <w:bCs/>
                <w:lang w:val="ru-RU"/>
              </w:rPr>
              <w:t xml:space="preserve"> </w:t>
            </w:r>
            <w:r w:rsidRPr="00B77FA9">
              <w:rPr>
                <w:rFonts w:cs="Arial"/>
                <w:bCs/>
                <w:lang w:val="ru-RU" w:eastAsia="hr-HR"/>
              </w:rPr>
              <w:t xml:space="preserve">са лиценцом </w:t>
            </w:r>
            <w:r>
              <w:rPr>
                <w:rFonts w:cs="Arial"/>
                <w:bCs/>
                <w:lang w:val="ru-RU" w:eastAsia="hr-HR"/>
              </w:rPr>
              <w:t xml:space="preserve">  </w:t>
            </w:r>
            <w:r w:rsidRPr="00B77FA9">
              <w:rPr>
                <w:rFonts w:cs="Arial"/>
                <w:bCs/>
                <w:lang w:val="ru-RU" w:eastAsia="hr-HR"/>
              </w:rPr>
              <w:t>Одговорног извођача радова</w:t>
            </w:r>
            <w:r w:rsidRPr="00B77FA9">
              <w:rPr>
                <w:rFonts w:cs="Arial"/>
                <w:bCs/>
                <w:lang w:val="sr-Latn-CS" w:eastAsia="hr-HR"/>
              </w:rPr>
              <w:t xml:space="preserve"> </w:t>
            </w:r>
            <w:r w:rsidRPr="00B77FA9">
              <w:rPr>
                <w:rFonts w:cs="Arial"/>
                <w:bCs/>
                <w:lang w:val="ru-RU" w:eastAsia="hr-HR"/>
              </w:rPr>
              <w:t>из групе 410</w:t>
            </w:r>
            <w:r w:rsidRPr="00B77FA9">
              <w:rPr>
                <w:rFonts w:cs="Arial"/>
                <w:bCs/>
                <w:lang w:val="sr-Latn-RS" w:eastAsia="hr-HR"/>
              </w:rPr>
              <w:t xml:space="preserve"> </w:t>
            </w:r>
            <w:r w:rsidRPr="00B77FA9">
              <w:rPr>
                <w:rFonts w:cs="Arial"/>
                <w:bCs/>
                <w:lang w:val="sr-Cyrl-RS" w:eastAsia="hr-HR"/>
              </w:rPr>
              <w:t>или 411</w:t>
            </w:r>
            <w:r w:rsidRPr="00B77FA9">
              <w:rPr>
                <w:rFonts w:cs="Arial"/>
                <w:bCs/>
                <w:lang w:val="ru-RU" w:eastAsia="hr-HR"/>
              </w:rPr>
              <w:t>,</w:t>
            </w:r>
            <w:r w:rsidRPr="00B77FA9">
              <w:rPr>
                <w:rFonts w:cs="Arial"/>
                <w:bCs/>
                <w:lang w:val="sr-Cyrl-RS" w:eastAsia="hr-HR"/>
              </w:rPr>
              <w:t xml:space="preserve"> </w:t>
            </w:r>
            <w:r w:rsidRPr="00B77FA9">
              <w:rPr>
                <w:rFonts w:cs="Arial"/>
                <w:bCs/>
                <w:lang w:val="ru-RU" w:eastAsia="hr-HR"/>
              </w:rPr>
              <w:t>издате од Инжењерске коморе Србије</w:t>
            </w:r>
          </w:p>
          <w:p w:rsidR="005654EF" w:rsidRPr="00B77FA9" w:rsidRDefault="005654EF" w:rsidP="005654EF">
            <w:pPr>
              <w:autoSpaceDE w:val="0"/>
              <w:autoSpaceDN w:val="0"/>
              <w:adjustRightInd w:val="0"/>
              <w:rPr>
                <w:rFonts w:cs="Arial"/>
                <w:lang w:val="sr-Cyrl-RS" w:eastAsia="sr-Latn-CS"/>
              </w:rPr>
            </w:pPr>
            <w:r>
              <w:rPr>
                <w:rFonts w:cs="Arial"/>
                <w:noProof/>
                <w:lang w:val="sr-Cyrl-RS"/>
              </w:rPr>
              <w:t xml:space="preserve">- </w:t>
            </w:r>
            <w:r w:rsidRPr="00B77FA9">
              <w:rPr>
                <w:rFonts w:cs="Arial"/>
                <w:noProof/>
                <w:lang w:val="sr-Cyrl-RS"/>
              </w:rPr>
              <w:t>2</w:t>
            </w:r>
            <w:r w:rsidRPr="00B77FA9">
              <w:rPr>
                <w:rFonts w:cs="Arial"/>
                <w:noProof/>
                <w:lang w:val="sr-Cyrl-CS"/>
              </w:rPr>
              <w:t xml:space="preserve"> зидара , најмање III сепен стручне спреме</w:t>
            </w:r>
            <w:r>
              <w:rPr>
                <w:rFonts w:cs="Arial"/>
                <w:noProof/>
                <w:lang w:val="sr-Cyrl-CS"/>
              </w:rPr>
              <w:t xml:space="preserve">, </w:t>
            </w:r>
          </w:p>
          <w:p w:rsidR="005654EF" w:rsidRPr="00B77FA9" w:rsidRDefault="005654EF" w:rsidP="005654EF">
            <w:pPr>
              <w:autoSpaceDE w:val="0"/>
              <w:autoSpaceDN w:val="0"/>
              <w:adjustRightInd w:val="0"/>
              <w:rPr>
                <w:rFonts w:cs="Arial"/>
                <w:lang w:val="sr-Cyrl-RS" w:eastAsia="sr-Latn-CS"/>
              </w:rPr>
            </w:pPr>
            <w:r>
              <w:rPr>
                <w:rFonts w:cs="Arial"/>
                <w:noProof/>
                <w:lang w:val="sr-Cyrl-RS"/>
              </w:rPr>
              <w:t xml:space="preserve">- </w:t>
            </w:r>
            <w:r w:rsidRPr="00B77FA9">
              <w:rPr>
                <w:rFonts w:cs="Arial"/>
                <w:noProof/>
                <w:lang w:val="sr-Cyrl-RS"/>
              </w:rPr>
              <w:t>2</w:t>
            </w:r>
            <w:r w:rsidRPr="00B77FA9">
              <w:rPr>
                <w:rFonts w:cs="Arial"/>
                <w:noProof/>
                <w:lang w:val="sr-Cyrl-CS"/>
              </w:rPr>
              <w:t xml:space="preserve"> бетонир</w:t>
            </w:r>
            <w:r w:rsidRPr="00B77FA9">
              <w:rPr>
                <w:rFonts w:cs="Arial"/>
                <w:noProof/>
                <w:lang w:val="sr-Cyrl-RS"/>
              </w:rPr>
              <w:t>ца</w:t>
            </w:r>
            <w:r w:rsidRPr="00B77FA9">
              <w:rPr>
                <w:rFonts w:cs="Arial"/>
                <w:noProof/>
                <w:lang w:val="sr-Cyrl-CS"/>
              </w:rPr>
              <w:t xml:space="preserve"> , најмање III степен стручне спреме</w:t>
            </w:r>
            <w:r>
              <w:rPr>
                <w:rFonts w:cs="Arial"/>
                <w:noProof/>
                <w:lang w:val="sr-Cyrl-CS"/>
              </w:rPr>
              <w:t xml:space="preserve">, </w:t>
            </w:r>
          </w:p>
          <w:p w:rsidR="005654EF" w:rsidRPr="00B77FA9" w:rsidRDefault="005654EF" w:rsidP="005654EF">
            <w:pPr>
              <w:autoSpaceDE w:val="0"/>
              <w:autoSpaceDN w:val="0"/>
              <w:adjustRightInd w:val="0"/>
              <w:rPr>
                <w:rFonts w:cs="Arial"/>
                <w:lang w:val="sr-Cyrl-RS" w:eastAsia="sr-Latn-CS"/>
              </w:rPr>
            </w:pPr>
            <w:r>
              <w:rPr>
                <w:rFonts w:cs="Arial"/>
                <w:noProof/>
                <w:lang w:val="sr-Cyrl-RS"/>
              </w:rPr>
              <w:t>- 2 тесара</w:t>
            </w:r>
            <w:r w:rsidRPr="00B77FA9">
              <w:rPr>
                <w:rFonts w:cs="Arial"/>
                <w:noProof/>
                <w:lang w:val="sr-Cyrl-CS"/>
              </w:rPr>
              <w:t>, најмање II</w:t>
            </w:r>
            <w:r w:rsidRPr="00B77FA9">
              <w:rPr>
                <w:rFonts w:cs="Arial"/>
                <w:noProof/>
                <w:lang w:val="sr-Latn-RS"/>
              </w:rPr>
              <w:t>I</w:t>
            </w:r>
            <w:r w:rsidRPr="00B77FA9">
              <w:rPr>
                <w:rFonts w:cs="Arial"/>
                <w:noProof/>
                <w:lang w:val="sr-Cyrl-CS"/>
              </w:rPr>
              <w:t xml:space="preserve"> степен стручне спреме</w:t>
            </w:r>
            <w:r>
              <w:rPr>
                <w:rFonts w:cs="Arial"/>
                <w:noProof/>
                <w:lang w:val="sr-Cyrl-CS"/>
              </w:rPr>
              <w:t xml:space="preserve">, </w:t>
            </w:r>
          </w:p>
          <w:p w:rsidR="005654EF" w:rsidRPr="00B77FA9" w:rsidRDefault="005654EF" w:rsidP="005654EF">
            <w:pPr>
              <w:autoSpaceDE w:val="0"/>
              <w:autoSpaceDN w:val="0"/>
              <w:adjustRightInd w:val="0"/>
              <w:rPr>
                <w:rFonts w:cs="Arial"/>
                <w:lang w:val="sr-Cyrl-RS" w:eastAsia="sr-Latn-CS"/>
              </w:rPr>
            </w:pPr>
            <w:r>
              <w:rPr>
                <w:rFonts w:cs="Arial"/>
                <w:noProof/>
                <w:lang w:val="sr-Cyrl-CS"/>
              </w:rPr>
              <w:t>- 2 бравара</w:t>
            </w:r>
            <w:r w:rsidRPr="00B77FA9">
              <w:rPr>
                <w:rFonts w:cs="Arial"/>
                <w:noProof/>
                <w:lang w:val="sr-Cyrl-CS"/>
              </w:rPr>
              <w:t>, најмање III степен стручне спреме</w:t>
            </w:r>
            <w:r>
              <w:rPr>
                <w:rFonts w:cs="Arial"/>
                <w:noProof/>
                <w:lang w:val="sr-Cyrl-CS"/>
              </w:rPr>
              <w:t xml:space="preserve">, </w:t>
            </w:r>
          </w:p>
          <w:p w:rsidR="005654EF" w:rsidRDefault="005654EF" w:rsidP="005654EF">
            <w:pPr>
              <w:autoSpaceDE w:val="0"/>
              <w:autoSpaceDN w:val="0"/>
              <w:adjustRightInd w:val="0"/>
              <w:rPr>
                <w:rFonts w:cs="Arial"/>
                <w:noProof/>
                <w:lang w:val="sr-Cyrl-CS"/>
              </w:rPr>
            </w:pPr>
            <w:r>
              <w:rPr>
                <w:rFonts w:cs="Arial"/>
                <w:noProof/>
                <w:lang w:val="sr-Cyrl-RS"/>
              </w:rPr>
              <w:t xml:space="preserve">- </w:t>
            </w:r>
            <w:r>
              <w:rPr>
                <w:rFonts w:cs="Arial"/>
                <w:noProof/>
              </w:rPr>
              <w:t>1 руковаоца грађевинском механизацијом( на компресору, дизалици..)</w:t>
            </w:r>
            <w:r w:rsidRPr="00B77FA9">
              <w:rPr>
                <w:rFonts w:cs="Arial"/>
                <w:noProof/>
                <w:lang w:val="sr-Cyrl-CS"/>
              </w:rPr>
              <w:t>, најмање II</w:t>
            </w:r>
            <w:r w:rsidRPr="00B77FA9">
              <w:rPr>
                <w:rFonts w:cs="Arial"/>
                <w:noProof/>
                <w:lang w:val="sr-Latn-RS"/>
              </w:rPr>
              <w:t>I</w:t>
            </w:r>
            <w:r w:rsidRPr="00B77FA9">
              <w:rPr>
                <w:rFonts w:cs="Arial"/>
                <w:noProof/>
                <w:lang w:val="sr-Cyrl-CS"/>
              </w:rPr>
              <w:t xml:space="preserve"> степен стручне спреме</w:t>
            </w:r>
            <w:r>
              <w:rPr>
                <w:rFonts w:cs="Arial"/>
                <w:noProof/>
                <w:lang w:val="sr-Cyrl-CS"/>
              </w:rPr>
              <w:t xml:space="preserve">, </w:t>
            </w:r>
          </w:p>
          <w:p w:rsidR="005654EF" w:rsidRDefault="005654EF" w:rsidP="005654EF">
            <w:pPr>
              <w:autoSpaceDE w:val="0"/>
              <w:autoSpaceDN w:val="0"/>
              <w:adjustRightInd w:val="0"/>
              <w:rPr>
                <w:rFonts w:cs="Arial"/>
                <w:noProof/>
                <w:lang w:val="sr-Cyrl-CS"/>
              </w:rPr>
            </w:pPr>
            <w:r>
              <w:rPr>
                <w:rFonts w:cs="Arial"/>
                <w:noProof/>
                <w:lang w:val="sr-Cyrl-CS"/>
              </w:rPr>
              <w:t>- 1 армирача</w:t>
            </w:r>
          </w:p>
          <w:p w:rsidR="00660AA1" w:rsidRPr="00660AA1" w:rsidRDefault="005654EF" w:rsidP="00660AA1">
            <w:pPr>
              <w:rPr>
                <w:rFonts w:cs="Arial"/>
                <w:b/>
                <w:u w:val="single"/>
                <w:lang w:val="sr-Latn-CS" w:eastAsia="sr-Latn-CS"/>
              </w:rPr>
            </w:pPr>
            <w:r w:rsidRPr="00660AA1">
              <w:rPr>
                <w:rFonts w:cs="Arial"/>
                <w:noProof/>
                <w:lang w:val="sr-Cyrl-CS"/>
              </w:rPr>
              <w:t>- 1 возача виљушкара</w:t>
            </w:r>
            <w:r w:rsidR="00660AA1" w:rsidRPr="00660AA1">
              <w:rPr>
                <w:rFonts w:cs="Arial"/>
                <w:noProof/>
                <w:lang w:val="sr-Cyrl-CS"/>
              </w:rPr>
              <w:t xml:space="preserve"> са уверењем </w:t>
            </w:r>
            <w:r w:rsidR="00660AA1" w:rsidRPr="00660AA1">
              <w:rPr>
                <w:rFonts w:cs="Arial"/>
                <w:lang w:val="sr-Cyrl-RS" w:eastAsia="sr-Latn-CS"/>
              </w:rPr>
              <w:t>о оспособљености за безбедан и здрав рад при руковању виљушкаром, издатог од одговарајуће институције.</w:t>
            </w:r>
          </w:p>
          <w:p w:rsidR="005654EF" w:rsidRPr="00B77FA9" w:rsidRDefault="005654EF" w:rsidP="005654EF">
            <w:pPr>
              <w:autoSpaceDE w:val="0"/>
              <w:autoSpaceDN w:val="0"/>
              <w:adjustRightInd w:val="0"/>
              <w:rPr>
                <w:rFonts w:cs="Arial"/>
                <w:lang w:val="sr-Cyrl-RS" w:eastAsia="sr-Latn-CS"/>
              </w:rPr>
            </w:pPr>
          </w:p>
          <w:p w:rsidR="00F0367D" w:rsidRDefault="005654EF" w:rsidP="005654EF">
            <w:pPr>
              <w:autoSpaceDE w:val="0"/>
              <w:autoSpaceDN w:val="0"/>
              <w:adjustRightInd w:val="0"/>
              <w:rPr>
                <w:rFonts w:cs="Arial"/>
                <w:b/>
                <w:u w:val="single"/>
                <w:lang w:val="sr-Latn-CS" w:eastAsia="sr-Latn-CS"/>
              </w:rPr>
            </w:pPr>
            <w:r w:rsidRPr="00AC3242">
              <w:rPr>
                <w:rFonts w:cs="Arial"/>
                <w:b/>
                <w:u w:val="single"/>
                <w:lang w:val="sr-Latn-CS" w:eastAsia="sr-Latn-CS"/>
              </w:rPr>
              <w:t>Доказ:</w:t>
            </w:r>
          </w:p>
          <w:p w:rsidR="005654EF" w:rsidRPr="00AC3242" w:rsidRDefault="005654EF" w:rsidP="005654EF">
            <w:pPr>
              <w:autoSpaceDE w:val="0"/>
              <w:autoSpaceDN w:val="0"/>
              <w:adjustRightInd w:val="0"/>
              <w:rPr>
                <w:rFonts w:cs="Arial"/>
                <w:b/>
                <w:u w:val="single"/>
                <w:lang w:val="sr-Latn-CS" w:eastAsia="sr-Latn-CS"/>
              </w:rPr>
            </w:pPr>
            <w:r w:rsidRPr="00AC3242">
              <w:rPr>
                <w:rFonts w:cs="Arial"/>
                <w:b/>
                <w:u w:val="single"/>
                <w:lang w:val="sr-Latn-CS" w:eastAsia="sr-Latn-CS"/>
              </w:rPr>
              <w:t xml:space="preserve"> </w:t>
            </w:r>
          </w:p>
          <w:p w:rsidR="005654EF" w:rsidRPr="00E556F2" w:rsidRDefault="005654EF" w:rsidP="005A7D99">
            <w:pPr>
              <w:numPr>
                <w:ilvl w:val="0"/>
                <w:numId w:val="43"/>
              </w:numPr>
              <w:autoSpaceDE w:val="0"/>
              <w:autoSpaceDN w:val="0"/>
              <w:adjustRightInd w:val="0"/>
              <w:spacing w:before="0"/>
              <w:rPr>
                <w:rFonts w:cs="Arial"/>
                <w:lang w:val="sr-Latn-CS" w:eastAsia="sr-Latn-CS"/>
              </w:rPr>
            </w:pPr>
            <w:r w:rsidRPr="00AC3242">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AC3242">
              <w:rPr>
                <w:rFonts w:eastAsia="Calibri" w:cs="Arial"/>
                <w:lang w:val="sr-Latn-CS" w:eastAsia="sr-Latn-CS"/>
              </w:rPr>
              <w:t>за лица у радном односу</w:t>
            </w:r>
          </w:p>
          <w:p w:rsidR="005654EF" w:rsidRPr="00E556F2" w:rsidRDefault="005654EF" w:rsidP="005654EF">
            <w:pPr>
              <w:autoSpaceDE w:val="0"/>
              <w:autoSpaceDN w:val="0"/>
              <w:adjustRightInd w:val="0"/>
              <w:spacing w:before="0"/>
              <w:ind w:left="720"/>
              <w:rPr>
                <w:rFonts w:cs="Arial"/>
                <w:lang w:val="sr-Cyrl-RS" w:eastAsia="sr-Latn-CS"/>
              </w:rPr>
            </w:pPr>
            <w:r>
              <w:rPr>
                <w:rFonts w:eastAsia="Calibri" w:cs="Arial"/>
                <w:lang w:val="sr-Cyrl-RS" w:eastAsia="sr-Latn-CS"/>
              </w:rPr>
              <w:t>ИЛИ</w:t>
            </w:r>
          </w:p>
          <w:p w:rsidR="005654EF" w:rsidRPr="00B77FA9" w:rsidRDefault="005654EF" w:rsidP="005A7D99">
            <w:pPr>
              <w:pStyle w:val="ListParagraph"/>
              <w:numPr>
                <w:ilvl w:val="0"/>
                <w:numId w:val="43"/>
              </w:numPr>
              <w:tabs>
                <w:tab w:val="left" w:pos="122"/>
                <w:tab w:val="left" w:pos="287"/>
              </w:tabs>
              <w:spacing w:before="0" w:after="0" w:line="240" w:lineRule="auto"/>
              <w:rPr>
                <w:rFonts w:ascii="Arial" w:hAnsi="Arial" w:cs="Arial"/>
                <w:b/>
                <w:lang w:val="sr-Latn-CS" w:eastAsia="sr-Latn-CS"/>
              </w:rPr>
            </w:pPr>
            <w:r w:rsidRPr="00AC3242">
              <w:rPr>
                <w:rFonts w:ascii="Arial" w:hAnsi="Arial" w:cs="Arial"/>
                <w:lang w:val="sr-Latn-CS" w:eastAsia="sr-Latn-CS"/>
              </w:rPr>
              <w:t xml:space="preserve">Фотокопија </w:t>
            </w:r>
            <w:r w:rsidRPr="00AC3242">
              <w:rPr>
                <w:rFonts w:ascii="Arial" w:hAnsi="Arial" w:cs="Arial"/>
                <w:lang w:val="sr-Cyrl-CS" w:eastAsia="sr-Latn-CS"/>
              </w:rPr>
              <w:t xml:space="preserve">важећег </w:t>
            </w:r>
            <w:r w:rsidRPr="00AC3242">
              <w:rPr>
                <w:rFonts w:ascii="Arial" w:hAnsi="Arial" w:cs="Arial"/>
                <w:lang w:val="sr-Latn-CS" w:eastAsia="sr-Latn-CS"/>
              </w:rPr>
              <w:t>уговора о ангажовању (за лица ангажована ван радног односа)</w:t>
            </w:r>
          </w:p>
          <w:p w:rsidR="005654EF" w:rsidRPr="00660AA1" w:rsidRDefault="005654EF" w:rsidP="00660AA1">
            <w:pPr>
              <w:numPr>
                <w:ilvl w:val="0"/>
                <w:numId w:val="43"/>
              </w:numPr>
              <w:autoSpaceDE w:val="0"/>
              <w:autoSpaceDN w:val="0"/>
              <w:adjustRightInd w:val="0"/>
              <w:spacing w:before="0"/>
              <w:rPr>
                <w:rFonts w:cs="Arial"/>
                <w:lang w:val="sr-Latn-CS" w:eastAsia="sr-Latn-CS"/>
              </w:rPr>
            </w:pPr>
            <w:r>
              <w:rPr>
                <w:rFonts w:cs="Arial"/>
                <w:lang w:val="sr-Cyrl-RS" w:eastAsia="sr-Latn-CS"/>
              </w:rPr>
              <w:t xml:space="preserve">За дипломираног инжењера потребно је доставити </w:t>
            </w:r>
            <w:r>
              <w:rPr>
                <w:rFonts w:eastAsia="Calibri" w:cs="Arial"/>
                <w:lang w:val="sr-Latn-CS" w:eastAsia="sr-Latn-CS"/>
              </w:rPr>
              <w:t>фотокопију</w:t>
            </w:r>
            <w:r w:rsidRPr="00E556F2">
              <w:rPr>
                <w:rFonts w:eastAsia="Calibri" w:cs="Arial"/>
                <w:lang w:val="sr-Latn-CS" w:eastAsia="sr-Latn-CS"/>
              </w:rPr>
              <w:t xml:space="preserve"> важеће лиценце </w:t>
            </w:r>
            <w:r w:rsidRPr="00E556F2">
              <w:rPr>
                <w:rFonts w:eastAsia="Calibri" w:cs="Arial"/>
                <w:lang w:val="sr-Cyrl-CS" w:eastAsia="sr-Latn-CS"/>
              </w:rPr>
              <w:t xml:space="preserve">број </w:t>
            </w:r>
            <w:r w:rsidRPr="00E556F2">
              <w:rPr>
                <w:rFonts w:eastAsia="Calibri" w:cs="Arial"/>
                <w:lang w:val="sr-Latn-CS" w:eastAsia="sr-Latn-CS"/>
              </w:rPr>
              <w:t>410 или 411 са потврдом Инжењерске коморе о важењу исте.</w:t>
            </w:r>
          </w:p>
          <w:p w:rsidR="005654EF" w:rsidRPr="00040818" w:rsidRDefault="005654EF" w:rsidP="005A7D99">
            <w:pPr>
              <w:numPr>
                <w:ilvl w:val="0"/>
                <w:numId w:val="43"/>
              </w:numPr>
              <w:autoSpaceDE w:val="0"/>
              <w:autoSpaceDN w:val="0"/>
              <w:adjustRightInd w:val="0"/>
              <w:spacing w:before="0"/>
              <w:rPr>
                <w:rFonts w:cs="Arial"/>
                <w:lang w:val="sr-Latn-CS" w:eastAsia="sr-Latn-CS"/>
              </w:rPr>
            </w:pPr>
            <w:r>
              <w:rPr>
                <w:rFonts w:cs="Arial"/>
                <w:lang w:val="sr-Cyrl-RS" w:eastAsia="sr-Latn-CS"/>
              </w:rPr>
              <w:t>Потребно је доставити и:</w:t>
            </w:r>
          </w:p>
          <w:p w:rsidR="005654EF" w:rsidRPr="00040818" w:rsidRDefault="005654EF" w:rsidP="005A7D99">
            <w:pPr>
              <w:pStyle w:val="ListParagraph"/>
              <w:numPr>
                <w:ilvl w:val="0"/>
                <w:numId w:val="45"/>
              </w:numPr>
              <w:rPr>
                <w:rFonts w:ascii="Arial" w:hAnsi="Arial" w:cs="Arial"/>
                <w:b/>
                <w:u w:val="single"/>
                <w:lang w:val="sr-Latn-CS" w:eastAsia="sr-Latn-CS"/>
              </w:rPr>
            </w:pPr>
            <w:r>
              <w:rPr>
                <w:rFonts w:cs="Arial"/>
                <w:lang w:val="sr-Cyrl-CS" w:eastAsia="sr-Latn-CS"/>
              </w:rPr>
              <w:t>-</w:t>
            </w:r>
            <w:r>
              <w:rPr>
                <w:rFonts w:ascii="Arial" w:hAnsi="Arial" w:cs="Arial"/>
                <w:lang w:val="sr-Cyrl-RS" w:eastAsia="sr-Latn-CS"/>
              </w:rPr>
              <w:t>за зидара</w:t>
            </w:r>
            <w:r w:rsidRPr="00E12A60">
              <w:rPr>
                <w:rFonts w:ascii="Arial" w:hAnsi="Arial" w:cs="Arial"/>
                <w:lang w:val="sr-Cyrl-RS" w:eastAsia="sr-Latn-CS"/>
              </w:rPr>
              <w:t xml:space="preserve"> потребно је доставити уверење о завршеној грађевинској шк</w:t>
            </w:r>
            <w:r>
              <w:rPr>
                <w:rFonts w:ascii="Arial" w:hAnsi="Arial" w:cs="Arial"/>
                <w:lang w:val="sr-Cyrl-RS" w:eastAsia="sr-Latn-CS"/>
              </w:rPr>
              <w:t>оли образовног профила зидар</w:t>
            </w:r>
            <w:r w:rsidRPr="00E12A60">
              <w:rPr>
                <w:rFonts w:ascii="Arial" w:hAnsi="Arial" w:cs="Arial"/>
                <w:lang w:val="sr-Cyrl-RS" w:eastAsia="sr-Latn-CS"/>
              </w:rPr>
              <w:t>. Прихвата се и увере</w:t>
            </w:r>
            <w:r>
              <w:rPr>
                <w:rFonts w:ascii="Arial" w:hAnsi="Arial" w:cs="Arial"/>
                <w:lang w:val="sr-Cyrl-RS" w:eastAsia="sr-Latn-CS"/>
              </w:rPr>
              <w:t>ње о оспособљености за зидара</w:t>
            </w:r>
            <w:r w:rsidRPr="00E12A60">
              <w:rPr>
                <w:rFonts w:ascii="Arial" w:hAnsi="Arial" w:cs="Arial"/>
                <w:lang w:val="sr-Cyrl-RS" w:eastAsia="sr-Latn-CS"/>
              </w:rPr>
              <w:t xml:space="preserve">, издатог од овлашћене установе (нпр. од грађевинске школе или званичне образовне институције за обуку и стручно оспособљавање кадрова или </w:t>
            </w:r>
            <w:r>
              <w:rPr>
                <w:rFonts w:ascii="Arial" w:hAnsi="Arial" w:cs="Arial"/>
                <w:lang w:val="sr-Cyrl-RS" w:eastAsia="sr-Latn-CS"/>
              </w:rPr>
              <w:t>одговарајуће</w:t>
            </w:r>
            <w:r w:rsidRPr="00E12A60">
              <w:rPr>
                <w:rFonts w:ascii="Arial" w:hAnsi="Arial" w:cs="Arial"/>
                <w:lang w:val="sr-Cyrl-RS" w:eastAsia="sr-Latn-CS"/>
              </w:rPr>
              <w:t>)</w:t>
            </w:r>
          </w:p>
          <w:p w:rsidR="005654EF" w:rsidRDefault="005654EF" w:rsidP="005654EF">
            <w:pPr>
              <w:pStyle w:val="ListParagraph"/>
              <w:rPr>
                <w:rFonts w:ascii="Arial" w:hAnsi="Arial" w:cs="Arial"/>
                <w:lang w:val="sr-Cyrl-RS" w:eastAsia="sr-Latn-CS"/>
              </w:rPr>
            </w:pPr>
            <w:r>
              <w:rPr>
                <w:rFonts w:ascii="Arial" w:hAnsi="Arial" w:cs="Arial"/>
                <w:lang w:val="sr-Cyrl-RS" w:eastAsia="sr-Latn-CS"/>
              </w:rPr>
              <w:t>-</w:t>
            </w:r>
            <w:r w:rsidRPr="00E12A60">
              <w:rPr>
                <w:rFonts w:ascii="Arial" w:hAnsi="Arial" w:cs="Arial"/>
                <w:lang w:val="sr-Cyrl-RS" w:eastAsia="sr-Latn-CS"/>
              </w:rPr>
              <w:t xml:space="preserve">за бетонирца потребно је доставити уверење о завршеној грађевинској школи образовног профила бетонирац. Прихвата се и уверење о оспособљености за бетонирца, издатог од овлашћене установе (нпр. од грађевинске школе или званичне образовне институције за обуку и </w:t>
            </w:r>
            <w:r w:rsidRPr="00E12A60">
              <w:rPr>
                <w:rFonts w:ascii="Arial" w:hAnsi="Arial" w:cs="Arial"/>
                <w:lang w:val="sr-Cyrl-RS" w:eastAsia="sr-Latn-CS"/>
              </w:rPr>
              <w:lastRenderedPageBreak/>
              <w:t>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5654EF" w:rsidRPr="00E12A60" w:rsidRDefault="005654EF" w:rsidP="005654EF">
            <w:pPr>
              <w:pStyle w:val="ListParagraph"/>
              <w:rPr>
                <w:rFonts w:ascii="Arial" w:hAnsi="Arial" w:cs="Arial"/>
                <w:b/>
                <w:u w:val="single"/>
                <w:lang w:val="sr-Latn-CS" w:eastAsia="sr-Latn-CS"/>
              </w:rPr>
            </w:pPr>
            <w:r>
              <w:rPr>
                <w:rFonts w:ascii="Arial" w:hAnsi="Arial" w:cs="Arial"/>
                <w:lang w:val="sr-Cyrl-RS" w:eastAsia="sr-Latn-CS"/>
              </w:rPr>
              <w:t xml:space="preserve">- за </w:t>
            </w:r>
            <w:r w:rsidRPr="00E12A60">
              <w:rPr>
                <w:rFonts w:ascii="Arial" w:hAnsi="Arial" w:cs="Arial"/>
                <w:lang w:val="sr-Cyrl-RS" w:eastAsia="sr-Latn-CS"/>
              </w:rPr>
              <w:t xml:space="preserve"> </w:t>
            </w:r>
            <w:r>
              <w:rPr>
                <w:rFonts w:ascii="Arial" w:hAnsi="Arial" w:cs="Arial"/>
                <w:lang w:val="sr-Cyrl-RS" w:eastAsia="sr-Latn-CS"/>
              </w:rPr>
              <w:t xml:space="preserve">тесара </w:t>
            </w:r>
            <w:r w:rsidRPr="00E12A60">
              <w:rPr>
                <w:rFonts w:ascii="Arial" w:hAnsi="Arial" w:cs="Arial"/>
                <w:lang w:val="sr-Cyrl-RS" w:eastAsia="sr-Latn-CS"/>
              </w:rPr>
              <w:t>потребно је доставити уверење о завршеној грађевинској шк</w:t>
            </w:r>
            <w:r>
              <w:rPr>
                <w:rFonts w:ascii="Arial" w:hAnsi="Arial" w:cs="Arial"/>
                <w:lang w:val="sr-Cyrl-RS" w:eastAsia="sr-Latn-CS"/>
              </w:rPr>
              <w:t>оли образовног профила тесар</w:t>
            </w:r>
            <w:r w:rsidRPr="00E12A60">
              <w:rPr>
                <w:rFonts w:ascii="Arial" w:hAnsi="Arial" w:cs="Arial"/>
                <w:lang w:val="sr-Cyrl-RS" w:eastAsia="sr-Latn-CS"/>
              </w:rPr>
              <w:t>. Прихвата се и увере</w:t>
            </w:r>
            <w:r>
              <w:rPr>
                <w:rFonts w:ascii="Arial" w:hAnsi="Arial" w:cs="Arial"/>
                <w:lang w:val="sr-Cyrl-RS" w:eastAsia="sr-Latn-CS"/>
              </w:rPr>
              <w:t>ње о оспособљености за тесара</w:t>
            </w:r>
            <w:r w:rsidRPr="00E12A60">
              <w:rPr>
                <w:rFonts w:ascii="Arial" w:hAnsi="Arial" w:cs="Arial"/>
                <w:lang w:val="sr-Cyrl-RS" w:eastAsia="sr-Latn-CS"/>
              </w:rPr>
              <w:t>, издатог од овлашћене установе (нпр. од грађевинске школе или званичне образовне институције за обуку и 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5654EF" w:rsidRPr="00E12A60" w:rsidRDefault="005654EF" w:rsidP="005654EF">
            <w:pPr>
              <w:pStyle w:val="ListParagraph"/>
              <w:rPr>
                <w:rFonts w:ascii="Arial" w:hAnsi="Arial" w:cs="Arial"/>
                <w:b/>
                <w:u w:val="single"/>
                <w:lang w:val="sr-Latn-CS" w:eastAsia="sr-Latn-CS"/>
              </w:rPr>
            </w:pPr>
            <w:r>
              <w:rPr>
                <w:rFonts w:ascii="Arial" w:hAnsi="Arial" w:cs="Arial"/>
                <w:lang w:val="sr-Cyrl-RS" w:eastAsia="sr-Latn-CS"/>
              </w:rPr>
              <w:t xml:space="preserve">-  за </w:t>
            </w:r>
            <w:r w:rsidRPr="00E12A60">
              <w:rPr>
                <w:rFonts w:ascii="Arial" w:hAnsi="Arial" w:cs="Arial"/>
                <w:lang w:val="sr-Cyrl-RS" w:eastAsia="sr-Latn-CS"/>
              </w:rPr>
              <w:t xml:space="preserve"> </w:t>
            </w:r>
            <w:r>
              <w:rPr>
                <w:rFonts w:ascii="Arial" w:hAnsi="Arial" w:cs="Arial"/>
                <w:lang w:val="sr-Cyrl-RS" w:eastAsia="sr-Latn-CS"/>
              </w:rPr>
              <w:t xml:space="preserve">бравара </w:t>
            </w:r>
            <w:r w:rsidRPr="00E12A60">
              <w:rPr>
                <w:rFonts w:ascii="Arial" w:hAnsi="Arial" w:cs="Arial"/>
                <w:lang w:val="sr-Cyrl-RS" w:eastAsia="sr-Latn-CS"/>
              </w:rPr>
              <w:t>потребно је доставити у</w:t>
            </w:r>
            <w:r>
              <w:rPr>
                <w:rFonts w:ascii="Arial" w:hAnsi="Arial" w:cs="Arial"/>
                <w:lang w:val="sr-Cyrl-RS" w:eastAsia="sr-Latn-CS"/>
              </w:rPr>
              <w:t>верење о завршеној машинској (техничкој) специјалистичког образовања смер - бравар</w:t>
            </w:r>
            <w:r w:rsidRPr="00E12A60">
              <w:rPr>
                <w:rFonts w:ascii="Arial" w:hAnsi="Arial" w:cs="Arial"/>
                <w:lang w:val="sr-Cyrl-RS" w:eastAsia="sr-Latn-CS"/>
              </w:rPr>
              <w:t>. Прихвата се и увере</w:t>
            </w:r>
            <w:r>
              <w:rPr>
                <w:rFonts w:ascii="Arial" w:hAnsi="Arial" w:cs="Arial"/>
                <w:lang w:val="sr-Cyrl-RS" w:eastAsia="sr-Latn-CS"/>
              </w:rPr>
              <w:t>ње о оспособљености за бравара</w:t>
            </w:r>
            <w:r w:rsidRPr="00E12A60">
              <w:rPr>
                <w:rFonts w:ascii="Arial" w:hAnsi="Arial" w:cs="Arial"/>
                <w:lang w:val="sr-Cyrl-RS" w:eastAsia="sr-Latn-CS"/>
              </w:rPr>
              <w:t>, издатог од овлашће</w:t>
            </w:r>
            <w:r>
              <w:rPr>
                <w:rFonts w:ascii="Arial" w:hAnsi="Arial" w:cs="Arial"/>
                <w:lang w:val="sr-Cyrl-RS" w:eastAsia="sr-Latn-CS"/>
              </w:rPr>
              <w:t>не установе (нпр. од машинске</w:t>
            </w:r>
            <w:r w:rsidRPr="00E12A60">
              <w:rPr>
                <w:rFonts w:ascii="Arial" w:hAnsi="Arial" w:cs="Arial"/>
                <w:lang w:val="sr-Cyrl-RS" w:eastAsia="sr-Latn-CS"/>
              </w:rPr>
              <w:t xml:space="preserve"> школе или званичне образовне институције за обуку и 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5654EF" w:rsidRPr="00491FB3" w:rsidRDefault="005654EF" w:rsidP="005A7D99">
            <w:pPr>
              <w:pStyle w:val="ListParagraph"/>
              <w:numPr>
                <w:ilvl w:val="0"/>
                <w:numId w:val="45"/>
              </w:numPr>
              <w:rPr>
                <w:rFonts w:ascii="Arial" w:hAnsi="Arial" w:cs="Arial"/>
                <w:b/>
                <w:u w:val="single"/>
                <w:lang w:val="sr-Latn-CS" w:eastAsia="sr-Latn-CS"/>
              </w:rPr>
            </w:pPr>
            <w:r>
              <w:rPr>
                <w:rFonts w:ascii="Arial" w:hAnsi="Arial" w:cs="Arial"/>
                <w:lang w:val="sr-Cyrl-RS" w:eastAsia="sr-Latn-CS"/>
              </w:rPr>
              <w:t xml:space="preserve">за </w:t>
            </w:r>
            <w:r w:rsidRPr="00E12A60">
              <w:rPr>
                <w:rFonts w:ascii="Arial" w:hAnsi="Arial" w:cs="Arial"/>
                <w:lang w:val="sr-Cyrl-RS" w:eastAsia="sr-Latn-CS"/>
              </w:rPr>
              <w:t xml:space="preserve"> </w:t>
            </w:r>
            <w:r>
              <w:rPr>
                <w:rFonts w:ascii="Arial" w:hAnsi="Arial" w:cs="Arial"/>
                <w:lang w:val="sr-Cyrl-RS" w:eastAsia="sr-Latn-CS"/>
              </w:rPr>
              <w:t xml:space="preserve">руковаоца грађевиском механозацијом </w:t>
            </w:r>
            <w:r w:rsidRPr="00E12A60">
              <w:rPr>
                <w:rFonts w:ascii="Arial" w:hAnsi="Arial" w:cs="Arial"/>
                <w:lang w:val="sr-Cyrl-RS" w:eastAsia="sr-Latn-CS"/>
              </w:rPr>
              <w:t>потребно је доставити уверење о завршеној грађевинској шк</w:t>
            </w:r>
            <w:r>
              <w:rPr>
                <w:rFonts w:ascii="Arial" w:hAnsi="Arial" w:cs="Arial"/>
                <w:lang w:val="sr-Cyrl-RS" w:eastAsia="sr-Latn-CS"/>
              </w:rPr>
              <w:t>оли образовног профила руковалац грађевинском механизацијом</w:t>
            </w:r>
            <w:r w:rsidRPr="00E12A60">
              <w:rPr>
                <w:rFonts w:ascii="Arial" w:hAnsi="Arial" w:cs="Arial"/>
                <w:lang w:val="sr-Cyrl-RS" w:eastAsia="sr-Latn-CS"/>
              </w:rPr>
              <w:t>. Прихвата се и увере</w:t>
            </w:r>
            <w:r>
              <w:rPr>
                <w:rFonts w:ascii="Arial" w:hAnsi="Arial" w:cs="Arial"/>
                <w:lang w:val="sr-Cyrl-RS" w:eastAsia="sr-Latn-CS"/>
              </w:rPr>
              <w:t>ње о оспособљености за руковаоца грађевинском механизацијом</w:t>
            </w:r>
            <w:r w:rsidRPr="00E12A60">
              <w:rPr>
                <w:rFonts w:ascii="Arial" w:hAnsi="Arial" w:cs="Arial"/>
                <w:lang w:val="sr-Cyrl-RS" w:eastAsia="sr-Latn-CS"/>
              </w:rPr>
              <w:t>, издатог од овлашћене установе (нпр. од грађевинске школе или званичне образовне институције за обуку и 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5654EF" w:rsidRDefault="005654EF" w:rsidP="005654EF">
            <w:pPr>
              <w:pStyle w:val="ListParagraph"/>
              <w:rPr>
                <w:rFonts w:ascii="Arial" w:hAnsi="Arial" w:cs="Arial"/>
                <w:lang w:val="sr-Cyrl-RS" w:eastAsia="sr-Latn-CS"/>
              </w:rPr>
            </w:pPr>
            <w:r>
              <w:rPr>
                <w:rFonts w:ascii="Arial" w:hAnsi="Arial" w:cs="Arial"/>
                <w:lang w:val="sr-Cyrl-RS" w:eastAsia="sr-Latn-CS"/>
              </w:rPr>
              <w:t>-</w:t>
            </w:r>
            <w:r w:rsidRPr="00E12A60">
              <w:rPr>
                <w:rFonts w:ascii="Arial" w:hAnsi="Arial" w:cs="Arial"/>
                <w:lang w:val="sr-Cyrl-RS" w:eastAsia="sr-Latn-CS"/>
              </w:rPr>
              <w:t>за армирача потребно је доставити уверење о завршеној грађевинској школи образовног профила армирач. Прихвата се и уверење о оспособљености за армирача, издатог од овлашћене установе (нпр. од грађевинске школе или званичне образовне институције за обуку и стручно оспосо</w:t>
            </w:r>
            <w:r>
              <w:rPr>
                <w:rFonts w:ascii="Arial" w:hAnsi="Arial" w:cs="Arial"/>
                <w:lang w:val="sr-Cyrl-RS" w:eastAsia="sr-Latn-CS"/>
              </w:rPr>
              <w:t>бљавање кадрова или одговарајуће</w:t>
            </w:r>
            <w:r w:rsidRPr="00E12A60">
              <w:rPr>
                <w:rFonts w:ascii="Arial" w:hAnsi="Arial" w:cs="Arial"/>
                <w:lang w:val="sr-Cyrl-RS" w:eastAsia="sr-Latn-CS"/>
              </w:rPr>
              <w:t>)</w:t>
            </w:r>
          </w:p>
          <w:p w:rsidR="005654EF" w:rsidRPr="00B77FA9" w:rsidRDefault="005654EF" w:rsidP="005A7D99">
            <w:pPr>
              <w:pStyle w:val="ListParagraph"/>
              <w:numPr>
                <w:ilvl w:val="0"/>
                <w:numId w:val="45"/>
              </w:numPr>
              <w:rPr>
                <w:rFonts w:ascii="Arial" w:hAnsi="Arial" w:cs="Arial"/>
                <w:b/>
                <w:u w:val="single"/>
                <w:lang w:val="sr-Latn-CS" w:eastAsia="sr-Latn-CS"/>
              </w:rPr>
            </w:pPr>
            <w:r>
              <w:rPr>
                <w:rFonts w:ascii="Arial" w:hAnsi="Arial" w:cs="Arial"/>
                <w:lang w:val="sr-Cyrl-RS" w:eastAsia="sr-Latn-CS"/>
              </w:rPr>
              <w:t>за возача виљушкара потребно је доставити потврду о положеном возачком испиту М категорије, возачка дозвола и уверење о оспособљености за безбедан и здрав рад при руковању виљушкаром, издатог од одговарајуће институције.</w:t>
            </w:r>
          </w:p>
          <w:p w:rsidR="005654EF" w:rsidRPr="00AC3242" w:rsidRDefault="005654EF" w:rsidP="005654EF">
            <w:pPr>
              <w:rPr>
                <w:rFonts w:cs="Arial"/>
                <w:b/>
                <w:u w:val="single"/>
                <w:lang w:val="sr-Latn-CS" w:eastAsia="sr-Latn-CS"/>
              </w:rPr>
            </w:pPr>
            <w:r w:rsidRPr="00AC3242">
              <w:rPr>
                <w:rFonts w:cs="Arial"/>
                <w:b/>
                <w:u w:val="single"/>
                <w:lang w:val="sr-Latn-CS" w:eastAsia="sr-Latn-CS"/>
              </w:rPr>
              <w:t>Напомена:</w:t>
            </w:r>
          </w:p>
          <w:p w:rsidR="005654EF" w:rsidRPr="00491FB3" w:rsidRDefault="005654EF" w:rsidP="005A7D99">
            <w:pPr>
              <w:pStyle w:val="ListParagraph"/>
              <w:numPr>
                <w:ilvl w:val="0"/>
                <w:numId w:val="55"/>
              </w:numPr>
              <w:snapToGrid w:val="0"/>
              <w:ind w:left="654" w:hanging="142"/>
              <w:rPr>
                <w:rFonts w:ascii="Arial" w:hAnsi="Arial" w:cs="Arial"/>
                <w:lang w:val="sr-Latn-CS" w:eastAsia="sr-Latn-CS"/>
              </w:rPr>
            </w:pPr>
            <w:r w:rsidRPr="00491FB3">
              <w:rPr>
                <w:rFonts w:ascii="Arial"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91FB3">
              <w:rPr>
                <w:rFonts w:ascii="Arial" w:hAnsi="Arial" w:cs="Arial"/>
                <w:lang w:val="sr-Cyrl-RS" w:eastAsia="sr-Latn-CS"/>
              </w:rPr>
              <w:t>тражене доказе</w:t>
            </w:r>
            <w:r w:rsidRPr="00491FB3">
              <w:rPr>
                <w:rFonts w:ascii="Arial" w:hAnsi="Arial" w:cs="Arial"/>
                <w:lang w:val="sr-Latn-CS" w:eastAsia="sr-Latn-CS"/>
              </w:rPr>
              <w:t>, а уколико више њих заједно испуњавају услов</w:t>
            </w:r>
            <w:r w:rsidRPr="00491FB3">
              <w:rPr>
                <w:rFonts w:ascii="Arial" w:hAnsi="Arial" w:cs="Arial"/>
                <w:lang w:val="sr-Cyrl-RS" w:eastAsia="sr-Latn-CS"/>
              </w:rPr>
              <w:t>е</w:t>
            </w:r>
            <w:r w:rsidRPr="00491FB3">
              <w:rPr>
                <w:rFonts w:ascii="Arial" w:hAnsi="Arial" w:cs="Arial"/>
                <w:lang w:val="sr-Latn-CS" w:eastAsia="sr-Latn-CS"/>
              </w:rPr>
              <w:t xml:space="preserve"> овај доказ доставити за те чланове.</w:t>
            </w:r>
          </w:p>
          <w:p w:rsidR="005654EF" w:rsidRPr="00E47C2E" w:rsidRDefault="005654EF" w:rsidP="005A7D99">
            <w:pPr>
              <w:numPr>
                <w:ilvl w:val="0"/>
                <w:numId w:val="42"/>
              </w:numPr>
              <w:snapToGrid w:val="0"/>
              <w:rPr>
                <w:rFonts w:cs="Arial"/>
                <w:color w:val="00B0F0"/>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w:t>
      </w:r>
      <w:r w:rsidR="005654EF">
        <w:rPr>
          <w:rFonts w:cs="Arial"/>
          <w:lang w:eastAsia="zh-CN"/>
        </w:rPr>
        <w:t>лове из тачака 1.до 7</w:t>
      </w:r>
      <w:r w:rsidRPr="00E47C2E">
        <w:rPr>
          <w:rFonts w:cs="Arial"/>
          <w:lang w:eastAsia="zh-CN"/>
        </w:rPr>
        <w:t xml:space="preserve"> овог обрасца, биће одбијена као неприхватљива.</w:t>
      </w:r>
    </w:p>
    <w:p w:rsidR="00F0367D" w:rsidRPr="00E47C2E" w:rsidRDefault="00F0367D" w:rsidP="00620D6D">
      <w:pPr>
        <w:spacing w:before="0"/>
        <w:rPr>
          <w:rFonts w:cs="Arial"/>
          <w:lang w:eastAsia="zh-CN"/>
        </w:rPr>
      </w:pP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Default="00620D6D" w:rsidP="00620D6D">
      <w:pPr>
        <w:rPr>
          <w:rFonts w:cs="Arial"/>
        </w:rPr>
      </w:pPr>
    </w:p>
    <w:p w:rsidR="00F0367D" w:rsidRPr="00E47C2E" w:rsidRDefault="00F0367D" w:rsidP="00620D6D">
      <w:pPr>
        <w:rPr>
          <w:rFonts w:cs="Arial"/>
        </w:rPr>
      </w:pPr>
    </w:p>
    <w:p w:rsidR="00620D6D" w:rsidRPr="00E47C2E" w:rsidRDefault="00620D6D" w:rsidP="00620D6D">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lastRenderedPageBreak/>
        <w:t xml:space="preserve">5. </w:t>
      </w:r>
      <w:r w:rsidR="00322313" w:rsidRPr="008377FF">
        <w:rPr>
          <w:rFonts w:cs="Arial"/>
        </w:rPr>
        <w:t>КРИТЕРИЈУМ ЗА ДОДЕЛУ УГОВОРА</w:t>
      </w:r>
      <w:bookmarkEnd w:id="195"/>
    </w:p>
    <w:p w:rsidR="005654EF" w:rsidRPr="00680342" w:rsidRDefault="005654EF" w:rsidP="005654EF">
      <w:pPr>
        <w:tabs>
          <w:tab w:val="left" w:pos="1134"/>
        </w:tabs>
        <w:spacing w:before="0"/>
        <w:rPr>
          <w:rFonts w:cs="Arial"/>
          <w:b/>
          <w:lang w:val="ru-RU"/>
        </w:rPr>
      </w:pPr>
      <w:r w:rsidRPr="00680342">
        <w:rPr>
          <w:rFonts w:cs="Arial"/>
          <w:lang w:val="ru-RU"/>
        </w:rPr>
        <w:t xml:space="preserve">Избор најповољније понуде ће се извршити применом критеријума </w:t>
      </w:r>
      <w:r w:rsidRPr="00680342">
        <w:rPr>
          <w:rFonts w:cs="Arial"/>
          <w:b/>
          <w:lang w:val="ru-RU"/>
        </w:rPr>
        <w:t>„Најнижа понуђена цена“.</w:t>
      </w:r>
    </w:p>
    <w:p w:rsidR="005654EF" w:rsidRPr="00680342" w:rsidRDefault="005654EF" w:rsidP="005654EF">
      <w:pPr>
        <w:tabs>
          <w:tab w:val="left" w:pos="1134"/>
        </w:tabs>
        <w:spacing w:before="0"/>
        <w:rPr>
          <w:rFonts w:cs="Arial"/>
          <w:lang w:val="ru-RU"/>
        </w:rPr>
      </w:pPr>
      <w:r w:rsidRPr="00680342">
        <w:rPr>
          <w:rFonts w:cs="Arial"/>
          <w:lang w:val="ru-RU"/>
        </w:rPr>
        <w:t>Критеријум за оцењивање понуда</w:t>
      </w:r>
      <w:r w:rsidRPr="00680342">
        <w:rPr>
          <w:rFonts w:cs="Arial"/>
          <w:b/>
          <w:lang w:val="ru-RU"/>
        </w:rPr>
        <w:t xml:space="preserve"> Најнижа понуђена цена, </w:t>
      </w:r>
      <w:r w:rsidRPr="00680342">
        <w:rPr>
          <w:rFonts w:cs="Arial"/>
          <w:lang w:val="ru-RU"/>
        </w:rPr>
        <w:t>заснива се на понуђеној цени</w:t>
      </w:r>
      <w:r w:rsidRPr="00680342">
        <w:rPr>
          <w:rFonts w:cs="Arial"/>
          <w:lang w:val="sr-Cyrl-CS"/>
        </w:rPr>
        <w:t xml:space="preserve"> као једином критеријуму</w:t>
      </w:r>
      <w:r w:rsidRPr="00680342">
        <w:rPr>
          <w:rFonts w:cs="Arial"/>
          <w:lang w:val="ru-RU"/>
        </w:rPr>
        <w:t>.</w:t>
      </w:r>
    </w:p>
    <w:p w:rsidR="005654EF" w:rsidRPr="00680342" w:rsidRDefault="005654EF" w:rsidP="005654EF">
      <w:pPr>
        <w:tabs>
          <w:tab w:val="left" w:pos="1134"/>
        </w:tabs>
        <w:spacing w:before="0"/>
        <w:rPr>
          <w:rFonts w:cs="Arial"/>
          <w:lang w:val="ru-RU"/>
        </w:rPr>
      </w:pPr>
    </w:p>
    <w:p w:rsidR="00464EAB" w:rsidRPr="003C6B7A" w:rsidRDefault="00464EAB" w:rsidP="00464EAB">
      <w:pPr>
        <w:pStyle w:val="KDParagraf"/>
        <w:spacing w:before="0"/>
        <w:rPr>
          <w:rFonts w:cs="Arial"/>
          <w:lang w:val="sr-Cyrl-RS"/>
        </w:rPr>
      </w:pPr>
      <w:bookmarkStart w:id="201" w:name="_Toc441651548"/>
      <w:bookmarkStart w:id="202" w:name="_Toc442559886"/>
      <w:r w:rsidRPr="000B39B6">
        <w:rPr>
          <w:rFonts w:cs="Arial"/>
        </w:rPr>
        <w:t xml:space="preserve">У  ситуацији када постоје понуде домаћег </w:t>
      </w:r>
      <w:r w:rsidRPr="003136AF">
        <w:rPr>
          <w:rFonts w:cs="Arial"/>
          <w:lang w:val="sr-Cyrl-RS"/>
        </w:rPr>
        <w:t>и страног понуђача који изводе радове</w:t>
      </w:r>
      <w:r w:rsidRPr="000B39B6">
        <w:rPr>
          <w:rFonts w:cs="Arial"/>
        </w:rPr>
        <w:t xml:space="preserve">, наручилац мора изабрати понуду </w:t>
      </w:r>
      <w:r>
        <w:rPr>
          <w:rFonts w:cs="Arial"/>
          <w:lang w:val="sr-Cyrl-RS"/>
        </w:rPr>
        <w:t xml:space="preserve">домаћег </w:t>
      </w:r>
      <w:r w:rsidRPr="000B39B6">
        <w:rPr>
          <w:rFonts w:cs="Arial"/>
        </w:rPr>
        <w:t>понуђача под условом да његова понуђена ц</w:t>
      </w:r>
      <w:r>
        <w:rPr>
          <w:rFonts w:cs="Arial"/>
        </w:rPr>
        <w:t>ена није већа од  5%</w:t>
      </w:r>
      <w:r w:rsidRPr="000B39B6">
        <w:rPr>
          <w:rFonts w:cs="Arial"/>
        </w:rPr>
        <w:t xml:space="preserve"> у односу на најнижу понуђену цену </w:t>
      </w:r>
      <w:r>
        <w:rPr>
          <w:rFonts w:cs="Arial"/>
          <w:lang w:val="sr-Cyrl-RS"/>
        </w:rPr>
        <w:t>страног понуђача.</w:t>
      </w:r>
    </w:p>
    <w:p w:rsidR="00464EAB" w:rsidRPr="000B39B6" w:rsidRDefault="00464EAB" w:rsidP="00464EAB">
      <w:pPr>
        <w:pStyle w:val="KDParagraf"/>
        <w:spacing w:before="0"/>
        <w:rPr>
          <w:rFonts w:cs="Arial"/>
        </w:rPr>
      </w:pPr>
    </w:p>
    <w:p w:rsidR="00464EAB" w:rsidRDefault="00464EAB" w:rsidP="00464EAB">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64EAB" w:rsidRPr="003C6B7A" w:rsidRDefault="00464EAB" w:rsidP="00464EAB">
      <w:pPr>
        <w:pStyle w:val="KDParagraf"/>
        <w:spacing w:before="0"/>
        <w:rPr>
          <w:rFonts w:cs="Arial"/>
          <w:lang w:val="sr-Cyrl-RS"/>
        </w:rPr>
      </w:pPr>
    </w:p>
    <w:p w:rsidR="00464EAB" w:rsidRPr="000B39B6" w:rsidRDefault="00464EAB" w:rsidP="00464EAB">
      <w:pPr>
        <w:pStyle w:val="KDParagraf"/>
        <w:spacing w:before="0"/>
        <w:rPr>
          <w:rFonts w:cs="Arial"/>
        </w:rPr>
      </w:pPr>
      <w:r w:rsidRPr="000B39B6">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64EAB" w:rsidRDefault="00464EAB" w:rsidP="00464EAB">
      <w:pPr>
        <w:pStyle w:val="KDParagraf"/>
        <w:spacing w:before="0"/>
        <w:rPr>
          <w:rFonts w:cs="Arial"/>
        </w:rPr>
      </w:pPr>
      <w:r w:rsidRPr="000B39B6">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B39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64EAB" w:rsidRDefault="00464EAB" w:rsidP="00464EAB">
      <w:pPr>
        <w:pStyle w:val="KDParagraf"/>
        <w:spacing w:before="0"/>
        <w:rPr>
          <w:rFonts w:cs="Arial"/>
        </w:rPr>
      </w:pPr>
    </w:p>
    <w:p w:rsidR="005654EF" w:rsidRPr="003741C4" w:rsidRDefault="005654EF" w:rsidP="005654EF">
      <w:pPr>
        <w:pStyle w:val="Heading10"/>
        <w:spacing w:before="0"/>
        <w:jc w:val="both"/>
      </w:pPr>
      <w:r w:rsidRPr="00F10346">
        <w:rPr>
          <w:lang w:val="en-US"/>
        </w:rPr>
        <w:t xml:space="preserve">5.1. </w:t>
      </w:r>
      <w:bookmarkEnd w:id="201"/>
      <w:bookmarkEnd w:id="202"/>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3741C4">
        <w:rPr>
          <w:rFonts w:eastAsia="TimesNewRomanPSMT" w:cs="Arial"/>
          <w:bCs/>
          <w:iCs/>
        </w:rPr>
        <w:t>са истом понуђеном ценом :</w:t>
      </w:r>
    </w:p>
    <w:p w:rsidR="005654EF" w:rsidRPr="00680342" w:rsidRDefault="005654EF" w:rsidP="005654EF">
      <w:pPr>
        <w:spacing w:before="0"/>
        <w:rPr>
          <w:rFonts w:cs="Arial"/>
        </w:rPr>
      </w:pPr>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680342">
        <w:rPr>
          <w:rFonts w:cs="Arial"/>
          <w:lang w:val="sr-Cyrl-RS"/>
        </w:rPr>
        <w:t>дужи гарантни рок</w:t>
      </w:r>
      <w:r w:rsidRPr="00680342">
        <w:rPr>
          <w:rFonts w:cs="Arial"/>
        </w:rPr>
        <w:t>..</w:t>
      </w:r>
      <w:r>
        <w:rPr>
          <w:rFonts w:cs="Arial"/>
          <w:lang w:val="sr-Cyrl-RS"/>
        </w:rPr>
        <w:t> </w:t>
      </w: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5654EF" w:rsidRPr="00680342" w:rsidRDefault="005654EF" w:rsidP="005654EF">
      <w:pPr>
        <w:spacing w:before="0"/>
        <w:rPr>
          <w:rFonts w:cs="Arial"/>
          <w:b/>
          <w:bCs/>
          <w:lang w:val="sr-Cyrl-RS"/>
        </w:rPr>
      </w:pPr>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5654EF" w:rsidRDefault="005654EF" w:rsidP="005654EF">
      <w:pPr>
        <w:spacing w:before="0"/>
        <w:rPr>
          <w:rFonts w:cs="Arial"/>
          <w:lang w:val="sr-Cyrl-RS"/>
        </w:rPr>
      </w:pPr>
      <w:r w:rsidRPr="00680342">
        <w:rPr>
          <w:rFonts w:cs="Arial"/>
          <w:lang w:val="sr-Cyrl-RS"/>
        </w:rPr>
        <w:t>.</w:t>
      </w:r>
    </w:p>
    <w:p w:rsidR="005654EF" w:rsidRDefault="005654EF" w:rsidP="005654EF">
      <w:pPr>
        <w:spacing w:before="0"/>
        <w:rPr>
          <w:rFonts w:cs="Arial"/>
          <w:lang w:val="sr-Cyrl-RS"/>
        </w:rPr>
      </w:pPr>
    </w:p>
    <w:p w:rsidR="002D6A02" w:rsidRDefault="002D6A02" w:rsidP="002D6A02">
      <w:pPr>
        <w:rPr>
          <w:rFonts w:eastAsia="TimesNewRomanPSMT" w:cs="Arial"/>
          <w:bCs/>
          <w:color w:val="00B0F0"/>
        </w:rPr>
      </w:pPr>
    </w:p>
    <w:p w:rsidR="005654EF" w:rsidRDefault="005654EF" w:rsidP="002D6A02">
      <w:pPr>
        <w:rPr>
          <w:rFonts w:eastAsia="TimesNewRomanPSMT" w:cs="Arial"/>
          <w:bCs/>
          <w:color w:val="00B0F0"/>
        </w:rPr>
      </w:pPr>
    </w:p>
    <w:p w:rsidR="005654EF" w:rsidRDefault="005654EF" w:rsidP="002D6A02">
      <w:pPr>
        <w:rPr>
          <w:rFonts w:eastAsia="TimesNewRomanPSMT" w:cs="Arial"/>
          <w:bCs/>
          <w:color w:val="00B0F0"/>
        </w:rPr>
      </w:pPr>
    </w:p>
    <w:p w:rsidR="004F3430" w:rsidRDefault="004F3430" w:rsidP="002D6A02">
      <w:pPr>
        <w:rPr>
          <w:rFonts w:eastAsia="TimesNewRomanPSMT" w:cs="Arial"/>
          <w:bCs/>
          <w:color w:val="00B0F0"/>
        </w:rPr>
      </w:pPr>
    </w:p>
    <w:p w:rsidR="005654EF" w:rsidRDefault="005654EF" w:rsidP="002D6A02">
      <w:pPr>
        <w:rPr>
          <w:rFonts w:eastAsia="TimesNewRomanPSMT" w:cs="Arial"/>
          <w:bCs/>
          <w:color w:val="00B0F0"/>
        </w:rPr>
      </w:pPr>
    </w:p>
    <w:p w:rsidR="005654EF" w:rsidRDefault="005654EF" w:rsidP="002D6A02">
      <w:pPr>
        <w:rPr>
          <w:rFonts w:eastAsia="TimesNewRomanPSMT" w:cs="Arial"/>
          <w:bCs/>
          <w:color w:val="00B0F0"/>
        </w:rPr>
      </w:pPr>
    </w:p>
    <w:p w:rsidR="005654EF" w:rsidRDefault="005654EF" w:rsidP="002D6A02">
      <w:pPr>
        <w:rPr>
          <w:rFonts w:eastAsia="TimesNewRomanPSMT" w:cs="Arial"/>
          <w:bCs/>
          <w:color w:val="00B0F0"/>
        </w:rPr>
      </w:pPr>
    </w:p>
    <w:p w:rsidR="005654EF" w:rsidRDefault="005654EF" w:rsidP="002D6A02">
      <w:pPr>
        <w:rPr>
          <w:rFonts w:eastAsia="TimesNewRomanPSMT" w:cs="Arial"/>
          <w:bCs/>
          <w:color w:val="00B0F0"/>
        </w:rPr>
      </w:pPr>
    </w:p>
    <w:p w:rsidR="002D6A02" w:rsidRPr="002D6A02" w:rsidRDefault="002D6A02" w:rsidP="002D6A02">
      <w:pPr>
        <w:rPr>
          <w:rFonts w:eastAsia="TimesNewRomanPSMT" w:cs="Arial"/>
          <w:bCs/>
          <w:color w:val="00B0F0"/>
        </w:rPr>
      </w:pPr>
    </w:p>
    <w:p w:rsidR="008D2B23" w:rsidRPr="008377FF" w:rsidRDefault="008D2B23" w:rsidP="005A7D99">
      <w:pPr>
        <w:pStyle w:val="KDPodnaslov1"/>
        <w:numPr>
          <w:ilvl w:val="0"/>
          <w:numId w:val="14"/>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6"/>
      <w:bookmarkEnd w:id="197"/>
      <w:bookmarkEnd w:id="198"/>
      <w:bookmarkEnd w:id="199"/>
      <w:bookmarkEnd w:id="200"/>
      <w:bookmarkEnd w:id="203"/>
      <w:bookmarkEnd w:id="204"/>
      <w:bookmarkEnd w:id="205"/>
      <w:bookmarkEnd w:id="206"/>
      <w:bookmarkEnd w:id="207"/>
      <w:bookmarkEnd w:id="208"/>
      <w:r w:rsidRPr="008377FF">
        <w:rPr>
          <w:rFonts w:cs="Arial"/>
        </w:rPr>
        <w:lastRenderedPageBreak/>
        <w:t>УПУТСТВО ПОНУЂАЧИМА КАКО ДА САЧИНЕ ПОНУДУ</w:t>
      </w:r>
      <w:bookmarkEnd w:id="209"/>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5A7D99">
      <w:pPr>
        <w:pStyle w:val="KDPodnaslov2"/>
        <w:numPr>
          <w:ilvl w:val="1"/>
          <w:numId w:val="20"/>
        </w:numPr>
        <w:spacing w:before="0"/>
        <w:jc w:val="both"/>
        <w:rPr>
          <w:rFonts w:cs="Arial"/>
        </w:rPr>
      </w:pPr>
      <w:bookmarkStart w:id="210" w:name="_Toc441651577"/>
      <w:bookmarkStart w:id="211" w:name="_Toc442559888"/>
      <w:r w:rsidRPr="008377FF">
        <w:rPr>
          <w:rFonts w:cs="Arial"/>
        </w:rPr>
        <w:t>Језик на којем понуда мора бити састављена</w:t>
      </w:r>
      <w:bookmarkEnd w:id="210"/>
      <w:bookmarkEnd w:id="211"/>
    </w:p>
    <w:p w:rsidR="005654EF" w:rsidRDefault="008D2B23" w:rsidP="005654EF">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r w:rsidR="005654EF" w:rsidRPr="00F10346">
        <w:rPr>
          <w:rFonts w:cs="Arial"/>
        </w:rPr>
        <w:t>.</w:t>
      </w:r>
    </w:p>
    <w:p w:rsidR="005654EF" w:rsidRPr="00EF44E8" w:rsidRDefault="005654EF" w:rsidP="005654EF">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5654EF" w:rsidRPr="00D02B2E" w:rsidRDefault="005654EF" w:rsidP="005654EF">
      <w:pPr>
        <w:pStyle w:val="KDParagraf"/>
        <w:spacing w:before="0"/>
        <w:rPr>
          <w:rStyle w:val="StyleArial"/>
          <w:rFonts w:cs="Arial"/>
          <w:sz w:val="22"/>
          <w:szCs w:val="22"/>
        </w:rPr>
      </w:pPr>
      <w:r w:rsidRPr="00D02B2E">
        <w:rPr>
          <w:rStyle w:val="StyleArial"/>
          <w:rFonts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5A7D99">
      <w:pPr>
        <w:pStyle w:val="KDPodnaslov2"/>
        <w:numPr>
          <w:ilvl w:val="1"/>
          <w:numId w:val="20"/>
        </w:numPr>
        <w:spacing w:before="0"/>
        <w:jc w:val="both"/>
        <w:rPr>
          <w:rFonts w:cs="Arial"/>
        </w:rPr>
      </w:pPr>
      <w:bookmarkStart w:id="212" w:name="_Toc441651578"/>
      <w:bookmarkStart w:id="213"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5654EF" w:rsidRDefault="008D2B23" w:rsidP="008D2B23">
      <w:pPr>
        <w:pStyle w:val="KDKomentar"/>
        <w:spacing w:before="0"/>
        <w:rPr>
          <w:rFonts w:cs="Arial"/>
          <w:i w:val="0"/>
          <w:color w:val="auto"/>
          <w:sz w:val="22"/>
          <w:szCs w:val="22"/>
        </w:rPr>
      </w:pPr>
      <w:r w:rsidRPr="005654E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C50A4" w:rsidRPr="001D7DC2" w:rsidRDefault="009C50A4" w:rsidP="009C50A4">
      <w:pPr>
        <w:pStyle w:val="KDParagraf"/>
        <w:spacing w:before="0"/>
        <w:rPr>
          <w:rFonts w:cs="Arial"/>
          <w:b/>
          <w:lang w:val="ru-RU"/>
        </w:rPr>
      </w:pPr>
      <w:r w:rsidRPr="001D7DC2">
        <w:rPr>
          <w:rFonts w:cs="Arial"/>
          <w:b/>
          <w:lang w:val="ru-RU"/>
        </w:rPr>
        <w:t xml:space="preserve">Понуђач подноси понуду у затвореној коверти </w:t>
      </w:r>
      <w:r w:rsidRPr="001D7DC2">
        <w:rPr>
          <w:rFonts w:cs="Arial"/>
          <w:b/>
        </w:rPr>
        <w:t>или кутији</w:t>
      </w:r>
      <w:r w:rsidRPr="001D7DC2">
        <w:rPr>
          <w:rFonts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1D7DC2">
        <w:rPr>
          <w:rFonts w:cs="Arial"/>
          <w:b/>
          <w:color w:val="00B0F0"/>
          <w:lang w:val="ru-RU"/>
        </w:rPr>
        <w:t xml:space="preserve"> </w:t>
      </w:r>
      <w:r w:rsidRPr="00B3641C">
        <w:rPr>
          <w:rFonts w:cs="Arial"/>
          <w:b/>
          <w:lang w:val="ru-RU"/>
        </w:rPr>
        <w:t>Богољуба Урошевића Црног  44 11500 Обреновац, ПАК 11 писарница - са назнаком</w:t>
      </w:r>
      <w:r w:rsidRPr="001D7DC2">
        <w:rPr>
          <w:rFonts w:cs="Arial"/>
          <w:b/>
          <w:lang w:val="ru-RU"/>
        </w:rPr>
        <w:t>: „Понуда з</w:t>
      </w:r>
      <w:r>
        <w:rPr>
          <w:rFonts w:cs="Arial"/>
          <w:b/>
          <w:lang w:val="ru-RU"/>
        </w:rPr>
        <w:t xml:space="preserve">а јавну набавку </w:t>
      </w:r>
      <w:r>
        <w:rPr>
          <w:rFonts w:cs="Arial"/>
          <w:b/>
          <w:lang w:val="sr-Cyrl-RS"/>
        </w:rPr>
        <w:t xml:space="preserve">радова – поправка конструкција објеката темеља, зидова, подова, плафонских и међуспрат конструкција, специјалним грађевинским материјалима ТЕНТ А </w:t>
      </w:r>
      <w:r w:rsidRPr="001D7DC2">
        <w:rPr>
          <w:rFonts w:cs="Arial"/>
          <w:b/>
          <w:lang w:val="ru-RU"/>
        </w:rPr>
        <w:t xml:space="preserve">- Јавна набавка број </w:t>
      </w:r>
      <w:r>
        <w:rPr>
          <w:rFonts w:cs="Arial"/>
          <w:b/>
        </w:rPr>
        <w:t>471/2018(3000/1188/2018)</w:t>
      </w:r>
      <w:r w:rsidRPr="001D7DC2">
        <w:rPr>
          <w:rFonts w:cs="Arial"/>
          <w:b/>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4F3430"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p>
    <w:p w:rsidR="004F3430" w:rsidRDefault="004F3430" w:rsidP="00613B13">
      <w:pPr>
        <w:pStyle w:val="KDParagraf"/>
        <w:spacing w:before="0"/>
        <w:rPr>
          <w:rFonts w:cs="Arial"/>
        </w:rPr>
      </w:pPr>
    </w:p>
    <w:p w:rsidR="004F3430" w:rsidRDefault="004F3430" w:rsidP="00613B13">
      <w:pPr>
        <w:pStyle w:val="KDParagraf"/>
        <w:spacing w:before="0"/>
        <w:rPr>
          <w:rFonts w:cs="Arial"/>
        </w:rPr>
      </w:pPr>
    </w:p>
    <w:p w:rsidR="004F3430" w:rsidRDefault="004F3430" w:rsidP="00613B13">
      <w:pPr>
        <w:pStyle w:val="KDParagraf"/>
        <w:spacing w:before="0"/>
        <w:rPr>
          <w:rFonts w:cs="Arial"/>
        </w:rPr>
      </w:pPr>
    </w:p>
    <w:p w:rsidR="00613B13" w:rsidRPr="008377FF" w:rsidRDefault="00613B13" w:rsidP="00613B13">
      <w:pPr>
        <w:pStyle w:val="KDParagraf"/>
        <w:spacing w:before="0"/>
        <w:rPr>
          <w:rFonts w:cs="Arial"/>
        </w:rPr>
      </w:pPr>
      <w:r w:rsidRPr="008377FF">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5A7D99">
      <w:pPr>
        <w:pStyle w:val="KDPodnaslov2"/>
        <w:numPr>
          <w:ilvl w:val="1"/>
          <w:numId w:val="20"/>
        </w:numPr>
        <w:spacing w:before="0"/>
        <w:jc w:val="both"/>
        <w:rPr>
          <w:rFonts w:cs="Arial"/>
        </w:rPr>
      </w:pPr>
      <w:bookmarkStart w:id="214" w:name="_Toc441651579"/>
      <w:bookmarkStart w:id="215" w:name="_Toc442559890"/>
      <w:r w:rsidRPr="008377FF">
        <w:rPr>
          <w:rFonts w:cs="Arial"/>
        </w:rPr>
        <w:t>Обавезна садржина понуде</w:t>
      </w:r>
      <w:bookmarkEnd w:id="214"/>
      <w:bookmarkEnd w:id="215"/>
    </w:p>
    <w:p w:rsidR="00D90D2F" w:rsidRPr="008377FF" w:rsidRDefault="00D90D2F" w:rsidP="00D90D2F">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1D7DC2">
        <w:rPr>
          <w:rFonts w:cs="Arial"/>
          <w:lang w:val="ru-RU" w:bidi="en-US"/>
        </w:rPr>
        <w:t>.и 76.</w:t>
      </w:r>
      <w:r w:rsidRPr="001D7DC2">
        <w:rPr>
          <w:rFonts w:cs="Arial"/>
        </w:rPr>
        <w:t>Закона о јавним</w:t>
      </w:r>
      <w:r w:rsidRPr="001D7DC2">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rsidR="00D90D2F" w:rsidRPr="008377FF" w:rsidRDefault="00D90D2F" w:rsidP="00D90D2F">
      <w:pPr>
        <w:pStyle w:val="KDNabrajanje"/>
        <w:spacing w:before="0"/>
        <w:rPr>
          <w:rFonts w:cs="Arial"/>
        </w:rPr>
      </w:pPr>
      <w:r w:rsidRPr="008377FF">
        <w:rPr>
          <w:rFonts w:cs="Arial"/>
        </w:rPr>
        <w:t xml:space="preserve">Образац понуде </w:t>
      </w:r>
    </w:p>
    <w:p w:rsidR="00D90D2F" w:rsidRPr="008377FF" w:rsidRDefault="00D90D2F" w:rsidP="00D90D2F">
      <w:pPr>
        <w:pStyle w:val="KDNabrajanje"/>
        <w:spacing w:before="0"/>
        <w:rPr>
          <w:rFonts w:cs="Arial"/>
        </w:rPr>
      </w:pPr>
      <w:r w:rsidRPr="008377FF">
        <w:rPr>
          <w:rFonts w:cs="Arial"/>
        </w:rPr>
        <w:t xml:space="preserve">Структура цене </w:t>
      </w:r>
    </w:p>
    <w:p w:rsidR="00D90D2F" w:rsidRPr="008377FF" w:rsidRDefault="00D90D2F" w:rsidP="00D90D2F">
      <w:pPr>
        <w:pStyle w:val="KDNabrajanje"/>
        <w:spacing w:before="0"/>
        <w:rPr>
          <w:rFonts w:cs="Arial"/>
        </w:rPr>
      </w:pPr>
      <w:r w:rsidRPr="008377FF">
        <w:rPr>
          <w:rFonts w:cs="Arial"/>
        </w:rPr>
        <w:t>Образац трошкова припреме понуде, ако понуђач захтева надокнаду трошкова у складу са чл.88 Закона</w:t>
      </w:r>
    </w:p>
    <w:p w:rsidR="00D90D2F" w:rsidRPr="008377FF" w:rsidRDefault="00D90D2F" w:rsidP="00D90D2F">
      <w:pPr>
        <w:pStyle w:val="KDNabrajanje"/>
        <w:spacing w:before="0"/>
        <w:rPr>
          <w:rFonts w:cs="Arial"/>
        </w:rPr>
      </w:pPr>
      <w:r w:rsidRPr="008377FF">
        <w:rPr>
          <w:rFonts w:cs="Arial"/>
        </w:rPr>
        <w:t xml:space="preserve">Изјава о независној понуди </w:t>
      </w:r>
    </w:p>
    <w:p w:rsidR="00D90D2F" w:rsidRPr="008377FF" w:rsidRDefault="00D90D2F" w:rsidP="00D90D2F">
      <w:pPr>
        <w:pStyle w:val="KDNabrajanje"/>
        <w:spacing w:before="0"/>
        <w:rPr>
          <w:rFonts w:cs="Arial"/>
        </w:rPr>
      </w:pPr>
      <w:r w:rsidRPr="008377FF">
        <w:rPr>
          <w:rFonts w:cs="Arial"/>
        </w:rPr>
        <w:t xml:space="preserve">Изјава у складу са чланом 75. став 2. Закона </w:t>
      </w:r>
    </w:p>
    <w:p w:rsidR="00D90D2F" w:rsidRPr="00041AC8" w:rsidRDefault="00D90D2F" w:rsidP="00D90D2F">
      <w:pPr>
        <w:pStyle w:val="KDNabrajanje"/>
        <w:spacing w:before="0"/>
        <w:rPr>
          <w:rFonts w:cs="Arial"/>
        </w:rPr>
      </w:pPr>
      <w:r w:rsidRPr="00041AC8">
        <w:rPr>
          <w:rFonts w:cs="Arial"/>
        </w:rPr>
        <w:t>Средства финансијског обезбеђења за озбиљност понуде</w:t>
      </w:r>
    </w:p>
    <w:p w:rsidR="00D90D2F" w:rsidRPr="00041AC8" w:rsidRDefault="00D90D2F" w:rsidP="00D90D2F">
      <w:pPr>
        <w:pStyle w:val="KDNabrajanje"/>
        <w:spacing w:before="0"/>
        <w:rPr>
          <w:rFonts w:cs="Arial"/>
        </w:rPr>
      </w:pPr>
      <w:r w:rsidRPr="00041AC8">
        <w:rPr>
          <w:rFonts w:cs="Arial"/>
          <w:lang w:val="sr-Cyrl-CS"/>
        </w:rPr>
        <w:t>Списак изведених радова</w:t>
      </w:r>
    </w:p>
    <w:p w:rsidR="00D90D2F" w:rsidRPr="00041AC8" w:rsidRDefault="00D90D2F" w:rsidP="00D90D2F">
      <w:pPr>
        <w:pStyle w:val="KDNabrajanje"/>
        <w:spacing w:before="0"/>
        <w:rPr>
          <w:rFonts w:cs="Arial"/>
        </w:rPr>
      </w:pPr>
      <w:r w:rsidRPr="00041AC8">
        <w:rPr>
          <w:rFonts w:cs="Arial"/>
          <w:lang w:val="sr-Cyrl-CS"/>
        </w:rPr>
        <w:t>Потврда о референтним набавкама</w:t>
      </w:r>
    </w:p>
    <w:p w:rsidR="00D90D2F" w:rsidRPr="00041AC8" w:rsidRDefault="00D90D2F" w:rsidP="00D90D2F">
      <w:pPr>
        <w:pStyle w:val="KDNabrajanje"/>
        <w:spacing w:before="0"/>
        <w:rPr>
          <w:rFonts w:cs="Arial"/>
        </w:rPr>
      </w:pPr>
      <w:r w:rsidRPr="00041AC8">
        <w:rPr>
          <w:rFonts w:cs="Arial"/>
        </w:rPr>
        <w:t>обрасц</w:t>
      </w:r>
      <w:r w:rsidRPr="00041AC8">
        <w:rPr>
          <w:rFonts w:cs="Arial"/>
          <w:lang w:val="sr-Cyrl-CS"/>
        </w:rPr>
        <w:t>и</w:t>
      </w:r>
      <w:r w:rsidRPr="00041AC8">
        <w:rPr>
          <w:rFonts w:cs="Arial"/>
        </w:rPr>
        <w:t>, изјаве и доказ</w:t>
      </w:r>
      <w:r w:rsidRPr="00041AC8">
        <w:rPr>
          <w:rFonts w:cs="Arial"/>
          <w:lang w:val="sr-Cyrl-CS"/>
        </w:rPr>
        <w:t>и</w:t>
      </w:r>
      <w:r w:rsidRPr="00041AC8">
        <w:rPr>
          <w:rFonts w:cs="Arial"/>
        </w:rPr>
        <w:t xml:space="preserve"> одређене тачком 6.</w:t>
      </w:r>
      <w:r w:rsidRPr="00041AC8">
        <w:rPr>
          <w:rFonts w:cs="Arial"/>
          <w:lang w:val="sr-Cyrl-CS"/>
        </w:rPr>
        <w:t>9</w:t>
      </w:r>
      <w:r w:rsidRPr="00041AC8">
        <w:rPr>
          <w:rFonts w:cs="Arial"/>
        </w:rPr>
        <w:t xml:space="preserve"> или 6.1</w:t>
      </w:r>
      <w:r w:rsidRPr="00041AC8">
        <w:rPr>
          <w:rFonts w:cs="Arial"/>
          <w:lang w:val="sr-Cyrl-CS"/>
        </w:rPr>
        <w:t>0</w:t>
      </w:r>
      <w:r w:rsidRPr="00041AC8">
        <w:rPr>
          <w:rFonts w:cs="Arial"/>
        </w:rPr>
        <w:t xml:space="preserve"> овог упутства у случају да понуђач подноси понуду са подизвођачем или заједничку понуду подноси група понуђача</w:t>
      </w:r>
    </w:p>
    <w:p w:rsidR="00D90D2F" w:rsidRPr="00041AC8" w:rsidRDefault="00D90D2F" w:rsidP="00D90D2F">
      <w:pPr>
        <w:pStyle w:val="KDNabrajanje"/>
        <w:spacing w:before="0"/>
        <w:rPr>
          <w:rFonts w:cs="Arial"/>
        </w:rPr>
      </w:pPr>
      <w:r w:rsidRPr="00041AC8">
        <w:rPr>
          <w:rFonts w:cs="Arial"/>
        </w:rPr>
        <w:t>потписан и печатом оверен образац „Модел уговора“ (пожељно је да буде попуњен)</w:t>
      </w:r>
    </w:p>
    <w:p w:rsidR="00D90D2F" w:rsidRPr="00041AC8" w:rsidRDefault="00D90D2F" w:rsidP="00D90D2F">
      <w:pPr>
        <w:pStyle w:val="KDNabrajanje"/>
        <w:tabs>
          <w:tab w:val="clear" w:pos="567"/>
          <w:tab w:val="clear" w:pos="630"/>
        </w:tabs>
        <w:ind w:left="709" w:hanging="425"/>
      </w:pPr>
      <w:r w:rsidRPr="00041AC8">
        <w:rPr>
          <w:rFonts w:cs="Arial"/>
        </w:rPr>
        <w:t xml:space="preserve">докази о испуњености услова </w:t>
      </w:r>
      <w:r w:rsidRPr="00041AC8">
        <w:rPr>
          <w:lang w:bidi="en-US"/>
        </w:rPr>
        <w:t>из чл. 75. и 76</w:t>
      </w:r>
      <w:r w:rsidRPr="00041AC8">
        <w:rPr>
          <w:rFonts w:cs="Arial"/>
          <w:lang w:bidi="en-US"/>
        </w:rPr>
        <w:t>.</w:t>
      </w:r>
      <w:r w:rsidRPr="00041AC8">
        <w:rPr>
          <w:rFonts w:cs="Arial"/>
        </w:rPr>
        <w:t xml:space="preserve"> Закона у складу са чланом 77. Закона и Одељком 4. конкурсне документације </w:t>
      </w:r>
    </w:p>
    <w:p w:rsidR="00D90D2F" w:rsidRPr="00041AC8" w:rsidRDefault="00D90D2F" w:rsidP="00D90D2F">
      <w:pPr>
        <w:pStyle w:val="KDNabrajanje"/>
      </w:pPr>
      <w:r w:rsidRPr="00041AC8">
        <w:t>Овлашћење за потписника (ако не потписује заступник)</w:t>
      </w:r>
    </w:p>
    <w:p w:rsidR="00D90D2F" w:rsidRDefault="00D90D2F" w:rsidP="00D90D2F">
      <w:pPr>
        <w:pStyle w:val="KDNabrajanje"/>
      </w:pPr>
      <w:r>
        <w:t>Споразум о заједничком извршењу</w:t>
      </w:r>
    </w:p>
    <w:p w:rsidR="00D90D2F" w:rsidRDefault="00D90D2F" w:rsidP="00D90D2F">
      <w:pPr>
        <w:pStyle w:val="KDNabrajanje"/>
        <w:rPr>
          <w:lang w:eastAsia="zh-CN"/>
        </w:rPr>
      </w:pPr>
      <w:r w:rsidRPr="00530B93">
        <w:rPr>
          <w:lang w:eastAsia="zh-CN"/>
        </w:rPr>
        <w:t>Предлог плана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rsidR="00D90D2F" w:rsidRDefault="00D90D2F" w:rsidP="00D90D2F">
      <w:pPr>
        <w:pStyle w:val="KDNabrajanje"/>
        <w:rPr>
          <w:lang w:eastAsia="zh-CN"/>
        </w:rPr>
      </w:pPr>
      <w:r>
        <w:rPr>
          <w:lang w:eastAsia="zh-CN"/>
        </w:rPr>
        <w:t>Сертификат којим се доказује еколошка исправност главног санационог материјала,а чиме су задовољени критеријуми ЕУ у погледу еколошке исправности.</w:t>
      </w:r>
    </w:p>
    <w:p w:rsidR="00D90D2F" w:rsidRDefault="00D90D2F" w:rsidP="00D90D2F">
      <w:pPr>
        <w:pStyle w:val="KDNabrajanje"/>
        <w:numPr>
          <w:ilvl w:val="0"/>
          <w:numId w:val="0"/>
        </w:numPr>
        <w:ind w:left="568"/>
      </w:pPr>
    </w:p>
    <w:p w:rsidR="00D90D2F" w:rsidRPr="00041AC8" w:rsidRDefault="00D90D2F" w:rsidP="00D90D2F">
      <w:pPr>
        <w:pStyle w:val="KDNabrajanje"/>
        <w:numPr>
          <w:ilvl w:val="0"/>
          <w:numId w:val="0"/>
        </w:numPr>
        <w:ind w:left="568"/>
      </w:pP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5A7D99">
      <w:pPr>
        <w:pStyle w:val="KDPodnaslov2"/>
        <w:numPr>
          <w:ilvl w:val="1"/>
          <w:numId w:val="20"/>
        </w:numPr>
        <w:spacing w:before="0"/>
        <w:jc w:val="both"/>
        <w:rPr>
          <w:rFonts w:cs="Arial"/>
        </w:rPr>
      </w:pPr>
      <w:bookmarkStart w:id="216" w:name="_Toc441651580"/>
      <w:bookmarkStart w:id="217" w:name="_Toc442559891"/>
      <w:r w:rsidRPr="008377FF">
        <w:rPr>
          <w:rFonts w:cs="Arial"/>
        </w:rPr>
        <w:t>Подношење и</w:t>
      </w:r>
      <w:r w:rsidR="008D2B23" w:rsidRPr="008377FF">
        <w:rPr>
          <w:rFonts w:cs="Arial"/>
        </w:rPr>
        <w:t xml:space="preserve"> отварање понуда</w:t>
      </w:r>
      <w:bookmarkEnd w:id="216"/>
      <w:bookmarkEnd w:id="217"/>
    </w:p>
    <w:p w:rsidR="00D90D2F" w:rsidRPr="008377FF" w:rsidRDefault="00D90D2F" w:rsidP="00D90D2F">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8377FF">
        <w:rPr>
          <w:rFonts w:cs="Arial"/>
          <w:lang w:val="sr-Cyrl-CS"/>
        </w:rPr>
        <w:t>.</w:t>
      </w:r>
    </w:p>
    <w:p w:rsidR="00D90D2F" w:rsidRPr="008377FF" w:rsidRDefault="00D90D2F" w:rsidP="00D90D2F">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90D2F" w:rsidRDefault="00D90D2F" w:rsidP="00D90D2F">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2A17D7">
        <w:rPr>
          <w:rFonts w:cs="Arial"/>
          <w:lang w:val="sr-Cyrl-RS"/>
        </w:rPr>
        <w:t>Богољуба Урошевића Црног 44, 11500 Обреновац</w:t>
      </w:r>
      <w:r w:rsidRPr="002A17D7">
        <w:rPr>
          <w:rFonts w:cs="Arial"/>
        </w:rPr>
        <w:t xml:space="preserve">, </w:t>
      </w:r>
      <w:r w:rsidRPr="002A17D7">
        <w:rPr>
          <w:rFonts w:cs="Arial"/>
          <w:bCs/>
        </w:rPr>
        <w:t xml:space="preserve">у просторијама </w:t>
      </w:r>
      <w:r w:rsidRPr="002A17D7">
        <w:rPr>
          <w:rFonts w:cs="Arial"/>
          <w:bCs/>
          <w:lang w:val="sr-Cyrl-RS"/>
        </w:rPr>
        <w:t>ПКА</w:t>
      </w:r>
      <w:r w:rsidRPr="002A17D7">
        <w:rPr>
          <w:rFonts w:cs="Arial"/>
        </w:rPr>
        <w:t>.</w:t>
      </w:r>
    </w:p>
    <w:p w:rsidR="00D90D2F" w:rsidRDefault="00D90D2F" w:rsidP="00D90D2F">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поступку,(пожељно је дабуде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90D2F" w:rsidRPr="00D90D2F" w:rsidRDefault="00D90D2F" w:rsidP="00D90D2F">
      <w:pPr>
        <w:pStyle w:val="KDParagraf"/>
        <w:spacing w:before="0"/>
        <w:rPr>
          <w:rFonts w:cs="Arial"/>
        </w:rPr>
      </w:pPr>
      <w:r w:rsidRPr="00D90D2F">
        <w:rPr>
          <w:rFonts w:cs="Arial"/>
        </w:rPr>
        <w:t>Комисија за јавну набавку води записник о отварању понуда у који се уносе подаци у складу са Законом.</w:t>
      </w:r>
    </w:p>
    <w:p w:rsidR="00D90D2F" w:rsidRPr="008377FF" w:rsidRDefault="00D90D2F" w:rsidP="00D90D2F">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D90D2F" w:rsidRPr="008377FF" w:rsidRDefault="00D90D2F" w:rsidP="00D90D2F">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5A7D99">
      <w:pPr>
        <w:pStyle w:val="KDPodnaslov2"/>
        <w:numPr>
          <w:ilvl w:val="1"/>
          <w:numId w:val="20"/>
        </w:numPr>
        <w:spacing w:before="0"/>
        <w:jc w:val="both"/>
        <w:rPr>
          <w:rFonts w:cs="Arial"/>
        </w:rPr>
      </w:pPr>
      <w:bookmarkStart w:id="218" w:name="_Toc441651581"/>
      <w:bookmarkStart w:id="219" w:name="_Toc442559892"/>
      <w:r w:rsidRPr="008377FF">
        <w:rPr>
          <w:rFonts w:cs="Arial"/>
        </w:rPr>
        <w:t>Начин подношења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5A7D99">
      <w:pPr>
        <w:pStyle w:val="KDPodnaslov2"/>
        <w:numPr>
          <w:ilvl w:val="1"/>
          <w:numId w:val="20"/>
        </w:numPr>
        <w:spacing w:before="0"/>
        <w:jc w:val="both"/>
        <w:rPr>
          <w:rFonts w:cs="Arial"/>
        </w:rPr>
      </w:pPr>
      <w:bookmarkStart w:id="220" w:name="_Toc441651582"/>
      <w:bookmarkStart w:id="221" w:name="_Toc442559893"/>
      <w:r w:rsidRPr="008377FF">
        <w:rPr>
          <w:rFonts w:cs="Arial"/>
        </w:rPr>
        <w:t>Измена, допуна и опозив понуде</w:t>
      </w:r>
      <w:bookmarkEnd w:id="220"/>
      <w:bookmarkEnd w:id="221"/>
    </w:p>
    <w:p w:rsidR="00D90D2F" w:rsidRPr="008377FF" w:rsidRDefault="008D2B23" w:rsidP="00D90D2F">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r w:rsidR="00D90D2F" w:rsidRPr="008377FF">
        <w:rPr>
          <w:rFonts w:cs="Arial"/>
          <w:lang w:val="ru-RU"/>
        </w:rPr>
        <w:t>ИЗМЕНА – ДОПУ</w:t>
      </w:r>
      <w:r w:rsidR="00D90D2F">
        <w:rPr>
          <w:rFonts w:cs="Arial"/>
          <w:lang w:val="ru-RU"/>
        </w:rPr>
        <w:t xml:space="preserve">НА - Понуде за јавну набавку </w:t>
      </w:r>
      <w:r w:rsidR="00D90D2F" w:rsidRPr="008377FF">
        <w:rPr>
          <w:rFonts w:cs="Arial"/>
        </w:rPr>
        <w:t>„</w:t>
      </w:r>
      <w:r w:rsidR="00D90D2F">
        <w:rPr>
          <w:rFonts w:cs="Arial"/>
          <w:lang w:val="sr-Cyrl-RS"/>
        </w:rPr>
        <w:t>Поправка конструкција објеката темеља, зидова, подова, плафонских и међуспрат конструкција, специјалним грађевинским материјалима ТЕНТ А“</w:t>
      </w:r>
      <w:r w:rsidR="00D90D2F" w:rsidRPr="008377FF">
        <w:rPr>
          <w:rFonts w:cs="Arial"/>
          <w:lang w:val="ru-RU"/>
        </w:rPr>
        <w:t xml:space="preserve"> - </w:t>
      </w:r>
      <w:r w:rsidR="00D90D2F">
        <w:rPr>
          <w:rFonts w:cs="Arial"/>
          <w:lang w:val="ru-RU"/>
        </w:rPr>
        <w:t>Јавна набавка број  471/2018(3000/1188/2018)</w:t>
      </w:r>
      <w:r w:rsidR="00D90D2F" w:rsidRPr="008377FF">
        <w:rPr>
          <w:rFonts w:cs="Arial"/>
          <w:lang w:val="ru-RU"/>
        </w:rPr>
        <w:t>– НЕ ОТВАРАТИ“.</w:t>
      </w:r>
    </w:p>
    <w:p w:rsidR="00D90D2F" w:rsidRPr="008377FF" w:rsidRDefault="00D90D2F" w:rsidP="00D90D2F">
      <w:pPr>
        <w:pStyle w:val="KDParagraf"/>
        <w:spacing w:before="0"/>
        <w:rPr>
          <w:rFonts w:cs="Arial"/>
        </w:rPr>
      </w:pPr>
      <w:r w:rsidRPr="008377FF">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90D2F" w:rsidRPr="008377FF" w:rsidRDefault="00D90D2F" w:rsidP="00D90D2F">
      <w:pPr>
        <w:pStyle w:val="KDParagraf"/>
        <w:spacing w:before="0"/>
        <w:rPr>
          <w:rFonts w:cs="Arial"/>
        </w:rPr>
      </w:pPr>
      <w:r w:rsidRPr="008377FF">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 „</w:t>
      </w:r>
      <w:r>
        <w:rPr>
          <w:rFonts w:cs="Arial"/>
          <w:lang w:val="sr-Cyrl-RS"/>
        </w:rPr>
        <w:t>Поправка конструкција објеката темеља, зидова, подова, плафонских и међуспрат конструкција, специјалним грађевинским материјалима ТЕНТ А“</w:t>
      </w:r>
      <w:r w:rsidRPr="008377FF">
        <w:rPr>
          <w:rFonts w:cs="Arial"/>
          <w:lang w:val="ru-RU"/>
        </w:rPr>
        <w:t xml:space="preserve"> </w:t>
      </w:r>
      <w:r w:rsidRPr="008377FF">
        <w:rPr>
          <w:rFonts w:cs="Arial"/>
        </w:rPr>
        <w:t xml:space="preserve">- </w:t>
      </w:r>
      <w:r>
        <w:rPr>
          <w:rFonts w:cs="Arial"/>
        </w:rPr>
        <w:t>Јавна набавка број 471/2018(3000/1188/2018)</w:t>
      </w:r>
      <w:r w:rsidRPr="008377FF">
        <w:rPr>
          <w:rFonts w:cs="Arial"/>
        </w:rPr>
        <w:t>– НЕ ОТВАРАТИ“.</w:t>
      </w:r>
    </w:p>
    <w:p w:rsidR="00D90D2F" w:rsidRPr="008377FF" w:rsidRDefault="00D90D2F" w:rsidP="00D90D2F">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D90D2F" w:rsidRDefault="00D90D2F" w:rsidP="00D90D2F">
      <w:pPr>
        <w:pStyle w:val="KDKomentar"/>
        <w:spacing w:before="0"/>
        <w:rPr>
          <w:rFonts w:cs="Arial"/>
          <w:i w:val="0"/>
          <w:color w:val="auto"/>
          <w:sz w:val="22"/>
          <w:szCs w:val="22"/>
        </w:rPr>
      </w:pPr>
      <w:r w:rsidRPr="00041AC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w:t>
      </w:r>
      <w:r>
        <w:rPr>
          <w:rFonts w:cs="Arial"/>
          <w:i w:val="0"/>
          <w:color w:val="auto"/>
          <w:sz w:val="22"/>
          <w:szCs w:val="22"/>
          <w:lang w:val="sr-Cyrl-RS"/>
        </w:rPr>
        <w:t>.</w:t>
      </w:r>
      <w:r w:rsidRPr="00041AC8">
        <w:rPr>
          <w:rFonts w:cs="Arial"/>
          <w:i w:val="0"/>
          <w:color w:val="auto"/>
          <w:sz w:val="22"/>
          <w:szCs w:val="22"/>
        </w:rPr>
        <w:t xml:space="preserve"> </w:t>
      </w:r>
    </w:p>
    <w:p w:rsidR="00EA6178" w:rsidRPr="008377FF" w:rsidRDefault="00EA6178" w:rsidP="00D90D2F">
      <w:pPr>
        <w:pStyle w:val="KDParagraf"/>
        <w:spacing w:before="0"/>
        <w:rPr>
          <w:rFonts w:cs="Arial"/>
          <w:i/>
        </w:rPr>
      </w:pPr>
    </w:p>
    <w:p w:rsidR="008D2B23" w:rsidRPr="008377FF" w:rsidRDefault="008D2B23" w:rsidP="005A7D99">
      <w:pPr>
        <w:pStyle w:val="KDPodnaslov2"/>
        <w:numPr>
          <w:ilvl w:val="1"/>
          <w:numId w:val="20"/>
        </w:numPr>
        <w:spacing w:before="0"/>
        <w:jc w:val="both"/>
        <w:rPr>
          <w:rFonts w:cs="Arial"/>
        </w:rPr>
      </w:pPr>
      <w:bookmarkStart w:id="222" w:name="_Toc441651583"/>
      <w:bookmarkStart w:id="223" w:name="_Toc442559894"/>
      <w:r w:rsidRPr="008377FF">
        <w:rPr>
          <w:rFonts w:cs="Arial"/>
          <w:lang w:val="ru-RU"/>
        </w:rPr>
        <w:t>П</w:t>
      </w:r>
      <w:r w:rsidRPr="008377FF">
        <w:rPr>
          <w:rFonts w:cs="Arial"/>
        </w:rPr>
        <w:t>артије</w:t>
      </w:r>
      <w:bookmarkEnd w:id="222"/>
      <w:bookmarkEnd w:id="223"/>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E47C2E" w:rsidRDefault="002D40E5" w:rsidP="002D40E5">
      <w:pPr>
        <w:pStyle w:val="KDParagraf"/>
        <w:spacing w:before="0"/>
        <w:rPr>
          <w:rFonts w:cs="Arial"/>
          <w:color w:val="00B0F0"/>
        </w:rPr>
      </w:pPr>
      <w:r w:rsidRPr="00E47C2E">
        <w:rPr>
          <w:rFonts w:cs="Arial"/>
          <w:iCs/>
          <w:color w:val="00B0F0"/>
        </w:rPr>
        <w:t>.</w:t>
      </w:r>
    </w:p>
    <w:p w:rsidR="002D40E5" w:rsidRPr="002D40E5" w:rsidRDefault="002D40E5" w:rsidP="00FC355A">
      <w:pPr>
        <w:pStyle w:val="KDParagraf"/>
        <w:spacing w:before="0"/>
        <w:rPr>
          <w:rFonts w:cs="Arial"/>
          <w:color w:val="00B0F0"/>
        </w:rPr>
      </w:pPr>
    </w:p>
    <w:p w:rsidR="008D2B23" w:rsidRPr="008377FF" w:rsidRDefault="008D2B23" w:rsidP="005A7D99">
      <w:pPr>
        <w:pStyle w:val="KDPodnaslov2"/>
        <w:numPr>
          <w:ilvl w:val="1"/>
          <w:numId w:val="20"/>
        </w:numPr>
        <w:spacing w:before="0"/>
        <w:jc w:val="both"/>
        <w:rPr>
          <w:rFonts w:cs="Arial"/>
        </w:rPr>
      </w:pPr>
      <w:bookmarkStart w:id="224" w:name="_Toc441651584"/>
      <w:bookmarkStart w:id="225" w:name="_Toc442559895"/>
      <w:r w:rsidRPr="008377FF">
        <w:rPr>
          <w:rFonts w:cs="Arial"/>
        </w:rPr>
        <w:t>Понуда са варијантама</w:t>
      </w:r>
      <w:bookmarkEnd w:id="224"/>
      <w:bookmarkEnd w:id="225"/>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5A7D99">
      <w:pPr>
        <w:pStyle w:val="KDPodnaslov2"/>
        <w:numPr>
          <w:ilvl w:val="1"/>
          <w:numId w:val="20"/>
        </w:numPr>
        <w:spacing w:before="0"/>
        <w:jc w:val="both"/>
        <w:rPr>
          <w:rFonts w:cs="Arial"/>
        </w:rPr>
      </w:pPr>
      <w:bookmarkStart w:id="226" w:name="_Toc441651585"/>
      <w:bookmarkStart w:id="227" w:name="_Toc442559896"/>
      <w:r w:rsidRPr="008377FF">
        <w:rPr>
          <w:rFonts w:cs="Arial"/>
        </w:rPr>
        <w:t>Подношење понуде са подизвођачима</w:t>
      </w:r>
      <w:bookmarkEnd w:id="226"/>
      <w:bookmarkEnd w:id="227"/>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90D2F"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D90D2F">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8377FF">
        <w:rPr>
          <w:rFonts w:cs="Arial"/>
        </w:rPr>
        <w:lastRenderedPageBreak/>
        <w:t>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r w:rsidRPr="00D90D2F">
        <w:rPr>
          <w:rFonts w:cs="Arial"/>
        </w:rPr>
        <w:t>Наручилац</w:t>
      </w:r>
      <w:r w:rsidRPr="00D90D2F">
        <w:rPr>
          <w:rFonts w:cs="Arial"/>
          <w:lang w:bidi="en-US"/>
        </w:rPr>
        <w:t xml:space="preserve"> у овом поступку не предвиђа примену одредби става 9.и 10. члана 80. Закона</w:t>
      </w:r>
      <w:r w:rsidRPr="008377FF">
        <w:rPr>
          <w:rFonts w:cs="Arial"/>
          <w:color w:val="00B0F0"/>
          <w:lang w:bidi="en-US"/>
        </w:rPr>
        <w:t>.</w:t>
      </w:r>
    </w:p>
    <w:p w:rsidR="008D2B23" w:rsidRPr="008377FF" w:rsidRDefault="008D2B23" w:rsidP="008D2B23">
      <w:pPr>
        <w:pStyle w:val="KDParagraf"/>
        <w:spacing w:before="0"/>
        <w:rPr>
          <w:rFonts w:cs="Arial"/>
          <w:color w:val="00B0F0"/>
          <w:lang w:bidi="en-US"/>
        </w:rPr>
      </w:pPr>
    </w:p>
    <w:p w:rsidR="008D2B23" w:rsidRPr="008377FF" w:rsidRDefault="008D2B23" w:rsidP="005A7D99">
      <w:pPr>
        <w:pStyle w:val="KDPodnaslov2"/>
        <w:numPr>
          <w:ilvl w:val="1"/>
          <w:numId w:val="20"/>
        </w:numPr>
        <w:spacing w:before="0"/>
        <w:jc w:val="both"/>
        <w:rPr>
          <w:rFonts w:cs="Arial"/>
        </w:rPr>
      </w:pPr>
      <w:bookmarkStart w:id="228" w:name="_Toc441651586"/>
      <w:bookmarkStart w:id="229" w:name="_Toc442559897"/>
      <w:r w:rsidRPr="008377FF">
        <w:rPr>
          <w:rFonts w:cs="Arial"/>
        </w:rPr>
        <w:t>Подношење заједничке понуде</w:t>
      </w:r>
      <w:bookmarkEnd w:id="228"/>
      <w:bookmarkEnd w:id="229"/>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D90D2F"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испуњавају заједно, на </w:t>
      </w:r>
      <w:r w:rsidRPr="00D90D2F">
        <w:rPr>
          <w:rFonts w:cs="Arial"/>
        </w:rPr>
        <w:t>основу достављених доказа дефинисаних</w:t>
      </w:r>
      <w:r w:rsidR="00D90D2F" w:rsidRPr="00D90D2F">
        <w:rPr>
          <w:rFonts w:cs="Arial"/>
          <w:lang w:val="sr-Cyrl-RS"/>
        </w:rPr>
        <w:t xml:space="preserve"> </w:t>
      </w:r>
      <w:r w:rsidRPr="00D90D2F">
        <w:rPr>
          <w:rFonts w:cs="Arial"/>
        </w:rPr>
        <w:t>конкурсном документацијом</w:t>
      </w:r>
      <w:r w:rsidR="00D90D2F" w:rsidRPr="00D90D2F">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5A7D99">
      <w:pPr>
        <w:pStyle w:val="KDPodnaslov2"/>
        <w:numPr>
          <w:ilvl w:val="1"/>
          <w:numId w:val="20"/>
        </w:numPr>
        <w:spacing w:before="0"/>
        <w:jc w:val="both"/>
        <w:rPr>
          <w:rFonts w:cs="Arial"/>
        </w:rPr>
      </w:pPr>
      <w:bookmarkStart w:id="230" w:name="_Toc441651587"/>
      <w:bookmarkStart w:id="231" w:name="_Toc442559898"/>
      <w:r w:rsidRPr="008377FF">
        <w:rPr>
          <w:rFonts w:cs="Arial"/>
        </w:rPr>
        <w:t>Понуђена цена</w:t>
      </w:r>
      <w:bookmarkEnd w:id="230"/>
      <w:bookmarkEnd w:id="231"/>
    </w:p>
    <w:p w:rsidR="00D90D2F" w:rsidRDefault="00D90D2F" w:rsidP="00D90D2F">
      <w:pPr>
        <w:pStyle w:val="KDParagraf"/>
        <w:spacing w:before="0"/>
        <w:rPr>
          <w:rFonts w:cs="Arial"/>
        </w:rPr>
      </w:pPr>
      <w:r w:rsidRPr="002D40E5">
        <w:rPr>
          <w:rFonts w:cs="Arial"/>
        </w:rPr>
        <w:t>Цена се исказује у</w:t>
      </w:r>
      <w:r w:rsidRPr="008377FF">
        <w:rPr>
          <w:rFonts w:cs="Arial"/>
          <w:color w:val="00B0F0"/>
        </w:rPr>
        <w:t xml:space="preserve"> </w:t>
      </w:r>
      <w:r w:rsidRPr="00B270C2">
        <w:rPr>
          <w:rFonts w:cs="Arial"/>
        </w:rPr>
        <w:t>динарима без пореза на додату вредност.</w:t>
      </w:r>
    </w:p>
    <w:p w:rsidR="00D90D2F" w:rsidRPr="008377FF" w:rsidRDefault="00D90D2F" w:rsidP="00D90D2F">
      <w:pPr>
        <w:pStyle w:val="KDParagraf"/>
        <w:spacing w:before="0"/>
        <w:rPr>
          <w:rFonts w:cs="Arial"/>
          <w:color w:val="00B0F0"/>
        </w:rPr>
      </w:pPr>
    </w:p>
    <w:p w:rsidR="00D90D2F" w:rsidRDefault="00D90D2F" w:rsidP="00D90D2F">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D90D2F" w:rsidRPr="008377FF" w:rsidRDefault="00D90D2F" w:rsidP="00D90D2F">
      <w:pPr>
        <w:pStyle w:val="KDParagraf"/>
        <w:spacing w:before="0"/>
        <w:rPr>
          <w:rFonts w:cs="Arial"/>
        </w:rPr>
      </w:pPr>
    </w:p>
    <w:p w:rsidR="00D90D2F" w:rsidRDefault="00D90D2F" w:rsidP="00D90D2F">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D90D2F" w:rsidRPr="008377FF" w:rsidRDefault="00D90D2F" w:rsidP="00D90D2F">
      <w:pPr>
        <w:pStyle w:val="KDParagraf"/>
        <w:spacing w:before="0"/>
        <w:rPr>
          <w:rFonts w:cs="Arial"/>
        </w:rPr>
      </w:pPr>
    </w:p>
    <w:p w:rsidR="00D90D2F" w:rsidRDefault="00D90D2F" w:rsidP="00D90D2F">
      <w:pPr>
        <w:pStyle w:val="KDParagraf"/>
        <w:spacing w:before="0"/>
        <w:rPr>
          <w:rFonts w:cs="Arial"/>
        </w:rPr>
      </w:pPr>
      <w:r w:rsidRPr="008377FF">
        <w:rPr>
          <w:rFonts w:cs="Arial"/>
        </w:rPr>
        <w:t>Понуда која је изражена у две валуте, сматраће се неприхватљивом.</w:t>
      </w:r>
    </w:p>
    <w:p w:rsidR="00D90D2F" w:rsidRPr="008377FF" w:rsidRDefault="00D90D2F" w:rsidP="00D90D2F">
      <w:pPr>
        <w:pStyle w:val="KDParagraf"/>
        <w:spacing w:before="0"/>
        <w:rPr>
          <w:rFonts w:cs="Arial"/>
        </w:rPr>
      </w:pPr>
    </w:p>
    <w:p w:rsidR="00D90D2F" w:rsidRPr="002D40E5" w:rsidRDefault="00D90D2F" w:rsidP="00D90D2F">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D90D2F" w:rsidRPr="008377FF" w:rsidRDefault="00D90D2F" w:rsidP="00D90D2F">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5A7D99">
      <w:pPr>
        <w:pStyle w:val="KDPodnaslov2"/>
        <w:numPr>
          <w:ilvl w:val="1"/>
          <w:numId w:val="20"/>
        </w:numPr>
        <w:spacing w:before="0"/>
        <w:jc w:val="both"/>
        <w:rPr>
          <w:rFonts w:cs="Arial"/>
        </w:rPr>
      </w:pPr>
      <w:r w:rsidRPr="008377FF">
        <w:rPr>
          <w:rFonts w:cs="Arial"/>
        </w:rPr>
        <w:t>Корекција цене</w:t>
      </w:r>
    </w:p>
    <w:p w:rsidR="00D90D2F" w:rsidRDefault="00D90D2F" w:rsidP="00D90D2F">
      <w:pPr>
        <w:pStyle w:val="KDParagraf"/>
        <w:spacing w:before="0"/>
        <w:rPr>
          <w:rFonts w:eastAsia="Calibri" w:cs="Arial"/>
        </w:rPr>
      </w:pPr>
      <w:r w:rsidRPr="004A7518">
        <w:rPr>
          <w:rFonts w:eastAsia="Calibri" w:cs="Arial"/>
        </w:rPr>
        <w:t>Цена је фиксна за цео уговорени период и не подлеже никаквој промени.</w:t>
      </w:r>
    </w:p>
    <w:p w:rsidR="004F3430" w:rsidRDefault="004F3430" w:rsidP="00D90D2F">
      <w:pPr>
        <w:pStyle w:val="KDParagraf"/>
        <w:spacing w:before="0"/>
        <w:rPr>
          <w:rFonts w:eastAsia="Calibri" w:cs="Arial"/>
        </w:rPr>
      </w:pPr>
    </w:p>
    <w:p w:rsidR="004F3430" w:rsidRDefault="004F3430" w:rsidP="00D90D2F">
      <w:pPr>
        <w:pStyle w:val="KDParagraf"/>
        <w:spacing w:before="0"/>
        <w:rPr>
          <w:rFonts w:eastAsia="Calibri" w:cs="Arial"/>
          <w:lang w:val="sr-Cyrl-RS"/>
        </w:rPr>
      </w:pPr>
    </w:p>
    <w:p w:rsidR="009977EB" w:rsidRPr="008377FF" w:rsidRDefault="009977EB" w:rsidP="0054056C">
      <w:pPr>
        <w:pStyle w:val="KDParagraf"/>
        <w:spacing w:before="0"/>
        <w:rPr>
          <w:rFonts w:eastAsia="Calibri" w:cs="Arial"/>
          <w:color w:val="00B0F0"/>
        </w:rPr>
      </w:pPr>
    </w:p>
    <w:p w:rsidR="006C6FDF" w:rsidRPr="008377FF" w:rsidRDefault="00873EBD" w:rsidP="005A7D99">
      <w:pPr>
        <w:pStyle w:val="Heading10"/>
        <w:numPr>
          <w:ilvl w:val="1"/>
          <w:numId w:val="20"/>
        </w:numPr>
        <w:rPr>
          <w:rFonts w:cs="Arial"/>
          <w:lang w:val="en-US"/>
        </w:rPr>
      </w:pPr>
      <w:bookmarkStart w:id="232" w:name="_Toc441651588"/>
      <w:bookmarkStart w:id="233" w:name="_Toc442559899"/>
      <w:r w:rsidRPr="008377FF">
        <w:rPr>
          <w:rFonts w:cs="Arial"/>
          <w:lang w:val="en-US"/>
        </w:rPr>
        <w:lastRenderedPageBreak/>
        <w:t>Рок извођења</w:t>
      </w:r>
      <w:r w:rsidR="007F1CF9">
        <w:rPr>
          <w:rFonts w:cs="Arial"/>
          <w:lang w:val="en-US"/>
        </w:rPr>
        <w:t xml:space="preserve"> </w:t>
      </w:r>
      <w:r w:rsidRPr="008377FF">
        <w:rPr>
          <w:rFonts w:cs="Arial"/>
          <w:lang w:val="en-US"/>
        </w:rPr>
        <w:t>радова</w:t>
      </w:r>
    </w:p>
    <w:p w:rsidR="00D90D2F" w:rsidRPr="00D90D2F" w:rsidRDefault="00D90D2F" w:rsidP="00D90D2F">
      <w:pPr>
        <w:autoSpaceDE w:val="0"/>
        <w:autoSpaceDN w:val="0"/>
        <w:adjustRightInd w:val="0"/>
        <w:spacing w:before="0"/>
        <w:rPr>
          <w:rFonts w:cs="Arial"/>
          <w:bCs/>
          <w:iCs/>
          <w:lang w:val="sr-Cyrl-CS"/>
        </w:rPr>
      </w:pPr>
      <w:r w:rsidRPr="00D90D2F">
        <w:rPr>
          <w:rFonts w:cs="Arial"/>
        </w:rPr>
        <w:t xml:space="preserve">Изабрани понуђач је обавезан да изведе радове у року који не може бити </w:t>
      </w:r>
      <w:r w:rsidRPr="00D90D2F">
        <w:rPr>
          <w:rFonts w:cs="Arial"/>
          <w:lang w:val="sr-Cyrl-RS"/>
        </w:rPr>
        <w:t>дужи</w:t>
      </w:r>
      <w:r w:rsidRPr="00D90D2F">
        <w:rPr>
          <w:rFonts w:cs="Arial"/>
        </w:rPr>
        <w:t xml:space="preserve"> од </w:t>
      </w:r>
      <w:r w:rsidRPr="00D90D2F">
        <w:rPr>
          <w:rFonts w:cs="Arial"/>
          <w:lang w:val="sr-Cyrl-RS"/>
        </w:rPr>
        <w:t xml:space="preserve">12 </w:t>
      </w:r>
      <w:r w:rsidRPr="00D90D2F">
        <w:rPr>
          <w:rFonts w:cs="Arial"/>
          <w:lang w:val="sr-Latn-RS"/>
        </w:rPr>
        <w:t xml:space="preserve">        </w:t>
      </w:r>
      <w:r w:rsidRPr="00D90D2F">
        <w:rPr>
          <w:rFonts w:cs="Arial"/>
          <w:lang w:val="sr-Cyrl-RS"/>
        </w:rPr>
        <w:t>( дванаест</w:t>
      </w:r>
      <w:r w:rsidRPr="00D90D2F">
        <w:rPr>
          <w:rFonts w:cs="Arial"/>
          <w:lang w:val="sr-Latn-RS"/>
        </w:rPr>
        <w:t xml:space="preserve"> </w:t>
      </w:r>
      <w:r w:rsidRPr="00D90D2F">
        <w:rPr>
          <w:rFonts w:cs="Arial"/>
          <w:lang w:val="sr-Cyrl-RS"/>
        </w:rPr>
        <w:t>)</w:t>
      </w:r>
      <w:r w:rsidRPr="00D90D2F">
        <w:rPr>
          <w:rFonts w:cs="Arial"/>
          <w:lang w:val="sr-Latn-RS"/>
        </w:rPr>
        <w:t xml:space="preserve"> </w:t>
      </w:r>
      <w:r w:rsidRPr="00D90D2F">
        <w:rPr>
          <w:rFonts w:cs="Arial"/>
          <w:lang w:val="sr-Cyrl-RS"/>
        </w:rPr>
        <w:t xml:space="preserve">месеци </w:t>
      </w:r>
      <w:r w:rsidRPr="00D90D2F">
        <w:rPr>
          <w:rFonts w:cs="Arial"/>
          <w:bCs/>
          <w:iCs/>
          <w:lang w:val="sr-Cyrl-CS"/>
        </w:rPr>
        <w:t xml:space="preserve">од дана увођења Извођача радова у посао. </w:t>
      </w:r>
    </w:p>
    <w:p w:rsidR="00D90D2F" w:rsidRPr="00D90D2F" w:rsidRDefault="00D90D2F" w:rsidP="00D90D2F">
      <w:pPr>
        <w:rPr>
          <w:b/>
          <w:lang w:val="ru-RU" w:eastAsia="ar-SA"/>
        </w:rPr>
      </w:pPr>
      <w:r w:rsidRPr="00D90D2F">
        <w:rPr>
          <w:rFonts w:cs="Arial"/>
          <w:bCs/>
          <w:iCs/>
          <w:lang w:val="sr-Cyrl-CS"/>
        </w:rPr>
        <w:t>Изабрани понуђач ће бити уведен у посао најкасније 30 дана од дана потписивања  уговора и то путем писаног позива од стране Наручиоца</w:t>
      </w:r>
    </w:p>
    <w:p w:rsidR="00D90D2F" w:rsidRPr="00EF2307" w:rsidRDefault="00D90D2F" w:rsidP="00D90D2F">
      <w:pPr>
        <w:rPr>
          <w:lang w:eastAsia="ar-SA"/>
        </w:rPr>
      </w:pPr>
      <w:r w:rsidRPr="00664FE7">
        <w:rPr>
          <w:lang w:eastAsia="ar-SA"/>
        </w:rPr>
        <w:t xml:space="preserve">У случају да Извођач не изведе радове у року наведеном у уговору, Наручилац има право на наплату уговорне казне и </w:t>
      </w:r>
      <w:r w:rsidR="004F3430">
        <w:rPr>
          <w:lang w:val="sr-Cyrl-RS" w:eastAsia="ar-SA"/>
        </w:rPr>
        <w:t>банкарске гаранције</w:t>
      </w:r>
      <w:r w:rsidRPr="00664FE7">
        <w:rPr>
          <w:lang w:eastAsia="ar-SA"/>
        </w:rPr>
        <w:t xml:space="preserve"> за добро извршење посла, као и право на раскид уговора.</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D90D2F" w:rsidRPr="00D90D2F" w:rsidRDefault="006C6FDF" w:rsidP="005A7D99">
      <w:pPr>
        <w:pStyle w:val="Heading10"/>
        <w:numPr>
          <w:ilvl w:val="1"/>
          <w:numId w:val="20"/>
        </w:numPr>
        <w:spacing w:before="0"/>
        <w:rPr>
          <w:rFonts w:cs="Arial"/>
          <w:color w:val="00B0F0"/>
          <w:lang w:eastAsia="zh-CN"/>
        </w:rPr>
      </w:pPr>
      <w:r w:rsidRPr="00D90D2F">
        <w:rPr>
          <w:rFonts w:cs="Arial"/>
          <w:lang w:val="en-US"/>
        </w:rPr>
        <w:t>Гарантни рок</w:t>
      </w:r>
    </w:p>
    <w:p w:rsidR="00D90D2F" w:rsidRPr="00D90D2F" w:rsidRDefault="00D90D2F" w:rsidP="00D90D2F">
      <w:pPr>
        <w:rPr>
          <w:lang w:val="ru-RU" w:eastAsia="ar-SA"/>
        </w:rPr>
      </w:pPr>
      <w:r w:rsidRPr="00D90D2F">
        <w:rPr>
          <w:lang w:val="ru-RU" w:eastAsia="ar-SA"/>
        </w:rPr>
        <w:t xml:space="preserve">За изведене радове, гарантни период не може бити краћи од 24 месеца од дана </w:t>
      </w:r>
      <w:r w:rsidRPr="00D90D2F">
        <w:rPr>
          <w:rFonts w:eastAsia="Arial Unicode MS"/>
          <w:lang w:val="sr-Cyrl-CS"/>
        </w:rPr>
        <w:t>састављања Записника о примопредаји изведених радова</w:t>
      </w:r>
      <w:r w:rsidRPr="00D90D2F">
        <w:rPr>
          <w:rFonts w:eastAsia="Arial Unicode MS"/>
        </w:rPr>
        <w:t xml:space="preserve"> потписаног од стране овлашћених представника Уговорних страна</w:t>
      </w:r>
      <w:r w:rsidRPr="00D90D2F">
        <w:rPr>
          <w:lang w:val="ru-RU" w:eastAsia="ar-SA"/>
        </w:rPr>
        <w:t xml:space="preserve"> </w:t>
      </w:r>
    </w:p>
    <w:p w:rsidR="00D90D2F" w:rsidRDefault="00D90D2F" w:rsidP="00D90D2F">
      <w:pPr>
        <w:rPr>
          <w:lang w:eastAsia="ar-SA"/>
        </w:rPr>
      </w:pPr>
      <w:r w:rsidRPr="00D90D2F">
        <w:rPr>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D90D2F">
        <w:rPr>
          <w:lang w:val="ru-RU" w:eastAsia="ar-SA"/>
        </w:rPr>
        <w:t xml:space="preserve"> који су настали због његовог пропуста и неквалитетног рада</w:t>
      </w:r>
      <w:r w:rsidRPr="001C70B2">
        <w:rPr>
          <w:lang w:eastAsia="ar-SA"/>
        </w:rPr>
        <w:t>.</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2"/>
      <w:bookmarkEnd w:id="233"/>
    </w:p>
    <w:p w:rsidR="00D90D2F" w:rsidRDefault="00D90D2F" w:rsidP="00D90D2F">
      <w:pPr>
        <w:pStyle w:val="KDParagraf"/>
        <w:spacing w:before="0"/>
        <w:rPr>
          <w:rFonts w:eastAsia="Calibri" w:cs="Arial"/>
          <w:lang w:val="sr-Cyrl-CS"/>
        </w:rPr>
      </w:pPr>
      <w:r w:rsidRPr="00282E8B">
        <w:rPr>
          <w:rFonts w:eastAsia="Calibri" w:cs="Arial"/>
          <w:lang w:val="sr-Cyrl-CS"/>
        </w:rPr>
        <w:t>Наручилац ће платити на следећи начин:</w:t>
      </w:r>
    </w:p>
    <w:p w:rsidR="00D90D2F" w:rsidRPr="00020F3B" w:rsidRDefault="00D90D2F" w:rsidP="00D90D2F">
      <w:pPr>
        <w:pStyle w:val="KDParagraf"/>
        <w:spacing w:before="0"/>
        <w:rPr>
          <w:rFonts w:eastAsia="Calibri" w:cs="Arial"/>
          <w:lang w:val="sr-Cyrl-CS"/>
        </w:rPr>
      </w:pPr>
    </w:p>
    <w:p w:rsidR="00D90D2F" w:rsidRPr="00B270C2" w:rsidRDefault="00D90D2F" w:rsidP="005A7D99">
      <w:pPr>
        <w:pStyle w:val="ListParagraph"/>
        <w:numPr>
          <w:ilvl w:val="0"/>
          <w:numId w:val="56"/>
        </w:numPr>
        <w:tabs>
          <w:tab w:val="left" w:pos="567"/>
        </w:tabs>
        <w:spacing w:before="0"/>
        <w:ind w:left="0" w:firstLine="0"/>
        <w:rPr>
          <w:rFonts w:ascii="Arial" w:hAnsi="Arial" w:cs="Arial"/>
          <w:color w:val="00B0F0"/>
          <w:lang w:val="sr-Cyrl-RS"/>
        </w:rPr>
      </w:pPr>
      <w:r w:rsidRPr="00B270C2">
        <w:rPr>
          <w:rFonts w:ascii="Arial"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B270C2">
        <w:rPr>
          <w:rFonts w:ascii="Arial" w:hAnsi="Arial" w:cs="Arial"/>
          <w:lang w:val="sr-Latn-CS"/>
        </w:rPr>
        <w:t xml:space="preserve">Окончана ситуација испоставља се након извршене примопредаје </w:t>
      </w:r>
      <w:r w:rsidRPr="00B270C2">
        <w:rPr>
          <w:rFonts w:ascii="Arial" w:hAnsi="Arial" w:cs="Arial"/>
        </w:rPr>
        <w:t>радова</w:t>
      </w:r>
      <w:r w:rsidRPr="00B270C2">
        <w:rPr>
          <w:rFonts w:ascii="Arial" w:hAnsi="Arial" w:cs="Arial"/>
          <w:lang w:val="sr-Latn-CS"/>
        </w:rPr>
        <w:t xml:space="preserve"> и коначног обрачуна изведених радова, које записнички оверава </w:t>
      </w:r>
      <w:r w:rsidRPr="00B270C2">
        <w:rPr>
          <w:rFonts w:ascii="Arial" w:hAnsi="Arial" w:cs="Arial"/>
        </w:rPr>
        <w:t>К</w:t>
      </w:r>
      <w:r w:rsidRPr="00B270C2">
        <w:rPr>
          <w:rFonts w:ascii="Arial" w:hAnsi="Arial" w:cs="Arial"/>
          <w:lang w:val="sr-Latn-CS"/>
        </w:rPr>
        <w:t xml:space="preserve">омисија за примопредају и коначни обрачун изведених радова </w:t>
      </w:r>
      <w:r w:rsidRPr="00B270C2">
        <w:rPr>
          <w:rFonts w:ascii="Arial" w:hAnsi="Arial" w:cs="Arial"/>
        </w:rPr>
        <w:t>У</w:t>
      </w:r>
      <w:r w:rsidRPr="00B270C2">
        <w:rPr>
          <w:rFonts w:ascii="Arial" w:hAnsi="Arial" w:cs="Arial"/>
          <w:lang w:val="sr-Latn-CS"/>
        </w:rPr>
        <w:t>говорних страна</w:t>
      </w:r>
      <w:r w:rsidRPr="00B270C2">
        <w:rPr>
          <w:rFonts w:ascii="Arial" w:hAnsi="Arial" w:cs="Arial"/>
          <w:lang w:val="sr-Cyrl-RS"/>
        </w:rPr>
        <w:t>, у</w:t>
      </w:r>
      <w:r w:rsidRPr="00B270C2">
        <w:rPr>
          <w:rFonts w:ascii="Arial" w:hAnsi="Arial" w:cs="Arial"/>
          <w:lang w:val="sr-Latn-CS"/>
        </w:rPr>
        <w:t xml:space="preserve">з доставу </w:t>
      </w:r>
      <w:r w:rsidRPr="00B270C2">
        <w:rPr>
          <w:rFonts w:ascii="Arial" w:hAnsi="Arial" w:cs="Arial"/>
          <w:lang w:val="sr-Cyrl-RS"/>
        </w:rPr>
        <w:t>менице као гаранција за  отклањање грешака у гарантном року</w:t>
      </w:r>
      <w:r w:rsidRPr="00B270C2">
        <w:rPr>
          <w:rFonts w:ascii="Arial" w:hAnsi="Arial" w:cs="Arial"/>
          <w:color w:val="00B0F0"/>
          <w:lang w:val="sr-Cyrl-RS"/>
        </w:rPr>
        <w:tab/>
      </w:r>
    </w:p>
    <w:p w:rsidR="00D90D2F" w:rsidRPr="00706961" w:rsidRDefault="00D90D2F" w:rsidP="00D90D2F">
      <w:pPr>
        <w:rPr>
          <w:rFonts w:eastAsia="Arial Unicode MS"/>
          <w:lang w:val="sr-Cyrl-RS"/>
        </w:rPr>
      </w:pPr>
      <w:r>
        <w:rPr>
          <w:rFonts w:eastAsia="Arial Unicode MS"/>
          <w:lang w:val="sr-Cyrl-RS"/>
        </w:rPr>
        <w:t>П</w:t>
      </w:r>
      <w:r w:rsidRPr="00706961">
        <w:rPr>
          <w:rFonts w:eastAsia="Arial Unicode MS"/>
        </w:rPr>
        <w:t xml:space="preserve">ривремене и окончана ситуација морају да гласе на: Јавно предузеће „Електропривреда </w:t>
      </w:r>
      <w:r>
        <w:rPr>
          <w:rFonts w:eastAsia="Arial Unicode MS"/>
        </w:rPr>
        <w:t>Србије“ Београд, Балкансја 13</w:t>
      </w:r>
      <w:r w:rsidRPr="00706961">
        <w:rPr>
          <w:rFonts w:eastAsia="Arial Unicode MS"/>
        </w:rPr>
        <w:t>, ПИБ 103920327, Огранак ТЕНТ Београд-Обреновац, Богољуба Урошевића Црног 44</w:t>
      </w:r>
      <w:r w:rsidRPr="00706961">
        <w:rPr>
          <w:rFonts w:eastAsia="Arial Unicode MS"/>
          <w:lang w:val="sr-Cyrl-RS"/>
        </w:rPr>
        <w:t>.</w:t>
      </w:r>
    </w:p>
    <w:p w:rsidR="00D90D2F" w:rsidRPr="00706961" w:rsidRDefault="00D90D2F" w:rsidP="00D90D2F">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706961">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D90D2F" w:rsidRDefault="00D90D2F" w:rsidP="00D90D2F">
      <w:pPr>
        <w:tabs>
          <w:tab w:val="left" w:pos="567"/>
        </w:tabs>
        <w:spacing w:before="0"/>
        <w:rPr>
          <w:rFonts w:eastAsia="Calibri" w:cs="Arial"/>
          <w:lang w:val="sr-Cyrl-RS"/>
        </w:rPr>
      </w:pPr>
    </w:p>
    <w:p w:rsidR="00D90D2F" w:rsidRPr="00117493" w:rsidRDefault="00D90D2F" w:rsidP="00D90D2F">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0D2F" w:rsidRPr="00706961" w:rsidRDefault="00D90D2F" w:rsidP="00D90D2F">
      <w:pPr>
        <w:tabs>
          <w:tab w:val="left" w:pos="567"/>
        </w:tabs>
        <w:spacing w:before="0"/>
        <w:jc w:val="center"/>
        <w:rPr>
          <w:rFonts w:eastAsia="Calibri" w:cs="Arial"/>
          <w:lang w:val="sr-Cyrl-RS"/>
        </w:rPr>
      </w:pPr>
    </w:p>
    <w:p w:rsidR="00D90D2F" w:rsidRPr="00706961" w:rsidRDefault="00D90D2F" w:rsidP="00D90D2F">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w:t>
      </w:r>
      <w:r w:rsidRPr="00706961">
        <w:rPr>
          <w:rFonts w:eastAsia="Calibri" w:cs="Arial"/>
          <w:lang w:val="sr-Cyrl-CS"/>
        </w:rPr>
        <w:lastRenderedPageBreak/>
        <w:t>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90D2F" w:rsidRPr="00706961"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D90D2F" w:rsidRPr="00706961" w:rsidRDefault="00D90D2F" w:rsidP="00D90D2F">
      <w:pPr>
        <w:tabs>
          <w:tab w:val="left" w:pos="567"/>
        </w:tabs>
        <w:spacing w:before="0"/>
        <w:rPr>
          <w:rFonts w:eastAsia="Calibri" w:cs="Arial"/>
        </w:rPr>
      </w:pPr>
    </w:p>
    <w:p w:rsidR="00D90D2F" w:rsidRPr="00706961" w:rsidRDefault="00D90D2F" w:rsidP="00D90D2F">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Понуђача</w:t>
      </w:r>
      <w:r w:rsidRPr="00706961">
        <w:rPr>
          <w:rFonts w:eastAsia="Calibri" w:cs="Arial"/>
          <w:lang w:val="sr-Cyrl-CS"/>
        </w:rPr>
        <w:t xml:space="preserve"> и надзорног органа, у складу са Законом о планирању и изградњи.</w:t>
      </w:r>
    </w:p>
    <w:p w:rsidR="00D90D2F" w:rsidRPr="00706961"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CS"/>
        </w:rPr>
        <w:t>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90D2F" w:rsidRPr="00706961"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D90D2F" w:rsidRPr="00706961" w:rsidRDefault="00D90D2F" w:rsidP="00D90D2F">
      <w:pPr>
        <w:tabs>
          <w:tab w:val="left" w:pos="567"/>
        </w:tabs>
        <w:spacing w:before="0"/>
        <w:rPr>
          <w:rFonts w:eastAsia="Calibri" w:cs="Arial"/>
          <w:color w:val="00B0F0"/>
          <w:lang w:val="sr-Cyrl-CS"/>
        </w:rPr>
      </w:pPr>
    </w:p>
    <w:p w:rsidR="00D90D2F" w:rsidRDefault="00D90D2F" w:rsidP="00D90D2F">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5A7D99">
      <w:pPr>
        <w:pStyle w:val="KDPodnaslov2"/>
        <w:numPr>
          <w:ilvl w:val="1"/>
          <w:numId w:val="21"/>
        </w:numPr>
        <w:spacing w:before="0"/>
        <w:jc w:val="both"/>
        <w:rPr>
          <w:rFonts w:cs="Arial"/>
          <w:lang w:val="ru-RU"/>
        </w:rPr>
      </w:pPr>
      <w:bookmarkStart w:id="234" w:name="_Toc441651589"/>
      <w:bookmarkStart w:id="235" w:name="_Toc442559900"/>
      <w:r w:rsidRPr="008377FF">
        <w:rPr>
          <w:rFonts w:cs="Arial"/>
        </w:rPr>
        <w:t>Рок важења понуде</w:t>
      </w:r>
      <w:bookmarkEnd w:id="234"/>
      <w:bookmarkEnd w:id="235"/>
    </w:p>
    <w:p w:rsidR="001D2B4E" w:rsidRPr="001D2B4E" w:rsidRDefault="001D2B4E" w:rsidP="001D2B4E">
      <w:pPr>
        <w:spacing w:before="0"/>
        <w:rPr>
          <w:rFonts w:cs="Arial"/>
          <w:lang w:val="ru-RU"/>
        </w:rPr>
      </w:pPr>
      <w:r w:rsidRPr="001D2B4E">
        <w:rPr>
          <w:rFonts w:cs="Arial"/>
          <w:lang w:val="ru-RU"/>
        </w:rPr>
        <w:t xml:space="preserve">Понуда мора да важи најмање </w:t>
      </w:r>
      <w:r w:rsidRPr="001D2B4E">
        <w:rPr>
          <w:rFonts w:cs="Arial"/>
        </w:rPr>
        <w:t xml:space="preserve"> 60</w:t>
      </w:r>
      <w:r w:rsidRPr="001D2B4E">
        <w:rPr>
          <w:rFonts w:cs="Arial"/>
          <w:color w:val="00B0F0"/>
        </w:rPr>
        <w:t xml:space="preserve"> </w:t>
      </w:r>
      <w:r w:rsidRPr="001D2B4E">
        <w:rPr>
          <w:rFonts w:cs="Arial"/>
          <w:lang w:val="ru-RU"/>
        </w:rPr>
        <w:t xml:space="preserve">(словима: шездесет) дана од дана отварања понуда. </w:t>
      </w:r>
    </w:p>
    <w:p w:rsidR="001D2B4E" w:rsidRPr="001D2B4E" w:rsidRDefault="001D2B4E" w:rsidP="001D2B4E">
      <w:pPr>
        <w:spacing w:before="0"/>
        <w:rPr>
          <w:rFonts w:cs="Arial"/>
        </w:rPr>
      </w:pPr>
      <w:r w:rsidRPr="001D2B4E">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1D2B4E" w:rsidRDefault="008D2B23" w:rsidP="005A7D99">
      <w:pPr>
        <w:pStyle w:val="KDPodnaslov2"/>
        <w:numPr>
          <w:ilvl w:val="1"/>
          <w:numId w:val="21"/>
        </w:numPr>
        <w:spacing w:before="0"/>
        <w:jc w:val="both"/>
        <w:rPr>
          <w:rFonts w:cs="Arial"/>
        </w:rPr>
      </w:pPr>
      <w:bookmarkStart w:id="236" w:name="_Toc441651593"/>
      <w:bookmarkStart w:id="237" w:name="_Toc442559904"/>
      <w:r w:rsidRPr="001D2B4E">
        <w:rPr>
          <w:rFonts w:cs="Arial"/>
        </w:rPr>
        <w:t>Средства финансијског обезбеђења</w:t>
      </w:r>
      <w:bookmarkEnd w:id="236"/>
      <w:bookmarkEnd w:id="237"/>
    </w:p>
    <w:p w:rsidR="001D2B4E" w:rsidRPr="00207C47" w:rsidRDefault="001D2B4E" w:rsidP="001D2B4E">
      <w:pPr>
        <w:rPr>
          <w:rFonts w:eastAsia="TimesNewRomanPSMT" w:cs="Arial"/>
          <w:bCs/>
          <w:iCs/>
        </w:rPr>
      </w:pPr>
      <w:r w:rsidRPr="00207C4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D2B4E" w:rsidRPr="00207C47" w:rsidRDefault="001D2B4E" w:rsidP="001D2B4E">
      <w:pPr>
        <w:rPr>
          <w:rFonts w:eastAsia="TimesNewRomanPSMT" w:cs="Arial"/>
          <w:bCs/>
          <w:iCs/>
        </w:rPr>
      </w:pPr>
      <w:r w:rsidRPr="00207C47">
        <w:rPr>
          <w:rFonts w:eastAsia="TimesNewRomanPSMT" w:cs="Arial"/>
          <w:bCs/>
          <w:iCs/>
        </w:rPr>
        <w:t>Члан групе понуђача може бити налогодавац СФО.</w:t>
      </w:r>
    </w:p>
    <w:p w:rsidR="001D2B4E" w:rsidRPr="00207C47" w:rsidRDefault="001D2B4E" w:rsidP="001D2B4E">
      <w:pPr>
        <w:rPr>
          <w:rFonts w:eastAsia="TimesNewRomanPSMT" w:cs="Arial"/>
          <w:bCs/>
          <w:iCs/>
        </w:rPr>
      </w:pPr>
      <w:r w:rsidRPr="00207C47">
        <w:rPr>
          <w:rFonts w:eastAsia="TimesNewRomanPSMT" w:cs="Arial"/>
          <w:bCs/>
          <w:iCs/>
        </w:rPr>
        <w:t>СФО морају да буду у валути у којој је и понуда.</w:t>
      </w:r>
    </w:p>
    <w:p w:rsidR="001D2B4E" w:rsidRPr="00207C47" w:rsidRDefault="001D2B4E" w:rsidP="001D2B4E">
      <w:pPr>
        <w:rPr>
          <w:rFonts w:eastAsia="TimesNewRomanPSMT" w:cs="Arial"/>
          <w:bCs/>
          <w:iCs/>
          <w:lang w:val="sr-Cyrl-RS"/>
        </w:rPr>
      </w:pPr>
      <w:r w:rsidRPr="00207C4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1D2B4E" w:rsidRPr="00207C47" w:rsidRDefault="001D2B4E" w:rsidP="001D2B4E">
      <w:pPr>
        <w:rPr>
          <w:rFonts w:eastAsia="TimesNewRomanPSMT"/>
          <w:lang w:val="ru-RU"/>
        </w:rPr>
      </w:pPr>
      <w:r w:rsidRPr="00207C47">
        <w:rPr>
          <w:rFonts w:eastAsia="TimesNewRomanPSMT"/>
          <w:lang w:val="ru-RU"/>
        </w:rPr>
        <w:t>Понуђач је дужан да достави следећа средства финансијског обезбеђења:</w:t>
      </w:r>
    </w:p>
    <w:p w:rsidR="001D2B4E" w:rsidRPr="00207C47" w:rsidRDefault="001D2B4E" w:rsidP="001D2B4E">
      <w:pPr>
        <w:rPr>
          <w:rFonts w:eastAsia="TimesNewRomanPSMT"/>
          <w:b/>
          <w:u w:val="single"/>
        </w:rPr>
      </w:pPr>
      <w:r w:rsidRPr="00207C47">
        <w:rPr>
          <w:rFonts w:eastAsia="TimesNewRomanPSMT"/>
          <w:b/>
          <w:u w:val="single"/>
        </w:rPr>
        <w:t>У понуди:</w:t>
      </w:r>
    </w:p>
    <w:p w:rsidR="001D2B4E" w:rsidRPr="00020F3B" w:rsidRDefault="001D2B4E" w:rsidP="001D2B4E">
      <w:pPr>
        <w:rPr>
          <w:rFonts w:eastAsia="TimesNewRomanPSMT"/>
          <w:b/>
          <w:u w:val="single"/>
        </w:rPr>
      </w:pPr>
      <w:bookmarkStart w:id="238" w:name="_Toc441651595"/>
      <w:bookmarkStart w:id="239" w:name="_Toc442559906"/>
      <w:r w:rsidRPr="00020F3B">
        <w:rPr>
          <w:rFonts w:eastAsia="TimesNewRomanPSMT"/>
          <w:b/>
          <w:u w:val="single"/>
        </w:rPr>
        <w:t>Меница за озбиљност понуде</w:t>
      </w:r>
      <w:bookmarkEnd w:id="238"/>
      <w:bookmarkEnd w:id="239"/>
    </w:p>
    <w:p w:rsidR="001D2B4E" w:rsidRPr="00A61369" w:rsidRDefault="001D2B4E" w:rsidP="001D2B4E">
      <w:pPr>
        <w:rPr>
          <w:rFonts w:eastAsia="TimesNewRomanPSMT"/>
        </w:rPr>
      </w:pPr>
      <w:r w:rsidRPr="00A61369">
        <w:rPr>
          <w:rFonts w:eastAsia="TimesNewRomanPSMT"/>
        </w:rPr>
        <w:t>Понуђач је обавезан да уз понуду Наручиоцу достави:</w:t>
      </w:r>
    </w:p>
    <w:p w:rsidR="001D2B4E" w:rsidRPr="00A61369" w:rsidRDefault="001D2B4E" w:rsidP="005A7D99">
      <w:pPr>
        <w:pStyle w:val="ListParagraph"/>
        <w:numPr>
          <w:ilvl w:val="0"/>
          <w:numId w:val="35"/>
        </w:numPr>
        <w:rPr>
          <w:rFonts w:ascii="Arial" w:eastAsia="TimesNewRomanPSMT" w:hAnsi="Arial" w:cs="Arial"/>
        </w:rPr>
      </w:pPr>
      <w:r w:rsidRPr="00A61369">
        <w:rPr>
          <w:rFonts w:ascii="Arial" w:eastAsia="TimesNewRomanPSMT" w:hAnsi="Arial" w:cs="Arial"/>
        </w:rPr>
        <w:t>бланко сопствену меницу за озбиљност понуде која је</w:t>
      </w:r>
    </w:p>
    <w:p w:rsidR="001D2B4E" w:rsidRPr="00A61369" w:rsidRDefault="001D2B4E" w:rsidP="001D2B4E">
      <w:pPr>
        <w:numPr>
          <w:ilvl w:val="0"/>
          <w:numId w:val="13"/>
        </w:numPr>
        <w:rPr>
          <w:rFonts w:eastAsia="TimesNewRomanPSMT"/>
        </w:rPr>
      </w:pPr>
      <w:r w:rsidRPr="00A61369">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D2B4E" w:rsidRPr="00A61369" w:rsidRDefault="001D2B4E" w:rsidP="001D2B4E">
      <w:pPr>
        <w:numPr>
          <w:ilvl w:val="0"/>
          <w:numId w:val="13"/>
        </w:numPr>
        <w:rPr>
          <w:rFonts w:eastAsia="TimesNewRomanPSMT"/>
        </w:rPr>
      </w:pPr>
      <w:r w:rsidRPr="00A61369">
        <w:rPr>
          <w:rFonts w:eastAsia="TimesNewRomanPSMT"/>
        </w:rPr>
        <w:t xml:space="preserve">евидентирана у Регистру меница и овлашћења кога води Народна банка Србије у складу са Одлуком о ближим условима, садржини и </w:t>
      </w:r>
      <w:r w:rsidRPr="00A61369">
        <w:rPr>
          <w:rFonts w:eastAsia="TimesNewRomanPSMT"/>
        </w:rPr>
        <w:lastRenderedPageBreak/>
        <w:t>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D2B4E" w:rsidRPr="00A61369" w:rsidRDefault="001D2B4E" w:rsidP="001D2B4E">
      <w:pPr>
        <w:numPr>
          <w:ilvl w:val="0"/>
          <w:numId w:val="13"/>
        </w:numPr>
        <w:rPr>
          <w:rFonts w:eastAsia="TimesNewRomanPSMT"/>
        </w:rPr>
      </w:pPr>
      <w:r w:rsidRPr="00A61369">
        <w:rPr>
          <w:rFonts w:eastAsia="TimesNewRomanPSMT"/>
        </w:rPr>
        <w:t xml:space="preserve">Менично писмо – овлашћење којим понуђач овлашћује наручиоца да може наплатити меницу  на износ од </w:t>
      </w:r>
      <w:r w:rsidRPr="00A61369">
        <w:rPr>
          <w:rFonts w:eastAsia="TimesNewRomanPSMT"/>
          <w:lang w:val="sr-Cyrl-RS"/>
        </w:rPr>
        <w:t>2</w:t>
      </w:r>
      <w:r w:rsidRPr="00A61369">
        <w:rPr>
          <w:rFonts w:eastAsia="TimesNewRomanPSMT"/>
        </w:rPr>
        <w:t>.% од вредности понуде (без ПДВ-а) са роком важења минимално 30 дана</w:t>
      </w:r>
      <w:r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D2B4E" w:rsidRPr="00A61369" w:rsidRDefault="001D2B4E" w:rsidP="001D2B4E">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D2B4E" w:rsidRPr="00A61369" w:rsidRDefault="001D2B4E" w:rsidP="005A7D99">
      <w:pPr>
        <w:pStyle w:val="ListParagraph"/>
        <w:numPr>
          <w:ilvl w:val="0"/>
          <w:numId w:val="35"/>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B4E" w:rsidRPr="00A61369" w:rsidRDefault="001D2B4E" w:rsidP="005A7D99">
      <w:pPr>
        <w:numPr>
          <w:ilvl w:val="0"/>
          <w:numId w:val="35"/>
        </w:numPr>
        <w:rPr>
          <w:rFonts w:eastAsia="TimesNewRomanPSMT"/>
        </w:rPr>
      </w:pPr>
      <w:r w:rsidRPr="00A61369">
        <w:rPr>
          <w:rFonts w:eastAsia="TimesNewRomanPSMT"/>
        </w:rPr>
        <w:t>фотокопију ОП обрасца.</w:t>
      </w:r>
    </w:p>
    <w:p w:rsidR="001D2B4E" w:rsidRPr="00A61369" w:rsidRDefault="001D2B4E" w:rsidP="005A7D99">
      <w:pPr>
        <w:numPr>
          <w:ilvl w:val="0"/>
          <w:numId w:val="35"/>
        </w:numPr>
        <w:rPr>
          <w:rFonts w:eastAsia="TimesNewRomanPSMT"/>
        </w:rPr>
      </w:pPr>
      <w:r w:rsidRPr="00A6136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B4E" w:rsidRPr="00A61369" w:rsidRDefault="001D2B4E" w:rsidP="001D2B4E">
      <w:pPr>
        <w:rPr>
          <w:rFonts w:eastAsia="TimesNewRomanPSMT"/>
        </w:rPr>
      </w:pPr>
      <w:r w:rsidRPr="00A61369">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1D2B4E" w:rsidRPr="00A61369" w:rsidRDefault="001D2B4E" w:rsidP="001D2B4E">
      <w:pPr>
        <w:rPr>
          <w:rFonts w:eastAsia="TimesNewRomanPSMT"/>
        </w:rPr>
      </w:pPr>
      <w:r w:rsidRPr="00A61369">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1D2B4E" w:rsidRPr="00A61369" w:rsidRDefault="001D2B4E" w:rsidP="001D2B4E">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D2B4E" w:rsidRPr="00EB0752" w:rsidRDefault="001D2B4E" w:rsidP="001D2B4E">
      <w:pPr>
        <w:rPr>
          <w:rFonts w:eastAsia="TimesNewRomanPSMT"/>
          <w:lang w:val="sr-Cyrl-RS"/>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D2B4E" w:rsidRPr="00207C47" w:rsidRDefault="001D2B4E" w:rsidP="001D2B4E">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Pr="00E553A7">
        <w:rPr>
          <w:rFonts w:eastAsia="Calibri" w:cs="Arial"/>
          <w:b/>
          <w:u w:val="single"/>
          <w:lang w:val="sr-Cyrl-RS"/>
        </w:rPr>
        <w:t>банкарску гаранцију за добро извршење посла.</w:t>
      </w:r>
    </w:p>
    <w:p w:rsidR="001D2B4E" w:rsidRPr="00A61369" w:rsidRDefault="001D2B4E" w:rsidP="001D2B4E">
      <w:pPr>
        <w:jc w:val="center"/>
        <w:rPr>
          <w:rFonts w:eastAsia="TimesNewRomanPSMT"/>
          <w:b/>
        </w:rPr>
      </w:pPr>
      <w:bookmarkStart w:id="240" w:name="_Toc441651598"/>
      <w:bookmarkStart w:id="241" w:name="_Toc442559909"/>
      <w:r w:rsidRPr="00A61369">
        <w:rPr>
          <w:rFonts w:eastAsia="TimesNewRomanPSMT"/>
          <w:b/>
        </w:rPr>
        <w:t>Банкарска гаранција за добро извршење посла</w:t>
      </w:r>
      <w:bookmarkEnd w:id="240"/>
      <w:bookmarkEnd w:id="241"/>
    </w:p>
    <w:p w:rsidR="001D2B4E" w:rsidRPr="00E553A7" w:rsidRDefault="001D2B4E" w:rsidP="001D2B4E">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1D2B4E" w:rsidRPr="00E553A7" w:rsidRDefault="001D2B4E" w:rsidP="001D2B4E">
      <w:pPr>
        <w:rPr>
          <w:rFonts w:eastAsia="TimesNewRomanPSMT"/>
        </w:rPr>
      </w:pPr>
      <w:r w:rsidRPr="00E553A7">
        <w:rPr>
          <w:rFonts w:eastAsia="TimesNewRomanPSMT"/>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D2B4E" w:rsidRPr="00E553A7" w:rsidRDefault="001D2B4E" w:rsidP="001D2B4E">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D2B4E" w:rsidRPr="00E553A7" w:rsidRDefault="001D2B4E" w:rsidP="001D2B4E">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D2B4E" w:rsidRPr="00207C47" w:rsidRDefault="001D2B4E" w:rsidP="001D2B4E">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1D2B4E" w:rsidRPr="00207C47" w:rsidRDefault="001D2B4E" w:rsidP="001D2B4E">
      <w:pPr>
        <w:jc w:val="left"/>
        <w:rPr>
          <w:rFonts w:eastAsia="TimesNewRomanPSMT"/>
          <w:b/>
          <w:u w:val="single"/>
        </w:rPr>
      </w:pPr>
      <w:r w:rsidRPr="00207C47">
        <w:rPr>
          <w:rFonts w:eastAsia="TimesNewRomanPSMT"/>
          <w:b/>
          <w:u w:val="single"/>
        </w:rPr>
        <w:t>У тренутку примопредаје радова</w:t>
      </w:r>
    </w:p>
    <w:p w:rsidR="001D2B4E" w:rsidRPr="00207C47" w:rsidRDefault="001D2B4E" w:rsidP="001D2B4E">
      <w:pPr>
        <w:jc w:val="center"/>
        <w:rPr>
          <w:rFonts w:eastAsia="TimesNewRomanPSMT"/>
          <w:b/>
          <w:bCs/>
          <w:iCs/>
        </w:rPr>
      </w:pPr>
      <w:bookmarkStart w:id="242" w:name="_Toc441651601"/>
      <w:bookmarkStart w:id="243" w:name="_Toc442559912"/>
      <w:r w:rsidRPr="00207C47">
        <w:rPr>
          <w:rFonts w:eastAsia="TimesNewRomanPSMT"/>
          <w:b/>
          <w:bCs/>
          <w:iCs/>
        </w:rPr>
        <w:t>Меница као гаранција за  отклањање грешака у гарантном року</w:t>
      </w:r>
      <w:bookmarkEnd w:id="242"/>
      <w:bookmarkEnd w:id="243"/>
    </w:p>
    <w:p w:rsidR="001D2B4E" w:rsidRPr="00207C47" w:rsidRDefault="001D2B4E" w:rsidP="001D2B4E">
      <w:pPr>
        <w:rPr>
          <w:rFonts w:eastAsia="TimesNewRomanPSMT"/>
        </w:rPr>
      </w:pPr>
      <w:r w:rsidRPr="00207C47">
        <w:rPr>
          <w:rFonts w:eastAsia="TimesNewRomanPSMT"/>
        </w:rPr>
        <w:t>Понуђач је обавезан да Наручиоцу у тренутку примопредаје радова достави:</w:t>
      </w:r>
    </w:p>
    <w:p w:rsidR="001D2B4E" w:rsidRPr="00207C47" w:rsidRDefault="001D2B4E" w:rsidP="005A7D99">
      <w:pPr>
        <w:pStyle w:val="ListParagraph"/>
        <w:numPr>
          <w:ilvl w:val="0"/>
          <w:numId w:val="36"/>
        </w:numPr>
        <w:rPr>
          <w:rFonts w:ascii="Arial" w:eastAsia="TimesNewRomanPSMT" w:hAnsi="Arial" w:cs="Arial"/>
        </w:rPr>
      </w:pPr>
      <w:r w:rsidRPr="00207C47">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D2B4E" w:rsidRPr="00207C47" w:rsidRDefault="001D2B4E" w:rsidP="005A7D99">
      <w:pPr>
        <w:numPr>
          <w:ilvl w:val="0"/>
          <w:numId w:val="36"/>
        </w:numPr>
        <w:rPr>
          <w:rFonts w:eastAsia="TimesNewRomanPSMT"/>
        </w:rPr>
      </w:pPr>
      <w:r w:rsidRPr="00207C47">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1D2B4E" w:rsidRPr="00207C47" w:rsidRDefault="001D2B4E" w:rsidP="005A7D99">
      <w:pPr>
        <w:numPr>
          <w:ilvl w:val="0"/>
          <w:numId w:val="36"/>
        </w:numPr>
        <w:rPr>
          <w:rFonts w:eastAsia="TimesNewRomanPSMT"/>
        </w:rPr>
      </w:pPr>
      <w:r w:rsidRPr="00207C47">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B4E" w:rsidRPr="00207C47" w:rsidRDefault="001D2B4E" w:rsidP="005A7D99">
      <w:pPr>
        <w:numPr>
          <w:ilvl w:val="0"/>
          <w:numId w:val="36"/>
        </w:numPr>
        <w:rPr>
          <w:rFonts w:eastAsia="TimesNewRomanPSMT"/>
        </w:rPr>
      </w:pPr>
      <w:r w:rsidRPr="00207C47">
        <w:rPr>
          <w:rFonts w:eastAsia="TimesNewRomanPSMT"/>
        </w:rPr>
        <w:t>фотокопију ОП обрасца.</w:t>
      </w:r>
    </w:p>
    <w:p w:rsidR="001D2B4E" w:rsidRPr="00207C47" w:rsidRDefault="001D2B4E" w:rsidP="005A7D99">
      <w:pPr>
        <w:numPr>
          <w:ilvl w:val="0"/>
          <w:numId w:val="36"/>
        </w:numPr>
        <w:rPr>
          <w:rFonts w:eastAsia="TimesNewRomanPSMT"/>
        </w:rPr>
      </w:pPr>
      <w:r w:rsidRPr="00207C4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B4E" w:rsidRPr="00207C47" w:rsidRDefault="001D2B4E" w:rsidP="001D2B4E">
      <w:pPr>
        <w:rPr>
          <w:rFonts w:eastAsia="TimesNewRomanPSMT"/>
        </w:rPr>
      </w:pPr>
      <w:r w:rsidRPr="00207C47">
        <w:rPr>
          <w:rFonts w:eastAsia="TimesNewRomanPSMT"/>
        </w:rPr>
        <w:t xml:space="preserve">Меница може бити наплаћена у случају да изабрани понуђач не отклони недостатке у гарантном року. </w:t>
      </w:r>
    </w:p>
    <w:p w:rsidR="001D2B4E" w:rsidRDefault="001D2B4E" w:rsidP="001D2B4E">
      <w:pPr>
        <w:rPr>
          <w:rFonts w:eastAsia="TimesNewRomanPSMT"/>
          <w:lang w:val="sr-Cyrl-RS"/>
        </w:rPr>
      </w:pPr>
      <w:r w:rsidRPr="00207C4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1D2B4E" w:rsidRPr="00EB0752" w:rsidRDefault="001D2B4E" w:rsidP="001D2B4E">
      <w:pPr>
        <w:rPr>
          <w:rFonts w:eastAsia="TimesNewRomanPSMT"/>
          <w:lang w:val="sr-Cyrl-RS"/>
        </w:rPr>
      </w:pPr>
    </w:p>
    <w:p w:rsidR="001D2B4E" w:rsidRPr="00EB0752" w:rsidRDefault="001D2B4E" w:rsidP="001D2B4E">
      <w:pPr>
        <w:pStyle w:val="KDPodnaslov3"/>
        <w:keepNext w:val="0"/>
        <w:spacing w:before="0"/>
        <w:ind w:left="851"/>
        <w:rPr>
          <w:rFonts w:eastAsia="TimesNewRomanPSMT" w:cs="Arial"/>
          <w:b/>
          <w:bCs/>
          <w:iCs/>
        </w:rPr>
      </w:pPr>
      <w:r w:rsidRPr="00EB0752">
        <w:rPr>
          <w:rFonts w:eastAsia="TimesNewRomanPSMT" w:cs="Arial"/>
          <w:b/>
          <w:bCs/>
          <w:iCs/>
        </w:rPr>
        <w:t>Достављање средстава финансијског обезбеђења</w:t>
      </w:r>
    </w:p>
    <w:p w:rsidR="001D2B4E" w:rsidRPr="004C5248" w:rsidRDefault="001D2B4E" w:rsidP="001D2B4E">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w:t>
      </w:r>
      <w:r>
        <w:rPr>
          <w:rFonts w:eastAsia="TimesNewRomanPSMT" w:cs="Arial"/>
          <w:bCs/>
        </w:rPr>
        <w:t>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w:t>
      </w:r>
    </w:p>
    <w:p w:rsidR="001D2B4E" w:rsidRPr="00000B76" w:rsidRDefault="001D2B4E" w:rsidP="001D2B4E">
      <w:pPr>
        <w:suppressAutoHyphens/>
        <w:spacing w:line="100" w:lineRule="atLeast"/>
        <w:rPr>
          <w:rFonts w:cs="Arial"/>
          <w:b/>
        </w:rPr>
      </w:pPr>
      <w:r w:rsidRPr="008377FF">
        <w:rPr>
          <w:rFonts w:eastAsia="TimesNewRomanPSMT" w:cs="Arial"/>
          <w:bCs/>
        </w:rPr>
        <w:lastRenderedPageBreak/>
        <w:t>Средство финансијског обезбеђења за добро извршење посла  гласи на</w:t>
      </w:r>
      <w:r w:rsidRPr="008377FF">
        <w:rPr>
          <w:rFonts w:eastAsia="TimesNewRomanPSMT" w:cs="Arial"/>
          <w:bCs/>
          <w:color w:val="00B0F0"/>
        </w:rPr>
        <w:t xml:space="preserve"> </w:t>
      </w:r>
      <w:r w:rsidRPr="004C5248">
        <w:rPr>
          <w:rFonts w:eastAsia="TimesNewRomanPSMT" w:cs="Arial"/>
          <w:bCs/>
        </w:rPr>
        <w:t>Јавно предузеће „Електропривреда Србије</w:t>
      </w:r>
      <w:r>
        <w:rPr>
          <w:rFonts w:eastAsia="TimesNewRomanPSMT" w:cs="Arial"/>
          <w:bCs/>
        </w:rPr>
        <w:t>“ Београд, Улица 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w:t>
      </w:r>
      <w:r w:rsidRPr="008377FF">
        <w:rPr>
          <w:rFonts w:cs="Arial"/>
          <w:color w:val="00B0F0"/>
        </w:rPr>
        <w:t xml:space="preserve"> </w:t>
      </w:r>
      <w:r w:rsidRPr="001752E4">
        <w:rPr>
          <w:rFonts w:cs="Arial"/>
          <w:b/>
        </w:rPr>
        <w:t>и доставља се лично или на одговарајући безбедан начин, поштом на адресу:</w:t>
      </w:r>
    </w:p>
    <w:p w:rsidR="001D2B4E" w:rsidRDefault="001D2B4E" w:rsidP="001D2B4E">
      <w:pPr>
        <w:tabs>
          <w:tab w:val="left" w:pos="1134"/>
        </w:tabs>
        <w:jc w:val="center"/>
        <w:rPr>
          <w:rFonts w:cs="Arial"/>
          <w:color w:val="00B0F0"/>
          <w:lang w:val="sr-Cyrl-RS"/>
        </w:rPr>
      </w:pPr>
      <w:r w:rsidRPr="00000B76">
        <w:rPr>
          <w:rFonts w:cs="Arial"/>
          <w:b/>
        </w:rPr>
        <w:t>Богољуба Урошевића Црног бр.44., 11500 Обреновац</w:t>
      </w:r>
      <w:r w:rsidRPr="00E47C2E">
        <w:rPr>
          <w:rFonts w:cs="Arial"/>
          <w:color w:val="00B0F0"/>
        </w:rPr>
        <w:t xml:space="preserve"> </w:t>
      </w:r>
    </w:p>
    <w:p w:rsidR="001D2B4E" w:rsidRPr="004C5248" w:rsidRDefault="001D2B4E" w:rsidP="001D2B4E">
      <w:pPr>
        <w:tabs>
          <w:tab w:val="left" w:pos="1134"/>
        </w:tabs>
        <w:jc w:val="center"/>
        <w:rPr>
          <w:rFonts w:cs="Arial"/>
          <w:b/>
          <w:lang w:val="sr-Cyrl-RS"/>
        </w:rPr>
      </w:pPr>
      <w:r w:rsidRPr="004C5248">
        <w:rPr>
          <w:rFonts w:cs="Arial"/>
        </w:rPr>
        <w:t>са назнаком:</w:t>
      </w:r>
      <w:r w:rsidRPr="004C5248">
        <w:rPr>
          <w:rFonts w:cs="Arial"/>
          <w:b/>
        </w:rPr>
        <w:t xml:space="preserve"> Средство финансијског обезбеђења за ЈН бр.</w:t>
      </w:r>
      <w:r>
        <w:rPr>
          <w:rFonts w:cs="Arial"/>
          <w:b/>
          <w:lang w:val="sr-Cyrl-RS"/>
        </w:rPr>
        <w:t xml:space="preserve"> 471/2018(3000/1188/2018)</w:t>
      </w:r>
    </w:p>
    <w:p w:rsidR="001D2B4E" w:rsidRPr="004C5248" w:rsidRDefault="001D2B4E" w:rsidP="001D2B4E">
      <w:pPr>
        <w:suppressAutoHyphens/>
        <w:spacing w:line="100" w:lineRule="atLeast"/>
        <w:rPr>
          <w:rFonts w:cs="Arial"/>
          <w:b/>
        </w:rPr>
      </w:pPr>
      <w:r w:rsidRPr="008377FF">
        <w:rPr>
          <w:rFonts w:eastAsia="TimesNewRomanPSMT" w:cs="Arial"/>
          <w:bCs/>
        </w:rPr>
        <w:t xml:space="preserve">Средство финансијског обезбеђења за отклањање недостатака у гарантном року  гласи на </w:t>
      </w:r>
      <w:r w:rsidRPr="004C5248">
        <w:rPr>
          <w:rFonts w:eastAsia="TimesNewRomanPSMT" w:cs="Arial"/>
          <w:bCs/>
        </w:rPr>
        <w:t>Јавно предузеће „Електропривреда Србиј</w:t>
      </w:r>
      <w:r>
        <w:rPr>
          <w:rFonts w:eastAsia="TimesNewRomanPSMT" w:cs="Arial"/>
          <w:bCs/>
        </w:rPr>
        <w:t>е“ Београд, Улица 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1D2B4E" w:rsidRPr="00FE4712" w:rsidRDefault="001D2B4E" w:rsidP="001D2B4E">
      <w:pPr>
        <w:tabs>
          <w:tab w:val="left" w:pos="1134"/>
        </w:tabs>
        <w:jc w:val="center"/>
        <w:rPr>
          <w:rFonts w:cs="Arial"/>
          <w:b/>
        </w:rPr>
      </w:pPr>
      <w:r w:rsidRPr="00FE4712">
        <w:rPr>
          <w:rFonts w:cs="Arial"/>
          <w:b/>
        </w:rPr>
        <w:t>Јавно предузеће „Електропривреда Србије“</w:t>
      </w:r>
      <w:r w:rsidR="004555C7">
        <w:rPr>
          <w:rFonts w:cs="Arial"/>
          <w:b/>
        </w:rPr>
        <w:t xml:space="preserve"> Београд, Улица Балканска 13</w:t>
      </w:r>
      <w:r w:rsidRPr="00FE4712">
        <w:rPr>
          <w:rFonts w:cs="Arial"/>
          <w:b/>
        </w:rPr>
        <w:t>, 11000 Београд/ Огранак ТЕНТ</w:t>
      </w:r>
    </w:p>
    <w:p w:rsidR="001D2B4E" w:rsidRPr="00FE4712" w:rsidRDefault="001D2B4E" w:rsidP="001D2B4E">
      <w:pPr>
        <w:tabs>
          <w:tab w:val="left" w:pos="1134"/>
        </w:tabs>
        <w:jc w:val="center"/>
        <w:rPr>
          <w:rFonts w:cs="Arial"/>
          <w:b/>
          <w:lang w:val="sr-Cyrl-RS"/>
        </w:rPr>
      </w:pPr>
      <w:r w:rsidRPr="00FE4712">
        <w:rPr>
          <w:rFonts w:cs="Arial"/>
          <w:b/>
        </w:rPr>
        <w:t xml:space="preserve">Богољуба Урошевића Црног бр.44., 11500 Обреновац </w:t>
      </w:r>
    </w:p>
    <w:p w:rsidR="004555C7" w:rsidRPr="004C5248" w:rsidRDefault="001D2B4E" w:rsidP="004555C7">
      <w:pPr>
        <w:tabs>
          <w:tab w:val="left" w:pos="1134"/>
        </w:tabs>
        <w:jc w:val="center"/>
        <w:rPr>
          <w:rFonts w:cs="Arial"/>
          <w:b/>
          <w:lang w:val="sr-Cyrl-RS"/>
        </w:rPr>
      </w:pPr>
      <w:r w:rsidRPr="004C5248">
        <w:t>са назнаком:</w:t>
      </w:r>
      <w:r w:rsidRPr="004C5248">
        <w:rPr>
          <w:b/>
        </w:rPr>
        <w:t xml:space="preserve"> Средства финансијског обезбеђења за ЈН бр.</w:t>
      </w:r>
      <w:r w:rsidRPr="004C5248">
        <w:rPr>
          <w:b/>
          <w:lang w:val="sr-Cyrl-RS"/>
        </w:rPr>
        <w:t xml:space="preserve"> </w:t>
      </w:r>
      <w:r w:rsidR="004555C7">
        <w:rPr>
          <w:rFonts w:cs="Arial"/>
          <w:b/>
          <w:lang w:val="sr-Cyrl-RS"/>
        </w:rPr>
        <w:t>471/2018(3000/1188/2018)</w:t>
      </w:r>
    </w:p>
    <w:p w:rsidR="001D2B4E" w:rsidRPr="004C5248" w:rsidRDefault="001D2B4E" w:rsidP="004555C7">
      <w:pPr>
        <w:tabs>
          <w:tab w:val="left" w:pos="1134"/>
        </w:tabs>
        <w:jc w:val="center"/>
        <w:rPr>
          <w:b/>
          <w:lang w:val="sr-Cyrl-RS"/>
        </w:rPr>
      </w:pPr>
      <w:r w:rsidRPr="00B50FE8">
        <w:rPr>
          <w:b/>
        </w:rPr>
        <w:t>Понуђач (</w:t>
      </w:r>
      <w:r>
        <w:rPr>
          <w:b/>
          <w:lang w:val="sr-Cyrl-RS"/>
        </w:rPr>
        <w:t>Изабрани понуђач</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5A7D99">
      <w:pPr>
        <w:pStyle w:val="KDPodnaslov2"/>
        <w:numPr>
          <w:ilvl w:val="1"/>
          <w:numId w:val="21"/>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5A7D99">
      <w:pPr>
        <w:pStyle w:val="KDPodnaslov2"/>
        <w:numPr>
          <w:ilvl w:val="1"/>
          <w:numId w:val="21"/>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8377FF">
        <w:rPr>
          <w:rFonts w:cs="Arial"/>
          <w:lang w:val="ru-RU"/>
        </w:rPr>
        <w:lastRenderedPageBreak/>
        <w:t xml:space="preserve">заштити животне средине, као и да нема забрану обављања делатности која је на снази у време подношења </w:t>
      </w:r>
      <w:r w:rsidR="003F2535">
        <w:rPr>
          <w:rFonts w:cs="Arial"/>
          <w:lang w:val="ru-RU"/>
        </w:rPr>
        <w:t xml:space="preserve">понуде (Образац 4. </w:t>
      </w:r>
      <w:r w:rsidRPr="008377FF">
        <w:rPr>
          <w:rFonts w:cs="Arial"/>
          <w:lang w:val="ru-RU"/>
        </w:rPr>
        <w:t>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5A7D99">
      <w:pPr>
        <w:pStyle w:val="KDPodnaslov2"/>
        <w:numPr>
          <w:ilvl w:val="1"/>
          <w:numId w:val="21"/>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5A7D99">
      <w:pPr>
        <w:pStyle w:val="KDPodnaslov2"/>
        <w:numPr>
          <w:ilvl w:val="1"/>
          <w:numId w:val="21"/>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5A7D99">
      <w:pPr>
        <w:pStyle w:val="KDPodnaslov2"/>
        <w:numPr>
          <w:ilvl w:val="1"/>
          <w:numId w:val="21"/>
        </w:numPr>
        <w:spacing w:before="0"/>
        <w:jc w:val="both"/>
        <w:rPr>
          <w:rFonts w:cs="Arial"/>
        </w:rPr>
      </w:pPr>
      <w:bookmarkStart w:id="244" w:name="_Toc441651602"/>
      <w:bookmarkStart w:id="245" w:name="_Toc442559913"/>
      <w:r w:rsidRPr="008377FF">
        <w:rPr>
          <w:rFonts w:cs="Arial"/>
        </w:rPr>
        <w:t>Додатне информације и објашњења</w:t>
      </w:r>
      <w:bookmarkEnd w:id="244"/>
      <w:bookmarkEnd w:id="24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w:t>
      </w:r>
      <w:r w:rsidR="004555C7">
        <w:rPr>
          <w:rFonts w:cs="Arial"/>
          <w:lang w:val="ru-RU"/>
        </w:rPr>
        <w:t>А – позив за јавну набавку број 471/2018(3000/1188/2018)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4555C7" w:rsidRPr="004555C7">
        <w:rPr>
          <w:rFonts w:cs="Arial"/>
          <w:lang w:val="ru-RU"/>
        </w:rPr>
        <w:t xml:space="preserve"> </w:t>
      </w:r>
      <w:r w:rsidR="004555C7" w:rsidRPr="008377FF">
        <w:rPr>
          <w:rFonts w:cs="Arial"/>
          <w:lang w:val="ru-RU"/>
        </w:rPr>
        <w:t>:</w:t>
      </w:r>
      <w:hyperlink r:id="rId170" w:history="1">
        <w:r w:rsidR="004555C7" w:rsidRPr="003A79B2">
          <w:rPr>
            <w:rStyle w:val="Hyperlink"/>
            <w:rFonts w:cs="Arial"/>
            <w:lang w:val="sr-Latn-RS"/>
          </w:rPr>
          <w:t>dragana.krasavcic</w:t>
        </w:r>
        <w:r w:rsidR="004555C7" w:rsidRPr="003A79B2">
          <w:rPr>
            <w:rStyle w:val="Hyperlink"/>
            <w:rFonts w:cs="Arial"/>
            <w:lang w:val="ru-RU"/>
          </w:rPr>
          <w:t>@</w:t>
        </w:r>
      </w:hyperlink>
      <w:r w:rsidR="004555C7">
        <w:rPr>
          <w:rStyle w:val="Hyperlink"/>
          <w:rFonts w:cs="Arial"/>
        </w:rPr>
        <w:t>eps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5A7D99">
      <w:pPr>
        <w:pStyle w:val="KDPodnaslov2"/>
        <w:numPr>
          <w:ilvl w:val="1"/>
          <w:numId w:val="21"/>
        </w:numPr>
        <w:spacing w:before="0"/>
        <w:jc w:val="both"/>
        <w:rPr>
          <w:rFonts w:cs="Arial"/>
        </w:rPr>
      </w:pPr>
      <w:bookmarkStart w:id="246" w:name="_Toc441651603"/>
      <w:bookmarkStart w:id="247" w:name="_Toc442559914"/>
      <w:r w:rsidRPr="008377FF">
        <w:rPr>
          <w:rFonts w:cs="Arial"/>
        </w:rPr>
        <w:t>Трошкови понуде</w:t>
      </w:r>
      <w:bookmarkEnd w:id="246"/>
      <w:bookmarkEnd w:id="24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w:t>
      </w:r>
      <w:r w:rsidR="00C36314">
        <w:rPr>
          <w:rFonts w:cs="Arial"/>
        </w:rPr>
        <w:t xml:space="preserve"> </w:t>
      </w:r>
      <w:r w:rsidRPr="008377FF">
        <w:rPr>
          <w:rFonts w:cs="Arial"/>
        </w:rPr>
        <w:t xml:space="preserve">а и трошкове </w:t>
      </w:r>
      <w:r w:rsidRPr="008377FF">
        <w:rPr>
          <w:rFonts w:cs="Arial"/>
        </w:rPr>
        <w:lastRenderedPageBreak/>
        <w:t>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5A7D99">
      <w:pPr>
        <w:pStyle w:val="KDPodnaslov2"/>
        <w:numPr>
          <w:ilvl w:val="1"/>
          <w:numId w:val="21"/>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5A7D99">
      <w:pPr>
        <w:pStyle w:val="KDPodnaslov2"/>
        <w:numPr>
          <w:ilvl w:val="1"/>
          <w:numId w:val="21"/>
        </w:numPr>
        <w:spacing w:before="0"/>
        <w:jc w:val="both"/>
        <w:rPr>
          <w:rFonts w:cs="Arial"/>
        </w:rPr>
      </w:pPr>
      <w:bookmarkStart w:id="248" w:name="_Toc442559917"/>
      <w:bookmarkStart w:id="249" w:name="_Toc441651606"/>
      <w:r w:rsidRPr="008377FF">
        <w:rPr>
          <w:rFonts w:cs="Arial"/>
        </w:rPr>
        <w:t>Разлози за одбијање понуде</w:t>
      </w:r>
      <w:bookmarkEnd w:id="248"/>
      <w:bookmarkEnd w:id="24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5A7D99">
      <w:pPr>
        <w:pStyle w:val="KDNabrajanje"/>
        <w:numPr>
          <w:ilvl w:val="0"/>
          <w:numId w:val="19"/>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5A7D99">
      <w:pPr>
        <w:pStyle w:val="KDNabrajanje"/>
        <w:numPr>
          <w:ilvl w:val="0"/>
          <w:numId w:val="19"/>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5A7D99">
      <w:pPr>
        <w:pStyle w:val="KDNabrajanje"/>
        <w:numPr>
          <w:ilvl w:val="0"/>
          <w:numId w:val="19"/>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5A7D99">
      <w:pPr>
        <w:pStyle w:val="KDNabrajanje"/>
        <w:numPr>
          <w:ilvl w:val="0"/>
          <w:numId w:val="19"/>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4555C7" w:rsidRDefault="00B20A6C" w:rsidP="005A7D99">
      <w:pPr>
        <w:pStyle w:val="KDNabrajanje"/>
        <w:numPr>
          <w:ilvl w:val="0"/>
          <w:numId w:val="19"/>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555C7" w:rsidRPr="004555C7" w:rsidRDefault="004555C7" w:rsidP="005A7D99">
      <w:pPr>
        <w:pStyle w:val="ListParagraph"/>
        <w:numPr>
          <w:ilvl w:val="0"/>
          <w:numId w:val="57"/>
        </w:numPr>
        <w:spacing w:before="0"/>
        <w:rPr>
          <w:rFonts w:ascii="Arial" w:hAnsi="Arial" w:cs="Arial"/>
          <w:lang w:val="sr-Cyrl-RS" w:eastAsia="zh-CN"/>
        </w:rPr>
      </w:pPr>
      <w:r w:rsidRPr="004555C7">
        <w:rPr>
          <w:rFonts w:ascii="Arial" w:eastAsia="TimesNewRomanPSMT" w:hAnsi="Arial" w:cs="Arial"/>
          <w:bCs/>
          <w:iCs/>
          <w:lang w:val="sr-Cyrl-RS"/>
        </w:rPr>
        <w:t xml:space="preserve">Понуђач не достави </w:t>
      </w:r>
      <w:r w:rsidRPr="004555C7">
        <w:rPr>
          <w:rFonts w:ascii="Arial" w:hAnsi="Arial" w:cs="Arial"/>
          <w:lang w:val="sr-Cyrl-RS" w:eastAsia="zh-CN"/>
        </w:rPr>
        <w:t>Предлог плана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rsidR="00B20A6C" w:rsidRPr="004555C7" w:rsidRDefault="004555C7" w:rsidP="005A7D99">
      <w:pPr>
        <w:pStyle w:val="ListParagraph"/>
        <w:numPr>
          <w:ilvl w:val="0"/>
          <w:numId w:val="57"/>
        </w:numPr>
        <w:spacing w:before="0"/>
        <w:rPr>
          <w:rFonts w:ascii="Arial" w:hAnsi="Arial" w:cs="Arial"/>
          <w:lang w:val="sr-Cyrl-RS" w:eastAsia="zh-CN"/>
        </w:rPr>
      </w:pPr>
      <w:r w:rsidRPr="004555C7">
        <w:rPr>
          <w:rFonts w:ascii="Arial" w:eastAsia="TimesNewRomanPSMT" w:hAnsi="Arial" w:cs="Arial"/>
          <w:bCs/>
          <w:iCs/>
          <w:lang w:val="sr-Cyrl-RS"/>
        </w:rPr>
        <w:t xml:space="preserve">Понуђач не достави </w:t>
      </w:r>
      <w:r w:rsidRPr="004555C7">
        <w:rPr>
          <w:rFonts w:ascii="Arial" w:hAnsi="Arial" w:cs="Arial"/>
          <w:lang w:val="sr-Cyrl-RS" w:eastAsia="zh-CN"/>
        </w:rPr>
        <w:t>Сертификат којим се доказује еколошка исправност главног санационог материјала,а чиме су задовољени критеријуми ЕУ у погледу еколошке исправности.</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5A7D99">
      <w:pPr>
        <w:pStyle w:val="KDPodnaslov2"/>
        <w:numPr>
          <w:ilvl w:val="1"/>
          <w:numId w:val="21"/>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5A7D99">
      <w:pPr>
        <w:pStyle w:val="KDPodnaslov2"/>
        <w:numPr>
          <w:ilvl w:val="1"/>
          <w:numId w:val="21"/>
        </w:numPr>
        <w:spacing w:before="0"/>
        <w:jc w:val="both"/>
        <w:rPr>
          <w:rFonts w:cs="Arial"/>
          <w:lang w:val="ru-RU"/>
        </w:rPr>
      </w:pPr>
      <w:bookmarkStart w:id="250" w:name="_Toc441651607"/>
      <w:bookmarkStart w:id="251" w:name="_Toc442559918"/>
      <w:r w:rsidRPr="008377FF">
        <w:rPr>
          <w:rFonts w:cs="Arial"/>
          <w:lang w:val="ru-RU"/>
        </w:rPr>
        <w:t>Н</w:t>
      </w:r>
      <w:r w:rsidRPr="008377FF">
        <w:rPr>
          <w:rFonts w:cs="Arial"/>
        </w:rPr>
        <w:t>егативне референце</w:t>
      </w:r>
      <w:bookmarkEnd w:id="250"/>
      <w:bookmarkEnd w:id="25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5A7D99">
      <w:pPr>
        <w:pStyle w:val="KDPodnaslov2"/>
        <w:numPr>
          <w:ilvl w:val="1"/>
          <w:numId w:val="21"/>
        </w:numPr>
        <w:spacing w:before="0"/>
        <w:jc w:val="both"/>
        <w:rPr>
          <w:rFonts w:cs="Arial"/>
        </w:rPr>
      </w:pPr>
      <w:bookmarkStart w:id="252" w:name="_Toc441651608"/>
      <w:bookmarkStart w:id="253" w:name="_Toc442559919"/>
      <w:r w:rsidRPr="008377FF">
        <w:rPr>
          <w:rFonts w:cs="Arial"/>
        </w:rPr>
        <w:t>Увид у документацију</w:t>
      </w:r>
      <w:bookmarkEnd w:id="252"/>
      <w:bookmarkEnd w:id="25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5A7D99">
      <w:pPr>
        <w:pStyle w:val="KDPodnaslov2"/>
        <w:numPr>
          <w:ilvl w:val="1"/>
          <w:numId w:val="21"/>
        </w:numPr>
        <w:spacing w:before="0"/>
        <w:jc w:val="both"/>
        <w:rPr>
          <w:rFonts w:cs="Arial"/>
        </w:rPr>
      </w:pPr>
      <w:bookmarkStart w:id="254" w:name="_Toc441651609"/>
      <w:bookmarkStart w:id="255" w:name="_Toc442559920"/>
      <w:r w:rsidRPr="008377FF">
        <w:rPr>
          <w:rFonts w:cs="Arial"/>
          <w:lang w:val="ru-RU"/>
        </w:rPr>
        <w:t>З</w:t>
      </w:r>
      <w:r w:rsidRPr="008377FF">
        <w:rPr>
          <w:rFonts w:cs="Arial"/>
        </w:rPr>
        <w:t>аштита права понуђача</w:t>
      </w:r>
      <w:bookmarkEnd w:id="254"/>
      <w:bookmarkEnd w:id="25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4555C7" w:rsidRPr="008377FF" w:rsidRDefault="00886827" w:rsidP="004555C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4555C7" w:rsidRPr="001E02A6">
        <w:rPr>
          <w:rFonts w:cs="Arial"/>
          <w:lang w:val="sr-Cyrl-RS" w:bidi="en-US"/>
        </w:rPr>
        <w:t>Богољуба Урошевића Црног 44, 11500 Обреновац</w:t>
      </w:r>
      <w:r w:rsidR="004555C7" w:rsidRPr="008377FF">
        <w:rPr>
          <w:rFonts w:cs="Arial"/>
          <w:lang w:bidi="en-US"/>
        </w:rPr>
        <w:t xml:space="preserve"> са назнаком Захтев за заштиту права за ЈН радова</w:t>
      </w:r>
      <w:r w:rsidR="004555C7">
        <w:rPr>
          <w:rFonts w:cs="Arial"/>
          <w:lang w:bidi="en-US"/>
        </w:rPr>
        <w:t>. “</w:t>
      </w:r>
      <w:r w:rsidR="004555C7">
        <w:rPr>
          <w:rFonts w:cs="Arial"/>
          <w:lang w:val="sr-Cyrl-RS" w:bidi="en-US"/>
        </w:rPr>
        <w:t>Поправка конструкција објеката темеља, зидова, подова, плфонских и међуспрат конструкција, специјалним грађевинским материјалима ТЕНТ А“,</w:t>
      </w:r>
      <w:r w:rsidR="004555C7">
        <w:rPr>
          <w:rFonts w:cs="Arial"/>
          <w:lang w:bidi="en-US"/>
        </w:rPr>
        <w:t xml:space="preserve"> бр.ЈН 471/2018(3000/1188/2018)</w:t>
      </w:r>
      <w:r w:rsidR="004555C7"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4555C7" w:rsidRPr="004555C7">
        <w:t xml:space="preserve"> </w:t>
      </w:r>
      <w:hyperlink r:id="rId172" w:history="1">
        <w:r w:rsidR="004555C7" w:rsidRPr="003A79B2">
          <w:rPr>
            <w:rStyle w:val="Hyperlink"/>
            <w:lang w:val="sr-Latn-RS"/>
          </w:rPr>
          <w:t>dragana.krasavcic</w:t>
        </w:r>
        <w:r w:rsidR="004555C7" w:rsidRPr="003A79B2">
          <w:rPr>
            <w:rStyle w:val="Hyperlink"/>
            <w:lang w:val="ru-RU"/>
          </w:rPr>
          <w:t>@</w:t>
        </w:r>
        <w:r w:rsidR="004555C7" w:rsidRPr="003A79B2">
          <w:rPr>
            <w:rStyle w:val="Hyperlink"/>
          </w:rPr>
          <w:t>eps.rs</w:t>
        </w:r>
      </w:hyperlink>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4555C7">
        <w:rPr>
          <w:rFonts w:cs="Arial"/>
          <w:lang w:val="sr-Cyrl-CS"/>
        </w:rPr>
        <w:t xml:space="preserve">4712018300011882018 </w:t>
      </w:r>
      <w:r w:rsidRPr="008377FF">
        <w:rPr>
          <w:rFonts w:cs="Arial"/>
        </w:rPr>
        <w:t xml:space="preserve">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4555C7">
        <w:rPr>
          <w:rFonts w:cs="Arial"/>
          <w:lang w:val="sr-Cyrl-CS"/>
        </w:rPr>
        <w:t xml:space="preserve">471/2018(3000/1188/2018) </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4555C7" w:rsidRDefault="0008263C" w:rsidP="0008263C">
      <w:pPr>
        <w:pStyle w:val="KDParagraf"/>
        <w:spacing w:before="0"/>
        <w:rPr>
          <w:rFonts w:cs="Arial"/>
          <w:lang w:bidi="en-US"/>
        </w:rPr>
      </w:pPr>
      <w:r w:rsidRPr="004555C7">
        <w:rPr>
          <w:rFonts w:cs="Arial"/>
          <w:lang w:bidi="en-US"/>
        </w:rPr>
        <w:lastRenderedPageBreak/>
        <w:t xml:space="preserve">1) 120.000 динара ако се захтев за заштиту права подноси пре отварања понуда и ако процењена вредност није већа од 120.000.000 динара </w:t>
      </w:r>
    </w:p>
    <w:p w:rsidR="0008263C" w:rsidRPr="004555C7" w:rsidRDefault="004555C7" w:rsidP="0008263C">
      <w:pPr>
        <w:pStyle w:val="KDParagraf"/>
        <w:spacing w:before="0"/>
        <w:rPr>
          <w:rFonts w:cs="Arial"/>
          <w:lang w:bidi="en-US"/>
        </w:rPr>
      </w:pPr>
      <w:r w:rsidRPr="004555C7">
        <w:rPr>
          <w:rFonts w:cs="Arial"/>
          <w:lang w:bidi="en-US"/>
        </w:rPr>
        <w:t>2</w:t>
      </w:r>
      <w:r w:rsidR="0008263C" w:rsidRPr="004555C7">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8377FF" w:rsidTr="004555C7">
        <w:trPr>
          <w:trHeight w:val="30"/>
        </w:trPr>
        <w:tc>
          <w:tcPr>
            <w:tcW w:w="960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4555C7">
        <w:trPr>
          <w:trHeight w:val="1113"/>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4555C7">
        <w:trPr>
          <w:trHeight w:val="1689"/>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p>
        </w:tc>
        <w:tc>
          <w:tcPr>
            <w:tcW w:w="5020"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31ED8" w:rsidRPr="008377FF" w:rsidRDefault="00831ED8" w:rsidP="007E3AF6">
      <w:pPr>
        <w:spacing w:before="0"/>
        <w:rPr>
          <w:rFonts w:cs="Arial"/>
          <w:lang w:val="ru-RU"/>
        </w:rPr>
      </w:pPr>
    </w:p>
    <w:p w:rsidR="008D2B23" w:rsidRPr="008377FF" w:rsidRDefault="008D2B23" w:rsidP="005A7D99">
      <w:pPr>
        <w:pStyle w:val="KDPodnaslov2"/>
        <w:numPr>
          <w:ilvl w:val="1"/>
          <w:numId w:val="21"/>
        </w:numPr>
        <w:spacing w:before="0"/>
        <w:jc w:val="both"/>
        <w:rPr>
          <w:rFonts w:cs="Arial"/>
        </w:rPr>
      </w:pPr>
      <w:bookmarkStart w:id="256" w:name="_Toc441651611"/>
      <w:bookmarkStart w:id="257" w:name="_Toc442559922"/>
      <w:r w:rsidRPr="008377FF">
        <w:rPr>
          <w:rFonts w:cs="Arial"/>
        </w:rPr>
        <w:t>Измене током трајања уговора</w:t>
      </w:r>
      <w:bookmarkEnd w:id="256"/>
      <w:bookmarkEnd w:id="257"/>
    </w:p>
    <w:p w:rsidR="004555C7" w:rsidRPr="00FC08E9" w:rsidRDefault="004555C7" w:rsidP="004555C7">
      <w:pPr>
        <w:spacing w:before="0"/>
        <w:rPr>
          <w:rFonts w:cs="Arial"/>
        </w:rPr>
      </w:pPr>
      <w:r w:rsidRPr="00FC08E9">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555C7" w:rsidRPr="00FC08E9" w:rsidRDefault="004555C7" w:rsidP="004555C7">
      <w:pPr>
        <w:spacing w:before="0"/>
        <w:rPr>
          <w:rFonts w:cs="Arial"/>
        </w:rPr>
      </w:pPr>
      <w:r w:rsidRPr="00FC08E9">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4555C7" w:rsidRPr="00FC08E9" w:rsidRDefault="004555C7" w:rsidP="004555C7">
      <w:pPr>
        <w:spacing w:before="0"/>
        <w:rPr>
          <w:rFonts w:cs="Arial"/>
        </w:rPr>
      </w:pPr>
      <w:r w:rsidRPr="00FC08E9">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4555C7" w:rsidRPr="00FC08E9" w:rsidRDefault="004555C7" w:rsidP="004555C7">
      <w:pPr>
        <w:spacing w:before="0"/>
        <w:rPr>
          <w:rFonts w:cs="Arial"/>
          <w:lang w:val="ru-RU"/>
        </w:rPr>
      </w:pPr>
      <w:r w:rsidRPr="00FC08E9">
        <w:rPr>
          <w:rFonts w:cs="Arial"/>
        </w:rPr>
        <w:t>Уколико у року за подношење понуда пристигне само једна понуда и та понуд</w:t>
      </w:r>
      <w:r w:rsidR="007B7A6B">
        <w:rPr>
          <w:rFonts w:cs="Arial"/>
        </w:rPr>
        <w:t>а буде прихватљива, наручилац може</w:t>
      </w:r>
      <w:r w:rsidRPr="00FC08E9">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4555C7" w:rsidRPr="008377FF" w:rsidRDefault="004555C7" w:rsidP="004555C7">
      <w:pPr>
        <w:spacing w:before="0"/>
        <w:rPr>
          <w:rFonts w:cs="Arial"/>
          <w:lang w:val="ru-RU"/>
        </w:rPr>
      </w:pPr>
    </w:p>
    <w:p w:rsidR="004555C7" w:rsidRPr="008377FF" w:rsidRDefault="004555C7" w:rsidP="005A7D99">
      <w:pPr>
        <w:pStyle w:val="KDPodnaslov2"/>
        <w:numPr>
          <w:ilvl w:val="1"/>
          <w:numId w:val="21"/>
        </w:numPr>
        <w:spacing w:before="0"/>
        <w:jc w:val="both"/>
        <w:rPr>
          <w:rFonts w:cs="Arial"/>
        </w:rPr>
      </w:pPr>
      <w:r w:rsidRPr="008377FF">
        <w:rPr>
          <w:rFonts w:cs="Arial"/>
        </w:rPr>
        <w:t>Измене током трајања уговора</w:t>
      </w:r>
    </w:p>
    <w:p w:rsidR="004555C7" w:rsidRPr="005D0ADD" w:rsidRDefault="004555C7" w:rsidP="004555C7">
      <w:pPr>
        <w:spacing w:before="0"/>
        <w:rPr>
          <w:rFonts w:cs="Arial"/>
        </w:rPr>
      </w:pPr>
      <w:r w:rsidRPr="005D0ADD">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555C7" w:rsidRPr="005D0ADD" w:rsidRDefault="004555C7" w:rsidP="004555C7">
      <w:pPr>
        <w:spacing w:before="0"/>
        <w:rPr>
          <w:rFonts w:cs="Arial"/>
        </w:rPr>
      </w:pPr>
      <w:r w:rsidRPr="005D0ADD">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555C7" w:rsidRPr="005D0ADD" w:rsidRDefault="004555C7" w:rsidP="004555C7">
      <w:pPr>
        <w:spacing w:before="0"/>
        <w:rPr>
          <w:rFonts w:cs="Arial"/>
        </w:rPr>
      </w:pPr>
      <w:r w:rsidRPr="005D0ADD">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eastAsia="sr-Latn-CS"/>
        </w:rPr>
      </w:pPr>
    </w:p>
    <w:p w:rsidR="004555C7" w:rsidRPr="008377FF" w:rsidRDefault="004555C7"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5A7D99">
      <w:pPr>
        <w:pStyle w:val="KDPodnaslov1"/>
        <w:numPr>
          <w:ilvl w:val="0"/>
          <w:numId w:val="21"/>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8" w:name="_Toc442559924"/>
      <w:r w:rsidRPr="008377FF">
        <w:lastRenderedPageBreak/>
        <w:t xml:space="preserve">ОБРАЗАЦ </w:t>
      </w:r>
      <w:r w:rsidR="004555C7">
        <w:t>1</w:t>
      </w:r>
      <w:r w:rsidRPr="008377FF">
        <w:rPr>
          <w:noProof/>
        </w:rPr>
        <w:t>.</w:t>
      </w:r>
      <w:bookmarkEnd w:id="258"/>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4555C7"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4555C7">
        <w:rPr>
          <w:rFonts w:eastAsia="TimesNewRomanPS-BoldMT" w:cs="Arial"/>
          <w:bCs/>
          <w:color w:val="000000" w:themeColor="text1"/>
          <w:lang w:val="sr-Cyrl-RS"/>
        </w:rPr>
        <w:t xml:space="preserve">„Поправка конструкција објекара темеља, зидова, подова, плафонских и међуспрат конструкције, специјалним грађевинским материјалима ТЕНТ А“ </w:t>
      </w:r>
    </w:p>
    <w:p w:rsidR="00343A18" w:rsidRPr="008377FF" w:rsidRDefault="004555C7" w:rsidP="00343A18">
      <w:pPr>
        <w:spacing w:before="0"/>
        <w:rPr>
          <w:rFonts w:eastAsia="TimesNewRomanPS-BoldMT" w:cs="Arial"/>
          <w:bCs/>
          <w:color w:val="000000" w:themeColor="text1"/>
        </w:rPr>
      </w:pPr>
      <w:r>
        <w:rPr>
          <w:rFonts w:eastAsia="TimesNewRomanPS-BoldMT" w:cs="Arial"/>
          <w:bCs/>
          <w:color w:val="000000" w:themeColor="text1"/>
        </w:rPr>
        <w:t>ЈН бр. 471/2018(3000/1188/2018)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3851"/>
      </w:tblGrid>
      <w:tr w:rsidR="004555C7" w:rsidRPr="008377FF" w:rsidTr="00C36314">
        <w:trPr>
          <w:trHeight w:val="485"/>
        </w:trPr>
        <w:tc>
          <w:tcPr>
            <w:tcW w:w="5920"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 xml:space="preserve">УКУПНА ЦЕНА </w:t>
            </w:r>
            <w:r>
              <w:rPr>
                <w:rFonts w:eastAsia="Arial Unicode MS" w:cs="Arial"/>
                <w:b/>
                <w:bCs/>
                <w:iCs/>
                <w:kern w:val="1"/>
                <w:lang w:val="sr-Cyrl-CS" w:eastAsia="ar-SA"/>
              </w:rPr>
              <w:t xml:space="preserve">дин. </w:t>
            </w:r>
            <w:r w:rsidRPr="008377FF">
              <w:rPr>
                <w:rFonts w:cs="Arial"/>
                <w:b/>
                <w:bCs/>
                <w:iCs/>
                <w:lang w:val="sr-Cyrl-CS"/>
              </w:rPr>
              <w:t>без ПДВ-а</w:t>
            </w:r>
          </w:p>
        </w:tc>
      </w:tr>
      <w:tr w:rsidR="004555C7" w:rsidRPr="008377FF" w:rsidTr="00C36314">
        <w:trPr>
          <w:trHeight w:val="440"/>
        </w:trPr>
        <w:tc>
          <w:tcPr>
            <w:tcW w:w="5920" w:type="dxa"/>
            <w:vAlign w:val="center"/>
          </w:tcPr>
          <w:p w:rsidR="004555C7" w:rsidRPr="008377FF" w:rsidRDefault="004555C7" w:rsidP="00C36314">
            <w:pPr>
              <w:spacing w:before="0"/>
              <w:ind w:hanging="142"/>
              <w:rPr>
                <w:rFonts w:cs="Arial"/>
                <w:b/>
                <w:lang w:val="sr-Cyrl-CS"/>
              </w:rPr>
            </w:pPr>
            <w:r>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 ЈН бр. 471/2018(3000/1188/2018)</w:t>
            </w:r>
          </w:p>
        </w:tc>
        <w:tc>
          <w:tcPr>
            <w:tcW w:w="4394" w:type="dxa"/>
          </w:tcPr>
          <w:p w:rsidR="004555C7" w:rsidRPr="008377FF" w:rsidRDefault="004555C7" w:rsidP="00C36314">
            <w:pPr>
              <w:spacing w:before="0"/>
              <w:jc w:val="center"/>
              <w:rPr>
                <w:rFonts w:cs="Arial"/>
                <w:b/>
                <w:bCs/>
                <w:iCs/>
                <w:lang w:val="sr-Cyrl-CS"/>
              </w:rPr>
            </w:pPr>
          </w:p>
          <w:p w:rsidR="004555C7" w:rsidRPr="008377FF" w:rsidRDefault="004555C7" w:rsidP="00C36314">
            <w:pPr>
              <w:spacing w:before="0"/>
              <w:jc w:val="center"/>
              <w:rPr>
                <w:rFonts w:cs="Arial"/>
                <w:b/>
                <w:bCs/>
                <w:iCs/>
                <w:lang w:val="sr-Cyrl-CS"/>
              </w:rPr>
            </w:pPr>
          </w:p>
        </w:tc>
      </w:tr>
    </w:tbl>
    <w:p w:rsidR="004555C7" w:rsidRPr="008377FF" w:rsidRDefault="004555C7" w:rsidP="004555C7">
      <w:pPr>
        <w:spacing w:before="0"/>
        <w:jc w:val="center"/>
        <w:rPr>
          <w:rFonts w:cs="Arial"/>
          <w:b/>
          <w:bCs/>
          <w:iCs/>
          <w:u w:val="single"/>
          <w:lang w:val="sr-Cyrl-CS"/>
        </w:rPr>
      </w:pPr>
    </w:p>
    <w:p w:rsidR="004555C7" w:rsidRPr="008377FF" w:rsidRDefault="004555C7" w:rsidP="004555C7">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4555C7" w:rsidRPr="008377FF" w:rsidTr="00C36314">
        <w:trPr>
          <w:trHeight w:val="647"/>
        </w:trPr>
        <w:tc>
          <w:tcPr>
            <w:tcW w:w="5920"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ПОНУДА ПОНУЂАЧА</w:t>
            </w:r>
          </w:p>
        </w:tc>
      </w:tr>
      <w:tr w:rsidR="004555C7" w:rsidRPr="008377FF" w:rsidTr="00C36314">
        <w:tc>
          <w:tcPr>
            <w:tcW w:w="5920"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РОК И НАЧИН ПЛАЋАЊА:</w:t>
            </w:r>
          </w:p>
          <w:p w:rsidR="004555C7" w:rsidRDefault="004555C7" w:rsidP="00C36314">
            <w:r w:rsidRPr="00B270C2">
              <w:rPr>
                <w:rFonts w:cs="Arial"/>
                <w:lang w:val="sr-Cyrl-RS"/>
              </w:rPr>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w:t>
            </w:r>
            <w:r>
              <w:rPr>
                <w:rFonts w:cs="Arial"/>
                <w:lang w:val="sr-Cyrl-RS"/>
              </w:rPr>
              <w:t>,</w:t>
            </w:r>
            <w:r w:rsidRPr="00B270C2">
              <w:rPr>
                <w:rFonts w:cs="Arial"/>
                <w:lang w:val="sr-Cyrl-RS"/>
              </w:rPr>
              <w:t>у законском року до 45 дана од дана пријема истих на архиву Наручиоца</w:t>
            </w:r>
          </w:p>
          <w:p w:rsidR="004555C7" w:rsidRPr="008377FF" w:rsidRDefault="004555C7" w:rsidP="00C36314">
            <w:pPr>
              <w:spacing w:before="0"/>
              <w:rPr>
                <w:rFonts w:cs="Arial"/>
                <w:b/>
                <w:bCs/>
                <w:iCs/>
                <w:lang w:val="sr-Cyrl-CS"/>
              </w:rPr>
            </w:pPr>
          </w:p>
        </w:tc>
        <w:tc>
          <w:tcPr>
            <w:tcW w:w="4394" w:type="dxa"/>
            <w:vAlign w:val="center"/>
          </w:tcPr>
          <w:p w:rsidR="004555C7" w:rsidRPr="008377FF" w:rsidRDefault="004555C7" w:rsidP="00C36314">
            <w:pPr>
              <w:spacing w:before="0"/>
              <w:jc w:val="center"/>
              <w:rPr>
                <w:rFonts w:cs="Arial"/>
                <w:b/>
                <w:bCs/>
                <w:iCs/>
                <w:lang w:val="sr-Cyrl-CS"/>
              </w:rPr>
            </w:pPr>
          </w:p>
          <w:p w:rsidR="004555C7" w:rsidRPr="00941C1A" w:rsidRDefault="004555C7" w:rsidP="00C36314">
            <w:pPr>
              <w:spacing w:before="0"/>
              <w:jc w:val="center"/>
              <w:rPr>
                <w:rFonts w:cs="Arial"/>
                <w:bCs/>
                <w:iCs/>
                <w:lang w:val="sr-Cyrl-CS"/>
              </w:rPr>
            </w:pPr>
            <w:r w:rsidRPr="00941C1A">
              <w:rPr>
                <w:rFonts w:cs="Arial"/>
                <w:bCs/>
                <w:iCs/>
                <w:lang w:val="sr-Cyrl-CS"/>
              </w:rPr>
              <w:t>Сагласан за захтевом наручиоца</w:t>
            </w:r>
          </w:p>
          <w:p w:rsidR="004555C7" w:rsidRPr="008377FF" w:rsidRDefault="004555C7" w:rsidP="00C36314">
            <w:pPr>
              <w:spacing w:before="0"/>
              <w:jc w:val="center"/>
              <w:rPr>
                <w:rFonts w:cs="Arial"/>
                <w:bCs/>
                <w:iCs/>
                <w:lang w:val="sr-Cyrl-CS"/>
              </w:rPr>
            </w:pPr>
            <w:r w:rsidRPr="00941C1A">
              <w:rPr>
                <w:rFonts w:cs="Arial"/>
                <w:bCs/>
                <w:iCs/>
                <w:lang w:val="sr-Cyrl-CS"/>
              </w:rPr>
              <w:t>ДА/НЕ (заокружити)</w:t>
            </w:r>
            <w:r w:rsidRPr="008377FF">
              <w:rPr>
                <w:rFonts w:cs="Arial"/>
                <w:bCs/>
                <w:iCs/>
                <w:color w:val="00B0F0"/>
                <w:lang w:val="sr-Cyrl-CS"/>
              </w:rPr>
              <w:t>.</w:t>
            </w:r>
          </w:p>
        </w:tc>
      </w:tr>
      <w:tr w:rsidR="004555C7" w:rsidRPr="008377FF" w:rsidTr="00C36314">
        <w:tc>
          <w:tcPr>
            <w:tcW w:w="5920"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РОК ИЗВОЂЕЊА РАДОВА:</w:t>
            </w:r>
          </w:p>
          <w:p w:rsidR="004555C7" w:rsidRDefault="004555C7" w:rsidP="00C36314">
            <w:pPr>
              <w:autoSpaceDE w:val="0"/>
              <w:autoSpaceDN w:val="0"/>
              <w:adjustRightInd w:val="0"/>
              <w:spacing w:before="0"/>
              <w:rPr>
                <w:rFonts w:cs="Arial"/>
                <w:bCs/>
                <w:iCs/>
                <w:lang w:val="sr-Cyrl-CS"/>
              </w:rPr>
            </w:pPr>
            <w:r w:rsidRPr="00041AC8">
              <w:rPr>
                <w:rFonts w:cs="Arial"/>
              </w:rPr>
              <w:t xml:space="preserve">у року који не може бити </w:t>
            </w:r>
            <w:r w:rsidRPr="00041AC8">
              <w:rPr>
                <w:rFonts w:cs="Arial"/>
                <w:lang w:val="sr-Cyrl-RS"/>
              </w:rPr>
              <w:t>дужи</w:t>
            </w:r>
            <w:r w:rsidRPr="00041AC8">
              <w:rPr>
                <w:rFonts w:cs="Arial"/>
              </w:rPr>
              <w:t xml:space="preserve"> од </w:t>
            </w:r>
            <w:r>
              <w:rPr>
                <w:rFonts w:cs="Arial"/>
                <w:lang w:val="sr-Cyrl-RS"/>
              </w:rPr>
              <w:t>12</w:t>
            </w:r>
            <w:r w:rsidRPr="00041AC8">
              <w:rPr>
                <w:rFonts w:cs="Arial"/>
                <w:lang w:val="sr-Latn-RS"/>
              </w:rPr>
              <w:t xml:space="preserve"> </w:t>
            </w:r>
            <w:r w:rsidRPr="00041AC8">
              <w:rPr>
                <w:rFonts w:cs="Arial"/>
                <w:lang w:val="sr-Cyrl-RS"/>
              </w:rPr>
              <w:t>( дванаест</w:t>
            </w:r>
            <w:r w:rsidRPr="00041AC8">
              <w:rPr>
                <w:rFonts w:cs="Arial"/>
                <w:lang w:val="sr-Latn-RS"/>
              </w:rPr>
              <w:t xml:space="preserve"> </w:t>
            </w:r>
            <w:r w:rsidRPr="00041AC8">
              <w:rPr>
                <w:rFonts w:cs="Arial"/>
                <w:lang w:val="sr-Cyrl-RS"/>
              </w:rPr>
              <w:t>)</w:t>
            </w:r>
            <w:r w:rsidRPr="00041AC8">
              <w:rPr>
                <w:rFonts w:cs="Arial"/>
                <w:lang w:val="sr-Latn-RS"/>
              </w:rPr>
              <w:t xml:space="preserve"> </w:t>
            </w:r>
            <w:r w:rsidRPr="00041AC8">
              <w:rPr>
                <w:rFonts w:cs="Arial"/>
                <w:lang w:val="sr-Cyrl-RS"/>
              </w:rPr>
              <w:t xml:space="preserve">месеци </w:t>
            </w:r>
            <w:r w:rsidRPr="00041AC8">
              <w:rPr>
                <w:rFonts w:cs="Arial"/>
                <w:bCs/>
                <w:iCs/>
                <w:lang w:val="sr-Cyrl-CS"/>
              </w:rPr>
              <w:t xml:space="preserve">од дана увођења Извођача радова у посао. </w:t>
            </w:r>
          </w:p>
          <w:p w:rsidR="008660B2" w:rsidRPr="008377FF" w:rsidRDefault="008660B2" w:rsidP="008660B2">
            <w:pPr>
              <w:rPr>
                <w:b/>
                <w:lang w:val="ru-RU" w:eastAsia="ar-SA"/>
              </w:rPr>
            </w:pPr>
            <w:r>
              <w:rPr>
                <w:rFonts w:cs="Arial"/>
                <w:bCs/>
                <w:iCs/>
                <w:lang w:val="sr-Cyrl-CS"/>
              </w:rPr>
              <w:t>Изабрани понуђач ће бити уведен у посао најкасније 30 дана од дана потписивања  уговора и то путем писаног позива од стране Наручиоца</w:t>
            </w:r>
          </w:p>
          <w:p w:rsidR="008660B2" w:rsidRPr="00054669" w:rsidRDefault="008660B2" w:rsidP="00C36314">
            <w:pPr>
              <w:autoSpaceDE w:val="0"/>
              <w:autoSpaceDN w:val="0"/>
              <w:adjustRightInd w:val="0"/>
              <w:spacing w:before="0"/>
              <w:rPr>
                <w:rFonts w:cs="Arial"/>
                <w:bCs/>
                <w:iCs/>
                <w:lang w:val="sr-Cyrl-CS"/>
              </w:rPr>
            </w:pPr>
          </w:p>
        </w:tc>
        <w:tc>
          <w:tcPr>
            <w:tcW w:w="4394" w:type="dxa"/>
            <w:vAlign w:val="center"/>
          </w:tcPr>
          <w:p w:rsidR="004555C7" w:rsidRPr="008377FF" w:rsidRDefault="004555C7" w:rsidP="00C36314">
            <w:pPr>
              <w:spacing w:before="0"/>
              <w:jc w:val="center"/>
              <w:rPr>
                <w:rFonts w:cs="Arial"/>
                <w:b/>
                <w:bCs/>
                <w:iCs/>
                <w:lang w:val="sr-Cyrl-CS"/>
              </w:rPr>
            </w:pPr>
          </w:p>
          <w:p w:rsidR="004555C7" w:rsidRPr="009C1868" w:rsidRDefault="004555C7" w:rsidP="00C36314">
            <w:pPr>
              <w:spacing w:before="0"/>
              <w:jc w:val="center"/>
              <w:rPr>
                <w:rFonts w:cs="Arial"/>
                <w:bCs/>
                <w:iCs/>
                <w:lang w:val="sr-Cyrl-CS"/>
              </w:rPr>
            </w:pPr>
            <w:r w:rsidRPr="009C1868">
              <w:rPr>
                <w:rFonts w:cs="Arial"/>
                <w:bCs/>
                <w:iCs/>
                <w:lang w:val="sr-Cyrl-CS"/>
              </w:rPr>
              <w:t>Сагласан за захтевом наручиоца</w:t>
            </w:r>
          </w:p>
          <w:p w:rsidR="004555C7" w:rsidRPr="008377FF" w:rsidRDefault="004555C7" w:rsidP="00C36314">
            <w:pPr>
              <w:spacing w:before="0"/>
              <w:jc w:val="center"/>
              <w:rPr>
                <w:rFonts w:cs="Arial"/>
                <w:bCs/>
                <w:iCs/>
                <w:color w:val="00B0F0"/>
              </w:rPr>
            </w:pPr>
            <w:r w:rsidRPr="009C1868">
              <w:rPr>
                <w:rFonts w:cs="Arial"/>
                <w:bCs/>
                <w:iCs/>
                <w:lang w:val="sr-Cyrl-CS"/>
              </w:rPr>
              <w:t>ДА/НЕ (заокружити)</w:t>
            </w:r>
          </w:p>
        </w:tc>
      </w:tr>
      <w:tr w:rsidR="004555C7" w:rsidRPr="008377FF" w:rsidTr="00C36314">
        <w:tc>
          <w:tcPr>
            <w:tcW w:w="5920"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ГАРАНТНИ РОК:</w:t>
            </w:r>
          </w:p>
          <w:p w:rsidR="004555C7" w:rsidRPr="00054669" w:rsidRDefault="004555C7" w:rsidP="00C36314">
            <w:pPr>
              <w:rPr>
                <w:lang w:val="ru-RU" w:eastAsia="ar-SA"/>
              </w:rPr>
            </w:pPr>
            <w:r w:rsidRPr="00054669">
              <w:rPr>
                <w:rFonts w:cs="Arial"/>
                <w:bCs/>
                <w:iCs/>
                <w:lang w:val="sr-Cyrl-CS"/>
              </w:rPr>
              <w:t>Минимум</w:t>
            </w:r>
            <w:r>
              <w:rPr>
                <w:rFonts w:cs="Arial"/>
                <w:bCs/>
                <w:iCs/>
                <w:color w:val="00B0F0"/>
                <w:lang w:val="sr-Cyrl-CS"/>
              </w:rPr>
              <w:t xml:space="preserve"> </w:t>
            </w:r>
            <w:r w:rsidRPr="00041AC8">
              <w:rPr>
                <w:lang w:val="ru-RU" w:eastAsia="ar-SA"/>
              </w:rPr>
              <w:t xml:space="preserve">24 месеца од дана </w:t>
            </w:r>
            <w:r w:rsidRPr="00041AC8">
              <w:rPr>
                <w:rFonts w:eastAsia="Arial Unicode MS"/>
                <w:lang w:val="sr-Cyrl-CS"/>
              </w:rPr>
              <w:t>састављања Записника о примопредаји изведених радова</w:t>
            </w:r>
            <w:r w:rsidRPr="00041AC8">
              <w:rPr>
                <w:rFonts w:eastAsia="Arial Unicode MS"/>
              </w:rPr>
              <w:t xml:space="preserve"> потписаног од стране овлашћених представника Уговорних страна</w:t>
            </w:r>
            <w:r w:rsidRPr="00041AC8">
              <w:rPr>
                <w:lang w:val="ru-RU" w:eastAsia="ar-SA"/>
              </w:rPr>
              <w:t xml:space="preserve"> </w:t>
            </w:r>
          </w:p>
        </w:tc>
        <w:tc>
          <w:tcPr>
            <w:tcW w:w="4394" w:type="dxa"/>
            <w:vAlign w:val="center"/>
          </w:tcPr>
          <w:p w:rsidR="004555C7" w:rsidRPr="00054669" w:rsidRDefault="004555C7" w:rsidP="00C36314">
            <w:pPr>
              <w:spacing w:before="0"/>
              <w:rPr>
                <w:rFonts w:cs="Arial"/>
                <w:bCs/>
                <w:iCs/>
                <w:lang w:val="sr-Cyrl-CS"/>
              </w:rPr>
            </w:pPr>
            <w:r w:rsidRPr="00054669">
              <w:rPr>
                <w:rFonts w:cs="Arial"/>
                <w:bCs/>
                <w:iCs/>
                <w:lang w:val="sr-Cyrl-CS"/>
              </w:rPr>
              <w:t>____________месеца и и почиње да тече од дана састављања Записника о примопредаји изведених радова</w:t>
            </w:r>
            <w:r w:rsidRPr="00054669">
              <w:rPr>
                <w:rFonts w:cs="Arial"/>
                <w:bCs/>
                <w:iCs/>
              </w:rPr>
              <w:t xml:space="preserve"> потписаног од стране овлашћених представника Уговорних страна.</w:t>
            </w:r>
          </w:p>
        </w:tc>
      </w:tr>
      <w:tr w:rsidR="004555C7" w:rsidRPr="008377FF" w:rsidTr="00C36314">
        <w:trPr>
          <w:trHeight w:val="818"/>
        </w:trPr>
        <w:tc>
          <w:tcPr>
            <w:tcW w:w="5920" w:type="dxa"/>
            <w:vAlign w:val="center"/>
          </w:tcPr>
          <w:p w:rsidR="004555C7" w:rsidRPr="00054669" w:rsidRDefault="004555C7" w:rsidP="00C36314">
            <w:pPr>
              <w:spacing w:before="0"/>
              <w:jc w:val="center"/>
              <w:rPr>
                <w:rFonts w:cs="Arial"/>
                <w:bCs/>
                <w:iCs/>
                <w:lang w:val="sr-Cyrl-CS"/>
              </w:rPr>
            </w:pPr>
            <w:r w:rsidRPr="00054669">
              <w:rPr>
                <w:rFonts w:cs="Arial"/>
                <w:b/>
                <w:bCs/>
                <w:iCs/>
                <w:lang w:val="sr-Cyrl-CS"/>
              </w:rPr>
              <w:t>МЕСТО ИЗВОЂЕЊА РАДОВА И ПАРИТЕТ</w:t>
            </w:r>
          </w:p>
          <w:p w:rsidR="004555C7" w:rsidRPr="00054669" w:rsidRDefault="004555C7" w:rsidP="00C36314">
            <w:pPr>
              <w:spacing w:before="0"/>
              <w:rPr>
                <w:rFonts w:eastAsia="TimesNewRomanPSMT" w:cs="Arial"/>
                <w:bCs/>
                <w:lang w:val="sr-Cyrl-RS"/>
              </w:rPr>
            </w:pPr>
            <w:r w:rsidRPr="00054669">
              <w:rPr>
                <w:rFonts w:cs="Arial"/>
                <w:lang w:val="sr-Cyrl-RS" w:eastAsia="zh-CN"/>
              </w:rPr>
              <w:t xml:space="preserve">Место извођења радова је </w:t>
            </w:r>
            <w:r w:rsidRPr="00054669">
              <w:rPr>
                <w:rFonts w:eastAsia="TimesNewRomanPSMT" w:cs="Arial"/>
                <w:bCs/>
                <w:lang w:val="sr-Cyrl-RS"/>
              </w:rPr>
              <w:t>огранак ТЕНТ / локација ТЕНТ А.</w:t>
            </w:r>
          </w:p>
          <w:p w:rsidR="004555C7" w:rsidRPr="00054669" w:rsidRDefault="004555C7" w:rsidP="00C36314">
            <w:pPr>
              <w:spacing w:before="0"/>
              <w:jc w:val="left"/>
              <w:rPr>
                <w:rFonts w:cs="Arial"/>
                <w:b/>
                <w:bCs/>
                <w:iCs/>
                <w:lang w:val="sr-Cyrl-CS"/>
              </w:rPr>
            </w:pPr>
            <w:r w:rsidRPr="00054669">
              <w:rPr>
                <w:rFonts w:eastAsia="TimesNewRomanPSMT" w:cs="Arial"/>
                <w:bCs/>
                <w:lang w:val="sr-Cyrl-RS"/>
              </w:rPr>
              <w:t>Понуда се даје на паритету ф-ко огранак ТЕНТ/локација ТЕНТ А</w:t>
            </w:r>
          </w:p>
        </w:tc>
        <w:tc>
          <w:tcPr>
            <w:tcW w:w="4394" w:type="dxa"/>
            <w:vAlign w:val="center"/>
          </w:tcPr>
          <w:p w:rsidR="004555C7" w:rsidRPr="00054669" w:rsidRDefault="004555C7" w:rsidP="00C36314">
            <w:pPr>
              <w:spacing w:before="0"/>
              <w:jc w:val="center"/>
              <w:rPr>
                <w:rFonts w:cs="Arial"/>
                <w:bCs/>
                <w:iCs/>
                <w:lang w:val="sr-Cyrl-CS"/>
              </w:rPr>
            </w:pPr>
            <w:r w:rsidRPr="00054669">
              <w:rPr>
                <w:rFonts w:cs="Arial"/>
                <w:bCs/>
                <w:iCs/>
                <w:lang w:val="sr-Cyrl-CS"/>
              </w:rPr>
              <w:t>Сагласан за захтевом наручиоца</w:t>
            </w:r>
          </w:p>
          <w:p w:rsidR="004555C7" w:rsidRPr="00054669" w:rsidRDefault="004555C7" w:rsidP="00C36314">
            <w:pPr>
              <w:spacing w:before="0"/>
              <w:jc w:val="center"/>
              <w:rPr>
                <w:rFonts w:cs="Arial"/>
                <w:b/>
                <w:bCs/>
                <w:iCs/>
                <w:lang w:val="sr-Cyrl-CS"/>
              </w:rPr>
            </w:pPr>
            <w:r w:rsidRPr="00054669">
              <w:rPr>
                <w:rFonts w:cs="Arial"/>
                <w:bCs/>
                <w:iCs/>
                <w:lang w:val="sr-Cyrl-CS"/>
              </w:rPr>
              <w:t>ДА/НЕ (заокружити)</w:t>
            </w:r>
          </w:p>
        </w:tc>
      </w:tr>
      <w:tr w:rsidR="004555C7" w:rsidRPr="008377FF" w:rsidTr="00C36314">
        <w:trPr>
          <w:trHeight w:val="800"/>
        </w:trPr>
        <w:tc>
          <w:tcPr>
            <w:tcW w:w="5920" w:type="dxa"/>
            <w:vAlign w:val="center"/>
          </w:tcPr>
          <w:p w:rsidR="004555C7" w:rsidRPr="00054669" w:rsidRDefault="004555C7" w:rsidP="00C36314">
            <w:pPr>
              <w:spacing w:before="0"/>
              <w:jc w:val="center"/>
              <w:rPr>
                <w:rFonts w:cs="Arial"/>
                <w:b/>
                <w:bCs/>
                <w:iCs/>
                <w:lang w:val="sr-Cyrl-CS"/>
              </w:rPr>
            </w:pPr>
            <w:r w:rsidRPr="00054669">
              <w:rPr>
                <w:rFonts w:cs="Arial"/>
                <w:b/>
                <w:bCs/>
                <w:iCs/>
                <w:lang w:val="sr-Cyrl-CS"/>
              </w:rPr>
              <w:t>РОК ВАЖЕЊА ПОНУДЕ:</w:t>
            </w:r>
          </w:p>
          <w:p w:rsidR="004555C7" w:rsidRPr="00054669" w:rsidRDefault="004555C7" w:rsidP="00C36314">
            <w:pPr>
              <w:spacing w:before="0"/>
              <w:jc w:val="center"/>
              <w:rPr>
                <w:rFonts w:cs="Arial"/>
                <w:b/>
                <w:bCs/>
                <w:iCs/>
                <w:lang w:val="sr-Cyrl-CS"/>
              </w:rPr>
            </w:pPr>
            <w:r w:rsidRPr="00054669">
              <w:rPr>
                <w:rFonts w:cs="Arial"/>
                <w:bCs/>
                <w:iCs/>
                <w:lang w:val="sr-Cyrl-CS"/>
              </w:rPr>
              <w:t>не може бити краћ</w:t>
            </w:r>
            <w:r w:rsidRPr="00054669">
              <w:rPr>
                <w:rFonts w:cs="Arial"/>
                <w:bCs/>
                <w:iCs/>
              </w:rPr>
              <w:t>и</w:t>
            </w:r>
            <w:r w:rsidRPr="00054669">
              <w:rPr>
                <w:rFonts w:cs="Arial"/>
                <w:bCs/>
                <w:iCs/>
                <w:lang w:val="sr-Cyrl-CS"/>
              </w:rPr>
              <w:t xml:space="preserve"> од </w:t>
            </w:r>
            <w:r>
              <w:rPr>
                <w:rFonts w:cs="Arial"/>
                <w:bCs/>
                <w:iCs/>
                <w:lang w:val="sr-Cyrl-CS"/>
              </w:rPr>
              <w:t>6</w:t>
            </w:r>
            <w:r w:rsidRPr="00054669">
              <w:rPr>
                <w:rFonts w:cs="Arial"/>
                <w:bCs/>
                <w:iCs/>
                <w:lang w:val="sr-Cyrl-CS"/>
              </w:rPr>
              <w:t>0 дана од дана отварања понуда</w:t>
            </w:r>
          </w:p>
        </w:tc>
        <w:tc>
          <w:tcPr>
            <w:tcW w:w="4394" w:type="dxa"/>
            <w:vAlign w:val="center"/>
          </w:tcPr>
          <w:p w:rsidR="004555C7" w:rsidRPr="00054669" w:rsidRDefault="004555C7" w:rsidP="00C36314">
            <w:pPr>
              <w:spacing w:before="0"/>
              <w:jc w:val="center"/>
              <w:rPr>
                <w:rFonts w:cs="Arial"/>
                <w:b/>
                <w:bCs/>
                <w:iCs/>
                <w:lang w:val="sr-Cyrl-CS"/>
              </w:rPr>
            </w:pPr>
          </w:p>
          <w:p w:rsidR="004555C7" w:rsidRPr="00054669" w:rsidRDefault="004555C7" w:rsidP="00C36314">
            <w:pPr>
              <w:spacing w:before="0"/>
              <w:jc w:val="center"/>
              <w:rPr>
                <w:rFonts w:cs="Arial"/>
                <w:b/>
                <w:bCs/>
                <w:iCs/>
                <w:lang w:val="sr-Cyrl-CS"/>
              </w:rPr>
            </w:pPr>
            <w:r w:rsidRPr="00054669">
              <w:rPr>
                <w:rFonts w:cs="Arial"/>
                <w:bCs/>
                <w:iCs/>
                <w:lang w:val="sr-Cyrl-CS"/>
              </w:rPr>
              <w:t>_____ дана од дана отварања понуда</w:t>
            </w:r>
          </w:p>
        </w:tc>
      </w:tr>
      <w:tr w:rsidR="004555C7" w:rsidRPr="008377FF" w:rsidTr="00C36314">
        <w:tc>
          <w:tcPr>
            <w:tcW w:w="10314" w:type="dxa"/>
            <w:gridSpan w:val="2"/>
          </w:tcPr>
          <w:p w:rsidR="004555C7" w:rsidRPr="008377FF" w:rsidRDefault="004555C7" w:rsidP="00C36314">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Default="00BA2C2D" w:rsidP="000E75A0">
      <w:pPr>
        <w:spacing w:before="0"/>
        <w:rPr>
          <w:rFonts w:cs="Arial"/>
          <w:b/>
          <w:bCs/>
          <w:iCs/>
          <w:u w:val="single"/>
        </w:rPr>
      </w:pPr>
    </w:p>
    <w:p w:rsidR="00F44BB0" w:rsidRDefault="00F44BB0" w:rsidP="000E75A0">
      <w:pPr>
        <w:spacing w:before="0"/>
        <w:rPr>
          <w:rFonts w:cs="Arial"/>
          <w:b/>
          <w:bCs/>
          <w:iCs/>
          <w:u w:val="single"/>
        </w:rPr>
      </w:pPr>
    </w:p>
    <w:p w:rsidR="00F44BB0" w:rsidRDefault="00F44BB0" w:rsidP="000E75A0">
      <w:pPr>
        <w:spacing w:before="0"/>
        <w:rPr>
          <w:rFonts w:cs="Arial"/>
          <w:b/>
          <w:bCs/>
          <w:iCs/>
          <w:u w:val="single"/>
        </w:rPr>
      </w:pPr>
    </w:p>
    <w:p w:rsidR="00F44BB0" w:rsidRDefault="00F44BB0" w:rsidP="000E75A0">
      <w:pPr>
        <w:spacing w:before="0"/>
        <w:rPr>
          <w:rFonts w:cs="Arial"/>
          <w:b/>
          <w:bCs/>
          <w:iCs/>
          <w:u w:val="single"/>
        </w:rPr>
      </w:pPr>
    </w:p>
    <w:p w:rsidR="00F44BB0" w:rsidRDefault="00F44BB0" w:rsidP="000E75A0">
      <w:pPr>
        <w:spacing w:before="0"/>
        <w:rPr>
          <w:rFonts w:cs="Arial"/>
          <w:b/>
          <w:bCs/>
          <w:iCs/>
          <w:u w:val="single"/>
        </w:rPr>
      </w:pPr>
    </w:p>
    <w:p w:rsidR="00F44BB0" w:rsidRDefault="00F44BB0" w:rsidP="000E75A0">
      <w:pPr>
        <w:spacing w:before="0"/>
        <w:rPr>
          <w:rFonts w:cs="Arial"/>
          <w:b/>
          <w:bCs/>
          <w:iCs/>
          <w:u w:val="single"/>
        </w:rPr>
      </w:pPr>
    </w:p>
    <w:p w:rsidR="00F44BB0" w:rsidRDefault="00F44BB0" w:rsidP="000E75A0">
      <w:pPr>
        <w:spacing w:before="0"/>
        <w:rPr>
          <w:rFonts w:cs="Arial"/>
          <w:b/>
          <w:bCs/>
          <w:iCs/>
          <w:u w:val="single"/>
        </w:rPr>
      </w:pPr>
    </w:p>
    <w:p w:rsidR="00F44BB0" w:rsidRDefault="00F44BB0" w:rsidP="000E75A0">
      <w:pPr>
        <w:spacing w:before="0"/>
        <w:rPr>
          <w:rFonts w:cs="Arial"/>
          <w:b/>
          <w:bCs/>
          <w:iCs/>
          <w:u w:val="single"/>
        </w:rPr>
      </w:pPr>
    </w:p>
    <w:p w:rsidR="00F44BB0" w:rsidRDefault="00F44BB0" w:rsidP="000E75A0">
      <w:pPr>
        <w:spacing w:before="0"/>
        <w:rPr>
          <w:rFonts w:cs="Arial"/>
          <w:b/>
          <w:bCs/>
          <w:iCs/>
          <w:u w:val="single"/>
        </w:rPr>
      </w:pPr>
    </w:p>
    <w:p w:rsidR="00F44BB0" w:rsidRPr="008377FF" w:rsidRDefault="00F44BB0"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44BB0" w:rsidRPr="003F3DFD" w:rsidRDefault="00F44B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59" w:name="_Toc442559925"/>
      <w:r w:rsidRPr="008377FF">
        <w:lastRenderedPageBreak/>
        <w:t xml:space="preserve">ОБРАЗАЦ </w:t>
      </w:r>
      <w:r w:rsidR="00F44BB0">
        <w:t>2</w:t>
      </w:r>
      <w:r w:rsidRPr="008377FF">
        <w:t>.</w:t>
      </w:r>
      <w:bookmarkEnd w:id="259"/>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56"/>
        <w:gridCol w:w="1403"/>
        <w:gridCol w:w="966"/>
        <w:gridCol w:w="1376"/>
        <w:gridCol w:w="1529"/>
        <w:gridCol w:w="1351"/>
        <w:gridCol w:w="1529"/>
      </w:tblGrid>
      <w:tr w:rsidR="00773FB0" w:rsidRPr="00E47C2E" w:rsidTr="003F7DED">
        <w:tc>
          <w:tcPr>
            <w:tcW w:w="337"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6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5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5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7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w:t>
            </w:r>
          </w:p>
        </w:tc>
        <w:tc>
          <w:tcPr>
            <w:tcW w:w="64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7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w:t>
            </w:r>
          </w:p>
        </w:tc>
      </w:tr>
      <w:tr w:rsidR="00773FB0" w:rsidRPr="00E47C2E" w:rsidTr="003F7DED">
        <w:tc>
          <w:tcPr>
            <w:tcW w:w="33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66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5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5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3F7DED" w:rsidRPr="00E47C2E" w:rsidTr="003F7DED">
        <w:tc>
          <w:tcPr>
            <w:tcW w:w="337" w:type="pct"/>
            <w:shd w:val="clear" w:color="auto" w:fill="auto"/>
          </w:tcPr>
          <w:p w:rsidR="003F7DED" w:rsidRDefault="003F7DED" w:rsidP="003F7DED">
            <w:pPr>
              <w:spacing w:before="0"/>
              <w:jc w:val="center"/>
              <w:rPr>
                <w:rFonts w:ascii="Calibri" w:hAnsi="Calibri"/>
                <w:color w:val="000000"/>
                <w:lang w:val="sr-Latn-RS" w:eastAsia="sr-Latn-RS"/>
              </w:rPr>
            </w:pPr>
            <w:r>
              <w:rPr>
                <w:rFonts w:ascii="Calibri" w:hAnsi="Calibri"/>
                <w:color w:val="000000"/>
              </w:rPr>
              <w:t>1</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Разбијање опекарског зида са малтером дебљине 2,5-3,5cm.</w:t>
            </w:r>
            <w:r>
              <w:rPr>
                <w:rFonts w:ascii="Calibri" w:hAnsi="Calibri"/>
                <w:color w:val="000000"/>
              </w:rPr>
              <w:br/>
              <w:t>Обрачун по м2.</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м2</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2</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Штемовање и уклањање постојеће бетонске плоче или темеља до потпуне компактности и потпуне чврстоће и чистоће основне бетонске масе.</w:t>
            </w:r>
            <w:r>
              <w:rPr>
                <w:rFonts w:ascii="Calibri" w:hAnsi="Calibri"/>
                <w:color w:val="000000"/>
              </w:rPr>
              <w:br/>
              <w:t>Обрачун по м3.</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м3</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3</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Израда ивичњака, холкера, парапета (у оплати) и плоча, по</w:t>
            </w:r>
            <w:r w:rsidR="007B7A6B">
              <w:rPr>
                <w:rFonts w:ascii="Calibri" w:hAnsi="Calibri"/>
                <w:color w:val="000000"/>
              </w:rPr>
              <w:t>лимер малтер реомал  или одговарајући</w:t>
            </w:r>
            <w:r>
              <w:rPr>
                <w:rFonts w:ascii="Calibri" w:hAnsi="Calibri"/>
                <w:color w:val="000000"/>
              </w:rPr>
              <w:t>; обрачун по кг суве мешавине.</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14000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4</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 xml:space="preserve">Mонтажа анкера са бушењем бетона и </w:t>
            </w:r>
            <w:r>
              <w:rPr>
                <w:rFonts w:ascii="Calibri" w:hAnsi="Calibri"/>
                <w:color w:val="000000"/>
              </w:rPr>
              <w:lastRenderedPageBreak/>
              <w:t>стављањем арматуре као веза старог и новог бетона.</w:t>
            </w:r>
            <w:r>
              <w:rPr>
                <w:rFonts w:ascii="Calibri" w:hAnsi="Calibri"/>
                <w:color w:val="000000"/>
              </w:rPr>
              <w:br/>
              <w:t>Обрачун по ком.</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lastRenderedPageBreak/>
              <w:t>ком</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5</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 xml:space="preserve">Ињектирање пукотина и прслина на бетонским плочама и осталим бетонским елементима епоксидном ињекционом масом. </w:t>
            </w:r>
            <w:r>
              <w:rPr>
                <w:rFonts w:ascii="Calibri" w:hAnsi="Calibri"/>
                <w:color w:val="000000"/>
              </w:rPr>
              <w:br/>
              <w:t>Обрачун по кг.</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20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6</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Поправка темеља,бетонских плоча и израда холкера и сли</w:t>
            </w:r>
            <w:r w:rsidR="007B7A6B">
              <w:rPr>
                <w:rFonts w:ascii="Calibri" w:hAnsi="Calibri"/>
                <w:color w:val="000000"/>
              </w:rPr>
              <w:t>вова еполитом м или одговарајући</w:t>
            </w:r>
            <w:r>
              <w:rPr>
                <w:rFonts w:ascii="Calibri" w:hAnsi="Calibri"/>
                <w:color w:val="000000"/>
              </w:rPr>
              <w:t>.</w:t>
            </w:r>
            <w:r>
              <w:rPr>
                <w:rFonts w:ascii="Calibri" w:hAnsi="Calibri"/>
                <w:color w:val="000000"/>
              </w:rPr>
              <w:br/>
              <w:t>Обрачун по кг.</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1500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7</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Израда саморазливајућег епоксидног пода на плочама или другим равним деловима конструкције:</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 </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 </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7а</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eпо прајмер-бет.</w:t>
            </w:r>
            <w:r>
              <w:rPr>
                <w:rFonts w:ascii="Calibri" w:hAnsi="Calibri"/>
                <w:color w:val="000000"/>
              </w:rPr>
              <w:br/>
              <w:t>Обрачун по кг.</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200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7б</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еполит с или одговарајући.</w:t>
            </w:r>
            <w:r>
              <w:rPr>
                <w:rFonts w:ascii="Calibri" w:hAnsi="Calibri"/>
                <w:color w:val="000000"/>
              </w:rPr>
              <w:br/>
              <w:t>Обрачун по кг.</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1000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8</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 xml:space="preserve">Монтажа Q, R арматуре   Ø4, Ø6, Ø8, са савијањем и са прописним </w:t>
            </w:r>
            <w:r>
              <w:rPr>
                <w:rFonts w:ascii="Calibri" w:hAnsi="Calibri"/>
                <w:color w:val="000000"/>
              </w:rPr>
              <w:lastRenderedPageBreak/>
              <w:t>преклопом.</w:t>
            </w:r>
            <w:r>
              <w:rPr>
                <w:rFonts w:ascii="Calibri" w:hAnsi="Calibri"/>
                <w:color w:val="000000"/>
              </w:rPr>
              <w:br/>
              <w:t>Обрачун по кг.</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lastRenderedPageBreak/>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800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9</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Механичко уклањање, стругање, брушење, постојећих слојева са челичних стубова, дијагонала и осталих челичних профила, одмашћивање, припрема абразивом, све до степена чистоће ст3 са уградњом:</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 </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 </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9а</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епок прајмер м</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6</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9б</w:t>
            </w:r>
          </w:p>
        </w:tc>
        <w:tc>
          <w:tcPr>
            <w:tcW w:w="787" w:type="pct"/>
            <w:shd w:val="clear" w:color="auto" w:fill="auto"/>
            <w:vAlign w:val="bottom"/>
          </w:tcPr>
          <w:p w:rsidR="003F7DED" w:rsidRDefault="007B7A6B" w:rsidP="003F7DED">
            <w:pPr>
              <w:jc w:val="left"/>
              <w:rPr>
                <w:rFonts w:ascii="Calibri" w:hAnsi="Calibri"/>
                <w:color w:val="000000"/>
              </w:rPr>
            </w:pPr>
            <w:r>
              <w:rPr>
                <w:rFonts w:ascii="Calibri" w:hAnsi="Calibri"/>
                <w:color w:val="000000"/>
              </w:rPr>
              <w:t>епосан е мет или одговарајући</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12</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10</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Израда темеља, греда и сл. реомалом 0/8, 0/4 или еквивалент у комплетном систему (са импрегнацијом); обрачун по кг суве мешавине.</w:t>
            </w:r>
            <w:r>
              <w:rPr>
                <w:rFonts w:ascii="Calibri" w:hAnsi="Calibri"/>
                <w:color w:val="000000"/>
              </w:rPr>
              <w:br/>
              <w:t>Обрачун по кг.</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14000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shd w:val="clear" w:color="auto" w:fill="auto"/>
          </w:tcPr>
          <w:p w:rsidR="003F7DED" w:rsidRDefault="003F7DED" w:rsidP="003F7DED">
            <w:pPr>
              <w:jc w:val="center"/>
              <w:rPr>
                <w:rFonts w:ascii="Calibri" w:hAnsi="Calibri"/>
                <w:color w:val="000000"/>
              </w:rPr>
            </w:pPr>
            <w:r>
              <w:rPr>
                <w:rFonts w:ascii="Calibri" w:hAnsi="Calibri"/>
                <w:color w:val="000000"/>
              </w:rPr>
              <w:t>11</w:t>
            </w:r>
          </w:p>
        </w:tc>
        <w:tc>
          <w:tcPr>
            <w:tcW w:w="787" w:type="pct"/>
            <w:shd w:val="clear" w:color="auto" w:fill="auto"/>
            <w:vAlign w:val="bottom"/>
          </w:tcPr>
          <w:p w:rsidR="003F7DED" w:rsidRDefault="003F7DED" w:rsidP="003F7DED">
            <w:pPr>
              <w:jc w:val="left"/>
              <w:rPr>
                <w:rFonts w:ascii="Calibri" w:hAnsi="Calibri"/>
                <w:color w:val="000000"/>
              </w:rPr>
            </w:pPr>
            <w:r>
              <w:rPr>
                <w:rFonts w:ascii="Calibri" w:hAnsi="Calibri"/>
                <w:color w:val="000000"/>
              </w:rPr>
              <w:t xml:space="preserve">Израда завршних подних слојева-заштитних премаза са припремом подлоге(брушење, отпрашивање и сл:), на </w:t>
            </w:r>
            <w:r>
              <w:rPr>
                <w:rFonts w:ascii="Calibri" w:hAnsi="Calibri"/>
                <w:color w:val="000000"/>
              </w:rPr>
              <w:lastRenderedPageBreak/>
              <w:t xml:space="preserve">парапетима, соклама и др: </w:t>
            </w:r>
          </w:p>
        </w:tc>
        <w:tc>
          <w:tcPr>
            <w:tcW w:w="667"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lastRenderedPageBreak/>
              <w:t> </w:t>
            </w:r>
          </w:p>
        </w:tc>
        <w:tc>
          <w:tcPr>
            <w:tcW w:w="459" w:type="pct"/>
            <w:shd w:val="clear" w:color="auto" w:fill="auto"/>
            <w:vAlign w:val="bottom"/>
          </w:tcPr>
          <w:p w:rsidR="003F7DED" w:rsidRDefault="003F7DED" w:rsidP="003F7DED">
            <w:pPr>
              <w:jc w:val="center"/>
              <w:rPr>
                <w:rFonts w:ascii="Calibri" w:hAnsi="Calibri"/>
                <w:color w:val="000000"/>
              </w:rPr>
            </w:pPr>
            <w:r>
              <w:rPr>
                <w:rFonts w:ascii="Calibri" w:hAnsi="Calibri"/>
                <w:color w:val="000000"/>
              </w:rPr>
              <w:t> </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tcBorders>
              <w:top w:val="single" w:sz="4" w:space="0" w:color="auto"/>
              <w:left w:val="single" w:sz="4" w:space="0" w:color="auto"/>
              <w:bottom w:val="single" w:sz="4" w:space="0" w:color="auto"/>
              <w:right w:val="single" w:sz="4" w:space="0" w:color="auto"/>
            </w:tcBorders>
            <w:shd w:val="clear" w:color="auto" w:fill="auto"/>
          </w:tcPr>
          <w:p w:rsidR="003F7DED" w:rsidRDefault="003F7DED" w:rsidP="003F7DED">
            <w:pPr>
              <w:spacing w:before="0"/>
              <w:jc w:val="center"/>
              <w:rPr>
                <w:rFonts w:ascii="Calibri" w:hAnsi="Calibri"/>
                <w:color w:val="000000"/>
                <w:lang w:val="sr-Latn-RS" w:eastAsia="sr-Latn-RS"/>
              </w:rPr>
            </w:pPr>
            <w:r>
              <w:rPr>
                <w:rFonts w:ascii="Calibri" w:hAnsi="Calibri"/>
                <w:color w:val="000000"/>
              </w:rPr>
              <w:t>11а</w:t>
            </w:r>
          </w:p>
        </w:tc>
        <w:tc>
          <w:tcPr>
            <w:tcW w:w="787" w:type="pct"/>
            <w:tcBorders>
              <w:top w:val="single" w:sz="4" w:space="0" w:color="auto"/>
              <w:left w:val="nil"/>
              <w:bottom w:val="single" w:sz="4" w:space="0" w:color="auto"/>
              <w:right w:val="single" w:sz="4" w:space="0" w:color="auto"/>
            </w:tcBorders>
            <w:shd w:val="clear" w:color="auto" w:fill="auto"/>
            <w:vAlign w:val="bottom"/>
          </w:tcPr>
          <w:p w:rsidR="003F7DED" w:rsidRDefault="003F7DED" w:rsidP="003F7DED">
            <w:pPr>
              <w:jc w:val="left"/>
              <w:rPr>
                <w:rFonts w:ascii="Calibri" w:hAnsi="Calibri"/>
                <w:color w:val="000000"/>
              </w:rPr>
            </w:pPr>
            <w:r>
              <w:rPr>
                <w:rFonts w:ascii="Calibri" w:hAnsi="Calibri"/>
                <w:color w:val="000000"/>
              </w:rPr>
              <w:t>епок прај-Е или С</w:t>
            </w:r>
            <w:r>
              <w:rPr>
                <w:rFonts w:ascii="Calibri" w:hAnsi="Calibri"/>
                <w:color w:val="000000"/>
              </w:rPr>
              <w:br/>
              <w:t>Обрачун по кг.</w:t>
            </w:r>
          </w:p>
        </w:tc>
        <w:tc>
          <w:tcPr>
            <w:tcW w:w="667" w:type="pct"/>
            <w:tcBorders>
              <w:top w:val="single" w:sz="4" w:space="0" w:color="auto"/>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tcBorders>
              <w:top w:val="single" w:sz="4" w:space="0" w:color="auto"/>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30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tcBorders>
              <w:top w:val="nil"/>
              <w:left w:val="single" w:sz="4" w:space="0" w:color="auto"/>
              <w:bottom w:val="single" w:sz="4" w:space="0" w:color="auto"/>
              <w:right w:val="single" w:sz="4" w:space="0" w:color="auto"/>
            </w:tcBorders>
            <w:shd w:val="clear" w:color="auto" w:fill="auto"/>
          </w:tcPr>
          <w:p w:rsidR="003F7DED" w:rsidRDefault="003F7DED" w:rsidP="003F7DED">
            <w:pPr>
              <w:jc w:val="center"/>
              <w:rPr>
                <w:rFonts w:ascii="Calibri" w:hAnsi="Calibri"/>
                <w:color w:val="000000"/>
              </w:rPr>
            </w:pPr>
            <w:r>
              <w:rPr>
                <w:rFonts w:ascii="Calibri" w:hAnsi="Calibri"/>
                <w:color w:val="000000"/>
              </w:rPr>
              <w:t>11б</w:t>
            </w:r>
          </w:p>
        </w:tc>
        <w:tc>
          <w:tcPr>
            <w:tcW w:w="787" w:type="pct"/>
            <w:tcBorders>
              <w:top w:val="nil"/>
              <w:left w:val="nil"/>
              <w:bottom w:val="single" w:sz="4" w:space="0" w:color="auto"/>
              <w:right w:val="single" w:sz="4" w:space="0" w:color="auto"/>
            </w:tcBorders>
            <w:shd w:val="clear" w:color="auto" w:fill="auto"/>
            <w:vAlign w:val="bottom"/>
          </w:tcPr>
          <w:p w:rsidR="003F7DED" w:rsidRDefault="003F7DED" w:rsidP="003F7DED">
            <w:pPr>
              <w:jc w:val="left"/>
              <w:rPr>
                <w:rFonts w:ascii="Calibri" w:hAnsi="Calibri"/>
                <w:color w:val="000000"/>
              </w:rPr>
            </w:pPr>
            <w:r>
              <w:rPr>
                <w:rFonts w:ascii="Calibri" w:hAnsi="Calibri"/>
                <w:color w:val="000000"/>
              </w:rPr>
              <w:t>епосан е бет или одговарајући.</w:t>
            </w:r>
            <w:r>
              <w:rPr>
                <w:rFonts w:ascii="Calibri" w:hAnsi="Calibri"/>
                <w:color w:val="000000"/>
              </w:rPr>
              <w:br/>
              <w:t>Обрачун по кг.</w:t>
            </w:r>
          </w:p>
        </w:tc>
        <w:tc>
          <w:tcPr>
            <w:tcW w:w="667"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70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tcBorders>
              <w:top w:val="nil"/>
              <w:left w:val="single" w:sz="4" w:space="0" w:color="auto"/>
              <w:bottom w:val="single" w:sz="4" w:space="0" w:color="auto"/>
              <w:right w:val="single" w:sz="4" w:space="0" w:color="auto"/>
            </w:tcBorders>
            <w:shd w:val="clear" w:color="auto" w:fill="auto"/>
          </w:tcPr>
          <w:p w:rsidR="003F7DED" w:rsidRDefault="003F7DED" w:rsidP="003F7DED">
            <w:pPr>
              <w:jc w:val="center"/>
              <w:rPr>
                <w:rFonts w:ascii="Calibri" w:hAnsi="Calibri"/>
                <w:color w:val="000000"/>
              </w:rPr>
            </w:pPr>
            <w:r>
              <w:rPr>
                <w:rFonts w:ascii="Calibri" w:hAnsi="Calibri"/>
                <w:color w:val="000000"/>
              </w:rPr>
              <w:t>12</w:t>
            </w:r>
          </w:p>
        </w:tc>
        <w:tc>
          <w:tcPr>
            <w:tcW w:w="787" w:type="pct"/>
            <w:tcBorders>
              <w:top w:val="nil"/>
              <w:left w:val="nil"/>
              <w:bottom w:val="single" w:sz="4" w:space="0" w:color="auto"/>
              <w:right w:val="single" w:sz="4" w:space="0" w:color="auto"/>
            </w:tcBorders>
            <w:shd w:val="clear" w:color="auto" w:fill="auto"/>
            <w:vAlign w:val="bottom"/>
          </w:tcPr>
          <w:p w:rsidR="003F7DED" w:rsidRDefault="003F7DED" w:rsidP="003F7DED">
            <w:pPr>
              <w:jc w:val="left"/>
              <w:rPr>
                <w:rFonts w:ascii="Calibri" w:hAnsi="Calibri"/>
                <w:color w:val="000000"/>
              </w:rPr>
            </w:pPr>
            <w:r>
              <w:rPr>
                <w:rFonts w:ascii="Calibri" w:hAnsi="Calibri"/>
                <w:color w:val="000000"/>
              </w:rPr>
              <w:t>Машинско сечење постојећег бетона (машином за резање бетона).</w:t>
            </w:r>
            <w:r>
              <w:rPr>
                <w:rFonts w:ascii="Calibri" w:hAnsi="Calibri"/>
                <w:color w:val="000000"/>
              </w:rPr>
              <w:br/>
              <w:t>Обрачун по м1.</w:t>
            </w:r>
          </w:p>
        </w:tc>
        <w:tc>
          <w:tcPr>
            <w:tcW w:w="667"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м'</w:t>
            </w:r>
          </w:p>
        </w:tc>
        <w:tc>
          <w:tcPr>
            <w:tcW w:w="459"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50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tcBorders>
              <w:top w:val="nil"/>
              <w:left w:val="single" w:sz="4" w:space="0" w:color="auto"/>
              <w:bottom w:val="single" w:sz="4" w:space="0" w:color="auto"/>
              <w:right w:val="single" w:sz="4" w:space="0" w:color="auto"/>
            </w:tcBorders>
            <w:shd w:val="clear" w:color="auto" w:fill="auto"/>
          </w:tcPr>
          <w:p w:rsidR="003F7DED" w:rsidRDefault="003F7DED" w:rsidP="003F7DED">
            <w:pPr>
              <w:jc w:val="center"/>
              <w:rPr>
                <w:rFonts w:ascii="Calibri" w:hAnsi="Calibri"/>
                <w:color w:val="000000"/>
              </w:rPr>
            </w:pPr>
            <w:r>
              <w:rPr>
                <w:rFonts w:ascii="Calibri" w:hAnsi="Calibri"/>
                <w:color w:val="000000"/>
              </w:rPr>
              <w:t>13</w:t>
            </w:r>
          </w:p>
        </w:tc>
        <w:tc>
          <w:tcPr>
            <w:tcW w:w="787" w:type="pct"/>
            <w:tcBorders>
              <w:top w:val="nil"/>
              <w:left w:val="nil"/>
              <w:bottom w:val="single" w:sz="4" w:space="0" w:color="auto"/>
              <w:right w:val="single" w:sz="4" w:space="0" w:color="auto"/>
            </w:tcBorders>
            <w:shd w:val="clear" w:color="auto" w:fill="auto"/>
            <w:vAlign w:val="bottom"/>
          </w:tcPr>
          <w:p w:rsidR="003F7DED" w:rsidRDefault="003F7DED" w:rsidP="003F7DED">
            <w:pPr>
              <w:jc w:val="left"/>
              <w:rPr>
                <w:rFonts w:ascii="Calibri" w:hAnsi="Calibri"/>
                <w:color w:val="000000"/>
              </w:rPr>
            </w:pPr>
            <w:r>
              <w:rPr>
                <w:rFonts w:ascii="Calibri" w:hAnsi="Calibri"/>
                <w:color w:val="000000"/>
              </w:rPr>
              <w:t>Стругање, брушење бетонског или зиданог зидa (само као засебaн процес рада, који није већ садржан као обавеза у наведеним радним операцијама), а за израду заштите бетона полимерцементом.</w:t>
            </w:r>
            <w:r>
              <w:rPr>
                <w:rFonts w:ascii="Calibri" w:hAnsi="Calibri"/>
                <w:color w:val="000000"/>
              </w:rPr>
              <w:br/>
              <w:t>Обрачун по м2.</w:t>
            </w:r>
          </w:p>
        </w:tc>
        <w:tc>
          <w:tcPr>
            <w:tcW w:w="667"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м2</w:t>
            </w:r>
          </w:p>
        </w:tc>
        <w:tc>
          <w:tcPr>
            <w:tcW w:w="459"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100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tcBorders>
              <w:top w:val="nil"/>
              <w:left w:val="single" w:sz="4" w:space="0" w:color="auto"/>
              <w:bottom w:val="single" w:sz="4" w:space="0" w:color="auto"/>
              <w:right w:val="single" w:sz="4" w:space="0" w:color="auto"/>
            </w:tcBorders>
            <w:shd w:val="clear" w:color="auto" w:fill="auto"/>
          </w:tcPr>
          <w:p w:rsidR="003F7DED" w:rsidRDefault="003F7DED" w:rsidP="003F7DED">
            <w:pPr>
              <w:spacing w:before="0"/>
              <w:jc w:val="center"/>
              <w:rPr>
                <w:rFonts w:ascii="Calibri" w:hAnsi="Calibri"/>
                <w:color w:val="000000"/>
                <w:lang w:val="sr-Latn-RS" w:eastAsia="sr-Latn-RS"/>
              </w:rPr>
            </w:pPr>
            <w:r>
              <w:rPr>
                <w:rFonts w:ascii="Calibri" w:hAnsi="Calibri"/>
                <w:color w:val="000000"/>
              </w:rPr>
              <w:t>14</w:t>
            </w:r>
          </w:p>
        </w:tc>
        <w:tc>
          <w:tcPr>
            <w:tcW w:w="787" w:type="pct"/>
            <w:tcBorders>
              <w:top w:val="nil"/>
              <w:left w:val="nil"/>
              <w:bottom w:val="single" w:sz="4" w:space="0" w:color="auto"/>
              <w:right w:val="single" w:sz="4" w:space="0" w:color="auto"/>
            </w:tcBorders>
            <w:shd w:val="clear" w:color="auto" w:fill="auto"/>
            <w:vAlign w:val="bottom"/>
          </w:tcPr>
          <w:p w:rsidR="003F7DED" w:rsidRDefault="003F7DED" w:rsidP="003F7DED">
            <w:pPr>
              <w:jc w:val="left"/>
              <w:rPr>
                <w:rFonts w:ascii="Calibri" w:hAnsi="Calibri"/>
                <w:color w:val="000000"/>
              </w:rPr>
            </w:pPr>
            <w:r>
              <w:rPr>
                <w:rFonts w:ascii="Calibri" w:hAnsi="Calibri"/>
                <w:color w:val="000000"/>
              </w:rPr>
              <w:t>Израда водонепропусне заштите бетона полимер-цементом.</w:t>
            </w:r>
            <w:r>
              <w:rPr>
                <w:rFonts w:ascii="Calibri" w:hAnsi="Calibri"/>
                <w:color w:val="000000"/>
              </w:rPr>
              <w:br/>
              <w:t>Обрачун по кг.</w:t>
            </w:r>
          </w:p>
        </w:tc>
        <w:tc>
          <w:tcPr>
            <w:tcW w:w="667"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кг</w:t>
            </w:r>
          </w:p>
        </w:tc>
        <w:tc>
          <w:tcPr>
            <w:tcW w:w="459" w:type="pct"/>
            <w:tcBorders>
              <w:top w:val="nil"/>
              <w:left w:val="nil"/>
              <w:bottom w:val="single" w:sz="4" w:space="0" w:color="auto"/>
              <w:right w:val="single" w:sz="4" w:space="0" w:color="auto"/>
            </w:tcBorders>
            <w:shd w:val="clear" w:color="auto" w:fill="auto"/>
            <w:vAlign w:val="bottom"/>
          </w:tcPr>
          <w:p w:rsidR="003F7DED" w:rsidRDefault="003F7DED" w:rsidP="003F7DED">
            <w:pPr>
              <w:jc w:val="center"/>
              <w:rPr>
                <w:rFonts w:ascii="Calibri" w:hAnsi="Calibri"/>
                <w:color w:val="000000"/>
              </w:rPr>
            </w:pPr>
            <w:r>
              <w:rPr>
                <w:rFonts w:ascii="Calibri" w:hAnsi="Calibri"/>
                <w:color w:val="000000"/>
              </w:rPr>
              <w:t>50</w:t>
            </w: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r w:rsidR="003F7DED" w:rsidRPr="00E47C2E" w:rsidTr="003F7DED">
        <w:tc>
          <w:tcPr>
            <w:tcW w:w="337" w:type="pct"/>
            <w:tcBorders>
              <w:top w:val="nil"/>
              <w:left w:val="single" w:sz="4" w:space="0" w:color="auto"/>
              <w:bottom w:val="single" w:sz="4" w:space="0" w:color="auto"/>
              <w:right w:val="single" w:sz="4" w:space="0" w:color="auto"/>
            </w:tcBorders>
            <w:shd w:val="clear" w:color="auto" w:fill="auto"/>
          </w:tcPr>
          <w:p w:rsidR="007B7A6B" w:rsidRDefault="007B7A6B" w:rsidP="003F7DED">
            <w:pPr>
              <w:jc w:val="center"/>
              <w:rPr>
                <w:rFonts w:ascii="Calibri" w:hAnsi="Calibri"/>
                <w:color w:val="000000"/>
              </w:rPr>
            </w:pPr>
          </w:p>
          <w:p w:rsidR="007B7A6B" w:rsidRDefault="007B7A6B" w:rsidP="003F7DED">
            <w:pPr>
              <w:jc w:val="center"/>
              <w:rPr>
                <w:rFonts w:ascii="Calibri" w:hAnsi="Calibri"/>
                <w:color w:val="000000"/>
              </w:rPr>
            </w:pPr>
          </w:p>
          <w:p w:rsidR="003F7DED" w:rsidRDefault="003F7DED" w:rsidP="003F7DED">
            <w:pPr>
              <w:jc w:val="center"/>
              <w:rPr>
                <w:rFonts w:ascii="Calibri" w:hAnsi="Calibri"/>
                <w:color w:val="000000"/>
              </w:rPr>
            </w:pPr>
            <w:r>
              <w:rPr>
                <w:rFonts w:ascii="Calibri" w:hAnsi="Calibri"/>
                <w:color w:val="000000"/>
              </w:rPr>
              <w:lastRenderedPageBreak/>
              <w:t>15</w:t>
            </w:r>
          </w:p>
        </w:tc>
        <w:tc>
          <w:tcPr>
            <w:tcW w:w="787" w:type="pct"/>
            <w:tcBorders>
              <w:top w:val="nil"/>
              <w:left w:val="nil"/>
              <w:bottom w:val="single" w:sz="4" w:space="0" w:color="auto"/>
              <w:right w:val="single" w:sz="4" w:space="0" w:color="auto"/>
            </w:tcBorders>
            <w:shd w:val="clear" w:color="auto" w:fill="auto"/>
            <w:vAlign w:val="bottom"/>
          </w:tcPr>
          <w:p w:rsidR="007B7A6B" w:rsidRDefault="007B7A6B" w:rsidP="003F7DED">
            <w:pPr>
              <w:jc w:val="left"/>
              <w:rPr>
                <w:rFonts w:ascii="Calibri" w:hAnsi="Calibri"/>
                <w:color w:val="000000"/>
              </w:rPr>
            </w:pPr>
          </w:p>
          <w:p w:rsidR="007B7A6B" w:rsidRDefault="007B7A6B" w:rsidP="003F7DED">
            <w:pPr>
              <w:jc w:val="left"/>
              <w:rPr>
                <w:rFonts w:ascii="Calibri" w:hAnsi="Calibri"/>
                <w:color w:val="000000"/>
              </w:rPr>
            </w:pPr>
          </w:p>
          <w:p w:rsidR="003F7DED" w:rsidRDefault="003F7DED" w:rsidP="003F7DED">
            <w:pPr>
              <w:jc w:val="left"/>
              <w:rPr>
                <w:rFonts w:ascii="Calibri" w:hAnsi="Calibri"/>
                <w:color w:val="000000"/>
              </w:rPr>
            </w:pPr>
            <w:r>
              <w:rPr>
                <w:rFonts w:ascii="Calibri" w:hAnsi="Calibri"/>
                <w:color w:val="000000"/>
              </w:rPr>
              <w:lastRenderedPageBreak/>
              <w:t>Рад радника.</w:t>
            </w:r>
            <w:r>
              <w:rPr>
                <w:rFonts w:ascii="Calibri" w:hAnsi="Calibri"/>
                <w:color w:val="000000"/>
              </w:rPr>
              <w:br/>
              <w:t>Обрачун по НЧ</w:t>
            </w:r>
          </w:p>
        </w:tc>
        <w:tc>
          <w:tcPr>
            <w:tcW w:w="667" w:type="pct"/>
            <w:tcBorders>
              <w:top w:val="nil"/>
              <w:left w:val="nil"/>
              <w:bottom w:val="single" w:sz="4" w:space="0" w:color="auto"/>
              <w:right w:val="single" w:sz="4" w:space="0" w:color="auto"/>
            </w:tcBorders>
            <w:shd w:val="clear" w:color="auto" w:fill="auto"/>
            <w:vAlign w:val="bottom"/>
          </w:tcPr>
          <w:p w:rsidR="007B7A6B" w:rsidRDefault="007B7A6B" w:rsidP="003F7DED">
            <w:pPr>
              <w:jc w:val="center"/>
              <w:rPr>
                <w:rFonts w:ascii="Calibri" w:hAnsi="Calibri"/>
                <w:color w:val="000000"/>
              </w:rPr>
            </w:pPr>
          </w:p>
          <w:p w:rsidR="007B7A6B" w:rsidRDefault="007B7A6B" w:rsidP="003F7DED">
            <w:pPr>
              <w:jc w:val="center"/>
              <w:rPr>
                <w:rFonts w:ascii="Calibri" w:hAnsi="Calibri"/>
                <w:color w:val="000000"/>
              </w:rPr>
            </w:pPr>
          </w:p>
          <w:p w:rsidR="003F7DED" w:rsidRDefault="003F7DED" w:rsidP="003F7DED">
            <w:pPr>
              <w:jc w:val="center"/>
              <w:rPr>
                <w:rFonts w:ascii="Calibri" w:hAnsi="Calibri"/>
                <w:color w:val="000000"/>
              </w:rPr>
            </w:pPr>
            <w:r>
              <w:rPr>
                <w:rFonts w:ascii="Calibri" w:hAnsi="Calibri"/>
                <w:color w:val="000000"/>
              </w:rPr>
              <w:lastRenderedPageBreak/>
              <w:t>нч</w:t>
            </w:r>
          </w:p>
        </w:tc>
        <w:tc>
          <w:tcPr>
            <w:tcW w:w="459" w:type="pct"/>
            <w:tcBorders>
              <w:top w:val="nil"/>
              <w:left w:val="nil"/>
              <w:bottom w:val="single" w:sz="4" w:space="0" w:color="auto"/>
              <w:right w:val="single" w:sz="4" w:space="0" w:color="auto"/>
            </w:tcBorders>
            <w:shd w:val="clear" w:color="auto" w:fill="auto"/>
            <w:vAlign w:val="bottom"/>
          </w:tcPr>
          <w:p w:rsidR="007B7A6B" w:rsidRDefault="007B7A6B" w:rsidP="003F7DED">
            <w:pPr>
              <w:rPr>
                <w:rFonts w:ascii="Calibri" w:hAnsi="Calibri"/>
                <w:color w:val="000000"/>
              </w:rPr>
            </w:pPr>
          </w:p>
          <w:p w:rsidR="007B7A6B" w:rsidRDefault="007B7A6B" w:rsidP="003F7DED">
            <w:pPr>
              <w:rPr>
                <w:rFonts w:ascii="Calibri" w:hAnsi="Calibri"/>
                <w:color w:val="000000"/>
              </w:rPr>
            </w:pPr>
          </w:p>
          <w:p w:rsidR="003F7DED" w:rsidRDefault="003F7DED" w:rsidP="003F7DED">
            <w:pPr>
              <w:rPr>
                <w:rFonts w:ascii="Calibri" w:hAnsi="Calibri"/>
                <w:color w:val="000000"/>
              </w:rPr>
            </w:pPr>
            <w:r>
              <w:rPr>
                <w:rFonts w:ascii="Calibri" w:hAnsi="Calibri"/>
                <w:color w:val="000000"/>
              </w:rPr>
              <w:lastRenderedPageBreak/>
              <w:t>45</w:t>
            </w:r>
          </w:p>
          <w:p w:rsidR="003F7DED" w:rsidRDefault="003F7DED" w:rsidP="003F7DED">
            <w:pPr>
              <w:jc w:val="center"/>
              <w:rPr>
                <w:rFonts w:ascii="Calibri" w:hAnsi="Calibri"/>
                <w:color w:val="000000"/>
              </w:rPr>
            </w:pPr>
          </w:p>
          <w:p w:rsidR="003F7DED" w:rsidRDefault="003F7DED" w:rsidP="003F7DED">
            <w:pPr>
              <w:jc w:val="center"/>
              <w:rPr>
                <w:rFonts w:ascii="Calibri" w:hAnsi="Calibri"/>
                <w:color w:val="000000"/>
              </w:rPr>
            </w:pPr>
          </w:p>
        </w:tc>
        <w:tc>
          <w:tcPr>
            <w:tcW w:w="654"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c>
          <w:tcPr>
            <w:tcW w:w="642" w:type="pct"/>
            <w:shd w:val="clear" w:color="auto" w:fill="auto"/>
            <w:vAlign w:val="center"/>
          </w:tcPr>
          <w:p w:rsidR="003F7DED" w:rsidRPr="00E47C2E" w:rsidRDefault="003F7DED" w:rsidP="003F7DED">
            <w:pPr>
              <w:spacing w:before="0"/>
              <w:jc w:val="center"/>
              <w:rPr>
                <w:rFonts w:cs="Arial"/>
                <w:b/>
                <w:bCs/>
                <w:iCs/>
              </w:rPr>
            </w:pPr>
          </w:p>
        </w:tc>
        <w:tc>
          <w:tcPr>
            <w:tcW w:w="727" w:type="pct"/>
            <w:shd w:val="clear" w:color="auto" w:fill="auto"/>
            <w:vAlign w:val="center"/>
          </w:tcPr>
          <w:p w:rsidR="003F7DED" w:rsidRPr="00E47C2E" w:rsidRDefault="003F7DED" w:rsidP="003F7DED">
            <w:pPr>
              <w:spacing w:before="0"/>
              <w:jc w:val="center"/>
              <w:rPr>
                <w:rFonts w:cs="Arial"/>
                <w:b/>
                <w:bCs/>
                <w:iCs/>
              </w:rPr>
            </w:pPr>
          </w:p>
        </w:tc>
      </w:tr>
    </w:tbl>
    <w:tbl>
      <w:tblPr>
        <w:tblpPr w:leftFromText="141" w:rightFromText="141" w:vertAnchor="text" w:horzAnchor="margin" w:tblpX="-601" w:tblpY="281"/>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6740"/>
        <w:gridCol w:w="2610"/>
      </w:tblGrid>
      <w:tr w:rsidR="003F7DED" w:rsidRPr="003F7DED" w:rsidTr="00F44BB0">
        <w:trPr>
          <w:trHeight w:val="418"/>
        </w:trPr>
        <w:tc>
          <w:tcPr>
            <w:tcW w:w="1169" w:type="dxa"/>
            <w:vAlign w:val="center"/>
          </w:tcPr>
          <w:p w:rsidR="00773FB0" w:rsidRPr="003F7DED" w:rsidRDefault="00773FB0" w:rsidP="00F44BB0">
            <w:pPr>
              <w:spacing w:before="0"/>
              <w:jc w:val="center"/>
              <w:rPr>
                <w:rFonts w:cs="Arial"/>
                <w:b/>
                <w:lang w:val="sr-Latn-CS"/>
              </w:rPr>
            </w:pPr>
            <w:r w:rsidRPr="003F7DED">
              <w:rPr>
                <w:rFonts w:cs="Arial"/>
                <w:b/>
              </w:rPr>
              <w:t>I</w:t>
            </w:r>
          </w:p>
        </w:tc>
        <w:tc>
          <w:tcPr>
            <w:tcW w:w="6740" w:type="dxa"/>
          </w:tcPr>
          <w:p w:rsidR="00773FB0" w:rsidRPr="003F7DED" w:rsidRDefault="00773FB0" w:rsidP="00F44BB0">
            <w:pPr>
              <w:spacing w:before="0"/>
              <w:jc w:val="center"/>
              <w:rPr>
                <w:rFonts w:cs="Arial"/>
                <w:b/>
              </w:rPr>
            </w:pPr>
            <w:r w:rsidRPr="003F7DED">
              <w:rPr>
                <w:rFonts w:cs="Arial"/>
                <w:b/>
              </w:rPr>
              <w:t>УКУПНО ПОНУЂЕНА ЦЕНА  без ПДВ динара</w:t>
            </w:r>
          </w:p>
          <w:p w:rsidR="00773FB0" w:rsidRPr="003F7DED" w:rsidRDefault="00773FB0" w:rsidP="00F44BB0">
            <w:pPr>
              <w:spacing w:before="0"/>
              <w:jc w:val="center"/>
              <w:rPr>
                <w:rFonts w:cs="Arial"/>
                <w:b/>
              </w:rPr>
            </w:pPr>
            <w:r w:rsidRPr="003F7DED">
              <w:rPr>
                <w:rFonts w:cs="Arial"/>
                <w:b/>
              </w:rPr>
              <w:t xml:space="preserve">(збир колоне бр. </w:t>
            </w:r>
            <w:r w:rsidRPr="003F7DED">
              <w:rPr>
                <w:rFonts w:cs="Arial"/>
                <w:b/>
                <w:lang w:val="sr-Cyrl-CS"/>
              </w:rPr>
              <w:t>7</w:t>
            </w:r>
            <w:r w:rsidRPr="003F7DED">
              <w:rPr>
                <w:rFonts w:cs="Arial"/>
                <w:b/>
              </w:rPr>
              <w:t>)</w:t>
            </w:r>
          </w:p>
        </w:tc>
        <w:tc>
          <w:tcPr>
            <w:tcW w:w="2610" w:type="dxa"/>
          </w:tcPr>
          <w:p w:rsidR="00773FB0" w:rsidRPr="003F7DED" w:rsidRDefault="00773FB0" w:rsidP="00F44BB0">
            <w:pPr>
              <w:spacing w:before="0"/>
              <w:rPr>
                <w:rFonts w:cs="Arial"/>
              </w:rPr>
            </w:pPr>
          </w:p>
        </w:tc>
      </w:tr>
      <w:tr w:rsidR="003F7DED" w:rsidRPr="003F7DED" w:rsidTr="00F44BB0">
        <w:trPr>
          <w:trHeight w:val="610"/>
        </w:trPr>
        <w:tc>
          <w:tcPr>
            <w:tcW w:w="1169" w:type="dxa"/>
            <w:tcBorders>
              <w:bottom w:val="single" w:sz="4" w:space="0" w:color="auto"/>
            </w:tcBorders>
            <w:vAlign w:val="center"/>
          </w:tcPr>
          <w:p w:rsidR="00773FB0" w:rsidRPr="003F7DED" w:rsidRDefault="00773FB0" w:rsidP="00F44BB0">
            <w:pPr>
              <w:spacing w:before="0"/>
              <w:jc w:val="center"/>
              <w:rPr>
                <w:rFonts w:cs="Arial"/>
                <w:b/>
                <w:lang w:val="sr-Latn-CS"/>
              </w:rPr>
            </w:pPr>
            <w:r w:rsidRPr="003F7DED">
              <w:rPr>
                <w:rFonts w:cs="Arial"/>
                <w:b/>
                <w:lang w:val="sr-Latn-CS"/>
              </w:rPr>
              <w:t>II</w:t>
            </w:r>
          </w:p>
        </w:tc>
        <w:tc>
          <w:tcPr>
            <w:tcW w:w="6740" w:type="dxa"/>
            <w:tcBorders>
              <w:bottom w:val="single" w:sz="4" w:space="0" w:color="auto"/>
              <w:right w:val="single" w:sz="4" w:space="0" w:color="auto"/>
            </w:tcBorders>
          </w:tcPr>
          <w:p w:rsidR="00773FB0" w:rsidRPr="003F7DED" w:rsidRDefault="00773FB0" w:rsidP="00F44BB0">
            <w:pPr>
              <w:spacing w:before="0"/>
              <w:jc w:val="center"/>
              <w:rPr>
                <w:rFonts w:cs="Arial"/>
                <w:b/>
              </w:rPr>
            </w:pPr>
            <w:r w:rsidRPr="003F7DED">
              <w:rPr>
                <w:rFonts w:cs="Arial"/>
                <w:b/>
              </w:rPr>
              <w:t>УКУПАН ИЗНОС  ПДВ динара</w:t>
            </w:r>
          </w:p>
        </w:tc>
        <w:tc>
          <w:tcPr>
            <w:tcW w:w="2610" w:type="dxa"/>
            <w:tcBorders>
              <w:bottom w:val="single" w:sz="4" w:space="0" w:color="auto"/>
              <w:right w:val="single" w:sz="4" w:space="0" w:color="auto"/>
            </w:tcBorders>
          </w:tcPr>
          <w:p w:rsidR="00773FB0" w:rsidRPr="003F7DED" w:rsidRDefault="00773FB0" w:rsidP="00F44BB0">
            <w:pPr>
              <w:spacing w:before="0"/>
              <w:rPr>
                <w:rFonts w:cs="Arial"/>
              </w:rPr>
            </w:pPr>
          </w:p>
        </w:tc>
      </w:tr>
      <w:tr w:rsidR="003F7DED" w:rsidRPr="003F7DED" w:rsidTr="00F44BB0">
        <w:trPr>
          <w:trHeight w:val="562"/>
        </w:trPr>
        <w:tc>
          <w:tcPr>
            <w:tcW w:w="1169" w:type="dxa"/>
            <w:tcBorders>
              <w:bottom w:val="single" w:sz="4" w:space="0" w:color="auto"/>
            </w:tcBorders>
            <w:vAlign w:val="center"/>
          </w:tcPr>
          <w:p w:rsidR="00773FB0" w:rsidRPr="003F7DED" w:rsidRDefault="00773FB0" w:rsidP="00F44BB0">
            <w:pPr>
              <w:spacing w:before="0"/>
              <w:jc w:val="center"/>
              <w:rPr>
                <w:rFonts w:cs="Arial"/>
                <w:b/>
                <w:lang w:val="sr-Latn-CS"/>
              </w:rPr>
            </w:pPr>
            <w:r w:rsidRPr="003F7DED">
              <w:rPr>
                <w:rFonts w:cs="Arial"/>
                <w:b/>
                <w:lang w:val="sr-Latn-CS"/>
              </w:rPr>
              <w:t>III</w:t>
            </w:r>
          </w:p>
        </w:tc>
        <w:tc>
          <w:tcPr>
            <w:tcW w:w="6740" w:type="dxa"/>
            <w:tcBorders>
              <w:bottom w:val="single" w:sz="4" w:space="0" w:color="auto"/>
              <w:right w:val="single" w:sz="4" w:space="0" w:color="auto"/>
            </w:tcBorders>
          </w:tcPr>
          <w:p w:rsidR="00773FB0" w:rsidRPr="003F7DED" w:rsidRDefault="00773FB0" w:rsidP="00F44BB0">
            <w:pPr>
              <w:spacing w:before="0"/>
              <w:jc w:val="center"/>
              <w:rPr>
                <w:rFonts w:cs="Arial"/>
                <w:b/>
              </w:rPr>
            </w:pPr>
            <w:r w:rsidRPr="003F7DED">
              <w:rPr>
                <w:rFonts w:cs="Arial"/>
                <w:b/>
              </w:rPr>
              <w:t>УКУПНО ПОНУЂЕНА ЦЕНА  са ПДВ</w:t>
            </w:r>
          </w:p>
          <w:p w:rsidR="00773FB0" w:rsidRPr="003F7DED" w:rsidRDefault="00773FB0" w:rsidP="00F44BB0">
            <w:pPr>
              <w:spacing w:before="0"/>
              <w:jc w:val="center"/>
              <w:rPr>
                <w:rFonts w:cs="Arial"/>
                <w:b/>
              </w:rPr>
            </w:pPr>
            <w:r w:rsidRPr="003F7DED">
              <w:rPr>
                <w:rFonts w:cs="Arial"/>
                <w:b/>
              </w:rPr>
              <w:t>(ред. бр.</w:t>
            </w:r>
            <w:r w:rsidRPr="003F7DED">
              <w:rPr>
                <w:rFonts w:cs="Arial"/>
                <w:b/>
                <w:lang w:val="sr-Latn-CS"/>
              </w:rPr>
              <w:t>I</w:t>
            </w:r>
            <w:r w:rsidRPr="003F7DED">
              <w:rPr>
                <w:rFonts w:cs="Arial"/>
                <w:b/>
              </w:rPr>
              <w:t>+ред.бр.</w:t>
            </w:r>
            <w:r w:rsidRPr="003F7DED">
              <w:rPr>
                <w:rFonts w:cs="Arial"/>
                <w:b/>
                <w:lang w:val="sr-Latn-CS"/>
              </w:rPr>
              <w:t>II</w:t>
            </w:r>
            <w:r w:rsidRPr="003F7DED">
              <w:rPr>
                <w:rFonts w:cs="Arial"/>
                <w:b/>
              </w:rPr>
              <w:t>) динара</w:t>
            </w:r>
          </w:p>
        </w:tc>
        <w:tc>
          <w:tcPr>
            <w:tcW w:w="2610" w:type="dxa"/>
            <w:tcBorders>
              <w:bottom w:val="single" w:sz="4" w:space="0" w:color="auto"/>
              <w:right w:val="single" w:sz="4" w:space="0" w:color="auto"/>
            </w:tcBorders>
          </w:tcPr>
          <w:p w:rsidR="00773FB0" w:rsidRPr="003F7DED" w:rsidRDefault="00773FB0" w:rsidP="00F44BB0">
            <w:pPr>
              <w:spacing w:before="0"/>
              <w:rPr>
                <w:rFonts w:cs="Arial"/>
              </w:rPr>
            </w:pPr>
          </w:p>
        </w:tc>
      </w:tr>
    </w:tbl>
    <w:p w:rsidR="008759D4" w:rsidRPr="003F7DED" w:rsidRDefault="008759D4" w:rsidP="00773FB0">
      <w:pPr>
        <w:spacing w:before="0"/>
        <w:rPr>
          <w:rFonts w:cs="Arial"/>
        </w:rPr>
      </w:pPr>
    </w:p>
    <w:p w:rsidR="00773FB0" w:rsidRPr="003F7DED" w:rsidRDefault="00773FB0" w:rsidP="00773FB0">
      <w:pPr>
        <w:widowControl w:val="0"/>
        <w:spacing w:before="0"/>
        <w:rPr>
          <w:rFonts w:eastAsia="Arial Unicode MS" w:cs="Arial"/>
        </w:rPr>
      </w:pPr>
    </w:p>
    <w:p w:rsidR="00773FB0" w:rsidRPr="003F7DED" w:rsidRDefault="00773FB0" w:rsidP="00773FB0">
      <w:pPr>
        <w:widowControl w:val="0"/>
        <w:spacing w:before="0"/>
        <w:rPr>
          <w:rFonts w:eastAsia="Arial Unicode MS" w:cs="Arial"/>
        </w:rPr>
      </w:pPr>
      <w:r w:rsidRPr="003F7DED">
        <w:rPr>
          <w:rFonts w:eastAsia="Arial Unicode MS" w:cs="Arial"/>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F7DED" w:rsidRPr="003F7DED" w:rsidTr="00F44BB0">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Latn-CS" w:eastAsia="sr-Latn-CS"/>
              </w:rPr>
            </w:pPr>
            <w:r w:rsidRPr="003F7DED">
              <w:rPr>
                <w:rFonts w:cs="Arial"/>
                <w:lang w:val="sr-Latn-CS" w:eastAsia="sr-Latn-CS"/>
              </w:rPr>
              <w:t>Посе</w:t>
            </w:r>
            <w:r w:rsidR="003F7DED" w:rsidRPr="003F7DED">
              <w:rPr>
                <w:rFonts w:cs="Arial"/>
                <w:lang w:val="sr-Latn-CS" w:eastAsia="sr-Latn-CS"/>
              </w:rPr>
              <w:t>бно исказани трошкови у дин/</w:t>
            </w:r>
            <w:r w:rsidRPr="003F7DED">
              <w:rPr>
                <w:rFonts w:cs="Arial"/>
                <w:lang w:val="sr-Latn-CS" w:eastAsia="sr-Latn-CS"/>
              </w:rPr>
              <w:t>процентима који су укључени у укупно понуђену цену без ПДВ-а</w:t>
            </w:r>
          </w:p>
          <w:p w:rsidR="00773FB0" w:rsidRPr="003F7DED" w:rsidRDefault="00773FB0" w:rsidP="00B5725B">
            <w:pPr>
              <w:spacing w:before="0"/>
              <w:rPr>
                <w:rFonts w:cs="Arial"/>
                <w:lang w:val="sr-Latn-CS" w:eastAsia="sr-Latn-CS"/>
              </w:rPr>
            </w:pPr>
            <w:r w:rsidRPr="003F7DE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Latn-CS" w:eastAsia="sr-Latn-CS"/>
              </w:rPr>
            </w:pPr>
            <w:r w:rsidRPr="003F7DE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3F7DED" w:rsidRDefault="003F7DED" w:rsidP="00B5725B">
            <w:pPr>
              <w:spacing w:before="0"/>
              <w:jc w:val="center"/>
              <w:rPr>
                <w:rFonts w:cs="Arial"/>
                <w:lang w:val="sr-Latn-CS" w:eastAsia="sr-Latn-CS"/>
              </w:rPr>
            </w:pPr>
            <w:r w:rsidRPr="003F7DED">
              <w:rPr>
                <w:rFonts w:cs="Arial"/>
                <w:lang w:val="sr-Latn-CS" w:eastAsia="sr-Latn-CS"/>
              </w:rPr>
              <w:t>_____динара</w:t>
            </w:r>
            <w:r w:rsidR="00773FB0" w:rsidRPr="003F7DED">
              <w:rPr>
                <w:rFonts w:cs="Arial"/>
                <w:lang w:val="sr-Latn-CS" w:eastAsia="sr-Latn-CS"/>
              </w:rPr>
              <w:t xml:space="preserve"> односно ____%</w:t>
            </w:r>
          </w:p>
        </w:tc>
      </w:tr>
      <w:tr w:rsidR="003F7DED" w:rsidRPr="003F7DED" w:rsidTr="00F44BB0">
        <w:trPr>
          <w:trHeight w:val="525"/>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Latn-CS" w:eastAsia="sr-Latn-CS"/>
              </w:rPr>
            </w:pPr>
            <w:r w:rsidRPr="003F7DE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3F7DED" w:rsidRDefault="003F7DED" w:rsidP="00B5725B">
            <w:pPr>
              <w:spacing w:before="0"/>
              <w:jc w:val="center"/>
              <w:rPr>
                <w:rFonts w:cs="Arial"/>
                <w:lang w:val="sr-Latn-CS" w:eastAsia="sr-Latn-CS"/>
              </w:rPr>
            </w:pPr>
            <w:r w:rsidRPr="003F7DED">
              <w:rPr>
                <w:rFonts w:cs="Arial"/>
                <w:lang w:val="sr-Latn-CS" w:eastAsia="sr-Latn-CS"/>
              </w:rPr>
              <w:t>_____динара</w:t>
            </w:r>
            <w:r w:rsidR="00773FB0" w:rsidRPr="003F7DED">
              <w:rPr>
                <w:rFonts w:cs="Arial"/>
                <w:lang w:val="sr-Latn-CS" w:eastAsia="sr-Latn-CS"/>
              </w:rPr>
              <w:t xml:space="preserve"> односно ____%</w:t>
            </w:r>
          </w:p>
        </w:tc>
      </w:tr>
      <w:tr w:rsidR="003F7DED" w:rsidRPr="003F7DED" w:rsidTr="00F44BB0">
        <w:trPr>
          <w:trHeight w:val="534"/>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Cyrl-CS" w:eastAsia="sr-Latn-CS"/>
              </w:rPr>
            </w:pPr>
            <w:r w:rsidRPr="003F7DED">
              <w:rPr>
                <w:rFonts w:cs="Arial"/>
                <w:lang w:val="sr-Latn-CS" w:eastAsia="sr-Latn-CS"/>
              </w:rPr>
              <w:t>Остали трошкови</w:t>
            </w:r>
            <w:r w:rsidRPr="003F7DE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3F7DED" w:rsidRDefault="003F7DED" w:rsidP="00B5725B">
            <w:pPr>
              <w:spacing w:before="0"/>
              <w:jc w:val="center"/>
              <w:rPr>
                <w:rFonts w:cs="Arial"/>
                <w:lang w:val="sr-Latn-CS" w:eastAsia="sr-Latn-CS"/>
              </w:rPr>
            </w:pPr>
            <w:r w:rsidRPr="003F7DED">
              <w:rPr>
                <w:rFonts w:cs="Arial"/>
                <w:lang w:val="sr-Latn-CS" w:eastAsia="sr-Latn-CS"/>
              </w:rPr>
              <w:t>_____динара</w:t>
            </w:r>
            <w:r w:rsidR="00773FB0" w:rsidRPr="003F7DED">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Default="00343A18"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Default="003F7DED" w:rsidP="00343A18">
      <w:pPr>
        <w:spacing w:before="0"/>
        <w:rPr>
          <w:rFonts w:cs="Arial"/>
          <w:b/>
          <w:lang w:val="sr-Latn-CS"/>
        </w:rPr>
      </w:pPr>
    </w:p>
    <w:p w:rsidR="003F7DED" w:rsidRPr="008377FF" w:rsidRDefault="003F7DED"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8759D4"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3F7DED" w:rsidRDefault="00773FB0" w:rsidP="00773FB0">
      <w:pPr>
        <w:pStyle w:val="ListParagraph"/>
        <w:tabs>
          <w:tab w:val="left" w:pos="90"/>
        </w:tabs>
        <w:spacing w:before="0" w:after="0" w:line="240" w:lineRule="auto"/>
        <w:ind w:left="0"/>
        <w:rPr>
          <w:rFonts w:ascii="Arial" w:hAnsi="Arial" w:cs="Arial"/>
          <w:bCs/>
          <w:iCs/>
        </w:rPr>
      </w:pPr>
      <w:r w:rsidRPr="003F7DED">
        <w:rPr>
          <w:rFonts w:ascii="Arial" w:hAnsi="Arial" w:cs="Arial"/>
          <w:bCs/>
          <w:iCs/>
        </w:rPr>
        <w:t>Понуђач треба да попун</w:t>
      </w:r>
      <w:r w:rsidRPr="003F7DED">
        <w:rPr>
          <w:rFonts w:ascii="Arial" w:hAnsi="Arial" w:cs="Arial"/>
          <w:bCs/>
          <w:iCs/>
          <w:lang w:val="sr-Cyrl-CS"/>
        </w:rPr>
        <w:t>и</w:t>
      </w:r>
      <w:r w:rsidRPr="003F7DED">
        <w:rPr>
          <w:rFonts w:ascii="Arial" w:hAnsi="Arial" w:cs="Arial"/>
          <w:bCs/>
          <w:iCs/>
        </w:rPr>
        <w:t xml:space="preserve"> образац структуре цене </w:t>
      </w:r>
      <w:r w:rsidRPr="003F7DED">
        <w:rPr>
          <w:rFonts w:ascii="Arial" w:hAnsi="Arial" w:cs="Arial"/>
          <w:bCs/>
          <w:iCs/>
          <w:lang w:val="sr-Cyrl-CS"/>
        </w:rPr>
        <w:t>Табела 1. на следећи начин</w:t>
      </w:r>
      <w:r w:rsidRPr="003F7DED">
        <w:rPr>
          <w:rFonts w:ascii="Arial" w:hAnsi="Arial" w:cs="Arial"/>
          <w:bCs/>
          <w:iCs/>
        </w:rPr>
        <w:t>:</w:t>
      </w: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lang w:val="sr-Cyrl-CS"/>
        </w:rPr>
        <w:t xml:space="preserve">-у колону 5. </w:t>
      </w:r>
      <w:r w:rsidRPr="003F7DED">
        <w:rPr>
          <w:rFonts w:ascii="Arial" w:hAnsi="Arial" w:cs="Arial"/>
          <w:bCs/>
          <w:iCs/>
        </w:rPr>
        <w:t>уписати колико износи јединична цена без ПДВ за извршену услугу;</w:t>
      </w: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rPr>
        <w:t xml:space="preserve">-у колону </w:t>
      </w:r>
      <w:r w:rsidRPr="003F7DED">
        <w:rPr>
          <w:rFonts w:ascii="Arial" w:hAnsi="Arial" w:cs="Arial"/>
          <w:bCs/>
          <w:iCs/>
          <w:lang w:val="sr-Cyrl-CS"/>
        </w:rPr>
        <w:t>6</w:t>
      </w:r>
      <w:r w:rsidRPr="003F7DED">
        <w:rPr>
          <w:rFonts w:ascii="Arial" w:hAnsi="Arial" w:cs="Arial"/>
          <w:bCs/>
          <w:iCs/>
        </w:rPr>
        <w:t>. уписати колико износи јединична цена са ПДВ за извршену услугу;</w:t>
      </w: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rPr>
        <w:t xml:space="preserve">-у колону </w:t>
      </w:r>
      <w:r w:rsidRPr="003F7DED">
        <w:rPr>
          <w:rFonts w:ascii="Arial" w:hAnsi="Arial" w:cs="Arial"/>
          <w:bCs/>
          <w:iCs/>
          <w:lang w:val="sr-Cyrl-CS"/>
        </w:rPr>
        <w:t>7</w:t>
      </w:r>
      <w:r w:rsidRPr="003F7DED">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3F7DED">
        <w:rPr>
          <w:rFonts w:ascii="Arial" w:hAnsi="Arial" w:cs="Arial"/>
          <w:bCs/>
          <w:iCs/>
          <w:lang w:val="sr-Cyrl-CS"/>
        </w:rPr>
        <w:t>5</w:t>
      </w:r>
      <w:r w:rsidRPr="003F7DED">
        <w:rPr>
          <w:rFonts w:ascii="Arial" w:hAnsi="Arial" w:cs="Arial"/>
          <w:bCs/>
          <w:iCs/>
        </w:rPr>
        <w:t xml:space="preserve">.) са траженим обимом-количином (која је наведена у колони </w:t>
      </w:r>
      <w:r w:rsidRPr="003F7DED">
        <w:rPr>
          <w:rFonts w:ascii="Arial" w:hAnsi="Arial" w:cs="Arial"/>
          <w:bCs/>
          <w:iCs/>
          <w:lang w:val="sr-Cyrl-CS"/>
        </w:rPr>
        <w:t>4</w:t>
      </w:r>
      <w:r w:rsidRPr="003F7DED">
        <w:rPr>
          <w:rFonts w:ascii="Arial" w:hAnsi="Arial" w:cs="Arial"/>
          <w:bCs/>
          <w:iCs/>
        </w:rPr>
        <w:t xml:space="preserve">.); </w:t>
      </w:r>
    </w:p>
    <w:p w:rsidR="008759D4"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lang w:val="sr-Cyrl-CS"/>
        </w:rPr>
        <w:t>-у колону 8</w:t>
      </w:r>
      <w:r w:rsidRPr="003F7DED">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3F7DED">
        <w:rPr>
          <w:rFonts w:ascii="Arial" w:hAnsi="Arial" w:cs="Arial"/>
          <w:bCs/>
          <w:iCs/>
          <w:lang w:val="sr-Cyrl-CS"/>
        </w:rPr>
        <w:t>6</w:t>
      </w:r>
      <w:r w:rsidRPr="003F7DED">
        <w:rPr>
          <w:rFonts w:ascii="Arial" w:hAnsi="Arial" w:cs="Arial"/>
          <w:bCs/>
          <w:iCs/>
        </w:rPr>
        <w:t xml:space="preserve">.) са траженим обимом- количином (која је наведена у колони </w:t>
      </w:r>
      <w:r w:rsidRPr="003F7DED">
        <w:rPr>
          <w:rFonts w:ascii="Arial" w:hAnsi="Arial" w:cs="Arial"/>
          <w:bCs/>
          <w:iCs/>
          <w:lang w:val="sr-Cyrl-CS"/>
        </w:rPr>
        <w:t>4</w:t>
      </w:r>
      <w:r w:rsidRPr="003F7DED">
        <w:rPr>
          <w:rFonts w:ascii="Arial" w:hAnsi="Arial" w:cs="Arial"/>
          <w:bCs/>
          <w:iCs/>
        </w:rPr>
        <w:t>.).</w:t>
      </w:r>
    </w:p>
    <w:p w:rsidR="00B5725B" w:rsidRPr="003F7DED" w:rsidRDefault="00B5725B" w:rsidP="00773FB0">
      <w:pPr>
        <w:pStyle w:val="ListParagraph"/>
        <w:tabs>
          <w:tab w:val="left" w:pos="90"/>
        </w:tabs>
        <w:suppressAutoHyphens/>
        <w:spacing w:before="0" w:after="0" w:line="240" w:lineRule="auto"/>
        <w:ind w:left="0"/>
        <w:contextualSpacing w:val="0"/>
        <w:rPr>
          <w:rFonts w:ascii="Arial" w:hAnsi="Arial" w:cs="Arial"/>
          <w:bCs/>
          <w:iCs/>
        </w:rPr>
      </w:pPr>
    </w:p>
    <w:p w:rsidR="008759D4" w:rsidRPr="003F7DED" w:rsidRDefault="008759D4" w:rsidP="008759D4">
      <w:pPr>
        <w:spacing w:before="0"/>
        <w:rPr>
          <w:rFonts w:cs="Arial"/>
        </w:rPr>
      </w:pP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3F7DED" w:rsidRDefault="00773FB0" w:rsidP="00773FB0">
      <w:pPr>
        <w:tabs>
          <w:tab w:val="left" w:pos="992"/>
        </w:tabs>
        <w:spacing w:before="0"/>
        <w:rPr>
          <w:rFonts w:cs="Arial"/>
        </w:rPr>
      </w:pPr>
      <w:r w:rsidRPr="003F7DED">
        <w:rPr>
          <w:rFonts w:cs="Arial"/>
        </w:rPr>
        <w:t>-у ред бр. I – уписује се укупно понуђена цена за све позиције  без ПДВ (збир колоне бр. 5)</w:t>
      </w:r>
    </w:p>
    <w:p w:rsidR="00773FB0" w:rsidRPr="003F7DED" w:rsidRDefault="00773FB0" w:rsidP="00773FB0">
      <w:pPr>
        <w:tabs>
          <w:tab w:val="left" w:pos="992"/>
        </w:tabs>
        <w:spacing w:before="0"/>
        <w:rPr>
          <w:rFonts w:cs="Arial"/>
        </w:rPr>
      </w:pPr>
      <w:r w:rsidRPr="003F7DED">
        <w:rPr>
          <w:rFonts w:cs="Arial"/>
        </w:rPr>
        <w:t xml:space="preserve">-у ред бр. II – уписује се укупан износ ПДВ </w:t>
      </w:r>
    </w:p>
    <w:p w:rsidR="00773FB0" w:rsidRPr="003F7DED" w:rsidRDefault="00773FB0" w:rsidP="00773FB0">
      <w:pPr>
        <w:tabs>
          <w:tab w:val="left" w:pos="992"/>
        </w:tabs>
        <w:spacing w:before="0"/>
        <w:rPr>
          <w:rFonts w:cs="Arial"/>
        </w:rPr>
      </w:pPr>
      <w:r w:rsidRPr="003F7DED">
        <w:rPr>
          <w:rFonts w:cs="Arial"/>
        </w:rPr>
        <w:t>-у ред бр. III – уписује се укупно понуђена цена са ПДВ (ред бр. I + ред.бр. II)</w:t>
      </w:r>
    </w:p>
    <w:p w:rsidR="00773FB0" w:rsidRPr="003F7DED" w:rsidRDefault="00773FB0" w:rsidP="00773FB0">
      <w:pPr>
        <w:tabs>
          <w:tab w:val="left" w:pos="992"/>
        </w:tabs>
        <w:spacing w:before="0"/>
        <w:rPr>
          <w:rFonts w:cs="Arial"/>
        </w:rPr>
      </w:pP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3F7DED" w:rsidRDefault="00773FB0" w:rsidP="00773FB0">
      <w:pPr>
        <w:tabs>
          <w:tab w:val="left" w:pos="992"/>
        </w:tabs>
        <w:spacing w:before="0"/>
        <w:rPr>
          <w:rFonts w:cs="Arial"/>
        </w:rPr>
      </w:pPr>
      <w:r w:rsidRPr="003F7DED">
        <w:rPr>
          <w:rFonts w:cs="Arial"/>
        </w:rPr>
        <w:t>- у Табелу 2. уписују се посеб</w:t>
      </w:r>
      <w:r w:rsidR="003F7DED">
        <w:rPr>
          <w:rFonts w:cs="Arial"/>
        </w:rPr>
        <w:t>но исказани трошкови у дин</w:t>
      </w:r>
      <w:r w:rsidRPr="003F7DED">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3F7DED" w:rsidRDefault="00773FB0" w:rsidP="00773FB0">
      <w:pPr>
        <w:tabs>
          <w:tab w:val="left" w:pos="992"/>
        </w:tabs>
        <w:spacing w:before="0"/>
        <w:rPr>
          <w:rFonts w:cs="Arial"/>
        </w:rPr>
      </w:pPr>
    </w:p>
    <w:p w:rsidR="00773FB0" w:rsidRPr="003F7DED" w:rsidRDefault="00773FB0" w:rsidP="00773FB0">
      <w:pPr>
        <w:tabs>
          <w:tab w:val="left" w:pos="992"/>
        </w:tabs>
        <w:spacing w:before="0"/>
        <w:rPr>
          <w:rFonts w:cs="Arial"/>
          <w:b/>
          <w:lang w:val="sr-Cyrl-BA"/>
        </w:rPr>
      </w:pPr>
    </w:p>
    <w:p w:rsidR="00773FB0" w:rsidRPr="003F7DED" w:rsidRDefault="00773FB0" w:rsidP="00773FB0">
      <w:pPr>
        <w:tabs>
          <w:tab w:val="left" w:pos="992"/>
        </w:tabs>
        <w:spacing w:before="0"/>
        <w:rPr>
          <w:rFonts w:cs="Arial"/>
        </w:rPr>
      </w:pPr>
      <w:r w:rsidRPr="003F7DED">
        <w:rPr>
          <w:rFonts w:cs="Arial"/>
        </w:rPr>
        <w:t>-на место предвиђено за место и датум уписује се место и датум попуњавањаобрасца структуре цене.</w:t>
      </w:r>
    </w:p>
    <w:p w:rsidR="00773FB0" w:rsidRPr="003F7DED" w:rsidRDefault="00773FB0" w:rsidP="00773FB0">
      <w:pPr>
        <w:tabs>
          <w:tab w:val="left" w:pos="992"/>
        </w:tabs>
        <w:spacing w:before="0"/>
        <w:rPr>
          <w:rFonts w:cs="Arial"/>
        </w:rPr>
      </w:pPr>
      <w:r w:rsidRPr="003F7DED">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cs="Arial"/>
          <w:b/>
          <w:bCs/>
          <w:iCs/>
          <w:color w:val="FF0000"/>
          <w:u w:val="single"/>
          <w:lang w:val="sr-Cyrl-CS"/>
        </w:rPr>
      </w:pPr>
    </w:p>
    <w:p w:rsidR="003F7DED" w:rsidRDefault="003F7DED" w:rsidP="00773FB0">
      <w:pPr>
        <w:rPr>
          <w:rFonts w:cs="Arial"/>
          <w:b/>
          <w:bCs/>
          <w:iCs/>
          <w:color w:val="FF0000"/>
          <w:u w:val="single"/>
          <w:lang w:val="sr-Cyrl-CS"/>
        </w:rPr>
      </w:pPr>
    </w:p>
    <w:p w:rsidR="003F7DED" w:rsidRDefault="003F7DED" w:rsidP="00773FB0">
      <w:pPr>
        <w:rPr>
          <w:rFonts w:cs="Arial"/>
          <w:b/>
          <w:bCs/>
          <w:iCs/>
          <w:color w:val="FF0000"/>
          <w:u w:val="single"/>
          <w:lang w:val="sr-Cyrl-CS"/>
        </w:rPr>
      </w:pPr>
    </w:p>
    <w:p w:rsidR="003F7DED" w:rsidRDefault="003F7DED" w:rsidP="00773FB0">
      <w:pPr>
        <w:rPr>
          <w:rFonts w:cs="Arial"/>
          <w:b/>
          <w:bCs/>
          <w:iCs/>
          <w:color w:val="FF0000"/>
          <w:u w:val="single"/>
          <w:lang w:val="sr-Cyrl-CS"/>
        </w:rPr>
      </w:pPr>
    </w:p>
    <w:p w:rsidR="003F7DED" w:rsidRDefault="003F7DED" w:rsidP="00773FB0">
      <w:pPr>
        <w:rPr>
          <w:rFonts w:cs="Arial"/>
          <w:b/>
          <w:bCs/>
          <w:iCs/>
          <w:color w:val="FF0000"/>
          <w:u w:val="single"/>
          <w:lang w:val="sr-Cyrl-CS"/>
        </w:rPr>
      </w:pPr>
    </w:p>
    <w:p w:rsidR="003F7DED" w:rsidRDefault="003F7DED" w:rsidP="00773FB0">
      <w:pPr>
        <w:rPr>
          <w:rFonts w:cs="Arial"/>
          <w:b/>
          <w:bCs/>
          <w:iCs/>
          <w:color w:val="FF0000"/>
          <w:u w:val="single"/>
          <w:lang w:val="sr-Cyrl-CS"/>
        </w:rPr>
      </w:pPr>
    </w:p>
    <w:p w:rsidR="003F7DED" w:rsidRPr="00E47C2E" w:rsidRDefault="003F7DED" w:rsidP="00773FB0">
      <w:pPr>
        <w:rPr>
          <w:rFonts w:eastAsia="TimesNewRomanPS-BoldMT" w:cs="Arial"/>
        </w:rPr>
      </w:pPr>
    </w:p>
    <w:p w:rsidR="00343A18" w:rsidRPr="008377FF" w:rsidRDefault="00343A18" w:rsidP="00343A18">
      <w:pPr>
        <w:pStyle w:val="KDObrazac"/>
        <w:spacing w:before="0"/>
      </w:pPr>
      <w:bookmarkStart w:id="260" w:name="_Toc442559926"/>
      <w:r w:rsidRPr="008377FF">
        <w:lastRenderedPageBreak/>
        <w:t xml:space="preserve">ОБРАЗАЦ </w:t>
      </w:r>
      <w:r w:rsidR="003F7DED">
        <w:t>3</w:t>
      </w:r>
      <w:r w:rsidRPr="008377FF">
        <w:t>.</w:t>
      </w:r>
      <w:bookmarkEnd w:id="260"/>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6C5DAD">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3F7DED">
        <w:rPr>
          <w:rFonts w:cs="Arial"/>
          <w:lang w:val="ru-RU"/>
        </w:rPr>
        <w:t xml:space="preserve"> </w:t>
      </w:r>
      <w:r w:rsidR="003F7DED">
        <w:rPr>
          <w:rFonts w:eastAsia="TimesNewRomanPS-BoldMT" w:cs="Arial"/>
          <w:bCs/>
          <w:color w:val="000000" w:themeColor="text1"/>
          <w:lang w:val="sr-Cyrl-RS"/>
        </w:rPr>
        <w:t xml:space="preserve">„Поправка конструкција објекара темеља, зидова, подова, плафонских и међуспрат конструкције, специјалним грађевинским материјалима ТЕНТ А“ </w:t>
      </w:r>
      <w:r w:rsidRPr="008377FF">
        <w:rPr>
          <w:rFonts w:cs="Arial"/>
          <w:lang w:val="ru-RU"/>
        </w:rPr>
        <w:t>ЈН бр.</w:t>
      </w:r>
      <w:r w:rsidR="003F7DED">
        <w:rPr>
          <w:rFonts w:cs="Arial"/>
          <w:lang w:val="ru-RU"/>
        </w:rPr>
        <w:t>_471/2018(3000/1188/2018),</w:t>
      </w:r>
      <w:r w:rsidR="007E7BB8" w:rsidRPr="008377FF">
        <w:rPr>
          <w:rFonts w:cs="Arial"/>
          <w:lang w:val="ru-RU"/>
        </w:rPr>
        <w:t>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1" w:name="_Toc442559928"/>
      <w:r w:rsidRPr="008377FF">
        <w:t xml:space="preserve">ОБРАЗАЦ </w:t>
      </w:r>
      <w:r w:rsidR="003F7DED">
        <w:t>4</w:t>
      </w:r>
      <w:r w:rsidRPr="008377FF">
        <w:t>.</w:t>
      </w:r>
      <w:bookmarkEnd w:id="261"/>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2" w:name="_Toc442559929"/>
      <w:r w:rsidRPr="008377FF">
        <w:rPr>
          <w:b/>
          <w:lang w:val="ru-RU"/>
        </w:rPr>
        <w:t>И З Ј А В У</w:t>
      </w:r>
      <w:bookmarkEnd w:id="262"/>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3F7DED">
        <w:rPr>
          <w:rFonts w:cs="Arial"/>
          <w:lang w:val="ru-RU"/>
        </w:rPr>
        <w:t xml:space="preserve"> </w:t>
      </w:r>
      <w:r w:rsidR="003F7DED">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3F7DED">
        <w:rPr>
          <w:rFonts w:cs="Arial"/>
          <w:lang w:val="ru-RU"/>
        </w:rPr>
        <w:t>_471/2018(3000/1188/2018)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3F7DED">
      <w:pPr>
        <w:pStyle w:val="KDObrazac"/>
        <w:spacing w:before="0"/>
        <w:jc w:val="both"/>
      </w:pPr>
    </w:p>
    <w:p w:rsidR="00343A18" w:rsidRPr="003F7DED" w:rsidRDefault="00343A18" w:rsidP="00343A18">
      <w:pPr>
        <w:pStyle w:val="KDObrazac"/>
      </w:pPr>
      <w:bookmarkStart w:id="263" w:name="_Toc442559940"/>
      <w:r w:rsidRPr="003F7DED">
        <w:lastRenderedPageBreak/>
        <w:t xml:space="preserve">ОБРАЗАЦ </w:t>
      </w:r>
      <w:bookmarkEnd w:id="263"/>
      <w:r w:rsidR="003F7DED" w:rsidRPr="003F7DED">
        <w:t>5</w:t>
      </w:r>
    </w:p>
    <w:p w:rsidR="00343A18" w:rsidRPr="003F7DED" w:rsidRDefault="00343A18" w:rsidP="00343A18">
      <w:pPr>
        <w:spacing w:before="0"/>
        <w:rPr>
          <w:rFonts w:cs="Arial"/>
        </w:rPr>
      </w:pPr>
    </w:p>
    <w:p w:rsidR="00343A18" w:rsidRPr="003F7DED" w:rsidRDefault="00343A18" w:rsidP="00343A18">
      <w:pPr>
        <w:spacing w:before="0"/>
        <w:jc w:val="center"/>
        <w:rPr>
          <w:rFonts w:cs="Arial"/>
          <w:b/>
        </w:rPr>
      </w:pPr>
    </w:p>
    <w:p w:rsidR="00343A18" w:rsidRPr="003F7DED" w:rsidRDefault="00343A18" w:rsidP="00343A18">
      <w:pPr>
        <w:spacing w:before="0"/>
        <w:jc w:val="center"/>
        <w:rPr>
          <w:rFonts w:cs="Arial"/>
          <w:b/>
        </w:rPr>
      </w:pPr>
      <w:r w:rsidRPr="003F7DED">
        <w:rPr>
          <w:rFonts w:cs="Arial"/>
          <w:b/>
        </w:rPr>
        <w:t xml:space="preserve">СПИСАК </w:t>
      </w:r>
      <w:r w:rsidR="00BF3715" w:rsidRPr="003F7DED">
        <w:rPr>
          <w:rFonts w:cs="Arial"/>
          <w:b/>
        </w:rPr>
        <w:t xml:space="preserve">ИЗВЕДЕНИХ </w:t>
      </w:r>
      <w:r w:rsidR="00873EBD" w:rsidRPr="003F7DED">
        <w:rPr>
          <w:rFonts w:cs="Arial"/>
          <w:b/>
        </w:rPr>
        <w:t>РАДОВА</w:t>
      </w:r>
      <w:r w:rsidRPr="003F7DED">
        <w:rPr>
          <w:rFonts w:cs="Arial"/>
          <w:b/>
        </w:rPr>
        <w:t>– СТРУЧНЕ РЕФЕРЕНЦЕ</w:t>
      </w:r>
    </w:p>
    <w:p w:rsidR="00343A18" w:rsidRPr="003F7DE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F7DED" w:rsidRPr="003F7DED" w:rsidTr="00BC01DC">
        <w:tc>
          <w:tcPr>
            <w:tcW w:w="213" w:type="pct"/>
            <w:shd w:val="clear" w:color="auto" w:fill="auto"/>
          </w:tcPr>
          <w:p w:rsidR="00343A18" w:rsidRPr="003F7DED" w:rsidRDefault="00343A18" w:rsidP="00BC01DC">
            <w:pPr>
              <w:spacing w:before="0"/>
              <w:jc w:val="center"/>
              <w:rPr>
                <w:rFonts w:eastAsia="Calibri" w:cs="Arial"/>
                <w:b/>
                <w:bCs/>
                <w:iCs/>
              </w:rPr>
            </w:pPr>
          </w:p>
        </w:tc>
        <w:tc>
          <w:tcPr>
            <w:tcW w:w="951"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CC26CA">
            <w:pPr>
              <w:spacing w:before="0"/>
              <w:jc w:val="center"/>
              <w:rPr>
                <w:rFonts w:eastAsia="Calibri" w:cs="Arial"/>
                <w:bCs/>
                <w:iCs/>
              </w:rPr>
            </w:pPr>
            <w:r w:rsidRPr="003F7DED">
              <w:rPr>
                <w:rFonts w:eastAsia="Calibri" w:cs="Arial"/>
                <w:bCs/>
                <w:iCs/>
              </w:rPr>
              <w:t>Референтни наручилац</w:t>
            </w:r>
          </w:p>
        </w:tc>
        <w:tc>
          <w:tcPr>
            <w:tcW w:w="908"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
                <w:bCs/>
                <w:iCs/>
              </w:rPr>
            </w:pPr>
            <w:r w:rsidRPr="003F7DED">
              <w:rPr>
                <w:rFonts w:eastAsia="Calibri" w:cs="Arial"/>
                <w:bCs/>
                <w:iCs/>
                <w:lang w:val="ru-RU"/>
              </w:rPr>
              <w:t>Лице за контакт</w:t>
            </w:r>
            <w:r w:rsidRPr="003F7DED">
              <w:rPr>
                <w:rFonts w:eastAsia="Calibri" w:cs="Arial"/>
                <w:bCs/>
                <w:iCs/>
              </w:rPr>
              <w:t xml:space="preserve"> и број телефона</w:t>
            </w:r>
          </w:p>
        </w:tc>
        <w:tc>
          <w:tcPr>
            <w:tcW w:w="92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
                <w:bCs/>
                <w:iCs/>
              </w:rPr>
            </w:pPr>
            <w:r w:rsidRPr="003F7DED">
              <w:rPr>
                <w:rFonts w:eastAsia="Calibri" w:cs="Arial"/>
                <w:bCs/>
                <w:iCs/>
              </w:rPr>
              <w:t>Број и датум закључења уговора</w:t>
            </w:r>
          </w:p>
        </w:tc>
        <w:tc>
          <w:tcPr>
            <w:tcW w:w="859" w:type="pct"/>
            <w:shd w:val="clear" w:color="auto" w:fill="auto"/>
            <w:vAlign w:val="center"/>
          </w:tcPr>
          <w:p w:rsidR="00343A18" w:rsidRPr="003F7DED" w:rsidRDefault="00343A18" w:rsidP="00BC01DC">
            <w:pPr>
              <w:spacing w:before="0"/>
              <w:jc w:val="center"/>
              <w:rPr>
                <w:rFonts w:eastAsia="Calibri" w:cs="Arial"/>
                <w:bCs/>
                <w:iCs/>
                <w:lang w:val="sr-Cyrl-CS"/>
              </w:rPr>
            </w:pPr>
          </w:p>
          <w:p w:rsidR="00343A18" w:rsidRPr="003F7DED" w:rsidRDefault="00343A18" w:rsidP="00BC01DC">
            <w:pPr>
              <w:spacing w:before="0"/>
              <w:jc w:val="center"/>
              <w:rPr>
                <w:rFonts w:eastAsia="Calibri" w:cs="Arial"/>
                <w:bCs/>
                <w:iCs/>
              </w:rPr>
            </w:pPr>
            <w:r w:rsidRPr="003F7DED">
              <w:rPr>
                <w:rFonts w:eastAsia="Calibri" w:cs="Arial"/>
                <w:bCs/>
                <w:iCs/>
                <w:lang w:val="sr-Cyrl-CS"/>
              </w:rPr>
              <w:t xml:space="preserve">Датум </w:t>
            </w:r>
            <w:r w:rsidRPr="003F7DED">
              <w:rPr>
                <w:rFonts w:eastAsia="Calibri" w:cs="Arial"/>
                <w:bCs/>
                <w:iCs/>
              </w:rPr>
              <w:t>реализације уговора</w:t>
            </w:r>
          </w:p>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 xml:space="preserve">Вредност </w:t>
            </w:r>
            <w:r w:rsidR="00CC26CA" w:rsidRPr="003F7DED">
              <w:rPr>
                <w:rFonts w:eastAsia="Calibri" w:cs="Arial"/>
                <w:bCs/>
                <w:iCs/>
              </w:rPr>
              <w:t xml:space="preserve">изведених </w:t>
            </w:r>
            <w:r w:rsidR="00873EBD" w:rsidRPr="003F7DED">
              <w:rPr>
                <w:rFonts w:eastAsia="Calibri" w:cs="Arial"/>
                <w:bCs/>
                <w:iCs/>
              </w:rPr>
              <w:t>радова</w:t>
            </w:r>
            <w:r w:rsidRPr="003F7DED">
              <w:rPr>
                <w:rFonts w:eastAsia="Calibri" w:cs="Arial"/>
                <w:bCs/>
                <w:iCs/>
              </w:rPr>
              <w:t xml:space="preserve"> без ПДВ</w:t>
            </w:r>
          </w:p>
          <w:p w:rsidR="00657291" w:rsidRPr="003F7DED" w:rsidRDefault="003F7DED" w:rsidP="000C67B2">
            <w:pPr>
              <w:spacing w:before="0"/>
              <w:jc w:val="center"/>
              <w:rPr>
                <w:rFonts w:eastAsia="Calibri" w:cs="Arial"/>
                <w:bCs/>
                <w:iCs/>
              </w:rPr>
            </w:pPr>
            <w:r>
              <w:rPr>
                <w:rFonts w:eastAsia="Calibri" w:cs="Arial"/>
                <w:bCs/>
                <w:iCs/>
              </w:rPr>
              <w:t>Дин</w:t>
            </w: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1.</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2.</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3.</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4.</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5.</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43A18" w:rsidRPr="003F7DE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0C67B2">
            <w:pPr>
              <w:spacing w:before="0"/>
              <w:jc w:val="center"/>
              <w:rPr>
                <w:rFonts w:eastAsia="Calibri" w:cs="Arial"/>
                <w:b/>
                <w:bCs/>
                <w:iCs/>
              </w:rPr>
            </w:pPr>
          </w:p>
          <w:p w:rsidR="00343A18" w:rsidRPr="003F7DED" w:rsidRDefault="00343A18" w:rsidP="000C67B2">
            <w:pPr>
              <w:spacing w:before="0"/>
              <w:jc w:val="center"/>
              <w:rPr>
                <w:rFonts w:eastAsia="Calibri" w:cs="Arial"/>
                <w:b/>
                <w:bCs/>
                <w:iCs/>
              </w:rPr>
            </w:pPr>
            <w:r w:rsidRPr="003F7DED">
              <w:rPr>
                <w:rFonts w:eastAsia="Calibri" w:cs="Arial"/>
                <w:b/>
                <w:bCs/>
                <w:iCs/>
              </w:rPr>
              <w:t>Укупна вредност</w:t>
            </w:r>
          </w:p>
          <w:p w:rsidR="00343A18" w:rsidRPr="003F7DED" w:rsidRDefault="00FB5A53" w:rsidP="000C67B2">
            <w:pPr>
              <w:spacing w:before="0"/>
              <w:jc w:val="center"/>
              <w:rPr>
                <w:rFonts w:eastAsia="Calibri" w:cs="Arial"/>
                <w:b/>
                <w:bCs/>
                <w:iCs/>
              </w:rPr>
            </w:pPr>
            <w:r w:rsidRPr="003F7DED">
              <w:rPr>
                <w:rFonts w:eastAsia="Calibri" w:cs="Arial"/>
                <w:b/>
                <w:bCs/>
                <w:iCs/>
              </w:rPr>
              <w:t xml:space="preserve">Изведених </w:t>
            </w:r>
            <w:r w:rsidR="00873EBD" w:rsidRPr="003F7DED">
              <w:rPr>
                <w:rFonts w:eastAsia="Calibri" w:cs="Arial"/>
                <w:b/>
                <w:bCs/>
                <w:iCs/>
              </w:rPr>
              <w:t>радова</w:t>
            </w:r>
            <w:r w:rsidR="00343A18" w:rsidRPr="003F7DED">
              <w:rPr>
                <w:rFonts w:eastAsia="Calibri" w:cs="Arial"/>
                <w:b/>
                <w:bCs/>
                <w:iCs/>
              </w:rPr>
              <w:t xml:space="preserve"> без</w:t>
            </w:r>
          </w:p>
          <w:p w:rsidR="00343A18" w:rsidRPr="003F7DED" w:rsidRDefault="00343A18" w:rsidP="000C67B2">
            <w:pPr>
              <w:spacing w:before="0"/>
              <w:jc w:val="center"/>
              <w:rPr>
                <w:rFonts w:eastAsia="Calibri" w:cs="Arial"/>
                <w:b/>
                <w:bCs/>
                <w:iCs/>
              </w:rPr>
            </w:pPr>
            <w:r w:rsidRPr="003F7DED">
              <w:rPr>
                <w:rFonts w:eastAsia="Calibri" w:cs="Arial"/>
                <w:b/>
                <w:bCs/>
                <w:iCs/>
              </w:rPr>
              <w:t>ПДВ</w:t>
            </w:r>
          </w:p>
          <w:p w:rsidR="00343A18" w:rsidRPr="003F7DED" w:rsidRDefault="003F7DED"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 xml:space="preserve">  Дин</w:t>
            </w:r>
          </w:p>
        </w:tc>
        <w:tc>
          <w:tcPr>
            <w:tcW w:w="1145" w:type="pct"/>
          </w:tcPr>
          <w:p w:rsidR="00343A18" w:rsidRPr="003F7DED" w:rsidRDefault="00343A18" w:rsidP="000C67B2">
            <w:pPr>
              <w:spacing w:before="0"/>
              <w:ind w:left="720"/>
              <w:jc w:val="center"/>
              <w:rPr>
                <w:rFonts w:eastAsia="Calibri" w:cs="Arial"/>
                <w:b/>
                <w:bCs/>
                <w:iCs/>
              </w:rPr>
            </w:pPr>
          </w:p>
        </w:tc>
      </w:tr>
    </w:tbl>
    <w:p w:rsidR="00343A18" w:rsidRPr="003F7DE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F7DED" w:rsidRPr="003F7DED" w:rsidTr="00BC01DC">
        <w:trPr>
          <w:jc w:val="center"/>
        </w:trPr>
        <w:tc>
          <w:tcPr>
            <w:tcW w:w="3882" w:type="dxa"/>
          </w:tcPr>
          <w:p w:rsidR="00343A18" w:rsidRPr="003F7DED" w:rsidRDefault="00343A18" w:rsidP="00BC01DC">
            <w:pPr>
              <w:spacing w:before="0"/>
              <w:jc w:val="center"/>
              <w:rPr>
                <w:rFonts w:cs="Arial"/>
              </w:rPr>
            </w:pPr>
            <w:r w:rsidRPr="003F7DED">
              <w:rPr>
                <w:rFonts w:cs="Arial"/>
              </w:rPr>
              <w:t>Датум:</w:t>
            </w:r>
          </w:p>
        </w:tc>
        <w:tc>
          <w:tcPr>
            <w:tcW w:w="2127" w:type="dxa"/>
          </w:tcPr>
          <w:p w:rsidR="00343A18" w:rsidRPr="003F7DED" w:rsidRDefault="00343A18" w:rsidP="00BC01DC">
            <w:pPr>
              <w:spacing w:before="0"/>
              <w:jc w:val="center"/>
              <w:rPr>
                <w:rFonts w:cs="Arial"/>
                <w:lang w:val="ru-RU"/>
              </w:rPr>
            </w:pPr>
          </w:p>
        </w:tc>
        <w:tc>
          <w:tcPr>
            <w:tcW w:w="4022" w:type="dxa"/>
          </w:tcPr>
          <w:p w:rsidR="00343A18" w:rsidRPr="003F7DED" w:rsidRDefault="00343A18" w:rsidP="00BC01DC">
            <w:pPr>
              <w:spacing w:before="0"/>
              <w:jc w:val="center"/>
              <w:rPr>
                <w:rFonts w:cs="Arial"/>
                <w:lang w:val="ru-RU"/>
              </w:rPr>
            </w:pPr>
            <w:r w:rsidRPr="003F7DED">
              <w:rPr>
                <w:rFonts w:cs="Arial"/>
                <w:lang w:val="sr-Cyrl-CS"/>
              </w:rPr>
              <w:t>П</w:t>
            </w:r>
            <w:r w:rsidRPr="003F7DED">
              <w:rPr>
                <w:rFonts w:cs="Arial"/>
              </w:rPr>
              <w:t>онуђач</w:t>
            </w:r>
            <w:r w:rsidRPr="003F7DED">
              <w:rPr>
                <w:rFonts w:cs="Arial"/>
                <w:lang w:val="ru-RU"/>
              </w:rPr>
              <w:t>:</w:t>
            </w:r>
          </w:p>
        </w:tc>
      </w:tr>
      <w:tr w:rsidR="003F7DED" w:rsidRPr="003F7DED" w:rsidTr="00BC01DC">
        <w:trPr>
          <w:jc w:val="center"/>
        </w:trPr>
        <w:tc>
          <w:tcPr>
            <w:tcW w:w="3882" w:type="dxa"/>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rPr>
            </w:pPr>
            <w:r w:rsidRPr="003F7DED">
              <w:rPr>
                <w:rFonts w:cs="Arial"/>
              </w:rPr>
              <w:t>М.П.</w:t>
            </w:r>
          </w:p>
        </w:tc>
        <w:tc>
          <w:tcPr>
            <w:tcW w:w="4022" w:type="dxa"/>
          </w:tcPr>
          <w:p w:rsidR="00343A18" w:rsidRPr="003F7DED" w:rsidRDefault="00343A18" w:rsidP="00BC01DC">
            <w:pPr>
              <w:spacing w:before="0"/>
              <w:jc w:val="center"/>
              <w:rPr>
                <w:rFonts w:cs="Arial"/>
                <w:lang w:val="ru-RU"/>
              </w:rPr>
            </w:pPr>
          </w:p>
        </w:tc>
      </w:tr>
      <w:tr w:rsidR="003F7DED" w:rsidRPr="003F7DED" w:rsidTr="00BC01DC">
        <w:trPr>
          <w:jc w:val="center"/>
        </w:trPr>
        <w:tc>
          <w:tcPr>
            <w:tcW w:w="3882" w:type="dxa"/>
            <w:tcBorders>
              <w:bottom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bottom w:val="single" w:sz="4" w:space="0" w:color="auto"/>
            </w:tcBorders>
          </w:tcPr>
          <w:p w:rsidR="00343A18" w:rsidRPr="003F7DED" w:rsidRDefault="00343A18" w:rsidP="00BC01DC">
            <w:pPr>
              <w:spacing w:before="0"/>
              <w:jc w:val="center"/>
              <w:rPr>
                <w:rFonts w:cs="Arial"/>
                <w:lang w:val="ru-RU"/>
              </w:rPr>
            </w:pPr>
          </w:p>
        </w:tc>
      </w:tr>
      <w:tr w:rsidR="003F7DED" w:rsidRPr="003F7DED" w:rsidTr="00BC01DC">
        <w:trPr>
          <w:trHeight w:val="389"/>
          <w:jc w:val="center"/>
        </w:trPr>
        <w:tc>
          <w:tcPr>
            <w:tcW w:w="3882" w:type="dxa"/>
            <w:tcBorders>
              <w:top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top w:val="single" w:sz="4" w:space="0" w:color="auto"/>
            </w:tcBorders>
          </w:tcPr>
          <w:p w:rsidR="00343A18" w:rsidRPr="003F7DED" w:rsidRDefault="00343A18" w:rsidP="00BC01DC">
            <w:pPr>
              <w:spacing w:before="0"/>
              <w:jc w:val="center"/>
              <w:rPr>
                <w:rFonts w:cs="Arial"/>
                <w:lang w:val="ru-RU"/>
              </w:rPr>
            </w:pPr>
          </w:p>
        </w:tc>
      </w:tr>
    </w:tbl>
    <w:p w:rsidR="00343A18" w:rsidRPr="003F7DED" w:rsidRDefault="00343A18" w:rsidP="00343A18">
      <w:pPr>
        <w:rPr>
          <w:rFonts w:eastAsia="Symbol" w:cs="Arial"/>
          <w:b/>
          <w:bCs/>
          <w:kern w:val="28"/>
        </w:rPr>
      </w:pPr>
      <w:r w:rsidRPr="003F7DED">
        <w:rPr>
          <w:rFonts w:eastAsia="Symbol" w:cs="Arial"/>
          <w:b/>
          <w:bCs/>
          <w:kern w:val="28"/>
        </w:rPr>
        <w:t xml:space="preserve">Напомена: </w:t>
      </w:r>
    </w:p>
    <w:p w:rsidR="00343A18" w:rsidRPr="003F7DED" w:rsidRDefault="00343A18" w:rsidP="00343A18">
      <w:pPr>
        <w:rPr>
          <w:rFonts w:eastAsia="TimesNewRomanPS-BoldMT" w:cs="Arial"/>
          <w:lang w:val="sr-Cyrl-CS"/>
        </w:rPr>
      </w:pPr>
      <w:r w:rsidRPr="003F7DED">
        <w:rPr>
          <w:rFonts w:eastAsia="TimesNewRomanPS-BoldMT" w:cs="Arial"/>
        </w:rPr>
        <w:t xml:space="preserve">Уколико </w:t>
      </w:r>
      <w:r w:rsidRPr="003F7DE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F7DED">
        <w:rPr>
          <w:rFonts w:eastAsia="TimesNewRomanPS-BoldMT" w:cs="Arial"/>
        </w:rPr>
        <w:t>.</w:t>
      </w:r>
    </w:p>
    <w:p w:rsidR="00657291" w:rsidRPr="003F7DED" w:rsidRDefault="00657291" w:rsidP="00657291">
      <w:pPr>
        <w:rPr>
          <w:rFonts w:cs="Arial"/>
          <w:lang w:val="sr-Cyrl-CS"/>
        </w:rPr>
      </w:pPr>
      <w:bookmarkStart w:id="264" w:name="_Toc442559941"/>
      <w:r w:rsidRPr="003F7DED">
        <w:rPr>
          <w:rFonts w:cs="Arial"/>
        </w:rPr>
        <w:t>Приликом подношења понуде овај образац копирати у потребном броју примерака.</w:t>
      </w:r>
    </w:p>
    <w:p w:rsidR="00657291" w:rsidRPr="003F7DED" w:rsidRDefault="00657291" w:rsidP="000C67B2">
      <w:pPr>
        <w:rPr>
          <w:rFonts w:cs="Arial"/>
          <w:b/>
          <w:bCs/>
          <w:kern w:val="28"/>
          <w:lang w:val="sr-Cyrl-CS" w:eastAsia="ar-SA"/>
        </w:rPr>
      </w:pPr>
      <w:r w:rsidRPr="003F7DE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3F7DED" w:rsidRDefault="00343A18" w:rsidP="000F683D">
      <w:pPr>
        <w:pStyle w:val="KDObrazac"/>
      </w:pPr>
      <w:r w:rsidRPr="003F7DED">
        <w:lastRenderedPageBreak/>
        <w:t xml:space="preserve">ОБРАЗАЦ </w:t>
      </w:r>
      <w:bookmarkEnd w:id="264"/>
      <w:r w:rsidR="00A17798">
        <w:t>6</w:t>
      </w:r>
    </w:p>
    <w:p w:rsidR="00343A18" w:rsidRPr="003F7DED" w:rsidRDefault="00343A18" w:rsidP="000F683D">
      <w:pPr>
        <w:jc w:val="center"/>
        <w:rPr>
          <w:rFonts w:cs="Arial"/>
          <w:b/>
        </w:rPr>
      </w:pPr>
      <w:r w:rsidRPr="003F7DED">
        <w:rPr>
          <w:rFonts w:cs="Arial"/>
          <w:b/>
        </w:rPr>
        <w:t>ПОТВРДА О РЕФЕРЕНТНИМ НАБАВКАМА</w:t>
      </w:r>
    </w:p>
    <w:p w:rsidR="0042687E" w:rsidRPr="003F7DED" w:rsidRDefault="0042687E" w:rsidP="000F683D">
      <w:pPr>
        <w:jc w:val="center"/>
        <w:rPr>
          <w:rFonts w:cs="Arial"/>
        </w:rPr>
      </w:pPr>
    </w:p>
    <w:p w:rsidR="00343A18" w:rsidRPr="003F7DED" w:rsidRDefault="00343A18" w:rsidP="00343A18">
      <w:pPr>
        <w:tabs>
          <w:tab w:val="left" w:pos="0"/>
          <w:tab w:val="left" w:pos="330"/>
          <w:tab w:val="left" w:pos="540"/>
        </w:tabs>
        <w:spacing w:before="0"/>
        <w:jc w:val="left"/>
        <w:rPr>
          <w:rFonts w:eastAsia="Calibri" w:cs="Arial"/>
        </w:rPr>
      </w:pPr>
      <w:r w:rsidRPr="003F7DED">
        <w:rPr>
          <w:rFonts w:eastAsia="Calibri" w:cs="Arial"/>
          <w:lang w:val="ru-RU"/>
        </w:rPr>
        <w:t>Наручилац</w:t>
      </w:r>
      <w:r w:rsidR="008A1B15" w:rsidRPr="003F7DED">
        <w:rPr>
          <w:rFonts w:eastAsia="Calibri" w:cs="Arial"/>
          <w:lang w:val="ru-RU"/>
        </w:rPr>
        <w:t xml:space="preserve"> </w:t>
      </w:r>
      <w:r w:rsidRPr="003F7DED">
        <w:rPr>
          <w:rFonts w:eastAsia="Calibri" w:cs="Arial"/>
          <w:lang w:val="ru-RU"/>
        </w:rPr>
        <w:t xml:space="preserve">предметних </w:t>
      </w:r>
      <w:r w:rsidR="00873EBD" w:rsidRPr="003F7DED">
        <w:rPr>
          <w:rFonts w:eastAsia="Calibri" w:cs="Arial"/>
          <w:lang w:val="ru-RU"/>
        </w:rPr>
        <w:t>радова</w:t>
      </w:r>
      <w:r w:rsidRPr="003F7DED">
        <w:rPr>
          <w:rFonts w:eastAsia="Calibri" w:cs="Arial"/>
          <w:lang w:val="ru-RU"/>
        </w:rPr>
        <w:t xml:space="preserve">: </w:t>
      </w:r>
    </w:p>
    <w:p w:rsidR="00343A18" w:rsidRPr="003F7DED" w:rsidRDefault="00343A18" w:rsidP="00343A18">
      <w:pPr>
        <w:tabs>
          <w:tab w:val="left" w:pos="0"/>
          <w:tab w:val="left" w:pos="330"/>
          <w:tab w:val="left" w:pos="540"/>
        </w:tabs>
        <w:spacing w:before="0"/>
        <w:ind w:left="6"/>
        <w:rPr>
          <w:rFonts w:eastAsia="Calibri" w:cs="Arial"/>
        </w:rPr>
      </w:pPr>
      <w:r w:rsidRPr="003F7DED">
        <w:rPr>
          <w:rFonts w:eastAsia="Calibri" w:cs="Arial"/>
        </w:rPr>
        <w:t xml:space="preserve">                                                  _________________________________________</w:t>
      </w:r>
      <w:r w:rsidR="000F683D" w:rsidRPr="003F7DED">
        <w:rPr>
          <w:rFonts w:eastAsia="Calibri" w:cs="Arial"/>
        </w:rPr>
        <w:t>_________________________</w:t>
      </w:r>
    </w:p>
    <w:p w:rsidR="00343A18" w:rsidRPr="003F7DED" w:rsidRDefault="00343A18" w:rsidP="00343A18">
      <w:pPr>
        <w:tabs>
          <w:tab w:val="left" w:pos="0"/>
          <w:tab w:val="left" w:pos="330"/>
          <w:tab w:val="left" w:pos="540"/>
        </w:tabs>
        <w:spacing w:before="0"/>
        <w:ind w:left="6"/>
        <w:jc w:val="center"/>
        <w:rPr>
          <w:rFonts w:eastAsia="Calibri" w:cs="Arial"/>
        </w:rPr>
      </w:pPr>
      <w:r w:rsidRPr="003F7DED">
        <w:rPr>
          <w:rFonts w:cs="Arial"/>
          <w:bCs/>
          <w:kern w:val="28"/>
        </w:rPr>
        <w:t>(назив и седиште наручиоца)</w:t>
      </w:r>
    </w:p>
    <w:p w:rsidR="00343A18" w:rsidRPr="003F7DED" w:rsidRDefault="00343A18" w:rsidP="00343A18">
      <w:pPr>
        <w:jc w:val="left"/>
        <w:rPr>
          <w:rFonts w:cs="Arial"/>
        </w:rPr>
      </w:pPr>
      <w:r w:rsidRPr="003F7DED">
        <w:rPr>
          <w:rFonts w:cs="Arial"/>
        </w:rPr>
        <w:t>Лице за контакт:      _________________________________________</w:t>
      </w:r>
      <w:r w:rsidR="000F683D" w:rsidRPr="003F7DED">
        <w:rPr>
          <w:rFonts w:cs="Arial"/>
        </w:rPr>
        <w:t>__________________________</w:t>
      </w:r>
    </w:p>
    <w:p w:rsidR="00343A18" w:rsidRPr="003F7DED" w:rsidRDefault="00343A18" w:rsidP="00343A18">
      <w:pPr>
        <w:jc w:val="center"/>
        <w:rPr>
          <w:rFonts w:cs="Arial"/>
        </w:rPr>
      </w:pPr>
      <w:r w:rsidRPr="003F7DED">
        <w:rPr>
          <w:rFonts w:cs="Arial"/>
        </w:rPr>
        <w:t>(име, презиме,  контакт телефон)</w:t>
      </w:r>
    </w:p>
    <w:p w:rsidR="00343A18" w:rsidRPr="003F7DED" w:rsidRDefault="00343A18" w:rsidP="00343A18">
      <w:pPr>
        <w:jc w:val="left"/>
        <w:rPr>
          <w:rFonts w:cs="Arial"/>
        </w:rPr>
      </w:pPr>
      <w:r w:rsidRPr="003F7DED">
        <w:rPr>
          <w:rFonts w:cs="Arial"/>
        </w:rPr>
        <w:t>Овим путем потврђујем да је _________________________________________</w:t>
      </w:r>
      <w:r w:rsidR="000F683D" w:rsidRPr="003F7DED">
        <w:rPr>
          <w:rFonts w:cs="Arial"/>
        </w:rPr>
        <w:t>_________________________</w:t>
      </w:r>
    </w:p>
    <w:p w:rsidR="00343A18" w:rsidRPr="003F7DED" w:rsidRDefault="00343A18" w:rsidP="00343A18">
      <w:pPr>
        <w:jc w:val="center"/>
        <w:rPr>
          <w:rFonts w:cs="Arial"/>
        </w:rPr>
      </w:pPr>
      <w:r w:rsidRPr="003F7DED">
        <w:rPr>
          <w:rFonts w:cs="Arial"/>
        </w:rPr>
        <w:t>(навести назив седиште  понуђача)</w:t>
      </w:r>
    </w:p>
    <w:p w:rsidR="00343A18" w:rsidRPr="003F7DED" w:rsidRDefault="00343A18" w:rsidP="00343A18">
      <w:pPr>
        <w:rPr>
          <w:rFonts w:cs="Arial"/>
        </w:rPr>
      </w:pPr>
      <w:r w:rsidRPr="003F7DED">
        <w:rPr>
          <w:rFonts w:cs="Arial"/>
        </w:rPr>
        <w:t>за наше потребе</w:t>
      </w:r>
      <w:r w:rsidR="0051227B" w:rsidRPr="003F7DED">
        <w:rPr>
          <w:rFonts w:cs="Arial"/>
        </w:rPr>
        <w:t xml:space="preserve"> извео</w:t>
      </w:r>
      <w:r w:rsidRPr="003F7DED">
        <w:rPr>
          <w:rFonts w:cs="Arial"/>
        </w:rPr>
        <w:t xml:space="preserve">: </w:t>
      </w:r>
    </w:p>
    <w:p w:rsidR="00343A18" w:rsidRPr="003F7DED" w:rsidRDefault="00343A18" w:rsidP="00343A18">
      <w:pPr>
        <w:rPr>
          <w:rFonts w:cs="Arial"/>
        </w:rPr>
      </w:pPr>
      <w:r w:rsidRPr="003F7DED">
        <w:rPr>
          <w:rFonts w:cs="Arial"/>
        </w:rPr>
        <w:t>_________________________________________</w:t>
      </w:r>
      <w:r w:rsidR="000F683D" w:rsidRPr="003F7DED">
        <w:rPr>
          <w:rFonts w:cs="Arial"/>
        </w:rPr>
        <w:t>_________________________</w:t>
      </w:r>
    </w:p>
    <w:p w:rsidR="00343A18" w:rsidRPr="003F7DED" w:rsidRDefault="00343A18" w:rsidP="00343A18">
      <w:pPr>
        <w:rPr>
          <w:rFonts w:cs="Arial"/>
        </w:rPr>
      </w:pPr>
      <w:r w:rsidRPr="003F7DED">
        <w:rPr>
          <w:rFonts w:cs="Arial"/>
        </w:rPr>
        <w:t xml:space="preserve">                                                  (навести </w:t>
      </w:r>
      <w:r w:rsidR="00CA73C9" w:rsidRPr="003F7DED">
        <w:rPr>
          <w:rFonts w:cs="Arial"/>
        </w:rPr>
        <w:t>референтне радове</w:t>
      </w:r>
      <w:r w:rsidR="000C67B2" w:rsidRPr="003F7DED">
        <w:rPr>
          <w:rFonts w:cs="Arial"/>
        </w:rPr>
        <w:t>/уговора</w:t>
      </w:r>
      <w:r w:rsidRPr="003F7DED">
        <w:rPr>
          <w:rFonts w:cs="Arial"/>
        </w:rPr>
        <w:t xml:space="preserve">) </w:t>
      </w:r>
    </w:p>
    <w:p w:rsidR="00343A18" w:rsidRPr="003F7DED" w:rsidRDefault="00A17798" w:rsidP="00343A18">
      <w:pPr>
        <w:rPr>
          <w:rFonts w:cs="Arial"/>
          <w:strike/>
        </w:rPr>
      </w:pPr>
      <w:r w:rsidRPr="00EA75FE">
        <w:rPr>
          <w:rFonts w:cs="Arial"/>
        </w:rPr>
        <w:t>у уговореном року, обиму и квалитету и да до дана издавања потврде о референтним набавкама у гарантном рок</w:t>
      </w:r>
      <w:r>
        <w:rPr>
          <w:rFonts w:cs="Arial"/>
        </w:rPr>
        <w:t>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F7DED" w:rsidRPr="003F7DE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343A18" w:rsidP="00BC01DC">
            <w:pPr>
              <w:jc w:val="center"/>
              <w:rPr>
                <w:rFonts w:eastAsia="Calibri" w:cs="Arial"/>
              </w:rPr>
            </w:pPr>
            <w:r w:rsidRPr="003F7DED">
              <w:rPr>
                <w:rFonts w:eastAsia="Calibri" w:cs="Arial"/>
              </w:rPr>
              <w:t xml:space="preserve">Датум  закључења </w:t>
            </w:r>
            <w:r w:rsidR="003F7DED">
              <w:rPr>
                <w:rFonts w:eastAsia="Calibri" w:cs="Arial"/>
                <w:lang w:val="sr-Cyrl-RS"/>
              </w:rPr>
              <w:t xml:space="preserve">и број </w:t>
            </w:r>
            <w:r w:rsidRPr="003F7DED">
              <w:rPr>
                <w:rFonts w:eastAsia="Calibri" w:cs="Arial"/>
              </w:rPr>
              <w:t>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F7DED" w:rsidRDefault="00343A18" w:rsidP="00BC01DC">
            <w:pPr>
              <w:jc w:val="center"/>
              <w:rPr>
                <w:rFonts w:eastAsia="Calibri" w:cs="Arial"/>
              </w:rPr>
            </w:pPr>
            <w:r w:rsidRPr="003F7DE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343A18" w:rsidP="00BC01DC">
            <w:pPr>
              <w:jc w:val="center"/>
              <w:rPr>
                <w:rFonts w:eastAsia="Calibri" w:cs="Arial"/>
              </w:rPr>
            </w:pPr>
            <w:r w:rsidRPr="003F7DE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51227B" w:rsidP="00BC01DC">
            <w:pPr>
              <w:jc w:val="center"/>
              <w:rPr>
                <w:rFonts w:eastAsia="Calibri" w:cs="Arial"/>
              </w:rPr>
            </w:pPr>
            <w:r w:rsidRPr="003F7DED">
              <w:rPr>
                <w:rFonts w:eastAsia="Calibri" w:cs="Arial"/>
              </w:rPr>
              <w:t xml:space="preserve">Вредност изведених </w:t>
            </w:r>
            <w:r w:rsidR="00873EBD" w:rsidRPr="003F7DED">
              <w:rPr>
                <w:rFonts w:eastAsia="Calibri" w:cs="Arial"/>
              </w:rPr>
              <w:t>радова</w:t>
            </w:r>
            <w:r w:rsidR="00343A18" w:rsidRPr="003F7DED">
              <w:rPr>
                <w:rFonts w:eastAsia="Calibri" w:cs="Arial"/>
              </w:rPr>
              <w:t xml:space="preserve"> без ПДВ</w:t>
            </w:r>
          </w:p>
          <w:p w:rsidR="00657291" w:rsidRPr="003F7DED" w:rsidRDefault="003F7DED" w:rsidP="000C67B2">
            <w:pPr>
              <w:jc w:val="center"/>
              <w:rPr>
                <w:rFonts w:eastAsia="Calibri" w:cs="Arial"/>
              </w:rPr>
            </w:pPr>
            <w:r>
              <w:rPr>
                <w:rFonts w:eastAsia="Calibri" w:cs="Arial"/>
              </w:rPr>
              <w:t>Дин</w:t>
            </w: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bl>
    <w:p w:rsidR="00343A18" w:rsidRPr="003F7DED" w:rsidRDefault="00343A18" w:rsidP="000F683D">
      <w:pPr>
        <w:rPr>
          <w:rFonts w:eastAsia="TimesNewRomanPS-BoldMT" w:cs="Arial"/>
          <w:b/>
          <w:bCs/>
          <w:iCs/>
        </w:rPr>
      </w:pPr>
      <w:r w:rsidRPr="003F7DE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F7DED" w:rsidRPr="003F7DED" w:rsidTr="00BC01DC">
        <w:trPr>
          <w:jc w:val="center"/>
        </w:trPr>
        <w:tc>
          <w:tcPr>
            <w:tcW w:w="3882" w:type="dxa"/>
          </w:tcPr>
          <w:p w:rsidR="00343A18" w:rsidRPr="003F7DED" w:rsidRDefault="00343A18" w:rsidP="00BC01DC">
            <w:pPr>
              <w:spacing w:before="0"/>
              <w:jc w:val="center"/>
              <w:rPr>
                <w:rFonts w:cs="Arial"/>
              </w:rPr>
            </w:pPr>
            <w:r w:rsidRPr="003F7DED">
              <w:rPr>
                <w:rFonts w:cs="Arial"/>
              </w:rPr>
              <w:t>Датум:</w:t>
            </w:r>
          </w:p>
        </w:tc>
        <w:tc>
          <w:tcPr>
            <w:tcW w:w="2127" w:type="dxa"/>
          </w:tcPr>
          <w:p w:rsidR="00343A18" w:rsidRPr="003F7DED" w:rsidRDefault="00343A18" w:rsidP="00BC01DC">
            <w:pPr>
              <w:spacing w:before="0"/>
              <w:jc w:val="center"/>
              <w:rPr>
                <w:rFonts w:cs="Arial"/>
                <w:lang w:val="ru-RU"/>
              </w:rPr>
            </w:pPr>
          </w:p>
        </w:tc>
        <w:tc>
          <w:tcPr>
            <w:tcW w:w="4022" w:type="dxa"/>
          </w:tcPr>
          <w:p w:rsidR="00343A18" w:rsidRPr="003F7DED" w:rsidRDefault="00343A18" w:rsidP="00CC26CA">
            <w:pPr>
              <w:spacing w:before="0"/>
              <w:jc w:val="center"/>
              <w:rPr>
                <w:rFonts w:cs="Arial"/>
                <w:lang w:val="ru-RU"/>
              </w:rPr>
            </w:pPr>
            <w:r w:rsidRPr="003F7DED">
              <w:rPr>
                <w:rFonts w:cs="Arial"/>
                <w:lang w:val="sr-Cyrl-CS"/>
              </w:rPr>
              <w:t xml:space="preserve">Наручилац </w:t>
            </w:r>
            <w:r w:rsidR="00873EBD" w:rsidRPr="003F7DED">
              <w:rPr>
                <w:rFonts w:cs="Arial"/>
                <w:lang w:val="sr-Cyrl-CS"/>
              </w:rPr>
              <w:t>радова</w:t>
            </w:r>
            <w:r w:rsidRPr="003F7DED">
              <w:rPr>
                <w:rFonts w:cs="Arial"/>
                <w:lang w:val="sr-Cyrl-CS"/>
              </w:rPr>
              <w:t>:</w:t>
            </w:r>
          </w:p>
        </w:tc>
      </w:tr>
      <w:tr w:rsidR="003F7DED" w:rsidRPr="003F7DED" w:rsidTr="00BC01DC">
        <w:trPr>
          <w:jc w:val="center"/>
        </w:trPr>
        <w:tc>
          <w:tcPr>
            <w:tcW w:w="3882" w:type="dxa"/>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rPr>
            </w:pPr>
            <w:r w:rsidRPr="003F7DED">
              <w:rPr>
                <w:rFonts w:cs="Arial"/>
              </w:rPr>
              <w:t>М.П.</w:t>
            </w:r>
          </w:p>
        </w:tc>
        <w:tc>
          <w:tcPr>
            <w:tcW w:w="4022" w:type="dxa"/>
          </w:tcPr>
          <w:p w:rsidR="00343A18" w:rsidRPr="003F7DED" w:rsidRDefault="00343A18" w:rsidP="00BC01DC">
            <w:pPr>
              <w:spacing w:before="0"/>
              <w:jc w:val="center"/>
              <w:rPr>
                <w:rFonts w:cs="Arial"/>
                <w:lang w:val="ru-RU"/>
              </w:rPr>
            </w:pPr>
          </w:p>
        </w:tc>
      </w:tr>
      <w:tr w:rsidR="003F7DED" w:rsidRPr="003F7DED" w:rsidTr="00BC01DC">
        <w:trPr>
          <w:jc w:val="center"/>
        </w:trPr>
        <w:tc>
          <w:tcPr>
            <w:tcW w:w="3882" w:type="dxa"/>
            <w:tcBorders>
              <w:bottom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bottom w:val="single" w:sz="4" w:space="0" w:color="auto"/>
            </w:tcBorders>
          </w:tcPr>
          <w:p w:rsidR="00343A18" w:rsidRPr="003F7DED" w:rsidRDefault="00343A18" w:rsidP="00BC01DC">
            <w:pPr>
              <w:spacing w:before="0"/>
              <w:jc w:val="center"/>
              <w:rPr>
                <w:rFonts w:cs="Arial"/>
                <w:lang w:val="ru-RU"/>
              </w:rPr>
            </w:pPr>
          </w:p>
        </w:tc>
      </w:tr>
      <w:tr w:rsidR="00343A18" w:rsidRPr="003F7DED" w:rsidTr="00BC01DC">
        <w:trPr>
          <w:trHeight w:val="389"/>
          <w:jc w:val="center"/>
        </w:trPr>
        <w:tc>
          <w:tcPr>
            <w:tcW w:w="3882" w:type="dxa"/>
            <w:tcBorders>
              <w:top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top w:val="single" w:sz="4" w:space="0" w:color="auto"/>
            </w:tcBorders>
          </w:tcPr>
          <w:p w:rsidR="00343A18" w:rsidRPr="003F7DED" w:rsidRDefault="00343A18" w:rsidP="00BC01DC">
            <w:pPr>
              <w:spacing w:before="0"/>
              <w:jc w:val="center"/>
              <w:rPr>
                <w:rFonts w:cs="Arial"/>
                <w:lang w:val="ru-RU"/>
              </w:rPr>
            </w:pPr>
          </w:p>
        </w:tc>
      </w:tr>
    </w:tbl>
    <w:p w:rsidR="00343A18" w:rsidRPr="003F7DED" w:rsidRDefault="00343A18" w:rsidP="00343A18">
      <w:pPr>
        <w:tabs>
          <w:tab w:val="left" w:pos="4999"/>
        </w:tabs>
        <w:spacing w:before="0"/>
        <w:rPr>
          <w:rFonts w:eastAsia="TimesNewRomanPS-BoldMT" w:cs="Arial"/>
          <w:b/>
          <w:bCs/>
          <w:iCs/>
        </w:rPr>
      </w:pPr>
    </w:p>
    <w:p w:rsidR="00343A18" w:rsidRPr="003F7DED" w:rsidRDefault="00343A18" w:rsidP="00343A18">
      <w:pPr>
        <w:rPr>
          <w:rFonts w:cs="Arial"/>
          <w:b/>
        </w:rPr>
      </w:pPr>
      <w:r w:rsidRPr="003F7DED">
        <w:rPr>
          <w:rFonts w:cs="Arial"/>
          <w:b/>
        </w:rPr>
        <w:t>НАПОМЕНА:</w:t>
      </w:r>
    </w:p>
    <w:p w:rsidR="00343A18" w:rsidRPr="003F7DED" w:rsidRDefault="00343A18" w:rsidP="00343A18">
      <w:pPr>
        <w:rPr>
          <w:rFonts w:cs="Arial"/>
        </w:rPr>
      </w:pPr>
      <w:r w:rsidRPr="003F7DED">
        <w:rPr>
          <w:rFonts w:cs="Arial"/>
        </w:rPr>
        <w:t>Приликом подношења понуде овај образац копирати у потребном броју примерака.</w:t>
      </w:r>
    </w:p>
    <w:p w:rsidR="00657291" w:rsidRPr="003F7DED" w:rsidRDefault="00657291" w:rsidP="00657291">
      <w:pPr>
        <w:spacing w:before="0"/>
        <w:rPr>
          <w:rFonts w:cs="Arial"/>
        </w:rPr>
      </w:pPr>
      <w:r w:rsidRPr="003F7DE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3F7DED" w:rsidRDefault="008A1B15" w:rsidP="008A1B15">
      <w:pPr>
        <w:rPr>
          <w:rFonts w:cs="Arial"/>
        </w:rPr>
      </w:pPr>
      <w:r w:rsidRPr="003F7DED">
        <w:rPr>
          <w:rFonts w:cs="Arial"/>
        </w:rPr>
        <w:t>Уколико је референтни уговор закључен у страној валути, у поступку стручне оцене понуда наручилац ће извршит</w:t>
      </w:r>
      <w:r w:rsidR="00A17798">
        <w:rPr>
          <w:rFonts w:cs="Arial"/>
        </w:rPr>
        <w:t>и прерачун</w:t>
      </w:r>
      <w:r w:rsidRPr="003F7DED">
        <w:rPr>
          <w:rFonts w:cs="Arial"/>
        </w:rPr>
        <w:t xml:space="preserve"> у динаре по средњем курсу Народне Банке Србије на дан закључења референтног уговора.</w:t>
      </w:r>
    </w:p>
    <w:p w:rsidR="008A1B15" w:rsidRPr="003F7DED" w:rsidRDefault="008A1B15" w:rsidP="008A1B15">
      <w:pPr>
        <w:rPr>
          <w:rFonts w:cs="Arial"/>
        </w:rPr>
      </w:pPr>
    </w:p>
    <w:p w:rsidR="00657291" w:rsidRPr="003F7DED" w:rsidRDefault="00657291" w:rsidP="00343A18">
      <w:pPr>
        <w:rPr>
          <w:rFonts w:cs="Arial"/>
          <w:lang w:val="sr-Cyrl-CS"/>
        </w:rPr>
      </w:pPr>
    </w:p>
    <w:p w:rsidR="00343A18" w:rsidRPr="00A17798" w:rsidRDefault="00343A18" w:rsidP="00A17798">
      <w:pPr>
        <w:rPr>
          <w:rFonts w:cs="Arial"/>
        </w:rPr>
      </w:pPr>
    </w:p>
    <w:p w:rsidR="007E7BB8" w:rsidRPr="008377FF" w:rsidRDefault="007E7BB8" w:rsidP="007E7BB8">
      <w:pPr>
        <w:pStyle w:val="KDObrazac"/>
        <w:spacing w:before="0"/>
      </w:pPr>
      <w:r w:rsidRPr="008377FF">
        <w:lastRenderedPageBreak/>
        <w:t xml:space="preserve">ОБРАЗАЦ </w:t>
      </w:r>
      <w:r w:rsidR="00A17798">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A17798" w:rsidRDefault="007E7BB8" w:rsidP="007E7BB8">
      <w:pPr>
        <w:spacing w:after="120"/>
        <w:jc w:val="center"/>
        <w:rPr>
          <w:rFonts w:eastAsia="TimesNewRomanPS-BoldMT" w:cs="Arial"/>
          <w:bCs/>
          <w:color w:val="000000" w:themeColor="text1"/>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A17798" w:rsidRPr="00A17798">
        <w:rPr>
          <w:rFonts w:eastAsia="TimesNewRomanPS-BoldMT" w:cs="Arial"/>
          <w:bCs/>
          <w:color w:val="000000" w:themeColor="text1"/>
          <w:lang w:val="sr-Cyrl-RS"/>
        </w:rPr>
        <w:t xml:space="preserve"> </w:t>
      </w:r>
      <w:r w:rsidR="00A17798">
        <w:rPr>
          <w:rFonts w:eastAsia="TimesNewRomanPS-BoldMT" w:cs="Arial"/>
          <w:bCs/>
          <w:color w:val="000000" w:themeColor="text1"/>
          <w:lang w:val="sr-Cyrl-RS"/>
        </w:rPr>
        <w:t xml:space="preserve">„Поправка конструкција објекара темеља, зидова, подова, плафонских и међуспрат конструкције, специјалним грађевинским материјалима </w:t>
      </w:r>
    </w:p>
    <w:p w:rsidR="007E7BB8" w:rsidRPr="008377FF" w:rsidRDefault="00A17798" w:rsidP="007E7BB8">
      <w:pPr>
        <w:spacing w:after="120"/>
        <w:jc w:val="center"/>
        <w:rPr>
          <w:rFonts w:cs="Arial"/>
        </w:rPr>
      </w:pPr>
      <w:r>
        <w:rPr>
          <w:rFonts w:eastAsia="TimesNewRomanPS-BoldMT" w:cs="Arial"/>
          <w:bCs/>
          <w:color w:val="000000" w:themeColor="text1"/>
          <w:lang w:val="sr-Cyrl-RS"/>
        </w:rPr>
        <w:t>ТЕНТ А“</w:t>
      </w:r>
    </w:p>
    <w:p w:rsidR="007E7BB8" w:rsidRPr="008377FF" w:rsidRDefault="00A17798" w:rsidP="007E7BB8">
      <w:pPr>
        <w:spacing w:after="120"/>
        <w:jc w:val="center"/>
        <w:rPr>
          <w:rFonts w:cs="Arial"/>
        </w:rPr>
      </w:pPr>
      <w:r>
        <w:rPr>
          <w:rFonts w:cs="Arial"/>
        </w:rPr>
        <w:t>ЈН бр. 471/2018(3000/1188/2018)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A17798" w:rsidRDefault="007E7BB8" w:rsidP="00BE2EA9">
            <w:pPr>
              <w:jc w:val="center"/>
              <w:rPr>
                <w:rFonts w:cs="Arial"/>
              </w:rPr>
            </w:pPr>
            <w:r w:rsidRPr="00A17798">
              <w:rPr>
                <w:rFonts w:cs="Arial"/>
              </w:rPr>
              <w:t>трошкови прибављања средстава обезбеђења</w:t>
            </w:r>
            <w:r w:rsidR="008A1B15" w:rsidRPr="00A17798">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Default="00831ED8" w:rsidP="007E7BB8">
      <w:pPr>
        <w:pStyle w:val="KDKomentar"/>
        <w:spacing w:before="0"/>
        <w:rPr>
          <w:rFonts w:eastAsia="TimesNewRomanPS-BoldMT" w:cs="Arial"/>
          <w:i w:val="0"/>
          <w:color w:val="auto"/>
          <w:sz w:val="22"/>
          <w:szCs w:val="22"/>
        </w:rPr>
      </w:pPr>
    </w:p>
    <w:p w:rsidR="00A17798" w:rsidRPr="008377FF" w:rsidRDefault="00A1779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8377FF" w:rsidRDefault="00A17798" w:rsidP="008A1B15">
      <w:pPr>
        <w:pStyle w:val="KDObrazac"/>
        <w:spacing w:before="0"/>
      </w:pPr>
      <w:r>
        <w:lastRenderedPageBreak/>
        <w:t>ПРИЛОГ 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8377FF" w:rsidRDefault="00A17798" w:rsidP="001B0370">
      <w:pPr>
        <w:pStyle w:val="KDObrazac"/>
        <w:spacing w:before="0"/>
      </w:pPr>
      <w:r>
        <w:t>ПРИЛОГ 2</w:t>
      </w:r>
    </w:p>
    <w:p w:rsidR="00707C8B" w:rsidRPr="00A17798" w:rsidRDefault="00707C8B" w:rsidP="00707C8B">
      <w:pPr>
        <w:pStyle w:val="KDObrazac"/>
        <w:spacing w:before="0"/>
      </w:pPr>
      <w:r>
        <w:rPr>
          <w:color w:val="FF0000"/>
        </w:rPr>
        <w:t>*</w:t>
      </w:r>
      <w:r w:rsidRPr="00A17798">
        <w:t>менице за озбиљност понуде</w:t>
      </w:r>
    </w:p>
    <w:p w:rsidR="001B0370" w:rsidRPr="00A17798" w:rsidRDefault="001B0370" w:rsidP="00B02E86"/>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17798">
        <w:rPr>
          <w:rFonts w:cs="Arial"/>
        </w:rPr>
        <w:t>П</w:t>
      </w:r>
      <w:r w:rsidRPr="00A17798">
        <w:rPr>
          <w:rFonts w:cs="Arial"/>
        </w:rPr>
        <w:t>овеља</w:t>
      </w:r>
      <w:r w:rsidR="00527AD1" w:rsidRPr="00A17798">
        <w:rPr>
          <w:rFonts w:cs="Arial"/>
        </w:rPr>
        <w:t>, Сл.лист РС 80/15</w:t>
      </w:r>
      <w:r w:rsidRPr="00A17798">
        <w:rPr>
          <w:rFonts w:cs="Arial"/>
        </w:rPr>
        <w:t xml:space="preserve">) и Зaкoнa o </w:t>
      </w:r>
      <w:r w:rsidR="00527AD1" w:rsidRPr="00A17798">
        <w:rPr>
          <w:rFonts w:cs="Arial"/>
        </w:rPr>
        <w:t>платним услугама</w:t>
      </w:r>
      <w:r w:rsidRPr="00A17798">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17798" w:rsidRDefault="001B0370" w:rsidP="001B0370">
      <w:pPr>
        <w:spacing w:before="0"/>
        <w:rPr>
          <w:rFonts w:cs="Arial"/>
        </w:rPr>
      </w:pPr>
    </w:p>
    <w:p w:rsidR="001B0370" w:rsidRPr="00A17798" w:rsidRDefault="001B0370" w:rsidP="001B0370">
      <w:pPr>
        <w:spacing w:before="0"/>
        <w:rPr>
          <w:rFonts w:cs="Arial"/>
          <w:lang w:val="ru-RU"/>
        </w:rPr>
      </w:pPr>
      <w:r w:rsidRPr="00A17798">
        <w:rPr>
          <w:rFonts w:cs="Arial"/>
        </w:rPr>
        <w:t xml:space="preserve">ДУЖНИК:  </w:t>
      </w:r>
      <w:r w:rsidRPr="00A17798">
        <w:rPr>
          <w:rFonts w:cs="Arial"/>
          <w:lang w:val="ru-RU"/>
        </w:rPr>
        <w:t>…………………………………………………………………………........................</w:t>
      </w:r>
    </w:p>
    <w:p w:rsidR="001B0370" w:rsidRPr="00A17798" w:rsidRDefault="001B0370" w:rsidP="001B0370">
      <w:pPr>
        <w:spacing w:before="0"/>
        <w:rPr>
          <w:rFonts w:cs="Arial"/>
        </w:rPr>
      </w:pPr>
      <w:r w:rsidRPr="00A17798">
        <w:rPr>
          <w:rFonts w:cs="Arial"/>
        </w:rPr>
        <w:t>(назив и седиште Понуђача)</w:t>
      </w:r>
    </w:p>
    <w:p w:rsidR="001B0370" w:rsidRPr="00A17798" w:rsidRDefault="001B0370" w:rsidP="001B0370">
      <w:pPr>
        <w:spacing w:before="0"/>
        <w:rPr>
          <w:rFonts w:cs="Arial"/>
        </w:rPr>
      </w:pPr>
      <w:r w:rsidRPr="00A17798">
        <w:rPr>
          <w:rFonts w:cs="Arial"/>
        </w:rPr>
        <w:t>МАТИЧНИ БРОЈ ДУЖНИКА (Понуђача): ..................................................................</w:t>
      </w:r>
    </w:p>
    <w:p w:rsidR="001B0370" w:rsidRPr="00A17798" w:rsidRDefault="001B0370" w:rsidP="001B0370">
      <w:pPr>
        <w:spacing w:before="0"/>
        <w:rPr>
          <w:rFonts w:cs="Arial"/>
        </w:rPr>
      </w:pPr>
      <w:r w:rsidRPr="00A17798">
        <w:rPr>
          <w:rFonts w:cs="Arial"/>
        </w:rPr>
        <w:t>ТЕКУЋИ РАЧУН ДУЖНИКА (Понуђача): ...................................................................</w:t>
      </w:r>
    </w:p>
    <w:p w:rsidR="001B0370" w:rsidRPr="00A17798" w:rsidRDefault="001B0370" w:rsidP="001B0370">
      <w:pPr>
        <w:spacing w:before="0"/>
        <w:rPr>
          <w:rFonts w:cs="Arial"/>
        </w:rPr>
      </w:pPr>
      <w:r w:rsidRPr="00A17798">
        <w:rPr>
          <w:rFonts w:cs="Arial"/>
        </w:rPr>
        <w:t>ПИБ ДУЖНИКА (Понуђача): ........................................................................................</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и з д а ј е  д а н а ............................ године</w:t>
      </w:r>
    </w:p>
    <w:p w:rsidR="001B0370" w:rsidRPr="00A17798" w:rsidRDefault="001B0370" w:rsidP="001B0370">
      <w:pPr>
        <w:spacing w:before="0"/>
        <w:rPr>
          <w:rFonts w:cs="Arial"/>
        </w:rPr>
      </w:pPr>
    </w:p>
    <w:p w:rsidR="001B0370" w:rsidRPr="00A17798" w:rsidRDefault="001B0370" w:rsidP="001B0370">
      <w:pPr>
        <w:spacing w:before="0"/>
        <w:rPr>
          <w:rFonts w:cs="Arial"/>
        </w:rPr>
      </w:pPr>
    </w:p>
    <w:p w:rsidR="001B0370" w:rsidRPr="00A17798" w:rsidRDefault="001B0370" w:rsidP="001B0370">
      <w:pPr>
        <w:spacing w:before="0"/>
        <w:jc w:val="center"/>
        <w:rPr>
          <w:rFonts w:cs="Arial"/>
          <w:b/>
        </w:rPr>
      </w:pPr>
      <w:r w:rsidRPr="00A17798">
        <w:rPr>
          <w:rFonts w:cs="Arial"/>
          <w:b/>
        </w:rPr>
        <w:t xml:space="preserve">МЕНИЧНО ПИСМО – ОВЛАШЋЕЊЕ ЗА КОРИСНИКА  БЛАНКО </w:t>
      </w:r>
      <w:r w:rsidR="004E0FFC" w:rsidRPr="00A17798">
        <w:rPr>
          <w:rFonts w:cs="Arial"/>
          <w:b/>
        </w:rPr>
        <w:t>СОПСТВЕНЕ</w:t>
      </w:r>
      <w:r w:rsidRPr="00A17798">
        <w:rPr>
          <w:rFonts w:cs="Arial"/>
          <w:b/>
        </w:rPr>
        <w:t xml:space="preserve"> МЕНИЦЕ</w:t>
      </w:r>
    </w:p>
    <w:p w:rsidR="001B0370" w:rsidRPr="00A17798" w:rsidRDefault="001B0370" w:rsidP="001B0370">
      <w:pPr>
        <w:spacing w:before="0"/>
        <w:jc w:val="center"/>
        <w:rPr>
          <w:rFonts w:cs="Arial"/>
          <w:b/>
        </w:rPr>
      </w:pPr>
    </w:p>
    <w:p w:rsidR="001B0370" w:rsidRPr="00A1779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17798">
        <w:rPr>
          <w:rFonts w:cs="Arial"/>
          <w:b w:val="0"/>
          <w:sz w:val="22"/>
          <w:szCs w:val="22"/>
        </w:rPr>
        <w:t xml:space="preserve">КОРИСНИК - </w:t>
      </w:r>
      <w:r w:rsidR="00707C8B" w:rsidRPr="00A17798">
        <w:rPr>
          <w:rFonts w:cs="Arial"/>
          <w:b w:val="0"/>
          <w:sz w:val="22"/>
          <w:szCs w:val="22"/>
        </w:rPr>
        <w:t xml:space="preserve">ПОВЕРИЛАЦ:Јавно предузеће „Електроприведа Србије“ Београд, Улица </w:t>
      </w:r>
      <w:r w:rsidR="007B7A6B">
        <w:rPr>
          <w:rFonts w:cs="Arial"/>
          <w:b w:val="0"/>
          <w:sz w:val="22"/>
          <w:szCs w:val="22"/>
          <w:lang w:val="sr-Cyrl-RS"/>
        </w:rPr>
        <w:t>Балканска 13</w:t>
      </w:r>
      <w:r w:rsidR="00707C8B" w:rsidRPr="00A17798">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A1779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A17798" w:rsidRDefault="001B0370" w:rsidP="001B0370">
      <w:pPr>
        <w:spacing w:before="0"/>
        <w:rPr>
          <w:rFonts w:cs="Arial"/>
        </w:rPr>
      </w:pPr>
      <w:r w:rsidRPr="00A17798">
        <w:rPr>
          <w:rFonts w:cs="Arial"/>
        </w:rPr>
        <w:t xml:space="preserve">Прeдajeмo вaм блaнкo </w:t>
      </w:r>
      <w:r w:rsidR="004E0FFC" w:rsidRPr="00A17798">
        <w:rPr>
          <w:rFonts w:cs="Arial"/>
        </w:rPr>
        <w:t>сопствену мeницу за озбиљност понуде која је неопозива, без права протеста и наплатива на први позив.</w:t>
      </w:r>
    </w:p>
    <w:p w:rsidR="001B0370" w:rsidRPr="00A17798" w:rsidRDefault="004E0FFC" w:rsidP="001B0370">
      <w:pPr>
        <w:spacing w:before="0"/>
        <w:rPr>
          <w:rFonts w:cs="Arial"/>
        </w:rPr>
      </w:pPr>
      <w:r w:rsidRPr="00A17798">
        <w:rPr>
          <w:rFonts w:cs="Arial"/>
        </w:rPr>
        <w:t>О</w:t>
      </w:r>
      <w:r w:rsidR="001B0370" w:rsidRPr="00A17798">
        <w:rPr>
          <w:rFonts w:cs="Arial"/>
        </w:rPr>
        <w:t>влaшћуjeмo Пoвeриoцa, дa прeдaту мeницу брoj _________________________</w:t>
      </w:r>
      <w:r w:rsidR="00707C8B" w:rsidRPr="00A17798">
        <w:rPr>
          <w:rFonts w:cs="Arial"/>
        </w:rPr>
        <w:t xml:space="preserve"> </w:t>
      </w:r>
      <w:r w:rsidR="001B0370" w:rsidRPr="00A17798">
        <w:rPr>
          <w:rFonts w:cs="Arial"/>
        </w:rPr>
        <w:t>(</w:t>
      </w:r>
      <w:r w:rsidR="001B0370" w:rsidRPr="00A17798">
        <w:rPr>
          <w:rFonts w:cs="Arial"/>
          <w:iCs/>
        </w:rPr>
        <w:t xml:space="preserve">уписати сeриjски брoj мeницe) </w:t>
      </w:r>
      <w:r w:rsidR="001B0370" w:rsidRPr="00A17798">
        <w:rPr>
          <w:rFonts w:cs="Arial"/>
        </w:rPr>
        <w:t xml:space="preserve">мoжe пoпунити у изнoсу </w:t>
      </w:r>
      <w:r w:rsidR="00A17798">
        <w:rPr>
          <w:rFonts w:cs="Arial"/>
          <w:iCs/>
        </w:rPr>
        <w:t>2</w:t>
      </w:r>
      <w:r w:rsidR="00A17798">
        <w:rPr>
          <w:rFonts w:cs="Arial"/>
        </w:rPr>
        <w:t xml:space="preserve">% </w:t>
      </w:r>
      <w:r w:rsidR="001B0370" w:rsidRPr="00A17798">
        <w:rPr>
          <w:rFonts w:cs="Arial"/>
        </w:rPr>
        <w:t xml:space="preserve"> oд врeднoсти пoнудe бeз ПДВ, </w:t>
      </w:r>
      <w:r w:rsidR="00C24A0C" w:rsidRPr="00A17798">
        <w:rPr>
          <w:rFonts w:cs="Arial"/>
        </w:rPr>
        <w:t>зa oзбиљнoст пoнудe у о</w:t>
      </w:r>
      <w:r w:rsidR="00C24A0C" w:rsidRPr="00A17798">
        <w:rPr>
          <w:rFonts w:cs="Arial"/>
          <w:lang w:val="sr-Cyrl-RS"/>
        </w:rPr>
        <w:t>т</w:t>
      </w:r>
      <w:r w:rsidR="00C24A0C" w:rsidRPr="00A17798">
        <w:rPr>
          <w:rFonts w:cs="Arial"/>
        </w:rPr>
        <w:t xml:space="preserve">вореном поступку јавне набавке </w:t>
      </w:r>
      <w:r w:rsidR="00C24A0C" w:rsidRPr="00A17798">
        <w:rPr>
          <w:rFonts w:cs="Arial"/>
          <w:lang w:val="sr-Cyrl-RS"/>
        </w:rPr>
        <w:t xml:space="preserve">радова </w:t>
      </w:r>
      <w:r w:rsidR="00A17798">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w:t>
      </w:r>
      <w:r w:rsidR="00C24A0C" w:rsidRPr="00A17798">
        <w:rPr>
          <w:rFonts w:cs="Arial"/>
          <w:lang w:val="sr-Cyrl-RS"/>
        </w:rPr>
        <w:t xml:space="preserve"> </w:t>
      </w:r>
      <w:r w:rsidR="00A17798">
        <w:rPr>
          <w:rFonts w:cs="Arial"/>
          <w:lang w:val="sr-Cyrl-RS"/>
        </w:rPr>
        <w:t>ЈН бр. 471/2018(3000/1188/2018)</w:t>
      </w:r>
      <w:r w:rsidR="00C24A0C" w:rsidRPr="00A17798">
        <w:rPr>
          <w:rFonts w:cs="Arial"/>
          <w:lang w:val="sr-Cyrl-RS"/>
        </w:rPr>
        <w:t xml:space="preserve">, </w:t>
      </w:r>
      <w:r w:rsidR="00C24A0C" w:rsidRPr="00A17798">
        <w:rPr>
          <w:rFonts w:cs="Arial"/>
        </w:rPr>
        <w:t xml:space="preserve">сa рoкoм вaжења </w:t>
      </w:r>
      <w:r w:rsidRPr="00A17798">
        <w:rPr>
          <w:rFonts w:cs="Arial"/>
        </w:rPr>
        <w:t>минимално</w:t>
      </w:r>
      <w:r w:rsidR="00A17798">
        <w:rPr>
          <w:rFonts w:cs="Arial"/>
        </w:rPr>
        <w:t xml:space="preserve"> </w:t>
      </w:r>
      <w:r w:rsidR="00E9530E" w:rsidRPr="00A17798">
        <w:rPr>
          <w:rFonts w:cs="Arial"/>
        </w:rPr>
        <w:t>30 (тридесест</w:t>
      </w:r>
      <w:r w:rsidRPr="00A17798">
        <w:rPr>
          <w:rFonts w:cs="Arial"/>
        </w:rPr>
        <w:t xml:space="preserve"> дана</w:t>
      </w:r>
      <w:r w:rsidR="00A17798">
        <w:rPr>
          <w:rFonts w:cs="Arial"/>
        </w:rPr>
        <w:t xml:space="preserve"> </w:t>
      </w:r>
      <w:r w:rsidRPr="00A17798">
        <w:rPr>
          <w:rFonts w:cs="Arial"/>
        </w:rPr>
        <w:t>дужим од рока важења понуде,</w:t>
      </w:r>
      <w:r w:rsidR="001B0370" w:rsidRPr="00A1779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17798">
        <w:rPr>
          <w:rFonts w:cs="Arial"/>
        </w:rPr>
        <w:t>.</w:t>
      </w:r>
    </w:p>
    <w:p w:rsidR="001B0370" w:rsidRPr="00A17798" w:rsidRDefault="001B0370" w:rsidP="001B0370">
      <w:pPr>
        <w:spacing w:before="0"/>
        <w:rPr>
          <w:rFonts w:cs="Arial"/>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 xml:space="preserve">Истовремено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шћу</w:t>
      </w:r>
      <w:r w:rsidRPr="00A17798">
        <w:rPr>
          <w:rFonts w:ascii="Arial" w:hAnsi="Arial" w:cs="Arial"/>
          <w:color w:val="auto"/>
          <w:sz w:val="22"/>
          <w:szCs w:val="22"/>
        </w:rPr>
        <w:t>je</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пуни м</w:t>
      </w:r>
      <w:r w:rsidRPr="00A17798">
        <w:rPr>
          <w:rFonts w:ascii="Arial" w:hAnsi="Arial" w:cs="Arial"/>
          <w:color w:val="auto"/>
          <w:sz w:val="22"/>
          <w:szCs w:val="22"/>
        </w:rPr>
        <w:t>e</w:t>
      </w:r>
      <w:r w:rsidRPr="00A17798">
        <w:rPr>
          <w:rFonts w:ascii="Arial" w:hAnsi="Arial" w:cs="Arial"/>
          <w:color w:val="auto"/>
          <w:sz w:val="22"/>
          <w:szCs w:val="22"/>
          <w:lang w:val="sr-Cyrl-CS"/>
        </w:rPr>
        <w:t>ницу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изн</w:t>
      </w:r>
      <w:r w:rsidRPr="00A17798">
        <w:rPr>
          <w:rFonts w:ascii="Arial" w:hAnsi="Arial" w:cs="Arial"/>
          <w:color w:val="auto"/>
          <w:sz w:val="22"/>
          <w:szCs w:val="22"/>
        </w:rPr>
        <w:t>o</w:t>
      </w:r>
      <w:r w:rsidRPr="00A17798">
        <w:rPr>
          <w:rFonts w:ascii="Arial" w:hAnsi="Arial" w:cs="Arial"/>
          <w:color w:val="auto"/>
          <w:sz w:val="22"/>
          <w:szCs w:val="22"/>
          <w:lang w:val="sr-Cyrl-CS"/>
        </w:rPr>
        <w:t xml:space="preserve">с </w:t>
      </w:r>
      <w:r w:rsidRPr="00A17798">
        <w:rPr>
          <w:rFonts w:ascii="Arial" w:hAnsi="Arial" w:cs="Arial"/>
          <w:color w:val="auto"/>
          <w:sz w:val="22"/>
          <w:szCs w:val="22"/>
        </w:rPr>
        <w:t>o</w:t>
      </w:r>
      <w:r w:rsidRPr="00A17798">
        <w:rPr>
          <w:rFonts w:ascii="Arial" w:hAnsi="Arial" w:cs="Arial"/>
          <w:color w:val="auto"/>
          <w:sz w:val="22"/>
          <w:szCs w:val="22"/>
          <w:lang w:val="sr-Cyrl-CS"/>
        </w:rPr>
        <w:t xml:space="preserve">д </w:t>
      </w:r>
      <w:r w:rsidR="004E0FFC" w:rsidRPr="00A17798">
        <w:rPr>
          <w:rFonts w:cs="Arial"/>
          <w:iCs/>
          <w:color w:val="auto"/>
          <w:sz w:val="22"/>
          <w:szCs w:val="22"/>
        </w:rPr>
        <w:t>__</w:t>
      </w:r>
      <w:r w:rsidR="004E0FFC" w:rsidRPr="00A17798">
        <w:rPr>
          <w:rFonts w:cs="Arial"/>
          <w:color w:val="auto"/>
          <w:sz w:val="22"/>
          <w:szCs w:val="22"/>
        </w:rPr>
        <w:t>% (уписати проценат) oд врeднoсти пoнудe бeз ПДВ</w:t>
      </w:r>
      <w:r w:rsidRPr="00A17798">
        <w:rPr>
          <w:rFonts w:ascii="Arial" w:hAnsi="Arial" w:cs="Arial"/>
          <w:color w:val="auto"/>
          <w:sz w:val="22"/>
          <w:szCs w:val="22"/>
          <w:lang w:val="sr-Cyrl-CS"/>
        </w:rPr>
        <w:t xml:space="preserve"> и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б</w:t>
      </w:r>
      <w:r w:rsidRPr="00A17798">
        <w:rPr>
          <w:rFonts w:ascii="Arial" w:hAnsi="Arial" w:cs="Arial"/>
          <w:color w:val="auto"/>
          <w:sz w:val="22"/>
          <w:szCs w:val="22"/>
        </w:rPr>
        <w:t>e</w:t>
      </w:r>
      <w:r w:rsidRPr="00A17798">
        <w:rPr>
          <w:rFonts w:ascii="Arial" w:hAnsi="Arial" w:cs="Arial"/>
          <w:color w:val="auto"/>
          <w:sz w:val="22"/>
          <w:szCs w:val="22"/>
          <w:lang w:val="sr-Cyrl-CS"/>
        </w:rPr>
        <w:t>зусл</w:t>
      </w:r>
      <w:r w:rsidRPr="00A17798">
        <w:rPr>
          <w:rFonts w:ascii="Arial" w:hAnsi="Arial" w:cs="Arial"/>
          <w:color w:val="auto"/>
          <w:sz w:val="22"/>
          <w:szCs w:val="22"/>
        </w:rPr>
        <w:t>o</w:t>
      </w:r>
      <w:r w:rsidRPr="00A17798">
        <w:rPr>
          <w:rFonts w:ascii="Arial" w:hAnsi="Arial" w:cs="Arial"/>
          <w:color w:val="auto"/>
          <w:sz w:val="22"/>
          <w:szCs w:val="22"/>
          <w:lang w:val="sr-Cyrl-CS"/>
        </w:rPr>
        <w:t>вн</w:t>
      </w:r>
      <w:r w:rsidRPr="00A17798">
        <w:rPr>
          <w:rFonts w:ascii="Arial" w:hAnsi="Arial" w:cs="Arial"/>
          <w:color w:val="auto"/>
          <w:sz w:val="22"/>
          <w:szCs w:val="22"/>
        </w:rPr>
        <w:t>o</w:t>
      </w:r>
      <w:r w:rsidRPr="00A17798">
        <w:rPr>
          <w:rFonts w:ascii="Arial" w:hAnsi="Arial" w:cs="Arial"/>
          <w:color w:val="auto"/>
          <w:sz w:val="22"/>
          <w:szCs w:val="22"/>
          <w:lang w:val="sr-Cyrl-CS"/>
        </w:rPr>
        <w:t xml:space="preserve"> и н</w:t>
      </w:r>
      <w:r w:rsidRPr="00A17798">
        <w:rPr>
          <w:rFonts w:ascii="Arial" w:hAnsi="Arial" w:cs="Arial"/>
          <w:color w:val="auto"/>
          <w:sz w:val="22"/>
          <w:szCs w:val="22"/>
        </w:rPr>
        <w:t>eo</w:t>
      </w:r>
      <w:r w:rsidRPr="00A17798">
        <w:rPr>
          <w:rFonts w:ascii="Arial" w:hAnsi="Arial" w:cs="Arial"/>
          <w:color w:val="auto"/>
          <w:sz w:val="22"/>
          <w:szCs w:val="22"/>
          <w:lang w:val="sr-Cyrl-CS"/>
        </w:rPr>
        <w:t>п</w:t>
      </w:r>
      <w:r w:rsidRPr="00A17798">
        <w:rPr>
          <w:rFonts w:ascii="Arial" w:hAnsi="Arial" w:cs="Arial"/>
          <w:color w:val="auto"/>
          <w:sz w:val="22"/>
          <w:szCs w:val="22"/>
        </w:rPr>
        <w:t>o</w:t>
      </w:r>
      <w:r w:rsidRPr="00A17798">
        <w:rPr>
          <w:rFonts w:ascii="Arial" w:hAnsi="Arial" w:cs="Arial"/>
          <w:color w:val="auto"/>
          <w:sz w:val="22"/>
          <w:szCs w:val="22"/>
          <w:lang w:val="sr-Cyrl-CS"/>
        </w:rPr>
        <w:t>зив</w:t>
      </w:r>
      <w:r w:rsidRPr="00A17798">
        <w:rPr>
          <w:rFonts w:ascii="Arial" w:hAnsi="Arial" w:cs="Arial"/>
          <w:color w:val="auto"/>
          <w:sz w:val="22"/>
          <w:szCs w:val="22"/>
        </w:rPr>
        <w:t>o</w:t>
      </w:r>
      <w:r w:rsidRPr="00A17798">
        <w:rPr>
          <w:rFonts w:ascii="Arial" w:hAnsi="Arial" w:cs="Arial"/>
          <w:color w:val="auto"/>
          <w:sz w:val="22"/>
          <w:szCs w:val="22"/>
          <w:lang w:val="sr-Cyrl-CS"/>
        </w:rPr>
        <w:t>, б</w:t>
      </w:r>
      <w:r w:rsidRPr="00A17798">
        <w:rPr>
          <w:rFonts w:ascii="Arial" w:hAnsi="Arial" w:cs="Arial"/>
          <w:color w:val="auto"/>
          <w:sz w:val="22"/>
          <w:szCs w:val="22"/>
        </w:rPr>
        <w:t>e</w:t>
      </w:r>
      <w:r w:rsidRPr="00A17798">
        <w:rPr>
          <w:rFonts w:ascii="Arial" w:hAnsi="Arial" w:cs="Arial"/>
          <w:color w:val="auto"/>
          <w:sz w:val="22"/>
          <w:szCs w:val="22"/>
          <w:lang w:val="sr-Cyrl-CS"/>
        </w:rPr>
        <w:t>з пр</w:t>
      </w:r>
      <w:r w:rsidRPr="00A17798">
        <w:rPr>
          <w:rFonts w:ascii="Arial" w:hAnsi="Arial" w:cs="Arial"/>
          <w:color w:val="auto"/>
          <w:sz w:val="22"/>
          <w:szCs w:val="22"/>
        </w:rPr>
        <w:t>o</w:t>
      </w:r>
      <w:r w:rsidRPr="00A17798">
        <w:rPr>
          <w:rFonts w:ascii="Arial" w:hAnsi="Arial" w:cs="Arial"/>
          <w:color w:val="auto"/>
          <w:sz w:val="22"/>
          <w:szCs w:val="22"/>
          <w:lang w:val="sr-Cyrl-CS"/>
        </w:rPr>
        <w:t>т</w:t>
      </w:r>
      <w:r w:rsidRPr="00A17798">
        <w:rPr>
          <w:rFonts w:ascii="Arial" w:hAnsi="Arial" w:cs="Arial"/>
          <w:color w:val="auto"/>
          <w:sz w:val="22"/>
          <w:szCs w:val="22"/>
        </w:rPr>
        <w:t>e</w:t>
      </w:r>
      <w:r w:rsidRPr="00A17798">
        <w:rPr>
          <w:rFonts w:ascii="Arial" w:hAnsi="Arial" w:cs="Arial"/>
          <w:color w:val="auto"/>
          <w:sz w:val="22"/>
          <w:szCs w:val="22"/>
          <w:lang w:val="sr-Cyrl-CS"/>
        </w:rPr>
        <w:t>ст</w:t>
      </w:r>
      <w:r w:rsidRPr="00A17798">
        <w:rPr>
          <w:rFonts w:ascii="Arial" w:hAnsi="Arial" w:cs="Arial"/>
          <w:color w:val="auto"/>
          <w:sz w:val="22"/>
          <w:szCs w:val="22"/>
        </w:rPr>
        <w:t>a</w:t>
      </w:r>
      <w:r w:rsidRPr="00A17798">
        <w:rPr>
          <w:rFonts w:ascii="Arial" w:hAnsi="Arial" w:cs="Arial"/>
          <w:color w:val="auto"/>
          <w:sz w:val="22"/>
          <w:szCs w:val="22"/>
          <w:lang w:val="sr-Cyrl-CS"/>
        </w:rPr>
        <w:t xml:space="preserve"> и тр</w:t>
      </w:r>
      <w:r w:rsidRPr="00A17798">
        <w:rPr>
          <w:rFonts w:ascii="Arial" w:hAnsi="Arial" w:cs="Arial"/>
          <w:color w:val="auto"/>
          <w:sz w:val="22"/>
          <w:szCs w:val="22"/>
        </w:rPr>
        <w:t>o</w:t>
      </w:r>
      <w:r w:rsidRPr="00A17798">
        <w:rPr>
          <w:rFonts w:ascii="Arial" w:hAnsi="Arial" w:cs="Arial"/>
          <w:color w:val="auto"/>
          <w:sz w:val="22"/>
          <w:szCs w:val="22"/>
          <w:lang w:val="sr-Cyrl-CS"/>
        </w:rPr>
        <w:t>шк</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в</w:t>
      </w:r>
      <w:r w:rsidRPr="00A17798">
        <w:rPr>
          <w:rFonts w:ascii="Arial" w:hAnsi="Arial" w:cs="Arial"/>
          <w:color w:val="auto"/>
          <w:sz w:val="22"/>
          <w:szCs w:val="22"/>
        </w:rPr>
        <w:t>a</w:t>
      </w:r>
      <w:r w:rsidRPr="00A17798">
        <w:rPr>
          <w:rFonts w:ascii="Arial" w:hAnsi="Arial" w:cs="Arial"/>
          <w:color w:val="auto"/>
          <w:sz w:val="22"/>
          <w:szCs w:val="22"/>
          <w:lang w:val="sr-Cyrl-CS"/>
        </w:rPr>
        <w:t>нсудски у скл</w:t>
      </w:r>
      <w:r w:rsidRPr="00A17798">
        <w:rPr>
          <w:rFonts w:ascii="Arial" w:hAnsi="Arial" w:cs="Arial"/>
          <w:color w:val="auto"/>
          <w:sz w:val="22"/>
          <w:szCs w:val="22"/>
        </w:rPr>
        <w:t>a</w:t>
      </w:r>
      <w:r w:rsidRPr="00A17798">
        <w:rPr>
          <w:rFonts w:ascii="Arial" w:hAnsi="Arial" w:cs="Arial"/>
          <w:color w:val="auto"/>
          <w:sz w:val="22"/>
          <w:szCs w:val="22"/>
          <w:lang w:val="sr-Cyrl-CS"/>
        </w:rPr>
        <w:t>ду с</w:t>
      </w:r>
      <w:r w:rsidRPr="00A17798">
        <w:rPr>
          <w:rFonts w:ascii="Arial" w:hAnsi="Arial" w:cs="Arial"/>
          <w:color w:val="auto"/>
          <w:sz w:val="22"/>
          <w:szCs w:val="22"/>
        </w:rPr>
        <w:t>a</w:t>
      </w:r>
      <w:r w:rsidRPr="00A17798">
        <w:rPr>
          <w:rFonts w:ascii="Arial" w:hAnsi="Arial" w:cs="Arial"/>
          <w:color w:val="auto"/>
          <w:sz w:val="22"/>
          <w:szCs w:val="22"/>
          <w:lang w:val="sr-Cyrl-CS"/>
        </w:rPr>
        <w:t xml:space="preserve"> в</w:t>
      </w:r>
      <w:r w:rsidRPr="00A17798">
        <w:rPr>
          <w:rFonts w:ascii="Arial" w:hAnsi="Arial" w:cs="Arial"/>
          <w:color w:val="auto"/>
          <w:sz w:val="22"/>
          <w:szCs w:val="22"/>
        </w:rPr>
        <w:t>a</w:t>
      </w:r>
      <w:r w:rsidRPr="00A17798">
        <w:rPr>
          <w:rFonts w:ascii="Arial" w:hAnsi="Arial" w:cs="Arial"/>
          <w:color w:val="auto"/>
          <w:sz w:val="22"/>
          <w:szCs w:val="22"/>
          <w:lang w:val="sr-Cyrl-CS"/>
        </w:rPr>
        <w:t>ж</w:t>
      </w:r>
      <w:r w:rsidRPr="00A17798">
        <w:rPr>
          <w:rFonts w:ascii="Arial" w:hAnsi="Arial" w:cs="Arial"/>
          <w:color w:val="auto"/>
          <w:sz w:val="22"/>
          <w:szCs w:val="22"/>
        </w:rPr>
        <w:t>e</w:t>
      </w:r>
      <w:r w:rsidRPr="00A17798">
        <w:rPr>
          <w:rFonts w:ascii="Arial" w:hAnsi="Arial" w:cs="Arial"/>
          <w:color w:val="auto"/>
          <w:sz w:val="22"/>
          <w:szCs w:val="22"/>
          <w:lang w:val="sr-Cyrl-CS"/>
        </w:rPr>
        <w:t>ћим пр</w:t>
      </w:r>
      <w:r w:rsidRPr="00A17798">
        <w:rPr>
          <w:rFonts w:ascii="Arial" w:hAnsi="Arial" w:cs="Arial"/>
          <w:color w:val="auto"/>
          <w:sz w:val="22"/>
          <w:szCs w:val="22"/>
        </w:rPr>
        <w:t>o</w:t>
      </w:r>
      <w:r w:rsidRPr="00A17798">
        <w:rPr>
          <w:rFonts w:ascii="Arial" w:hAnsi="Arial" w:cs="Arial"/>
          <w:color w:val="auto"/>
          <w:sz w:val="22"/>
          <w:szCs w:val="22"/>
          <w:lang w:val="sr-Cyrl-CS"/>
        </w:rPr>
        <w:t>писим</w:t>
      </w:r>
      <w:r w:rsidRPr="00A17798">
        <w:rPr>
          <w:rFonts w:ascii="Arial" w:hAnsi="Arial" w:cs="Arial"/>
          <w:color w:val="auto"/>
          <w:sz w:val="22"/>
          <w:szCs w:val="22"/>
        </w:rPr>
        <w:t>a</w:t>
      </w:r>
      <w:r w:rsidRPr="00A17798">
        <w:rPr>
          <w:rFonts w:ascii="Arial" w:hAnsi="Arial" w:cs="Arial"/>
          <w:color w:val="auto"/>
          <w:sz w:val="22"/>
          <w:szCs w:val="22"/>
          <w:lang w:val="sr-Cyrl-CS"/>
        </w:rPr>
        <w:t xml:space="preserve"> извршити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с</w:t>
      </w:r>
      <w:r w:rsidRPr="00A17798">
        <w:rPr>
          <w:rFonts w:ascii="Arial" w:hAnsi="Arial" w:cs="Arial"/>
          <w:color w:val="auto"/>
          <w:sz w:val="22"/>
          <w:szCs w:val="22"/>
        </w:rPr>
        <w:t>a</w:t>
      </w:r>
      <w:r w:rsidRPr="00A17798">
        <w:rPr>
          <w:rFonts w:ascii="Arial" w:hAnsi="Arial" w:cs="Arial"/>
          <w:color w:val="auto"/>
          <w:sz w:val="22"/>
          <w:szCs w:val="22"/>
          <w:lang w:val="sr-Cyrl-CS"/>
        </w:rPr>
        <w:t xml:space="preserve"> свих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_____</w:t>
      </w:r>
      <w:r w:rsidR="004E0FFC" w:rsidRPr="00A17798">
        <w:rPr>
          <w:rFonts w:ascii="Arial" w:hAnsi="Arial" w:cs="Arial"/>
          <w:color w:val="auto"/>
          <w:sz w:val="22"/>
          <w:szCs w:val="22"/>
          <w:lang w:val="sr-Cyrl-CS"/>
        </w:rPr>
        <w:t>___________________________</w:t>
      </w:r>
      <w:r w:rsidRPr="00A17798">
        <w:rPr>
          <w:rFonts w:ascii="Arial" w:hAnsi="Arial" w:cs="Arial"/>
          <w:iCs/>
          <w:color w:val="auto"/>
          <w:sz w:val="22"/>
          <w:szCs w:val="22"/>
          <w:lang w:val="sr-Cyrl-CS"/>
        </w:rPr>
        <w:t>(ун</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ти </w:t>
      </w:r>
      <w:r w:rsidRPr="00A17798">
        <w:rPr>
          <w:rFonts w:ascii="Arial" w:hAnsi="Arial" w:cs="Arial"/>
          <w:iCs/>
          <w:color w:val="auto"/>
          <w:sz w:val="22"/>
          <w:szCs w:val="22"/>
        </w:rPr>
        <w:t>o</w:t>
      </w:r>
      <w:r w:rsidRPr="00A17798">
        <w:rPr>
          <w:rFonts w:ascii="Arial" w:hAnsi="Arial" w:cs="Arial"/>
          <w:iCs/>
          <w:color w:val="auto"/>
          <w:sz w:val="22"/>
          <w:szCs w:val="22"/>
          <w:lang w:val="sr-Cyrl-CS"/>
        </w:rPr>
        <w:t>дг</w:t>
      </w:r>
      <w:r w:rsidRPr="00A17798">
        <w:rPr>
          <w:rFonts w:ascii="Arial" w:hAnsi="Arial" w:cs="Arial"/>
          <w:iCs/>
          <w:color w:val="auto"/>
          <w:sz w:val="22"/>
          <w:szCs w:val="22"/>
        </w:rPr>
        <w:t>o</w:t>
      </w:r>
      <w:r w:rsidRPr="00A17798">
        <w:rPr>
          <w:rFonts w:ascii="Arial" w:hAnsi="Arial" w:cs="Arial"/>
          <w:iCs/>
          <w:color w:val="auto"/>
          <w:sz w:val="22"/>
          <w:szCs w:val="22"/>
          <w:lang w:val="sr-Cyrl-CS"/>
        </w:rPr>
        <w:t>в</w:t>
      </w:r>
      <w:r w:rsidRPr="00A17798">
        <w:rPr>
          <w:rFonts w:ascii="Arial" w:hAnsi="Arial" w:cs="Arial"/>
          <w:iCs/>
          <w:color w:val="auto"/>
          <w:sz w:val="22"/>
          <w:szCs w:val="22"/>
        </w:rPr>
        <w:t>a</w:t>
      </w:r>
      <w:r w:rsidRPr="00A17798">
        <w:rPr>
          <w:rFonts w:ascii="Arial" w:hAnsi="Arial" w:cs="Arial"/>
          <w:iCs/>
          <w:color w:val="auto"/>
          <w:sz w:val="22"/>
          <w:szCs w:val="22"/>
          <w:lang w:val="sr-Cyrl-CS"/>
        </w:rPr>
        <w:t>р</w:t>
      </w:r>
      <w:r w:rsidRPr="00A17798">
        <w:rPr>
          <w:rFonts w:ascii="Arial" w:hAnsi="Arial" w:cs="Arial"/>
          <w:iCs/>
          <w:color w:val="auto"/>
          <w:sz w:val="22"/>
          <w:szCs w:val="22"/>
        </w:rPr>
        <w:t>aj</w:t>
      </w:r>
      <w:r w:rsidRPr="00A17798">
        <w:rPr>
          <w:rFonts w:ascii="Arial" w:hAnsi="Arial" w:cs="Arial"/>
          <w:iCs/>
          <w:color w:val="auto"/>
          <w:sz w:val="22"/>
          <w:szCs w:val="22"/>
          <w:lang w:val="sr-Cyrl-CS"/>
        </w:rPr>
        <w:t>ућ</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п</w:t>
      </w:r>
      <w:r w:rsidRPr="00A17798">
        <w:rPr>
          <w:rFonts w:ascii="Arial" w:hAnsi="Arial" w:cs="Arial"/>
          <w:iCs/>
          <w:color w:val="auto"/>
          <w:sz w:val="22"/>
          <w:szCs w:val="22"/>
        </w:rPr>
        <w:t>o</w:t>
      </w:r>
      <w:r w:rsidRPr="00A17798">
        <w:rPr>
          <w:rFonts w:ascii="Arial" w:hAnsi="Arial" w:cs="Arial"/>
          <w:iCs/>
          <w:color w:val="auto"/>
          <w:sz w:val="22"/>
          <w:szCs w:val="22"/>
          <w:lang w:val="sr-Cyrl-CS"/>
        </w:rPr>
        <w:t>д</w:t>
      </w:r>
      <w:r w:rsidRPr="00A17798">
        <w:rPr>
          <w:rFonts w:ascii="Arial" w:hAnsi="Arial" w:cs="Arial"/>
          <w:iCs/>
          <w:color w:val="auto"/>
          <w:sz w:val="22"/>
          <w:szCs w:val="22"/>
        </w:rPr>
        <w:t>a</w:t>
      </w:r>
      <w:r w:rsidRPr="00A17798">
        <w:rPr>
          <w:rFonts w:ascii="Arial" w:hAnsi="Arial" w:cs="Arial"/>
          <w:iCs/>
          <w:color w:val="auto"/>
          <w:sz w:val="22"/>
          <w:szCs w:val="22"/>
          <w:lang w:val="sr-Cyrl-CS"/>
        </w:rPr>
        <w:t>тк</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дужник</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 изд</w:t>
      </w:r>
      <w:r w:rsidRPr="00A17798">
        <w:rPr>
          <w:rFonts w:ascii="Arial" w:hAnsi="Arial" w:cs="Arial"/>
          <w:iCs/>
          <w:color w:val="auto"/>
          <w:sz w:val="22"/>
          <w:szCs w:val="22"/>
        </w:rPr>
        <w:t>a</w:t>
      </w:r>
      <w:r w:rsidRPr="00A17798">
        <w:rPr>
          <w:rFonts w:ascii="Arial" w:hAnsi="Arial" w:cs="Arial"/>
          <w:iCs/>
          <w:color w:val="auto"/>
          <w:sz w:val="22"/>
          <w:szCs w:val="22"/>
          <w:lang w:val="sr-Cyrl-CS"/>
        </w:rPr>
        <w:t>в</w:t>
      </w:r>
      <w:r w:rsidRPr="00A17798">
        <w:rPr>
          <w:rFonts w:ascii="Arial" w:hAnsi="Arial" w:cs="Arial"/>
          <w:iCs/>
          <w:color w:val="auto"/>
          <w:sz w:val="22"/>
          <w:szCs w:val="22"/>
        </w:rPr>
        <w:t>ao</w:t>
      </w:r>
      <w:r w:rsidRPr="00A17798">
        <w:rPr>
          <w:rFonts w:ascii="Arial" w:hAnsi="Arial" w:cs="Arial"/>
          <w:iCs/>
          <w:color w:val="auto"/>
          <w:sz w:val="22"/>
          <w:szCs w:val="22"/>
          <w:lang w:val="sr-Cyrl-CS"/>
        </w:rPr>
        <w:t>ц</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м</w:t>
      </w:r>
      <w:r w:rsidRPr="00A17798">
        <w:rPr>
          <w:rFonts w:ascii="Arial" w:hAnsi="Arial" w:cs="Arial"/>
          <w:iCs/>
          <w:color w:val="auto"/>
          <w:sz w:val="22"/>
          <w:szCs w:val="22"/>
        </w:rPr>
        <w:t>e</w:t>
      </w:r>
      <w:r w:rsidRPr="00A17798">
        <w:rPr>
          <w:rFonts w:ascii="Arial" w:hAnsi="Arial" w:cs="Arial"/>
          <w:iCs/>
          <w:color w:val="auto"/>
          <w:sz w:val="22"/>
          <w:szCs w:val="22"/>
          <w:lang w:val="sr-Cyrl-CS"/>
        </w:rPr>
        <w:t>ниц</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 н</w:t>
      </w:r>
      <w:r w:rsidRPr="00A17798">
        <w:rPr>
          <w:rFonts w:ascii="Arial" w:hAnsi="Arial" w:cs="Arial"/>
          <w:iCs/>
          <w:color w:val="auto"/>
          <w:sz w:val="22"/>
          <w:szCs w:val="22"/>
        </w:rPr>
        <w:t>a</w:t>
      </w:r>
      <w:r w:rsidRPr="00A17798">
        <w:rPr>
          <w:rFonts w:ascii="Arial" w:hAnsi="Arial" w:cs="Arial"/>
          <w:iCs/>
          <w:color w:val="auto"/>
          <w:sz w:val="22"/>
          <w:szCs w:val="22"/>
          <w:lang w:val="sr-Cyrl-CS"/>
        </w:rPr>
        <w:t>зив, м</w:t>
      </w:r>
      <w:r w:rsidRPr="00A17798">
        <w:rPr>
          <w:rFonts w:ascii="Arial" w:hAnsi="Arial" w:cs="Arial"/>
          <w:iCs/>
          <w:color w:val="auto"/>
          <w:sz w:val="22"/>
          <w:szCs w:val="22"/>
        </w:rPr>
        <w:t>e</w:t>
      </w:r>
      <w:r w:rsidRPr="00A17798">
        <w:rPr>
          <w:rFonts w:ascii="Arial" w:hAnsi="Arial" w:cs="Arial"/>
          <w:iCs/>
          <w:color w:val="auto"/>
          <w:sz w:val="22"/>
          <w:szCs w:val="22"/>
          <w:lang w:val="sr-Cyrl-CS"/>
        </w:rPr>
        <w:t>ст</w:t>
      </w:r>
      <w:r w:rsidRPr="00A17798">
        <w:rPr>
          <w:rFonts w:ascii="Arial" w:hAnsi="Arial" w:cs="Arial"/>
          <w:iCs/>
          <w:color w:val="auto"/>
          <w:sz w:val="22"/>
          <w:szCs w:val="22"/>
        </w:rPr>
        <w:t>o</w:t>
      </w:r>
      <w:r w:rsidRPr="00A17798">
        <w:rPr>
          <w:rFonts w:ascii="Arial" w:hAnsi="Arial" w:cs="Arial"/>
          <w:iCs/>
          <w:color w:val="auto"/>
          <w:sz w:val="22"/>
          <w:szCs w:val="22"/>
          <w:lang w:val="sr-Cyrl-CS"/>
        </w:rPr>
        <w:t xml:space="preserve"> и </w:t>
      </w:r>
      <w:r w:rsidRPr="00A17798">
        <w:rPr>
          <w:rFonts w:ascii="Arial" w:hAnsi="Arial" w:cs="Arial"/>
          <w:iCs/>
          <w:color w:val="auto"/>
          <w:sz w:val="22"/>
          <w:szCs w:val="22"/>
        </w:rPr>
        <w:t>a</w:t>
      </w:r>
      <w:r w:rsidRPr="00A17798">
        <w:rPr>
          <w:rFonts w:ascii="Arial" w:hAnsi="Arial" w:cs="Arial"/>
          <w:iCs/>
          <w:color w:val="auto"/>
          <w:sz w:val="22"/>
          <w:szCs w:val="22"/>
          <w:lang w:val="sr-Cyrl-CS"/>
        </w:rPr>
        <w:t>др</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су) </w:t>
      </w:r>
      <w:r w:rsidRPr="00A17798">
        <w:rPr>
          <w:rFonts w:ascii="Arial" w:hAnsi="Arial" w:cs="Arial"/>
          <w:color w:val="auto"/>
          <w:sz w:val="22"/>
          <w:szCs w:val="22"/>
          <w:lang w:val="sr-Cyrl-CS"/>
        </w:rPr>
        <w:t>к</w:t>
      </w:r>
      <w:r w:rsidRPr="00A17798">
        <w:rPr>
          <w:rFonts w:ascii="Arial" w:hAnsi="Arial" w:cs="Arial"/>
          <w:color w:val="auto"/>
          <w:sz w:val="22"/>
          <w:szCs w:val="22"/>
        </w:rPr>
        <w:t>o</w:t>
      </w:r>
      <w:r w:rsidRPr="00A17798">
        <w:rPr>
          <w:rFonts w:ascii="Arial" w:hAnsi="Arial" w:cs="Arial"/>
          <w:color w:val="auto"/>
          <w:sz w:val="22"/>
          <w:szCs w:val="22"/>
          <w:lang w:val="sr-Cyrl-CS"/>
        </w:rPr>
        <w:t>д б</w:t>
      </w:r>
      <w:r w:rsidRPr="00A17798">
        <w:rPr>
          <w:rFonts w:ascii="Arial" w:hAnsi="Arial" w:cs="Arial"/>
          <w:color w:val="auto"/>
          <w:sz w:val="22"/>
          <w:szCs w:val="22"/>
        </w:rPr>
        <w:t>a</w:t>
      </w:r>
      <w:r w:rsidRPr="00A17798">
        <w:rPr>
          <w:rFonts w:ascii="Arial" w:hAnsi="Arial" w:cs="Arial"/>
          <w:color w:val="auto"/>
          <w:sz w:val="22"/>
          <w:szCs w:val="22"/>
          <w:lang w:val="sr-Cyrl-CS"/>
        </w:rPr>
        <w:t>нк</w:t>
      </w:r>
      <w:r w:rsidRPr="00A17798">
        <w:rPr>
          <w:rFonts w:ascii="Arial" w:hAnsi="Arial" w:cs="Arial"/>
          <w:color w:val="auto"/>
          <w:sz w:val="22"/>
          <w:szCs w:val="22"/>
        </w:rPr>
        <w:t>e</w:t>
      </w:r>
      <w:r w:rsidRPr="00A17798">
        <w:rPr>
          <w:rFonts w:ascii="Arial" w:hAnsi="Arial" w:cs="Arial"/>
          <w:color w:val="auto"/>
          <w:sz w:val="22"/>
          <w:szCs w:val="22"/>
          <w:lang w:val="sr-Cyrl-CS"/>
        </w:rPr>
        <w:t xml:space="preserve">, </w:t>
      </w:r>
      <w:r w:rsidRPr="00A17798">
        <w:rPr>
          <w:rFonts w:ascii="Arial" w:hAnsi="Arial" w:cs="Arial"/>
          <w:color w:val="auto"/>
          <w:sz w:val="22"/>
          <w:szCs w:val="22"/>
        </w:rPr>
        <w:t>a</w:t>
      </w:r>
      <w:r w:rsidRPr="00A17798">
        <w:rPr>
          <w:rFonts w:ascii="Arial" w:hAnsi="Arial" w:cs="Arial"/>
          <w:color w:val="auto"/>
          <w:sz w:val="22"/>
          <w:szCs w:val="22"/>
          <w:lang w:val="sr-Cyrl-CS"/>
        </w:rPr>
        <w:t xml:space="preserve"> у к</w:t>
      </w:r>
      <w:r w:rsidRPr="00A17798">
        <w:rPr>
          <w:rFonts w:ascii="Arial" w:hAnsi="Arial" w:cs="Arial"/>
          <w:color w:val="auto"/>
          <w:sz w:val="22"/>
          <w:szCs w:val="22"/>
        </w:rPr>
        <w:t>o</w:t>
      </w:r>
      <w:r w:rsidRPr="00A17798">
        <w:rPr>
          <w:rFonts w:ascii="Arial" w:hAnsi="Arial" w:cs="Arial"/>
          <w:color w:val="auto"/>
          <w:sz w:val="22"/>
          <w:szCs w:val="22"/>
          <w:lang w:val="sr-Cyrl-CS"/>
        </w:rPr>
        <w:t>рист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004E0FFC" w:rsidRPr="00A17798">
        <w:rPr>
          <w:rFonts w:ascii="Arial" w:hAnsi="Arial" w:cs="Arial"/>
          <w:color w:val="auto"/>
          <w:sz w:val="22"/>
          <w:szCs w:val="22"/>
        </w:rPr>
        <w:t>.</w:t>
      </w:r>
      <w:r w:rsidRPr="00A17798">
        <w:rPr>
          <w:rFonts w:ascii="Arial" w:hAnsi="Arial" w:cs="Arial"/>
          <w:color w:val="auto"/>
          <w:sz w:val="22"/>
          <w:szCs w:val="22"/>
          <w:lang w:val="sr-Cyrl-CS"/>
        </w:rPr>
        <w:t xml:space="preserve"> ______________________________ </w:t>
      </w:r>
      <w:r w:rsidR="004E0FFC" w:rsidRPr="00A17798">
        <w:rPr>
          <w:rFonts w:ascii="Arial" w:hAnsi="Arial" w:cs="Arial"/>
          <w:color w:val="auto"/>
          <w:sz w:val="22"/>
          <w:szCs w:val="22"/>
          <w:lang w:val="sr-Cyrl-CS"/>
        </w:rPr>
        <w:t>.</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шћу</w:t>
      </w:r>
      <w:r w:rsidRPr="00A17798">
        <w:rPr>
          <w:rFonts w:ascii="Arial" w:hAnsi="Arial" w:cs="Arial"/>
          <w:color w:val="auto"/>
          <w:sz w:val="22"/>
          <w:szCs w:val="22"/>
        </w:rPr>
        <w:t>je</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б</w:t>
      </w:r>
      <w:r w:rsidRPr="00A17798">
        <w:rPr>
          <w:rFonts w:ascii="Arial" w:hAnsi="Arial" w:cs="Arial"/>
          <w:color w:val="auto"/>
          <w:sz w:val="22"/>
          <w:szCs w:val="22"/>
        </w:rPr>
        <w:t>a</w:t>
      </w:r>
      <w:r w:rsidRPr="00A17798">
        <w:rPr>
          <w:rFonts w:ascii="Arial" w:hAnsi="Arial" w:cs="Arial"/>
          <w:color w:val="auto"/>
          <w:sz w:val="22"/>
          <w:szCs w:val="22"/>
          <w:lang w:val="sr-Cyrl-CS"/>
        </w:rPr>
        <w:t>нк</w:t>
      </w:r>
      <w:r w:rsidRPr="00A17798">
        <w:rPr>
          <w:rFonts w:ascii="Arial" w:hAnsi="Arial" w:cs="Arial"/>
          <w:color w:val="auto"/>
          <w:sz w:val="22"/>
          <w:szCs w:val="22"/>
        </w:rPr>
        <w:t>e</w:t>
      </w:r>
      <w:r w:rsidRPr="00A17798">
        <w:rPr>
          <w:rFonts w:ascii="Arial" w:hAnsi="Arial" w:cs="Arial"/>
          <w:color w:val="auto"/>
          <w:sz w:val="22"/>
          <w:szCs w:val="22"/>
          <w:lang w:val="sr-Cyrl-CS"/>
        </w:rPr>
        <w:t xml:space="preserve"> к</w:t>
      </w:r>
      <w:r w:rsidRPr="00A17798">
        <w:rPr>
          <w:rFonts w:ascii="Arial" w:hAnsi="Arial" w:cs="Arial"/>
          <w:color w:val="auto"/>
          <w:sz w:val="22"/>
          <w:szCs w:val="22"/>
        </w:rPr>
        <w:t>o</w:t>
      </w:r>
      <w:r w:rsidRPr="00A17798">
        <w:rPr>
          <w:rFonts w:ascii="Arial" w:hAnsi="Arial" w:cs="Arial"/>
          <w:color w:val="auto"/>
          <w:sz w:val="22"/>
          <w:szCs w:val="22"/>
          <w:lang w:val="sr-Cyrl-CS"/>
        </w:rPr>
        <w:t>д к</w:t>
      </w:r>
      <w:r w:rsidRPr="00A17798">
        <w:rPr>
          <w:rFonts w:ascii="Arial" w:hAnsi="Arial" w:cs="Arial"/>
          <w:color w:val="auto"/>
          <w:sz w:val="22"/>
          <w:szCs w:val="22"/>
        </w:rPr>
        <w:t>oj</w:t>
      </w:r>
      <w:r w:rsidRPr="00A17798">
        <w:rPr>
          <w:rFonts w:ascii="Arial" w:hAnsi="Arial" w:cs="Arial"/>
          <w:color w:val="auto"/>
          <w:sz w:val="22"/>
          <w:szCs w:val="22"/>
          <w:lang w:val="sr-Cyrl-CS"/>
        </w:rPr>
        <w:t>их им</w:t>
      </w:r>
      <w:r w:rsidRPr="00A17798">
        <w:rPr>
          <w:rFonts w:ascii="Arial" w:hAnsi="Arial" w:cs="Arial"/>
          <w:color w:val="auto"/>
          <w:sz w:val="22"/>
          <w:szCs w:val="22"/>
        </w:rPr>
        <w:t>a</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e</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 пл</w:t>
      </w:r>
      <w:r w:rsidRPr="00A17798">
        <w:rPr>
          <w:rFonts w:ascii="Arial" w:hAnsi="Arial" w:cs="Arial"/>
          <w:color w:val="auto"/>
          <w:sz w:val="22"/>
          <w:szCs w:val="22"/>
        </w:rPr>
        <w:t>a</w:t>
      </w:r>
      <w:r w:rsidRPr="00A17798">
        <w:rPr>
          <w:rFonts w:ascii="Arial" w:hAnsi="Arial" w:cs="Arial"/>
          <w:color w:val="auto"/>
          <w:sz w:val="22"/>
          <w:szCs w:val="22"/>
          <w:lang w:val="sr-Cyrl-CS"/>
        </w:rPr>
        <w:t>ћ</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изврш</w:t>
      </w:r>
      <w:r w:rsidRPr="00A17798">
        <w:rPr>
          <w:rFonts w:ascii="Arial" w:hAnsi="Arial" w:cs="Arial"/>
          <w:color w:val="auto"/>
          <w:sz w:val="22"/>
          <w:szCs w:val="22"/>
        </w:rPr>
        <w:t>e</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т</w:t>
      </w:r>
      <w:r w:rsidRPr="00A17798">
        <w:rPr>
          <w:rFonts w:ascii="Arial" w:hAnsi="Arial" w:cs="Arial"/>
          <w:color w:val="auto"/>
          <w:sz w:val="22"/>
          <w:szCs w:val="22"/>
        </w:rPr>
        <w:t>e</w:t>
      </w:r>
      <w:r w:rsidRPr="00A17798">
        <w:rPr>
          <w:rFonts w:ascii="Arial" w:hAnsi="Arial" w:cs="Arial"/>
          <w:color w:val="auto"/>
          <w:sz w:val="22"/>
          <w:szCs w:val="22"/>
          <w:lang w:val="sr-Cyrl-CS"/>
        </w:rPr>
        <w:t>р</w:t>
      </w:r>
      <w:r w:rsidRPr="00A17798">
        <w:rPr>
          <w:rFonts w:ascii="Arial" w:hAnsi="Arial" w:cs="Arial"/>
          <w:color w:val="auto"/>
          <w:sz w:val="22"/>
          <w:szCs w:val="22"/>
        </w:rPr>
        <w:t>e</w:t>
      </w:r>
      <w:r w:rsidRPr="00A17798">
        <w:rPr>
          <w:rFonts w:ascii="Arial" w:hAnsi="Arial" w:cs="Arial"/>
          <w:color w:val="auto"/>
          <w:sz w:val="22"/>
          <w:szCs w:val="22"/>
          <w:lang w:val="sr-Cyrl-CS"/>
        </w:rPr>
        <w:t>т свих н</w:t>
      </w:r>
      <w:r w:rsidRPr="00A17798">
        <w:rPr>
          <w:rFonts w:ascii="Arial" w:hAnsi="Arial" w:cs="Arial"/>
          <w:color w:val="auto"/>
          <w:sz w:val="22"/>
          <w:szCs w:val="22"/>
        </w:rPr>
        <w:t>a</w:t>
      </w:r>
      <w:r w:rsidRPr="00A17798">
        <w:rPr>
          <w:rFonts w:ascii="Arial" w:hAnsi="Arial" w:cs="Arial"/>
          <w:color w:val="auto"/>
          <w:sz w:val="22"/>
          <w:szCs w:val="22"/>
          <w:lang w:val="sr-Cyrl-CS"/>
        </w:rPr>
        <w:t>ших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к</w:t>
      </w:r>
      <w:r w:rsidRPr="00A17798">
        <w:rPr>
          <w:rFonts w:ascii="Arial" w:hAnsi="Arial" w:cs="Arial"/>
          <w:color w:val="auto"/>
          <w:sz w:val="22"/>
          <w:szCs w:val="22"/>
        </w:rPr>
        <w:t>ao</w:t>
      </w:r>
      <w:r w:rsidRPr="00A17798">
        <w:rPr>
          <w:rFonts w:ascii="Arial" w:hAnsi="Arial" w:cs="Arial"/>
          <w:color w:val="auto"/>
          <w:sz w:val="22"/>
          <w:szCs w:val="22"/>
          <w:lang w:val="sr-Cyrl-CS"/>
        </w:rPr>
        <w:t xml:space="preserve"> и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дн</w:t>
      </w:r>
      <w:r w:rsidRPr="00A17798">
        <w:rPr>
          <w:rFonts w:ascii="Arial" w:hAnsi="Arial" w:cs="Arial"/>
          <w:color w:val="auto"/>
          <w:sz w:val="22"/>
          <w:szCs w:val="22"/>
        </w:rPr>
        <w:t>e</w:t>
      </w:r>
      <w:r w:rsidRPr="00A17798">
        <w:rPr>
          <w:rFonts w:ascii="Arial" w:hAnsi="Arial" w:cs="Arial"/>
          <w:color w:val="auto"/>
          <w:sz w:val="22"/>
          <w:szCs w:val="22"/>
          <w:lang w:val="sr-Cyrl-CS"/>
        </w:rPr>
        <w:t>ти н</w:t>
      </w:r>
      <w:r w:rsidRPr="00A17798">
        <w:rPr>
          <w:rFonts w:ascii="Arial" w:hAnsi="Arial" w:cs="Arial"/>
          <w:color w:val="auto"/>
          <w:sz w:val="22"/>
          <w:szCs w:val="22"/>
        </w:rPr>
        <w:t>a</w:t>
      </w:r>
      <w:r w:rsidRPr="00A17798">
        <w:rPr>
          <w:rFonts w:ascii="Arial" w:hAnsi="Arial" w:cs="Arial"/>
          <w:color w:val="auto"/>
          <w:sz w:val="22"/>
          <w:szCs w:val="22"/>
          <w:lang w:val="sr-Cyrl-CS"/>
        </w:rPr>
        <w:t>л</w:t>
      </w:r>
      <w:r w:rsidRPr="00A17798">
        <w:rPr>
          <w:rFonts w:ascii="Arial" w:hAnsi="Arial" w:cs="Arial"/>
          <w:color w:val="auto"/>
          <w:sz w:val="22"/>
          <w:szCs w:val="22"/>
        </w:rPr>
        <w:t>o</w:t>
      </w:r>
      <w:r w:rsidRPr="00A17798">
        <w:rPr>
          <w:rFonts w:ascii="Arial" w:hAnsi="Arial" w:cs="Arial"/>
          <w:color w:val="auto"/>
          <w:sz w:val="22"/>
          <w:szCs w:val="22"/>
          <w:lang w:val="sr-Cyrl-CS"/>
        </w:rPr>
        <w:t>г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з</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ду у р</w:t>
      </w:r>
      <w:r w:rsidRPr="00A17798">
        <w:rPr>
          <w:rFonts w:ascii="Arial" w:hAnsi="Arial" w:cs="Arial"/>
          <w:color w:val="auto"/>
          <w:sz w:val="22"/>
          <w:szCs w:val="22"/>
        </w:rPr>
        <w:t>e</w:t>
      </w:r>
      <w:r w:rsidRPr="00A17798">
        <w:rPr>
          <w:rFonts w:ascii="Arial" w:hAnsi="Arial" w:cs="Arial"/>
          <w:color w:val="auto"/>
          <w:sz w:val="22"/>
          <w:szCs w:val="22"/>
          <w:lang w:val="sr-Cyrl-CS"/>
        </w:rPr>
        <w:t>д</w:t>
      </w:r>
      <w:r w:rsidRPr="00A17798">
        <w:rPr>
          <w:rFonts w:ascii="Arial" w:hAnsi="Arial" w:cs="Arial"/>
          <w:color w:val="auto"/>
          <w:sz w:val="22"/>
          <w:szCs w:val="22"/>
        </w:rPr>
        <w:t>o</w:t>
      </w:r>
      <w:r w:rsidRPr="00A17798">
        <w:rPr>
          <w:rFonts w:ascii="Arial" w:hAnsi="Arial" w:cs="Arial"/>
          <w:color w:val="auto"/>
          <w:sz w:val="22"/>
          <w:szCs w:val="22"/>
          <w:lang w:val="sr-Cyrl-CS"/>
        </w:rPr>
        <w:t>сл</w:t>
      </w:r>
      <w:r w:rsidRPr="00A17798">
        <w:rPr>
          <w:rFonts w:ascii="Arial" w:hAnsi="Arial" w:cs="Arial"/>
          <w:color w:val="auto"/>
          <w:sz w:val="22"/>
          <w:szCs w:val="22"/>
        </w:rPr>
        <w:t>e</w:t>
      </w:r>
      <w:r w:rsidRPr="00A17798">
        <w:rPr>
          <w:rFonts w:ascii="Arial" w:hAnsi="Arial" w:cs="Arial"/>
          <w:color w:val="auto"/>
          <w:sz w:val="22"/>
          <w:szCs w:val="22"/>
          <w:lang w:val="sr-Cyrl-CS"/>
        </w:rPr>
        <w:t>д ч</w:t>
      </w:r>
      <w:r w:rsidRPr="00A17798">
        <w:rPr>
          <w:rFonts w:ascii="Arial" w:hAnsi="Arial" w:cs="Arial"/>
          <w:color w:val="auto"/>
          <w:sz w:val="22"/>
          <w:szCs w:val="22"/>
        </w:rPr>
        <w:t>e</w:t>
      </w:r>
      <w:r w:rsidRPr="00A17798">
        <w:rPr>
          <w:rFonts w:ascii="Arial" w:hAnsi="Arial" w:cs="Arial"/>
          <w:color w:val="auto"/>
          <w:sz w:val="22"/>
          <w:szCs w:val="22"/>
          <w:lang w:val="sr-Cyrl-CS"/>
        </w:rPr>
        <w:t>к</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у случ</w:t>
      </w:r>
      <w:r w:rsidRPr="00A17798">
        <w:rPr>
          <w:rFonts w:ascii="Arial" w:hAnsi="Arial" w:cs="Arial"/>
          <w:color w:val="auto"/>
          <w:sz w:val="22"/>
          <w:szCs w:val="22"/>
        </w:rPr>
        <w:t>aj</w:t>
      </w:r>
      <w:r w:rsidRPr="00A17798">
        <w:rPr>
          <w:rFonts w:ascii="Arial" w:hAnsi="Arial" w:cs="Arial"/>
          <w:color w:val="auto"/>
          <w:sz w:val="22"/>
          <w:szCs w:val="22"/>
          <w:lang w:val="sr-Cyrl-CS"/>
        </w:rPr>
        <w:t>у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чуним</w:t>
      </w:r>
      <w:r w:rsidRPr="00A17798">
        <w:rPr>
          <w:rFonts w:ascii="Arial" w:hAnsi="Arial" w:cs="Arial"/>
          <w:color w:val="auto"/>
          <w:sz w:val="22"/>
          <w:szCs w:val="22"/>
        </w:rPr>
        <w:t>a</w:t>
      </w:r>
      <w:r w:rsidRPr="00A17798">
        <w:rPr>
          <w:rFonts w:ascii="Arial" w:hAnsi="Arial" w:cs="Arial"/>
          <w:color w:val="auto"/>
          <w:sz w:val="22"/>
          <w:szCs w:val="22"/>
          <w:lang w:val="sr-Cyrl-CS"/>
        </w:rPr>
        <w:t xml:space="preserve"> у</w:t>
      </w:r>
      <w:r w:rsidRPr="00A17798">
        <w:rPr>
          <w:rFonts w:ascii="Arial" w:hAnsi="Arial" w:cs="Arial"/>
          <w:color w:val="auto"/>
          <w:sz w:val="22"/>
          <w:szCs w:val="22"/>
        </w:rPr>
        <w:t>o</w:t>
      </w:r>
      <w:r w:rsidRPr="00A17798">
        <w:rPr>
          <w:rFonts w:ascii="Arial" w:hAnsi="Arial" w:cs="Arial"/>
          <w:color w:val="auto"/>
          <w:sz w:val="22"/>
          <w:szCs w:val="22"/>
          <w:lang w:val="sr-Cyrl-CS"/>
        </w:rPr>
        <w:t>пшт</w:t>
      </w:r>
      <w:r w:rsidRPr="00A17798">
        <w:rPr>
          <w:rFonts w:ascii="Arial" w:hAnsi="Arial" w:cs="Arial"/>
          <w:color w:val="auto"/>
          <w:sz w:val="22"/>
          <w:szCs w:val="22"/>
        </w:rPr>
        <w:t>e</w:t>
      </w:r>
      <w:r w:rsidRPr="00A17798">
        <w:rPr>
          <w:rFonts w:ascii="Arial" w:hAnsi="Arial" w:cs="Arial"/>
          <w:color w:val="auto"/>
          <w:sz w:val="22"/>
          <w:szCs w:val="22"/>
          <w:lang w:val="sr-Cyrl-CS"/>
        </w:rPr>
        <w:t xml:space="preserve"> н</w:t>
      </w:r>
      <w:r w:rsidRPr="00A17798">
        <w:rPr>
          <w:rFonts w:ascii="Arial" w:hAnsi="Arial" w:cs="Arial"/>
          <w:color w:val="auto"/>
          <w:sz w:val="22"/>
          <w:szCs w:val="22"/>
        </w:rPr>
        <w:t>e</w:t>
      </w:r>
      <w:r w:rsidRPr="00A17798">
        <w:rPr>
          <w:rFonts w:ascii="Arial" w:hAnsi="Arial" w:cs="Arial"/>
          <w:color w:val="auto"/>
          <w:sz w:val="22"/>
          <w:szCs w:val="22"/>
          <w:lang w:val="sr-Cyrl-CS"/>
        </w:rPr>
        <w:t>м</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 н</w:t>
      </w:r>
      <w:r w:rsidRPr="00A17798">
        <w:rPr>
          <w:rFonts w:ascii="Arial" w:hAnsi="Arial" w:cs="Arial"/>
          <w:color w:val="auto"/>
          <w:sz w:val="22"/>
          <w:szCs w:val="22"/>
        </w:rPr>
        <w:t>e</w:t>
      </w:r>
      <w:r w:rsidRPr="00A17798">
        <w:rPr>
          <w:rFonts w:ascii="Arial" w:hAnsi="Arial" w:cs="Arial"/>
          <w:color w:val="auto"/>
          <w:sz w:val="22"/>
          <w:szCs w:val="22"/>
          <w:lang w:val="sr-Cyrl-CS"/>
        </w:rPr>
        <w:t>м</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љн</w:t>
      </w:r>
      <w:r w:rsidRPr="00A17798">
        <w:rPr>
          <w:rFonts w:ascii="Arial" w:hAnsi="Arial" w:cs="Arial"/>
          <w:color w:val="auto"/>
          <w:sz w:val="22"/>
          <w:szCs w:val="22"/>
        </w:rPr>
        <w:t>o</w:t>
      </w:r>
      <w:r w:rsidRPr="00A17798">
        <w:rPr>
          <w:rFonts w:ascii="Arial" w:hAnsi="Arial" w:cs="Arial"/>
          <w:color w:val="auto"/>
          <w:sz w:val="22"/>
          <w:szCs w:val="22"/>
          <w:lang w:val="sr-Cyrl-CS"/>
        </w:rPr>
        <w:t xml:space="preserve"> ср</w:t>
      </w:r>
      <w:r w:rsidRPr="00A17798">
        <w:rPr>
          <w:rFonts w:ascii="Arial" w:hAnsi="Arial" w:cs="Arial"/>
          <w:color w:val="auto"/>
          <w:sz w:val="22"/>
          <w:szCs w:val="22"/>
        </w:rPr>
        <w:t>e</w:t>
      </w:r>
      <w:r w:rsidRPr="00A17798">
        <w:rPr>
          <w:rFonts w:ascii="Arial" w:hAnsi="Arial" w:cs="Arial"/>
          <w:color w:val="auto"/>
          <w:sz w:val="22"/>
          <w:szCs w:val="22"/>
          <w:lang w:val="sr-Cyrl-CS"/>
        </w:rPr>
        <w:t>дст</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 зб</w:t>
      </w:r>
      <w:r w:rsidRPr="00A17798">
        <w:rPr>
          <w:rFonts w:ascii="Arial" w:hAnsi="Arial" w:cs="Arial"/>
          <w:color w:val="auto"/>
          <w:sz w:val="22"/>
          <w:szCs w:val="22"/>
        </w:rPr>
        <w:t>o</w:t>
      </w:r>
      <w:r w:rsidRPr="00A17798">
        <w:rPr>
          <w:rFonts w:ascii="Arial" w:hAnsi="Arial" w:cs="Arial"/>
          <w:color w:val="auto"/>
          <w:sz w:val="22"/>
          <w:szCs w:val="22"/>
          <w:lang w:val="sr-Cyrl-CS"/>
        </w:rPr>
        <w:t>г п</w:t>
      </w:r>
      <w:r w:rsidRPr="00A17798">
        <w:rPr>
          <w:rFonts w:ascii="Arial" w:hAnsi="Arial" w:cs="Arial"/>
          <w:color w:val="auto"/>
          <w:sz w:val="22"/>
          <w:szCs w:val="22"/>
        </w:rPr>
        <w:t>o</w:t>
      </w:r>
      <w:r w:rsidRPr="00A17798">
        <w:rPr>
          <w:rFonts w:ascii="Arial" w:hAnsi="Arial" w:cs="Arial"/>
          <w:color w:val="auto"/>
          <w:sz w:val="22"/>
          <w:szCs w:val="22"/>
          <w:lang w:val="sr-Cyrl-CS"/>
        </w:rPr>
        <w:t>шт</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при</w:t>
      </w:r>
      <w:r w:rsidRPr="00A17798">
        <w:rPr>
          <w:rFonts w:ascii="Arial" w:hAnsi="Arial" w:cs="Arial"/>
          <w:color w:val="auto"/>
          <w:sz w:val="22"/>
          <w:szCs w:val="22"/>
        </w:rPr>
        <w:t>o</w:t>
      </w:r>
      <w:r w:rsidRPr="00A17798">
        <w:rPr>
          <w:rFonts w:ascii="Arial" w:hAnsi="Arial" w:cs="Arial"/>
          <w:color w:val="auto"/>
          <w:sz w:val="22"/>
          <w:szCs w:val="22"/>
          <w:lang w:val="sr-Cyrl-CS"/>
        </w:rPr>
        <w:t>рит</w:t>
      </w:r>
      <w:r w:rsidRPr="00A17798">
        <w:rPr>
          <w:rFonts w:ascii="Arial" w:hAnsi="Arial" w:cs="Arial"/>
          <w:color w:val="auto"/>
          <w:sz w:val="22"/>
          <w:szCs w:val="22"/>
        </w:rPr>
        <w:t>e</w:t>
      </w:r>
      <w:r w:rsidRPr="00A17798">
        <w:rPr>
          <w:rFonts w:ascii="Arial" w:hAnsi="Arial" w:cs="Arial"/>
          <w:color w:val="auto"/>
          <w:sz w:val="22"/>
          <w:szCs w:val="22"/>
          <w:lang w:val="sr-Cyrl-CS"/>
        </w:rPr>
        <w:t>т</w:t>
      </w:r>
      <w:r w:rsidRPr="00A17798">
        <w:rPr>
          <w:rFonts w:ascii="Arial" w:hAnsi="Arial" w:cs="Arial"/>
          <w:color w:val="auto"/>
          <w:sz w:val="22"/>
          <w:szCs w:val="22"/>
        </w:rPr>
        <w:t>a</w:t>
      </w:r>
      <w:r w:rsidRPr="00A17798">
        <w:rPr>
          <w:rFonts w:ascii="Arial" w:hAnsi="Arial" w:cs="Arial"/>
          <w:color w:val="auto"/>
          <w:sz w:val="22"/>
          <w:szCs w:val="22"/>
          <w:lang w:val="sr-Cyrl-CS"/>
        </w:rPr>
        <w:t xml:space="preserve"> у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ти с</w:t>
      </w:r>
      <w:r w:rsidRPr="00A17798">
        <w:rPr>
          <w:rFonts w:ascii="Arial" w:hAnsi="Arial" w:cs="Arial"/>
          <w:color w:val="auto"/>
          <w:sz w:val="22"/>
          <w:szCs w:val="22"/>
        </w:rPr>
        <w:t>a</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Дужник с</w:t>
      </w:r>
      <w:r w:rsidRPr="00A17798">
        <w:rPr>
          <w:rFonts w:ascii="Arial" w:hAnsi="Arial" w:cs="Arial"/>
          <w:color w:val="auto"/>
          <w:sz w:val="22"/>
          <w:szCs w:val="22"/>
        </w:rPr>
        <w:t>eo</w:t>
      </w:r>
      <w:r w:rsidRPr="00A17798">
        <w:rPr>
          <w:rFonts w:ascii="Arial" w:hAnsi="Arial" w:cs="Arial"/>
          <w:color w:val="auto"/>
          <w:sz w:val="22"/>
          <w:szCs w:val="22"/>
          <w:lang w:val="sr-Cyrl-CS"/>
        </w:rPr>
        <w:t>дрич</w:t>
      </w:r>
      <w:r w:rsidRPr="00A17798">
        <w:rPr>
          <w:rFonts w:ascii="Arial" w:hAnsi="Arial" w:cs="Arial"/>
          <w:color w:val="auto"/>
          <w:sz w:val="22"/>
          <w:szCs w:val="22"/>
        </w:rPr>
        <w:t>e</w:t>
      </w:r>
      <w:r w:rsidRPr="00A17798">
        <w:rPr>
          <w:rFonts w:ascii="Arial" w:hAnsi="Arial" w:cs="Arial"/>
          <w:color w:val="auto"/>
          <w:sz w:val="22"/>
          <w:szCs w:val="22"/>
          <w:lang w:val="sr-Cyrl-CS"/>
        </w:rPr>
        <w:t xml:space="preserve"> пр</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ч</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г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с</w:t>
      </w:r>
      <w:r w:rsidRPr="00A17798">
        <w:rPr>
          <w:rFonts w:ascii="Arial" w:hAnsi="Arial" w:cs="Arial"/>
          <w:color w:val="auto"/>
          <w:sz w:val="22"/>
          <w:szCs w:val="22"/>
        </w:rPr>
        <w:t>a</w:t>
      </w:r>
      <w:r w:rsidRPr="00A17798">
        <w:rPr>
          <w:rFonts w:ascii="Arial" w:hAnsi="Arial" w:cs="Arial"/>
          <w:color w:val="auto"/>
          <w:sz w:val="22"/>
          <w:szCs w:val="22"/>
          <w:lang w:val="sr-Cyrl-CS"/>
        </w:rPr>
        <w:t>ст</w:t>
      </w:r>
      <w:r w:rsidRPr="00A17798">
        <w:rPr>
          <w:rFonts w:ascii="Arial" w:hAnsi="Arial" w:cs="Arial"/>
          <w:color w:val="auto"/>
          <w:sz w:val="22"/>
          <w:szCs w:val="22"/>
        </w:rPr>
        <w:t>a</w:t>
      </w:r>
      <w:r w:rsidRPr="00A17798">
        <w:rPr>
          <w:rFonts w:ascii="Arial" w:hAnsi="Arial" w:cs="Arial"/>
          <w:color w:val="auto"/>
          <w:sz w:val="22"/>
          <w:szCs w:val="22"/>
          <w:lang w:val="sr-Cyrl-CS"/>
        </w:rPr>
        <w:t>вљ</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приг</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р</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дуж</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и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ст</w:t>
      </w:r>
      <w:r w:rsidRPr="00A17798">
        <w:rPr>
          <w:rFonts w:ascii="Arial" w:hAnsi="Arial" w:cs="Arial"/>
          <w:color w:val="auto"/>
          <w:sz w:val="22"/>
          <w:szCs w:val="22"/>
        </w:rPr>
        <w:t>o</w:t>
      </w:r>
      <w:r w:rsidRPr="00A17798">
        <w:rPr>
          <w:rFonts w:ascii="Arial" w:hAnsi="Arial" w:cs="Arial"/>
          <w:color w:val="auto"/>
          <w:sz w:val="22"/>
          <w:szCs w:val="22"/>
          <w:lang w:val="sr-Cyrl-CS"/>
        </w:rPr>
        <w:t>рнир</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дуж</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м </w:t>
      </w:r>
      <w:r w:rsidRPr="00A17798">
        <w:rPr>
          <w:rFonts w:ascii="Arial" w:hAnsi="Arial" w:cs="Arial"/>
          <w:color w:val="auto"/>
          <w:sz w:val="22"/>
          <w:szCs w:val="22"/>
        </w:rPr>
        <w:t>o</w:t>
      </w:r>
      <w:r w:rsidRPr="00A17798">
        <w:rPr>
          <w:rFonts w:ascii="Arial" w:hAnsi="Arial" w:cs="Arial"/>
          <w:color w:val="auto"/>
          <w:sz w:val="22"/>
          <w:szCs w:val="22"/>
          <w:lang w:val="sr-Cyrl-CS"/>
        </w:rPr>
        <w:t>сн</w:t>
      </w:r>
      <w:r w:rsidRPr="00A17798">
        <w:rPr>
          <w:rFonts w:ascii="Arial" w:hAnsi="Arial" w:cs="Arial"/>
          <w:color w:val="auto"/>
          <w:sz w:val="22"/>
          <w:szCs w:val="22"/>
        </w:rPr>
        <w:t>o</w:t>
      </w:r>
      <w:r w:rsidRPr="00A17798">
        <w:rPr>
          <w:rFonts w:ascii="Arial" w:hAnsi="Arial" w:cs="Arial"/>
          <w:color w:val="auto"/>
          <w:sz w:val="22"/>
          <w:szCs w:val="22"/>
          <w:lang w:val="sr-Cyrl-CS"/>
        </w:rPr>
        <w:t>ву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 xml:space="preserve">ту.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lastRenderedPageBreak/>
        <w:t>Me</w:t>
      </w:r>
      <w:r w:rsidRPr="00A17798">
        <w:rPr>
          <w:rFonts w:ascii="Arial" w:hAnsi="Arial" w:cs="Arial"/>
          <w:color w:val="auto"/>
          <w:sz w:val="22"/>
          <w:szCs w:val="22"/>
          <w:lang w:val="sr-Cyrl-CS"/>
        </w:rPr>
        <w:t>ниц</w:t>
      </w:r>
      <w:r w:rsidRPr="00A17798">
        <w:rPr>
          <w:rFonts w:ascii="Arial" w:hAnsi="Arial" w:cs="Arial"/>
          <w:color w:val="auto"/>
          <w:sz w:val="22"/>
          <w:szCs w:val="22"/>
        </w:rPr>
        <w:t>aje</w:t>
      </w:r>
      <w:r w:rsidRPr="00A17798">
        <w:rPr>
          <w:rFonts w:ascii="Arial" w:hAnsi="Arial" w:cs="Arial"/>
          <w:color w:val="auto"/>
          <w:sz w:val="22"/>
          <w:szCs w:val="22"/>
          <w:lang w:val="sr-Cyrl-CS"/>
        </w:rPr>
        <w:t xml:space="preserve"> в</w:t>
      </w:r>
      <w:r w:rsidRPr="00A17798">
        <w:rPr>
          <w:rFonts w:ascii="Arial" w:hAnsi="Arial" w:cs="Arial"/>
          <w:color w:val="auto"/>
          <w:sz w:val="22"/>
          <w:szCs w:val="22"/>
        </w:rPr>
        <w:t>a</w:t>
      </w:r>
      <w:r w:rsidRPr="00A17798">
        <w:rPr>
          <w:rFonts w:ascii="Arial" w:hAnsi="Arial" w:cs="Arial"/>
          <w:color w:val="auto"/>
          <w:sz w:val="22"/>
          <w:szCs w:val="22"/>
          <w:lang w:val="sr-Cyrl-CS"/>
        </w:rPr>
        <w:t>ж</w:t>
      </w:r>
      <w:r w:rsidRPr="00A17798">
        <w:rPr>
          <w:rFonts w:ascii="Arial" w:hAnsi="Arial" w:cs="Arial"/>
          <w:color w:val="auto"/>
          <w:sz w:val="22"/>
          <w:szCs w:val="22"/>
        </w:rPr>
        <w:t>e</w:t>
      </w:r>
      <w:r w:rsidRPr="00A17798">
        <w:rPr>
          <w:rFonts w:ascii="Arial" w:hAnsi="Arial" w:cs="Arial"/>
          <w:color w:val="auto"/>
          <w:sz w:val="22"/>
          <w:szCs w:val="22"/>
          <w:lang w:val="sr-Cyrl-CS"/>
        </w:rPr>
        <w:t>ћ</w:t>
      </w:r>
      <w:r w:rsidRPr="00A17798">
        <w:rPr>
          <w:rFonts w:ascii="Arial" w:hAnsi="Arial" w:cs="Arial"/>
          <w:color w:val="auto"/>
          <w:sz w:val="22"/>
          <w:szCs w:val="22"/>
        </w:rPr>
        <w:t>a</w:t>
      </w:r>
      <w:r w:rsidRPr="00A17798">
        <w:rPr>
          <w:rFonts w:ascii="Arial" w:hAnsi="Arial" w:cs="Arial"/>
          <w:color w:val="auto"/>
          <w:sz w:val="22"/>
          <w:szCs w:val="22"/>
          <w:lang w:val="sr-Cyrl-CS"/>
        </w:rPr>
        <w:t xml:space="preserve"> и у случ</w:t>
      </w:r>
      <w:r w:rsidRPr="00A17798">
        <w:rPr>
          <w:rFonts w:ascii="Arial" w:hAnsi="Arial" w:cs="Arial"/>
          <w:color w:val="auto"/>
          <w:sz w:val="22"/>
          <w:szCs w:val="22"/>
        </w:rPr>
        <w:t>aj</w:t>
      </w:r>
      <w:r w:rsidRPr="00A17798">
        <w:rPr>
          <w:rFonts w:ascii="Arial" w:hAnsi="Arial" w:cs="Arial"/>
          <w:color w:val="auto"/>
          <w:sz w:val="22"/>
          <w:szCs w:val="22"/>
          <w:lang w:val="sr-Cyrl-CS"/>
        </w:rPr>
        <w:t>у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ђ</w:t>
      </w:r>
      <w:r w:rsidRPr="00A17798">
        <w:rPr>
          <w:rFonts w:ascii="Arial" w:hAnsi="Arial" w:cs="Arial"/>
          <w:color w:val="auto"/>
          <w:sz w:val="22"/>
          <w:szCs w:val="22"/>
        </w:rPr>
        <w:t>e</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 xml:space="preserve"> пр</w:t>
      </w:r>
      <w:r w:rsidRPr="00A17798">
        <w:rPr>
          <w:rFonts w:ascii="Arial" w:hAnsi="Arial" w:cs="Arial"/>
          <w:color w:val="auto"/>
          <w:sz w:val="22"/>
          <w:szCs w:val="22"/>
        </w:rPr>
        <w:t>o</w:t>
      </w:r>
      <w:r w:rsidRPr="00A17798">
        <w:rPr>
          <w:rFonts w:ascii="Arial" w:hAnsi="Arial" w:cs="Arial"/>
          <w:color w:val="auto"/>
          <w:sz w:val="22"/>
          <w:szCs w:val="22"/>
          <w:lang w:val="sr-Cyrl-CS"/>
        </w:rPr>
        <w:t>м</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e</w:t>
      </w:r>
      <w:r w:rsidRPr="00A17798">
        <w:rPr>
          <w:rFonts w:ascii="Arial" w:hAnsi="Arial" w:cs="Arial"/>
          <w:color w:val="auto"/>
          <w:sz w:val="22"/>
          <w:szCs w:val="22"/>
          <w:lang w:val="sr-Cyrl-CS"/>
        </w:rPr>
        <w:t xml:space="preserve"> лиц</w:t>
      </w:r>
      <w:r w:rsidRPr="00A17798">
        <w:rPr>
          <w:rFonts w:ascii="Arial" w:hAnsi="Arial" w:cs="Arial"/>
          <w:color w:val="auto"/>
          <w:sz w:val="22"/>
          <w:szCs w:val="22"/>
        </w:rPr>
        <w:t>ao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w:t>
      </w:r>
      <w:r w:rsidRPr="00A17798">
        <w:rPr>
          <w:rFonts w:ascii="Arial" w:hAnsi="Arial" w:cs="Arial"/>
          <w:color w:val="auto"/>
          <w:sz w:val="22"/>
          <w:szCs w:val="22"/>
          <w:lang w:val="sr-Cyrl-CS"/>
        </w:rPr>
        <w:t>г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ступ</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ст</w:t>
      </w:r>
      <w:r w:rsidRPr="00A17798">
        <w:rPr>
          <w:rFonts w:ascii="Arial" w:hAnsi="Arial" w:cs="Arial"/>
          <w:color w:val="auto"/>
          <w:sz w:val="22"/>
          <w:szCs w:val="22"/>
        </w:rPr>
        <w:t>a</w:t>
      </w:r>
      <w:r w:rsidRPr="00A17798">
        <w:rPr>
          <w:rFonts w:ascii="Arial" w:hAnsi="Arial" w:cs="Arial"/>
          <w:color w:val="auto"/>
          <w:sz w:val="22"/>
          <w:szCs w:val="22"/>
          <w:lang w:val="sr-Cyrl-CS"/>
        </w:rPr>
        <w:t>тусних пр</w:t>
      </w:r>
      <w:r w:rsidRPr="00A17798">
        <w:rPr>
          <w:rFonts w:ascii="Arial" w:hAnsi="Arial" w:cs="Arial"/>
          <w:color w:val="auto"/>
          <w:sz w:val="22"/>
          <w:szCs w:val="22"/>
        </w:rPr>
        <w:t>o</w:t>
      </w:r>
      <w:r w:rsidRPr="00A17798">
        <w:rPr>
          <w:rFonts w:ascii="Arial" w:hAnsi="Arial" w:cs="Arial"/>
          <w:color w:val="auto"/>
          <w:sz w:val="22"/>
          <w:szCs w:val="22"/>
          <w:lang w:val="sr-Cyrl-CS"/>
        </w:rPr>
        <w:t>м</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илии </w:t>
      </w:r>
      <w:r w:rsidRPr="00A17798">
        <w:rPr>
          <w:rFonts w:ascii="Arial" w:hAnsi="Arial" w:cs="Arial"/>
          <w:color w:val="auto"/>
          <w:sz w:val="22"/>
          <w:szCs w:val="22"/>
        </w:rPr>
        <w:t>o</w:t>
      </w:r>
      <w:r w:rsidRPr="00A17798">
        <w:rPr>
          <w:rFonts w:ascii="Arial" w:hAnsi="Arial" w:cs="Arial"/>
          <w:color w:val="auto"/>
          <w:sz w:val="22"/>
          <w:szCs w:val="22"/>
          <w:lang w:val="sr-Cyrl-CS"/>
        </w:rPr>
        <w:t>снив</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o</w:t>
      </w:r>
      <w:r w:rsidRPr="00A17798">
        <w:rPr>
          <w:rFonts w:ascii="Arial" w:hAnsi="Arial" w:cs="Arial"/>
          <w:color w:val="auto"/>
          <w:sz w:val="22"/>
          <w:szCs w:val="22"/>
          <w:lang w:val="sr-Cyrl-CS"/>
        </w:rPr>
        <w:t>вих пр</w:t>
      </w:r>
      <w:r w:rsidRPr="00A17798">
        <w:rPr>
          <w:rFonts w:ascii="Arial" w:hAnsi="Arial" w:cs="Arial"/>
          <w:color w:val="auto"/>
          <w:sz w:val="22"/>
          <w:szCs w:val="22"/>
        </w:rPr>
        <w:t>a</w:t>
      </w:r>
      <w:r w:rsidRPr="00A17798">
        <w:rPr>
          <w:rFonts w:ascii="Arial" w:hAnsi="Arial" w:cs="Arial"/>
          <w:color w:val="auto"/>
          <w:sz w:val="22"/>
          <w:szCs w:val="22"/>
          <w:lang w:val="sr-Cyrl-CS"/>
        </w:rPr>
        <w:t>вних суб</w:t>
      </w:r>
      <w:r w:rsidRPr="00A17798">
        <w:rPr>
          <w:rFonts w:ascii="Arial" w:hAnsi="Arial" w:cs="Arial"/>
          <w:color w:val="auto"/>
          <w:sz w:val="22"/>
          <w:szCs w:val="22"/>
        </w:rPr>
        <w:t>je</w:t>
      </w:r>
      <w:r w:rsidRPr="00A17798">
        <w:rPr>
          <w:rFonts w:ascii="Arial" w:hAnsi="Arial" w:cs="Arial"/>
          <w:color w:val="auto"/>
          <w:sz w:val="22"/>
          <w:szCs w:val="22"/>
          <w:lang w:val="sr-Cyrl-CS"/>
        </w:rPr>
        <w:t>к</w:t>
      </w:r>
      <w:r w:rsidRPr="00A17798">
        <w:rPr>
          <w:rFonts w:ascii="Arial" w:hAnsi="Arial" w:cs="Arial"/>
          <w:color w:val="auto"/>
          <w:sz w:val="22"/>
          <w:szCs w:val="22"/>
        </w:rPr>
        <w:t>a</w:t>
      </w:r>
      <w:r w:rsidRPr="00A17798">
        <w:rPr>
          <w:rFonts w:ascii="Arial" w:hAnsi="Arial" w:cs="Arial"/>
          <w:color w:val="auto"/>
          <w:sz w:val="22"/>
          <w:szCs w:val="22"/>
          <w:lang w:val="sr-Cyrl-CS"/>
        </w:rPr>
        <w:t>т</w:t>
      </w:r>
      <w:r w:rsidRPr="00A17798">
        <w:rPr>
          <w:rFonts w:ascii="Arial" w:hAnsi="Arial" w:cs="Arial"/>
          <w:color w:val="auto"/>
          <w:sz w:val="22"/>
          <w:szCs w:val="22"/>
        </w:rPr>
        <w:t>ao</w:t>
      </w:r>
      <w:r w:rsidRPr="00A17798">
        <w:rPr>
          <w:rFonts w:ascii="Arial" w:hAnsi="Arial" w:cs="Arial"/>
          <w:color w:val="auto"/>
          <w:sz w:val="22"/>
          <w:szCs w:val="22"/>
          <w:lang w:val="sr-Cyrl-CS"/>
        </w:rPr>
        <w:t>д стр</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e</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Me</w:t>
      </w:r>
      <w:r w:rsidRPr="00A17798">
        <w:rPr>
          <w:rFonts w:ascii="Arial" w:hAnsi="Arial" w:cs="Arial"/>
          <w:color w:val="auto"/>
          <w:sz w:val="22"/>
          <w:szCs w:val="22"/>
          <w:lang w:val="sr-Cyrl-CS"/>
        </w:rPr>
        <w:t>ниц</w:t>
      </w:r>
      <w:r w:rsidRPr="00A17798">
        <w:rPr>
          <w:rFonts w:ascii="Arial" w:hAnsi="Arial" w:cs="Arial"/>
          <w:color w:val="auto"/>
          <w:sz w:val="22"/>
          <w:szCs w:val="22"/>
        </w:rPr>
        <w:t>aje</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тпис</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a</w:t>
      </w:r>
      <w:r w:rsidR="00707C8B" w:rsidRPr="00A17798">
        <w:rPr>
          <w:rFonts w:ascii="Arial" w:hAnsi="Arial" w:cs="Arial"/>
          <w:color w:val="auto"/>
          <w:sz w:val="22"/>
          <w:szCs w:val="22"/>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д стр</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e</w:t>
      </w:r>
      <w:r w:rsidR="00707C8B" w:rsidRPr="00A17798">
        <w:rPr>
          <w:rFonts w:ascii="Arial" w:hAnsi="Arial" w:cs="Arial"/>
          <w:color w:val="auto"/>
          <w:sz w:val="22"/>
          <w:szCs w:val="22"/>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w:t>
      </w:r>
      <w:r w:rsidRPr="00A17798">
        <w:rPr>
          <w:rFonts w:ascii="Arial" w:hAnsi="Arial" w:cs="Arial"/>
          <w:color w:val="auto"/>
          <w:sz w:val="22"/>
          <w:szCs w:val="22"/>
          <w:lang w:val="sr-Cyrl-CS"/>
        </w:rPr>
        <w:t>г лиц</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ступ</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________________________ </w:t>
      </w:r>
      <w:r w:rsidRPr="00A17798">
        <w:rPr>
          <w:rFonts w:ascii="Arial" w:hAnsi="Arial" w:cs="Arial"/>
          <w:iCs/>
          <w:color w:val="auto"/>
          <w:sz w:val="22"/>
          <w:szCs w:val="22"/>
          <w:lang w:val="sr-Cyrl-CS"/>
        </w:rPr>
        <w:t>(ун</w:t>
      </w:r>
      <w:r w:rsidRPr="00A17798">
        <w:rPr>
          <w:rFonts w:ascii="Arial" w:hAnsi="Arial" w:cs="Arial"/>
          <w:iCs/>
          <w:color w:val="auto"/>
          <w:sz w:val="22"/>
          <w:szCs w:val="22"/>
        </w:rPr>
        <w:t>e</w:t>
      </w:r>
      <w:r w:rsidRPr="00A17798">
        <w:rPr>
          <w:rFonts w:ascii="Arial" w:hAnsi="Arial" w:cs="Arial"/>
          <w:iCs/>
          <w:color w:val="auto"/>
          <w:sz w:val="22"/>
          <w:szCs w:val="22"/>
          <w:lang w:val="sr-Cyrl-CS"/>
        </w:rPr>
        <w:t>ти им</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и пр</w:t>
      </w:r>
      <w:r w:rsidRPr="00A17798">
        <w:rPr>
          <w:rFonts w:ascii="Arial" w:hAnsi="Arial" w:cs="Arial"/>
          <w:iCs/>
          <w:color w:val="auto"/>
          <w:sz w:val="22"/>
          <w:szCs w:val="22"/>
        </w:rPr>
        <w:t>e</w:t>
      </w:r>
      <w:r w:rsidRPr="00A17798">
        <w:rPr>
          <w:rFonts w:ascii="Arial" w:hAnsi="Arial" w:cs="Arial"/>
          <w:iCs/>
          <w:color w:val="auto"/>
          <w:sz w:val="22"/>
          <w:szCs w:val="22"/>
          <w:lang w:val="sr-Cyrl-CS"/>
        </w:rPr>
        <w:t>зим</w:t>
      </w:r>
      <w:r w:rsidRPr="00A17798">
        <w:rPr>
          <w:rFonts w:ascii="Arial" w:hAnsi="Arial" w:cs="Arial"/>
          <w:iCs/>
          <w:color w:val="auto"/>
          <w:sz w:val="22"/>
          <w:szCs w:val="22"/>
        </w:rPr>
        <w:t>eo</w:t>
      </w:r>
      <w:r w:rsidRPr="00A17798">
        <w:rPr>
          <w:rFonts w:ascii="Arial" w:hAnsi="Arial" w:cs="Arial"/>
          <w:iCs/>
          <w:color w:val="auto"/>
          <w:sz w:val="22"/>
          <w:szCs w:val="22"/>
          <w:lang w:val="sr-Cyrl-CS"/>
        </w:rPr>
        <w:t>вл</w:t>
      </w:r>
      <w:r w:rsidRPr="00A17798">
        <w:rPr>
          <w:rFonts w:ascii="Arial" w:hAnsi="Arial" w:cs="Arial"/>
          <w:iCs/>
          <w:color w:val="auto"/>
          <w:sz w:val="22"/>
          <w:szCs w:val="22"/>
        </w:rPr>
        <w:t>a</w:t>
      </w:r>
      <w:r w:rsidRPr="00A17798">
        <w:rPr>
          <w:rFonts w:ascii="Arial" w:hAnsi="Arial" w:cs="Arial"/>
          <w:iCs/>
          <w:color w:val="auto"/>
          <w:sz w:val="22"/>
          <w:szCs w:val="22"/>
          <w:lang w:val="sr-Cyrl-CS"/>
        </w:rPr>
        <w:t>шћ</w:t>
      </w:r>
      <w:r w:rsidRPr="00A17798">
        <w:rPr>
          <w:rFonts w:ascii="Arial" w:hAnsi="Arial" w:cs="Arial"/>
          <w:iCs/>
          <w:color w:val="auto"/>
          <w:sz w:val="22"/>
          <w:szCs w:val="22"/>
        </w:rPr>
        <w:t>e</w:t>
      </w:r>
      <w:r w:rsidRPr="00A17798">
        <w:rPr>
          <w:rFonts w:ascii="Arial" w:hAnsi="Arial" w:cs="Arial"/>
          <w:iCs/>
          <w:color w:val="auto"/>
          <w:sz w:val="22"/>
          <w:szCs w:val="22"/>
          <w:lang w:val="sr-Cyrl-CS"/>
        </w:rPr>
        <w:t>н</w:t>
      </w:r>
      <w:r w:rsidRPr="00A17798">
        <w:rPr>
          <w:rFonts w:ascii="Arial" w:hAnsi="Arial" w:cs="Arial"/>
          <w:iCs/>
          <w:color w:val="auto"/>
          <w:sz w:val="22"/>
          <w:szCs w:val="22"/>
        </w:rPr>
        <w:t>o</w:t>
      </w:r>
      <w:r w:rsidRPr="00A17798">
        <w:rPr>
          <w:rFonts w:ascii="Arial" w:hAnsi="Arial" w:cs="Arial"/>
          <w:iCs/>
          <w:color w:val="auto"/>
          <w:sz w:val="22"/>
          <w:szCs w:val="22"/>
          <w:lang w:val="sr-Cyrl-CS"/>
        </w:rPr>
        <w:t>г лиц</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 м</w:t>
      </w:r>
      <w:r w:rsidRPr="00A17798">
        <w:rPr>
          <w:rFonts w:ascii="Arial" w:hAnsi="Arial" w:cs="Arial"/>
          <w:color w:val="auto"/>
          <w:sz w:val="22"/>
          <w:szCs w:val="22"/>
        </w:rPr>
        <w:t>e</w:t>
      </w:r>
      <w:r w:rsidRPr="00A17798">
        <w:rPr>
          <w:rFonts w:ascii="Arial" w:hAnsi="Arial" w:cs="Arial"/>
          <w:color w:val="auto"/>
          <w:sz w:val="22"/>
          <w:szCs w:val="22"/>
          <w:lang w:val="sr-Cyrl-CS"/>
        </w:rPr>
        <w:t>ничн</w:t>
      </w:r>
      <w:r w:rsidRPr="00A17798">
        <w:rPr>
          <w:rFonts w:ascii="Arial" w:hAnsi="Arial" w:cs="Arial"/>
          <w:color w:val="auto"/>
          <w:sz w:val="22"/>
          <w:szCs w:val="22"/>
        </w:rPr>
        <w:t>o</w:t>
      </w:r>
      <w:r w:rsidRPr="00A17798">
        <w:rPr>
          <w:rFonts w:ascii="Arial" w:hAnsi="Arial" w:cs="Arial"/>
          <w:color w:val="auto"/>
          <w:sz w:val="22"/>
          <w:szCs w:val="22"/>
          <w:lang w:val="sr-Cyrl-CS"/>
        </w:rPr>
        <w:t xml:space="preserve"> писм</w:t>
      </w:r>
      <w:r w:rsidRPr="00A17798">
        <w:rPr>
          <w:rFonts w:ascii="Arial" w:hAnsi="Arial" w:cs="Arial"/>
          <w:color w:val="auto"/>
          <w:sz w:val="22"/>
          <w:szCs w:val="22"/>
        </w:rPr>
        <w:t>o</w:t>
      </w:r>
      <w:r w:rsidRPr="00A17798">
        <w:rPr>
          <w:rFonts w:ascii="Arial" w:hAnsi="Arial" w:cs="Arial"/>
          <w:color w:val="auto"/>
          <w:sz w:val="22"/>
          <w:szCs w:val="22"/>
          <w:lang w:val="sr-Cyrl-CS"/>
        </w:rPr>
        <w:t xml:space="preserve"> –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с</w:t>
      </w:r>
      <w:r w:rsidRPr="00A17798">
        <w:rPr>
          <w:rFonts w:ascii="Arial" w:hAnsi="Arial" w:cs="Arial"/>
          <w:color w:val="auto"/>
          <w:sz w:val="22"/>
          <w:szCs w:val="22"/>
        </w:rPr>
        <w:t>a</w:t>
      </w:r>
      <w:r w:rsidRPr="00A17798">
        <w:rPr>
          <w:rFonts w:ascii="Arial" w:hAnsi="Arial" w:cs="Arial"/>
          <w:color w:val="auto"/>
          <w:sz w:val="22"/>
          <w:szCs w:val="22"/>
          <w:lang w:val="sr-Cyrl-CS"/>
        </w:rPr>
        <w:t>чињ</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oje</w:t>
      </w:r>
      <w:r w:rsidRPr="00A17798">
        <w:rPr>
          <w:rFonts w:ascii="Arial" w:hAnsi="Arial" w:cs="Arial"/>
          <w:color w:val="auto"/>
          <w:sz w:val="22"/>
          <w:szCs w:val="22"/>
          <w:lang w:val="sr-Cyrl-CS"/>
        </w:rPr>
        <w:t xml:space="preserve"> у 2 (дв</w:t>
      </w:r>
      <w:r w:rsidRPr="00A17798">
        <w:rPr>
          <w:rFonts w:ascii="Arial" w:hAnsi="Arial" w:cs="Arial"/>
          <w:color w:val="auto"/>
          <w:sz w:val="22"/>
          <w:szCs w:val="22"/>
        </w:rPr>
        <w:t>a</w:t>
      </w:r>
      <w:r w:rsidRPr="00A17798">
        <w:rPr>
          <w:rFonts w:ascii="Arial" w:hAnsi="Arial" w:cs="Arial"/>
          <w:color w:val="auto"/>
          <w:sz w:val="22"/>
          <w:szCs w:val="22"/>
          <w:lang w:val="sr-Cyrl-CS"/>
        </w:rPr>
        <w:t>) ист</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тн</w:t>
      </w:r>
      <w:r w:rsidRPr="00A17798">
        <w:rPr>
          <w:rFonts w:ascii="Arial" w:hAnsi="Arial" w:cs="Arial"/>
          <w:color w:val="auto"/>
          <w:sz w:val="22"/>
          <w:szCs w:val="22"/>
        </w:rPr>
        <w:t>a</w:t>
      </w:r>
      <w:r w:rsidRPr="00A17798">
        <w:rPr>
          <w:rFonts w:ascii="Arial" w:hAnsi="Arial" w:cs="Arial"/>
          <w:color w:val="auto"/>
          <w:sz w:val="22"/>
          <w:szCs w:val="22"/>
          <w:lang w:val="sr-Cyrl-CS"/>
        </w:rPr>
        <w:t xml:space="preserve"> прим</w:t>
      </w:r>
      <w:r w:rsidRPr="00A17798">
        <w:rPr>
          <w:rFonts w:ascii="Arial" w:hAnsi="Arial" w:cs="Arial"/>
          <w:color w:val="auto"/>
          <w:sz w:val="22"/>
          <w:szCs w:val="22"/>
        </w:rPr>
        <w:t>e</w:t>
      </w:r>
      <w:r w:rsidRPr="00A17798">
        <w:rPr>
          <w:rFonts w:ascii="Arial" w:hAnsi="Arial" w:cs="Arial"/>
          <w:color w:val="auto"/>
          <w:sz w:val="22"/>
          <w:szCs w:val="22"/>
          <w:lang w:val="sr-Cyrl-CS"/>
        </w:rPr>
        <w:t>рк</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д к</w:t>
      </w:r>
      <w:r w:rsidRPr="00A17798">
        <w:rPr>
          <w:rFonts w:ascii="Arial" w:hAnsi="Arial" w:cs="Arial"/>
          <w:color w:val="auto"/>
          <w:sz w:val="22"/>
          <w:szCs w:val="22"/>
        </w:rPr>
        <w:t>oj</w:t>
      </w:r>
      <w:r w:rsidRPr="00A17798">
        <w:rPr>
          <w:rFonts w:ascii="Arial" w:hAnsi="Arial" w:cs="Arial"/>
          <w:color w:val="auto"/>
          <w:sz w:val="22"/>
          <w:szCs w:val="22"/>
          <w:lang w:val="sr-Cyrl-CS"/>
        </w:rPr>
        <w:t xml:space="preserve">их </w:t>
      </w:r>
      <w:r w:rsidRPr="00A17798">
        <w:rPr>
          <w:rFonts w:ascii="Arial" w:hAnsi="Arial" w:cs="Arial"/>
          <w:color w:val="auto"/>
          <w:sz w:val="22"/>
          <w:szCs w:val="22"/>
        </w:rPr>
        <w:t>je</w:t>
      </w:r>
      <w:r w:rsidRPr="00A17798">
        <w:rPr>
          <w:rFonts w:ascii="Arial" w:hAnsi="Arial" w:cs="Arial"/>
          <w:color w:val="auto"/>
          <w:sz w:val="22"/>
          <w:szCs w:val="22"/>
          <w:lang w:val="sr-Cyrl-CS"/>
        </w:rPr>
        <w:t xml:space="preserve"> 1 (</w:t>
      </w:r>
      <w:r w:rsidRPr="00A17798">
        <w:rPr>
          <w:rFonts w:ascii="Arial" w:hAnsi="Arial" w:cs="Arial"/>
          <w:color w:val="auto"/>
          <w:sz w:val="22"/>
          <w:szCs w:val="22"/>
        </w:rPr>
        <w:t>je</w:t>
      </w:r>
      <w:r w:rsidRPr="00A17798">
        <w:rPr>
          <w:rFonts w:ascii="Arial" w:hAnsi="Arial" w:cs="Arial"/>
          <w:color w:val="auto"/>
          <w:sz w:val="22"/>
          <w:szCs w:val="22"/>
          <w:lang w:val="sr-Cyrl-CS"/>
        </w:rPr>
        <w:t>д</w:t>
      </w:r>
      <w:r w:rsidRPr="00A17798">
        <w:rPr>
          <w:rFonts w:ascii="Arial" w:hAnsi="Arial" w:cs="Arial"/>
          <w:color w:val="auto"/>
          <w:sz w:val="22"/>
          <w:szCs w:val="22"/>
        </w:rPr>
        <w:t>a</w:t>
      </w:r>
      <w:r w:rsidRPr="00A17798">
        <w:rPr>
          <w:rFonts w:ascii="Arial" w:hAnsi="Arial" w:cs="Arial"/>
          <w:color w:val="auto"/>
          <w:sz w:val="22"/>
          <w:szCs w:val="22"/>
          <w:lang w:val="sr-Cyrl-CS"/>
        </w:rPr>
        <w:t>н) прим</w:t>
      </w:r>
      <w:r w:rsidRPr="00A17798">
        <w:rPr>
          <w:rFonts w:ascii="Arial" w:hAnsi="Arial" w:cs="Arial"/>
          <w:color w:val="auto"/>
          <w:sz w:val="22"/>
          <w:szCs w:val="22"/>
        </w:rPr>
        <w:t>e</w:t>
      </w:r>
      <w:r w:rsidRPr="00A17798">
        <w:rPr>
          <w:rFonts w:ascii="Arial" w:hAnsi="Arial" w:cs="Arial"/>
          <w:color w:val="auto"/>
          <w:sz w:val="22"/>
          <w:szCs w:val="22"/>
          <w:lang w:val="sr-Cyrl-CS"/>
        </w:rPr>
        <w:t>р</w:t>
      </w:r>
      <w:r w:rsidRPr="00A17798">
        <w:rPr>
          <w:rFonts w:ascii="Arial" w:hAnsi="Arial" w:cs="Arial"/>
          <w:color w:val="auto"/>
          <w:sz w:val="22"/>
          <w:szCs w:val="22"/>
        </w:rPr>
        <w:t>a</w:t>
      </w:r>
      <w:r w:rsidRPr="00A17798">
        <w:rPr>
          <w:rFonts w:ascii="Arial" w:hAnsi="Arial" w:cs="Arial"/>
          <w:color w:val="auto"/>
          <w:sz w:val="22"/>
          <w:szCs w:val="22"/>
          <w:lang w:val="sr-Cyrl-CS"/>
        </w:rPr>
        <w:t>к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a</w:t>
      </w:r>
      <w:r w:rsidRPr="00A17798">
        <w:rPr>
          <w:rFonts w:ascii="Arial" w:hAnsi="Arial" w:cs="Arial"/>
          <w:color w:val="auto"/>
          <w:sz w:val="22"/>
          <w:szCs w:val="22"/>
          <w:lang w:val="sr-Cyrl-CS"/>
        </w:rPr>
        <w:t xml:space="preserve"> 1 (</w:t>
      </w:r>
      <w:r w:rsidRPr="00A17798">
        <w:rPr>
          <w:rFonts w:ascii="Arial" w:hAnsi="Arial" w:cs="Arial"/>
          <w:color w:val="auto"/>
          <w:sz w:val="22"/>
          <w:szCs w:val="22"/>
        </w:rPr>
        <w:t>je</w:t>
      </w:r>
      <w:r w:rsidRPr="00A17798">
        <w:rPr>
          <w:rFonts w:ascii="Arial" w:hAnsi="Arial" w:cs="Arial"/>
          <w:color w:val="auto"/>
          <w:sz w:val="22"/>
          <w:szCs w:val="22"/>
          <w:lang w:val="sr-Cyrl-CS"/>
        </w:rPr>
        <w:t>д</w:t>
      </w:r>
      <w:r w:rsidRPr="00A17798">
        <w:rPr>
          <w:rFonts w:ascii="Arial" w:hAnsi="Arial" w:cs="Arial"/>
          <w:color w:val="auto"/>
          <w:sz w:val="22"/>
          <w:szCs w:val="22"/>
        </w:rPr>
        <w:t>a</w:t>
      </w:r>
      <w:r w:rsidRPr="00A17798">
        <w:rPr>
          <w:rFonts w:ascii="Arial" w:hAnsi="Arial" w:cs="Arial"/>
          <w:color w:val="auto"/>
          <w:sz w:val="22"/>
          <w:szCs w:val="22"/>
          <w:lang w:val="sr-Cyrl-CS"/>
        </w:rPr>
        <w:t>н) з</w:t>
      </w:r>
      <w:r w:rsidRPr="00A17798">
        <w:rPr>
          <w:rFonts w:ascii="Arial" w:hAnsi="Arial" w:cs="Arial"/>
          <w:color w:val="auto"/>
          <w:sz w:val="22"/>
          <w:szCs w:val="22"/>
        </w:rPr>
        <w:t>a</w:t>
      </w:r>
      <w:r w:rsidRPr="00A17798">
        <w:rPr>
          <w:rFonts w:ascii="Arial" w:hAnsi="Arial" w:cs="Arial"/>
          <w:color w:val="auto"/>
          <w:sz w:val="22"/>
          <w:szCs w:val="22"/>
          <w:lang w:val="sr-Cyrl-CS"/>
        </w:rPr>
        <w:t>држ</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Дужник.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_______________________ Изд</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л</w:t>
      </w:r>
      <w:r w:rsidRPr="00A17798">
        <w:rPr>
          <w:rFonts w:ascii="Arial" w:hAnsi="Arial" w:cs="Arial"/>
          <w:color w:val="auto"/>
          <w:sz w:val="22"/>
          <w:szCs w:val="22"/>
        </w:rPr>
        <w:t>a</w:t>
      </w:r>
      <w:r w:rsidRPr="00A17798">
        <w:rPr>
          <w:rFonts w:ascii="Arial" w:hAnsi="Arial" w:cs="Arial"/>
          <w:color w:val="auto"/>
          <w:sz w:val="22"/>
          <w:szCs w:val="22"/>
          <w:lang w:val="sr-Cyrl-CS"/>
        </w:rPr>
        <w:t>ц м</w:t>
      </w:r>
      <w:r w:rsidRPr="00A17798">
        <w:rPr>
          <w:rFonts w:ascii="Arial" w:hAnsi="Arial" w:cs="Arial"/>
          <w:color w:val="auto"/>
          <w:sz w:val="22"/>
          <w:szCs w:val="22"/>
        </w:rPr>
        <w:t>e</w:t>
      </w:r>
      <w:r w:rsidRPr="00A17798">
        <w:rPr>
          <w:rFonts w:ascii="Arial" w:hAnsi="Arial" w:cs="Arial"/>
          <w:color w:val="auto"/>
          <w:sz w:val="22"/>
          <w:szCs w:val="22"/>
          <w:lang w:val="sr-Cyrl-CS"/>
        </w:rPr>
        <w:t>ниц</w:t>
      </w:r>
      <w:r w:rsidRPr="00A17798">
        <w:rPr>
          <w:rFonts w:ascii="Arial" w:hAnsi="Arial" w:cs="Arial"/>
          <w:color w:val="auto"/>
          <w:sz w:val="22"/>
          <w:szCs w:val="22"/>
        </w:rPr>
        <w:t>e</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Услoви мeничнe oбaвeзe:</w:t>
      </w:r>
    </w:p>
    <w:p w:rsidR="001B0370" w:rsidRPr="00A17798" w:rsidRDefault="001B0370" w:rsidP="001B0370">
      <w:pPr>
        <w:numPr>
          <w:ilvl w:val="0"/>
          <w:numId w:val="6"/>
        </w:numPr>
        <w:spacing w:before="0"/>
        <w:rPr>
          <w:rFonts w:cs="Arial"/>
        </w:rPr>
      </w:pPr>
      <w:r w:rsidRPr="00A1779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17798" w:rsidRDefault="001B0370" w:rsidP="001B0370">
      <w:pPr>
        <w:numPr>
          <w:ilvl w:val="0"/>
          <w:numId w:val="6"/>
        </w:numPr>
        <w:spacing w:before="0"/>
        <w:rPr>
          <w:rFonts w:cs="Arial"/>
        </w:rPr>
      </w:pPr>
      <w:r w:rsidRPr="00A17798">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17798">
        <w:rPr>
          <w:rFonts w:cs="Arial"/>
        </w:rPr>
        <w:t>средство финансијског обезбеђења</w:t>
      </w:r>
      <w:r w:rsidRPr="00A17798">
        <w:rPr>
          <w:rFonts w:cs="Arial"/>
        </w:rPr>
        <w:t xml:space="preserve"> у рoку дeфинисaнoм у конкурсној дoкумeнтaциjи.</w:t>
      </w:r>
    </w:p>
    <w:p w:rsidR="001B0370" w:rsidRPr="00A17798"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17798" w:rsidTr="00BE2EA9">
        <w:trPr>
          <w:jc w:val="center"/>
        </w:trPr>
        <w:tc>
          <w:tcPr>
            <w:tcW w:w="3882" w:type="dxa"/>
          </w:tcPr>
          <w:p w:rsidR="001B0370" w:rsidRPr="00A17798" w:rsidRDefault="001B0370" w:rsidP="00BE2EA9">
            <w:pPr>
              <w:spacing w:before="0"/>
              <w:jc w:val="center"/>
              <w:rPr>
                <w:rFonts w:cs="Arial"/>
              </w:rPr>
            </w:pPr>
            <w:r w:rsidRPr="00A17798">
              <w:rPr>
                <w:rFonts w:cs="Arial"/>
              </w:rPr>
              <w:t>Датум:</w:t>
            </w:r>
          </w:p>
        </w:tc>
        <w:tc>
          <w:tcPr>
            <w:tcW w:w="2127" w:type="dxa"/>
          </w:tcPr>
          <w:p w:rsidR="001B0370" w:rsidRPr="00A17798" w:rsidRDefault="001B0370" w:rsidP="00BE2EA9">
            <w:pPr>
              <w:spacing w:before="0"/>
              <w:jc w:val="center"/>
              <w:rPr>
                <w:rFonts w:cs="Arial"/>
                <w:lang w:val="ru-RU"/>
              </w:rPr>
            </w:pPr>
          </w:p>
        </w:tc>
        <w:tc>
          <w:tcPr>
            <w:tcW w:w="4022" w:type="dxa"/>
          </w:tcPr>
          <w:p w:rsidR="001B0370" w:rsidRPr="00A17798" w:rsidRDefault="001B0370" w:rsidP="00BE2EA9">
            <w:pPr>
              <w:spacing w:before="0"/>
              <w:jc w:val="center"/>
              <w:rPr>
                <w:rFonts w:cs="Arial"/>
                <w:lang w:val="ru-RU"/>
              </w:rPr>
            </w:pPr>
            <w:r w:rsidRPr="00A17798">
              <w:rPr>
                <w:rFonts w:cs="Arial"/>
              </w:rPr>
              <w:t>Понуђач</w:t>
            </w:r>
            <w:r w:rsidRPr="00A17798">
              <w:rPr>
                <w:rFonts w:cs="Arial"/>
                <w:lang w:val="ru-RU"/>
              </w:rPr>
              <w:t>:</w:t>
            </w:r>
          </w:p>
        </w:tc>
      </w:tr>
      <w:tr w:rsidR="001B0370" w:rsidRPr="00A17798" w:rsidTr="00BE2EA9">
        <w:trPr>
          <w:jc w:val="center"/>
        </w:trPr>
        <w:tc>
          <w:tcPr>
            <w:tcW w:w="3882" w:type="dxa"/>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rPr>
            </w:pPr>
            <w:r w:rsidRPr="00A17798">
              <w:rPr>
                <w:rFonts w:cs="Arial"/>
              </w:rPr>
              <w:t>М.П.</w:t>
            </w:r>
          </w:p>
        </w:tc>
        <w:tc>
          <w:tcPr>
            <w:tcW w:w="4022" w:type="dxa"/>
          </w:tcPr>
          <w:p w:rsidR="001B0370" w:rsidRPr="00A17798" w:rsidRDefault="001B0370" w:rsidP="00BE2EA9">
            <w:pPr>
              <w:spacing w:before="0"/>
              <w:jc w:val="center"/>
              <w:rPr>
                <w:rFonts w:cs="Arial"/>
                <w:lang w:val="ru-RU"/>
              </w:rPr>
            </w:pPr>
          </w:p>
        </w:tc>
      </w:tr>
      <w:tr w:rsidR="001B0370" w:rsidRPr="00A17798" w:rsidTr="00BE2EA9">
        <w:trPr>
          <w:jc w:val="center"/>
        </w:trPr>
        <w:tc>
          <w:tcPr>
            <w:tcW w:w="3882" w:type="dxa"/>
            <w:tcBorders>
              <w:bottom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bottom w:val="single" w:sz="4" w:space="0" w:color="auto"/>
            </w:tcBorders>
          </w:tcPr>
          <w:p w:rsidR="001B0370" w:rsidRPr="00A17798" w:rsidRDefault="001B0370" w:rsidP="00BE2EA9">
            <w:pPr>
              <w:spacing w:before="0"/>
              <w:jc w:val="center"/>
              <w:rPr>
                <w:rFonts w:cs="Arial"/>
                <w:lang w:val="ru-RU"/>
              </w:rPr>
            </w:pPr>
          </w:p>
        </w:tc>
      </w:tr>
      <w:tr w:rsidR="001B0370" w:rsidRPr="00A17798" w:rsidTr="00BE2EA9">
        <w:trPr>
          <w:trHeight w:val="389"/>
          <w:jc w:val="center"/>
        </w:trPr>
        <w:tc>
          <w:tcPr>
            <w:tcW w:w="3882" w:type="dxa"/>
            <w:tcBorders>
              <w:top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top w:val="single" w:sz="4" w:space="0" w:color="auto"/>
            </w:tcBorders>
          </w:tcPr>
          <w:p w:rsidR="001B0370" w:rsidRPr="00A17798" w:rsidRDefault="001B0370" w:rsidP="00BE2EA9">
            <w:pPr>
              <w:spacing w:before="0"/>
              <w:jc w:val="center"/>
              <w:rPr>
                <w:rFonts w:cs="Arial"/>
                <w:lang w:val="ru-RU"/>
              </w:rPr>
            </w:pPr>
          </w:p>
        </w:tc>
      </w:tr>
    </w:tbl>
    <w:p w:rsidR="001B0370" w:rsidRPr="00A17798" w:rsidRDefault="001B0370" w:rsidP="001B0370">
      <w:pPr>
        <w:spacing w:before="0"/>
        <w:ind w:firstLine="720"/>
        <w:rPr>
          <w:rFonts w:cs="Arial"/>
          <w:lang w:val="ru-RU"/>
        </w:rPr>
      </w:pPr>
    </w:p>
    <w:p w:rsidR="001B0370" w:rsidRPr="00A17798" w:rsidRDefault="001B0370" w:rsidP="001B0370">
      <w:pPr>
        <w:spacing w:before="0"/>
        <w:ind w:firstLine="720"/>
        <w:rPr>
          <w:rFonts w:cs="Arial"/>
          <w:lang w:val="ru-RU"/>
        </w:rPr>
      </w:pPr>
    </w:p>
    <w:p w:rsidR="001B0370" w:rsidRPr="00A17798" w:rsidRDefault="001B0370" w:rsidP="001B0370">
      <w:pPr>
        <w:spacing w:before="0"/>
        <w:ind w:firstLine="720"/>
        <w:rPr>
          <w:rFonts w:cs="Arial"/>
          <w:lang w:val="ru-RU"/>
        </w:rPr>
      </w:pPr>
      <w:r w:rsidRPr="00A17798">
        <w:rPr>
          <w:rFonts w:cs="Arial"/>
          <w:lang w:val="ru-RU"/>
        </w:rPr>
        <w:t>Прилог:</w:t>
      </w:r>
    </w:p>
    <w:p w:rsidR="001B0370" w:rsidRPr="00A17798" w:rsidRDefault="001B0370" w:rsidP="001B0370">
      <w:pPr>
        <w:pStyle w:val="ListParagraph"/>
        <w:numPr>
          <w:ilvl w:val="0"/>
          <w:numId w:val="7"/>
        </w:numPr>
        <w:spacing w:before="0" w:after="0" w:line="240" w:lineRule="auto"/>
        <w:rPr>
          <w:rFonts w:ascii="Arial" w:hAnsi="Arial" w:cs="Arial"/>
        </w:rPr>
      </w:pPr>
      <w:r w:rsidRPr="00A17798">
        <w:rPr>
          <w:rFonts w:ascii="Arial" w:hAnsi="Arial" w:cs="Arial"/>
        </w:rPr>
        <w:t xml:space="preserve">1 једна потписана и оверена бланко </w:t>
      </w:r>
      <w:r w:rsidR="004E0FFC" w:rsidRPr="00A17798">
        <w:rPr>
          <w:rFonts w:ascii="Arial" w:hAnsi="Arial" w:cs="Arial"/>
        </w:rPr>
        <w:t>сопствена</w:t>
      </w:r>
      <w:r w:rsidRPr="00A17798">
        <w:rPr>
          <w:rFonts w:ascii="Arial" w:hAnsi="Arial" w:cs="Arial"/>
        </w:rPr>
        <w:t xml:space="preserve"> меница као гаранција за озбиљност понуде </w:t>
      </w:r>
    </w:p>
    <w:p w:rsidR="004E0FFC" w:rsidRPr="00A17798" w:rsidRDefault="004E0FFC" w:rsidP="001B0370">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A17798">
        <w:rPr>
          <w:rFonts w:ascii="Arial" w:hAnsi="Arial" w:cs="Arial"/>
        </w:rPr>
        <w:t>а</w:t>
      </w:r>
      <w:r w:rsidRPr="00A1779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17798" w:rsidRDefault="004E0FFC" w:rsidP="001B0370">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ОП обрасца </w:t>
      </w:r>
    </w:p>
    <w:p w:rsidR="004E0FFC" w:rsidRPr="00A17798" w:rsidRDefault="004E0FFC" w:rsidP="004E0FFC">
      <w:pPr>
        <w:pStyle w:val="ListParagraph"/>
        <w:numPr>
          <w:ilvl w:val="0"/>
          <w:numId w:val="7"/>
        </w:numPr>
        <w:spacing w:before="0" w:after="0" w:line="240" w:lineRule="auto"/>
        <w:rPr>
          <w:rFonts w:ascii="Arial" w:hAnsi="Arial" w:cs="Arial"/>
        </w:rPr>
      </w:pPr>
      <w:r w:rsidRPr="00A1779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17798" w:rsidRDefault="001B0370" w:rsidP="001B0370">
      <w:pPr>
        <w:pStyle w:val="ListParagraph"/>
        <w:spacing w:before="0" w:after="0" w:line="240" w:lineRule="auto"/>
        <w:rPr>
          <w:rFonts w:ascii="Arial" w:hAnsi="Arial" w:cs="Arial"/>
        </w:rPr>
      </w:pPr>
    </w:p>
    <w:p w:rsidR="001B0370" w:rsidRPr="00A17798" w:rsidRDefault="001B0370" w:rsidP="001B0370">
      <w:pPr>
        <w:pStyle w:val="ListParagraph"/>
        <w:spacing w:before="0" w:after="0" w:line="240" w:lineRule="auto"/>
        <w:rPr>
          <w:rFonts w:ascii="Arial" w:hAnsi="Arial" w:cs="Arial"/>
        </w:rPr>
      </w:pPr>
    </w:p>
    <w:p w:rsidR="001B0370" w:rsidRPr="00A17798" w:rsidRDefault="001B0370" w:rsidP="001B0370">
      <w:pPr>
        <w:pStyle w:val="ListParagraph"/>
        <w:spacing w:before="0" w:after="0" w:line="240" w:lineRule="auto"/>
        <w:rPr>
          <w:rFonts w:ascii="Arial" w:hAnsi="Arial" w:cs="Arial"/>
          <w:b/>
        </w:rPr>
      </w:pPr>
      <w:r w:rsidRPr="00A17798">
        <w:rPr>
          <w:rFonts w:ascii="Arial" w:hAnsi="Arial" w:cs="Arial"/>
          <w:b/>
        </w:rPr>
        <w:t>Менично писмо у складу са садржином овог Прилога се доставља у оквиру понуде.</w:t>
      </w:r>
    </w:p>
    <w:p w:rsidR="00030949" w:rsidRPr="00A17798" w:rsidRDefault="00030949"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A17798">
      <w:pPr>
        <w:spacing w:before="0"/>
        <w:rPr>
          <w:rFonts w:cs="Arial"/>
          <w:b/>
        </w:rPr>
      </w:pPr>
    </w:p>
    <w:p w:rsidR="001B0370" w:rsidRPr="008377FF" w:rsidRDefault="00A17798" w:rsidP="001B0370">
      <w:pPr>
        <w:spacing w:before="0"/>
        <w:jc w:val="right"/>
        <w:rPr>
          <w:rFonts w:cs="Arial"/>
          <w:b/>
        </w:rPr>
      </w:pPr>
      <w:r>
        <w:rPr>
          <w:rFonts w:cs="Arial"/>
          <w:b/>
        </w:rPr>
        <w:lastRenderedPageBreak/>
        <w:t>ПРИЛОГ 3</w:t>
      </w:r>
    </w:p>
    <w:p w:rsidR="00707C8B" w:rsidRPr="00A17798" w:rsidRDefault="00707C8B" w:rsidP="00707C8B">
      <w:pPr>
        <w:spacing w:before="0"/>
        <w:jc w:val="right"/>
        <w:rPr>
          <w:rFonts w:cs="Arial"/>
          <w:b/>
        </w:rPr>
      </w:pPr>
      <w:r w:rsidRPr="00A17798">
        <w:rPr>
          <w:rFonts w:cs="Arial"/>
          <w:b/>
        </w:rPr>
        <w:t>*менице за отклањање недостатака у гарантном периоду</w:t>
      </w:r>
    </w:p>
    <w:p w:rsidR="000365C7" w:rsidRPr="00A17798" w:rsidRDefault="000365C7" w:rsidP="001B0370">
      <w:pPr>
        <w:spacing w:before="0"/>
        <w:jc w:val="right"/>
        <w:rPr>
          <w:rFonts w:cs="Arial"/>
          <w:b/>
        </w:rPr>
      </w:pPr>
    </w:p>
    <w:p w:rsidR="000365C7" w:rsidRPr="00A17798" w:rsidRDefault="000365C7" w:rsidP="000365C7">
      <w:pPr>
        <w:spacing w:before="0"/>
        <w:rPr>
          <w:rFonts w:cs="Arial"/>
        </w:rPr>
      </w:pPr>
      <w:r w:rsidRPr="00A1779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A17798" w:rsidRDefault="000365C7" w:rsidP="000365C7">
      <w:pPr>
        <w:spacing w:before="0"/>
        <w:rPr>
          <w:rFonts w:cs="Arial"/>
        </w:rPr>
      </w:pPr>
    </w:p>
    <w:p w:rsidR="000365C7" w:rsidRPr="00A17798" w:rsidRDefault="000365C7" w:rsidP="000365C7">
      <w:pPr>
        <w:spacing w:before="0"/>
        <w:rPr>
          <w:rFonts w:cs="Arial"/>
          <w:b/>
        </w:rPr>
      </w:pPr>
      <w:r w:rsidRPr="00A17798">
        <w:rPr>
          <w:rFonts w:cs="Arial"/>
          <w:b/>
        </w:rPr>
        <w:t>(напомена: не доставља се у понуди)</w:t>
      </w:r>
    </w:p>
    <w:p w:rsidR="000365C7" w:rsidRPr="00A17798" w:rsidRDefault="000365C7" w:rsidP="000365C7">
      <w:pPr>
        <w:spacing w:before="0"/>
        <w:rPr>
          <w:rFonts w:cs="Arial"/>
        </w:rPr>
      </w:pPr>
    </w:p>
    <w:p w:rsidR="000365C7" w:rsidRPr="00A17798" w:rsidRDefault="000365C7" w:rsidP="000365C7">
      <w:pPr>
        <w:spacing w:before="0"/>
        <w:rPr>
          <w:rFonts w:cs="Arial"/>
          <w:lang w:val="ru-RU"/>
        </w:rPr>
      </w:pPr>
      <w:r w:rsidRPr="00A17798">
        <w:rPr>
          <w:rFonts w:cs="Arial"/>
        </w:rPr>
        <w:t xml:space="preserve">ДУЖНИК:  </w:t>
      </w:r>
      <w:r w:rsidRPr="00A17798">
        <w:rPr>
          <w:rFonts w:cs="Arial"/>
          <w:lang w:val="ru-RU"/>
        </w:rPr>
        <w:t>…………………………………………………………………………........................</w:t>
      </w:r>
    </w:p>
    <w:p w:rsidR="000365C7" w:rsidRPr="00A17798" w:rsidRDefault="000365C7" w:rsidP="000365C7">
      <w:pPr>
        <w:spacing w:before="0"/>
        <w:rPr>
          <w:rFonts w:cs="Arial"/>
        </w:rPr>
      </w:pPr>
      <w:r w:rsidRPr="00A17798">
        <w:rPr>
          <w:rFonts w:cs="Arial"/>
        </w:rPr>
        <w:t>(назив и седиште Понуђача)</w:t>
      </w:r>
    </w:p>
    <w:p w:rsidR="000365C7" w:rsidRPr="00A17798" w:rsidRDefault="000365C7" w:rsidP="000365C7">
      <w:pPr>
        <w:spacing w:before="0"/>
        <w:rPr>
          <w:rFonts w:cs="Arial"/>
        </w:rPr>
      </w:pPr>
      <w:r w:rsidRPr="00A17798">
        <w:rPr>
          <w:rFonts w:cs="Arial"/>
        </w:rPr>
        <w:t>МАТИЧНИ БРОЈ ДУЖНИКА (Понуђача): ..................................................................</w:t>
      </w:r>
    </w:p>
    <w:p w:rsidR="000365C7" w:rsidRPr="00A17798" w:rsidRDefault="000365C7" w:rsidP="000365C7">
      <w:pPr>
        <w:spacing w:before="0"/>
        <w:rPr>
          <w:rFonts w:cs="Arial"/>
        </w:rPr>
      </w:pPr>
      <w:r w:rsidRPr="00A17798">
        <w:rPr>
          <w:rFonts w:cs="Arial"/>
        </w:rPr>
        <w:t>ТЕКУЋИ РАЧУН ДУЖНИКА (Понуђача): ...................................................................</w:t>
      </w:r>
    </w:p>
    <w:p w:rsidR="000365C7" w:rsidRPr="00A17798" w:rsidRDefault="000365C7" w:rsidP="000365C7">
      <w:pPr>
        <w:spacing w:before="0"/>
        <w:rPr>
          <w:rFonts w:cs="Arial"/>
        </w:rPr>
      </w:pPr>
      <w:r w:rsidRPr="00A17798">
        <w:rPr>
          <w:rFonts w:cs="Arial"/>
        </w:rPr>
        <w:t>ПИБ ДУЖНИКА (Понуђача): ........................................................................................</w:t>
      </w:r>
    </w:p>
    <w:p w:rsidR="000365C7" w:rsidRPr="00A17798" w:rsidRDefault="000365C7" w:rsidP="000365C7">
      <w:pPr>
        <w:spacing w:before="0"/>
        <w:rPr>
          <w:rFonts w:cs="Arial"/>
        </w:rPr>
      </w:pPr>
    </w:p>
    <w:p w:rsidR="000365C7" w:rsidRPr="00A17798" w:rsidRDefault="000365C7" w:rsidP="000365C7">
      <w:pPr>
        <w:spacing w:before="0"/>
        <w:rPr>
          <w:rFonts w:cs="Arial"/>
        </w:rPr>
      </w:pPr>
      <w:r w:rsidRPr="00A17798">
        <w:rPr>
          <w:rFonts w:cs="Arial"/>
        </w:rPr>
        <w:t>и з д а ј е  д а н а ............................ године</w:t>
      </w:r>
    </w:p>
    <w:p w:rsidR="000365C7" w:rsidRPr="00A17798" w:rsidRDefault="000365C7" w:rsidP="000365C7">
      <w:pPr>
        <w:spacing w:before="0"/>
        <w:rPr>
          <w:rFonts w:cs="Arial"/>
        </w:rPr>
      </w:pPr>
    </w:p>
    <w:p w:rsidR="000365C7" w:rsidRPr="00A17798" w:rsidRDefault="000365C7" w:rsidP="000365C7">
      <w:pPr>
        <w:spacing w:before="0"/>
        <w:rPr>
          <w:rFonts w:cs="Arial"/>
        </w:rPr>
      </w:pPr>
    </w:p>
    <w:p w:rsidR="000365C7" w:rsidRPr="00A17798" w:rsidRDefault="000365C7" w:rsidP="000365C7">
      <w:pPr>
        <w:spacing w:before="0"/>
        <w:jc w:val="center"/>
        <w:rPr>
          <w:rFonts w:cs="Arial"/>
          <w:b/>
        </w:rPr>
      </w:pPr>
      <w:r w:rsidRPr="00A17798">
        <w:rPr>
          <w:rFonts w:cs="Arial"/>
          <w:b/>
        </w:rPr>
        <w:t>МЕНИЧНО ПИСМО – ОВЛАШЋЕЊЕ ЗА КОРИСНИКА  БЛАНКО СОПСТВЕНЕ МЕНИЦЕ</w:t>
      </w:r>
    </w:p>
    <w:p w:rsidR="000365C7" w:rsidRPr="00A17798" w:rsidRDefault="000365C7" w:rsidP="000365C7">
      <w:pPr>
        <w:spacing w:before="0"/>
        <w:rPr>
          <w:rFonts w:cs="Arial"/>
        </w:rPr>
      </w:pPr>
    </w:p>
    <w:p w:rsidR="00707C8B" w:rsidRPr="00A17798"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17798">
        <w:rPr>
          <w:rFonts w:cs="Arial"/>
          <w:b w:val="0"/>
          <w:sz w:val="22"/>
          <w:szCs w:val="22"/>
        </w:rPr>
        <w:t xml:space="preserve">КОРИСНИК - </w:t>
      </w:r>
      <w:r w:rsidR="00707C8B" w:rsidRPr="00A17798">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A17798"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A17798" w:rsidRDefault="001B0370" w:rsidP="001B0370">
      <w:pPr>
        <w:spacing w:before="0"/>
        <w:rPr>
          <w:rFonts w:cs="Arial"/>
        </w:rPr>
      </w:pPr>
    </w:p>
    <w:p w:rsidR="001B0370" w:rsidRPr="00A17798" w:rsidRDefault="000365C7" w:rsidP="001B0370">
      <w:pPr>
        <w:spacing w:before="0"/>
        <w:rPr>
          <w:rFonts w:cs="Arial"/>
        </w:rPr>
      </w:pPr>
      <w:r w:rsidRPr="00A17798">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A17798">
        <w:rPr>
          <w:rFonts w:cs="Arial"/>
        </w:rPr>
        <w:t xml:space="preserve">, серијски                 бр._________________ (уписати серијски број)  као средство финансијског обезбеђења и овлашћујемо </w:t>
      </w:r>
      <w:r w:rsidR="00707C8B" w:rsidRPr="00A17798">
        <w:rPr>
          <w:rFonts w:cs="Arial"/>
        </w:rPr>
        <w:t xml:space="preserve">Јавно предузеће „Електропривреда Србије“ Београд, </w:t>
      </w:r>
      <w:r w:rsidR="007B7A6B">
        <w:rPr>
          <w:rFonts w:cs="Arial"/>
          <w:lang w:val="sr-Cyrl-RS"/>
        </w:rPr>
        <w:t>Улица Балканска 13</w:t>
      </w:r>
      <w:r w:rsidR="00707C8B" w:rsidRPr="00A17798">
        <w:rPr>
          <w:rFonts w:cs="Arial"/>
        </w:rPr>
        <w:t xml:space="preserve">, Београд, огранак ТЕНТ Београд-Обреновац, улица Богољуба Урошевића Црног број 44., 11500 Обреновац, </w:t>
      </w:r>
      <w:r w:rsidR="001B0370" w:rsidRPr="00A17798">
        <w:rPr>
          <w:rFonts w:cs="Arial"/>
        </w:rPr>
        <w:t>као Повериоца, да предату меницу може попунити до максималног износа  од _____</w:t>
      </w:r>
      <w:r w:rsidR="00707C8B" w:rsidRPr="00A17798">
        <w:rPr>
          <w:rFonts w:cs="Arial"/>
        </w:rPr>
        <w:t>___</w:t>
      </w:r>
      <w:r w:rsidR="001B0370" w:rsidRPr="00A17798">
        <w:rPr>
          <w:rFonts w:cs="Arial"/>
        </w:rPr>
        <w:t>______________ динара, (и  словима  _________________</w:t>
      </w:r>
      <w:r w:rsidR="00707C8B" w:rsidRPr="00A17798">
        <w:rPr>
          <w:rFonts w:cs="Arial"/>
        </w:rPr>
        <w:t>____</w:t>
      </w:r>
      <w:r w:rsidR="001B0370" w:rsidRPr="00A17798">
        <w:rPr>
          <w:rFonts w:cs="Arial"/>
        </w:rPr>
        <w:t>__динара), по Уговору о</w:t>
      </w:r>
      <w:r w:rsidR="00A17798">
        <w:rPr>
          <w:rFonts w:cs="Arial"/>
          <w:lang w:val="sr-Cyrl-RS"/>
        </w:rPr>
        <w:t xml:space="preserve"> </w:t>
      </w:r>
      <w:r w:rsidR="00A17798">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w:t>
      </w:r>
      <w:r w:rsidR="001B0370" w:rsidRPr="00A17798">
        <w:rPr>
          <w:rFonts w:cs="Arial"/>
        </w:rPr>
        <w:t>, бр.____</w:t>
      </w:r>
      <w:r w:rsidR="00707C8B" w:rsidRPr="00A17798">
        <w:rPr>
          <w:rFonts w:cs="Arial"/>
        </w:rPr>
        <w:t>____</w:t>
      </w:r>
      <w:r w:rsidR="001B0370" w:rsidRPr="00A17798">
        <w:rPr>
          <w:rFonts w:cs="Arial"/>
        </w:rPr>
        <w:t>_ од _________</w:t>
      </w:r>
      <w:r w:rsidR="00707C8B" w:rsidRPr="00A17798">
        <w:rPr>
          <w:rFonts w:cs="Arial"/>
        </w:rPr>
        <w:t xml:space="preserve">_________ </w:t>
      </w:r>
      <w:r w:rsidR="001B0370" w:rsidRPr="00A17798">
        <w:rPr>
          <w:rFonts w:cs="Arial"/>
        </w:rPr>
        <w:t>(заведен код Корисника - Повериоца) и бр.____</w:t>
      </w:r>
      <w:r w:rsidR="00707C8B" w:rsidRPr="00A17798">
        <w:rPr>
          <w:rFonts w:cs="Arial"/>
        </w:rPr>
        <w:t>______</w:t>
      </w:r>
      <w:r w:rsidR="001B0370" w:rsidRPr="00A17798">
        <w:rPr>
          <w:rFonts w:cs="Arial"/>
        </w:rPr>
        <w:t>___ од _________</w:t>
      </w:r>
      <w:r w:rsidR="00707C8B" w:rsidRPr="00A17798">
        <w:rPr>
          <w:rFonts w:cs="Arial"/>
        </w:rPr>
        <w:t xml:space="preserve"> </w:t>
      </w:r>
      <w:r w:rsidR="001B0370" w:rsidRPr="00A17798">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A17798">
        <w:rPr>
          <w:rFonts w:cs="Arial"/>
        </w:rPr>
        <w:t xml:space="preserve"> </w:t>
      </w:r>
      <w:r w:rsidR="001B0370" w:rsidRPr="00A17798">
        <w:rPr>
          <w:rFonts w:cs="Arial"/>
        </w:rPr>
        <w:t>(назив дужника), као дужник не отклони недостатке у гарантном року.</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Издата Бланко соло меница серијски број</w:t>
      </w:r>
      <w:r w:rsidRPr="00A17798">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A17798">
        <w:rPr>
          <w:rFonts w:cs="Arial"/>
        </w:rPr>
        <w:t>30</w:t>
      </w:r>
      <w:r w:rsidRPr="00A17798">
        <w:rPr>
          <w:rFonts w:cs="Arial"/>
        </w:rPr>
        <w:t>(</w:t>
      </w:r>
      <w:r w:rsidR="000365C7" w:rsidRPr="00A17798">
        <w:rPr>
          <w:rFonts w:cs="Arial"/>
        </w:rPr>
        <w:t>десет</w:t>
      </w:r>
      <w:r w:rsidRPr="00A17798">
        <w:rPr>
          <w:rFonts w:cs="Arial"/>
        </w:rPr>
        <w:t xml:space="preserve">) дана од уговореног рока с тим да евентуални продужетак рока завршетка </w:t>
      </w:r>
      <w:r w:rsidR="00E9530E" w:rsidRPr="00A17798">
        <w:rPr>
          <w:rFonts w:cs="Arial"/>
        </w:rPr>
        <w:t xml:space="preserve">посла </w:t>
      </w:r>
      <w:r w:rsidRPr="00A17798">
        <w:rPr>
          <w:rFonts w:cs="Arial"/>
        </w:rPr>
        <w:t>има за последицу и продужење рока важења менице и меничног овлашћења, за исти број дана за који ће</w:t>
      </w:r>
      <w:r w:rsidR="00E9530E" w:rsidRPr="00A17798">
        <w:rPr>
          <w:rFonts w:cs="Arial"/>
        </w:rPr>
        <w:t xml:space="preserve"> бити продужен и рок завршетка посла.</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 xml:space="preserve">Овлашћујемо Јавно предузеће „Електропривреда Србије“ Београд, </w:t>
      </w:r>
      <w:r w:rsidR="00707C8B" w:rsidRPr="00A17798">
        <w:rPr>
          <w:rFonts w:cs="Arial"/>
        </w:rPr>
        <w:t xml:space="preserve">огранак ТЕНТ Београд-Обреновац, </w:t>
      </w:r>
      <w:r w:rsidRPr="00A17798">
        <w:rPr>
          <w:rFonts w:cs="Arial"/>
        </w:rPr>
        <w:t xml:space="preserve">као Повериоца да у складу са горе наведеним условом, изврши </w:t>
      </w:r>
      <w:r w:rsidRPr="00A17798">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Меница је потписана од стране овлашћеног лица за заступање Дужника _____________________(унети име и презиме овлашћеног лица).</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17798" w:rsidRDefault="001B0370" w:rsidP="001B0370">
      <w:pPr>
        <w:spacing w:before="0"/>
        <w:rPr>
          <w:rFonts w:cs="Arial"/>
        </w:rPr>
      </w:pPr>
      <w:r w:rsidRPr="00A17798">
        <w:rPr>
          <w:rFonts w:cs="Arial"/>
        </w:rPr>
        <w:t xml:space="preserve">Место и датум издавања Овлашћења          </w:t>
      </w:r>
    </w:p>
    <w:p w:rsidR="001B0370" w:rsidRPr="00A17798" w:rsidRDefault="001B0370" w:rsidP="001B0370">
      <w:pPr>
        <w:spacing w:before="0"/>
        <w:rPr>
          <w:rFonts w:cs="Arial"/>
        </w:rPr>
      </w:pPr>
    </w:p>
    <w:p w:rsidR="001B0370" w:rsidRPr="00A1779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17798" w:rsidTr="00BE2EA9">
        <w:trPr>
          <w:jc w:val="center"/>
        </w:trPr>
        <w:tc>
          <w:tcPr>
            <w:tcW w:w="3882" w:type="dxa"/>
          </w:tcPr>
          <w:p w:rsidR="001B0370" w:rsidRPr="00A17798" w:rsidRDefault="001B0370" w:rsidP="00BE2EA9">
            <w:pPr>
              <w:spacing w:before="0"/>
              <w:jc w:val="center"/>
              <w:rPr>
                <w:rFonts w:cs="Arial"/>
              </w:rPr>
            </w:pPr>
            <w:r w:rsidRPr="00A17798">
              <w:rPr>
                <w:rFonts w:cs="Arial"/>
              </w:rPr>
              <w:t>Датум:</w:t>
            </w:r>
          </w:p>
        </w:tc>
        <w:tc>
          <w:tcPr>
            <w:tcW w:w="2127" w:type="dxa"/>
          </w:tcPr>
          <w:p w:rsidR="001B0370" w:rsidRPr="00A17798" w:rsidRDefault="001B0370" w:rsidP="00BE2EA9">
            <w:pPr>
              <w:spacing w:before="0"/>
              <w:jc w:val="center"/>
              <w:rPr>
                <w:rFonts w:cs="Arial"/>
                <w:lang w:val="ru-RU"/>
              </w:rPr>
            </w:pPr>
          </w:p>
        </w:tc>
        <w:tc>
          <w:tcPr>
            <w:tcW w:w="4022" w:type="dxa"/>
          </w:tcPr>
          <w:p w:rsidR="001B0370" w:rsidRPr="00A17798" w:rsidRDefault="001B0370" w:rsidP="00BE2EA9">
            <w:pPr>
              <w:spacing w:before="0"/>
              <w:jc w:val="center"/>
              <w:rPr>
                <w:rFonts w:cs="Arial"/>
                <w:lang w:val="ru-RU"/>
              </w:rPr>
            </w:pPr>
            <w:r w:rsidRPr="00A17798">
              <w:rPr>
                <w:rFonts w:cs="Arial"/>
              </w:rPr>
              <w:t>Понуђач</w:t>
            </w:r>
            <w:r w:rsidRPr="00A17798">
              <w:rPr>
                <w:rFonts w:cs="Arial"/>
                <w:lang w:val="ru-RU"/>
              </w:rPr>
              <w:t>:</w:t>
            </w:r>
          </w:p>
        </w:tc>
      </w:tr>
      <w:tr w:rsidR="001B0370" w:rsidRPr="00A17798" w:rsidTr="00BE2EA9">
        <w:trPr>
          <w:jc w:val="center"/>
        </w:trPr>
        <w:tc>
          <w:tcPr>
            <w:tcW w:w="3882" w:type="dxa"/>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rPr>
            </w:pPr>
            <w:r w:rsidRPr="00A17798">
              <w:rPr>
                <w:rFonts w:cs="Arial"/>
              </w:rPr>
              <w:t>М.П.</w:t>
            </w:r>
          </w:p>
        </w:tc>
        <w:tc>
          <w:tcPr>
            <w:tcW w:w="4022" w:type="dxa"/>
          </w:tcPr>
          <w:p w:rsidR="001B0370" w:rsidRPr="00A17798" w:rsidRDefault="001B0370" w:rsidP="00BE2EA9">
            <w:pPr>
              <w:spacing w:before="0"/>
              <w:jc w:val="center"/>
              <w:rPr>
                <w:rFonts w:cs="Arial"/>
                <w:lang w:val="ru-RU"/>
              </w:rPr>
            </w:pPr>
          </w:p>
        </w:tc>
      </w:tr>
      <w:tr w:rsidR="001B0370" w:rsidRPr="00A17798" w:rsidTr="00BE2EA9">
        <w:trPr>
          <w:jc w:val="center"/>
        </w:trPr>
        <w:tc>
          <w:tcPr>
            <w:tcW w:w="3882" w:type="dxa"/>
            <w:tcBorders>
              <w:bottom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bottom w:val="single" w:sz="4" w:space="0" w:color="auto"/>
            </w:tcBorders>
          </w:tcPr>
          <w:p w:rsidR="001B0370" w:rsidRPr="00A17798" w:rsidRDefault="001B0370" w:rsidP="00BE2EA9">
            <w:pPr>
              <w:spacing w:before="0"/>
              <w:jc w:val="center"/>
              <w:rPr>
                <w:rFonts w:cs="Arial"/>
                <w:lang w:val="ru-RU"/>
              </w:rPr>
            </w:pPr>
          </w:p>
        </w:tc>
      </w:tr>
    </w:tbl>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 xml:space="preserve">                                                                                                 Потпис овлашћеног лица</w:t>
      </w:r>
    </w:p>
    <w:p w:rsidR="001B0370" w:rsidRPr="00A17798" w:rsidRDefault="001B0370" w:rsidP="001B0370">
      <w:pPr>
        <w:spacing w:before="0"/>
        <w:rPr>
          <w:rFonts w:cs="Arial"/>
        </w:rPr>
      </w:pPr>
    </w:p>
    <w:p w:rsidR="008576CB" w:rsidRPr="00A17798" w:rsidRDefault="008576CB" w:rsidP="008576CB">
      <w:pPr>
        <w:spacing w:before="0"/>
        <w:rPr>
          <w:rFonts w:cs="Arial"/>
        </w:rPr>
      </w:pPr>
      <w:r w:rsidRPr="00A17798">
        <w:rPr>
          <w:rFonts w:cs="Arial"/>
        </w:rPr>
        <w:t>Прилог:</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A17798">
        <w:rPr>
          <w:rFonts w:ascii="Arial" w:hAnsi="Arial" w:cs="Arial"/>
        </w:rPr>
        <w:t>а</w:t>
      </w:r>
      <w:r w:rsidRPr="00A1779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ОП обрасца </w:t>
      </w:r>
    </w:p>
    <w:p w:rsidR="001B0370" w:rsidRPr="00A17798" w:rsidRDefault="008576CB" w:rsidP="00B20A6C">
      <w:pPr>
        <w:pStyle w:val="ListParagraph"/>
        <w:numPr>
          <w:ilvl w:val="0"/>
          <w:numId w:val="7"/>
        </w:numPr>
        <w:spacing w:before="0" w:after="0" w:line="240" w:lineRule="auto"/>
        <w:rPr>
          <w:rFonts w:cs="Arial"/>
        </w:rPr>
      </w:pPr>
      <w:r w:rsidRPr="00A1779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Pr="00517D5D" w:rsidRDefault="00A17798" w:rsidP="00A17798">
      <w:pPr>
        <w:pStyle w:val="KDPodnaslov1"/>
        <w:tabs>
          <w:tab w:val="left" w:pos="4020"/>
        </w:tabs>
        <w:spacing w:before="0"/>
        <w:jc w:val="both"/>
        <w:rPr>
          <w:rFonts w:eastAsia="Arial Unicode MS"/>
          <w:sz w:val="24"/>
          <w:szCs w:val="24"/>
          <w:lang w:val="sr-Cyrl-RS"/>
        </w:rPr>
      </w:pPr>
      <w:r w:rsidRPr="00517D5D">
        <w:rPr>
          <w:rFonts w:eastAsia="Arial Unicode MS"/>
          <w:sz w:val="24"/>
          <w:szCs w:val="24"/>
          <w:lang w:val="sr-Cyrl-RS"/>
        </w:rPr>
        <w:t xml:space="preserve">                                                                                 </w:t>
      </w:r>
      <w:r>
        <w:rPr>
          <w:rFonts w:eastAsia="Arial Unicode MS"/>
          <w:sz w:val="24"/>
          <w:szCs w:val="24"/>
          <w:lang w:val="sr-Cyrl-RS"/>
        </w:rPr>
        <w:t xml:space="preserve">                     </w:t>
      </w:r>
      <w:r w:rsidRPr="00517D5D">
        <w:rPr>
          <w:rFonts w:eastAsia="Arial Unicode MS"/>
          <w:sz w:val="24"/>
          <w:szCs w:val="24"/>
          <w:lang w:val="sr-Cyrl-RS"/>
        </w:rPr>
        <w:t xml:space="preserve"> ПРИЛОГ 4</w:t>
      </w:r>
    </w:p>
    <w:p w:rsidR="00A17798" w:rsidRDefault="00A17798" w:rsidP="00A17798">
      <w:pPr>
        <w:pStyle w:val="KDPodnaslov1"/>
        <w:tabs>
          <w:tab w:val="left" w:pos="4020"/>
        </w:tabs>
        <w:spacing w:before="0"/>
        <w:jc w:val="both"/>
        <w:rPr>
          <w:rFonts w:eastAsia="Arial Unicode MS"/>
        </w:rPr>
      </w:pPr>
    </w:p>
    <w:p w:rsidR="00A17798" w:rsidRDefault="00A17798" w:rsidP="00A17798">
      <w:pPr>
        <w:pStyle w:val="KDPodnaslov1"/>
        <w:tabs>
          <w:tab w:val="left" w:pos="4020"/>
        </w:tabs>
        <w:spacing w:before="0"/>
        <w:jc w:val="both"/>
        <w:rPr>
          <w:rFonts w:eastAsia="Arial Unicode MS"/>
        </w:rPr>
      </w:pPr>
    </w:p>
    <w:p w:rsidR="00A17798" w:rsidRDefault="00A17798" w:rsidP="00A17798">
      <w:pPr>
        <w:pStyle w:val="KDPodnaslov1"/>
        <w:tabs>
          <w:tab w:val="left" w:pos="4020"/>
        </w:tabs>
        <w:spacing w:before="0"/>
        <w:jc w:val="both"/>
        <w:rPr>
          <w:rFonts w:eastAsia="Arial Unicode MS"/>
        </w:rPr>
      </w:pPr>
    </w:p>
    <w:p w:rsidR="00A17798" w:rsidRDefault="00A17798" w:rsidP="00A17798">
      <w:pPr>
        <w:pStyle w:val="KDPodnaslov1"/>
        <w:tabs>
          <w:tab w:val="left" w:pos="4020"/>
        </w:tabs>
        <w:spacing w:before="0"/>
        <w:jc w:val="both"/>
        <w:rPr>
          <w:rFonts w:eastAsia="Arial Unicode MS"/>
        </w:rPr>
      </w:pPr>
    </w:p>
    <w:p w:rsidR="00A17798" w:rsidRPr="008377FF" w:rsidRDefault="00A17798" w:rsidP="00A17798">
      <w:pPr>
        <w:spacing w:before="0"/>
        <w:jc w:val="center"/>
        <w:rPr>
          <w:rFonts w:cs="Arial"/>
          <w:lang w:val="ru-RU"/>
        </w:rPr>
      </w:pPr>
      <w:r w:rsidRPr="008377FF">
        <w:rPr>
          <w:rFonts w:cs="Arial"/>
          <w:b/>
          <w:lang w:val="sr-Cyrl-CS"/>
        </w:rPr>
        <w:t>ЗАПИСНИК О ИЗВЕДЕНИМ РАДОВИМА</w:t>
      </w:r>
    </w:p>
    <w:p w:rsidR="00A17798" w:rsidRPr="008377FF" w:rsidRDefault="00A17798" w:rsidP="00A17798">
      <w:pPr>
        <w:spacing w:before="0"/>
        <w:jc w:val="left"/>
        <w:rPr>
          <w:rFonts w:cs="Arial"/>
          <w:lang w:val="ru-RU"/>
        </w:rPr>
      </w:pPr>
    </w:p>
    <w:p w:rsidR="00A17798" w:rsidRPr="008377FF" w:rsidRDefault="00A17798" w:rsidP="00A17798">
      <w:pPr>
        <w:spacing w:before="0"/>
        <w:rPr>
          <w:rFonts w:cs="Arial"/>
          <w:lang w:val="ru-RU"/>
        </w:rPr>
      </w:pPr>
      <w:r w:rsidRPr="008377FF">
        <w:rPr>
          <w:rFonts w:cs="Arial"/>
          <w:lang w:val="ru-RU"/>
        </w:rPr>
        <w:t>Датум___________</w:t>
      </w:r>
    </w:p>
    <w:p w:rsidR="00A17798" w:rsidRDefault="00A17798" w:rsidP="00A17798">
      <w:pPr>
        <w:spacing w:before="0"/>
        <w:ind w:left="1440" w:firstLine="720"/>
        <w:jc w:val="left"/>
        <w:rPr>
          <w:rFonts w:cs="Arial"/>
          <w:lang w:val="ru-RU"/>
        </w:rPr>
      </w:pPr>
    </w:p>
    <w:p w:rsidR="00A17798" w:rsidRPr="008377FF" w:rsidRDefault="00A17798" w:rsidP="00A17798">
      <w:pPr>
        <w:spacing w:before="0"/>
        <w:ind w:left="1440" w:firstLine="720"/>
        <w:jc w:val="left"/>
        <w:rPr>
          <w:rFonts w:cs="Arial"/>
          <w:lang w:val="ru-RU"/>
        </w:rPr>
      </w:pPr>
    </w:p>
    <w:p w:rsidR="00A17798" w:rsidRPr="008377FF" w:rsidRDefault="00A17798" w:rsidP="00A17798">
      <w:pPr>
        <w:spacing w:before="0"/>
        <w:jc w:val="left"/>
        <w:rPr>
          <w:rFonts w:cs="Arial"/>
          <w:lang w:val="ru-RU"/>
        </w:rPr>
      </w:pPr>
      <w:r>
        <w:rPr>
          <w:rFonts w:cs="Arial"/>
        </w:rPr>
        <w:t>ИЗАБРАНИ ПОНУЂАЧ</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A17798" w:rsidRPr="008377FF" w:rsidRDefault="00A17798" w:rsidP="00A17798">
      <w:pPr>
        <w:spacing w:before="0"/>
        <w:jc w:val="left"/>
        <w:rPr>
          <w:rFonts w:cs="Arial"/>
          <w:lang w:val="ru-RU"/>
        </w:rPr>
      </w:pPr>
      <w:r w:rsidRPr="008377FF">
        <w:rPr>
          <w:rFonts w:cs="Arial"/>
          <w:lang w:val="ru-RU"/>
        </w:rPr>
        <w:t>___________________________                                 ____________________________</w:t>
      </w:r>
    </w:p>
    <w:p w:rsidR="00A17798" w:rsidRPr="00DA1040" w:rsidRDefault="00A17798" w:rsidP="00A17798">
      <w:pPr>
        <w:spacing w:before="0"/>
        <w:jc w:val="left"/>
        <w:rPr>
          <w:rFonts w:cs="Arial"/>
        </w:rPr>
      </w:pPr>
      <w:r w:rsidRPr="00DA1040">
        <w:rPr>
          <w:rFonts w:cs="Arial"/>
          <w:lang w:val="ru-RU"/>
        </w:rPr>
        <w:t xml:space="preserve">(Назив правног  лица) </w:t>
      </w:r>
      <w:r w:rsidRPr="00DA1040">
        <w:rPr>
          <w:rFonts w:cs="Arial"/>
          <w:lang w:val="ru-RU"/>
        </w:rPr>
        <w:tab/>
      </w:r>
      <w:r w:rsidRPr="00DA1040">
        <w:rPr>
          <w:rFonts w:cs="Arial"/>
          <w:lang w:val="ru-RU"/>
        </w:rPr>
        <w:tab/>
      </w:r>
      <w:r w:rsidRPr="00DA1040">
        <w:rPr>
          <w:rFonts w:cs="Arial"/>
          <w:lang w:val="ru-RU"/>
        </w:rPr>
        <w:tab/>
        <w:t xml:space="preserve">       (Назив организационог дела </w:t>
      </w:r>
      <w:r w:rsidRPr="00DA1040">
        <w:rPr>
          <w:rFonts w:cs="Arial"/>
        </w:rPr>
        <w:t>ЈП ЕПС)</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 xml:space="preserve">___________________________    </w:t>
      </w:r>
      <w:r w:rsidRPr="00DA1040">
        <w:rPr>
          <w:rFonts w:cs="Arial"/>
          <w:lang w:val="ru-RU"/>
        </w:rPr>
        <w:tab/>
      </w:r>
      <w:r w:rsidRPr="00DA1040">
        <w:rPr>
          <w:rFonts w:cs="Arial"/>
          <w:lang w:val="ru-RU"/>
        </w:rPr>
        <w:tab/>
      </w:r>
      <w:r w:rsidRPr="00DA1040">
        <w:rPr>
          <w:rFonts w:cs="Arial"/>
          <w:lang w:val="ru-RU"/>
        </w:rPr>
        <w:tab/>
        <w:t>_____________________________</w:t>
      </w:r>
    </w:p>
    <w:p w:rsidR="00A17798" w:rsidRPr="00DA1040" w:rsidRDefault="00A17798" w:rsidP="00A17798">
      <w:pPr>
        <w:spacing w:before="0"/>
        <w:jc w:val="left"/>
        <w:rPr>
          <w:rFonts w:cs="Arial"/>
          <w:lang w:val="ru-RU"/>
        </w:rPr>
      </w:pPr>
      <w:r w:rsidRPr="00DA1040">
        <w:rPr>
          <w:rFonts w:cs="Arial"/>
          <w:lang w:val="ru-RU"/>
        </w:rPr>
        <w:t xml:space="preserve">   (Адреса правног  лица) </w:t>
      </w:r>
      <w:r w:rsidRPr="00DA1040">
        <w:rPr>
          <w:rFonts w:cs="Arial"/>
          <w:lang w:val="ru-RU"/>
        </w:rPr>
        <w:tab/>
      </w:r>
      <w:r w:rsidRPr="00DA1040">
        <w:rPr>
          <w:rFonts w:cs="Arial"/>
          <w:lang w:val="ru-RU"/>
        </w:rPr>
        <w:tab/>
      </w:r>
      <w:r w:rsidRPr="00DA1040">
        <w:rPr>
          <w:rFonts w:cs="Arial"/>
          <w:lang w:val="ru-RU"/>
        </w:rPr>
        <w:tab/>
        <w:t xml:space="preserve">      (Адреса организационог дела </w:t>
      </w:r>
      <w:r w:rsidRPr="00DA1040">
        <w:rPr>
          <w:rFonts w:cs="Arial"/>
        </w:rPr>
        <w:t>ЈП ЕПС</w:t>
      </w:r>
      <w:r w:rsidRPr="00DA1040">
        <w:rPr>
          <w:rFonts w:cs="Arial"/>
          <w:lang w:val="ru-RU"/>
        </w:rPr>
        <w:t>)</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rPr>
      </w:pPr>
      <w:r w:rsidRPr="00DA1040">
        <w:rPr>
          <w:rFonts w:cs="Arial"/>
          <w:lang w:val="ru-RU"/>
        </w:rPr>
        <w:t>Број Уговора/Датум:      __________________________________________</w:t>
      </w:r>
    </w:p>
    <w:p w:rsidR="00A17798" w:rsidRPr="00DA1040" w:rsidRDefault="00A17798" w:rsidP="00A17798">
      <w:pPr>
        <w:spacing w:before="0"/>
        <w:jc w:val="left"/>
        <w:rPr>
          <w:rFonts w:cs="Arial"/>
          <w:lang w:val="ru-RU"/>
        </w:rPr>
      </w:pPr>
      <w:r w:rsidRPr="00DA1040">
        <w:rPr>
          <w:rFonts w:cs="Arial"/>
          <w:lang w:val="ru-RU"/>
        </w:rPr>
        <w:t>Уговорена вредност (без ПДВ-а):__________________________________</w:t>
      </w:r>
    </w:p>
    <w:p w:rsidR="00A17798" w:rsidRPr="00DA1040" w:rsidRDefault="00A17798" w:rsidP="00A17798">
      <w:pPr>
        <w:spacing w:before="0"/>
        <w:jc w:val="left"/>
        <w:rPr>
          <w:rFonts w:cs="Arial"/>
          <w:lang w:val="ru-RU"/>
        </w:rPr>
      </w:pPr>
      <w:r w:rsidRPr="00DA1040">
        <w:rPr>
          <w:rFonts w:cs="Arial"/>
          <w:lang w:val="ru-RU"/>
        </w:rPr>
        <w:t>Плаћено по уговору (без ПДВ-а):__________________________________</w:t>
      </w:r>
    </w:p>
    <w:p w:rsidR="00A17798" w:rsidRPr="00DA1040" w:rsidRDefault="00A17798" w:rsidP="00A17798">
      <w:pPr>
        <w:spacing w:before="0"/>
        <w:jc w:val="left"/>
        <w:rPr>
          <w:rFonts w:cs="Arial"/>
          <w:lang w:val="ru-RU"/>
        </w:rPr>
      </w:pPr>
      <w:r w:rsidRPr="00DA1040">
        <w:rPr>
          <w:rFonts w:cs="Arial"/>
          <w:lang w:val="ru-RU"/>
        </w:rPr>
        <w:t>Преостало за плаћање по уговору (без ПДВ-а):______________________</w:t>
      </w:r>
    </w:p>
    <w:p w:rsidR="00A17798" w:rsidRPr="00DA1040" w:rsidRDefault="00A17798" w:rsidP="00A17798">
      <w:pPr>
        <w:spacing w:before="0"/>
        <w:jc w:val="left"/>
        <w:rPr>
          <w:rFonts w:cs="Arial"/>
          <w:lang w:val="ru-RU"/>
        </w:rPr>
      </w:pPr>
      <w:r w:rsidRPr="00DA1040">
        <w:rPr>
          <w:rFonts w:cs="Arial"/>
          <w:lang w:val="ru-RU"/>
        </w:rPr>
        <w:t>Број налога за набавку (НЗН):  ________________________</w:t>
      </w:r>
    </w:p>
    <w:p w:rsidR="00A17798" w:rsidRPr="00DA1040" w:rsidRDefault="00A17798" w:rsidP="00A17798">
      <w:pPr>
        <w:spacing w:before="0"/>
        <w:jc w:val="left"/>
        <w:rPr>
          <w:rFonts w:cs="Arial"/>
          <w:lang w:val="ru-RU"/>
        </w:rPr>
      </w:pPr>
      <w:r w:rsidRPr="00DA1040">
        <w:rPr>
          <w:rFonts w:cs="Arial"/>
          <w:lang w:val="ru-RU"/>
        </w:rPr>
        <w:t xml:space="preserve">Место извођења радова/ Место трошка </w:t>
      </w:r>
      <w:r w:rsidRPr="00DA1040">
        <w:rPr>
          <w:rFonts w:cs="Arial"/>
          <w:vertAlign w:val="superscript"/>
          <w:lang w:val="ru-RU"/>
        </w:rPr>
        <w:t>1</w:t>
      </w:r>
      <w:r w:rsidRPr="00DA1040">
        <w:rPr>
          <w:rFonts w:cs="Arial"/>
          <w:lang w:val="ru-RU"/>
        </w:rPr>
        <w:t>:  __________________________</w:t>
      </w:r>
    </w:p>
    <w:p w:rsidR="00A17798" w:rsidRPr="00DA1040" w:rsidRDefault="00A17798" w:rsidP="00A17798">
      <w:pPr>
        <w:spacing w:before="0"/>
        <w:jc w:val="left"/>
        <w:rPr>
          <w:rFonts w:cs="Arial"/>
          <w:lang w:val="ru-RU"/>
        </w:rPr>
      </w:pPr>
      <w:r w:rsidRPr="00DA1040">
        <w:rPr>
          <w:rFonts w:cs="Arial"/>
          <w:lang w:val="ru-RU"/>
        </w:rPr>
        <w:t>Објекат: ______________________________________________________</w:t>
      </w:r>
    </w:p>
    <w:p w:rsidR="00A17798" w:rsidRPr="00DA1040" w:rsidRDefault="00A17798" w:rsidP="00A17798">
      <w:pPr>
        <w:spacing w:before="0"/>
        <w:jc w:val="left"/>
        <w:rPr>
          <w:rFonts w:cs="Arial"/>
          <w:lang w:val="ru-RU"/>
        </w:rPr>
      </w:pPr>
    </w:p>
    <w:p w:rsidR="00A17798" w:rsidRPr="00DA1040" w:rsidRDefault="00A17798" w:rsidP="00A17798">
      <w:pPr>
        <w:spacing w:before="0"/>
        <w:ind w:left="426"/>
        <w:jc w:val="left"/>
        <w:rPr>
          <w:rFonts w:cs="Arial"/>
          <w:b/>
          <w:lang w:val="ru-RU"/>
        </w:rPr>
      </w:pPr>
    </w:p>
    <w:p w:rsidR="00A17798" w:rsidRPr="00DA1040" w:rsidRDefault="00A17798" w:rsidP="00A17798">
      <w:pPr>
        <w:spacing w:before="0"/>
        <w:ind w:left="426"/>
        <w:jc w:val="left"/>
        <w:rPr>
          <w:rFonts w:cs="Arial"/>
          <w:lang w:val="ru-RU"/>
        </w:rPr>
      </w:pPr>
      <w:r w:rsidRPr="00DA1040">
        <w:rPr>
          <w:rFonts w:cs="Arial"/>
          <w:b/>
          <w:lang w:val="ru-RU"/>
        </w:rPr>
        <w:t>А</w:t>
      </w:r>
      <w:r w:rsidRPr="00DA1040">
        <w:rPr>
          <w:rFonts w:cs="Arial"/>
          <w:lang w:val="ru-RU"/>
        </w:rPr>
        <w:t xml:space="preserve">) ДЕТАЉНА СПЕЦИФИКАЦИЈА РАДОВА: </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 xml:space="preserve">Укупна вредност изведених радова по спецификацији (без ПДВ-а) </w:t>
      </w:r>
    </w:p>
    <w:p w:rsidR="00A17798" w:rsidRPr="00DA1040" w:rsidRDefault="00A17798" w:rsidP="00A17798">
      <w:pPr>
        <w:spacing w:before="0"/>
        <w:rPr>
          <w:rFonts w:cs="Arial"/>
          <w:lang w:val="ru-RU"/>
        </w:rPr>
      </w:pPr>
    </w:p>
    <w:tbl>
      <w:tblPr>
        <w:tblW w:w="0" w:type="auto"/>
        <w:tblLook w:val="04A0" w:firstRow="1" w:lastRow="0" w:firstColumn="1" w:lastColumn="0" w:noHBand="0" w:noVBand="1"/>
      </w:tblPr>
      <w:tblGrid>
        <w:gridCol w:w="8165"/>
        <w:gridCol w:w="1080"/>
      </w:tblGrid>
      <w:tr w:rsidR="00A17798" w:rsidRPr="00DA1040" w:rsidTr="000C4882">
        <w:tc>
          <w:tcPr>
            <w:tcW w:w="8204" w:type="dxa"/>
            <w:tcBorders>
              <w:bottom w:val="single" w:sz="4" w:space="0" w:color="auto"/>
            </w:tcBorders>
            <w:vAlign w:val="center"/>
          </w:tcPr>
          <w:p w:rsidR="00A17798" w:rsidRPr="00DA1040" w:rsidRDefault="00A17798" w:rsidP="000C4882">
            <w:pPr>
              <w:tabs>
                <w:tab w:val="left" w:pos="420"/>
              </w:tabs>
              <w:spacing w:before="0"/>
              <w:jc w:val="left"/>
              <w:rPr>
                <w:rFonts w:cs="Arial"/>
                <w:lang w:val="sr-Cyrl-CS"/>
              </w:rPr>
            </w:pPr>
            <w:r w:rsidRPr="00DA104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r w:rsidRPr="00DA104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r w:rsidRPr="00DA1040">
              <w:rPr>
                <w:rFonts w:cs="Arial"/>
                <w:lang w:val="sr-Cyrl-CS"/>
              </w:rPr>
              <w:t>□ ДА</w:t>
            </w:r>
          </w:p>
          <w:p w:rsidR="00A17798" w:rsidRPr="00DA1040" w:rsidRDefault="00A17798" w:rsidP="000C4882">
            <w:pPr>
              <w:spacing w:before="0"/>
              <w:jc w:val="left"/>
              <w:rPr>
                <w:rFonts w:cs="Arial"/>
                <w:lang w:val="sr-Cyrl-CS"/>
              </w:rPr>
            </w:pPr>
            <w:r w:rsidRPr="00DA1040">
              <w:rPr>
                <w:rFonts w:cs="Arial"/>
                <w:lang w:val="sr-Cyrl-CS"/>
              </w:rPr>
              <w:t>□ НЕ</w:t>
            </w:r>
          </w:p>
        </w:tc>
      </w:tr>
      <w:tr w:rsidR="00A17798" w:rsidRPr="00DA1040" w:rsidTr="000C4882">
        <w:tc>
          <w:tcPr>
            <w:tcW w:w="8204" w:type="dxa"/>
            <w:tcBorders>
              <w:top w:val="single" w:sz="4" w:space="0" w:color="auto"/>
              <w:bottom w:val="single" w:sz="4" w:space="0" w:color="auto"/>
            </w:tcBorders>
            <w:vAlign w:val="center"/>
          </w:tcPr>
          <w:p w:rsidR="00A17798" w:rsidRPr="00DA1040" w:rsidRDefault="00A17798" w:rsidP="000C4882">
            <w:pPr>
              <w:spacing w:before="0"/>
              <w:jc w:val="left"/>
              <w:rPr>
                <w:rFonts w:cs="Arial"/>
                <w:lang w:val="sr-Cyrl-CS"/>
              </w:rPr>
            </w:pPr>
            <w:r w:rsidRPr="00DA104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A17798" w:rsidRPr="00DA1040" w:rsidRDefault="00A17798" w:rsidP="000C4882">
            <w:pPr>
              <w:spacing w:before="0"/>
              <w:jc w:val="left"/>
              <w:rPr>
                <w:rFonts w:cs="Arial"/>
                <w:lang w:val="sr-Cyrl-CS"/>
              </w:rPr>
            </w:pPr>
            <w:r w:rsidRPr="00DA1040">
              <w:rPr>
                <w:rFonts w:cs="Arial"/>
                <w:lang w:val="sr-Cyrl-CS"/>
              </w:rPr>
              <w:t>□ ДА</w:t>
            </w:r>
          </w:p>
          <w:p w:rsidR="00A17798" w:rsidRPr="00DA1040" w:rsidRDefault="00A17798" w:rsidP="000C4882">
            <w:pPr>
              <w:spacing w:before="0"/>
              <w:jc w:val="left"/>
              <w:rPr>
                <w:rFonts w:cs="Arial"/>
                <w:lang w:val="sr-Cyrl-CS"/>
              </w:rPr>
            </w:pPr>
            <w:r w:rsidRPr="00DA1040">
              <w:rPr>
                <w:rFonts w:cs="Arial"/>
                <w:lang w:val="sr-Cyrl-CS"/>
              </w:rPr>
              <w:t>□ НЕ</w:t>
            </w:r>
          </w:p>
        </w:tc>
      </w:tr>
    </w:tbl>
    <w:p w:rsidR="00A17798" w:rsidRPr="00DA1040" w:rsidRDefault="00A17798" w:rsidP="00A17798">
      <w:pPr>
        <w:spacing w:before="0"/>
        <w:rPr>
          <w:rFonts w:cs="Arial"/>
          <w:highlight w:val="yellow"/>
          <w:lang w:val="sr-Cyrl-CS"/>
        </w:rPr>
      </w:pPr>
    </w:p>
    <w:p w:rsidR="00A17798" w:rsidRPr="00DA1040" w:rsidRDefault="00A17798" w:rsidP="00A17798">
      <w:pPr>
        <w:spacing w:before="0"/>
        <w:rPr>
          <w:rFonts w:cs="Arial"/>
          <w:lang w:val="sr-Cyrl-CS"/>
        </w:rPr>
      </w:pPr>
      <w:r w:rsidRPr="00DA1040">
        <w:rPr>
          <w:rFonts w:cs="Arial"/>
          <w:lang w:val="sr-Cyrl-CS"/>
        </w:rPr>
        <w:t>Укупан број позиција из спецификације:                            Број улаза:</w:t>
      </w:r>
    </w:p>
    <w:p w:rsidR="00A17798" w:rsidRPr="00DA1040" w:rsidRDefault="00A17798" w:rsidP="00A17798">
      <w:pPr>
        <w:spacing w:before="0"/>
        <w:rPr>
          <w:rFonts w:cs="Arial"/>
          <w:lang w:val="sr-Cyrl-CS"/>
        </w:rPr>
      </w:pPr>
      <w:r w:rsidRPr="00DA1040">
        <w:rPr>
          <w:rFonts w:cs="Arial"/>
          <w:lang w:val="sr-Cyrl-CS"/>
        </w:rPr>
        <w:t>___________________________________________________________________</w:t>
      </w:r>
    </w:p>
    <w:p w:rsidR="00A17798" w:rsidRPr="00DA1040" w:rsidRDefault="00A17798" w:rsidP="00A17798">
      <w:pPr>
        <w:spacing w:before="0"/>
        <w:rPr>
          <w:rFonts w:cs="Arial"/>
          <w:highlight w:val="yellow"/>
          <w:lang w:val="sr-Cyrl-CS"/>
        </w:rPr>
      </w:pPr>
    </w:p>
    <w:p w:rsidR="00A17798" w:rsidRPr="00DA1040" w:rsidRDefault="00A17798" w:rsidP="00A17798">
      <w:pPr>
        <w:spacing w:before="0"/>
        <w:rPr>
          <w:rFonts w:cs="Arial"/>
          <w:lang w:val="sr-Cyrl-CS"/>
        </w:rPr>
      </w:pPr>
      <w:r w:rsidRPr="00DA104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A17798" w:rsidRPr="00DA1040" w:rsidRDefault="00A17798" w:rsidP="00A17798">
      <w:pPr>
        <w:spacing w:before="0"/>
        <w:rPr>
          <w:rFonts w:cs="Arial"/>
          <w:highlight w:val="yellow"/>
          <w:lang w:val="sr-Cyrl-CS"/>
        </w:rPr>
      </w:pPr>
    </w:p>
    <w:p w:rsidR="00A17798" w:rsidRPr="00DA1040" w:rsidRDefault="00A17798" w:rsidP="00A17798">
      <w:pPr>
        <w:spacing w:before="0"/>
        <w:jc w:val="center"/>
        <w:rPr>
          <w:rFonts w:cs="Arial"/>
          <w:lang w:val="sr-Cyrl-CS"/>
        </w:rPr>
      </w:pPr>
    </w:p>
    <w:p w:rsidR="00A17798" w:rsidRPr="00DA1040" w:rsidRDefault="00A17798" w:rsidP="00A17798">
      <w:pPr>
        <w:spacing w:before="0"/>
        <w:rPr>
          <w:rFonts w:cs="Arial"/>
          <w:lang w:val="sr-Cyrl-CS"/>
        </w:rPr>
      </w:pPr>
      <w:r w:rsidRPr="00DA1040">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Б) Да су радови изведени у обиму, квалитету, уговореном року и сагласно уговору потврђују:</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vertAlign w:val="superscript"/>
          <w:lang w:val="ru-RU"/>
        </w:rPr>
      </w:pPr>
      <w:r w:rsidRPr="00DA1040">
        <w:rPr>
          <w:rFonts w:cs="Arial"/>
          <w:lang w:val="ru-RU"/>
        </w:rPr>
        <w:t xml:space="preserve">    </w:t>
      </w:r>
      <w:r>
        <w:rPr>
          <w:rFonts w:cs="Arial"/>
          <w:lang w:val="ru-RU"/>
        </w:rPr>
        <w:t>ИЗАБРАНИ ПОНУЂАЧ</w:t>
      </w:r>
      <w:r w:rsidRPr="00DA1040">
        <w:rPr>
          <w:rFonts w:cs="Arial"/>
          <w:lang w:val="ru-RU"/>
        </w:rPr>
        <w:t>:</w:t>
      </w:r>
      <w:r w:rsidRPr="00DA1040">
        <w:rPr>
          <w:rFonts w:cs="Arial"/>
          <w:lang w:val="ru-RU"/>
        </w:rPr>
        <w:tab/>
        <w:t xml:space="preserve">        НАРУЧИЛАЦ:         ОВЕРА НАДЗОРНОГОРГАНА</w:t>
      </w:r>
      <w:r w:rsidRPr="00DA1040">
        <w:rPr>
          <w:rFonts w:cs="Arial"/>
          <w:vertAlign w:val="superscript"/>
          <w:lang w:val="ru-RU"/>
        </w:rPr>
        <w:t xml:space="preserve"> 2</w:t>
      </w:r>
    </w:p>
    <w:p w:rsidR="00A17798" w:rsidRPr="00DA1040" w:rsidRDefault="00A17798" w:rsidP="00A17798">
      <w:pPr>
        <w:spacing w:before="0"/>
        <w:jc w:val="left"/>
        <w:rPr>
          <w:rFonts w:cs="Arial"/>
          <w:lang w:val="ru-RU"/>
        </w:rPr>
      </w:pPr>
    </w:p>
    <w:p w:rsidR="00A17798" w:rsidRPr="00DA1040" w:rsidRDefault="00A17798" w:rsidP="00A17798">
      <w:pPr>
        <w:spacing w:before="0"/>
        <w:rPr>
          <w:rFonts w:cs="Arial"/>
        </w:rPr>
      </w:pPr>
      <w:r w:rsidRPr="00DA1040">
        <w:rPr>
          <w:rFonts w:cs="Arial"/>
        </w:rPr>
        <w:t>_______________</w:t>
      </w:r>
      <w:r w:rsidRPr="00DA1040">
        <w:rPr>
          <w:rFonts w:cs="Arial"/>
        </w:rPr>
        <w:tab/>
        <w:t>____________________         __________________________</w:t>
      </w:r>
    </w:p>
    <w:p w:rsidR="00A17798" w:rsidRPr="00DA1040" w:rsidRDefault="00A17798" w:rsidP="00A17798">
      <w:pPr>
        <w:rPr>
          <w:rFonts w:cs="Arial"/>
          <w:lang w:val="ru-RU"/>
        </w:rPr>
      </w:pPr>
      <w:r w:rsidRPr="00DA1040">
        <w:rPr>
          <w:rFonts w:cs="Arial"/>
          <w:lang w:val="ru-RU"/>
        </w:rPr>
        <w:t xml:space="preserve">    (Име и презиме)</w:t>
      </w:r>
      <w:r w:rsidRPr="00DA1040">
        <w:rPr>
          <w:rFonts w:cs="Arial"/>
          <w:lang w:val="ru-RU"/>
        </w:rPr>
        <w:tab/>
      </w:r>
      <w:r w:rsidRPr="00DA1040">
        <w:rPr>
          <w:rFonts w:cs="Arial"/>
          <w:lang w:val="ru-RU"/>
        </w:rPr>
        <w:tab/>
        <w:t xml:space="preserve">   (Име и презиме)                   Руководилац пројекта/</w:t>
      </w:r>
    </w:p>
    <w:p w:rsidR="00A17798" w:rsidRPr="00DA1040" w:rsidRDefault="00A17798" w:rsidP="00A17798">
      <w:pPr>
        <w:rPr>
          <w:rFonts w:cs="Arial"/>
          <w:lang w:val="ru-RU"/>
        </w:rPr>
      </w:pPr>
      <w:r w:rsidRPr="00DA1040">
        <w:rPr>
          <w:rFonts w:cs="Arial"/>
          <w:lang w:val="ru-RU"/>
        </w:rPr>
        <w:t xml:space="preserve">                                                                                            Одговорно лице по Решењу</w:t>
      </w:r>
    </w:p>
    <w:p w:rsidR="00A17798" w:rsidRPr="00DA1040" w:rsidRDefault="00A17798" w:rsidP="00A17798">
      <w:pPr>
        <w:spacing w:before="0"/>
        <w:rPr>
          <w:rFonts w:cs="Arial"/>
        </w:rPr>
      </w:pPr>
    </w:p>
    <w:p w:rsidR="00A17798" w:rsidRPr="00DA1040" w:rsidRDefault="00A17798" w:rsidP="00A17798">
      <w:pPr>
        <w:spacing w:before="0"/>
        <w:rPr>
          <w:rFonts w:cs="Arial"/>
        </w:rPr>
      </w:pPr>
    </w:p>
    <w:p w:rsidR="00A17798" w:rsidRPr="00DA1040" w:rsidRDefault="00A17798" w:rsidP="00A17798">
      <w:pPr>
        <w:spacing w:before="0"/>
        <w:rPr>
          <w:rFonts w:cs="Arial"/>
        </w:rPr>
      </w:pPr>
      <w:r w:rsidRPr="00DA1040">
        <w:rPr>
          <w:rFonts w:cs="Arial"/>
        </w:rPr>
        <w:t>____________________</w:t>
      </w:r>
      <w:r w:rsidRPr="00DA1040">
        <w:rPr>
          <w:rFonts w:cs="Arial"/>
        </w:rPr>
        <w:tab/>
        <w:t>_____________________      __________________________</w:t>
      </w:r>
    </w:p>
    <w:p w:rsidR="00A17798" w:rsidRPr="00DA1040" w:rsidRDefault="00A17798" w:rsidP="00A17798">
      <w:pPr>
        <w:spacing w:before="0"/>
        <w:rPr>
          <w:rFonts w:cs="Arial"/>
        </w:rPr>
      </w:pPr>
      <w:r w:rsidRPr="00DA1040">
        <w:rPr>
          <w:rFonts w:cs="Arial"/>
        </w:rPr>
        <w:t xml:space="preserve">    (Потпис)</w:t>
      </w:r>
      <w:r w:rsidRPr="00DA1040">
        <w:rPr>
          <w:rFonts w:cs="Arial"/>
        </w:rPr>
        <w:tab/>
      </w:r>
      <w:r w:rsidRPr="00DA1040">
        <w:rPr>
          <w:rFonts w:cs="Arial"/>
        </w:rPr>
        <w:tab/>
      </w:r>
      <w:r w:rsidRPr="00DA1040">
        <w:rPr>
          <w:rFonts w:cs="Arial"/>
        </w:rPr>
        <w:tab/>
        <w:t xml:space="preserve">        (Потпис)                                (Потпис и лиценцни печат)</w:t>
      </w:r>
    </w:p>
    <w:p w:rsidR="00A17798" w:rsidRPr="00DA1040" w:rsidRDefault="00A17798" w:rsidP="00A17798">
      <w:pPr>
        <w:spacing w:before="0"/>
        <w:rPr>
          <w:rFonts w:cs="Arial"/>
        </w:rPr>
      </w:pPr>
    </w:p>
    <w:p w:rsidR="00A17798" w:rsidRPr="00DA1040" w:rsidRDefault="00A17798" w:rsidP="00A17798">
      <w:pPr>
        <w:spacing w:before="0"/>
        <w:ind w:left="-284"/>
        <w:jc w:val="left"/>
        <w:rPr>
          <w:rFonts w:cs="Arial"/>
        </w:rPr>
      </w:pPr>
    </w:p>
    <w:p w:rsidR="00A17798" w:rsidRPr="00DA1040" w:rsidRDefault="00A17798" w:rsidP="00A17798">
      <w:pPr>
        <w:spacing w:before="0"/>
        <w:rPr>
          <w:rFonts w:cs="Arial"/>
          <w:lang w:val="ru-RU"/>
        </w:rPr>
      </w:pPr>
    </w:p>
    <w:p w:rsidR="00A17798" w:rsidRPr="00DA1040" w:rsidRDefault="00A17798" w:rsidP="00A17798">
      <w:pPr>
        <w:spacing w:before="0"/>
        <w:rPr>
          <w:rFonts w:cs="Arial"/>
          <w:lang w:val="ru-RU"/>
        </w:rPr>
      </w:pPr>
      <w:r w:rsidRPr="00DA1040">
        <w:rPr>
          <w:rFonts w:cs="Arial"/>
          <w:vertAlign w:val="superscript"/>
          <w:lang w:val="ru-RU"/>
        </w:rPr>
        <w:t>1)</w:t>
      </w:r>
      <w:r w:rsidRPr="00DA1040">
        <w:rPr>
          <w:rFonts w:cs="Arial"/>
          <w:lang w:val="ru-RU"/>
        </w:rPr>
        <w:t xml:space="preserve">  у случају да се радови односи на већи број МТ, уз Записник приложити посебну спецификацију по МТ</w:t>
      </w:r>
    </w:p>
    <w:p w:rsidR="00A17798" w:rsidRPr="00DA1040" w:rsidRDefault="00A17798" w:rsidP="00A17798">
      <w:pPr>
        <w:spacing w:before="0"/>
        <w:jc w:val="left"/>
        <w:rPr>
          <w:rFonts w:ascii="Times New Roman" w:hAnsi="Times New Roman"/>
        </w:rPr>
      </w:pPr>
      <w:r w:rsidRPr="00DA1040">
        <w:rPr>
          <w:rFonts w:cs="Arial"/>
          <w:vertAlign w:val="superscript"/>
          <w:lang w:val="ru-RU"/>
        </w:rPr>
        <w:t>2)</w:t>
      </w:r>
      <w:r w:rsidRPr="00DA1040">
        <w:rPr>
          <w:rFonts w:cs="Arial"/>
          <w:lang w:val="ru-RU"/>
        </w:rPr>
        <w:t xml:space="preserve">   потписује и печатира Надзорни орган за услуге инвестиционих пројеката</w:t>
      </w:r>
    </w:p>
    <w:p w:rsidR="00A17798" w:rsidRPr="00DA1040" w:rsidRDefault="00A17798" w:rsidP="00A17798">
      <w:pPr>
        <w:spacing w:before="0"/>
        <w:jc w:val="left"/>
        <w:rPr>
          <w:rFonts w:cs="Arial"/>
          <w:lang w:val="sr-Cyrl-CS"/>
        </w:rPr>
      </w:pPr>
    </w:p>
    <w:p w:rsidR="00A17798" w:rsidRPr="00DA1040" w:rsidRDefault="00A17798" w:rsidP="00A17798">
      <w:pPr>
        <w:pStyle w:val="KDParagraf"/>
        <w:spacing w:before="0"/>
        <w:rPr>
          <w:rFonts w:eastAsia="Calibri" w:cs="Arial"/>
          <w:noProof/>
        </w:rPr>
      </w:pPr>
    </w:p>
    <w:p w:rsidR="00A17798" w:rsidRPr="00DA1040" w:rsidRDefault="00A17798" w:rsidP="00A17798">
      <w:pPr>
        <w:pStyle w:val="KDParagraf"/>
        <w:spacing w:before="0"/>
        <w:rPr>
          <w:rFonts w:eastAsia="Calibri" w:cs="Arial"/>
          <w:noProof/>
        </w:rPr>
      </w:pPr>
    </w:p>
    <w:p w:rsidR="00A17798" w:rsidRPr="00DA1040" w:rsidRDefault="00A17798" w:rsidP="00A17798">
      <w:pPr>
        <w:jc w:val="right"/>
        <w:rPr>
          <w:noProof/>
          <w:lang w:val="sr-Cyrl-CS"/>
        </w:rPr>
      </w:pPr>
    </w:p>
    <w:p w:rsidR="00343A18" w:rsidRPr="00A17798" w:rsidRDefault="00343A18" w:rsidP="00A17798">
      <w:pPr>
        <w:pStyle w:val="KDPodnaslov1"/>
        <w:tabs>
          <w:tab w:val="left" w:pos="4020"/>
        </w:tabs>
        <w:spacing w:before="0"/>
        <w:jc w:val="center"/>
        <w:rPr>
          <w:rFonts w:eastAsia="Arial Unicode MS"/>
        </w:rPr>
      </w:pPr>
      <w:r w:rsidRPr="00A17798">
        <w:rPr>
          <w:rFonts w:eastAsia="Arial Unicode MS" w:cs="Arial"/>
        </w:rPr>
        <w:br w:type="page"/>
      </w:r>
      <w:bookmarkStart w:id="265" w:name="_Toc442559948"/>
      <w:r w:rsidR="00DB64EA">
        <w:rPr>
          <w:rFonts w:eastAsia="Arial Unicode MS" w:cs="Arial"/>
        </w:rPr>
        <w:lastRenderedPageBreak/>
        <w:t>8.</w:t>
      </w:r>
      <w:r w:rsidRPr="008377FF">
        <w:rPr>
          <w:rFonts w:cs="Arial"/>
        </w:rPr>
        <w:t>МОДЕЛ УГОВОРА</w:t>
      </w:r>
      <w:bookmarkEnd w:id="265"/>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A17798" w:rsidRPr="00134BAE" w:rsidRDefault="00DB64EA" w:rsidP="00A17798">
      <w:pPr>
        <w:pStyle w:val="ListParagraph"/>
        <w:numPr>
          <w:ilvl w:val="0"/>
          <w:numId w:val="58"/>
        </w:numPr>
        <w:spacing w:before="0" w:after="0" w:line="240" w:lineRule="auto"/>
        <w:ind w:left="0" w:firstLine="0"/>
        <w:rPr>
          <w:rFonts w:ascii="Arial" w:hAnsi="Arial" w:cs="Arial"/>
        </w:rPr>
      </w:pPr>
      <w:r w:rsidRPr="00134BAE">
        <w:rPr>
          <w:rFonts w:ascii="Arial" w:hAnsi="Arial" w:cs="Arial"/>
        </w:rPr>
        <w:t>Јавно предузеће „Електропривреда Србије“ из Бео</w:t>
      </w:r>
      <w:r w:rsidR="00134BAE">
        <w:rPr>
          <w:rFonts w:ascii="Arial" w:hAnsi="Arial" w:cs="Arial"/>
        </w:rPr>
        <w:t>града, Улица Балканска  бр. 13</w:t>
      </w:r>
      <w:r w:rsidRPr="00134BAE">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A17798" w:rsidRPr="00134BAE">
        <w:rPr>
          <w:rFonts w:ascii="Arial" w:hAnsi="Arial" w:cs="Arial"/>
        </w:rPr>
        <w:t>бр12.01.</w:t>
      </w:r>
      <w:r w:rsidR="00A17798" w:rsidRPr="00134BAE">
        <w:rPr>
          <w:rFonts w:ascii="Arial" w:hAnsi="Arial" w:cs="Arial"/>
          <w:lang w:val="sr-Cyrl-RS"/>
        </w:rPr>
        <w:t>296992/1-17</w:t>
      </w:r>
      <w:r w:rsidR="00A17798" w:rsidRPr="00134BAE">
        <w:rPr>
          <w:rFonts w:ascii="Arial" w:hAnsi="Arial" w:cs="Arial"/>
        </w:rPr>
        <w:t xml:space="preserve"> од </w:t>
      </w:r>
      <w:r w:rsidR="00A17798" w:rsidRPr="00134BAE">
        <w:rPr>
          <w:rFonts w:ascii="Arial" w:hAnsi="Arial" w:cs="Arial"/>
          <w:lang w:val="sr-Cyrl-RS"/>
        </w:rPr>
        <w:t>15.06.2017</w:t>
      </w:r>
      <w:r w:rsidR="00A17798" w:rsidRPr="00134BAE">
        <w:rPr>
          <w:rFonts w:ascii="Arial" w:hAnsi="Arial" w:cs="Arial"/>
        </w:rPr>
        <w:t>.</w:t>
      </w:r>
      <w:r w:rsidR="00A17798" w:rsidRPr="00134BAE">
        <w:rPr>
          <w:rFonts w:ascii="Arial" w:hAnsi="Arial" w:cs="Arial"/>
          <w:lang w:val="sr-Cyrl-RS"/>
        </w:rPr>
        <w:t xml:space="preserve"> </w:t>
      </w:r>
      <w:r w:rsidR="00A17798" w:rsidRPr="00134BAE">
        <w:rPr>
          <w:rFonts w:ascii="Arial" w:hAnsi="Arial" w:cs="Arial"/>
        </w:rPr>
        <w:t xml:space="preserve">године, заступа финансијски директор </w:t>
      </w:r>
      <w:r w:rsidR="00A17798" w:rsidRPr="00134BAE">
        <w:rPr>
          <w:rFonts w:ascii="Arial" w:hAnsi="Arial" w:cs="Arial"/>
          <w:lang w:val="sr-Cyrl-RS"/>
        </w:rPr>
        <w:t xml:space="preserve">Огранка </w:t>
      </w:r>
      <w:r w:rsidR="00A17798" w:rsidRPr="00134BAE">
        <w:rPr>
          <w:rFonts w:ascii="Arial" w:hAnsi="Arial" w:cs="Arial"/>
        </w:rPr>
        <w:t xml:space="preserve">ТЕНТ </w:t>
      </w:r>
      <w:r w:rsidR="00A17798" w:rsidRPr="00134BAE">
        <w:rPr>
          <w:rFonts w:ascii="Arial" w:hAnsi="Arial" w:cs="Arial"/>
          <w:lang w:val="sr-Cyrl-RS"/>
        </w:rPr>
        <w:t xml:space="preserve">Жељко Вујиновић </w:t>
      </w:r>
      <w:r w:rsidR="00A17798" w:rsidRPr="00134BAE">
        <w:rPr>
          <w:rFonts w:ascii="Arial" w:eastAsia="Arial Unicode MS" w:hAnsi="Arial" w:cs="Arial"/>
          <w:lang w:val="sr-Latn-CS"/>
        </w:rPr>
        <w:t>(у даљем тексту: Наручилац)</w:t>
      </w:r>
    </w:p>
    <w:p w:rsidR="00873EBD" w:rsidRPr="00A17798" w:rsidRDefault="00873EBD" w:rsidP="00A17798">
      <w:pPr>
        <w:ind w:left="142"/>
        <w:rPr>
          <w:rFonts w:eastAsia="Arial Unicode MS"/>
          <w:lang w:val="sr-Cyrl-CS"/>
        </w:rPr>
      </w:pPr>
      <w:r w:rsidRPr="00A17798">
        <w:rPr>
          <w:rFonts w:eastAsia="Arial Unicode MS"/>
          <w:lang w:val="sr-Cyrl-CS"/>
        </w:rPr>
        <w:t>и</w:t>
      </w:r>
      <w:r w:rsidR="000C5AD2" w:rsidRPr="00A17798">
        <w:rPr>
          <w:rFonts w:eastAsia="Arial Unicode MS"/>
          <w:lang w:val="sr-Cyrl-CS"/>
        </w:rPr>
        <w:tab/>
      </w:r>
    </w:p>
    <w:p w:rsidR="00873EBD" w:rsidRPr="008377FF" w:rsidRDefault="00873EBD" w:rsidP="00873EBD">
      <w:pPr>
        <w:rPr>
          <w:rFonts w:eastAsia="Arial Unicode MS"/>
          <w:lang w:val="sr-Cyrl-CS"/>
        </w:rPr>
      </w:pPr>
    </w:p>
    <w:p w:rsidR="00873EBD" w:rsidRPr="00A17798" w:rsidRDefault="00873EBD" w:rsidP="00A17798">
      <w:pPr>
        <w:pStyle w:val="ListParagraph"/>
        <w:numPr>
          <w:ilvl w:val="0"/>
          <w:numId w:val="58"/>
        </w:numPr>
        <w:rPr>
          <w:rFonts w:eastAsia="Arial Unicode MS"/>
          <w:lang w:val="sr-Latn-CS"/>
        </w:rPr>
      </w:pPr>
      <w:r w:rsidRPr="00A17798">
        <w:rPr>
          <w:rFonts w:ascii="Arial" w:eastAsia="Arial Unicode MS" w:hAnsi="Arial" w:cs="Arial"/>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r w:rsidRPr="00A17798">
        <w:rPr>
          <w:rFonts w:eastAsia="Arial Unicode MS"/>
          <w:lang w:val="sr-Latn-C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B64EA"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A17798">
        <w:rPr>
          <w:rFonts w:eastAsia="Arial Unicode MS"/>
        </w:rPr>
        <w:t xml:space="preserve">471/2018(3000/1188/2018) </w:t>
      </w:r>
      <w:r w:rsidRPr="008377FF">
        <w:rPr>
          <w:rFonts w:eastAsia="Arial Unicode MS"/>
          <w:lang w:val="sr-Cyrl-CS"/>
        </w:rPr>
        <w:t xml:space="preserve">– </w:t>
      </w:r>
      <w:r w:rsidR="00A17798">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lastRenderedPageBreak/>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A17798">
        <w:rPr>
          <w:rFonts w:cs="Arial"/>
        </w:rPr>
        <w:t>и на</w:t>
      </w:r>
      <w:r w:rsidRPr="00A17798">
        <w:rPr>
          <w:rFonts w:eastAsia="Arial Unicode MS"/>
          <w:lang w:val="sr-Cyrl-CS"/>
        </w:rPr>
        <w:t xml:space="preserve"> Порталу службених гласила Републике Србије и база прописа</w:t>
      </w:r>
      <w:r w:rsidR="00DB64EA" w:rsidRPr="00A17798">
        <w:rPr>
          <w:rFonts w:eastAsia="Arial Unicode MS"/>
          <w:lang w:val="sr-Cyrl-CS"/>
        </w:rPr>
        <w:t xml:space="preserve"> </w:t>
      </w:r>
      <w:r w:rsidRPr="00A17798">
        <w:rPr>
          <w:rFonts w:eastAsia="Arial Unicode MS"/>
          <w:lang w:val="sr-Cyrl-CS"/>
        </w:rPr>
        <w:t xml:space="preserve">од </w:t>
      </w:r>
      <w:r w:rsidRPr="00A17798">
        <w:rPr>
          <w:rFonts w:eastAsia="Arial Unicode MS"/>
        </w:rPr>
        <w:t>______</w:t>
      </w:r>
      <w:r w:rsidRPr="00A17798">
        <w:rPr>
          <w:rFonts w:eastAsia="Arial Unicode MS"/>
          <w:lang w:val="sr-Cyrl-CS"/>
        </w:rPr>
        <w:t>. године,</w:t>
      </w:r>
      <w:r w:rsidRPr="008377FF">
        <w:rPr>
          <w:rFonts w:eastAsia="Arial Unicode MS"/>
          <w:lang w:val="sr-Cyrl-CS"/>
        </w:rPr>
        <w:t xml:space="preserve">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DD02BA">
        <w:rPr>
          <w:rFonts w:eastAsia="Arial Unicode MS"/>
          <w:lang w:val="sr-Cyrl-RS"/>
        </w:rPr>
        <w:t xml:space="preserve">радова: </w:t>
      </w:r>
      <w:r w:rsidR="00DD02BA">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w:t>
      </w:r>
      <w:r w:rsidRPr="008377FF">
        <w:rPr>
          <w:rFonts w:eastAsia="Arial Unicode MS"/>
        </w:rPr>
        <w:t xml:space="preserve"> </w:t>
      </w:r>
      <w:r w:rsidR="00DD02BA">
        <w:rPr>
          <w:rFonts w:eastAsia="Arial Unicode MS"/>
          <w:lang w:val="sr-Cyrl-CS"/>
        </w:rPr>
        <w:t xml:space="preserve">  </w:t>
      </w:r>
      <w:r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DD02BA" w:rsidRDefault="00873EBD" w:rsidP="00873EBD">
      <w:pPr>
        <w:rPr>
          <w:rFonts w:eastAsia="Arial Unicode MS"/>
          <w:lang w:val="sr-Cyrl-CS"/>
        </w:rPr>
      </w:pPr>
      <w:r w:rsidRPr="00DD02BA">
        <w:rPr>
          <w:rFonts w:eastAsia="Arial Unicode MS"/>
        </w:rPr>
        <w:t>Д</w:t>
      </w:r>
      <w:r w:rsidRPr="00DD02BA">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DD02BA">
        <w:rPr>
          <w:rFonts w:eastAsia="Arial Unicode MS"/>
          <w:lang w:val="sr-Cyrl-CS"/>
        </w:rPr>
        <w:t xml:space="preserve">_______________ </w:t>
      </w:r>
      <w:r w:rsidRPr="00DD02BA">
        <w:rPr>
          <w:rFonts w:eastAsia="Arial Unicode MS"/>
          <w:lang w:val="sr-Cyrl-CS"/>
        </w:rPr>
        <w:t>(назив Подизвођача</w:t>
      </w:r>
      <w:r w:rsidRPr="00DD02BA">
        <w:rPr>
          <w:rFonts w:eastAsia="Arial Unicode MS"/>
        </w:rPr>
        <w:t xml:space="preserve"> из АПР</w:t>
      </w:r>
      <w:r w:rsidRPr="00DD02BA">
        <w:rPr>
          <w:rFonts w:eastAsia="Arial Unicode MS"/>
          <w:lang w:val="sr-Cyrl-CS"/>
        </w:rPr>
        <w:t>) и то: _________________________________________</w:t>
      </w:r>
      <w:r w:rsidR="00DB64EA" w:rsidRPr="00DD02BA">
        <w:rPr>
          <w:rFonts w:eastAsia="Arial Unicode MS"/>
          <w:lang w:val="sr-Cyrl-CS"/>
        </w:rPr>
        <w:t>______________</w:t>
      </w:r>
      <w:r w:rsidRPr="00DD02BA">
        <w:rPr>
          <w:rFonts w:eastAsia="Arial Unicode MS"/>
          <w:lang w:val="sr-Cyrl-CS"/>
        </w:rPr>
        <w:t xml:space="preserve">_ (опис </w:t>
      </w:r>
      <w:r w:rsidRPr="00DD02BA">
        <w:rPr>
          <w:rFonts w:eastAsia="Arial Unicode MS"/>
        </w:rPr>
        <w:t>радова</w:t>
      </w:r>
      <w:r w:rsidRPr="00DD02BA">
        <w:rPr>
          <w:rFonts w:eastAsia="Arial Unicode MS"/>
          <w:lang w:val="sr-Cyrl-CS"/>
        </w:rPr>
        <w:t>), са процентом учешћа у понуди  од ________</w:t>
      </w:r>
      <w:r w:rsidR="00DB64EA" w:rsidRPr="00DD02BA">
        <w:rPr>
          <w:rFonts w:eastAsia="Arial Unicode MS"/>
          <w:lang w:val="sr-Cyrl-CS"/>
        </w:rPr>
        <w:t xml:space="preserve"> </w:t>
      </w:r>
      <w:r w:rsidRPr="00DD02BA">
        <w:rPr>
          <w:rFonts w:eastAsia="Arial Unicode MS"/>
          <w:lang w:val="sr-Cyrl-CS"/>
        </w:rPr>
        <w:t>(</w:t>
      </w:r>
      <w:r w:rsidRPr="00DD02BA">
        <w:rPr>
          <w:rFonts w:eastAsia="Arial Unicode MS"/>
        </w:rPr>
        <w:t>бројчано исказани процен</w:t>
      </w:r>
      <w:r w:rsidR="00DB64EA" w:rsidRPr="00DD02BA">
        <w:rPr>
          <w:rFonts w:eastAsia="Arial Unicode MS"/>
        </w:rPr>
        <w:t>а</w:t>
      </w:r>
      <w:r w:rsidRPr="00DD02BA">
        <w:rPr>
          <w:rFonts w:eastAsia="Arial Unicode MS"/>
        </w:rPr>
        <w:t>т</w:t>
      </w:r>
      <w:r w:rsidRPr="00DD02BA">
        <w:rPr>
          <w:rFonts w:eastAsia="Arial Unicode MS"/>
          <w:lang w:val="sr-Cyrl-CS"/>
        </w:rPr>
        <w:t>)</w:t>
      </w:r>
      <w:r w:rsidR="00DB64EA" w:rsidRPr="00DD02BA">
        <w:rPr>
          <w:rFonts w:eastAsia="Arial Unicode MS"/>
          <w:lang w:val="sr-Cyrl-CS"/>
        </w:rPr>
        <w:t xml:space="preserve">.  </w:t>
      </w:r>
    </w:p>
    <w:p w:rsidR="00873EBD" w:rsidRPr="00DD02BA" w:rsidRDefault="00873EBD" w:rsidP="00873EBD">
      <w:pPr>
        <w:rPr>
          <w:rFonts w:eastAsia="Arial Unicode MS"/>
          <w:lang w:val="sr-Cyrl-CS"/>
        </w:rPr>
      </w:pPr>
      <w:r w:rsidRPr="00DD02BA">
        <w:rPr>
          <w:rFonts w:eastAsia="Arial Unicode MS"/>
          <w:lang w:val="sr-Cyrl-CS"/>
        </w:rPr>
        <w:t>Извођач радова који је у складу са Понудом</w:t>
      </w:r>
      <w:r w:rsidRPr="00DD02BA">
        <w:rPr>
          <w:rFonts w:eastAsia="Arial Unicode MS"/>
        </w:rPr>
        <w:t>,</w:t>
      </w:r>
      <w:r w:rsidRPr="00DD02BA">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lang w:val="sr-Cyrl-CS"/>
        </w:rPr>
      </w:pPr>
      <w:r w:rsidRPr="00DD02BA">
        <w:rPr>
          <w:rFonts w:eastAsia="Arial Unicode MS"/>
        </w:rPr>
        <w:t>Г</w:t>
      </w:r>
      <w:r w:rsidRPr="00DD02BA">
        <w:rPr>
          <w:rFonts w:eastAsia="Arial Unicode MS"/>
          <w:lang w:val="sr-Cyrl-CS"/>
        </w:rPr>
        <w:t xml:space="preserve">рупа </w:t>
      </w:r>
      <w:r w:rsidR="00DB64EA" w:rsidRPr="00DD02BA">
        <w:rPr>
          <w:rFonts w:eastAsia="Arial Unicode MS"/>
          <w:lang w:val="sr-Cyrl-CS"/>
        </w:rPr>
        <w:t>пону</w:t>
      </w:r>
      <w:r w:rsidRPr="00DD02BA">
        <w:rPr>
          <w:rFonts w:eastAsia="Arial Unicode MS"/>
        </w:rPr>
        <w:t>ђача</w:t>
      </w:r>
      <w:r w:rsidRPr="00DD02BA">
        <w:rPr>
          <w:rFonts w:eastAsia="Arial Unicode MS"/>
          <w:lang w:val="sr-Cyrl-CS"/>
        </w:rPr>
        <w:t xml:space="preserve"> у заједничкој понуди, одговорн</w:t>
      </w:r>
      <w:r w:rsidR="00DB64EA" w:rsidRPr="00DD02BA">
        <w:rPr>
          <w:rFonts w:eastAsia="Arial Unicode MS"/>
          <w:lang w:val="sr-Cyrl-CS"/>
        </w:rPr>
        <w:t>а</w:t>
      </w:r>
      <w:r w:rsidRPr="00DD02BA">
        <w:rPr>
          <w:rFonts w:eastAsia="Arial Unicode MS"/>
          <w:lang w:val="sr-Cyrl-CS"/>
        </w:rPr>
        <w:t xml:space="preserve"> </w:t>
      </w:r>
      <w:r w:rsidRPr="00DD02BA">
        <w:rPr>
          <w:rFonts w:eastAsia="Arial Unicode MS"/>
        </w:rPr>
        <w:t xml:space="preserve">је </w:t>
      </w:r>
      <w:r w:rsidRPr="00DD02BA">
        <w:rPr>
          <w:rFonts w:eastAsia="Arial Unicode MS"/>
          <w:lang w:val="sr-Cyrl-CS"/>
        </w:rPr>
        <w:t>неограничено солидарно за извршење</w:t>
      </w:r>
      <w:r w:rsidRPr="00DD02BA">
        <w:rPr>
          <w:rFonts w:eastAsia="Arial Unicode MS"/>
        </w:rPr>
        <w:t xml:space="preserve"> обавеза по основу </w:t>
      </w:r>
      <w:r w:rsidRPr="00DD02BA">
        <w:rPr>
          <w:rFonts w:eastAsia="Arial Unicode MS"/>
          <w:lang w:val="sr-Cyrl-CS"/>
        </w:rPr>
        <w:t>овог Уговора.</w:t>
      </w:r>
    </w:p>
    <w:p w:rsidR="00DD02BA" w:rsidRPr="00DD02BA" w:rsidRDefault="00DD02BA" w:rsidP="00873EBD">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 радова.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DD02BA"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DD02BA" w:rsidRPr="008D66D9" w:rsidRDefault="00DD02BA" w:rsidP="00DD02BA">
      <w:pPr>
        <w:rPr>
          <w:rFonts w:eastAsia="Arial Unicode MS"/>
          <w:lang w:val="sr-Cyrl-CS"/>
        </w:rPr>
      </w:pPr>
      <w:r w:rsidRPr="008D66D9">
        <w:rPr>
          <w:rFonts w:eastAsia="Arial Unicode MS"/>
          <w:lang w:val="sr-Cyrl-CS"/>
        </w:rPr>
        <w:t xml:space="preserve">Укупна уговорена </w:t>
      </w:r>
      <w:r w:rsidRPr="008D66D9">
        <w:rPr>
          <w:rFonts w:eastAsia="Arial Unicode MS"/>
        </w:rPr>
        <w:t xml:space="preserve">цена </w:t>
      </w:r>
      <w:r w:rsidRPr="008D66D9">
        <w:rPr>
          <w:rFonts w:eastAsia="Arial Unicode MS"/>
          <w:lang w:val="sr-Cyrl-CS"/>
        </w:rPr>
        <w:t>из члана 2. овог Уговора износи: ________________________ РСД</w:t>
      </w:r>
      <w:r w:rsidRPr="008D66D9">
        <w:rPr>
          <w:rFonts w:eastAsia="Arial Unicode MS"/>
        </w:rPr>
        <w:t>,</w:t>
      </w:r>
      <w:r w:rsidRPr="008D66D9">
        <w:rPr>
          <w:rFonts w:eastAsia="Arial Unicode MS"/>
          <w:lang w:val="sr-Cyrl-CS"/>
        </w:rPr>
        <w:t xml:space="preserve"> без обрачунатог пореза на додату вредност.                                                                                                        </w:t>
      </w:r>
    </w:p>
    <w:p w:rsidR="00DD02BA" w:rsidRPr="008377FF" w:rsidRDefault="00DD02BA" w:rsidP="00DD02BA">
      <w:pPr>
        <w:rPr>
          <w:rFonts w:eastAsia="Arial Unicode MS"/>
          <w:lang w:val="sr-Cyrl-CS"/>
        </w:rPr>
      </w:pPr>
      <w:r w:rsidRPr="008377FF">
        <w:rPr>
          <w:rFonts w:eastAsia="Arial Unicode MS"/>
          <w:lang w:val="sr-Cyrl-CS"/>
        </w:rPr>
        <w:t xml:space="preserve">(словима: ________________________________________________________________) </w:t>
      </w:r>
    </w:p>
    <w:p w:rsidR="00DD02BA" w:rsidRPr="004E690B" w:rsidRDefault="00DD02BA" w:rsidP="00DD02BA">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DD02BA" w:rsidRDefault="00DD02BA" w:rsidP="00DD02BA">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DD02BA" w:rsidRDefault="00DD02BA" w:rsidP="00DD02BA">
      <w:pPr>
        <w:rPr>
          <w:rFonts w:eastAsia="Arial Unicode MS"/>
          <w:lang w:val="sr-Cyrl-RS"/>
        </w:rPr>
      </w:pPr>
    </w:p>
    <w:p w:rsidR="00DB64EA" w:rsidRDefault="00DB64EA" w:rsidP="00175BA5">
      <w:pPr>
        <w:ind w:firstLine="720"/>
        <w:rPr>
          <w:rFonts w:eastAsia="Arial Unicode MS"/>
          <w:lang w:val="sr-Cyrl-CS"/>
        </w:rPr>
      </w:pPr>
    </w:p>
    <w:p w:rsidR="00175BA5" w:rsidRDefault="00175BA5" w:rsidP="00175BA5">
      <w:pPr>
        <w:ind w:firstLine="720"/>
        <w:rPr>
          <w:rFonts w:eastAsia="Arial Unicode MS"/>
          <w:lang w:val="sr-Cyrl-CS"/>
        </w:rPr>
      </w:pPr>
    </w:p>
    <w:p w:rsidR="00175BA5" w:rsidRDefault="00175BA5" w:rsidP="00175BA5">
      <w:pPr>
        <w:ind w:firstLine="720"/>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DD02BA" w:rsidP="00873EBD">
      <w:pPr>
        <w:rPr>
          <w:rFonts w:eastAsia="Arial Unicode MS"/>
          <w:lang w:val="sr-Cyrl-CS"/>
        </w:rPr>
      </w:pPr>
      <w:r>
        <w:rPr>
          <w:bCs/>
          <w:lang w:val="sr-Cyrl-RS"/>
        </w:rPr>
        <w:t>Уговорена ц</w:t>
      </w:r>
      <w:r w:rsidRPr="007B63C4">
        <w:rPr>
          <w:bCs/>
        </w:rPr>
        <w:t>ена је фиксна за цео уговорени период и не подлеже никаквој промени</w:t>
      </w:r>
      <w:r w:rsidR="00873EBD" w:rsidRPr="008377FF">
        <w:rPr>
          <w:rFonts w:eastAsia="Arial Unicode MS"/>
          <w:lang w:val="sr-Cyrl-CS"/>
        </w:rPr>
        <w:t>.</w:t>
      </w:r>
    </w:p>
    <w:p w:rsidR="008A3282" w:rsidRPr="008377FF" w:rsidRDefault="008A3282" w:rsidP="00873EBD">
      <w:pPr>
        <w:rPr>
          <w:rFonts w:eastAsia="Arial Unicode MS"/>
          <w:lang w:val="sr-Cyrl-CS"/>
        </w:rPr>
      </w:pPr>
      <w:bookmarkStart w:id="266"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873EBD" w:rsidRPr="00DD02BA" w:rsidRDefault="00DD02BA" w:rsidP="00DD02BA">
      <w:pPr>
        <w:pStyle w:val="ListParagraph"/>
        <w:numPr>
          <w:ilvl w:val="0"/>
          <w:numId w:val="12"/>
        </w:numPr>
        <w:rPr>
          <w:rFonts w:ascii="Arial" w:eastAsia="Arial Unicode MS" w:hAnsi="Arial" w:cs="Arial"/>
          <w:lang w:val="sr-Cyrl-CS"/>
        </w:rPr>
      </w:pPr>
      <w:r w:rsidRPr="00DD02BA">
        <w:rPr>
          <w:rFonts w:ascii="Arial"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DD02BA">
        <w:rPr>
          <w:rFonts w:ascii="Arial" w:hAnsi="Arial" w:cs="Arial"/>
          <w:lang w:val="sr-Latn-CS"/>
        </w:rPr>
        <w:t xml:space="preserve">Окончана ситуација испоставља се након извршене примопредаје </w:t>
      </w:r>
      <w:r w:rsidRPr="00DD02BA">
        <w:rPr>
          <w:rFonts w:ascii="Arial" w:hAnsi="Arial" w:cs="Arial"/>
        </w:rPr>
        <w:t>радова</w:t>
      </w:r>
      <w:r w:rsidRPr="00DD02BA">
        <w:rPr>
          <w:rFonts w:ascii="Arial" w:hAnsi="Arial" w:cs="Arial"/>
          <w:lang w:val="sr-Latn-CS"/>
        </w:rPr>
        <w:t xml:space="preserve"> и коначног обрачуна изведених радова, које записнички оверава </w:t>
      </w:r>
      <w:r w:rsidRPr="00DD02BA">
        <w:rPr>
          <w:rFonts w:ascii="Arial" w:hAnsi="Arial" w:cs="Arial"/>
        </w:rPr>
        <w:t>К</w:t>
      </w:r>
      <w:r w:rsidRPr="00DD02BA">
        <w:rPr>
          <w:rFonts w:ascii="Arial" w:hAnsi="Arial" w:cs="Arial"/>
          <w:lang w:val="sr-Latn-CS"/>
        </w:rPr>
        <w:t xml:space="preserve">омисија за примопредају и коначни обрачун изведених радова </w:t>
      </w:r>
      <w:r w:rsidRPr="00DD02BA">
        <w:rPr>
          <w:rFonts w:ascii="Arial" w:hAnsi="Arial" w:cs="Arial"/>
        </w:rPr>
        <w:t>У</w:t>
      </w:r>
      <w:r w:rsidRPr="00DD02BA">
        <w:rPr>
          <w:rFonts w:ascii="Arial" w:hAnsi="Arial" w:cs="Arial"/>
          <w:lang w:val="sr-Latn-CS"/>
        </w:rPr>
        <w:t>говорних страна</w:t>
      </w:r>
      <w:r w:rsidRPr="00DD02BA">
        <w:rPr>
          <w:rFonts w:ascii="Arial" w:hAnsi="Arial" w:cs="Arial"/>
          <w:lang w:val="sr-Cyrl-RS"/>
        </w:rPr>
        <w:t>, у</w:t>
      </w:r>
      <w:r w:rsidRPr="00DD02BA">
        <w:rPr>
          <w:rFonts w:ascii="Arial" w:hAnsi="Arial" w:cs="Arial"/>
          <w:lang w:val="sr-Latn-CS"/>
        </w:rPr>
        <w:t xml:space="preserve">з доставу </w:t>
      </w:r>
      <w:r w:rsidRPr="00DD02BA">
        <w:rPr>
          <w:rFonts w:ascii="Arial" w:hAnsi="Arial" w:cs="Arial"/>
          <w:lang w:val="sr-Cyrl-RS"/>
        </w:rPr>
        <w:t xml:space="preserve">менице као гаранција за  отклањање грешака у гарантном </w:t>
      </w:r>
      <w:r>
        <w:rPr>
          <w:rFonts w:ascii="Arial" w:hAnsi="Arial" w:cs="Arial"/>
          <w:lang w:val="sr-Cyrl-RS"/>
        </w:rPr>
        <w:t>року.</w:t>
      </w:r>
    </w:p>
    <w:p w:rsidR="00DD02BA" w:rsidRPr="00DD02BA" w:rsidRDefault="00DD02BA" w:rsidP="00DD02BA">
      <w:pPr>
        <w:rPr>
          <w:rFonts w:eastAsia="Arial Unicode MS" w:cs="Arial"/>
        </w:rPr>
      </w:pPr>
      <w:r w:rsidRPr="00DD02BA">
        <w:rPr>
          <w:rFonts w:eastAsia="Arial Unicode MS" w:cs="Arial"/>
          <w:lang w:val="sr-Cyrl-RS"/>
        </w:rPr>
        <w:t>П</w:t>
      </w:r>
      <w:r w:rsidRPr="00DD02BA">
        <w:rPr>
          <w:rFonts w:eastAsia="Arial Unicode MS" w:cs="Arial"/>
        </w:rPr>
        <w:t xml:space="preserve">ривремене и окончана ситуација морају да гласе на : Јавно предузеће „Електропривреда </w:t>
      </w:r>
      <w:r>
        <w:rPr>
          <w:rFonts w:eastAsia="Arial Unicode MS" w:cs="Arial"/>
        </w:rPr>
        <w:t>Србије“ Београд, Балканска бр.13</w:t>
      </w:r>
      <w:r w:rsidRPr="00DD02BA">
        <w:rPr>
          <w:rFonts w:eastAsia="Arial Unicode MS" w:cs="Arial"/>
        </w:rPr>
        <w:t>, ПИБ 103920327, Огранак ТЕНТ Београд-Обреновац, Богољуба Урошевића Црног 44</w:t>
      </w:r>
    </w:p>
    <w:p w:rsidR="00DD02BA" w:rsidRPr="00DD02BA" w:rsidRDefault="00DD02BA" w:rsidP="00DD02BA">
      <w:pPr>
        <w:rPr>
          <w:rFonts w:eastAsia="Arial Unicode MS"/>
        </w:rPr>
      </w:pPr>
      <w:r w:rsidRPr="00DD02BA">
        <w:rPr>
          <w:rFonts w:eastAsia="Arial Unicode MS"/>
          <w:lang w:val="sr-Cyrl-RS"/>
        </w:rPr>
        <w:t>П</w:t>
      </w:r>
      <w:r w:rsidRPr="00DD02BA">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DD02BA">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DD02BA" w:rsidRPr="00DD02BA" w:rsidRDefault="00DD02BA" w:rsidP="00DD02BA">
      <w:pPr>
        <w:rPr>
          <w:rFonts w:eastAsia="Arial Unicode MS"/>
        </w:rPr>
      </w:pPr>
      <w:r w:rsidRPr="00DD02BA">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DD02BA">
        <w:rPr>
          <w:rFonts w:eastAsia="Arial Unicode MS"/>
          <w:lang w:val="sr-Cyrl-RS"/>
        </w:rPr>
        <w:t>Изабрани понуђач</w:t>
      </w:r>
      <w:r w:rsidRPr="00DD02BA">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D02BA" w:rsidRPr="00DD02BA" w:rsidRDefault="00DD02BA" w:rsidP="00DD02BA">
      <w:pPr>
        <w:rPr>
          <w:rFonts w:eastAsia="Arial Unicode MS"/>
        </w:rPr>
      </w:pPr>
      <w:r w:rsidRPr="00DD02BA">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D02BA" w:rsidRPr="00DD02BA" w:rsidRDefault="00DD02BA" w:rsidP="00DD02BA">
      <w:pPr>
        <w:rPr>
          <w:rFonts w:eastAsia="Arial Unicode MS"/>
        </w:rPr>
      </w:pPr>
      <w:r w:rsidRPr="00DD02BA">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D02BA" w:rsidRPr="00DD02BA" w:rsidRDefault="00DD02BA" w:rsidP="00DD02BA">
      <w:pPr>
        <w:rPr>
          <w:rFonts w:eastAsia="Arial Unicode MS"/>
        </w:rPr>
      </w:pPr>
      <w:r w:rsidRPr="00DD02BA">
        <w:rPr>
          <w:rFonts w:eastAsia="Arial Unicode MS"/>
        </w:rPr>
        <w:lastRenderedPageBreak/>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DD02BA" w:rsidRPr="00DD02BA" w:rsidRDefault="00DD02BA" w:rsidP="00DD02BA">
      <w:pPr>
        <w:rPr>
          <w:rFonts w:eastAsia="Arial Unicode MS"/>
        </w:rPr>
      </w:pPr>
      <w:r w:rsidRPr="00DD02BA">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D02BA" w:rsidRPr="00DD02BA" w:rsidRDefault="00DD02BA" w:rsidP="00DD02BA">
      <w:pPr>
        <w:rPr>
          <w:rFonts w:eastAsia="Arial Unicode MS"/>
          <w:b/>
          <w:lang w:val="sr-Cyrl-CS"/>
        </w:rPr>
      </w:pPr>
      <w:r w:rsidRPr="00DD02BA">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DD02BA" w:rsidRPr="008D66D9" w:rsidRDefault="00DD02BA" w:rsidP="00DD02BA">
      <w:pPr>
        <w:numPr>
          <w:ilvl w:val="0"/>
          <w:numId w:val="23"/>
        </w:numPr>
        <w:rPr>
          <w:rFonts w:eastAsia="Arial Unicode MS"/>
          <w:b/>
          <w:lang w:val="sr-Latn-CS"/>
        </w:rPr>
      </w:pPr>
      <w:r w:rsidRPr="008D66D9">
        <w:rPr>
          <w:rFonts w:eastAsia="Arial Unicode MS"/>
          <w:b/>
          <w:lang w:val="sr-Latn-CS"/>
        </w:rPr>
        <w:t>Банкарска гаранција за добро извршење посла</w:t>
      </w:r>
    </w:p>
    <w:p w:rsidR="00DD02BA" w:rsidRPr="008D66D9" w:rsidRDefault="00DD02BA" w:rsidP="00DD02BA">
      <w:pPr>
        <w:rPr>
          <w:rFonts w:eastAsia="Arial Unicode MS"/>
          <w:lang w:val="sr-Cyrl-CS"/>
        </w:rPr>
      </w:pPr>
      <w:r>
        <w:rPr>
          <w:rFonts w:eastAsia="Arial Unicode MS"/>
          <w:lang w:val="sr-Cyrl-CS"/>
        </w:rPr>
        <w:t>Извођач радова</w:t>
      </w:r>
      <w:r w:rsidRPr="008D66D9">
        <w:rPr>
          <w:rFonts w:eastAsia="Arial Unicode MS"/>
        </w:rPr>
        <w:t xml:space="preserve"> </w:t>
      </w:r>
      <w:r>
        <w:rPr>
          <w:rFonts w:eastAsia="Arial Unicode MS"/>
          <w:lang w:val="sr-Cyrl-CS"/>
        </w:rPr>
        <w:t xml:space="preserve">се обавезује да у тренутку потписивања овог </w:t>
      </w:r>
      <w:r w:rsidRPr="008D66D9">
        <w:rPr>
          <w:rFonts w:eastAsia="Arial Unicode MS"/>
        </w:rPr>
        <w:t xml:space="preserve"> </w:t>
      </w:r>
      <w:r w:rsidRPr="008D66D9">
        <w:rPr>
          <w:rFonts w:eastAsia="Arial Unicode MS"/>
          <w:lang w:val="sr-Cyrl-CS"/>
        </w:rPr>
        <w:t xml:space="preserve">Уговора од законских заступника </w:t>
      </w:r>
      <w:r w:rsidRPr="008D66D9">
        <w:rPr>
          <w:rFonts w:eastAsia="Arial Unicode MS"/>
        </w:rPr>
        <w:t>У</w:t>
      </w:r>
      <w:r w:rsidRPr="008D66D9">
        <w:rPr>
          <w:rFonts w:eastAsia="Arial Unicode MS"/>
          <w:lang w:val="sr-Cyrl-CS"/>
        </w:rPr>
        <w:t xml:space="preserve">говорних страна, Наручиоцу достави </w:t>
      </w:r>
      <w:r>
        <w:rPr>
          <w:rFonts w:eastAsia="Arial Unicode MS"/>
          <w:lang w:val="sr-Cyrl-CS"/>
        </w:rPr>
        <w:t>и</w:t>
      </w:r>
      <w:r w:rsidRPr="008D66D9">
        <w:rPr>
          <w:rFonts w:eastAsia="Arial Unicode MS"/>
          <w:lang w:val="sr-Cyrl-CS"/>
        </w:rPr>
        <w:t xml:space="preserve"> банкарску гаранцију за добро извршење посла. </w:t>
      </w:r>
    </w:p>
    <w:p w:rsidR="00DD02BA" w:rsidRPr="008D66D9" w:rsidRDefault="00DD02BA" w:rsidP="00DD02BA">
      <w:pPr>
        <w:rPr>
          <w:rFonts w:eastAsia="Arial Unicode MS"/>
          <w:lang w:val="sr-Cyrl-CS"/>
        </w:rPr>
      </w:pPr>
      <w:r w:rsidRPr="008D66D9">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DD02BA" w:rsidRPr="008D66D9" w:rsidRDefault="00DD02BA" w:rsidP="00DD02BA">
      <w:pPr>
        <w:rPr>
          <w:rFonts w:eastAsia="Arial Unicode MS"/>
          <w:lang w:val="sr-Cyrl-CS"/>
        </w:rPr>
      </w:pPr>
      <w:r w:rsidRPr="008D66D9">
        <w:rPr>
          <w:rFonts w:eastAsia="Arial Unicode MS"/>
          <w:lang w:val="sr-Cyrl-CS"/>
        </w:rPr>
        <w:t xml:space="preserve">Уколико </w:t>
      </w:r>
      <w:r>
        <w:rPr>
          <w:rFonts w:eastAsia="Arial Unicode MS"/>
          <w:lang w:val="sr-Cyrl-CS"/>
        </w:rPr>
        <w:t>Извођач радова</w:t>
      </w:r>
      <w:r w:rsidRPr="008D66D9">
        <w:rPr>
          <w:rFonts w:eastAsia="Arial Unicode MS"/>
          <w:lang w:val="sr-Cyrl-CS"/>
        </w:rPr>
        <w:t xml:space="preserve"> не достави банкарску гаранцију за добро извршење посла у року из става 1 овог члана, сматраће се да је </w:t>
      </w:r>
      <w:r>
        <w:rPr>
          <w:rFonts w:eastAsia="Arial Unicode MS"/>
          <w:lang w:val="sr-Cyrl-CS"/>
        </w:rPr>
        <w:t>Извођач радова</w:t>
      </w:r>
      <w:r w:rsidRPr="008D66D9">
        <w:rPr>
          <w:rFonts w:eastAsia="Arial Unicode MS"/>
          <w:lang w:val="sr-Cyrl-CS"/>
        </w:rPr>
        <w:t xml:space="preserve"> одустао од закључења овог Уговора, те да овај </w:t>
      </w:r>
      <w:r w:rsidRPr="008D66D9">
        <w:rPr>
          <w:rFonts w:eastAsia="Arial Unicode MS"/>
        </w:rPr>
        <w:t>У</w:t>
      </w:r>
      <w:r w:rsidRPr="008D66D9">
        <w:rPr>
          <w:rFonts w:eastAsia="Arial Unicode MS"/>
          <w:lang w:val="sr-Cyrl-CS"/>
        </w:rPr>
        <w:t>говор неће производити правно дејство.</w:t>
      </w:r>
    </w:p>
    <w:p w:rsidR="00DD02BA" w:rsidRPr="008D66D9" w:rsidRDefault="00DD02BA" w:rsidP="00DD02BA">
      <w:pPr>
        <w:rPr>
          <w:rFonts w:eastAsia="Arial Unicode MS"/>
          <w:lang w:val="sr-Cyrl-CS"/>
        </w:rPr>
      </w:pPr>
      <w:r w:rsidRPr="008D66D9">
        <w:rPr>
          <w:rFonts w:eastAsia="Arial Unicode MS"/>
          <w:lang w:val="sr-Cyrl-CS"/>
        </w:rPr>
        <w:t xml:space="preserve">Наручилац је овлашћен да наплати банкарску гаранцију за добро извршење посла у случају да </w:t>
      </w:r>
      <w:r>
        <w:rPr>
          <w:rFonts w:eastAsia="Arial Unicode MS"/>
          <w:lang w:val="sr-Cyrl-CS"/>
        </w:rPr>
        <w:t>Извођач радова</w:t>
      </w:r>
      <w:r w:rsidRPr="008D66D9">
        <w:rPr>
          <w:rFonts w:eastAsia="Arial Unicode MS"/>
          <w:lang w:val="sr-Cyrl-CS"/>
        </w:rPr>
        <w:t xml:space="preserve"> не испуни своје уговорне обавезе у погледу начина, услова и рока завршетка </w:t>
      </w:r>
      <w:r w:rsidRPr="008D66D9">
        <w:rPr>
          <w:rFonts w:eastAsia="Arial Unicode MS"/>
        </w:rPr>
        <w:t xml:space="preserve">Уговорених радова </w:t>
      </w:r>
      <w:r w:rsidRPr="008D66D9">
        <w:rPr>
          <w:rFonts w:eastAsia="Arial Unicode MS"/>
          <w:lang w:val="sr-Cyrl-CS"/>
        </w:rPr>
        <w:t>предвиђених овим Уговором.</w:t>
      </w:r>
    </w:p>
    <w:p w:rsidR="00DD02BA" w:rsidRPr="008D66D9" w:rsidRDefault="00DD02BA" w:rsidP="00DD02BA">
      <w:pPr>
        <w:rPr>
          <w:rFonts w:eastAsia="Arial Unicode MS"/>
          <w:lang w:val="sr-Cyrl-CS"/>
        </w:rPr>
      </w:pPr>
      <w:r w:rsidRPr="008D66D9">
        <w:rPr>
          <w:rFonts w:eastAsia="Arial Unicode MS"/>
          <w:lang w:val="sr-Cyrl-CS"/>
        </w:rPr>
        <w:t xml:space="preserve">Ако за време трајања </w:t>
      </w:r>
      <w:r w:rsidRPr="008D66D9">
        <w:rPr>
          <w:rFonts w:eastAsia="Arial Unicode MS"/>
        </w:rPr>
        <w:t>У</w:t>
      </w:r>
      <w:r w:rsidRPr="008D66D9">
        <w:rPr>
          <w:rFonts w:eastAsia="Arial Unicode MS"/>
          <w:lang w:val="sr-Cyrl-CS"/>
        </w:rPr>
        <w:t xml:space="preserve">говора </w:t>
      </w:r>
      <w:r w:rsidRPr="008D66D9">
        <w:rPr>
          <w:rFonts w:eastAsia="Arial Unicode MS"/>
        </w:rPr>
        <w:t xml:space="preserve">дође до </w:t>
      </w:r>
      <w:r w:rsidRPr="008D66D9">
        <w:rPr>
          <w:rFonts w:eastAsia="Arial Unicode MS"/>
          <w:lang w:val="sr-Cyrl-CS"/>
        </w:rPr>
        <w:t>промене роков</w:t>
      </w:r>
      <w:r w:rsidRPr="008D66D9">
        <w:rPr>
          <w:rFonts w:eastAsia="Arial Unicode MS"/>
        </w:rPr>
        <w:t>а</w:t>
      </w:r>
      <w:r w:rsidRPr="008D66D9">
        <w:rPr>
          <w:rFonts w:eastAsia="Arial Unicode MS"/>
          <w:lang w:val="sr-Cyrl-CS"/>
        </w:rPr>
        <w:t xml:space="preserve"> за извршење уговор</w:t>
      </w:r>
      <w:r w:rsidRPr="008D66D9">
        <w:rPr>
          <w:rFonts w:eastAsia="Arial Unicode MS"/>
        </w:rPr>
        <w:t>ених радова</w:t>
      </w:r>
      <w:r w:rsidRPr="008D66D9">
        <w:rPr>
          <w:rFonts w:eastAsia="Arial Unicode MS"/>
          <w:lang w:val="sr-Cyrl-CS"/>
        </w:rPr>
        <w:t>, важност банкарске гаранције за добро извршење посла мора да се продужи.</w:t>
      </w:r>
    </w:p>
    <w:p w:rsidR="00DD02BA" w:rsidRPr="008D66D9" w:rsidRDefault="00DD02BA" w:rsidP="00DD02BA">
      <w:pPr>
        <w:rPr>
          <w:rFonts w:eastAsia="Arial Unicode MS"/>
          <w:lang w:val="sr-Cyrl-CS"/>
        </w:rPr>
      </w:pPr>
      <w:r w:rsidRPr="008D66D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D02BA" w:rsidRPr="008D66D9" w:rsidRDefault="00DD02BA" w:rsidP="00DD02BA">
      <w:pPr>
        <w:rPr>
          <w:rFonts w:eastAsia="Arial Unicode MS"/>
          <w:lang w:val="sr-Cyrl-CS"/>
        </w:rPr>
      </w:pPr>
      <w:r w:rsidRPr="008D66D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D02BA" w:rsidRPr="008D66D9" w:rsidRDefault="00DD02BA" w:rsidP="00DD02BA">
      <w:pPr>
        <w:rPr>
          <w:rFonts w:eastAsia="Arial Unicode MS"/>
          <w:lang w:val="sr-Cyrl-CS"/>
        </w:rPr>
      </w:pPr>
      <w:r w:rsidRPr="008D66D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DD02BA" w:rsidRDefault="00DD02BA" w:rsidP="00DD02BA">
      <w:pPr>
        <w:rPr>
          <w:rFonts w:eastAsia="Arial Unicode MS"/>
          <w:lang w:val="sr-Cyrl-CS"/>
        </w:rPr>
      </w:pPr>
      <w:r w:rsidRPr="008D66D9">
        <w:rPr>
          <w:rFonts w:eastAsia="Arial Unicode MS"/>
          <w:lang w:val="sr-Cyrl-CS"/>
        </w:rPr>
        <w:t xml:space="preserve">У случају да </w:t>
      </w:r>
      <w:r>
        <w:rPr>
          <w:rFonts w:eastAsia="Arial Unicode MS"/>
        </w:rPr>
        <w:t>Извођач радова</w:t>
      </w:r>
      <w:r w:rsidRPr="008D66D9">
        <w:rPr>
          <w:rFonts w:eastAsia="Arial Unicode MS"/>
          <w:lang w:val="sr-Cyrl-CS"/>
        </w:rPr>
        <w:t xml:space="preserve"> поднесе банкарску гаранцију стране банке, </w:t>
      </w:r>
      <w:r>
        <w:rPr>
          <w:rFonts w:eastAsia="Arial Unicode MS"/>
        </w:rPr>
        <w:t>Извођач</w:t>
      </w:r>
      <w:r>
        <w:rPr>
          <w:rFonts w:eastAsia="Arial Unicode MS"/>
          <w:lang w:val="sr-Cyrl-RS"/>
        </w:rPr>
        <w:t xml:space="preserve"> </w:t>
      </w:r>
      <w:r>
        <w:rPr>
          <w:rFonts w:eastAsia="Arial Unicode MS"/>
        </w:rPr>
        <w:t>радова</w:t>
      </w:r>
      <w:r w:rsidRPr="008D66D9">
        <w:rPr>
          <w:rFonts w:eastAsia="Arial Unicode MS"/>
        </w:rPr>
        <w:t xml:space="preserve"> </w:t>
      </w:r>
      <w:r w:rsidRPr="008D66D9">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DD02BA" w:rsidRPr="00C33A59" w:rsidRDefault="00DD02BA" w:rsidP="00DD02BA">
      <w:pPr>
        <w:rPr>
          <w:rFonts w:eastAsia="Arial Unicode MS"/>
          <w:lang w:val="sr-Cyrl-CS"/>
        </w:rPr>
      </w:pPr>
      <w:r w:rsidRPr="00C33A5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D02BA" w:rsidRDefault="00DD02BA" w:rsidP="00DD02BA">
      <w:pPr>
        <w:rPr>
          <w:rFonts w:eastAsia="Arial Unicode MS"/>
          <w:lang w:val="sr-Cyrl-CS"/>
        </w:rPr>
      </w:pPr>
      <w:r w:rsidRPr="00C33A5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660B2" w:rsidRPr="00C33A59" w:rsidRDefault="008660B2" w:rsidP="00DD02BA">
      <w:pPr>
        <w:rPr>
          <w:rFonts w:eastAsia="Arial Unicode MS"/>
          <w:lang w:val="sr-Cyrl-CS"/>
        </w:rPr>
      </w:pPr>
    </w:p>
    <w:p w:rsidR="00DD02BA" w:rsidRPr="00C33A59" w:rsidRDefault="00DD02BA" w:rsidP="00DD02BA">
      <w:pPr>
        <w:rPr>
          <w:rFonts w:eastAsia="Arial Unicode MS"/>
          <w:lang w:val="sr-Cyrl-CS"/>
        </w:rPr>
      </w:pPr>
      <w:r w:rsidRPr="00C33A59">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DD02BA" w:rsidRPr="00C33A59" w:rsidRDefault="00DD02BA" w:rsidP="00DD02BA">
      <w:pPr>
        <w:ind w:left="1080"/>
        <w:rPr>
          <w:rFonts w:eastAsia="Arial Unicode MS"/>
          <w:color w:val="FF0000"/>
        </w:rPr>
      </w:pPr>
    </w:p>
    <w:p w:rsidR="00DD02BA" w:rsidRPr="008D66D9" w:rsidRDefault="00DD02BA" w:rsidP="00DD02BA">
      <w:pPr>
        <w:pStyle w:val="ListParagraph"/>
        <w:numPr>
          <w:ilvl w:val="0"/>
          <w:numId w:val="23"/>
        </w:numPr>
        <w:rPr>
          <w:rFonts w:ascii="Arial" w:eastAsia="Arial Unicode MS" w:hAnsi="Arial" w:cs="Arial"/>
          <w:b/>
          <w:lang w:val="sr-Cyrl-RS"/>
        </w:rPr>
      </w:pPr>
      <w:r w:rsidRPr="008D66D9">
        <w:rPr>
          <w:rFonts w:ascii="Arial" w:eastAsia="Arial Unicode MS" w:hAnsi="Arial" w:cs="Arial"/>
          <w:b/>
          <w:lang w:val="sr-Cyrl-RS"/>
        </w:rPr>
        <w:t>Бланко соло меница за отклањање недостатака у гарантном року</w:t>
      </w:r>
    </w:p>
    <w:p w:rsidR="00DD02BA" w:rsidRPr="00C33A59" w:rsidRDefault="00DD02BA" w:rsidP="00DD02BA">
      <w:pPr>
        <w:rPr>
          <w:rFonts w:eastAsia="Arial Unicode MS"/>
        </w:rPr>
      </w:pPr>
      <w:r>
        <w:rPr>
          <w:rFonts w:eastAsia="Arial Unicode MS"/>
        </w:rPr>
        <w:t>Извођач радова</w:t>
      </w:r>
      <w:r w:rsidRPr="00C33A59">
        <w:rPr>
          <w:rFonts w:eastAsia="Arial Unicode MS"/>
        </w:rPr>
        <w:t xml:space="preserve"> се обавезује да Наручиоцу у тренутку примопредаје радова, достави:</w:t>
      </w:r>
    </w:p>
    <w:p w:rsidR="00DD02BA" w:rsidRPr="00C33A59" w:rsidRDefault="00DD02BA" w:rsidP="00DD02BA">
      <w:pPr>
        <w:numPr>
          <w:ilvl w:val="0"/>
          <w:numId w:val="37"/>
        </w:numPr>
        <w:spacing w:after="200" w:line="276" w:lineRule="auto"/>
        <w:contextualSpacing/>
        <w:rPr>
          <w:rFonts w:eastAsia="Arial Unicode MS" w:cs="Arial"/>
        </w:rPr>
      </w:pPr>
      <w:r w:rsidRPr="00C33A59">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D02BA" w:rsidRPr="00C33A59" w:rsidRDefault="00DD02BA" w:rsidP="00DD02BA">
      <w:pPr>
        <w:numPr>
          <w:ilvl w:val="0"/>
          <w:numId w:val="37"/>
        </w:numPr>
        <w:spacing w:after="200" w:line="276" w:lineRule="auto"/>
        <w:contextualSpacing/>
        <w:rPr>
          <w:rFonts w:eastAsia="Arial Unicode MS" w:cs="Arial"/>
        </w:rPr>
      </w:pPr>
      <w:r w:rsidRPr="00C33A59">
        <w:rPr>
          <w:rFonts w:eastAsia="Arial Unicode MS"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DD02BA" w:rsidRPr="00C33A59" w:rsidRDefault="00DD02BA" w:rsidP="00DD02BA">
      <w:pPr>
        <w:numPr>
          <w:ilvl w:val="0"/>
          <w:numId w:val="37"/>
        </w:numPr>
        <w:rPr>
          <w:rFonts w:eastAsia="Arial Unicode MS"/>
        </w:rPr>
      </w:pPr>
      <w:r w:rsidRPr="00C33A5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D02BA" w:rsidRPr="00C33A59" w:rsidRDefault="00DD02BA" w:rsidP="00DD02BA">
      <w:pPr>
        <w:numPr>
          <w:ilvl w:val="0"/>
          <w:numId w:val="37"/>
        </w:numPr>
        <w:rPr>
          <w:rFonts w:eastAsia="Arial Unicode MS"/>
        </w:rPr>
      </w:pPr>
      <w:r w:rsidRPr="00C33A59">
        <w:rPr>
          <w:rFonts w:eastAsia="Arial Unicode MS"/>
        </w:rPr>
        <w:t>фотокопију ОП обрасца.</w:t>
      </w:r>
    </w:p>
    <w:p w:rsidR="00DD02BA" w:rsidRPr="00C33A59" w:rsidRDefault="00DD02BA" w:rsidP="00DD02BA">
      <w:pPr>
        <w:numPr>
          <w:ilvl w:val="0"/>
          <w:numId w:val="37"/>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D02BA" w:rsidRPr="00C33A59" w:rsidRDefault="00DD02BA" w:rsidP="00DD02BA">
      <w:pPr>
        <w:rPr>
          <w:rFonts w:eastAsia="Arial Unicode MS"/>
        </w:rPr>
      </w:pPr>
      <w:r w:rsidRPr="00C33A59">
        <w:rPr>
          <w:rFonts w:eastAsia="Arial Unicode MS"/>
        </w:rPr>
        <w:t xml:space="preserve">Меница може бити наплаћена у случају да </w:t>
      </w:r>
      <w:r>
        <w:rPr>
          <w:rFonts w:eastAsia="Arial Unicode MS"/>
        </w:rPr>
        <w:t>Извођач радова</w:t>
      </w:r>
      <w:r w:rsidRPr="00C33A59">
        <w:rPr>
          <w:rFonts w:eastAsia="Arial Unicode MS"/>
        </w:rPr>
        <w:t xml:space="preserve"> не отклони недостатке у гарантном року. </w:t>
      </w:r>
    </w:p>
    <w:p w:rsidR="00DD02BA" w:rsidRPr="00C33A59" w:rsidRDefault="00DD02BA" w:rsidP="00DD02BA">
      <w:pPr>
        <w:rPr>
          <w:rFonts w:eastAsia="Arial Unicode MS"/>
          <w:lang w:val="sr-Cyrl-CS"/>
        </w:rPr>
      </w:pPr>
      <w:r w:rsidRPr="00C33A59">
        <w:rPr>
          <w:rFonts w:eastAsia="Arial Unicode MS"/>
        </w:rPr>
        <w:t xml:space="preserve">Уколико се средство финансијског обезбеђења не достави у уговореном року, </w:t>
      </w:r>
      <w:r w:rsidR="008660B2">
        <w:rPr>
          <w:rFonts w:eastAsia="Arial Unicode MS"/>
          <w:lang w:val="sr-Cyrl-RS"/>
        </w:rPr>
        <w:t xml:space="preserve">Наручилац </w:t>
      </w:r>
      <w:r w:rsidRPr="00C33A59">
        <w:rPr>
          <w:rFonts w:eastAsia="Arial Unicode MS"/>
        </w:rPr>
        <w:t>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DD02BA" w:rsidRDefault="00DD02BA" w:rsidP="00DD02BA">
      <w:pPr>
        <w:autoSpaceDE w:val="0"/>
        <w:autoSpaceDN w:val="0"/>
        <w:adjustRightInd w:val="0"/>
        <w:spacing w:before="0"/>
        <w:rPr>
          <w:rFonts w:cs="Arial"/>
          <w:bCs/>
          <w:iCs/>
          <w:lang w:val="sr-Cyrl-CS"/>
        </w:rPr>
      </w:pPr>
      <w:r>
        <w:rPr>
          <w:rFonts w:cs="Arial"/>
        </w:rPr>
        <w:t>Извођач радова</w:t>
      </w:r>
      <w:r w:rsidRPr="00041AC8">
        <w:rPr>
          <w:rFonts w:cs="Arial"/>
        </w:rPr>
        <w:t xml:space="preserve"> је обавезан да изведе радове у року који не може бити </w:t>
      </w:r>
      <w:r w:rsidRPr="00041AC8">
        <w:rPr>
          <w:rFonts w:cs="Arial"/>
          <w:lang w:val="sr-Cyrl-RS"/>
        </w:rPr>
        <w:t>дужи</w:t>
      </w:r>
      <w:r w:rsidRPr="00041AC8">
        <w:rPr>
          <w:rFonts w:cs="Arial"/>
        </w:rPr>
        <w:t xml:space="preserve"> од </w:t>
      </w:r>
      <w:r w:rsidRPr="00041AC8">
        <w:rPr>
          <w:rFonts w:cs="Arial"/>
          <w:lang w:val="sr-Cyrl-RS"/>
        </w:rPr>
        <w:t xml:space="preserve">12 </w:t>
      </w:r>
      <w:r w:rsidRPr="00041AC8">
        <w:rPr>
          <w:rFonts w:cs="Arial"/>
          <w:lang w:val="sr-Latn-RS"/>
        </w:rPr>
        <w:t xml:space="preserve">        </w:t>
      </w:r>
      <w:r w:rsidRPr="00041AC8">
        <w:rPr>
          <w:rFonts w:cs="Arial"/>
          <w:lang w:val="sr-Cyrl-RS"/>
        </w:rPr>
        <w:t>( дванаест</w:t>
      </w:r>
      <w:r w:rsidRPr="00041AC8">
        <w:rPr>
          <w:rFonts w:cs="Arial"/>
          <w:lang w:val="sr-Latn-RS"/>
        </w:rPr>
        <w:t xml:space="preserve"> </w:t>
      </w:r>
      <w:r w:rsidRPr="00041AC8">
        <w:rPr>
          <w:rFonts w:cs="Arial"/>
          <w:lang w:val="sr-Cyrl-RS"/>
        </w:rPr>
        <w:t>)</w:t>
      </w:r>
      <w:r w:rsidRPr="00041AC8">
        <w:rPr>
          <w:rFonts w:cs="Arial"/>
          <w:lang w:val="sr-Latn-RS"/>
        </w:rPr>
        <w:t xml:space="preserve"> </w:t>
      </w:r>
      <w:r w:rsidRPr="00041AC8">
        <w:rPr>
          <w:rFonts w:cs="Arial"/>
          <w:lang w:val="sr-Cyrl-RS"/>
        </w:rPr>
        <w:t xml:space="preserve">месеци </w:t>
      </w:r>
      <w:r w:rsidRPr="00041AC8">
        <w:rPr>
          <w:rFonts w:cs="Arial"/>
          <w:bCs/>
          <w:iCs/>
          <w:lang w:val="sr-Cyrl-CS"/>
        </w:rPr>
        <w:t xml:space="preserve">од дана увођења Извођача радова у посао. </w:t>
      </w:r>
    </w:p>
    <w:p w:rsidR="008660B2" w:rsidRPr="008660B2" w:rsidRDefault="008660B2" w:rsidP="008660B2">
      <w:pPr>
        <w:rPr>
          <w:b/>
          <w:lang w:val="ru-RU" w:eastAsia="ar-SA"/>
        </w:rPr>
      </w:pPr>
      <w:r>
        <w:rPr>
          <w:rFonts w:cs="Arial"/>
          <w:bCs/>
          <w:iCs/>
          <w:lang w:val="sr-Cyrl-CS"/>
        </w:rPr>
        <w:t>Извођач радова ће бити уведен у посао најкасније 30 дана од дана потписивања  уговора и то путем писаног позива од стране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5A7D99">
      <w:pPr>
        <w:numPr>
          <w:ilvl w:val="0"/>
          <w:numId w:val="24"/>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5A7D99">
      <w:pPr>
        <w:numPr>
          <w:ilvl w:val="0"/>
          <w:numId w:val="24"/>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5A7D99">
      <w:pPr>
        <w:numPr>
          <w:ilvl w:val="0"/>
          <w:numId w:val="25"/>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5A7D99">
      <w:pPr>
        <w:numPr>
          <w:ilvl w:val="0"/>
          <w:numId w:val="25"/>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5A7D99">
      <w:pPr>
        <w:numPr>
          <w:ilvl w:val="0"/>
          <w:numId w:val="25"/>
        </w:numPr>
        <w:spacing w:before="0"/>
        <w:rPr>
          <w:rFonts w:eastAsia="Arial Unicode MS"/>
          <w:lang w:val="sr-Latn-CS"/>
        </w:rPr>
      </w:pPr>
      <w:r w:rsidRPr="008377FF">
        <w:rPr>
          <w:rFonts w:eastAsia="Arial Unicode MS"/>
          <w:lang w:val="sr-Latn-CS"/>
        </w:rPr>
        <w:lastRenderedPageBreak/>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5A7D99">
      <w:pPr>
        <w:numPr>
          <w:ilvl w:val="0"/>
          <w:numId w:val="25"/>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5A7D99">
      <w:pPr>
        <w:numPr>
          <w:ilvl w:val="0"/>
          <w:numId w:val="25"/>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5A7D99">
      <w:pPr>
        <w:numPr>
          <w:ilvl w:val="0"/>
          <w:numId w:val="25"/>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5A7D99">
      <w:pPr>
        <w:numPr>
          <w:ilvl w:val="0"/>
          <w:numId w:val="25"/>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5A7D99">
      <w:pPr>
        <w:numPr>
          <w:ilvl w:val="0"/>
          <w:numId w:val="25"/>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DD02BA" w:rsidRDefault="00873EBD" w:rsidP="005A7D99">
      <w:pPr>
        <w:numPr>
          <w:ilvl w:val="0"/>
          <w:numId w:val="26"/>
        </w:numPr>
        <w:spacing w:before="0"/>
        <w:rPr>
          <w:rFonts w:eastAsia="Arial Unicode MS"/>
          <w:lang w:val="sr-Latn-CS"/>
        </w:rPr>
      </w:pPr>
      <w:r w:rsidRPr="00DD02BA">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DD02BA" w:rsidRDefault="00873EBD" w:rsidP="005A7D99">
      <w:pPr>
        <w:numPr>
          <w:ilvl w:val="0"/>
          <w:numId w:val="26"/>
        </w:numPr>
        <w:spacing w:before="0"/>
        <w:rPr>
          <w:rFonts w:eastAsia="Arial Unicode MS"/>
          <w:lang w:val="sr-Latn-CS"/>
        </w:rPr>
      </w:pPr>
      <w:r w:rsidRPr="00DD02BA">
        <w:rPr>
          <w:rFonts w:eastAsia="Arial Unicode MS"/>
          <w:lang w:val="sr-Latn-CS"/>
        </w:rPr>
        <w:t>у року од 3 дана достави решење за лица која ће вршити стручни надзор на извођењу радова</w:t>
      </w:r>
    </w:p>
    <w:p w:rsidR="00873EBD" w:rsidRPr="00DD02BA" w:rsidRDefault="00873EBD" w:rsidP="005A7D99">
      <w:pPr>
        <w:numPr>
          <w:ilvl w:val="0"/>
          <w:numId w:val="26"/>
        </w:numPr>
        <w:spacing w:before="0"/>
        <w:rPr>
          <w:rFonts w:eastAsia="Arial Unicode MS"/>
          <w:lang w:val="sr-Latn-CS"/>
        </w:rPr>
      </w:pPr>
      <w:r w:rsidRPr="00DD02BA">
        <w:rPr>
          <w:rFonts w:eastAsia="Arial Unicode MS"/>
          <w:lang w:val="sr-Latn-CS"/>
        </w:rPr>
        <w:t>а именује лице одговорно за безбедност и здравље на раду</w:t>
      </w:r>
    </w:p>
    <w:p w:rsidR="00873EBD" w:rsidRPr="00DD02BA" w:rsidRDefault="00873EBD" w:rsidP="005A7D99">
      <w:pPr>
        <w:numPr>
          <w:ilvl w:val="0"/>
          <w:numId w:val="26"/>
        </w:numPr>
        <w:spacing w:before="0"/>
        <w:rPr>
          <w:rFonts w:eastAsia="Arial Unicode MS"/>
          <w:lang w:val="sr-Latn-CS"/>
        </w:rPr>
      </w:pPr>
      <w:r w:rsidRPr="00DD02BA">
        <w:rPr>
          <w:rFonts w:eastAsia="Arial Unicode MS"/>
          <w:lang w:val="sr-Latn-CS"/>
        </w:rPr>
        <w:t>Преда Извођачу радова локацију, у складу са Законом</w:t>
      </w:r>
      <w:r w:rsidRPr="00DD02BA">
        <w:rPr>
          <w:rFonts w:eastAsia="Arial Unicode MS"/>
        </w:rPr>
        <w:t xml:space="preserve"> Закон о планирању и изградњи</w:t>
      </w:r>
    </w:p>
    <w:p w:rsidR="00873EBD" w:rsidRPr="00DD02BA" w:rsidRDefault="00873EBD" w:rsidP="005A7D99">
      <w:pPr>
        <w:numPr>
          <w:ilvl w:val="0"/>
          <w:numId w:val="26"/>
        </w:numPr>
        <w:spacing w:before="0"/>
        <w:rPr>
          <w:rFonts w:eastAsia="Arial Unicode MS"/>
          <w:lang w:val="sr-Latn-CS"/>
        </w:rPr>
      </w:pPr>
      <w:r w:rsidRPr="00DD02BA">
        <w:rPr>
          <w:rFonts w:eastAsia="Arial Unicode MS"/>
          <w:lang w:val="sr-Latn-CS"/>
        </w:rPr>
        <w:t>достави Извођачу радова техничку документацију по којој ће се изводити уговорени радови</w:t>
      </w:r>
    </w:p>
    <w:p w:rsidR="00873EBD" w:rsidRPr="00DD02BA" w:rsidRDefault="00873EBD" w:rsidP="005A7D99">
      <w:pPr>
        <w:numPr>
          <w:ilvl w:val="0"/>
          <w:numId w:val="26"/>
        </w:numPr>
        <w:spacing w:before="0"/>
        <w:rPr>
          <w:rFonts w:eastAsia="Arial Unicode MS"/>
          <w:lang w:val="sr-Latn-CS"/>
        </w:rPr>
      </w:pPr>
      <w:r w:rsidRPr="00DD02BA">
        <w:rPr>
          <w:rFonts w:eastAsia="Arial Unicode MS"/>
          <w:lang w:val="sr-Latn-CS"/>
        </w:rPr>
        <w:t xml:space="preserve">Након завршетка радова формира заједно са Извођачем радова, </w:t>
      </w:r>
      <w:r w:rsidRPr="00DD02BA">
        <w:rPr>
          <w:rFonts w:eastAsia="Arial Unicode MS"/>
        </w:rPr>
        <w:t>К</w:t>
      </w:r>
      <w:r w:rsidRPr="00DD02BA">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DD02BA" w:rsidRDefault="00873EBD" w:rsidP="005A7D99">
      <w:pPr>
        <w:numPr>
          <w:ilvl w:val="0"/>
          <w:numId w:val="26"/>
        </w:numPr>
        <w:spacing w:before="0"/>
        <w:rPr>
          <w:rFonts w:eastAsia="Arial Unicode MS"/>
          <w:lang w:val="sr-Latn-CS"/>
        </w:rPr>
      </w:pPr>
      <w:r w:rsidRPr="00DD02BA">
        <w:rPr>
          <w:rFonts w:eastAsia="Arial Unicode MS"/>
        </w:rPr>
        <w:t>с</w:t>
      </w:r>
      <w:r w:rsidRPr="00DD02BA">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DD02BA" w:rsidRDefault="00873EBD" w:rsidP="005A7D99">
      <w:pPr>
        <w:numPr>
          <w:ilvl w:val="0"/>
          <w:numId w:val="26"/>
        </w:numPr>
        <w:spacing w:before="0"/>
        <w:rPr>
          <w:rFonts w:eastAsia="Arial Unicode MS"/>
          <w:lang w:val="sr-Latn-CS"/>
        </w:rPr>
      </w:pPr>
      <w:r w:rsidRPr="00DD02BA">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D02BA">
        <w:rPr>
          <w:rFonts w:eastAsia="Arial Unicode MS"/>
        </w:rPr>
        <w:t xml:space="preserve"> у Републици Србији </w:t>
      </w:r>
      <w:r w:rsidRPr="00DD02BA">
        <w:rPr>
          <w:rFonts w:eastAsia="Arial Unicode MS"/>
          <w:lang w:val="sr-Latn-CS"/>
        </w:rPr>
        <w:t xml:space="preserve">, техничким упутствима Наручиоца, правилима струке и одредбама овог </w:t>
      </w:r>
      <w:r w:rsidRPr="00DD02BA">
        <w:rPr>
          <w:rFonts w:eastAsia="Arial Unicode MS"/>
        </w:rPr>
        <w:t>У</w:t>
      </w:r>
      <w:r w:rsidRPr="00DD02BA">
        <w:rPr>
          <w:rFonts w:eastAsia="Arial Unicode MS"/>
          <w:lang w:val="sr-Latn-CS"/>
        </w:rPr>
        <w:t>говора,</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 xml:space="preserve">у року од 3 (три) дана одреди свог представника задуженог за реализацију обавеза из </w:t>
      </w:r>
      <w:r w:rsidRPr="00DD02BA">
        <w:rPr>
          <w:rFonts w:eastAsia="Arial Unicode MS"/>
        </w:rPr>
        <w:t>У</w:t>
      </w:r>
      <w:r w:rsidRPr="00DD02BA">
        <w:rPr>
          <w:rFonts w:eastAsia="Arial Unicode MS"/>
          <w:lang w:val="sr-Latn-CS"/>
        </w:rPr>
        <w:t>говора и праћење и о томе обавести Наручиоца у писаној форми,</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lastRenderedPageBreak/>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писаним путем обавести Наручиоца о могућим кашњењима, као и о разлозима кашњења</w:t>
      </w:r>
      <w:r w:rsidRPr="00DD02BA">
        <w:rPr>
          <w:rFonts w:eastAsia="Arial Unicode MS"/>
        </w:rPr>
        <w:t xml:space="preserve"> а </w:t>
      </w:r>
      <w:r w:rsidRPr="00DD02BA">
        <w:rPr>
          <w:rFonts w:eastAsia="Arial Unicode MS"/>
          <w:lang w:val="sr-Latn-CS"/>
        </w:rPr>
        <w:t xml:space="preserve"> Обавештење </w:t>
      </w:r>
      <w:r w:rsidRPr="00DD02BA">
        <w:rPr>
          <w:rFonts w:eastAsia="Arial Unicode MS"/>
        </w:rPr>
        <w:t xml:space="preserve">о томе </w:t>
      </w:r>
      <w:r w:rsidRPr="00DD02BA">
        <w:rPr>
          <w:rFonts w:eastAsia="Arial Unicode MS"/>
          <w:lang w:val="sr-Latn-CS"/>
        </w:rPr>
        <w:t xml:space="preserve">доставити Наручиоцу најкасније 7 (седам) дана пре истека рока из </w:t>
      </w:r>
      <w:r w:rsidRPr="00DD02BA">
        <w:rPr>
          <w:rFonts w:eastAsia="Arial Unicode MS"/>
        </w:rPr>
        <w:t>ч</w:t>
      </w:r>
      <w:r w:rsidRPr="00DD02BA">
        <w:rPr>
          <w:rFonts w:eastAsia="Arial Unicode MS"/>
          <w:lang w:val="sr-Latn-CS"/>
        </w:rPr>
        <w:t>лана</w:t>
      </w:r>
      <w:r w:rsidRPr="00DD02BA">
        <w:rPr>
          <w:rFonts w:eastAsia="Arial Unicode MS"/>
        </w:rPr>
        <w:t xml:space="preserve"> 8</w:t>
      </w:r>
      <w:r w:rsidRPr="00DD02BA">
        <w:rPr>
          <w:rFonts w:eastAsia="Arial Unicode MS"/>
          <w:lang w:val="sr-Latn-CS"/>
        </w:rPr>
        <w:t xml:space="preserve">. </w:t>
      </w:r>
      <w:r w:rsidRPr="00DD02BA">
        <w:rPr>
          <w:rFonts w:eastAsia="Arial Unicode MS"/>
        </w:rPr>
        <w:t>овог  У</w:t>
      </w:r>
      <w:r w:rsidRPr="00DD02BA">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DD02BA">
        <w:rPr>
          <w:rFonts w:eastAsia="Arial Unicode MS"/>
        </w:rPr>
        <w:t>ч</w:t>
      </w:r>
      <w:r w:rsidRPr="00DD02BA">
        <w:rPr>
          <w:rFonts w:eastAsia="Arial Unicode MS"/>
          <w:lang w:val="sr-Latn-CS"/>
        </w:rPr>
        <w:t xml:space="preserve">лана 13. овог </w:t>
      </w:r>
      <w:r w:rsidRPr="00DD02BA">
        <w:rPr>
          <w:rFonts w:eastAsia="Arial Unicode MS"/>
        </w:rPr>
        <w:t>У</w:t>
      </w:r>
      <w:r w:rsidRPr="00DD02BA">
        <w:rPr>
          <w:rFonts w:eastAsia="Arial Unicode MS"/>
          <w:lang w:val="sr-Latn-CS"/>
        </w:rPr>
        <w:t>говора,</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уради</w:t>
      </w:r>
      <w:r w:rsidRPr="00DD02BA">
        <w:rPr>
          <w:rFonts w:eastAsia="Arial Unicode MS"/>
        </w:rPr>
        <w:t xml:space="preserve"> и достави Наручиоцу</w:t>
      </w:r>
      <w:r w:rsidRPr="00DD02BA">
        <w:rPr>
          <w:rFonts w:eastAsia="Arial Unicode MS"/>
          <w:lang w:val="sr-Latn-CS"/>
        </w:rPr>
        <w:t xml:space="preserve"> план превентивних мера</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DD02BA" w:rsidRDefault="00873EBD" w:rsidP="005A7D99">
      <w:pPr>
        <w:numPr>
          <w:ilvl w:val="0"/>
          <w:numId w:val="27"/>
        </w:numPr>
        <w:spacing w:before="0"/>
        <w:rPr>
          <w:rFonts w:eastAsia="Arial Unicode MS"/>
          <w:lang w:val="sr-Latn-CS"/>
        </w:rPr>
      </w:pPr>
      <w:r w:rsidRPr="00DD02BA">
        <w:rPr>
          <w:rFonts w:eastAsia="Arial Unicode MS"/>
        </w:rPr>
        <w:t xml:space="preserve">изради </w:t>
      </w:r>
      <w:r w:rsidRPr="00DD02BA">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DD02BA" w:rsidRDefault="00873EBD" w:rsidP="005A7D99">
      <w:pPr>
        <w:numPr>
          <w:ilvl w:val="0"/>
          <w:numId w:val="27"/>
        </w:numPr>
        <w:spacing w:before="0"/>
        <w:rPr>
          <w:rFonts w:eastAsia="Arial Unicode MS"/>
          <w:lang w:val="sr-Latn-CS"/>
        </w:rPr>
      </w:pPr>
      <w:r w:rsidRPr="00DD02BA">
        <w:rPr>
          <w:rFonts w:eastAsia="Arial Unicode MS"/>
        </w:rPr>
        <w:t>з</w:t>
      </w:r>
      <w:r w:rsidRPr="00DD02BA">
        <w:rPr>
          <w:rFonts w:eastAsia="Arial Unicode MS"/>
          <w:lang w:val="sr-Latn-CS"/>
        </w:rPr>
        <w:t>а</w:t>
      </w:r>
      <w:r w:rsidRPr="00DD02BA">
        <w:rPr>
          <w:rFonts w:eastAsia="Arial Unicode MS"/>
        </w:rPr>
        <w:t xml:space="preserve"> све</w:t>
      </w:r>
      <w:r w:rsidRPr="00DD02BA">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DD02BA">
        <w:rPr>
          <w:rFonts w:eastAsia="Arial Unicode MS"/>
        </w:rPr>
        <w:t>н</w:t>
      </w:r>
      <w:r w:rsidRPr="00DD02BA">
        <w:rPr>
          <w:rFonts w:eastAsia="Arial Unicode MS"/>
          <w:lang w:val="sr-Latn-CS"/>
        </w:rPr>
        <w:t>у сагласност на пројектну документацију</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за опрему, рад и материјал</w:t>
      </w:r>
      <w:r w:rsidRPr="00DD02BA">
        <w:rPr>
          <w:rFonts w:eastAsia="Arial Unicode MS"/>
        </w:rPr>
        <w:t>, Наручиоцу без одлагања</w:t>
      </w:r>
      <w:r w:rsidRPr="00DD02BA">
        <w:rPr>
          <w:rFonts w:eastAsia="Arial Unicode MS"/>
          <w:lang w:val="sr-Latn-CS"/>
        </w:rPr>
        <w:t xml:space="preserve"> достави</w:t>
      </w:r>
      <w:r w:rsidRPr="00DD02BA">
        <w:rPr>
          <w:rFonts w:eastAsia="Arial Unicode MS"/>
        </w:rPr>
        <w:t xml:space="preserve"> потпуну</w:t>
      </w:r>
      <w:r w:rsidRPr="00DD02BA">
        <w:rPr>
          <w:rFonts w:eastAsia="Arial Unicode MS"/>
          <w:lang w:val="sr-Latn-CS"/>
        </w:rPr>
        <w:t xml:space="preserve"> атестну документацију</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уредно одржава градилиште, материјал депонује правилно и обезбеди несметани саобраћај,</w:t>
      </w:r>
      <w:r w:rsidRPr="00DD02BA">
        <w:rPr>
          <w:rFonts w:eastAsia="Arial Unicode MS"/>
        </w:rPr>
        <w:t xml:space="preserve"> за све време трајања Уговора</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по завршетку  уговорених радова, место радова доведе у стање сходно прописима Републике Србије,</w:t>
      </w:r>
    </w:p>
    <w:p w:rsidR="00873EBD" w:rsidRPr="00DD02BA" w:rsidRDefault="00873EBD" w:rsidP="005A7D99">
      <w:pPr>
        <w:numPr>
          <w:ilvl w:val="0"/>
          <w:numId w:val="27"/>
        </w:numPr>
        <w:spacing w:before="0"/>
        <w:rPr>
          <w:rFonts w:eastAsia="Arial Unicode MS"/>
          <w:lang w:val="sr-Latn-CS"/>
        </w:rPr>
      </w:pPr>
      <w:r w:rsidRPr="00DD02BA">
        <w:rPr>
          <w:rFonts w:eastAsia="Arial Unicode MS"/>
        </w:rPr>
        <w:t xml:space="preserve">изради </w:t>
      </w:r>
      <w:r w:rsidRPr="00DD02BA">
        <w:rPr>
          <w:rFonts w:eastAsia="Arial Unicode MS"/>
          <w:lang w:val="sr-Latn-CS"/>
        </w:rPr>
        <w:t>елаборат о свим</w:t>
      </w:r>
      <w:r w:rsidRPr="00DD02BA">
        <w:rPr>
          <w:rFonts w:eastAsia="Arial Unicode MS"/>
        </w:rPr>
        <w:t xml:space="preserve"> насталим</w:t>
      </w:r>
      <w:r w:rsidRPr="00DD02BA">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DD02BA">
        <w:rPr>
          <w:rFonts w:eastAsia="Arial Unicode MS"/>
        </w:rPr>
        <w:t>Наручиоцу,</w:t>
      </w:r>
      <w:r w:rsidRPr="00DD02BA">
        <w:rPr>
          <w:rFonts w:eastAsia="Arial Unicode MS"/>
          <w:lang w:val="sr-Latn-CS"/>
        </w:rPr>
        <w:t xml:space="preserve"> 4</w:t>
      </w:r>
      <w:r w:rsidRPr="00DD02BA">
        <w:rPr>
          <w:rFonts w:eastAsia="Arial Unicode MS"/>
        </w:rPr>
        <w:t xml:space="preserve"> (четири) </w:t>
      </w:r>
      <w:r w:rsidRPr="00DD02BA">
        <w:rPr>
          <w:rFonts w:eastAsia="Arial Unicode MS"/>
          <w:lang w:val="sr-Latn-CS"/>
        </w:rPr>
        <w:t xml:space="preserve"> примерка</w:t>
      </w:r>
      <w:r w:rsidRPr="00DD02BA">
        <w:rPr>
          <w:rFonts w:eastAsia="Arial Unicode MS"/>
        </w:rPr>
        <w:t>,</w:t>
      </w:r>
      <w:r w:rsidRPr="00DD02BA">
        <w:rPr>
          <w:rFonts w:eastAsia="Arial Unicode MS"/>
          <w:lang w:val="sr-Latn-CS"/>
        </w:rPr>
        <w:t xml:space="preserve"> у штампаној форми и у електронској форми у dwg формату, </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 xml:space="preserve">најкасније </w:t>
      </w:r>
      <w:r w:rsidRPr="00DD02BA">
        <w:rPr>
          <w:rFonts w:eastAsia="Arial Unicode MS"/>
        </w:rPr>
        <w:t xml:space="preserve">у року од </w:t>
      </w:r>
      <w:r w:rsidRPr="00DD02BA">
        <w:rPr>
          <w:rFonts w:eastAsia="Arial Unicode MS"/>
          <w:lang w:val="sr-Latn-CS"/>
        </w:rPr>
        <w:t xml:space="preserve">3 (три) дана </w:t>
      </w:r>
      <w:r w:rsidRPr="00DD02BA">
        <w:rPr>
          <w:rFonts w:eastAsia="Arial Unicode MS"/>
        </w:rPr>
        <w:t xml:space="preserve"> п</w:t>
      </w:r>
      <w:r w:rsidRPr="00DD02BA">
        <w:rPr>
          <w:rFonts w:eastAsia="Arial Unicode MS"/>
          <w:lang w:val="sr-Latn-CS"/>
        </w:rPr>
        <w:t>о завршетку радова писаним путем, преко надзорног органа, обавести  Наручиоца</w:t>
      </w:r>
      <w:r w:rsidRPr="00DD02BA">
        <w:rPr>
          <w:rFonts w:eastAsia="Arial Unicode MS"/>
        </w:rPr>
        <w:t xml:space="preserve"> о тој околоности</w:t>
      </w:r>
      <w:r w:rsidRPr="00DD02BA">
        <w:rPr>
          <w:rFonts w:eastAsia="Arial Unicode MS"/>
          <w:lang w:val="sr-Latn-CS"/>
        </w:rPr>
        <w:t xml:space="preserve">, </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DD02BA">
        <w:rPr>
          <w:rFonts w:eastAsia="Arial Unicode MS"/>
        </w:rPr>
        <w:t xml:space="preserve"> изведених радова и објекта</w:t>
      </w:r>
      <w:r w:rsidRPr="00DD02BA">
        <w:rPr>
          <w:rFonts w:eastAsia="Arial Unicode MS"/>
          <w:lang w:val="sr-Latn-CS"/>
        </w:rPr>
        <w:t xml:space="preserve"> и коначни обрачун</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DD02BA" w:rsidRDefault="00873EBD" w:rsidP="005A7D99">
      <w:pPr>
        <w:numPr>
          <w:ilvl w:val="0"/>
          <w:numId w:val="27"/>
        </w:numPr>
        <w:spacing w:before="0"/>
        <w:rPr>
          <w:rFonts w:eastAsia="Arial Unicode MS"/>
          <w:lang w:val="sr-Latn-CS"/>
        </w:rPr>
      </w:pPr>
      <w:r w:rsidRPr="00DD02BA">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CC197A" w:rsidRPr="00DD02BA" w:rsidRDefault="00873EBD" w:rsidP="00DD02BA">
      <w:pPr>
        <w:numPr>
          <w:ilvl w:val="0"/>
          <w:numId w:val="27"/>
        </w:numPr>
        <w:spacing w:before="0"/>
        <w:rPr>
          <w:rFonts w:eastAsia="Arial Unicode MS"/>
          <w:lang w:val="sr-Latn-CS"/>
        </w:rPr>
      </w:pPr>
      <w:r w:rsidRPr="00DD02BA">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DD02BA"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w:t>
      </w:r>
      <w:r w:rsidR="00DD02BA">
        <w:rPr>
          <w:rFonts w:eastAsia="Arial Unicode MS"/>
          <w:lang w:val="sr-Cyrl-CS"/>
        </w:rPr>
        <w:t>ни начин.</w:t>
      </w:r>
    </w:p>
    <w:p w:rsidR="00DD02BA" w:rsidRDefault="00DD02BA" w:rsidP="00873EBD">
      <w:pPr>
        <w:rPr>
          <w:rFonts w:eastAsia="Arial Unicode MS"/>
          <w:lang w:val="sr-Cyrl-CS"/>
        </w:rPr>
      </w:pPr>
    </w:p>
    <w:p w:rsidR="00DD02BA" w:rsidRDefault="00DD02BA" w:rsidP="00873EBD">
      <w:pPr>
        <w:rPr>
          <w:rFonts w:eastAsia="Arial Unicode MS"/>
          <w:lang w:val="sr-Cyrl-CS"/>
        </w:rPr>
      </w:pP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lastRenderedPageBreak/>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накнадно остављеном року</w:t>
      </w:r>
      <w:r w:rsidR="00DD02BA">
        <w:rPr>
          <w:rFonts w:eastAsia="Arial Unicode MS"/>
        </w:rPr>
        <w:t xml:space="preserve"> који не може бити дужи од 10 </w:t>
      </w:r>
      <w:r w:rsidRPr="008377FF">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w:t>
      </w:r>
      <w:r w:rsidR="00DD02BA">
        <w:rPr>
          <w:rFonts w:eastAsia="Arial Unicode MS"/>
        </w:rPr>
        <w:t>дужи од 7 дана</w:t>
      </w:r>
      <w:r w:rsidR="00DD02BA">
        <w:rPr>
          <w:rFonts w:eastAsia="Arial Unicode MS"/>
          <w:lang w:val="sr-Cyrl-RS"/>
        </w:rPr>
        <w:t>,</w:t>
      </w:r>
      <w:r w:rsidR="0005016C">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Default="00175BA5" w:rsidP="00873EBD">
      <w:pPr>
        <w:rPr>
          <w:rFonts w:eastAsia="Arial Unicode MS"/>
          <w:lang w:val="sr-Cyrl-CS"/>
        </w:rPr>
      </w:pPr>
    </w:p>
    <w:p w:rsidR="00DD02BA" w:rsidRPr="008377FF" w:rsidRDefault="00DD02BA"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5A7D99">
      <w:pPr>
        <w:numPr>
          <w:ilvl w:val="0"/>
          <w:numId w:val="28"/>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5A7D99">
      <w:pPr>
        <w:numPr>
          <w:ilvl w:val="0"/>
          <w:numId w:val="28"/>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5A7D99">
      <w:pPr>
        <w:numPr>
          <w:ilvl w:val="0"/>
          <w:numId w:val="28"/>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DD02BA" w:rsidRDefault="00873EBD" w:rsidP="00DD02BA">
      <w:pPr>
        <w:numPr>
          <w:ilvl w:val="0"/>
          <w:numId w:val="28"/>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DD02BA" w:rsidRPr="008377FF" w:rsidRDefault="00DD02BA" w:rsidP="00DD02BA">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w:t>
      </w:r>
      <w:r w:rsidRPr="000B5D53">
        <w:rPr>
          <w:rFonts w:eastAsia="Arial Unicode MS"/>
          <w:lang w:val="sr-Cyrl-CS"/>
        </w:rPr>
        <w:t>тече од дана састављања Записника о примопредаји изведених радова</w:t>
      </w:r>
      <w:r w:rsidRPr="000B5D53">
        <w:rPr>
          <w:rFonts w:eastAsia="Arial Unicode MS"/>
        </w:rPr>
        <w:t xml:space="preserve"> потписаног од стране овлашћених представника Уговорних страна.</w:t>
      </w:r>
    </w:p>
    <w:p w:rsidR="00DD02BA" w:rsidRPr="000B5D53" w:rsidRDefault="00DD02BA" w:rsidP="00DD02BA">
      <w:pPr>
        <w:rPr>
          <w:lang w:eastAsia="ar-SA"/>
        </w:rPr>
      </w:pPr>
      <w:r w:rsidRPr="00041AC8">
        <w:rPr>
          <w:lang w:val="ru-RU" w:eastAsia="ar-SA"/>
        </w:rPr>
        <w:lastRenderedPageBreak/>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041AC8">
        <w:rPr>
          <w:lang w:val="ru-RU" w:eastAsia="ar-SA"/>
        </w:rPr>
        <w:t xml:space="preserve"> који су настали због његовог пропуста и неквалитетног рада</w:t>
      </w:r>
      <w:r w:rsidRPr="001C70B2">
        <w:rPr>
          <w:lang w:eastAsia="ar-SA"/>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F91057" w:rsidRPr="007761B1" w:rsidRDefault="00F91057" w:rsidP="00F91057">
      <w:pPr>
        <w:autoSpaceDE w:val="0"/>
        <w:autoSpaceDN w:val="0"/>
        <w:rPr>
          <w:rFonts w:cs="Arial"/>
          <w:lang w:val="sr-Cyrl-CS"/>
        </w:rPr>
      </w:pPr>
      <w:r w:rsidRPr="007761B1">
        <w:rPr>
          <w:rFonts w:cs="Arial"/>
          <w:lang w:val="sr-Cyrl-CS"/>
        </w:rPr>
        <w:t xml:space="preserve">Уколико се током извођења уговорених радова појави потреба за извођењем </w:t>
      </w:r>
      <w:r w:rsidRPr="007761B1">
        <w:rPr>
          <w:rFonts w:cs="Arial"/>
        </w:rPr>
        <w:t>радова више од уговорених</w:t>
      </w:r>
      <w:r w:rsidRPr="007761B1">
        <w:rPr>
          <w:rFonts w:cs="Arial"/>
          <w:lang w:val="sr-Cyrl-CS"/>
        </w:rPr>
        <w:t xml:space="preserve">,  који не прелазе 10% вредности укупно уговорених радова, </w:t>
      </w:r>
      <w:r w:rsidRPr="007761B1">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761B1">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F91057" w:rsidRPr="007761B1" w:rsidRDefault="00F91057" w:rsidP="00F91057">
      <w:pPr>
        <w:autoSpaceDE w:val="0"/>
        <w:autoSpaceDN w:val="0"/>
        <w:rPr>
          <w:rFonts w:cs="Arial"/>
          <w:lang w:val="sr-Cyrl-RS"/>
        </w:rPr>
      </w:pPr>
    </w:p>
    <w:p w:rsidR="00F91057" w:rsidRPr="007761B1" w:rsidRDefault="00F91057" w:rsidP="00F91057">
      <w:pPr>
        <w:autoSpaceDE w:val="0"/>
        <w:autoSpaceDN w:val="0"/>
        <w:rPr>
          <w:rFonts w:cs="Arial"/>
          <w:lang w:val="sr-Cyrl-RS"/>
        </w:rPr>
      </w:pPr>
      <w:r w:rsidRPr="007761B1">
        <w:rPr>
          <w:rFonts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761B1">
        <w:rPr>
          <w:rFonts w:cs="Arial"/>
          <w:lang w:val="sr-Cyrl-CS"/>
        </w:rPr>
        <w:t>Извођачем радова</w:t>
      </w:r>
      <w:r w:rsidRPr="007761B1">
        <w:rPr>
          <w:rFonts w:cs="Arial"/>
          <w:lang w:val="sr-Cyrl-RS"/>
        </w:rPr>
        <w:t xml:space="preserve"> закључити анекс уговора.</w:t>
      </w:r>
    </w:p>
    <w:p w:rsidR="00F91057" w:rsidRPr="007761B1" w:rsidRDefault="00F91057" w:rsidP="00F91057">
      <w:pPr>
        <w:autoSpaceDE w:val="0"/>
        <w:autoSpaceDN w:val="0"/>
        <w:rPr>
          <w:rFonts w:cs="Arial"/>
          <w:lang w:val="sr-Cyrl-RS"/>
        </w:rPr>
      </w:pPr>
    </w:p>
    <w:p w:rsidR="00F91057" w:rsidRPr="007761B1" w:rsidRDefault="00F91057" w:rsidP="00F91057">
      <w:pPr>
        <w:autoSpaceDE w:val="0"/>
        <w:autoSpaceDN w:val="0"/>
        <w:rPr>
          <w:rFonts w:cs="Arial"/>
          <w:lang w:val="sr-Cyrl-RS"/>
        </w:rPr>
      </w:pPr>
      <w:r w:rsidRPr="007761B1">
        <w:rPr>
          <w:rFonts w:cs="Arial"/>
          <w:lang w:val="sr-Cyrl-RS"/>
        </w:rPr>
        <w:t xml:space="preserve">У случају извођења вишкова радова, </w:t>
      </w:r>
      <w:r w:rsidRPr="007761B1">
        <w:rPr>
          <w:rFonts w:cs="Arial"/>
          <w:lang w:val="sr-Cyrl-CS"/>
        </w:rPr>
        <w:t>Извођач радова</w:t>
      </w:r>
      <w:r w:rsidRPr="007761B1">
        <w:rPr>
          <w:rFonts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F91057" w:rsidRPr="007761B1" w:rsidRDefault="00F91057" w:rsidP="00F91057">
      <w:pPr>
        <w:rPr>
          <w:rFonts w:cs="Arial"/>
          <w:lang w:val="sr-Cyrl-CS"/>
        </w:rPr>
      </w:pPr>
      <w:r w:rsidRPr="007761B1">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F91057" w:rsidRPr="007761B1" w:rsidRDefault="00F91057" w:rsidP="00F91057">
      <w:pPr>
        <w:rPr>
          <w:rFonts w:cs="Arial"/>
          <w:lang w:val="sr-Cyrl-CS"/>
        </w:rPr>
      </w:pPr>
      <w:r w:rsidRPr="007761B1">
        <w:rPr>
          <w:rFont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F91057" w:rsidRPr="007761B1" w:rsidRDefault="00F91057" w:rsidP="00F91057">
      <w:pPr>
        <w:rPr>
          <w:rFonts w:cs="Arial"/>
        </w:rPr>
      </w:pPr>
      <w:r w:rsidRPr="007761B1">
        <w:rPr>
          <w:rFonts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F91057" w:rsidRPr="008377FF" w:rsidRDefault="00F91057" w:rsidP="00F91057">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F91057" w:rsidRDefault="00F91057" w:rsidP="00F91057">
      <w:pPr>
        <w:rPr>
          <w:rFonts w:eastAsia="Arial Unicode MS"/>
          <w:lang w:val="sr-Cyrl-CS"/>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w:t>
      </w:r>
      <w:r w:rsidRPr="003B595C">
        <w:rPr>
          <w:rFonts w:eastAsia="Arial Unicode MS"/>
          <w:lang w:val="sr-Cyrl-CS"/>
        </w:rPr>
        <w:t>за причињену штету у току радова који су предмет овог уговора</w:t>
      </w:r>
    </w:p>
    <w:p w:rsidR="00873EBD" w:rsidRPr="0005016C" w:rsidRDefault="00873EBD" w:rsidP="00F91057">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DD02BA"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w:t>
      </w:r>
      <w:r w:rsidR="00F91057">
        <w:rPr>
          <w:rFonts w:eastAsia="Arial Unicode MS"/>
          <w:lang w:val="sr-Cyrl-CS"/>
        </w:rPr>
        <w:t xml:space="preserve">описима именује Марка Поповића, </w:t>
      </w:r>
      <w:r w:rsidRPr="008377FF">
        <w:rPr>
          <w:rFonts w:eastAsia="Arial Unicode MS"/>
          <w:lang w:val="sr-Cyrl-CS"/>
        </w:rPr>
        <w:t xml:space="preserve">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5A7D99">
      <w:pPr>
        <w:numPr>
          <w:ilvl w:val="0"/>
          <w:numId w:val="29"/>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5A7D99">
      <w:pPr>
        <w:numPr>
          <w:ilvl w:val="0"/>
          <w:numId w:val="29"/>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5A7D99">
      <w:pPr>
        <w:numPr>
          <w:ilvl w:val="0"/>
          <w:numId w:val="29"/>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F91057" w:rsidRPr="008377FF" w:rsidRDefault="00F91057"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5A7D99">
      <w:pPr>
        <w:numPr>
          <w:ilvl w:val="0"/>
          <w:numId w:val="30"/>
        </w:numPr>
        <w:spacing w:before="0"/>
        <w:rPr>
          <w:rFonts w:eastAsia="Arial Unicode MS"/>
          <w:lang w:val="sr-Latn-CS"/>
        </w:rPr>
      </w:pPr>
      <w:r w:rsidRPr="008377FF">
        <w:rPr>
          <w:rFonts w:eastAsia="Arial Unicode MS"/>
          <w:lang w:val="sr-Latn-CS"/>
        </w:rPr>
        <w:lastRenderedPageBreak/>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5A7D99">
      <w:pPr>
        <w:numPr>
          <w:ilvl w:val="0"/>
          <w:numId w:val="30"/>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5A7D99">
      <w:pPr>
        <w:numPr>
          <w:ilvl w:val="0"/>
          <w:numId w:val="30"/>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8377FF" w:rsidRDefault="00873EBD" w:rsidP="00F91057">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F91057" w:rsidRPr="00F91057" w:rsidRDefault="00F91057" w:rsidP="00873EBD">
      <w:pPr>
        <w:rPr>
          <w:rFonts w:eastAsia="Arial Unicode MS"/>
          <w:b/>
          <w:lang w:val="sr-Cyrl-CS"/>
        </w:rPr>
      </w:pPr>
      <w:r w:rsidRPr="00F91057">
        <w:rPr>
          <w:rFonts w:eastAsia="Arial Unicode MS"/>
          <w:b/>
          <w:lang w:val="sr-Cyrl-CS"/>
        </w:rPr>
        <w:t xml:space="preserve">                                                                Члан 31.</w:t>
      </w:r>
    </w:p>
    <w:p w:rsidR="00F91057" w:rsidRDefault="00F91057" w:rsidP="00F91057">
      <w:pPr>
        <w:rPr>
          <w:rFonts w:eastAsia="Arial Unicode MS"/>
          <w:b/>
          <w:lang w:val="sr-Cyrl-RS"/>
        </w:rPr>
      </w:pPr>
      <w:r>
        <w:rPr>
          <w:rFonts w:eastAsia="Arial Unicode MS"/>
          <w:b/>
          <w:lang w:val="sr-Cyrl-RS"/>
        </w:rPr>
        <w:t>ИЗМЕНЕ ТОКОМ ТРАЈАЊА УГОВОРА</w:t>
      </w:r>
    </w:p>
    <w:p w:rsidR="00F91057" w:rsidRPr="009C1DB3" w:rsidRDefault="00F91057" w:rsidP="00F91057">
      <w:pPr>
        <w:rPr>
          <w:rFonts w:cs="Arial"/>
          <w:lang w:eastAsia="sr-Latn-CS"/>
        </w:rPr>
      </w:pPr>
      <w:r w:rsidRPr="009C1DB3">
        <w:rPr>
          <w:rFonts w:cs="Arial"/>
          <w:lang w:eastAsia="sr-Latn-CS"/>
        </w:rPr>
        <w:t xml:space="preserve">Наручилац може након закључења уговора о јавној набавци без спровођења поступка јавне набавке </w:t>
      </w:r>
      <w:r w:rsidRPr="009C1DB3">
        <w:rPr>
          <w:rFonts w:cs="Arial"/>
          <w:lang w:val="sr-Cyrl-RS" w:eastAsia="sr-Latn-CS"/>
        </w:rPr>
        <w:t>извршити измене на начин који је</w:t>
      </w:r>
      <w:r w:rsidRPr="009C1DB3">
        <w:rPr>
          <w:rFonts w:cs="Arial"/>
          <w:lang w:eastAsia="sr-Latn-CS"/>
        </w:rPr>
        <w:t xml:space="preserve"> прописан чланом 115. Закона о јавним набавкама.</w:t>
      </w:r>
    </w:p>
    <w:p w:rsidR="00F91057" w:rsidRPr="009C1DB3" w:rsidRDefault="00F91057" w:rsidP="00F91057">
      <w:pPr>
        <w:pStyle w:val="KDParagraf"/>
        <w:spacing w:before="0"/>
        <w:rPr>
          <w:rFonts w:cs="Arial"/>
        </w:rPr>
      </w:pPr>
      <w:r w:rsidRPr="009C1DB3">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91057" w:rsidRPr="009C1DB3" w:rsidRDefault="00F91057" w:rsidP="00F91057">
      <w:pPr>
        <w:rPr>
          <w:rFonts w:cs="Arial"/>
          <w:color w:val="1F497D"/>
          <w:lang w:val="sr-Latn-RS"/>
        </w:rPr>
      </w:pPr>
      <w:r w:rsidRPr="009C1DB3">
        <w:rPr>
          <w:rFonts w:cs="Arial"/>
          <w:lang w:eastAsia="sr-Latn-CS"/>
        </w:rPr>
        <w:t xml:space="preserve">У </w:t>
      </w:r>
      <w:r w:rsidRPr="009C1DB3">
        <w:rPr>
          <w:rFonts w:cs="Arial"/>
          <w:lang w:val="sr-Cyrl-CS" w:eastAsia="sr-Latn-CS"/>
        </w:rPr>
        <w:t xml:space="preserve">свим наведеним случајевима, Наручилац </w:t>
      </w:r>
      <w:r w:rsidRPr="009C1DB3">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00F91057">
        <w:rPr>
          <w:rFonts w:eastAsia="Arial Unicode MS"/>
          <w:b/>
        </w:rPr>
        <w:t xml:space="preserve"> 32</w:t>
      </w:r>
      <w:r w:rsidRPr="0005016C">
        <w:rPr>
          <w:rFonts w:eastAsia="Arial Unicode MS"/>
          <w:b/>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w:t>
      </w:r>
    </w:p>
    <w:p w:rsidR="002714E1" w:rsidRDefault="002714E1" w:rsidP="00873EBD">
      <w:pPr>
        <w:jc w:val="center"/>
        <w:rPr>
          <w:rFonts w:eastAsia="Arial Unicode MS"/>
        </w:rPr>
      </w:pPr>
    </w:p>
    <w:p w:rsidR="00F91057" w:rsidRDefault="00F91057" w:rsidP="00873EBD">
      <w:pPr>
        <w:jc w:val="center"/>
        <w:rPr>
          <w:rFonts w:eastAsia="Arial Unicode MS"/>
        </w:rPr>
      </w:pPr>
    </w:p>
    <w:p w:rsidR="00F91057" w:rsidRDefault="00F91057" w:rsidP="00873EBD">
      <w:pPr>
        <w:jc w:val="center"/>
        <w:rPr>
          <w:rFonts w:eastAsia="Arial Unicode MS"/>
        </w:rPr>
      </w:pPr>
    </w:p>
    <w:p w:rsidR="008660B2" w:rsidRDefault="008660B2" w:rsidP="00873EBD">
      <w:pPr>
        <w:jc w:val="center"/>
        <w:rPr>
          <w:rFonts w:eastAsia="Arial Unicode MS"/>
        </w:rPr>
      </w:pPr>
    </w:p>
    <w:p w:rsidR="008660B2" w:rsidRDefault="008660B2" w:rsidP="00873EBD">
      <w:pPr>
        <w:jc w:val="center"/>
        <w:rPr>
          <w:rFonts w:eastAsia="Arial Unicode MS"/>
        </w:rPr>
      </w:pPr>
    </w:p>
    <w:p w:rsidR="008660B2" w:rsidRDefault="008660B2" w:rsidP="00873EBD">
      <w:pPr>
        <w:jc w:val="center"/>
        <w:rPr>
          <w:rFonts w:eastAsia="Arial Unicode MS"/>
        </w:rPr>
      </w:pPr>
    </w:p>
    <w:p w:rsidR="008660B2" w:rsidRDefault="008660B2"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lastRenderedPageBreak/>
        <w:t>Чла</w:t>
      </w:r>
      <w:r w:rsidR="00F91057">
        <w:rPr>
          <w:rFonts w:eastAsia="Arial Unicode MS"/>
          <w:b/>
        </w:rPr>
        <w:t>н 33</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F91057">
        <w:rPr>
          <w:rFonts w:eastAsia="Arial Unicode MS"/>
          <w:b/>
        </w:rPr>
        <w:t>34</w:t>
      </w:r>
      <w:r w:rsidRPr="0005016C">
        <w:rPr>
          <w:rFonts w:eastAsia="Arial Unicode MS"/>
          <w:b/>
          <w:lang w:val="sr-Cyrl-CS"/>
        </w:rPr>
        <w:t>.</w:t>
      </w:r>
    </w:p>
    <w:p w:rsidR="00F91057" w:rsidRDefault="00F91057" w:rsidP="00F91057">
      <w:pPr>
        <w:spacing w:before="0"/>
        <w:rPr>
          <w:lang w:val="sr-Cyrl-RS"/>
        </w:rPr>
      </w:pPr>
      <w:r w:rsidRPr="008377FF">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6644F">
        <w:rPr>
          <w:rFonts w:eastAsia="Arial Unicode MS"/>
          <w:lang w:val="sr-Cyrl-CS"/>
        </w:rPr>
        <w:t xml:space="preserve">, а ступа на снагу када Извођач </w:t>
      </w:r>
      <w:r w:rsidRPr="0066644F">
        <w:rPr>
          <w:rFonts w:eastAsia="Arial Unicode MS"/>
        </w:rPr>
        <w:t xml:space="preserve">радова </w:t>
      </w:r>
      <w:r w:rsidRPr="0066644F">
        <w:rPr>
          <w:rFonts w:eastAsia="Arial Unicode MS"/>
          <w:lang w:val="sr-Cyrl-CS"/>
        </w:rPr>
        <w:t xml:space="preserve">и достави банкарску гаранцију </w:t>
      </w:r>
      <w:r w:rsidRPr="0066644F">
        <w:rPr>
          <w:lang w:val="sr-Cyrl-RS"/>
        </w:rPr>
        <w:t>за добро извршење</w:t>
      </w:r>
      <w:r>
        <w:rPr>
          <w:lang w:val="sr-Cyrl-RS"/>
        </w:rPr>
        <w:t xml:space="preserve"> посла.</w:t>
      </w:r>
    </w:p>
    <w:p w:rsidR="00F91057" w:rsidRDefault="00F91057" w:rsidP="00F91057">
      <w:pPr>
        <w:spacing w:before="0"/>
        <w:rPr>
          <w:lang w:val="sr-Cyrl-RS"/>
        </w:rPr>
      </w:pPr>
    </w:p>
    <w:p w:rsidR="00F91057" w:rsidRDefault="00F91057" w:rsidP="00F91057">
      <w:pPr>
        <w:spacing w:before="0"/>
        <w:rPr>
          <w:lang w:val="sr-Cyrl-RS"/>
        </w:rPr>
      </w:pPr>
      <w:r>
        <w:rPr>
          <w:lang w:val="sr-Cyrl-RS"/>
        </w:rPr>
        <w:t>Овај Уговор важи до испуњења уговорних обавеза.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F91057">
        <w:rPr>
          <w:rFonts w:eastAsia="Arial Unicode MS"/>
          <w:b/>
        </w:rPr>
        <w:t>5</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5A7D99">
      <w:pPr>
        <w:numPr>
          <w:ilvl w:val="0"/>
          <w:numId w:val="31"/>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5A7D99">
      <w:pPr>
        <w:numPr>
          <w:ilvl w:val="0"/>
          <w:numId w:val="31"/>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5A7D99">
      <w:pPr>
        <w:numPr>
          <w:ilvl w:val="0"/>
          <w:numId w:val="31"/>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5A7D99">
      <w:pPr>
        <w:numPr>
          <w:ilvl w:val="0"/>
          <w:numId w:val="31"/>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F91057" w:rsidRDefault="00873EBD" w:rsidP="00873EBD">
      <w:pPr>
        <w:numPr>
          <w:ilvl w:val="0"/>
          <w:numId w:val="31"/>
        </w:numPr>
        <w:spacing w:before="0"/>
        <w:rPr>
          <w:rFonts w:eastAsia="Arial Unicode MS"/>
          <w:lang w:val="sr-Latn-CS"/>
        </w:rPr>
      </w:pPr>
      <w:r w:rsidRPr="00F91057">
        <w:rPr>
          <w:rFonts w:eastAsia="Arial Unicode MS"/>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F91057">
        <w:rPr>
          <w:rFonts w:eastAsia="Arial Unicode MS"/>
          <w:b/>
        </w:rPr>
        <w:t>6</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F91057">
        <w:rPr>
          <w:rFonts w:eastAsia="Arial Unicode MS"/>
          <w:b/>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F91057" w:rsidP="0005016C">
      <w:pPr>
        <w:spacing w:before="0"/>
        <w:rPr>
          <w:rFonts w:cs="Arial"/>
          <w:color w:val="00B0F0"/>
        </w:rPr>
      </w:pPr>
      <w:r>
        <w:rPr>
          <w:rFonts w:cs="Arial"/>
        </w:rPr>
        <w:t>Финансијски директор О</w:t>
      </w:r>
      <w:r w:rsidR="0005016C">
        <w:rPr>
          <w:rFonts w:cs="Arial"/>
        </w:rPr>
        <w:t>гранка ТЕНТ,</w:t>
      </w:r>
      <w:r w:rsidR="0005016C">
        <w:rPr>
          <w:rFonts w:cs="Arial"/>
          <w:color w:val="00B0F0"/>
        </w:rPr>
        <w:t xml:space="preserve">                  </w:t>
      </w:r>
      <w:r w:rsidR="0005016C">
        <w:rPr>
          <w:rFonts w:cs="Arial"/>
          <w:color w:val="FF0000"/>
        </w:rPr>
        <w:t>име и презиме,функција</w:t>
      </w:r>
      <w:r w:rsidR="0005016C">
        <w:rPr>
          <w:rFonts w:cs="Arial"/>
        </w:rPr>
        <w:t xml:space="preserve">                                      </w:t>
      </w:r>
      <w:r>
        <w:rPr>
          <w:rFonts w:cs="Arial"/>
        </w:rPr>
        <w:t xml:space="preserve">      Жељко Вујиновић</w:t>
      </w:r>
      <w:r w:rsidR="0005016C">
        <w:rPr>
          <w:rFonts w:cs="Arial"/>
        </w:rPr>
        <w:t xml:space="preserve">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F91057" w:rsidRPr="00862FAD" w:rsidRDefault="00F91057" w:rsidP="00F91057">
      <w:pPr>
        <w:spacing w:before="40"/>
        <w:rPr>
          <w:lang w:val="sr-Cyrl-CS"/>
        </w:rPr>
      </w:pPr>
      <w:r w:rsidRPr="00862FAD">
        <w:rPr>
          <w:noProof/>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91057" w:rsidRPr="00862FAD" w:rsidRDefault="00F91057" w:rsidP="00F91057">
      <w:pPr>
        <w:spacing w:after="40"/>
        <w:rPr>
          <w:b/>
          <w:sz w:val="20"/>
          <w:lang w:val="sr-Latn-CS"/>
        </w:rPr>
      </w:pPr>
      <w:r w:rsidRPr="00862FAD">
        <w:rPr>
          <w:b/>
          <w:sz w:val="20"/>
          <w:lang w:val="sr-Cyrl-RS"/>
        </w:rPr>
        <w:t xml:space="preserve">Огранак </w:t>
      </w:r>
      <w:r w:rsidRPr="00862FAD">
        <w:rPr>
          <w:b/>
          <w:sz w:val="20"/>
          <w:lang w:val="sr-Latn-CS"/>
        </w:rPr>
        <w:t>ТЕНТ</w:t>
      </w:r>
    </w:p>
    <w:p w:rsidR="00F91057" w:rsidRPr="00862FAD" w:rsidRDefault="00F91057" w:rsidP="00F91057">
      <w:pPr>
        <w:spacing w:after="20"/>
        <w:rPr>
          <w:b/>
          <w:sz w:val="20"/>
          <w:lang w:val="sr-Cyrl-CS"/>
        </w:rPr>
      </w:pPr>
      <w:r w:rsidRPr="00862FAD">
        <w:rPr>
          <w:b/>
          <w:sz w:val="20"/>
          <w:lang w:val="sr-Cyrl-CS"/>
        </w:rPr>
        <w:t>Сектор за управљање ризицима</w:t>
      </w:r>
    </w:p>
    <w:p w:rsidR="00F91057" w:rsidRPr="00862FAD" w:rsidRDefault="00F91057" w:rsidP="00F91057">
      <w:pPr>
        <w:rPr>
          <w:b/>
          <w:sz w:val="20"/>
          <w:lang w:val="sr-Cyrl-RS"/>
        </w:rPr>
      </w:pPr>
      <w:r w:rsidRPr="00862FAD">
        <w:rPr>
          <w:b/>
          <w:sz w:val="20"/>
          <w:lang w:val="sr-Cyrl-RS"/>
        </w:rPr>
        <w:t>Датум ________________</w:t>
      </w:r>
    </w:p>
    <w:p w:rsidR="00F91057" w:rsidRPr="00862FAD" w:rsidRDefault="00F91057" w:rsidP="00F91057">
      <w:pPr>
        <w:jc w:val="center"/>
        <w:rPr>
          <w:b/>
          <w:sz w:val="32"/>
          <w:szCs w:val="32"/>
          <w:lang w:val="ru-RU"/>
        </w:rPr>
      </w:pPr>
    </w:p>
    <w:p w:rsidR="00F91057" w:rsidRPr="00862FAD" w:rsidRDefault="00F91057" w:rsidP="00F91057">
      <w:pPr>
        <w:jc w:val="center"/>
        <w:rPr>
          <w:b/>
          <w:sz w:val="32"/>
          <w:szCs w:val="32"/>
          <w:lang w:val="ru-RU"/>
        </w:rPr>
      </w:pPr>
      <w:r w:rsidRPr="00862FAD">
        <w:rPr>
          <w:b/>
          <w:sz w:val="32"/>
          <w:szCs w:val="32"/>
          <w:lang w:val="ru-RU"/>
        </w:rPr>
        <w:t>ПРАВИЛА</w:t>
      </w:r>
    </w:p>
    <w:p w:rsidR="00F91057" w:rsidRPr="00862FAD" w:rsidRDefault="00F91057" w:rsidP="00F91057">
      <w:pPr>
        <w:jc w:val="center"/>
        <w:rPr>
          <w:b/>
          <w:sz w:val="32"/>
          <w:szCs w:val="32"/>
          <w:lang w:val="ru-RU"/>
        </w:rPr>
      </w:pPr>
      <w:r w:rsidRPr="00862FAD">
        <w:rPr>
          <w:b/>
          <w:sz w:val="32"/>
          <w:szCs w:val="32"/>
          <w:lang w:val="ru-RU"/>
        </w:rPr>
        <w:t>БЕЗБЕДНОСТИ НА РАДУ У ТЕНТ</w:t>
      </w:r>
    </w:p>
    <w:p w:rsidR="00F91057" w:rsidRPr="00862FAD" w:rsidRDefault="00F91057" w:rsidP="00F91057">
      <w:pPr>
        <w:rPr>
          <w:lang w:val="sr-Latn-CS"/>
        </w:rPr>
      </w:pPr>
    </w:p>
    <w:p w:rsidR="00F91057" w:rsidRPr="00862FAD" w:rsidRDefault="00F91057" w:rsidP="00F9105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91057" w:rsidRPr="00862FAD" w:rsidRDefault="00F91057" w:rsidP="00F91057">
      <w:pPr>
        <w:rPr>
          <w:lang w:val="sr-Cyrl-CS"/>
        </w:rPr>
      </w:pPr>
      <w:r w:rsidRPr="00862FAD">
        <w:rPr>
          <w:lang w:val="sr-Cyrl-CS"/>
        </w:rPr>
        <w:t>У зависности од врсте и обима радова/услуга примењују се одређене тачке ових правила.</w:t>
      </w:r>
    </w:p>
    <w:p w:rsidR="00F91057" w:rsidRPr="00862FAD" w:rsidRDefault="00F91057" w:rsidP="00F9105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91057" w:rsidRPr="00862FAD" w:rsidRDefault="00F91057" w:rsidP="00F9105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91057" w:rsidRPr="00862FAD" w:rsidRDefault="00F91057" w:rsidP="00F9105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91057" w:rsidRPr="00862FAD" w:rsidRDefault="00F91057" w:rsidP="00F9105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91057" w:rsidRPr="00862FAD" w:rsidRDefault="00F91057" w:rsidP="00F9105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91057" w:rsidRPr="00862FAD" w:rsidRDefault="00F91057" w:rsidP="00F9105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91057" w:rsidRPr="00862FAD" w:rsidRDefault="00F91057" w:rsidP="00F91057">
      <w:pPr>
        <w:rPr>
          <w:lang w:val="sr-Cyrl-RS"/>
        </w:rPr>
      </w:pPr>
    </w:p>
    <w:p w:rsidR="00F91057" w:rsidRPr="00862FAD" w:rsidRDefault="00F91057" w:rsidP="00F91057">
      <w:pPr>
        <w:spacing w:after="40"/>
        <w:rPr>
          <w:b/>
          <w:u w:val="single"/>
          <w:lang w:val="sr-Cyrl-RS"/>
        </w:rPr>
      </w:pPr>
      <w:r w:rsidRPr="00862FAD">
        <w:rPr>
          <w:b/>
          <w:u w:val="single"/>
          <w:lang w:val="sr-Latn-CS"/>
        </w:rPr>
        <w:t xml:space="preserve">I  ОБАВЕЗЕ ИЗВОЂАЧА РАДОВА </w:t>
      </w:r>
    </w:p>
    <w:p w:rsidR="00F91057" w:rsidRPr="00862FAD" w:rsidRDefault="00F91057" w:rsidP="00F91057">
      <w:pPr>
        <w:rPr>
          <w:b/>
          <w:u w:val="single"/>
          <w:lang w:val="sr-Cyrl-RS"/>
        </w:rPr>
      </w:pPr>
    </w:p>
    <w:p w:rsidR="00F91057" w:rsidRPr="00862FAD" w:rsidRDefault="00F91057" w:rsidP="00F9105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91057" w:rsidRPr="00862FAD" w:rsidRDefault="00F91057" w:rsidP="00F9105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91057" w:rsidRPr="00862FAD" w:rsidRDefault="00F91057" w:rsidP="00F9105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91057" w:rsidRPr="00862FAD" w:rsidRDefault="00F91057" w:rsidP="00F9105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91057" w:rsidRPr="00862FAD" w:rsidRDefault="00F91057" w:rsidP="00F91057">
      <w:pPr>
        <w:numPr>
          <w:ilvl w:val="0"/>
          <w:numId w:val="5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91057" w:rsidRPr="00862FAD" w:rsidRDefault="00F91057" w:rsidP="00F91057">
      <w:pPr>
        <w:numPr>
          <w:ilvl w:val="0"/>
          <w:numId w:val="5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F91057" w:rsidRPr="00862FAD" w:rsidRDefault="00F91057" w:rsidP="00F91057">
      <w:pPr>
        <w:ind w:left="720"/>
        <w:rPr>
          <w:lang w:val="sr-Cyrl-RS"/>
        </w:rPr>
      </w:pPr>
    </w:p>
    <w:p w:rsidR="00F91057" w:rsidRPr="00862FAD" w:rsidRDefault="00F91057" w:rsidP="00F9105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91057" w:rsidRPr="00862FAD" w:rsidRDefault="00F91057" w:rsidP="00F9105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F91057" w:rsidRPr="00862FAD" w:rsidRDefault="00F91057" w:rsidP="00F91057">
      <w:pPr>
        <w:numPr>
          <w:ilvl w:val="0"/>
          <w:numId w:val="59"/>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F91057" w:rsidRPr="00862FAD" w:rsidRDefault="00F91057" w:rsidP="00F91057">
      <w:pPr>
        <w:numPr>
          <w:ilvl w:val="0"/>
          <w:numId w:val="59"/>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91057" w:rsidRPr="00862FAD" w:rsidRDefault="00F91057" w:rsidP="00F91057">
      <w:pPr>
        <w:numPr>
          <w:ilvl w:val="0"/>
          <w:numId w:val="5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91057" w:rsidRPr="00862FAD" w:rsidRDefault="00F91057" w:rsidP="00F91057">
      <w:pPr>
        <w:numPr>
          <w:ilvl w:val="0"/>
          <w:numId w:val="5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F91057" w:rsidRPr="00862FAD" w:rsidRDefault="00F91057" w:rsidP="00F91057">
      <w:pPr>
        <w:numPr>
          <w:ilvl w:val="0"/>
          <w:numId w:val="5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91057" w:rsidRPr="00862FAD" w:rsidRDefault="00F91057" w:rsidP="00F91057">
      <w:pPr>
        <w:numPr>
          <w:ilvl w:val="0"/>
          <w:numId w:val="5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91057" w:rsidRPr="00862FAD" w:rsidRDefault="00F91057" w:rsidP="00F91057">
      <w:pPr>
        <w:numPr>
          <w:ilvl w:val="0"/>
          <w:numId w:val="5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91057" w:rsidRPr="00862FAD" w:rsidRDefault="00F91057" w:rsidP="00F91057">
      <w:pPr>
        <w:numPr>
          <w:ilvl w:val="0"/>
          <w:numId w:val="59"/>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91057" w:rsidRPr="00862FAD" w:rsidRDefault="00F91057" w:rsidP="00F91057">
      <w:pPr>
        <w:numPr>
          <w:ilvl w:val="0"/>
          <w:numId w:val="5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91057" w:rsidRPr="00862FAD" w:rsidRDefault="00F91057" w:rsidP="00F91057">
      <w:pPr>
        <w:numPr>
          <w:ilvl w:val="0"/>
          <w:numId w:val="59"/>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91057" w:rsidRPr="00862FAD" w:rsidRDefault="00F91057" w:rsidP="00F91057">
      <w:pPr>
        <w:numPr>
          <w:ilvl w:val="0"/>
          <w:numId w:val="5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1057" w:rsidRPr="00862FAD" w:rsidRDefault="00F91057" w:rsidP="00F91057">
      <w:pPr>
        <w:numPr>
          <w:ilvl w:val="0"/>
          <w:numId w:val="5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1057" w:rsidRPr="00862FAD" w:rsidRDefault="00F91057" w:rsidP="00F91057">
      <w:pPr>
        <w:numPr>
          <w:ilvl w:val="0"/>
          <w:numId w:val="5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91057" w:rsidRPr="00862FAD" w:rsidRDefault="00F91057" w:rsidP="00F91057">
      <w:pPr>
        <w:numPr>
          <w:ilvl w:val="0"/>
          <w:numId w:val="59"/>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91057" w:rsidRPr="00862FAD" w:rsidRDefault="00F91057" w:rsidP="00F91057">
      <w:pPr>
        <w:numPr>
          <w:ilvl w:val="0"/>
          <w:numId w:val="5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91057" w:rsidRPr="00862FAD" w:rsidRDefault="00F91057" w:rsidP="00F91057">
      <w:pPr>
        <w:numPr>
          <w:ilvl w:val="0"/>
          <w:numId w:val="5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91057" w:rsidRPr="00862FAD" w:rsidRDefault="00F91057" w:rsidP="00F91057">
      <w:pPr>
        <w:numPr>
          <w:ilvl w:val="0"/>
          <w:numId w:val="5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F91057" w:rsidRPr="00862FAD" w:rsidRDefault="00F91057" w:rsidP="00F91057">
      <w:pPr>
        <w:numPr>
          <w:ilvl w:val="0"/>
          <w:numId w:val="5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91057" w:rsidRPr="00862FAD" w:rsidRDefault="00F91057" w:rsidP="00F91057">
      <w:pPr>
        <w:numPr>
          <w:ilvl w:val="0"/>
          <w:numId w:val="59"/>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91057" w:rsidRPr="00862FAD" w:rsidRDefault="00F91057" w:rsidP="00F91057">
      <w:pPr>
        <w:numPr>
          <w:ilvl w:val="0"/>
          <w:numId w:val="5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91057" w:rsidRPr="00862FAD" w:rsidRDefault="00F91057" w:rsidP="00F91057">
      <w:pPr>
        <w:numPr>
          <w:ilvl w:val="0"/>
          <w:numId w:val="59"/>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91057" w:rsidRPr="00862FAD" w:rsidRDefault="00F91057" w:rsidP="00F91057">
      <w:pPr>
        <w:numPr>
          <w:ilvl w:val="0"/>
          <w:numId w:val="59"/>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91057" w:rsidRPr="00862FAD" w:rsidRDefault="00F91057" w:rsidP="00F91057">
      <w:pPr>
        <w:numPr>
          <w:ilvl w:val="0"/>
          <w:numId w:val="5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91057" w:rsidRPr="00862FAD" w:rsidRDefault="00F91057" w:rsidP="00F91057">
      <w:pPr>
        <w:numPr>
          <w:ilvl w:val="0"/>
          <w:numId w:val="5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F91057" w:rsidRPr="00862FAD" w:rsidRDefault="00F91057" w:rsidP="00F91057">
      <w:pPr>
        <w:numPr>
          <w:ilvl w:val="0"/>
          <w:numId w:val="5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91057" w:rsidRPr="00862FAD" w:rsidRDefault="00F91057" w:rsidP="00F91057">
      <w:pPr>
        <w:numPr>
          <w:ilvl w:val="0"/>
          <w:numId w:val="5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91057" w:rsidRPr="00862FAD" w:rsidRDefault="00F91057" w:rsidP="00F91057">
      <w:pPr>
        <w:numPr>
          <w:ilvl w:val="0"/>
          <w:numId w:val="5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91057" w:rsidRPr="00862FAD" w:rsidRDefault="00F91057" w:rsidP="00F91057">
      <w:pPr>
        <w:numPr>
          <w:ilvl w:val="0"/>
          <w:numId w:val="5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91057" w:rsidRPr="00862FAD" w:rsidRDefault="00F91057" w:rsidP="00F91057">
      <w:pPr>
        <w:numPr>
          <w:ilvl w:val="0"/>
          <w:numId w:val="5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91057" w:rsidRPr="00862FAD" w:rsidRDefault="00F91057" w:rsidP="00F91057">
      <w:pPr>
        <w:numPr>
          <w:ilvl w:val="0"/>
          <w:numId w:val="5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91057" w:rsidRPr="00862FAD" w:rsidRDefault="00F91057" w:rsidP="00F91057">
      <w:pPr>
        <w:numPr>
          <w:ilvl w:val="0"/>
          <w:numId w:val="5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91057" w:rsidRPr="00862FAD" w:rsidRDefault="00F91057" w:rsidP="00F91057">
      <w:pPr>
        <w:numPr>
          <w:ilvl w:val="0"/>
          <w:numId w:val="5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91057" w:rsidRPr="00862FAD" w:rsidRDefault="00F91057" w:rsidP="00F91057">
      <w:pPr>
        <w:numPr>
          <w:ilvl w:val="0"/>
          <w:numId w:val="5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91057" w:rsidRPr="00862FAD" w:rsidRDefault="00F91057" w:rsidP="00F91057">
      <w:pPr>
        <w:numPr>
          <w:ilvl w:val="0"/>
          <w:numId w:val="5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91057" w:rsidRPr="00862FAD" w:rsidRDefault="00F91057" w:rsidP="00F91057">
      <w:pPr>
        <w:numPr>
          <w:ilvl w:val="0"/>
          <w:numId w:val="59"/>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91057" w:rsidRPr="00862FAD" w:rsidRDefault="00F91057" w:rsidP="00F91057">
      <w:pPr>
        <w:numPr>
          <w:ilvl w:val="0"/>
          <w:numId w:val="5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91057" w:rsidRPr="00862FAD" w:rsidRDefault="00F91057" w:rsidP="00F91057">
      <w:pPr>
        <w:numPr>
          <w:ilvl w:val="0"/>
          <w:numId w:val="59"/>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91057" w:rsidRPr="00862FAD" w:rsidRDefault="00F91057" w:rsidP="00F91057">
      <w:pPr>
        <w:numPr>
          <w:ilvl w:val="0"/>
          <w:numId w:val="5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91057" w:rsidRPr="00862FAD" w:rsidRDefault="00F91057" w:rsidP="00F91057">
      <w:pPr>
        <w:numPr>
          <w:ilvl w:val="0"/>
          <w:numId w:val="5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91057" w:rsidRPr="00862FAD" w:rsidRDefault="00F91057" w:rsidP="00F91057">
      <w:pPr>
        <w:numPr>
          <w:ilvl w:val="0"/>
          <w:numId w:val="5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91057" w:rsidRPr="00862FAD" w:rsidRDefault="00F91057" w:rsidP="00F91057">
      <w:pPr>
        <w:numPr>
          <w:ilvl w:val="0"/>
          <w:numId w:val="5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91057" w:rsidRPr="00862FAD" w:rsidRDefault="00F91057" w:rsidP="00F91057">
      <w:pPr>
        <w:numPr>
          <w:ilvl w:val="0"/>
          <w:numId w:val="5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91057" w:rsidRPr="00862FAD" w:rsidRDefault="00F91057" w:rsidP="00F91057">
      <w:pPr>
        <w:ind w:left="360"/>
        <w:rPr>
          <w:lang w:val="ru-RU"/>
        </w:rPr>
      </w:pPr>
    </w:p>
    <w:p w:rsidR="00F91057" w:rsidRPr="00862FAD" w:rsidRDefault="00F91057" w:rsidP="00F91057">
      <w:pPr>
        <w:jc w:val="left"/>
        <w:rPr>
          <w:b/>
          <w:u w:val="single"/>
          <w:lang w:val="sr-Cyrl-CS"/>
        </w:rPr>
      </w:pPr>
      <w:r w:rsidRPr="00862FAD">
        <w:rPr>
          <w:b/>
          <w:u w:val="single"/>
          <w:lang w:val="sr-Cyrl-CS"/>
        </w:rPr>
        <w:t>II ОБАВЕЗЕ ИЗВОЂАЧА РАДОВА ЧИЈИ СУ ЗАПОСЛЕНИ АНГАЖОВАНИ</w:t>
      </w:r>
    </w:p>
    <w:p w:rsidR="00F91057" w:rsidRPr="00862FAD" w:rsidRDefault="00F91057" w:rsidP="00F91057">
      <w:pPr>
        <w:jc w:val="left"/>
        <w:rPr>
          <w:b/>
          <w:u w:val="single"/>
          <w:lang w:val="sr-Cyrl-CS"/>
        </w:rPr>
      </w:pPr>
      <w:r w:rsidRPr="00862FAD">
        <w:rPr>
          <w:b/>
          <w:u w:val="single"/>
          <w:lang w:val="sr-Cyrl-CS"/>
        </w:rPr>
        <w:t>ПО „НОРМА ЧАС“</w:t>
      </w:r>
    </w:p>
    <w:p w:rsidR="00F91057" w:rsidRPr="00862FAD" w:rsidRDefault="00F91057" w:rsidP="00F91057">
      <w:pPr>
        <w:jc w:val="left"/>
        <w:rPr>
          <w:b/>
          <w:u w:val="single"/>
          <w:lang w:val="sr-Cyrl-CS"/>
        </w:rPr>
      </w:pPr>
    </w:p>
    <w:p w:rsidR="00F91057" w:rsidRPr="00862FAD" w:rsidRDefault="00F91057" w:rsidP="00F91057">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F91057" w:rsidRPr="00862FAD" w:rsidRDefault="00F91057" w:rsidP="00F91057">
      <w:pPr>
        <w:autoSpaceDE w:val="0"/>
        <w:autoSpaceDN w:val="0"/>
        <w:adjustRightInd w:val="0"/>
        <w:jc w:val="left"/>
        <w:rPr>
          <w:sz w:val="24"/>
          <w:szCs w:val="24"/>
        </w:rPr>
      </w:pPr>
    </w:p>
    <w:p w:rsidR="00F91057" w:rsidRPr="00862FAD" w:rsidRDefault="00F91057" w:rsidP="00F91057">
      <w:pPr>
        <w:numPr>
          <w:ilvl w:val="0"/>
          <w:numId w:val="60"/>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91057" w:rsidRPr="00862FAD" w:rsidRDefault="00F91057" w:rsidP="00F91057">
      <w:pPr>
        <w:numPr>
          <w:ilvl w:val="0"/>
          <w:numId w:val="6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91057" w:rsidRPr="00862FAD" w:rsidRDefault="00F91057" w:rsidP="00F91057">
      <w:pPr>
        <w:numPr>
          <w:ilvl w:val="0"/>
          <w:numId w:val="6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91057" w:rsidRPr="00862FAD" w:rsidRDefault="00F91057" w:rsidP="00F91057">
      <w:pPr>
        <w:numPr>
          <w:ilvl w:val="0"/>
          <w:numId w:val="6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91057" w:rsidRPr="00862FAD" w:rsidRDefault="00F91057" w:rsidP="00F91057">
      <w:pPr>
        <w:numPr>
          <w:ilvl w:val="0"/>
          <w:numId w:val="6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91057" w:rsidRPr="00862FAD" w:rsidRDefault="00F91057" w:rsidP="00F91057">
      <w:pPr>
        <w:numPr>
          <w:ilvl w:val="0"/>
          <w:numId w:val="6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91057" w:rsidRPr="00862FAD" w:rsidRDefault="00F91057" w:rsidP="00F91057">
      <w:pPr>
        <w:numPr>
          <w:ilvl w:val="0"/>
          <w:numId w:val="60"/>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91057" w:rsidRPr="00862FAD" w:rsidRDefault="00F91057" w:rsidP="00F91057">
      <w:pPr>
        <w:numPr>
          <w:ilvl w:val="0"/>
          <w:numId w:val="6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91057" w:rsidRPr="00862FAD" w:rsidRDefault="00F91057" w:rsidP="00F91057">
      <w:pPr>
        <w:numPr>
          <w:ilvl w:val="0"/>
          <w:numId w:val="6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91057" w:rsidRPr="00862FAD" w:rsidRDefault="00F91057" w:rsidP="00F91057">
      <w:pPr>
        <w:numPr>
          <w:ilvl w:val="0"/>
          <w:numId w:val="6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91057" w:rsidRPr="00862FAD" w:rsidRDefault="00F91057" w:rsidP="00F91057">
      <w:pPr>
        <w:numPr>
          <w:ilvl w:val="0"/>
          <w:numId w:val="6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91057" w:rsidRPr="00862FAD" w:rsidRDefault="00F91057" w:rsidP="00F91057">
      <w:pPr>
        <w:numPr>
          <w:ilvl w:val="0"/>
          <w:numId w:val="6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91057" w:rsidRPr="00862FAD" w:rsidRDefault="00F91057" w:rsidP="00F91057">
      <w:pPr>
        <w:numPr>
          <w:ilvl w:val="0"/>
          <w:numId w:val="6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91057" w:rsidRPr="00862FAD" w:rsidRDefault="00F91057" w:rsidP="00F9105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91057" w:rsidRPr="00862FAD" w:rsidRDefault="00F91057" w:rsidP="00F9105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91057" w:rsidRPr="00862FAD" w:rsidRDefault="00F91057" w:rsidP="00F91057">
      <w:pPr>
        <w:numPr>
          <w:ilvl w:val="0"/>
          <w:numId w:val="62"/>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91057" w:rsidRPr="00862FAD" w:rsidRDefault="00F91057" w:rsidP="00F91057">
      <w:pPr>
        <w:numPr>
          <w:ilvl w:val="0"/>
          <w:numId w:val="62"/>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91057" w:rsidRPr="00862FAD" w:rsidRDefault="00F91057" w:rsidP="00F91057">
      <w:pPr>
        <w:numPr>
          <w:ilvl w:val="0"/>
          <w:numId w:val="62"/>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91057" w:rsidRPr="00862FAD" w:rsidRDefault="00F91057" w:rsidP="00F91057">
      <w:pPr>
        <w:numPr>
          <w:ilvl w:val="0"/>
          <w:numId w:val="6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91057" w:rsidRPr="00862FAD" w:rsidRDefault="00F91057" w:rsidP="00F91057">
      <w:pPr>
        <w:spacing w:before="280" w:after="360"/>
        <w:rPr>
          <w:b/>
          <w:u w:val="single"/>
          <w:lang w:val="sr-Cyrl-RS"/>
        </w:rPr>
      </w:pPr>
      <w:r w:rsidRPr="00862FAD">
        <w:rPr>
          <w:b/>
          <w:u w:val="single"/>
          <w:lang w:val="sr-Cyrl-RS"/>
        </w:rPr>
        <w:t>IV НЕПОШТОВАЊЕ ПРАВИЛА</w:t>
      </w:r>
    </w:p>
    <w:p w:rsidR="00F91057" w:rsidRPr="00862FAD" w:rsidRDefault="00F91057" w:rsidP="00F9105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91057" w:rsidRPr="00862FAD" w:rsidRDefault="00F91057" w:rsidP="00F9105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91057" w:rsidRPr="00862FAD" w:rsidRDefault="00F91057" w:rsidP="00F9105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91057" w:rsidRPr="00862FAD" w:rsidRDefault="00F91057" w:rsidP="00F9105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91057" w:rsidRPr="00862FAD" w:rsidRDefault="00F91057" w:rsidP="00F9105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91057" w:rsidRPr="00862FAD" w:rsidRDefault="00F91057" w:rsidP="00F9105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91057" w:rsidRPr="00862FAD" w:rsidRDefault="00F91057" w:rsidP="00F9105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91057" w:rsidRPr="00862FAD" w:rsidRDefault="00F91057" w:rsidP="00F91057">
      <w:pPr>
        <w:spacing w:before="280" w:after="160"/>
        <w:rPr>
          <w:b/>
          <w:u w:val="single"/>
          <w:lang w:val="sr-Cyrl-RS"/>
        </w:rPr>
      </w:pPr>
      <w:r w:rsidRPr="00862FAD">
        <w:rPr>
          <w:b/>
          <w:u w:val="single"/>
          <w:lang w:val="sr-Latn-CS"/>
        </w:rPr>
        <w:t>V  САСТАНЦИ У ВЕЗИ БЕЗБЕДНОСТИ И ЗДРАВЉА НА РАДУ</w:t>
      </w:r>
    </w:p>
    <w:p w:rsidR="00F91057" w:rsidRPr="00862FAD" w:rsidRDefault="00F91057" w:rsidP="00F9105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лице за безбедност и здравље у ТЕНТ,</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надзорни орган,</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91057" w:rsidRPr="00862FAD" w:rsidRDefault="00F91057" w:rsidP="00F91057">
      <w:pPr>
        <w:numPr>
          <w:ilvl w:val="1"/>
          <w:numId w:val="6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F91057" w:rsidRPr="00862FAD" w:rsidRDefault="00F91057" w:rsidP="00F9105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91057" w:rsidRPr="00862FAD" w:rsidRDefault="00F91057" w:rsidP="00F91057">
      <w:pPr>
        <w:numPr>
          <w:ilvl w:val="1"/>
          <w:numId w:val="6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91057" w:rsidRPr="00862FAD" w:rsidRDefault="00F91057" w:rsidP="00F91057">
      <w:pPr>
        <w:numPr>
          <w:ilvl w:val="1"/>
          <w:numId w:val="6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91057" w:rsidRPr="00862FAD" w:rsidRDefault="00F91057" w:rsidP="00F91057">
      <w:pPr>
        <w:numPr>
          <w:ilvl w:val="1"/>
          <w:numId w:val="61"/>
        </w:numPr>
        <w:tabs>
          <w:tab w:val="num" w:pos="1134"/>
        </w:tabs>
        <w:spacing w:before="0" w:after="80" w:line="216" w:lineRule="auto"/>
        <w:ind w:left="1134"/>
        <w:rPr>
          <w:lang w:val="sr-Latn-CS"/>
        </w:rPr>
      </w:pPr>
      <w:r w:rsidRPr="00862FAD">
        <w:rPr>
          <w:lang w:val="ru-RU"/>
        </w:rPr>
        <w:t>План заједничких мера</w:t>
      </w:r>
    </w:p>
    <w:p w:rsidR="00F91057" w:rsidRPr="00862FAD" w:rsidRDefault="00F91057" w:rsidP="00F91057">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91057" w:rsidRPr="00862FAD" w:rsidRDefault="00F91057" w:rsidP="00F9105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91057" w:rsidRPr="00862FAD" w:rsidRDefault="00F91057" w:rsidP="00F91057">
      <w:pPr>
        <w:numPr>
          <w:ilvl w:val="1"/>
          <w:numId w:val="6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91057" w:rsidRPr="00862FAD" w:rsidRDefault="00F91057" w:rsidP="00F91057">
      <w:pPr>
        <w:numPr>
          <w:ilvl w:val="1"/>
          <w:numId w:val="6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91057" w:rsidRPr="00862FAD" w:rsidRDefault="00F91057" w:rsidP="00F91057">
      <w:pPr>
        <w:numPr>
          <w:ilvl w:val="1"/>
          <w:numId w:val="6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91057" w:rsidRPr="00862FAD" w:rsidRDefault="00F91057" w:rsidP="00F91057">
      <w:pPr>
        <w:numPr>
          <w:ilvl w:val="1"/>
          <w:numId w:val="6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91057" w:rsidRPr="00862FAD" w:rsidRDefault="00F91057" w:rsidP="00F91057">
      <w:pPr>
        <w:numPr>
          <w:ilvl w:val="1"/>
          <w:numId w:val="6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91057" w:rsidRPr="00862FAD" w:rsidRDefault="00F91057" w:rsidP="00F91057">
      <w:pPr>
        <w:numPr>
          <w:ilvl w:val="1"/>
          <w:numId w:val="6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sectPr w:rsidR="00CC197A"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10C" w:rsidRDefault="0079310C">
      <w:r>
        <w:separator/>
      </w:r>
    </w:p>
    <w:p w:rsidR="0079310C" w:rsidRDefault="0079310C"/>
  </w:endnote>
  <w:endnote w:type="continuationSeparator" w:id="0">
    <w:p w:rsidR="0079310C" w:rsidRDefault="0079310C">
      <w:r>
        <w:continuationSeparator/>
      </w:r>
    </w:p>
    <w:p w:rsidR="0079310C" w:rsidRDefault="00793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882" w:rsidRDefault="000C488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4882" w:rsidRDefault="000C4882" w:rsidP="00841BE7">
    <w:pPr>
      <w:pStyle w:val="Footer"/>
      <w:ind w:right="360"/>
    </w:pPr>
  </w:p>
  <w:p w:rsidR="000C4882" w:rsidRDefault="000C488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882" w:rsidRPr="00EC5BB4" w:rsidRDefault="000C488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E473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E473F">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882" w:rsidRPr="00EC5BB4" w:rsidRDefault="000C488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E473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E473F">
      <w:rPr>
        <w:rStyle w:val="PageNumber"/>
        <w:rFonts w:cs="Arial"/>
        <w:b/>
        <w:noProof/>
        <w:szCs w:val="24"/>
      </w:rPr>
      <w:t>82</w:t>
    </w:r>
    <w:r w:rsidRPr="00EC5BB4">
      <w:rPr>
        <w:rStyle w:val="PageNumber"/>
        <w:rFonts w:cs="Arial"/>
        <w:b/>
        <w:szCs w:val="24"/>
      </w:rPr>
      <w:fldChar w:fldCharType="end"/>
    </w:r>
  </w:p>
  <w:p w:rsidR="000C4882" w:rsidRDefault="000C4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10C" w:rsidRDefault="0079310C">
      <w:r>
        <w:separator/>
      </w:r>
    </w:p>
    <w:p w:rsidR="0079310C" w:rsidRDefault="0079310C"/>
  </w:footnote>
  <w:footnote w:type="continuationSeparator" w:id="0">
    <w:p w:rsidR="0079310C" w:rsidRDefault="0079310C">
      <w:r>
        <w:continuationSeparator/>
      </w:r>
    </w:p>
    <w:p w:rsidR="0079310C" w:rsidRDefault="007931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882" w:rsidRDefault="000C4882" w:rsidP="004276AD">
    <w:pPr>
      <w:pStyle w:val="Header"/>
      <w:rPr>
        <w:sz w:val="20"/>
      </w:rPr>
    </w:pPr>
  </w:p>
  <w:p w:rsidR="000C4882" w:rsidRPr="00EC5BB4" w:rsidRDefault="000C4882" w:rsidP="00B96CC5">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471/2018(3000/1188/2018)</w:t>
    </w:r>
  </w:p>
  <w:p w:rsidR="000C4882" w:rsidRPr="004276AD" w:rsidRDefault="000C4882"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882" w:rsidRDefault="000C4882" w:rsidP="004276AD">
    <w:pPr>
      <w:pStyle w:val="Header"/>
    </w:pPr>
  </w:p>
  <w:p w:rsidR="000C4882" w:rsidRPr="00113B84" w:rsidRDefault="000C4882" w:rsidP="00C85DFE">
    <w:pPr>
      <w:pStyle w:val="Header"/>
      <w:jc w:val="center"/>
      <w:rPr>
        <w:szCs w:val="24"/>
      </w:rPr>
    </w:pPr>
    <w:r w:rsidRPr="00113B84">
      <w:rPr>
        <w:szCs w:val="24"/>
      </w:rPr>
      <w:t>ЈП „Електропривреда Србије“ Београд    Конкурсна документација ЈН</w:t>
    </w:r>
    <w:r>
      <w:rPr>
        <w:b/>
        <w:szCs w:val="24"/>
      </w:rPr>
      <w:t xml:space="preserve"> 471/2018(3000/1188/2018)</w:t>
    </w:r>
  </w:p>
  <w:p w:rsidR="000C4882" w:rsidRPr="00210557" w:rsidRDefault="000C488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C276A38E"/>
    <w:lvl w:ilvl="0" w:tplc="E940FBD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CCA4E4A"/>
    <w:multiLevelType w:val="hybridMultilevel"/>
    <w:tmpl w:val="6B96CB0A"/>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F6642EE"/>
    <w:multiLevelType w:val="hybridMultilevel"/>
    <w:tmpl w:val="C384351A"/>
    <w:lvl w:ilvl="0" w:tplc="7FDEC87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7367EFA"/>
    <w:multiLevelType w:val="hybridMultilevel"/>
    <w:tmpl w:val="814A54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2" w15:restartNumberingAfterBreak="0">
    <w:nsid w:val="35814264"/>
    <w:multiLevelType w:val="hybridMultilevel"/>
    <w:tmpl w:val="9D6A6344"/>
    <w:lvl w:ilvl="0" w:tplc="168ECBDE">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3" w15:restartNumberingAfterBreak="0">
    <w:nsid w:val="372A7DD8"/>
    <w:multiLevelType w:val="hybridMultilevel"/>
    <w:tmpl w:val="7BCCC8AC"/>
    <w:lvl w:ilvl="0" w:tplc="29B6786E">
      <w:start w:val="3"/>
      <w:numFmt w:val="bullet"/>
      <w:lvlText w:val="-"/>
      <w:lvlJc w:val="left"/>
      <w:pPr>
        <w:ind w:left="312" w:hanging="360"/>
      </w:pPr>
      <w:rPr>
        <w:rFonts w:ascii="Arial" w:eastAsia="Times New Roman" w:hAnsi="Arial" w:cs="Arial" w:hint="default"/>
      </w:rPr>
    </w:lvl>
    <w:lvl w:ilvl="1" w:tplc="241A0003" w:tentative="1">
      <w:start w:val="1"/>
      <w:numFmt w:val="bullet"/>
      <w:lvlText w:val="o"/>
      <w:lvlJc w:val="left"/>
      <w:pPr>
        <w:ind w:left="1032" w:hanging="360"/>
      </w:pPr>
      <w:rPr>
        <w:rFonts w:ascii="Courier New" w:hAnsi="Courier New" w:cs="Courier New" w:hint="default"/>
      </w:rPr>
    </w:lvl>
    <w:lvl w:ilvl="2" w:tplc="241A0005" w:tentative="1">
      <w:start w:val="1"/>
      <w:numFmt w:val="bullet"/>
      <w:lvlText w:val=""/>
      <w:lvlJc w:val="left"/>
      <w:pPr>
        <w:ind w:left="1752" w:hanging="360"/>
      </w:pPr>
      <w:rPr>
        <w:rFonts w:ascii="Wingdings" w:hAnsi="Wingdings" w:hint="default"/>
      </w:rPr>
    </w:lvl>
    <w:lvl w:ilvl="3" w:tplc="241A0001" w:tentative="1">
      <w:start w:val="1"/>
      <w:numFmt w:val="bullet"/>
      <w:lvlText w:val=""/>
      <w:lvlJc w:val="left"/>
      <w:pPr>
        <w:ind w:left="2472" w:hanging="360"/>
      </w:pPr>
      <w:rPr>
        <w:rFonts w:ascii="Symbol" w:hAnsi="Symbol" w:hint="default"/>
      </w:rPr>
    </w:lvl>
    <w:lvl w:ilvl="4" w:tplc="241A0003" w:tentative="1">
      <w:start w:val="1"/>
      <w:numFmt w:val="bullet"/>
      <w:lvlText w:val="o"/>
      <w:lvlJc w:val="left"/>
      <w:pPr>
        <w:ind w:left="3192" w:hanging="360"/>
      </w:pPr>
      <w:rPr>
        <w:rFonts w:ascii="Courier New" w:hAnsi="Courier New" w:cs="Courier New" w:hint="default"/>
      </w:rPr>
    </w:lvl>
    <w:lvl w:ilvl="5" w:tplc="241A0005" w:tentative="1">
      <w:start w:val="1"/>
      <w:numFmt w:val="bullet"/>
      <w:lvlText w:val=""/>
      <w:lvlJc w:val="left"/>
      <w:pPr>
        <w:ind w:left="3912" w:hanging="360"/>
      </w:pPr>
      <w:rPr>
        <w:rFonts w:ascii="Wingdings" w:hAnsi="Wingdings" w:hint="default"/>
      </w:rPr>
    </w:lvl>
    <w:lvl w:ilvl="6" w:tplc="241A0001" w:tentative="1">
      <w:start w:val="1"/>
      <w:numFmt w:val="bullet"/>
      <w:lvlText w:val=""/>
      <w:lvlJc w:val="left"/>
      <w:pPr>
        <w:ind w:left="4632" w:hanging="360"/>
      </w:pPr>
      <w:rPr>
        <w:rFonts w:ascii="Symbol" w:hAnsi="Symbol" w:hint="default"/>
      </w:rPr>
    </w:lvl>
    <w:lvl w:ilvl="7" w:tplc="241A0003" w:tentative="1">
      <w:start w:val="1"/>
      <w:numFmt w:val="bullet"/>
      <w:lvlText w:val="o"/>
      <w:lvlJc w:val="left"/>
      <w:pPr>
        <w:ind w:left="5352" w:hanging="360"/>
      </w:pPr>
      <w:rPr>
        <w:rFonts w:ascii="Courier New" w:hAnsi="Courier New" w:cs="Courier New" w:hint="default"/>
      </w:rPr>
    </w:lvl>
    <w:lvl w:ilvl="8" w:tplc="241A0005" w:tentative="1">
      <w:start w:val="1"/>
      <w:numFmt w:val="bullet"/>
      <w:lvlText w:val=""/>
      <w:lvlJc w:val="left"/>
      <w:pPr>
        <w:ind w:left="6072" w:hanging="360"/>
      </w:pPr>
      <w:rPr>
        <w:rFonts w:ascii="Wingdings" w:hAnsi="Wingdings" w:hint="default"/>
      </w:rPr>
    </w:lvl>
  </w:abstractNum>
  <w:abstractNum w:abstractNumId="84"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D91DFF"/>
    <w:multiLevelType w:val="hybridMultilevel"/>
    <w:tmpl w:val="CD442B5C"/>
    <w:lvl w:ilvl="0" w:tplc="E6A4A586">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0347B1"/>
    <w:multiLevelType w:val="hybridMultilevel"/>
    <w:tmpl w:val="087E0B1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4" w15:restartNumberingAfterBreak="0">
    <w:nsid w:val="5B4534D8"/>
    <w:multiLevelType w:val="hybridMultilevel"/>
    <w:tmpl w:val="1DBADC38"/>
    <w:lvl w:ilvl="0" w:tplc="081A0001">
      <w:start w:val="1"/>
      <w:numFmt w:val="bullet"/>
      <w:lvlText w:val=""/>
      <w:lvlJc w:val="left"/>
      <w:pPr>
        <w:ind w:left="42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105" w15:restartNumberingAfterBreak="0">
    <w:nsid w:val="5D2D64A7"/>
    <w:multiLevelType w:val="hybridMultilevel"/>
    <w:tmpl w:val="9CA86EA2"/>
    <w:lvl w:ilvl="0" w:tplc="AFDE84B6">
      <w:start w:val="1"/>
      <w:numFmt w:val="decimal"/>
      <w:lvlText w:val="%1."/>
      <w:lvlJc w:val="left"/>
      <w:pPr>
        <w:ind w:left="36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6" w15:restartNumberingAfterBreak="0">
    <w:nsid w:val="5D5A21C7"/>
    <w:multiLevelType w:val="hybridMultilevel"/>
    <w:tmpl w:val="B24C8A0E"/>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7" w15:restartNumberingAfterBreak="0">
    <w:nsid w:val="5F6C793B"/>
    <w:multiLevelType w:val="hybridMultilevel"/>
    <w:tmpl w:val="FE0A8986"/>
    <w:lvl w:ilvl="0" w:tplc="47CE1A8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8" w15:restartNumberingAfterBreak="0">
    <w:nsid w:val="674479EB"/>
    <w:multiLevelType w:val="hybridMultilevel"/>
    <w:tmpl w:val="6A1E65E0"/>
    <w:lvl w:ilvl="0" w:tplc="168ECBDE">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15:restartNumberingAfterBreak="0">
    <w:nsid w:val="72700F66"/>
    <w:multiLevelType w:val="hybridMultilevel"/>
    <w:tmpl w:val="20F4BAF8"/>
    <w:lvl w:ilvl="0" w:tplc="592ED6A8">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5"/>
  </w:num>
  <w:num w:numId="2">
    <w:abstractNumId w:val="72"/>
  </w:num>
  <w:num w:numId="3">
    <w:abstractNumId w:val="107"/>
  </w:num>
  <w:num w:numId="4">
    <w:abstractNumId w:val="59"/>
  </w:num>
  <w:num w:numId="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20"/>
  </w:num>
  <w:num w:numId="8">
    <w:abstractNumId w:val="81"/>
  </w:num>
  <w:num w:numId="9">
    <w:abstractNumId w:val="121"/>
  </w:num>
  <w:num w:numId="10">
    <w:abstractNumId w:val="88"/>
  </w:num>
  <w:num w:numId="11">
    <w:abstractNumId w:val="76"/>
  </w:num>
  <w:num w:numId="12">
    <w:abstractNumId w:val="64"/>
  </w:num>
  <w:num w:numId="13">
    <w:abstractNumId w:val="60"/>
  </w:num>
  <w:num w:numId="14">
    <w:abstractNumId w:val="78"/>
  </w:num>
  <w:num w:numId="15">
    <w:abstractNumId w:val="79"/>
  </w:num>
  <w:num w:numId="16">
    <w:abstractNumId w:val="71"/>
  </w:num>
  <w:num w:numId="17">
    <w:abstractNumId w:val="109"/>
  </w:num>
  <w:num w:numId="18">
    <w:abstractNumId w:val="61"/>
  </w:num>
  <w:num w:numId="19">
    <w:abstractNumId w:val="97"/>
  </w:num>
  <w:num w:numId="20">
    <w:abstractNumId w:val="75"/>
  </w:num>
  <w:num w:numId="21">
    <w:abstractNumId w:val="52"/>
  </w:num>
  <w:num w:numId="22">
    <w:abstractNumId w:val="67"/>
  </w:num>
  <w:num w:numId="23">
    <w:abstractNumId w:val="90"/>
  </w:num>
  <w:num w:numId="24">
    <w:abstractNumId w:val="85"/>
  </w:num>
  <w:num w:numId="25">
    <w:abstractNumId w:val="50"/>
  </w:num>
  <w:num w:numId="26">
    <w:abstractNumId w:val="73"/>
  </w:num>
  <w:num w:numId="27">
    <w:abstractNumId w:val="84"/>
  </w:num>
  <w:num w:numId="28">
    <w:abstractNumId w:val="99"/>
  </w:num>
  <w:num w:numId="29">
    <w:abstractNumId w:val="93"/>
  </w:num>
  <w:num w:numId="30">
    <w:abstractNumId w:val="68"/>
  </w:num>
  <w:num w:numId="31">
    <w:abstractNumId w:val="69"/>
  </w:num>
  <w:num w:numId="32">
    <w:abstractNumId w:val="57"/>
  </w:num>
  <w:num w:numId="33">
    <w:abstractNumId w:val="111"/>
  </w:num>
  <w:num w:numId="34">
    <w:abstractNumId w:val="113"/>
  </w:num>
  <w:num w:numId="35">
    <w:abstractNumId w:val="100"/>
  </w:num>
  <w:num w:numId="36">
    <w:abstractNumId w:val="98"/>
  </w:num>
  <w:num w:numId="37">
    <w:abstractNumId w:val="112"/>
  </w:num>
  <w:num w:numId="38">
    <w:abstractNumId w:val="87"/>
  </w:num>
  <w:num w:numId="3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1"/>
  </w:num>
  <w:num w:numId="45">
    <w:abstractNumId w:val="89"/>
  </w:num>
  <w:num w:numId="46">
    <w:abstractNumId w:val="49"/>
  </w:num>
  <w:num w:numId="4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6"/>
  </w:num>
  <w:num w:numId="49">
    <w:abstractNumId w:val="104"/>
  </w:num>
  <w:num w:numId="50">
    <w:abstractNumId w:val="82"/>
  </w:num>
  <w:num w:numId="51">
    <w:abstractNumId w:val="116"/>
  </w:num>
  <w:num w:numId="52">
    <w:abstractNumId w:val="83"/>
  </w:num>
  <w:num w:numId="53">
    <w:abstractNumId w:val="108"/>
  </w:num>
  <w:num w:numId="54">
    <w:abstractNumId w:val="74"/>
  </w:num>
  <w:num w:numId="55">
    <w:abstractNumId w:val="103"/>
  </w:num>
  <w:num w:numId="56">
    <w:abstractNumId w:val="92"/>
  </w:num>
  <w:num w:numId="57">
    <w:abstractNumId w:val="77"/>
  </w:num>
  <w:num w:numId="5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54"/>
    <w:rsid w:val="000C4882"/>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CA5"/>
    <w:rsid w:val="000D6FD6"/>
    <w:rsid w:val="000D7758"/>
    <w:rsid w:val="000D7B65"/>
    <w:rsid w:val="000E0014"/>
    <w:rsid w:val="000E086C"/>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AE"/>
    <w:rsid w:val="00134C14"/>
    <w:rsid w:val="00134D46"/>
    <w:rsid w:val="001350CE"/>
    <w:rsid w:val="0013517D"/>
    <w:rsid w:val="001352E0"/>
    <w:rsid w:val="001353DA"/>
    <w:rsid w:val="0013566D"/>
    <w:rsid w:val="0013579A"/>
    <w:rsid w:val="001364AE"/>
    <w:rsid w:val="001364B9"/>
    <w:rsid w:val="00136ED7"/>
    <w:rsid w:val="001370C5"/>
    <w:rsid w:val="00137306"/>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B4E"/>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4CBB"/>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535"/>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ED"/>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08F"/>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5C7"/>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4EAB"/>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34"/>
    <w:rsid w:val="004F1238"/>
    <w:rsid w:val="004F17E7"/>
    <w:rsid w:val="004F18B1"/>
    <w:rsid w:val="004F1A0A"/>
    <w:rsid w:val="004F1E87"/>
    <w:rsid w:val="004F1EB3"/>
    <w:rsid w:val="004F3373"/>
    <w:rsid w:val="004F3396"/>
    <w:rsid w:val="004F3430"/>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4EF"/>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9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E39"/>
    <w:rsid w:val="00660662"/>
    <w:rsid w:val="0066068A"/>
    <w:rsid w:val="00660AA1"/>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DAD"/>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10C"/>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A6B"/>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3F"/>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B2"/>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06D"/>
    <w:rsid w:val="008A1111"/>
    <w:rsid w:val="008A1998"/>
    <w:rsid w:val="008A1B15"/>
    <w:rsid w:val="008A1EF4"/>
    <w:rsid w:val="008A22E4"/>
    <w:rsid w:val="008A2347"/>
    <w:rsid w:val="008A2604"/>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A99"/>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D6D"/>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0A4"/>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798"/>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EEB"/>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323"/>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040"/>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697"/>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CC5"/>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C1"/>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FEE"/>
    <w:rsid w:val="00C35004"/>
    <w:rsid w:val="00C354C5"/>
    <w:rsid w:val="00C35A11"/>
    <w:rsid w:val="00C35A7A"/>
    <w:rsid w:val="00C36014"/>
    <w:rsid w:val="00C363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DFE"/>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7BF"/>
    <w:rsid w:val="00D86811"/>
    <w:rsid w:val="00D8686F"/>
    <w:rsid w:val="00D87473"/>
    <w:rsid w:val="00D8753C"/>
    <w:rsid w:val="00D8789C"/>
    <w:rsid w:val="00D87A49"/>
    <w:rsid w:val="00D87CBD"/>
    <w:rsid w:val="00D9012C"/>
    <w:rsid w:val="00D902C0"/>
    <w:rsid w:val="00D90D2F"/>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BA"/>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AB"/>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48B"/>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67D"/>
    <w:rsid w:val="00F038B8"/>
    <w:rsid w:val="00F039C4"/>
    <w:rsid w:val="00F03DD5"/>
    <w:rsid w:val="00F03ED3"/>
    <w:rsid w:val="00F052A2"/>
    <w:rsid w:val="00F058E6"/>
    <w:rsid w:val="00F064C6"/>
    <w:rsid w:val="00F0650F"/>
    <w:rsid w:val="00F066DE"/>
    <w:rsid w:val="00F069E5"/>
    <w:rsid w:val="00F06C4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BB0"/>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057"/>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6D9"/>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73431"/>
  <w15:docId w15:val="{562C00CC-4D9F-4C8E-840A-03222B58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5469419">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8103709">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dragana.krasavc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00.xml><?xml version="1.0" encoding="utf-8"?>
<ds:datastoreItem xmlns:ds="http://schemas.openxmlformats.org/officeDocument/2006/customXml" ds:itemID="{A38A6B89-B353-49F6-8FCC-86BD7FCA1CEF}">
  <ds:schemaRefs>
    <ds:schemaRef ds:uri="http://schemas.openxmlformats.org/officeDocument/2006/bibliography"/>
  </ds:schemaRefs>
</ds:datastoreItem>
</file>

<file path=customXml/itemProps101.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02.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103.xml><?xml version="1.0" encoding="utf-8"?>
<ds:datastoreItem xmlns:ds="http://schemas.openxmlformats.org/officeDocument/2006/customXml" ds:itemID="{74FA4909-BA71-4492-B592-74DE196E84E5}">
  <ds:schemaRefs>
    <ds:schemaRef ds:uri="http://schemas.openxmlformats.org/officeDocument/2006/bibliography"/>
  </ds:schemaRefs>
</ds:datastoreItem>
</file>

<file path=customXml/itemProps104.xml><?xml version="1.0" encoding="utf-8"?>
<ds:datastoreItem xmlns:ds="http://schemas.openxmlformats.org/officeDocument/2006/customXml" ds:itemID="{FC65E555-FD7D-4E46-BC76-066A8F04215B}">
  <ds:schemaRefs>
    <ds:schemaRef ds:uri="http://schemas.openxmlformats.org/officeDocument/2006/bibliography"/>
  </ds:schemaRefs>
</ds:datastoreItem>
</file>

<file path=customXml/itemProps105.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06.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07.xml><?xml version="1.0" encoding="utf-8"?>
<ds:datastoreItem xmlns:ds="http://schemas.openxmlformats.org/officeDocument/2006/customXml" ds:itemID="{847277CF-B78D-4764-B749-CE6A48F5B9BA}">
  <ds:schemaRefs>
    <ds:schemaRef ds:uri="http://schemas.openxmlformats.org/officeDocument/2006/bibliography"/>
  </ds:schemaRefs>
</ds:datastoreItem>
</file>

<file path=customXml/itemProps108.xml><?xml version="1.0" encoding="utf-8"?>
<ds:datastoreItem xmlns:ds="http://schemas.openxmlformats.org/officeDocument/2006/customXml" ds:itemID="{AA8D68C5-3EA2-4164-8E5A-DDCE3FB3CEC0}">
  <ds:schemaRefs>
    <ds:schemaRef ds:uri="http://schemas.openxmlformats.org/officeDocument/2006/bibliography"/>
  </ds:schemaRefs>
</ds:datastoreItem>
</file>

<file path=customXml/itemProps109.xml><?xml version="1.0" encoding="utf-8"?>
<ds:datastoreItem xmlns:ds="http://schemas.openxmlformats.org/officeDocument/2006/customXml" ds:itemID="{0264FC83-948F-48C4-8B60-804C09F21D91}">
  <ds:schemaRefs>
    <ds:schemaRef ds:uri="http://schemas.openxmlformats.org/officeDocument/2006/bibliography"/>
  </ds:schemaRefs>
</ds:datastoreItem>
</file>

<file path=customXml/itemProps11.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10.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11.xml><?xml version="1.0" encoding="utf-8"?>
<ds:datastoreItem xmlns:ds="http://schemas.openxmlformats.org/officeDocument/2006/customXml" ds:itemID="{7F0DD0DA-85D7-406C-9AF2-EFD875D5FD02}">
  <ds:schemaRefs>
    <ds:schemaRef ds:uri="http://schemas.openxmlformats.org/officeDocument/2006/bibliography"/>
  </ds:schemaRefs>
</ds:datastoreItem>
</file>

<file path=customXml/itemProps112.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13.xml><?xml version="1.0" encoding="utf-8"?>
<ds:datastoreItem xmlns:ds="http://schemas.openxmlformats.org/officeDocument/2006/customXml" ds:itemID="{11CEF350-7168-4B33-B19B-9FE7EBE58CDD}">
  <ds:schemaRefs>
    <ds:schemaRef ds:uri="http://schemas.openxmlformats.org/officeDocument/2006/bibliography"/>
  </ds:schemaRefs>
</ds:datastoreItem>
</file>

<file path=customXml/itemProps114.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15.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16.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17.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18.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119.xml><?xml version="1.0" encoding="utf-8"?>
<ds:datastoreItem xmlns:ds="http://schemas.openxmlformats.org/officeDocument/2006/customXml" ds:itemID="{9DE77697-6E7C-4A9D-8BF1-73CC5C8733EE}">
  <ds:schemaRefs>
    <ds:schemaRef ds:uri="http://schemas.openxmlformats.org/officeDocument/2006/bibliography"/>
  </ds:schemaRefs>
</ds:datastoreItem>
</file>

<file path=customXml/itemProps12.xml><?xml version="1.0" encoding="utf-8"?>
<ds:datastoreItem xmlns:ds="http://schemas.openxmlformats.org/officeDocument/2006/customXml" ds:itemID="{CE4BED84-5CCC-4C6C-A95E-3E029602E684}">
  <ds:schemaRefs>
    <ds:schemaRef ds:uri="http://schemas.openxmlformats.org/officeDocument/2006/bibliography"/>
  </ds:schemaRefs>
</ds:datastoreItem>
</file>

<file path=customXml/itemProps120.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121.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22.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23.xml><?xml version="1.0" encoding="utf-8"?>
<ds:datastoreItem xmlns:ds="http://schemas.openxmlformats.org/officeDocument/2006/customXml" ds:itemID="{15C47792-9A87-4A99-A98D-74AD8FBF88CC}">
  <ds:schemaRefs>
    <ds:schemaRef ds:uri="http://schemas.openxmlformats.org/officeDocument/2006/bibliography"/>
  </ds:schemaRefs>
</ds:datastoreItem>
</file>

<file path=customXml/itemProps124.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25.xml><?xml version="1.0" encoding="utf-8"?>
<ds:datastoreItem xmlns:ds="http://schemas.openxmlformats.org/officeDocument/2006/customXml" ds:itemID="{6D206753-1E7F-4864-B133-A9B4F9956C90}">
  <ds:schemaRefs>
    <ds:schemaRef ds:uri="http://schemas.openxmlformats.org/officeDocument/2006/bibliography"/>
  </ds:schemaRefs>
</ds:datastoreItem>
</file>

<file path=customXml/itemProps126.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27.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28.xml><?xml version="1.0" encoding="utf-8"?>
<ds:datastoreItem xmlns:ds="http://schemas.openxmlformats.org/officeDocument/2006/customXml" ds:itemID="{0C965558-7E29-4EBF-A44C-E19B48CA3AA7}">
  <ds:schemaRefs>
    <ds:schemaRef ds:uri="http://schemas.openxmlformats.org/officeDocument/2006/bibliography"/>
  </ds:schemaRefs>
</ds:datastoreItem>
</file>

<file path=customXml/itemProps129.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3.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130.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31.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32.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33.xml><?xml version="1.0" encoding="utf-8"?>
<ds:datastoreItem xmlns:ds="http://schemas.openxmlformats.org/officeDocument/2006/customXml" ds:itemID="{B286A866-CE3A-4194-ADE4-EDBCBAA67903}">
  <ds:schemaRefs>
    <ds:schemaRef ds:uri="http://schemas.openxmlformats.org/officeDocument/2006/bibliography"/>
  </ds:schemaRefs>
</ds:datastoreItem>
</file>

<file path=customXml/itemProps134.xml><?xml version="1.0" encoding="utf-8"?>
<ds:datastoreItem xmlns:ds="http://schemas.openxmlformats.org/officeDocument/2006/customXml" ds:itemID="{C72B5AE7-219C-4561-96CF-E8A6AB8B369E}">
  <ds:schemaRefs>
    <ds:schemaRef ds:uri="http://schemas.openxmlformats.org/officeDocument/2006/bibliography"/>
  </ds:schemaRefs>
</ds:datastoreItem>
</file>

<file path=customXml/itemProps135.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36.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37.xml><?xml version="1.0" encoding="utf-8"?>
<ds:datastoreItem xmlns:ds="http://schemas.openxmlformats.org/officeDocument/2006/customXml" ds:itemID="{D2F2505F-D53A-435C-8078-96B528CC15CA}">
  <ds:schemaRefs>
    <ds:schemaRef ds:uri="http://schemas.openxmlformats.org/officeDocument/2006/bibliography"/>
  </ds:schemaRefs>
</ds:datastoreItem>
</file>

<file path=customXml/itemProps138.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139.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1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40.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14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42.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43.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44.xml><?xml version="1.0" encoding="utf-8"?>
<ds:datastoreItem xmlns:ds="http://schemas.openxmlformats.org/officeDocument/2006/customXml" ds:itemID="{F03B25CD-3661-4CB1-BEF9-85FFEC4AC7FE}">
  <ds:schemaRefs>
    <ds:schemaRef ds:uri="http://schemas.openxmlformats.org/officeDocument/2006/bibliography"/>
  </ds:schemaRefs>
</ds:datastoreItem>
</file>

<file path=customXml/itemProps145.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46.xml><?xml version="1.0" encoding="utf-8"?>
<ds:datastoreItem xmlns:ds="http://schemas.openxmlformats.org/officeDocument/2006/customXml" ds:itemID="{8BE20608-E0B0-42F2-9780-868379B57541}">
  <ds:schemaRefs>
    <ds:schemaRef ds:uri="http://schemas.openxmlformats.org/officeDocument/2006/bibliography"/>
  </ds:schemaRefs>
</ds:datastoreItem>
</file>

<file path=customXml/itemProps147.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48.xml><?xml version="1.0" encoding="utf-8"?>
<ds:datastoreItem xmlns:ds="http://schemas.openxmlformats.org/officeDocument/2006/customXml" ds:itemID="{87657F7E-7DDE-4774-AFFC-6511F9416D18}">
  <ds:schemaRefs>
    <ds:schemaRef ds:uri="http://schemas.openxmlformats.org/officeDocument/2006/bibliography"/>
  </ds:schemaRefs>
</ds:datastoreItem>
</file>

<file path=customXml/itemProps149.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15.xml><?xml version="1.0" encoding="utf-8"?>
<ds:datastoreItem xmlns:ds="http://schemas.openxmlformats.org/officeDocument/2006/customXml" ds:itemID="{D98C4E04-78DC-4F0E-BAD4-A3CC85CC8E97}">
  <ds:schemaRefs>
    <ds:schemaRef ds:uri="http://schemas.openxmlformats.org/officeDocument/2006/bibliography"/>
  </ds:schemaRefs>
</ds:datastoreItem>
</file>

<file path=customXml/itemProps150.xml><?xml version="1.0" encoding="utf-8"?>
<ds:datastoreItem xmlns:ds="http://schemas.openxmlformats.org/officeDocument/2006/customXml" ds:itemID="{4E3DE9F7-9AB8-4650-929C-8F49D4120A27}">
  <ds:schemaRefs>
    <ds:schemaRef ds:uri="http://schemas.openxmlformats.org/officeDocument/2006/bibliography"/>
  </ds:schemaRefs>
</ds:datastoreItem>
</file>

<file path=customXml/itemProps151.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152.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53.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5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55.xml><?xml version="1.0" encoding="utf-8"?>
<ds:datastoreItem xmlns:ds="http://schemas.openxmlformats.org/officeDocument/2006/customXml" ds:itemID="{104EFA7E-76C2-47B9-A24A-4643ECA0AC8A}">
  <ds:schemaRefs>
    <ds:schemaRef ds:uri="http://schemas.openxmlformats.org/officeDocument/2006/bibliography"/>
  </ds:schemaRefs>
</ds:datastoreItem>
</file>

<file path=customXml/itemProps156.xml><?xml version="1.0" encoding="utf-8"?>
<ds:datastoreItem xmlns:ds="http://schemas.openxmlformats.org/officeDocument/2006/customXml" ds:itemID="{AE45182A-A25F-460E-A41F-8282AE190FFA}">
  <ds:schemaRefs>
    <ds:schemaRef ds:uri="http://schemas.openxmlformats.org/officeDocument/2006/bibliography"/>
  </ds:schemaRefs>
</ds:datastoreItem>
</file>

<file path=customXml/itemProps157.xml><?xml version="1.0" encoding="utf-8"?>
<ds:datastoreItem xmlns:ds="http://schemas.openxmlformats.org/officeDocument/2006/customXml" ds:itemID="{D211D083-6782-405D-80BA-BE78A8EBBA12}">
  <ds:schemaRefs>
    <ds:schemaRef ds:uri="http://schemas.openxmlformats.org/officeDocument/2006/bibliography"/>
  </ds:schemaRefs>
</ds:datastoreItem>
</file>

<file path=customXml/itemProps16.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7.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8.xml><?xml version="1.0" encoding="utf-8"?>
<ds:datastoreItem xmlns:ds="http://schemas.openxmlformats.org/officeDocument/2006/customXml" ds:itemID="{9E246908-EAAC-4F40-955D-F374780DAEF2}">
  <ds:schemaRefs>
    <ds:schemaRef ds:uri="http://schemas.openxmlformats.org/officeDocument/2006/bibliography"/>
  </ds:schemaRefs>
</ds:datastoreItem>
</file>

<file path=customXml/itemProps19.xml><?xml version="1.0" encoding="utf-8"?>
<ds:datastoreItem xmlns:ds="http://schemas.openxmlformats.org/officeDocument/2006/customXml" ds:itemID="{CE43EB30-30F5-4543-8EBB-FA0606E6865F}">
  <ds:schemaRefs>
    <ds:schemaRef ds:uri="http://schemas.openxmlformats.org/officeDocument/2006/bibliography"/>
  </ds:schemaRefs>
</ds:datastoreItem>
</file>

<file path=customXml/itemProps2.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20.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21.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22.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23.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24.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25.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26.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27.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28.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29.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xml><?xml version="1.0" encoding="utf-8"?>
<ds:datastoreItem xmlns:ds="http://schemas.openxmlformats.org/officeDocument/2006/customXml" ds:itemID="{6B5B45D4-5DD3-4DF8-A042-F071FF852248}">
  <ds:schemaRefs>
    <ds:schemaRef ds:uri="http://schemas.openxmlformats.org/officeDocument/2006/bibliography"/>
  </ds:schemaRefs>
</ds:datastoreItem>
</file>

<file path=customXml/itemProps30.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31.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32.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33.xml><?xml version="1.0" encoding="utf-8"?>
<ds:datastoreItem xmlns:ds="http://schemas.openxmlformats.org/officeDocument/2006/customXml" ds:itemID="{7AA806C7-67CC-4CBE-B6DD-37E520D33BF7}">
  <ds:schemaRefs>
    <ds:schemaRef ds:uri="http://schemas.openxmlformats.org/officeDocument/2006/bibliography"/>
  </ds:schemaRefs>
</ds:datastoreItem>
</file>

<file path=customXml/itemProps34.xml><?xml version="1.0" encoding="utf-8"?>
<ds:datastoreItem xmlns:ds="http://schemas.openxmlformats.org/officeDocument/2006/customXml" ds:itemID="{8CE935C4-961C-40DD-A212-46A54CCBCD86}">
  <ds:schemaRefs>
    <ds:schemaRef ds:uri="http://schemas.openxmlformats.org/officeDocument/2006/bibliography"/>
  </ds:schemaRefs>
</ds:datastoreItem>
</file>

<file path=customXml/itemProps3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36.xml><?xml version="1.0" encoding="utf-8"?>
<ds:datastoreItem xmlns:ds="http://schemas.openxmlformats.org/officeDocument/2006/customXml" ds:itemID="{5E56A8C1-E358-45E3-9107-9E2585B1D531}">
  <ds:schemaRefs>
    <ds:schemaRef ds:uri="http://schemas.openxmlformats.org/officeDocument/2006/bibliography"/>
  </ds:schemaRefs>
</ds:datastoreItem>
</file>

<file path=customXml/itemProps37.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38.xml><?xml version="1.0" encoding="utf-8"?>
<ds:datastoreItem xmlns:ds="http://schemas.openxmlformats.org/officeDocument/2006/customXml" ds:itemID="{3ECD9932-C779-4A4E-BFE1-A1FFF83F1FE8}">
  <ds:schemaRefs>
    <ds:schemaRef ds:uri="http://schemas.openxmlformats.org/officeDocument/2006/bibliography"/>
  </ds:schemaRefs>
</ds:datastoreItem>
</file>

<file path=customXml/itemProps39.xml><?xml version="1.0" encoding="utf-8"?>
<ds:datastoreItem xmlns:ds="http://schemas.openxmlformats.org/officeDocument/2006/customXml" ds:itemID="{D4A51346-907A-4414-AFFD-EFC79251DA01}">
  <ds:schemaRefs>
    <ds:schemaRef ds:uri="http://schemas.openxmlformats.org/officeDocument/2006/bibliography"/>
  </ds:schemaRefs>
</ds:datastoreItem>
</file>

<file path=customXml/itemProps4.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40.xml><?xml version="1.0" encoding="utf-8"?>
<ds:datastoreItem xmlns:ds="http://schemas.openxmlformats.org/officeDocument/2006/customXml" ds:itemID="{DFE78841-928A-4F12-AE57-17C731ED4AE7}">
  <ds:schemaRefs>
    <ds:schemaRef ds:uri="http://schemas.openxmlformats.org/officeDocument/2006/bibliography"/>
  </ds:schemaRefs>
</ds:datastoreItem>
</file>

<file path=customXml/itemProps41.xml><?xml version="1.0" encoding="utf-8"?>
<ds:datastoreItem xmlns:ds="http://schemas.openxmlformats.org/officeDocument/2006/customXml" ds:itemID="{17F9DC6A-C75C-4B3B-BB41-60FE325B918F}">
  <ds:schemaRefs>
    <ds:schemaRef ds:uri="http://schemas.openxmlformats.org/officeDocument/2006/bibliography"/>
  </ds:schemaRefs>
</ds:datastoreItem>
</file>

<file path=customXml/itemProps42.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43.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44.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45.xml><?xml version="1.0" encoding="utf-8"?>
<ds:datastoreItem xmlns:ds="http://schemas.openxmlformats.org/officeDocument/2006/customXml" ds:itemID="{3720E285-26B7-4931-9807-0C3038507792}">
  <ds:schemaRefs>
    <ds:schemaRef ds:uri="http://schemas.openxmlformats.org/officeDocument/2006/bibliography"/>
  </ds:schemaRefs>
</ds:datastoreItem>
</file>

<file path=customXml/itemProps46.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47.xml><?xml version="1.0" encoding="utf-8"?>
<ds:datastoreItem xmlns:ds="http://schemas.openxmlformats.org/officeDocument/2006/customXml" ds:itemID="{0DAF8284-11ED-4A7C-9D9A-DBE27F12701A}">
  <ds:schemaRefs>
    <ds:schemaRef ds:uri="http://schemas.openxmlformats.org/officeDocument/2006/bibliography"/>
  </ds:schemaRefs>
</ds:datastoreItem>
</file>

<file path=customXml/itemProps48.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49.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0.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51.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52.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53.xml><?xml version="1.0" encoding="utf-8"?>
<ds:datastoreItem xmlns:ds="http://schemas.openxmlformats.org/officeDocument/2006/customXml" ds:itemID="{0462F806-BC06-4CD5-B50F-3DDD055EDBB6}">
  <ds:schemaRefs>
    <ds:schemaRef ds:uri="http://schemas.openxmlformats.org/officeDocument/2006/bibliography"/>
  </ds:schemaRefs>
</ds:datastoreItem>
</file>

<file path=customXml/itemProps54.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55.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56.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57.xml><?xml version="1.0" encoding="utf-8"?>
<ds:datastoreItem xmlns:ds="http://schemas.openxmlformats.org/officeDocument/2006/customXml" ds:itemID="{F9E02D3C-20EE-4212-A3CD-415FDDC7B845}">
  <ds:schemaRefs>
    <ds:schemaRef ds:uri="http://schemas.openxmlformats.org/officeDocument/2006/bibliography"/>
  </ds:schemaRefs>
</ds:datastoreItem>
</file>

<file path=customXml/itemProps5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5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6.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6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62.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63.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64.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65.xml><?xml version="1.0" encoding="utf-8"?>
<ds:datastoreItem xmlns:ds="http://schemas.openxmlformats.org/officeDocument/2006/customXml" ds:itemID="{018D9A73-1FEF-4EA3-BAD9-7E3E3646AEA8}">
  <ds:schemaRefs>
    <ds:schemaRef ds:uri="http://schemas.openxmlformats.org/officeDocument/2006/bibliography"/>
  </ds:schemaRefs>
</ds:datastoreItem>
</file>

<file path=customXml/itemProps66.xml><?xml version="1.0" encoding="utf-8"?>
<ds:datastoreItem xmlns:ds="http://schemas.openxmlformats.org/officeDocument/2006/customXml" ds:itemID="{89793C57-5379-43EB-808D-35E315B16704}">
  <ds:schemaRefs>
    <ds:schemaRef ds:uri="http://schemas.openxmlformats.org/officeDocument/2006/bibliography"/>
  </ds:schemaRefs>
</ds:datastoreItem>
</file>

<file path=customXml/itemProps67.xml><?xml version="1.0" encoding="utf-8"?>
<ds:datastoreItem xmlns:ds="http://schemas.openxmlformats.org/officeDocument/2006/customXml" ds:itemID="{8F6787CC-C092-4113-A0B1-AC37E56927FA}">
  <ds:schemaRefs>
    <ds:schemaRef ds:uri="http://schemas.openxmlformats.org/officeDocument/2006/bibliography"/>
  </ds:schemaRefs>
</ds:datastoreItem>
</file>

<file path=customXml/itemProps6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9.xml><?xml version="1.0" encoding="utf-8"?>
<ds:datastoreItem xmlns:ds="http://schemas.openxmlformats.org/officeDocument/2006/customXml" ds:itemID="{803BE9E4-EADD-466F-9D0A-E905670B1EDE}">
  <ds:schemaRefs>
    <ds:schemaRef ds:uri="http://schemas.openxmlformats.org/officeDocument/2006/bibliography"/>
  </ds:schemaRefs>
</ds:datastoreItem>
</file>

<file path=customXml/itemProps7.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70.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7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72.xml><?xml version="1.0" encoding="utf-8"?>
<ds:datastoreItem xmlns:ds="http://schemas.openxmlformats.org/officeDocument/2006/customXml" ds:itemID="{E35B8220-8653-417D-B6B4-70FA45887034}">
  <ds:schemaRefs>
    <ds:schemaRef ds:uri="http://schemas.openxmlformats.org/officeDocument/2006/bibliography"/>
  </ds:schemaRefs>
</ds:datastoreItem>
</file>

<file path=customXml/itemProps73.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74.xml><?xml version="1.0" encoding="utf-8"?>
<ds:datastoreItem xmlns:ds="http://schemas.openxmlformats.org/officeDocument/2006/customXml" ds:itemID="{FD297F89-274E-4E72-B340-EB875954CEBD}">
  <ds:schemaRefs>
    <ds:schemaRef ds:uri="http://schemas.openxmlformats.org/officeDocument/2006/bibliography"/>
  </ds:schemaRefs>
</ds:datastoreItem>
</file>

<file path=customXml/itemProps75.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76.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77.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78.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7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8.xml><?xml version="1.0" encoding="utf-8"?>
<ds:datastoreItem xmlns:ds="http://schemas.openxmlformats.org/officeDocument/2006/customXml" ds:itemID="{549EEA12-58BA-4123-A91F-7218A5E542D9}">
  <ds:schemaRefs>
    <ds:schemaRef ds:uri="http://schemas.openxmlformats.org/officeDocument/2006/bibliography"/>
  </ds:schemaRefs>
</ds:datastoreItem>
</file>

<file path=customXml/itemProps80.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81.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82.xml><?xml version="1.0" encoding="utf-8"?>
<ds:datastoreItem xmlns:ds="http://schemas.openxmlformats.org/officeDocument/2006/customXml" ds:itemID="{667EA48B-0A68-4D02-B0A2-981BA11B6FCE}">
  <ds:schemaRefs>
    <ds:schemaRef ds:uri="http://schemas.openxmlformats.org/officeDocument/2006/bibliography"/>
  </ds:schemaRefs>
</ds:datastoreItem>
</file>

<file path=customXml/itemProps8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84.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8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6.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87.xml><?xml version="1.0" encoding="utf-8"?>
<ds:datastoreItem xmlns:ds="http://schemas.openxmlformats.org/officeDocument/2006/customXml" ds:itemID="{7A04F00A-EA93-4613-B388-53B9751AB6C3}">
  <ds:schemaRefs>
    <ds:schemaRef ds:uri="http://schemas.openxmlformats.org/officeDocument/2006/bibliography"/>
  </ds:schemaRefs>
</ds:datastoreItem>
</file>

<file path=customXml/itemProps88.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89.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9.xml><?xml version="1.0" encoding="utf-8"?>
<ds:datastoreItem xmlns:ds="http://schemas.openxmlformats.org/officeDocument/2006/customXml" ds:itemID="{21BB5CEC-F0F5-4C1D-ABF0-D59C59B8BAF5}">
  <ds:schemaRefs>
    <ds:schemaRef ds:uri="http://schemas.openxmlformats.org/officeDocument/2006/bibliography"/>
  </ds:schemaRefs>
</ds:datastoreItem>
</file>

<file path=customXml/itemProps90.xml><?xml version="1.0" encoding="utf-8"?>
<ds:datastoreItem xmlns:ds="http://schemas.openxmlformats.org/officeDocument/2006/customXml" ds:itemID="{DA528375-55C7-4DD6-927B-185071B876FF}">
  <ds:schemaRefs>
    <ds:schemaRef ds:uri="http://schemas.openxmlformats.org/officeDocument/2006/bibliography"/>
  </ds:schemaRefs>
</ds:datastoreItem>
</file>

<file path=customXml/itemProps91.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92.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93.xml><?xml version="1.0" encoding="utf-8"?>
<ds:datastoreItem xmlns:ds="http://schemas.openxmlformats.org/officeDocument/2006/customXml" ds:itemID="{713F46E5-4CDC-4275-8B81-A879A4B90572}">
  <ds:schemaRefs>
    <ds:schemaRef ds:uri="http://schemas.openxmlformats.org/officeDocument/2006/bibliography"/>
  </ds:schemaRefs>
</ds:datastoreItem>
</file>

<file path=customXml/itemProps94.xml><?xml version="1.0" encoding="utf-8"?>
<ds:datastoreItem xmlns:ds="http://schemas.openxmlformats.org/officeDocument/2006/customXml" ds:itemID="{9A2650A8-2D47-4AFA-8000-FF2887EEA6BF}">
  <ds:schemaRefs>
    <ds:schemaRef ds:uri="http://schemas.openxmlformats.org/officeDocument/2006/bibliography"/>
  </ds:schemaRefs>
</ds:datastoreItem>
</file>

<file path=customXml/itemProps95.xml><?xml version="1.0" encoding="utf-8"?>
<ds:datastoreItem xmlns:ds="http://schemas.openxmlformats.org/officeDocument/2006/customXml" ds:itemID="{1A880DEB-6E57-48CD-9A5D-503DF6ED7695}">
  <ds:schemaRefs>
    <ds:schemaRef ds:uri="http://schemas.openxmlformats.org/officeDocument/2006/bibliography"/>
  </ds:schemaRefs>
</ds:datastoreItem>
</file>

<file path=customXml/itemProps96.xml><?xml version="1.0" encoding="utf-8"?>
<ds:datastoreItem xmlns:ds="http://schemas.openxmlformats.org/officeDocument/2006/customXml" ds:itemID="{4F8FE17F-91BC-4526-BCDB-BFBAE4A0FF07}">
  <ds:schemaRefs>
    <ds:schemaRef ds:uri="http://schemas.openxmlformats.org/officeDocument/2006/bibliography"/>
  </ds:schemaRefs>
</ds:datastoreItem>
</file>

<file path=customXml/itemProps97.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98.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99.xml><?xml version="1.0" encoding="utf-8"?>
<ds:datastoreItem xmlns:ds="http://schemas.openxmlformats.org/officeDocument/2006/customXml" ds:itemID="{EABDBCE2-4646-4F51-8CAC-CD6D62A1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TotalTime>
  <Pages>82</Pages>
  <Words>25619</Words>
  <Characters>146033</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171310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Dragana Krasavcic</cp:lastModifiedBy>
  <cp:revision>50</cp:revision>
  <cp:lastPrinted>2018-09-06T10:15:00Z</cp:lastPrinted>
  <dcterms:created xsi:type="dcterms:W3CDTF">2016-03-21T12:33:00Z</dcterms:created>
  <dcterms:modified xsi:type="dcterms:W3CDTF">2018-10-01T08:09:00Z</dcterms:modified>
</cp:coreProperties>
</file>