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B82F9D">
      <w:pPr>
        <w:suppressAutoHyphens/>
        <w:ind w:right="665"/>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053F7B" w:rsidRPr="00053F7B">
        <w:rPr>
          <w:rFonts w:cs="Arial"/>
          <w:b/>
          <w:lang w:val="sr-Cyrl-RS"/>
        </w:rPr>
        <w:t>ЈН/</w:t>
      </w:r>
      <w:r w:rsidR="00594A86">
        <w:rPr>
          <w:rFonts w:cs="Arial"/>
          <w:b/>
        </w:rPr>
        <w:t>3000/0886</w:t>
      </w:r>
      <w:r w:rsidR="00B82F9D">
        <w:rPr>
          <w:rFonts w:cs="Arial"/>
          <w:b/>
        </w:rPr>
        <w:t>/2018</w:t>
      </w:r>
      <w:r w:rsidR="00E522A9" w:rsidRPr="00053F7B">
        <w:rPr>
          <w:rFonts w:cs="Arial"/>
          <w:b/>
        </w:rPr>
        <w:t xml:space="preserve"> </w:t>
      </w:r>
      <w:r w:rsidR="00594A86">
        <w:rPr>
          <w:rFonts w:cs="Arial"/>
          <w:b/>
        </w:rPr>
        <w:t>(487</w:t>
      </w:r>
      <w:r w:rsidR="00B82F9D">
        <w:rPr>
          <w:rFonts w:cs="Arial"/>
          <w:b/>
        </w:rPr>
        <w:t>/2018</w:t>
      </w:r>
      <w:r w:rsidR="00E522A9" w:rsidRPr="00053F7B">
        <w:rPr>
          <w:rFonts w:cs="Arial"/>
          <w:b/>
        </w:rPr>
        <w:t>)</w:t>
      </w:r>
    </w:p>
    <w:p w:rsidR="00210557" w:rsidRPr="00594A86" w:rsidRDefault="00594A86" w:rsidP="00781B02">
      <w:pPr>
        <w:rPr>
          <w:rFonts w:cs="Arial"/>
          <w:b/>
        </w:rPr>
      </w:pPr>
      <w:r w:rsidRPr="00594A86">
        <w:rPr>
          <w:rFonts w:eastAsia="Arial" w:cs="Arial"/>
          <w:b/>
          <w:color w:val="000000"/>
          <w:szCs w:val="20"/>
          <w:lang w:val="sr-Latn-RS" w:eastAsia="sr-Latn-RS"/>
        </w:rPr>
        <w:t>Годишње одржавање опреме мерења релативних  вибрација ТА, надзор механичких мерења напојних пумпи бл</w:t>
      </w:r>
      <w:r w:rsidR="005926E2">
        <w:rPr>
          <w:rFonts w:eastAsia="Arial" w:cs="Arial"/>
          <w:b/>
          <w:color w:val="000000"/>
          <w:szCs w:val="20"/>
          <w:lang w:val="sr-Latn-RS" w:eastAsia="sr-Latn-RS"/>
        </w:rPr>
        <w:t>.</w:t>
      </w:r>
      <w:r w:rsidRPr="00594A86">
        <w:rPr>
          <w:rFonts w:eastAsia="Arial" w:cs="Arial"/>
          <w:b/>
          <w:color w:val="000000"/>
          <w:szCs w:val="20"/>
          <w:lang w:val="sr-Latn-RS" w:eastAsia="sr-Latn-RS"/>
        </w:rPr>
        <w:t xml:space="preserve"> А1-А6, уградња даљинског надзора релативних вибрација бл</w:t>
      </w:r>
      <w:r w:rsidR="005926E2">
        <w:rPr>
          <w:rFonts w:eastAsia="Arial" w:cs="Arial"/>
          <w:b/>
          <w:color w:val="000000"/>
          <w:szCs w:val="20"/>
          <w:lang w:val="sr-Latn-RS" w:eastAsia="sr-Latn-RS"/>
        </w:rPr>
        <w:t xml:space="preserve">. </w:t>
      </w:r>
      <w:bookmarkStart w:id="6" w:name="_GoBack"/>
      <w:bookmarkEnd w:id="6"/>
      <w:r w:rsidRPr="00594A86">
        <w:rPr>
          <w:rFonts w:eastAsia="Arial" w:cs="Arial"/>
          <w:b/>
          <w:color w:val="000000"/>
          <w:szCs w:val="20"/>
          <w:lang w:val="sr-Latn-RS" w:eastAsia="sr-Latn-RS"/>
        </w:rPr>
        <w:t>1 и 2 - ТЕНТ-А</w:t>
      </w:r>
    </w:p>
    <w:p w:rsidR="00210557" w:rsidRPr="00594A86" w:rsidRDefault="00053F7B" w:rsidP="00210557">
      <w:pPr>
        <w:pStyle w:val="Title"/>
        <w:spacing w:before="0"/>
        <w:rPr>
          <w:rFonts w:cs="Arial"/>
          <w:sz w:val="22"/>
          <w:szCs w:val="22"/>
          <w:lang w:val="sr-Latn-RS"/>
        </w:rPr>
      </w:pPr>
      <w:r>
        <w:rPr>
          <w:rFonts w:cs="Arial"/>
          <w:sz w:val="22"/>
          <w:szCs w:val="22"/>
          <w:lang w:val="sr-Cyrl-RS"/>
        </w:rPr>
        <w:t xml:space="preserve"> </w:t>
      </w:r>
    </w:p>
    <w:p w:rsidR="00F16226" w:rsidRDefault="00F16226" w:rsidP="00C6752E">
      <w:pPr>
        <w:rPr>
          <w:rFonts w:eastAsia="Arial Unicode MS" w:cs="Arial"/>
          <w:b/>
          <w:kern w:val="2"/>
          <w:lang w:val="sr-Latn-RS"/>
        </w:rPr>
      </w:pPr>
    </w:p>
    <w:p w:rsidR="008B7EBE" w:rsidRDefault="008B7EBE" w:rsidP="00C6752E">
      <w:pPr>
        <w:rPr>
          <w:rFonts w:eastAsia="Arial Unicode MS" w:cs="Arial"/>
          <w:b/>
          <w:kern w:val="2"/>
          <w:lang w:val="sr-Latn-RS"/>
        </w:rPr>
      </w:pPr>
    </w:p>
    <w:p w:rsidR="008B7EBE" w:rsidRDefault="008B7EBE" w:rsidP="00C6752E">
      <w:pPr>
        <w:rPr>
          <w:rFonts w:eastAsia="Arial Unicode MS" w:cs="Arial"/>
          <w:b/>
          <w:kern w:val="2"/>
          <w:lang w:val="sr-Latn-RS"/>
        </w:rPr>
      </w:pPr>
    </w:p>
    <w:p w:rsidR="008B7EBE" w:rsidRDefault="008B7EBE" w:rsidP="00C6752E">
      <w:pPr>
        <w:rPr>
          <w:rFonts w:eastAsia="Arial Unicode MS" w:cs="Arial"/>
          <w:b/>
          <w:kern w:val="2"/>
          <w:lang w:val="sr-Latn-RS"/>
        </w:rPr>
      </w:pPr>
    </w:p>
    <w:p w:rsidR="008B7EBE" w:rsidRDefault="008B7EBE" w:rsidP="00C6752E">
      <w:pPr>
        <w:rPr>
          <w:rFonts w:eastAsia="Arial Unicode MS" w:cs="Arial"/>
          <w:b/>
          <w:kern w:val="2"/>
          <w:lang w:val="sr-Latn-RS"/>
        </w:rPr>
      </w:pPr>
    </w:p>
    <w:p w:rsidR="008B7EBE" w:rsidRDefault="008B7EBE" w:rsidP="00C6752E">
      <w:pPr>
        <w:rPr>
          <w:rFonts w:eastAsia="Arial Unicode MS" w:cs="Arial"/>
          <w:b/>
          <w:kern w:val="2"/>
          <w:lang w:val="sr-Latn-RS"/>
        </w:rPr>
      </w:pPr>
    </w:p>
    <w:p w:rsidR="008B7EBE" w:rsidRDefault="008B7EBE" w:rsidP="00C6752E">
      <w:pPr>
        <w:rPr>
          <w:rFonts w:eastAsia="Arial Unicode MS" w:cs="Arial"/>
          <w:b/>
          <w:kern w:val="2"/>
          <w:lang w:val="sr-Latn-RS"/>
        </w:rPr>
      </w:pPr>
    </w:p>
    <w:p w:rsidR="008B7EBE" w:rsidRDefault="008B7EBE" w:rsidP="00C6752E">
      <w:pPr>
        <w:rPr>
          <w:rFonts w:eastAsia="Arial Unicode MS" w:cs="Arial"/>
          <w:b/>
          <w:kern w:val="2"/>
          <w:lang w:val="sr-Latn-RS"/>
        </w:rPr>
      </w:pPr>
    </w:p>
    <w:p w:rsidR="008B7EBE" w:rsidRDefault="008B7EBE" w:rsidP="00C6752E">
      <w:pPr>
        <w:rPr>
          <w:rFonts w:eastAsia="Arial Unicode MS" w:cs="Arial"/>
          <w:b/>
          <w:kern w:val="2"/>
          <w:lang w:val="sr-Latn-RS"/>
        </w:rPr>
      </w:pPr>
    </w:p>
    <w:p w:rsidR="008B7EBE" w:rsidRDefault="008B7EBE" w:rsidP="00C6752E">
      <w:pPr>
        <w:rPr>
          <w:rFonts w:eastAsia="Arial Unicode MS" w:cs="Arial"/>
          <w:b/>
          <w:kern w:val="2"/>
          <w:lang w:val="sr-Latn-RS"/>
        </w:rPr>
      </w:pPr>
    </w:p>
    <w:p w:rsidR="008B7EBE" w:rsidRDefault="008B7EBE" w:rsidP="00C6752E">
      <w:pPr>
        <w:rPr>
          <w:rFonts w:eastAsia="Arial Unicode MS" w:cs="Arial"/>
          <w:b/>
          <w:kern w:val="2"/>
          <w:lang w:val="sr-Latn-RS"/>
        </w:rPr>
      </w:pPr>
    </w:p>
    <w:p w:rsidR="008B7EBE" w:rsidRDefault="008B7EBE" w:rsidP="00C6752E">
      <w:pPr>
        <w:rPr>
          <w:rFonts w:eastAsia="Arial Unicode MS" w:cs="Arial"/>
          <w:b/>
          <w:kern w:val="2"/>
          <w:lang w:val="sr-Latn-RS"/>
        </w:rPr>
      </w:pPr>
    </w:p>
    <w:p w:rsidR="008B7EBE" w:rsidRPr="008B7EBE" w:rsidRDefault="008B7EBE" w:rsidP="00C6752E">
      <w:pPr>
        <w:rPr>
          <w:rFonts w:eastAsia="Arial Unicode MS" w:cs="Arial"/>
          <w:b/>
          <w:kern w:val="2"/>
          <w:lang w:val="sr-Latn-RS"/>
        </w:rPr>
      </w:pPr>
    </w:p>
    <w:p w:rsidR="00150FCE" w:rsidRPr="00225373" w:rsidRDefault="00150FCE" w:rsidP="00225373">
      <w:pPr>
        <w:pStyle w:val="BodyText"/>
        <w:spacing w:before="0"/>
        <w:rPr>
          <w:rFonts w:cs="Arial"/>
          <w:sz w:val="22"/>
          <w:szCs w:val="22"/>
          <w:lang w:val="sr-Cyrl-RS"/>
        </w:rPr>
      </w:pPr>
    </w:p>
    <w:p w:rsidR="007E36D3" w:rsidRDefault="00E13FFC" w:rsidP="007E36D3">
      <w:pPr>
        <w:spacing w:before="0"/>
        <w:jc w:val="center"/>
        <w:rPr>
          <w:rFonts w:eastAsia="Arial Unicode MS" w:cs="Arial"/>
          <w:kern w:val="2"/>
          <w:lang w:val="ru-RU"/>
        </w:rPr>
      </w:pPr>
      <w:r w:rsidRPr="00E47C2E">
        <w:rPr>
          <w:rFonts w:eastAsia="Arial Unicode MS" w:cs="Arial"/>
          <w:kern w:val="2"/>
          <w:lang w:val="ru-RU"/>
        </w:rPr>
        <w:t>(зав</w:t>
      </w:r>
      <w:r w:rsidR="008B7EBE">
        <w:rPr>
          <w:rFonts w:eastAsia="Arial Unicode MS" w:cs="Arial"/>
          <w:kern w:val="2"/>
          <w:lang w:val="ru-RU"/>
        </w:rPr>
        <w:t xml:space="preserve">едено у ЈП ЕПС број </w:t>
      </w:r>
      <w:r w:rsidR="008B7EBE">
        <w:rPr>
          <w:rFonts w:eastAsia="Arial Unicode MS" w:cs="Arial"/>
          <w:kern w:val="2"/>
          <w:lang w:val="sr-Latn-RS"/>
        </w:rPr>
        <w:t>412028</w:t>
      </w:r>
      <w:r w:rsidR="008B7EBE">
        <w:rPr>
          <w:rFonts w:eastAsia="Arial Unicode MS" w:cs="Arial"/>
          <w:kern w:val="2"/>
          <w:lang w:val="ru-RU"/>
        </w:rPr>
        <w:t>/</w:t>
      </w:r>
      <w:r w:rsidR="008B7EBE">
        <w:rPr>
          <w:rFonts w:eastAsia="Arial Unicode MS" w:cs="Arial"/>
          <w:kern w:val="2"/>
          <w:lang w:val="sr-Latn-RS"/>
        </w:rPr>
        <w:t xml:space="preserve">4 </w:t>
      </w:r>
      <w:r w:rsidR="004D0D98">
        <w:rPr>
          <w:rFonts w:eastAsia="Arial Unicode MS" w:cs="Arial"/>
          <w:kern w:val="2"/>
          <w:lang w:val="ru-RU"/>
        </w:rPr>
        <w:t>-1</w:t>
      </w:r>
      <w:r w:rsidR="00B82F9D">
        <w:rPr>
          <w:rFonts w:eastAsia="Arial Unicode MS" w:cs="Arial"/>
          <w:kern w:val="2"/>
          <w:lang w:val="sr-Latn-RS"/>
        </w:rPr>
        <w:t>8</w:t>
      </w:r>
      <w:r w:rsidR="008B7EBE">
        <w:rPr>
          <w:rFonts w:eastAsia="Arial Unicode MS" w:cs="Arial"/>
          <w:kern w:val="2"/>
          <w:lang w:val="ru-RU"/>
        </w:rPr>
        <w:t xml:space="preserve"> од </w:t>
      </w:r>
      <w:r w:rsidR="008B7EBE">
        <w:rPr>
          <w:rFonts w:eastAsia="Arial Unicode MS" w:cs="Arial"/>
          <w:kern w:val="2"/>
          <w:lang w:val="sr-Latn-RS"/>
        </w:rPr>
        <w:t>01</w:t>
      </w:r>
      <w:r w:rsidR="008B7EBE">
        <w:rPr>
          <w:rFonts w:eastAsia="Arial Unicode MS" w:cs="Arial"/>
          <w:kern w:val="2"/>
          <w:lang w:val="ru-RU"/>
        </w:rPr>
        <w:t>.</w:t>
      </w:r>
      <w:r w:rsidR="008B7EBE">
        <w:rPr>
          <w:rFonts w:eastAsia="Arial Unicode MS" w:cs="Arial"/>
          <w:kern w:val="2"/>
          <w:lang w:val="sr-Latn-RS"/>
        </w:rPr>
        <w:t>10</w:t>
      </w:r>
      <w:r w:rsidR="004D0D98">
        <w:rPr>
          <w:rFonts w:eastAsia="Arial Unicode MS" w:cs="Arial"/>
          <w:kern w:val="2"/>
          <w:lang w:val="ru-RU"/>
        </w:rPr>
        <w:t>.201</w:t>
      </w:r>
      <w:r w:rsidR="00B82F9D">
        <w:rPr>
          <w:rFonts w:eastAsia="Arial Unicode MS" w:cs="Arial"/>
          <w:kern w:val="2"/>
          <w:lang w:val="sr-Latn-RS"/>
        </w:rPr>
        <w:t>8</w:t>
      </w:r>
      <w:r w:rsidRPr="00E47C2E">
        <w:rPr>
          <w:rFonts w:eastAsia="Arial Unicode MS" w:cs="Arial"/>
          <w:kern w:val="2"/>
          <w:lang w:val="ru-RU"/>
        </w:rPr>
        <w:t>. године)</w:t>
      </w:r>
    </w:p>
    <w:p w:rsidR="008B7EBE" w:rsidRDefault="00E522A9" w:rsidP="008B7EBE">
      <w:pPr>
        <w:spacing w:before="0"/>
        <w:jc w:val="center"/>
        <w:rPr>
          <w:rFonts w:cs="Arial"/>
          <w:lang w:val="sr-Latn-RS"/>
        </w:rPr>
      </w:pPr>
      <w:r>
        <w:rPr>
          <w:rFonts w:cs="Arial"/>
          <w:lang w:val="sr-Cyrl-RS"/>
        </w:rPr>
        <w:t>Обреновац</w:t>
      </w:r>
      <w:r w:rsidR="004D0D98">
        <w:rPr>
          <w:rFonts w:cs="Arial"/>
          <w:lang w:val="ru-RU"/>
        </w:rPr>
        <w:t>, 201</w:t>
      </w:r>
      <w:r w:rsidR="00B82F9D">
        <w:rPr>
          <w:rFonts w:cs="Arial"/>
          <w:lang w:val="sr-Latn-RS"/>
        </w:rPr>
        <w:t>8</w:t>
      </w:r>
      <w:r>
        <w:rPr>
          <w:rFonts w:cs="Arial"/>
          <w:lang w:val="ru-RU"/>
        </w:rPr>
        <w:t>.</w:t>
      </w:r>
      <w:r w:rsidR="00765C3E">
        <w:rPr>
          <w:rFonts w:cs="Arial"/>
          <w:lang w:val="ru-RU"/>
        </w:rPr>
        <w:t>годин</w:t>
      </w:r>
      <w:r w:rsidR="008B7EBE">
        <w:rPr>
          <w:rFonts w:cs="Arial"/>
          <w:lang w:val="sr-Latn-RS"/>
        </w:rPr>
        <w:t>e)</w:t>
      </w:r>
    </w:p>
    <w:p w:rsidR="008B7EBE" w:rsidRDefault="008B7EBE" w:rsidP="00765C3E">
      <w:pPr>
        <w:spacing w:before="0"/>
        <w:jc w:val="center"/>
        <w:rPr>
          <w:rFonts w:cs="Arial"/>
          <w:lang w:val="sr-Latn-RS"/>
        </w:rPr>
      </w:pPr>
    </w:p>
    <w:p w:rsidR="008B7EBE" w:rsidRDefault="008B7EBE" w:rsidP="00765C3E">
      <w:pPr>
        <w:spacing w:before="0"/>
        <w:jc w:val="center"/>
        <w:rPr>
          <w:rFonts w:cs="Arial"/>
          <w:lang w:val="sr-Latn-RS"/>
        </w:rPr>
      </w:pPr>
    </w:p>
    <w:p w:rsidR="008B7EBE" w:rsidRPr="008B7EBE" w:rsidRDefault="008B7EBE" w:rsidP="00765C3E">
      <w:pPr>
        <w:spacing w:before="0"/>
        <w:jc w:val="center"/>
        <w:rPr>
          <w:rFonts w:eastAsia="Arial Unicode MS" w:cs="Arial"/>
          <w:kern w:val="2"/>
          <w:lang w:val="sr-Latn-RS"/>
        </w:rPr>
      </w:pPr>
    </w:p>
    <w:p w:rsidR="00261778" w:rsidRPr="00E47C2E" w:rsidRDefault="00261778" w:rsidP="00CC6A8D">
      <w:pPr>
        <w:spacing w:before="0"/>
        <w:jc w:val="left"/>
        <w:rPr>
          <w:rFonts w:eastAsia="TimesNewRomanPSMT" w:cs="Arial"/>
          <w:color w:val="000000"/>
          <w:kern w:val="2"/>
          <w:lang w:val="ru-RU"/>
        </w:rPr>
      </w:pPr>
      <w:r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9B387A">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026C79">
        <w:rPr>
          <w:rFonts w:eastAsia="TimesNewRomanPSMT" w:cs="Arial"/>
          <w:color w:val="000000"/>
          <w:kern w:val="2"/>
        </w:rPr>
        <w:t xml:space="preserve"> </w:t>
      </w:r>
      <w:r w:rsidR="00BA1E63" w:rsidRPr="00E47C2E">
        <w:rPr>
          <w:rFonts w:eastAsia="Calibri" w:cs="Arial"/>
          <w:bCs/>
        </w:rPr>
        <w:t>Закон</w:t>
      </w:r>
      <w:r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292156">
        <w:rPr>
          <w:rFonts w:eastAsia="TimesNewRomanPSMT" w:cs="Arial"/>
          <w:color w:val="000000"/>
          <w:kern w:val="2"/>
          <w:lang w:val="ru-RU"/>
        </w:rPr>
        <w:t xml:space="preserve"> 2</w:t>
      </w:r>
      <w:r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471254">
        <w:rPr>
          <w:rFonts w:eastAsia="Arial Unicode MS" w:cs="Arial"/>
          <w:color w:val="000000"/>
          <w:kern w:val="2"/>
          <w:lang w:val="ru-RU"/>
        </w:rPr>
        <w:t>105-Е.03.01-412028</w:t>
      </w:r>
      <w:r w:rsidR="00CC6A8D">
        <w:rPr>
          <w:rFonts w:eastAsia="Arial Unicode MS" w:cs="Arial"/>
          <w:color w:val="000000"/>
          <w:kern w:val="2"/>
          <w:lang w:val="ru-RU"/>
        </w:rPr>
        <w:t>/1-2018</w:t>
      </w:r>
      <w:r w:rsidR="00CC6A8D">
        <w:rPr>
          <w:rFonts w:cs="Arial"/>
          <w:lang w:val="sr-Latn-RS"/>
        </w:rPr>
        <w:t xml:space="preserve"> </w:t>
      </w:r>
      <w:r w:rsidR="00B275B4" w:rsidRPr="00B275B4">
        <w:rPr>
          <w:rFonts w:eastAsia="Arial Unicode MS" w:cs="Arial"/>
          <w:color w:val="000000"/>
          <w:kern w:val="2"/>
          <w:lang w:val="sr-Cyrl-RS"/>
        </w:rPr>
        <w:t xml:space="preserve">од </w:t>
      </w:r>
      <w:r w:rsidR="00A247CC">
        <w:rPr>
          <w:rFonts w:eastAsia="Arial Unicode MS" w:cs="Arial"/>
          <w:color w:val="000000"/>
          <w:kern w:val="2"/>
          <w:lang w:val="sr-Cyrl-RS"/>
        </w:rPr>
        <w:t>22</w:t>
      </w:r>
      <w:r w:rsidR="00CC6A8D">
        <w:rPr>
          <w:rFonts w:eastAsia="Arial Unicode MS" w:cs="Arial"/>
          <w:color w:val="000000"/>
          <w:kern w:val="2"/>
          <w:lang w:val="sr-Cyrl-RS"/>
        </w:rPr>
        <w:t xml:space="preserve">.08.2018 </w:t>
      </w:r>
      <w:r w:rsidR="00B275B4" w:rsidRPr="00B275B4">
        <w:rPr>
          <w:rFonts w:eastAsia="Arial Unicode MS" w:cs="Arial"/>
          <w:color w:val="000000"/>
          <w:kern w:val="2"/>
          <w:lang w:val="sr-Cyrl-RS"/>
        </w:rPr>
        <w:t>године</w:t>
      </w:r>
      <w:r w:rsidR="00B275B4">
        <w:rPr>
          <w:rFonts w:eastAsia="Arial Unicode MS" w:cs="Arial"/>
          <w:color w:val="000000"/>
          <w:kern w:val="2"/>
        </w:rPr>
        <w:t xml:space="preserve"> </w:t>
      </w:r>
      <w:r w:rsidRPr="00E47C2E">
        <w:rPr>
          <w:rFonts w:eastAsia="Arial Unicode MS" w:cs="Arial"/>
          <w:color w:val="000000"/>
          <w:kern w:val="2"/>
          <w:lang w:val="ru-RU"/>
        </w:rPr>
        <w:t>и Решења о образовању</w:t>
      </w:r>
      <w:r w:rsidR="00736E47">
        <w:rPr>
          <w:rFonts w:eastAsia="Arial Unicode MS" w:cs="Arial"/>
          <w:color w:val="000000"/>
          <w:kern w:val="2"/>
          <w:lang w:val="ru-RU"/>
        </w:rPr>
        <w:t xml:space="preserve"> комисије за јавну набавку број</w:t>
      </w:r>
      <w:r w:rsidR="00736E47">
        <w:rPr>
          <w:rFonts w:eastAsia="Arial Unicode MS" w:cs="Arial"/>
          <w:color w:val="000000"/>
          <w:kern w:val="2"/>
        </w:rPr>
        <w:t xml:space="preserve"> </w:t>
      </w:r>
      <w:r w:rsidR="00471254">
        <w:rPr>
          <w:rFonts w:eastAsia="Arial Unicode MS" w:cs="Arial"/>
          <w:color w:val="000000"/>
          <w:kern w:val="2"/>
          <w:lang w:val="sr-Cyrl-RS"/>
        </w:rPr>
        <w:t>105-Е.03.01-412028</w:t>
      </w:r>
      <w:r w:rsidR="00CE7A97">
        <w:rPr>
          <w:rFonts w:eastAsia="Arial Unicode MS" w:cs="Arial"/>
          <w:color w:val="000000"/>
          <w:kern w:val="2"/>
          <w:lang w:val="sr-Cyrl-RS"/>
        </w:rPr>
        <w:t>/2</w:t>
      </w:r>
      <w:r w:rsidR="00CC6A8D">
        <w:rPr>
          <w:rFonts w:eastAsia="Arial Unicode MS" w:cs="Arial"/>
          <w:color w:val="000000"/>
          <w:kern w:val="2"/>
          <w:lang w:val="sr-Cyrl-RS"/>
        </w:rPr>
        <w:t>-2018</w:t>
      </w:r>
      <w:r w:rsidR="00CC6A8D">
        <w:rPr>
          <w:rFonts w:cs="Arial"/>
          <w:lang w:val="sr-Cyrl-RS"/>
        </w:rPr>
        <w:t xml:space="preserve"> </w:t>
      </w:r>
      <w:r w:rsidR="003D02F2">
        <w:rPr>
          <w:rFonts w:cs="Arial"/>
          <w:lang w:val="sr-Cyrl-CS"/>
        </w:rPr>
        <w:t>од</w:t>
      </w:r>
      <w:r w:rsidR="00A247CC">
        <w:rPr>
          <w:rFonts w:cs="Arial"/>
          <w:lang w:val="sr-Cyrl-RS"/>
        </w:rPr>
        <w:t xml:space="preserve"> 22</w:t>
      </w:r>
      <w:r w:rsidR="00CC6A8D">
        <w:rPr>
          <w:rFonts w:cs="Arial"/>
          <w:lang w:val="sr-Cyrl-RS"/>
        </w:rPr>
        <w:t>.08.2018</w:t>
      </w:r>
      <w:r w:rsidR="00CC6A8D">
        <w:rPr>
          <w:rFonts w:cs="Arial"/>
          <w:lang w:val="sr-Latn-RS"/>
        </w:rPr>
        <w:t xml:space="preserve"> </w:t>
      </w:r>
      <w:r w:rsidR="00B275B4">
        <w:rPr>
          <w:rFonts w:cs="Arial"/>
          <w:lang w:val="sr-Cyrl-RS"/>
        </w:rPr>
        <w:t>године</w:t>
      </w:r>
      <w:r w:rsidR="00B275B4">
        <w:rPr>
          <w:rFonts w:cs="Arial"/>
        </w:rPr>
        <w:t xml:space="preserve"> </w:t>
      </w:r>
      <w:r w:rsidRPr="00E47C2E">
        <w:rPr>
          <w:rFonts w:eastAsia="Arial Unicode MS" w:cs="Arial"/>
          <w:color w:val="000000"/>
          <w:kern w:val="2"/>
          <w:lang w:val="ru-RU"/>
        </w:rPr>
        <w:t>припремљена је:</w:t>
      </w:r>
    </w:p>
    <w:p w:rsidR="00261778" w:rsidRPr="00E47C2E" w:rsidRDefault="00261778" w:rsidP="00CC6A8D">
      <w:pPr>
        <w:pStyle w:val="BodyText"/>
        <w:spacing w:before="0"/>
        <w:jc w:val="left"/>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E522A9">
        <w:rPr>
          <w:rFonts w:cs="Arial"/>
          <w:b/>
          <w:lang w:val="sr-Cyrl-RS"/>
        </w:rPr>
        <w:t>.</w:t>
      </w:r>
      <w:r w:rsidR="00471254">
        <w:rPr>
          <w:rFonts w:cs="Arial"/>
          <w:b/>
          <w:lang w:val="sr-Cyrl-RS"/>
        </w:rPr>
        <w:t xml:space="preserve">: </w:t>
      </w:r>
      <w:r w:rsidR="00471254">
        <w:rPr>
          <w:rFonts w:cs="Arial"/>
          <w:b/>
        </w:rPr>
        <w:t>3000/</w:t>
      </w:r>
      <w:r w:rsidR="00471254">
        <w:rPr>
          <w:rFonts w:cs="Arial"/>
          <w:b/>
          <w:lang w:val="sr-Cyrl-RS"/>
        </w:rPr>
        <w:t>0886</w:t>
      </w:r>
      <w:r w:rsidR="00A247CC">
        <w:rPr>
          <w:rFonts w:cs="Arial"/>
          <w:b/>
        </w:rPr>
        <w:t>/2018</w:t>
      </w:r>
      <w:r w:rsidR="00471254">
        <w:rPr>
          <w:rFonts w:cs="Arial"/>
          <w:b/>
          <w:lang w:val="sr-Cyrl-RS"/>
        </w:rPr>
        <w:t xml:space="preserve"> </w:t>
      </w:r>
      <w:r w:rsidR="00A247CC">
        <w:rPr>
          <w:rFonts w:cs="Arial"/>
          <w:b/>
        </w:rPr>
        <w:t>(</w:t>
      </w:r>
      <w:r w:rsidR="00471254">
        <w:rPr>
          <w:rFonts w:cs="Arial"/>
          <w:b/>
          <w:lang w:val="sr-Cyrl-RS"/>
        </w:rPr>
        <w:t>487</w:t>
      </w:r>
      <w:r w:rsidR="000F170A">
        <w:rPr>
          <w:rFonts w:cs="Arial"/>
          <w:b/>
        </w:rPr>
        <w:t>/2018</w:t>
      </w:r>
      <w:r w:rsidR="00E522A9">
        <w:rPr>
          <w:rFonts w:cs="Arial"/>
          <w:b/>
        </w:rPr>
        <w:t>)</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042BD4" w:rsidRDefault="003A4FB9"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042BD4" w:rsidRDefault="003A4FB9"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221F95" w:rsidRDefault="003A4FB9" w:rsidP="004C3B38">
            <w:pPr>
              <w:tabs>
                <w:tab w:val="left" w:pos="360"/>
                <w:tab w:val="left" w:pos="567"/>
                <w:tab w:val="right" w:leader="dot" w:pos="9639"/>
              </w:tabs>
              <w:jc w:val="center"/>
              <w:rPr>
                <w:rFonts w:cs="Arial"/>
                <w:lang w:val="sr-Latn-RS"/>
              </w:rPr>
            </w:pPr>
            <w:r>
              <w:rPr>
                <w:rFonts w:cs="Arial"/>
                <w:lang w:val="sr-Cyrl-RS"/>
              </w:rPr>
              <w:t>4-</w:t>
            </w:r>
            <w:r w:rsidR="00221F95">
              <w:rPr>
                <w:rFonts w:cs="Arial"/>
                <w:lang w:val="sr-Latn-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221F95" w:rsidRDefault="00221F95" w:rsidP="004C3B38">
            <w:pPr>
              <w:tabs>
                <w:tab w:val="left" w:pos="360"/>
                <w:tab w:val="left" w:pos="567"/>
                <w:tab w:val="right" w:leader="dot" w:pos="9639"/>
              </w:tabs>
              <w:jc w:val="center"/>
              <w:rPr>
                <w:rFonts w:cs="Arial"/>
                <w:lang w:val="sr-Latn-RS"/>
              </w:rPr>
            </w:pPr>
            <w:r>
              <w:rPr>
                <w:rFonts w:cs="Arial"/>
                <w:lang w:val="sr-Latn-RS"/>
              </w:rPr>
              <w:t>7</w:t>
            </w:r>
            <w:r w:rsidR="003A4FB9">
              <w:rPr>
                <w:rFonts w:cs="Arial"/>
                <w:lang w:val="sr-Cyrl-RS"/>
              </w:rPr>
              <w:t>-1</w:t>
            </w:r>
            <w:r w:rsidR="00FA026D">
              <w:rPr>
                <w:rFonts w:cs="Arial"/>
                <w:lang w:val="sr-Latn-RS"/>
              </w:rPr>
              <w:t>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9F59BF" w:rsidRDefault="00771481" w:rsidP="004C3B38">
            <w:pPr>
              <w:tabs>
                <w:tab w:val="left" w:pos="360"/>
                <w:tab w:val="left" w:pos="567"/>
                <w:tab w:val="right" w:leader="dot" w:pos="9639"/>
              </w:tabs>
              <w:jc w:val="center"/>
              <w:rPr>
                <w:rFonts w:cs="Arial"/>
                <w:lang w:val="sr-Cyrl-RS"/>
              </w:rPr>
            </w:pPr>
            <w:r>
              <w:rPr>
                <w:rFonts w:cs="Arial"/>
                <w:lang w:val="sr-Latn-RS"/>
              </w:rPr>
              <w:t>1</w:t>
            </w:r>
            <w:r>
              <w:rPr>
                <w:rFonts w:cs="Arial"/>
                <w:lang w:val="sr-Cyrl-RS"/>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9F59BF" w:rsidRDefault="00221F95" w:rsidP="004C3B38">
            <w:pPr>
              <w:tabs>
                <w:tab w:val="left" w:pos="360"/>
                <w:tab w:val="left" w:pos="567"/>
                <w:tab w:val="right" w:leader="dot" w:pos="9639"/>
              </w:tabs>
              <w:jc w:val="center"/>
              <w:rPr>
                <w:rFonts w:cs="Arial"/>
                <w:lang w:val="sr-Cyrl-RS"/>
              </w:rPr>
            </w:pPr>
            <w:r>
              <w:rPr>
                <w:rFonts w:cs="Arial"/>
                <w:lang w:val="sr-Cyrl-RS"/>
              </w:rPr>
              <w:t>1</w:t>
            </w:r>
            <w:r w:rsidR="009F59BF">
              <w:rPr>
                <w:rFonts w:cs="Arial"/>
                <w:lang w:val="sr-Cyrl-RS"/>
              </w:rPr>
              <w:t>2</w:t>
            </w:r>
            <w:r w:rsidR="003A4FB9">
              <w:rPr>
                <w:rFonts w:cs="Arial"/>
                <w:lang w:val="sr-Cyrl-RS"/>
              </w:rPr>
              <w:t>-</w:t>
            </w:r>
            <w:r w:rsidR="009F59BF">
              <w:rPr>
                <w:rFonts w:cs="Arial"/>
                <w:lang w:val="sr-Cyrl-RS"/>
              </w:rPr>
              <w:t>28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042BD4" w:rsidRDefault="00042BD4" w:rsidP="00042BD4">
            <w:pPr>
              <w:tabs>
                <w:tab w:val="left" w:pos="360"/>
                <w:tab w:val="left" w:pos="567"/>
                <w:tab w:val="right" w:leader="dot" w:pos="9639"/>
              </w:tabs>
              <w:rPr>
                <w:rFonts w:cs="Arial"/>
                <w:lang w:val="sr-Cyrl-RS"/>
              </w:rPr>
            </w:pPr>
            <w:r>
              <w:rPr>
                <w:rFonts w:cs="Arial"/>
              </w:rPr>
              <w:t>Обрасци (</w:t>
            </w:r>
            <w:r w:rsidR="00C62AA7" w:rsidRPr="00E47C2E">
              <w:rPr>
                <w:rFonts w:cs="Arial"/>
              </w:rPr>
              <w:t xml:space="preserve">1 - </w:t>
            </w:r>
            <w:r w:rsidR="003A4FB9">
              <w:rPr>
                <w:rFonts w:cs="Arial"/>
                <w:lang w:val="sr-Cyrl-RS"/>
              </w:rPr>
              <w:t>7</w:t>
            </w:r>
            <w:r w:rsidR="00C62AA7" w:rsidRPr="00E47C2E">
              <w:rPr>
                <w:rFonts w:cs="Arial"/>
              </w:rPr>
              <w:t>)</w:t>
            </w:r>
            <w:r>
              <w:rPr>
                <w:rFonts w:cs="Arial"/>
                <w:lang w:val="sr-Cyrl-RS"/>
              </w:rPr>
              <w:t>, прилози (1-5)</w:t>
            </w:r>
          </w:p>
        </w:tc>
        <w:tc>
          <w:tcPr>
            <w:tcW w:w="810" w:type="dxa"/>
          </w:tcPr>
          <w:p w:rsidR="00C62AA7" w:rsidRPr="00FA026D" w:rsidRDefault="009F59BF" w:rsidP="004C3B38">
            <w:pPr>
              <w:tabs>
                <w:tab w:val="left" w:pos="360"/>
                <w:tab w:val="left" w:pos="567"/>
                <w:tab w:val="right" w:leader="dot" w:pos="9639"/>
              </w:tabs>
              <w:jc w:val="center"/>
              <w:rPr>
                <w:rFonts w:cs="Arial"/>
                <w:lang w:val="sr-Latn-RS"/>
              </w:rPr>
            </w:pPr>
            <w:r>
              <w:rPr>
                <w:rFonts w:cs="Arial"/>
                <w:lang w:val="sr-Cyrl-RS"/>
              </w:rPr>
              <w:t>29</w:t>
            </w:r>
            <w:r w:rsidR="003A4FB9">
              <w:rPr>
                <w:rFonts w:cs="Arial"/>
                <w:lang w:val="sr-Cyrl-RS"/>
              </w:rPr>
              <w:t>-</w:t>
            </w:r>
            <w:r w:rsidR="00E27A72">
              <w:rPr>
                <w:rFonts w:cs="Arial"/>
                <w:lang w:val="sr-Cyrl-RS"/>
              </w:rPr>
              <w:t>5</w:t>
            </w:r>
            <w:r w:rsidR="00D06A4A">
              <w:rPr>
                <w:rFonts w:cs="Arial"/>
                <w:lang w:val="sr-Latn-RS"/>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03408C" w:rsidRDefault="00E27A72" w:rsidP="004C3B38">
            <w:pPr>
              <w:tabs>
                <w:tab w:val="left" w:pos="360"/>
                <w:tab w:val="left" w:pos="567"/>
                <w:tab w:val="right" w:leader="dot" w:pos="9639"/>
              </w:tabs>
              <w:jc w:val="center"/>
              <w:rPr>
                <w:rFonts w:cs="Arial"/>
                <w:lang w:val="sr-Cyrl-RS"/>
              </w:rPr>
            </w:pPr>
            <w:r>
              <w:rPr>
                <w:rFonts w:cs="Arial"/>
                <w:lang w:val="sr-Cyrl-RS"/>
              </w:rPr>
              <w:t>5</w:t>
            </w:r>
            <w:r w:rsidR="00D06A4A">
              <w:rPr>
                <w:rFonts w:cs="Arial"/>
                <w:lang w:val="sr-Latn-RS"/>
              </w:rPr>
              <w:t>2</w:t>
            </w:r>
            <w:r w:rsidR="003A4FB9">
              <w:rPr>
                <w:rFonts w:cs="Arial"/>
                <w:lang w:val="sr-Cyrl-RS"/>
              </w:rPr>
              <w:t>-</w:t>
            </w:r>
            <w:r>
              <w:rPr>
                <w:rFonts w:cs="Arial"/>
                <w:lang w:val="sr-Cyrl-RS"/>
              </w:rPr>
              <w:t>6</w:t>
            </w:r>
            <w:r w:rsidR="0003408C">
              <w:rPr>
                <w:rFonts w:cs="Arial"/>
                <w:lang w:val="sr-Cyrl-RS"/>
              </w:rPr>
              <w:t>5</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Укупан број страна документације:</w:t>
      </w:r>
      <w:r w:rsidR="00221F95">
        <w:rPr>
          <w:rFonts w:cs="Arial"/>
          <w:bCs/>
          <w:noProof/>
          <w:lang w:val="sr-Cyrl-CS"/>
        </w:rPr>
        <w:t>6</w:t>
      </w:r>
      <w:r w:rsidR="0003408C">
        <w:rPr>
          <w:rFonts w:cs="Arial"/>
          <w:bCs/>
          <w:noProof/>
          <w:lang w:val="sr-Cyrl-RS"/>
        </w:rPr>
        <w:t>5</w:t>
      </w:r>
      <w:r w:rsidRPr="00E47C2E">
        <w:rPr>
          <w:rFonts w:cs="Arial"/>
          <w:bCs/>
          <w:noProof/>
          <w:lang w:val="sr-Cyrl-CS"/>
        </w:rPr>
        <w:t xml:space="preserve"> </w:t>
      </w:r>
    </w:p>
    <w:p w:rsidR="001853E1" w:rsidRPr="00E47C2E" w:rsidRDefault="001853E1" w:rsidP="000C50A0">
      <w:pPr>
        <w:pStyle w:val="BodyText"/>
        <w:spacing w:before="0"/>
        <w:rPr>
          <w:rFonts w:cs="Arial"/>
          <w:sz w:val="22"/>
          <w:szCs w:val="22"/>
        </w:rPr>
      </w:pPr>
    </w:p>
    <w:p w:rsidR="00FA0E61" w:rsidRPr="00E47C2E" w:rsidRDefault="00473AD5" w:rsidP="00DC767E">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3D02F2" w:rsidP="00D445B5">
            <w:pPr>
              <w:suppressAutoHyphens/>
              <w:spacing w:before="0" w:line="100" w:lineRule="atLeast"/>
              <w:jc w:val="center"/>
              <w:rPr>
                <w:rFonts w:cs="Arial"/>
              </w:rPr>
            </w:pPr>
            <w:r>
              <w:rPr>
                <w:rFonts w:cs="Arial"/>
                <w:lang w:val="sr-Cyrl-RS"/>
              </w:rPr>
              <w:t>Балканска 13</w:t>
            </w:r>
            <w:r w:rsidR="004276AD" w:rsidRPr="00E47C2E">
              <w:rPr>
                <w:rFonts w:cs="Arial"/>
              </w:rPr>
              <w:t>,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F839B4"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520853" w:rsidRPr="00520853" w:rsidRDefault="004276AD" w:rsidP="00520853">
            <w:pPr>
              <w:pStyle w:val="Title"/>
              <w:spacing w:before="0"/>
              <w:rPr>
                <w:rFonts w:cs="Arial"/>
                <w:sz w:val="22"/>
                <w:szCs w:val="22"/>
                <w:lang w:val="sr-Cyrl-RS"/>
              </w:rPr>
            </w:pPr>
            <w:bookmarkStart w:id="16" w:name="_Toc442559877"/>
            <w:r w:rsidRPr="008A74D8">
              <w:rPr>
                <w:rFonts w:cs="Arial"/>
                <w:b w:val="0"/>
              </w:rPr>
              <w:t xml:space="preserve">Набавка </w:t>
            </w:r>
            <w:r w:rsidR="00A63575" w:rsidRPr="008A74D8">
              <w:rPr>
                <w:rFonts w:cs="Arial"/>
                <w:b w:val="0"/>
              </w:rPr>
              <w:t>услуга</w:t>
            </w:r>
            <w:r w:rsidRPr="008A74D8">
              <w:rPr>
                <w:rFonts w:cs="Arial"/>
                <w:b w:val="0"/>
              </w:rPr>
              <w:t>:</w:t>
            </w:r>
            <w:bookmarkEnd w:id="16"/>
            <w:r w:rsidR="00520853">
              <w:rPr>
                <w:rFonts w:cs="Arial"/>
                <w:sz w:val="22"/>
                <w:szCs w:val="22"/>
                <w:lang w:val="sr-Cyrl-RS"/>
              </w:rPr>
              <w:t xml:space="preserve"> </w:t>
            </w:r>
          </w:p>
          <w:p w:rsidR="00566ABA" w:rsidRPr="00566ABA" w:rsidRDefault="00566ABA" w:rsidP="00566ABA">
            <w:pPr>
              <w:rPr>
                <w:rFonts w:cs="Arial"/>
              </w:rPr>
            </w:pPr>
            <w:r w:rsidRPr="00566ABA">
              <w:rPr>
                <w:rFonts w:eastAsia="Arial" w:cs="Arial"/>
                <w:color w:val="000000"/>
                <w:szCs w:val="20"/>
                <w:lang w:val="sr-Latn-RS" w:eastAsia="sr-Latn-RS"/>
              </w:rPr>
              <w:t>Годишње одржавање опреме мерења релативних  вибрација ТА, надзор механичких мерења напојних пумпи бл А1-А6, уградња даљинског надзора релативних вибрација бл</w:t>
            </w:r>
            <w:r w:rsidR="008B7EBE">
              <w:rPr>
                <w:rFonts w:eastAsia="Arial" w:cs="Arial"/>
                <w:color w:val="000000"/>
                <w:szCs w:val="20"/>
                <w:lang w:val="sr-Latn-RS" w:eastAsia="sr-Latn-RS"/>
              </w:rPr>
              <w:t>.</w:t>
            </w:r>
            <w:r w:rsidRPr="00566ABA">
              <w:rPr>
                <w:rFonts w:eastAsia="Arial" w:cs="Arial"/>
                <w:color w:val="000000"/>
                <w:szCs w:val="20"/>
                <w:lang w:val="sr-Latn-RS" w:eastAsia="sr-Latn-RS"/>
              </w:rPr>
              <w:t>1 и 2 - ТЕНТ-А</w:t>
            </w:r>
          </w:p>
          <w:p w:rsidR="00566ABA" w:rsidRPr="00594A86" w:rsidRDefault="00566ABA" w:rsidP="00566ABA">
            <w:pPr>
              <w:pStyle w:val="Title"/>
              <w:spacing w:before="0"/>
              <w:rPr>
                <w:rFonts w:cs="Arial"/>
                <w:sz w:val="22"/>
                <w:szCs w:val="22"/>
                <w:lang w:val="sr-Latn-RS"/>
              </w:rPr>
            </w:pPr>
            <w:r>
              <w:rPr>
                <w:rFonts w:cs="Arial"/>
                <w:sz w:val="22"/>
                <w:szCs w:val="22"/>
                <w:lang w:val="sr-Cyrl-RS"/>
              </w:rPr>
              <w:t xml:space="preserve"> </w:t>
            </w:r>
          </w:p>
          <w:p w:rsidR="004276AD" w:rsidRPr="00520853" w:rsidRDefault="004276AD" w:rsidP="00566ABA">
            <w:pPr>
              <w:pStyle w:val="Title"/>
              <w:spacing w:before="0"/>
              <w:rPr>
                <w:rFonts w:cs="Arial"/>
                <w:b w:val="0"/>
                <w:color w:val="FF0000"/>
                <w:sz w:val="22"/>
                <w:szCs w:val="22"/>
                <w:lang w:val="sr-Cyrl-RS"/>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8A74D8" w:rsidRDefault="002E12CC" w:rsidP="008A74D8">
            <w:pPr>
              <w:pStyle w:val="ListParagraph"/>
              <w:widowControl w:val="0"/>
              <w:ind w:left="0"/>
              <w:jc w:val="center"/>
              <w:rPr>
                <w:rFonts w:ascii="Arial" w:hAnsi="Arial" w:cs="Arial"/>
                <w:lang w:val="sr-Cyrl-RS"/>
              </w:rPr>
            </w:pPr>
            <w:r w:rsidRPr="008A74D8">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4D0D98" w:rsidRDefault="004D0D98" w:rsidP="00E13FFC">
            <w:pPr>
              <w:jc w:val="center"/>
              <w:rPr>
                <w:rFonts w:cs="Arial"/>
                <w:color w:val="00B0F0"/>
                <w:lang w:val="sr-Latn-RS"/>
              </w:rPr>
            </w:pPr>
            <w:r>
              <w:rPr>
                <w:rFonts w:cs="Arial"/>
                <w:lang w:val="sr-Cyrl-RS"/>
              </w:rPr>
              <w:t>Зоран Тодоровић</w:t>
            </w:r>
          </w:p>
          <w:p w:rsidR="00E13FFC" w:rsidRPr="00520853" w:rsidRDefault="00E13FFC" w:rsidP="00E13FFC">
            <w:pPr>
              <w:jc w:val="center"/>
              <w:rPr>
                <w:rFonts w:cs="Arial"/>
              </w:rPr>
            </w:pPr>
            <w:r w:rsidRPr="00E47C2E">
              <w:rPr>
                <w:rFonts w:cs="Arial"/>
              </w:rPr>
              <w:t xml:space="preserve">e-mail: </w:t>
            </w:r>
            <w:hyperlink r:id="rId167" w:history="1">
              <w:r w:rsidR="003D02F2" w:rsidRPr="003749E5">
                <w:rPr>
                  <w:rStyle w:val="Hyperlink"/>
                  <w:rFonts w:cs="Arial"/>
                  <w:color w:val="auto"/>
                </w:rPr>
                <w:t>zoran.todorovic@eps.rs</w:t>
              </w:r>
            </w:hyperlink>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DC767E">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8A6908" w:rsidRPr="00CE7A97" w:rsidRDefault="002E12CC" w:rsidP="008A6908">
      <w:pPr>
        <w:pStyle w:val="Title"/>
        <w:spacing w:before="0"/>
        <w:rPr>
          <w:rFonts w:cs="Arial"/>
          <w:b w:val="0"/>
          <w:color w:val="FF0000"/>
          <w:sz w:val="22"/>
          <w:szCs w:val="22"/>
        </w:rPr>
      </w:pPr>
      <w:r w:rsidRPr="00E47C2E">
        <w:rPr>
          <w:rFonts w:cs="Arial"/>
          <w:lang w:eastAsia="zh-CN"/>
        </w:rPr>
        <w:t>Опис предмета јавне набавке:</w:t>
      </w:r>
      <w:r w:rsidR="008A6908" w:rsidRPr="008A6908">
        <w:rPr>
          <w:rFonts w:cs="Arial"/>
          <w:b w:val="0"/>
          <w:lang w:val="sr-Cyrl-RS"/>
        </w:rPr>
        <w:t xml:space="preserve"> </w:t>
      </w:r>
    </w:p>
    <w:p w:rsidR="00566ABA" w:rsidRPr="00566ABA" w:rsidRDefault="002E12CC" w:rsidP="00566ABA">
      <w:pPr>
        <w:rPr>
          <w:rFonts w:cs="Arial"/>
        </w:rPr>
      </w:pPr>
      <w:r w:rsidRPr="00E47C2E">
        <w:rPr>
          <w:rFonts w:cs="Arial"/>
          <w:lang w:eastAsia="zh-CN"/>
        </w:rPr>
        <w:t xml:space="preserve"> </w:t>
      </w:r>
      <w:r w:rsidR="00566ABA" w:rsidRPr="00566ABA">
        <w:rPr>
          <w:rFonts w:eastAsia="Arial" w:cs="Arial"/>
          <w:color w:val="000000"/>
          <w:szCs w:val="20"/>
          <w:lang w:val="sr-Latn-RS" w:eastAsia="sr-Latn-RS"/>
        </w:rPr>
        <w:t>Годишње одржавање опреме мерења релативних  вибрација ТА, надзор механичких мерења напојних пумпи бл А1-А6, уградња даљинског надзора релативних вибрација бл1 и 2 - ТЕНТ-А</w:t>
      </w:r>
    </w:p>
    <w:p w:rsidR="002E12CC" w:rsidRPr="008A6908" w:rsidRDefault="002E12CC" w:rsidP="0032186E">
      <w:pPr>
        <w:spacing w:before="0"/>
        <w:rPr>
          <w:rFonts w:cs="Arial"/>
          <w:lang w:val="sr-Cyrl-RS" w:eastAsia="zh-CN"/>
        </w:rPr>
      </w:pPr>
    </w:p>
    <w:p w:rsidR="00053F7B" w:rsidRPr="00053F7B" w:rsidRDefault="002E12CC" w:rsidP="0032186E">
      <w:pPr>
        <w:spacing w:before="0"/>
        <w:rPr>
          <w:rFonts w:cs="Arial"/>
          <w:lang w:val="ru-RU"/>
        </w:rPr>
      </w:pPr>
      <w:r w:rsidRPr="00E47C2E">
        <w:rPr>
          <w:rFonts w:cs="Arial"/>
          <w:lang w:eastAsia="zh-CN"/>
        </w:rPr>
        <w:t>Назив из општег речника набавке:</w:t>
      </w:r>
      <w:r w:rsidR="008B25D2" w:rsidRPr="008B25D2">
        <w:rPr>
          <w:rFonts w:cs="Arial"/>
          <w:lang w:val="ru-RU"/>
        </w:rPr>
        <w:t xml:space="preserve"> </w:t>
      </w:r>
      <w:r w:rsidR="00053F7B" w:rsidRPr="00053F7B">
        <w:rPr>
          <w:rFonts w:cs="Arial"/>
          <w:lang w:val="ru-RU"/>
        </w:rPr>
        <w:t>Ус</w:t>
      </w:r>
      <w:r w:rsidR="00566ABA">
        <w:rPr>
          <w:rFonts w:cs="Arial"/>
          <w:lang w:val="ru-RU"/>
        </w:rPr>
        <w:t>луге</w:t>
      </w:r>
      <w:r w:rsidR="00520853">
        <w:rPr>
          <w:rFonts w:cs="Arial"/>
          <w:lang w:val="ru-RU"/>
        </w:rPr>
        <w:t xml:space="preserve"> одржавања</w:t>
      </w:r>
      <w:r w:rsidR="00566ABA">
        <w:rPr>
          <w:rFonts w:cs="Arial"/>
          <w:lang w:val="ru-RU"/>
        </w:rPr>
        <w:t xml:space="preserve"> и поправки </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566ABA">
        <w:rPr>
          <w:rFonts w:cs="Arial"/>
          <w:lang w:val="ru-RU"/>
        </w:rPr>
        <w:t>50000</w:t>
      </w:r>
      <w:r w:rsidR="00053F7B" w:rsidRPr="00053F7B">
        <w:rPr>
          <w:rFonts w:cs="Arial"/>
          <w:lang w:val="ru-RU"/>
        </w:rPr>
        <w:t>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C6752E" w:rsidRDefault="00C6752E" w:rsidP="002E12CC">
      <w:pPr>
        <w:tabs>
          <w:tab w:val="left" w:pos="1134"/>
        </w:tabs>
        <w:rPr>
          <w:rFonts w:cs="Arial"/>
          <w:lang w:val="sr-Cyrl-RS"/>
        </w:rPr>
      </w:pPr>
    </w:p>
    <w:p w:rsidR="00D445B5" w:rsidRDefault="00D445B5" w:rsidP="002E12CC">
      <w:pPr>
        <w:tabs>
          <w:tab w:val="left" w:pos="1134"/>
        </w:tabs>
        <w:rPr>
          <w:rFonts w:cs="Arial"/>
        </w:rPr>
      </w:pPr>
    </w:p>
    <w:p w:rsidR="001E3BD2" w:rsidRDefault="001E3BD2" w:rsidP="002E12CC">
      <w:pPr>
        <w:tabs>
          <w:tab w:val="left" w:pos="1134"/>
        </w:tabs>
        <w:rPr>
          <w:rFonts w:cs="Arial"/>
        </w:rPr>
      </w:pPr>
    </w:p>
    <w:p w:rsidR="001E3BD2" w:rsidRDefault="001E3BD2" w:rsidP="002E12CC">
      <w:pPr>
        <w:tabs>
          <w:tab w:val="left" w:pos="1134"/>
        </w:tabs>
        <w:rPr>
          <w:rFonts w:cs="Arial"/>
        </w:rPr>
      </w:pPr>
    </w:p>
    <w:p w:rsidR="001E3BD2" w:rsidRDefault="001E3BD2" w:rsidP="002E12CC">
      <w:pPr>
        <w:tabs>
          <w:tab w:val="left" w:pos="1134"/>
        </w:tabs>
        <w:rPr>
          <w:rFonts w:cs="Arial"/>
        </w:rPr>
      </w:pPr>
    </w:p>
    <w:p w:rsidR="001E3BD2" w:rsidRDefault="001E3BD2" w:rsidP="002E12CC">
      <w:pPr>
        <w:tabs>
          <w:tab w:val="left" w:pos="1134"/>
        </w:tabs>
        <w:rPr>
          <w:rFonts w:cs="Arial"/>
        </w:rPr>
      </w:pPr>
    </w:p>
    <w:p w:rsidR="00053F7B" w:rsidRPr="0078564C" w:rsidRDefault="00053F7B" w:rsidP="002E12CC">
      <w:pPr>
        <w:tabs>
          <w:tab w:val="left" w:pos="1134"/>
        </w:tabs>
        <w:rPr>
          <w:rFonts w:cs="Arial"/>
          <w:lang w:val="sr-Cyrl-RS"/>
        </w:rPr>
      </w:pPr>
    </w:p>
    <w:p w:rsidR="0032186E" w:rsidRPr="00E47C2E" w:rsidRDefault="00DB369C" w:rsidP="00DC767E">
      <w:pPr>
        <w:pStyle w:val="Heading10"/>
        <w:numPr>
          <w:ilvl w:val="0"/>
          <w:numId w:val="16"/>
        </w:numPr>
        <w:jc w:val="both"/>
        <w:rPr>
          <w:rFonts w:cs="Arial"/>
        </w:rPr>
      </w:pPr>
      <w:r w:rsidRPr="00E47C2E">
        <w:rPr>
          <w:rFonts w:cs="Arial"/>
        </w:rPr>
        <w:t>ТЕХНИЧК</w:t>
      </w:r>
      <w:r w:rsidR="0032186E" w:rsidRPr="00E47C2E">
        <w:rPr>
          <w:rFonts w:cs="Arial"/>
        </w:rPr>
        <w:t>А</w:t>
      </w:r>
      <w:r w:rsidR="008B25D2">
        <w:rPr>
          <w:rFonts w:cs="Arial"/>
          <w:lang w:val="en-US"/>
        </w:rPr>
        <w:t xml:space="preserve"> </w:t>
      </w:r>
      <w:r w:rsidR="0032186E" w:rsidRPr="00E47C2E">
        <w:rPr>
          <w:rFonts w:cs="Arial"/>
        </w:rPr>
        <w:t>СПЕЦИФИКАЦИЈА</w:t>
      </w:r>
    </w:p>
    <w:tbl>
      <w:tblPr>
        <w:tblW w:w="13557" w:type="dxa"/>
        <w:tblInd w:w="93" w:type="dxa"/>
        <w:tblLook w:val="04A0" w:firstRow="1" w:lastRow="0" w:firstColumn="1" w:lastColumn="0" w:noHBand="0" w:noVBand="1"/>
      </w:tblPr>
      <w:tblGrid>
        <w:gridCol w:w="222"/>
        <w:gridCol w:w="1349"/>
        <w:gridCol w:w="3652"/>
        <w:gridCol w:w="4358"/>
        <w:gridCol w:w="357"/>
        <w:gridCol w:w="3383"/>
        <w:gridCol w:w="236"/>
      </w:tblGrid>
      <w:tr w:rsidR="005139A8" w:rsidRPr="005139A8" w:rsidTr="00D347C3">
        <w:trPr>
          <w:gridAfter w:val="2"/>
          <w:wAfter w:w="3619" w:type="dxa"/>
          <w:trHeight w:val="285"/>
        </w:trPr>
        <w:tc>
          <w:tcPr>
            <w:tcW w:w="9938" w:type="dxa"/>
            <w:gridSpan w:val="5"/>
            <w:vMerge w:val="restart"/>
            <w:tcBorders>
              <w:top w:val="nil"/>
              <w:left w:val="nil"/>
              <w:bottom w:val="nil"/>
              <w:right w:val="nil"/>
            </w:tcBorders>
            <w:shd w:val="clear" w:color="auto" w:fill="auto"/>
            <w:vAlign w:val="bottom"/>
          </w:tcPr>
          <w:p w:rsidR="0078564C" w:rsidRPr="0078564C" w:rsidRDefault="0078564C" w:rsidP="0078564C">
            <w:pPr>
              <w:spacing w:before="0" w:after="200" w:line="276" w:lineRule="auto"/>
              <w:jc w:val="left"/>
              <w:rPr>
                <w:rFonts w:ascii="Calibri" w:hAnsi="Calibri"/>
                <w:lang w:val="sr-Cyrl-RS"/>
              </w:rPr>
            </w:pPr>
            <w:bookmarkStart w:id="19" w:name="_Toc441651541"/>
            <w:bookmarkStart w:id="20" w:name="_Toc442559879"/>
            <w:bookmarkEnd w:id="17"/>
            <w:r w:rsidRPr="0078564C">
              <w:rPr>
                <w:rFonts w:ascii="Calibri" w:hAnsi="Calibri" w:cs="Calibri"/>
                <w:lang w:val="sr-Cyrl-RS"/>
              </w:rPr>
              <w:t>Опис и спецификација сервисних услуга</w:t>
            </w:r>
          </w:p>
          <w:tbl>
            <w:tblPr>
              <w:tblW w:w="7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6"/>
              <w:gridCol w:w="20"/>
              <w:gridCol w:w="10"/>
              <w:gridCol w:w="511"/>
              <w:gridCol w:w="20"/>
              <w:gridCol w:w="10"/>
              <w:gridCol w:w="4541"/>
              <w:gridCol w:w="22"/>
              <w:gridCol w:w="9"/>
              <w:gridCol w:w="690"/>
              <w:gridCol w:w="30"/>
              <w:gridCol w:w="22"/>
              <w:gridCol w:w="631"/>
              <w:gridCol w:w="22"/>
            </w:tblGrid>
            <w:tr w:rsidR="0078564C" w:rsidRPr="0078564C" w:rsidTr="0078564C">
              <w:trPr>
                <w:jc w:val="center"/>
              </w:trPr>
              <w:tc>
                <w:tcPr>
                  <w:tcW w:w="656" w:type="dxa"/>
                </w:tcPr>
                <w:p w:rsidR="0078564C" w:rsidRPr="0078564C" w:rsidRDefault="0078564C" w:rsidP="0078564C">
                  <w:pPr>
                    <w:spacing w:before="0"/>
                    <w:jc w:val="center"/>
                    <w:rPr>
                      <w:rFonts w:ascii="Calibri" w:hAnsi="Calibri" w:cs="Calibri"/>
                      <w:b/>
                      <w:bCs/>
                      <w:lang w:val="sr-Cyrl-RS"/>
                    </w:rPr>
                  </w:pPr>
                  <w:r w:rsidRPr="0078564C">
                    <w:rPr>
                      <w:rFonts w:ascii="Calibri" w:hAnsi="Calibri" w:cs="Calibri"/>
                      <w:b/>
                      <w:bCs/>
                      <w:lang w:val="sr-Cyrl-RS"/>
                    </w:rPr>
                    <w:t>П</w:t>
                  </w:r>
                  <w:r w:rsidRPr="0078564C">
                    <w:rPr>
                      <w:rFonts w:ascii="Calibri" w:hAnsi="Calibri" w:cs="Calibri"/>
                      <w:b/>
                      <w:bCs/>
                    </w:rPr>
                    <w:t>O</w:t>
                  </w:r>
                  <w:r w:rsidRPr="0078564C">
                    <w:rPr>
                      <w:rFonts w:ascii="Calibri" w:hAnsi="Calibri" w:cs="Calibri"/>
                      <w:b/>
                      <w:bCs/>
                      <w:lang w:val="sr-Cyrl-RS"/>
                    </w:rPr>
                    <w:t>З</w:t>
                  </w:r>
                </w:p>
              </w:tc>
              <w:tc>
                <w:tcPr>
                  <w:tcW w:w="541" w:type="dxa"/>
                  <w:gridSpan w:val="3"/>
                  <w:vAlign w:val="center"/>
                </w:tcPr>
                <w:p w:rsidR="0078564C" w:rsidRPr="0078564C" w:rsidRDefault="0078564C" w:rsidP="0078564C">
                  <w:pPr>
                    <w:spacing w:before="0"/>
                    <w:jc w:val="center"/>
                    <w:rPr>
                      <w:rFonts w:ascii="Calibri" w:hAnsi="Calibri" w:cs="Calibri"/>
                      <w:b/>
                      <w:bCs/>
                      <w:lang w:val="sr-Cyrl-RS"/>
                    </w:rPr>
                  </w:pPr>
                  <w:r w:rsidRPr="0078564C">
                    <w:rPr>
                      <w:rFonts w:ascii="Calibri" w:hAnsi="Calibri" w:cs="Calibri"/>
                      <w:b/>
                      <w:bCs/>
                      <w:lang w:val="sr-Cyrl-RS"/>
                    </w:rPr>
                    <w:t>РБ</w:t>
                  </w:r>
                </w:p>
              </w:tc>
              <w:tc>
                <w:tcPr>
                  <w:tcW w:w="4571" w:type="dxa"/>
                  <w:gridSpan w:val="3"/>
                  <w:vAlign w:val="center"/>
                </w:tcPr>
                <w:p w:rsidR="0078564C" w:rsidRPr="0078564C" w:rsidRDefault="0078564C" w:rsidP="0078564C">
                  <w:pPr>
                    <w:spacing w:before="0"/>
                    <w:jc w:val="left"/>
                    <w:rPr>
                      <w:rFonts w:ascii="Calibri" w:hAnsi="Calibri" w:cs="Calibri"/>
                      <w:b/>
                      <w:bCs/>
                      <w:lang w:val="sr-Cyrl-RS"/>
                    </w:rPr>
                  </w:pPr>
                  <w:r w:rsidRPr="0078564C">
                    <w:rPr>
                      <w:rFonts w:ascii="Calibri" w:hAnsi="Calibri" w:cs="Calibri"/>
                      <w:b/>
                      <w:bCs/>
                      <w:lang w:val="sr-Cyrl-RS"/>
                    </w:rPr>
                    <w:t>ОПИС</w:t>
                  </w:r>
                </w:p>
              </w:tc>
              <w:tc>
                <w:tcPr>
                  <w:tcW w:w="721" w:type="dxa"/>
                  <w:gridSpan w:val="3"/>
                  <w:vAlign w:val="center"/>
                </w:tcPr>
                <w:p w:rsidR="0078564C" w:rsidRPr="0078564C" w:rsidRDefault="0078564C" w:rsidP="0078564C">
                  <w:pPr>
                    <w:spacing w:before="0"/>
                    <w:jc w:val="center"/>
                    <w:rPr>
                      <w:rFonts w:ascii="Calibri" w:hAnsi="Calibri" w:cs="Calibri"/>
                      <w:b/>
                      <w:bCs/>
                    </w:rPr>
                  </w:pPr>
                  <w:r w:rsidRPr="0078564C">
                    <w:rPr>
                      <w:rFonts w:ascii="Calibri" w:hAnsi="Calibri" w:cs="Calibri"/>
                      <w:b/>
                      <w:bCs/>
                    </w:rPr>
                    <w:t>JM</w:t>
                  </w:r>
                </w:p>
              </w:tc>
              <w:tc>
                <w:tcPr>
                  <w:tcW w:w="705" w:type="dxa"/>
                  <w:gridSpan w:val="4"/>
                  <w:vAlign w:val="center"/>
                </w:tcPr>
                <w:p w:rsidR="0078564C" w:rsidRPr="0078564C" w:rsidRDefault="0078564C" w:rsidP="0078564C">
                  <w:pPr>
                    <w:spacing w:before="0"/>
                    <w:jc w:val="center"/>
                    <w:rPr>
                      <w:rFonts w:ascii="Calibri" w:hAnsi="Calibri" w:cs="Calibri"/>
                      <w:b/>
                      <w:bCs/>
                    </w:rPr>
                  </w:pPr>
                  <w:r w:rsidRPr="0078564C">
                    <w:rPr>
                      <w:rFonts w:ascii="Calibri" w:hAnsi="Calibri" w:cs="Calibri"/>
                      <w:b/>
                      <w:bCs/>
                    </w:rPr>
                    <w:t>KO</w:t>
                  </w:r>
                  <w:r w:rsidRPr="0078564C">
                    <w:rPr>
                      <w:rFonts w:ascii="Calibri" w:hAnsi="Calibri" w:cs="Calibri"/>
                      <w:b/>
                      <w:bCs/>
                      <w:lang w:val="sr-Cyrl-RS"/>
                    </w:rPr>
                    <w:t>Л</w:t>
                  </w:r>
                  <w:r w:rsidRPr="0078564C">
                    <w:rPr>
                      <w:rFonts w:ascii="Calibri" w:hAnsi="Calibri" w:cs="Calibri"/>
                      <w:b/>
                      <w:bCs/>
                    </w:rPr>
                    <w:t>.</w:t>
                  </w:r>
                </w:p>
              </w:tc>
            </w:tr>
            <w:tr w:rsidR="0078564C" w:rsidRPr="0078564C" w:rsidTr="0078564C">
              <w:trPr>
                <w:jc w:val="center"/>
              </w:trPr>
              <w:tc>
                <w:tcPr>
                  <w:tcW w:w="656" w:type="dxa"/>
                  <w:shd w:val="clear" w:color="auto" w:fill="FFFF00"/>
                </w:tcPr>
                <w:p w:rsidR="0078564C" w:rsidRPr="0078564C" w:rsidRDefault="0078564C" w:rsidP="0078564C">
                  <w:pPr>
                    <w:spacing w:before="0"/>
                    <w:jc w:val="center"/>
                    <w:rPr>
                      <w:rFonts w:ascii="Calibri" w:hAnsi="Calibri" w:cs="Calibri"/>
                    </w:rPr>
                  </w:pPr>
                  <w:r w:rsidRPr="0078564C">
                    <w:rPr>
                      <w:rFonts w:ascii="Calibri" w:hAnsi="Calibri" w:cs="Calibri"/>
                    </w:rPr>
                    <w:t>A</w:t>
                  </w:r>
                </w:p>
              </w:tc>
              <w:tc>
                <w:tcPr>
                  <w:tcW w:w="541" w:type="dxa"/>
                  <w:gridSpan w:val="3"/>
                  <w:shd w:val="clear" w:color="auto" w:fill="FFFF00"/>
                  <w:vAlign w:val="center"/>
                </w:tcPr>
                <w:p w:rsidR="0078564C" w:rsidRPr="0078564C" w:rsidRDefault="0078564C" w:rsidP="0078564C">
                  <w:pPr>
                    <w:spacing w:before="0"/>
                    <w:jc w:val="center"/>
                    <w:rPr>
                      <w:rFonts w:ascii="Calibri" w:hAnsi="Calibri" w:cs="Calibri"/>
                    </w:rPr>
                  </w:pPr>
                </w:p>
              </w:tc>
              <w:tc>
                <w:tcPr>
                  <w:tcW w:w="4571" w:type="dxa"/>
                  <w:gridSpan w:val="3"/>
                  <w:shd w:val="clear" w:color="auto" w:fill="FFFF00"/>
                  <w:vAlign w:val="center"/>
                </w:tcPr>
                <w:p w:rsidR="0078564C" w:rsidRPr="0078564C" w:rsidRDefault="0078564C" w:rsidP="0078564C">
                  <w:pPr>
                    <w:spacing w:before="0"/>
                    <w:jc w:val="left"/>
                    <w:rPr>
                      <w:rFonts w:ascii="Calibri" w:hAnsi="Calibri" w:cs="Calibri"/>
                    </w:rPr>
                  </w:pPr>
                  <w:r w:rsidRPr="0078564C">
                    <w:rPr>
                      <w:rFonts w:ascii="Calibri" w:hAnsi="Calibri" w:cs="Calibri"/>
                    </w:rPr>
                    <w:t>A1</w:t>
                  </w:r>
                </w:p>
              </w:tc>
              <w:tc>
                <w:tcPr>
                  <w:tcW w:w="721" w:type="dxa"/>
                  <w:gridSpan w:val="3"/>
                  <w:shd w:val="clear" w:color="auto" w:fill="FFFF00"/>
                  <w:vAlign w:val="center"/>
                </w:tcPr>
                <w:p w:rsidR="0078564C" w:rsidRPr="0078564C" w:rsidRDefault="0078564C" w:rsidP="0078564C">
                  <w:pPr>
                    <w:spacing w:before="0"/>
                    <w:jc w:val="center"/>
                    <w:rPr>
                      <w:rFonts w:ascii="Calibri" w:hAnsi="Calibri"/>
                    </w:rPr>
                  </w:pPr>
                </w:p>
              </w:tc>
              <w:tc>
                <w:tcPr>
                  <w:tcW w:w="705" w:type="dxa"/>
                  <w:gridSpan w:val="4"/>
                  <w:shd w:val="clear" w:color="auto" w:fill="FFFF00"/>
                  <w:vAlign w:val="center"/>
                </w:tcPr>
                <w:p w:rsidR="0078564C" w:rsidRPr="0078564C" w:rsidRDefault="0078564C" w:rsidP="0078564C">
                  <w:pPr>
                    <w:spacing w:before="0"/>
                    <w:jc w:val="center"/>
                    <w:rPr>
                      <w:rFonts w:ascii="Calibri" w:hAnsi="Calibri"/>
                    </w:rPr>
                  </w:pPr>
                </w:p>
              </w:tc>
            </w:tr>
            <w:tr w:rsidR="0078564C" w:rsidRPr="0078564C" w:rsidTr="0078564C">
              <w:trPr>
                <w:jc w:val="center"/>
              </w:trPr>
              <w:tc>
                <w:tcPr>
                  <w:tcW w:w="656" w:type="dxa"/>
                  <w:vMerge w:val="restart"/>
                </w:tcPr>
                <w:p w:rsidR="0078564C" w:rsidRPr="0078564C" w:rsidRDefault="0078564C" w:rsidP="0078564C">
                  <w:pPr>
                    <w:spacing w:before="0"/>
                    <w:jc w:val="center"/>
                    <w:rPr>
                      <w:rFonts w:ascii="Calibri" w:hAnsi="Calibri"/>
                    </w:rPr>
                  </w:pPr>
                </w:p>
              </w:tc>
              <w:tc>
                <w:tcPr>
                  <w:tcW w:w="541" w:type="dxa"/>
                  <w:gridSpan w:val="3"/>
                  <w:vAlign w:val="center"/>
                </w:tcPr>
                <w:p w:rsidR="0078564C" w:rsidRPr="0078564C" w:rsidRDefault="0078564C" w:rsidP="0078564C">
                  <w:pPr>
                    <w:spacing w:before="0"/>
                    <w:jc w:val="center"/>
                    <w:rPr>
                      <w:rFonts w:ascii="Calibri" w:hAnsi="Calibri" w:cs="Calibri"/>
                    </w:rPr>
                  </w:pPr>
                  <w:r w:rsidRPr="0078564C">
                    <w:rPr>
                      <w:rFonts w:ascii="Calibri" w:hAnsi="Calibri" w:cs="Calibri"/>
                    </w:rPr>
                    <w:t>1</w:t>
                  </w:r>
                </w:p>
              </w:tc>
              <w:tc>
                <w:tcPr>
                  <w:tcW w:w="4571" w:type="dxa"/>
                  <w:gridSpan w:val="3"/>
                  <w:vAlign w:val="center"/>
                </w:tcPr>
                <w:p w:rsidR="0078564C" w:rsidRPr="0078564C" w:rsidRDefault="0078564C" w:rsidP="0078564C">
                  <w:pPr>
                    <w:spacing w:before="0"/>
                    <w:ind w:left="360"/>
                    <w:jc w:val="left"/>
                    <w:rPr>
                      <w:rFonts w:cs="Arial"/>
                    </w:rPr>
                  </w:pPr>
                  <w:r w:rsidRPr="0078564C">
                    <w:rPr>
                      <w:rFonts w:cs="Arial"/>
                      <w:lang w:val="sr-Cyrl-RS"/>
                    </w:rPr>
                    <w:t>Преглед и дијагностика рада система</w:t>
                  </w:r>
                  <w:r w:rsidRPr="0078564C">
                    <w:rPr>
                      <w:rFonts w:cs="Arial"/>
                    </w:rPr>
                    <w:t xml:space="preserve">  BK VC6000/COMAPSS 6000</w:t>
                  </w:r>
                </w:p>
              </w:tc>
              <w:tc>
                <w:tcPr>
                  <w:tcW w:w="721" w:type="dxa"/>
                  <w:gridSpan w:val="3"/>
                  <w:vAlign w:val="center"/>
                </w:tcPr>
                <w:p w:rsidR="0078564C" w:rsidRPr="0078564C" w:rsidRDefault="0078564C" w:rsidP="0078564C">
                  <w:pPr>
                    <w:spacing w:before="0"/>
                    <w:jc w:val="center"/>
                    <w:rPr>
                      <w:rFonts w:cs="Arial"/>
                    </w:rPr>
                  </w:pPr>
                  <w:r w:rsidRPr="0078564C">
                    <w:rPr>
                      <w:rFonts w:cs="Arial"/>
                      <w:lang w:val="sr-Cyrl-RS"/>
                    </w:rPr>
                    <w:t>С</w:t>
                  </w:r>
                  <w:r w:rsidRPr="0078564C">
                    <w:rPr>
                      <w:rFonts w:cs="Arial"/>
                    </w:rPr>
                    <w:t>ET</w:t>
                  </w:r>
                </w:p>
              </w:tc>
              <w:tc>
                <w:tcPr>
                  <w:tcW w:w="705" w:type="dxa"/>
                  <w:gridSpan w:val="4"/>
                  <w:vAlign w:val="center"/>
                </w:tcPr>
                <w:p w:rsidR="0078564C" w:rsidRPr="0078564C" w:rsidRDefault="0078564C" w:rsidP="0078564C">
                  <w:pPr>
                    <w:spacing w:before="0"/>
                    <w:jc w:val="center"/>
                    <w:rPr>
                      <w:rFonts w:cs="Arial"/>
                    </w:rPr>
                  </w:pPr>
                  <w:r w:rsidRPr="0078564C">
                    <w:rPr>
                      <w:rFonts w:cs="Arial"/>
                    </w:rPr>
                    <w:t>1</w:t>
                  </w:r>
                </w:p>
              </w:tc>
            </w:tr>
            <w:tr w:rsidR="0078564C" w:rsidRPr="0078564C" w:rsidTr="0078564C">
              <w:trPr>
                <w:jc w:val="center"/>
              </w:trPr>
              <w:tc>
                <w:tcPr>
                  <w:tcW w:w="656" w:type="dxa"/>
                  <w:vMerge/>
                </w:tcPr>
                <w:p w:rsidR="0078564C" w:rsidRPr="0078564C" w:rsidRDefault="0078564C" w:rsidP="0078564C">
                  <w:pPr>
                    <w:spacing w:before="0"/>
                    <w:jc w:val="center"/>
                    <w:rPr>
                      <w:rFonts w:ascii="Calibri" w:hAnsi="Calibri"/>
                    </w:rPr>
                  </w:pPr>
                </w:p>
              </w:tc>
              <w:tc>
                <w:tcPr>
                  <w:tcW w:w="541" w:type="dxa"/>
                  <w:gridSpan w:val="3"/>
                  <w:vAlign w:val="center"/>
                </w:tcPr>
                <w:p w:rsidR="0078564C" w:rsidRPr="0078564C" w:rsidRDefault="0078564C" w:rsidP="0078564C">
                  <w:pPr>
                    <w:spacing w:before="0"/>
                    <w:jc w:val="center"/>
                    <w:rPr>
                      <w:rFonts w:ascii="Calibri" w:hAnsi="Calibri" w:cs="Calibri"/>
                    </w:rPr>
                  </w:pPr>
                  <w:r w:rsidRPr="0078564C">
                    <w:rPr>
                      <w:rFonts w:ascii="Calibri" w:hAnsi="Calibri" w:cs="Calibri"/>
                    </w:rPr>
                    <w:t>2</w:t>
                  </w:r>
                </w:p>
              </w:tc>
              <w:tc>
                <w:tcPr>
                  <w:tcW w:w="4571" w:type="dxa"/>
                  <w:gridSpan w:val="3"/>
                  <w:vAlign w:val="center"/>
                </w:tcPr>
                <w:p w:rsidR="0078564C" w:rsidRPr="0078564C" w:rsidRDefault="0078564C" w:rsidP="0078564C">
                  <w:pPr>
                    <w:spacing w:before="0"/>
                    <w:ind w:left="360"/>
                    <w:jc w:val="left"/>
                    <w:rPr>
                      <w:rFonts w:cs="Arial"/>
                    </w:rPr>
                  </w:pPr>
                  <w:r w:rsidRPr="0078564C">
                    <w:rPr>
                      <w:rFonts w:cs="Arial"/>
                      <w:lang w:val="sr-Cyrl-RS"/>
                    </w:rPr>
                    <w:t>Преглед и дијагностика рада система</w:t>
                  </w:r>
                  <w:r w:rsidRPr="0078564C">
                    <w:rPr>
                      <w:rFonts w:cs="Arial"/>
                    </w:rPr>
                    <w:t xml:space="preserve">  BK VC4000/VI-6080/COMPASS 6000</w:t>
                  </w:r>
                </w:p>
              </w:tc>
              <w:tc>
                <w:tcPr>
                  <w:tcW w:w="721" w:type="dxa"/>
                  <w:gridSpan w:val="3"/>
                  <w:vAlign w:val="center"/>
                </w:tcPr>
                <w:p w:rsidR="0078564C" w:rsidRPr="0078564C" w:rsidRDefault="0078564C" w:rsidP="0078564C">
                  <w:pPr>
                    <w:spacing w:before="0"/>
                    <w:jc w:val="center"/>
                    <w:rPr>
                      <w:rFonts w:cs="Arial"/>
                    </w:rPr>
                  </w:pPr>
                  <w:r w:rsidRPr="0078564C">
                    <w:rPr>
                      <w:rFonts w:cs="Arial"/>
                      <w:lang w:val="sr-Cyrl-RS"/>
                    </w:rPr>
                    <w:t>С</w:t>
                  </w:r>
                  <w:r w:rsidRPr="0078564C">
                    <w:rPr>
                      <w:rFonts w:cs="Arial"/>
                    </w:rPr>
                    <w:t>ET</w:t>
                  </w:r>
                </w:p>
              </w:tc>
              <w:tc>
                <w:tcPr>
                  <w:tcW w:w="705" w:type="dxa"/>
                  <w:gridSpan w:val="4"/>
                  <w:vAlign w:val="center"/>
                </w:tcPr>
                <w:p w:rsidR="0078564C" w:rsidRPr="0078564C" w:rsidRDefault="0078564C" w:rsidP="0078564C">
                  <w:pPr>
                    <w:spacing w:before="0"/>
                    <w:jc w:val="center"/>
                    <w:rPr>
                      <w:rFonts w:cs="Arial"/>
                    </w:rPr>
                  </w:pPr>
                  <w:r w:rsidRPr="0078564C">
                    <w:rPr>
                      <w:rFonts w:cs="Arial"/>
                    </w:rPr>
                    <w:t>1</w:t>
                  </w:r>
                </w:p>
              </w:tc>
            </w:tr>
            <w:tr w:rsidR="0078564C" w:rsidRPr="0078564C" w:rsidTr="0078564C">
              <w:trPr>
                <w:jc w:val="center"/>
              </w:trPr>
              <w:tc>
                <w:tcPr>
                  <w:tcW w:w="656" w:type="dxa"/>
                  <w:shd w:val="clear" w:color="auto" w:fill="FFFF00"/>
                </w:tcPr>
                <w:p w:rsidR="0078564C" w:rsidRPr="0078564C" w:rsidRDefault="0078564C" w:rsidP="0078564C">
                  <w:pPr>
                    <w:spacing w:before="0"/>
                    <w:jc w:val="center"/>
                    <w:rPr>
                      <w:rFonts w:ascii="Calibri" w:hAnsi="Calibri" w:cs="Calibri"/>
                      <w:lang w:val="sr-Cyrl-RS"/>
                    </w:rPr>
                  </w:pPr>
                  <w:r w:rsidRPr="0078564C">
                    <w:rPr>
                      <w:rFonts w:ascii="Calibri" w:hAnsi="Calibri" w:cs="Calibri"/>
                      <w:lang w:val="sr-Cyrl-RS"/>
                    </w:rPr>
                    <w:t>Б</w:t>
                  </w:r>
                </w:p>
              </w:tc>
              <w:tc>
                <w:tcPr>
                  <w:tcW w:w="541" w:type="dxa"/>
                  <w:gridSpan w:val="3"/>
                  <w:shd w:val="clear" w:color="auto" w:fill="FFFF00"/>
                  <w:vAlign w:val="center"/>
                </w:tcPr>
                <w:p w:rsidR="0078564C" w:rsidRPr="0078564C" w:rsidRDefault="0078564C" w:rsidP="0078564C">
                  <w:pPr>
                    <w:spacing w:before="0"/>
                    <w:jc w:val="center"/>
                    <w:rPr>
                      <w:rFonts w:ascii="Calibri" w:hAnsi="Calibri" w:cs="Calibri"/>
                    </w:rPr>
                  </w:pPr>
                </w:p>
              </w:tc>
              <w:tc>
                <w:tcPr>
                  <w:tcW w:w="4571" w:type="dxa"/>
                  <w:gridSpan w:val="3"/>
                  <w:shd w:val="clear" w:color="auto" w:fill="FFFF00"/>
                  <w:vAlign w:val="center"/>
                </w:tcPr>
                <w:p w:rsidR="0078564C" w:rsidRPr="0078564C" w:rsidRDefault="0078564C" w:rsidP="0078564C">
                  <w:pPr>
                    <w:spacing w:before="0"/>
                    <w:ind w:left="360"/>
                    <w:jc w:val="left"/>
                    <w:rPr>
                      <w:rFonts w:cs="Arial"/>
                    </w:rPr>
                  </w:pPr>
                  <w:r w:rsidRPr="0078564C">
                    <w:rPr>
                      <w:rFonts w:cs="Arial"/>
                    </w:rPr>
                    <w:t>A2</w:t>
                  </w:r>
                </w:p>
              </w:tc>
              <w:tc>
                <w:tcPr>
                  <w:tcW w:w="721" w:type="dxa"/>
                  <w:gridSpan w:val="3"/>
                  <w:shd w:val="clear" w:color="auto" w:fill="FFFF00"/>
                  <w:vAlign w:val="center"/>
                </w:tcPr>
                <w:p w:rsidR="0078564C" w:rsidRPr="0078564C" w:rsidRDefault="0078564C" w:rsidP="0078564C">
                  <w:pPr>
                    <w:spacing w:before="0"/>
                    <w:jc w:val="center"/>
                    <w:rPr>
                      <w:rFonts w:cs="Arial"/>
                    </w:rPr>
                  </w:pPr>
                </w:p>
              </w:tc>
              <w:tc>
                <w:tcPr>
                  <w:tcW w:w="705" w:type="dxa"/>
                  <w:gridSpan w:val="4"/>
                  <w:shd w:val="clear" w:color="auto" w:fill="FFFF00"/>
                  <w:vAlign w:val="center"/>
                </w:tcPr>
                <w:p w:rsidR="0078564C" w:rsidRPr="0078564C" w:rsidRDefault="0078564C" w:rsidP="0078564C">
                  <w:pPr>
                    <w:spacing w:before="0"/>
                    <w:jc w:val="center"/>
                    <w:rPr>
                      <w:rFonts w:cs="Arial"/>
                    </w:rPr>
                  </w:pPr>
                </w:p>
              </w:tc>
            </w:tr>
            <w:tr w:rsidR="0078564C" w:rsidRPr="0078564C" w:rsidTr="0078564C">
              <w:trPr>
                <w:jc w:val="center"/>
              </w:trPr>
              <w:tc>
                <w:tcPr>
                  <w:tcW w:w="656" w:type="dxa"/>
                </w:tcPr>
                <w:p w:rsidR="0078564C" w:rsidRPr="0078564C" w:rsidRDefault="0078564C" w:rsidP="0078564C">
                  <w:pPr>
                    <w:spacing w:before="0"/>
                    <w:jc w:val="center"/>
                    <w:rPr>
                      <w:rFonts w:ascii="Calibri" w:hAnsi="Calibri"/>
                    </w:rPr>
                  </w:pPr>
                </w:p>
              </w:tc>
              <w:tc>
                <w:tcPr>
                  <w:tcW w:w="541" w:type="dxa"/>
                  <w:gridSpan w:val="3"/>
                  <w:vAlign w:val="center"/>
                </w:tcPr>
                <w:p w:rsidR="0078564C" w:rsidRPr="0078564C" w:rsidRDefault="0078564C" w:rsidP="0078564C">
                  <w:pPr>
                    <w:spacing w:before="0"/>
                    <w:jc w:val="center"/>
                    <w:rPr>
                      <w:rFonts w:ascii="Calibri" w:hAnsi="Calibri"/>
                    </w:rPr>
                  </w:pPr>
                </w:p>
                <w:p w:rsidR="0078564C" w:rsidRPr="0078564C" w:rsidRDefault="0078564C" w:rsidP="0078564C">
                  <w:pPr>
                    <w:spacing w:before="0"/>
                    <w:jc w:val="center"/>
                    <w:rPr>
                      <w:rFonts w:ascii="Calibri" w:hAnsi="Calibri" w:cs="Calibri"/>
                    </w:rPr>
                  </w:pPr>
                  <w:r w:rsidRPr="0078564C">
                    <w:rPr>
                      <w:rFonts w:ascii="Calibri" w:hAnsi="Calibri" w:cs="Calibri"/>
                    </w:rPr>
                    <w:t>3</w:t>
                  </w:r>
                </w:p>
              </w:tc>
              <w:tc>
                <w:tcPr>
                  <w:tcW w:w="4571" w:type="dxa"/>
                  <w:gridSpan w:val="3"/>
                  <w:vAlign w:val="center"/>
                </w:tcPr>
                <w:p w:rsidR="0078564C" w:rsidRPr="0078564C" w:rsidRDefault="0078564C" w:rsidP="0078564C">
                  <w:pPr>
                    <w:spacing w:before="0"/>
                    <w:ind w:left="360"/>
                    <w:jc w:val="left"/>
                    <w:rPr>
                      <w:rFonts w:cs="Arial"/>
                    </w:rPr>
                  </w:pPr>
                  <w:r w:rsidRPr="0078564C">
                    <w:rPr>
                      <w:rFonts w:cs="Arial"/>
                      <w:lang w:val="sr-Cyrl-RS"/>
                    </w:rPr>
                    <w:t>Преглед и дијагностика рада система</w:t>
                  </w:r>
                  <w:r w:rsidRPr="0078564C">
                    <w:rPr>
                      <w:rFonts w:cs="Arial"/>
                    </w:rPr>
                    <w:t xml:space="preserve">  BK VC6000//COMPASS 6000</w:t>
                  </w:r>
                </w:p>
              </w:tc>
              <w:tc>
                <w:tcPr>
                  <w:tcW w:w="721" w:type="dxa"/>
                  <w:gridSpan w:val="3"/>
                  <w:vAlign w:val="center"/>
                </w:tcPr>
                <w:p w:rsidR="0078564C" w:rsidRPr="0078564C" w:rsidRDefault="0078564C" w:rsidP="0078564C">
                  <w:pPr>
                    <w:spacing w:before="0"/>
                    <w:jc w:val="center"/>
                    <w:rPr>
                      <w:rFonts w:cs="Arial"/>
                    </w:rPr>
                  </w:pPr>
                  <w:r w:rsidRPr="0078564C">
                    <w:rPr>
                      <w:rFonts w:cs="Arial"/>
                      <w:lang w:val="sr-Cyrl-RS"/>
                    </w:rPr>
                    <w:t>С</w:t>
                  </w:r>
                  <w:r w:rsidRPr="0078564C">
                    <w:rPr>
                      <w:rFonts w:cs="Arial"/>
                    </w:rPr>
                    <w:t>ET</w:t>
                  </w:r>
                </w:p>
              </w:tc>
              <w:tc>
                <w:tcPr>
                  <w:tcW w:w="705" w:type="dxa"/>
                  <w:gridSpan w:val="4"/>
                  <w:vAlign w:val="center"/>
                </w:tcPr>
                <w:p w:rsidR="0078564C" w:rsidRPr="0078564C" w:rsidRDefault="0078564C" w:rsidP="0078564C">
                  <w:pPr>
                    <w:spacing w:before="0"/>
                    <w:jc w:val="center"/>
                    <w:rPr>
                      <w:rFonts w:cs="Arial"/>
                    </w:rPr>
                  </w:pPr>
                  <w:r w:rsidRPr="0078564C">
                    <w:rPr>
                      <w:rFonts w:cs="Arial"/>
                    </w:rPr>
                    <w:t>1</w:t>
                  </w:r>
                </w:p>
              </w:tc>
            </w:tr>
            <w:tr w:rsidR="0078564C" w:rsidRPr="0078564C" w:rsidTr="0078564C">
              <w:trPr>
                <w:jc w:val="center"/>
              </w:trPr>
              <w:tc>
                <w:tcPr>
                  <w:tcW w:w="656" w:type="dxa"/>
                </w:tcPr>
                <w:p w:rsidR="0078564C" w:rsidRPr="0078564C" w:rsidRDefault="0078564C" w:rsidP="0078564C">
                  <w:pPr>
                    <w:spacing w:before="0"/>
                    <w:jc w:val="center"/>
                    <w:rPr>
                      <w:rFonts w:ascii="Calibri" w:hAnsi="Calibri"/>
                    </w:rPr>
                  </w:pPr>
                </w:p>
              </w:tc>
              <w:tc>
                <w:tcPr>
                  <w:tcW w:w="541" w:type="dxa"/>
                  <w:gridSpan w:val="3"/>
                  <w:vAlign w:val="center"/>
                </w:tcPr>
                <w:p w:rsidR="0078564C" w:rsidRPr="0078564C" w:rsidRDefault="0078564C" w:rsidP="0078564C">
                  <w:pPr>
                    <w:spacing w:before="0"/>
                    <w:jc w:val="center"/>
                    <w:rPr>
                      <w:rFonts w:ascii="Calibri" w:hAnsi="Calibri"/>
                    </w:rPr>
                  </w:pPr>
                  <w:r w:rsidRPr="0078564C">
                    <w:rPr>
                      <w:rFonts w:ascii="Calibri" w:hAnsi="Calibri"/>
                    </w:rPr>
                    <w:t>4</w:t>
                  </w:r>
                </w:p>
              </w:tc>
              <w:tc>
                <w:tcPr>
                  <w:tcW w:w="4571" w:type="dxa"/>
                  <w:gridSpan w:val="3"/>
                  <w:vAlign w:val="center"/>
                </w:tcPr>
                <w:p w:rsidR="0078564C" w:rsidRPr="0078564C" w:rsidRDefault="0078564C" w:rsidP="0078564C">
                  <w:pPr>
                    <w:spacing w:before="0"/>
                    <w:ind w:left="360"/>
                    <w:jc w:val="left"/>
                    <w:rPr>
                      <w:rFonts w:cs="Arial"/>
                    </w:rPr>
                  </w:pPr>
                  <w:r w:rsidRPr="0078564C">
                    <w:rPr>
                      <w:rFonts w:cs="Arial"/>
                      <w:lang w:val="sr-Cyrl-RS"/>
                    </w:rPr>
                    <w:t>Преглед и дијагностика рада система</w:t>
                  </w:r>
                  <w:r w:rsidRPr="0078564C">
                    <w:rPr>
                      <w:rFonts w:cs="Arial"/>
                    </w:rPr>
                    <w:t xml:space="preserve">  BK  VI-6080//COMPASS 6000</w:t>
                  </w:r>
                </w:p>
              </w:tc>
              <w:tc>
                <w:tcPr>
                  <w:tcW w:w="721" w:type="dxa"/>
                  <w:gridSpan w:val="3"/>
                  <w:vAlign w:val="center"/>
                </w:tcPr>
                <w:p w:rsidR="0078564C" w:rsidRPr="0078564C" w:rsidRDefault="0078564C" w:rsidP="0078564C">
                  <w:pPr>
                    <w:spacing w:before="0"/>
                    <w:jc w:val="center"/>
                    <w:rPr>
                      <w:rFonts w:cs="Arial"/>
                      <w:lang w:val="sr-Cyrl-RS"/>
                    </w:rPr>
                  </w:pPr>
                  <w:r w:rsidRPr="0078564C">
                    <w:rPr>
                      <w:rFonts w:cs="Arial"/>
                      <w:lang w:val="sr-Cyrl-RS"/>
                    </w:rPr>
                    <w:t>СЕТ</w:t>
                  </w:r>
                </w:p>
              </w:tc>
              <w:tc>
                <w:tcPr>
                  <w:tcW w:w="705" w:type="dxa"/>
                  <w:gridSpan w:val="4"/>
                  <w:vAlign w:val="center"/>
                </w:tcPr>
                <w:p w:rsidR="0078564C" w:rsidRPr="0078564C" w:rsidRDefault="0078564C" w:rsidP="0078564C">
                  <w:pPr>
                    <w:spacing w:before="0"/>
                    <w:jc w:val="center"/>
                    <w:rPr>
                      <w:rFonts w:cs="Arial"/>
                    </w:rPr>
                  </w:pPr>
                  <w:r w:rsidRPr="0078564C">
                    <w:rPr>
                      <w:rFonts w:cs="Arial"/>
                    </w:rPr>
                    <w:t>1</w:t>
                  </w:r>
                </w:p>
              </w:tc>
            </w:tr>
            <w:tr w:rsidR="0078564C" w:rsidRPr="0078564C" w:rsidTr="0078564C">
              <w:trPr>
                <w:jc w:val="center"/>
              </w:trPr>
              <w:tc>
                <w:tcPr>
                  <w:tcW w:w="656" w:type="dxa"/>
                </w:tcPr>
                <w:p w:rsidR="0078564C" w:rsidRPr="0078564C" w:rsidRDefault="0078564C" w:rsidP="0078564C">
                  <w:pPr>
                    <w:spacing w:before="0"/>
                    <w:jc w:val="center"/>
                    <w:rPr>
                      <w:rFonts w:ascii="Calibri" w:hAnsi="Calibri"/>
                    </w:rPr>
                  </w:pPr>
                </w:p>
              </w:tc>
              <w:tc>
                <w:tcPr>
                  <w:tcW w:w="541" w:type="dxa"/>
                  <w:gridSpan w:val="3"/>
                  <w:vAlign w:val="center"/>
                </w:tcPr>
                <w:p w:rsidR="0078564C" w:rsidRPr="0078564C" w:rsidRDefault="0078564C" w:rsidP="0078564C">
                  <w:pPr>
                    <w:spacing w:before="0"/>
                    <w:jc w:val="center"/>
                    <w:rPr>
                      <w:rFonts w:ascii="Calibri" w:hAnsi="Calibri"/>
                    </w:rPr>
                  </w:pPr>
                  <w:r w:rsidRPr="0078564C">
                    <w:rPr>
                      <w:rFonts w:ascii="Calibri" w:hAnsi="Calibri"/>
                    </w:rPr>
                    <w:t>5</w:t>
                  </w:r>
                </w:p>
              </w:tc>
              <w:tc>
                <w:tcPr>
                  <w:tcW w:w="4571" w:type="dxa"/>
                  <w:gridSpan w:val="3"/>
                  <w:vAlign w:val="center"/>
                </w:tcPr>
                <w:p w:rsidR="0078564C" w:rsidRPr="0078564C" w:rsidRDefault="0078564C" w:rsidP="0078564C">
                  <w:pPr>
                    <w:spacing w:before="0"/>
                    <w:ind w:left="360"/>
                    <w:jc w:val="left"/>
                    <w:rPr>
                      <w:rFonts w:cs="Arial"/>
                      <w:lang w:val="sr-Cyrl-RS"/>
                    </w:rPr>
                  </w:pPr>
                  <w:r w:rsidRPr="0078564C">
                    <w:rPr>
                      <w:rFonts w:cs="Arial"/>
                      <w:lang w:val="sr-Cyrl-RS"/>
                    </w:rPr>
                    <w:t>Одржавање сервера и базе података</w:t>
                  </w:r>
                </w:p>
              </w:tc>
              <w:tc>
                <w:tcPr>
                  <w:tcW w:w="721" w:type="dxa"/>
                  <w:gridSpan w:val="3"/>
                  <w:vAlign w:val="center"/>
                </w:tcPr>
                <w:p w:rsidR="0078564C" w:rsidRPr="0078564C" w:rsidRDefault="0078564C" w:rsidP="0078564C">
                  <w:pPr>
                    <w:spacing w:before="0"/>
                    <w:jc w:val="center"/>
                    <w:rPr>
                      <w:rFonts w:cs="Arial"/>
                      <w:lang w:val="sr-Cyrl-RS"/>
                    </w:rPr>
                  </w:pPr>
                  <w:r w:rsidRPr="0078564C">
                    <w:rPr>
                      <w:rFonts w:cs="Arial"/>
                      <w:lang w:val="sr-Cyrl-RS"/>
                    </w:rPr>
                    <w:t>СЕТ</w:t>
                  </w:r>
                </w:p>
              </w:tc>
              <w:tc>
                <w:tcPr>
                  <w:tcW w:w="705" w:type="dxa"/>
                  <w:gridSpan w:val="4"/>
                  <w:vAlign w:val="center"/>
                </w:tcPr>
                <w:p w:rsidR="0078564C" w:rsidRPr="0078564C" w:rsidRDefault="0078564C" w:rsidP="0078564C">
                  <w:pPr>
                    <w:spacing w:before="0"/>
                    <w:jc w:val="center"/>
                    <w:rPr>
                      <w:rFonts w:cs="Arial"/>
                    </w:rPr>
                  </w:pPr>
                  <w:r w:rsidRPr="0078564C">
                    <w:rPr>
                      <w:rFonts w:cs="Arial"/>
                    </w:rPr>
                    <w:t>1</w:t>
                  </w:r>
                </w:p>
              </w:tc>
            </w:tr>
            <w:tr w:rsidR="0078564C" w:rsidRPr="0078564C" w:rsidTr="0078564C">
              <w:trPr>
                <w:jc w:val="center"/>
              </w:trPr>
              <w:tc>
                <w:tcPr>
                  <w:tcW w:w="676" w:type="dxa"/>
                  <w:gridSpan w:val="2"/>
                  <w:shd w:val="clear" w:color="auto" w:fill="FFFF00"/>
                </w:tcPr>
                <w:p w:rsidR="0078564C" w:rsidRPr="0078564C" w:rsidRDefault="0078564C" w:rsidP="0078564C">
                  <w:pPr>
                    <w:spacing w:before="0"/>
                    <w:jc w:val="center"/>
                    <w:rPr>
                      <w:rFonts w:ascii="Calibri" w:hAnsi="Calibri" w:cs="Calibri"/>
                      <w:lang w:val="sr-Cyrl-RS"/>
                    </w:rPr>
                  </w:pPr>
                  <w:r w:rsidRPr="0078564C">
                    <w:rPr>
                      <w:rFonts w:ascii="Calibri" w:hAnsi="Calibri" w:cs="Calibri"/>
                      <w:lang w:val="sr-Cyrl-RS"/>
                    </w:rPr>
                    <w:t>В</w:t>
                  </w:r>
                </w:p>
              </w:tc>
              <w:tc>
                <w:tcPr>
                  <w:tcW w:w="541" w:type="dxa"/>
                  <w:gridSpan w:val="3"/>
                  <w:shd w:val="clear" w:color="auto" w:fill="FFFF00"/>
                  <w:vAlign w:val="center"/>
                </w:tcPr>
                <w:p w:rsidR="0078564C" w:rsidRPr="0078564C" w:rsidRDefault="0078564C" w:rsidP="0078564C">
                  <w:pPr>
                    <w:spacing w:before="0"/>
                    <w:jc w:val="center"/>
                    <w:rPr>
                      <w:rFonts w:ascii="Calibri" w:hAnsi="Calibri" w:cs="Calibri"/>
                    </w:rPr>
                  </w:pPr>
                </w:p>
              </w:tc>
              <w:tc>
                <w:tcPr>
                  <w:tcW w:w="4573" w:type="dxa"/>
                  <w:gridSpan w:val="3"/>
                  <w:shd w:val="clear" w:color="auto" w:fill="FFFF00"/>
                  <w:vAlign w:val="center"/>
                </w:tcPr>
                <w:p w:rsidR="0078564C" w:rsidRPr="0078564C" w:rsidRDefault="0078564C" w:rsidP="0078564C">
                  <w:pPr>
                    <w:spacing w:before="0"/>
                    <w:ind w:left="360"/>
                    <w:jc w:val="left"/>
                    <w:rPr>
                      <w:rFonts w:cs="Arial"/>
                    </w:rPr>
                  </w:pPr>
                  <w:r w:rsidRPr="0078564C">
                    <w:rPr>
                      <w:rFonts w:cs="Arial"/>
                    </w:rPr>
                    <w:t>A3</w:t>
                  </w:r>
                </w:p>
              </w:tc>
              <w:tc>
                <w:tcPr>
                  <w:tcW w:w="751" w:type="dxa"/>
                  <w:gridSpan w:val="4"/>
                  <w:shd w:val="clear" w:color="auto" w:fill="FFFF00"/>
                  <w:vAlign w:val="center"/>
                </w:tcPr>
                <w:p w:rsidR="0078564C" w:rsidRPr="0078564C" w:rsidRDefault="0078564C" w:rsidP="0078564C">
                  <w:pPr>
                    <w:spacing w:before="0"/>
                    <w:jc w:val="center"/>
                    <w:rPr>
                      <w:rFonts w:cs="Arial"/>
                    </w:rPr>
                  </w:pPr>
                </w:p>
              </w:tc>
              <w:tc>
                <w:tcPr>
                  <w:tcW w:w="653" w:type="dxa"/>
                  <w:gridSpan w:val="2"/>
                  <w:shd w:val="clear" w:color="auto" w:fill="FFFF00"/>
                  <w:vAlign w:val="center"/>
                </w:tcPr>
                <w:p w:rsidR="0078564C" w:rsidRPr="0078564C" w:rsidRDefault="0078564C" w:rsidP="0078564C">
                  <w:pPr>
                    <w:spacing w:before="0"/>
                    <w:jc w:val="center"/>
                    <w:rPr>
                      <w:rFonts w:cs="Arial"/>
                    </w:rPr>
                  </w:pPr>
                </w:p>
              </w:tc>
            </w:tr>
            <w:tr w:rsidR="0078564C" w:rsidRPr="0078564C" w:rsidTr="0078564C">
              <w:trPr>
                <w:jc w:val="center"/>
              </w:trPr>
              <w:tc>
                <w:tcPr>
                  <w:tcW w:w="676" w:type="dxa"/>
                  <w:gridSpan w:val="2"/>
                  <w:vMerge w:val="restart"/>
                </w:tcPr>
                <w:p w:rsidR="0078564C" w:rsidRPr="0078564C" w:rsidRDefault="0078564C" w:rsidP="0078564C">
                  <w:pPr>
                    <w:spacing w:before="0"/>
                    <w:jc w:val="center"/>
                    <w:rPr>
                      <w:rFonts w:ascii="Calibri" w:hAnsi="Calibri"/>
                    </w:rPr>
                  </w:pPr>
                </w:p>
              </w:tc>
              <w:tc>
                <w:tcPr>
                  <w:tcW w:w="541" w:type="dxa"/>
                  <w:gridSpan w:val="3"/>
                  <w:vAlign w:val="center"/>
                </w:tcPr>
                <w:p w:rsidR="0078564C" w:rsidRPr="0078564C" w:rsidRDefault="0078564C" w:rsidP="0078564C">
                  <w:pPr>
                    <w:spacing w:before="0"/>
                    <w:jc w:val="center"/>
                    <w:rPr>
                      <w:rFonts w:ascii="Calibri" w:hAnsi="Calibri" w:cs="Calibri"/>
                    </w:rPr>
                  </w:pPr>
                  <w:r w:rsidRPr="0078564C">
                    <w:rPr>
                      <w:rFonts w:ascii="Calibri" w:hAnsi="Calibri" w:cs="Calibri"/>
                    </w:rPr>
                    <w:t>6</w:t>
                  </w:r>
                </w:p>
              </w:tc>
              <w:tc>
                <w:tcPr>
                  <w:tcW w:w="4573" w:type="dxa"/>
                  <w:gridSpan w:val="3"/>
                  <w:vAlign w:val="center"/>
                </w:tcPr>
                <w:p w:rsidR="0078564C" w:rsidRPr="0078564C" w:rsidRDefault="0078564C" w:rsidP="0078564C">
                  <w:pPr>
                    <w:spacing w:before="0"/>
                    <w:ind w:left="360"/>
                    <w:jc w:val="left"/>
                    <w:rPr>
                      <w:rFonts w:cs="Arial"/>
                      <w:lang w:val="it-IT"/>
                    </w:rPr>
                  </w:pPr>
                  <w:r w:rsidRPr="0078564C">
                    <w:rPr>
                      <w:rFonts w:cs="Arial"/>
                      <w:lang w:val="sr-Cyrl-RS"/>
                    </w:rPr>
                    <w:t>Дијагностика рада анализатора вибрација</w:t>
                  </w:r>
                  <w:r w:rsidRPr="0078564C">
                    <w:rPr>
                      <w:rFonts w:cs="Arial"/>
                      <w:lang w:val="it-IT"/>
                    </w:rPr>
                    <w:t xml:space="preserve"> BK VC6000</w:t>
                  </w:r>
                </w:p>
              </w:tc>
              <w:tc>
                <w:tcPr>
                  <w:tcW w:w="751" w:type="dxa"/>
                  <w:gridSpan w:val="4"/>
                  <w:vAlign w:val="center"/>
                </w:tcPr>
                <w:p w:rsidR="0078564C" w:rsidRPr="0078564C" w:rsidRDefault="0078564C" w:rsidP="0078564C">
                  <w:pPr>
                    <w:spacing w:before="0"/>
                    <w:jc w:val="center"/>
                    <w:rPr>
                      <w:rFonts w:cs="Arial"/>
                    </w:rPr>
                  </w:pPr>
                  <w:r w:rsidRPr="0078564C">
                    <w:rPr>
                      <w:rFonts w:cs="Arial"/>
                      <w:lang w:val="sr-Cyrl-RS"/>
                    </w:rPr>
                    <w:t>С</w:t>
                  </w:r>
                  <w:r w:rsidRPr="0078564C">
                    <w:rPr>
                      <w:rFonts w:cs="Arial"/>
                    </w:rPr>
                    <w:t>ET</w:t>
                  </w:r>
                </w:p>
              </w:tc>
              <w:tc>
                <w:tcPr>
                  <w:tcW w:w="653" w:type="dxa"/>
                  <w:gridSpan w:val="2"/>
                  <w:vAlign w:val="center"/>
                </w:tcPr>
                <w:p w:rsidR="0078564C" w:rsidRPr="0078564C" w:rsidRDefault="0078564C" w:rsidP="0078564C">
                  <w:pPr>
                    <w:spacing w:before="0"/>
                    <w:jc w:val="center"/>
                    <w:rPr>
                      <w:rFonts w:cs="Arial"/>
                    </w:rPr>
                  </w:pPr>
                  <w:r w:rsidRPr="0078564C">
                    <w:rPr>
                      <w:rFonts w:cs="Arial"/>
                    </w:rPr>
                    <w:t>1</w:t>
                  </w:r>
                </w:p>
              </w:tc>
            </w:tr>
            <w:tr w:rsidR="0078564C" w:rsidRPr="0078564C" w:rsidTr="0078564C">
              <w:trPr>
                <w:jc w:val="center"/>
              </w:trPr>
              <w:tc>
                <w:tcPr>
                  <w:tcW w:w="676" w:type="dxa"/>
                  <w:gridSpan w:val="2"/>
                  <w:vMerge/>
                </w:tcPr>
                <w:p w:rsidR="0078564C" w:rsidRPr="0078564C" w:rsidRDefault="0078564C" w:rsidP="0078564C">
                  <w:pPr>
                    <w:spacing w:before="0"/>
                    <w:jc w:val="center"/>
                    <w:rPr>
                      <w:rFonts w:ascii="Calibri" w:hAnsi="Calibri"/>
                    </w:rPr>
                  </w:pPr>
                </w:p>
              </w:tc>
              <w:tc>
                <w:tcPr>
                  <w:tcW w:w="541" w:type="dxa"/>
                  <w:gridSpan w:val="3"/>
                  <w:vAlign w:val="center"/>
                </w:tcPr>
                <w:p w:rsidR="0078564C" w:rsidRPr="0078564C" w:rsidRDefault="0078564C" w:rsidP="0078564C">
                  <w:pPr>
                    <w:spacing w:before="0"/>
                    <w:jc w:val="center"/>
                    <w:rPr>
                      <w:rFonts w:ascii="Calibri" w:hAnsi="Calibri" w:cs="Calibri"/>
                    </w:rPr>
                  </w:pPr>
                  <w:r w:rsidRPr="0078564C">
                    <w:rPr>
                      <w:rFonts w:ascii="Calibri" w:hAnsi="Calibri" w:cs="Calibri"/>
                    </w:rPr>
                    <w:t>7</w:t>
                  </w:r>
                </w:p>
              </w:tc>
              <w:tc>
                <w:tcPr>
                  <w:tcW w:w="4573" w:type="dxa"/>
                  <w:gridSpan w:val="3"/>
                  <w:vAlign w:val="center"/>
                </w:tcPr>
                <w:p w:rsidR="0078564C" w:rsidRPr="0078564C" w:rsidRDefault="0078564C" w:rsidP="0078564C">
                  <w:pPr>
                    <w:spacing w:before="0"/>
                    <w:ind w:left="360"/>
                    <w:jc w:val="left"/>
                    <w:rPr>
                      <w:rFonts w:cs="Arial"/>
                      <w:lang w:val="sr-Cyrl-RS"/>
                    </w:rPr>
                  </w:pPr>
                  <w:r w:rsidRPr="0078564C">
                    <w:rPr>
                      <w:rFonts w:cs="Arial"/>
                      <w:lang w:val="sr-Cyrl-RS"/>
                    </w:rPr>
                    <w:t>Тест функционалности анализатора и испитивање заштитне функције уређаја</w:t>
                  </w:r>
                </w:p>
              </w:tc>
              <w:tc>
                <w:tcPr>
                  <w:tcW w:w="751" w:type="dxa"/>
                  <w:gridSpan w:val="4"/>
                  <w:vAlign w:val="center"/>
                </w:tcPr>
                <w:p w:rsidR="0078564C" w:rsidRPr="0078564C" w:rsidRDefault="0078564C" w:rsidP="0078564C">
                  <w:pPr>
                    <w:spacing w:before="0"/>
                    <w:jc w:val="center"/>
                    <w:rPr>
                      <w:rFonts w:cs="Arial"/>
                    </w:rPr>
                  </w:pPr>
                  <w:r w:rsidRPr="0078564C">
                    <w:rPr>
                      <w:rFonts w:cs="Arial"/>
                      <w:lang w:val="sr-Cyrl-RS"/>
                    </w:rPr>
                    <w:t>С</w:t>
                  </w:r>
                  <w:r w:rsidRPr="0078564C">
                    <w:rPr>
                      <w:rFonts w:cs="Arial"/>
                    </w:rPr>
                    <w:t>ET</w:t>
                  </w:r>
                </w:p>
              </w:tc>
              <w:tc>
                <w:tcPr>
                  <w:tcW w:w="653" w:type="dxa"/>
                  <w:gridSpan w:val="2"/>
                  <w:vAlign w:val="center"/>
                </w:tcPr>
                <w:p w:rsidR="0078564C" w:rsidRPr="0078564C" w:rsidRDefault="0078564C" w:rsidP="0078564C">
                  <w:pPr>
                    <w:spacing w:before="0"/>
                    <w:jc w:val="center"/>
                    <w:rPr>
                      <w:rFonts w:cs="Arial"/>
                    </w:rPr>
                  </w:pPr>
                  <w:r w:rsidRPr="0078564C">
                    <w:rPr>
                      <w:rFonts w:cs="Arial"/>
                    </w:rPr>
                    <w:t>1</w:t>
                  </w:r>
                </w:p>
              </w:tc>
            </w:tr>
            <w:tr w:rsidR="0078564C" w:rsidRPr="0078564C" w:rsidTr="0078564C">
              <w:trPr>
                <w:jc w:val="center"/>
              </w:trPr>
              <w:tc>
                <w:tcPr>
                  <w:tcW w:w="676" w:type="dxa"/>
                  <w:gridSpan w:val="2"/>
                  <w:vMerge/>
                </w:tcPr>
                <w:p w:rsidR="0078564C" w:rsidRPr="0078564C" w:rsidRDefault="0078564C" w:rsidP="0078564C">
                  <w:pPr>
                    <w:spacing w:before="0"/>
                    <w:jc w:val="center"/>
                    <w:rPr>
                      <w:rFonts w:ascii="Calibri" w:hAnsi="Calibri"/>
                    </w:rPr>
                  </w:pPr>
                </w:p>
              </w:tc>
              <w:tc>
                <w:tcPr>
                  <w:tcW w:w="541" w:type="dxa"/>
                  <w:gridSpan w:val="3"/>
                  <w:vAlign w:val="center"/>
                </w:tcPr>
                <w:p w:rsidR="0078564C" w:rsidRPr="0078564C" w:rsidRDefault="0078564C" w:rsidP="0078564C">
                  <w:pPr>
                    <w:spacing w:before="0"/>
                    <w:jc w:val="center"/>
                    <w:rPr>
                      <w:rFonts w:ascii="Calibri" w:hAnsi="Calibri" w:cs="Calibri"/>
                    </w:rPr>
                  </w:pPr>
                  <w:r w:rsidRPr="0078564C">
                    <w:rPr>
                      <w:rFonts w:ascii="Calibri" w:hAnsi="Calibri" w:cs="Calibri"/>
                    </w:rPr>
                    <w:t>8</w:t>
                  </w:r>
                </w:p>
              </w:tc>
              <w:tc>
                <w:tcPr>
                  <w:tcW w:w="4573" w:type="dxa"/>
                  <w:gridSpan w:val="3"/>
                  <w:vAlign w:val="center"/>
                </w:tcPr>
                <w:p w:rsidR="0078564C" w:rsidRPr="0078564C" w:rsidRDefault="0078564C" w:rsidP="0078564C">
                  <w:pPr>
                    <w:spacing w:before="0"/>
                    <w:ind w:left="360"/>
                    <w:jc w:val="left"/>
                    <w:rPr>
                      <w:rFonts w:cs="Arial"/>
                      <w:lang w:val="sr-Cyrl-RS"/>
                    </w:rPr>
                  </w:pPr>
                  <w:r w:rsidRPr="0078564C">
                    <w:rPr>
                      <w:rFonts w:cs="Arial"/>
                      <w:lang w:val="sr-Cyrl-RS"/>
                    </w:rPr>
                    <w:t>Испитивање мерних ланаца и снимање карактеристике сензора</w:t>
                  </w:r>
                </w:p>
              </w:tc>
              <w:tc>
                <w:tcPr>
                  <w:tcW w:w="751" w:type="dxa"/>
                  <w:gridSpan w:val="4"/>
                  <w:vAlign w:val="center"/>
                </w:tcPr>
                <w:p w:rsidR="0078564C" w:rsidRPr="0078564C" w:rsidRDefault="0078564C" w:rsidP="0078564C">
                  <w:pPr>
                    <w:spacing w:before="0"/>
                    <w:jc w:val="center"/>
                    <w:rPr>
                      <w:rFonts w:cs="Arial"/>
                    </w:rPr>
                  </w:pPr>
                  <w:r w:rsidRPr="0078564C">
                    <w:rPr>
                      <w:rFonts w:cs="Arial"/>
                      <w:lang w:val="sr-Cyrl-RS"/>
                    </w:rPr>
                    <w:t>С</w:t>
                  </w:r>
                  <w:r w:rsidRPr="0078564C">
                    <w:rPr>
                      <w:rFonts w:cs="Arial"/>
                    </w:rPr>
                    <w:t>ET</w:t>
                  </w:r>
                </w:p>
              </w:tc>
              <w:tc>
                <w:tcPr>
                  <w:tcW w:w="653" w:type="dxa"/>
                  <w:gridSpan w:val="2"/>
                  <w:vAlign w:val="center"/>
                </w:tcPr>
                <w:p w:rsidR="0078564C" w:rsidRPr="0078564C" w:rsidRDefault="0078564C" w:rsidP="0078564C">
                  <w:pPr>
                    <w:spacing w:before="0"/>
                    <w:jc w:val="center"/>
                    <w:rPr>
                      <w:rFonts w:cs="Arial"/>
                    </w:rPr>
                  </w:pPr>
                  <w:r w:rsidRPr="0078564C">
                    <w:rPr>
                      <w:rFonts w:cs="Arial"/>
                    </w:rPr>
                    <w:t>1</w:t>
                  </w:r>
                </w:p>
              </w:tc>
            </w:tr>
            <w:tr w:rsidR="0078564C" w:rsidRPr="0078564C" w:rsidTr="0078564C">
              <w:trPr>
                <w:gridAfter w:val="1"/>
                <w:wAfter w:w="22" w:type="dxa"/>
                <w:jc w:val="center"/>
              </w:trPr>
              <w:tc>
                <w:tcPr>
                  <w:tcW w:w="686" w:type="dxa"/>
                  <w:gridSpan w:val="3"/>
                  <w:shd w:val="clear" w:color="auto" w:fill="FFFF00"/>
                </w:tcPr>
                <w:p w:rsidR="0078564C" w:rsidRPr="0078564C" w:rsidRDefault="0078564C" w:rsidP="0078564C">
                  <w:pPr>
                    <w:spacing w:before="0"/>
                    <w:jc w:val="center"/>
                    <w:rPr>
                      <w:rFonts w:ascii="Calibri" w:hAnsi="Calibri" w:cs="Calibri"/>
                      <w:lang w:val="sr-Cyrl-RS"/>
                    </w:rPr>
                  </w:pPr>
                  <w:r w:rsidRPr="0078564C">
                    <w:rPr>
                      <w:rFonts w:ascii="Calibri" w:hAnsi="Calibri" w:cs="Calibri"/>
                      <w:lang w:val="sr-Cyrl-RS"/>
                    </w:rPr>
                    <w:t>Г</w:t>
                  </w:r>
                </w:p>
              </w:tc>
              <w:tc>
                <w:tcPr>
                  <w:tcW w:w="541" w:type="dxa"/>
                  <w:gridSpan w:val="3"/>
                  <w:shd w:val="clear" w:color="auto" w:fill="FFFF00"/>
                </w:tcPr>
                <w:p w:rsidR="0078564C" w:rsidRPr="0078564C" w:rsidRDefault="0078564C" w:rsidP="0078564C">
                  <w:pPr>
                    <w:spacing w:before="0"/>
                    <w:jc w:val="center"/>
                    <w:rPr>
                      <w:rFonts w:cs="Arial"/>
                    </w:rPr>
                  </w:pPr>
                </w:p>
              </w:tc>
              <w:tc>
                <w:tcPr>
                  <w:tcW w:w="4572" w:type="dxa"/>
                  <w:gridSpan w:val="3"/>
                  <w:shd w:val="clear" w:color="auto" w:fill="FFFF00"/>
                </w:tcPr>
                <w:p w:rsidR="0078564C" w:rsidRPr="0078564C" w:rsidRDefault="0078564C" w:rsidP="0078564C">
                  <w:pPr>
                    <w:spacing w:before="0"/>
                    <w:ind w:left="360"/>
                    <w:jc w:val="left"/>
                    <w:rPr>
                      <w:rFonts w:cs="Arial"/>
                    </w:rPr>
                  </w:pPr>
                  <w:r w:rsidRPr="0078564C">
                    <w:rPr>
                      <w:rFonts w:cs="Arial"/>
                    </w:rPr>
                    <w:t>A4</w:t>
                  </w:r>
                </w:p>
              </w:tc>
              <w:tc>
                <w:tcPr>
                  <w:tcW w:w="720" w:type="dxa"/>
                  <w:gridSpan w:val="2"/>
                  <w:shd w:val="clear" w:color="auto" w:fill="FFFF00"/>
                </w:tcPr>
                <w:p w:rsidR="0078564C" w:rsidRPr="0078564C" w:rsidRDefault="0078564C" w:rsidP="0078564C">
                  <w:pPr>
                    <w:spacing w:before="0"/>
                    <w:jc w:val="center"/>
                    <w:rPr>
                      <w:rFonts w:cs="Arial"/>
                    </w:rPr>
                  </w:pPr>
                </w:p>
              </w:tc>
              <w:tc>
                <w:tcPr>
                  <w:tcW w:w="653" w:type="dxa"/>
                  <w:gridSpan w:val="2"/>
                  <w:shd w:val="clear" w:color="auto" w:fill="FFFF00"/>
                </w:tcPr>
                <w:p w:rsidR="0078564C" w:rsidRPr="0078564C" w:rsidRDefault="0078564C" w:rsidP="0078564C">
                  <w:pPr>
                    <w:spacing w:before="0"/>
                    <w:jc w:val="center"/>
                    <w:rPr>
                      <w:rFonts w:ascii="Calibri" w:hAnsi="Calibri"/>
                    </w:rPr>
                  </w:pPr>
                </w:p>
              </w:tc>
            </w:tr>
            <w:tr w:rsidR="0078564C" w:rsidRPr="0078564C" w:rsidTr="0078564C">
              <w:trPr>
                <w:gridAfter w:val="1"/>
                <w:wAfter w:w="22" w:type="dxa"/>
                <w:jc w:val="center"/>
              </w:trPr>
              <w:tc>
                <w:tcPr>
                  <w:tcW w:w="686" w:type="dxa"/>
                  <w:gridSpan w:val="3"/>
                  <w:vMerge w:val="restart"/>
                </w:tcPr>
                <w:p w:rsidR="0078564C" w:rsidRPr="0078564C" w:rsidRDefault="0078564C" w:rsidP="0078564C">
                  <w:pPr>
                    <w:spacing w:before="0"/>
                    <w:jc w:val="center"/>
                    <w:rPr>
                      <w:rFonts w:ascii="Calibri" w:hAnsi="Calibri"/>
                    </w:rPr>
                  </w:pPr>
                </w:p>
              </w:tc>
              <w:tc>
                <w:tcPr>
                  <w:tcW w:w="541" w:type="dxa"/>
                  <w:gridSpan w:val="3"/>
                </w:tcPr>
                <w:p w:rsidR="0078564C" w:rsidRPr="0078564C" w:rsidRDefault="0078564C" w:rsidP="0078564C">
                  <w:pPr>
                    <w:spacing w:before="0"/>
                    <w:jc w:val="left"/>
                    <w:rPr>
                      <w:rFonts w:cs="Arial"/>
                    </w:rPr>
                  </w:pPr>
                  <w:r w:rsidRPr="0078564C">
                    <w:rPr>
                      <w:rFonts w:cs="Arial"/>
                    </w:rPr>
                    <w:t>9</w:t>
                  </w:r>
                </w:p>
              </w:tc>
              <w:tc>
                <w:tcPr>
                  <w:tcW w:w="4572" w:type="dxa"/>
                  <w:gridSpan w:val="3"/>
                </w:tcPr>
                <w:p w:rsidR="0078564C" w:rsidRPr="0078564C" w:rsidRDefault="0078564C" w:rsidP="0078564C">
                  <w:pPr>
                    <w:spacing w:before="0"/>
                    <w:ind w:left="360"/>
                    <w:jc w:val="left"/>
                    <w:rPr>
                      <w:rFonts w:cs="Arial"/>
                      <w:lang w:val="it-IT"/>
                    </w:rPr>
                  </w:pPr>
                  <w:r w:rsidRPr="0078564C">
                    <w:rPr>
                      <w:rFonts w:cs="Arial"/>
                      <w:lang w:val="sr-Cyrl-RS"/>
                    </w:rPr>
                    <w:t>Дијагностика рада анализатора вибрација</w:t>
                  </w:r>
                  <w:r w:rsidRPr="0078564C">
                    <w:rPr>
                      <w:rFonts w:cs="Arial"/>
                      <w:lang w:val="it-IT"/>
                    </w:rPr>
                    <w:t xml:space="preserve"> BK VC6000</w:t>
                  </w:r>
                </w:p>
              </w:tc>
              <w:tc>
                <w:tcPr>
                  <w:tcW w:w="720" w:type="dxa"/>
                  <w:gridSpan w:val="2"/>
                </w:tcPr>
                <w:p w:rsidR="0078564C" w:rsidRPr="0078564C" w:rsidRDefault="0078564C" w:rsidP="0078564C">
                  <w:pPr>
                    <w:spacing w:before="0"/>
                    <w:jc w:val="center"/>
                    <w:rPr>
                      <w:rFonts w:cs="Arial"/>
                    </w:rPr>
                  </w:pPr>
                  <w:r w:rsidRPr="0078564C">
                    <w:rPr>
                      <w:rFonts w:cs="Arial"/>
                      <w:lang w:val="sr-Cyrl-RS"/>
                    </w:rPr>
                    <w:t>С</w:t>
                  </w:r>
                  <w:r w:rsidRPr="0078564C">
                    <w:rPr>
                      <w:rFonts w:cs="Arial"/>
                    </w:rPr>
                    <w:t>ET</w:t>
                  </w:r>
                </w:p>
              </w:tc>
              <w:tc>
                <w:tcPr>
                  <w:tcW w:w="653" w:type="dxa"/>
                  <w:gridSpan w:val="2"/>
                </w:tcPr>
                <w:p w:rsidR="0078564C" w:rsidRPr="0078564C" w:rsidRDefault="0078564C" w:rsidP="0078564C">
                  <w:pPr>
                    <w:spacing w:before="0"/>
                    <w:jc w:val="center"/>
                    <w:rPr>
                      <w:rFonts w:ascii="Calibri" w:hAnsi="Calibri" w:cs="Calibri"/>
                    </w:rPr>
                  </w:pPr>
                  <w:r w:rsidRPr="0078564C">
                    <w:rPr>
                      <w:rFonts w:ascii="Calibri" w:hAnsi="Calibri" w:cs="Calibri"/>
                    </w:rPr>
                    <w:t>1</w:t>
                  </w:r>
                </w:p>
              </w:tc>
            </w:tr>
            <w:tr w:rsidR="0078564C" w:rsidRPr="0078564C" w:rsidTr="0078564C">
              <w:trPr>
                <w:gridAfter w:val="1"/>
                <w:wAfter w:w="22" w:type="dxa"/>
                <w:jc w:val="center"/>
              </w:trPr>
              <w:tc>
                <w:tcPr>
                  <w:tcW w:w="686" w:type="dxa"/>
                  <w:gridSpan w:val="3"/>
                  <w:vMerge/>
                </w:tcPr>
                <w:p w:rsidR="0078564C" w:rsidRPr="0078564C" w:rsidRDefault="0078564C" w:rsidP="0078564C">
                  <w:pPr>
                    <w:spacing w:before="0"/>
                    <w:jc w:val="center"/>
                    <w:rPr>
                      <w:rFonts w:ascii="Calibri" w:hAnsi="Calibri"/>
                    </w:rPr>
                  </w:pPr>
                </w:p>
              </w:tc>
              <w:tc>
                <w:tcPr>
                  <w:tcW w:w="541" w:type="dxa"/>
                  <w:gridSpan w:val="3"/>
                </w:tcPr>
                <w:p w:rsidR="0078564C" w:rsidRPr="0078564C" w:rsidRDefault="0078564C" w:rsidP="0078564C">
                  <w:pPr>
                    <w:spacing w:before="0"/>
                    <w:jc w:val="center"/>
                    <w:rPr>
                      <w:rFonts w:cs="Arial"/>
                    </w:rPr>
                  </w:pPr>
                  <w:r w:rsidRPr="0078564C">
                    <w:rPr>
                      <w:rFonts w:cs="Arial"/>
                    </w:rPr>
                    <w:t>10</w:t>
                  </w:r>
                </w:p>
              </w:tc>
              <w:tc>
                <w:tcPr>
                  <w:tcW w:w="4572" w:type="dxa"/>
                  <w:gridSpan w:val="3"/>
                </w:tcPr>
                <w:p w:rsidR="0078564C" w:rsidRPr="0078564C" w:rsidRDefault="0078564C" w:rsidP="0078564C">
                  <w:pPr>
                    <w:spacing w:before="0"/>
                    <w:ind w:left="360"/>
                    <w:jc w:val="left"/>
                    <w:rPr>
                      <w:rFonts w:cs="Arial"/>
                      <w:lang w:val="sr-Cyrl-RS"/>
                    </w:rPr>
                  </w:pPr>
                  <w:r w:rsidRPr="0078564C">
                    <w:rPr>
                      <w:rFonts w:cs="Arial"/>
                      <w:lang w:val="sr-Cyrl-RS"/>
                    </w:rPr>
                    <w:t>Тест функционалности анализатора и испитивање заштитне функције уређаја</w:t>
                  </w:r>
                </w:p>
              </w:tc>
              <w:tc>
                <w:tcPr>
                  <w:tcW w:w="720" w:type="dxa"/>
                  <w:gridSpan w:val="2"/>
                </w:tcPr>
                <w:p w:rsidR="0078564C" w:rsidRPr="0078564C" w:rsidRDefault="0078564C" w:rsidP="0078564C">
                  <w:pPr>
                    <w:spacing w:before="0"/>
                    <w:jc w:val="center"/>
                    <w:rPr>
                      <w:rFonts w:cs="Arial"/>
                    </w:rPr>
                  </w:pPr>
                  <w:r w:rsidRPr="0078564C">
                    <w:rPr>
                      <w:rFonts w:cs="Arial"/>
                      <w:lang w:val="sr-Cyrl-RS"/>
                    </w:rPr>
                    <w:t>С</w:t>
                  </w:r>
                  <w:r w:rsidRPr="0078564C">
                    <w:rPr>
                      <w:rFonts w:cs="Arial"/>
                    </w:rPr>
                    <w:t>ET</w:t>
                  </w:r>
                </w:p>
              </w:tc>
              <w:tc>
                <w:tcPr>
                  <w:tcW w:w="653" w:type="dxa"/>
                  <w:gridSpan w:val="2"/>
                </w:tcPr>
                <w:p w:rsidR="0078564C" w:rsidRPr="0078564C" w:rsidRDefault="0078564C" w:rsidP="0078564C">
                  <w:pPr>
                    <w:spacing w:before="0"/>
                    <w:jc w:val="center"/>
                    <w:rPr>
                      <w:rFonts w:ascii="Calibri" w:hAnsi="Calibri" w:cs="Calibri"/>
                    </w:rPr>
                  </w:pPr>
                  <w:r w:rsidRPr="0078564C">
                    <w:rPr>
                      <w:rFonts w:ascii="Calibri" w:hAnsi="Calibri" w:cs="Calibri"/>
                    </w:rPr>
                    <w:t>1</w:t>
                  </w:r>
                </w:p>
              </w:tc>
            </w:tr>
            <w:tr w:rsidR="0078564C" w:rsidRPr="0078564C" w:rsidTr="0078564C">
              <w:trPr>
                <w:gridAfter w:val="1"/>
                <w:wAfter w:w="22" w:type="dxa"/>
                <w:jc w:val="center"/>
              </w:trPr>
              <w:tc>
                <w:tcPr>
                  <w:tcW w:w="686" w:type="dxa"/>
                  <w:gridSpan w:val="3"/>
                  <w:vMerge/>
                </w:tcPr>
                <w:p w:rsidR="0078564C" w:rsidRPr="0078564C" w:rsidRDefault="0078564C" w:rsidP="0078564C">
                  <w:pPr>
                    <w:spacing w:before="0"/>
                    <w:jc w:val="center"/>
                    <w:rPr>
                      <w:rFonts w:ascii="Calibri" w:hAnsi="Calibri"/>
                    </w:rPr>
                  </w:pPr>
                </w:p>
              </w:tc>
              <w:tc>
                <w:tcPr>
                  <w:tcW w:w="541" w:type="dxa"/>
                  <w:gridSpan w:val="3"/>
                </w:tcPr>
                <w:p w:rsidR="0078564C" w:rsidRPr="0078564C" w:rsidRDefault="0078564C" w:rsidP="0078564C">
                  <w:pPr>
                    <w:spacing w:before="0"/>
                    <w:jc w:val="center"/>
                    <w:rPr>
                      <w:rFonts w:cs="Arial"/>
                    </w:rPr>
                  </w:pPr>
                  <w:r w:rsidRPr="0078564C">
                    <w:rPr>
                      <w:rFonts w:cs="Arial"/>
                    </w:rPr>
                    <w:t>11</w:t>
                  </w:r>
                </w:p>
              </w:tc>
              <w:tc>
                <w:tcPr>
                  <w:tcW w:w="4572" w:type="dxa"/>
                  <w:gridSpan w:val="3"/>
                </w:tcPr>
                <w:p w:rsidR="0078564C" w:rsidRPr="0078564C" w:rsidRDefault="0078564C" w:rsidP="0078564C">
                  <w:pPr>
                    <w:spacing w:before="0"/>
                    <w:ind w:left="360"/>
                    <w:jc w:val="left"/>
                    <w:rPr>
                      <w:rFonts w:cs="Arial"/>
                      <w:lang w:val="sr-Cyrl-RS"/>
                    </w:rPr>
                  </w:pPr>
                  <w:r w:rsidRPr="0078564C">
                    <w:rPr>
                      <w:rFonts w:cs="Arial"/>
                      <w:lang w:val="sr-Cyrl-RS"/>
                    </w:rPr>
                    <w:t>Испитивање мерних ланаца и снимање карактеристике сензора</w:t>
                  </w:r>
                </w:p>
              </w:tc>
              <w:tc>
                <w:tcPr>
                  <w:tcW w:w="720" w:type="dxa"/>
                  <w:gridSpan w:val="2"/>
                </w:tcPr>
                <w:p w:rsidR="0078564C" w:rsidRPr="0078564C" w:rsidRDefault="0078564C" w:rsidP="0078564C">
                  <w:pPr>
                    <w:spacing w:before="0"/>
                    <w:jc w:val="center"/>
                    <w:rPr>
                      <w:rFonts w:cs="Arial"/>
                    </w:rPr>
                  </w:pPr>
                  <w:r w:rsidRPr="0078564C">
                    <w:rPr>
                      <w:rFonts w:cs="Arial"/>
                      <w:lang w:val="sr-Cyrl-RS"/>
                    </w:rPr>
                    <w:t>С</w:t>
                  </w:r>
                  <w:r w:rsidRPr="0078564C">
                    <w:rPr>
                      <w:rFonts w:cs="Arial"/>
                    </w:rPr>
                    <w:t>ET</w:t>
                  </w:r>
                </w:p>
              </w:tc>
              <w:tc>
                <w:tcPr>
                  <w:tcW w:w="653" w:type="dxa"/>
                  <w:gridSpan w:val="2"/>
                </w:tcPr>
                <w:p w:rsidR="0078564C" w:rsidRPr="0078564C" w:rsidRDefault="0078564C" w:rsidP="0078564C">
                  <w:pPr>
                    <w:spacing w:before="0"/>
                    <w:jc w:val="center"/>
                    <w:rPr>
                      <w:rFonts w:ascii="Calibri" w:hAnsi="Calibri" w:cs="Calibri"/>
                    </w:rPr>
                  </w:pPr>
                  <w:r w:rsidRPr="0078564C">
                    <w:rPr>
                      <w:rFonts w:ascii="Calibri" w:hAnsi="Calibri" w:cs="Calibri"/>
                    </w:rPr>
                    <w:t>1</w:t>
                  </w:r>
                </w:p>
              </w:tc>
            </w:tr>
            <w:tr w:rsidR="0078564C" w:rsidRPr="0078564C" w:rsidTr="0078564C">
              <w:trPr>
                <w:gridAfter w:val="1"/>
                <w:wAfter w:w="22" w:type="dxa"/>
                <w:jc w:val="center"/>
              </w:trPr>
              <w:tc>
                <w:tcPr>
                  <w:tcW w:w="686" w:type="dxa"/>
                  <w:gridSpan w:val="3"/>
                  <w:shd w:val="clear" w:color="auto" w:fill="FFFF00"/>
                </w:tcPr>
                <w:p w:rsidR="0078564C" w:rsidRPr="0078564C" w:rsidRDefault="0078564C" w:rsidP="0078564C">
                  <w:pPr>
                    <w:spacing w:before="0"/>
                    <w:jc w:val="center"/>
                    <w:rPr>
                      <w:rFonts w:ascii="Calibri" w:hAnsi="Calibri" w:cs="Calibri"/>
                      <w:lang w:val="sr-Cyrl-RS"/>
                    </w:rPr>
                  </w:pPr>
                  <w:r w:rsidRPr="0078564C">
                    <w:rPr>
                      <w:rFonts w:ascii="Calibri" w:hAnsi="Calibri" w:cs="Calibri"/>
                      <w:lang w:val="sr-Cyrl-RS"/>
                    </w:rPr>
                    <w:t>Д</w:t>
                  </w:r>
                </w:p>
              </w:tc>
              <w:tc>
                <w:tcPr>
                  <w:tcW w:w="541" w:type="dxa"/>
                  <w:gridSpan w:val="3"/>
                  <w:shd w:val="clear" w:color="auto" w:fill="FFFF00"/>
                </w:tcPr>
                <w:p w:rsidR="0078564C" w:rsidRPr="0078564C" w:rsidRDefault="0078564C" w:rsidP="0078564C">
                  <w:pPr>
                    <w:spacing w:before="0"/>
                    <w:jc w:val="center"/>
                    <w:rPr>
                      <w:rFonts w:cs="Arial"/>
                    </w:rPr>
                  </w:pPr>
                </w:p>
              </w:tc>
              <w:tc>
                <w:tcPr>
                  <w:tcW w:w="4572" w:type="dxa"/>
                  <w:gridSpan w:val="3"/>
                  <w:shd w:val="clear" w:color="auto" w:fill="FFFF00"/>
                </w:tcPr>
                <w:p w:rsidR="0078564C" w:rsidRPr="0078564C" w:rsidRDefault="0078564C" w:rsidP="0078564C">
                  <w:pPr>
                    <w:spacing w:before="0"/>
                    <w:ind w:left="360"/>
                    <w:jc w:val="left"/>
                    <w:rPr>
                      <w:rFonts w:cs="Arial"/>
                    </w:rPr>
                  </w:pPr>
                  <w:r w:rsidRPr="0078564C">
                    <w:rPr>
                      <w:rFonts w:cs="Arial"/>
                    </w:rPr>
                    <w:t>A5</w:t>
                  </w:r>
                </w:p>
              </w:tc>
              <w:tc>
                <w:tcPr>
                  <w:tcW w:w="720" w:type="dxa"/>
                  <w:gridSpan w:val="2"/>
                  <w:shd w:val="clear" w:color="auto" w:fill="FFFF00"/>
                </w:tcPr>
                <w:p w:rsidR="0078564C" w:rsidRPr="0078564C" w:rsidRDefault="0078564C" w:rsidP="0078564C">
                  <w:pPr>
                    <w:spacing w:before="0"/>
                    <w:jc w:val="center"/>
                    <w:rPr>
                      <w:rFonts w:cs="Arial"/>
                    </w:rPr>
                  </w:pPr>
                </w:p>
              </w:tc>
              <w:tc>
                <w:tcPr>
                  <w:tcW w:w="653" w:type="dxa"/>
                  <w:gridSpan w:val="2"/>
                  <w:shd w:val="clear" w:color="auto" w:fill="FFFF00"/>
                </w:tcPr>
                <w:p w:rsidR="0078564C" w:rsidRPr="0078564C" w:rsidRDefault="0078564C" w:rsidP="0078564C">
                  <w:pPr>
                    <w:spacing w:before="0"/>
                    <w:jc w:val="center"/>
                    <w:rPr>
                      <w:rFonts w:ascii="Calibri" w:hAnsi="Calibri"/>
                    </w:rPr>
                  </w:pPr>
                </w:p>
              </w:tc>
            </w:tr>
            <w:tr w:rsidR="0078564C" w:rsidRPr="0078564C" w:rsidTr="0078564C">
              <w:trPr>
                <w:gridAfter w:val="1"/>
                <w:wAfter w:w="22" w:type="dxa"/>
                <w:jc w:val="center"/>
              </w:trPr>
              <w:tc>
                <w:tcPr>
                  <w:tcW w:w="686" w:type="dxa"/>
                  <w:gridSpan w:val="3"/>
                  <w:vMerge w:val="restart"/>
                </w:tcPr>
                <w:p w:rsidR="0078564C" w:rsidRPr="0078564C" w:rsidRDefault="0078564C" w:rsidP="0078564C">
                  <w:pPr>
                    <w:spacing w:before="0"/>
                    <w:jc w:val="center"/>
                    <w:rPr>
                      <w:rFonts w:ascii="Calibri" w:hAnsi="Calibri"/>
                    </w:rPr>
                  </w:pPr>
                </w:p>
              </w:tc>
              <w:tc>
                <w:tcPr>
                  <w:tcW w:w="541" w:type="dxa"/>
                  <w:gridSpan w:val="3"/>
                </w:tcPr>
                <w:p w:rsidR="0078564C" w:rsidRPr="0078564C" w:rsidRDefault="0078564C" w:rsidP="0078564C">
                  <w:pPr>
                    <w:spacing w:before="0"/>
                    <w:jc w:val="center"/>
                    <w:rPr>
                      <w:rFonts w:cs="Arial"/>
                    </w:rPr>
                  </w:pPr>
                  <w:r w:rsidRPr="0078564C">
                    <w:rPr>
                      <w:rFonts w:cs="Arial"/>
                    </w:rPr>
                    <w:t>12</w:t>
                  </w:r>
                </w:p>
              </w:tc>
              <w:tc>
                <w:tcPr>
                  <w:tcW w:w="4572" w:type="dxa"/>
                  <w:gridSpan w:val="3"/>
                </w:tcPr>
                <w:p w:rsidR="0078564C" w:rsidRPr="0078564C" w:rsidRDefault="0078564C" w:rsidP="0078564C">
                  <w:pPr>
                    <w:spacing w:before="0"/>
                    <w:ind w:left="360"/>
                    <w:jc w:val="left"/>
                    <w:rPr>
                      <w:rFonts w:cs="Arial"/>
                      <w:lang w:val="it-IT"/>
                    </w:rPr>
                  </w:pPr>
                  <w:r w:rsidRPr="0078564C">
                    <w:rPr>
                      <w:rFonts w:cs="Arial"/>
                      <w:lang w:val="sr-Cyrl-RS"/>
                    </w:rPr>
                    <w:t>Дијагностика рада анализатора вибрација</w:t>
                  </w:r>
                  <w:r w:rsidRPr="0078564C">
                    <w:rPr>
                      <w:rFonts w:cs="Arial"/>
                      <w:lang w:val="it-IT"/>
                    </w:rPr>
                    <w:t xml:space="preserve"> BK VC6000</w:t>
                  </w:r>
                </w:p>
              </w:tc>
              <w:tc>
                <w:tcPr>
                  <w:tcW w:w="720" w:type="dxa"/>
                  <w:gridSpan w:val="2"/>
                </w:tcPr>
                <w:p w:rsidR="0078564C" w:rsidRPr="0078564C" w:rsidRDefault="0078564C" w:rsidP="0078564C">
                  <w:pPr>
                    <w:spacing w:before="0"/>
                    <w:jc w:val="center"/>
                    <w:rPr>
                      <w:rFonts w:cs="Arial"/>
                    </w:rPr>
                  </w:pPr>
                  <w:r w:rsidRPr="0078564C">
                    <w:rPr>
                      <w:rFonts w:cs="Arial"/>
                      <w:lang w:val="sr-Cyrl-RS"/>
                    </w:rPr>
                    <w:t>С</w:t>
                  </w:r>
                  <w:r w:rsidRPr="0078564C">
                    <w:rPr>
                      <w:rFonts w:cs="Arial"/>
                    </w:rPr>
                    <w:t>ET</w:t>
                  </w:r>
                </w:p>
              </w:tc>
              <w:tc>
                <w:tcPr>
                  <w:tcW w:w="653" w:type="dxa"/>
                  <w:gridSpan w:val="2"/>
                </w:tcPr>
                <w:p w:rsidR="0078564C" w:rsidRPr="0078564C" w:rsidRDefault="0078564C" w:rsidP="0078564C">
                  <w:pPr>
                    <w:spacing w:before="0"/>
                    <w:jc w:val="center"/>
                    <w:rPr>
                      <w:rFonts w:ascii="Calibri" w:hAnsi="Calibri" w:cs="Calibri"/>
                    </w:rPr>
                  </w:pPr>
                  <w:r w:rsidRPr="0078564C">
                    <w:rPr>
                      <w:rFonts w:ascii="Calibri" w:hAnsi="Calibri" w:cs="Calibri"/>
                    </w:rPr>
                    <w:t>1</w:t>
                  </w:r>
                </w:p>
              </w:tc>
            </w:tr>
            <w:tr w:rsidR="0078564C" w:rsidRPr="0078564C" w:rsidTr="0078564C">
              <w:trPr>
                <w:gridAfter w:val="1"/>
                <w:wAfter w:w="22" w:type="dxa"/>
                <w:jc w:val="center"/>
              </w:trPr>
              <w:tc>
                <w:tcPr>
                  <w:tcW w:w="686" w:type="dxa"/>
                  <w:gridSpan w:val="3"/>
                  <w:vMerge/>
                </w:tcPr>
                <w:p w:rsidR="0078564C" w:rsidRPr="0078564C" w:rsidRDefault="0078564C" w:rsidP="0078564C">
                  <w:pPr>
                    <w:spacing w:before="0"/>
                    <w:jc w:val="center"/>
                    <w:rPr>
                      <w:rFonts w:ascii="Calibri" w:hAnsi="Calibri"/>
                    </w:rPr>
                  </w:pPr>
                </w:p>
              </w:tc>
              <w:tc>
                <w:tcPr>
                  <w:tcW w:w="541" w:type="dxa"/>
                  <w:gridSpan w:val="3"/>
                </w:tcPr>
                <w:p w:rsidR="0078564C" w:rsidRPr="0078564C" w:rsidRDefault="0078564C" w:rsidP="0078564C">
                  <w:pPr>
                    <w:spacing w:before="0"/>
                    <w:jc w:val="center"/>
                    <w:rPr>
                      <w:rFonts w:cs="Arial"/>
                    </w:rPr>
                  </w:pPr>
                  <w:r w:rsidRPr="0078564C">
                    <w:rPr>
                      <w:rFonts w:cs="Arial"/>
                    </w:rPr>
                    <w:t>13</w:t>
                  </w:r>
                </w:p>
              </w:tc>
              <w:tc>
                <w:tcPr>
                  <w:tcW w:w="4572" w:type="dxa"/>
                  <w:gridSpan w:val="3"/>
                </w:tcPr>
                <w:p w:rsidR="0078564C" w:rsidRPr="0078564C" w:rsidRDefault="0078564C" w:rsidP="0078564C">
                  <w:pPr>
                    <w:spacing w:before="0"/>
                    <w:ind w:left="360"/>
                    <w:jc w:val="left"/>
                    <w:rPr>
                      <w:rFonts w:cs="Arial"/>
                      <w:lang w:val="sr-Cyrl-RS"/>
                    </w:rPr>
                  </w:pPr>
                  <w:r w:rsidRPr="0078564C">
                    <w:rPr>
                      <w:rFonts w:cs="Arial"/>
                      <w:lang w:val="sr-Cyrl-RS"/>
                    </w:rPr>
                    <w:t>Тест функционалности анализатора и испитивање заштитне функције уређаја</w:t>
                  </w:r>
                </w:p>
              </w:tc>
              <w:tc>
                <w:tcPr>
                  <w:tcW w:w="720" w:type="dxa"/>
                  <w:gridSpan w:val="2"/>
                </w:tcPr>
                <w:p w:rsidR="0078564C" w:rsidRPr="0078564C" w:rsidRDefault="0078564C" w:rsidP="0078564C">
                  <w:pPr>
                    <w:spacing w:before="0"/>
                    <w:jc w:val="center"/>
                    <w:rPr>
                      <w:rFonts w:cs="Arial"/>
                    </w:rPr>
                  </w:pPr>
                  <w:r w:rsidRPr="0078564C">
                    <w:rPr>
                      <w:rFonts w:cs="Arial"/>
                      <w:lang w:val="sr-Cyrl-RS"/>
                    </w:rPr>
                    <w:t>С</w:t>
                  </w:r>
                  <w:r w:rsidRPr="0078564C">
                    <w:rPr>
                      <w:rFonts w:cs="Arial"/>
                    </w:rPr>
                    <w:t>ET</w:t>
                  </w:r>
                </w:p>
              </w:tc>
              <w:tc>
                <w:tcPr>
                  <w:tcW w:w="653" w:type="dxa"/>
                  <w:gridSpan w:val="2"/>
                </w:tcPr>
                <w:p w:rsidR="0078564C" w:rsidRPr="0078564C" w:rsidRDefault="0078564C" w:rsidP="0078564C">
                  <w:pPr>
                    <w:spacing w:before="0"/>
                    <w:jc w:val="center"/>
                    <w:rPr>
                      <w:rFonts w:ascii="Calibri" w:hAnsi="Calibri" w:cs="Calibri"/>
                    </w:rPr>
                  </w:pPr>
                  <w:r w:rsidRPr="0078564C">
                    <w:rPr>
                      <w:rFonts w:ascii="Calibri" w:hAnsi="Calibri" w:cs="Calibri"/>
                    </w:rPr>
                    <w:t>1</w:t>
                  </w:r>
                </w:p>
              </w:tc>
            </w:tr>
            <w:tr w:rsidR="0078564C" w:rsidRPr="0078564C" w:rsidTr="0078564C">
              <w:trPr>
                <w:gridAfter w:val="1"/>
                <w:wAfter w:w="22" w:type="dxa"/>
                <w:jc w:val="center"/>
              </w:trPr>
              <w:tc>
                <w:tcPr>
                  <w:tcW w:w="686" w:type="dxa"/>
                  <w:gridSpan w:val="3"/>
                  <w:vMerge/>
                </w:tcPr>
                <w:p w:rsidR="0078564C" w:rsidRPr="0078564C" w:rsidRDefault="0078564C" w:rsidP="0078564C">
                  <w:pPr>
                    <w:spacing w:before="0"/>
                    <w:jc w:val="center"/>
                    <w:rPr>
                      <w:rFonts w:ascii="Calibri" w:hAnsi="Calibri"/>
                    </w:rPr>
                  </w:pPr>
                </w:p>
              </w:tc>
              <w:tc>
                <w:tcPr>
                  <w:tcW w:w="541" w:type="dxa"/>
                  <w:gridSpan w:val="3"/>
                </w:tcPr>
                <w:p w:rsidR="0078564C" w:rsidRPr="0078564C" w:rsidRDefault="0078564C" w:rsidP="0078564C">
                  <w:pPr>
                    <w:spacing w:before="0"/>
                    <w:jc w:val="center"/>
                    <w:rPr>
                      <w:rFonts w:cs="Arial"/>
                    </w:rPr>
                  </w:pPr>
                  <w:r w:rsidRPr="0078564C">
                    <w:rPr>
                      <w:rFonts w:cs="Arial"/>
                    </w:rPr>
                    <w:t>14</w:t>
                  </w:r>
                </w:p>
              </w:tc>
              <w:tc>
                <w:tcPr>
                  <w:tcW w:w="4572" w:type="dxa"/>
                  <w:gridSpan w:val="3"/>
                </w:tcPr>
                <w:p w:rsidR="0078564C" w:rsidRPr="0078564C" w:rsidRDefault="0078564C" w:rsidP="0078564C">
                  <w:pPr>
                    <w:spacing w:before="0"/>
                    <w:ind w:left="360"/>
                    <w:jc w:val="left"/>
                    <w:rPr>
                      <w:rFonts w:cs="Arial"/>
                      <w:lang w:val="sr-Cyrl-RS"/>
                    </w:rPr>
                  </w:pPr>
                  <w:r w:rsidRPr="0078564C">
                    <w:rPr>
                      <w:rFonts w:cs="Arial"/>
                      <w:lang w:val="sr-Cyrl-RS"/>
                    </w:rPr>
                    <w:t>Испитивање мерних ланаца и снимање карактеристике сензора</w:t>
                  </w:r>
                </w:p>
              </w:tc>
              <w:tc>
                <w:tcPr>
                  <w:tcW w:w="720" w:type="dxa"/>
                  <w:gridSpan w:val="2"/>
                </w:tcPr>
                <w:p w:rsidR="0078564C" w:rsidRPr="0078564C" w:rsidRDefault="0078564C" w:rsidP="0078564C">
                  <w:pPr>
                    <w:spacing w:before="0"/>
                    <w:jc w:val="center"/>
                    <w:rPr>
                      <w:rFonts w:cs="Arial"/>
                    </w:rPr>
                  </w:pPr>
                  <w:r w:rsidRPr="0078564C">
                    <w:rPr>
                      <w:rFonts w:cs="Arial"/>
                      <w:lang w:val="sr-Cyrl-RS"/>
                    </w:rPr>
                    <w:t>С</w:t>
                  </w:r>
                  <w:r w:rsidRPr="0078564C">
                    <w:rPr>
                      <w:rFonts w:cs="Arial"/>
                    </w:rPr>
                    <w:t>ET</w:t>
                  </w:r>
                </w:p>
              </w:tc>
              <w:tc>
                <w:tcPr>
                  <w:tcW w:w="653" w:type="dxa"/>
                  <w:gridSpan w:val="2"/>
                </w:tcPr>
                <w:p w:rsidR="0078564C" w:rsidRPr="0078564C" w:rsidRDefault="0078564C" w:rsidP="0078564C">
                  <w:pPr>
                    <w:spacing w:before="0"/>
                    <w:jc w:val="center"/>
                    <w:rPr>
                      <w:rFonts w:ascii="Calibri" w:hAnsi="Calibri" w:cs="Calibri"/>
                    </w:rPr>
                  </w:pPr>
                  <w:r w:rsidRPr="0078564C">
                    <w:rPr>
                      <w:rFonts w:ascii="Calibri" w:hAnsi="Calibri" w:cs="Calibri"/>
                    </w:rPr>
                    <w:t>1</w:t>
                  </w:r>
                </w:p>
              </w:tc>
            </w:tr>
            <w:tr w:rsidR="0078564C" w:rsidRPr="0078564C" w:rsidTr="0078564C">
              <w:trPr>
                <w:gridAfter w:val="1"/>
                <w:wAfter w:w="22" w:type="dxa"/>
                <w:jc w:val="center"/>
              </w:trPr>
              <w:tc>
                <w:tcPr>
                  <w:tcW w:w="686" w:type="dxa"/>
                  <w:gridSpan w:val="3"/>
                  <w:shd w:val="clear" w:color="auto" w:fill="FFFF00"/>
                </w:tcPr>
                <w:p w:rsidR="0078564C" w:rsidRPr="0078564C" w:rsidRDefault="0078564C" w:rsidP="0078564C">
                  <w:pPr>
                    <w:spacing w:before="0"/>
                    <w:jc w:val="center"/>
                    <w:rPr>
                      <w:rFonts w:ascii="Calibri" w:hAnsi="Calibri" w:cs="Calibri"/>
                      <w:lang w:val="sr-Cyrl-RS"/>
                    </w:rPr>
                  </w:pPr>
                  <w:r w:rsidRPr="0078564C">
                    <w:rPr>
                      <w:rFonts w:ascii="Calibri" w:hAnsi="Calibri" w:cs="Calibri"/>
                      <w:lang w:val="sr-Cyrl-RS"/>
                    </w:rPr>
                    <w:t>Ђ</w:t>
                  </w:r>
                </w:p>
              </w:tc>
              <w:tc>
                <w:tcPr>
                  <w:tcW w:w="541" w:type="dxa"/>
                  <w:gridSpan w:val="3"/>
                  <w:shd w:val="clear" w:color="auto" w:fill="FFFF00"/>
                </w:tcPr>
                <w:p w:rsidR="0078564C" w:rsidRPr="0078564C" w:rsidRDefault="0078564C" w:rsidP="0078564C">
                  <w:pPr>
                    <w:spacing w:before="0"/>
                    <w:jc w:val="center"/>
                    <w:rPr>
                      <w:rFonts w:cs="Arial"/>
                    </w:rPr>
                  </w:pPr>
                </w:p>
              </w:tc>
              <w:tc>
                <w:tcPr>
                  <w:tcW w:w="4572" w:type="dxa"/>
                  <w:gridSpan w:val="3"/>
                  <w:shd w:val="clear" w:color="auto" w:fill="FFFF00"/>
                </w:tcPr>
                <w:p w:rsidR="0078564C" w:rsidRPr="0078564C" w:rsidRDefault="0078564C" w:rsidP="0078564C">
                  <w:pPr>
                    <w:spacing w:before="0"/>
                    <w:ind w:left="360"/>
                    <w:jc w:val="left"/>
                    <w:rPr>
                      <w:rFonts w:cs="Arial"/>
                    </w:rPr>
                  </w:pPr>
                  <w:r w:rsidRPr="0078564C">
                    <w:rPr>
                      <w:rFonts w:cs="Arial"/>
                    </w:rPr>
                    <w:t>A6</w:t>
                  </w:r>
                </w:p>
              </w:tc>
              <w:tc>
                <w:tcPr>
                  <w:tcW w:w="720" w:type="dxa"/>
                  <w:gridSpan w:val="2"/>
                  <w:shd w:val="clear" w:color="auto" w:fill="FFFF00"/>
                </w:tcPr>
                <w:p w:rsidR="0078564C" w:rsidRPr="0078564C" w:rsidRDefault="0078564C" w:rsidP="0078564C">
                  <w:pPr>
                    <w:spacing w:before="0"/>
                    <w:jc w:val="center"/>
                    <w:rPr>
                      <w:rFonts w:cs="Arial"/>
                    </w:rPr>
                  </w:pPr>
                </w:p>
              </w:tc>
              <w:tc>
                <w:tcPr>
                  <w:tcW w:w="653" w:type="dxa"/>
                  <w:gridSpan w:val="2"/>
                  <w:shd w:val="clear" w:color="auto" w:fill="FFFF00"/>
                </w:tcPr>
                <w:p w:rsidR="0078564C" w:rsidRPr="0078564C" w:rsidRDefault="0078564C" w:rsidP="0078564C">
                  <w:pPr>
                    <w:spacing w:before="0"/>
                    <w:jc w:val="center"/>
                    <w:rPr>
                      <w:rFonts w:ascii="Calibri" w:hAnsi="Calibri"/>
                    </w:rPr>
                  </w:pPr>
                </w:p>
              </w:tc>
            </w:tr>
            <w:tr w:rsidR="0078564C" w:rsidRPr="0078564C" w:rsidTr="0078564C">
              <w:trPr>
                <w:gridAfter w:val="1"/>
                <w:wAfter w:w="22" w:type="dxa"/>
                <w:jc w:val="center"/>
              </w:trPr>
              <w:tc>
                <w:tcPr>
                  <w:tcW w:w="686" w:type="dxa"/>
                  <w:gridSpan w:val="3"/>
                  <w:vMerge w:val="restart"/>
                </w:tcPr>
                <w:p w:rsidR="0078564C" w:rsidRPr="0078564C" w:rsidRDefault="0078564C" w:rsidP="0078564C">
                  <w:pPr>
                    <w:spacing w:before="0"/>
                    <w:jc w:val="center"/>
                    <w:rPr>
                      <w:rFonts w:ascii="Calibri" w:hAnsi="Calibri"/>
                    </w:rPr>
                  </w:pPr>
                </w:p>
              </w:tc>
              <w:tc>
                <w:tcPr>
                  <w:tcW w:w="541" w:type="dxa"/>
                  <w:gridSpan w:val="3"/>
                </w:tcPr>
                <w:p w:rsidR="0078564C" w:rsidRPr="0078564C" w:rsidRDefault="0078564C" w:rsidP="0078564C">
                  <w:pPr>
                    <w:spacing w:before="0"/>
                    <w:jc w:val="center"/>
                    <w:rPr>
                      <w:rFonts w:cs="Arial"/>
                    </w:rPr>
                  </w:pPr>
                  <w:r w:rsidRPr="0078564C">
                    <w:rPr>
                      <w:rFonts w:cs="Arial"/>
                    </w:rPr>
                    <w:t>15</w:t>
                  </w:r>
                </w:p>
              </w:tc>
              <w:tc>
                <w:tcPr>
                  <w:tcW w:w="4572" w:type="dxa"/>
                  <w:gridSpan w:val="3"/>
                </w:tcPr>
                <w:p w:rsidR="0078564C" w:rsidRPr="0078564C" w:rsidRDefault="0078564C" w:rsidP="0078564C">
                  <w:pPr>
                    <w:spacing w:before="0"/>
                    <w:ind w:left="360"/>
                    <w:jc w:val="left"/>
                    <w:rPr>
                      <w:rFonts w:cs="Arial"/>
                      <w:lang w:val="it-IT"/>
                    </w:rPr>
                  </w:pPr>
                  <w:r w:rsidRPr="0078564C">
                    <w:rPr>
                      <w:rFonts w:cs="Arial"/>
                      <w:lang w:val="sr-Cyrl-RS"/>
                    </w:rPr>
                    <w:t>Дијагностика рада анализатора вибрација</w:t>
                  </w:r>
                  <w:r w:rsidRPr="0078564C">
                    <w:rPr>
                      <w:rFonts w:cs="Arial"/>
                      <w:lang w:val="it-IT"/>
                    </w:rPr>
                    <w:t xml:space="preserve"> BK VC6000</w:t>
                  </w:r>
                </w:p>
              </w:tc>
              <w:tc>
                <w:tcPr>
                  <w:tcW w:w="720" w:type="dxa"/>
                  <w:gridSpan w:val="2"/>
                </w:tcPr>
                <w:p w:rsidR="0078564C" w:rsidRPr="0078564C" w:rsidRDefault="0078564C" w:rsidP="0078564C">
                  <w:pPr>
                    <w:spacing w:before="0"/>
                    <w:jc w:val="center"/>
                    <w:rPr>
                      <w:rFonts w:cs="Arial"/>
                    </w:rPr>
                  </w:pPr>
                  <w:r w:rsidRPr="0078564C">
                    <w:rPr>
                      <w:rFonts w:cs="Arial"/>
                      <w:lang w:val="sr-Cyrl-RS"/>
                    </w:rPr>
                    <w:t>С</w:t>
                  </w:r>
                  <w:r w:rsidRPr="0078564C">
                    <w:rPr>
                      <w:rFonts w:cs="Arial"/>
                    </w:rPr>
                    <w:t>ET</w:t>
                  </w:r>
                </w:p>
              </w:tc>
              <w:tc>
                <w:tcPr>
                  <w:tcW w:w="653" w:type="dxa"/>
                  <w:gridSpan w:val="2"/>
                </w:tcPr>
                <w:p w:rsidR="0078564C" w:rsidRPr="0078564C" w:rsidRDefault="0078564C" w:rsidP="0078564C">
                  <w:pPr>
                    <w:spacing w:before="0"/>
                    <w:jc w:val="center"/>
                    <w:rPr>
                      <w:rFonts w:ascii="Calibri" w:hAnsi="Calibri" w:cs="Calibri"/>
                    </w:rPr>
                  </w:pPr>
                  <w:r w:rsidRPr="0078564C">
                    <w:rPr>
                      <w:rFonts w:ascii="Calibri" w:hAnsi="Calibri" w:cs="Calibri"/>
                    </w:rPr>
                    <w:t>1</w:t>
                  </w:r>
                </w:p>
              </w:tc>
            </w:tr>
            <w:tr w:rsidR="0078564C" w:rsidRPr="0078564C" w:rsidTr="0078564C">
              <w:trPr>
                <w:gridAfter w:val="1"/>
                <w:wAfter w:w="22" w:type="dxa"/>
                <w:jc w:val="center"/>
              </w:trPr>
              <w:tc>
                <w:tcPr>
                  <w:tcW w:w="686" w:type="dxa"/>
                  <w:gridSpan w:val="3"/>
                  <w:vMerge/>
                </w:tcPr>
                <w:p w:rsidR="0078564C" w:rsidRPr="0078564C" w:rsidRDefault="0078564C" w:rsidP="0078564C">
                  <w:pPr>
                    <w:spacing w:before="0"/>
                    <w:jc w:val="center"/>
                    <w:rPr>
                      <w:rFonts w:ascii="Calibri" w:hAnsi="Calibri"/>
                    </w:rPr>
                  </w:pPr>
                </w:p>
              </w:tc>
              <w:tc>
                <w:tcPr>
                  <w:tcW w:w="541" w:type="dxa"/>
                  <w:gridSpan w:val="3"/>
                </w:tcPr>
                <w:p w:rsidR="0078564C" w:rsidRPr="0078564C" w:rsidRDefault="0078564C" w:rsidP="0078564C">
                  <w:pPr>
                    <w:spacing w:before="0"/>
                    <w:jc w:val="center"/>
                    <w:rPr>
                      <w:rFonts w:cs="Arial"/>
                    </w:rPr>
                  </w:pPr>
                  <w:r w:rsidRPr="0078564C">
                    <w:rPr>
                      <w:rFonts w:cs="Arial"/>
                    </w:rPr>
                    <w:t>16</w:t>
                  </w:r>
                </w:p>
              </w:tc>
              <w:tc>
                <w:tcPr>
                  <w:tcW w:w="4572" w:type="dxa"/>
                  <w:gridSpan w:val="3"/>
                </w:tcPr>
                <w:p w:rsidR="0078564C" w:rsidRPr="0078564C" w:rsidRDefault="0078564C" w:rsidP="0078564C">
                  <w:pPr>
                    <w:spacing w:before="0"/>
                    <w:ind w:left="360"/>
                    <w:jc w:val="left"/>
                    <w:rPr>
                      <w:rFonts w:cs="Arial"/>
                      <w:lang w:val="sr-Cyrl-RS"/>
                    </w:rPr>
                  </w:pPr>
                  <w:r w:rsidRPr="0078564C">
                    <w:rPr>
                      <w:rFonts w:cs="Arial"/>
                      <w:lang w:val="sr-Cyrl-RS"/>
                    </w:rPr>
                    <w:t>Тест функционалности анализатора и испитивање заштитне функције уређаја</w:t>
                  </w:r>
                </w:p>
              </w:tc>
              <w:tc>
                <w:tcPr>
                  <w:tcW w:w="720" w:type="dxa"/>
                  <w:gridSpan w:val="2"/>
                </w:tcPr>
                <w:p w:rsidR="0078564C" w:rsidRPr="0078564C" w:rsidRDefault="0078564C" w:rsidP="0078564C">
                  <w:pPr>
                    <w:spacing w:before="0"/>
                    <w:jc w:val="center"/>
                    <w:rPr>
                      <w:rFonts w:cs="Arial"/>
                    </w:rPr>
                  </w:pPr>
                  <w:r w:rsidRPr="0078564C">
                    <w:rPr>
                      <w:rFonts w:cs="Arial"/>
                      <w:lang w:val="sr-Cyrl-RS"/>
                    </w:rPr>
                    <w:t>С</w:t>
                  </w:r>
                  <w:r w:rsidRPr="0078564C">
                    <w:rPr>
                      <w:rFonts w:cs="Arial"/>
                    </w:rPr>
                    <w:t>ET</w:t>
                  </w:r>
                </w:p>
              </w:tc>
              <w:tc>
                <w:tcPr>
                  <w:tcW w:w="653" w:type="dxa"/>
                  <w:gridSpan w:val="2"/>
                </w:tcPr>
                <w:p w:rsidR="0078564C" w:rsidRPr="0078564C" w:rsidRDefault="0078564C" w:rsidP="0078564C">
                  <w:pPr>
                    <w:spacing w:before="0"/>
                    <w:jc w:val="center"/>
                    <w:rPr>
                      <w:rFonts w:ascii="Calibri" w:hAnsi="Calibri" w:cs="Calibri"/>
                    </w:rPr>
                  </w:pPr>
                  <w:r w:rsidRPr="0078564C">
                    <w:rPr>
                      <w:rFonts w:ascii="Calibri" w:hAnsi="Calibri" w:cs="Calibri"/>
                    </w:rPr>
                    <w:t>1</w:t>
                  </w:r>
                </w:p>
              </w:tc>
            </w:tr>
            <w:tr w:rsidR="0078564C" w:rsidRPr="0078564C" w:rsidTr="0078564C">
              <w:trPr>
                <w:gridAfter w:val="1"/>
                <w:wAfter w:w="22" w:type="dxa"/>
                <w:jc w:val="center"/>
              </w:trPr>
              <w:tc>
                <w:tcPr>
                  <w:tcW w:w="686" w:type="dxa"/>
                  <w:gridSpan w:val="3"/>
                  <w:vMerge/>
                </w:tcPr>
                <w:p w:rsidR="0078564C" w:rsidRPr="0078564C" w:rsidRDefault="0078564C" w:rsidP="0078564C">
                  <w:pPr>
                    <w:spacing w:before="0"/>
                    <w:jc w:val="center"/>
                    <w:rPr>
                      <w:rFonts w:ascii="Calibri" w:hAnsi="Calibri"/>
                    </w:rPr>
                  </w:pPr>
                </w:p>
              </w:tc>
              <w:tc>
                <w:tcPr>
                  <w:tcW w:w="541" w:type="dxa"/>
                  <w:gridSpan w:val="3"/>
                </w:tcPr>
                <w:p w:rsidR="0078564C" w:rsidRPr="0078564C" w:rsidRDefault="0078564C" w:rsidP="0078564C">
                  <w:pPr>
                    <w:spacing w:before="0"/>
                    <w:jc w:val="center"/>
                    <w:rPr>
                      <w:rFonts w:cs="Arial"/>
                    </w:rPr>
                  </w:pPr>
                  <w:r w:rsidRPr="0078564C">
                    <w:rPr>
                      <w:rFonts w:cs="Arial"/>
                    </w:rPr>
                    <w:t>17</w:t>
                  </w:r>
                </w:p>
              </w:tc>
              <w:tc>
                <w:tcPr>
                  <w:tcW w:w="4572" w:type="dxa"/>
                  <w:gridSpan w:val="3"/>
                </w:tcPr>
                <w:p w:rsidR="0078564C" w:rsidRPr="0078564C" w:rsidRDefault="0078564C" w:rsidP="0078564C">
                  <w:pPr>
                    <w:spacing w:before="0"/>
                    <w:ind w:left="360"/>
                    <w:jc w:val="left"/>
                    <w:rPr>
                      <w:rFonts w:cs="Arial"/>
                      <w:lang w:val="sr-Cyrl-RS"/>
                    </w:rPr>
                  </w:pPr>
                  <w:r w:rsidRPr="0078564C">
                    <w:rPr>
                      <w:rFonts w:cs="Arial"/>
                      <w:lang w:val="sr-Cyrl-RS"/>
                    </w:rPr>
                    <w:t>Испитивање мерних ланаца и снимање карактеристике сензора</w:t>
                  </w:r>
                </w:p>
              </w:tc>
              <w:tc>
                <w:tcPr>
                  <w:tcW w:w="720" w:type="dxa"/>
                  <w:gridSpan w:val="2"/>
                </w:tcPr>
                <w:p w:rsidR="0078564C" w:rsidRPr="0078564C" w:rsidRDefault="0078564C" w:rsidP="0078564C">
                  <w:pPr>
                    <w:spacing w:before="0"/>
                    <w:jc w:val="center"/>
                    <w:rPr>
                      <w:rFonts w:cs="Arial"/>
                    </w:rPr>
                  </w:pPr>
                  <w:r w:rsidRPr="0078564C">
                    <w:rPr>
                      <w:rFonts w:cs="Arial"/>
                      <w:lang w:val="sr-Cyrl-RS"/>
                    </w:rPr>
                    <w:t>С</w:t>
                  </w:r>
                  <w:r w:rsidRPr="0078564C">
                    <w:rPr>
                      <w:rFonts w:cs="Arial"/>
                    </w:rPr>
                    <w:t>ET</w:t>
                  </w:r>
                </w:p>
              </w:tc>
              <w:tc>
                <w:tcPr>
                  <w:tcW w:w="653" w:type="dxa"/>
                  <w:gridSpan w:val="2"/>
                </w:tcPr>
                <w:p w:rsidR="0078564C" w:rsidRPr="0078564C" w:rsidRDefault="0078564C" w:rsidP="0078564C">
                  <w:pPr>
                    <w:spacing w:before="0"/>
                    <w:jc w:val="center"/>
                    <w:rPr>
                      <w:rFonts w:ascii="Calibri" w:hAnsi="Calibri" w:cs="Calibri"/>
                    </w:rPr>
                  </w:pPr>
                  <w:r w:rsidRPr="0078564C">
                    <w:rPr>
                      <w:rFonts w:ascii="Calibri" w:hAnsi="Calibri" w:cs="Calibri"/>
                    </w:rPr>
                    <w:t>1</w:t>
                  </w:r>
                </w:p>
              </w:tc>
            </w:tr>
          </w:tbl>
          <w:p w:rsidR="0078564C" w:rsidRDefault="0078564C" w:rsidP="0078564C">
            <w:pPr>
              <w:spacing w:before="0" w:after="200" w:line="276" w:lineRule="auto"/>
              <w:jc w:val="left"/>
              <w:rPr>
                <w:rFonts w:ascii="Calibri" w:hAnsi="Calibri"/>
                <w:lang w:val="sr-Cyrl-RS"/>
              </w:rPr>
            </w:pPr>
          </w:p>
          <w:p w:rsidR="0078564C" w:rsidRDefault="0078564C" w:rsidP="0078564C">
            <w:pPr>
              <w:spacing w:before="0" w:after="200" w:line="276" w:lineRule="auto"/>
              <w:jc w:val="left"/>
              <w:rPr>
                <w:rFonts w:ascii="Calibri" w:hAnsi="Calibri"/>
                <w:lang w:val="sr-Cyrl-RS"/>
              </w:rPr>
            </w:pPr>
          </w:p>
          <w:p w:rsidR="0078564C" w:rsidRDefault="0078564C" w:rsidP="0078564C">
            <w:pPr>
              <w:spacing w:before="0" w:after="200" w:line="276" w:lineRule="auto"/>
              <w:jc w:val="left"/>
              <w:rPr>
                <w:rFonts w:ascii="Calibri" w:hAnsi="Calibri"/>
                <w:lang w:val="sr-Cyrl-RS"/>
              </w:rPr>
            </w:pPr>
          </w:p>
          <w:p w:rsidR="0078564C" w:rsidRPr="0078564C" w:rsidRDefault="0078564C" w:rsidP="0078564C">
            <w:pPr>
              <w:spacing w:before="0" w:after="200" w:line="276" w:lineRule="auto"/>
              <w:jc w:val="left"/>
              <w:rPr>
                <w:rFonts w:cs="Arial"/>
                <w:lang w:val="sr-Cyrl-RS"/>
              </w:rPr>
            </w:pPr>
            <w:r w:rsidRPr="0078564C">
              <w:rPr>
                <w:rFonts w:cs="Arial"/>
                <w:lang w:val="sr-Cyrl-RS"/>
              </w:rPr>
              <w:t>Опис и спецификација делова:</w:t>
            </w:r>
          </w:p>
          <w:tbl>
            <w:tblPr>
              <w:tblW w:w="7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97"/>
              <w:gridCol w:w="5387"/>
              <w:gridCol w:w="665"/>
              <w:gridCol w:w="569"/>
            </w:tblGrid>
            <w:tr w:rsidR="0078564C" w:rsidRPr="0078564C" w:rsidTr="0078564C">
              <w:trPr>
                <w:trHeight w:hRule="exact" w:val="640"/>
                <w:jc w:val="center"/>
              </w:trPr>
              <w:tc>
                <w:tcPr>
                  <w:tcW w:w="497" w:type="dxa"/>
                  <w:shd w:val="clear" w:color="auto" w:fill="FFFF00"/>
                  <w:vAlign w:val="center"/>
                </w:tcPr>
                <w:p w:rsidR="0078564C" w:rsidRPr="0078564C" w:rsidRDefault="0078564C" w:rsidP="0078564C">
                  <w:pPr>
                    <w:spacing w:before="0"/>
                    <w:jc w:val="center"/>
                    <w:rPr>
                      <w:rFonts w:cs="Arial"/>
                      <w:lang w:val="sr-Cyrl-RS"/>
                    </w:rPr>
                  </w:pPr>
                  <w:r w:rsidRPr="0078564C">
                    <w:rPr>
                      <w:rFonts w:cs="Arial"/>
                      <w:lang w:val="sr-Cyrl-RS"/>
                    </w:rPr>
                    <w:t>РБ</w:t>
                  </w:r>
                </w:p>
              </w:tc>
              <w:tc>
                <w:tcPr>
                  <w:tcW w:w="5387" w:type="dxa"/>
                  <w:shd w:val="clear" w:color="auto" w:fill="FFFF00"/>
                  <w:vAlign w:val="center"/>
                </w:tcPr>
                <w:p w:rsidR="0078564C" w:rsidRPr="0078564C" w:rsidRDefault="0078564C" w:rsidP="0078564C">
                  <w:pPr>
                    <w:spacing w:before="0"/>
                    <w:jc w:val="left"/>
                    <w:rPr>
                      <w:rFonts w:cs="Arial"/>
                      <w:lang w:val="sr-Cyrl-RS"/>
                    </w:rPr>
                  </w:pPr>
                  <w:r w:rsidRPr="0078564C">
                    <w:rPr>
                      <w:rFonts w:cs="Arial"/>
                    </w:rPr>
                    <w:t>O</w:t>
                  </w:r>
                  <w:r w:rsidRPr="0078564C">
                    <w:rPr>
                      <w:rFonts w:cs="Arial"/>
                      <w:lang w:val="sr-Cyrl-RS"/>
                    </w:rPr>
                    <w:t>ПИС</w:t>
                  </w:r>
                </w:p>
              </w:tc>
              <w:tc>
                <w:tcPr>
                  <w:tcW w:w="665" w:type="dxa"/>
                  <w:shd w:val="clear" w:color="auto" w:fill="FFFF00"/>
                  <w:vAlign w:val="center"/>
                </w:tcPr>
                <w:p w:rsidR="0078564C" w:rsidRPr="0078564C" w:rsidRDefault="0078564C" w:rsidP="0078564C">
                  <w:pPr>
                    <w:spacing w:before="0"/>
                    <w:jc w:val="center"/>
                    <w:rPr>
                      <w:rFonts w:cs="Arial"/>
                    </w:rPr>
                  </w:pPr>
                  <w:r w:rsidRPr="0078564C">
                    <w:rPr>
                      <w:rFonts w:cs="Arial"/>
                    </w:rPr>
                    <w:t>JM</w:t>
                  </w:r>
                </w:p>
              </w:tc>
              <w:tc>
                <w:tcPr>
                  <w:tcW w:w="569" w:type="dxa"/>
                  <w:shd w:val="clear" w:color="auto" w:fill="FFFF00"/>
                  <w:vAlign w:val="center"/>
                </w:tcPr>
                <w:p w:rsidR="0078564C" w:rsidRPr="0078564C" w:rsidRDefault="0078564C" w:rsidP="0078564C">
                  <w:pPr>
                    <w:spacing w:before="0"/>
                    <w:jc w:val="center"/>
                    <w:rPr>
                      <w:rFonts w:cs="Arial"/>
                      <w:lang w:val="sr-Cyrl-RS"/>
                    </w:rPr>
                  </w:pPr>
                  <w:r w:rsidRPr="0078564C">
                    <w:rPr>
                      <w:rFonts w:cs="Arial"/>
                    </w:rPr>
                    <w:t>KO</w:t>
                  </w:r>
                  <w:r w:rsidRPr="0078564C">
                    <w:rPr>
                      <w:rFonts w:cs="Arial"/>
                      <w:lang w:val="sr-Cyrl-RS"/>
                    </w:rPr>
                    <w:t>Л</w:t>
                  </w:r>
                </w:p>
              </w:tc>
            </w:tr>
            <w:tr w:rsidR="0078564C" w:rsidRPr="0078564C" w:rsidTr="0078564C">
              <w:trPr>
                <w:trHeight w:hRule="exact" w:val="640"/>
                <w:jc w:val="center"/>
              </w:trPr>
              <w:tc>
                <w:tcPr>
                  <w:tcW w:w="497" w:type="dxa"/>
                  <w:vAlign w:val="center"/>
                </w:tcPr>
                <w:p w:rsidR="0078564C" w:rsidRPr="0078564C" w:rsidRDefault="0078564C" w:rsidP="0078564C">
                  <w:pPr>
                    <w:spacing w:before="0"/>
                    <w:jc w:val="center"/>
                    <w:rPr>
                      <w:rFonts w:cs="Arial"/>
                    </w:rPr>
                  </w:pPr>
                  <w:r w:rsidRPr="0078564C">
                    <w:rPr>
                      <w:rFonts w:cs="Arial"/>
                    </w:rPr>
                    <w:t>1</w:t>
                  </w:r>
                </w:p>
              </w:tc>
              <w:tc>
                <w:tcPr>
                  <w:tcW w:w="5387" w:type="dxa"/>
                  <w:vAlign w:val="center"/>
                </w:tcPr>
                <w:p w:rsidR="0078564C" w:rsidRPr="0078564C" w:rsidRDefault="0078564C" w:rsidP="0078564C">
                  <w:pPr>
                    <w:autoSpaceDE w:val="0"/>
                    <w:autoSpaceDN w:val="0"/>
                    <w:spacing w:before="0"/>
                    <w:jc w:val="left"/>
                    <w:rPr>
                      <w:rFonts w:cs="Arial"/>
                    </w:rPr>
                  </w:pPr>
                  <w:r w:rsidRPr="0078564C">
                    <w:rPr>
                      <w:rFonts w:cs="Arial"/>
                    </w:rPr>
                    <w:t>All-In-One PC: PPC-F17AA-H81i-i5/4G/R-R10</w:t>
                  </w:r>
                </w:p>
                <w:p w:rsidR="0078564C" w:rsidRPr="0078564C" w:rsidRDefault="0078564C" w:rsidP="0078564C">
                  <w:pPr>
                    <w:spacing w:before="0"/>
                    <w:jc w:val="left"/>
                    <w:rPr>
                      <w:rFonts w:cs="Arial"/>
                    </w:rPr>
                  </w:pPr>
                  <w:r w:rsidRPr="0078564C">
                    <w:rPr>
                      <w:rFonts w:cs="Arial"/>
                    </w:rPr>
                    <w:t xml:space="preserve">PPC-F17AA </w:t>
                  </w:r>
                </w:p>
              </w:tc>
              <w:tc>
                <w:tcPr>
                  <w:tcW w:w="665" w:type="dxa"/>
                  <w:vAlign w:val="center"/>
                </w:tcPr>
                <w:p w:rsidR="0078564C" w:rsidRPr="0078564C" w:rsidRDefault="0078564C" w:rsidP="0078564C">
                  <w:pPr>
                    <w:spacing w:before="0"/>
                    <w:jc w:val="center"/>
                    <w:rPr>
                      <w:rFonts w:cs="Arial"/>
                    </w:rPr>
                  </w:pPr>
                  <w:r w:rsidRPr="0078564C">
                    <w:rPr>
                      <w:rFonts w:cs="Arial"/>
                    </w:rPr>
                    <w:t>KOM</w:t>
                  </w:r>
                </w:p>
              </w:tc>
              <w:tc>
                <w:tcPr>
                  <w:tcW w:w="569" w:type="dxa"/>
                  <w:vAlign w:val="center"/>
                </w:tcPr>
                <w:p w:rsidR="0078564C" w:rsidRPr="0078564C" w:rsidRDefault="0078564C" w:rsidP="0078564C">
                  <w:pPr>
                    <w:spacing w:before="0"/>
                    <w:jc w:val="center"/>
                    <w:rPr>
                      <w:rFonts w:cs="Arial"/>
                    </w:rPr>
                  </w:pPr>
                  <w:r w:rsidRPr="0078564C">
                    <w:rPr>
                      <w:rFonts w:cs="Arial"/>
                    </w:rPr>
                    <w:t>1</w:t>
                  </w:r>
                </w:p>
              </w:tc>
            </w:tr>
            <w:tr w:rsidR="0078564C" w:rsidRPr="0078564C" w:rsidTr="0078564C">
              <w:trPr>
                <w:trHeight w:hRule="exact" w:val="320"/>
                <w:jc w:val="center"/>
              </w:trPr>
              <w:tc>
                <w:tcPr>
                  <w:tcW w:w="497" w:type="dxa"/>
                  <w:vAlign w:val="center"/>
                </w:tcPr>
                <w:p w:rsidR="0078564C" w:rsidRPr="0078564C" w:rsidRDefault="0078564C" w:rsidP="0078564C">
                  <w:pPr>
                    <w:spacing w:before="0"/>
                    <w:jc w:val="center"/>
                    <w:rPr>
                      <w:rFonts w:cs="Arial"/>
                    </w:rPr>
                  </w:pPr>
                  <w:r w:rsidRPr="0078564C">
                    <w:rPr>
                      <w:rFonts w:cs="Arial"/>
                    </w:rPr>
                    <w:t>2</w:t>
                  </w:r>
                </w:p>
              </w:tc>
              <w:tc>
                <w:tcPr>
                  <w:tcW w:w="5387" w:type="dxa"/>
                  <w:vAlign w:val="bottom"/>
                </w:tcPr>
                <w:p w:rsidR="0078564C" w:rsidRPr="0078564C" w:rsidRDefault="0078564C" w:rsidP="0078564C">
                  <w:pPr>
                    <w:spacing w:before="0" w:after="200" w:line="276" w:lineRule="auto"/>
                    <w:jc w:val="left"/>
                    <w:rPr>
                      <w:rFonts w:cs="Arial"/>
                      <w:lang w:val="it-IT"/>
                    </w:rPr>
                  </w:pPr>
                  <w:r w:rsidRPr="0078564C">
                    <w:rPr>
                      <w:rFonts w:cs="Arial"/>
                      <w:lang w:val="sr-Cyrl-RS"/>
                    </w:rPr>
                    <w:t>Сензор апсолутних вибрација</w:t>
                  </w:r>
                  <w:r w:rsidRPr="0078564C">
                    <w:rPr>
                      <w:rFonts w:cs="Arial"/>
                      <w:lang w:val="it-IT"/>
                    </w:rPr>
                    <w:t xml:space="preserve"> ASA -063 EX</w:t>
                  </w:r>
                </w:p>
              </w:tc>
              <w:tc>
                <w:tcPr>
                  <w:tcW w:w="665" w:type="dxa"/>
                  <w:vAlign w:val="center"/>
                </w:tcPr>
                <w:p w:rsidR="0078564C" w:rsidRPr="0078564C" w:rsidRDefault="0078564C" w:rsidP="0078564C">
                  <w:pPr>
                    <w:spacing w:before="0" w:after="200" w:line="276" w:lineRule="auto"/>
                    <w:jc w:val="center"/>
                    <w:rPr>
                      <w:rFonts w:cs="Arial"/>
                    </w:rPr>
                  </w:pPr>
                  <w:r w:rsidRPr="0078564C">
                    <w:rPr>
                      <w:rFonts w:cs="Arial"/>
                    </w:rPr>
                    <w:t>KOM</w:t>
                  </w:r>
                </w:p>
              </w:tc>
              <w:tc>
                <w:tcPr>
                  <w:tcW w:w="569" w:type="dxa"/>
                  <w:vAlign w:val="center"/>
                </w:tcPr>
                <w:p w:rsidR="0078564C" w:rsidRPr="0078564C" w:rsidRDefault="0078564C" w:rsidP="0078564C">
                  <w:pPr>
                    <w:spacing w:before="0" w:after="200" w:line="276" w:lineRule="auto"/>
                    <w:jc w:val="center"/>
                    <w:rPr>
                      <w:rFonts w:cs="Arial"/>
                    </w:rPr>
                  </w:pPr>
                  <w:r w:rsidRPr="0078564C">
                    <w:rPr>
                      <w:rFonts w:cs="Arial"/>
                    </w:rPr>
                    <w:t>5</w:t>
                  </w:r>
                </w:p>
              </w:tc>
            </w:tr>
            <w:tr w:rsidR="0078564C" w:rsidRPr="0078564C" w:rsidTr="0078564C">
              <w:trPr>
                <w:trHeight w:hRule="exact" w:val="320"/>
                <w:jc w:val="center"/>
              </w:trPr>
              <w:tc>
                <w:tcPr>
                  <w:tcW w:w="497" w:type="dxa"/>
                  <w:vAlign w:val="center"/>
                </w:tcPr>
                <w:p w:rsidR="0078564C" w:rsidRPr="0078564C" w:rsidRDefault="0078564C" w:rsidP="0078564C">
                  <w:pPr>
                    <w:spacing w:before="0"/>
                    <w:jc w:val="center"/>
                    <w:rPr>
                      <w:rFonts w:cs="Arial"/>
                    </w:rPr>
                  </w:pPr>
                  <w:r w:rsidRPr="0078564C">
                    <w:rPr>
                      <w:rFonts w:cs="Arial"/>
                    </w:rPr>
                    <w:t>3</w:t>
                  </w:r>
                </w:p>
              </w:tc>
              <w:tc>
                <w:tcPr>
                  <w:tcW w:w="5387" w:type="dxa"/>
                  <w:vAlign w:val="bottom"/>
                </w:tcPr>
                <w:p w:rsidR="0078564C" w:rsidRPr="0078564C" w:rsidRDefault="0078564C" w:rsidP="0078564C">
                  <w:pPr>
                    <w:spacing w:before="0" w:after="200" w:line="276" w:lineRule="auto"/>
                    <w:jc w:val="left"/>
                    <w:rPr>
                      <w:rFonts w:cs="Arial"/>
                      <w:lang w:val="sr-Cyrl-RS"/>
                    </w:rPr>
                  </w:pPr>
                  <w:r w:rsidRPr="0078564C">
                    <w:rPr>
                      <w:rFonts w:cs="Arial"/>
                      <w:lang w:val="sr-Cyrl-RS"/>
                    </w:rPr>
                    <w:t>Кабал за сензор апс. вибрација</w:t>
                  </w:r>
                  <w:r w:rsidRPr="0078564C">
                    <w:rPr>
                      <w:rFonts w:cs="Arial"/>
                      <w:lang w:val="sr-Latn-RS"/>
                    </w:rPr>
                    <w:t xml:space="preserve"> EL-2075-S-0100 EX</w:t>
                  </w:r>
                </w:p>
                <w:p w:rsidR="0078564C" w:rsidRPr="0078564C" w:rsidRDefault="0078564C" w:rsidP="0078564C">
                  <w:pPr>
                    <w:spacing w:before="0" w:after="200" w:line="276" w:lineRule="auto"/>
                    <w:jc w:val="left"/>
                    <w:rPr>
                      <w:rFonts w:cs="Arial"/>
                    </w:rPr>
                  </w:pPr>
                  <w:proofErr w:type="gramStart"/>
                  <w:r w:rsidRPr="0078564C">
                    <w:rPr>
                      <w:rFonts w:cs="Arial"/>
                    </w:rPr>
                    <w:t>aps</w:t>
                  </w:r>
                  <w:proofErr w:type="gramEnd"/>
                  <w:r w:rsidRPr="0078564C">
                    <w:rPr>
                      <w:rFonts w:cs="Arial"/>
                    </w:rPr>
                    <w:t>. Vib EL-2075-S-0100 EX</w:t>
                  </w:r>
                </w:p>
              </w:tc>
              <w:tc>
                <w:tcPr>
                  <w:tcW w:w="665" w:type="dxa"/>
                  <w:vAlign w:val="center"/>
                </w:tcPr>
                <w:p w:rsidR="0078564C" w:rsidRPr="0078564C" w:rsidRDefault="0078564C" w:rsidP="0078564C">
                  <w:pPr>
                    <w:spacing w:before="0" w:after="200" w:line="276" w:lineRule="auto"/>
                    <w:jc w:val="center"/>
                    <w:rPr>
                      <w:rFonts w:cs="Arial"/>
                    </w:rPr>
                  </w:pPr>
                  <w:r w:rsidRPr="0078564C">
                    <w:rPr>
                      <w:rFonts w:cs="Arial"/>
                    </w:rPr>
                    <w:t>KOM</w:t>
                  </w:r>
                </w:p>
              </w:tc>
              <w:tc>
                <w:tcPr>
                  <w:tcW w:w="569" w:type="dxa"/>
                  <w:vAlign w:val="center"/>
                </w:tcPr>
                <w:p w:rsidR="0078564C" w:rsidRPr="0078564C" w:rsidRDefault="0078564C" w:rsidP="0078564C">
                  <w:pPr>
                    <w:spacing w:before="0" w:after="200" w:line="276" w:lineRule="auto"/>
                    <w:jc w:val="center"/>
                    <w:rPr>
                      <w:rFonts w:cs="Arial"/>
                    </w:rPr>
                  </w:pPr>
                  <w:r w:rsidRPr="0078564C">
                    <w:rPr>
                      <w:rFonts w:cs="Arial"/>
                    </w:rPr>
                    <w:t>5</w:t>
                  </w:r>
                </w:p>
              </w:tc>
            </w:tr>
            <w:tr w:rsidR="0078564C" w:rsidRPr="0078564C" w:rsidTr="0078564C">
              <w:trPr>
                <w:trHeight w:hRule="exact" w:val="320"/>
                <w:jc w:val="center"/>
              </w:trPr>
              <w:tc>
                <w:tcPr>
                  <w:tcW w:w="497" w:type="dxa"/>
                  <w:vAlign w:val="center"/>
                </w:tcPr>
                <w:p w:rsidR="0078564C" w:rsidRPr="0078564C" w:rsidRDefault="0078564C" w:rsidP="0078564C">
                  <w:pPr>
                    <w:spacing w:before="0"/>
                    <w:jc w:val="center"/>
                    <w:rPr>
                      <w:rFonts w:cs="Arial"/>
                    </w:rPr>
                  </w:pPr>
                  <w:r w:rsidRPr="0078564C">
                    <w:rPr>
                      <w:rFonts w:cs="Arial"/>
                    </w:rPr>
                    <w:t>4</w:t>
                  </w:r>
                </w:p>
              </w:tc>
              <w:tc>
                <w:tcPr>
                  <w:tcW w:w="5387" w:type="dxa"/>
                  <w:vAlign w:val="bottom"/>
                </w:tcPr>
                <w:p w:rsidR="0078564C" w:rsidRPr="0078564C" w:rsidRDefault="0078564C" w:rsidP="0078564C">
                  <w:pPr>
                    <w:spacing w:before="0" w:after="200" w:line="276" w:lineRule="auto"/>
                    <w:jc w:val="left"/>
                    <w:rPr>
                      <w:rFonts w:cs="Arial"/>
                    </w:rPr>
                  </w:pPr>
                  <w:r w:rsidRPr="0078564C">
                    <w:rPr>
                      <w:rFonts w:cs="Arial"/>
                      <w:lang w:val="sr-Cyrl-RS"/>
                    </w:rPr>
                    <w:t>Сензор</w:t>
                  </w:r>
                  <w:r w:rsidRPr="0078564C">
                    <w:rPr>
                      <w:rFonts w:cs="Arial"/>
                    </w:rPr>
                    <w:t xml:space="preserve"> </w:t>
                  </w:r>
                  <w:r w:rsidRPr="0078564C">
                    <w:rPr>
                      <w:rFonts w:cs="Arial"/>
                      <w:lang w:val="sr-Cyrl-RS"/>
                    </w:rPr>
                    <w:t>апс. вибрација</w:t>
                  </w:r>
                  <w:r w:rsidRPr="0078564C">
                    <w:rPr>
                      <w:rFonts w:cs="Arial"/>
                    </w:rPr>
                    <w:t xml:space="preserve"> AS-063</w:t>
                  </w:r>
                </w:p>
              </w:tc>
              <w:tc>
                <w:tcPr>
                  <w:tcW w:w="665" w:type="dxa"/>
                  <w:vAlign w:val="center"/>
                </w:tcPr>
                <w:p w:rsidR="0078564C" w:rsidRPr="0078564C" w:rsidRDefault="0078564C" w:rsidP="0078564C">
                  <w:pPr>
                    <w:spacing w:before="0" w:after="200" w:line="276" w:lineRule="auto"/>
                    <w:jc w:val="center"/>
                    <w:rPr>
                      <w:rFonts w:cs="Arial"/>
                    </w:rPr>
                  </w:pPr>
                  <w:r w:rsidRPr="0078564C">
                    <w:rPr>
                      <w:rFonts w:cs="Arial"/>
                    </w:rPr>
                    <w:t>KOM</w:t>
                  </w:r>
                </w:p>
              </w:tc>
              <w:tc>
                <w:tcPr>
                  <w:tcW w:w="569" w:type="dxa"/>
                  <w:vAlign w:val="center"/>
                </w:tcPr>
                <w:p w:rsidR="0078564C" w:rsidRPr="0078564C" w:rsidRDefault="0078564C" w:rsidP="0078564C">
                  <w:pPr>
                    <w:spacing w:before="0" w:after="200" w:line="276" w:lineRule="auto"/>
                    <w:jc w:val="center"/>
                    <w:rPr>
                      <w:rFonts w:cs="Arial"/>
                    </w:rPr>
                  </w:pPr>
                  <w:r w:rsidRPr="0078564C">
                    <w:rPr>
                      <w:rFonts w:cs="Arial"/>
                    </w:rPr>
                    <w:t>5</w:t>
                  </w:r>
                </w:p>
              </w:tc>
            </w:tr>
            <w:tr w:rsidR="0078564C" w:rsidRPr="0078564C" w:rsidTr="0078564C">
              <w:trPr>
                <w:trHeight w:hRule="exact" w:val="320"/>
                <w:jc w:val="center"/>
              </w:trPr>
              <w:tc>
                <w:tcPr>
                  <w:tcW w:w="497" w:type="dxa"/>
                  <w:vAlign w:val="center"/>
                </w:tcPr>
                <w:p w:rsidR="0078564C" w:rsidRPr="0078564C" w:rsidRDefault="0078564C" w:rsidP="0078564C">
                  <w:pPr>
                    <w:spacing w:before="0"/>
                    <w:jc w:val="center"/>
                    <w:rPr>
                      <w:rFonts w:cs="Arial"/>
                    </w:rPr>
                  </w:pPr>
                  <w:r w:rsidRPr="0078564C">
                    <w:rPr>
                      <w:rFonts w:cs="Arial"/>
                    </w:rPr>
                    <w:t>5</w:t>
                  </w:r>
                </w:p>
              </w:tc>
              <w:tc>
                <w:tcPr>
                  <w:tcW w:w="5387" w:type="dxa"/>
                  <w:vAlign w:val="bottom"/>
                </w:tcPr>
                <w:p w:rsidR="0078564C" w:rsidRPr="0078564C" w:rsidRDefault="0078564C" w:rsidP="0078564C">
                  <w:pPr>
                    <w:spacing w:before="0" w:after="200" w:line="276" w:lineRule="auto"/>
                    <w:jc w:val="left"/>
                    <w:rPr>
                      <w:rFonts w:cs="Arial"/>
                    </w:rPr>
                  </w:pPr>
                  <w:r w:rsidRPr="0078564C">
                    <w:rPr>
                      <w:rFonts w:cs="Arial"/>
                      <w:lang w:val="sr-Cyrl-RS"/>
                    </w:rPr>
                    <w:t>Кабал за сензор</w:t>
                  </w:r>
                  <w:r w:rsidRPr="0078564C">
                    <w:rPr>
                      <w:rFonts w:cs="Arial"/>
                    </w:rPr>
                    <w:t xml:space="preserve"> </w:t>
                  </w:r>
                  <w:r w:rsidRPr="0078564C">
                    <w:rPr>
                      <w:rFonts w:cs="Arial"/>
                      <w:lang w:val="sr-Cyrl-RS"/>
                    </w:rPr>
                    <w:t>апс.вибр.</w:t>
                  </w:r>
                  <w:r w:rsidRPr="0078564C">
                    <w:rPr>
                      <w:rFonts w:cs="Arial"/>
                    </w:rPr>
                    <w:t xml:space="preserve"> AO-0573-S-0100</w:t>
                  </w:r>
                </w:p>
              </w:tc>
              <w:tc>
                <w:tcPr>
                  <w:tcW w:w="665" w:type="dxa"/>
                  <w:vAlign w:val="center"/>
                </w:tcPr>
                <w:p w:rsidR="0078564C" w:rsidRPr="0078564C" w:rsidRDefault="0078564C" w:rsidP="0078564C">
                  <w:pPr>
                    <w:spacing w:before="0" w:after="200" w:line="276" w:lineRule="auto"/>
                    <w:jc w:val="center"/>
                    <w:rPr>
                      <w:rFonts w:cs="Arial"/>
                    </w:rPr>
                  </w:pPr>
                  <w:r w:rsidRPr="0078564C">
                    <w:rPr>
                      <w:rFonts w:cs="Arial"/>
                    </w:rPr>
                    <w:t>KOM</w:t>
                  </w:r>
                </w:p>
              </w:tc>
              <w:tc>
                <w:tcPr>
                  <w:tcW w:w="569" w:type="dxa"/>
                  <w:vAlign w:val="center"/>
                </w:tcPr>
                <w:p w:rsidR="0078564C" w:rsidRPr="0078564C" w:rsidRDefault="0078564C" w:rsidP="0078564C">
                  <w:pPr>
                    <w:spacing w:before="0" w:after="200" w:line="276" w:lineRule="auto"/>
                    <w:jc w:val="center"/>
                    <w:rPr>
                      <w:rFonts w:cs="Arial"/>
                    </w:rPr>
                  </w:pPr>
                  <w:r w:rsidRPr="0078564C">
                    <w:rPr>
                      <w:rFonts w:cs="Arial"/>
                    </w:rPr>
                    <w:t>5</w:t>
                  </w:r>
                </w:p>
              </w:tc>
            </w:tr>
            <w:tr w:rsidR="0078564C" w:rsidRPr="0078564C" w:rsidTr="0078564C">
              <w:trPr>
                <w:trHeight w:hRule="exact" w:val="320"/>
                <w:jc w:val="center"/>
              </w:trPr>
              <w:tc>
                <w:tcPr>
                  <w:tcW w:w="497" w:type="dxa"/>
                  <w:vAlign w:val="center"/>
                </w:tcPr>
                <w:p w:rsidR="0078564C" w:rsidRPr="0078564C" w:rsidRDefault="0078564C" w:rsidP="0078564C">
                  <w:pPr>
                    <w:spacing w:before="0"/>
                    <w:jc w:val="center"/>
                    <w:rPr>
                      <w:rFonts w:cs="Arial"/>
                    </w:rPr>
                  </w:pPr>
                  <w:r w:rsidRPr="0078564C">
                    <w:rPr>
                      <w:rFonts w:cs="Arial"/>
                    </w:rPr>
                    <w:t>6</w:t>
                  </w:r>
                </w:p>
              </w:tc>
              <w:tc>
                <w:tcPr>
                  <w:tcW w:w="5387" w:type="dxa"/>
                  <w:vAlign w:val="bottom"/>
                </w:tcPr>
                <w:p w:rsidR="0078564C" w:rsidRPr="0078564C" w:rsidRDefault="0078564C" w:rsidP="0078564C">
                  <w:pPr>
                    <w:spacing w:before="0" w:after="200" w:line="276" w:lineRule="auto"/>
                    <w:jc w:val="left"/>
                    <w:rPr>
                      <w:rFonts w:cs="Arial"/>
                    </w:rPr>
                  </w:pPr>
                  <w:r w:rsidRPr="0078564C">
                    <w:rPr>
                      <w:rFonts w:cs="Arial"/>
                      <w:lang w:val="sr-Cyrl-RS"/>
                    </w:rPr>
                    <w:t>Модул</w:t>
                  </w:r>
                  <w:r w:rsidRPr="0078564C">
                    <w:rPr>
                      <w:rFonts w:cs="Arial"/>
                    </w:rPr>
                    <w:t xml:space="preserve">  VC-6000  SM-610-A06</w:t>
                  </w:r>
                </w:p>
              </w:tc>
              <w:tc>
                <w:tcPr>
                  <w:tcW w:w="665" w:type="dxa"/>
                  <w:vAlign w:val="center"/>
                </w:tcPr>
                <w:p w:rsidR="0078564C" w:rsidRPr="0078564C" w:rsidRDefault="0078564C" w:rsidP="0078564C">
                  <w:pPr>
                    <w:spacing w:before="0" w:after="200" w:line="276" w:lineRule="auto"/>
                    <w:jc w:val="center"/>
                    <w:rPr>
                      <w:rFonts w:cs="Arial"/>
                    </w:rPr>
                  </w:pPr>
                  <w:r w:rsidRPr="0078564C">
                    <w:rPr>
                      <w:rFonts w:cs="Arial"/>
                    </w:rPr>
                    <w:t>KOM</w:t>
                  </w:r>
                </w:p>
              </w:tc>
              <w:tc>
                <w:tcPr>
                  <w:tcW w:w="569" w:type="dxa"/>
                  <w:vAlign w:val="center"/>
                </w:tcPr>
                <w:p w:rsidR="0078564C" w:rsidRPr="0078564C" w:rsidRDefault="0078564C" w:rsidP="0078564C">
                  <w:pPr>
                    <w:spacing w:before="0" w:after="200" w:line="276" w:lineRule="auto"/>
                    <w:jc w:val="center"/>
                    <w:rPr>
                      <w:rFonts w:cs="Arial"/>
                    </w:rPr>
                  </w:pPr>
                  <w:r w:rsidRPr="0078564C">
                    <w:rPr>
                      <w:rFonts w:cs="Arial"/>
                    </w:rPr>
                    <w:t>1</w:t>
                  </w:r>
                </w:p>
              </w:tc>
            </w:tr>
            <w:tr w:rsidR="0078564C" w:rsidRPr="0078564C" w:rsidTr="0078564C">
              <w:trPr>
                <w:trHeight w:hRule="exact" w:val="640"/>
                <w:jc w:val="center"/>
              </w:trPr>
              <w:tc>
                <w:tcPr>
                  <w:tcW w:w="497" w:type="dxa"/>
                  <w:vAlign w:val="center"/>
                </w:tcPr>
                <w:p w:rsidR="0078564C" w:rsidRPr="0078564C" w:rsidRDefault="0078564C" w:rsidP="0078564C">
                  <w:pPr>
                    <w:spacing w:before="0"/>
                    <w:jc w:val="center"/>
                    <w:rPr>
                      <w:rFonts w:cs="Arial"/>
                    </w:rPr>
                  </w:pPr>
                  <w:r w:rsidRPr="0078564C">
                    <w:rPr>
                      <w:rFonts w:cs="Arial"/>
                    </w:rPr>
                    <w:t>7</w:t>
                  </w:r>
                </w:p>
              </w:tc>
              <w:tc>
                <w:tcPr>
                  <w:tcW w:w="5387" w:type="dxa"/>
                  <w:vAlign w:val="bottom"/>
                </w:tcPr>
                <w:p w:rsidR="0078564C" w:rsidRPr="0078564C" w:rsidRDefault="0078564C" w:rsidP="0078564C">
                  <w:pPr>
                    <w:spacing w:before="0" w:after="200" w:line="276" w:lineRule="auto"/>
                    <w:jc w:val="left"/>
                    <w:rPr>
                      <w:rFonts w:cs="Arial"/>
                    </w:rPr>
                  </w:pPr>
                  <w:r w:rsidRPr="0078564C">
                    <w:rPr>
                      <w:rFonts w:cs="Arial"/>
                      <w:lang w:val="sr-Cyrl-RS"/>
                    </w:rPr>
                    <w:t>Сензор релативних вибрација</w:t>
                  </w:r>
                  <w:r w:rsidRPr="0078564C">
                    <w:rPr>
                      <w:rFonts w:cs="Arial"/>
                    </w:rPr>
                    <w:t xml:space="preserve"> DS-1053/03/030/010/1/9 </w:t>
                  </w:r>
                  <w:r w:rsidRPr="0078564C">
                    <w:rPr>
                      <w:rFonts w:cs="Arial"/>
                      <w:lang w:val="sr-Cyrl-RS"/>
                    </w:rPr>
                    <w:t>за</w:t>
                  </w:r>
                  <w:r w:rsidRPr="0078564C">
                    <w:rPr>
                      <w:rFonts w:cs="Arial"/>
                    </w:rPr>
                    <w:t xml:space="preserve">  OD-1053</w:t>
                  </w:r>
                </w:p>
              </w:tc>
              <w:tc>
                <w:tcPr>
                  <w:tcW w:w="665" w:type="dxa"/>
                  <w:vAlign w:val="center"/>
                </w:tcPr>
                <w:p w:rsidR="0078564C" w:rsidRPr="0078564C" w:rsidRDefault="0078564C" w:rsidP="0078564C">
                  <w:pPr>
                    <w:spacing w:before="0" w:after="200" w:line="276" w:lineRule="auto"/>
                    <w:jc w:val="center"/>
                    <w:rPr>
                      <w:rFonts w:cs="Arial"/>
                    </w:rPr>
                  </w:pPr>
                  <w:r w:rsidRPr="0078564C">
                    <w:rPr>
                      <w:rFonts w:cs="Arial"/>
                    </w:rPr>
                    <w:t>KOM</w:t>
                  </w:r>
                </w:p>
              </w:tc>
              <w:tc>
                <w:tcPr>
                  <w:tcW w:w="569" w:type="dxa"/>
                  <w:vAlign w:val="center"/>
                </w:tcPr>
                <w:p w:rsidR="0078564C" w:rsidRPr="0078564C" w:rsidRDefault="0078564C" w:rsidP="0078564C">
                  <w:pPr>
                    <w:spacing w:before="0" w:after="200" w:line="276" w:lineRule="auto"/>
                    <w:jc w:val="center"/>
                    <w:rPr>
                      <w:rFonts w:cs="Arial"/>
                    </w:rPr>
                  </w:pPr>
                  <w:r w:rsidRPr="0078564C">
                    <w:rPr>
                      <w:rFonts w:cs="Arial"/>
                    </w:rPr>
                    <w:t>2</w:t>
                  </w:r>
                </w:p>
              </w:tc>
            </w:tr>
            <w:tr w:rsidR="0078564C" w:rsidRPr="0078564C" w:rsidTr="0078564C">
              <w:trPr>
                <w:trHeight w:hRule="exact" w:val="640"/>
                <w:jc w:val="center"/>
              </w:trPr>
              <w:tc>
                <w:tcPr>
                  <w:tcW w:w="497" w:type="dxa"/>
                  <w:vAlign w:val="center"/>
                </w:tcPr>
                <w:p w:rsidR="0078564C" w:rsidRPr="0078564C" w:rsidRDefault="0078564C" w:rsidP="0078564C">
                  <w:pPr>
                    <w:spacing w:before="0"/>
                    <w:jc w:val="center"/>
                    <w:rPr>
                      <w:rFonts w:cs="Arial"/>
                    </w:rPr>
                  </w:pPr>
                  <w:r w:rsidRPr="0078564C">
                    <w:rPr>
                      <w:rFonts w:cs="Arial"/>
                    </w:rPr>
                    <w:t>8</w:t>
                  </w:r>
                </w:p>
              </w:tc>
              <w:tc>
                <w:tcPr>
                  <w:tcW w:w="5387" w:type="dxa"/>
                  <w:vAlign w:val="bottom"/>
                </w:tcPr>
                <w:p w:rsidR="0078564C" w:rsidRPr="0078564C" w:rsidRDefault="0078564C" w:rsidP="0078564C">
                  <w:pPr>
                    <w:spacing w:before="0" w:after="200" w:line="276" w:lineRule="auto"/>
                    <w:jc w:val="left"/>
                    <w:rPr>
                      <w:rFonts w:cs="Arial"/>
                    </w:rPr>
                  </w:pPr>
                  <w:r w:rsidRPr="0078564C">
                    <w:rPr>
                      <w:rFonts w:cs="Arial"/>
                    </w:rPr>
                    <w:t xml:space="preserve">EC-1001/90 </w:t>
                  </w:r>
                  <w:r w:rsidRPr="0078564C">
                    <w:rPr>
                      <w:rFonts w:cs="Arial"/>
                      <w:lang w:val="sr-Cyrl-RS"/>
                    </w:rPr>
                    <w:t>продужни кабал за сензоре рел. издужења</w:t>
                  </w:r>
                  <w:r w:rsidRPr="0078564C">
                    <w:rPr>
                      <w:rFonts w:cs="Arial"/>
                    </w:rPr>
                    <w:t xml:space="preserve"> </w:t>
                  </w:r>
                  <w:r w:rsidRPr="0078564C">
                    <w:rPr>
                      <w:rFonts w:cs="Arial"/>
                      <w:lang w:val="sr-Cyrl-RS"/>
                    </w:rPr>
                    <w:t>из серије</w:t>
                  </w:r>
                  <w:r w:rsidRPr="0078564C">
                    <w:rPr>
                      <w:rFonts w:cs="Arial"/>
                    </w:rPr>
                    <w:t xml:space="preserve">  DS-XXXXT</w:t>
                  </w:r>
                </w:p>
              </w:tc>
              <w:tc>
                <w:tcPr>
                  <w:tcW w:w="665" w:type="dxa"/>
                  <w:vAlign w:val="center"/>
                </w:tcPr>
                <w:p w:rsidR="0078564C" w:rsidRPr="0078564C" w:rsidRDefault="0078564C" w:rsidP="0078564C">
                  <w:pPr>
                    <w:spacing w:before="0" w:after="200" w:line="276" w:lineRule="auto"/>
                    <w:jc w:val="center"/>
                    <w:rPr>
                      <w:rFonts w:cs="Arial"/>
                      <w:lang w:val="sr-Cyrl-RS"/>
                    </w:rPr>
                  </w:pPr>
                  <w:r w:rsidRPr="0078564C">
                    <w:rPr>
                      <w:rFonts w:cs="Arial"/>
                      <w:lang w:val="sr-Cyrl-RS"/>
                    </w:rPr>
                    <w:t>КОМ</w:t>
                  </w:r>
                </w:p>
              </w:tc>
              <w:tc>
                <w:tcPr>
                  <w:tcW w:w="569" w:type="dxa"/>
                  <w:vAlign w:val="center"/>
                </w:tcPr>
                <w:p w:rsidR="0078564C" w:rsidRPr="0078564C" w:rsidRDefault="0078564C" w:rsidP="0078564C">
                  <w:pPr>
                    <w:spacing w:before="0" w:after="200" w:line="276" w:lineRule="auto"/>
                    <w:jc w:val="center"/>
                    <w:rPr>
                      <w:rFonts w:cs="Arial"/>
                    </w:rPr>
                  </w:pPr>
                  <w:r w:rsidRPr="0078564C">
                    <w:rPr>
                      <w:rFonts w:cs="Arial"/>
                    </w:rPr>
                    <w:t>2</w:t>
                  </w:r>
                </w:p>
              </w:tc>
            </w:tr>
            <w:tr w:rsidR="0078564C" w:rsidRPr="0078564C" w:rsidTr="0078564C">
              <w:trPr>
                <w:trHeight w:hRule="exact" w:val="320"/>
                <w:jc w:val="center"/>
              </w:trPr>
              <w:tc>
                <w:tcPr>
                  <w:tcW w:w="497" w:type="dxa"/>
                  <w:vAlign w:val="center"/>
                </w:tcPr>
                <w:p w:rsidR="0078564C" w:rsidRPr="0078564C" w:rsidRDefault="0078564C" w:rsidP="0078564C">
                  <w:pPr>
                    <w:spacing w:before="0"/>
                    <w:jc w:val="center"/>
                    <w:rPr>
                      <w:rFonts w:cs="Arial"/>
                    </w:rPr>
                  </w:pPr>
                  <w:r w:rsidRPr="0078564C">
                    <w:rPr>
                      <w:rFonts w:cs="Arial"/>
                    </w:rPr>
                    <w:t>9</w:t>
                  </w:r>
                </w:p>
              </w:tc>
              <w:tc>
                <w:tcPr>
                  <w:tcW w:w="5387" w:type="dxa"/>
                  <w:vAlign w:val="bottom"/>
                </w:tcPr>
                <w:p w:rsidR="0078564C" w:rsidRPr="0078564C" w:rsidRDefault="0078564C" w:rsidP="0078564C">
                  <w:pPr>
                    <w:spacing w:before="0" w:after="200" w:line="276" w:lineRule="auto"/>
                    <w:jc w:val="left"/>
                    <w:rPr>
                      <w:rFonts w:cs="Arial"/>
                      <w:lang w:val="it-IT"/>
                    </w:rPr>
                  </w:pPr>
                  <w:r w:rsidRPr="0078564C">
                    <w:rPr>
                      <w:rFonts w:cs="Arial"/>
                      <w:lang w:val="sr-Cyrl-RS"/>
                    </w:rPr>
                    <w:t>Сензор за релативне вибрације</w:t>
                  </w:r>
                  <w:r w:rsidR="00D918EB">
                    <w:rPr>
                      <w:rFonts w:cs="Arial"/>
                      <w:lang w:val="sr-Latn-RS"/>
                    </w:rPr>
                    <w:t xml:space="preserve"> DS</w:t>
                  </w:r>
                  <w:r w:rsidR="00D918EB">
                    <w:rPr>
                      <w:rFonts w:cs="Arial"/>
                      <w:lang w:val="it-IT"/>
                    </w:rPr>
                    <w:t xml:space="preserve"> DS</w:t>
                  </w:r>
                  <w:r w:rsidRPr="0078564C">
                    <w:rPr>
                      <w:rFonts w:cs="Arial"/>
                      <w:lang w:val="it-IT"/>
                    </w:rPr>
                    <w:t>1051/03/075/050/1/9</w:t>
                  </w:r>
                </w:p>
              </w:tc>
              <w:tc>
                <w:tcPr>
                  <w:tcW w:w="665" w:type="dxa"/>
                  <w:vAlign w:val="center"/>
                </w:tcPr>
                <w:p w:rsidR="0078564C" w:rsidRPr="0078564C" w:rsidRDefault="0078564C" w:rsidP="0078564C">
                  <w:pPr>
                    <w:spacing w:before="0" w:after="200" w:line="276" w:lineRule="auto"/>
                    <w:jc w:val="center"/>
                    <w:rPr>
                      <w:rFonts w:cs="Arial"/>
                    </w:rPr>
                  </w:pPr>
                  <w:r w:rsidRPr="0078564C">
                    <w:rPr>
                      <w:rFonts w:cs="Arial"/>
                    </w:rPr>
                    <w:t>KOM</w:t>
                  </w:r>
                </w:p>
              </w:tc>
              <w:tc>
                <w:tcPr>
                  <w:tcW w:w="569" w:type="dxa"/>
                  <w:vAlign w:val="center"/>
                </w:tcPr>
                <w:p w:rsidR="0078564C" w:rsidRPr="0078564C" w:rsidRDefault="0078564C" w:rsidP="0078564C">
                  <w:pPr>
                    <w:spacing w:before="0" w:after="200" w:line="276" w:lineRule="auto"/>
                    <w:jc w:val="center"/>
                    <w:rPr>
                      <w:rFonts w:cs="Arial"/>
                    </w:rPr>
                  </w:pPr>
                  <w:r w:rsidRPr="0078564C">
                    <w:rPr>
                      <w:rFonts w:cs="Arial"/>
                    </w:rPr>
                    <w:t>4</w:t>
                  </w:r>
                </w:p>
              </w:tc>
            </w:tr>
            <w:tr w:rsidR="0078564C" w:rsidRPr="0078564C" w:rsidTr="0078564C">
              <w:trPr>
                <w:trHeight w:hRule="exact" w:val="640"/>
                <w:jc w:val="center"/>
              </w:trPr>
              <w:tc>
                <w:tcPr>
                  <w:tcW w:w="497" w:type="dxa"/>
                  <w:vAlign w:val="center"/>
                </w:tcPr>
                <w:p w:rsidR="0078564C" w:rsidRPr="0078564C" w:rsidRDefault="0078564C" w:rsidP="0078564C">
                  <w:pPr>
                    <w:spacing w:before="0"/>
                    <w:jc w:val="center"/>
                    <w:rPr>
                      <w:rFonts w:cs="Arial"/>
                    </w:rPr>
                  </w:pPr>
                  <w:r w:rsidRPr="0078564C">
                    <w:rPr>
                      <w:rFonts w:cs="Arial"/>
                    </w:rPr>
                    <w:t>10</w:t>
                  </w:r>
                </w:p>
              </w:tc>
              <w:tc>
                <w:tcPr>
                  <w:tcW w:w="5387" w:type="dxa"/>
                  <w:vAlign w:val="bottom"/>
                </w:tcPr>
                <w:p w:rsidR="0078564C" w:rsidRPr="0078564C" w:rsidRDefault="0078564C" w:rsidP="0078564C">
                  <w:pPr>
                    <w:autoSpaceDE w:val="0"/>
                    <w:autoSpaceDN w:val="0"/>
                    <w:adjustRightInd w:val="0"/>
                    <w:spacing w:before="0"/>
                    <w:jc w:val="left"/>
                    <w:rPr>
                      <w:rFonts w:eastAsia="MS Mincho" w:cs="Arial"/>
                      <w:lang w:eastAsia="ja-JP"/>
                    </w:rPr>
                  </w:pPr>
                  <w:r w:rsidRPr="0078564C">
                    <w:rPr>
                      <w:rFonts w:eastAsia="MS Mincho" w:cs="Arial"/>
                      <w:lang w:val="sr-Cyrl-RS" w:eastAsia="ja-JP"/>
                    </w:rPr>
                    <w:t>Сензор за рел виб</w:t>
                  </w:r>
                  <w:r w:rsidRPr="0078564C">
                    <w:rPr>
                      <w:rFonts w:eastAsia="MS Mincho" w:cs="Arial"/>
                      <w:lang w:eastAsia="ja-JP"/>
                    </w:rPr>
                    <w:t xml:space="preserve"> DS-1051/03/075/010/1/3</w:t>
                  </w:r>
                </w:p>
                <w:p w:rsidR="0078564C" w:rsidRPr="0078564C" w:rsidRDefault="0078564C" w:rsidP="0078564C">
                  <w:pPr>
                    <w:spacing w:before="0" w:after="200" w:line="276" w:lineRule="auto"/>
                    <w:jc w:val="left"/>
                    <w:rPr>
                      <w:rFonts w:cs="Arial"/>
                    </w:rPr>
                  </w:pPr>
                  <w:r w:rsidRPr="0078564C">
                    <w:rPr>
                      <w:rFonts w:cs="Arial"/>
                      <w:lang w:val="sr-Cyrl-RS"/>
                    </w:rPr>
                    <w:t>з</w:t>
                  </w:r>
                  <w:r w:rsidRPr="0078564C">
                    <w:rPr>
                      <w:rFonts w:cs="Arial"/>
                    </w:rPr>
                    <w:t>a OD -1053</w:t>
                  </w:r>
                </w:p>
              </w:tc>
              <w:tc>
                <w:tcPr>
                  <w:tcW w:w="665" w:type="dxa"/>
                  <w:vAlign w:val="center"/>
                </w:tcPr>
                <w:p w:rsidR="0078564C" w:rsidRPr="0078564C" w:rsidRDefault="0078564C" w:rsidP="0078564C">
                  <w:pPr>
                    <w:spacing w:before="0" w:after="200" w:line="276" w:lineRule="auto"/>
                    <w:jc w:val="center"/>
                    <w:rPr>
                      <w:rFonts w:cs="Arial"/>
                    </w:rPr>
                  </w:pPr>
                  <w:r w:rsidRPr="0078564C">
                    <w:rPr>
                      <w:rFonts w:cs="Arial"/>
                    </w:rPr>
                    <w:t>KOM</w:t>
                  </w:r>
                </w:p>
              </w:tc>
              <w:tc>
                <w:tcPr>
                  <w:tcW w:w="569" w:type="dxa"/>
                  <w:vAlign w:val="center"/>
                </w:tcPr>
                <w:p w:rsidR="0078564C" w:rsidRPr="0078564C" w:rsidRDefault="0078564C" w:rsidP="0078564C">
                  <w:pPr>
                    <w:spacing w:before="0" w:after="200" w:line="276" w:lineRule="auto"/>
                    <w:jc w:val="center"/>
                    <w:rPr>
                      <w:rFonts w:cs="Arial"/>
                    </w:rPr>
                  </w:pPr>
                  <w:r w:rsidRPr="0078564C">
                    <w:rPr>
                      <w:rFonts w:cs="Arial"/>
                    </w:rPr>
                    <w:t>2</w:t>
                  </w:r>
                </w:p>
              </w:tc>
            </w:tr>
            <w:tr w:rsidR="0078564C" w:rsidRPr="0078564C" w:rsidTr="0078564C">
              <w:trPr>
                <w:trHeight w:hRule="exact" w:val="624"/>
                <w:jc w:val="center"/>
              </w:trPr>
              <w:tc>
                <w:tcPr>
                  <w:tcW w:w="497" w:type="dxa"/>
                  <w:vAlign w:val="center"/>
                </w:tcPr>
                <w:p w:rsidR="0078564C" w:rsidRPr="0078564C" w:rsidRDefault="0078564C" w:rsidP="0078564C">
                  <w:pPr>
                    <w:spacing w:before="0"/>
                    <w:jc w:val="center"/>
                    <w:rPr>
                      <w:rFonts w:cs="Arial"/>
                    </w:rPr>
                  </w:pPr>
                  <w:r w:rsidRPr="0078564C">
                    <w:rPr>
                      <w:rFonts w:cs="Arial"/>
                    </w:rPr>
                    <w:t>11</w:t>
                  </w:r>
                </w:p>
              </w:tc>
              <w:tc>
                <w:tcPr>
                  <w:tcW w:w="5387" w:type="dxa"/>
                  <w:vAlign w:val="center"/>
                </w:tcPr>
                <w:p w:rsidR="0078564C" w:rsidRPr="0078564C" w:rsidRDefault="0078564C" w:rsidP="0078564C">
                  <w:pPr>
                    <w:spacing w:before="0" w:after="200" w:line="276" w:lineRule="auto"/>
                    <w:jc w:val="left"/>
                    <w:rPr>
                      <w:rFonts w:cs="Arial"/>
                    </w:rPr>
                  </w:pPr>
                  <w:r w:rsidRPr="0078564C">
                    <w:rPr>
                      <w:rFonts w:cs="Arial"/>
                    </w:rPr>
                    <w:t xml:space="preserve">EC-1001/90 </w:t>
                  </w:r>
                  <w:r w:rsidRPr="0078564C">
                    <w:rPr>
                      <w:rFonts w:cs="Arial"/>
                      <w:lang w:val="sr-Cyrl-RS"/>
                    </w:rPr>
                    <w:t>Продужни кабал за релативне вибрације из серије</w:t>
                  </w:r>
                  <w:r w:rsidRPr="0078564C">
                    <w:rPr>
                      <w:rFonts w:cs="Arial"/>
                    </w:rPr>
                    <w:t xml:space="preserve"> DS-XXXXT</w:t>
                  </w:r>
                </w:p>
              </w:tc>
              <w:tc>
                <w:tcPr>
                  <w:tcW w:w="665" w:type="dxa"/>
                  <w:vAlign w:val="center"/>
                </w:tcPr>
                <w:p w:rsidR="0078564C" w:rsidRPr="0078564C" w:rsidRDefault="0078564C" w:rsidP="0078564C">
                  <w:pPr>
                    <w:spacing w:before="0" w:after="200" w:line="276" w:lineRule="auto"/>
                    <w:jc w:val="center"/>
                    <w:rPr>
                      <w:rFonts w:cs="Arial"/>
                      <w:lang w:val="sr-Cyrl-RS"/>
                    </w:rPr>
                  </w:pPr>
                  <w:r w:rsidRPr="0078564C">
                    <w:rPr>
                      <w:rFonts w:cs="Arial"/>
                      <w:lang w:val="sr-Cyrl-RS"/>
                    </w:rPr>
                    <w:t>КОМ</w:t>
                  </w:r>
                </w:p>
              </w:tc>
              <w:tc>
                <w:tcPr>
                  <w:tcW w:w="569" w:type="dxa"/>
                  <w:vAlign w:val="center"/>
                </w:tcPr>
                <w:p w:rsidR="0078564C" w:rsidRPr="0078564C" w:rsidRDefault="0078564C" w:rsidP="0078564C">
                  <w:pPr>
                    <w:spacing w:before="0" w:after="200" w:line="276" w:lineRule="auto"/>
                    <w:jc w:val="center"/>
                    <w:rPr>
                      <w:rFonts w:cs="Arial"/>
                    </w:rPr>
                  </w:pPr>
                  <w:r w:rsidRPr="0078564C">
                    <w:rPr>
                      <w:rFonts w:cs="Arial"/>
                    </w:rPr>
                    <w:t>2</w:t>
                  </w:r>
                </w:p>
              </w:tc>
            </w:tr>
            <w:tr w:rsidR="0078564C" w:rsidRPr="0078564C" w:rsidTr="0078564C">
              <w:trPr>
                <w:trHeight w:hRule="exact" w:val="320"/>
                <w:jc w:val="center"/>
              </w:trPr>
              <w:tc>
                <w:tcPr>
                  <w:tcW w:w="497" w:type="dxa"/>
                  <w:vAlign w:val="center"/>
                </w:tcPr>
                <w:p w:rsidR="0078564C" w:rsidRPr="0078564C" w:rsidRDefault="0078564C" w:rsidP="0078564C">
                  <w:pPr>
                    <w:spacing w:before="0"/>
                    <w:jc w:val="center"/>
                    <w:rPr>
                      <w:rFonts w:cs="Arial"/>
                    </w:rPr>
                  </w:pPr>
                  <w:r w:rsidRPr="0078564C">
                    <w:rPr>
                      <w:rFonts w:cs="Arial"/>
                    </w:rPr>
                    <w:t>12</w:t>
                  </w:r>
                </w:p>
              </w:tc>
              <w:tc>
                <w:tcPr>
                  <w:tcW w:w="5387" w:type="dxa"/>
                  <w:vAlign w:val="bottom"/>
                </w:tcPr>
                <w:p w:rsidR="0078564C" w:rsidRPr="0078564C" w:rsidRDefault="0078564C" w:rsidP="0078564C">
                  <w:pPr>
                    <w:spacing w:before="0" w:after="200" w:line="276" w:lineRule="auto"/>
                    <w:jc w:val="left"/>
                    <w:rPr>
                      <w:rFonts w:cs="Arial"/>
                    </w:rPr>
                  </w:pPr>
                  <w:r w:rsidRPr="0078564C">
                    <w:rPr>
                      <w:rFonts w:cs="Arial"/>
                      <w:lang w:val="sr-Cyrl-RS"/>
                    </w:rPr>
                    <w:t>Двоканални предпојачавач за акцелерометре</w:t>
                  </w:r>
                  <w:r w:rsidR="00D918EB">
                    <w:rPr>
                      <w:rFonts w:cs="Arial"/>
                      <w:lang w:val="sr-Latn-RS"/>
                    </w:rPr>
                    <w:t xml:space="preserve"> AC</w:t>
                  </w:r>
                  <w:r w:rsidR="00D918EB">
                    <w:rPr>
                      <w:rFonts w:cs="Arial"/>
                    </w:rPr>
                    <w:t xml:space="preserve"> AC</w:t>
                  </w:r>
                  <w:r w:rsidRPr="0078564C">
                    <w:rPr>
                      <w:rFonts w:cs="Arial"/>
                    </w:rPr>
                    <w:t>4106</w:t>
                  </w:r>
                </w:p>
              </w:tc>
              <w:tc>
                <w:tcPr>
                  <w:tcW w:w="665" w:type="dxa"/>
                  <w:vAlign w:val="center"/>
                </w:tcPr>
                <w:p w:rsidR="0078564C" w:rsidRPr="0078564C" w:rsidRDefault="0078564C" w:rsidP="0078564C">
                  <w:pPr>
                    <w:spacing w:before="0" w:after="200" w:line="276" w:lineRule="auto"/>
                    <w:jc w:val="center"/>
                    <w:rPr>
                      <w:rFonts w:cs="Arial"/>
                    </w:rPr>
                  </w:pPr>
                  <w:r w:rsidRPr="0078564C">
                    <w:rPr>
                      <w:rFonts w:cs="Arial"/>
                    </w:rPr>
                    <w:t>KOM</w:t>
                  </w:r>
                </w:p>
              </w:tc>
              <w:tc>
                <w:tcPr>
                  <w:tcW w:w="569" w:type="dxa"/>
                  <w:vAlign w:val="center"/>
                </w:tcPr>
                <w:p w:rsidR="0078564C" w:rsidRPr="0078564C" w:rsidRDefault="0078564C" w:rsidP="0078564C">
                  <w:pPr>
                    <w:spacing w:before="0" w:after="200" w:line="276" w:lineRule="auto"/>
                    <w:jc w:val="center"/>
                    <w:rPr>
                      <w:rFonts w:cs="Arial"/>
                    </w:rPr>
                  </w:pPr>
                  <w:r w:rsidRPr="0078564C">
                    <w:rPr>
                      <w:rFonts w:cs="Arial"/>
                    </w:rPr>
                    <w:t>2</w:t>
                  </w:r>
                </w:p>
              </w:tc>
            </w:tr>
            <w:tr w:rsidR="0078564C" w:rsidRPr="0078564C" w:rsidTr="0078564C">
              <w:trPr>
                <w:trHeight w:hRule="exact" w:val="320"/>
                <w:jc w:val="center"/>
              </w:trPr>
              <w:tc>
                <w:tcPr>
                  <w:tcW w:w="497" w:type="dxa"/>
                  <w:vAlign w:val="center"/>
                </w:tcPr>
                <w:p w:rsidR="0078564C" w:rsidRPr="0078564C" w:rsidRDefault="0078564C" w:rsidP="0078564C">
                  <w:pPr>
                    <w:spacing w:before="0"/>
                    <w:jc w:val="center"/>
                    <w:rPr>
                      <w:rFonts w:cs="Arial"/>
                    </w:rPr>
                  </w:pPr>
                  <w:r w:rsidRPr="0078564C">
                    <w:rPr>
                      <w:rFonts w:cs="Arial"/>
                    </w:rPr>
                    <w:t>13</w:t>
                  </w:r>
                </w:p>
              </w:tc>
              <w:tc>
                <w:tcPr>
                  <w:tcW w:w="5387" w:type="dxa"/>
                  <w:vAlign w:val="bottom"/>
                </w:tcPr>
                <w:p w:rsidR="0078564C" w:rsidRPr="0078564C" w:rsidRDefault="0078564C" w:rsidP="0078564C">
                  <w:pPr>
                    <w:spacing w:before="0" w:after="200" w:line="276" w:lineRule="auto"/>
                    <w:jc w:val="left"/>
                    <w:rPr>
                      <w:rFonts w:cs="Arial"/>
                      <w:lang w:val="sr-Cyrl-RS"/>
                    </w:rPr>
                  </w:pPr>
                  <w:r w:rsidRPr="0078564C">
                    <w:rPr>
                      <w:rFonts w:cs="Arial"/>
                    </w:rPr>
                    <w:t xml:space="preserve">Zenner </w:t>
                  </w:r>
                  <w:r w:rsidRPr="0078564C">
                    <w:rPr>
                      <w:rFonts w:cs="Arial"/>
                      <w:lang w:val="sr-Cyrl-RS"/>
                    </w:rPr>
                    <w:t>баријере</w:t>
                  </w:r>
                  <w:r w:rsidRPr="0078564C">
                    <w:rPr>
                      <w:rFonts w:cs="Arial"/>
                    </w:rPr>
                    <w:t xml:space="preserve"> AC-4298 </w:t>
                  </w:r>
                  <w:r w:rsidRPr="0078564C">
                    <w:rPr>
                      <w:rFonts w:cs="Arial"/>
                      <w:lang w:val="sr-Cyrl-RS"/>
                    </w:rPr>
                    <w:t>за релативне вибрације</w:t>
                  </w:r>
                </w:p>
              </w:tc>
              <w:tc>
                <w:tcPr>
                  <w:tcW w:w="665" w:type="dxa"/>
                  <w:vAlign w:val="center"/>
                </w:tcPr>
                <w:p w:rsidR="0078564C" w:rsidRPr="0078564C" w:rsidRDefault="0078564C" w:rsidP="0078564C">
                  <w:pPr>
                    <w:spacing w:before="0" w:after="200" w:line="276" w:lineRule="auto"/>
                    <w:jc w:val="center"/>
                    <w:rPr>
                      <w:rFonts w:cs="Arial"/>
                      <w:lang w:val="sr-Cyrl-RS"/>
                    </w:rPr>
                  </w:pPr>
                  <w:r w:rsidRPr="0078564C">
                    <w:rPr>
                      <w:rFonts w:cs="Arial"/>
                      <w:lang w:val="sr-Cyrl-RS"/>
                    </w:rPr>
                    <w:t>КОМ</w:t>
                  </w:r>
                </w:p>
              </w:tc>
              <w:tc>
                <w:tcPr>
                  <w:tcW w:w="569" w:type="dxa"/>
                  <w:vAlign w:val="center"/>
                </w:tcPr>
                <w:p w:rsidR="0078564C" w:rsidRPr="0078564C" w:rsidRDefault="0078564C" w:rsidP="0078564C">
                  <w:pPr>
                    <w:spacing w:before="0" w:after="200" w:line="276" w:lineRule="auto"/>
                    <w:jc w:val="center"/>
                    <w:rPr>
                      <w:rFonts w:cs="Arial"/>
                    </w:rPr>
                  </w:pPr>
                  <w:r w:rsidRPr="0078564C">
                    <w:rPr>
                      <w:rFonts w:cs="Arial"/>
                    </w:rPr>
                    <w:t>2</w:t>
                  </w:r>
                </w:p>
              </w:tc>
            </w:tr>
          </w:tbl>
          <w:p w:rsidR="005139A8" w:rsidRPr="005139A8" w:rsidRDefault="005139A8" w:rsidP="005139A8">
            <w:pPr>
              <w:spacing w:before="0"/>
              <w:jc w:val="left"/>
              <w:rPr>
                <w:rFonts w:cs="Arial"/>
                <w:lang w:val="sr-Latn-RS" w:eastAsia="sr-Latn-RS"/>
              </w:rPr>
            </w:pPr>
          </w:p>
        </w:tc>
      </w:tr>
      <w:tr w:rsidR="005139A8" w:rsidRPr="005139A8" w:rsidTr="00D347C3">
        <w:trPr>
          <w:gridAfter w:val="2"/>
          <w:wAfter w:w="3619" w:type="dxa"/>
          <w:trHeight w:val="975"/>
        </w:trPr>
        <w:tc>
          <w:tcPr>
            <w:tcW w:w="9938" w:type="dxa"/>
            <w:gridSpan w:val="5"/>
            <w:vMerge/>
            <w:tcBorders>
              <w:top w:val="nil"/>
              <w:left w:val="nil"/>
              <w:bottom w:val="nil"/>
              <w:right w:val="nil"/>
            </w:tcBorders>
            <w:vAlign w:val="center"/>
          </w:tcPr>
          <w:p w:rsidR="005139A8" w:rsidRPr="005139A8" w:rsidRDefault="005139A8" w:rsidP="005139A8">
            <w:pPr>
              <w:spacing w:before="0"/>
              <w:jc w:val="left"/>
              <w:rPr>
                <w:rFonts w:cs="Arial"/>
                <w:lang w:val="sr-Latn-RS" w:eastAsia="sr-Latn-RS"/>
              </w:rPr>
            </w:pPr>
          </w:p>
        </w:tc>
      </w:tr>
      <w:tr w:rsidR="005139A8" w:rsidRPr="005139A8" w:rsidTr="00D347C3">
        <w:trPr>
          <w:trHeight w:val="499"/>
        </w:trPr>
        <w:tc>
          <w:tcPr>
            <w:tcW w:w="1571" w:type="dxa"/>
            <w:gridSpan w:val="2"/>
            <w:tcBorders>
              <w:top w:val="nil"/>
              <w:left w:val="nil"/>
              <w:bottom w:val="nil"/>
              <w:right w:val="nil"/>
            </w:tcBorders>
            <w:shd w:val="clear" w:color="auto" w:fill="auto"/>
            <w:noWrap/>
            <w:vAlign w:val="bottom"/>
            <w:hideMark/>
          </w:tcPr>
          <w:p w:rsidR="005139A8" w:rsidRPr="005139A8" w:rsidRDefault="005139A8" w:rsidP="005139A8">
            <w:pPr>
              <w:spacing w:before="0"/>
              <w:jc w:val="left"/>
              <w:rPr>
                <w:rFonts w:cs="Arial"/>
                <w:lang w:val="sr-Latn-RS" w:eastAsia="sr-Latn-RS"/>
              </w:rPr>
            </w:pPr>
          </w:p>
        </w:tc>
        <w:tc>
          <w:tcPr>
            <w:tcW w:w="3652" w:type="dxa"/>
            <w:tcBorders>
              <w:top w:val="nil"/>
              <w:left w:val="nil"/>
              <w:bottom w:val="nil"/>
              <w:right w:val="nil"/>
            </w:tcBorders>
            <w:shd w:val="clear" w:color="auto" w:fill="auto"/>
            <w:noWrap/>
            <w:vAlign w:val="bottom"/>
            <w:hideMark/>
          </w:tcPr>
          <w:p w:rsidR="005139A8" w:rsidRPr="005139A8" w:rsidRDefault="005139A8" w:rsidP="005139A8">
            <w:pPr>
              <w:spacing w:before="0"/>
              <w:jc w:val="left"/>
              <w:rPr>
                <w:rFonts w:cs="Arial"/>
                <w:lang w:val="sr-Latn-RS" w:eastAsia="sr-Latn-RS"/>
              </w:rPr>
            </w:pPr>
          </w:p>
        </w:tc>
        <w:tc>
          <w:tcPr>
            <w:tcW w:w="4358" w:type="dxa"/>
            <w:tcBorders>
              <w:top w:val="nil"/>
              <w:left w:val="nil"/>
              <w:bottom w:val="nil"/>
              <w:right w:val="nil"/>
            </w:tcBorders>
            <w:shd w:val="clear" w:color="auto" w:fill="auto"/>
            <w:noWrap/>
            <w:vAlign w:val="bottom"/>
          </w:tcPr>
          <w:p w:rsidR="005139A8" w:rsidRPr="005139A8" w:rsidRDefault="005139A8" w:rsidP="005139A8">
            <w:pPr>
              <w:spacing w:before="0"/>
              <w:jc w:val="left"/>
              <w:rPr>
                <w:rFonts w:cs="Arial"/>
                <w:lang w:val="sr-Latn-RS" w:eastAsia="sr-Latn-RS"/>
              </w:rPr>
            </w:pPr>
          </w:p>
        </w:tc>
        <w:tc>
          <w:tcPr>
            <w:tcW w:w="3740" w:type="dxa"/>
            <w:gridSpan w:val="2"/>
            <w:tcBorders>
              <w:top w:val="nil"/>
              <w:left w:val="nil"/>
              <w:bottom w:val="nil"/>
              <w:right w:val="nil"/>
            </w:tcBorders>
            <w:shd w:val="clear" w:color="auto" w:fill="auto"/>
            <w:noWrap/>
            <w:vAlign w:val="bottom"/>
          </w:tcPr>
          <w:p w:rsidR="005139A8" w:rsidRPr="005139A8" w:rsidRDefault="005139A8" w:rsidP="005139A8">
            <w:pPr>
              <w:spacing w:before="0"/>
              <w:jc w:val="left"/>
              <w:rPr>
                <w:rFonts w:cs="Arial"/>
                <w:lang w:val="sr-Latn-RS" w:eastAsia="sr-Latn-RS"/>
              </w:rPr>
            </w:pPr>
          </w:p>
        </w:tc>
        <w:tc>
          <w:tcPr>
            <w:tcW w:w="236" w:type="dxa"/>
            <w:tcBorders>
              <w:top w:val="nil"/>
              <w:left w:val="nil"/>
              <w:bottom w:val="nil"/>
              <w:right w:val="nil"/>
            </w:tcBorders>
            <w:shd w:val="clear" w:color="auto" w:fill="auto"/>
            <w:noWrap/>
            <w:vAlign w:val="bottom"/>
          </w:tcPr>
          <w:p w:rsidR="005139A8" w:rsidRPr="005139A8" w:rsidRDefault="005139A8" w:rsidP="005139A8">
            <w:pPr>
              <w:spacing w:before="0"/>
              <w:jc w:val="left"/>
              <w:rPr>
                <w:rFonts w:cs="Arial"/>
                <w:lang w:val="sr-Latn-RS" w:eastAsia="sr-Latn-RS"/>
              </w:rPr>
            </w:pPr>
          </w:p>
        </w:tc>
      </w:tr>
      <w:tr w:rsidR="00D347C3" w:rsidRPr="005139A8" w:rsidTr="00D347C3">
        <w:trPr>
          <w:gridAfter w:val="6"/>
          <w:wAfter w:w="13335" w:type="dxa"/>
          <w:trHeight w:val="1260"/>
        </w:trPr>
        <w:tc>
          <w:tcPr>
            <w:tcW w:w="222" w:type="dxa"/>
            <w:tcBorders>
              <w:top w:val="nil"/>
              <w:left w:val="nil"/>
              <w:bottom w:val="nil"/>
              <w:right w:val="nil"/>
            </w:tcBorders>
            <w:shd w:val="clear" w:color="auto" w:fill="auto"/>
            <w:noWrap/>
            <w:vAlign w:val="bottom"/>
          </w:tcPr>
          <w:p w:rsidR="00D347C3" w:rsidRPr="005139A8" w:rsidRDefault="00D347C3" w:rsidP="005139A8">
            <w:pPr>
              <w:spacing w:before="0"/>
              <w:jc w:val="left"/>
              <w:rPr>
                <w:rFonts w:cs="Arial"/>
                <w:b/>
                <w:bCs/>
                <w:lang w:val="sr-Latn-RS" w:eastAsia="sr-Latn-RS"/>
              </w:rPr>
            </w:pPr>
          </w:p>
        </w:tc>
      </w:tr>
      <w:tr w:rsidR="00D347C3" w:rsidRPr="005139A8" w:rsidTr="00D347C3">
        <w:trPr>
          <w:gridAfter w:val="6"/>
          <w:wAfter w:w="13335" w:type="dxa"/>
          <w:trHeight w:val="499"/>
        </w:trPr>
        <w:tc>
          <w:tcPr>
            <w:tcW w:w="222" w:type="dxa"/>
            <w:tcBorders>
              <w:top w:val="nil"/>
              <w:left w:val="nil"/>
              <w:bottom w:val="nil"/>
              <w:right w:val="nil"/>
            </w:tcBorders>
            <w:shd w:val="clear" w:color="auto" w:fill="auto"/>
            <w:noWrap/>
            <w:vAlign w:val="bottom"/>
          </w:tcPr>
          <w:p w:rsidR="00D347C3" w:rsidRPr="005139A8" w:rsidRDefault="00D347C3" w:rsidP="005139A8">
            <w:pPr>
              <w:spacing w:before="0"/>
              <w:jc w:val="left"/>
              <w:rPr>
                <w:rFonts w:cs="Arial"/>
                <w:lang w:val="sr-Latn-RS" w:eastAsia="sr-Latn-RS"/>
              </w:rPr>
            </w:pPr>
          </w:p>
        </w:tc>
      </w:tr>
      <w:tr w:rsidR="00D347C3" w:rsidRPr="005139A8" w:rsidTr="00D347C3">
        <w:trPr>
          <w:gridAfter w:val="6"/>
          <w:wAfter w:w="13335" w:type="dxa"/>
          <w:trHeight w:val="499"/>
        </w:trPr>
        <w:tc>
          <w:tcPr>
            <w:tcW w:w="222" w:type="dxa"/>
            <w:tcBorders>
              <w:top w:val="nil"/>
              <w:left w:val="nil"/>
              <w:bottom w:val="nil"/>
              <w:right w:val="nil"/>
            </w:tcBorders>
            <w:shd w:val="clear" w:color="auto" w:fill="auto"/>
            <w:noWrap/>
            <w:vAlign w:val="bottom"/>
          </w:tcPr>
          <w:p w:rsidR="00D347C3" w:rsidRPr="005139A8" w:rsidRDefault="00D347C3" w:rsidP="005139A8">
            <w:pPr>
              <w:spacing w:before="0"/>
              <w:jc w:val="left"/>
              <w:rPr>
                <w:rFonts w:cs="Arial"/>
                <w:lang w:val="sr-Latn-RS" w:eastAsia="sr-Latn-RS"/>
              </w:rPr>
            </w:pPr>
          </w:p>
        </w:tc>
      </w:tr>
      <w:tr w:rsidR="00D347C3" w:rsidRPr="005139A8" w:rsidTr="00D347C3">
        <w:trPr>
          <w:gridAfter w:val="6"/>
          <w:wAfter w:w="13335" w:type="dxa"/>
          <w:trHeight w:val="499"/>
        </w:trPr>
        <w:tc>
          <w:tcPr>
            <w:tcW w:w="222" w:type="dxa"/>
            <w:tcBorders>
              <w:top w:val="nil"/>
              <w:left w:val="nil"/>
              <w:bottom w:val="nil"/>
              <w:right w:val="nil"/>
            </w:tcBorders>
            <w:shd w:val="clear" w:color="auto" w:fill="auto"/>
            <w:noWrap/>
            <w:vAlign w:val="bottom"/>
          </w:tcPr>
          <w:p w:rsidR="00D347C3" w:rsidRPr="005139A8" w:rsidRDefault="00D347C3" w:rsidP="005139A8">
            <w:pPr>
              <w:spacing w:before="0"/>
              <w:jc w:val="left"/>
              <w:rPr>
                <w:rFonts w:cs="Arial"/>
                <w:lang w:val="sr-Latn-RS" w:eastAsia="sr-Latn-RS"/>
              </w:rPr>
            </w:pPr>
          </w:p>
        </w:tc>
      </w:tr>
      <w:tr w:rsidR="00D347C3" w:rsidRPr="005139A8" w:rsidTr="00D347C3">
        <w:trPr>
          <w:gridAfter w:val="6"/>
          <w:wAfter w:w="13335" w:type="dxa"/>
          <w:trHeight w:val="690"/>
        </w:trPr>
        <w:tc>
          <w:tcPr>
            <w:tcW w:w="222" w:type="dxa"/>
            <w:tcBorders>
              <w:top w:val="nil"/>
              <w:left w:val="nil"/>
              <w:bottom w:val="nil"/>
              <w:right w:val="nil"/>
            </w:tcBorders>
            <w:shd w:val="clear" w:color="auto" w:fill="auto"/>
            <w:noWrap/>
            <w:vAlign w:val="bottom"/>
            <w:hideMark/>
          </w:tcPr>
          <w:p w:rsidR="00D347C3" w:rsidRPr="005139A8" w:rsidRDefault="00D347C3" w:rsidP="005139A8">
            <w:pPr>
              <w:spacing w:before="0"/>
              <w:jc w:val="left"/>
              <w:rPr>
                <w:rFonts w:cs="Arial"/>
                <w:lang w:val="sr-Latn-RS" w:eastAsia="sr-Latn-RS"/>
              </w:rPr>
            </w:pPr>
          </w:p>
        </w:tc>
      </w:tr>
      <w:tr w:rsidR="00D347C3" w:rsidRPr="005139A8" w:rsidTr="00D347C3">
        <w:trPr>
          <w:gridAfter w:val="6"/>
          <w:wAfter w:w="13335" w:type="dxa"/>
          <w:trHeight w:val="690"/>
        </w:trPr>
        <w:tc>
          <w:tcPr>
            <w:tcW w:w="222" w:type="dxa"/>
            <w:tcBorders>
              <w:top w:val="nil"/>
              <w:left w:val="nil"/>
              <w:bottom w:val="nil"/>
              <w:right w:val="nil"/>
            </w:tcBorders>
            <w:shd w:val="clear" w:color="auto" w:fill="auto"/>
            <w:noWrap/>
            <w:vAlign w:val="bottom"/>
            <w:hideMark/>
          </w:tcPr>
          <w:p w:rsidR="00D347C3" w:rsidRPr="005139A8" w:rsidRDefault="00D347C3" w:rsidP="005139A8">
            <w:pPr>
              <w:spacing w:before="0"/>
              <w:jc w:val="left"/>
              <w:rPr>
                <w:rFonts w:cs="Arial"/>
                <w:lang w:val="sr-Latn-RS" w:eastAsia="sr-Latn-RS"/>
              </w:rPr>
            </w:pPr>
          </w:p>
        </w:tc>
      </w:tr>
      <w:tr w:rsidR="005139A8" w:rsidRPr="005139A8" w:rsidTr="00D86608">
        <w:trPr>
          <w:trHeight w:val="300"/>
        </w:trPr>
        <w:tc>
          <w:tcPr>
            <w:tcW w:w="1571" w:type="dxa"/>
            <w:gridSpan w:val="2"/>
            <w:tcBorders>
              <w:top w:val="nil"/>
              <w:left w:val="nil"/>
              <w:bottom w:val="nil"/>
              <w:right w:val="nil"/>
            </w:tcBorders>
            <w:shd w:val="clear" w:color="auto" w:fill="auto"/>
            <w:noWrap/>
            <w:vAlign w:val="bottom"/>
            <w:hideMark/>
          </w:tcPr>
          <w:p w:rsidR="005139A8" w:rsidRPr="005139A8" w:rsidRDefault="005139A8" w:rsidP="005139A8">
            <w:pPr>
              <w:spacing w:before="0"/>
              <w:jc w:val="left"/>
              <w:rPr>
                <w:rFonts w:cs="Arial"/>
                <w:lang w:val="sr-Latn-RS" w:eastAsia="sr-Latn-RS"/>
              </w:rPr>
            </w:pPr>
          </w:p>
        </w:tc>
        <w:tc>
          <w:tcPr>
            <w:tcW w:w="3652" w:type="dxa"/>
            <w:tcBorders>
              <w:top w:val="nil"/>
              <w:left w:val="nil"/>
              <w:bottom w:val="nil"/>
              <w:right w:val="nil"/>
            </w:tcBorders>
            <w:shd w:val="clear" w:color="auto" w:fill="auto"/>
            <w:noWrap/>
            <w:vAlign w:val="bottom"/>
            <w:hideMark/>
          </w:tcPr>
          <w:p w:rsidR="005139A8" w:rsidRPr="005139A8" w:rsidRDefault="005139A8" w:rsidP="005139A8">
            <w:pPr>
              <w:spacing w:before="0"/>
              <w:jc w:val="left"/>
              <w:rPr>
                <w:rFonts w:cs="Arial"/>
                <w:lang w:val="sr-Latn-RS" w:eastAsia="sr-Latn-RS"/>
              </w:rPr>
            </w:pPr>
          </w:p>
        </w:tc>
        <w:tc>
          <w:tcPr>
            <w:tcW w:w="4358" w:type="dxa"/>
            <w:tcBorders>
              <w:top w:val="nil"/>
              <w:left w:val="nil"/>
              <w:bottom w:val="nil"/>
              <w:right w:val="nil"/>
            </w:tcBorders>
            <w:shd w:val="clear" w:color="auto" w:fill="auto"/>
            <w:noWrap/>
            <w:vAlign w:val="bottom"/>
            <w:hideMark/>
          </w:tcPr>
          <w:p w:rsidR="005139A8" w:rsidRPr="005139A8" w:rsidRDefault="005139A8" w:rsidP="005139A8">
            <w:pPr>
              <w:spacing w:before="0"/>
              <w:jc w:val="left"/>
              <w:rPr>
                <w:rFonts w:cs="Arial"/>
                <w:lang w:val="sr-Latn-RS" w:eastAsia="sr-Latn-RS"/>
              </w:rPr>
            </w:pPr>
          </w:p>
        </w:tc>
        <w:tc>
          <w:tcPr>
            <w:tcW w:w="3740" w:type="dxa"/>
            <w:gridSpan w:val="2"/>
            <w:tcBorders>
              <w:top w:val="nil"/>
              <w:left w:val="nil"/>
              <w:bottom w:val="nil"/>
              <w:right w:val="nil"/>
            </w:tcBorders>
            <w:shd w:val="clear" w:color="auto" w:fill="auto"/>
            <w:noWrap/>
            <w:vAlign w:val="bottom"/>
            <w:hideMark/>
          </w:tcPr>
          <w:p w:rsidR="005139A8" w:rsidRPr="005139A8" w:rsidRDefault="005139A8" w:rsidP="005139A8">
            <w:pPr>
              <w:spacing w:before="0"/>
              <w:jc w:val="left"/>
              <w:rPr>
                <w:rFonts w:cs="Arial"/>
                <w:b/>
                <w:bCs/>
                <w:lang w:val="sr-Latn-RS" w:eastAsia="sr-Latn-RS"/>
              </w:rPr>
            </w:pPr>
          </w:p>
        </w:tc>
        <w:tc>
          <w:tcPr>
            <w:tcW w:w="236" w:type="dxa"/>
            <w:tcBorders>
              <w:top w:val="nil"/>
              <w:left w:val="nil"/>
              <w:bottom w:val="nil"/>
              <w:right w:val="nil"/>
            </w:tcBorders>
            <w:shd w:val="clear" w:color="auto" w:fill="auto"/>
            <w:noWrap/>
            <w:vAlign w:val="bottom"/>
            <w:hideMark/>
          </w:tcPr>
          <w:p w:rsidR="005139A8" w:rsidRPr="005139A8" w:rsidRDefault="005139A8" w:rsidP="005139A8">
            <w:pPr>
              <w:spacing w:before="0"/>
              <w:jc w:val="left"/>
              <w:rPr>
                <w:rFonts w:cs="Arial"/>
                <w:lang w:val="sr-Latn-RS" w:eastAsia="sr-Latn-RS"/>
              </w:rPr>
            </w:pPr>
          </w:p>
        </w:tc>
      </w:tr>
      <w:tr w:rsidR="005139A8" w:rsidRPr="005139A8" w:rsidTr="00D86608">
        <w:trPr>
          <w:trHeight w:val="285"/>
        </w:trPr>
        <w:tc>
          <w:tcPr>
            <w:tcW w:w="1571" w:type="dxa"/>
            <w:gridSpan w:val="2"/>
            <w:tcBorders>
              <w:top w:val="nil"/>
              <w:left w:val="nil"/>
              <w:bottom w:val="nil"/>
              <w:right w:val="nil"/>
            </w:tcBorders>
            <w:shd w:val="clear" w:color="auto" w:fill="auto"/>
            <w:noWrap/>
            <w:vAlign w:val="bottom"/>
            <w:hideMark/>
          </w:tcPr>
          <w:p w:rsidR="005139A8" w:rsidRDefault="005139A8" w:rsidP="005139A8">
            <w:pPr>
              <w:spacing w:before="0"/>
              <w:jc w:val="left"/>
              <w:rPr>
                <w:rFonts w:cs="Arial"/>
                <w:lang w:val="sr-Cyrl-RS" w:eastAsia="sr-Latn-RS"/>
              </w:rPr>
            </w:pPr>
          </w:p>
          <w:p w:rsidR="00D86608" w:rsidRPr="005139A8" w:rsidRDefault="00D86608" w:rsidP="005139A8">
            <w:pPr>
              <w:spacing w:before="0"/>
              <w:jc w:val="left"/>
              <w:rPr>
                <w:rFonts w:cs="Arial"/>
                <w:lang w:val="sr-Cyrl-RS" w:eastAsia="sr-Latn-RS"/>
              </w:rPr>
            </w:pPr>
          </w:p>
        </w:tc>
        <w:tc>
          <w:tcPr>
            <w:tcW w:w="3652" w:type="dxa"/>
            <w:tcBorders>
              <w:top w:val="nil"/>
              <w:left w:val="nil"/>
              <w:bottom w:val="nil"/>
              <w:right w:val="nil"/>
            </w:tcBorders>
            <w:shd w:val="clear" w:color="auto" w:fill="auto"/>
            <w:noWrap/>
            <w:vAlign w:val="bottom"/>
            <w:hideMark/>
          </w:tcPr>
          <w:p w:rsidR="005139A8" w:rsidRPr="005139A8" w:rsidRDefault="005139A8" w:rsidP="005139A8">
            <w:pPr>
              <w:spacing w:before="0"/>
              <w:jc w:val="left"/>
              <w:rPr>
                <w:rFonts w:cs="Arial"/>
                <w:lang w:val="sr-Latn-RS" w:eastAsia="sr-Latn-RS"/>
              </w:rPr>
            </w:pPr>
          </w:p>
        </w:tc>
        <w:tc>
          <w:tcPr>
            <w:tcW w:w="4358" w:type="dxa"/>
            <w:tcBorders>
              <w:top w:val="nil"/>
              <w:left w:val="nil"/>
              <w:bottom w:val="nil"/>
              <w:right w:val="nil"/>
            </w:tcBorders>
            <w:shd w:val="clear" w:color="auto" w:fill="auto"/>
            <w:noWrap/>
            <w:vAlign w:val="bottom"/>
            <w:hideMark/>
          </w:tcPr>
          <w:p w:rsidR="005139A8" w:rsidRPr="005139A8" w:rsidRDefault="005139A8" w:rsidP="005139A8">
            <w:pPr>
              <w:spacing w:before="0"/>
              <w:jc w:val="left"/>
              <w:rPr>
                <w:rFonts w:cs="Arial"/>
                <w:lang w:val="sr-Latn-RS" w:eastAsia="sr-Latn-RS"/>
              </w:rPr>
            </w:pPr>
          </w:p>
        </w:tc>
        <w:tc>
          <w:tcPr>
            <w:tcW w:w="3740" w:type="dxa"/>
            <w:gridSpan w:val="2"/>
            <w:tcBorders>
              <w:top w:val="nil"/>
              <w:left w:val="nil"/>
              <w:bottom w:val="nil"/>
              <w:right w:val="nil"/>
            </w:tcBorders>
            <w:shd w:val="clear" w:color="auto" w:fill="auto"/>
            <w:noWrap/>
            <w:vAlign w:val="bottom"/>
            <w:hideMark/>
          </w:tcPr>
          <w:p w:rsidR="005139A8" w:rsidRPr="005139A8" w:rsidRDefault="005139A8" w:rsidP="005139A8">
            <w:pPr>
              <w:spacing w:before="0"/>
              <w:jc w:val="left"/>
              <w:rPr>
                <w:rFonts w:cs="Arial"/>
                <w:lang w:val="sr-Latn-RS" w:eastAsia="sr-Latn-RS"/>
              </w:rPr>
            </w:pPr>
          </w:p>
        </w:tc>
        <w:tc>
          <w:tcPr>
            <w:tcW w:w="236" w:type="dxa"/>
            <w:tcBorders>
              <w:top w:val="nil"/>
              <w:left w:val="nil"/>
              <w:bottom w:val="nil"/>
              <w:right w:val="nil"/>
            </w:tcBorders>
            <w:shd w:val="clear" w:color="auto" w:fill="auto"/>
            <w:noWrap/>
            <w:vAlign w:val="bottom"/>
            <w:hideMark/>
          </w:tcPr>
          <w:p w:rsidR="005139A8" w:rsidRPr="005139A8" w:rsidRDefault="005139A8" w:rsidP="005139A8">
            <w:pPr>
              <w:spacing w:before="0"/>
              <w:jc w:val="left"/>
              <w:rPr>
                <w:rFonts w:cs="Arial"/>
                <w:lang w:val="sr-Latn-RS" w:eastAsia="sr-Latn-RS"/>
              </w:rPr>
            </w:pPr>
          </w:p>
        </w:tc>
      </w:tr>
      <w:tr w:rsidR="005139A8" w:rsidRPr="005139A8" w:rsidTr="00D347C3">
        <w:trPr>
          <w:gridAfter w:val="2"/>
          <w:wAfter w:w="3619" w:type="dxa"/>
          <w:trHeight w:val="300"/>
        </w:trPr>
        <w:tc>
          <w:tcPr>
            <w:tcW w:w="9938" w:type="dxa"/>
            <w:gridSpan w:val="5"/>
            <w:tcBorders>
              <w:top w:val="nil"/>
              <w:left w:val="nil"/>
              <w:bottom w:val="nil"/>
              <w:right w:val="nil"/>
            </w:tcBorders>
            <w:shd w:val="clear" w:color="auto" w:fill="auto"/>
            <w:noWrap/>
            <w:vAlign w:val="bottom"/>
          </w:tcPr>
          <w:p w:rsidR="005139A8" w:rsidRPr="005139A8" w:rsidRDefault="005139A8" w:rsidP="005139A8">
            <w:pPr>
              <w:spacing w:before="0"/>
              <w:jc w:val="left"/>
              <w:rPr>
                <w:rFonts w:cs="Arial"/>
                <w:b/>
                <w:bCs/>
                <w:lang w:val="sr-Latn-RS" w:eastAsia="sr-Latn-RS"/>
              </w:rPr>
            </w:pPr>
          </w:p>
        </w:tc>
      </w:tr>
      <w:tr w:rsidR="005139A8" w:rsidRPr="005139A8" w:rsidTr="00D347C3">
        <w:trPr>
          <w:trHeight w:val="285"/>
        </w:trPr>
        <w:tc>
          <w:tcPr>
            <w:tcW w:w="1571" w:type="dxa"/>
            <w:gridSpan w:val="2"/>
            <w:tcBorders>
              <w:top w:val="nil"/>
              <w:left w:val="nil"/>
              <w:bottom w:val="nil"/>
              <w:right w:val="nil"/>
            </w:tcBorders>
            <w:shd w:val="clear" w:color="auto" w:fill="auto"/>
            <w:noWrap/>
            <w:vAlign w:val="bottom"/>
          </w:tcPr>
          <w:p w:rsidR="005139A8" w:rsidRPr="005139A8" w:rsidRDefault="005139A8" w:rsidP="005139A8">
            <w:pPr>
              <w:spacing w:before="0"/>
              <w:jc w:val="left"/>
              <w:rPr>
                <w:rFonts w:cs="Arial"/>
                <w:lang w:val="sr-Latn-RS" w:eastAsia="sr-Latn-RS"/>
              </w:rPr>
            </w:pPr>
          </w:p>
        </w:tc>
        <w:tc>
          <w:tcPr>
            <w:tcW w:w="3652" w:type="dxa"/>
            <w:tcBorders>
              <w:top w:val="nil"/>
              <w:left w:val="nil"/>
              <w:bottom w:val="nil"/>
              <w:right w:val="nil"/>
            </w:tcBorders>
            <w:shd w:val="clear" w:color="auto" w:fill="auto"/>
            <w:noWrap/>
            <w:vAlign w:val="bottom"/>
          </w:tcPr>
          <w:p w:rsidR="005139A8" w:rsidRPr="005139A8" w:rsidRDefault="005139A8" w:rsidP="005139A8">
            <w:pPr>
              <w:spacing w:before="0"/>
              <w:jc w:val="left"/>
              <w:rPr>
                <w:rFonts w:cs="Arial"/>
                <w:lang w:val="sr-Latn-RS" w:eastAsia="sr-Latn-RS"/>
              </w:rPr>
            </w:pPr>
          </w:p>
        </w:tc>
        <w:tc>
          <w:tcPr>
            <w:tcW w:w="4358" w:type="dxa"/>
            <w:tcBorders>
              <w:top w:val="nil"/>
              <w:left w:val="nil"/>
              <w:bottom w:val="nil"/>
              <w:right w:val="nil"/>
            </w:tcBorders>
            <w:shd w:val="clear" w:color="auto" w:fill="auto"/>
            <w:noWrap/>
            <w:vAlign w:val="bottom"/>
          </w:tcPr>
          <w:p w:rsidR="005139A8" w:rsidRPr="005139A8" w:rsidRDefault="005139A8" w:rsidP="005139A8">
            <w:pPr>
              <w:spacing w:before="0"/>
              <w:jc w:val="left"/>
              <w:rPr>
                <w:rFonts w:cs="Arial"/>
                <w:lang w:val="sr-Latn-RS" w:eastAsia="sr-Latn-RS"/>
              </w:rPr>
            </w:pPr>
          </w:p>
        </w:tc>
        <w:tc>
          <w:tcPr>
            <w:tcW w:w="3740" w:type="dxa"/>
            <w:gridSpan w:val="2"/>
            <w:tcBorders>
              <w:top w:val="nil"/>
              <w:left w:val="nil"/>
              <w:bottom w:val="nil"/>
              <w:right w:val="nil"/>
            </w:tcBorders>
            <w:shd w:val="clear" w:color="auto" w:fill="auto"/>
            <w:noWrap/>
            <w:vAlign w:val="bottom"/>
          </w:tcPr>
          <w:p w:rsidR="005139A8" w:rsidRPr="005139A8" w:rsidRDefault="005139A8" w:rsidP="005139A8">
            <w:pPr>
              <w:spacing w:before="0"/>
              <w:jc w:val="left"/>
              <w:rPr>
                <w:rFonts w:cs="Arial"/>
                <w:lang w:val="sr-Latn-RS" w:eastAsia="sr-Latn-RS"/>
              </w:rPr>
            </w:pPr>
          </w:p>
        </w:tc>
        <w:tc>
          <w:tcPr>
            <w:tcW w:w="236" w:type="dxa"/>
            <w:tcBorders>
              <w:top w:val="nil"/>
              <w:left w:val="nil"/>
              <w:bottom w:val="nil"/>
              <w:right w:val="nil"/>
            </w:tcBorders>
            <w:shd w:val="clear" w:color="auto" w:fill="auto"/>
            <w:noWrap/>
            <w:vAlign w:val="bottom"/>
            <w:hideMark/>
          </w:tcPr>
          <w:p w:rsidR="005139A8" w:rsidRPr="005139A8" w:rsidRDefault="005139A8" w:rsidP="005139A8">
            <w:pPr>
              <w:spacing w:before="0"/>
              <w:jc w:val="left"/>
              <w:rPr>
                <w:rFonts w:cs="Arial"/>
                <w:lang w:val="sr-Latn-RS" w:eastAsia="sr-Latn-RS"/>
              </w:rPr>
            </w:pPr>
          </w:p>
        </w:tc>
      </w:tr>
      <w:tr w:rsidR="005139A8" w:rsidRPr="005139A8" w:rsidTr="00D347C3">
        <w:trPr>
          <w:gridAfter w:val="2"/>
          <w:wAfter w:w="3619" w:type="dxa"/>
          <w:trHeight w:val="1125"/>
        </w:trPr>
        <w:tc>
          <w:tcPr>
            <w:tcW w:w="9938" w:type="dxa"/>
            <w:gridSpan w:val="5"/>
            <w:tcBorders>
              <w:top w:val="nil"/>
              <w:left w:val="nil"/>
              <w:bottom w:val="nil"/>
              <w:right w:val="nil"/>
            </w:tcBorders>
            <w:shd w:val="clear" w:color="auto" w:fill="auto"/>
            <w:vAlign w:val="bottom"/>
          </w:tcPr>
          <w:p w:rsidR="005139A8" w:rsidRPr="005139A8" w:rsidRDefault="005139A8" w:rsidP="00D86608">
            <w:pPr>
              <w:tabs>
                <w:tab w:val="left" w:pos="9405"/>
              </w:tabs>
              <w:spacing w:before="0"/>
              <w:jc w:val="left"/>
              <w:rPr>
                <w:rFonts w:cs="Arial"/>
                <w:lang w:val="sr-Latn-RS" w:eastAsia="sr-Latn-RS"/>
              </w:rPr>
            </w:pPr>
          </w:p>
        </w:tc>
      </w:tr>
      <w:tr w:rsidR="005139A8" w:rsidRPr="005139A8" w:rsidTr="00D347C3">
        <w:trPr>
          <w:gridAfter w:val="2"/>
          <w:wAfter w:w="3619" w:type="dxa"/>
          <w:trHeight w:val="600"/>
        </w:trPr>
        <w:tc>
          <w:tcPr>
            <w:tcW w:w="9938" w:type="dxa"/>
            <w:gridSpan w:val="5"/>
            <w:tcBorders>
              <w:top w:val="nil"/>
              <w:left w:val="nil"/>
              <w:bottom w:val="nil"/>
              <w:right w:val="nil"/>
            </w:tcBorders>
            <w:shd w:val="clear" w:color="auto" w:fill="auto"/>
            <w:vAlign w:val="bottom"/>
          </w:tcPr>
          <w:p w:rsidR="005139A8" w:rsidRPr="005139A8" w:rsidRDefault="005139A8" w:rsidP="005139A8">
            <w:pPr>
              <w:spacing w:before="0"/>
              <w:jc w:val="left"/>
              <w:rPr>
                <w:rFonts w:cs="Arial"/>
                <w:lang w:val="sr-Latn-RS" w:eastAsia="sr-Latn-RS"/>
              </w:rPr>
            </w:pPr>
          </w:p>
        </w:tc>
      </w:tr>
      <w:tr w:rsidR="005139A8" w:rsidRPr="005139A8" w:rsidTr="00D347C3">
        <w:trPr>
          <w:trHeight w:val="285"/>
        </w:trPr>
        <w:tc>
          <w:tcPr>
            <w:tcW w:w="1571" w:type="dxa"/>
            <w:gridSpan w:val="2"/>
            <w:tcBorders>
              <w:top w:val="nil"/>
              <w:left w:val="nil"/>
              <w:bottom w:val="nil"/>
              <w:right w:val="nil"/>
            </w:tcBorders>
            <w:shd w:val="clear" w:color="auto" w:fill="auto"/>
            <w:noWrap/>
            <w:vAlign w:val="bottom"/>
          </w:tcPr>
          <w:p w:rsidR="005139A8" w:rsidRPr="005139A8" w:rsidRDefault="005139A8" w:rsidP="005139A8">
            <w:pPr>
              <w:spacing w:before="0"/>
              <w:jc w:val="left"/>
              <w:rPr>
                <w:rFonts w:cs="Arial"/>
                <w:lang w:val="sr-Latn-RS" w:eastAsia="sr-Latn-RS"/>
              </w:rPr>
            </w:pPr>
          </w:p>
        </w:tc>
        <w:tc>
          <w:tcPr>
            <w:tcW w:w="3652" w:type="dxa"/>
            <w:tcBorders>
              <w:top w:val="nil"/>
              <w:left w:val="nil"/>
              <w:bottom w:val="nil"/>
              <w:right w:val="nil"/>
            </w:tcBorders>
            <w:shd w:val="clear" w:color="auto" w:fill="auto"/>
            <w:noWrap/>
            <w:vAlign w:val="bottom"/>
          </w:tcPr>
          <w:p w:rsidR="005139A8" w:rsidRPr="005139A8" w:rsidRDefault="005139A8" w:rsidP="005139A8">
            <w:pPr>
              <w:spacing w:before="0"/>
              <w:jc w:val="left"/>
              <w:rPr>
                <w:rFonts w:cs="Arial"/>
                <w:lang w:val="sr-Latn-RS" w:eastAsia="sr-Latn-RS"/>
              </w:rPr>
            </w:pPr>
          </w:p>
        </w:tc>
        <w:tc>
          <w:tcPr>
            <w:tcW w:w="4358" w:type="dxa"/>
            <w:tcBorders>
              <w:top w:val="nil"/>
              <w:left w:val="nil"/>
              <w:bottom w:val="nil"/>
              <w:right w:val="nil"/>
            </w:tcBorders>
            <w:shd w:val="clear" w:color="auto" w:fill="auto"/>
            <w:noWrap/>
            <w:vAlign w:val="bottom"/>
          </w:tcPr>
          <w:p w:rsidR="005139A8" w:rsidRPr="005139A8" w:rsidRDefault="005139A8" w:rsidP="005139A8">
            <w:pPr>
              <w:spacing w:before="0"/>
              <w:jc w:val="left"/>
              <w:rPr>
                <w:rFonts w:cs="Arial"/>
                <w:lang w:val="sr-Latn-RS" w:eastAsia="sr-Latn-RS"/>
              </w:rPr>
            </w:pPr>
          </w:p>
        </w:tc>
        <w:tc>
          <w:tcPr>
            <w:tcW w:w="3740" w:type="dxa"/>
            <w:gridSpan w:val="2"/>
            <w:tcBorders>
              <w:top w:val="nil"/>
              <w:left w:val="nil"/>
              <w:bottom w:val="nil"/>
              <w:right w:val="nil"/>
            </w:tcBorders>
            <w:shd w:val="clear" w:color="auto" w:fill="auto"/>
            <w:noWrap/>
            <w:vAlign w:val="bottom"/>
          </w:tcPr>
          <w:p w:rsidR="005139A8" w:rsidRPr="005139A8" w:rsidRDefault="005139A8" w:rsidP="005139A8">
            <w:pPr>
              <w:spacing w:before="0"/>
              <w:jc w:val="left"/>
              <w:rPr>
                <w:rFonts w:cs="Arial"/>
                <w:lang w:val="sr-Latn-RS" w:eastAsia="sr-Latn-RS"/>
              </w:rPr>
            </w:pPr>
          </w:p>
        </w:tc>
        <w:tc>
          <w:tcPr>
            <w:tcW w:w="236" w:type="dxa"/>
            <w:tcBorders>
              <w:top w:val="nil"/>
              <w:left w:val="nil"/>
              <w:bottom w:val="nil"/>
              <w:right w:val="nil"/>
            </w:tcBorders>
            <w:shd w:val="clear" w:color="auto" w:fill="auto"/>
            <w:noWrap/>
            <w:vAlign w:val="bottom"/>
            <w:hideMark/>
          </w:tcPr>
          <w:p w:rsidR="005139A8" w:rsidRPr="005139A8" w:rsidRDefault="005139A8" w:rsidP="005139A8">
            <w:pPr>
              <w:spacing w:before="0"/>
              <w:jc w:val="left"/>
              <w:rPr>
                <w:rFonts w:cs="Arial"/>
                <w:lang w:val="sr-Latn-RS" w:eastAsia="sr-Latn-RS"/>
              </w:rPr>
            </w:pPr>
          </w:p>
        </w:tc>
      </w:tr>
      <w:tr w:rsidR="005139A8" w:rsidRPr="005139A8" w:rsidTr="00D347C3">
        <w:trPr>
          <w:gridAfter w:val="2"/>
          <w:wAfter w:w="3619" w:type="dxa"/>
          <w:trHeight w:val="300"/>
        </w:trPr>
        <w:tc>
          <w:tcPr>
            <w:tcW w:w="9938" w:type="dxa"/>
            <w:gridSpan w:val="5"/>
            <w:tcBorders>
              <w:top w:val="nil"/>
              <w:left w:val="nil"/>
              <w:bottom w:val="nil"/>
              <w:right w:val="nil"/>
            </w:tcBorders>
            <w:shd w:val="clear" w:color="auto" w:fill="auto"/>
            <w:noWrap/>
            <w:vAlign w:val="bottom"/>
          </w:tcPr>
          <w:p w:rsidR="005139A8" w:rsidRPr="005139A8" w:rsidRDefault="005139A8" w:rsidP="005139A8">
            <w:pPr>
              <w:spacing w:before="0"/>
              <w:jc w:val="left"/>
              <w:rPr>
                <w:rFonts w:cs="Arial"/>
                <w:b/>
                <w:bCs/>
                <w:lang w:val="sr-Latn-RS" w:eastAsia="sr-Latn-RS"/>
              </w:rPr>
            </w:pPr>
          </w:p>
        </w:tc>
      </w:tr>
    </w:tbl>
    <w:bookmarkEnd w:id="19"/>
    <w:bookmarkEnd w:id="20"/>
    <w:p w:rsidR="00053F7B" w:rsidRPr="00D77BB5" w:rsidRDefault="00865109" w:rsidP="00D77BB5">
      <w:pPr>
        <w:pStyle w:val="Heading10"/>
        <w:ind w:left="0" w:firstLine="0"/>
        <w:jc w:val="both"/>
        <w:rPr>
          <w:rFonts w:cs="Arial"/>
          <w:lang w:val="sr-Cyrl-RS"/>
        </w:rPr>
      </w:pPr>
      <w:r>
        <w:rPr>
          <w:rFonts w:cs="Arial"/>
        </w:rPr>
        <w:t>3.</w:t>
      </w:r>
      <w:r>
        <w:rPr>
          <w:rFonts w:cs="Arial"/>
          <w:lang w:val="sr-Latn-RS"/>
        </w:rPr>
        <w:t>1.</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E13FFC" w:rsidRPr="00D77BB5" w:rsidRDefault="00423DA7" w:rsidP="00225373">
      <w:pPr>
        <w:pStyle w:val="ListParagraph"/>
        <w:autoSpaceDE w:val="0"/>
        <w:autoSpaceDN w:val="0"/>
        <w:adjustRightInd w:val="0"/>
        <w:spacing w:before="0" w:after="0" w:line="240" w:lineRule="auto"/>
        <w:ind w:left="0" w:right="524"/>
        <w:contextualSpacing w:val="0"/>
        <w:rPr>
          <w:rFonts w:ascii="Arial" w:hAnsi="Arial" w:cs="Arial"/>
          <w:color w:val="00B0F0"/>
          <w:lang w:val="sr-Cyrl-RS"/>
        </w:rPr>
      </w:pPr>
      <w:r>
        <w:rPr>
          <w:rFonts w:ascii="Arial" w:hAnsi="Arial" w:cs="Arial"/>
          <w:lang w:val="sr-Cyrl-RS"/>
        </w:rPr>
        <w:t>Изабрани понуђач је обавезан да услуге изврши сукцес</w:t>
      </w:r>
      <w:r w:rsidR="00865109">
        <w:rPr>
          <w:rFonts w:ascii="Arial" w:hAnsi="Arial" w:cs="Arial"/>
          <w:lang w:val="sr-Cyrl-RS"/>
        </w:rPr>
        <w:t>ивно по потреби наручиоца у периоду</w:t>
      </w:r>
      <w:r>
        <w:rPr>
          <w:rFonts w:ascii="Arial" w:hAnsi="Arial" w:cs="Arial"/>
          <w:lang w:val="sr-Cyrl-RS"/>
        </w:rPr>
        <w:t xml:space="preserve"> од 12 месеци од дана ступања уговора на снагу</w:t>
      </w:r>
      <w:r w:rsidR="00225373">
        <w:rPr>
          <w:rFonts w:ascii="Arial" w:hAnsi="Arial" w:cs="Arial"/>
          <w:lang w:val="sr-Cyrl-RS"/>
        </w:rPr>
        <w:t>.</w:t>
      </w:r>
    </w:p>
    <w:p w:rsidR="004559F1" w:rsidRPr="00053F7B" w:rsidRDefault="00865109" w:rsidP="001E3BD2">
      <w:pPr>
        <w:pStyle w:val="Heading10"/>
        <w:rPr>
          <w:rFonts w:cs="Arial"/>
          <w:lang w:val="sr-Cyrl-RS"/>
        </w:rPr>
      </w:pPr>
      <w:bookmarkStart w:id="21" w:name="_Toc441651542"/>
      <w:bookmarkStart w:id="22" w:name="_Toc442559880"/>
      <w:r>
        <w:rPr>
          <w:rFonts w:cs="Arial"/>
        </w:rPr>
        <w:t>3.</w:t>
      </w:r>
      <w:r>
        <w:rPr>
          <w:rFonts w:cs="Arial"/>
          <w:lang w:val="sr-Cyrl-RS"/>
        </w:rPr>
        <w:t>2</w:t>
      </w:r>
      <w:r w:rsidR="00781B02" w:rsidRPr="00E47C2E">
        <w:rPr>
          <w:rFonts w:cs="Arial"/>
        </w:rPr>
        <w:t>.</w:t>
      </w:r>
      <w:r w:rsidR="00DB369C" w:rsidRPr="00E47C2E">
        <w:rPr>
          <w:rFonts w:cs="Arial"/>
        </w:rPr>
        <w:t xml:space="preserve">Место </w:t>
      </w:r>
      <w:bookmarkEnd w:id="21"/>
      <w:bookmarkEnd w:id="22"/>
      <w:r w:rsidR="00A63575" w:rsidRPr="00E47C2E">
        <w:rPr>
          <w:rFonts w:cs="Arial"/>
        </w:rPr>
        <w:t>извршења услуга</w:t>
      </w:r>
      <w:r w:rsidR="001E3BD2">
        <w:rPr>
          <w:rFonts w:cs="Arial"/>
          <w:lang w:val="sr-Cyrl-RS"/>
        </w:rPr>
        <w:t xml:space="preserve"> </w:t>
      </w:r>
      <w:r w:rsidR="00053F7B">
        <w:rPr>
          <w:rFonts w:cs="Arial"/>
          <w:lang w:val="sr-Cyrl-RS"/>
        </w:rPr>
        <w:t>–</w:t>
      </w:r>
      <w:r w:rsidR="001E3BD2">
        <w:rPr>
          <w:rFonts w:cs="Arial"/>
          <w:lang w:val="sr-Cyrl-RS"/>
        </w:rPr>
        <w:t xml:space="preserve"> </w:t>
      </w:r>
      <w:r w:rsidR="00D77BB5" w:rsidRPr="00D77BB5">
        <w:rPr>
          <w:rFonts w:cs="Arial"/>
          <w:b w:val="0"/>
          <w:lang w:val="sr-Cyrl-RS" w:eastAsia="zh-CN"/>
        </w:rPr>
        <w:t>ТЕНТ-А, Обреновац</w:t>
      </w:r>
    </w:p>
    <w:p w:rsidR="00E13FFC" w:rsidRPr="00E47C2E" w:rsidRDefault="00E13FFC" w:rsidP="004559F1">
      <w:pPr>
        <w:spacing w:before="0"/>
        <w:rPr>
          <w:rFonts w:cs="Arial"/>
          <w:color w:val="00B0F0"/>
          <w:lang w:eastAsia="zh-CN"/>
        </w:rPr>
      </w:pPr>
    </w:p>
    <w:p w:rsidR="00865109" w:rsidRPr="00192BD4" w:rsidRDefault="00865109" w:rsidP="00865109">
      <w:pPr>
        <w:pStyle w:val="KDParagraf"/>
        <w:spacing w:before="0"/>
        <w:rPr>
          <w:rFonts w:cs="Arial"/>
        </w:rPr>
      </w:pPr>
      <w:r w:rsidRPr="00865109">
        <w:rPr>
          <w:rFonts w:cs="Arial"/>
          <w:b/>
        </w:rPr>
        <w:t>3</w:t>
      </w:r>
      <w:r w:rsidRPr="00865109">
        <w:rPr>
          <w:rFonts w:cs="Arial"/>
          <w:b/>
          <w:lang w:val="sr-Cyrl-RS"/>
        </w:rPr>
        <w:t>.3.</w:t>
      </w:r>
      <w:r w:rsidR="00781B02" w:rsidRPr="00E47C2E">
        <w:rPr>
          <w:rFonts w:cs="Arial"/>
        </w:rPr>
        <w:t xml:space="preserve"> </w:t>
      </w:r>
      <w:r w:rsidR="008112A2" w:rsidRPr="00865109">
        <w:rPr>
          <w:rFonts w:cs="Arial"/>
          <w:b/>
        </w:rPr>
        <w:t>Квалитативни и квантитативни пријем</w:t>
      </w:r>
      <w:r w:rsidR="001E3BD2">
        <w:rPr>
          <w:rFonts w:cs="Arial"/>
          <w:lang w:val="sr-Cyrl-RS"/>
        </w:rPr>
        <w:t xml:space="preserve"> –</w:t>
      </w:r>
      <w:r w:rsidRPr="00865109">
        <w:rPr>
          <w:rFonts w:cs="Arial"/>
        </w:rPr>
        <w:t xml:space="preserve"> </w:t>
      </w:r>
      <w:r w:rsidRPr="00192BD4">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w:t>
      </w:r>
      <w:r w:rsidR="00917AA7">
        <w:rPr>
          <w:rFonts w:cs="Arial"/>
        </w:rPr>
        <w:t xml:space="preserve">ословни објекти </w:t>
      </w:r>
      <w:r w:rsidR="00917AA7">
        <w:rPr>
          <w:rFonts w:cs="Arial"/>
          <w:lang w:val="sr-Cyrl-RS"/>
        </w:rPr>
        <w:t>Наручиоца</w:t>
      </w:r>
      <w:r w:rsidRPr="00192BD4">
        <w:rPr>
          <w:rFonts w:cs="Arial"/>
        </w:rPr>
        <w:t xml:space="preserve"> у ЈП ЕПС Огранака ТЕНТ – ТЕНТ А, Обреновац, Богољуба Урошевића Црног 44 </w:t>
      </w:r>
    </w:p>
    <w:p w:rsidR="00865109" w:rsidRPr="00192BD4" w:rsidRDefault="00865109" w:rsidP="00865109">
      <w:pPr>
        <w:pStyle w:val="KDParagraf"/>
        <w:spacing w:before="0"/>
        <w:rPr>
          <w:rFonts w:cs="Arial"/>
        </w:rPr>
      </w:pPr>
      <w:r w:rsidRPr="00192BD4">
        <w:rPr>
          <w:rFonts w:cs="Arial"/>
        </w:rPr>
        <w:t>У случају да се приликом пријема Услуге утврди да стварно стање не одговара об</w:t>
      </w:r>
      <w:r w:rsidR="00917AA7">
        <w:rPr>
          <w:rFonts w:cs="Arial"/>
        </w:rPr>
        <w:t xml:space="preserve">иму и квалитету, </w:t>
      </w:r>
      <w:r w:rsidR="00917AA7">
        <w:rPr>
          <w:rFonts w:cs="Arial"/>
          <w:lang w:val="sr-Cyrl-RS"/>
        </w:rPr>
        <w:t>Наручилац</w:t>
      </w:r>
      <w:r w:rsidRPr="00192BD4">
        <w:rPr>
          <w:rFonts w:cs="Arial"/>
        </w:rPr>
        <w:t xml:space="preserve"> је дужан да рекламацију записнички констатује и ис</w:t>
      </w:r>
      <w:r w:rsidR="00917AA7">
        <w:rPr>
          <w:rFonts w:cs="Arial"/>
        </w:rPr>
        <w:t xml:space="preserve">ту одмах достави </w:t>
      </w:r>
      <w:r w:rsidR="00917AA7">
        <w:rPr>
          <w:rFonts w:cs="Arial"/>
          <w:lang w:val="sr-Cyrl-RS"/>
        </w:rPr>
        <w:t>Изабрани понуђач</w:t>
      </w:r>
      <w:r w:rsidRPr="00192BD4">
        <w:rPr>
          <w:rFonts w:cs="Arial"/>
        </w:rPr>
        <w:t xml:space="preserve"> у року од 5 (словима</w:t>
      </w:r>
      <w:proofErr w:type="gramStart"/>
      <w:r w:rsidRPr="00192BD4">
        <w:rPr>
          <w:rFonts w:cs="Arial"/>
        </w:rPr>
        <w:t>:пет</w:t>
      </w:r>
      <w:proofErr w:type="gramEnd"/>
      <w:r w:rsidRPr="00192BD4">
        <w:rPr>
          <w:rFonts w:cs="Arial"/>
        </w:rPr>
        <w:t>) дана.</w:t>
      </w:r>
    </w:p>
    <w:p w:rsidR="00865109" w:rsidRPr="00E47C2E" w:rsidRDefault="00917AA7" w:rsidP="00865109">
      <w:pPr>
        <w:pStyle w:val="KDParagraf"/>
        <w:spacing w:before="0"/>
        <w:rPr>
          <w:rFonts w:cs="Arial"/>
        </w:rPr>
      </w:pPr>
      <w:r>
        <w:rPr>
          <w:rFonts w:cs="Arial"/>
          <w:lang w:val="sr-Cyrl-RS"/>
        </w:rPr>
        <w:t>Изабрани понуђач</w:t>
      </w:r>
      <w:r w:rsidR="00865109" w:rsidRPr="00192BD4">
        <w:rPr>
          <w:rFonts w:cs="Arial"/>
        </w:rPr>
        <w:t xml:space="preserve">  се обавезује да недостатке устано</w:t>
      </w:r>
      <w:r>
        <w:rPr>
          <w:rFonts w:cs="Arial"/>
        </w:rPr>
        <w:t xml:space="preserve">вљене од стране </w:t>
      </w:r>
      <w:r>
        <w:rPr>
          <w:rFonts w:cs="Arial"/>
          <w:lang w:val="sr-Cyrl-RS"/>
        </w:rPr>
        <w:t>Наручиоца</w:t>
      </w:r>
      <w:r w:rsidR="00865109" w:rsidRPr="00192BD4">
        <w:rPr>
          <w:rFonts w:cs="Arial"/>
        </w:rPr>
        <w:t xml:space="preserve"> приликом квантитативног и квалитативног пријема отклони у року од 10 (словима: десетдана) од момента пријема рекламације о свом трошку.</w:t>
      </w:r>
    </w:p>
    <w:p w:rsidR="004D14FC" w:rsidRPr="00E47C2E" w:rsidRDefault="00865109" w:rsidP="00865109">
      <w:pPr>
        <w:pStyle w:val="Heading10"/>
        <w:ind w:left="0" w:firstLine="0"/>
        <w:rPr>
          <w:rFonts w:cs="Arial"/>
          <w:color w:val="00B0F0"/>
        </w:rPr>
      </w:pPr>
      <w:bookmarkStart w:id="23" w:name="_Toc441651543"/>
      <w:bookmarkStart w:id="24" w:name="_Toc442559881"/>
      <w:r>
        <w:rPr>
          <w:rFonts w:cs="Arial"/>
          <w:lang w:val="en-US"/>
        </w:rPr>
        <w:t>3.</w:t>
      </w:r>
      <w:r>
        <w:rPr>
          <w:rFonts w:cs="Arial"/>
          <w:lang w:val="sr-Cyrl-RS"/>
        </w:rPr>
        <w:t>4</w:t>
      </w:r>
      <w:r w:rsidR="00781B02" w:rsidRPr="00E47C2E">
        <w:rPr>
          <w:rFonts w:cs="Arial"/>
          <w:lang w:val="en-US"/>
        </w:rPr>
        <w:t xml:space="preserve">. </w:t>
      </w:r>
      <w:r w:rsidR="004D14FC" w:rsidRPr="00E47C2E">
        <w:rPr>
          <w:rFonts w:cs="Arial"/>
        </w:rPr>
        <w:t>Гарантни рок</w:t>
      </w:r>
      <w:bookmarkEnd w:id="23"/>
      <w:bookmarkEnd w:id="24"/>
    </w:p>
    <w:p w:rsidR="004D14FC" w:rsidRPr="001E3BD2" w:rsidRDefault="00D77BB5" w:rsidP="00280127">
      <w:pPr>
        <w:spacing w:before="0"/>
        <w:rPr>
          <w:rFonts w:cs="Arial"/>
          <w:lang w:eastAsia="zh-CN"/>
        </w:rPr>
      </w:pPr>
      <w:proofErr w:type="gramStart"/>
      <w:r>
        <w:rPr>
          <w:rFonts w:cs="Arial"/>
          <w:lang w:eastAsia="zh-CN"/>
        </w:rPr>
        <w:t xml:space="preserve">Гарантни рок за </w:t>
      </w:r>
      <w:r>
        <w:rPr>
          <w:rFonts w:cs="Arial"/>
          <w:lang w:val="sr-Cyrl-RS" w:eastAsia="zh-CN"/>
        </w:rPr>
        <w:t>извршене услуге</w:t>
      </w:r>
      <w:r w:rsidR="004D14FC" w:rsidRPr="001E3BD2">
        <w:rPr>
          <w:rFonts w:cs="Arial"/>
          <w:lang w:eastAsia="zh-CN"/>
        </w:rPr>
        <w:t xml:space="preserve"> је </w:t>
      </w:r>
      <w:r w:rsidR="00BF39C7" w:rsidRPr="001E3BD2">
        <w:rPr>
          <w:rFonts w:cs="Arial"/>
          <w:lang w:eastAsia="zh-CN"/>
        </w:rPr>
        <w:t xml:space="preserve">минимум </w:t>
      </w:r>
      <w:r w:rsidR="001E3BD2" w:rsidRPr="001E3BD2">
        <w:rPr>
          <w:rFonts w:cs="Arial"/>
          <w:lang w:val="sr-Cyrl-CS" w:eastAsia="zh-CN"/>
        </w:rPr>
        <w:t>12</w:t>
      </w:r>
      <w:r w:rsidR="004D14FC" w:rsidRPr="001E3BD2">
        <w:rPr>
          <w:rFonts w:cs="Arial"/>
          <w:lang w:val="sr-Cyrl-CS" w:eastAsia="zh-CN"/>
        </w:rPr>
        <w:t xml:space="preserve"> месеци</w:t>
      </w:r>
      <w:r w:rsidR="001E3BD2" w:rsidRPr="001E3BD2">
        <w:rPr>
          <w:rFonts w:cs="Arial"/>
          <w:lang w:val="sr-Cyrl-RS" w:eastAsia="zh-CN"/>
        </w:rPr>
        <w:t xml:space="preserve"> </w:t>
      </w:r>
      <w:r w:rsidR="00F2064D" w:rsidRPr="001E3BD2">
        <w:rPr>
          <w:rFonts w:cs="Arial"/>
          <w:lang w:eastAsia="zh-CN"/>
        </w:rPr>
        <w:t>од</w:t>
      </w:r>
      <w:r w:rsidR="001C7972" w:rsidRPr="001E3BD2">
        <w:rPr>
          <w:rFonts w:cs="Arial"/>
          <w:lang w:eastAsia="zh-CN"/>
        </w:rPr>
        <w:t xml:space="preserve"> дана </w:t>
      </w:r>
      <w:r w:rsidR="00776191" w:rsidRPr="001E3BD2">
        <w:rPr>
          <w:rFonts w:cs="Arial"/>
          <w:lang w:eastAsia="zh-CN"/>
        </w:rPr>
        <w:t>извршења услуге</w:t>
      </w:r>
      <w:r w:rsidR="00F2064D" w:rsidRPr="001E3BD2">
        <w:rPr>
          <w:rFonts w:cs="Arial"/>
          <w:lang w:eastAsia="zh-CN"/>
        </w:rPr>
        <w:t>.</w:t>
      </w:r>
      <w:proofErr w:type="gramEnd"/>
    </w:p>
    <w:p w:rsidR="004D14FC" w:rsidRPr="001E3BD2" w:rsidRDefault="004D14FC" w:rsidP="00280127">
      <w:pPr>
        <w:spacing w:before="0"/>
        <w:rPr>
          <w:rFonts w:cs="Arial"/>
          <w:lang w:eastAsia="zh-CN"/>
        </w:rPr>
      </w:pPr>
      <w:r w:rsidRPr="001E3BD2">
        <w:rPr>
          <w:rFonts w:cs="Arial"/>
          <w:lang w:val="sr-Cyrl-CS" w:eastAsia="zh-CN"/>
        </w:rPr>
        <w:t xml:space="preserve">Изабрани </w:t>
      </w:r>
      <w:r w:rsidRPr="001E3BD2">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532089" w:rsidRDefault="00532089"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Latn-RS" w:eastAsia="zh-CN"/>
        </w:rPr>
      </w:pPr>
    </w:p>
    <w:p w:rsidR="00FF551D" w:rsidRDefault="00FF551D" w:rsidP="008112A2">
      <w:pPr>
        <w:spacing w:before="0"/>
        <w:rPr>
          <w:rFonts w:cs="Arial"/>
          <w:color w:val="00B0F0"/>
          <w:lang w:val="sr-Latn-RS" w:eastAsia="zh-CN"/>
        </w:rPr>
      </w:pPr>
    </w:p>
    <w:p w:rsidR="00FF551D" w:rsidRDefault="00FF551D" w:rsidP="008112A2">
      <w:pPr>
        <w:spacing w:before="0"/>
        <w:rPr>
          <w:rFonts w:cs="Arial"/>
          <w:color w:val="00B0F0"/>
          <w:lang w:val="sr-Latn-RS" w:eastAsia="zh-CN"/>
        </w:rPr>
      </w:pPr>
    </w:p>
    <w:p w:rsidR="00FF551D" w:rsidRDefault="00FF551D" w:rsidP="008112A2">
      <w:pPr>
        <w:spacing w:before="0"/>
        <w:rPr>
          <w:rFonts w:cs="Arial"/>
          <w:color w:val="00B0F0"/>
          <w:lang w:val="sr-Latn-RS" w:eastAsia="zh-CN"/>
        </w:rPr>
      </w:pPr>
    </w:p>
    <w:p w:rsidR="00FF551D" w:rsidRDefault="00FF551D" w:rsidP="008112A2">
      <w:pPr>
        <w:spacing w:before="0"/>
        <w:rPr>
          <w:rFonts w:cs="Arial"/>
          <w:color w:val="00B0F0"/>
          <w:lang w:val="sr-Latn-RS" w:eastAsia="zh-CN"/>
        </w:rPr>
      </w:pPr>
    </w:p>
    <w:p w:rsidR="00FF551D" w:rsidRPr="00FF551D" w:rsidRDefault="00FF551D" w:rsidP="008112A2">
      <w:pPr>
        <w:spacing w:before="0"/>
        <w:rPr>
          <w:rFonts w:cs="Arial"/>
          <w:color w:val="00B0F0"/>
          <w:lang w:val="sr-Latn-RS" w:eastAsia="zh-CN"/>
        </w:rPr>
      </w:pPr>
    </w:p>
    <w:p w:rsidR="001E3BD2" w:rsidRDefault="001E3BD2" w:rsidP="008112A2">
      <w:pPr>
        <w:spacing w:before="0"/>
        <w:rPr>
          <w:rFonts w:cs="Arial"/>
          <w:color w:val="00B0F0"/>
          <w:lang w:val="sr-Cyrl-RS" w:eastAsia="zh-CN"/>
        </w:rPr>
      </w:pPr>
    </w:p>
    <w:p w:rsidR="00520853" w:rsidRDefault="00520853" w:rsidP="008112A2">
      <w:pPr>
        <w:spacing w:before="0"/>
        <w:rPr>
          <w:rFonts w:cs="Arial"/>
          <w:color w:val="00B0F0"/>
          <w:lang w:val="sr-Latn-RS" w:eastAsia="zh-CN"/>
        </w:rPr>
      </w:pPr>
    </w:p>
    <w:p w:rsidR="00FF551D" w:rsidRPr="00FF551D" w:rsidRDefault="00FF551D" w:rsidP="008112A2">
      <w:pPr>
        <w:spacing w:before="0"/>
        <w:rPr>
          <w:rFonts w:cs="Arial"/>
          <w:color w:val="00B0F0"/>
          <w:lang w:val="sr-Latn-RS" w:eastAsia="zh-CN"/>
        </w:rPr>
      </w:pPr>
    </w:p>
    <w:p w:rsidR="00D86608" w:rsidRDefault="00D86608">
      <w:pPr>
        <w:spacing w:before="0"/>
        <w:jc w:val="left"/>
        <w:rPr>
          <w:rFonts w:cs="Arial"/>
          <w:b/>
          <w:lang w:val="sr-Cyrl-CS" w:eastAsia="ar-SA"/>
        </w:rPr>
      </w:pPr>
      <w:bookmarkStart w:id="25" w:name="_Toc442559884"/>
      <w:r>
        <w:rPr>
          <w:rFonts w:cs="Arial"/>
        </w:rPr>
        <w:br w:type="page"/>
      </w:r>
    </w:p>
    <w:p w:rsidR="00756A02" w:rsidRPr="00E47C2E" w:rsidRDefault="00756A02" w:rsidP="00DC767E">
      <w:pPr>
        <w:pStyle w:val="Heading10"/>
        <w:numPr>
          <w:ilvl w:val="0"/>
          <w:numId w:val="16"/>
        </w:numPr>
        <w:jc w:val="both"/>
        <w:rPr>
          <w:rFonts w:cs="Arial"/>
        </w:rPr>
      </w:pPr>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Извод из регистра</w:t>
            </w:r>
            <w:r w:rsidR="00865109">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DC767E">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DC767E">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31133D" w:rsidRDefault="00E13FFC" w:rsidP="0031133D">
            <w:pPr>
              <w:jc w:val="left"/>
              <w:rPr>
                <w:rFonts w:cs="Arial"/>
                <w:lang w:val="sr-Cyrl-R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31133D" w:rsidRDefault="00E13FFC" w:rsidP="0031133D">
            <w:pPr>
              <w:jc w:val="left"/>
              <w:rPr>
                <w:rFonts w:cs="Arial"/>
                <w:lang w:val="sr-Latn-CS" w:eastAsia="sr-Latn-CS"/>
              </w:rPr>
            </w:pPr>
            <w:r w:rsidRPr="00E47C2E">
              <w:rPr>
                <w:rFonts w:eastAsia="Calibri" w:cs="Arial"/>
                <w:lang w:val="sr-Latn-CS" w:eastAsia="sr-Latn-CS"/>
              </w:rPr>
              <w:t xml:space="preserve">Напомена: </w:t>
            </w:r>
          </w:p>
          <w:p w:rsidR="00E13FFC" w:rsidRPr="00E47C2E" w:rsidRDefault="00E13FFC" w:rsidP="00DC767E">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DC767E">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DC767E">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DC767E">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31133D" w:rsidRDefault="00562AED" w:rsidP="00562AED">
            <w:pPr>
              <w:snapToGrid w:val="0"/>
              <w:rPr>
                <w:rFonts w:cs="Arial"/>
                <w:lang w:val="sr-Cyrl-R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31133D" w:rsidRDefault="00562AED" w:rsidP="0031133D">
            <w:pPr>
              <w:snapToGrid w:val="0"/>
              <w:rPr>
                <w:rFonts w:cs="Arial"/>
                <w:lang w:val="sr-Cyrl-R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31133D" w:rsidRDefault="00562AED" w:rsidP="0031133D">
            <w:pPr>
              <w:snapToGrid w:val="0"/>
              <w:rPr>
                <w:rFonts w:cs="Arial"/>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31133D" w:rsidRDefault="00562AED" w:rsidP="0031133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31133D">
            <w:pPr>
              <w:rPr>
                <w:rFonts w:cs="Arial"/>
                <w:lang w:val="ru-RU" w:eastAsia="sr-Latn-CS"/>
              </w:rPr>
            </w:pPr>
            <w:r w:rsidRPr="00E47C2E">
              <w:rPr>
                <w:rFonts w:cs="Arial"/>
                <w:lang w:val="ru-RU" w:eastAsia="sr-Latn-CS"/>
              </w:rPr>
              <w:t>Напомена:</w:t>
            </w:r>
          </w:p>
          <w:p w:rsidR="00562AED" w:rsidRPr="00E47C2E" w:rsidRDefault="00562AED" w:rsidP="00DC767E">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DC767E">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DC767E">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DC767E">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E3BD2" w:rsidRPr="00B332D6" w:rsidRDefault="00562AED" w:rsidP="00562AED">
            <w:pPr>
              <w:tabs>
                <w:tab w:val="left" w:pos="680"/>
              </w:tabs>
              <w:snapToGrid w:val="0"/>
              <w:contextualSpacing/>
              <w:rPr>
                <w:rFonts w:eastAsia="Calibri" w:cs="Arial"/>
                <w:lang w:val="sr-Latn-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6B1BDC">
              <w:rPr>
                <w:rFonts w:cs="Arial"/>
                <w:lang w:val="sr-Latn-C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DC767E">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DC767E">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DC767E">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1E3BD2" w:rsidRDefault="00562AED" w:rsidP="00562AED">
            <w:pPr>
              <w:ind w:right="-180"/>
              <w:jc w:val="center"/>
              <w:rPr>
                <w:rFonts w:cs="Arial"/>
                <w:b/>
                <w:lang w:val="sr-Latn-CS" w:eastAsia="sr-Latn-CS"/>
              </w:rPr>
            </w:pPr>
            <w:r w:rsidRPr="001E3BD2">
              <w:rPr>
                <w:rFonts w:cs="Arial"/>
                <w:b/>
                <w:lang w:val="sr-Latn-CS" w:eastAsia="sr-Latn-CS"/>
              </w:rPr>
              <w:t xml:space="preserve">4.2  ДОДАТНИ УСЛОВИ </w:t>
            </w:r>
          </w:p>
          <w:p w:rsidR="00175774" w:rsidRPr="001E3BD2" w:rsidRDefault="00562AED" w:rsidP="001E3BD2">
            <w:pPr>
              <w:snapToGrid w:val="0"/>
              <w:jc w:val="center"/>
              <w:rPr>
                <w:rFonts w:cs="Arial"/>
                <w:b/>
                <w:color w:val="00B0F0"/>
                <w:lang w:val="sr-Cyrl-RS" w:eastAsia="sr-Latn-CS"/>
              </w:rPr>
            </w:pPr>
            <w:r w:rsidRPr="001E3BD2">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E47C2E" w:rsidRDefault="006C27A9" w:rsidP="003A4822">
            <w:pPr>
              <w:jc w:val="center"/>
              <w:rPr>
                <w:rFonts w:cs="Arial"/>
                <w:color w:val="00B0F0"/>
              </w:rPr>
            </w:pPr>
            <w:r>
              <w:rPr>
                <w:rFonts w:cs="Arial"/>
                <w:lang w:val="sr-Cyrl-RS"/>
              </w:rPr>
              <w:t>5</w:t>
            </w:r>
            <w:r w:rsidR="00175774" w:rsidRPr="00292156">
              <w:rPr>
                <w:rFonts w:cs="Arial"/>
              </w:rPr>
              <w:t>.</w:t>
            </w:r>
          </w:p>
        </w:tc>
        <w:tc>
          <w:tcPr>
            <w:tcW w:w="8430" w:type="dxa"/>
          </w:tcPr>
          <w:p w:rsidR="00926B08" w:rsidRPr="00292156" w:rsidRDefault="00926B08" w:rsidP="00926B08">
            <w:pPr>
              <w:autoSpaceDE w:val="0"/>
              <w:autoSpaceDN w:val="0"/>
              <w:adjustRightInd w:val="0"/>
              <w:rPr>
                <w:rFonts w:cs="Arial"/>
                <w:b/>
                <w:lang w:val="sr-Latn-CS" w:eastAsia="sr-Latn-CS"/>
              </w:rPr>
            </w:pPr>
            <w:r w:rsidRPr="00292156">
              <w:rPr>
                <w:rFonts w:cs="Arial"/>
                <w:b/>
                <w:u w:val="single"/>
                <w:lang w:val="sr-Latn-CS" w:eastAsia="sr-Latn-CS"/>
              </w:rPr>
              <w:t>Услов:</w:t>
            </w:r>
          </w:p>
          <w:p w:rsidR="00926B08" w:rsidRDefault="00772053" w:rsidP="00926B08">
            <w:pPr>
              <w:autoSpaceDE w:val="0"/>
              <w:autoSpaceDN w:val="0"/>
              <w:adjustRightInd w:val="0"/>
              <w:rPr>
                <w:rFonts w:cs="Arial"/>
                <w:lang w:val="sr-Latn-CS" w:eastAsia="sr-Latn-CS"/>
              </w:rPr>
            </w:pPr>
            <w:r>
              <w:rPr>
                <w:rFonts w:cs="Arial"/>
                <w:lang w:val="sr-Cyrl-RS" w:eastAsia="sr-Latn-CS"/>
              </w:rPr>
              <w:t>Кадровски</w:t>
            </w:r>
            <w:r w:rsidR="00926B08" w:rsidRPr="00292156">
              <w:rPr>
                <w:rFonts w:cs="Arial"/>
                <w:lang w:val="sr-Latn-CS" w:eastAsia="sr-Latn-CS"/>
              </w:rPr>
              <w:t xml:space="preserve"> капацитет </w:t>
            </w:r>
          </w:p>
          <w:p w:rsidR="004A09A8" w:rsidRPr="004A09A8" w:rsidRDefault="004A09A8" w:rsidP="00926B08">
            <w:pPr>
              <w:autoSpaceDE w:val="0"/>
              <w:autoSpaceDN w:val="0"/>
              <w:adjustRightInd w:val="0"/>
              <w:rPr>
                <w:rFonts w:cs="Arial"/>
                <w:lang w:val="sr-Cyrl-RS" w:eastAsia="sr-Latn-CS"/>
              </w:rPr>
            </w:pPr>
            <w:r>
              <w:rPr>
                <w:rFonts w:cs="Arial"/>
                <w:lang w:val="sr-Cyrl-RS" w:eastAsia="sr-Latn-CS"/>
              </w:rPr>
              <w:t>Понуђач располаже минималним кадровским капацитетом</w:t>
            </w:r>
            <w:r w:rsidR="00D90864">
              <w:rPr>
                <w:rFonts w:cs="Arial"/>
                <w:lang w:val="sr-Cyrl-RS" w:eastAsia="sr-Latn-CS"/>
              </w:rPr>
              <w:t>, ако има запосленог:</w:t>
            </w:r>
          </w:p>
          <w:p w:rsidR="00772053" w:rsidRPr="004A09A8" w:rsidRDefault="004A09A8" w:rsidP="00D90864">
            <w:pPr>
              <w:spacing w:before="0"/>
              <w:ind w:left="720"/>
              <w:jc w:val="left"/>
              <w:rPr>
                <w:rFonts w:cs="Arial"/>
                <w:lang w:val="sr-Cyrl-RS" w:eastAsia="sr-Latn-CS"/>
              </w:rPr>
            </w:pPr>
            <w:r>
              <w:rPr>
                <w:rFonts w:cs="Arial"/>
                <w:lang w:val="sr-Cyrl-RS" w:eastAsia="sr-Latn-CS"/>
              </w:rPr>
              <w:t xml:space="preserve">- </w:t>
            </w:r>
            <w:r w:rsidR="00772053" w:rsidRPr="00772053">
              <w:rPr>
                <w:rFonts w:cs="Arial"/>
                <w:lang w:val="sr-Cyrl-RS" w:eastAsia="sr-Latn-CS"/>
              </w:rPr>
              <w:t>Једног</w:t>
            </w:r>
            <w:r w:rsidR="00772053" w:rsidRPr="00772053">
              <w:rPr>
                <w:rFonts w:ascii="Arial Cirilica" w:hAnsi="Arial Cirilica" w:cs="Arial"/>
                <w:lang w:val="sr-Cyrl-RS" w:eastAsia="sr-Latn-CS"/>
              </w:rPr>
              <w:t xml:space="preserve"> </w:t>
            </w:r>
            <w:r w:rsidR="00772053" w:rsidRPr="00772053">
              <w:rPr>
                <w:rFonts w:cs="Arial"/>
                <w:lang w:val="sr-Cyrl-RS" w:eastAsia="sr-Latn-CS"/>
              </w:rPr>
              <w:t>инжењера</w:t>
            </w:r>
            <w:r w:rsidR="00772053" w:rsidRPr="00772053">
              <w:rPr>
                <w:rFonts w:ascii="Arial Cirilica" w:hAnsi="Arial Cirilica" w:cs="Arial"/>
                <w:lang w:val="sr-Cyrl-RS" w:eastAsia="sr-Latn-CS"/>
              </w:rPr>
              <w:t xml:space="preserve"> </w:t>
            </w:r>
            <w:r w:rsidR="00772053" w:rsidRPr="00772053">
              <w:rPr>
                <w:rFonts w:cs="Arial"/>
                <w:lang w:val="sr-Cyrl-RS" w:eastAsia="sr-Latn-CS"/>
              </w:rPr>
              <w:t>електро</w:t>
            </w:r>
            <w:r w:rsidR="00772053" w:rsidRPr="00772053">
              <w:rPr>
                <w:rFonts w:ascii="Arial Cirilica" w:hAnsi="Arial Cirilica" w:cs="Arial"/>
                <w:lang w:val="sr-Cyrl-RS" w:eastAsia="sr-Latn-CS"/>
              </w:rPr>
              <w:t xml:space="preserve"> </w:t>
            </w:r>
            <w:r w:rsidR="00772053" w:rsidRPr="00772053">
              <w:rPr>
                <w:rFonts w:cs="Arial"/>
                <w:lang w:val="sr-Cyrl-RS" w:eastAsia="sr-Latn-CS"/>
              </w:rPr>
              <w:t>струке</w:t>
            </w:r>
            <w:r w:rsidR="00772053" w:rsidRPr="00772053">
              <w:rPr>
                <w:rFonts w:ascii="Arial Cirilica" w:hAnsi="Arial Cirilica" w:cs="Arial"/>
                <w:lang w:val="sr-Cyrl-RS" w:eastAsia="sr-Latn-CS"/>
              </w:rPr>
              <w:t xml:space="preserve"> </w:t>
            </w:r>
            <w:r w:rsidR="00772053" w:rsidRPr="00772053">
              <w:rPr>
                <w:rFonts w:cs="Arial"/>
                <w:lang w:val="sr-Cyrl-RS" w:eastAsia="sr-Latn-CS"/>
              </w:rPr>
              <w:t>сертификованог</w:t>
            </w:r>
            <w:r w:rsidR="00772053" w:rsidRPr="00772053">
              <w:rPr>
                <w:rFonts w:ascii="Arial Cirilica" w:hAnsi="Arial Cirilica" w:cs="Arial"/>
                <w:lang w:val="sr-Cyrl-RS" w:eastAsia="sr-Latn-CS"/>
              </w:rPr>
              <w:t xml:space="preserve"> </w:t>
            </w:r>
            <w:r w:rsidR="00772053" w:rsidRPr="00772053">
              <w:rPr>
                <w:rFonts w:cs="Arial"/>
                <w:lang w:val="sr-Cyrl-RS" w:eastAsia="sr-Latn-CS"/>
              </w:rPr>
              <w:t>за</w:t>
            </w:r>
            <w:r w:rsidR="00772053" w:rsidRPr="00772053">
              <w:rPr>
                <w:rFonts w:ascii="Arial Cirilica" w:hAnsi="Arial Cirilica" w:cs="Arial"/>
                <w:lang w:val="sr-Cyrl-RS" w:eastAsia="sr-Latn-CS"/>
              </w:rPr>
              <w:t xml:space="preserve"> </w:t>
            </w:r>
            <w:r w:rsidR="00772053" w:rsidRPr="00772053">
              <w:rPr>
                <w:rFonts w:cs="Arial"/>
                <w:lang w:val="sr-Cyrl-RS" w:eastAsia="sr-Latn-CS"/>
              </w:rPr>
              <w:t>рад</w:t>
            </w:r>
            <w:r w:rsidR="00772053" w:rsidRPr="00772053">
              <w:rPr>
                <w:rFonts w:ascii="Arial Cirilica" w:hAnsi="Arial Cirilica" w:cs="Arial"/>
                <w:lang w:val="sr-Cyrl-RS" w:eastAsia="sr-Latn-CS"/>
              </w:rPr>
              <w:t xml:space="preserve"> </w:t>
            </w:r>
            <w:r w:rsidR="00772053" w:rsidRPr="00772053">
              <w:rPr>
                <w:rFonts w:cs="Arial"/>
                <w:lang w:val="sr-Cyrl-RS" w:eastAsia="sr-Latn-CS"/>
              </w:rPr>
              <w:t>на</w:t>
            </w:r>
            <w:r w:rsidR="00772053" w:rsidRPr="00772053">
              <w:rPr>
                <w:rFonts w:ascii="Arial Cirilica" w:hAnsi="Arial Cirilica" w:cs="Arial"/>
                <w:lang w:val="sr-Cyrl-RS" w:eastAsia="sr-Latn-CS"/>
              </w:rPr>
              <w:t xml:space="preserve"> </w:t>
            </w:r>
            <w:r w:rsidR="00772053" w:rsidRPr="00772053">
              <w:rPr>
                <w:rFonts w:cs="Arial"/>
                <w:lang w:val="sr-Cyrl-RS" w:eastAsia="sr-Latn-CS"/>
              </w:rPr>
              <w:t>д</w:t>
            </w:r>
            <w:r>
              <w:rPr>
                <w:rFonts w:cs="Arial"/>
                <w:lang w:val="sr-Cyrl-RS" w:eastAsia="sr-Latn-CS"/>
              </w:rPr>
              <w:t xml:space="preserve">ијагностичком систему ВЦ600 издат од произвођача, </w:t>
            </w:r>
            <w:r w:rsidR="00D90864">
              <w:rPr>
                <w:rFonts w:cs="Arial"/>
                <w:lang w:val="sr-Cyrl-RS" w:eastAsia="sr-Latn-CS"/>
              </w:rPr>
              <w:t>(</w:t>
            </w:r>
            <w:r>
              <w:rPr>
                <w:rFonts w:cs="Arial"/>
                <w:lang w:val="sr-Cyrl-RS" w:eastAsia="sr-Latn-CS"/>
              </w:rPr>
              <w:t>односно има радно ангажоване наведене извршиоце</w:t>
            </w:r>
            <w:r w:rsidR="00D90864">
              <w:rPr>
                <w:rFonts w:cs="Arial"/>
                <w:lang w:val="sr-Cyrl-RS" w:eastAsia="sr-Latn-CS"/>
              </w:rPr>
              <w:t xml:space="preserve"> </w:t>
            </w:r>
            <w:r>
              <w:rPr>
                <w:rFonts w:cs="Arial"/>
                <w:lang w:val="sr-Cyrl-RS" w:eastAsia="sr-Latn-CS"/>
              </w:rPr>
              <w:t>по основу другог облика ангажовања ван радног односа предвиђеног члановима 197-202. Закона о раду)</w:t>
            </w:r>
          </w:p>
          <w:p w:rsidR="00926B08" w:rsidRPr="00772053" w:rsidRDefault="00926B08" w:rsidP="00926B08">
            <w:pPr>
              <w:autoSpaceDE w:val="0"/>
              <w:autoSpaceDN w:val="0"/>
              <w:adjustRightInd w:val="0"/>
              <w:rPr>
                <w:rFonts w:cs="Arial"/>
                <w:b/>
                <w:sz w:val="24"/>
                <w:szCs w:val="24"/>
                <w:u w:val="single"/>
                <w:lang w:val="sr-Latn-CS" w:eastAsia="sr-Latn-CS"/>
              </w:rPr>
            </w:pPr>
            <w:r w:rsidRPr="00772053">
              <w:rPr>
                <w:rFonts w:cs="Arial"/>
                <w:b/>
                <w:sz w:val="24"/>
                <w:szCs w:val="24"/>
                <w:u w:val="single"/>
                <w:lang w:val="sr-Latn-CS" w:eastAsia="sr-Latn-CS"/>
              </w:rPr>
              <w:t xml:space="preserve">Доказ: </w:t>
            </w:r>
          </w:p>
          <w:p w:rsidR="00926B08" w:rsidRPr="000D1304" w:rsidRDefault="00772053" w:rsidP="00772053">
            <w:pPr>
              <w:pStyle w:val="ListParagraph"/>
              <w:numPr>
                <w:ilvl w:val="0"/>
                <w:numId w:val="44"/>
              </w:numPr>
              <w:autoSpaceDE w:val="0"/>
              <w:autoSpaceDN w:val="0"/>
              <w:adjustRightInd w:val="0"/>
              <w:spacing w:before="0"/>
              <w:rPr>
                <w:rFonts w:ascii="Arial Cirilica" w:hAnsi="Arial Cirilica" w:cs="Arial"/>
                <w:lang w:val="sr-Cyrl-RS" w:eastAsia="sr-Latn-CS"/>
              </w:rPr>
            </w:pPr>
            <w:r w:rsidRPr="00772053">
              <w:rPr>
                <w:rFonts w:ascii="Arial" w:hAnsi="Arial" w:cs="Arial"/>
                <w:lang w:val="sr-Cyrl-RS" w:eastAsia="sr-Latn-CS"/>
              </w:rPr>
              <w:t>Сертификат</w:t>
            </w:r>
            <w:r w:rsidRPr="00772053">
              <w:rPr>
                <w:rFonts w:ascii="Arial Cirilica" w:hAnsi="Arial Cirilica" w:cs="Arial"/>
                <w:lang w:val="sr-Cyrl-RS" w:eastAsia="sr-Latn-CS"/>
              </w:rPr>
              <w:t xml:space="preserve"> </w:t>
            </w:r>
            <w:r w:rsidRPr="00772053">
              <w:rPr>
                <w:rFonts w:ascii="Arial" w:hAnsi="Arial" w:cs="Arial"/>
                <w:lang w:val="sr-Cyrl-RS" w:eastAsia="sr-Latn-CS"/>
              </w:rPr>
              <w:t>уверење</w:t>
            </w:r>
            <w:r w:rsidRPr="00772053">
              <w:rPr>
                <w:rFonts w:ascii="Arial Cirilica" w:hAnsi="Arial Cirilica" w:cs="Arial"/>
                <w:lang w:val="sr-Cyrl-RS" w:eastAsia="sr-Latn-CS"/>
              </w:rPr>
              <w:t xml:space="preserve"> </w:t>
            </w:r>
            <w:r w:rsidRPr="00772053">
              <w:rPr>
                <w:rFonts w:ascii="Arial" w:hAnsi="Arial" w:cs="Arial"/>
                <w:lang w:val="sr-Cyrl-RS" w:eastAsia="sr-Latn-CS"/>
              </w:rPr>
              <w:t>за</w:t>
            </w:r>
            <w:r w:rsidRPr="00772053">
              <w:rPr>
                <w:rFonts w:ascii="Arial Cirilica" w:hAnsi="Arial Cirilica" w:cs="Arial"/>
                <w:lang w:val="sr-Cyrl-RS" w:eastAsia="sr-Latn-CS"/>
              </w:rPr>
              <w:t xml:space="preserve"> </w:t>
            </w:r>
            <w:r w:rsidRPr="00772053">
              <w:rPr>
                <w:rFonts w:ascii="Arial" w:hAnsi="Arial" w:cs="Arial"/>
                <w:lang w:val="sr-Cyrl-RS" w:eastAsia="sr-Latn-CS"/>
              </w:rPr>
              <w:t>запосленог</w:t>
            </w:r>
            <w:r w:rsidRPr="00772053">
              <w:rPr>
                <w:rFonts w:ascii="Arial Cirilica" w:hAnsi="Arial Cirilica" w:cs="Arial"/>
                <w:lang w:val="sr-Cyrl-RS" w:eastAsia="sr-Latn-CS"/>
              </w:rPr>
              <w:t xml:space="preserve"> </w:t>
            </w:r>
            <w:r w:rsidRPr="00772053">
              <w:rPr>
                <w:rFonts w:ascii="Arial" w:hAnsi="Arial" w:cs="Arial"/>
                <w:lang w:val="sr-Cyrl-RS" w:eastAsia="sr-Latn-CS"/>
              </w:rPr>
              <w:t>за</w:t>
            </w:r>
            <w:r w:rsidRPr="00772053">
              <w:rPr>
                <w:rFonts w:ascii="Arial Cirilica" w:hAnsi="Arial Cirilica" w:cs="Arial"/>
                <w:lang w:val="sr-Cyrl-RS" w:eastAsia="sr-Latn-CS"/>
              </w:rPr>
              <w:t xml:space="preserve"> </w:t>
            </w:r>
            <w:r w:rsidRPr="00772053">
              <w:rPr>
                <w:rFonts w:ascii="Arial" w:hAnsi="Arial" w:cs="Arial"/>
                <w:lang w:val="sr-Cyrl-RS" w:eastAsia="sr-Latn-CS"/>
              </w:rPr>
              <w:t>предметну</w:t>
            </w:r>
            <w:r w:rsidRPr="00772053">
              <w:rPr>
                <w:rFonts w:ascii="Arial Cirilica" w:hAnsi="Arial Cirilica" w:cs="Arial"/>
                <w:lang w:val="sr-Cyrl-RS" w:eastAsia="sr-Latn-CS"/>
              </w:rPr>
              <w:t xml:space="preserve"> </w:t>
            </w:r>
            <w:r w:rsidRPr="00772053">
              <w:rPr>
                <w:rFonts w:ascii="Arial" w:hAnsi="Arial" w:cs="Arial"/>
                <w:lang w:val="sr-Cyrl-RS" w:eastAsia="sr-Latn-CS"/>
              </w:rPr>
              <w:t>набавку</w:t>
            </w:r>
          </w:p>
          <w:p w:rsidR="00AE4E63" w:rsidRDefault="00AE4E63" w:rsidP="00AE4E63">
            <w:pPr>
              <w:autoSpaceDE w:val="0"/>
              <w:autoSpaceDN w:val="0"/>
              <w:adjustRightInd w:val="0"/>
              <w:spacing w:before="0"/>
              <w:ind w:left="360"/>
              <w:rPr>
                <w:rFonts w:cs="Arial"/>
                <w:lang w:val="sr-Cyrl-RS" w:eastAsia="sr-Latn-CS"/>
              </w:rPr>
            </w:pPr>
            <w:r>
              <w:rPr>
                <w:rFonts w:cs="Arial"/>
                <w:lang w:val="sr-Cyrl-RS" w:eastAsia="sr-Latn-CS"/>
              </w:rPr>
              <w:t xml:space="preserve">- </w:t>
            </w:r>
            <w:r w:rsidR="000D1304">
              <w:rPr>
                <w:rFonts w:cs="Arial"/>
                <w:lang w:val="sr-Cyrl-RS" w:eastAsia="sr-Latn-CS"/>
              </w:rPr>
              <w:t>М Образац</w:t>
            </w:r>
            <w:r w:rsidR="00497BD5">
              <w:rPr>
                <w:rFonts w:cs="Arial"/>
                <w:lang w:val="sr-Cyrl-RS" w:eastAsia="sr-Latn-CS"/>
              </w:rPr>
              <w:t xml:space="preserve"> за лица</w:t>
            </w:r>
            <w:r w:rsidRPr="00491431">
              <w:rPr>
                <w:rFonts w:cs="Arial"/>
                <w:lang w:val="sr-Latn-CS" w:eastAsia="sr-Latn-CS"/>
              </w:rPr>
              <w:t xml:space="preserve"> Фотокопија пријаве - одјаве на обавезно социјално осигурање издате од надлежног Фонда ПИО (образац М (или</w:t>
            </w:r>
            <w:r>
              <w:rPr>
                <w:rFonts w:cs="Arial"/>
                <w:lang w:val="sr-Latn-CS" w:eastAsia="sr-Latn-CS"/>
              </w:rPr>
              <w:t xml:space="preserve"> М3А)</w:t>
            </w:r>
          </w:p>
          <w:p w:rsidR="00926B08" w:rsidRPr="00AE4E63" w:rsidRDefault="00AE4E63" w:rsidP="00AE4E63">
            <w:pPr>
              <w:autoSpaceDE w:val="0"/>
              <w:autoSpaceDN w:val="0"/>
              <w:adjustRightInd w:val="0"/>
              <w:spacing w:before="0"/>
              <w:rPr>
                <w:rFonts w:cs="Arial"/>
                <w:lang w:val="sr-Cyrl-RS" w:eastAsia="sr-Latn-CS"/>
              </w:rPr>
            </w:pPr>
            <w:r>
              <w:rPr>
                <w:rFonts w:cs="Arial"/>
                <w:lang w:val="sr-Cyrl-RS" w:eastAsia="sr-Latn-CS"/>
              </w:rPr>
              <w:t xml:space="preserve">      - Фотокопија важећег уговора о ангажовању (за лица ангажована ван    радног односа)</w:t>
            </w:r>
          </w:p>
          <w:p w:rsidR="00926B08" w:rsidRPr="003B71DF" w:rsidRDefault="00926B08" w:rsidP="00926B08">
            <w:pPr>
              <w:rPr>
                <w:rFonts w:cs="Arial"/>
                <w:b/>
                <w:u w:val="single"/>
                <w:lang w:val="sr-Latn-CS" w:eastAsia="sr-Latn-CS"/>
              </w:rPr>
            </w:pPr>
            <w:r w:rsidRPr="003B71DF">
              <w:rPr>
                <w:rFonts w:cs="Arial"/>
                <w:b/>
                <w:u w:val="single"/>
                <w:lang w:val="sr-Latn-CS" w:eastAsia="sr-Latn-CS"/>
              </w:rPr>
              <w:t>Напомена:</w:t>
            </w:r>
          </w:p>
          <w:p w:rsidR="00926B08" w:rsidRPr="003B71DF" w:rsidRDefault="00926B08" w:rsidP="00DC767E">
            <w:pPr>
              <w:numPr>
                <w:ilvl w:val="0"/>
                <w:numId w:val="24"/>
              </w:numPr>
              <w:snapToGrid w:val="0"/>
              <w:rPr>
                <w:rFonts w:cs="Arial"/>
                <w:lang w:val="sr-Latn-CS" w:eastAsia="sr-Latn-CS"/>
              </w:rPr>
            </w:pPr>
            <w:r w:rsidRPr="003B71DF">
              <w:rPr>
                <w:rFonts w:cs="Arial"/>
                <w:lang w:val="sr-Latn-CS" w:eastAsia="sr-Latn-CS"/>
              </w:rPr>
              <w:t>У случају да понуду подноси група понуђача, доказ</w:t>
            </w:r>
            <w:r w:rsidR="003B71DF" w:rsidRPr="003B71DF">
              <w:rPr>
                <w:rFonts w:cs="Arial"/>
                <w:lang w:val="sr-Cyrl-RS" w:eastAsia="sr-Latn-CS"/>
              </w:rPr>
              <w:t>е</w:t>
            </w:r>
            <w:r w:rsidRPr="003B71DF">
              <w:rPr>
                <w:rFonts w:cs="Arial"/>
                <w:lang w:val="sr-Latn-CS" w:eastAsia="sr-Latn-CS"/>
              </w:rPr>
              <w:t xml:space="preserve"> доставити за оног члана групе који испуњава тражени услов (довољно је да 1 члан групе достави </w:t>
            </w:r>
            <w:r w:rsidR="003B71DF" w:rsidRPr="003B71DF">
              <w:rPr>
                <w:rFonts w:cs="Arial"/>
                <w:lang w:val="sr-Cyrl-RS" w:eastAsia="sr-Latn-CS"/>
              </w:rPr>
              <w:t>доказ</w:t>
            </w:r>
            <w:r w:rsidRPr="003B71DF">
              <w:rPr>
                <w:rFonts w:cs="Arial"/>
                <w:lang w:val="sr-Latn-CS" w:eastAsia="sr-Latn-CS"/>
              </w:rPr>
              <w:t>), а уколико више њих заједно испуњавају услов из тачке овај доказ доставити за те чланове.</w:t>
            </w:r>
          </w:p>
          <w:p w:rsidR="00175774" w:rsidRPr="00E47C2E" w:rsidRDefault="00926B08" w:rsidP="00DC767E">
            <w:pPr>
              <w:numPr>
                <w:ilvl w:val="0"/>
                <w:numId w:val="24"/>
              </w:numPr>
              <w:snapToGrid w:val="0"/>
              <w:rPr>
                <w:rFonts w:cs="Arial"/>
                <w:color w:val="00B0F0"/>
                <w:lang w:val="sr-Latn-CS" w:eastAsia="sr-Latn-CS"/>
              </w:rPr>
            </w:pPr>
            <w:r w:rsidRPr="003B71DF">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roofErr w:type="gramStart"/>
      <w:r w:rsidRPr="00E47C2E">
        <w:rPr>
          <w:rFonts w:cs="Arial"/>
          <w:lang w:eastAsia="zh-CN"/>
        </w:rPr>
        <w:t xml:space="preserve">Понуда понуђача који не докаже да испуњава наведене обавезне и додатне услове из тачака 1.до </w:t>
      </w:r>
      <w:r w:rsidR="00F645E6">
        <w:rPr>
          <w:rFonts w:cs="Arial"/>
          <w:lang w:val="sr-Cyrl-RS" w:eastAsia="zh-CN"/>
        </w:rPr>
        <w:t>5</w:t>
      </w:r>
      <w:r w:rsidR="005818BC">
        <w:rPr>
          <w:rFonts w:cs="Arial"/>
          <w:lang w:val="sr-Cyrl-RS" w:eastAsia="zh-CN"/>
        </w:rPr>
        <w:t>.</w:t>
      </w:r>
      <w:proofErr w:type="gramEnd"/>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BE2596" w:rsidRPr="004A09A8" w:rsidRDefault="00BE2596" w:rsidP="00BE2596">
      <w:pPr>
        <w:rPr>
          <w:rFonts w:cs="Arial"/>
          <w:lang w:val="sr-Cyrl-RS"/>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 xml:space="preserve">Услове у вези са капацитетима из члана 76.Закона, понуђач испуњава самостално без обзира </w:t>
      </w:r>
      <w:r w:rsidR="004A09A8">
        <w:rPr>
          <w:rFonts w:cs="Arial"/>
        </w:rPr>
        <w:t>на ангажовање подизвођача</w:t>
      </w:r>
      <w:r w:rsidR="004A09A8">
        <w:rPr>
          <w:rFonts w:cs="Arial"/>
          <w:lang w:val="sr-Cyrl-RS"/>
        </w:rPr>
        <w:t>.</w:t>
      </w:r>
      <w:proofErr w:type="gramEnd"/>
    </w:p>
    <w:p w:rsidR="00BE2596" w:rsidRPr="00E47C2E" w:rsidRDefault="00BE2596" w:rsidP="00BE2596">
      <w:pPr>
        <w:spacing w:before="0"/>
        <w:rPr>
          <w:rFonts w:cs="Arial"/>
          <w:lang w:eastAsia="zh-CN"/>
        </w:rPr>
      </w:pPr>
      <w:r w:rsidRPr="00E47C2E">
        <w:rPr>
          <w:rFonts w:cs="Arial"/>
          <w:lang w:eastAsia="zh-CN"/>
        </w:rPr>
        <w:lastRenderedPageBreak/>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332D6"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EF1EB4" w:rsidRDefault="00EF1EB4" w:rsidP="00BE2596">
      <w:pPr>
        <w:spacing w:before="0"/>
        <w:rPr>
          <w:rFonts w:cs="Arial"/>
          <w:lang w:eastAsia="zh-CN"/>
        </w:rPr>
      </w:pPr>
    </w:p>
    <w:p w:rsidR="00EF1EB4" w:rsidRPr="00E47C2E" w:rsidRDefault="00EF1EB4" w:rsidP="00BE2596">
      <w:pPr>
        <w:spacing w:before="0"/>
        <w:rPr>
          <w:rFonts w:cs="Arial"/>
          <w:lang w:eastAsia="zh-CN"/>
        </w:rPr>
      </w:pPr>
    </w:p>
    <w:p w:rsidR="005818BC" w:rsidRDefault="005818BC" w:rsidP="00BE7496">
      <w:pPr>
        <w:pStyle w:val="KDPodnaslov1"/>
        <w:spacing w:before="0"/>
        <w:rPr>
          <w:rFonts w:cs="Arial"/>
          <w:b w:val="0"/>
          <w:color w:val="00B0F0"/>
          <w:lang w:val="sr-Cyrl-RS" w:eastAsia="zh-CN"/>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rsidR="00322313" w:rsidRPr="00E47C2E" w:rsidRDefault="008D2B23" w:rsidP="00BE7496">
      <w:pPr>
        <w:pStyle w:val="KDPodnaslov1"/>
        <w:spacing w:before="0"/>
        <w:rPr>
          <w:rFonts w:cs="Arial"/>
        </w:rPr>
      </w:pPr>
      <w:r w:rsidRPr="00E47C2E">
        <w:rPr>
          <w:rFonts w:cs="Arial"/>
        </w:rPr>
        <w:t xml:space="preserve">5. </w:t>
      </w:r>
      <w:r w:rsidR="00322313" w:rsidRPr="00E47C2E">
        <w:rPr>
          <w:rFonts w:cs="Arial"/>
        </w:rPr>
        <w:t>КРИТЕРИЈУМ ЗА ДОДЕЛУ УГОВОРА</w:t>
      </w:r>
      <w:bookmarkEnd w:id="194"/>
    </w:p>
    <w:p w:rsidR="00BE2596" w:rsidRPr="00790F1F" w:rsidRDefault="00BE2596" w:rsidP="00BE2596">
      <w:pPr>
        <w:pStyle w:val="KDKomentar"/>
        <w:spacing w:before="0"/>
        <w:rPr>
          <w:rFonts w:cs="Arial"/>
          <w:b/>
          <w:i w:val="0"/>
          <w:color w:val="auto"/>
          <w:sz w:val="22"/>
          <w:szCs w:val="22"/>
        </w:rPr>
      </w:pPr>
      <w:r w:rsidRPr="00790F1F">
        <w:rPr>
          <w:rFonts w:cs="Arial"/>
          <w:i w:val="0"/>
          <w:color w:val="auto"/>
          <w:sz w:val="22"/>
          <w:szCs w:val="22"/>
        </w:rPr>
        <w:t xml:space="preserve">Избор најповољније понуде ће се извршити применом критеријума </w:t>
      </w:r>
      <w:r w:rsidRPr="00790F1F">
        <w:rPr>
          <w:rFonts w:cs="Arial"/>
          <w:b/>
          <w:i w:val="0"/>
          <w:color w:val="auto"/>
          <w:sz w:val="22"/>
          <w:szCs w:val="22"/>
        </w:rPr>
        <w:t>„Најнижа понуђена цена“.</w:t>
      </w:r>
    </w:p>
    <w:p w:rsidR="00BE2596" w:rsidRPr="00790F1F" w:rsidRDefault="00BE2596" w:rsidP="00BE2596">
      <w:pPr>
        <w:pStyle w:val="KDKomentar"/>
        <w:spacing w:before="0"/>
        <w:rPr>
          <w:rFonts w:cs="Arial"/>
          <w:i w:val="0"/>
          <w:color w:val="auto"/>
          <w:sz w:val="22"/>
          <w:szCs w:val="22"/>
        </w:rPr>
      </w:pPr>
      <w:r w:rsidRPr="00790F1F">
        <w:rPr>
          <w:rFonts w:cs="Arial"/>
          <w:i w:val="0"/>
          <w:color w:val="auto"/>
          <w:sz w:val="22"/>
          <w:szCs w:val="22"/>
        </w:rPr>
        <w:t>Критеријум за оцењивање понуда</w:t>
      </w:r>
      <w:r w:rsidRPr="00790F1F">
        <w:rPr>
          <w:rFonts w:cs="Arial"/>
          <w:b/>
          <w:i w:val="0"/>
          <w:color w:val="auto"/>
          <w:sz w:val="22"/>
          <w:szCs w:val="22"/>
        </w:rPr>
        <w:t xml:space="preserve"> Најнижа понуђена цена, </w:t>
      </w:r>
      <w:r w:rsidRPr="00790F1F">
        <w:rPr>
          <w:rFonts w:cs="Arial"/>
          <w:i w:val="0"/>
          <w:color w:val="auto"/>
          <w:sz w:val="22"/>
          <w:szCs w:val="22"/>
        </w:rPr>
        <w:t>заснива се на понуђеној цени</w:t>
      </w:r>
      <w:r w:rsidRPr="00790F1F">
        <w:rPr>
          <w:rFonts w:cs="Arial"/>
          <w:i w:val="0"/>
          <w:color w:val="auto"/>
          <w:sz w:val="22"/>
          <w:szCs w:val="22"/>
          <w:lang w:val="sr-Cyrl-CS"/>
        </w:rPr>
        <w:t xml:space="preserve"> као једином критеријуму</w:t>
      </w:r>
      <w:r w:rsidRPr="00790F1F">
        <w:rPr>
          <w:rFonts w:cs="Arial"/>
          <w:i w:val="0"/>
          <w:color w:val="auto"/>
          <w:sz w:val="22"/>
          <w:szCs w:val="22"/>
        </w:rPr>
        <w:t>.</w:t>
      </w:r>
    </w:p>
    <w:p w:rsidR="00912DFC" w:rsidRPr="00082233" w:rsidRDefault="000D1304" w:rsidP="00912DFC">
      <w:pPr>
        <w:pStyle w:val="KDParagraf"/>
        <w:spacing w:before="0"/>
        <w:rPr>
          <w:rFonts w:cs="Arial"/>
        </w:rPr>
      </w:pPr>
      <w:r>
        <w:rPr>
          <w:rFonts w:cs="Arial"/>
        </w:rPr>
        <w:t xml:space="preserve"> </w:t>
      </w:r>
      <w:r>
        <w:rPr>
          <w:rFonts w:cs="Arial"/>
          <w:lang w:val="sr-Cyrl-RS"/>
        </w:rPr>
        <w:t>У</w:t>
      </w:r>
      <w:r w:rsidR="00912DFC" w:rsidRPr="00082233">
        <w:rPr>
          <w:rFonts w:cs="Arial"/>
        </w:rPr>
        <w:t xml:space="preserve">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00912DFC" w:rsidRPr="00082233">
        <w:rPr>
          <w:rFonts w:cs="Arial"/>
          <w:b/>
          <w:bCs/>
        </w:rPr>
        <w:t>5%</w:t>
      </w:r>
      <w:r w:rsidR="00912DFC" w:rsidRPr="00082233">
        <w:rPr>
          <w:rFonts w:cs="Arial"/>
        </w:rPr>
        <w:t> у односу на нaјнижу понуђену цену страног понуђача.</w:t>
      </w:r>
    </w:p>
    <w:p w:rsidR="00912DFC" w:rsidRPr="00082233" w:rsidRDefault="00912DFC" w:rsidP="00912DFC">
      <w:pPr>
        <w:pStyle w:val="KDParagraf"/>
        <w:rPr>
          <w:rFonts w:cs="Arial"/>
        </w:rPr>
      </w:pPr>
      <w:proofErr w:type="gramStart"/>
      <w:r w:rsidRPr="00082233">
        <w:rPr>
          <w:rFonts w:cs="Arial"/>
        </w:rPr>
        <w:t>У понуђену цену страног понуђача урачунавају се и царинске дажбине.</w:t>
      </w:r>
      <w:proofErr w:type="gramEnd"/>
    </w:p>
    <w:p w:rsidR="00912DFC" w:rsidRDefault="00912DFC" w:rsidP="00BE2596">
      <w:pPr>
        <w:pStyle w:val="KDParagraf"/>
        <w:spacing w:before="0"/>
        <w:rPr>
          <w:rFonts w:cs="Arial"/>
          <w:color w:val="00B0F0"/>
          <w:lang w:val="sr-Cyrl-RS"/>
        </w:rPr>
      </w:pPr>
    </w:p>
    <w:p w:rsidR="00BE2596" w:rsidRPr="00912DFC" w:rsidRDefault="00BE2596" w:rsidP="00BE2596">
      <w:pPr>
        <w:pStyle w:val="KDParagraf"/>
        <w:spacing w:before="0"/>
        <w:rPr>
          <w:rFonts w:cs="Arial"/>
        </w:rPr>
      </w:pPr>
      <w:proofErr w:type="gramStart"/>
      <w:r w:rsidRPr="00912DFC">
        <w:rPr>
          <w:rFonts w:cs="Arial"/>
        </w:rPr>
        <w:t>Предност дата за домаће понуђаче и добра домаћег порекла (члан 86.став 1. до 4.</w:t>
      </w:r>
      <w:proofErr w:type="gramEnd"/>
      <w:r w:rsidRPr="00912DFC">
        <w:rPr>
          <w:rFonts w:cs="Arial"/>
        </w:rPr>
        <w:t xml:space="preserve"> </w:t>
      </w:r>
      <w:proofErr w:type="gramStart"/>
      <w:r w:rsidRPr="00912DFC">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Pr="00912DFC" w:rsidRDefault="00BE2596" w:rsidP="00BE2596">
      <w:pPr>
        <w:pStyle w:val="KDParagraf"/>
        <w:spacing w:before="0"/>
        <w:rPr>
          <w:rFonts w:cs="Arial"/>
        </w:rPr>
      </w:pPr>
    </w:p>
    <w:p w:rsidR="00BE2596" w:rsidRPr="00912DFC" w:rsidRDefault="00BE2596" w:rsidP="00BE2596">
      <w:pPr>
        <w:pStyle w:val="KDParagraf"/>
        <w:spacing w:before="0"/>
        <w:rPr>
          <w:rFonts w:cs="Arial"/>
        </w:rPr>
      </w:pPr>
      <w:r w:rsidRPr="00912DFC">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912DFC">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Default="00BE2596" w:rsidP="00DC767E">
      <w:pPr>
        <w:pStyle w:val="KDPodnaslov2"/>
        <w:numPr>
          <w:ilvl w:val="1"/>
          <w:numId w:val="19"/>
        </w:numPr>
        <w:spacing w:before="0"/>
        <w:jc w:val="both"/>
        <w:rPr>
          <w:rFonts w:eastAsia="TimesNewRomanPSMT" w:cs="Arial"/>
          <w:bCs/>
          <w:iCs/>
          <w:lang w:val="sr-Cyrl-RS"/>
        </w:rPr>
      </w:pPr>
      <w:r w:rsidRPr="00912DFC">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594497" w:rsidRPr="00594497" w:rsidRDefault="00594497" w:rsidP="00594497">
      <w:pPr>
        <w:rPr>
          <w:lang w:val="sr-Cyrl-RS"/>
        </w:rPr>
      </w:pPr>
      <w:r w:rsidRPr="00594497">
        <w:rPr>
          <w:lang w:val="sr-Cyrl-RS"/>
        </w:rPr>
        <w:t>Уколико две или више понуда имају исту понуђену цену, повољнија понуда биће изабрана путем жреба.</w:t>
      </w:r>
    </w:p>
    <w:p w:rsidR="00A26DD3" w:rsidRDefault="00594497" w:rsidP="00594497">
      <w:pPr>
        <w:rPr>
          <w:lang w:val="sr-Latn-RS"/>
        </w:rPr>
      </w:pPr>
      <w:r w:rsidRPr="00594497">
        <w:rPr>
          <w:lang w:val="sr-Cyrl-RS"/>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EF1EB4" w:rsidRDefault="00EF1EB4" w:rsidP="00594497">
      <w:pPr>
        <w:rPr>
          <w:lang w:val="sr-Latn-RS"/>
        </w:rPr>
      </w:pPr>
    </w:p>
    <w:p w:rsidR="00EF1EB4" w:rsidRDefault="00EF1EB4" w:rsidP="00594497">
      <w:pPr>
        <w:rPr>
          <w:lang w:val="sr-Latn-RS"/>
        </w:rPr>
      </w:pPr>
    </w:p>
    <w:p w:rsidR="00EF1EB4" w:rsidRDefault="00EF1EB4" w:rsidP="00594497">
      <w:pPr>
        <w:rPr>
          <w:lang w:val="sr-Latn-RS"/>
        </w:rPr>
      </w:pPr>
    </w:p>
    <w:p w:rsidR="00EF1EB4" w:rsidRDefault="00EF1EB4" w:rsidP="00594497">
      <w:pPr>
        <w:rPr>
          <w:lang w:val="sr-Latn-RS"/>
        </w:rPr>
      </w:pPr>
    </w:p>
    <w:p w:rsidR="00EF1EB4" w:rsidRDefault="00EF1EB4" w:rsidP="00594497">
      <w:pPr>
        <w:rPr>
          <w:lang w:val="sr-Latn-RS"/>
        </w:rPr>
      </w:pPr>
    </w:p>
    <w:p w:rsidR="00EF1EB4" w:rsidRDefault="00EF1EB4" w:rsidP="00594497">
      <w:pPr>
        <w:rPr>
          <w:lang w:val="sr-Latn-RS"/>
        </w:rPr>
      </w:pPr>
    </w:p>
    <w:p w:rsidR="00EF1EB4" w:rsidRDefault="00EF1EB4" w:rsidP="00594497">
      <w:pPr>
        <w:rPr>
          <w:lang w:val="sr-Latn-RS"/>
        </w:rPr>
      </w:pPr>
    </w:p>
    <w:p w:rsidR="00EF1EB4" w:rsidRDefault="00EF1EB4" w:rsidP="00594497">
      <w:pPr>
        <w:rPr>
          <w:lang w:val="sr-Latn-RS"/>
        </w:rPr>
      </w:pPr>
    </w:p>
    <w:p w:rsidR="00EF1EB4" w:rsidRDefault="00EF1EB4" w:rsidP="00594497">
      <w:pPr>
        <w:rPr>
          <w:lang w:val="sr-Latn-RS"/>
        </w:rPr>
      </w:pPr>
    </w:p>
    <w:p w:rsidR="00EF1EB4" w:rsidRDefault="00EF1EB4" w:rsidP="00594497">
      <w:pPr>
        <w:rPr>
          <w:lang w:val="sr-Cyrl-RS"/>
        </w:rPr>
      </w:pPr>
    </w:p>
    <w:p w:rsidR="007078FB" w:rsidRDefault="007078FB" w:rsidP="00594497">
      <w:pPr>
        <w:rPr>
          <w:lang w:val="sr-Cyrl-RS"/>
        </w:rPr>
      </w:pPr>
    </w:p>
    <w:p w:rsidR="007078FB" w:rsidRPr="007078FB" w:rsidRDefault="007078FB" w:rsidP="00594497">
      <w:pPr>
        <w:rPr>
          <w:lang w:val="sr-Cyrl-RS"/>
        </w:rPr>
      </w:pPr>
    </w:p>
    <w:p w:rsidR="00F645E6" w:rsidRPr="00A26DD3" w:rsidRDefault="00F645E6" w:rsidP="00594497">
      <w:pPr>
        <w:rPr>
          <w:lang w:val="sr-Cyrl-RS"/>
        </w:rPr>
      </w:pPr>
    </w:p>
    <w:p w:rsidR="008D2B23" w:rsidRPr="00E47C2E" w:rsidRDefault="0081636A" w:rsidP="0081636A">
      <w:pPr>
        <w:pStyle w:val="KDPodnaslov1"/>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Pr>
          <w:rFonts w:cs="Arial"/>
          <w:lang w:val="sr-Cyrl-RS"/>
        </w:rPr>
        <w:lastRenderedPageBreak/>
        <w:t>6.</w:t>
      </w:r>
      <w:r w:rsidR="008D2B23" w:rsidRPr="00E47C2E">
        <w:rPr>
          <w:rFonts w:cs="Arial"/>
        </w:rPr>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DC767E">
      <w:pPr>
        <w:pStyle w:val="KDPodnaslov2"/>
        <w:numPr>
          <w:ilvl w:val="1"/>
          <w:numId w:val="20"/>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977B11" w:rsidRDefault="008D2B23" w:rsidP="008D2B23">
      <w:pPr>
        <w:pStyle w:val="KDKomentar"/>
        <w:spacing w:before="0"/>
        <w:rPr>
          <w:rFonts w:cs="Arial"/>
          <w:i w:val="0"/>
          <w:color w:val="auto"/>
          <w:sz w:val="22"/>
          <w:szCs w:val="22"/>
        </w:rPr>
      </w:pPr>
      <w:r w:rsidRPr="00977B11">
        <w:rPr>
          <w:rFonts w:cs="Arial"/>
          <w:i w:val="0"/>
          <w:color w:val="auto"/>
          <w:sz w:val="22"/>
          <w:szCs w:val="22"/>
        </w:rPr>
        <w:t>Понуда са свим прилозима мора бити сачињена на српском језику.</w:t>
      </w:r>
    </w:p>
    <w:p w:rsidR="008D2B23" w:rsidRPr="00977B11" w:rsidRDefault="008D2B23" w:rsidP="00977B11">
      <w:pPr>
        <w:pStyle w:val="KDKomentar"/>
        <w:spacing w:before="0"/>
        <w:rPr>
          <w:rFonts w:cs="Arial"/>
          <w:i w:val="0"/>
          <w:color w:val="auto"/>
          <w:sz w:val="22"/>
          <w:szCs w:val="22"/>
          <w:lang w:val="sr-Cyrl-RS"/>
        </w:rPr>
      </w:pPr>
      <w:r w:rsidRPr="00977B11">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DC767E">
      <w:pPr>
        <w:pStyle w:val="KDPodnaslov2"/>
        <w:numPr>
          <w:ilvl w:val="1"/>
          <w:numId w:val="20"/>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977B11" w:rsidRDefault="008D2B23" w:rsidP="008D2B23">
      <w:pPr>
        <w:pStyle w:val="KDKomentar"/>
        <w:spacing w:before="0"/>
        <w:rPr>
          <w:rFonts w:cs="Arial"/>
          <w:i w:val="0"/>
          <w:color w:val="auto"/>
          <w:sz w:val="22"/>
          <w:szCs w:val="22"/>
        </w:rPr>
      </w:pPr>
      <w:r w:rsidRPr="00977B11">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A013E0" w:rsidRDefault="008D2B23" w:rsidP="00A013E0">
      <w:pPr>
        <w:rPr>
          <w:rFonts w:cs="Arial"/>
        </w:rPr>
      </w:pPr>
      <w:r w:rsidRPr="0087018C">
        <w:rPr>
          <w:rFonts w:cs="Arial"/>
          <w:lang w:val="ru-RU"/>
        </w:rPr>
        <w:t xml:space="preserve">Понуђач подноси понуду у затвореној коверти </w:t>
      </w:r>
      <w:r w:rsidRPr="0087018C">
        <w:rPr>
          <w:rFonts w:cs="Arial"/>
        </w:rPr>
        <w:t>или кутији</w:t>
      </w:r>
      <w:r w:rsidRPr="0087018C">
        <w:rPr>
          <w:rFonts w:cs="Arial"/>
          <w:lang w:val="ru-RU"/>
        </w:rPr>
        <w:t xml:space="preserve">, тако да се </w:t>
      </w:r>
      <w:r w:rsidR="00613B13" w:rsidRPr="0087018C">
        <w:rPr>
          <w:rFonts w:cs="Arial"/>
          <w:lang w:val="ru-RU"/>
        </w:rPr>
        <w:t>при отварању може проверити да ли је затворена, као и када</w:t>
      </w:r>
      <w:r w:rsidRPr="0087018C">
        <w:rPr>
          <w:rFonts w:cs="Arial"/>
          <w:lang w:val="ru-RU"/>
        </w:rPr>
        <w:t xml:space="preserve">, на адресу: Јавно предузеће „Електропривреда Србије“, </w:t>
      </w:r>
      <w:r w:rsidR="002A4077" w:rsidRPr="0087018C">
        <w:rPr>
          <w:rFonts w:cs="Arial"/>
          <w:lang w:val="ru-RU"/>
        </w:rPr>
        <w:t>огранак ТЕНТ,</w:t>
      </w:r>
      <w:r w:rsidR="002A4077" w:rsidRPr="0087018C">
        <w:rPr>
          <w:rFonts w:cs="Arial"/>
          <w:color w:val="00B0F0"/>
          <w:lang w:val="ru-RU"/>
        </w:rPr>
        <w:t xml:space="preserve"> </w:t>
      </w:r>
      <w:r w:rsidR="00977B11" w:rsidRPr="0087018C">
        <w:rPr>
          <w:rFonts w:cs="Arial"/>
          <w:lang w:val="ru-RU"/>
        </w:rPr>
        <w:t>ЈАВНО ПРЕДУЗЕЋЕ „ЕЛЕКТРОПРИВРЕДА СРБИЈЕ</w:t>
      </w:r>
      <w:r w:rsidR="00977B11" w:rsidRPr="0087018C">
        <w:rPr>
          <w:rFonts w:cs="Arial"/>
        </w:rPr>
        <w:t xml:space="preserve">“ БЕОГРАД </w:t>
      </w:r>
      <w:r w:rsidR="00977B11" w:rsidRPr="0087018C">
        <w:rPr>
          <w:rFonts w:cs="Arial"/>
          <w:lang w:val="ru-RU"/>
        </w:rPr>
        <w:t xml:space="preserve">ЕЛЕКТРОПРИВРЕДА СРБИЈЕ </w:t>
      </w:r>
      <w:r w:rsidR="00977B11" w:rsidRPr="0087018C">
        <w:rPr>
          <w:rFonts w:cs="Arial"/>
          <w:lang w:val="sr-Cyrl-RS"/>
        </w:rPr>
        <w:t xml:space="preserve">ЈП </w:t>
      </w:r>
      <w:r w:rsidR="00977B11" w:rsidRPr="0087018C">
        <w:rPr>
          <w:rFonts w:cs="Arial"/>
        </w:rPr>
        <w:t xml:space="preserve"> БЕОГРАД-ОГРАНАК ТЕНТ</w:t>
      </w:r>
      <w:r w:rsidR="00650C35" w:rsidRPr="0087018C">
        <w:rPr>
          <w:rFonts w:cs="Arial"/>
        </w:rPr>
        <w:t xml:space="preserve"> </w:t>
      </w:r>
      <w:r w:rsidR="00977B11" w:rsidRPr="0087018C">
        <w:rPr>
          <w:rFonts w:cs="Arial"/>
        </w:rPr>
        <w:t>Улица</w:t>
      </w:r>
      <w:r w:rsidR="00977B11" w:rsidRPr="0087018C">
        <w:rPr>
          <w:rFonts w:cs="Arial"/>
          <w:lang w:val="sr-Cyrl-RS"/>
        </w:rPr>
        <w:t>:</w:t>
      </w:r>
      <w:r w:rsidR="00650C35" w:rsidRPr="0087018C">
        <w:rPr>
          <w:rFonts w:cs="Arial"/>
        </w:rPr>
        <w:t xml:space="preserve"> Богољуба Урошевића-</w:t>
      </w:r>
      <w:r w:rsidR="00977B11" w:rsidRPr="0087018C">
        <w:rPr>
          <w:rFonts w:cs="Arial"/>
        </w:rPr>
        <w:t>Црног  број 44.</w:t>
      </w:r>
      <w:r w:rsidR="00650C35" w:rsidRPr="0087018C">
        <w:rPr>
          <w:rFonts w:cs="Arial"/>
        </w:rPr>
        <w:t xml:space="preserve"> </w:t>
      </w:r>
      <w:r w:rsidR="002A4077" w:rsidRPr="0087018C">
        <w:rPr>
          <w:rFonts w:cs="Arial"/>
          <w:lang w:val="ru-RU"/>
        </w:rPr>
        <w:t xml:space="preserve">ПАК </w:t>
      </w:r>
      <w:r w:rsidR="00650C35" w:rsidRPr="0087018C">
        <w:rPr>
          <w:rFonts w:cs="Arial"/>
          <w:lang w:val="sr-Cyrl-RS"/>
        </w:rPr>
        <w:t>11</w:t>
      </w:r>
      <w:r w:rsidR="002A4077" w:rsidRPr="0087018C">
        <w:rPr>
          <w:rFonts w:cs="Arial"/>
          <w:color w:val="00B0F0"/>
          <w:lang w:val="ru-RU"/>
        </w:rPr>
        <w:t xml:space="preserve"> </w:t>
      </w:r>
      <w:r w:rsidR="002A4077" w:rsidRPr="0087018C">
        <w:rPr>
          <w:rFonts w:cs="Arial"/>
          <w:lang w:val="ru-RU"/>
        </w:rPr>
        <w:t>писарница</w:t>
      </w:r>
      <w:r w:rsidRPr="0087018C">
        <w:rPr>
          <w:rFonts w:cs="Arial"/>
          <w:lang w:val="ru-RU"/>
        </w:rPr>
        <w:t xml:space="preserve"> - са назнаком: „Понуда за јавну набавку </w:t>
      </w:r>
      <w:r w:rsidR="001F6541" w:rsidRPr="0087018C">
        <w:rPr>
          <w:rFonts w:cs="Arial"/>
          <w:lang w:val="ru-RU"/>
        </w:rPr>
        <w:t>услуга</w:t>
      </w:r>
      <w:r w:rsidR="001F6541">
        <w:rPr>
          <w:rFonts w:cs="Arial"/>
          <w:lang w:val="ru-RU"/>
        </w:rPr>
        <w:t xml:space="preserve"> :</w:t>
      </w:r>
      <w:r w:rsidR="00F645E6" w:rsidRPr="00F645E6">
        <w:rPr>
          <w:rFonts w:cs="Arial"/>
          <w:b/>
          <w:lang w:val="sr-Cyrl-RS"/>
        </w:rPr>
        <w:t xml:space="preserve"> </w:t>
      </w:r>
      <w:r w:rsidR="0087018C" w:rsidRPr="00566ABA">
        <w:rPr>
          <w:rFonts w:eastAsia="Arial" w:cs="Arial"/>
          <w:color w:val="000000"/>
          <w:szCs w:val="20"/>
          <w:lang w:val="sr-Latn-RS" w:eastAsia="sr-Latn-RS"/>
        </w:rPr>
        <w:t>Годишње одржавање опреме мерења релативних  вибрација ТА, надзор механичких мерења напојних пумпи бл А1-А6, уградња даљинског надзора релативних вибрација бл1 и 2 - ТЕНТ-А</w:t>
      </w:r>
      <w:r w:rsidR="00A013E0">
        <w:rPr>
          <w:rFonts w:cs="Arial"/>
          <w:lang w:val="sr-Cyrl-RS"/>
        </w:rPr>
        <w:t>,</w:t>
      </w:r>
      <w:r w:rsidRPr="00E47C2E">
        <w:rPr>
          <w:rFonts w:cs="Arial"/>
          <w:lang w:val="ru-RU"/>
        </w:rPr>
        <w:t xml:space="preserve"> Јавна набавка број </w:t>
      </w:r>
      <w:r w:rsidR="00CF5DE4">
        <w:rPr>
          <w:rFonts w:cs="Arial"/>
        </w:rPr>
        <w:t>3000/</w:t>
      </w:r>
      <w:r w:rsidR="0087018C">
        <w:rPr>
          <w:rFonts w:cs="Arial"/>
          <w:lang w:val="sr-Cyrl-RS"/>
        </w:rPr>
        <w:t>0886</w:t>
      </w:r>
      <w:r w:rsidR="0033238A">
        <w:rPr>
          <w:rFonts w:cs="Arial"/>
        </w:rPr>
        <w:t>/201</w:t>
      </w:r>
      <w:r w:rsidR="00CF5DE4">
        <w:rPr>
          <w:rFonts w:cs="Arial"/>
          <w:lang w:val="sr-Cyrl-RS"/>
        </w:rPr>
        <w:t>8</w:t>
      </w:r>
      <w:r w:rsidR="0033238A">
        <w:rPr>
          <w:rFonts w:cs="Arial"/>
        </w:rPr>
        <w:t xml:space="preserve"> (</w:t>
      </w:r>
      <w:r w:rsidR="0087018C">
        <w:rPr>
          <w:rFonts w:cs="Arial"/>
          <w:lang w:val="sr-Cyrl-RS"/>
        </w:rPr>
        <w:t>487</w:t>
      </w:r>
      <w:r w:rsidR="0033238A">
        <w:rPr>
          <w:rFonts w:cs="Arial"/>
        </w:rPr>
        <w:t>/201</w:t>
      </w:r>
      <w:r w:rsidR="00CF5DE4">
        <w:rPr>
          <w:rFonts w:cs="Arial"/>
          <w:lang w:val="sr-Cyrl-RS"/>
        </w:rPr>
        <w:t>8</w:t>
      </w:r>
      <w:r w:rsidR="009E504F" w:rsidRPr="009E504F">
        <w:rPr>
          <w:rFonts w:cs="Arial"/>
        </w:rPr>
        <w:t>)</w:t>
      </w:r>
      <w:r w:rsidRPr="009E504F">
        <w:rPr>
          <w:rFonts w:cs="Arial"/>
          <w:lang w:val="ru-RU"/>
        </w:rPr>
        <w:t>- НЕ ОТВАРАТИ“.</w:t>
      </w:r>
      <w:r w:rsidRPr="00E47C2E">
        <w:rPr>
          <w:rFonts w:cs="Arial"/>
          <w:lang w:val="ru-RU"/>
        </w:rPr>
        <w:t xml:space="preserve">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A013E0" w:rsidRDefault="00613B13" w:rsidP="00613B13">
      <w:pPr>
        <w:pStyle w:val="KDParagraf"/>
        <w:spacing w:before="0"/>
        <w:rPr>
          <w:rFonts w:cs="Arial"/>
          <w:lang w:val="sr-Cyrl-RS"/>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w:t>
      </w:r>
    </w:p>
    <w:p w:rsidR="00613B13" w:rsidRPr="00E47C2E" w:rsidRDefault="00613B13" w:rsidP="00613B13">
      <w:pPr>
        <w:pStyle w:val="KDParagraf"/>
        <w:spacing w:before="0"/>
        <w:rPr>
          <w:rFonts w:cs="Arial"/>
        </w:rPr>
      </w:pPr>
      <w:r w:rsidRPr="00E47C2E">
        <w:rPr>
          <w:rFonts w:cs="Arial"/>
        </w:rPr>
        <w:lastRenderedPageBreak/>
        <w:t xml:space="preserve"> </w:t>
      </w:r>
      <w:proofErr w:type="gramStart"/>
      <w:r w:rsidRPr="00E47C2E">
        <w:rPr>
          <w:rFonts w:cs="Arial"/>
        </w:rPr>
        <w:t>образаца</w:t>
      </w:r>
      <w:proofErr w:type="gramEnd"/>
      <w:r w:rsidRPr="00E47C2E">
        <w:rPr>
          <w:rFonts w:cs="Arial"/>
        </w:rPr>
        <w:t xml:space="preserve">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DC767E">
      <w:pPr>
        <w:pStyle w:val="KDPodnaslov2"/>
        <w:numPr>
          <w:ilvl w:val="1"/>
          <w:numId w:val="20"/>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w:t>
      </w:r>
      <w:r w:rsidR="009E504F">
        <w:rPr>
          <w:rFonts w:cs="Arial"/>
          <w:lang w:val="ru-RU" w:bidi="en-US"/>
        </w:rPr>
        <w:t xml:space="preserve"> </w:t>
      </w:r>
      <w:r w:rsidRPr="00E47C2E">
        <w:rPr>
          <w:rFonts w:cs="Arial"/>
          <w:lang w:val="ru-RU" w:bidi="en-US"/>
        </w:rPr>
        <w:t>из чл. 75.</w:t>
      </w:r>
      <w:r w:rsidRPr="009E504F">
        <w:rPr>
          <w:rFonts w:cs="Arial"/>
          <w:lang w:val="ru-RU" w:bidi="en-US"/>
        </w:rPr>
        <w:t>и 76.</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9E504F" w:rsidRDefault="009B6CFC" w:rsidP="008D2B23">
      <w:pPr>
        <w:pStyle w:val="KDNabrajanje"/>
        <w:spacing w:before="0"/>
        <w:rPr>
          <w:rFonts w:cs="Arial"/>
        </w:rPr>
      </w:pPr>
      <w:r w:rsidRPr="009E504F">
        <w:rPr>
          <w:rFonts w:cs="Arial"/>
          <w:lang w:val="sr-Cyrl-CS"/>
        </w:rPr>
        <w:t>Овлашћење из тачке 6.2 Конкурсне документације</w:t>
      </w:r>
    </w:p>
    <w:p w:rsidR="0056571E" w:rsidRPr="007657CA" w:rsidRDefault="00F76D54" w:rsidP="007657CA">
      <w:pPr>
        <w:pStyle w:val="KDNabrajanje"/>
        <w:spacing w:before="0"/>
        <w:rPr>
          <w:rFonts w:cs="Arial"/>
        </w:rPr>
      </w:pPr>
      <w:r w:rsidRPr="009E504F">
        <w:rPr>
          <w:rFonts w:cs="Arial"/>
        </w:rPr>
        <w:t>С</w:t>
      </w:r>
      <w:r w:rsidR="00645F72" w:rsidRPr="009E504F">
        <w:rPr>
          <w:rFonts w:cs="Arial"/>
        </w:rPr>
        <w:t xml:space="preserve">редства финансијског обезбеђења </w:t>
      </w:r>
      <w:r w:rsidRPr="009E504F">
        <w:rPr>
          <w:rFonts w:cs="Arial"/>
        </w:rPr>
        <w:t>за озбиљност понуде</w:t>
      </w:r>
    </w:p>
    <w:p w:rsidR="00EA6178" w:rsidRPr="009E504F" w:rsidRDefault="002A4077" w:rsidP="00EA6178">
      <w:pPr>
        <w:pStyle w:val="KDNabrajanje"/>
        <w:spacing w:before="0"/>
        <w:rPr>
          <w:rFonts w:cs="Arial"/>
        </w:rPr>
      </w:pPr>
      <w:r w:rsidRPr="009E504F">
        <w:rPr>
          <w:rFonts w:cs="Arial"/>
        </w:rPr>
        <w:t>О</w:t>
      </w:r>
      <w:r w:rsidR="007267FC" w:rsidRPr="009E504F">
        <w:rPr>
          <w:rFonts w:cs="Arial"/>
        </w:rPr>
        <w:t>брасц</w:t>
      </w:r>
      <w:r w:rsidR="007267FC" w:rsidRPr="009E504F">
        <w:rPr>
          <w:rFonts w:cs="Arial"/>
          <w:lang w:val="sr-Cyrl-CS"/>
        </w:rPr>
        <w:t>и</w:t>
      </w:r>
      <w:r w:rsidR="00EA6178" w:rsidRPr="009E504F">
        <w:rPr>
          <w:rFonts w:cs="Arial"/>
        </w:rPr>
        <w:t>, изјаве и доказ</w:t>
      </w:r>
      <w:r w:rsidR="007267FC" w:rsidRPr="009E504F">
        <w:rPr>
          <w:rFonts w:cs="Arial"/>
          <w:lang w:val="sr-Cyrl-CS"/>
        </w:rPr>
        <w:t>и</w:t>
      </w:r>
      <w:r w:rsidR="007267FC" w:rsidRPr="009E504F">
        <w:rPr>
          <w:rFonts w:cs="Arial"/>
        </w:rPr>
        <w:t xml:space="preserve"> одређене тачком </w:t>
      </w:r>
      <w:r w:rsidR="003C4E60" w:rsidRPr="009E504F">
        <w:rPr>
          <w:rFonts w:cs="Arial"/>
        </w:rPr>
        <w:t>6</w:t>
      </w:r>
      <w:r w:rsidR="007267FC" w:rsidRPr="009E504F">
        <w:rPr>
          <w:rFonts w:cs="Arial"/>
        </w:rPr>
        <w:t>.</w:t>
      </w:r>
      <w:r w:rsidR="007267FC" w:rsidRPr="009E504F">
        <w:rPr>
          <w:rFonts w:cs="Arial"/>
          <w:lang w:val="sr-Cyrl-CS"/>
        </w:rPr>
        <w:t>9</w:t>
      </w:r>
      <w:r w:rsidR="007267FC" w:rsidRPr="009E504F">
        <w:rPr>
          <w:rFonts w:cs="Arial"/>
        </w:rPr>
        <w:t xml:space="preserve"> или </w:t>
      </w:r>
      <w:r w:rsidR="003C4E60" w:rsidRPr="009E504F">
        <w:rPr>
          <w:rFonts w:cs="Arial"/>
        </w:rPr>
        <w:t>6</w:t>
      </w:r>
      <w:r w:rsidR="007267FC" w:rsidRPr="009E504F">
        <w:rPr>
          <w:rFonts w:cs="Arial"/>
        </w:rPr>
        <w:t>.1</w:t>
      </w:r>
      <w:r w:rsidR="007267FC" w:rsidRPr="009E504F">
        <w:rPr>
          <w:rFonts w:cs="Arial"/>
          <w:lang w:val="sr-Cyrl-CS"/>
        </w:rPr>
        <w:t>0</w:t>
      </w:r>
      <w:r w:rsidR="00EA6178" w:rsidRPr="009E504F">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9E504F"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 xml:space="preserve">(пожељно је да буде </w:t>
      </w:r>
      <w:r w:rsidR="003C4E60" w:rsidRPr="009E504F">
        <w:rPr>
          <w:rFonts w:cs="Arial"/>
        </w:rPr>
        <w:t>попуњен)</w:t>
      </w:r>
    </w:p>
    <w:p w:rsidR="002A4077" w:rsidRPr="009E504F" w:rsidRDefault="002A4077" w:rsidP="002A4077">
      <w:pPr>
        <w:pStyle w:val="KDNabrajanje"/>
      </w:pPr>
      <w:r w:rsidRPr="009E504F">
        <w:t xml:space="preserve">докази о испуњености услова </w:t>
      </w:r>
      <w:r w:rsidRPr="009E504F">
        <w:rPr>
          <w:lang w:bidi="en-US"/>
        </w:rPr>
        <w:t>из чл. 75. и 76.</w:t>
      </w:r>
      <w:r w:rsidRPr="009E504F">
        <w:t xml:space="preserve"> Закона у складу са чланом 77. Закона и Одељком 4. конкурсне документације </w:t>
      </w:r>
    </w:p>
    <w:p w:rsidR="002A4077" w:rsidRPr="007657CA" w:rsidRDefault="002A4077" w:rsidP="002A4077">
      <w:pPr>
        <w:pStyle w:val="KDNabrajanje"/>
      </w:pPr>
      <w:r w:rsidRPr="009E504F">
        <w:t>Овлашћење за потписника (ако не потписује заступник)</w:t>
      </w:r>
    </w:p>
    <w:p w:rsidR="007657CA" w:rsidRPr="009E504F" w:rsidRDefault="007657CA" w:rsidP="002A4077">
      <w:pPr>
        <w:pStyle w:val="KDNabrajanje"/>
      </w:pPr>
      <w:r>
        <w:rPr>
          <w:lang w:val="sr-Cyrl-RS"/>
        </w:rPr>
        <w:t>Споразум о заједничком извршењу (уколико понуду подноси група понуђача)</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DC767E">
      <w:pPr>
        <w:pStyle w:val="KDPodnaslov2"/>
        <w:numPr>
          <w:ilvl w:val="1"/>
          <w:numId w:val="20"/>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9E504F" w:rsidRDefault="009E504F" w:rsidP="009E504F">
      <w:pPr>
        <w:tabs>
          <w:tab w:val="left" w:pos="8640"/>
        </w:tabs>
        <w:ind w:left="-360" w:right="-19"/>
        <w:rPr>
          <w:rFonts w:cs="Arial"/>
          <w:lang w:val="sr-Cyrl-RS"/>
        </w:rPr>
      </w:pPr>
      <w:r>
        <w:rPr>
          <w:rFonts w:cs="Arial"/>
          <w:lang w:val="sr-Cyrl-RS"/>
        </w:rPr>
        <w:tab/>
      </w:r>
    </w:p>
    <w:p w:rsidR="0066644E" w:rsidRPr="009E504F" w:rsidRDefault="00FC355A" w:rsidP="009E504F">
      <w:pPr>
        <w:tabs>
          <w:tab w:val="left" w:pos="8640"/>
        </w:tabs>
        <w:ind w:right="-19"/>
        <w:rPr>
          <w:rFonts w:cs="Arial"/>
          <w:lang w:val="sr-Cyrl-RS"/>
        </w:rPr>
      </w:pPr>
      <w:r w:rsidRPr="00E47C2E">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9E504F" w:rsidRPr="006520EC">
        <w:rPr>
          <w:rFonts w:cs="Arial"/>
          <w:lang w:val="sr-Cyrl-CS"/>
        </w:rPr>
        <w:t>Улица</w:t>
      </w:r>
      <w:r w:rsidR="009E504F">
        <w:rPr>
          <w:rFonts w:cs="Arial"/>
          <w:lang w:val="sr-Cyrl-CS"/>
        </w:rPr>
        <w:t>:</w:t>
      </w:r>
      <w:r w:rsidR="009E504F" w:rsidRPr="006520EC">
        <w:rPr>
          <w:rFonts w:cs="Arial"/>
        </w:rPr>
        <w:t>Богољуба Урошевића</w:t>
      </w:r>
      <w:r w:rsidR="009E504F">
        <w:rPr>
          <w:rFonts w:cs="Arial"/>
          <w:lang w:val="sr-Cyrl-RS"/>
        </w:rPr>
        <w:t>-</w:t>
      </w:r>
      <w:r w:rsidR="009E504F" w:rsidRPr="006520EC">
        <w:rPr>
          <w:rFonts w:cs="Arial"/>
        </w:rPr>
        <w:t xml:space="preserve">Црног </w:t>
      </w:r>
      <w:r w:rsidR="009E504F" w:rsidRPr="006520EC">
        <w:rPr>
          <w:rFonts w:cs="Arial"/>
          <w:lang w:val="sr-Cyrl-CS"/>
        </w:rPr>
        <w:t>број</w:t>
      </w:r>
      <w:r w:rsidR="009E504F" w:rsidRPr="006520EC">
        <w:rPr>
          <w:rFonts w:cs="Arial"/>
        </w:rPr>
        <w:t xml:space="preserve"> 44</w:t>
      </w:r>
      <w:r w:rsidR="009E504F">
        <w:rPr>
          <w:rFonts w:cs="Arial"/>
          <w:color w:val="FF0000"/>
          <w:lang w:val="sr-Cyrl-RS"/>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DC767E">
      <w:pPr>
        <w:pStyle w:val="KDPodnaslov2"/>
        <w:numPr>
          <w:ilvl w:val="1"/>
          <w:numId w:val="20"/>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DC767E">
      <w:pPr>
        <w:pStyle w:val="KDPodnaslov2"/>
        <w:numPr>
          <w:ilvl w:val="1"/>
          <w:numId w:val="20"/>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125715" w:rsidRPr="00773C3B" w:rsidRDefault="008D2B23" w:rsidP="00773C3B">
      <w:pPr>
        <w:rPr>
          <w:rFonts w:cs="Arial"/>
          <w:lang w:val="sr-Cyrl-RS"/>
        </w:rPr>
      </w:pPr>
      <w:r w:rsidRPr="00773C3B">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773C3B">
        <w:rPr>
          <w:rFonts w:cs="Arial"/>
          <w:lang w:val="ru-RU"/>
        </w:rPr>
        <w:t xml:space="preserve"> на коју је поднео понуду</w:t>
      </w:r>
      <w:r w:rsidRPr="00773C3B">
        <w:rPr>
          <w:rFonts w:cs="Arial"/>
          <w:lang w:val="ru-RU"/>
        </w:rPr>
        <w:t xml:space="preserve">, са назнаком „ИЗМЕНА – ДОПУНА - Понуде за јавну набавку </w:t>
      </w:r>
      <w:r w:rsidR="005818BC" w:rsidRPr="00773C3B">
        <w:rPr>
          <w:rFonts w:cs="Arial"/>
          <w:lang w:val="ru-RU"/>
        </w:rPr>
        <w:t>услуга</w:t>
      </w:r>
      <w:r w:rsidR="00DD2F6E" w:rsidRPr="00773C3B">
        <w:rPr>
          <w:rFonts w:cs="Arial"/>
          <w:lang w:val="ru-RU"/>
        </w:rPr>
        <w:t>:</w:t>
      </w:r>
      <w:r w:rsidR="00B76BD8" w:rsidRPr="00B76BD8">
        <w:rPr>
          <w:rFonts w:cs="Arial"/>
          <w:lang w:val="sr-Cyrl-RS"/>
        </w:rPr>
        <w:t xml:space="preserve"> </w:t>
      </w:r>
      <w:r w:rsidR="00773C3B" w:rsidRPr="00566ABA">
        <w:rPr>
          <w:rFonts w:eastAsia="Arial" w:cs="Arial"/>
          <w:color w:val="000000"/>
          <w:szCs w:val="20"/>
          <w:lang w:val="sr-Latn-RS" w:eastAsia="sr-Latn-RS"/>
        </w:rPr>
        <w:t>Годишње одржавање опреме мерења релативних  вибрација ТА, надзор механичких мерења напојних пумпи бл А1-А6, уградња даљинског надзора релативних вибрација бл1 и 2 - ТЕНТ-А</w:t>
      </w:r>
    </w:p>
    <w:p w:rsidR="008D2B23" w:rsidRPr="00E47C2E" w:rsidRDefault="00B76BD8" w:rsidP="008D2B23">
      <w:pPr>
        <w:pStyle w:val="KDParagraf"/>
        <w:spacing w:before="0"/>
        <w:rPr>
          <w:rFonts w:cs="Arial"/>
          <w:lang w:val="ru-RU"/>
        </w:rPr>
      </w:pPr>
      <w:r>
        <w:rPr>
          <w:rFonts w:cs="Arial"/>
          <w:lang w:val="ru-RU"/>
        </w:rPr>
        <w:t xml:space="preserve"> </w:t>
      </w:r>
      <w:r w:rsidRPr="00E47C2E">
        <w:rPr>
          <w:rFonts w:cs="Arial"/>
          <w:lang w:val="ru-RU"/>
        </w:rPr>
        <w:t xml:space="preserve"> </w:t>
      </w:r>
      <w:r w:rsidR="005818BC">
        <w:rPr>
          <w:rFonts w:cs="Arial"/>
          <w:lang w:val="ru-RU"/>
        </w:rPr>
        <w:t xml:space="preserve"> </w:t>
      </w:r>
      <w:r w:rsidR="005818BC" w:rsidRPr="005818BC">
        <w:rPr>
          <w:rFonts w:cs="Arial"/>
          <w:lang w:val="ru-RU"/>
        </w:rPr>
        <w:t xml:space="preserve"> </w:t>
      </w:r>
      <w:r w:rsidR="008D2B23" w:rsidRPr="00E47C2E">
        <w:rPr>
          <w:rFonts w:cs="Arial"/>
          <w:lang w:val="ru-RU"/>
        </w:rPr>
        <w:t xml:space="preserve">- Јавна набавка број </w:t>
      </w:r>
      <w:r w:rsidR="00CF5DE4">
        <w:rPr>
          <w:rFonts w:cs="Arial"/>
          <w:b/>
        </w:rPr>
        <w:t>3000/</w:t>
      </w:r>
      <w:r w:rsidR="00773C3B">
        <w:rPr>
          <w:rFonts w:cs="Arial"/>
          <w:b/>
          <w:lang w:val="sr-Cyrl-RS"/>
        </w:rPr>
        <w:t>0886</w:t>
      </w:r>
      <w:r w:rsidR="0033238A">
        <w:rPr>
          <w:rFonts w:cs="Arial"/>
          <w:b/>
        </w:rPr>
        <w:t>/201</w:t>
      </w:r>
      <w:r w:rsidR="00CF5DE4">
        <w:rPr>
          <w:rFonts w:cs="Arial"/>
          <w:b/>
          <w:lang w:val="sr-Cyrl-RS"/>
        </w:rPr>
        <w:t>8</w:t>
      </w:r>
      <w:r w:rsidR="0033238A">
        <w:rPr>
          <w:rFonts w:cs="Arial"/>
          <w:b/>
        </w:rPr>
        <w:t xml:space="preserve"> (</w:t>
      </w:r>
      <w:r w:rsidR="00773C3B">
        <w:rPr>
          <w:rFonts w:cs="Arial"/>
          <w:b/>
          <w:lang w:val="sr-Cyrl-RS"/>
        </w:rPr>
        <w:t>487</w:t>
      </w:r>
      <w:r w:rsidR="0033238A">
        <w:rPr>
          <w:rFonts w:cs="Arial"/>
          <w:b/>
        </w:rPr>
        <w:t>/201</w:t>
      </w:r>
      <w:r w:rsidR="00CF5DE4">
        <w:rPr>
          <w:rFonts w:cs="Arial"/>
          <w:b/>
          <w:lang w:val="sr-Cyrl-RS"/>
        </w:rPr>
        <w:t>8</w:t>
      </w:r>
      <w:r w:rsidR="00336806">
        <w:rPr>
          <w:rFonts w:cs="Arial"/>
          <w:b/>
        </w:rPr>
        <w:t>)</w:t>
      </w:r>
      <w:r w:rsidR="008D2B23"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125715" w:rsidRPr="00773C3B" w:rsidRDefault="008D2B23" w:rsidP="00773C3B">
      <w:pPr>
        <w:rPr>
          <w:rFonts w:cs="Arial"/>
          <w:lang w:val="sr-Cyrl-RS"/>
        </w:rPr>
      </w:pPr>
      <w:r w:rsidRPr="00773C3B">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5818BC" w:rsidRPr="00773C3B">
        <w:rPr>
          <w:rFonts w:cs="Arial"/>
          <w:lang w:val="ru-RU"/>
        </w:rPr>
        <w:t>услуга</w:t>
      </w:r>
      <w:r w:rsidR="004E3DBD" w:rsidRPr="00773C3B">
        <w:rPr>
          <w:rFonts w:cs="Arial"/>
          <w:lang w:val="ru-RU"/>
        </w:rPr>
        <w:t>:</w:t>
      </w:r>
      <w:r w:rsidR="00125715" w:rsidRPr="00125715">
        <w:rPr>
          <w:rFonts w:cs="Arial"/>
          <w:b/>
          <w:lang w:val="sr-Cyrl-RS"/>
        </w:rPr>
        <w:t xml:space="preserve"> </w:t>
      </w:r>
      <w:r w:rsidR="00773C3B" w:rsidRPr="00566ABA">
        <w:rPr>
          <w:rFonts w:eastAsia="Arial" w:cs="Arial"/>
          <w:color w:val="000000"/>
          <w:szCs w:val="20"/>
          <w:lang w:val="sr-Latn-RS" w:eastAsia="sr-Latn-RS"/>
        </w:rPr>
        <w:t xml:space="preserve">Годишње одржавање опреме мерења </w:t>
      </w:r>
      <w:proofErr w:type="gramStart"/>
      <w:r w:rsidR="00773C3B" w:rsidRPr="00566ABA">
        <w:rPr>
          <w:rFonts w:eastAsia="Arial" w:cs="Arial"/>
          <w:color w:val="000000"/>
          <w:szCs w:val="20"/>
          <w:lang w:val="sr-Latn-RS" w:eastAsia="sr-Latn-RS"/>
        </w:rPr>
        <w:t>релативних  вибрација</w:t>
      </w:r>
      <w:proofErr w:type="gramEnd"/>
      <w:r w:rsidR="00773C3B" w:rsidRPr="00566ABA">
        <w:rPr>
          <w:rFonts w:eastAsia="Arial" w:cs="Arial"/>
          <w:color w:val="000000"/>
          <w:szCs w:val="20"/>
          <w:lang w:val="sr-Latn-RS" w:eastAsia="sr-Latn-RS"/>
        </w:rPr>
        <w:t xml:space="preserve"> ТА, надзор механичких мерења напојних пумпи бл А1-А6, уградња даљинског надзора релативних вибрација бл1 и 2 - ТЕНТ-А</w:t>
      </w:r>
    </w:p>
    <w:p w:rsidR="008D2B23" w:rsidRPr="00E47C2E" w:rsidRDefault="004E3DBD" w:rsidP="008D2B23">
      <w:pPr>
        <w:pStyle w:val="KDParagraf"/>
        <w:spacing w:before="0"/>
        <w:rPr>
          <w:rFonts w:cs="Arial"/>
        </w:rPr>
      </w:pPr>
      <w:r>
        <w:rPr>
          <w:rFonts w:cs="Arial"/>
          <w:lang w:val="ru-RU"/>
        </w:rPr>
        <w:t xml:space="preserve"> </w:t>
      </w:r>
      <w:r w:rsidR="008D2B23" w:rsidRPr="00E47C2E">
        <w:rPr>
          <w:rFonts w:cs="Arial"/>
        </w:rPr>
        <w:t xml:space="preserve"> </w:t>
      </w:r>
      <w:proofErr w:type="gramStart"/>
      <w:r w:rsidR="008D2B23" w:rsidRPr="00E47C2E">
        <w:rPr>
          <w:rFonts w:cs="Arial"/>
        </w:rPr>
        <w:t xml:space="preserve">- Јавна набавка број </w:t>
      </w:r>
      <w:r w:rsidR="00CF5DE4">
        <w:rPr>
          <w:rFonts w:cs="Arial"/>
          <w:b/>
        </w:rPr>
        <w:t>3000/</w:t>
      </w:r>
      <w:r w:rsidR="00773C3B">
        <w:rPr>
          <w:rFonts w:cs="Arial"/>
          <w:b/>
          <w:lang w:val="sr-Cyrl-RS"/>
        </w:rPr>
        <w:t>0886</w:t>
      </w:r>
      <w:r w:rsidR="0033238A">
        <w:rPr>
          <w:rFonts w:cs="Arial"/>
          <w:b/>
        </w:rPr>
        <w:t>/201</w:t>
      </w:r>
      <w:r w:rsidR="00CF5DE4">
        <w:rPr>
          <w:rFonts w:cs="Arial"/>
          <w:b/>
          <w:lang w:val="sr-Cyrl-RS"/>
        </w:rPr>
        <w:t>8</w:t>
      </w:r>
      <w:r w:rsidR="0033238A">
        <w:rPr>
          <w:rFonts w:cs="Arial"/>
          <w:b/>
        </w:rPr>
        <w:t>(</w:t>
      </w:r>
      <w:r w:rsidR="00773C3B">
        <w:rPr>
          <w:rFonts w:cs="Arial"/>
          <w:b/>
          <w:lang w:val="sr-Cyrl-RS"/>
        </w:rPr>
        <w:t>487</w:t>
      </w:r>
      <w:r w:rsidR="0033238A">
        <w:rPr>
          <w:rFonts w:cs="Arial"/>
          <w:b/>
        </w:rPr>
        <w:t>/201</w:t>
      </w:r>
      <w:r w:rsidR="00CF5DE4">
        <w:rPr>
          <w:rFonts w:cs="Arial"/>
          <w:b/>
          <w:lang w:val="sr-Cyrl-RS"/>
        </w:rPr>
        <w:t>8</w:t>
      </w:r>
      <w:r w:rsidR="00336806">
        <w:rPr>
          <w:rFonts w:cs="Arial"/>
          <w:b/>
        </w:rPr>
        <w:t>)</w:t>
      </w:r>
      <w:r w:rsidR="008D2B23" w:rsidRPr="00E47C2E">
        <w:rPr>
          <w:rFonts w:cs="Arial"/>
        </w:rPr>
        <w:t xml:space="preserve"> – НЕ ОТВАРАТИ“.</w:t>
      </w:r>
      <w:proofErr w:type="gramEnd"/>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336806" w:rsidRDefault="008D2B23" w:rsidP="008D2B23">
      <w:pPr>
        <w:pStyle w:val="KDKomentar"/>
        <w:spacing w:before="0"/>
        <w:rPr>
          <w:rFonts w:cs="Arial"/>
          <w:i w:val="0"/>
          <w:color w:val="auto"/>
          <w:sz w:val="22"/>
          <w:szCs w:val="22"/>
          <w:lang w:val="en-US"/>
        </w:rPr>
      </w:pPr>
      <w:r w:rsidRPr="00336806">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w:t>
      </w:r>
      <w:r w:rsidR="00336806">
        <w:rPr>
          <w:rFonts w:cs="Arial"/>
          <w:i w:val="0"/>
          <w:color w:val="auto"/>
          <w:sz w:val="22"/>
          <w:szCs w:val="22"/>
        </w:rPr>
        <w:t>ности понуде</w:t>
      </w:r>
      <w:r w:rsidR="00336806" w:rsidRPr="00336806">
        <w:rPr>
          <w:rFonts w:cs="Arial"/>
          <w:i w:val="0"/>
          <w:color w:val="auto"/>
          <w:sz w:val="22"/>
          <w:szCs w:val="22"/>
          <w:lang w:val="en-US"/>
        </w:rPr>
        <w:t>.</w:t>
      </w:r>
    </w:p>
    <w:p w:rsidR="00EA6178" w:rsidRPr="00E47C2E" w:rsidRDefault="00EA6178" w:rsidP="008D2B23">
      <w:pPr>
        <w:pStyle w:val="KDKomentar"/>
        <w:spacing w:before="0"/>
        <w:rPr>
          <w:rFonts w:cs="Arial"/>
          <w:i w:val="0"/>
          <w:sz w:val="22"/>
          <w:szCs w:val="22"/>
        </w:rPr>
      </w:pPr>
    </w:p>
    <w:p w:rsidR="008D2B23" w:rsidRPr="00E47C2E" w:rsidRDefault="008D2B23" w:rsidP="00DC767E">
      <w:pPr>
        <w:pStyle w:val="KDPodnaslov2"/>
        <w:numPr>
          <w:ilvl w:val="1"/>
          <w:numId w:val="20"/>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8D2B23" w:rsidRPr="00336806" w:rsidRDefault="0066644E" w:rsidP="00336806">
      <w:pPr>
        <w:pStyle w:val="KDParagraf"/>
        <w:spacing w:before="0"/>
        <w:ind w:left="360"/>
        <w:rPr>
          <w:rFonts w:cs="Arial"/>
        </w:rPr>
      </w:pPr>
      <w:proofErr w:type="gramStart"/>
      <w:r w:rsidRPr="00336806">
        <w:rPr>
          <w:rFonts w:cs="Arial"/>
        </w:rPr>
        <w:t>Набавка није обликована по партијама.</w:t>
      </w:r>
      <w:proofErr w:type="gramEnd"/>
    </w:p>
    <w:p w:rsidR="008D2B23" w:rsidRPr="00E47C2E" w:rsidRDefault="008D2B23" w:rsidP="00DC767E">
      <w:pPr>
        <w:pStyle w:val="KDPodnaslov2"/>
        <w:numPr>
          <w:ilvl w:val="1"/>
          <w:numId w:val="20"/>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DC767E">
      <w:pPr>
        <w:pStyle w:val="KDPodnaslov2"/>
        <w:numPr>
          <w:ilvl w:val="1"/>
          <w:numId w:val="20"/>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E47C2E"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 доказује испуњеност тих услова</w:t>
      </w:r>
      <w:r w:rsidR="00336806">
        <w:rPr>
          <w:rFonts w:cs="Arial"/>
        </w:rPr>
        <w:t>.</w:t>
      </w:r>
      <w:proofErr w:type="gramEnd"/>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336806" w:rsidRDefault="0066644E" w:rsidP="0066644E">
      <w:pPr>
        <w:pStyle w:val="KDParagraf"/>
        <w:spacing w:before="0"/>
        <w:rPr>
          <w:rFonts w:cs="Arial"/>
          <w:lang w:bidi="en-US"/>
        </w:rPr>
      </w:pPr>
      <w:proofErr w:type="gramStart"/>
      <w:r w:rsidRPr="00336806">
        <w:rPr>
          <w:rFonts w:cs="Arial"/>
        </w:rPr>
        <w:t>Наручилац</w:t>
      </w:r>
      <w:r w:rsidRPr="00336806">
        <w:rPr>
          <w:rFonts w:cs="Arial"/>
          <w:lang w:bidi="en-US"/>
        </w:rPr>
        <w:t xml:space="preserve"> у овом поступку не предвиђа примену одредби става 9.и 10.</w:t>
      </w:r>
      <w:proofErr w:type="gramEnd"/>
      <w:r w:rsidRPr="00336806">
        <w:rPr>
          <w:rFonts w:cs="Arial"/>
          <w:lang w:bidi="en-US"/>
        </w:rPr>
        <w:t xml:space="preserve"> </w:t>
      </w:r>
      <w:proofErr w:type="gramStart"/>
      <w:r w:rsidRPr="00336806">
        <w:rPr>
          <w:rFonts w:cs="Arial"/>
          <w:lang w:bidi="en-US"/>
        </w:rPr>
        <w:t>члана</w:t>
      </w:r>
      <w:proofErr w:type="gramEnd"/>
      <w:r w:rsidRPr="00336806">
        <w:rPr>
          <w:rFonts w:cs="Arial"/>
          <w:lang w:bidi="en-US"/>
        </w:rPr>
        <w:t xml:space="preserve"> 80. </w:t>
      </w:r>
      <w:proofErr w:type="gramStart"/>
      <w:r w:rsidRPr="00336806">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DC767E">
      <w:pPr>
        <w:pStyle w:val="KDPodnaslov2"/>
        <w:numPr>
          <w:ilvl w:val="1"/>
          <w:numId w:val="20"/>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AAC"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E47AAC" w:rsidRPr="00E47C2E" w:rsidRDefault="00E47AAC" w:rsidP="00E47AAC">
      <w:pPr>
        <w:pStyle w:val="KDNabrajanje"/>
        <w:numPr>
          <w:ilvl w:val="0"/>
          <w:numId w:val="0"/>
        </w:numPr>
        <w:spacing w:before="0"/>
        <w:ind w:left="720"/>
        <w:rPr>
          <w:rFonts w:cs="Arial"/>
        </w:rPr>
      </w:pPr>
    </w:p>
    <w:p w:rsidR="0066644E" w:rsidRPr="00E47C2E" w:rsidRDefault="0066644E" w:rsidP="0066644E">
      <w:pPr>
        <w:pStyle w:val="KDNabrajanje"/>
        <w:rPr>
          <w:color w:val="00B0F0"/>
        </w:rPr>
      </w:pPr>
      <w:bookmarkStart w:id="227" w:name="_Toc441651587"/>
      <w:bookmarkStart w:id="228" w:name="_Toc442559898"/>
      <w:r w:rsidRPr="00336806">
        <w:lastRenderedPageBreak/>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w:t>
      </w:r>
      <w:r w:rsidRPr="00E47C2E">
        <w:t>Упутство како се доказује испуњеност тих услова</w:t>
      </w:r>
      <w:r w:rsidR="00336806">
        <w:rPr>
          <w:lang w:val="en-US"/>
        </w:rPr>
        <w:t>.</w:t>
      </w:r>
      <w:r w:rsidRPr="00E47C2E">
        <w:t xml:space="preserve">Услове у вези са капацитетима, у складу са чланом 76.Закона, понуђачи из групе испуњавају заједно, на основу </w:t>
      </w:r>
      <w:r w:rsidRPr="00336806">
        <w:t>достављених доказа дефинисаних</w:t>
      </w:r>
      <w:r w:rsidR="00336806" w:rsidRPr="00336806">
        <w:rPr>
          <w:lang w:val="en-US"/>
        </w:rPr>
        <w:t xml:space="preserve"> </w:t>
      </w:r>
      <w:r w:rsidRPr="00336806">
        <w:t>конкурсном документацијом</w:t>
      </w:r>
      <w:r w:rsidR="00336806" w:rsidRPr="00336806">
        <w:rPr>
          <w:lang w:val="en-US"/>
        </w:rPr>
        <w:t>.</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DC767E">
      <w:pPr>
        <w:pStyle w:val="KDPodnaslov2"/>
        <w:numPr>
          <w:ilvl w:val="1"/>
          <w:numId w:val="20"/>
        </w:numPr>
        <w:spacing w:before="0"/>
        <w:jc w:val="both"/>
        <w:rPr>
          <w:rFonts w:cs="Arial"/>
        </w:rPr>
      </w:pPr>
      <w:r w:rsidRPr="00E47C2E">
        <w:rPr>
          <w:rFonts w:cs="Arial"/>
        </w:rPr>
        <w:t>Понуђена цена</w:t>
      </w:r>
      <w:bookmarkEnd w:id="227"/>
      <w:bookmarkEnd w:id="228"/>
    </w:p>
    <w:p w:rsidR="008D2B23" w:rsidRPr="00336806" w:rsidRDefault="008D2B23" w:rsidP="008D2B23">
      <w:pPr>
        <w:pStyle w:val="KDParagraf"/>
        <w:spacing w:before="0"/>
        <w:rPr>
          <w:rFonts w:cs="Arial"/>
        </w:rPr>
      </w:pPr>
      <w:proofErr w:type="gramStart"/>
      <w:r w:rsidRPr="00336806">
        <w:rPr>
          <w:rFonts w:cs="Arial"/>
        </w:rPr>
        <w:t>Цена се исказује у динарима</w:t>
      </w:r>
      <w:r w:rsidR="00336806" w:rsidRPr="00336806">
        <w:rPr>
          <w:rFonts w:cs="Arial"/>
        </w:rPr>
        <w:t xml:space="preserve">, </w:t>
      </w:r>
      <w:r w:rsidRPr="00336806">
        <w:rPr>
          <w:rFonts w:cs="Arial"/>
        </w:rPr>
        <w:t>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336806" w:rsidRDefault="009977EB" w:rsidP="009977EB">
      <w:pPr>
        <w:pStyle w:val="KDParagraf"/>
        <w:spacing w:before="0"/>
        <w:rPr>
          <w:rFonts w:eastAsia="Calibri" w:cs="Arial"/>
        </w:rPr>
      </w:pPr>
      <w:proofErr w:type="gramStart"/>
      <w:r w:rsidRPr="00336806">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Default="002E2F11" w:rsidP="00DC767E">
      <w:pPr>
        <w:pStyle w:val="KDPodnaslov2"/>
        <w:numPr>
          <w:ilvl w:val="1"/>
          <w:numId w:val="20"/>
        </w:numPr>
        <w:spacing w:before="0"/>
        <w:jc w:val="both"/>
        <w:rPr>
          <w:rFonts w:cs="Arial"/>
          <w:lang w:val="sr-Cyrl-RS"/>
        </w:rPr>
      </w:pPr>
      <w:r w:rsidRPr="00E47C2E">
        <w:rPr>
          <w:rFonts w:cs="Arial"/>
        </w:rPr>
        <w:t>Корекција цене</w:t>
      </w:r>
    </w:p>
    <w:p w:rsidR="00CF5DE4" w:rsidRPr="00CF5DE4" w:rsidRDefault="003749E5" w:rsidP="00CF5DE4">
      <w:pPr>
        <w:rPr>
          <w:lang w:val="sr-Cyrl-RS"/>
        </w:rPr>
      </w:pPr>
      <w:r>
        <w:rPr>
          <w:lang w:val="sr-Cyrl-RS"/>
        </w:rPr>
        <w:t>Цена је фиксна и не подлеже никаквим променама.</w:t>
      </w:r>
    </w:p>
    <w:p w:rsidR="006E6F46" w:rsidRPr="00E47C2E" w:rsidRDefault="006E6F46" w:rsidP="00DC767E">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5818BC" w:rsidRPr="0082463B" w:rsidRDefault="009A73FC" w:rsidP="005818BC">
      <w:pPr>
        <w:autoSpaceDE w:val="0"/>
        <w:autoSpaceDN w:val="0"/>
        <w:adjustRightInd w:val="0"/>
        <w:spacing w:before="0"/>
        <w:rPr>
          <w:rFonts w:cs="Arial"/>
          <w:lang w:val="sr-Cyrl-RS"/>
        </w:rPr>
      </w:pPr>
      <w:r>
        <w:rPr>
          <w:rFonts w:cs="Arial"/>
          <w:lang w:val="sr-Cyrl-RS"/>
        </w:rPr>
        <w:t xml:space="preserve">Изабрани понуђач је обавезан да услуге изврши сукцесивно </w:t>
      </w:r>
      <w:r w:rsidR="00E47AAC">
        <w:rPr>
          <w:rFonts w:cs="Arial"/>
          <w:lang w:val="sr-Cyrl-RS"/>
        </w:rPr>
        <w:t>по потреби наручиоца у периоду</w:t>
      </w:r>
      <w:r>
        <w:rPr>
          <w:rFonts w:cs="Arial"/>
          <w:lang w:val="sr-Cyrl-RS"/>
        </w:rPr>
        <w:t xml:space="preserve"> од 12 месеци од дана ступања уговора на снагу</w:t>
      </w:r>
      <w:r w:rsidR="000B7071">
        <w:rPr>
          <w:rFonts w:cs="Arial"/>
          <w:lang w:val="sr-Cyrl-RS"/>
        </w:rPr>
        <w:t>.</w:t>
      </w:r>
    </w:p>
    <w:p w:rsidR="0066644E" w:rsidRPr="00CF5DE4"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E6F46" w:rsidRPr="00913267" w:rsidRDefault="006E6F46" w:rsidP="00DC767E">
      <w:pPr>
        <w:pStyle w:val="KDPodnaslov2"/>
        <w:numPr>
          <w:ilvl w:val="1"/>
          <w:numId w:val="20"/>
        </w:numPr>
        <w:spacing w:before="0"/>
        <w:jc w:val="both"/>
        <w:rPr>
          <w:rFonts w:cs="Arial"/>
        </w:rPr>
      </w:pPr>
      <w:r w:rsidRPr="00913267">
        <w:rPr>
          <w:rFonts w:cs="Arial"/>
        </w:rPr>
        <w:t>Га</w:t>
      </w:r>
      <w:r w:rsidR="006F517A" w:rsidRPr="00913267">
        <w:rPr>
          <w:rFonts w:cs="Arial"/>
        </w:rPr>
        <w:t xml:space="preserve">рантни рок </w:t>
      </w:r>
    </w:p>
    <w:p w:rsidR="00041FE3" w:rsidRPr="00913267" w:rsidRDefault="00041FE3" w:rsidP="00041FE3">
      <w:pPr>
        <w:spacing w:before="0"/>
        <w:rPr>
          <w:rFonts w:cs="Arial"/>
          <w:lang w:val="sr-Cyrl-RS" w:eastAsia="zh-CN"/>
        </w:rPr>
      </w:pPr>
      <w:proofErr w:type="gramStart"/>
      <w:r w:rsidRPr="00913267">
        <w:rPr>
          <w:rFonts w:cs="Arial"/>
          <w:lang w:eastAsia="zh-CN"/>
        </w:rPr>
        <w:t>Гарантни рок не може бити краћ</w:t>
      </w:r>
      <w:r w:rsidR="00FB5E83" w:rsidRPr="00913267">
        <w:rPr>
          <w:rFonts w:cs="Arial"/>
          <w:lang w:eastAsia="zh-CN"/>
        </w:rPr>
        <w:t xml:space="preserve">и од </w:t>
      </w:r>
      <w:r w:rsidR="00913267" w:rsidRPr="00913267">
        <w:rPr>
          <w:rFonts w:cs="Arial"/>
          <w:lang w:eastAsia="zh-CN"/>
        </w:rPr>
        <w:t>12</w:t>
      </w:r>
      <w:r w:rsidR="00FB5E83" w:rsidRPr="00913267">
        <w:rPr>
          <w:rFonts w:cs="Arial"/>
          <w:lang w:eastAsia="zh-CN"/>
        </w:rPr>
        <w:t xml:space="preserve"> </w:t>
      </w:r>
      <w:r w:rsidR="00913267" w:rsidRPr="00913267">
        <w:rPr>
          <w:rFonts w:cs="Arial"/>
          <w:lang w:eastAsia="zh-CN"/>
        </w:rPr>
        <w:t>месец</w:t>
      </w:r>
      <w:r w:rsidR="00913267" w:rsidRPr="00913267">
        <w:rPr>
          <w:rFonts w:cs="Arial"/>
          <w:lang w:val="sr-Cyrl-RS" w:eastAsia="zh-CN"/>
        </w:rPr>
        <w:t>и</w:t>
      </w:r>
      <w:r w:rsidR="00FB5E83" w:rsidRPr="00913267">
        <w:rPr>
          <w:rFonts w:cs="Arial"/>
          <w:lang w:eastAsia="zh-CN"/>
        </w:rPr>
        <w:t xml:space="preserve">, </w:t>
      </w:r>
      <w:r w:rsidR="00E47AAC">
        <w:rPr>
          <w:rFonts w:cs="Arial"/>
          <w:lang w:eastAsia="zh-CN"/>
        </w:rPr>
        <w:t xml:space="preserve">од дана </w:t>
      </w:r>
      <w:r w:rsidR="00E47AAC">
        <w:rPr>
          <w:rFonts w:cs="Arial"/>
          <w:lang w:val="sr-Cyrl-RS" w:eastAsia="zh-CN"/>
        </w:rPr>
        <w:t>извршења услуга</w:t>
      </w:r>
      <w:r w:rsidR="00CF5DE4">
        <w:rPr>
          <w:rFonts w:cs="Arial"/>
          <w:lang w:val="sr-Cyrl-RS" w:eastAsia="zh-CN"/>
        </w:rPr>
        <w:t>.</w:t>
      </w:r>
      <w:proofErr w:type="gramEnd"/>
    </w:p>
    <w:p w:rsidR="00041FE3" w:rsidRPr="00913267" w:rsidRDefault="00041FE3" w:rsidP="00041FE3">
      <w:pPr>
        <w:spacing w:before="0"/>
        <w:rPr>
          <w:rFonts w:cs="Arial"/>
          <w:lang w:eastAsia="zh-CN"/>
        </w:rPr>
      </w:pPr>
      <w:proofErr w:type="gramStart"/>
      <w:r w:rsidRPr="00913267">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913267" w:rsidRPr="00913267">
        <w:rPr>
          <w:rFonts w:cs="Arial"/>
          <w:lang w:val="sr-Cyrl-RS" w:eastAsia="zh-CN"/>
        </w:rPr>
        <w:t>3</w:t>
      </w:r>
      <w:r w:rsidRPr="00913267">
        <w:rPr>
          <w:rFonts w:cs="Arial"/>
          <w:lang w:eastAsia="zh-CN"/>
        </w:rPr>
        <w:t xml:space="preserve"> дана по утврђивању недостатка.</w:t>
      </w:r>
      <w:proofErr w:type="gramEnd"/>
      <w:r w:rsidRPr="00913267">
        <w:rPr>
          <w:rFonts w:cs="Arial"/>
          <w:lang w:eastAsia="zh-CN"/>
        </w:rPr>
        <w:t xml:space="preserve"> </w:t>
      </w:r>
    </w:p>
    <w:p w:rsidR="00041FE3" w:rsidRPr="00E47C2E" w:rsidRDefault="00041FE3" w:rsidP="00041FE3">
      <w:pPr>
        <w:spacing w:before="0"/>
        <w:rPr>
          <w:rFonts w:cs="Arial"/>
          <w:color w:val="00B0F0"/>
          <w:lang w:eastAsia="zh-CN"/>
        </w:rPr>
      </w:pPr>
    </w:p>
    <w:p w:rsidR="00041FE3" w:rsidRPr="00913267" w:rsidRDefault="00041FE3" w:rsidP="00041FE3">
      <w:pPr>
        <w:spacing w:before="0"/>
        <w:rPr>
          <w:rFonts w:cs="Arial"/>
          <w:lang w:eastAsia="zh-CN"/>
        </w:rPr>
      </w:pPr>
      <w:proofErr w:type="gramStart"/>
      <w:r w:rsidRPr="00913267">
        <w:rPr>
          <w:rFonts w:cs="Arial"/>
          <w:lang w:eastAsia="zh-CN"/>
        </w:rPr>
        <w:t>Пружалац услуге се обав</w:t>
      </w:r>
      <w:r w:rsidR="00913267" w:rsidRPr="00913267">
        <w:rPr>
          <w:rFonts w:cs="Arial"/>
          <w:lang w:eastAsia="zh-CN"/>
        </w:rPr>
        <w:t xml:space="preserve">езује да најкасније у року од </w:t>
      </w:r>
      <w:r w:rsidR="00913267" w:rsidRPr="00913267">
        <w:rPr>
          <w:rFonts w:cs="Arial"/>
          <w:lang w:val="sr-Cyrl-RS" w:eastAsia="zh-CN"/>
        </w:rPr>
        <w:t>3</w:t>
      </w:r>
      <w:r w:rsidRPr="00913267">
        <w:rPr>
          <w:rFonts w:cs="Arial"/>
          <w:lang w:eastAsia="zh-CN"/>
        </w:rPr>
        <w:t xml:space="preserve"> дана од дана пријема рекламације отклони утврђене недостатке о свом трошку.</w:t>
      </w:r>
      <w:proofErr w:type="gramEnd"/>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8D2B23" w:rsidRPr="00E47C2E" w:rsidRDefault="008D2B23" w:rsidP="00DC767E">
      <w:pPr>
        <w:pStyle w:val="KDPodnaslov2"/>
        <w:numPr>
          <w:ilvl w:val="1"/>
          <w:numId w:val="20"/>
        </w:numPr>
        <w:spacing w:before="0"/>
        <w:jc w:val="both"/>
        <w:rPr>
          <w:rFonts w:cs="Arial"/>
        </w:rPr>
      </w:pPr>
      <w:bookmarkStart w:id="229" w:name="_Toc441651588"/>
      <w:bookmarkStart w:id="230" w:name="_Toc442559899"/>
      <w:r w:rsidRPr="00E47C2E">
        <w:rPr>
          <w:rFonts w:cs="Arial"/>
        </w:rPr>
        <w:t>Начин и услови плаћања</w:t>
      </w:r>
      <w:bookmarkEnd w:id="229"/>
      <w:bookmarkEnd w:id="230"/>
    </w:p>
    <w:p w:rsidR="00913267" w:rsidRPr="00E07C61" w:rsidRDefault="00E47AAC" w:rsidP="00913267">
      <w:pPr>
        <w:pStyle w:val="KDParagraf"/>
        <w:spacing w:before="0"/>
        <w:ind w:left="360"/>
        <w:rPr>
          <w:rFonts w:eastAsia="Calibri" w:cs="Arial"/>
        </w:rPr>
      </w:pPr>
      <w:r>
        <w:rPr>
          <w:rFonts w:eastAsia="Calibri" w:cs="Arial"/>
          <w:lang w:val="sr-Cyrl-RS"/>
        </w:rPr>
        <w:t>Наручилац</w:t>
      </w:r>
      <w:r>
        <w:rPr>
          <w:rFonts w:eastAsia="Calibri" w:cs="Arial"/>
        </w:rPr>
        <w:t xml:space="preserve"> се обавезује да </w:t>
      </w:r>
      <w:r>
        <w:rPr>
          <w:rFonts w:eastAsia="Calibri" w:cs="Arial"/>
          <w:lang w:val="sr-Cyrl-RS"/>
        </w:rPr>
        <w:t>Изабраном понуђачу</w:t>
      </w:r>
      <w:r w:rsidR="00913267" w:rsidRPr="00E07C61">
        <w:rPr>
          <w:rFonts w:eastAsia="Calibri" w:cs="Arial"/>
        </w:rPr>
        <w:t xml:space="preserve"> плати извршене услуге на следећи начин:</w:t>
      </w:r>
    </w:p>
    <w:p w:rsidR="00913267" w:rsidRDefault="00913267" w:rsidP="00913267">
      <w:pPr>
        <w:pStyle w:val="KDParagraf"/>
        <w:spacing w:before="0"/>
        <w:ind w:left="360"/>
        <w:rPr>
          <w:rFonts w:eastAsia="Calibri" w:cs="Arial"/>
          <w:lang w:val="sr-Cyrl-RS"/>
        </w:rPr>
      </w:pPr>
      <w:proofErr w:type="gramStart"/>
      <w:r w:rsidRPr="00E07C61">
        <w:rPr>
          <w:rFonts w:eastAsia="Calibri" w:cs="Arial"/>
        </w:rPr>
        <w:t>сукцесивно  у</w:t>
      </w:r>
      <w:proofErr w:type="gramEnd"/>
      <w:r w:rsidRPr="00E07C61">
        <w:rPr>
          <w:rFonts w:eastAsia="Calibri" w:cs="Arial"/>
        </w:rPr>
        <w:t xml:space="preserve">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 (</w:t>
      </w:r>
      <w:r w:rsidRPr="00E07C61">
        <w:rPr>
          <w:rFonts w:eastAsia="Calibri" w:cs="Arial"/>
          <w:b/>
        </w:rPr>
        <w:t>Записника, који је саставни део рачуна</w:t>
      </w:r>
      <w:r w:rsidRPr="00E07C61">
        <w:rPr>
          <w:rFonts w:eastAsia="Calibri" w:cs="Arial"/>
        </w:rPr>
        <w:t>).</w:t>
      </w:r>
    </w:p>
    <w:p w:rsidR="00E47AAC" w:rsidRPr="00E47AAC" w:rsidRDefault="00E47AAC" w:rsidP="00913267">
      <w:pPr>
        <w:pStyle w:val="KDParagraf"/>
        <w:spacing w:before="0"/>
        <w:ind w:left="360"/>
        <w:rPr>
          <w:rFonts w:eastAsia="Calibri" w:cs="Arial"/>
          <w:lang w:val="sr-Cyrl-RS"/>
        </w:rPr>
      </w:pPr>
    </w:p>
    <w:p w:rsidR="00913267" w:rsidRPr="00CF5DE4" w:rsidRDefault="00913267" w:rsidP="00CF5DE4">
      <w:pPr>
        <w:pStyle w:val="KDParagraf"/>
        <w:spacing w:before="0"/>
        <w:ind w:left="360"/>
        <w:rPr>
          <w:rFonts w:cs="Arial"/>
          <w:b/>
          <w:lang w:val="sr-Cyrl-RS"/>
        </w:rPr>
      </w:pPr>
      <w:r w:rsidRPr="00E07C61">
        <w:rPr>
          <w:rFonts w:cs="Arial"/>
        </w:rPr>
        <w:lastRenderedPageBreak/>
        <w:t xml:space="preserve">Рачун мора </w:t>
      </w:r>
      <w:r w:rsidRPr="00E07C61">
        <w:rPr>
          <w:rFonts w:cs="Arial"/>
          <w:b/>
        </w:rPr>
        <w:t xml:space="preserve">гласити на: Јавно предузеће „Електропривреда Србије“ Београд, огранак ТЕНТ,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w:t>
      </w:r>
      <w:r w:rsidR="00FC67C2">
        <w:rPr>
          <w:rFonts w:cs="Arial"/>
        </w:rPr>
        <w:t xml:space="preserve">ти достављен на адресу </w:t>
      </w:r>
      <w:r w:rsidR="00FC67C2">
        <w:rPr>
          <w:rFonts w:cs="Arial"/>
          <w:lang w:val="sr-Cyrl-RS"/>
        </w:rPr>
        <w:t>Наручиоца</w:t>
      </w:r>
      <w:r w:rsidRPr="00E07C61">
        <w:rPr>
          <w:rFonts w:cs="Arial"/>
        </w:rPr>
        <w:t xml:space="preserve">: Јавно предузеће „Електропривреда Србије“ Београд, огранак ТЕНТ, </w:t>
      </w:r>
      <w:r w:rsidRPr="00E07C61">
        <w:rPr>
          <w:rFonts w:cs="Arial"/>
          <w:lang w:val="ru-RU"/>
        </w:rPr>
        <w:t>Богољуба Урошевића Црног 44</w:t>
      </w:r>
      <w:r w:rsidRPr="00E07C61">
        <w:rPr>
          <w:rFonts w:cs="Arial"/>
        </w:rPr>
        <w:t>, 11500 Oбреновац, са обавезним прилозима-/Записник о квалитативном пријему, са читко написаним именом и презименом и потписом</w:t>
      </w:r>
      <w:r w:rsidR="00FC67C2">
        <w:rPr>
          <w:rFonts w:cs="Arial"/>
        </w:rPr>
        <w:t xml:space="preserve"> овлашћеног лица </w:t>
      </w:r>
      <w:r w:rsidR="00FC67C2">
        <w:rPr>
          <w:rFonts w:cs="Arial"/>
          <w:lang w:val="sr-Cyrl-RS"/>
        </w:rPr>
        <w:t>Наручиоца</w:t>
      </w:r>
      <w:r w:rsidRPr="00E07C61">
        <w:rPr>
          <w:rFonts w:cs="Arial"/>
        </w:rPr>
        <w:t xml:space="preserve"> услуга. </w:t>
      </w:r>
      <w:r w:rsidR="003C128F">
        <w:rPr>
          <w:rFonts w:cs="Arial"/>
          <w:b/>
          <w:lang w:val="sr-Cyrl-RS"/>
        </w:rPr>
        <w:t>Изабрани понуђач</w:t>
      </w:r>
      <w:r w:rsidRPr="00E07C61">
        <w:rPr>
          <w:rFonts w:cs="Arial"/>
          <w:b/>
        </w:rPr>
        <w:t xml:space="preserve"> је обавезан да на рачуну/рачунима наведе уговoр на основу којег</w:t>
      </w:r>
      <w:r w:rsidR="00CF5DE4">
        <w:rPr>
          <w:rFonts w:cs="Arial"/>
          <w:b/>
        </w:rPr>
        <w:t xml:space="preserve"> се рачун издаје (број и датум)</w:t>
      </w:r>
      <w:r w:rsidR="00CF5DE4">
        <w:rPr>
          <w:rFonts w:cs="Arial"/>
          <w:b/>
          <w:lang w:val="sr-Cyrl-RS"/>
        </w:rPr>
        <w:t>.</w:t>
      </w:r>
    </w:p>
    <w:p w:rsidR="00913267" w:rsidRDefault="00913267" w:rsidP="00913267">
      <w:pPr>
        <w:pStyle w:val="KDParagraf"/>
        <w:spacing w:before="0"/>
        <w:ind w:left="36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Pr="00E47C2E">
        <w:rPr>
          <w:rFonts w:cs="Arial"/>
        </w:rPr>
        <w:t>Рачуни који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115B15" w:rsidRPr="003C128F" w:rsidRDefault="00913267" w:rsidP="003C128F">
      <w:pPr>
        <w:pStyle w:val="KDParagraf"/>
        <w:spacing w:before="0"/>
        <w:ind w:left="360"/>
        <w:rPr>
          <w:rFonts w:cs="Arial"/>
          <w:b/>
          <w:lang w:val="sr-Cyrl-RS"/>
        </w:rPr>
      </w:pPr>
      <w:proofErr w:type="gramStart"/>
      <w:r w:rsidRPr="00E07C61">
        <w:rPr>
          <w:rFonts w:cs="Arial"/>
          <w:b/>
        </w:rPr>
        <w:t>Рачун који није издат у складу са уговреним условима, неће бити исправ</w:t>
      </w:r>
      <w:r w:rsidR="003C128F">
        <w:rPr>
          <w:rFonts w:cs="Arial"/>
          <w:b/>
        </w:rPr>
        <w:t xml:space="preserve">ан и биће враћен </w:t>
      </w:r>
      <w:r w:rsidR="00FC67C2">
        <w:rPr>
          <w:rFonts w:cs="Arial"/>
          <w:b/>
          <w:lang w:val="sr-Cyrl-RS"/>
        </w:rPr>
        <w:t>Изабраном</w:t>
      </w:r>
      <w:r w:rsidR="003C128F">
        <w:rPr>
          <w:rFonts w:cs="Arial"/>
          <w:b/>
          <w:lang w:val="sr-Cyrl-RS"/>
        </w:rPr>
        <w:t xml:space="preserve"> понуђач</w:t>
      </w:r>
      <w:r w:rsidR="00FC67C2">
        <w:rPr>
          <w:rFonts w:cs="Arial"/>
          <w:b/>
          <w:lang w:val="sr-Cyrl-RS"/>
        </w:rPr>
        <w:t>у</w:t>
      </w:r>
      <w:r w:rsidRPr="00E07C61">
        <w:rPr>
          <w:rFonts w:cs="Arial"/>
          <w:b/>
        </w:rPr>
        <w:t>.</w:t>
      </w:r>
      <w:proofErr w:type="gramEnd"/>
    </w:p>
    <w:p w:rsidR="008D2B23" w:rsidRPr="00E47C2E" w:rsidRDefault="003C128F" w:rsidP="003C128F">
      <w:pPr>
        <w:pStyle w:val="KDPodnaslov2"/>
        <w:spacing w:before="0"/>
        <w:jc w:val="both"/>
        <w:rPr>
          <w:rFonts w:cs="Arial"/>
          <w:lang w:val="ru-RU"/>
        </w:rPr>
      </w:pPr>
      <w:bookmarkStart w:id="231" w:name="_Toc441651589"/>
      <w:bookmarkStart w:id="232" w:name="_Toc442559900"/>
      <w:r>
        <w:rPr>
          <w:rFonts w:cs="Arial"/>
          <w:lang w:val="sr-Cyrl-RS"/>
        </w:rPr>
        <w:t>6.16.</w:t>
      </w:r>
      <w:r w:rsidR="008D2B23" w:rsidRPr="00E47C2E">
        <w:rPr>
          <w:rFonts w:cs="Arial"/>
        </w:rPr>
        <w:t>Рок важења понуде</w:t>
      </w:r>
      <w:bookmarkEnd w:id="231"/>
      <w:bookmarkEnd w:id="232"/>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00B916FF">
        <w:rPr>
          <w:rFonts w:ascii="Arial" w:hAnsi="Arial" w:cs="Arial"/>
          <w:lang w:val="sr-Latn-RS"/>
        </w:rPr>
        <w:t>60</w:t>
      </w:r>
      <w:r w:rsidRPr="00913267">
        <w:rPr>
          <w:rFonts w:ascii="Arial" w:hAnsi="Arial" w:cs="Arial"/>
          <w:lang w:val="ru-RU"/>
        </w:rPr>
        <w:t xml:space="preserve"> дана од дана отварања понуда. </w:t>
      </w:r>
    </w:p>
    <w:p w:rsidR="003C128F" w:rsidRDefault="0066644E" w:rsidP="0066644E">
      <w:pPr>
        <w:pStyle w:val="ListParagraph"/>
        <w:spacing w:before="0"/>
        <w:ind w:left="360"/>
        <w:rPr>
          <w:rFonts w:ascii="Arial" w:hAnsi="Arial" w:cs="Arial"/>
          <w:lang w:val="sr-Cyrl-RS"/>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p>
    <w:p w:rsidR="0066644E" w:rsidRPr="003C128F" w:rsidRDefault="003C128F" w:rsidP="003C128F">
      <w:pPr>
        <w:spacing w:before="0"/>
        <w:rPr>
          <w:rFonts w:cs="Arial"/>
          <w:b/>
          <w:lang w:val="sr-Cyrl-RS"/>
        </w:rPr>
      </w:pPr>
      <w:r w:rsidRPr="003C128F">
        <w:rPr>
          <w:rFonts w:cs="Arial"/>
          <w:b/>
          <w:lang w:val="sr-Cyrl-RS"/>
        </w:rPr>
        <w:t>6.17.</w:t>
      </w:r>
      <w:r w:rsidR="0066644E" w:rsidRPr="003C128F">
        <w:rPr>
          <w:rFonts w:cs="Arial"/>
          <w:b/>
        </w:rPr>
        <w:t xml:space="preserve"> </w:t>
      </w:r>
      <w:r w:rsidRPr="003C128F">
        <w:rPr>
          <w:rFonts w:cs="Arial"/>
          <w:b/>
          <w:lang w:val="sr-Cyrl-RS"/>
        </w:rPr>
        <w:t>Средства финансијског обезбеђења</w:t>
      </w:r>
    </w:p>
    <w:p w:rsidR="00913267" w:rsidRPr="005E2D8E" w:rsidRDefault="00913267" w:rsidP="00913267">
      <w:pPr>
        <w:rPr>
          <w:rFonts w:eastAsia="TimesNewRomanPSMT" w:cs="Arial"/>
          <w:bCs/>
          <w:iCs/>
          <w:color w:val="000000" w:themeColor="text1"/>
        </w:rPr>
      </w:pPr>
      <w:proofErr w:type="gramStart"/>
      <w:r w:rsidRPr="005E2D8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913267" w:rsidRPr="005E2D8E" w:rsidRDefault="00913267" w:rsidP="00913267">
      <w:pPr>
        <w:rPr>
          <w:rFonts w:eastAsia="TimesNewRomanPSMT" w:cs="Arial"/>
          <w:bCs/>
          <w:iCs/>
          <w:color w:val="000000" w:themeColor="text1"/>
        </w:rPr>
      </w:pPr>
      <w:proofErr w:type="gramStart"/>
      <w:r w:rsidRPr="005E2D8E">
        <w:rPr>
          <w:rFonts w:eastAsia="TimesNewRomanPSMT" w:cs="Arial"/>
          <w:bCs/>
          <w:iCs/>
          <w:color w:val="000000" w:themeColor="text1"/>
        </w:rPr>
        <w:t>Члан групе понуђача може бити налогодавац СФО.</w:t>
      </w:r>
      <w:proofErr w:type="gramEnd"/>
    </w:p>
    <w:p w:rsidR="00913267" w:rsidRPr="005E2D8E" w:rsidRDefault="00913267" w:rsidP="00913267">
      <w:pPr>
        <w:rPr>
          <w:rFonts w:eastAsia="TimesNewRomanPSMT" w:cs="Arial"/>
          <w:bCs/>
          <w:iCs/>
          <w:color w:val="000000" w:themeColor="text1"/>
        </w:rPr>
      </w:pPr>
      <w:proofErr w:type="gramStart"/>
      <w:r w:rsidRPr="005E2D8E">
        <w:rPr>
          <w:rFonts w:eastAsia="TimesNewRomanPSMT" w:cs="Arial"/>
          <w:bCs/>
          <w:iCs/>
          <w:color w:val="000000" w:themeColor="text1"/>
        </w:rPr>
        <w:t>СФО морају да буду у валути у којој је и понуда.</w:t>
      </w:r>
      <w:proofErr w:type="gramEnd"/>
    </w:p>
    <w:p w:rsidR="00913267" w:rsidRPr="005E2D8E" w:rsidRDefault="00913267" w:rsidP="00913267">
      <w:pPr>
        <w:rPr>
          <w:rFonts w:eastAsia="TimesNewRomanPSMT" w:cs="Arial"/>
          <w:bCs/>
          <w:iCs/>
          <w:color w:val="000000" w:themeColor="text1"/>
        </w:rPr>
      </w:pPr>
      <w:r w:rsidRPr="005E2D8E">
        <w:rPr>
          <w:rFonts w:eastAsia="TimesNewRomanPSMT" w:cs="Arial"/>
          <w:bCs/>
          <w:iCs/>
          <w:color w:val="000000" w:themeColor="text1"/>
        </w:rPr>
        <w:t xml:space="preserve">Ако се за време трајања Уговора промене рокови за извршење уговорне обавезе, </w:t>
      </w:r>
      <w:proofErr w:type="gramStart"/>
      <w:r w:rsidRPr="005E2D8E">
        <w:rPr>
          <w:rFonts w:eastAsia="TimesNewRomanPSMT" w:cs="Arial"/>
          <w:bCs/>
          <w:iCs/>
          <w:color w:val="000000" w:themeColor="text1"/>
        </w:rPr>
        <w:t>важност  СФО</w:t>
      </w:r>
      <w:proofErr w:type="gramEnd"/>
      <w:r w:rsidRPr="005E2D8E">
        <w:rPr>
          <w:rFonts w:eastAsia="TimesNewRomanPSMT" w:cs="Arial"/>
          <w:bCs/>
          <w:iCs/>
          <w:color w:val="000000" w:themeColor="text1"/>
        </w:rPr>
        <w:t xml:space="preserve"> мора се продужити. </w:t>
      </w:r>
    </w:p>
    <w:p w:rsidR="00115B15" w:rsidRPr="00115B15" w:rsidRDefault="00115B15" w:rsidP="00913267">
      <w:pPr>
        <w:pStyle w:val="KDParagraf"/>
        <w:spacing w:before="0"/>
        <w:rPr>
          <w:rFonts w:cs="Arial"/>
          <w:color w:val="000000" w:themeColor="text1"/>
          <w:lang w:val="sr-Cyrl-RS"/>
        </w:rPr>
      </w:pPr>
    </w:p>
    <w:p w:rsidR="00913267" w:rsidRPr="005E2D8E" w:rsidRDefault="00913267" w:rsidP="00CF5DE4">
      <w:pPr>
        <w:pStyle w:val="KDPodnaslov2"/>
        <w:spacing w:before="0"/>
        <w:rPr>
          <w:rFonts w:cs="Arial"/>
          <w:b w:val="0"/>
          <w:color w:val="000000" w:themeColor="text1"/>
        </w:rPr>
      </w:pPr>
      <w:r w:rsidRPr="005E2D8E">
        <w:rPr>
          <w:rFonts w:cs="Arial"/>
          <w:color w:val="000000" w:themeColor="text1"/>
        </w:rPr>
        <w:t>6.17.1.СФО за озбиљност понуде</w:t>
      </w:r>
    </w:p>
    <w:p w:rsidR="00913267" w:rsidRPr="005E2D8E" w:rsidRDefault="00913267" w:rsidP="00913267">
      <w:pPr>
        <w:rPr>
          <w:rFonts w:cs="Arial"/>
          <w:color w:val="000000" w:themeColor="text1"/>
        </w:rPr>
      </w:pPr>
      <w:proofErr w:type="gramStart"/>
      <w:r w:rsidRPr="005E2D8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913267" w:rsidRPr="005E2D8E" w:rsidRDefault="00913267" w:rsidP="00913267">
      <w:pPr>
        <w:rPr>
          <w:rFonts w:cs="Arial"/>
          <w:color w:val="000000" w:themeColor="text1"/>
        </w:rPr>
      </w:pPr>
      <w:proofErr w:type="gramStart"/>
      <w:r w:rsidRPr="005E2D8E">
        <w:rPr>
          <w:rFonts w:cs="Arial"/>
          <w:color w:val="000000" w:themeColor="text1"/>
        </w:rPr>
        <w:t xml:space="preserve">Износ </w:t>
      </w:r>
      <w:r>
        <w:rPr>
          <w:rFonts w:cs="Arial"/>
          <w:color w:val="000000" w:themeColor="text1"/>
        </w:rPr>
        <w:t>СФО</w:t>
      </w:r>
      <w:r w:rsidRPr="005E2D8E">
        <w:rPr>
          <w:rFonts w:cs="Arial"/>
          <w:color w:val="000000" w:themeColor="text1"/>
        </w:rPr>
        <w:t xml:space="preserve"> за озбиљност понуде је </w:t>
      </w:r>
      <w:r>
        <w:rPr>
          <w:rFonts w:cs="Arial"/>
          <w:color w:val="000000" w:themeColor="text1"/>
          <w:lang w:val="sr-Cyrl-RS"/>
        </w:rPr>
        <w:t>2</w:t>
      </w:r>
      <w:r w:rsidRPr="005E2D8E">
        <w:rPr>
          <w:rFonts w:cs="Arial"/>
          <w:color w:val="000000" w:themeColor="text1"/>
        </w:rPr>
        <w:t>% вредности понуде без ПДВ.</w:t>
      </w:r>
      <w:proofErr w:type="gramEnd"/>
    </w:p>
    <w:p w:rsidR="00913267" w:rsidRPr="005E2D8E" w:rsidRDefault="00913267" w:rsidP="00913267">
      <w:pPr>
        <w:rPr>
          <w:rFonts w:cs="Arial"/>
          <w:color w:val="000000" w:themeColor="text1"/>
        </w:rPr>
      </w:pPr>
      <w:r w:rsidRPr="005E2D8E">
        <w:rPr>
          <w:rFonts w:cs="Arial"/>
          <w:color w:val="000000" w:themeColor="text1"/>
        </w:rPr>
        <w:t>Основи за наплату СФО за озбиљност понуде су:</w:t>
      </w:r>
    </w:p>
    <w:p w:rsidR="00913267" w:rsidRPr="005E2D8E" w:rsidRDefault="00913267" w:rsidP="00913267">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након истека рока за подношење понуда повуче, опозове или измени своју понуду;</w:t>
      </w:r>
    </w:p>
    <w:p w:rsidR="00913267" w:rsidRPr="005E2D8E" w:rsidRDefault="00913267" w:rsidP="00913267">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коме је додељен уговор благовремено не потпише уговор о јавној набавци;</w:t>
      </w:r>
    </w:p>
    <w:p w:rsidR="00913267" w:rsidRPr="005E2D8E" w:rsidRDefault="00913267" w:rsidP="00913267">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коме је додељен уговор не поднесе исправно СФО за добро извршење посла у складу са захтевима из конкурсне документације.</w:t>
      </w:r>
    </w:p>
    <w:p w:rsidR="00115B15" w:rsidRPr="007E36D3" w:rsidRDefault="00913267" w:rsidP="00913267">
      <w:pPr>
        <w:rPr>
          <w:rFonts w:cs="Arial"/>
          <w:color w:val="000000" w:themeColor="text1"/>
          <w:lang w:val="sr-Cyrl-RS"/>
        </w:rPr>
      </w:pPr>
      <w:r w:rsidRPr="005E2D8E">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913267" w:rsidRPr="005E2D8E" w:rsidRDefault="00913267" w:rsidP="00CF5DE4">
      <w:pPr>
        <w:rPr>
          <w:rFonts w:cs="Arial"/>
          <w:b/>
          <w:color w:val="000000" w:themeColor="text1"/>
        </w:rPr>
      </w:pPr>
      <w:r w:rsidRPr="005E2D8E">
        <w:rPr>
          <w:rFonts w:cs="Arial"/>
          <w:b/>
          <w:color w:val="000000" w:themeColor="text1"/>
        </w:rPr>
        <w:t>6.17.2. СФО за добро извршење посла</w:t>
      </w:r>
    </w:p>
    <w:p w:rsidR="00913267" w:rsidRPr="005E2D8E" w:rsidRDefault="00913267" w:rsidP="00913267">
      <w:pPr>
        <w:rPr>
          <w:rFonts w:cs="Arial"/>
          <w:color w:val="000000" w:themeColor="text1"/>
        </w:rPr>
      </w:pPr>
      <w:proofErr w:type="gramStart"/>
      <w:r w:rsidRPr="005E2D8E">
        <w:rPr>
          <w:rFonts w:cs="Arial"/>
          <w:color w:val="000000" w:themeColor="text1"/>
        </w:rPr>
        <w:t>Рок важења СФО за добро извршење посла мора да буде минимум 30 календарских д</w:t>
      </w:r>
      <w:r w:rsidR="003C128F">
        <w:rPr>
          <w:rFonts w:cs="Arial"/>
          <w:color w:val="000000" w:themeColor="text1"/>
        </w:rPr>
        <w:t xml:space="preserve">ана дужи од </w:t>
      </w:r>
      <w:r w:rsidRPr="005E2D8E">
        <w:rPr>
          <w:rFonts w:cs="Arial"/>
          <w:color w:val="000000" w:themeColor="text1"/>
          <w:lang w:val="sr-Cyrl-CS"/>
        </w:rPr>
        <w:t>рока одређеног за коначно извршење посла</w:t>
      </w:r>
      <w:r w:rsidRPr="005E2D8E">
        <w:rPr>
          <w:rFonts w:cs="Arial"/>
          <w:color w:val="000000" w:themeColor="text1"/>
        </w:rPr>
        <w:t>.</w:t>
      </w:r>
      <w:proofErr w:type="gramEnd"/>
    </w:p>
    <w:p w:rsidR="00913267" w:rsidRPr="005E2D8E" w:rsidRDefault="00913267" w:rsidP="00913267">
      <w:pPr>
        <w:rPr>
          <w:rFonts w:cs="Arial"/>
          <w:color w:val="000000" w:themeColor="text1"/>
        </w:rPr>
      </w:pPr>
      <w:proofErr w:type="gramStart"/>
      <w:r w:rsidRPr="005E2D8E">
        <w:rPr>
          <w:rFonts w:cs="Arial"/>
          <w:color w:val="000000" w:themeColor="text1"/>
        </w:rPr>
        <w:t>Износ СФО за добро извршење посла је 10% од вредности уговора без ПДВ.</w:t>
      </w:r>
      <w:proofErr w:type="gramEnd"/>
    </w:p>
    <w:p w:rsidR="00913267" w:rsidRPr="005E2D8E" w:rsidRDefault="00913267" w:rsidP="00913267">
      <w:pPr>
        <w:rPr>
          <w:rFonts w:cs="Arial"/>
          <w:color w:val="000000" w:themeColor="text1"/>
          <w:lang w:val="sr-Cyrl-RS"/>
        </w:rPr>
      </w:pPr>
      <w:r w:rsidRPr="005E2D8E">
        <w:rPr>
          <w:rFonts w:cs="Arial"/>
          <w:color w:val="000000" w:themeColor="text1"/>
        </w:rPr>
        <w:lastRenderedPageBreak/>
        <w:t xml:space="preserve">Основ за наплату СФО за добро извршење посла је: случај да друга уговорна </w:t>
      </w:r>
      <w:proofErr w:type="gramStart"/>
      <w:r w:rsidRPr="005E2D8E">
        <w:rPr>
          <w:rFonts w:cs="Arial"/>
          <w:color w:val="000000" w:themeColor="text1"/>
        </w:rPr>
        <w:t>страна  не</w:t>
      </w:r>
      <w:proofErr w:type="gramEnd"/>
      <w:r w:rsidRPr="005E2D8E">
        <w:rPr>
          <w:rFonts w:cs="Arial"/>
          <w:color w:val="000000" w:themeColor="text1"/>
        </w:rPr>
        <w:t xml:space="preserve"> испуни било коју уговорну обавезу.</w:t>
      </w:r>
    </w:p>
    <w:p w:rsidR="00913267" w:rsidRPr="005E2D8E" w:rsidRDefault="00913267" w:rsidP="00CF5DE4">
      <w:pPr>
        <w:rPr>
          <w:rFonts w:cs="Arial"/>
          <w:b/>
          <w:color w:val="000000" w:themeColor="text1"/>
        </w:rPr>
      </w:pPr>
      <w:r w:rsidRPr="005E2D8E">
        <w:rPr>
          <w:rFonts w:cs="Arial"/>
          <w:b/>
          <w:color w:val="000000" w:themeColor="text1"/>
        </w:rPr>
        <w:t>6.17.3. СФО за отклањање недостатака у гарантном року</w:t>
      </w:r>
    </w:p>
    <w:p w:rsidR="00913267" w:rsidRPr="005E2D8E" w:rsidRDefault="00913267" w:rsidP="00913267">
      <w:pPr>
        <w:rPr>
          <w:rFonts w:cs="Arial"/>
          <w:color w:val="000000" w:themeColor="text1"/>
        </w:rPr>
      </w:pPr>
      <w:proofErr w:type="gramStart"/>
      <w:r w:rsidRPr="005E2D8E">
        <w:rPr>
          <w:rFonts w:cs="Arial"/>
          <w:color w:val="000000" w:themeColor="text1"/>
        </w:rPr>
        <w:t>Рок важења СФО за отклањање недостатака у гарантном року мора да буде 30 календарских дана дужи од гарантног рока.</w:t>
      </w:r>
      <w:proofErr w:type="gramEnd"/>
    </w:p>
    <w:p w:rsidR="00913267" w:rsidRPr="005E2D8E" w:rsidRDefault="00913267" w:rsidP="00913267">
      <w:pPr>
        <w:rPr>
          <w:rFonts w:cs="Arial"/>
          <w:color w:val="000000" w:themeColor="text1"/>
        </w:rPr>
      </w:pPr>
      <w:proofErr w:type="gramStart"/>
      <w:r w:rsidRPr="005E2D8E">
        <w:rPr>
          <w:rFonts w:cs="Arial"/>
          <w:color w:val="000000" w:themeColor="text1"/>
        </w:rPr>
        <w:t>Износ СФО за за отклањање недостатака у гарантном року је 5% од вредности уговора без ПДВ.</w:t>
      </w:r>
      <w:proofErr w:type="gramEnd"/>
    </w:p>
    <w:p w:rsidR="00913267" w:rsidRPr="005E2D8E" w:rsidRDefault="00913267" w:rsidP="00913267">
      <w:pPr>
        <w:rPr>
          <w:rFonts w:cs="Arial"/>
          <w:color w:val="000000" w:themeColor="text1"/>
        </w:rPr>
      </w:pPr>
      <w:r w:rsidRPr="005E2D8E">
        <w:rPr>
          <w:rFonts w:cs="Arial"/>
          <w:color w:val="000000" w:themeColor="text1"/>
        </w:rPr>
        <w:t>Основ за наплату СФО за отклањање недостатака у гарантном року је:</w:t>
      </w:r>
    </w:p>
    <w:p w:rsidR="00913267" w:rsidRPr="005E2D8E" w:rsidRDefault="00913267" w:rsidP="00913267">
      <w:pPr>
        <w:rPr>
          <w:rFonts w:cs="Arial"/>
          <w:color w:val="000000" w:themeColor="text1"/>
        </w:rPr>
      </w:pPr>
      <w:proofErr w:type="gramStart"/>
      <w:r w:rsidRPr="005E2D8E">
        <w:rPr>
          <w:rFonts w:cs="Arial"/>
          <w:color w:val="000000" w:themeColor="text1"/>
        </w:rPr>
        <w:t>случај</w:t>
      </w:r>
      <w:proofErr w:type="gramEnd"/>
      <w:r w:rsidRPr="005E2D8E">
        <w:rPr>
          <w:rFonts w:cs="Arial"/>
          <w:color w:val="000000" w:themeColor="text1"/>
        </w:rPr>
        <w:t xml:space="preserve"> да друга уговорна страна не отклони недостатке у гарантном року.</w:t>
      </w:r>
    </w:p>
    <w:p w:rsidR="00913267" w:rsidRPr="005E2D8E" w:rsidRDefault="00913267" w:rsidP="00913267">
      <w:pPr>
        <w:pStyle w:val="KDKomentar"/>
        <w:spacing w:before="0"/>
        <w:rPr>
          <w:rFonts w:cs="Arial"/>
          <w:i w:val="0"/>
          <w:color w:val="000000" w:themeColor="text1"/>
          <w:sz w:val="22"/>
          <w:szCs w:val="22"/>
        </w:rPr>
      </w:pPr>
    </w:p>
    <w:p w:rsidR="00913267" w:rsidRPr="00627E17" w:rsidRDefault="00913267" w:rsidP="00913267">
      <w:pPr>
        <w:spacing w:before="0"/>
        <w:rPr>
          <w:rFonts w:cs="Arial"/>
          <w:color w:val="000000" w:themeColor="text1"/>
          <w:lang w:val="ru-RU"/>
        </w:rPr>
      </w:pPr>
      <w:r w:rsidRPr="00627E17">
        <w:rPr>
          <w:rFonts w:cs="Arial"/>
          <w:color w:val="000000" w:themeColor="text1"/>
          <w:lang w:val="ru-RU"/>
        </w:rPr>
        <w:t>Понуђач је дужан да достави следећа средства финансијског обезбеђења:</w:t>
      </w:r>
    </w:p>
    <w:p w:rsidR="00913267" w:rsidRPr="00E47C2E" w:rsidRDefault="00913267" w:rsidP="00913267">
      <w:pPr>
        <w:spacing w:before="0"/>
        <w:rPr>
          <w:rFonts w:cs="Arial"/>
          <w:color w:val="00B0F0"/>
          <w:lang w:val="ru-RU"/>
        </w:rPr>
      </w:pPr>
    </w:p>
    <w:p w:rsidR="00913267" w:rsidRPr="00627E17" w:rsidRDefault="00913267" w:rsidP="00913267">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понуди:</w:t>
      </w:r>
    </w:p>
    <w:p w:rsidR="00913267" w:rsidRPr="00627E17" w:rsidRDefault="00913267" w:rsidP="00913267">
      <w:pPr>
        <w:pStyle w:val="ListParagraph"/>
        <w:spacing w:before="0" w:after="0" w:line="240" w:lineRule="auto"/>
        <w:ind w:left="0"/>
        <w:rPr>
          <w:rFonts w:ascii="Arial" w:hAnsi="Arial" w:cs="Arial"/>
          <w:b/>
          <w:color w:val="000000" w:themeColor="text1"/>
          <w:u w:val="single"/>
        </w:rPr>
      </w:pPr>
    </w:p>
    <w:p w:rsidR="00913267" w:rsidRPr="00627E17" w:rsidRDefault="00913267" w:rsidP="00913267">
      <w:pPr>
        <w:pStyle w:val="KDPodnaslov3"/>
        <w:keepNext w:val="0"/>
        <w:spacing w:before="0"/>
        <w:ind w:left="851"/>
        <w:rPr>
          <w:rFonts w:cs="Arial"/>
          <w:b/>
          <w:color w:val="000000" w:themeColor="text1"/>
        </w:rPr>
      </w:pPr>
      <w:bookmarkStart w:id="233" w:name="_Toc441651595"/>
      <w:bookmarkStart w:id="234" w:name="_Toc442559906"/>
      <w:r w:rsidRPr="00627E17">
        <w:rPr>
          <w:rFonts w:cs="Arial"/>
          <w:b/>
          <w:color w:val="000000" w:themeColor="text1"/>
        </w:rPr>
        <w:t>Меница за озбиљност понуде</w:t>
      </w:r>
      <w:bookmarkEnd w:id="233"/>
      <w:bookmarkEnd w:id="234"/>
    </w:p>
    <w:p w:rsidR="00913267" w:rsidRPr="00627E17" w:rsidRDefault="00913267" w:rsidP="00913267">
      <w:pPr>
        <w:rPr>
          <w:rFonts w:cs="Arial"/>
          <w:color w:val="000000" w:themeColor="text1"/>
        </w:rPr>
      </w:pPr>
      <w:r w:rsidRPr="00627E17">
        <w:rPr>
          <w:rFonts w:cs="Arial"/>
          <w:color w:val="000000" w:themeColor="text1"/>
        </w:rPr>
        <w:t>Понуђач је обавезан да уз понуду Наручиоцу достави:</w:t>
      </w:r>
    </w:p>
    <w:p w:rsidR="00913267" w:rsidRPr="00627E17" w:rsidRDefault="00913267" w:rsidP="00913267">
      <w:pPr>
        <w:rPr>
          <w:rFonts w:cs="Arial"/>
          <w:color w:val="000000" w:themeColor="text1"/>
        </w:rPr>
      </w:pPr>
      <w:r w:rsidRPr="00627E17">
        <w:rPr>
          <w:rFonts w:cs="Arial"/>
          <w:color w:val="000000" w:themeColor="text1"/>
        </w:rPr>
        <w:t xml:space="preserve">1) </w:t>
      </w:r>
      <w:proofErr w:type="gramStart"/>
      <w:r w:rsidRPr="00627E17">
        <w:rPr>
          <w:rFonts w:cs="Arial"/>
          <w:color w:val="000000" w:themeColor="text1"/>
        </w:rPr>
        <w:t>бланко</w:t>
      </w:r>
      <w:proofErr w:type="gramEnd"/>
      <w:r w:rsidRPr="00627E17">
        <w:rPr>
          <w:rFonts w:cs="Arial"/>
          <w:color w:val="000000" w:themeColor="text1"/>
        </w:rPr>
        <w:t xml:space="preserve"> сопствену меницу за озбиљност понуде која је</w:t>
      </w:r>
    </w:p>
    <w:p w:rsidR="00913267" w:rsidRPr="00627E17" w:rsidRDefault="00913267" w:rsidP="00913267">
      <w:pPr>
        <w:numPr>
          <w:ilvl w:val="0"/>
          <w:numId w:val="14"/>
        </w:numPr>
        <w:ind w:left="1710"/>
        <w:rPr>
          <w:rFonts w:cs="Arial"/>
          <w:color w:val="000000" w:themeColor="text1"/>
        </w:rPr>
      </w:pPr>
      <w:r w:rsidRPr="00627E17">
        <w:rPr>
          <w:rFonts w:cs="Arial"/>
          <w:color w:val="000000" w:themeColor="text1"/>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913267" w:rsidRPr="00627E17" w:rsidRDefault="00913267" w:rsidP="00913267">
      <w:pPr>
        <w:numPr>
          <w:ilvl w:val="0"/>
          <w:numId w:val="14"/>
        </w:numPr>
        <w:ind w:left="1710"/>
        <w:rPr>
          <w:rFonts w:cs="Arial"/>
          <w:color w:val="000000" w:themeColor="text1"/>
        </w:rPr>
      </w:pPr>
      <w:r w:rsidRPr="00627E17">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627E17">
        <w:rPr>
          <w:rFonts w:cs="Arial"/>
          <w:color w:val="000000" w:themeColor="text1"/>
        </w:rPr>
        <w:t>“ бр</w:t>
      </w:r>
      <w:proofErr w:type="gramEnd"/>
      <w:r w:rsidRPr="00627E17">
        <w:rPr>
          <w:rFonts w:cs="Arial"/>
          <w:color w:val="000000" w:themeColor="text1"/>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913267" w:rsidRPr="00627E17" w:rsidRDefault="00913267" w:rsidP="00913267">
      <w:pPr>
        <w:numPr>
          <w:ilvl w:val="0"/>
          <w:numId w:val="14"/>
        </w:numPr>
        <w:ind w:left="1710"/>
        <w:rPr>
          <w:rFonts w:cs="Arial"/>
          <w:color w:val="000000" w:themeColor="text1"/>
        </w:rPr>
      </w:pPr>
      <w:r w:rsidRPr="00627E17">
        <w:rPr>
          <w:rFonts w:cs="Arial"/>
          <w:color w:val="000000" w:themeColor="text1"/>
        </w:rPr>
        <w:t xml:space="preserve">Менично писмо – овлашћење којим понуђач овлашћује наручиоца да може наплатити меницу  на износ од </w:t>
      </w:r>
      <w:r w:rsidRPr="00627E17">
        <w:rPr>
          <w:rFonts w:cs="Arial"/>
          <w:color w:val="000000" w:themeColor="text1"/>
          <w:lang w:val="sr-Cyrl-RS"/>
        </w:rPr>
        <w:t xml:space="preserve">2 </w:t>
      </w:r>
      <w:r w:rsidRPr="00627E17">
        <w:rPr>
          <w:rFonts w:cs="Arial"/>
          <w:color w:val="000000" w:themeColor="text1"/>
        </w:rPr>
        <w:t>% од вредности понуде (без ПДВ-а) са роком важења минимално</w:t>
      </w:r>
      <w:r w:rsidRPr="00627E17">
        <w:rPr>
          <w:rFonts w:cs="Arial"/>
          <w:color w:val="000000" w:themeColor="text1"/>
          <w:lang w:val="sr-Cyrl-RS"/>
        </w:rPr>
        <w:t xml:space="preserve"> </w:t>
      </w:r>
      <w:r w:rsidRPr="00627E17">
        <w:rPr>
          <w:rFonts w:cs="Arial"/>
          <w:color w:val="000000" w:themeColor="text1"/>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913267" w:rsidRPr="00627E17" w:rsidRDefault="00913267" w:rsidP="00913267">
      <w:pPr>
        <w:numPr>
          <w:ilvl w:val="0"/>
          <w:numId w:val="14"/>
        </w:numPr>
        <w:ind w:left="1710"/>
        <w:rPr>
          <w:rFonts w:cs="Arial"/>
          <w:color w:val="000000" w:themeColor="text1"/>
        </w:rPr>
      </w:pPr>
      <w:r w:rsidRPr="00627E17">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913267" w:rsidRPr="00627E17" w:rsidRDefault="00913267" w:rsidP="00913267">
      <w:pPr>
        <w:rPr>
          <w:rFonts w:cs="Arial"/>
          <w:color w:val="000000" w:themeColor="text1"/>
        </w:rPr>
      </w:pPr>
      <w:r w:rsidRPr="00627E17">
        <w:rPr>
          <w:rFonts w:cs="Arial"/>
          <w:color w:val="000000" w:themeColor="text1"/>
        </w:rPr>
        <w:t xml:space="preserve">2)  </w:t>
      </w:r>
      <w:proofErr w:type="gramStart"/>
      <w:r w:rsidRPr="00627E17">
        <w:rPr>
          <w:rFonts w:cs="Arial"/>
          <w:color w:val="000000" w:themeColor="text1"/>
        </w:rPr>
        <w:t>фотокопију</w:t>
      </w:r>
      <w:proofErr w:type="gramEnd"/>
      <w:r w:rsidRPr="00627E17">
        <w:rPr>
          <w:rFonts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13267" w:rsidRPr="00627E17" w:rsidRDefault="00913267" w:rsidP="00913267">
      <w:pPr>
        <w:rPr>
          <w:rFonts w:cs="Arial"/>
          <w:color w:val="000000" w:themeColor="text1"/>
        </w:rPr>
      </w:pPr>
      <w:r w:rsidRPr="00627E17">
        <w:rPr>
          <w:rFonts w:cs="Arial"/>
          <w:color w:val="000000" w:themeColor="text1"/>
        </w:rPr>
        <w:t xml:space="preserve">3)  </w:t>
      </w:r>
      <w:proofErr w:type="gramStart"/>
      <w:r w:rsidRPr="00627E17">
        <w:rPr>
          <w:rFonts w:cs="Arial"/>
          <w:color w:val="000000" w:themeColor="text1"/>
        </w:rPr>
        <w:t>фотокопију</w:t>
      </w:r>
      <w:proofErr w:type="gramEnd"/>
      <w:r w:rsidRPr="00627E17">
        <w:rPr>
          <w:rFonts w:cs="Arial"/>
          <w:color w:val="000000" w:themeColor="text1"/>
        </w:rPr>
        <w:t xml:space="preserve"> ОП обрасца.</w:t>
      </w:r>
    </w:p>
    <w:p w:rsidR="00913267" w:rsidRPr="00627E17" w:rsidRDefault="00913267" w:rsidP="00913267">
      <w:pPr>
        <w:rPr>
          <w:rFonts w:cs="Arial"/>
          <w:color w:val="000000" w:themeColor="text1"/>
        </w:rPr>
      </w:pPr>
      <w:r w:rsidRPr="00627E17">
        <w:rPr>
          <w:rFonts w:cs="Arial"/>
          <w:color w:val="000000" w:themeColor="text1"/>
        </w:rPr>
        <w:t>4) Доказ о регистрацији менице у Регистру меница Народне банке Србије (</w:t>
      </w:r>
      <w:proofErr w:type="gramStart"/>
      <w:r w:rsidRPr="00627E17">
        <w:rPr>
          <w:rFonts w:cs="Arial"/>
          <w:color w:val="000000" w:themeColor="text1"/>
        </w:rPr>
        <w:t>фотокопија  Захтева</w:t>
      </w:r>
      <w:proofErr w:type="gramEnd"/>
      <w:r w:rsidRPr="00627E17">
        <w:rPr>
          <w:rFonts w:cs="Arial"/>
          <w:color w:val="000000" w:themeColor="text1"/>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13267" w:rsidRPr="00627E17" w:rsidRDefault="00913267" w:rsidP="00913267">
      <w:pPr>
        <w:rPr>
          <w:rFonts w:cs="Arial"/>
          <w:color w:val="000000" w:themeColor="text1"/>
        </w:rPr>
      </w:pPr>
      <w:r w:rsidRPr="00627E17">
        <w:rPr>
          <w:rFonts w:cs="Arial"/>
          <w:color w:val="000000" w:themeColor="text1"/>
        </w:rPr>
        <w:lastRenderedPageBreak/>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913267" w:rsidRPr="00627E17" w:rsidRDefault="00913267" w:rsidP="00913267">
      <w:pPr>
        <w:rPr>
          <w:rFonts w:cs="Arial"/>
          <w:color w:val="000000" w:themeColor="text1"/>
        </w:rPr>
      </w:pPr>
      <w:proofErr w:type="gramStart"/>
      <w:r w:rsidRPr="00627E17">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913267" w:rsidRPr="00627E17" w:rsidRDefault="00913267" w:rsidP="00913267">
      <w:pPr>
        <w:rPr>
          <w:rFonts w:cs="Arial"/>
          <w:color w:val="000000" w:themeColor="text1"/>
        </w:rPr>
      </w:pPr>
      <w:proofErr w:type="gramStart"/>
      <w:r w:rsidRPr="00627E17">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913267" w:rsidRPr="00627E17" w:rsidRDefault="00913267" w:rsidP="00913267">
      <w:pPr>
        <w:rPr>
          <w:rFonts w:cs="Arial"/>
          <w:color w:val="000000" w:themeColor="text1"/>
        </w:rPr>
      </w:pPr>
      <w:proofErr w:type="gramStart"/>
      <w:r w:rsidRPr="00627E17">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913267" w:rsidRPr="00627E17" w:rsidRDefault="00913267" w:rsidP="00913267">
      <w:pPr>
        <w:tabs>
          <w:tab w:val="left" w:pos="1786"/>
        </w:tabs>
        <w:spacing w:before="0"/>
        <w:ind w:left="1418" w:right="-6" w:hanging="567"/>
        <w:rPr>
          <w:rFonts w:cs="Arial"/>
          <w:color w:val="000000" w:themeColor="text1"/>
        </w:rPr>
      </w:pPr>
    </w:p>
    <w:p w:rsidR="00913267" w:rsidRPr="00D15852" w:rsidRDefault="00D15852" w:rsidP="00913267">
      <w:pPr>
        <w:pStyle w:val="ListParagraph"/>
        <w:spacing w:before="0" w:after="0" w:line="240" w:lineRule="auto"/>
        <w:ind w:left="0"/>
        <w:rPr>
          <w:rFonts w:ascii="Arial" w:hAnsi="Arial" w:cs="Arial"/>
          <w:b/>
          <w:color w:val="000000" w:themeColor="text1"/>
          <w:u w:val="single"/>
          <w:lang w:val="sr-Cyrl-RS"/>
        </w:rPr>
      </w:pPr>
      <w:r>
        <w:rPr>
          <w:rFonts w:ascii="Arial" w:hAnsi="Arial" w:cs="Arial"/>
          <w:b/>
          <w:color w:val="000000" w:themeColor="text1"/>
          <w:u w:val="single"/>
          <w:lang w:val="sr-Cyrl-RS"/>
        </w:rPr>
        <w:t>Уз потписан уговор достави</w:t>
      </w:r>
    </w:p>
    <w:p w:rsidR="00913267" w:rsidRPr="00627E17" w:rsidRDefault="00913267" w:rsidP="00913267">
      <w:pPr>
        <w:pStyle w:val="ListParagraph"/>
        <w:spacing w:before="0" w:after="0" w:line="240" w:lineRule="auto"/>
        <w:ind w:left="0"/>
        <w:rPr>
          <w:rFonts w:ascii="Arial" w:hAnsi="Arial" w:cs="Arial"/>
          <w:b/>
          <w:color w:val="000000" w:themeColor="text1"/>
          <w:u w:val="single"/>
        </w:rPr>
      </w:pPr>
    </w:p>
    <w:p w:rsidR="00913267" w:rsidRPr="000608C8" w:rsidRDefault="00913267" w:rsidP="00913267">
      <w:pPr>
        <w:rPr>
          <w:rFonts w:cs="Arial"/>
          <w:b/>
          <w:color w:val="000000" w:themeColor="text1"/>
        </w:rPr>
      </w:pPr>
      <w:r w:rsidRPr="000608C8">
        <w:rPr>
          <w:rFonts w:cs="Arial"/>
          <w:b/>
          <w:color w:val="000000" w:themeColor="text1"/>
        </w:rPr>
        <w:t>Меницу као гаранцију за добро извршење посла</w:t>
      </w:r>
    </w:p>
    <w:p w:rsidR="00913267" w:rsidRPr="000608C8" w:rsidRDefault="00913267" w:rsidP="00913267">
      <w:pPr>
        <w:tabs>
          <w:tab w:val="left" w:pos="1786"/>
        </w:tabs>
        <w:spacing w:before="0"/>
        <w:ind w:right="-6"/>
        <w:rPr>
          <w:rFonts w:cs="Arial"/>
          <w:color w:val="000000" w:themeColor="text1"/>
          <w:lang w:val="ru-RU"/>
        </w:rPr>
      </w:pPr>
    </w:p>
    <w:p w:rsidR="00913267" w:rsidRPr="000608C8" w:rsidRDefault="00913267" w:rsidP="00913267">
      <w:pPr>
        <w:pStyle w:val="KDPodnaslov3"/>
        <w:keepNext w:val="0"/>
        <w:spacing w:before="0"/>
        <w:ind w:left="851"/>
        <w:rPr>
          <w:rFonts w:cs="Arial"/>
          <w:b/>
          <w:color w:val="000000" w:themeColor="text1"/>
        </w:rPr>
      </w:pPr>
      <w:bookmarkStart w:id="235" w:name="_Toc441651599"/>
      <w:bookmarkStart w:id="236" w:name="_Toc442559910"/>
      <w:r w:rsidRPr="000608C8">
        <w:rPr>
          <w:rFonts w:cs="Arial"/>
          <w:b/>
          <w:color w:val="000000" w:themeColor="text1"/>
        </w:rPr>
        <w:t xml:space="preserve">Меница за добро извршење посла </w:t>
      </w:r>
      <w:bookmarkEnd w:id="235"/>
      <w:bookmarkEnd w:id="236"/>
    </w:p>
    <w:p w:rsidR="00913267" w:rsidRPr="000608C8" w:rsidRDefault="00913267" w:rsidP="00913267">
      <w:pPr>
        <w:rPr>
          <w:rFonts w:cs="Arial"/>
          <w:color w:val="000000" w:themeColor="text1"/>
        </w:rPr>
      </w:pPr>
      <w:r w:rsidRPr="000608C8">
        <w:rPr>
          <w:rFonts w:cs="Arial"/>
          <w:color w:val="000000" w:themeColor="text1"/>
        </w:rPr>
        <w:t>Понуђач је обавезан да Наручиоцу достави:</w:t>
      </w:r>
    </w:p>
    <w:p w:rsidR="00913267" w:rsidRPr="000608C8" w:rsidRDefault="00913267" w:rsidP="00913267">
      <w:pPr>
        <w:numPr>
          <w:ilvl w:val="0"/>
          <w:numId w:val="14"/>
        </w:numPr>
        <w:rPr>
          <w:rFonts w:cs="Arial"/>
          <w:color w:val="000000" w:themeColor="text1"/>
        </w:rPr>
      </w:pPr>
      <w:r w:rsidRPr="000608C8">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913267" w:rsidRPr="000608C8" w:rsidRDefault="00913267" w:rsidP="00913267">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w:t>
      </w:r>
      <w:r w:rsidRPr="000608C8">
        <w:rPr>
          <w:rFonts w:cs="Arial"/>
          <w:color w:val="000000" w:themeColor="text1"/>
          <w:lang w:val="sr-Cyrl-RS"/>
        </w:rPr>
        <w:t xml:space="preserve"> 10</w:t>
      </w:r>
      <w:r w:rsidRPr="000608C8">
        <w:rPr>
          <w:rFonts w:cs="Arial"/>
          <w:color w:val="000000" w:themeColor="text1"/>
        </w:rPr>
        <w:t>% од вредности уговора (без ПДВ-а)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913267" w:rsidRPr="000608C8" w:rsidRDefault="00913267" w:rsidP="00913267">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13267" w:rsidRPr="000608C8" w:rsidRDefault="00913267" w:rsidP="00913267">
      <w:pPr>
        <w:numPr>
          <w:ilvl w:val="0"/>
          <w:numId w:val="14"/>
        </w:numPr>
        <w:rPr>
          <w:rFonts w:cs="Arial"/>
          <w:color w:val="000000" w:themeColor="text1"/>
        </w:rPr>
      </w:pPr>
      <w:proofErr w:type="gramStart"/>
      <w:r w:rsidRPr="000608C8">
        <w:rPr>
          <w:rFonts w:cs="Arial"/>
          <w:color w:val="000000" w:themeColor="text1"/>
        </w:rPr>
        <w:t>фотокопију</w:t>
      </w:r>
      <w:proofErr w:type="gramEnd"/>
      <w:r w:rsidRPr="000608C8">
        <w:rPr>
          <w:rFonts w:cs="Arial"/>
          <w:color w:val="000000" w:themeColor="text1"/>
        </w:rPr>
        <w:t xml:space="preserve"> ОП обрасца.</w:t>
      </w:r>
    </w:p>
    <w:p w:rsidR="00913267" w:rsidRPr="000608C8" w:rsidRDefault="00913267" w:rsidP="00913267">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13267" w:rsidRPr="000608C8" w:rsidRDefault="00913267" w:rsidP="00913267">
      <w:pPr>
        <w:rPr>
          <w:rFonts w:cs="Arial"/>
          <w:color w:val="000000" w:themeColor="text1"/>
        </w:rPr>
      </w:pPr>
      <w:proofErr w:type="gramStart"/>
      <w:r w:rsidRPr="000608C8">
        <w:rPr>
          <w:rFonts w:cs="Arial"/>
          <w:color w:val="000000" w:themeColor="text1"/>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0608C8">
        <w:rPr>
          <w:rFonts w:cs="Arial"/>
          <w:color w:val="000000" w:themeColor="text1"/>
        </w:rPr>
        <w:t xml:space="preserve"> </w:t>
      </w:r>
    </w:p>
    <w:p w:rsidR="00913267" w:rsidRPr="000608C8" w:rsidRDefault="00913267" w:rsidP="00913267">
      <w:pPr>
        <w:spacing w:before="0"/>
        <w:ind w:left="851"/>
        <w:rPr>
          <w:rFonts w:cs="Arial"/>
          <w:color w:val="000000" w:themeColor="text1"/>
        </w:rPr>
      </w:pPr>
    </w:p>
    <w:p w:rsidR="00913267" w:rsidRPr="00D15852" w:rsidRDefault="00D15852" w:rsidP="00913267">
      <w:pPr>
        <w:pStyle w:val="ListParagraph"/>
        <w:spacing w:before="0" w:after="0" w:line="240" w:lineRule="auto"/>
        <w:ind w:left="0"/>
        <w:rPr>
          <w:rFonts w:ascii="Arial" w:hAnsi="Arial" w:cs="Arial"/>
          <w:b/>
          <w:color w:val="000000" w:themeColor="text1"/>
          <w:u w:val="single"/>
          <w:lang w:val="sr-Cyrl-RS"/>
        </w:rPr>
      </w:pPr>
      <w:r>
        <w:rPr>
          <w:rFonts w:ascii="Arial" w:hAnsi="Arial" w:cs="Arial"/>
          <w:b/>
          <w:color w:val="000000" w:themeColor="text1"/>
          <w:u w:val="single"/>
        </w:rPr>
        <w:t xml:space="preserve">По потписивању Записника о </w:t>
      </w:r>
      <w:r>
        <w:rPr>
          <w:rFonts w:ascii="Arial" w:hAnsi="Arial" w:cs="Arial"/>
          <w:b/>
          <w:color w:val="000000" w:themeColor="text1"/>
          <w:u w:val="single"/>
          <w:lang w:val="sr-Cyrl-RS"/>
        </w:rPr>
        <w:t>извршеним услугама</w:t>
      </w:r>
    </w:p>
    <w:p w:rsidR="00913267" w:rsidRPr="000608C8" w:rsidRDefault="00913267" w:rsidP="00913267">
      <w:pPr>
        <w:spacing w:before="0"/>
        <w:ind w:left="851"/>
        <w:rPr>
          <w:rFonts w:cs="Arial"/>
          <w:color w:val="000000" w:themeColor="text1"/>
        </w:rPr>
      </w:pPr>
    </w:p>
    <w:p w:rsidR="00913267" w:rsidRPr="000608C8" w:rsidRDefault="00913267" w:rsidP="00913267">
      <w:pPr>
        <w:pStyle w:val="KDPodnaslov3"/>
        <w:keepNext w:val="0"/>
        <w:spacing w:before="0"/>
        <w:ind w:left="851"/>
        <w:rPr>
          <w:rFonts w:eastAsia="TimesNewRomanPSMT" w:cs="Arial"/>
          <w:b/>
          <w:bCs/>
          <w:iCs/>
          <w:color w:val="000000" w:themeColor="text1"/>
        </w:rPr>
      </w:pPr>
      <w:bookmarkStart w:id="237" w:name="_Toc441651601"/>
      <w:bookmarkStart w:id="238" w:name="_Toc442559912"/>
      <w:r w:rsidRPr="000608C8">
        <w:rPr>
          <w:rFonts w:eastAsia="TimesNewRomanPSMT" w:cs="Arial"/>
          <w:b/>
          <w:bCs/>
          <w:iCs/>
          <w:color w:val="000000" w:themeColor="text1"/>
        </w:rPr>
        <w:t xml:space="preserve">Меница као гаранција </w:t>
      </w:r>
      <w:proofErr w:type="gramStart"/>
      <w:r w:rsidRPr="000608C8">
        <w:rPr>
          <w:rFonts w:eastAsia="TimesNewRomanPSMT" w:cs="Arial"/>
          <w:b/>
          <w:bCs/>
          <w:iCs/>
          <w:color w:val="000000" w:themeColor="text1"/>
        </w:rPr>
        <w:t>за  отклањање</w:t>
      </w:r>
      <w:proofErr w:type="gramEnd"/>
      <w:r w:rsidRPr="000608C8">
        <w:rPr>
          <w:rFonts w:eastAsia="TimesNewRomanPSMT" w:cs="Arial"/>
          <w:b/>
          <w:bCs/>
          <w:iCs/>
          <w:color w:val="000000" w:themeColor="text1"/>
        </w:rPr>
        <w:t xml:space="preserve"> грешака у гарантном року</w:t>
      </w:r>
      <w:bookmarkEnd w:id="237"/>
      <w:bookmarkEnd w:id="238"/>
    </w:p>
    <w:p w:rsidR="00913267" w:rsidRDefault="00913267" w:rsidP="00913267">
      <w:pPr>
        <w:rPr>
          <w:rFonts w:cs="Arial"/>
          <w:color w:val="000000" w:themeColor="text1"/>
          <w:lang w:val="sr-Cyrl-RS"/>
        </w:rPr>
      </w:pPr>
      <w:r w:rsidRPr="000608C8">
        <w:rPr>
          <w:rFonts w:cs="Arial"/>
          <w:color w:val="000000" w:themeColor="text1"/>
        </w:rPr>
        <w:t>Понуђач је обавезан да Наручиоцу достави:</w:t>
      </w:r>
    </w:p>
    <w:p w:rsidR="00E51957" w:rsidRPr="00E51957" w:rsidRDefault="00E51957" w:rsidP="00913267">
      <w:pPr>
        <w:rPr>
          <w:rFonts w:cs="Arial"/>
          <w:color w:val="000000" w:themeColor="text1"/>
          <w:lang w:val="sr-Cyrl-RS"/>
        </w:rPr>
      </w:pPr>
    </w:p>
    <w:p w:rsidR="00913267" w:rsidRPr="000608C8" w:rsidRDefault="00913267" w:rsidP="00913267">
      <w:pPr>
        <w:numPr>
          <w:ilvl w:val="0"/>
          <w:numId w:val="14"/>
        </w:numPr>
        <w:rPr>
          <w:rFonts w:cs="Arial"/>
          <w:color w:val="000000" w:themeColor="text1"/>
        </w:rPr>
      </w:pPr>
      <w:r w:rsidRPr="000608C8">
        <w:rPr>
          <w:rFonts w:cs="Arial"/>
          <w:color w:val="000000" w:themeColor="text1"/>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913267" w:rsidRPr="000608C8" w:rsidRDefault="00913267" w:rsidP="00913267">
      <w:pPr>
        <w:numPr>
          <w:ilvl w:val="0"/>
          <w:numId w:val="14"/>
        </w:numPr>
        <w:rPr>
          <w:rFonts w:cs="Arial"/>
          <w:color w:val="000000" w:themeColor="text1"/>
        </w:rPr>
      </w:pPr>
      <w:r w:rsidRPr="000608C8">
        <w:rPr>
          <w:rFonts w:cs="Arial"/>
          <w:color w:val="000000" w:themeColor="text1"/>
        </w:rPr>
        <w:lastRenderedPageBreak/>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913267" w:rsidRPr="000608C8" w:rsidRDefault="00913267" w:rsidP="00913267">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13267" w:rsidRPr="000608C8" w:rsidRDefault="00913267" w:rsidP="00913267">
      <w:pPr>
        <w:numPr>
          <w:ilvl w:val="0"/>
          <w:numId w:val="14"/>
        </w:numPr>
        <w:rPr>
          <w:rFonts w:cs="Arial"/>
          <w:color w:val="000000" w:themeColor="text1"/>
        </w:rPr>
      </w:pPr>
      <w:proofErr w:type="gramStart"/>
      <w:r w:rsidRPr="000608C8">
        <w:rPr>
          <w:rFonts w:cs="Arial"/>
          <w:color w:val="000000" w:themeColor="text1"/>
        </w:rPr>
        <w:t>фотокопију</w:t>
      </w:r>
      <w:proofErr w:type="gramEnd"/>
      <w:r w:rsidRPr="000608C8">
        <w:rPr>
          <w:rFonts w:cs="Arial"/>
          <w:color w:val="000000" w:themeColor="text1"/>
        </w:rPr>
        <w:t xml:space="preserve"> ОП обрасца.</w:t>
      </w:r>
    </w:p>
    <w:p w:rsidR="00913267" w:rsidRPr="000608C8" w:rsidRDefault="00913267" w:rsidP="00913267">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13267" w:rsidRPr="000608C8" w:rsidRDefault="00913267" w:rsidP="00913267">
      <w:pPr>
        <w:rPr>
          <w:rFonts w:cs="Arial"/>
          <w:color w:val="000000" w:themeColor="text1"/>
        </w:rPr>
      </w:pPr>
      <w:proofErr w:type="gramStart"/>
      <w:r w:rsidRPr="000608C8">
        <w:rPr>
          <w:rFonts w:cs="Arial"/>
          <w:color w:val="000000" w:themeColor="text1"/>
        </w:rPr>
        <w:t>Меница може бити наплаћена у случају да изабрани понуђач не отклони недостатке у гарантном року.</w:t>
      </w:r>
      <w:proofErr w:type="gramEnd"/>
      <w:r w:rsidRPr="000608C8">
        <w:rPr>
          <w:rFonts w:cs="Arial"/>
          <w:color w:val="000000" w:themeColor="text1"/>
        </w:rPr>
        <w:t xml:space="preserve"> </w:t>
      </w:r>
    </w:p>
    <w:p w:rsidR="00913267" w:rsidRPr="000608C8" w:rsidRDefault="00913267" w:rsidP="00913267">
      <w:pPr>
        <w:pStyle w:val="KDParagraf"/>
        <w:spacing w:before="0"/>
        <w:rPr>
          <w:rFonts w:cs="Arial"/>
          <w:color w:val="000000" w:themeColor="text1"/>
        </w:rPr>
      </w:pPr>
      <w:r w:rsidRPr="000608C8">
        <w:rPr>
          <w:rFonts w:cs="Arial"/>
          <w:color w:val="000000" w:themeColor="text1"/>
        </w:rPr>
        <w:t xml:space="preserve">Уколико се средство финансијског обезбеђења не достави у уговореном року, Купац има </w:t>
      </w:r>
      <w:proofErr w:type="gramStart"/>
      <w:r w:rsidRPr="000608C8">
        <w:rPr>
          <w:rFonts w:cs="Arial"/>
          <w:color w:val="000000" w:themeColor="text1"/>
        </w:rPr>
        <w:t>право  да</w:t>
      </w:r>
      <w:proofErr w:type="gramEnd"/>
      <w:r w:rsidRPr="000608C8">
        <w:rPr>
          <w:rFonts w:cs="Arial"/>
          <w:color w:val="000000" w:themeColor="text1"/>
        </w:rPr>
        <w:t xml:space="preserve"> наплати средство финанасијског обезбеђења за добро извршење посла.</w:t>
      </w:r>
    </w:p>
    <w:p w:rsidR="00913267" w:rsidRPr="007E36D3" w:rsidRDefault="00913267" w:rsidP="00913267">
      <w:pPr>
        <w:rPr>
          <w:rFonts w:eastAsia="TimesNewRomanPSMT" w:cs="Arial"/>
          <w:lang w:val="sr-Cyrl-RS"/>
        </w:rPr>
      </w:pPr>
    </w:p>
    <w:p w:rsidR="00913267" w:rsidRPr="00B06244" w:rsidRDefault="00913267" w:rsidP="00913267">
      <w:pPr>
        <w:pStyle w:val="KDPodnaslov3"/>
        <w:keepNext w:val="0"/>
        <w:spacing w:before="0"/>
        <w:ind w:left="851"/>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913267" w:rsidRPr="00B06244" w:rsidRDefault="00913267" w:rsidP="00913267">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w:t>
      </w:r>
      <w:r w:rsidR="00CF5DE4">
        <w:rPr>
          <w:rFonts w:eastAsia="TimesNewRomanPSMT" w:cs="Arial"/>
          <w:bCs/>
          <w:color w:val="000000" w:themeColor="text1"/>
        </w:rPr>
        <w:t>“ Београд,</w:t>
      </w:r>
      <w:r w:rsidR="00CF5DE4">
        <w:rPr>
          <w:rFonts w:eastAsia="TimesNewRomanPSMT" w:cs="Arial"/>
          <w:bCs/>
          <w:color w:val="000000" w:themeColor="text1"/>
          <w:lang w:val="sr-Cyrl-RS"/>
        </w:rPr>
        <w:t>Балканска 13</w:t>
      </w:r>
      <w:r w:rsidR="00CF5DE4">
        <w:rPr>
          <w:rFonts w:eastAsia="TimesNewRomanPSMT" w:cs="Arial"/>
          <w:bCs/>
          <w:color w:val="000000" w:themeColor="text1"/>
        </w:rPr>
        <w:t>,</w:t>
      </w:r>
      <w:r w:rsidR="00CF5DE4">
        <w:rPr>
          <w:rFonts w:eastAsia="TimesNewRomanPSMT" w:cs="Arial"/>
          <w:bCs/>
          <w:color w:val="000000" w:themeColor="text1"/>
          <w:lang w:val="sr-Cyrl-RS"/>
        </w:rPr>
        <w:t xml:space="preserve"> </w:t>
      </w:r>
      <w:r w:rsidRPr="00B06244">
        <w:rPr>
          <w:rFonts w:eastAsia="TimesNewRomanPSMT" w:cs="Arial"/>
          <w:bCs/>
          <w:color w:val="000000" w:themeColor="text1"/>
        </w:rPr>
        <w:t>11000 Београд/</w:t>
      </w:r>
      <w:r w:rsidRPr="00B06244">
        <w:rPr>
          <w:rFonts w:cs="Arial"/>
          <w:color w:val="000000" w:themeColor="text1"/>
        </w:rPr>
        <w:t>Огранак ТЕНТ, Б</w:t>
      </w:r>
      <w:r w:rsidR="00CF5DE4">
        <w:rPr>
          <w:rFonts w:cs="Arial"/>
          <w:color w:val="000000" w:themeColor="text1"/>
        </w:rPr>
        <w:t>огољуба Урошевића Црног бр.44.,</w:t>
      </w:r>
      <w:r w:rsidRPr="00B06244">
        <w:rPr>
          <w:rFonts w:cs="Arial"/>
          <w:color w:val="000000" w:themeColor="text1"/>
        </w:rPr>
        <w:t>11500 Обреновац</w:t>
      </w:r>
    </w:p>
    <w:p w:rsidR="00913267" w:rsidRPr="00B06244" w:rsidRDefault="00913267" w:rsidP="00913267">
      <w:pPr>
        <w:tabs>
          <w:tab w:val="left" w:pos="567"/>
          <w:tab w:val="left" w:pos="709"/>
        </w:tabs>
        <w:spacing w:after="120"/>
        <w:rPr>
          <w:rFonts w:cs="Arial"/>
          <w:b/>
          <w:color w:val="000000" w:themeColor="text1"/>
        </w:rPr>
      </w:pPr>
      <w:r w:rsidRPr="00B06244">
        <w:rPr>
          <w:rFonts w:eastAsia="TimesNewRomanPSMT" w:cs="Arial"/>
          <w:bCs/>
          <w:color w:val="000000" w:themeColor="text1"/>
        </w:rPr>
        <w:t>Средство финансијског обезбеђења за добро извршење посла гласи на Јавно предузеће „Електропривреда Србије</w:t>
      </w:r>
      <w:r w:rsidR="00CF5DE4">
        <w:rPr>
          <w:rFonts w:eastAsia="TimesNewRomanPSMT" w:cs="Arial"/>
          <w:bCs/>
          <w:color w:val="000000" w:themeColor="text1"/>
        </w:rPr>
        <w:t>“ Београд,</w:t>
      </w:r>
      <w:r w:rsidR="00CF5DE4">
        <w:rPr>
          <w:rFonts w:eastAsia="TimesNewRomanPSMT" w:cs="Arial"/>
          <w:bCs/>
          <w:color w:val="000000" w:themeColor="text1"/>
          <w:lang w:val="sr-Cyrl-RS"/>
        </w:rPr>
        <w:t xml:space="preserve"> Балканска 13</w:t>
      </w:r>
      <w:r w:rsidRPr="00B06244">
        <w:rPr>
          <w:rFonts w:eastAsia="TimesNewRomanPSMT" w:cs="Arial"/>
          <w:bCs/>
          <w:color w:val="000000" w:themeColor="text1"/>
        </w:rPr>
        <w:t>, 11000 Београд/</w:t>
      </w:r>
      <w:r w:rsidRPr="00B06244">
        <w:rPr>
          <w:rFonts w:cs="Arial"/>
          <w:color w:val="000000" w:themeColor="text1"/>
        </w:rPr>
        <w:t xml:space="preserve">Огранак ТЕНТ, Богољуба Урошевића Црног бр.44., 11500 Обреновац </w:t>
      </w:r>
      <w:r w:rsidRPr="00B06244">
        <w:rPr>
          <w:rFonts w:cs="Arial"/>
          <w:b/>
          <w:color w:val="000000" w:themeColor="text1"/>
        </w:rPr>
        <w:t xml:space="preserve">и доставља се </w:t>
      </w:r>
      <w:r w:rsidR="008117C1">
        <w:rPr>
          <w:rFonts w:cs="Arial"/>
          <w:b/>
          <w:color w:val="000000" w:themeColor="text1"/>
          <w:lang w:val="sr-Cyrl-RS"/>
        </w:rPr>
        <w:t xml:space="preserve">уз потписан уговор </w:t>
      </w:r>
      <w:r w:rsidRPr="00B06244">
        <w:rPr>
          <w:rFonts w:cs="Arial"/>
          <w:b/>
          <w:color w:val="000000" w:themeColor="text1"/>
        </w:rPr>
        <w:t xml:space="preserve">лично </w:t>
      </w:r>
      <w:r w:rsidRPr="000608C8">
        <w:rPr>
          <w:rFonts w:cs="Arial"/>
          <w:b/>
          <w:color w:val="000000" w:themeColor="text1"/>
        </w:rPr>
        <w:t>ил</w:t>
      </w:r>
      <w:r w:rsidR="008117C1">
        <w:rPr>
          <w:rFonts w:cs="Arial"/>
          <w:b/>
          <w:color w:val="000000" w:themeColor="text1"/>
        </w:rPr>
        <w:t>и</w:t>
      </w:r>
      <w:r w:rsidRPr="00B06244">
        <w:rPr>
          <w:rFonts w:cs="Arial"/>
          <w:b/>
          <w:color w:val="000000" w:themeColor="text1"/>
        </w:rPr>
        <w:t xml:space="preserve"> поштом на адресу: </w:t>
      </w:r>
    </w:p>
    <w:p w:rsidR="00913267" w:rsidRPr="00B06244" w:rsidRDefault="00913267" w:rsidP="00913267">
      <w:pPr>
        <w:suppressAutoHyphens/>
        <w:spacing w:line="100" w:lineRule="atLeast"/>
        <w:jc w:val="center"/>
        <w:rPr>
          <w:rFonts w:eastAsia="Arial Unicode MS" w:cs="Arial"/>
          <w:b/>
          <w:color w:val="000000" w:themeColor="text1"/>
          <w:kern w:val="2"/>
          <w:highlight w:val="yellow"/>
          <w:lang w:eastAsia="ar-SA"/>
        </w:rPr>
      </w:pPr>
      <w:r w:rsidRPr="00B06244">
        <w:rPr>
          <w:rFonts w:cs="Arial"/>
          <w:b/>
          <w:color w:val="000000" w:themeColor="text1"/>
          <w:lang w:val="sr-Cyrl-RS"/>
        </w:rPr>
        <w:t>Богољуба Урошевића Црног 44</w:t>
      </w:r>
    </w:p>
    <w:p w:rsidR="00913267" w:rsidRPr="00B06244" w:rsidRDefault="00913267" w:rsidP="00913267">
      <w:pPr>
        <w:tabs>
          <w:tab w:val="left" w:pos="1134"/>
        </w:tabs>
        <w:jc w:val="center"/>
        <w:rPr>
          <w:rFonts w:cs="Arial"/>
          <w:b/>
          <w:color w:val="000000" w:themeColor="text1"/>
        </w:rPr>
      </w:pPr>
      <w:proofErr w:type="gramStart"/>
      <w:r w:rsidRPr="00B06244">
        <w:rPr>
          <w:rFonts w:cs="Arial"/>
          <w:color w:val="000000" w:themeColor="text1"/>
        </w:rPr>
        <w:t>са</w:t>
      </w:r>
      <w:proofErr w:type="gramEnd"/>
      <w:r w:rsidRPr="00B06244">
        <w:rPr>
          <w:rFonts w:cs="Arial"/>
          <w:color w:val="000000" w:themeColor="text1"/>
        </w:rPr>
        <w:t xml:space="preserve"> назнаком:</w:t>
      </w:r>
      <w:r w:rsidRPr="00B06244">
        <w:rPr>
          <w:rFonts w:cs="Arial"/>
          <w:b/>
          <w:color w:val="000000" w:themeColor="text1"/>
        </w:rPr>
        <w:t xml:space="preserve"> Средство финансијског обезбеђења за ЈН бр.</w:t>
      </w:r>
      <w:r w:rsidRPr="00B06244">
        <w:rPr>
          <w:rFonts w:cs="Arial"/>
          <w:b/>
          <w:color w:val="000000" w:themeColor="text1"/>
          <w:lang w:val="sr-Cyrl-RS"/>
        </w:rPr>
        <w:t xml:space="preserve"> </w:t>
      </w:r>
      <w:r w:rsidR="00E42A80">
        <w:rPr>
          <w:rFonts w:cs="Arial"/>
          <w:b/>
        </w:rPr>
        <w:t>3000/</w:t>
      </w:r>
      <w:r w:rsidR="00773C3B">
        <w:rPr>
          <w:rFonts w:cs="Arial"/>
          <w:b/>
          <w:lang w:val="sr-Cyrl-RS"/>
        </w:rPr>
        <w:t>0886</w:t>
      </w:r>
      <w:r w:rsidR="0033238A">
        <w:rPr>
          <w:rFonts w:cs="Arial"/>
          <w:b/>
        </w:rPr>
        <w:t>/201</w:t>
      </w:r>
      <w:r w:rsidR="00CF5DE4">
        <w:rPr>
          <w:rFonts w:cs="Arial"/>
          <w:b/>
          <w:lang w:val="sr-Cyrl-RS"/>
        </w:rPr>
        <w:t>8</w:t>
      </w:r>
      <w:r w:rsidR="0033238A">
        <w:rPr>
          <w:rFonts w:cs="Arial"/>
          <w:b/>
        </w:rPr>
        <w:t xml:space="preserve"> (</w:t>
      </w:r>
      <w:r w:rsidR="00773C3B">
        <w:rPr>
          <w:rFonts w:cs="Arial"/>
          <w:b/>
          <w:lang w:val="sr-Cyrl-RS"/>
        </w:rPr>
        <w:t>487</w:t>
      </w:r>
      <w:r w:rsidR="0033238A">
        <w:rPr>
          <w:rFonts w:cs="Arial"/>
          <w:b/>
        </w:rPr>
        <w:t>/201</w:t>
      </w:r>
      <w:r w:rsidR="00CF5DE4">
        <w:rPr>
          <w:rFonts w:cs="Arial"/>
          <w:b/>
          <w:lang w:val="sr-Cyrl-RS"/>
        </w:rPr>
        <w:t>8</w:t>
      </w:r>
      <w:r>
        <w:rPr>
          <w:rFonts w:cs="Arial"/>
          <w:b/>
        </w:rPr>
        <w:t>)</w:t>
      </w:r>
    </w:p>
    <w:p w:rsidR="00913267" w:rsidRPr="00B54610" w:rsidRDefault="00913267" w:rsidP="00913267">
      <w:pPr>
        <w:tabs>
          <w:tab w:val="left" w:pos="567"/>
          <w:tab w:val="left" w:pos="709"/>
        </w:tabs>
        <w:spacing w:after="120"/>
        <w:rPr>
          <w:rFonts w:cs="Arial"/>
          <w:b/>
          <w:color w:val="000000" w:themeColor="text1"/>
        </w:rPr>
      </w:pPr>
      <w:r w:rsidRPr="000608C8">
        <w:rPr>
          <w:rFonts w:eastAsia="TimesNewRomanPSMT" w:cs="Arial"/>
          <w:bCs/>
          <w:color w:val="000000" w:themeColor="text1"/>
        </w:rPr>
        <w:t xml:space="preserve">Средство финансијског обезбеђења за отклањање недостатака у гарантном </w:t>
      </w:r>
      <w:proofErr w:type="gramStart"/>
      <w:r w:rsidRPr="000608C8">
        <w:rPr>
          <w:rFonts w:eastAsia="TimesNewRomanPSMT" w:cs="Arial"/>
          <w:bCs/>
          <w:color w:val="000000" w:themeColor="text1"/>
        </w:rPr>
        <w:t>року  гласи</w:t>
      </w:r>
      <w:proofErr w:type="gramEnd"/>
      <w:r w:rsidRPr="000608C8">
        <w:rPr>
          <w:rFonts w:eastAsia="TimesNewRomanPSMT" w:cs="Arial"/>
          <w:bCs/>
          <w:color w:val="000000" w:themeColor="text1"/>
        </w:rPr>
        <w:t xml:space="preserve"> на Јавно предузеће „Електропривреда Србије</w:t>
      </w:r>
      <w:r w:rsidR="00CF5DE4">
        <w:rPr>
          <w:rFonts w:eastAsia="TimesNewRomanPSMT" w:cs="Arial"/>
          <w:bCs/>
          <w:color w:val="000000" w:themeColor="text1"/>
        </w:rPr>
        <w:t>“ Београд,</w:t>
      </w:r>
      <w:r w:rsidR="00CF5DE4">
        <w:rPr>
          <w:rFonts w:eastAsia="TimesNewRomanPSMT" w:cs="Arial"/>
          <w:bCs/>
          <w:color w:val="000000" w:themeColor="text1"/>
          <w:lang w:val="sr-Cyrl-RS"/>
        </w:rPr>
        <w:t xml:space="preserve"> Балканска 13</w:t>
      </w:r>
      <w:r w:rsidRPr="000608C8">
        <w:rPr>
          <w:rFonts w:eastAsia="TimesNewRomanPSMT" w:cs="Arial"/>
          <w:bCs/>
          <w:color w:val="000000" w:themeColor="text1"/>
        </w:rPr>
        <w:t>, 11000 Београд/</w:t>
      </w:r>
      <w:r w:rsidRPr="000608C8">
        <w:rPr>
          <w:rFonts w:cs="Arial"/>
          <w:color w:val="000000" w:themeColor="text1"/>
        </w:rPr>
        <w:t>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0608C8">
        <w:rPr>
          <w:rFonts w:eastAsia="TimesNewRomanPSMT" w:cs="Arial"/>
          <w:bCs/>
          <w:color w:val="000000" w:themeColor="text1"/>
        </w:rPr>
        <w:t>Јавно предузеће „Електропривреда Србије“ Београд</w:t>
      </w:r>
      <w:r>
        <w:rPr>
          <w:rFonts w:eastAsia="TimesNewRomanPSMT" w:cs="Arial"/>
          <w:bCs/>
          <w:color w:val="000000" w:themeColor="text1"/>
          <w:lang w:val="sr-Cyrl-RS"/>
        </w:rPr>
        <w:t>,</w:t>
      </w:r>
      <w:r w:rsidRPr="000608C8">
        <w:rPr>
          <w:rFonts w:cs="Arial"/>
          <w:b/>
          <w:color w:val="00B0F0"/>
        </w:rPr>
        <w:t xml:space="preserve"> </w:t>
      </w:r>
      <w:r w:rsidRPr="000608C8">
        <w:rPr>
          <w:rFonts w:cs="Arial"/>
          <w:color w:val="000000" w:themeColor="text1"/>
        </w:rPr>
        <w:t xml:space="preserve">Огранак ТЕНТБогољуба Урошевића Црног бр.44., 11500 Обреновац </w:t>
      </w:r>
      <w:r w:rsidRPr="000608C8">
        <w:rPr>
          <w:color w:val="000000" w:themeColor="text1"/>
        </w:rPr>
        <w:t>са назнаком:</w:t>
      </w:r>
      <w:r w:rsidRPr="000608C8">
        <w:rPr>
          <w:b/>
          <w:color w:val="000000" w:themeColor="text1"/>
        </w:rPr>
        <w:t xml:space="preserve"> Средства финансијског обезбеђења за ЈН бр.</w:t>
      </w:r>
      <w:r w:rsidRPr="000608C8">
        <w:rPr>
          <w:b/>
          <w:color w:val="000000" w:themeColor="text1"/>
          <w:lang w:val="sr-Cyrl-RS"/>
        </w:rPr>
        <w:t xml:space="preserve"> </w:t>
      </w:r>
      <w:r w:rsidR="00CB119C">
        <w:rPr>
          <w:rFonts w:cs="Arial"/>
          <w:b/>
        </w:rPr>
        <w:t>3000/</w:t>
      </w:r>
      <w:r w:rsidR="00773C3B">
        <w:rPr>
          <w:rFonts w:cs="Arial"/>
          <w:b/>
          <w:lang w:val="sr-Cyrl-RS"/>
        </w:rPr>
        <w:t>0886</w:t>
      </w:r>
      <w:r w:rsidR="0033238A">
        <w:rPr>
          <w:rFonts w:cs="Arial"/>
          <w:b/>
        </w:rPr>
        <w:t>/201</w:t>
      </w:r>
      <w:r w:rsidR="00CB119C">
        <w:rPr>
          <w:rFonts w:cs="Arial"/>
          <w:b/>
          <w:lang w:val="sr-Cyrl-RS"/>
        </w:rPr>
        <w:t>8</w:t>
      </w:r>
      <w:r w:rsidR="0033238A">
        <w:rPr>
          <w:rFonts w:cs="Arial"/>
          <w:b/>
        </w:rPr>
        <w:t xml:space="preserve"> (</w:t>
      </w:r>
      <w:r w:rsidR="00773C3B">
        <w:rPr>
          <w:rFonts w:cs="Arial"/>
          <w:b/>
          <w:lang w:val="sr-Cyrl-RS"/>
        </w:rPr>
        <w:t>487</w:t>
      </w:r>
      <w:r w:rsidR="0033238A">
        <w:rPr>
          <w:rFonts w:cs="Arial"/>
          <w:b/>
        </w:rPr>
        <w:t>/201</w:t>
      </w:r>
      <w:r w:rsidR="00CB119C">
        <w:rPr>
          <w:rFonts w:cs="Arial"/>
          <w:b/>
          <w:lang w:val="sr-Cyrl-RS"/>
        </w:rPr>
        <w:t>8</w:t>
      </w:r>
      <w:r>
        <w:rPr>
          <w:rFonts w:cs="Arial"/>
          <w:b/>
        </w:rPr>
        <w:t>)</w:t>
      </w:r>
    </w:p>
    <w:p w:rsidR="0085348E" w:rsidRPr="00E47C2E" w:rsidRDefault="0085348E" w:rsidP="00DC767E">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w:t>
      </w:r>
      <w:r w:rsidR="00397079">
        <w:rPr>
          <w:rFonts w:cs="Arial"/>
        </w:rPr>
        <w:t>рања понуда и у наставку поступ</w:t>
      </w:r>
      <w:r w:rsidR="00397079">
        <w:rPr>
          <w:rFonts w:cs="Arial"/>
          <w:lang w:val="sr-Cyrl-RS"/>
        </w:rPr>
        <w:t>к</w:t>
      </w:r>
      <w:r w:rsidRPr="00E47C2E">
        <w:rPr>
          <w:rFonts w:cs="Arial"/>
        </w:rPr>
        <w:t>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lastRenderedPageBreak/>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w:t>
      </w:r>
      <w:r w:rsidR="00C2781E">
        <w:rPr>
          <w:rFonts w:cs="Arial"/>
        </w:rPr>
        <w:t>е који су од значаја за примену</w:t>
      </w:r>
      <w:r w:rsidR="00C2781E">
        <w:rPr>
          <w:rFonts w:cs="Arial"/>
          <w:lang w:val="sr-Cyrl-RS"/>
        </w:rPr>
        <w:t xml:space="preserve">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DC767E">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w:t>
      </w:r>
      <w:r w:rsidR="00913267">
        <w:rPr>
          <w:rFonts w:cs="Arial"/>
          <w:lang w:val="ru-RU"/>
        </w:rPr>
        <w:t xml:space="preserve">а понуде (Образац </w:t>
      </w:r>
      <w:r w:rsidR="00C2781E">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DC767E">
      <w:pPr>
        <w:pStyle w:val="KDPodnaslov2"/>
        <w:numPr>
          <w:ilvl w:val="1"/>
          <w:numId w:val="2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DC767E">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DC767E">
      <w:pPr>
        <w:pStyle w:val="KDPodnaslov2"/>
        <w:numPr>
          <w:ilvl w:val="1"/>
          <w:numId w:val="20"/>
        </w:numPr>
        <w:spacing w:before="0"/>
        <w:jc w:val="both"/>
        <w:rPr>
          <w:rFonts w:cs="Arial"/>
        </w:rPr>
      </w:pPr>
      <w:bookmarkStart w:id="239" w:name="_Toc441651602"/>
      <w:bookmarkStart w:id="240" w:name="_Toc442559913"/>
      <w:r w:rsidRPr="00E47C2E">
        <w:rPr>
          <w:rFonts w:cs="Arial"/>
        </w:rPr>
        <w:t>Додатне информације и објашњења</w:t>
      </w:r>
      <w:bookmarkEnd w:id="239"/>
      <w:bookmarkEnd w:id="240"/>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w:t>
      </w:r>
      <w:r w:rsidR="00C2781E">
        <w:rPr>
          <w:rFonts w:cs="Arial"/>
          <w:lang w:val="ru-RU"/>
        </w:rPr>
        <w:t>А – позив за јавну набавку број</w:t>
      </w:r>
      <w:r w:rsidR="00BB3AFE">
        <w:rPr>
          <w:rFonts w:cs="Arial"/>
          <w:lang w:val="ru-RU"/>
        </w:rPr>
        <w:t xml:space="preserve"> </w:t>
      </w:r>
      <w:r w:rsidR="00BB3AFE" w:rsidRPr="00BB3AFE">
        <w:rPr>
          <w:rFonts w:cs="Arial"/>
          <w:b/>
          <w:lang w:val="ru-RU"/>
        </w:rPr>
        <w:t>ЈН/</w:t>
      </w:r>
      <w:r w:rsidR="00CB119C">
        <w:rPr>
          <w:rFonts w:cs="Arial"/>
          <w:b/>
        </w:rPr>
        <w:t>3000/</w:t>
      </w:r>
      <w:r w:rsidR="000C31E2">
        <w:rPr>
          <w:rFonts w:cs="Arial"/>
          <w:b/>
          <w:lang w:val="sr-Cyrl-RS"/>
        </w:rPr>
        <w:t>0886</w:t>
      </w:r>
      <w:r w:rsidR="0033238A">
        <w:rPr>
          <w:rFonts w:cs="Arial"/>
          <w:b/>
        </w:rPr>
        <w:t>/201</w:t>
      </w:r>
      <w:r w:rsidR="00CB119C">
        <w:rPr>
          <w:rFonts w:cs="Arial"/>
          <w:b/>
          <w:lang w:val="sr-Cyrl-RS"/>
        </w:rPr>
        <w:t>8</w:t>
      </w:r>
      <w:r w:rsidR="0033238A">
        <w:rPr>
          <w:rFonts w:cs="Arial"/>
          <w:b/>
        </w:rPr>
        <w:t>(</w:t>
      </w:r>
      <w:r w:rsidR="000C31E2">
        <w:rPr>
          <w:rFonts w:cs="Arial"/>
          <w:b/>
          <w:lang w:val="sr-Cyrl-RS"/>
        </w:rPr>
        <w:t>487</w:t>
      </w:r>
      <w:r w:rsidR="0033238A">
        <w:rPr>
          <w:rFonts w:cs="Arial"/>
          <w:b/>
        </w:rPr>
        <w:t>/201</w:t>
      </w:r>
      <w:r w:rsidR="00CB119C">
        <w:rPr>
          <w:rFonts w:cs="Arial"/>
          <w:b/>
          <w:lang w:val="sr-Cyrl-RS"/>
        </w:rPr>
        <w:t>8</w:t>
      </w:r>
      <w:r w:rsidR="00C2781E">
        <w:rPr>
          <w:rFonts w:cs="Arial"/>
          <w:b/>
        </w:rPr>
        <w:t>)</w:t>
      </w:r>
      <w:r w:rsidR="000F25B8">
        <w:rPr>
          <w:rFonts w:cs="Arial"/>
          <w:lang w:val="ru-RU"/>
        </w:rPr>
        <w:t xml:space="preserve">“или </w:t>
      </w:r>
      <w:r w:rsidRPr="00E47C2E">
        <w:rPr>
          <w:rFonts w:cs="Arial"/>
          <w:lang w:val="ru-RU"/>
        </w:rPr>
        <w:t>електронским путем на е-</w:t>
      </w:r>
      <w:r w:rsidRPr="00E47C2E">
        <w:rPr>
          <w:rFonts w:cs="Arial"/>
        </w:rPr>
        <w:t>mail</w:t>
      </w:r>
      <w:r w:rsidRPr="00E47C2E">
        <w:rPr>
          <w:rFonts w:cs="Arial"/>
          <w:lang w:val="ru-RU"/>
        </w:rPr>
        <w:t xml:space="preserve"> адресу:</w:t>
      </w:r>
      <w:hyperlink r:id="rId171" w:history="1">
        <w:r w:rsidR="002A4E0C" w:rsidRPr="000F25B8">
          <w:rPr>
            <w:rStyle w:val="Hyperlink"/>
            <w:rFonts w:cs="Arial"/>
            <w:color w:val="auto"/>
          </w:rPr>
          <w:t>zoran.</w:t>
        </w:r>
        <w:r w:rsidR="002A4E0C" w:rsidRPr="000F25B8">
          <w:rPr>
            <w:rStyle w:val="Hyperlink"/>
            <w:rFonts w:cs="Arial"/>
            <w:color w:val="auto"/>
            <w:lang w:val="sr-Latn-RS"/>
          </w:rPr>
          <w:t>todorovic</w:t>
        </w:r>
        <w:r w:rsidR="002A4E0C" w:rsidRPr="000F25B8">
          <w:rPr>
            <w:rStyle w:val="Hyperlink"/>
            <w:rFonts w:cs="Arial"/>
            <w:color w:val="auto"/>
            <w:lang w:val="ru-RU"/>
          </w:rPr>
          <w:t>@</w:t>
        </w:r>
      </w:hyperlink>
      <w:r w:rsidR="00C2781E" w:rsidRPr="000F25B8">
        <w:rPr>
          <w:rStyle w:val="Hyperlink"/>
          <w:rFonts w:cs="Arial"/>
          <w:color w:val="auto"/>
        </w:rPr>
        <w:t>eps.rs</w:t>
      </w:r>
      <w:r w:rsidRPr="00E47C2E">
        <w:rPr>
          <w:rFonts w:cs="Arial"/>
          <w:lang w:val="ru-RU"/>
        </w:rPr>
        <w:t xml:space="preserve">,радним данима (понедељак – петак) у времену </w:t>
      </w:r>
      <w:r w:rsidRPr="000F25B8">
        <w:rPr>
          <w:rFonts w:cs="Arial"/>
          <w:lang w:val="ru-RU"/>
        </w:rPr>
        <w:t>од 0</w:t>
      </w:r>
      <w:r w:rsidR="00FD4A4E" w:rsidRPr="000F25B8">
        <w:rPr>
          <w:rFonts w:cs="Arial"/>
          <w:lang w:val="ru-RU"/>
        </w:rPr>
        <w:t>7,00</w:t>
      </w:r>
      <w:r w:rsidRPr="000F25B8">
        <w:rPr>
          <w:rFonts w:cs="Arial"/>
          <w:lang w:val="ru-RU"/>
        </w:rPr>
        <w:t xml:space="preserve"> до 1</w:t>
      </w:r>
      <w:r w:rsidR="00FD4A4E" w:rsidRPr="000F25B8">
        <w:rPr>
          <w:rFonts w:cs="Arial"/>
          <w:lang w:val="ru-RU"/>
        </w:rPr>
        <w:t>4,00</w:t>
      </w:r>
      <w:r w:rsidRPr="00E47C2E">
        <w:rPr>
          <w:rFonts w:cs="Arial"/>
          <w:lang w:val="ru-RU"/>
        </w:rPr>
        <w:t xml:space="preserve"> 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lastRenderedPageBreak/>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0F25B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0F25B8">
          <w:rPr>
            <w:rStyle w:val="Hyperlink"/>
            <w:rFonts w:cs="Arial"/>
            <w:color w:val="auto"/>
          </w:rPr>
          <w:t>www.</w:t>
        </w:r>
        <w:r w:rsidR="000B45FD" w:rsidRPr="000F25B8">
          <w:rPr>
            <w:rStyle w:val="Hyperlink"/>
            <w:rFonts w:cs="Arial"/>
            <w:color w:val="auto"/>
            <w:lang w:val="sr-Cyrl-CS"/>
          </w:rPr>
          <w:t>к</w:t>
        </w:r>
        <w:r w:rsidR="000B45FD" w:rsidRPr="000F25B8">
          <w:rPr>
            <w:rStyle w:val="Hyperlink"/>
            <w:rFonts w:cs="Arial"/>
            <w:color w:val="auto"/>
          </w:rPr>
          <w:t>jn.gov.rs</w:t>
        </w:r>
      </w:hyperlink>
      <w:r w:rsidRPr="000F25B8">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DC767E">
      <w:pPr>
        <w:pStyle w:val="KDPodnaslov2"/>
        <w:numPr>
          <w:ilvl w:val="1"/>
          <w:numId w:val="20"/>
        </w:numPr>
        <w:spacing w:before="0"/>
        <w:jc w:val="both"/>
        <w:rPr>
          <w:rFonts w:cs="Arial"/>
        </w:rPr>
      </w:pPr>
      <w:bookmarkStart w:id="241" w:name="_Toc441651603"/>
      <w:bookmarkStart w:id="242" w:name="_Toc442559914"/>
      <w:r w:rsidRPr="00E47C2E">
        <w:rPr>
          <w:rFonts w:cs="Arial"/>
        </w:rPr>
        <w:t>Трошкови понуде</w:t>
      </w:r>
      <w:bookmarkEnd w:id="241"/>
      <w:bookmarkEnd w:id="242"/>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DC767E">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DC767E">
      <w:pPr>
        <w:pStyle w:val="KDPodnaslov2"/>
        <w:numPr>
          <w:ilvl w:val="1"/>
          <w:numId w:val="20"/>
        </w:numPr>
        <w:spacing w:before="0"/>
        <w:jc w:val="both"/>
        <w:rPr>
          <w:rFonts w:cs="Arial"/>
        </w:rPr>
      </w:pPr>
      <w:bookmarkStart w:id="243" w:name="_Toc442559917"/>
      <w:bookmarkStart w:id="244" w:name="_Toc441651606"/>
      <w:r w:rsidRPr="00E47C2E">
        <w:rPr>
          <w:rFonts w:cs="Arial"/>
        </w:rPr>
        <w:t>Разлози за одбијање понуде</w:t>
      </w:r>
      <w:bookmarkEnd w:id="243"/>
      <w:bookmarkEnd w:id="244"/>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DC767E">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DC767E">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DC767E">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DC767E">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DC767E">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7E36D3" w:rsidRDefault="00B20A6C" w:rsidP="007E36D3">
      <w:pPr>
        <w:spacing w:before="0"/>
        <w:rPr>
          <w:rFonts w:cs="Arial"/>
          <w:lang w:val="sr-Cyrl-RS"/>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8D2B23" w:rsidRPr="00E47C2E" w:rsidRDefault="00C14152" w:rsidP="00DC767E">
      <w:pPr>
        <w:pStyle w:val="KDPodnaslov2"/>
        <w:numPr>
          <w:ilvl w:val="1"/>
          <w:numId w:val="20"/>
        </w:numPr>
        <w:spacing w:before="0"/>
        <w:jc w:val="both"/>
        <w:rPr>
          <w:rFonts w:cs="Arial"/>
        </w:rPr>
      </w:pPr>
      <w:r w:rsidRPr="00E47C2E">
        <w:rPr>
          <w:rFonts w:cs="Arial"/>
        </w:rPr>
        <w:lastRenderedPageBreak/>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DC767E">
      <w:pPr>
        <w:pStyle w:val="KDPodnaslov2"/>
        <w:numPr>
          <w:ilvl w:val="1"/>
          <w:numId w:val="20"/>
        </w:numPr>
        <w:spacing w:before="0"/>
        <w:jc w:val="both"/>
        <w:rPr>
          <w:rFonts w:cs="Arial"/>
          <w:lang w:val="ru-RU"/>
        </w:rPr>
      </w:pPr>
      <w:bookmarkStart w:id="245" w:name="_Toc441651607"/>
      <w:bookmarkStart w:id="246" w:name="_Toc442559918"/>
      <w:r w:rsidRPr="00E47C2E">
        <w:rPr>
          <w:rFonts w:cs="Arial"/>
          <w:lang w:val="ru-RU"/>
        </w:rPr>
        <w:t>Н</w:t>
      </w:r>
      <w:r w:rsidRPr="00E47C2E">
        <w:rPr>
          <w:rFonts w:cs="Arial"/>
        </w:rPr>
        <w:t>егативне референце</w:t>
      </w:r>
      <w:bookmarkEnd w:id="245"/>
      <w:bookmarkEnd w:id="246"/>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DC767E">
      <w:pPr>
        <w:pStyle w:val="KDPodnaslov2"/>
        <w:numPr>
          <w:ilvl w:val="1"/>
          <w:numId w:val="20"/>
        </w:numPr>
        <w:spacing w:before="0"/>
        <w:jc w:val="both"/>
        <w:rPr>
          <w:rFonts w:cs="Arial"/>
        </w:rPr>
      </w:pPr>
      <w:bookmarkStart w:id="247" w:name="_Toc441651608"/>
      <w:bookmarkStart w:id="248" w:name="_Toc442559919"/>
      <w:r w:rsidRPr="00E47C2E">
        <w:rPr>
          <w:rFonts w:cs="Arial"/>
        </w:rPr>
        <w:t>Увид у документацију</w:t>
      </w:r>
      <w:bookmarkEnd w:id="247"/>
      <w:bookmarkEnd w:id="248"/>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DC767E">
      <w:pPr>
        <w:pStyle w:val="KDPodnaslov2"/>
        <w:numPr>
          <w:ilvl w:val="1"/>
          <w:numId w:val="20"/>
        </w:numPr>
        <w:spacing w:before="0"/>
        <w:ind w:left="0" w:firstLine="0"/>
        <w:jc w:val="both"/>
        <w:rPr>
          <w:rFonts w:cs="Arial"/>
        </w:rPr>
      </w:pPr>
      <w:bookmarkStart w:id="249" w:name="_Toc441651609"/>
      <w:bookmarkStart w:id="250" w:name="_Toc442559920"/>
      <w:r w:rsidRPr="00E47C2E">
        <w:rPr>
          <w:rFonts w:cs="Arial"/>
          <w:lang w:val="ru-RU"/>
        </w:rPr>
        <w:t>З</w:t>
      </w:r>
      <w:r w:rsidRPr="00E47C2E">
        <w:rPr>
          <w:rFonts w:cs="Arial"/>
        </w:rPr>
        <w:t>аштита права понуђача</w:t>
      </w:r>
      <w:bookmarkEnd w:id="249"/>
      <w:bookmarkEnd w:id="250"/>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w:t>
      </w:r>
      <w:r w:rsidRPr="00E47C2E">
        <w:rPr>
          <w:rFonts w:cs="Arial"/>
        </w:rPr>
        <w:lastRenderedPageBreak/>
        <w:t>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C2781E" w:rsidP="005F76D5">
      <w:pPr>
        <w:rPr>
          <w:rFonts w:cs="Arial"/>
        </w:rPr>
      </w:pPr>
      <w:r>
        <w:rPr>
          <w:rFonts w:cs="Arial"/>
        </w:rPr>
        <w:tab/>
        <w:t xml:space="preserve">  </w:t>
      </w:r>
      <w:r w:rsidR="0031435B" w:rsidRPr="00E47C2E">
        <w:rPr>
          <w:rFonts w:cs="Arial"/>
        </w:rPr>
        <w:t xml:space="preserve">Захтев за заштиту права подноси се лично или путем поште на адресу: </w:t>
      </w:r>
      <w:r>
        <w:rPr>
          <w:rFonts w:cs="Arial"/>
        </w:rPr>
        <w:t xml:space="preserve">                                </w:t>
      </w:r>
      <w:r w:rsidR="0031435B" w:rsidRPr="00E47C2E">
        <w:rPr>
          <w:rFonts w:cs="Arial"/>
        </w:rPr>
        <w:t>ЈП „Електропривреда Србије</w:t>
      </w:r>
      <w:proofErr w:type="gramStart"/>
      <w:r w:rsidR="0031435B" w:rsidRPr="00E47C2E">
        <w:rPr>
          <w:rFonts w:cs="Arial"/>
        </w:rPr>
        <w:t>“ Београд</w:t>
      </w:r>
      <w:proofErr w:type="gramEnd"/>
      <w:r w:rsidR="0031435B"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Pr="006520EC">
        <w:rPr>
          <w:rFonts w:cs="Arial"/>
          <w:lang w:val="sr-Cyrl-CS"/>
        </w:rPr>
        <w:t>Улица</w:t>
      </w:r>
      <w:r>
        <w:rPr>
          <w:rFonts w:cs="Arial"/>
          <w:lang w:val="sr-Cyrl-CS"/>
        </w:rPr>
        <w:t>:</w:t>
      </w:r>
      <w:r w:rsidRPr="006520EC">
        <w:rPr>
          <w:rFonts w:cs="Arial"/>
        </w:rPr>
        <w:t>Богољуба Урошевића</w:t>
      </w:r>
      <w:r>
        <w:rPr>
          <w:rFonts w:cs="Arial"/>
          <w:lang w:val="sr-Cyrl-RS"/>
        </w:rPr>
        <w:t>-</w:t>
      </w:r>
      <w:r w:rsidRPr="006520EC">
        <w:rPr>
          <w:rFonts w:cs="Arial"/>
        </w:rPr>
        <w:t xml:space="preserve">Црног </w:t>
      </w:r>
      <w:r w:rsidRPr="006520EC">
        <w:rPr>
          <w:rFonts w:cs="Arial"/>
          <w:lang w:val="sr-Cyrl-CS"/>
        </w:rPr>
        <w:t>број</w:t>
      </w:r>
      <w:r w:rsidRPr="006520EC">
        <w:rPr>
          <w:rFonts w:cs="Arial"/>
        </w:rPr>
        <w:t xml:space="preserve"> 44</w:t>
      </w:r>
      <w:r w:rsidRPr="006520EC">
        <w:rPr>
          <w:rFonts w:cs="Arial"/>
          <w:lang w:val="sr-Cyrl-RS"/>
        </w:rPr>
        <w:t>.</w:t>
      </w:r>
      <w:r>
        <w:rPr>
          <w:rFonts w:cs="Arial"/>
        </w:rPr>
        <w:t xml:space="preserve"> </w:t>
      </w:r>
      <w:proofErr w:type="gramStart"/>
      <w:r w:rsidR="0031435B" w:rsidRPr="00E47C2E">
        <w:rPr>
          <w:rFonts w:cs="Arial"/>
        </w:rPr>
        <w:t>са</w:t>
      </w:r>
      <w:proofErr w:type="gramEnd"/>
      <w:r w:rsidR="0031435B" w:rsidRPr="00E47C2E">
        <w:rPr>
          <w:rFonts w:cs="Arial"/>
        </w:rPr>
        <w:t xml:space="preserve"> назнаком Захтев за заштиту права за ЈН </w:t>
      </w:r>
      <w:r w:rsidR="00BB3AFE" w:rsidRPr="00BB3AFE">
        <w:rPr>
          <w:rFonts w:cs="Arial"/>
        </w:rPr>
        <w:t>услу</w:t>
      </w:r>
      <w:r w:rsidR="00F60A62">
        <w:rPr>
          <w:rFonts w:cs="Arial"/>
        </w:rPr>
        <w:t>га</w:t>
      </w:r>
      <w:r w:rsidR="00F60A62">
        <w:rPr>
          <w:rFonts w:cs="Arial"/>
          <w:lang w:val="sr-Cyrl-RS"/>
        </w:rPr>
        <w:t>:</w:t>
      </w:r>
      <w:r w:rsidR="005F76D5" w:rsidRPr="005F76D5">
        <w:rPr>
          <w:rFonts w:eastAsia="Arial" w:cs="Arial"/>
          <w:color w:val="000000"/>
          <w:szCs w:val="20"/>
          <w:lang w:val="sr-Latn-RS" w:eastAsia="sr-Latn-RS"/>
        </w:rPr>
        <w:t xml:space="preserve"> </w:t>
      </w:r>
      <w:r w:rsidR="005F76D5" w:rsidRPr="00566ABA">
        <w:rPr>
          <w:rFonts w:eastAsia="Arial" w:cs="Arial"/>
          <w:color w:val="000000"/>
          <w:szCs w:val="20"/>
          <w:lang w:val="sr-Latn-RS" w:eastAsia="sr-Latn-RS"/>
        </w:rPr>
        <w:t>Годишње одржавање опреме мерења релативних  вибрација ТА, надзор механичких мерења напојних пумпи бл А1-А6, уградња даљинског надзора релативних вибрација бл1 и 2 - ТЕНТ-А</w:t>
      </w:r>
      <w:r w:rsidR="005F76D5">
        <w:rPr>
          <w:rFonts w:cs="Arial"/>
          <w:lang w:val="sr-Cyrl-RS"/>
        </w:rPr>
        <w:t>,</w:t>
      </w:r>
      <w:r w:rsidRPr="00E47C2E">
        <w:rPr>
          <w:rFonts w:cs="Arial"/>
        </w:rPr>
        <w:t xml:space="preserve"> </w:t>
      </w:r>
      <w:r w:rsidR="0031435B" w:rsidRPr="00E47C2E">
        <w:rPr>
          <w:rFonts w:cs="Arial"/>
        </w:rPr>
        <w:t>бр.ЈН</w:t>
      </w:r>
      <w:r w:rsidR="005F76D5">
        <w:rPr>
          <w:rFonts w:cs="Arial"/>
          <w:lang w:val="sr-Cyrl-RS"/>
        </w:rPr>
        <w:t xml:space="preserve"> </w:t>
      </w:r>
      <w:r w:rsidR="000F25B8">
        <w:rPr>
          <w:rFonts w:cs="Arial"/>
          <w:b/>
        </w:rPr>
        <w:t>3000/</w:t>
      </w:r>
      <w:r w:rsidR="005F76D5">
        <w:rPr>
          <w:rFonts w:cs="Arial"/>
          <w:b/>
          <w:lang w:val="sr-Cyrl-RS"/>
        </w:rPr>
        <w:t>0886</w:t>
      </w:r>
      <w:r w:rsidR="00DE584A">
        <w:rPr>
          <w:rFonts w:cs="Arial"/>
          <w:b/>
        </w:rPr>
        <w:t>/201</w:t>
      </w:r>
      <w:r w:rsidR="000F25B8">
        <w:rPr>
          <w:rFonts w:cs="Arial"/>
          <w:b/>
          <w:lang w:val="sr-Cyrl-RS"/>
        </w:rPr>
        <w:t>8</w:t>
      </w:r>
      <w:r w:rsidR="000F25B8">
        <w:rPr>
          <w:rFonts w:cs="Arial"/>
          <w:b/>
        </w:rPr>
        <w:t xml:space="preserve"> (</w:t>
      </w:r>
      <w:r w:rsidR="005F76D5">
        <w:rPr>
          <w:rFonts w:cs="Arial"/>
          <w:b/>
          <w:lang w:val="sr-Cyrl-RS"/>
        </w:rPr>
        <w:t>487</w:t>
      </w:r>
      <w:r w:rsidR="000F25B8">
        <w:rPr>
          <w:rFonts w:cs="Arial"/>
          <w:b/>
        </w:rPr>
        <w:t>/201</w:t>
      </w:r>
      <w:r w:rsidR="000F25B8">
        <w:rPr>
          <w:rFonts w:cs="Arial"/>
          <w:b/>
          <w:lang w:val="sr-Cyrl-RS"/>
        </w:rPr>
        <w:t>8</w:t>
      </w:r>
      <w:r>
        <w:rPr>
          <w:rFonts w:cs="Arial"/>
          <w:b/>
        </w:rPr>
        <w:t>)</w:t>
      </w:r>
      <w:r w:rsidR="0031435B"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C2781E" w:rsidRPr="00C2781E">
        <w:rPr>
          <w:rFonts w:cs="Arial"/>
        </w:rPr>
        <w:t xml:space="preserve"> </w:t>
      </w:r>
      <w:hyperlink r:id="rId173" w:history="1">
        <w:r w:rsidR="002A4E0C" w:rsidRPr="000F25B8">
          <w:rPr>
            <w:rStyle w:val="Hyperlink"/>
            <w:rFonts w:cs="Arial"/>
            <w:color w:val="auto"/>
          </w:rPr>
          <w:t>zoran.todorovic</w:t>
        </w:r>
        <w:r w:rsidR="002A4E0C" w:rsidRPr="000F25B8">
          <w:rPr>
            <w:rStyle w:val="Hyperlink"/>
            <w:rFonts w:cs="Arial"/>
            <w:color w:val="auto"/>
            <w:lang w:val="ru-RU"/>
          </w:rPr>
          <w:t>@</w:t>
        </w:r>
      </w:hyperlink>
      <w:r w:rsidR="00C2781E" w:rsidRPr="000F25B8">
        <w:rPr>
          <w:rStyle w:val="Hyperlink"/>
          <w:rFonts w:cs="Arial"/>
          <w:color w:val="auto"/>
        </w:rPr>
        <w:t>eps.rs</w:t>
      </w:r>
      <w:r w:rsidR="00C2781E" w:rsidRPr="00E47C2E">
        <w:rPr>
          <w:rFonts w:cs="Arial"/>
        </w:rPr>
        <w:t xml:space="preserve"> </w:t>
      </w:r>
      <w:r w:rsidRPr="00E47C2E">
        <w:rPr>
          <w:rFonts w:cs="Arial"/>
        </w:rPr>
        <w:t xml:space="preserve">радним данима (понедељак-петак) од </w:t>
      </w:r>
      <w:r w:rsidR="00643389" w:rsidRPr="000F25B8">
        <w:rPr>
          <w:rFonts w:cs="Arial"/>
        </w:rPr>
        <w:t>7</w:t>
      </w:r>
      <w:proofErr w:type="gramStart"/>
      <w:r w:rsidRPr="000F25B8">
        <w:rPr>
          <w:rFonts w:cs="Arial"/>
        </w:rPr>
        <w:t>,00</w:t>
      </w:r>
      <w:proofErr w:type="gramEnd"/>
      <w:r w:rsidRPr="000F25B8">
        <w:rPr>
          <w:rFonts w:cs="Arial"/>
        </w:rPr>
        <w:t xml:space="preserve"> </w:t>
      </w:r>
      <w:r w:rsidRPr="00E47C2E">
        <w:rPr>
          <w:rFonts w:cs="Arial"/>
        </w:rPr>
        <w:t xml:space="preserve">до </w:t>
      </w:r>
      <w:r w:rsidRPr="000F25B8">
        <w:rPr>
          <w:rFonts w:cs="Arial"/>
        </w:rPr>
        <w:t>1</w:t>
      </w:r>
      <w:r w:rsidR="00643389" w:rsidRPr="000F25B8">
        <w:rPr>
          <w:rFonts w:cs="Arial"/>
        </w:rPr>
        <w:t>4</w:t>
      </w:r>
      <w:r w:rsidRPr="000F25B8">
        <w:rPr>
          <w:rFonts w:cs="Arial"/>
        </w:rPr>
        <w:t xml:space="preserve">,00 </w:t>
      </w:r>
      <w:r w:rsidRPr="00E47C2E">
        <w:rPr>
          <w:rFonts w:cs="Arial"/>
        </w:rPr>
        <w:t>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lastRenderedPageBreak/>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C2781E" w:rsidRDefault="0031435B" w:rsidP="00643389">
      <w:pPr>
        <w:spacing w:before="0"/>
        <w:rPr>
          <w:rFonts w:cs="Arial"/>
        </w:rPr>
      </w:pPr>
      <w:proofErr w:type="gramStart"/>
      <w:r w:rsidRPr="00C2781E">
        <w:rPr>
          <w:rFonts w:cs="Arial"/>
        </w:rPr>
        <w:t>Износ таксе из члана 156.</w:t>
      </w:r>
      <w:proofErr w:type="gramEnd"/>
      <w:r w:rsidRPr="00C2781E">
        <w:rPr>
          <w:rFonts w:cs="Arial"/>
        </w:rPr>
        <w:t xml:space="preserve"> </w:t>
      </w:r>
      <w:proofErr w:type="gramStart"/>
      <w:r w:rsidRPr="00C2781E">
        <w:rPr>
          <w:rFonts w:cs="Arial"/>
        </w:rPr>
        <w:t>став</w:t>
      </w:r>
      <w:proofErr w:type="gramEnd"/>
      <w:r w:rsidRPr="00C2781E">
        <w:rPr>
          <w:rFonts w:cs="Arial"/>
        </w:rPr>
        <w:t xml:space="preserve"> 1. </w:t>
      </w:r>
      <w:proofErr w:type="gramStart"/>
      <w:r w:rsidRPr="00C2781E">
        <w:rPr>
          <w:rFonts w:cs="Arial"/>
        </w:rPr>
        <w:t>тач</w:t>
      </w:r>
      <w:proofErr w:type="gramEnd"/>
      <w:r w:rsidRPr="00C2781E">
        <w:rPr>
          <w:rFonts w:cs="Arial"/>
        </w:rPr>
        <w:t xml:space="preserve">. </w:t>
      </w:r>
      <w:proofErr w:type="gramStart"/>
      <w:r w:rsidRPr="00C2781E">
        <w:rPr>
          <w:rFonts w:cs="Arial"/>
        </w:rPr>
        <w:t>1)-</w:t>
      </w:r>
      <w:proofErr w:type="gramEnd"/>
      <w:r w:rsidRPr="00C2781E">
        <w:rPr>
          <w:rFonts w:cs="Arial"/>
        </w:rPr>
        <w:t xml:space="preserve"> 3) ЗЈН:</w:t>
      </w:r>
    </w:p>
    <w:p w:rsidR="0031435B" w:rsidRPr="00C2781E" w:rsidRDefault="0031435B" w:rsidP="00377FE7">
      <w:pPr>
        <w:spacing w:before="0"/>
        <w:rPr>
          <w:rFonts w:cs="Arial"/>
        </w:rPr>
      </w:pPr>
      <w:r w:rsidRPr="00C2781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0F25B8">
        <w:rPr>
          <w:rFonts w:cs="Arial"/>
        </w:rPr>
        <w:t xml:space="preserve">3000 </w:t>
      </w:r>
      <w:proofErr w:type="gramStart"/>
      <w:r w:rsidR="005F76D5">
        <w:rPr>
          <w:rFonts w:cs="Arial"/>
          <w:lang w:val="sr-Cyrl-RS"/>
        </w:rPr>
        <w:t>0886</w:t>
      </w:r>
      <w:r w:rsidR="00CA5FFC">
        <w:rPr>
          <w:rFonts w:cs="Arial"/>
        </w:rPr>
        <w:t xml:space="preserve">  201</w:t>
      </w:r>
      <w:r w:rsidR="000F25B8">
        <w:rPr>
          <w:rFonts w:cs="Arial"/>
          <w:lang w:val="sr-Cyrl-RS"/>
        </w:rPr>
        <w:t>8</w:t>
      </w:r>
      <w:proofErr w:type="gramEnd"/>
      <w:r w:rsidR="00CA5FFC">
        <w:rPr>
          <w:rFonts w:cs="Arial"/>
        </w:rPr>
        <w:t xml:space="preserve"> (</w:t>
      </w:r>
      <w:r w:rsidR="005F76D5">
        <w:rPr>
          <w:rFonts w:cs="Arial"/>
          <w:lang w:val="sr-Cyrl-RS"/>
        </w:rPr>
        <w:t>487</w:t>
      </w:r>
      <w:r w:rsidR="00CA5FFC">
        <w:rPr>
          <w:rFonts w:cs="Arial"/>
        </w:rPr>
        <w:t xml:space="preserve"> 201</w:t>
      </w:r>
      <w:r w:rsidR="000F25B8">
        <w:rPr>
          <w:rFonts w:cs="Arial"/>
          <w:lang w:val="sr-Cyrl-RS"/>
        </w:rPr>
        <w:t>8</w:t>
      </w:r>
      <w:r w:rsidR="00C2781E" w:rsidRPr="00C2781E">
        <w:rPr>
          <w:rFonts w:cs="Arial"/>
        </w:rPr>
        <w:t>)</w:t>
      </w:r>
      <w:r w:rsidRPr="00C2781E">
        <w:rPr>
          <w:rFonts w:cs="Arial"/>
        </w:rPr>
        <w:t xml:space="preserve">, сврха: ЗЗП, </w:t>
      </w:r>
      <w:r w:rsidR="00377FE7" w:rsidRPr="00C2781E">
        <w:rPr>
          <w:rFonts w:cs="Arial"/>
        </w:rPr>
        <w:t>ЈП ЕПС</w:t>
      </w:r>
      <w:r w:rsidR="00377FE7" w:rsidRPr="00C2781E">
        <w:rPr>
          <w:rFonts w:cs="Arial"/>
          <w:lang w:val="sr-Cyrl-CS"/>
        </w:rPr>
        <w:t xml:space="preserve"> Београд-огранак ТЕНТ Београд-Обреновац</w:t>
      </w:r>
      <w:r w:rsidR="00CA5FFC">
        <w:rPr>
          <w:rFonts w:cs="Arial"/>
        </w:rPr>
        <w:t>, јн. бр.3000/</w:t>
      </w:r>
      <w:r w:rsidR="005F76D5">
        <w:rPr>
          <w:rFonts w:cs="Arial"/>
          <w:lang w:val="sr-Cyrl-RS"/>
        </w:rPr>
        <w:t>0886</w:t>
      </w:r>
      <w:r w:rsidR="00CA5FFC">
        <w:rPr>
          <w:rFonts w:cs="Arial"/>
        </w:rPr>
        <w:t>/201</w:t>
      </w:r>
      <w:r w:rsidR="000F25B8">
        <w:rPr>
          <w:rFonts w:cs="Arial"/>
          <w:lang w:val="sr-Cyrl-RS"/>
        </w:rPr>
        <w:t>8</w:t>
      </w:r>
      <w:r w:rsidR="00BB3AFE">
        <w:rPr>
          <w:rFonts w:cs="Arial"/>
          <w:lang w:val="sr-Cyrl-RS"/>
        </w:rPr>
        <w:t xml:space="preserve"> </w:t>
      </w:r>
      <w:r w:rsidR="00CA5FFC">
        <w:rPr>
          <w:rFonts w:cs="Arial"/>
        </w:rPr>
        <w:t>(</w:t>
      </w:r>
      <w:r w:rsidR="005F76D5">
        <w:rPr>
          <w:rFonts w:cs="Arial"/>
          <w:lang w:val="sr-Cyrl-RS"/>
        </w:rPr>
        <w:t>487</w:t>
      </w:r>
      <w:r w:rsidR="00CA5FFC">
        <w:rPr>
          <w:rFonts w:cs="Arial"/>
        </w:rPr>
        <w:t>/201</w:t>
      </w:r>
      <w:r w:rsidR="000F25B8">
        <w:rPr>
          <w:rFonts w:cs="Arial"/>
          <w:lang w:val="sr-Cyrl-RS"/>
        </w:rPr>
        <w:t>8</w:t>
      </w:r>
      <w:r w:rsidR="00C2781E" w:rsidRPr="00C2781E">
        <w:rPr>
          <w:rFonts w:cs="Arial"/>
        </w:rPr>
        <w:t>)</w:t>
      </w:r>
      <w:r w:rsidRPr="00C2781E">
        <w:rPr>
          <w:rFonts w:cs="Arial"/>
        </w:rPr>
        <w:t xml:space="preserve">, прималац уплате: буџет Републике Србије) уплати таксу од: </w:t>
      </w:r>
    </w:p>
    <w:p w:rsidR="0031435B" w:rsidRPr="00C355CA" w:rsidRDefault="0031435B" w:rsidP="00377FE7">
      <w:pPr>
        <w:spacing w:before="0"/>
        <w:rPr>
          <w:rFonts w:cs="Arial"/>
        </w:rPr>
      </w:pPr>
      <w:r w:rsidRPr="00C355CA">
        <w:rPr>
          <w:rFonts w:cs="Arial"/>
        </w:rPr>
        <w:t>1) 120.000</w:t>
      </w:r>
      <w:r w:rsidR="00873133" w:rsidRPr="00C355CA">
        <w:rPr>
          <w:rFonts w:cs="Arial"/>
        </w:rPr>
        <w:t>,00</w:t>
      </w:r>
      <w:r w:rsidRPr="00C355CA">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C355CA">
        <w:rPr>
          <w:rFonts w:cs="Arial"/>
        </w:rPr>
        <w:t>,00</w:t>
      </w:r>
      <w:proofErr w:type="gramEnd"/>
      <w:r w:rsidRPr="00C355CA">
        <w:rPr>
          <w:rFonts w:cs="Arial"/>
        </w:rPr>
        <w:t xml:space="preserve"> динара </w:t>
      </w:r>
    </w:p>
    <w:p w:rsidR="0031435B" w:rsidRPr="00C355CA" w:rsidRDefault="00C355CA" w:rsidP="00377FE7">
      <w:pPr>
        <w:spacing w:before="0"/>
        <w:rPr>
          <w:rFonts w:cs="Arial"/>
        </w:rPr>
      </w:pPr>
      <w:r w:rsidRPr="00C355CA">
        <w:rPr>
          <w:rFonts w:cs="Arial"/>
        </w:rPr>
        <w:t>2</w:t>
      </w:r>
      <w:r w:rsidR="0031435B" w:rsidRPr="00C355CA">
        <w:rPr>
          <w:rFonts w:cs="Arial"/>
        </w:rPr>
        <w:t>) 120.000</w:t>
      </w:r>
      <w:r w:rsidR="00873133" w:rsidRPr="00C355CA">
        <w:rPr>
          <w:rFonts w:cs="Arial"/>
        </w:rPr>
        <w:t>,00</w:t>
      </w:r>
      <w:r w:rsidR="0031435B" w:rsidRPr="00C355CA">
        <w:rPr>
          <w:rFonts w:cs="Arial"/>
        </w:rPr>
        <w:t xml:space="preserve"> динара ако се захтев за заштиту права подноси након отварања понуда и ако процењена вредност није већа од 120.000.000</w:t>
      </w:r>
      <w:proofErr w:type="gramStart"/>
      <w:r w:rsidR="00873133" w:rsidRPr="00C355CA">
        <w:rPr>
          <w:rFonts w:cs="Arial"/>
        </w:rPr>
        <w:t>,00</w:t>
      </w:r>
      <w:proofErr w:type="gramEnd"/>
      <w:r w:rsidR="0031435B" w:rsidRPr="00C355CA">
        <w:rPr>
          <w:rFonts w:cs="Arial"/>
        </w:rPr>
        <w:t xml:space="preserve"> динара </w:t>
      </w: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w:t>
      </w:r>
      <w:r w:rsidR="00C2781E">
        <w:rPr>
          <w:rFonts w:cs="Arial"/>
        </w:rPr>
        <w:t xml:space="preserve"> као и датум извршења налога. </w:t>
      </w:r>
      <w:proofErr w:type="gramStart"/>
      <w:r w:rsidRPr="00E47C2E">
        <w:rPr>
          <w:rFonts w:cs="Arial"/>
        </w:rPr>
        <w:t>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lastRenderedPageBreak/>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77FE7" w:rsidRPr="007E36D3" w:rsidRDefault="0031435B" w:rsidP="0031435B">
      <w:pPr>
        <w:rPr>
          <w:rFonts w:cs="Arial"/>
          <w:lang w:val="sr-Cyrl-RS"/>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lastRenderedPageBreak/>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1" w:name="_Toc441651610"/>
      <w:bookmarkStart w:id="252" w:name="_Toc442559921"/>
    </w:p>
    <w:p w:rsidR="008D2B23" w:rsidRPr="00E47C2E" w:rsidRDefault="008D2B23" w:rsidP="00DC767E">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1"/>
      <w:bookmarkEnd w:id="252"/>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7E3AF6" w:rsidRPr="0050651A" w:rsidRDefault="007E3AF6" w:rsidP="007E3AF6">
      <w:pPr>
        <w:spacing w:before="0"/>
        <w:rPr>
          <w:rFonts w:cs="Arial"/>
          <w:lang w:val="sr-Cyrl-RS"/>
        </w:rPr>
      </w:pPr>
      <w:proofErr w:type="gramStart"/>
      <w:r w:rsidRPr="00C355CA">
        <w:rPr>
          <w:rFonts w:cs="Arial"/>
        </w:rPr>
        <w:lastRenderedPageBreak/>
        <w:t xml:space="preserve">Понуђач којем буде додељен </w:t>
      </w:r>
      <w:r w:rsidR="0050651A">
        <w:rPr>
          <w:rFonts w:cs="Arial"/>
        </w:rPr>
        <w:t>уговор, обавезан ј</w:t>
      </w:r>
      <w:r w:rsidR="0050651A">
        <w:rPr>
          <w:rFonts w:cs="Arial"/>
          <w:lang w:val="sr-Cyrl-RS"/>
        </w:rPr>
        <w:t>е да</w:t>
      </w:r>
      <w:r w:rsidR="00C355CA" w:rsidRPr="00C355CA">
        <w:rPr>
          <w:rFonts w:cs="Arial"/>
        </w:rPr>
        <w:t xml:space="preserve"> достави </w:t>
      </w:r>
      <w:r w:rsidR="00B02ADD" w:rsidRPr="00C355CA">
        <w:rPr>
          <w:rFonts w:cs="Arial"/>
        </w:rPr>
        <w:t>меницу</w:t>
      </w:r>
      <w:r w:rsidRPr="00C355CA">
        <w:rPr>
          <w:rFonts w:cs="Arial"/>
        </w:rPr>
        <w:t xml:space="preserve"> за добро извршење посла</w:t>
      </w:r>
      <w:r w:rsidR="0050651A">
        <w:rPr>
          <w:rFonts w:cs="Arial"/>
          <w:lang w:val="sr-Cyrl-RS"/>
        </w:rPr>
        <w:t>, уз уговор.</w:t>
      </w:r>
      <w:proofErr w:type="gramEnd"/>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C355CA">
        <w:rPr>
          <w:rFonts w:cs="Arial"/>
        </w:rPr>
        <w:t>8</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w:t>
      </w:r>
      <w:r w:rsidR="0044355F">
        <w:rPr>
          <w:rFonts w:cs="Arial"/>
          <w:lang w:val="ru-RU"/>
        </w:rPr>
        <w:t>а буде прихватљива, наручилац може</w:t>
      </w:r>
      <w:r w:rsidRPr="00E47C2E">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DC767E">
      <w:pPr>
        <w:pStyle w:val="KDPodnaslov2"/>
        <w:numPr>
          <w:ilvl w:val="1"/>
          <w:numId w:val="20"/>
        </w:numPr>
        <w:spacing w:before="0"/>
        <w:jc w:val="both"/>
        <w:rPr>
          <w:rFonts w:cs="Arial"/>
        </w:rPr>
      </w:pPr>
      <w:bookmarkStart w:id="253" w:name="_Toc441651611"/>
      <w:bookmarkStart w:id="254" w:name="_Toc442559922"/>
      <w:r w:rsidRPr="00E47C2E">
        <w:rPr>
          <w:rFonts w:cs="Arial"/>
        </w:rPr>
        <w:t>Измене током трајања уговора</w:t>
      </w:r>
      <w:bookmarkEnd w:id="253"/>
      <w:bookmarkEnd w:id="254"/>
    </w:p>
    <w:p w:rsidR="00013576" w:rsidRPr="00013576" w:rsidRDefault="00013576" w:rsidP="00013576">
      <w:pPr>
        <w:rPr>
          <w:rFonts w:cs="Arial"/>
        </w:rPr>
      </w:pPr>
      <w:proofErr w:type="gramStart"/>
      <w:r w:rsidRPr="00013576">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013576">
        <w:rPr>
          <w:rFonts w:cs="Arial"/>
        </w:rPr>
        <w:t xml:space="preserve"> </w:t>
      </w:r>
      <w:proofErr w:type="gramStart"/>
      <w:r w:rsidRPr="00013576">
        <w:rPr>
          <w:rFonts w:cs="Arial"/>
        </w:rPr>
        <w:t>Закона о јавним набавкама.</w:t>
      </w:r>
      <w:proofErr w:type="gramEnd"/>
    </w:p>
    <w:p w:rsidR="00013576" w:rsidRPr="00013576" w:rsidRDefault="00013576" w:rsidP="00013576">
      <w:pPr>
        <w:rPr>
          <w:rFonts w:cs="Arial"/>
        </w:rPr>
      </w:pPr>
      <w:r w:rsidRPr="00013576">
        <w:rPr>
          <w:rFonts w:cs="Arial"/>
        </w:rPr>
        <w:t xml:space="preserve">Уговорне стране током трајања овог </w:t>
      </w:r>
      <w:proofErr w:type="gramStart"/>
      <w:r w:rsidRPr="00013576">
        <w:rPr>
          <w:rFonts w:cs="Arial"/>
        </w:rPr>
        <w:t>Уговора  због</w:t>
      </w:r>
      <w:proofErr w:type="gramEnd"/>
      <w:r w:rsidRPr="00013576">
        <w:rPr>
          <w:rFonts w:cs="Arial"/>
        </w:rPr>
        <w:t xml:space="preserve"> промењених околности ближе одређених у члану 115. </w:t>
      </w:r>
      <w:proofErr w:type="gramStart"/>
      <w:r w:rsidRPr="00013576">
        <w:rPr>
          <w:rFonts w:cs="Arial"/>
        </w:rPr>
        <w:t>Закона, могу у писменој форми путем Анекса извршити измене и допуне овог Уговора.</w:t>
      </w:r>
      <w:proofErr w:type="gramEnd"/>
    </w:p>
    <w:p w:rsidR="00922EDB" w:rsidRDefault="00013576" w:rsidP="00013576">
      <w:pPr>
        <w:rPr>
          <w:rFonts w:cs="Arial"/>
          <w:lang w:val="sr-Cyrl-RS"/>
        </w:rPr>
      </w:pPr>
      <w:r w:rsidRPr="00013576">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77038C" w:rsidRPr="0077038C" w:rsidRDefault="0077038C" w:rsidP="00013576">
      <w:pPr>
        <w:rPr>
          <w:rFonts w:cs="Arial"/>
          <w:lang w:val="sr-Cyrl-R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DC767E">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C355CA" w:rsidP="00B043D1">
      <w:pPr>
        <w:pStyle w:val="KDObrazac"/>
        <w:spacing w:before="0"/>
        <w:rPr>
          <w:noProof/>
        </w:rPr>
      </w:pPr>
      <w:bookmarkStart w:id="255" w:name="_Toc442559924"/>
      <w:proofErr w:type="gramStart"/>
      <w:r>
        <w:lastRenderedPageBreak/>
        <w:t>ОБРАЗАЦ 1</w:t>
      </w:r>
      <w:r w:rsidR="00B043D1" w:rsidRPr="00E47C2E">
        <w:rPr>
          <w:noProof/>
        </w:rPr>
        <w:t>.</w:t>
      </w:r>
      <w:bookmarkEnd w:id="255"/>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________________ЈН бр. ______________</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77038C" w:rsidRDefault="0077038C" w:rsidP="00343A18">
      <w:pPr>
        <w:spacing w:before="0"/>
        <w:rPr>
          <w:rFonts w:cs="Arial"/>
          <w:iCs/>
          <w:lang w:val="ru-RU"/>
        </w:rPr>
      </w:pPr>
    </w:p>
    <w:p w:rsidR="0077038C" w:rsidRDefault="0077038C" w:rsidP="00343A18">
      <w:pPr>
        <w:spacing w:before="0"/>
        <w:rPr>
          <w:rFonts w:cs="Arial"/>
          <w:iCs/>
          <w:lang w:val="ru-RU"/>
        </w:rPr>
      </w:pPr>
    </w:p>
    <w:p w:rsidR="0077038C" w:rsidRPr="00E47C2E" w:rsidRDefault="0077038C"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2"/>
        <w:gridCol w:w="3883"/>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C355CA">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5F76D5" w:rsidRPr="005F76D5" w:rsidRDefault="00BB3AFE" w:rsidP="005F76D5">
            <w:pPr>
              <w:pStyle w:val="Title"/>
              <w:spacing w:before="0"/>
              <w:jc w:val="left"/>
              <w:rPr>
                <w:rFonts w:cs="Arial"/>
                <w:b w:val="0"/>
                <w:color w:val="FF0000"/>
                <w:sz w:val="22"/>
                <w:szCs w:val="22"/>
              </w:rPr>
            </w:pPr>
            <w:r>
              <w:rPr>
                <w:rFonts w:cs="Arial"/>
                <w:lang w:val="sr-Cyrl-RS"/>
              </w:rPr>
              <w:t xml:space="preserve"> </w:t>
            </w:r>
            <w:r w:rsidR="005F76D5" w:rsidRPr="005F76D5">
              <w:rPr>
                <w:rFonts w:eastAsia="Arial" w:cs="Arial"/>
                <w:b w:val="0"/>
                <w:color w:val="000000"/>
                <w:lang w:val="sr-Latn-RS" w:eastAsia="sr-Latn-RS"/>
              </w:rPr>
              <w:t>Годишње одржавање опреме мерења релативних  вибрација ТА, надзор механичких мерења напојних пумпи бл А1-А6, уградња даљинског надзора релативних вибрација бл1 и 2 - ТЕНТ-А</w:t>
            </w:r>
          </w:p>
          <w:p w:rsidR="000E75A0" w:rsidRPr="00C355CA" w:rsidRDefault="00BB3AFE" w:rsidP="005F76D5">
            <w:pPr>
              <w:pStyle w:val="Title"/>
              <w:spacing w:before="0"/>
              <w:jc w:val="left"/>
              <w:rPr>
                <w:rFonts w:cs="Arial"/>
              </w:rPr>
            </w:pPr>
            <w:r>
              <w:rPr>
                <w:rFonts w:cs="Arial"/>
                <w:lang w:val="sr-Cyrl-RS"/>
              </w:rPr>
              <w:t>по</w:t>
            </w:r>
            <w:r w:rsidR="00C355CA" w:rsidRPr="00C355CA">
              <w:rPr>
                <w:rFonts w:cs="Arial"/>
                <w:lang w:val="sr-Cyrl-RS"/>
              </w:rPr>
              <w:t xml:space="preserve"> ЈН</w:t>
            </w:r>
            <w:r>
              <w:rPr>
                <w:rFonts w:cs="Arial"/>
                <w:lang w:val="sr-Cyrl-RS"/>
              </w:rPr>
              <w:t>/</w:t>
            </w:r>
            <w:r w:rsidR="0077038C">
              <w:rPr>
                <w:rFonts w:cs="Arial"/>
              </w:rPr>
              <w:t>3000/</w:t>
            </w:r>
            <w:r w:rsidR="005F76D5">
              <w:rPr>
                <w:rFonts w:cs="Arial"/>
                <w:lang w:val="sr-Cyrl-RS"/>
              </w:rPr>
              <w:t>0886</w:t>
            </w:r>
            <w:r w:rsidR="0077038C">
              <w:rPr>
                <w:rFonts w:cs="Arial"/>
              </w:rPr>
              <w:t>/201</w:t>
            </w:r>
            <w:r w:rsidR="0077038C">
              <w:rPr>
                <w:rFonts w:cs="Arial"/>
                <w:lang w:val="sr-Cyrl-RS"/>
              </w:rPr>
              <w:t>8</w:t>
            </w:r>
            <w:r w:rsidR="0077038C">
              <w:rPr>
                <w:rFonts w:cs="Arial"/>
              </w:rPr>
              <w:t xml:space="preserve"> (</w:t>
            </w:r>
            <w:r w:rsidR="005F76D5">
              <w:rPr>
                <w:rFonts w:cs="Arial"/>
                <w:lang w:val="sr-Cyrl-RS"/>
              </w:rPr>
              <w:t>487</w:t>
            </w:r>
            <w:r w:rsidR="0077038C">
              <w:rPr>
                <w:rFonts w:cs="Arial"/>
              </w:rPr>
              <w:t>/201</w:t>
            </w:r>
            <w:r w:rsidR="0077038C">
              <w:rPr>
                <w:rFonts w:cs="Arial"/>
                <w:lang w:val="sr-Cyrl-RS"/>
              </w:rPr>
              <w:t>8</w:t>
            </w:r>
            <w:r w:rsidR="00C355CA" w:rsidRPr="00C355CA">
              <w:rPr>
                <w:rFonts w:cs="Arial"/>
              </w:rPr>
              <w:t>)</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C355CA">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C355CA" w:rsidRPr="00E47C2E" w:rsidTr="00C355CA">
        <w:tc>
          <w:tcPr>
            <w:tcW w:w="5242" w:type="dxa"/>
            <w:vAlign w:val="center"/>
          </w:tcPr>
          <w:p w:rsidR="00C355CA" w:rsidRPr="00B54610" w:rsidRDefault="00C355CA" w:rsidP="00C44445">
            <w:pPr>
              <w:spacing w:before="0"/>
              <w:rPr>
                <w:rFonts w:cs="Arial"/>
                <w:b/>
                <w:bCs/>
                <w:iCs/>
                <w:lang w:val="sr-Cyrl-CS"/>
              </w:rPr>
            </w:pPr>
            <w:r w:rsidRPr="00B54610">
              <w:rPr>
                <w:rFonts w:cs="Arial"/>
                <w:b/>
                <w:bCs/>
                <w:iCs/>
                <w:lang w:val="sr-Cyrl-CS"/>
              </w:rPr>
              <w:t>РОК И НАЧИН ПЛАЋАЊА:</w:t>
            </w:r>
          </w:p>
          <w:p w:rsidR="00C355CA" w:rsidRPr="00280102" w:rsidRDefault="00C355CA" w:rsidP="00C44445">
            <w:pPr>
              <w:spacing w:before="0"/>
              <w:rPr>
                <w:rFonts w:cs="Arial"/>
                <w:b/>
                <w:bCs/>
                <w:iCs/>
                <w:highlight w:val="yellow"/>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03" w:type="dxa"/>
            <w:vAlign w:val="center"/>
          </w:tcPr>
          <w:p w:rsidR="00C355CA" w:rsidRPr="00280102" w:rsidRDefault="00C355CA" w:rsidP="00C44445">
            <w:pPr>
              <w:spacing w:before="0"/>
              <w:rPr>
                <w:rFonts w:cs="Arial"/>
                <w:bCs/>
                <w:iCs/>
                <w:color w:val="00B0F0"/>
                <w:highlight w:val="yellow"/>
                <w:lang w:val="sr-Cyrl-CS"/>
              </w:rPr>
            </w:pPr>
          </w:p>
          <w:p w:rsidR="00C355CA" w:rsidRPr="00E07C61" w:rsidRDefault="005A35C7" w:rsidP="00C44445">
            <w:pPr>
              <w:spacing w:before="0"/>
              <w:jc w:val="center"/>
              <w:rPr>
                <w:rFonts w:cs="Arial"/>
                <w:b/>
                <w:bCs/>
                <w:iCs/>
                <w:lang w:val="sr-Cyrl-CS"/>
              </w:rPr>
            </w:pPr>
            <w:r>
              <w:rPr>
                <w:rFonts w:cs="Arial"/>
                <w:b/>
                <w:bCs/>
                <w:iCs/>
                <w:lang w:val="sr-Cyrl-CS"/>
              </w:rPr>
              <w:t>Сагласан</w:t>
            </w:r>
            <w:r w:rsidR="00C355CA" w:rsidRPr="00E07C61">
              <w:rPr>
                <w:rFonts w:cs="Arial"/>
                <w:b/>
                <w:bCs/>
                <w:iCs/>
                <w:lang w:val="sr-Cyrl-CS"/>
              </w:rPr>
              <w:t xml:space="preserve"> ДА / НЕ</w:t>
            </w:r>
            <w:r w:rsidR="00C355CA" w:rsidRPr="000608C8">
              <w:rPr>
                <w:rFonts w:cs="Arial"/>
                <w:bCs/>
                <w:iCs/>
                <w:color w:val="000000" w:themeColor="text1"/>
                <w:lang w:val="sr-Cyrl-CS"/>
              </w:rPr>
              <w:t>(заокружити)</w:t>
            </w:r>
          </w:p>
          <w:p w:rsidR="00C355CA" w:rsidRPr="00280102" w:rsidRDefault="00C355CA" w:rsidP="00C44445">
            <w:pPr>
              <w:spacing w:before="0"/>
              <w:jc w:val="center"/>
              <w:rPr>
                <w:rFonts w:cs="Arial"/>
                <w:b/>
                <w:bCs/>
                <w:iCs/>
                <w:highlight w:val="yellow"/>
                <w:lang w:val="sr-Cyrl-CS"/>
              </w:rPr>
            </w:pPr>
          </w:p>
        </w:tc>
      </w:tr>
      <w:tr w:rsidR="00C355CA" w:rsidRPr="00E47C2E" w:rsidTr="00C355CA">
        <w:tc>
          <w:tcPr>
            <w:tcW w:w="5242" w:type="dxa"/>
            <w:vAlign w:val="center"/>
          </w:tcPr>
          <w:p w:rsidR="000B7071" w:rsidRDefault="00C355CA" w:rsidP="000B7071">
            <w:pPr>
              <w:spacing w:before="0"/>
              <w:jc w:val="center"/>
              <w:rPr>
                <w:rFonts w:cs="Arial"/>
                <w:lang w:val="sr-Cyrl-RS"/>
              </w:rPr>
            </w:pPr>
            <w:r w:rsidRPr="00E07C61">
              <w:rPr>
                <w:rFonts w:cs="Arial"/>
                <w:b/>
                <w:bCs/>
                <w:iCs/>
                <w:lang w:val="sr-Cyrl-CS"/>
              </w:rPr>
              <w:t>РОК ИЗВРШЕЊА:</w:t>
            </w:r>
            <w:r w:rsidR="000B7071" w:rsidRPr="00BB3AFE">
              <w:rPr>
                <w:rFonts w:cs="Arial"/>
              </w:rPr>
              <w:t xml:space="preserve"> </w:t>
            </w:r>
          </w:p>
          <w:p w:rsidR="000B7071" w:rsidRPr="0082463B" w:rsidRDefault="000B7071" w:rsidP="000B7071">
            <w:pPr>
              <w:autoSpaceDE w:val="0"/>
              <w:autoSpaceDN w:val="0"/>
              <w:adjustRightInd w:val="0"/>
              <w:spacing w:before="0"/>
              <w:rPr>
                <w:rFonts w:cs="Arial"/>
                <w:lang w:val="sr-Cyrl-RS"/>
              </w:rPr>
            </w:pPr>
            <w:r>
              <w:rPr>
                <w:rFonts w:cs="Arial"/>
                <w:lang w:val="sr-Cyrl-RS"/>
              </w:rPr>
              <w:t>Изабрани понуђач је обавезан да услуге изврши сукцес</w:t>
            </w:r>
            <w:r w:rsidR="005C6DA6">
              <w:rPr>
                <w:rFonts w:cs="Arial"/>
                <w:lang w:val="sr-Cyrl-RS"/>
              </w:rPr>
              <w:t>ивно по потреби наручиоца у периоду</w:t>
            </w:r>
            <w:r>
              <w:rPr>
                <w:rFonts w:cs="Arial"/>
                <w:lang w:val="sr-Cyrl-RS"/>
              </w:rPr>
              <w:t xml:space="preserve"> од 12 месеци од дана ступања уговора на снагу.</w:t>
            </w:r>
          </w:p>
          <w:p w:rsidR="00C355CA" w:rsidRPr="002043C5" w:rsidRDefault="00C355CA" w:rsidP="0077038C">
            <w:pPr>
              <w:spacing w:before="0"/>
              <w:rPr>
                <w:rFonts w:cs="Arial"/>
                <w:bCs/>
                <w:iCs/>
                <w:color w:val="00B0F0"/>
                <w:lang w:val="sr-Cyrl-RS"/>
              </w:rPr>
            </w:pPr>
          </w:p>
        </w:tc>
        <w:tc>
          <w:tcPr>
            <w:tcW w:w="4003" w:type="dxa"/>
            <w:vAlign w:val="center"/>
          </w:tcPr>
          <w:p w:rsidR="00BB3AFE" w:rsidRPr="002043C5" w:rsidRDefault="00BB3AFE" w:rsidP="00A74EA9">
            <w:pPr>
              <w:spacing w:before="0"/>
              <w:jc w:val="center"/>
              <w:rPr>
                <w:rFonts w:cs="Arial"/>
                <w:b/>
                <w:bCs/>
                <w:iCs/>
                <w:lang w:val="sr-Cyrl-RS"/>
              </w:rPr>
            </w:pPr>
          </w:p>
          <w:p w:rsidR="00E27A72" w:rsidRPr="005A35C7" w:rsidRDefault="005A35C7" w:rsidP="00E27A72">
            <w:pPr>
              <w:spacing w:before="0"/>
              <w:jc w:val="center"/>
              <w:rPr>
                <w:rFonts w:cs="Arial"/>
                <w:b/>
                <w:lang w:val="sr-Cyrl-RS"/>
              </w:rPr>
            </w:pPr>
            <w:r w:rsidRPr="005A35C7">
              <w:rPr>
                <w:rFonts w:cs="Arial"/>
                <w:b/>
                <w:lang w:val="sr-Cyrl-RS"/>
              </w:rPr>
              <w:t>Сагласан ДА/НЕ</w:t>
            </w:r>
          </w:p>
          <w:p w:rsidR="00AC5359" w:rsidRPr="00E07C61" w:rsidRDefault="00AC5359" w:rsidP="00BB3AFE">
            <w:pPr>
              <w:spacing w:before="0"/>
              <w:jc w:val="center"/>
              <w:rPr>
                <w:rFonts w:cs="Arial"/>
                <w:bCs/>
                <w:iCs/>
                <w:color w:val="00B0F0"/>
              </w:rPr>
            </w:pPr>
          </w:p>
        </w:tc>
      </w:tr>
      <w:tr w:rsidR="00C355CA" w:rsidRPr="00E47C2E" w:rsidTr="00C355CA">
        <w:tc>
          <w:tcPr>
            <w:tcW w:w="5242" w:type="dxa"/>
            <w:vAlign w:val="center"/>
          </w:tcPr>
          <w:p w:rsidR="00C355CA" w:rsidRPr="00E07C61" w:rsidRDefault="00C355CA" w:rsidP="00C44445">
            <w:pPr>
              <w:spacing w:before="0"/>
              <w:jc w:val="center"/>
              <w:rPr>
                <w:rFonts w:cs="Arial"/>
                <w:b/>
                <w:bCs/>
                <w:iCs/>
                <w:lang w:val="sr-Cyrl-CS"/>
              </w:rPr>
            </w:pPr>
            <w:r w:rsidRPr="00E07C61">
              <w:rPr>
                <w:rFonts w:cs="Arial"/>
                <w:b/>
                <w:bCs/>
                <w:iCs/>
                <w:lang w:val="sr-Cyrl-CS"/>
              </w:rPr>
              <w:t>ГАРАНТНИ РОК:</w:t>
            </w:r>
          </w:p>
          <w:p w:rsidR="00C355CA" w:rsidRPr="00E07C61" w:rsidRDefault="00C355CA" w:rsidP="00C44445">
            <w:pPr>
              <w:spacing w:before="0"/>
              <w:jc w:val="center"/>
              <w:rPr>
                <w:rFonts w:cs="Arial"/>
                <w:b/>
                <w:bCs/>
                <w:iCs/>
                <w:lang w:val="sr-Cyrl-CS"/>
              </w:rPr>
            </w:pPr>
            <w:r w:rsidRPr="00E07C61">
              <w:rPr>
                <w:rFonts w:cs="Arial"/>
                <w:bCs/>
                <w:iCs/>
                <w:lang w:val="sr-Cyrl-CS"/>
              </w:rPr>
              <w:t>не може бити краћи од 12 месеци од дана</w:t>
            </w:r>
            <w:r w:rsidR="00F8026F">
              <w:rPr>
                <w:rFonts w:cs="Arial"/>
                <w:bCs/>
                <w:iCs/>
                <w:lang w:val="sr-Cyrl-CS"/>
              </w:rPr>
              <w:t xml:space="preserve"> извршења</w:t>
            </w:r>
            <w:r w:rsidRPr="00E07C61">
              <w:rPr>
                <w:rFonts w:cs="Arial"/>
                <w:bCs/>
                <w:iCs/>
                <w:lang w:val="sr-Cyrl-CS"/>
              </w:rPr>
              <w:t xml:space="preserve">  услуга</w:t>
            </w:r>
          </w:p>
        </w:tc>
        <w:tc>
          <w:tcPr>
            <w:tcW w:w="4003" w:type="dxa"/>
            <w:vAlign w:val="center"/>
          </w:tcPr>
          <w:p w:rsidR="00C355CA" w:rsidRPr="00E07C61" w:rsidRDefault="00C355CA" w:rsidP="00C44445">
            <w:pPr>
              <w:spacing w:before="0"/>
              <w:jc w:val="center"/>
              <w:rPr>
                <w:rFonts w:cs="Arial"/>
                <w:b/>
                <w:bCs/>
                <w:iCs/>
                <w:lang w:val="sr-Cyrl-CS"/>
              </w:rPr>
            </w:pPr>
          </w:p>
          <w:p w:rsidR="00C355CA" w:rsidRPr="00E07C61" w:rsidRDefault="00C355CA" w:rsidP="00C44445">
            <w:pPr>
              <w:spacing w:before="0"/>
              <w:jc w:val="center"/>
              <w:rPr>
                <w:rFonts w:cs="Arial"/>
                <w:b/>
                <w:bCs/>
                <w:iCs/>
                <w:lang w:val="sr-Cyrl-CS"/>
              </w:rPr>
            </w:pPr>
            <w:r w:rsidRPr="00E07C61">
              <w:rPr>
                <w:rFonts w:cs="Arial"/>
                <w:bCs/>
                <w:iCs/>
                <w:lang w:val="sr-Cyrl-CS"/>
              </w:rPr>
              <w:t>____ месеци о</w:t>
            </w:r>
            <w:r w:rsidR="00F8026F">
              <w:rPr>
                <w:rFonts w:cs="Arial"/>
                <w:bCs/>
                <w:iCs/>
                <w:lang w:val="sr-Cyrl-CS"/>
              </w:rPr>
              <w:t>д дана извршења</w:t>
            </w:r>
            <w:r w:rsidRPr="00E07C61">
              <w:rPr>
                <w:rFonts w:cs="Arial"/>
                <w:bCs/>
                <w:iCs/>
                <w:lang w:val="sr-Cyrl-CS"/>
              </w:rPr>
              <w:t xml:space="preserve"> услуга</w:t>
            </w:r>
          </w:p>
        </w:tc>
      </w:tr>
      <w:tr w:rsidR="00C355CA" w:rsidRPr="00E47C2E" w:rsidTr="00C355CA">
        <w:trPr>
          <w:trHeight w:val="818"/>
        </w:trPr>
        <w:tc>
          <w:tcPr>
            <w:tcW w:w="5242" w:type="dxa"/>
            <w:vAlign w:val="center"/>
          </w:tcPr>
          <w:p w:rsidR="00C355CA" w:rsidRPr="000608C8" w:rsidRDefault="00C355CA" w:rsidP="00C44445">
            <w:pPr>
              <w:spacing w:before="0"/>
              <w:jc w:val="left"/>
              <w:rPr>
                <w:rFonts w:cs="Arial"/>
                <w:b/>
                <w:bCs/>
                <w:iCs/>
                <w:color w:val="000000" w:themeColor="text1"/>
                <w:lang w:val="sr-Cyrl-CS"/>
              </w:rPr>
            </w:pPr>
            <w:r w:rsidRPr="000608C8">
              <w:rPr>
                <w:rFonts w:cs="Arial"/>
                <w:b/>
                <w:bCs/>
                <w:iCs/>
                <w:color w:val="000000" w:themeColor="text1"/>
                <w:lang w:val="sr-Cyrl-CS"/>
              </w:rPr>
              <w:t xml:space="preserve">МЕСТО ИЗВРШЕЊА: </w:t>
            </w:r>
            <w:r w:rsidR="00A74EA9" w:rsidRPr="00A74EA9">
              <w:rPr>
                <w:rFonts w:cs="Arial"/>
                <w:bCs/>
                <w:iCs/>
                <w:color w:val="000000" w:themeColor="text1"/>
                <w:lang w:val="sr-Cyrl-CS"/>
              </w:rPr>
              <w:t xml:space="preserve"> </w:t>
            </w:r>
            <w:r w:rsidR="002043C5">
              <w:rPr>
                <w:rFonts w:cs="Arial"/>
                <w:bCs/>
                <w:iCs/>
                <w:color w:val="000000" w:themeColor="text1"/>
                <w:lang w:val="sr-Cyrl-CS"/>
              </w:rPr>
              <w:t>ТЕНТ-А, Обреновац</w:t>
            </w:r>
          </w:p>
        </w:tc>
        <w:tc>
          <w:tcPr>
            <w:tcW w:w="4003" w:type="dxa"/>
            <w:vAlign w:val="center"/>
          </w:tcPr>
          <w:p w:rsidR="00C355CA" w:rsidRPr="000608C8" w:rsidRDefault="00C355CA" w:rsidP="00C44445">
            <w:pPr>
              <w:spacing w:before="0"/>
              <w:jc w:val="center"/>
              <w:rPr>
                <w:rFonts w:cs="Arial"/>
                <w:bCs/>
                <w:iCs/>
                <w:color w:val="000000" w:themeColor="text1"/>
                <w:lang w:val="sr-Cyrl-CS"/>
              </w:rPr>
            </w:pPr>
            <w:r w:rsidRPr="000608C8">
              <w:rPr>
                <w:rFonts w:cs="Arial"/>
                <w:bCs/>
                <w:iCs/>
                <w:color w:val="000000" w:themeColor="text1"/>
                <w:lang w:val="sr-Cyrl-CS"/>
              </w:rPr>
              <w:t>Сагласан за захтевом наручиоца</w:t>
            </w:r>
          </w:p>
          <w:p w:rsidR="00C355CA" w:rsidRPr="000608C8" w:rsidRDefault="00C355CA" w:rsidP="00C44445">
            <w:pPr>
              <w:spacing w:before="0"/>
              <w:jc w:val="center"/>
              <w:rPr>
                <w:rFonts w:cs="Arial"/>
                <w:b/>
                <w:bCs/>
                <w:iCs/>
                <w:color w:val="000000" w:themeColor="text1"/>
                <w:lang w:val="sr-Cyrl-CS"/>
              </w:rPr>
            </w:pPr>
            <w:r w:rsidRPr="000608C8">
              <w:rPr>
                <w:rFonts w:cs="Arial"/>
                <w:bCs/>
                <w:iCs/>
                <w:color w:val="000000" w:themeColor="text1"/>
                <w:lang w:val="sr-Cyrl-CS"/>
              </w:rPr>
              <w:t>ДА/НЕ (заокружити)</w:t>
            </w:r>
          </w:p>
        </w:tc>
      </w:tr>
      <w:tr w:rsidR="00C355CA" w:rsidRPr="00E47C2E" w:rsidTr="00C355CA">
        <w:trPr>
          <w:trHeight w:val="800"/>
        </w:trPr>
        <w:tc>
          <w:tcPr>
            <w:tcW w:w="5242" w:type="dxa"/>
            <w:vAlign w:val="center"/>
          </w:tcPr>
          <w:p w:rsidR="00C355CA" w:rsidRPr="00E47C2E" w:rsidRDefault="00C355CA" w:rsidP="00C44445">
            <w:pPr>
              <w:spacing w:before="0"/>
              <w:jc w:val="center"/>
              <w:rPr>
                <w:rFonts w:cs="Arial"/>
                <w:b/>
                <w:bCs/>
                <w:iCs/>
                <w:lang w:val="sr-Cyrl-CS"/>
              </w:rPr>
            </w:pPr>
            <w:r w:rsidRPr="00E47C2E">
              <w:rPr>
                <w:rFonts w:cs="Arial"/>
                <w:b/>
                <w:bCs/>
                <w:iCs/>
                <w:lang w:val="sr-Cyrl-CS"/>
              </w:rPr>
              <w:t>РОК ВАЖЕЊА ПОНУДЕ:</w:t>
            </w:r>
          </w:p>
          <w:p w:rsidR="00C355CA" w:rsidRPr="00E47C2E" w:rsidRDefault="00C355CA" w:rsidP="00C44445">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EC2F99">
              <w:rPr>
                <w:rFonts w:cs="Arial"/>
                <w:bCs/>
                <w:iCs/>
                <w:color w:val="000000" w:themeColor="text1"/>
                <w:lang w:val="sr-Latn-RS"/>
              </w:rPr>
              <w:t>60</w:t>
            </w:r>
            <w:r w:rsidRPr="00E47C2E">
              <w:rPr>
                <w:rFonts w:cs="Arial"/>
                <w:bCs/>
                <w:iCs/>
                <w:lang w:val="sr-Cyrl-CS"/>
              </w:rPr>
              <w:t xml:space="preserve"> дана од дана отварања понуда</w:t>
            </w:r>
          </w:p>
        </w:tc>
        <w:tc>
          <w:tcPr>
            <w:tcW w:w="4003" w:type="dxa"/>
            <w:vAlign w:val="center"/>
          </w:tcPr>
          <w:p w:rsidR="00C355CA" w:rsidRPr="00E47C2E" w:rsidRDefault="00C355CA" w:rsidP="00C44445">
            <w:pPr>
              <w:spacing w:before="0"/>
              <w:jc w:val="center"/>
              <w:rPr>
                <w:rFonts w:cs="Arial"/>
                <w:b/>
                <w:bCs/>
                <w:iCs/>
                <w:lang w:val="sr-Cyrl-CS"/>
              </w:rPr>
            </w:pPr>
          </w:p>
          <w:p w:rsidR="00C355CA" w:rsidRPr="00E47C2E" w:rsidRDefault="00C355CA" w:rsidP="00C44445">
            <w:pPr>
              <w:spacing w:before="0"/>
              <w:jc w:val="center"/>
              <w:rPr>
                <w:rFonts w:cs="Arial"/>
                <w:b/>
                <w:bCs/>
                <w:iCs/>
                <w:lang w:val="sr-Cyrl-CS"/>
              </w:rPr>
            </w:pPr>
            <w:r w:rsidRPr="00E47C2E">
              <w:rPr>
                <w:rFonts w:cs="Arial"/>
                <w:bCs/>
                <w:iCs/>
                <w:lang w:val="sr-Cyrl-CS"/>
              </w:rPr>
              <w:t>_____ дана од дана отварања понуда</w:t>
            </w:r>
          </w:p>
        </w:tc>
      </w:tr>
      <w:tr w:rsidR="00C355CA" w:rsidRPr="00E47C2E" w:rsidTr="00C355CA">
        <w:tc>
          <w:tcPr>
            <w:tcW w:w="9245" w:type="dxa"/>
            <w:gridSpan w:val="2"/>
          </w:tcPr>
          <w:p w:rsidR="00C355CA" w:rsidRPr="00E47C2E" w:rsidRDefault="00C355CA"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B043D1" w:rsidRPr="00BE30FF"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C355CA" w:rsidRPr="00A74EA9" w:rsidRDefault="00C355CA"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6816AE" w:rsidRDefault="00BA2C2D" w:rsidP="00BE30FF">
      <w:pPr>
        <w:autoSpaceDE w:val="0"/>
        <w:autoSpaceDN w:val="0"/>
        <w:adjustRightInd w:val="0"/>
        <w:rPr>
          <w:rFonts w:eastAsia="TimesNewRomanPS-BoldMT" w:cs="Arial"/>
          <w:bCs/>
          <w:iCs/>
          <w:lang w:val="sr-Cyrl-R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56" w:name="_Toc442559925"/>
      <w:r w:rsidR="00BE30FF">
        <w:rPr>
          <w:rFonts w:eastAsia="TimesNewRomanPS-BoldMT" w:cs="Arial"/>
          <w:bCs/>
          <w:iCs/>
          <w:lang w:val="sr-Cyrl-RS"/>
        </w:rPr>
        <w:t>.</w:t>
      </w:r>
    </w:p>
    <w:p w:rsidR="005A35C7" w:rsidRDefault="005A35C7" w:rsidP="00BE30FF">
      <w:pPr>
        <w:autoSpaceDE w:val="0"/>
        <w:autoSpaceDN w:val="0"/>
        <w:adjustRightInd w:val="0"/>
        <w:rPr>
          <w:rFonts w:eastAsia="TimesNewRomanPS-BoldMT" w:cs="Arial"/>
          <w:bCs/>
          <w:iCs/>
          <w:lang w:val="sr-Cyrl-RS"/>
        </w:rPr>
      </w:pPr>
    </w:p>
    <w:p w:rsidR="005A35C7" w:rsidRPr="00BE30FF" w:rsidRDefault="005A35C7" w:rsidP="00BE30FF">
      <w:pPr>
        <w:autoSpaceDE w:val="0"/>
        <w:autoSpaceDN w:val="0"/>
        <w:adjustRightInd w:val="0"/>
        <w:rPr>
          <w:rFonts w:eastAsia="TimesNewRomanPS-BoldMT" w:cs="Arial"/>
          <w:bCs/>
          <w:iCs/>
          <w:lang w:val="sr-Cyrl-RS"/>
        </w:rPr>
      </w:pPr>
    </w:p>
    <w:p w:rsidR="00343A18" w:rsidRPr="00E47C2E" w:rsidRDefault="00343A18" w:rsidP="00343A18">
      <w:pPr>
        <w:pStyle w:val="KDObrazac"/>
        <w:spacing w:before="0"/>
      </w:pPr>
      <w:proofErr w:type="gramStart"/>
      <w:r w:rsidRPr="00E47C2E">
        <w:lastRenderedPageBreak/>
        <w:t xml:space="preserve">ОБРАЗАЦ </w:t>
      </w:r>
      <w:r w:rsidR="00C355CA">
        <w:rPr>
          <w:lang w:val="sr-Cyrl-RS"/>
        </w:rPr>
        <w:t>2</w:t>
      </w:r>
      <w:r w:rsidRPr="00E47C2E">
        <w:t>.</w:t>
      </w:r>
      <w:bookmarkEnd w:id="256"/>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570"/>
        <w:gridCol w:w="934"/>
        <w:gridCol w:w="966"/>
        <w:gridCol w:w="1375"/>
        <w:gridCol w:w="1529"/>
        <w:gridCol w:w="1351"/>
        <w:gridCol w:w="1527"/>
      </w:tblGrid>
      <w:tr w:rsidR="002D5D85" w:rsidRPr="00E47C2E" w:rsidTr="00DF1BB4">
        <w:tc>
          <w:tcPr>
            <w:tcW w:w="335"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791" w:type="pct"/>
            <w:shd w:val="clear" w:color="auto" w:fill="C6D9F1" w:themeFill="text2" w:themeFillTint="33"/>
            <w:vAlign w:val="center"/>
          </w:tcPr>
          <w:p w:rsidR="002D5D85" w:rsidRPr="00C355CA" w:rsidRDefault="00926D25" w:rsidP="00BC01DC">
            <w:pPr>
              <w:spacing w:before="0"/>
              <w:jc w:val="center"/>
              <w:rPr>
                <w:rFonts w:cs="Arial"/>
                <w:b/>
                <w:bCs/>
                <w:iCs/>
                <w:lang w:val="sr-Cyrl-CS"/>
              </w:rPr>
            </w:pPr>
            <w:r w:rsidRPr="00C355CA">
              <w:rPr>
                <w:rFonts w:cs="Arial"/>
                <w:b/>
                <w:bCs/>
                <w:iCs/>
              </w:rPr>
              <w:t>Врста</w:t>
            </w:r>
            <w:r w:rsidR="002D5D85" w:rsidRPr="00C355CA">
              <w:rPr>
                <w:rFonts w:cs="Arial"/>
                <w:b/>
                <w:bCs/>
                <w:iCs/>
                <w:lang w:val="sr-Cyrl-CS"/>
              </w:rPr>
              <w:t xml:space="preserve"> услуге</w:t>
            </w:r>
          </w:p>
        </w:tc>
        <w:tc>
          <w:tcPr>
            <w:tcW w:w="471" w:type="pct"/>
            <w:shd w:val="clear" w:color="auto" w:fill="C6D9F1" w:themeFill="text2" w:themeFillTint="33"/>
            <w:vAlign w:val="center"/>
          </w:tcPr>
          <w:p w:rsidR="002D5D85" w:rsidRPr="00C355CA" w:rsidRDefault="002D5D85" w:rsidP="00BC01DC">
            <w:pPr>
              <w:spacing w:before="0"/>
              <w:jc w:val="center"/>
              <w:rPr>
                <w:rFonts w:cs="Arial"/>
                <w:b/>
                <w:bCs/>
                <w:iCs/>
                <w:lang w:val="sr-Cyrl-CS"/>
              </w:rPr>
            </w:pPr>
            <w:r w:rsidRPr="00C355CA">
              <w:rPr>
                <w:rFonts w:cs="Arial"/>
                <w:b/>
                <w:bCs/>
                <w:iCs/>
                <w:lang w:val="sr-Cyrl-CS"/>
              </w:rPr>
              <w:t>Јед.</w:t>
            </w:r>
          </w:p>
          <w:p w:rsidR="002D5D85" w:rsidRPr="00C355CA" w:rsidRDefault="002D5D85" w:rsidP="00BC01DC">
            <w:pPr>
              <w:spacing w:before="0"/>
              <w:jc w:val="center"/>
              <w:rPr>
                <w:rFonts w:cs="Arial"/>
                <w:b/>
                <w:bCs/>
                <w:iCs/>
                <w:lang w:val="sr-Cyrl-CS"/>
              </w:rPr>
            </w:pPr>
            <w:r w:rsidRPr="00C355CA">
              <w:rPr>
                <w:rFonts w:cs="Arial"/>
                <w:b/>
                <w:bCs/>
                <w:iCs/>
                <w:lang w:val="sr-Cyrl-CS"/>
              </w:rPr>
              <w:t>мере</w:t>
            </w:r>
          </w:p>
        </w:tc>
        <w:tc>
          <w:tcPr>
            <w:tcW w:w="487" w:type="pct"/>
            <w:shd w:val="clear" w:color="auto" w:fill="C6D9F1" w:themeFill="text2" w:themeFillTint="33"/>
            <w:vAlign w:val="center"/>
          </w:tcPr>
          <w:p w:rsidR="002D5D85" w:rsidRPr="00C355CA" w:rsidRDefault="00926D25" w:rsidP="00BC01DC">
            <w:pPr>
              <w:spacing w:before="0"/>
              <w:jc w:val="center"/>
              <w:rPr>
                <w:rFonts w:cs="Arial"/>
                <w:b/>
                <w:bCs/>
                <w:iCs/>
                <w:lang w:val="sr-Cyrl-CS"/>
              </w:rPr>
            </w:pPr>
            <w:r w:rsidRPr="00C355CA">
              <w:rPr>
                <w:rFonts w:cs="Arial"/>
                <w:b/>
                <w:bCs/>
                <w:iCs/>
                <w:lang w:val="sr-Cyrl-CS"/>
              </w:rPr>
              <w:t>Обим (количина)</w:t>
            </w:r>
          </w:p>
        </w:tc>
        <w:tc>
          <w:tcPr>
            <w:tcW w:w="693" w:type="pct"/>
            <w:shd w:val="clear" w:color="auto" w:fill="C6D9F1" w:themeFill="text2" w:themeFillTint="33"/>
            <w:vAlign w:val="center"/>
          </w:tcPr>
          <w:p w:rsidR="002D5D85" w:rsidRPr="00C355CA" w:rsidRDefault="002D5D85" w:rsidP="00BC01DC">
            <w:pPr>
              <w:spacing w:before="0"/>
              <w:jc w:val="center"/>
              <w:rPr>
                <w:rFonts w:cs="Arial"/>
                <w:b/>
                <w:bCs/>
                <w:iCs/>
                <w:lang w:val="sr-Cyrl-CS"/>
              </w:rPr>
            </w:pPr>
            <w:r w:rsidRPr="00C355CA">
              <w:rPr>
                <w:rFonts w:cs="Arial"/>
                <w:b/>
                <w:bCs/>
                <w:iCs/>
                <w:lang w:val="sr-Cyrl-CS"/>
              </w:rPr>
              <w:t>Јед.</w:t>
            </w:r>
          </w:p>
          <w:p w:rsidR="002D5D85" w:rsidRPr="00C355CA" w:rsidRDefault="002D5D85" w:rsidP="00BC01DC">
            <w:pPr>
              <w:spacing w:before="0"/>
              <w:jc w:val="center"/>
              <w:rPr>
                <w:rFonts w:cs="Arial"/>
                <w:b/>
                <w:bCs/>
                <w:iCs/>
                <w:lang w:val="sr-Cyrl-CS"/>
              </w:rPr>
            </w:pPr>
            <w:r w:rsidRPr="00C355CA">
              <w:rPr>
                <w:rFonts w:cs="Arial"/>
                <w:b/>
                <w:bCs/>
                <w:iCs/>
                <w:lang w:val="sr-Cyrl-CS"/>
              </w:rPr>
              <w:t>цена без ПДВ</w:t>
            </w:r>
          </w:p>
          <w:p w:rsidR="002D5D85" w:rsidRPr="00C355CA" w:rsidRDefault="002D5D85" w:rsidP="00BC01DC">
            <w:pPr>
              <w:spacing w:before="0"/>
              <w:jc w:val="center"/>
              <w:rPr>
                <w:rFonts w:cs="Arial"/>
                <w:b/>
                <w:bCs/>
                <w:iCs/>
                <w:lang w:val="sr-Cyrl-RS"/>
              </w:rPr>
            </w:pPr>
            <w:r w:rsidRPr="00C355CA">
              <w:rPr>
                <w:rFonts w:cs="Arial"/>
                <w:b/>
                <w:bCs/>
                <w:iCs/>
                <w:lang w:val="sr-Cyrl-CS"/>
              </w:rPr>
              <w:t xml:space="preserve">дин. </w:t>
            </w:r>
          </w:p>
        </w:tc>
        <w:tc>
          <w:tcPr>
            <w:tcW w:w="771" w:type="pct"/>
            <w:shd w:val="clear" w:color="auto" w:fill="C6D9F1" w:themeFill="text2" w:themeFillTint="33"/>
            <w:vAlign w:val="center"/>
          </w:tcPr>
          <w:p w:rsidR="002D5D85" w:rsidRPr="00C355CA" w:rsidRDefault="002D5D85" w:rsidP="00BC01DC">
            <w:pPr>
              <w:spacing w:before="0"/>
              <w:jc w:val="center"/>
              <w:rPr>
                <w:rFonts w:cs="Arial"/>
                <w:b/>
                <w:bCs/>
                <w:iCs/>
                <w:lang w:val="sr-Cyrl-CS"/>
              </w:rPr>
            </w:pPr>
            <w:r w:rsidRPr="00C355CA">
              <w:rPr>
                <w:rFonts w:cs="Arial"/>
                <w:b/>
                <w:bCs/>
                <w:iCs/>
                <w:lang w:val="sr-Cyrl-CS"/>
              </w:rPr>
              <w:t>Јед.</w:t>
            </w:r>
          </w:p>
          <w:p w:rsidR="002D5D85" w:rsidRPr="00C355CA" w:rsidRDefault="002D5D85" w:rsidP="00BC01DC">
            <w:pPr>
              <w:spacing w:before="0"/>
              <w:jc w:val="center"/>
              <w:rPr>
                <w:rFonts w:cs="Arial"/>
                <w:b/>
                <w:bCs/>
                <w:iCs/>
                <w:lang w:val="sr-Cyrl-CS"/>
              </w:rPr>
            </w:pPr>
            <w:r w:rsidRPr="00C355CA">
              <w:rPr>
                <w:rFonts w:cs="Arial"/>
                <w:b/>
                <w:bCs/>
                <w:iCs/>
                <w:lang w:val="sr-Cyrl-CS"/>
              </w:rPr>
              <w:t>цена са ПДВ</w:t>
            </w:r>
          </w:p>
          <w:p w:rsidR="002D5D85" w:rsidRPr="00C355CA" w:rsidRDefault="002D5D85" w:rsidP="00BC01DC">
            <w:pPr>
              <w:spacing w:before="0"/>
              <w:jc w:val="center"/>
              <w:rPr>
                <w:rFonts w:cs="Arial"/>
                <w:b/>
                <w:bCs/>
                <w:iCs/>
                <w:lang w:val="sr-Cyrl-RS"/>
              </w:rPr>
            </w:pPr>
            <w:r w:rsidRPr="00C355CA">
              <w:rPr>
                <w:rFonts w:cs="Arial"/>
                <w:b/>
                <w:bCs/>
                <w:iCs/>
                <w:lang w:val="sr-Cyrl-CS"/>
              </w:rPr>
              <w:t xml:space="preserve">дин. </w:t>
            </w:r>
          </w:p>
        </w:tc>
        <w:tc>
          <w:tcPr>
            <w:tcW w:w="681" w:type="pct"/>
            <w:shd w:val="clear" w:color="auto" w:fill="C6D9F1" w:themeFill="text2" w:themeFillTint="33"/>
            <w:vAlign w:val="center"/>
          </w:tcPr>
          <w:p w:rsidR="002D5D85" w:rsidRPr="00C355CA" w:rsidRDefault="002D5D85" w:rsidP="00BC01DC">
            <w:pPr>
              <w:spacing w:before="0"/>
              <w:jc w:val="center"/>
              <w:rPr>
                <w:rFonts w:cs="Arial"/>
                <w:b/>
                <w:bCs/>
                <w:iCs/>
                <w:lang w:val="sr-Cyrl-CS"/>
              </w:rPr>
            </w:pPr>
            <w:r w:rsidRPr="00C355CA">
              <w:rPr>
                <w:rFonts w:cs="Arial"/>
                <w:b/>
                <w:bCs/>
                <w:iCs/>
                <w:lang w:val="sr-Cyrl-CS"/>
              </w:rPr>
              <w:t>Укупна цена без ПДВ</w:t>
            </w:r>
          </w:p>
          <w:p w:rsidR="002D5D85" w:rsidRPr="00C355CA" w:rsidRDefault="002D5D85" w:rsidP="00BC01DC">
            <w:pPr>
              <w:spacing w:before="0"/>
              <w:jc w:val="center"/>
              <w:rPr>
                <w:rFonts w:cs="Arial"/>
                <w:b/>
                <w:bCs/>
                <w:iCs/>
                <w:lang w:val="sr-Cyrl-RS"/>
              </w:rPr>
            </w:pPr>
            <w:r w:rsidRPr="00C355CA">
              <w:rPr>
                <w:rFonts w:cs="Arial"/>
                <w:b/>
                <w:bCs/>
                <w:iCs/>
                <w:lang w:val="sr-Cyrl-CS"/>
              </w:rPr>
              <w:t>дин.</w:t>
            </w:r>
          </w:p>
        </w:tc>
        <w:tc>
          <w:tcPr>
            <w:tcW w:w="770" w:type="pct"/>
            <w:shd w:val="clear" w:color="auto" w:fill="C6D9F1" w:themeFill="text2" w:themeFillTint="33"/>
            <w:vAlign w:val="center"/>
          </w:tcPr>
          <w:p w:rsidR="002D5D85" w:rsidRPr="00C355CA" w:rsidRDefault="002D5D85" w:rsidP="00BC01DC">
            <w:pPr>
              <w:spacing w:before="0"/>
              <w:jc w:val="center"/>
              <w:rPr>
                <w:rFonts w:cs="Arial"/>
                <w:b/>
                <w:bCs/>
                <w:iCs/>
                <w:lang w:val="sr-Cyrl-CS"/>
              </w:rPr>
            </w:pPr>
            <w:r w:rsidRPr="00C355CA">
              <w:rPr>
                <w:rFonts w:cs="Arial"/>
                <w:b/>
                <w:bCs/>
                <w:iCs/>
                <w:lang w:val="sr-Cyrl-CS"/>
              </w:rPr>
              <w:t>Укупна цена са ПДВ</w:t>
            </w:r>
          </w:p>
          <w:p w:rsidR="002D5D85" w:rsidRPr="00C355CA" w:rsidRDefault="002D5D85" w:rsidP="00BC01DC">
            <w:pPr>
              <w:spacing w:before="0"/>
              <w:jc w:val="center"/>
              <w:rPr>
                <w:rFonts w:cs="Arial"/>
                <w:b/>
                <w:bCs/>
                <w:iCs/>
                <w:lang w:val="sr-Cyrl-RS"/>
              </w:rPr>
            </w:pPr>
            <w:r w:rsidRPr="00C355CA">
              <w:rPr>
                <w:rFonts w:cs="Arial"/>
                <w:b/>
                <w:bCs/>
                <w:iCs/>
                <w:lang w:val="sr-Cyrl-CS"/>
              </w:rPr>
              <w:t xml:space="preserve">дин. </w:t>
            </w:r>
          </w:p>
        </w:tc>
      </w:tr>
      <w:tr w:rsidR="002D5D85" w:rsidRPr="00E47C2E" w:rsidTr="00DF1BB4">
        <w:tc>
          <w:tcPr>
            <w:tcW w:w="33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79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6E1FD9" w:rsidRPr="00E47C2E" w:rsidTr="00DF1BB4">
        <w:tc>
          <w:tcPr>
            <w:tcW w:w="335" w:type="pct"/>
            <w:shd w:val="clear" w:color="auto" w:fill="auto"/>
            <w:vAlign w:val="center"/>
          </w:tcPr>
          <w:p w:rsidR="006E1FD9" w:rsidRPr="00E47C2E" w:rsidRDefault="006E1FD9" w:rsidP="00BC01DC">
            <w:pPr>
              <w:spacing w:before="0"/>
              <w:jc w:val="center"/>
              <w:rPr>
                <w:rFonts w:cs="Arial"/>
                <w:b/>
                <w:bCs/>
                <w:iCs/>
                <w:lang w:val="sr-Cyrl-CS"/>
              </w:rPr>
            </w:pPr>
            <w:r w:rsidRPr="00E47C2E">
              <w:rPr>
                <w:rFonts w:cs="Arial"/>
                <w:b/>
                <w:bCs/>
                <w:iCs/>
                <w:lang w:val="sr-Cyrl-CS"/>
              </w:rPr>
              <w:t>1.</w:t>
            </w:r>
          </w:p>
        </w:tc>
        <w:tc>
          <w:tcPr>
            <w:tcW w:w="791" w:type="pct"/>
            <w:shd w:val="clear" w:color="auto" w:fill="auto"/>
            <w:vAlign w:val="center"/>
          </w:tcPr>
          <w:p w:rsidR="006E1FD9" w:rsidRPr="00DF1BB4" w:rsidRDefault="00DF1BB4" w:rsidP="006E1FD9">
            <w:pPr>
              <w:spacing w:before="0"/>
              <w:jc w:val="center"/>
              <w:rPr>
                <w:rFonts w:cs="Arial"/>
                <w:noProof/>
                <w:lang w:val="sr-Cyrl-RS"/>
              </w:rPr>
            </w:pPr>
            <w:r>
              <w:rPr>
                <w:rFonts w:cs="Arial"/>
                <w:noProof/>
                <w:lang w:val="sr-Cyrl-RS"/>
              </w:rPr>
              <w:t>Преглед и дијагностика рада система</w:t>
            </w:r>
            <w:r>
              <w:rPr>
                <w:rFonts w:cs="Arial"/>
                <w:noProof/>
                <w:lang w:val="sr-Latn-RS"/>
              </w:rPr>
              <w:t>BK VC6000/COMPASS 6000</w:t>
            </w:r>
            <w:r>
              <w:rPr>
                <w:rFonts w:cs="Arial"/>
                <w:noProof/>
                <w:lang w:val="sr-Cyrl-RS"/>
              </w:rPr>
              <w:t xml:space="preserve"> бл.А1</w:t>
            </w:r>
          </w:p>
        </w:tc>
        <w:tc>
          <w:tcPr>
            <w:tcW w:w="471" w:type="pct"/>
            <w:shd w:val="clear" w:color="auto" w:fill="auto"/>
            <w:vAlign w:val="center"/>
          </w:tcPr>
          <w:p w:rsidR="006E1FD9" w:rsidRPr="005A5EAB" w:rsidRDefault="00DF1BB4" w:rsidP="006E1FD9">
            <w:pPr>
              <w:spacing w:before="0"/>
              <w:jc w:val="center"/>
              <w:rPr>
                <w:rFonts w:cs="Arial"/>
                <w:noProof/>
                <w:sz w:val="24"/>
                <w:szCs w:val="24"/>
                <w:lang w:val="sr-Cyrl-RS"/>
              </w:rPr>
            </w:pPr>
            <w:r>
              <w:rPr>
                <w:rFonts w:cs="Arial"/>
                <w:noProof/>
                <w:sz w:val="24"/>
                <w:szCs w:val="24"/>
                <w:lang w:val="sr-Cyrl-RS"/>
              </w:rPr>
              <w:t>СЕТ</w:t>
            </w:r>
          </w:p>
        </w:tc>
        <w:tc>
          <w:tcPr>
            <w:tcW w:w="487" w:type="pct"/>
            <w:shd w:val="clear" w:color="auto" w:fill="auto"/>
            <w:vAlign w:val="center"/>
          </w:tcPr>
          <w:p w:rsidR="006E1FD9" w:rsidRPr="005A5EAB" w:rsidRDefault="00DF1BB4" w:rsidP="006E1FD9">
            <w:pPr>
              <w:spacing w:before="0"/>
              <w:jc w:val="center"/>
              <w:rPr>
                <w:rFonts w:cs="Arial"/>
                <w:noProof/>
                <w:sz w:val="24"/>
                <w:szCs w:val="24"/>
                <w:lang w:val="sr-Cyrl-RS"/>
              </w:rPr>
            </w:pPr>
            <w:r>
              <w:rPr>
                <w:rFonts w:cs="Arial"/>
                <w:noProof/>
                <w:sz w:val="24"/>
                <w:szCs w:val="24"/>
                <w:lang w:val="sr-Cyrl-RS"/>
              </w:rPr>
              <w:t>1</w:t>
            </w:r>
          </w:p>
        </w:tc>
        <w:tc>
          <w:tcPr>
            <w:tcW w:w="693" w:type="pct"/>
            <w:shd w:val="clear" w:color="auto" w:fill="auto"/>
            <w:vAlign w:val="center"/>
          </w:tcPr>
          <w:p w:rsidR="006E1FD9" w:rsidRPr="00E47C2E" w:rsidRDefault="006E1FD9" w:rsidP="00BC01DC">
            <w:pPr>
              <w:spacing w:before="0"/>
              <w:jc w:val="center"/>
              <w:rPr>
                <w:rFonts w:cs="Arial"/>
                <w:b/>
                <w:bCs/>
                <w:iCs/>
              </w:rPr>
            </w:pPr>
          </w:p>
        </w:tc>
        <w:tc>
          <w:tcPr>
            <w:tcW w:w="771" w:type="pct"/>
            <w:shd w:val="clear" w:color="auto" w:fill="auto"/>
            <w:vAlign w:val="center"/>
          </w:tcPr>
          <w:p w:rsidR="006E1FD9" w:rsidRPr="00E47C2E" w:rsidRDefault="006E1FD9" w:rsidP="00BC01DC">
            <w:pPr>
              <w:spacing w:before="0"/>
              <w:jc w:val="center"/>
              <w:rPr>
                <w:rFonts w:cs="Arial"/>
                <w:b/>
                <w:bCs/>
                <w:iCs/>
              </w:rPr>
            </w:pPr>
          </w:p>
        </w:tc>
        <w:tc>
          <w:tcPr>
            <w:tcW w:w="681" w:type="pct"/>
            <w:shd w:val="clear" w:color="auto" w:fill="auto"/>
            <w:vAlign w:val="center"/>
          </w:tcPr>
          <w:p w:rsidR="006E1FD9" w:rsidRPr="00E47C2E" w:rsidRDefault="006E1FD9" w:rsidP="00BC01DC">
            <w:pPr>
              <w:spacing w:before="0"/>
              <w:jc w:val="center"/>
              <w:rPr>
                <w:rFonts w:cs="Arial"/>
                <w:b/>
                <w:bCs/>
                <w:iCs/>
              </w:rPr>
            </w:pPr>
          </w:p>
        </w:tc>
        <w:tc>
          <w:tcPr>
            <w:tcW w:w="770" w:type="pct"/>
            <w:shd w:val="clear" w:color="auto" w:fill="auto"/>
            <w:vAlign w:val="center"/>
          </w:tcPr>
          <w:p w:rsidR="006E1FD9" w:rsidRPr="00E47C2E" w:rsidRDefault="006E1FD9" w:rsidP="00BC01DC">
            <w:pPr>
              <w:spacing w:before="0"/>
              <w:jc w:val="center"/>
              <w:rPr>
                <w:rFonts w:cs="Arial"/>
                <w:b/>
                <w:bCs/>
                <w:iCs/>
              </w:rPr>
            </w:pPr>
          </w:p>
        </w:tc>
      </w:tr>
      <w:tr w:rsidR="006E1FD9" w:rsidRPr="00E47C2E" w:rsidTr="00DF1BB4">
        <w:tc>
          <w:tcPr>
            <w:tcW w:w="335" w:type="pct"/>
            <w:shd w:val="clear" w:color="auto" w:fill="auto"/>
            <w:vAlign w:val="center"/>
          </w:tcPr>
          <w:p w:rsidR="006E1FD9" w:rsidRPr="00E47C2E" w:rsidRDefault="006E1FD9" w:rsidP="00BC01DC">
            <w:pPr>
              <w:spacing w:before="0"/>
              <w:jc w:val="center"/>
              <w:rPr>
                <w:rFonts w:cs="Arial"/>
                <w:b/>
                <w:bCs/>
                <w:iCs/>
                <w:lang w:val="sr-Cyrl-CS"/>
              </w:rPr>
            </w:pPr>
            <w:r>
              <w:rPr>
                <w:rFonts w:cs="Arial"/>
                <w:b/>
                <w:bCs/>
                <w:iCs/>
                <w:lang w:val="sr-Cyrl-CS"/>
              </w:rPr>
              <w:t>2.</w:t>
            </w:r>
          </w:p>
        </w:tc>
        <w:tc>
          <w:tcPr>
            <w:tcW w:w="791" w:type="pct"/>
            <w:shd w:val="clear" w:color="auto" w:fill="auto"/>
            <w:vAlign w:val="center"/>
          </w:tcPr>
          <w:p w:rsidR="006E1FD9" w:rsidRPr="0077038C" w:rsidRDefault="00DF1BB4" w:rsidP="006E1FD9">
            <w:pPr>
              <w:spacing w:before="0"/>
              <w:jc w:val="center"/>
              <w:rPr>
                <w:rFonts w:cs="Arial"/>
                <w:noProof/>
                <w:lang w:val="sr-Latn-RS"/>
              </w:rPr>
            </w:pPr>
            <w:r>
              <w:rPr>
                <w:rFonts w:cs="Arial"/>
                <w:noProof/>
                <w:lang w:val="sr-Cyrl-RS"/>
              </w:rPr>
              <w:t>Преглед и дијагностика рада система</w:t>
            </w:r>
            <w:r>
              <w:rPr>
                <w:rFonts w:cs="Arial"/>
                <w:noProof/>
                <w:lang w:val="sr-Latn-RS"/>
              </w:rPr>
              <w:t>BK VC</w:t>
            </w:r>
            <w:r>
              <w:rPr>
                <w:rFonts w:cs="Arial"/>
                <w:noProof/>
                <w:lang w:val="sr-Cyrl-RS"/>
              </w:rPr>
              <w:t>4</w:t>
            </w:r>
            <w:r>
              <w:rPr>
                <w:rFonts w:cs="Arial"/>
                <w:noProof/>
                <w:lang w:val="sr-Latn-RS"/>
              </w:rPr>
              <w:t>000/VI-6080/COMPASS 6000</w:t>
            </w:r>
            <w:r>
              <w:rPr>
                <w:rFonts w:cs="Arial"/>
                <w:noProof/>
                <w:lang w:val="sr-Cyrl-RS"/>
              </w:rPr>
              <w:t xml:space="preserve"> бл.А1</w:t>
            </w:r>
          </w:p>
        </w:tc>
        <w:tc>
          <w:tcPr>
            <w:tcW w:w="471" w:type="pct"/>
            <w:shd w:val="clear" w:color="auto" w:fill="auto"/>
            <w:vAlign w:val="center"/>
          </w:tcPr>
          <w:p w:rsidR="006E1FD9" w:rsidRPr="00F84E5A" w:rsidRDefault="00DF1BB4" w:rsidP="006E1FD9">
            <w:pPr>
              <w:spacing w:before="0"/>
              <w:jc w:val="center"/>
              <w:rPr>
                <w:rFonts w:cs="Arial"/>
                <w:noProof/>
                <w:sz w:val="24"/>
                <w:szCs w:val="24"/>
                <w:lang w:val="sr-Cyrl-RS"/>
              </w:rPr>
            </w:pPr>
            <w:r w:rsidRPr="00DF1BB4">
              <w:rPr>
                <w:rFonts w:cs="Arial"/>
                <w:noProof/>
                <w:sz w:val="24"/>
                <w:szCs w:val="24"/>
                <w:lang w:val="sr-Cyrl-RS"/>
              </w:rPr>
              <w:t>СЕТ</w:t>
            </w:r>
            <w:r w:rsidRPr="00DF1BB4">
              <w:rPr>
                <w:rFonts w:cs="Arial"/>
                <w:noProof/>
                <w:sz w:val="24"/>
                <w:szCs w:val="24"/>
                <w:lang w:val="sr-Cyrl-RS"/>
              </w:rPr>
              <w:tab/>
            </w:r>
          </w:p>
        </w:tc>
        <w:tc>
          <w:tcPr>
            <w:tcW w:w="487" w:type="pct"/>
            <w:shd w:val="clear" w:color="auto" w:fill="auto"/>
            <w:vAlign w:val="center"/>
          </w:tcPr>
          <w:p w:rsidR="006E1FD9" w:rsidRPr="005A5EAB" w:rsidRDefault="00DF1BB4" w:rsidP="006E1FD9">
            <w:pPr>
              <w:spacing w:before="0"/>
              <w:jc w:val="center"/>
              <w:rPr>
                <w:rFonts w:cs="Arial"/>
                <w:noProof/>
                <w:sz w:val="24"/>
                <w:szCs w:val="24"/>
                <w:lang w:val="sr-Cyrl-RS"/>
              </w:rPr>
            </w:pPr>
            <w:r>
              <w:rPr>
                <w:rFonts w:cs="Arial"/>
                <w:noProof/>
                <w:sz w:val="24"/>
                <w:szCs w:val="24"/>
                <w:lang w:val="sr-Cyrl-RS"/>
              </w:rPr>
              <w:t>1</w:t>
            </w:r>
          </w:p>
        </w:tc>
        <w:tc>
          <w:tcPr>
            <w:tcW w:w="693" w:type="pct"/>
            <w:shd w:val="clear" w:color="auto" w:fill="auto"/>
            <w:vAlign w:val="center"/>
          </w:tcPr>
          <w:p w:rsidR="006E1FD9" w:rsidRPr="00E47C2E" w:rsidRDefault="006E1FD9" w:rsidP="00BC01DC">
            <w:pPr>
              <w:spacing w:before="0"/>
              <w:jc w:val="center"/>
              <w:rPr>
                <w:rFonts w:cs="Arial"/>
                <w:b/>
                <w:bCs/>
                <w:iCs/>
              </w:rPr>
            </w:pPr>
          </w:p>
        </w:tc>
        <w:tc>
          <w:tcPr>
            <w:tcW w:w="771" w:type="pct"/>
            <w:shd w:val="clear" w:color="auto" w:fill="auto"/>
            <w:vAlign w:val="center"/>
          </w:tcPr>
          <w:p w:rsidR="006E1FD9" w:rsidRPr="00E47C2E" w:rsidRDefault="006E1FD9" w:rsidP="00BC01DC">
            <w:pPr>
              <w:spacing w:before="0"/>
              <w:jc w:val="center"/>
              <w:rPr>
                <w:rFonts w:cs="Arial"/>
                <w:b/>
                <w:bCs/>
                <w:iCs/>
              </w:rPr>
            </w:pPr>
          </w:p>
        </w:tc>
        <w:tc>
          <w:tcPr>
            <w:tcW w:w="681" w:type="pct"/>
            <w:shd w:val="clear" w:color="auto" w:fill="auto"/>
            <w:vAlign w:val="center"/>
          </w:tcPr>
          <w:p w:rsidR="006E1FD9" w:rsidRPr="00E47C2E" w:rsidRDefault="006E1FD9" w:rsidP="00BC01DC">
            <w:pPr>
              <w:spacing w:before="0"/>
              <w:jc w:val="center"/>
              <w:rPr>
                <w:rFonts w:cs="Arial"/>
                <w:b/>
                <w:bCs/>
                <w:iCs/>
              </w:rPr>
            </w:pPr>
          </w:p>
        </w:tc>
        <w:tc>
          <w:tcPr>
            <w:tcW w:w="770" w:type="pct"/>
            <w:shd w:val="clear" w:color="auto" w:fill="auto"/>
            <w:vAlign w:val="center"/>
          </w:tcPr>
          <w:p w:rsidR="006E1FD9" w:rsidRPr="00E47C2E" w:rsidRDefault="006E1FD9" w:rsidP="00BC01DC">
            <w:pPr>
              <w:spacing w:before="0"/>
              <w:jc w:val="center"/>
              <w:rPr>
                <w:rFonts w:cs="Arial"/>
                <w:b/>
                <w:bCs/>
                <w:iCs/>
              </w:rPr>
            </w:pPr>
          </w:p>
        </w:tc>
      </w:tr>
      <w:tr w:rsidR="006E1FD9" w:rsidRPr="00E47C2E" w:rsidTr="00DF1BB4">
        <w:tc>
          <w:tcPr>
            <w:tcW w:w="335" w:type="pct"/>
            <w:shd w:val="clear" w:color="auto" w:fill="auto"/>
            <w:vAlign w:val="center"/>
          </w:tcPr>
          <w:p w:rsidR="006E1FD9" w:rsidRPr="00E47C2E" w:rsidRDefault="006E1FD9" w:rsidP="00BC01DC">
            <w:pPr>
              <w:spacing w:before="0"/>
              <w:jc w:val="center"/>
              <w:rPr>
                <w:rFonts w:cs="Arial"/>
                <w:b/>
                <w:bCs/>
                <w:iCs/>
                <w:lang w:val="sr-Cyrl-CS"/>
              </w:rPr>
            </w:pPr>
            <w:r>
              <w:rPr>
                <w:rFonts w:cs="Arial"/>
                <w:b/>
                <w:bCs/>
                <w:iCs/>
                <w:lang w:val="sr-Cyrl-CS"/>
              </w:rPr>
              <w:t>3.</w:t>
            </w:r>
          </w:p>
        </w:tc>
        <w:tc>
          <w:tcPr>
            <w:tcW w:w="791" w:type="pct"/>
            <w:shd w:val="clear" w:color="auto" w:fill="auto"/>
            <w:vAlign w:val="center"/>
          </w:tcPr>
          <w:p w:rsidR="006E1FD9" w:rsidRPr="00A52349" w:rsidRDefault="00DF1BB4" w:rsidP="006E1FD9">
            <w:pPr>
              <w:spacing w:before="0"/>
              <w:jc w:val="center"/>
              <w:rPr>
                <w:rFonts w:cs="Arial"/>
                <w:noProof/>
                <w:lang w:val="sr-Latn-RS"/>
              </w:rPr>
            </w:pPr>
            <w:r>
              <w:rPr>
                <w:rFonts w:cs="Arial"/>
                <w:noProof/>
                <w:lang w:val="sr-Cyrl-RS"/>
              </w:rPr>
              <w:t>Преглед и дијагностика рада система</w:t>
            </w:r>
            <w:r>
              <w:rPr>
                <w:rFonts w:cs="Arial"/>
                <w:noProof/>
                <w:lang w:val="sr-Latn-RS"/>
              </w:rPr>
              <w:t>BK VC6000/COMPASS 6000</w:t>
            </w:r>
            <w:r>
              <w:rPr>
                <w:rFonts w:cs="Arial"/>
                <w:noProof/>
                <w:lang w:val="sr-Cyrl-RS"/>
              </w:rPr>
              <w:t xml:space="preserve"> бл.А</w:t>
            </w:r>
            <w:r w:rsidR="00A52349">
              <w:rPr>
                <w:rFonts w:cs="Arial"/>
                <w:noProof/>
                <w:lang w:val="sr-Latn-RS"/>
              </w:rPr>
              <w:t>2</w:t>
            </w:r>
          </w:p>
        </w:tc>
        <w:tc>
          <w:tcPr>
            <w:tcW w:w="471" w:type="pct"/>
            <w:shd w:val="clear" w:color="auto" w:fill="auto"/>
            <w:vAlign w:val="center"/>
          </w:tcPr>
          <w:p w:rsidR="006E1FD9" w:rsidRPr="00F84E5A" w:rsidRDefault="00A52349" w:rsidP="006E1FD9">
            <w:pPr>
              <w:spacing w:before="0"/>
              <w:jc w:val="center"/>
              <w:rPr>
                <w:rFonts w:cs="Arial"/>
                <w:noProof/>
                <w:sz w:val="24"/>
                <w:szCs w:val="24"/>
                <w:lang w:val="sr-Cyrl-CS"/>
              </w:rPr>
            </w:pPr>
            <w:r w:rsidRPr="00DF1BB4">
              <w:rPr>
                <w:rFonts w:cs="Arial"/>
                <w:noProof/>
                <w:sz w:val="24"/>
                <w:szCs w:val="24"/>
                <w:lang w:val="sr-Cyrl-RS"/>
              </w:rPr>
              <w:t>СЕТ</w:t>
            </w:r>
          </w:p>
        </w:tc>
        <w:tc>
          <w:tcPr>
            <w:tcW w:w="487" w:type="pct"/>
            <w:shd w:val="clear" w:color="auto" w:fill="auto"/>
            <w:vAlign w:val="center"/>
          </w:tcPr>
          <w:p w:rsidR="006E1FD9" w:rsidRPr="00A52349" w:rsidRDefault="00A52349" w:rsidP="006E1FD9">
            <w:pPr>
              <w:spacing w:before="0"/>
              <w:jc w:val="center"/>
              <w:rPr>
                <w:rFonts w:cs="Arial"/>
                <w:noProof/>
                <w:sz w:val="24"/>
                <w:szCs w:val="24"/>
                <w:lang w:val="sr-Latn-RS"/>
              </w:rPr>
            </w:pPr>
            <w:r>
              <w:rPr>
                <w:rFonts w:cs="Arial"/>
                <w:noProof/>
                <w:sz w:val="24"/>
                <w:szCs w:val="24"/>
                <w:lang w:val="sr-Latn-RS"/>
              </w:rPr>
              <w:t>1</w:t>
            </w:r>
          </w:p>
        </w:tc>
        <w:tc>
          <w:tcPr>
            <w:tcW w:w="693" w:type="pct"/>
            <w:shd w:val="clear" w:color="auto" w:fill="auto"/>
            <w:vAlign w:val="center"/>
          </w:tcPr>
          <w:p w:rsidR="006E1FD9" w:rsidRPr="00E47C2E" w:rsidRDefault="006E1FD9" w:rsidP="00BC01DC">
            <w:pPr>
              <w:spacing w:before="0"/>
              <w:jc w:val="center"/>
              <w:rPr>
                <w:rFonts w:cs="Arial"/>
                <w:b/>
                <w:bCs/>
                <w:iCs/>
              </w:rPr>
            </w:pPr>
          </w:p>
        </w:tc>
        <w:tc>
          <w:tcPr>
            <w:tcW w:w="771" w:type="pct"/>
            <w:shd w:val="clear" w:color="auto" w:fill="auto"/>
            <w:vAlign w:val="center"/>
          </w:tcPr>
          <w:p w:rsidR="006E1FD9" w:rsidRPr="00E47C2E" w:rsidRDefault="006E1FD9" w:rsidP="00BC01DC">
            <w:pPr>
              <w:spacing w:before="0"/>
              <w:jc w:val="center"/>
              <w:rPr>
                <w:rFonts w:cs="Arial"/>
                <w:b/>
                <w:bCs/>
                <w:iCs/>
              </w:rPr>
            </w:pPr>
          </w:p>
        </w:tc>
        <w:tc>
          <w:tcPr>
            <w:tcW w:w="681" w:type="pct"/>
            <w:shd w:val="clear" w:color="auto" w:fill="auto"/>
            <w:vAlign w:val="center"/>
          </w:tcPr>
          <w:p w:rsidR="006E1FD9" w:rsidRPr="00E47C2E" w:rsidRDefault="006E1FD9" w:rsidP="00BC01DC">
            <w:pPr>
              <w:spacing w:before="0"/>
              <w:jc w:val="center"/>
              <w:rPr>
                <w:rFonts w:cs="Arial"/>
                <w:b/>
                <w:bCs/>
                <w:iCs/>
              </w:rPr>
            </w:pPr>
          </w:p>
        </w:tc>
        <w:tc>
          <w:tcPr>
            <w:tcW w:w="770" w:type="pct"/>
            <w:shd w:val="clear" w:color="auto" w:fill="auto"/>
            <w:vAlign w:val="center"/>
          </w:tcPr>
          <w:p w:rsidR="006E1FD9" w:rsidRPr="00E47C2E" w:rsidRDefault="006E1FD9" w:rsidP="00BC01DC">
            <w:pPr>
              <w:spacing w:before="0"/>
              <w:jc w:val="center"/>
              <w:rPr>
                <w:rFonts w:cs="Arial"/>
                <w:b/>
                <w:bCs/>
                <w:iCs/>
              </w:rPr>
            </w:pPr>
          </w:p>
        </w:tc>
      </w:tr>
      <w:tr w:rsidR="006E1FD9" w:rsidRPr="00E47C2E" w:rsidTr="00DF1BB4">
        <w:tc>
          <w:tcPr>
            <w:tcW w:w="335" w:type="pct"/>
            <w:shd w:val="clear" w:color="auto" w:fill="auto"/>
            <w:vAlign w:val="center"/>
          </w:tcPr>
          <w:p w:rsidR="006E1FD9" w:rsidRPr="00E47C2E" w:rsidRDefault="006E1FD9" w:rsidP="00BC01DC">
            <w:pPr>
              <w:spacing w:before="0"/>
              <w:jc w:val="center"/>
              <w:rPr>
                <w:rFonts w:cs="Arial"/>
                <w:b/>
                <w:bCs/>
                <w:iCs/>
                <w:lang w:val="sr-Cyrl-CS"/>
              </w:rPr>
            </w:pPr>
            <w:r>
              <w:rPr>
                <w:rFonts w:cs="Arial"/>
                <w:b/>
                <w:bCs/>
                <w:iCs/>
                <w:lang w:val="sr-Cyrl-CS"/>
              </w:rPr>
              <w:t>4.</w:t>
            </w:r>
          </w:p>
        </w:tc>
        <w:tc>
          <w:tcPr>
            <w:tcW w:w="791" w:type="pct"/>
            <w:shd w:val="clear" w:color="auto" w:fill="auto"/>
            <w:vAlign w:val="center"/>
          </w:tcPr>
          <w:p w:rsidR="006E1FD9" w:rsidRPr="002D580B" w:rsidRDefault="00A52349" w:rsidP="006E1FD9">
            <w:pPr>
              <w:spacing w:before="0"/>
              <w:jc w:val="center"/>
              <w:rPr>
                <w:rFonts w:cs="Arial"/>
                <w:noProof/>
              </w:rPr>
            </w:pPr>
            <w:r>
              <w:rPr>
                <w:rFonts w:cs="Arial"/>
                <w:noProof/>
                <w:lang w:val="sr-Cyrl-RS"/>
              </w:rPr>
              <w:t>Преглед и дијагностика рада система</w:t>
            </w:r>
            <w:r>
              <w:rPr>
                <w:rFonts w:cs="Arial"/>
                <w:noProof/>
                <w:lang w:val="sr-Latn-RS"/>
              </w:rPr>
              <w:t>BK VI-6080/COMPASS 6000</w:t>
            </w:r>
            <w:r>
              <w:rPr>
                <w:rFonts w:cs="Arial"/>
                <w:noProof/>
                <w:lang w:val="sr-Cyrl-RS"/>
              </w:rPr>
              <w:t xml:space="preserve"> бл.А</w:t>
            </w:r>
            <w:r>
              <w:rPr>
                <w:rFonts w:cs="Arial"/>
                <w:noProof/>
                <w:lang w:val="sr-Latn-RS"/>
              </w:rPr>
              <w:t>2</w:t>
            </w:r>
          </w:p>
        </w:tc>
        <w:tc>
          <w:tcPr>
            <w:tcW w:w="471" w:type="pct"/>
            <w:shd w:val="clear" w:color="auto" w:fill="auto"/>
            <w:vAlign w:val="center"/>
          </w:tcPr>
          <w:p w:rsidR="006E1FD9" w:rsidRPr="00F84E5A" w:rsidRDefault="00A52349" w:rsidP="006E1FD9">
            <w:pPr>
              <w:spacing w:before="0"/>
              <w:jc w:val="center"/>
              <w:rPr>
                <w:rFonts w:cs="Arial"/>
                <w:noProof/>
                <w:sz w:val="24"/>
                <w:szCs w:val="24"/>
                <w:lang w:val="sr-Cyrl-RS"/>
              </w:rPr>
            </w:pPr>
            <w:r w:rsidRPr="00DF1BB4">
              <w:rPr>
                <w:rFonts w:cs="Arial"/>
                <w:noProof/>
                <w:sz w:val="24"/>
                <w:szCs w:val="24"/>
                <w:lang w:val="sr-Cyrl-RS"/>
              </w:rPr>
              <w:t>СЕТ</w:t>
            </w:r>
          </w:p>
        </w:tc>
        <w:tc>
          <w:tcPr>
            <w:tcW w:w="487" w:type="pct"/>
            <w:shd w:val="clear" w:color="auto" w:fill="auto"/>
            <w:vAlign w:val="center"/>
          </w:tcPr>
          <w:p w:rsidR="006E1FD9" w:rsidRPr="00A52349" w:rsidRDefault="00A52349" w:rsidP="006E1FD9">
            <w:pPr>
              <w:spacing w:before="0"/>
              <w:jc w:val="center"/>
              <w:rPr>
                <w:rFonts w:cs="Arial"/>
                <w:noProof/>
                <w:sz w:val="24"/>
                <w:szCs w:val="24"/>
                <w:lang w:val="sr-Latn-RS"/>
              </w:rPr>
            </w:pPr>
            <w:r>
              <w:rPr>
                <w:rFonts w:cs="Arial"/>
                <w:noProof/>
                <w:sz w:val="24"/>
                <w:szCs w:val="24"/>
                <w:lang w:val="sr-Latn-RS"/>
              </w:rPr>
              <w:t>1</w:t>
            </w:r>
          </w:p>
        </w:tc>
        <w:tc>
          <w:tcPr>
            <w:tcW w:w="693" w:type="pct"/>
            <w:shd w:val="clear" w:color="auto" w:fill="auto"/>
            <w:vAlign w:val="center"/>
          </w:tcPr>
          <w:p w:rsidR="006E1FD9" w:rsidRPr="00E47C2E" w:rsidRDefault="006E1FD9" w:rsidP="00BC01DC">
            <w:pPr>
              <w:spacing w:before="0"/>
              <w:jc w:val="center"/>
              <w:rPr>
                <w:rFonts w:cs="Arial"/>
                <w:b/>
                <w:bCs/>
                <w:iCs/>
              </w:rPr>
            </w:pPr>
          </w:p>
        </w:tc>
        <w:tc>
          <w:tcPr>
            <w:tcW w:w="771" w:type="pct"/>
            <w:shd w:val="clear" w:color="auto" w:fill="auto"/>
            <w:vAlign w:val="center"/>
          </w:tcPr>
          <w:p w:rsidR="006E1FD9" w:rsidRPr="00E47C2E" w:rsidRDefault="006E1FD9" w:rsidP="00BC01DC">
            <w:pPr>
              <w:spacing w:before="0"/>
              <w:jc w:val="center"/>
              <w:rPr>
                <w:rFonts w:cs="Arial"/>
                <w:b/>
                <w:bCs/>
                <w:iCs/>
              </w:rPr>
            </w:pPr>
          </w:p>
        </w:tc>
        <w:tc>
          <w:tcPr>
            <w:tcW w:w="681" w:type="pct"/>
            <w:shd w:val="clear" w:color="auto" w:fill="auto"/>
            <w:vAlign w:val="center"/>
          </w:tcPr>
          <w:p w:rsidR="006E1FD9" w:rsidRPr="00E47C2E" w:rsidRDefault="006E1FD9" w:rsidP="00BC01DC">
            <w:pPr>
              <w:spacing w:before="0"/>
              <w:jc w:val="center"/>
              <w:rPr>
                <w:rFonts w:cs="Arial"/>
                <w:b/>
                <w:bCs/>
                <w:iCs/>
              </w:rPr>
            </w:pPr>
          </w:p>
        </w:tc>
        <w:tc>
          <w:tcPr>
            <w:tcW w:w="770" w:type="pct"/>
            <w:shd w:val="clear" w:color="auto" w:fill="auto"/>
            <w:vAlign w:val="center"/>
          </w:tcPr>
          <w:p w:rsidR="006E1FD9" w:rsidRPr="00E47C2E" w:rsidRDefault="006E1FD9" w:rsidP="00BC01DC">
            <w:pPr>
              <w:spacing w:before="0"/>
              <w:jc w:val="center"/>
              <w:rPr>
                <w:rFonts w:cs="Arial"/>
                <w:b/>
                <w:bCs/>
                <w:iCs/>
              </w:rPr>
            </w:pPr>
          </w:p>
        </w:tc>
      </w:tr>
      <w:tr w:rsidR="006E1FD9" w:rsidRPr="00E47C2E" w:rsidTr="00DF1BB4">
        <w:tc>
          <w:tcPr>
            <w:tcW w:w="335" w:type="pct"/>
            <w:shd w:val="clear" w:color="auto" w:fill="auto"/>
            <w:vAlign w:val="center"/>
          </w:tcPr>
          <w:p w:rsidR="006E1FD9" w:rsidRPr="00E47C2E" w:rsidRDefault="006E1FD9" w:rsidP="00BC01DC">
            <w:pPr>
              <w:spacing w:before="0"/>
              <w:jc w:val="center"/>
              <w:rPr>
                <w:rFonts w:cs="Arial"/>
                <w:b/>
                <w:bCs/>
                <w:iCs/>
                <w:lang w:val="sr-Cyrl-CS"/>
              </w:rPr>
            </w:pPr>
            <w:r>
              <w:rPr>
                <w:rFonts w:cs="Arial"/>
                <w:b/>
                <w:bCs/>
                <w:iCs/>
                <w:lang w:val="sr-Cyrl-CS"/>
              </w:rPr>
              <w:t>5.</w:t>
            </w:r>
          </w:p>
        </w:tc>
        <w:tc>
          <w:tcPr>
            <w:tcW w:w="791" w:type="pct"/>
            <w:shd w:val="clear" w:color="auto" w:fill="auto"/>
            <w:vAlign w:val="center"/>
          </w:tcPr>
          <w:p w:rsidR="006E1FD9" w:rsidRPr="00BE30FF" w:rsidRDefault="004B607D" w:rsidP="006E1FD9">
            <w:pPr>
              <w:spacing w:before="0"/>
              <w:jc w:val="center"/>
              <w:rPr>
                <w:rFonts w:cs="Arial"/>
                <w:noProof/>
                <w:lang w:val="sr-Cyrl-RS"/>
              </w:rPr>
            </w:pPr>
            <w:r>
              <w:rPr>
                <w:rFonts w:cs="Arial"/>
                <w:noProof/>
                <w:lang w:val="sr-Cyrl-RS"/>
              </w:rPr>
              <w:t>Одржавање сервера и базе података</w:t>
            </w:r>
            <w:r w:rsidR="00BE30FF">
              <w:rPr>
                <w:rFonts w:cs="Arial"/>
                <w:noProof/>
                <w:lang w:val="sr-Latn-RS"/>
              </w:rPr>
              <w:t xml:space="preserve"> </w:t>
            </w:r>
            <w:r w:rsidR="00BE30FF">
              <w:rPr>
                <w:rFonts w:cs="Arial"/>
                <w:noProof/>
                <w:lang w:val="sr-Cyrl-RS"/>
              </w:rPr>
              <w:t>бл.А2</w:t>
            </w:r>
          </w:p>
        </w:tc>
        <w:tc>
          <w:tcPr>
            <w:tcW w:w="471" w:type="pct"/>
            <w:shd w:val="clear" w:color="auto" w:fill="auto"/>
            <w:vAlign w:val="center"/>
          </w:tcPr>
          <w:p w:rsidR="006E1FD9" w:rsidRPr="00F84E5A" w:rsidRDefault="004B607D" w:rsidP="006E1FD9">
            <w:pPr>
              <w:spacing w:before="0"/>
              <w:jc w:val="center"/>
              <w:rPr>
                <w:rFonts w:cs="Arial"/>
                <w:noProof/>
                <w:sz w:val="24"/>
                <w:szCs w:val="24"/>
                <w:lang w:val="sr-Cyrl-CS"/>
              </w:rPr>
            </w:pPr>
            <w:r w:rsidRPr="00DF1BB4">
              <w:rPr>
                <w:rFonts w:cs="Arial"/>
                <w:noProof/>
                <w:sz w:val="24"/>
                <w:szCs w:val="24"/>
                <w:lang w:val="sr-Cyrl-RS"/>
              </w:rPr>
              <w:t>СЕТ</w:t>
            </w:r>
          </w:p>
        </w:tc>
        <w:tc>
          <w:tcPr>
            <w:tcW w:w="487" w:type="pct"/>
            <w:shd w:val="clear" w:color="auto" w:fill="auto"/>
            <w:vAlign w:val="center"/>
          </w:tcPr>
          <w:p w:rsidR="006E1FD9" w:rsidRPr="00F84E5A" w:rsidRDefault="004B607D" w:rsidP="006E1FD9">
            <w:pPr>
              <w:spacing w:before="0"/>
              <w:jc w:val="center"/>
              <w:rPr>
                <w:rFonts w:cs="Arial"/>
                <w:noProof/>
                <w:sz w:val="24"/>
                <w:szCs w:val="24"/>
                <w:lang w:val="sr-Cyrl-CS"/>
              </w:rPr>
            </w:pPr>
            <w:r>
              <w:rPr>
                <w:rFonts w:cs="Arial"/>
                <w:noProof/>
                <w:sz w:val="24"/>
                <w:szCs w:val="24"/>
                <w:lang w:val="sr-Cyrl-CS"/>
              </w:rPr>
              <w:t>1</w:t>
            </w:r>
          </w:p>
        </w:tc>
        <w:tc>
          <w:tcPr>
            <w:tcW w:w="693" w:type="pct"/>
            <w:shd w:val="clear" w:color="auto" w:fill="auto"/>
            <w:vAlign w:val="center"/>
          </w:tcPr>
          <w:p w:rsidR="006E1FD9" w:rsidRPr="00E47C2E" w:rsidRDefault="006E1FD9" w:rsidP="00BC01DC">
            <w:pPr>
              <w:spacing w:before="0"/>
              <w:jc w:val="center"/>
              <w:rPr>
                <w:rFonts w:cs="Arial"/>
                <w:b/>
                <w:bCs/>
                <w:iCs/>
              </w:rPr>
            </w:pPr>
          </w:p>
        </w:tc>
        <w:tc>
          <w:tcPr>
            <w:tcW w:w="771" w:type="pct"/>
            <w:shd w:val="clear" w:color="auto" w:fill="auto"/>
            <w:vAlign w:val="center"/>
          </w:tcPr>
          <w:p w:rsidR="006E1FD9" w:rsidRPr="00E47C2E" w:rsidRDefault="006E1FD9" w:rsidP="00BC01DC">
            <w:pPr>
              <w:spacing w:before="0"/>
              <w:jc w:val="center"/>
              <w:rPr>
                <w:rFonts w:cs="Arial"/>
                <w:b/>
                <w:bCs/>
                <w:iCs/>
              </w:rPr>
            </w:pPr>
          </w:p>
        </w:tc>
        <w:tc>
          <w:tcPr>
            <w:tcW w:w="681" w:type="pct"/>
            <w:shd w:val="clear" w:color="auto" w:fill="auto"/>
            <w:vAlign w:val="center"/>
          </w:tcPr>
          <w:p w:rsidR="006E1FD9" w:rsidRPr="00E47C2E" w:rsidRDefault="006E1FD9" w:rsidP="00BC01DC">
            <w:pPr>
              <w:spacing w:before="0"/>
              <w:jc w:val="center"/>
              <w:rPr>
                <w:rFonts w:cs="Arial"/>
                <w:b/>
                <w:bCs/>
                <w:iCs/>
              </w:rPr>
            </w:pPr>
          </w:p>
        </w:tc>
        <w:tc>
          <w:tcPr>
            <w:tcW w:w="770" w:type="pct"/>
            <w:shd w:val="clear" w:color="auto" w:fill="auto"/>
            <w:vAlign w:val="center"/>
          </w:tcPr>
          <w:p w:rsidR="006E1FD9" w:rsidRPr="00E47C2E" w:rsidRDefault="006E1FD9" w:rsidP="00BC01DC">
            <w:pPr>
              <w:spacing w:before="0"/>
              <w:jc w:val="center"/>
              <w:rPr>
                <w:rFonts w:cs="Arial"/>
                <w:b/>
                <w:bCs/>
                <w:iCs/>
              </w:rPr>
            </w:pPr>
          </w:p>
        </w:tc>
      </w:tr>
      <w:tr w:rsidR="00AA13AD" w:rsidRPr="00E47C2E" w:rsidTr="00DF1BB4">
        <w:tc>
          <w:tcPr>
            <w:tcW w:w="335" w:type="pct"/>
            <w:shd w:val="clear" w:color="auto" w:fill="auto"/>
            <w:vAlign w:val="center"/>
          </w:tcPr>
          <w:p w:rsidR="00AA13AD" w:rsidRDefault="00AA13AD" w:rsidP="00BC01DC">
            <w:pPr>
              <w:spacing w:before="0"/>
              <w:jc w:val="center"/>
              <w:rPr>
                <w:rFonts w:cs="Arial"/>
                <w:b/>
                <w:bCs/>
                <w:iCs/>
                <w:lang w:val="sr-Cyrl-CS"/>
              </w:rPr>
            </w:pPr>
            <w:r>
              <w:rPr>
                <w:rFonts w:cs="Arial"/>
                <w:b/>
                <w:bCs/>
                <w:iCs/>
                <w:lang w:val="sr-Cyrl-CS"/>
              </w:rPr>
              <w:t>6.</w:t>
            </w:r>
          </w:p>
        </w:tc>
        <w:tc>
          <w:tcPr>
            <w:tcW w:w="791" w:type="pct"/>
            <w:shd w:val="clear" w:color="auto" w:fill="auto"/>
            <w:vAlign w:val="center"/>
          </w:tcPr>
          <w:p w:rsidR="00AA13AD" w:rsidRPr="00BE30FF" w:rsidRDefault="004B607D" w:rsidP="006E1FD9">
            <w:pPr>
              <w:spacing w:before="0"/>
              <w:jc w:val="center"/>
              <w:rPr>
                <w:rFonts w:cs="Arial"/>
                <w:noProof/>
                <w:lang w:val="sr-Cyrl-RS"/>
              </w:rPr>
            </w:pPr>
            <w:r>
              <w:rPr>
                <w:rFonts w:cs="Arial"/>
                <w:noProof/>
                <w:lang w:val="sr-Cyrl-RS"/>
              </w:rPr>
              <w:t xml:space="preserve">Дијагностика рада анализатора вибрација </w:t>
            </w:r>
            <w:r>
              <w:rPr>
                <w:rFonts w:cs="Arial"/>
                <w:noProof/>
                <w:lang w:val="sr-Latn-RS"/>
              </w:rPr>
              <w:t>BK VC6000</w:t>
            </w:r>
            <w:r w:rsidR="00BE30FF">
              <w:rPr>
                <w:rFonts w:cs="Arial"/>
                <w:noProof/>
                <w:lang w:val="sr-Cyrl-RS"/>
              </w:rPr>
              <w:t xml:space="preserve"> бл.А3</w:t>
            </w:r>
          </w:p>
        </w:tc>
        <w:tc>
          <w:tcPr>
            <w:tcW w:w="471" w:type="pct"/>
            <w:shd w:val="clear" w:color="auto" w:fill="auto"/>
            <w:vAlign w:val="center"/>
          </w:tcPr>
          <w:p w:rsidR="00AA13AD" w:rsidRPr="00F84E5A" w:rsidRDefault="004B607D" w:rsidP="006E1FD9">
            <w:pPr>
              <w:spacing w:before="0"/>
              <w:jc w:val="center"/>
              <w:rPr>
                <w:rFonts w:cs="Arial"/>
                <w:noProof/>
                <w:sz w:val="24"/>
                <w:szCs w:val="24"/>
                <w:lang w:val="sr-Cyrl-CS"/>
              </w:rPr>
            </w:pPr>
            <w:r w:rsidRPr="00DF1BB4">
              <w:rPr>
                <w:rFonts w:cs="Arial"/>
                <w:noProof/>
                <w:sz w:val="24"/>
                <w:szCs w:val="24"/>
                <w:lang w:val="sr-Cyrl-RS"/>
              </w:rPr>
              <w:t>СЕТ</w:t>
            </w:r>
          </w:p>
        </w:tc>
        <w:tc>
          <w:tcPr>
            <w:tcW w:w="487" w:type="pct"/>
            <w:shd w:val="clear" w:color="auto" w:fill="auto"/>
            <w:vAlign w:val="center"/>
          </w:tcPr>
          <w:p w:rsidR="00AA13AD" w:rsidRPr="004B607D" w:rsidRDefault="004B607D" w:rsidP="006E1FD9">
            <w:pPr>
              <w:spacing w:before="0"/>
              <w:jc w:val="center"/>
              <w:rPr>
                <w:rFonts w:cs="Arial"/>
                <w:noProof/>
                <w:sz w:val="24"/>
                <w:szCs w:val="24"/>
                <w:lang w:val="sr-Latn-RS"/>
              </w:rPr>
            </w:pPr>
            <w:r>
              <w:rPr>
                <w:rFonts w:cs="Arial"/>
                <w:noProof/>
                <w:sz w:val="24"/>
                <w:szCs w:val="24"/>
                <w:lang w:val="sr-Latn-RS"/>
              </w:rPr>
              <w:t>1</w:t>
            </w:r>
          </w:p>
        </w:tc>
        <w:tc>
          <w:tcPr>
            <w:tcW w:w="693" w:type="pct"/>
            <w:shd w:val="clear" w:color="auto" w:fill="auto"/>
            <w:vAlign w:val="center"/>
          </w:tcPr>
          <w:p w:rsidR="00AA13AD" w:rsidRPr="00E47C2E" w:rsidRDefault="00AA13AD" w:rsidP="00BC01DC">
            <w:pPr>
              <w:spacing w:before="0"/>
              <w:jc w:val="center"/>
              <w:rPr>
                <w:rFonts w:cs="Arial"/>
                <w:b/>
                <w:bCs/>
                <w:iCs/>
              </w:rPr>
            </w:pPr>
          </w:p>
        </w:tc>
        <w:tc>
          <w:tcPr>
            <w:tcW w:w="771" w:type="pct"/>
            <w:shd w:val="clear" w:color="auto" w:fill="auto"/>
            <w:vAlign w:val="center"/>
          </w:tcPr>
          <w:p w:rsidR="00AA13AD" w:rsidRPr="00E47C2E" w:rsidRDefault="00AA13AD" w:rsidP="00BC01DC">
            <w:pPr>
              <w:spacing w:before="0"/>
              <w:jc w:val="center"/>
              <w:rPr>
                <w:rFonts w:cs="Arial"/>
                <w:b/>
                <w:bCs/>
                <w:iCs/>
              </w:rPr>
            </w:pPr>
          </w:p>
        </w:tc>
        <w:tc>
          <w:tcPr>
            <w:tcW w:w="681" w:type="pct"/>
            <w:shd w:val="clear" w:color="auto" w:fill="auto"/>
            <w:vAlign w:val="center"/>
          </w:tcPr>
          <w:p w:rsidR="00AA13AD" w:rsidRPr="00E47C2E" w:rsidRDefault="00AA13AD" w:rsidP="00BC01DC">
            <w:pPr>
              <w:spacing w:before="0"/>
              <w:jc w:val="center"/>
              <w:rPr>
                <w:rFonts w:cs="Arial"/>
                <w:b/>
                <w:bCs/>
                <w:iCs/>
              </w:rPr>
            </w:pPr>
          </w:p>
        </w:tc>
        <w:tc>
          <w:tcPr>
            <w:tcW w:w="770" w:type="pct"/>
            <w:shd w:val="clear" w:color="auto" w:fill="auto"/>
            <w:vAlign w:val="center"/>
          </w:tcPr>
          <w:p w:rsidR="00AA13AD" w:rsidRPr="00E47C2E" w:rsidRDefault="00AA13AD" w:rsidP="00BC01DC">
            <w:pPr>
              <w:spacing w:before="0"/>
              <w:jc w:val="center"/>
              <w:rPr>
                <w:rFonts w:cs="Arial"/>
                <w:b/>
                <w:bCs/>
                <w:iCs/>
              </w:rPr>
            </w:pPr>
          </w:p>
        </w:tc>
      </w:tr>
      <w:tr w:rsidR="00AA13AD" w:rsidRPr="00E47C2E" w:rsidTr="00DF1BB4">
        <w:tc>
          <w:tcPr>
            <w:tcW w:w="335" w:type="pct"/>
            <w:shd w:val="clear" w:color="auto" w:fill="auto"/>
            <w:vAlign w:val="center"/>
          </w:tcPr>
          <w:p w:rsidR="00AA13AD" w:rsidRDefault="00AA13AD" w:rsidP="00BC01DC">
            <w:pPr>
              <w:spacing w:before="0"/>
              <w:jc w:val="center"/>
              <w:rPr>
                <w:rFonts w:cs="Arial"/>
                <w:b/>
                <w:bCs/>
                <w:iCs/>
                <w:lang w:val="sr-Cyrl-CS"/>
              </w:rPr>
            </w:pPr>
            <w:r>
              <w:rPr>
                <w:rFonts w:cs="Arial"/>
                <w:b/>
                <w:bCs/>
                <w:iCs/>
                <w:lang w:val="sr-Cyrl-CS"/>
              </w:rPr>
              <w:t>7.</w:t>
            </w:r>
          </w:p>
        </w:tc>
        <w:tc>
          <w:tcPr>
            <w:tcW w:w="791" w:type="pct"/>
            <w:shd w:val="clear" w:color="auto" w:fill="auto"/>
            <w:vAlign w:val="center"/>
          </w:tcPr>
          <w:p w:rsidR="00AA13AD" w:rsidRPr="0077038C" w:rsidRDefault="005A4AF4" w:rsidP="006E1FD9">
            <w:pPr>
              <w:spacing w:before="0"/>
              <w:jc w:val="center"/>
              <w:rPr>
                <w:rFonts w:cs="Arial"/>
                <w:noProof/>
                <w:lang w:val="sr-Cyrl-RS"/>
              </w:rPr>
            </w:pPr>
            <w:r>
              <w:rPr>
                <w:rFonts w:cs="Arial"/>
                <w:noProof/>
                <w:lang w:val="sr-Cyrl-RS"/>
              </w:rPr>
              <w:t xml:space="preserve">Тест функционал-ности анализатора </w:t>
            </w:r>
            <w:r>
              <w:rPr>
                <w:rFonts w:cs="Arial"/>
                <w:noProof/>
                <w:lang w:val="sr-Cyrl-RS"/>
              </w:rPr>
              <w:lastRenderedPageBreak/>
              <w:t>и испитивање заштитне функције уређаја бл.А3</w:t>
            </w:r>
          </w:p>
        </w:tc>
        <w:tc>
          <w:tcPr>
            <w:tcW w:w="471" w:type="pct"/>
            <w:shd w:val="clear" w:color="auto" w:fill="auto"/>
            <w:vAlign w:val="center"/>
          </w:tcPr>
          <w:p w:rsidR="00AA13AD" w:rsidRPr="00F84E5A" w:rsidRDefault="005A4AF4" w:rsidP="006E1FD9">
            <w:pPr>
              <w:spacing w:before="0"/>
              <w:jc w:val="center"/>
              <w:rPr>
                <w:rFonts w:cs="Arial"/>
                <w:noProof/>
                <w:sz w:val="24"/>
                <w:szCs w:val="24"/>
                <w:lang w:val="sr-Cyrl-CS"/>
              </w:rPr>
            </w:pPr>
            <w:r w:rsidRPr="00DF1BB4">
              <w:rPr>
                <w:rFonts w:cs="Arial"/>
                <w:noProof/>
                <w:sz w:val="24"/>
                <w:szCs w:val="24"/>
                <w:lang w:val="sr-Cyrl-RS"/>
              </w:rPr>
              <w:lastRenderedPageBreak/>
              <w:t>СЕТ</w:t>
            </w:r>
          </w:p>
        </w:tc>
        <w:tc>
          <w:tcPr>
            <w:tcW w:w="487" w:type="pct"/>
            <w:shd w:val="clear" w:color="auto" w:fill="auto"/>
            <w:vAlign w:val="center"/>
          </w:tcPr>
          <w:p w:rsidR="00AA13AD" w:rsidRPr="00F84E5A" w:rsidRDefault="005A4AF4" w:rsidP="006E1FD9">
            <w:pPr>
              <w:spacing w:before="0"/>
              <w:jc w:val="center"/>
              <w:rPr>
                <w:rFonts w:cs="Arial"/>
                <w:noProof/>
                <w:sz w:val="24"/>
                <w:szCs w:val="24"/>
                <w:lang w:val="sr-Cyrl-CS"/>
              </w:rPr>
            </w:pPr>
            <w:r>
              <w:rPr>
                <w:rFonts w:cs="Arial"/>
                <w:noProof/>
                <w:sz w:val="24"/>
                <w:szCs w:val="24"/>
                <w:lang w:val="sr-Cyrl-CS"/>
              </w:rPr>
              <w:t>1</w:t>
            </w:r>
          </w:p>
        </w:tc>
        <w:tc>
          <w:tcPr>
            <w:tcW w:w="693" w:type="pct"/>
            <w:shd w:val="clear" w:color="auto" w:fill="auto"/>
            <w:vAlign w:val="center"/>
          </w:tcPr>
          <w:p w:rsidR="00AA13AD" w:rsidRPr="00E47C2E" w:rsidRDefault="00AA13AD" w:rsidP="00BC01DC">
            <w:pPr>
              <w:spacing w:before="0"/>
              <w:jc w:val="center"/>
              <w:rPr>
                <w:rFonts w:cs="Arial"/>
                <w:b/>
                <w:bCs/>
                <w:iCs/>
              </w:rPr>
            </w:pPr>
          </w:p>
        </w:tc>
        <w:tc>
          <w:tcPr>
            <w:tcW w:w="771" w:type="pct"/>
            <w:shd w:val="clear" w:color="auto" w:fill="auto"/>
            <w:vAlign w:val="center"/>
          </w:tcPr>
          <w:p w:rsidR="00AA13AD" w:rsidRPr="00E47C2E" w:rsidRDefault="00AA13AD" w:rsidP="00BC01DC">
            <w:pPr>
              <w:spacing w:before="0"/>
              <w:jc w:val="center"/>
              <w:rPr>
                <w:rFonts w:cs="Arial"/>
                <w:b/>
                <w:bCs/>
                <w:iCs/>
              </w:rPr>
            </w:pPr>
          </w:p>
        </w:tc>
        <w:tc>
          <w:tcPr>
            <w:tcW w:w="681" w:type="pct"/>
            <w:shd w:val="clear" w:color="auto" w:fill="auto"/>
            <w:vAlign w:val="center"/>
          </w:tcPr>
          <w:p w:rsidR="00AA13AD" w:rsidRPr="00E47C2E" w:rsidRDefault="00AA13AD" w:rsidP="00BC01DC">
            <w:pPr>
              <w:spacing w:before="0"/>
              <w:jc w:val="center"/>
              <w:rPr>
                <w:rFonts w:cs="Arial"/>
                <w:b/>
                <w:bCs/>
                <w:iCs/>
              </w:rPr>
            </w:pPr>
          </w:p>
        </w:tc>
        <w:tc>
          <w:tcPr>
            <w:tcW w:w="770" w:type="pct"/>
            <w:shd w:val="clear" w:color="auto" w:fill="auto"/>
            <w:vAlign w:val="center"/>
          </w:tcPr>
          <w:p w:rsidR="00AA13AD" w:rsidRPr="00E47C2E" w:rsidRDefault="00AA13AD" w:rsidP="00BC01DC">
            <w:pPr>
              <w:spacing w:before="0"/>
              <w:jc w:val="center"/>
              <w:rPr>
                <w:rFonts w:cs="Arial"/>
                <w:b/>
                <w:bCs/>
                <w:iCs/>
              </w:rPr>
            </w:pPr>
          </w:p>
        </w:tc>
      </w:tr>
      <w:tr w:rsidR="00AA13AD" w:rsidRPr="00E47C2E" w:rsidTr="00DF1BB4">
        <w:tc>
          <w:tcPr>
            <w:tcW w:w="335" w:type="pct"/>
            <w:shd w:val="clear" w:color="auto" w:fill="auto"/>
            <w:vAlign w:val="center"/>
          </w:tcPr>
          <w:p w:rsidR="00AA13AD" w:rsidRDefault="00AA13AD" w:rsidP="00BC01DC">
            <w:pPr>
              <w:spacing w:before="0"/>
              <w:jc w:val="center"/>
              <w:rPr>
                <w:rFonts w:cs="Arial"/>
                <w:b/>
                <w:bCs/>
                <w:iCs/>
                <w:lang w:val="sr-Cyrl-CS"/>
              </w:rPr>
            </w:pPr>
            <w:r>
              <w:rPr>
                <w:rFonts w:cs="Arial"/>
                <w:b/>
                <w:bCs/>
                <w:iCs/>
                <w:lang w:val="sr-Cyrl-CS"/>
              </w:rPr>
              <w:lastRenderedPageBreak/>
              <w:t>8.</w:t>
            </w:r>
          </w:p>
        </w:tc>
        <w:tc>
          <w:tcPr>
            <w:tcW w:w="791" w:type="pct"/>
            <w:shd w:val="clear" w:color="auto" w:fill="auto"/>
            <w:vAlign w:val="center"/>
          </w:tcPr>
          <w:p w:rsidR="00AA13AD" w:rsidRPr="0077038C" w:rsidRDefault="005A4AF4" w:rsidP="006E1FD9">
            <w:pPr>
              <w:spacing w:before="0"/>
              <w:jc w:val="center"/>
              <w:rPr>
                <w:rFonts w:cs="Arial"/>
                <w:noProof/>
                <w:lang w:val="sr-Cyrl-RS"/>
              </w:rPr>
            </w:pPr>
            <w:r>
              <w:rPr>
                <w:rFonts w:cs="Arial"/>
                <w:noProof/>
                <w:lang w:val="sr-Cyrl-RS"/>
              </w:rPr>
              <w:t xml:space="preserve">Испитивање мерних ланаца и снимање карактерист-ике сензора бл.А3 </w:t>
            </w:r>
          </w:p>
        </w:tc>
        <w:tc>
          <w:tcPr>
            <w:tcW w:w="471" w:type="pct"/>
            <w:shd w:val="clear" w:color="auto" w:fill="auto"/>
            <w:vAlign w:val="center"/>
          </w:tcPr>
          <w:p w:rsidR="00AA13AD" w:rsidRPr="00F84E5A" w:rsidRDefault="005A4AF4" w:rsidP="006E1FD9">
            <w:pPr>
              <w:spacing w:before="0"/>
              <w:jc w:val="center"/>
              <w:rPr>
                <w:rFonts w:cs="Arial"/>
                <w:noProof/>
                <w:sz w:val="24"/>
                <w:szCs w:val="24"/>
                <w:lang w:val="sr-Cyrl-CS"/>
              </w:rPr>
            </w:pPr>
            <w:r w:rsidRPr="00DF1BB4">
              <w:rPr>
                <w:rFonts w:cs="Arial"/>
                <w:noProof/>
                <w:sz w:val="24"/>
                <w:szCs w:val="24"/>
                <w:lang w:val="sr-Cyrl-RS"/>
              </w:rPr>
              <w:t>СЕТ</w:t>
            </w:r>
          </w:p>
        </w:tc>
        <w:tc>
          <w:tcPr>
            <w:tcW w:w="487" w:type="pct"/>
            <w:shd w:val="clear" w:color="auto" w:fill="auto"/>
            <w:vAlign w:val="center"/>
          </w:tcPr>
          <w:p w:rsidR="00AA13AD" w:rsidRPr="00F84E5A" w:rsidRDefault="005A4AF4" w:rsidP="006E1FD9">
            <w:pPr>
              <w:spacing w:before="0"/>
              <w:jc w:val="center"/>
              <w:rPr>
                <w:rFonts w:cs="Arial"/>
                <w:noProof/>
                <w:sz w:val="24"/>
                <w:szCs w:val="24"/>
                <w:lang w:val="sr-Cyrl-CS"/>
              </w:rPr>
            </w:pPr>
            <w:r>
              <w:rPr>
                <w:rFonts w:cs="Arial"/>
                <w:noProof/>
                <w:sz w:val="24"/>
                <w:szCs w:val="24"/>
                <w:lang w:val="sr-Cyrl-CS"/>
              </w:rPr>
              <w:t>1</w:t>
            </w:r>
          </w:p>
        </w:tc>
        <w:tc>
          <w:tcPr>
            <w:tcW w:w="693" w:type="pct"/>
            <w:shd w:val="clear" w:color="auto" w:fill="auto"/>
            <w:vAlign w:val="center"/>
          </w:tcPr>
          <w:p w:rsidR="00AA13AD" w:rsidRPr="00E47C2E" w:rsidRDefault="00AA13AD" w:rsidP="00BC01DC">
            <w:pPr>
              <w:spacing w:before="0"/>
              <w:jc w:val="center"/>
              <w:rPr>
                <w:rFonts w:cs="Arial"/>
                <w:b/>
                <w:bCs/>
                <w:iCs/>
              </w:rPr>
            </w:pPr>
          </w:p>
        </w:tc>
        <w:tc>
          <w:tcPr>
            <w:tcW w:w="771" w:type="pct"/>
            <w:shd w:val="clear" w:color="auto" w:fill="auto"/>
            <w:vAlign w:val="center"/>
          </w:tcPr>
          <w:p w:rsidR="00AA13AD" w:rsidRPr="00E47C2E" w:rsidRDefault="00AA13AD" w:rsidP="00BC01DC">
            <w:pPr>
              <w:spacing w:before="0"/>
              <w:jc w:val="center"/>
              <w:rPr>
                <w:rFonts w:cs="Arial"/>
                <w:b/>
                <w:bCs/>
                <w:iCs/>
              </w:rPr>
            </w:pPr>
          </w:p>
        </w:tc>
        <w:tc>
          <w:tcPr>
            <w:tcW w:w="681" w:type="pct"/>
            <w:shd w:val="clear" w:color="auto" w:fill="auto"/>
            <w:vAlign w:val="center"/>
          </w:tcPr>
          <w:p w:rsidR="00AA13AD" w:rsidRPr="00E47C2E" w:rsidRDefault="00AA13AD" w:rsidP="00BC01DC">
            <w:pPr>
              <w:spacing w:before="0"/>
              <w:jc w:val="center"/>
              <w:rPr>
                <w:rFonts w:cs="Arial"/>
                <w:b/>
                <w:bCs/>
                <w:iCs/>
              </w:rPr>
            </w:pPr>
          </w:p>
        </w:tc>
        <w:tc>
          <w:tcPr>
            <w:tcW w:w="770" w:type="pct"/>
            <w:shd w:val="clear" w:color="auto" w:fill="auto"/>
            <w:vAlign w:val="center"/>
          </w:tcPr>
          <w:p w:rsidR="00AA13AD" w:rsidRPr="00E47C2E" w:rsidRDefault="00AA13AD" w:rsidP="00BC01DC">
            <w:pPr>
              <w:spacing w:before="0"/>
              <w:jc w:val="center"/>
              <w:rPr>
                <w:rFonts w:cs="Arial"/>
                <w:b/>
                <w:bCs/>
                <w:iCs/>
              </w:rPr>
            </w:pPr>
          </w:p>
        </w:tc>
      </w:tr>
      <w:tr w:rsidR="00AA13AD" w:rsidRPr="00E47C2E" w:rsidTr="00DF1BB4">
        <w:tc>
          <w:tcPr>
            <w:tcW w:w="335" w:type="pct"/>
            <w:shd w:val="clear" w:color="auto" w:fill="auto"/>
            <w:vAlign w:val="center"/>
          </w:tcPr>
          <w:p w:rsidR="00AA13AD" w:rsidRDefault="00AA13AD" w:rsidP="00BC01DC">
            <w:pPr>
              <w:spacing w:before="0"/>
              <w:jc w:val="center"/>
              <w:rPr>
                <w:rFonts w:cs="Arial"/>
                <w:b/>
                <w:bCs/>
                <w:iCs/>
                <w:lang w:val="sr-Cyrl-CS"/>
              </w:rPr>
            </w:pPr>
            <w:r>
              <w:rPr>
                <w:rFonts w:cs="Arial"/>
                <w:b/>
                <w:bCs/>
                <w:iCs/>
                <w:lang w:val="sr-Cyrl-CS"/>
              </w:rPr>
              <w:t>9.</w:t>
            </w:r>
          </w:p>
        </w:tc>
        <w:tc>
          <w:tcPr>
            <w:tcW w:w="791" w:type="pct"/>
            <w:shd w:val="clear" w:color="auto" w:fill="auto"/>
            <w:vAlign w:val="center"/>
          </w:tcPr>
          <w:p w:rsidR="00AA13AD" w:rsidRPr="005A4AF4" w:rsidRDefault="005A4AF4" w:rsidP="006E1FD9">
            <w:pPr>
              <w:spacing w:before="0"/>
              <w:jc w:val="center"/>
              <w:rPr>
                <w:rFonts w:cs="Arial"/>
                <w:noProof/>
                <w:lang w:val="sr-Cyrl-RS"/>
              </w:rPr>
            </w:pPr>
            <w:r>
              <w:rPr>
                <w:rFonts w:cs="Arial"/>
                <w:noProof/>
                <w:lang w:val="sr-Cyrl-RS"/>
              </w:rPr>
              <w:t xml:space="preserve">Дијагностика рада анализатора вибрација </w:t>
            </w:r>
            <w:r>
              <w:rPr>
                <w:rFonts w:cs="Arial"/>
                <w:noProof/>
                <w:lang w:val="sr-Latn-RS"/>
              </w:rPr>
              <w:t xml:space="preserve">BK VC6000 </w:t>
            </w:r>
            <w:r>
              <w:rPr>
                <w:rFonts w:cs="Arial"/>
                <w:noProof/>
                <w:lang w:val="sr-Cyrl-RS"/>
              </w:rPr>
              <w:t>бл.А4</w:t>
            </w:r>
          </w:p>
        </w:tc>
        <w:tc>
          <w:tcPr>
            <w:tcW w:w="471" w:type="pct"/>
            <w:shd w:val="clear" w:color="auto" w:fill="auto"/>
            <w:vAlign w:val="center"/>
          </w:tcPr>
          <w:p w:rsidR="00AA13AD" w:rsidRPr="00F84E5A" w:rsidRDefault="005A4AF4" w:rsidP="006E1FD9">
            <w:pPr>
              <w:spacing w:before="0"/>
              <w:jc w:val="center"/>
              <w:rPr>
                <w:rFonts w:cs="Arial"/>
                <w:noProof/>
                <w:sz w:val="24"/>
                <w:szCs w:val="24"/>
                <w:lang w:val="sr-Cyrl-CS"/>
              </w:rPr>
            </w:pPr>
            <w:r w:rsidRPr="00DF1BB4">
              <w:rPr>
                <w:rFonts w:cs="Arial"/>
                <w:noProof/>
                <w:sz w:val="24"/>
                <w:szCs w:val="24"/>
                <w:lang w:val="sr-Cyrl-RS"/>
              </w:rPr>
              <w:t>СЕТ</w:t>
            </w:r>
          </w:p>
        </w:tc>
        <w:tc>
          <w:tcPr>
            <w:tcW w:w="487" w:type="pct"/>
            <w:shd w:val="clear" w:color="auto" w:fill="auto"/>
            <w:vAlign w:val="center"/>
          </w:tcPr>
          <w:p w:rsidR="00AA13AD" w:rsidRPr="005A4AF4" w:rsidRDefault="005A4AF4" w:rsidP="006E1FD9">
            <w:pPr>
              <w:spacing w:before="0"/>
              <w:jc w:val="center"/>
              <w:rPr>
                <w:rFonts w:cs="Arial"/>
                <w:noProof/>
                <w:sz w:val="24"/>
                <w:szCs w:val="24"/>
                <w:lang w:val="sr-Latn-RS"/>
              </w:rPr>
            </w:pPr>
            <w:r>
              <w:rPr>
                <w:rFonts w:cs="Arial"/>
                <w:noProof/>
                <w:sz w:val="24"/>
                <w:szCs w:val="24"/>
                <w:lang w:val="sr-Latn-RS"/>
              </w:rPr>
              <w:t>1</w:t>
            </w:r>
          </w:p>
        </w:tc>
        <w:tc>
          <w:tcPr>
            <w:tcW w:w="693" w:type="pct"/>
            <w:shd w:val="clear" w:color="auto" w:fill="auto"/>
            <w:vAlign w:val="center"/>
          </w:tcPr>
          <w:p w:rsidR="00AA13AD" w:rsidRPr="00E47C2E" w:rsidRDefault="00AA13AD" w:rsidP="00BC01DC">
            <w:pPr>
              <w:spacing w:before="0"/>
              <w:jc w:val="center"/>
              <w:rPr>
                <w:rFonts w:cs="Arial"/>
                <w:b/>
                <w:bCs/>
                <w:iCs/>
              </w:rPr>
            </w:pPr>
          </w:p>
        </w:tc>
        <w:tc>
          <w:tcPr>
            <w:tcW w:w="771" w:type="pct"/>
            <w:shd w:val="clear" w:color="auto" w:fill="auto"/>
            <w:vAlign w:val="center"/>
          </w:tcPr>
          <w:p w:rsidR="00AA13AD" w:rsidRPr="00E47C2E" w:rsidRDefault="00AA13AD" w:rsidP="00BC01DC">
            <w:pPr>
              <w:spacing w:before="0"/>
              <w:jc w:val="center"/>
              <w:rPr>
                <w:rFonts w:cs="Arial"/>
                <w:b/>
                <w:bCs/>
                <w:iCs/>
              </w:rPr>
            </w:pPr>
          </w:p>
        </w:tc>
        <w:tc>
          <w:tcPr>
            <w:tcW w:w="681" w:type="pct"/>
            <w:shd w:val="clear" w:color="auto" w:fill="auto"/>
            <w:vAlign w:val="center"/>
          </w:tcPr>
          <w:p w:rsidR="00AA13AD" w:rsidRPr="00E47C2E" w:rsidRDefault="00AA13AD" w:rsidP="00BC01DC">
            <w:pPr>
              <w:spacing w:before="0"/>
              <w:jc w:val="center"/>
              <w:rPr>
                <w:rFonts w:cs="Arial"/>
                <w:b/>
                <w:bCs/>
                <w:iCs/>
              </w:rPr>
            </w:pPr>
          </w:p>
        </w:tc>
        <w:tc>
          <w:tcPr>
            <w:tcW w:w="770" w:type="pct"/>
            <w:shd w:val="clear" w:color="auto" w:fill="auto"/>
            <w:vAlign w:val="center"/>
          </w:tcPr>
          <w:p w:rsidR="00AA13AD" w:rsidRPr="00E47C2E" w:rsidRDefault="00AA13AD" w:rsidP="00BC01DC">
            <w:pPr>
              <w:spacing w:before="0"/>
              <w:jc w:val="center"/>
              <w:rPr>
                <w:rFonts w:cs="Arial"/>
                <w:b/>
                <w:bCs/>
                <w:iCs/>
              </w:rPr>
            </w:pPr>
          </w:p>
        </w:tc>
      </w:tr>
      <w:tr w:rsidR="00AA13AD" w:rsidRPr="00E47C2E" w:rsidTr="00DF1BB4">
        <w:tc>
          <w:tcPr>
            <w:tcW w:w="335" w:type="pct"/>
            <w:shd w:val="clear" w:color="auto" w:fill="auto"/>
            <w:vAlign w:val="center"/>
          </w:tcPr>
          <w:p w:rsidR="00AA13AD" w:rsidRDefault="00AA13AD" w:rsidP="00BC01DC">
            <w:pPr>
              <w:spacing w:before="0"/>
              <w:jc w:val="center"/>
              <w:rPr>
                <w:rFonts w:cs="Arial"/>
                <w:b/>
                <w:bCs/>
                <w:iCs/>
                <w:lang w:val="sr-Cyrl-CS"/>
              </w:rPr>
            </w:pPr>
            <w:r>
              <w:rPr>
                <w:rFonts w:cs="Arial"/>
                <w:b/>
                <w:bCs/>
                <w:iCs/>
                <w:lang w:val="sr-Cyrl-CS"/>
              </w:rPr>
              <w:t>10.</w:t>
            </w:r>
          </w:p>
        </w:tc>
        <w:tc>
          <w:tcPr>
            <w:tcW w:w="791" w:type="pct"/>
            <w:shd w:val="clear" w:color="auto" w:fill="auto"/>
            <w:vAlign w:val="center"/>
          </w:tcPr>
          <w:p w:rsidR="00AA13AD" w:rsidRPr="0077038C" w:rsidRDefault="005A4AF4" w:rsidP="006E1FD9">
            <w:pPr>
              <w:spacing w:before="0"/>
              <w:jc w:val="center"/>
              <w:rPr>
                <w:rFonts w:cs="Arial"/>
                <w:noProof/>
                <w:lang w:val="sr-Cyrl-RS"/>
              </w:rPr>
            </w:pPr>
            <w:r>
              <w:rPr>
                <w:rFonts w:cs="Arial"/>
                <w:noProof/>
                <w:lang w:val="sr-Cyrl-RS"/>
              </w:rPr>
              <w:t>Тест функционал-ности анализатора и испитивање заштитне функције уређаја бл.А4</w:t>
            </w:r>
          </w:p>
        </w:tc>
        <w:tc>
          <w:tcPr>
            <w:tcW w:w="471" w:type="pct"/>
            <w:shd w:val="clear" w:color="auto" w:fill="auto"/>
            <w:vAlign w:val="center"/>
          </w:tcPr>
          <w:p w:rsidR="00AA13AD" w:rsidRPr="00F84E5A" w:rsidRDefault="005A4AF4" w:rsidP="006E1FD9">
            <w:pPr>
              <w:spacing w:before="0"/>
              <w:jc w:val="center"/>
              <w:rPr>
                <w:rFonts w:cs="Arial"/>
                <w:noProof/>
                <w:sz w:val="24"/>
                <w:szCs w:val="24"/>
                <w:lang w:val="sr-Cyrl-CS"/>
              </w:rPr>
            </w:pPr>
            <w:r w:rsidRPr="00DF1BB4">
              <w:rPr>
                <w:rFonts w:cs="Arial"/>
                <w:noProof/>
                <w:sz w:val="24"/>
                <w:szCs w:val="24"/>
                <w:lang w:val="sr-Cyrl-RS"/>
              </w:rPr>
              <w:t>СЕТ</w:t>
            </w:r>
          </w:p>
        </w:tc>
        <w:tc>
          <w:tcPr>
            <w:tcW w:w="487" w:type="pct"/>
            <w:shd w:val="clear" w:color="auto" w:fill="auto"/>
            <w:vAlign w:val="center"/>
          </w:tcPr>
          <w:p w:rsidR="00AA13AD" w:rsidRPr="00F84E5A" w:rsidRDefault="005A4AF4" w:rsidP="006E1FD9">
            <w:pPr>
              <w:spacing w:before="0"/>
              <w:jc w:val="center"/>
              <w:rPr>
                <w:rFonts w:cs="Arial"/>
                <w:noProof/>
                <w:sz w:val="24"/>
                <w:szCs w:val="24"/>
                <w:lang w:val="sr-Cyrl-CS"/>
              </w:rPr>
            </w:pPr>
            <w:r>
              <w:rPr>
                <w:rFonts w:cs="Arial"/>
                <w:noProof/>
                <w:sz w:val="24"/>
                <w:szCs w:val="24"/>
                <w:lang w:val="sr-Cyrl-CS"/>
              </w:rPr>
              <w:t>1</w:t>
            </w:r>
          </w:p>
        </w:tc>
        <w:tc>
          <w:tcPr>
            <w:tcW w:w="693" w:type="pct"/>
            <w:shd w:val="clear" w:color="auto" w:fill="auto"/>
            <w:vAlign w:val="center"/>
          </w:tcPr>
          <w:p w:rsidR="00AA13AD" w:rsidRPr="00E47C2E" w:rsidRDefault="00AA13AD" w:rsidP="00BC01DC">
            <w:pPr>
              <w:spacing w:before="0"/>
              <w:jc w:val="center"/>
              <w:rPr>
                <w:rFonts w:cs="Arial"/>
                <w:b/>
                <w:bCs/>
                <w:iCs/>
              </w:rPr>
            </w:pPr>
          </w:p>
        </w:tc>
        <w:tc>
          <w:tcPr>
            <w:tcW w:w="771" w:type="pct"/>
            <w:shd w:val="clear" w:color="auto" w:fill="auto"/>
            <w:vAlign w:val="center"/>
          </w:tcPr>
          <w:p w:rsidR="00AA13AD" w:rsidRPr="00E47C2E" w:rsidRDefault="00AA13AD" w:rsidP="00BC01DC">
            <w:pPr>
              <w:spacing w:before="0"/>
              <w:jc w:val="center"/>
              <w:rPr>
                <w:rFonts w:cs="Arial"/>
                <w:b/>
                <w:bCs/>
                <w:iCs/>
              </w:rPr>
            </w:pPr>
          </w:p>
        </w:tc>
        <w:tc>
          <w:tcPr>
            <w:tcW w:w="681" w:type="pct"/>
            <w:shd w:val="clear" w:color="auto" w:fill="auto"/>
            <w:vAlign w:val="center"/>
          </w:tcPr>
          <w:p w:rsidR="00AA13AD" w:rsidRPr="00E47C2E" w:rsidRDefault="00AA13AD" w:rsidP="00BC01DC">
            <w:pPr>
              <w:spacing w:before="0"/>
              <w:jc w:val="center"/>
              <w:rPr>
                <w:rFonts w:cs="Arial"/>
                <w:b/>
                <w:bCs/>
                <w:iCs/>
              </w:rPr>
            </w:pPr>
          </w:p>
        </w:tc>
        <w:tc>
          <w:tcPr>
            <w:tcW w:w="770" w:type="pct"/>
            <w:shd w:val="clear" w:color="auto" w:fill="auto"/>
            <w:vAlign w:val="center"/>
          </w:tcPr>
          <w:p w:rsidR="00AA13AD" w:rsidRPr="00E47C2E" w:rsidRDefault="00AA13AD" w:rsidP="00BC01DC">
            <w:pPr>
              <w:spacing w:before="0"/>
              <w:jc w:val="center"/>
              <w:rPr>
                <w:rFonts w:cs="Arial"/>
                <w:b/>
                <w:bCs/>
                <w:iCs/>
              </w:rPr>
            </w:pPr>
          </w:p>
        </w:tc>
      </w:tr>
      <w:tr w:rsidR="00AA13AD" w:rsidRPr="00E47C2E" w:rsidTr="00DF1BB4">
        <w:tc>
          <w:tcPr>
            <w:tcW w:w="335" w:type="pct"/>
            <w:shd w:val="clear" w:color="auto" w:fill="auto"/>
            <w:vAlign w:val="center"/>
          </w:tcPr>
          <w:p w:rsidR="00AA13AD" w:rsidRDefault="00AA13AD" w:rsidP="00BC01DC">
            <w:pPr>
              <w:spacing w:before="0"/>
              <w:jc w:val="center"/>
              <w:rPr>
                <w:rFonts w:cs="Arial"/>
                <w:b/>
                <w:bCs/>
                <w:iCs/>
                <w:lang w:val="sr-Cyrl-CS"/>
              </w:rPr>
            </w:pPr>
            <w:r>
              <w:rPr>
                <w:rFonts w:cs="Arial"/>
                <w:b/>
                <w:bCs/>
                <w:iCs/>
                <w:lang w:val="sr-Cyrl-CS"/>
              </w:rPr>
              <w:t>11.</w:t>
            </w:r>
          </w:p>
        </w:tc>
        <w:tc>
          <w:tcPr>
            <w:tcW w:w="791" w:type="pct"/>
            <w:shd w:val="clear" w:color="auto" w:fill="auto"/>
            <w:vAlign w:val="center"/>
          </w:tcPr>
          <w:p w:rsidR="00AA13AD" w:rsidRPr="0077038C" w:rsidRDefault="005A4AF4" w:rsidP="006E1FD9">
            <w:pPr>
              <w:spacing w:before="0"/>
              <w:jc w:val="center"/>
              <w:rPr>
                <w:rFonts w:cs="Arial"/>
                <w:noProof/>
                <w:lang w:val="sr-Cyrl-RS"/>
              </w:rPr>
            </w:pPr>
            <w:r>
              <w:rPr>
                <w:rFonts w:cs="Arial"/>
                <w:noProof/>
                <w:lang w:val="sr-Cyrl-RS"/>
              </w:rPr>
              <w:t>Испитивање мерних ланаца и снимање карактерист-ике сензора бл.А4</w:t>
            </w:r>
          </w:p>
        </w:tc>
        <w:tc>
          <w:tcPr>
            <w:tcW w:w="471" w:type="pct"/>
            <w:shd w:val="clear" w:color="auto" w:fill="auto"/>
            <w:vAlign w:val="center"/>
          </w:tcPr>
          <w:p w:rsidR="00AA13AD" w:rsidRPr="00F84E5A" w:rsidRDefault="005A4AF4" w:rsidP="006E1FD9">
            <w:pPr>
              <w:spacing w:before="0"/>
              <w:jc w:val="center"/>
              <w:rPr>
                <w:rFonts w:cs="Arial"/>
                <w:noProof/>
                <w:sz w:val="24"/>
                <w:szCs w:val="24"/>
                <w:lang w:val="sr-Cyrl-CS"/>
              </w:rPr>
            </w:pPr>
            <w:r w:rsidRPr="00DF1BB4">
              <w:rPr>
                <w:rFonts w:cs="Arial"/>
                <w:noProof/>
                <w:sz w:val="24"/>
                <w:szCs w:val="24"/>
                <w:lang w:val="sr-Cyrl-RS"/>
              </w:rPr>
              <w:t>СЕТ</w:t>
            </w:r>
          </w:p>
        </w:tc>
        <w:tc>
          <w:tcPr>
            <w:tcW w:w="487" w:type="pct"/>
            <w:shd w:val="clear" w:color="auto" w:fill="auto"/>
            <w:vAlign w:val="center"/>
          </w:tcPr>
          <w:p w:rsidR="00AA13AD" w:rsidRPr="00F84E5A" w:rsidRDefault="005A4AF4" w:rsidP="006E1FD9">
            <w:pPr>
              <w:spacing w:before="0"/>
              <w:jc w:val="center"/>
              <w:rPr>
                <w:rFonts w:cs="Arial"/>
                <w:noProof/>
                <w:sz w:val="24"/>
                <w:szCs w:val="24"/>
                <w:lang w:val="sr-Cyrl-CS"/>
              </w:rPr>
            </w:pPr>
            <w:r>
              <w:rPr>
                <w:rFonts w:cs="Arial"/>
                <w:noProof/>
                <w:sz w:val="24"/>
                <w:szCs w:val="24"/>
                <w:lang w:val="sr-Cyrl-CS"/>
              </w:rPr>
              <w:t>1</w:t>
            </w:r>
          </w:p>
        </w:tc>
        <w:tc>
          <w:tcPr>
            <w:tcW w:w="693" w:type="pct"/>
            <w:shd w:val="clear" w:color="auto" w:fill="auto"/>
            <w:vAlign w:val="center"/>
          </w:tcPr>
          <w:p w:rsidR="00AA13AD" w:rsidRPr="00E47C2E" w:rsidRDefault="00AA13AD" w:rsidP="00BC01DC">
            <w:pPr>
              <w:spacing w:before="0"/>
              <w:jc w:val="center"/>
              <w:rPr>
                <w:rFonts w:cs="Arial"/>
                <w:b/>
                <w:bCs/>
                <w:iCs/>
              </w:rPr>
            </w:pPr>
          </w:p>
        </w:tc>
        <w:tc>
          <w:tcPr>
            <w:tcW w:w="771" w:type="pct"/>
            <w:shd w:val="clear" w:color="auto" w:fill="auto"/>
            <w:vAlign w:val="center"/>
          </w:tcPr>
          <w:p w:rsidR="00AA13AD" w:rsidRPr="00E47C2E" w:rsidRDefault="00AA13AD" w:rsidP="00BC01DC">
            <w:pPr>
              <w:spacing w:before="0"/>
              <w:jc w:val="center"/>
              <w:rPr>
                <w:rFonts w:cs="Arial"/>
                <w:b/>
                <w:bCs/>
                <w:iCs/>
              </w:rPr>
            </w:pPr>
          </w:p>
        </w:tc>
        <w:tc>
          <w:tcPr>
            <w:tcW w:w="681" w:type="pct"/>
            <w:shd w:val="clear" w:color="auto" w:fill="auto"/>
            <w:vAlign w:val="center"/>
          </w:tcPr>
          <w:p w:rsidR="00AA13AD" w:rsidRPr="00E47C2E" w:rsidRDefault="00AA13AD" w:rsidP="00BC01DC">
            <w:pPr>
              <w:spacing w:before="0"/>
              <w:jc w:val="center"/>
              <w:rPr>
                <w:rFonts w:cs="Arial"/>
                <w:b/>
                <w:bCs/>
                <w:iCs/>
              </w:rPr>
            </w:pPr>
          </w:p>
        </w:tc>
        <w:tc>
          <w:tcPr>
            <w:tcW w:w="770" w:type="pct"/>
            <w:shd w:val="clear" w:color="auto" w:fill="auto"/>
            <w:vAlign w:val="center"/>
          </w:tcPr>
          <w:p w:rsidR="00AA13AD" w:rsidRPr="00E47C2E" w:rsidRDefault="00AA13AD" w:rsidP="00BC01DC">
            <w:pPr>
              <w:spacing w:before="0"/>
              <w:jc w:val="center"/>
              <w:rPr>
                <w:rFonts w:cs="Arial"/>
                <w:b/>
                <w:bCs/>
                <w:iCs/>
              </w:rPr>
            </w:pPr>
          </w:p>
        </w:tc>
      </w:tr>
      <w:tr w:rsidR="00AA13AD" w:rsidRPr="00E47C2E" w:rsidTr="00DF1BB4">
        <w:tc>
          <w:tcPr>
            <w:tcW w:w="335" w:type="pct"/>
            <w:shd w:val="clear" w:color="auto" w:fill="auto"/>
            <w:vAlign w:val="center"/>
          </w:tcPr>
          <w:p w:rsidR="00AA13AD" w:rsidRDefault="00AA13AD" w:rsidP="00BC01DC">
            <w:pPr>
              <w:spacing w:before="0"/>
              <w:jc w:val="center"/>
              <w:rPr>
                <w:rFonts w:cs="Arial"/>
                <w:b/>
                <w:bCs/>
                <w:iCs/>
                <w:lang w:val="sr-Cyrl-CS"/>
              </w:rPr>
            </w:pPr>
            <w:r>
              <w:rPr>
                <w:rFonts w:cs="Arial"/>
                <w:b/>
                <w:bCs/>
                <w:iCs/>
                <w:lang w:val="sr-Cyrl-CS"/>
              </w:rPr>
              <w:t>12.</w:t>
            </w:r>
          </w:p>
        </w:tc>
        <w:tc>
          <w:tcPr>
            <w:tcW w:w="791" w:type="pct"/>
            <w:shd w:val="clear" w:color="auto" w:fill="auto"/>
            <w:vAlign w:val="center"/>
          </w:tcPr>
          <w:p w:rsidR="00AA13AD" w:rsidRPr="0077038C" w:rsidRDefault="005A4AF4" w:rsidP="006E1FD9">
            <w:pPr>
              <w:spacing w:before="0"/>
              <w:jc w:val="center"/>
              <w:rPr>
                <w:rFonts w:cs="Arial"/>
                <w:noProof/>
                <w:lang w:val="sr-Cyrl-RS"/>
              </w:rPr>
            </w:pPr>
            <w:r w:rsidRPr="005A4AF4">
              <w:rPr>
                <w:rFonts w:cs="Arial"/>
                <w:noProof/>
                <w:lang w:val="sr-Cyrl-RS"/>
              </w:rPr>
              <w:t>Дијагностика рада анализатора вибрација BK VC6000 бл.А</w:t>
            </w:r>
            <w:r>
              <w:rPr>
                <w:rFonts w:cs="Arial"/>
                <w:noProof/>
                <w:lang w:val="sr-Cyrl-RS"/>
              </w:rPr>
              <w:t>5</w:t>
            </w:r>
          </w:p>
        </w:tc>
        <w:tc>
          <w:tcPr>
            <w:tcW w:w="471" w:type="pct"/>
            <w:shd w:val="clear" w:color="auto" w:fill="auto"/>
            <w:vAlign w:val="center"/>
          </w:tcPr>
          <w:p w:rsidR="00AA13AD" w:rsidRPr="00F84E5A" w:rsidRDefault="005A4AF4" w:rsidP="006E1FD9">
            <w:pPr>
              <w:spacing w:before="0"/>
              <w:jc w:val="center"/>
              <w:rPr>
                <w:rFonts w:cs="Arial"/>
                <w:noProof/>
                <w:sz w:val="24"/>
                <w:szCs w:val="24"/>
                <w:lang w:val="sr-Cyrl-CS"/>
              </w:rPr>
            </w:pPr>
            <w:r w:rsidRPr="00DF1BB4">
              <w:rPr>
                <w:rFonts w:cs="Arial"/>
                <w:noProof/>
                <w:sz w:val="24"/>
                <w:szCs w:val="24"/>
                <w:lang w:val="sr-Cyrl-RS"/>
              </w:rPr>
              <w:t>СЕТ</w:t>
            </w:r>
          </w:p>
        </w:tc>
        <w:tc>
          <w:tcPr>
            <w:tcW w:w="487" w:type="pct"/>
            <w:shd w:val="clear" w:color="auto" w:fill="auto"/>
            <w:vAlign w:val="center"/>
          </w:tcPr>
          <w:p w:rsidR="00AA13AD" w:rsidRPr="00F84E5A" w:rsidRDefault="005A4AF4" w:rsidP="006E1FD9">
            <w:pPr>
              <w:spacing w:before="0"/>
              <w:jc w:val="center"/>
              <w:rPr>
                <w:rFonts w:cs="Arial"/>
                <w:noProof/>
                <w:sz w:val="24"/>
                <w:szCs w:val="24"/>
                <w:lang w:val="sr-Cyrl-CS"/>
              </w:rPr>
            </w:pPr>
            <w:r>
              <w:rPr>
                <w:rFonts w:cs="Arial"/>
                <w:noProof/>
                <w:sz w:val="24"/>
                <w:szCs w:val="24"/>
                <w:lang w:val="sr-Cyrl-CS"/>
              </w:rPr>
              <w:t>1</w:t>
            </w:r>
          </w:p>
        </w:tc>
        <w:tc>
          <w:tcPr>
            <w:tcW w:w="693" w:type="pct"/>
            <w:shd w:val="clear" w:color="auto" w:fill="auto"/>
            <w:vAlign w:val="center"/>
          </w:tcPr>
          <w:p w:rsidR="00AA13AD" w:rsidRPr="00E47C2E" w:rsidRDefault="00AA13AD" w:rsidP="00BC01DC">
            <w:pPr>
              <w:spacing w:before="0"/>
              <w:jc w:val="center"/>
              <w:rPr>
                <w:rFonts w:cs="Arial"/>
                <w:b/>
                <w:bCs/>
                <w:iCs/>
              </w:rPr>
            </w:pPr>
          </w:p>
        </w:tc>
        <w:tc>
          <w:tcPr>
            <w:tcW w:w="771" w:type="pct"/>
            <w:shd w:val="clear" w:color="auto" w:fill="auto"/>
            <w:vAlign w:val="center"/>
          </w:tcPr>
          <w:p w:rsidR="00AA13AD" w:rsidRPr="00E47C2E" w:rsidRDefault="00AA13AD" w:rsidP="00BC01DC">
            <w:pPr>
              <w:spacing w:before="0"/>
              <w:jc w:val="center"/>
              <w:rPr>
                <w:rFonts w:cs="Arial"/>
                <w:b/>
                <w:bCs/>
                <w:iCs/>
              </w:rPr>
            </w:pPr>
          </w:p>
        </w:tc>
        <w:tc>
          <w:tcPr>
            <w:tcW w:w="681" w:type="pct"/>
            <w:shd w:val="clear" w:color="auto" w:fill="auto"/>
            <w:vAlign w:val="center"/>
          </w:tcPr>
          <w:p w:rsidR="00AA13AD" w:rsidRPr="00E47C2E" w:rsidRDefault="00AA13AD" w:rsidP="00BC01DC">
            <w:pPr>
              <w:spacing w:before="0"/>
              <w:jc w:val="center"/>
              <w:rPr>
                <w:rFonts w:cs="Arial"/>
                <w:b/>
                <w:bCs/>
                <w:iCs/>
              </w:rPr>
            </w:pPr>
          </w:p>
        </w:tc>
        <w:tc>
          <w:tcPr>
            <w:tcW w:w="770" w:type="pct"/>
            <w:shd w:val="clear" w:color="auto" w:fill="auto"/>
            <w:vAlign w:val="center"/>
          </w:tcPr>
          <w:p w:rsidR="00AA13AD" w:rsidRPr="00E47C2E" w:rsidRDefault="00AA13AD" w:rsidP="00BC01DC">
            <w:pPr>
              <w:spacing w:before="0"/>
              <w:jc w:val="center"/>
              <w:rPr>
                <w:rFonts w:cs="Arial"/>
                <w:b/>
                <w:bCs/>
                <w:iCs/>
              </w:rPr>
            </w:pPr>
          </w:p>
        </w:tc>
      </w:tr>
      <w:tr w:rsidR="00AA13AD" w:rsidRPr="00E47C2E" w:rsidTr="00DF1BB4">
        <w:tc>
          <w:tcPr>
            <w:tcW w:w="335" w:type="pct"/>
            <w:shd w:val="clear" w:color="auto" w:fill="auto"/>
            <w:vAlign w:val="center"/>
          </w:tcPr>
          <w:p w:rsidR="00AA13AD" w:rsidRDefault="00AA13AD" w:rsidP="00BC01DC">
            <w:pPr>
              <w:spacing w:before="0"/>
              <w:jc w:val="center"/>
              <w:rPr>
                <w:rFonts w:cs="Arial"/>
                <w:b/>
                <w:bCs/>
                <w:iCs/>
                <w:lang w:val="sr-Cyrl-CS"/>
              </w:rPr>
            </w:pPr>
            <w:r>
              <w:rPr>
                <w:rFonts w:cs="Arial"/>
                <w:b/>
                <w:bCs/>
                <w:iCs/>
                <w:lang w:val="sr-Cyrl-CS"/>
              </w:rPr>
              <w:t>13.</w:t>
            </w:r>
          </w:p>
        </w:tc>
        <w:tc>
          <w:tcPr>
            <w:tcW w:w="791" w:type="pct"/>
            <w:shd w:val="clear" w:color="auto" w:fill="auto"/>
            <w:vAlign w:val="center"/>
          </w:tcPr>
          <w:p w:rsidR="00AA13AD" w:rsidRPr="0077038C" w:rsidRDefault="005A4AF4" w:rsidP="006E1FD9">
            <w:pPr>
              <w:spacing w:before="0"/>
              <w:jc w:val="center"/>
              <w:rPr>
                <w:rFonts w:cs="Arial"/>
                <w:noProof/>
                <w:lang w:val="sr-Cyrl-RS"/>
              </w:rPr>
            </w:pPr>
            <w:r>
              <w:rPr>
                <w:rFonts w:cs="Arial"/>
                <w:noProof/>
                <w:lang w:val="sr-Cyrl-RS"/>
              </w:rPr>
              <w:t>Тест функционал-ности анализатора и испитивање заштитне функције уређаја бл.А5</w:t>
            </w:r>
          </w:p>
        </w:tc>
        <w:tc>
          <w:tcPr>
            <w:tcW w:w="471" w:type="pct"/>
            <w:shd w:val="clear" w:color="auto" w:fill="auto"/>
            <w:vAlign w:val="center"/>
          </w:tcPr>
          <w:p w:rsidR="00AA13AD" w:rsidRPr="00F84E5A" w:rsidRDefault="005A4AF4" w:rsidP="006E1FD9">
            <w:pPr>
              <w:spacing w:before="0"/>
              <w:jc w:val="center"/>
              <w:rPr>
                <w:rFonts w:cs="Arial"/>
                <w:noProof/>
                <w:sz w:val="24"/>
                <w:szCs w:val="24"/>
                <w:lang w:val="sr-Cyrl-CS"/>
              </w:rPr>
            </w:pPr>
            <w:r w:rsidRPr="00DF1BB4">
              <w:rPr>
                <w:rFonts w:cs="Arial"/>
                <w:noProof/>
                <w:sz w:val="24"/>
                <w:szCs w:val="24"/>
                <w:lang w:val="sr-Cyrl-RS"/>
              </w:rPr>
              <w:t>СЕТ</w:t>
            </w:r>
          </w:p>
        </w:tc>
        <w:tc>
          <w:tcPr>
            <w:tcW w:w="487" w:type="pct"/>
            <w:shd w:val="clear" w:color="auto" w:fill="auto"/>
            <w:vAlign w:val="center"/>
          </w:tcPr>
          <w:p w:rsidR="00AA13AD" w:rsidRPr="00F84E5A" w:rsidRDefault="005A4AF4" w:rsidP="006E1FD9">
            <w:pPr>
              <w:spacing w:before="0"/>
              <w:jc w:val="center"/>
              <w:rPr>
                <w:rFonts w:cs="Arial"/>
                <w:noProof/>
                <w:sz w:val="24"/>
                <w:szCs w:val="24"/>
                <w:lang w:val="sr-Cyrl-CS"/>
              </w:rPr>
            </w:pPr>
            <w:r>
              <w:rPr>
                <w:rFonts w:cs="Arial"/>
                <w:noProof/>
                <w:sz w:val="24"/>
                <w:szCs w:val="24"/>
                <w:lang w:val="sr-Cyrl-CS"/>
              </w:rPr>
              <w:t>1</w:t>
            </w:r>
          </w:p>
        </w:tc>
        <w:tc>
          <w:tcPr>
            <w:tcW w:w="693" w:type="pct"/>
            <w:shd w:val="clear" w:color="auto" w:fill="auto"/>
            <w:vAlign w:val="center"/>
          </w:tcPr>
          <w:p w:rsidR="00AA13AD" w:rsidRPr="00E47C2E" w:rsidRDefault="00AA13AD" w:rsidP="00BC01DC">
            <w:pPr>
              <w:spacing w:before="0"/>
              <w:jc w:val="center"/>
              <w:rPr>
                <w:rFonts w:cs="Arial"/>
                <w:b/>
                <w:bCs/>
                <w:iCs/>
              </w:rPr>
            </w:pPr>
          </w:p>
        </w:tc>
        <w:tc>
          <w:tcPr>
            <w:tcW w:w="771" w:type="pct"/>
            <w:shd w:val="clear" w:color="auto" w:fill="auto"/>
            <w:vAlign w:val="center"/>
          </w:tcPr>
          <w:p w:rsidR="00AA13AD" w:rsidRPr="00E47C2E" w:rsidRDefault="00AA13AD" w:rsidP="00BC01DC">
            <w:pPr>
              <w:spacing w:before="0"/>
              <w:jc w:val="center"/>
              <w:rPr>
                <w:rFonts w:cs="Arial"/>
                <w:b/>
                <w:bCs/>
                <w:iCs/>
              </w:rPr>
            </w:pPr>
          </w:p>
        </w:tc>
        <w:tc>
          <w:tcPr>
            <w:tcW w:w="681" w:type="pct"/>
            <w:shd w:val="clear" w:color="auto" w:fill="auto"/>
            <w:vAlign w:val="center"/>
          </w:tcPr>
          <w:p w:rsidR="00AA13AD" w:rsidRPr="00E47C2E" w:rsidRDefault="00AA13AD" w:rsidP="00BC01DC">
            <w:pPr>
              <w:spacing w:before="0"/>
              <w:jc w:val="center"/>
              <w:rPr>
                <w:rFonts w:cs="Arial"/>
                <w:b/>
                <w:bCs/>
                <w:iCs/>
              </w:rPr>
            </w:pPr>
          </w:p>
        </w:tc>
        <w:tc>
          <w:tcPr>
            <w:tcW w:w="770" w:type="pct"/>
            <w:shd w:val="clear" w:color="auto" w:fill="auto"/>
            <w:vAlign w:val="center"/>
          </w:tcPr>
          <w:p w:rsidR="00AA13AD" w:rsidRPr="00E47C2E" w:rsidRDefault="00AA13AD" w:rsidP="00BC01DC">
            <w:pPr>
              <w:spacing w:before="0"/>
              <w:jc w:val="center"/>
              <w:rPr>
                <w:rFonts w:cs="Arial"/>
                <w:b/>
                <w:bCs/>
                <w:iCs/>
              </w:rPr>
            </w:pPr>
          </w:p>
        </w:tc>
      </w:tr>
      <w:tr w:rsidR="00AA13AD" w:rsidRPr="00E47C2E" w:rsidTr="00DF1BB4">
        <w:tc>
          <w:tcPr>
            <w:tcW w:w="335" w:type="pct"/>
            <w:shd w:val="clear" w:color="auto" w:fill="auto"/>
            <w:vAlign w:val="center"/>
          </w:tcPr>
          <w:p w:rsidR="00AA13AD" w:rsidRDefault="00AA13AD" w:rsidP="00BC01DC">
            <w:pPr>
              <w:spacing w:before="0"/>
              <w:jc w:val="center"/>
              <w:rPr>
                <w:rFonts w:cs="Arial"/>
                <w:b/>
                <w:bCs/>
                <w:iCs/>
                <w:lang w:val="sr-Cyrl-CS"/>
              </w:rPr>
            </w:pPr>
            <w:r>
              <w:rPr>
                <w:rFonts w:cs="Arial"/>
                <w:b/>
                <w:bCs/>
                <w:iCs/>
                <w:lang w:val="sr-Cyrl-CS"/>
              </w:rPr>
              <w:t>14.</w:t>
            </w:r>
          </w:p>
        </w:tc>
        <w:tc>
          <w:tcPr>
            <w:tcW w:w="791" w:type="pct"/>
            <w:shd w:val="clear" w:color="auto" w:fill="auto"/>
            <w:vAlign w:val="center"/>
          </w:tcPr>
          <w:p w:rsidR="00AA13AD" w:rsidRPr="0077038C" w:rsidRDefault="005A4AF4" w:rsidP="006E1FD9">
            <w:pPr>
              <w:spacing w:before="0"/>
              <w:jc w:val="center"/>
              <w:rPr>
                <w:rFonts w:cs="Arial"/>
                <w:noProof/>
                <w:lang w:val="sr-Cyrl-RS"/>
              </w:rPr>
            </w:pPr>
            <w:r>
              <w:rPr>
                <w:rFonts w:cs="Arial"/>
                <w:noProof/>
                <w:lang w:val="sr-Cyrl-RS"/>
              </w:rPr>
              <w:t xml:space="preserve">Испитивање мерних </w:t>
            </w:r>
            <w:r>
              <w:rPr>
                <w:rFonts w:cs="Arial"/>
                <w:noProof/>
                <w:lang w:val="sr-Cyrl-RS"/>
              </w:rPr>
              <w:lastRenderedPageBreak/>
              <w:t>ланаца и снимање карактерист-ике сензора бл.А5</w:t>
            </w:r>
          </w:p>
        </w:tc>
        <w:tc>
          <w:tcPr>
            <w:tcW w:w="471" w:type="pct"/>
            <w:shd w:val="clear" w:color="auto" w:fill="auto"/>
            <w:vAlign w:val="center"/>
          </w:tcPr>
          <w:p w:rsidR="00AA13AD" w:rsidRPr="00F84E5A" w:rsidRDefault="005A4AF4" w:rsidP="006E1FD9">
            <w:pPr>
              <w:spacing w:before="0"/>
              <w:jc w:val="center"/>
              <w:rPr>
                <w:rFonts w:cs="Arial"/>
                <w:noProof/>
                <w:sz w:val="24"/>
                <w:szCs w:val="24"/>
                <w:lang w:val="sr-Cyrl-CS"/>
              </w:rPr>
            </w:pPr>
            <w:r w:rsidRPr="00DF1BB4">
              <w:rPr>
                <w:rFonts w:cs="Arial"/>
                <w:noProof/>
                <w:sz w:val="24"/>
                <w:szCs w:val="24"/>
                <w:lang w:val="sr-Cyrl-RS"/>
              </w:rPr>
              <w:lastRenderedPageBreak/>
              <w:t>СЕТ</w:t>
            </w:r>
          </w:p>
        </w:tc>
        <w:tc>
          <w:tcPr>
            <w:tcW w:w="487" w:type="pct"/>
            <w:shd w:val="clear" w:color="auto" w:fill="auto"/>
            <w:vAlign w:val="center"/>
          </w:tcPr>
          <w:p w:rsidR="00AA13AD" w:rsidRPr="00F84E5A" w:rsidRDefault="005A4AF4" w:rsidP="006E1FD9">
            <w:pPr>
              <w:spacing w:before="0"/>
              <w:jc w:val="center"/>
              <w:rPr>
                <w:rFonts w:cs="Arial"/>
                <w:noProof/>
                <w:sz w:val="24"/>
                <w:szCs w:val="24"/>
                <w:lang w:val="sr-Cyrl-CS"/>
              </w:rPr>
            </w:pPr>
            <w:r>
              <w:rPr>
                <w:rFonts w:cs="Arial"/>
                <w:noProof/>
                <w:sz w:val="24"/>
                <w:szCs w:val="24"/>
                <w:lang w:val="sr-Cyrl-CS"/>
              </w:rPr>
              <w:t>1</w:t>
            </w:r>
          </w:p>
        </w:tc>
        <w:tc>
          <w:tcPr>
            <w:tcW w:w="693" w:type="pct"/>
            <w:shd w:val="clear" w:color="auto" w:fill="auto"/>
            <w:vAlign w:val="center"/>
          </w:tcPr>
          <w:p w:rsidR="00AA13AD" w:rsidRPr="00E47C2E" w:rsidRDefault="00AA13AD" w:rsidP="00BC01DC">
            <w:pPr>
              <w:spacing w:before="0"/>
              <w:jc w:val="center"/>
              <w:rPr>
                <w:rFonts w:cs="Arial"/>
                <w:b/>
                <w:bCs/>
                <w:iCs/>
              </w:rPr>
            </w:pPr>
          </w:p>
        </w:tc>
        <w:tc>
          <w:tcPr>
            <w:tcW w:w="771" w:type="pct"/>
            <w:shd w:val="clear" w:color="auto" w:fill="auto"/>
            <w:vAlign w:val="center"/>
          </w:tcPr>
          <w:p w:rsidR="00AA13AD" w:rsidRPr="00E47C2E" w:rsidRDefault="00AA13AD" w:rsidP="00BC01DC">
            <w:pPr>
              <w:spacing w:before="0"/>
              <w:jc w:val="center"/>
              <w:rPr>
                <w:rFonts w:cs="Arial"/>
                <w:b/>
                <w:bCs/>
                <w:iCs/>
              </w:rPr>
            </w:pPr>
          </w:p>
        </w:tc>
        <w:tc>
          <w:tcPr>
            <w:tcW w:w="681" w:type="pct"/>
            <w:shd w:val="clear" w:color="auto" w:fill="auto"/>
            <w:vAlign w:val="center"/>
          </w:tcPr>
          <w:p w:rsidR="00AA13AD" w:rsidRPr="00E47C2E" w:rsidRDefault="00AA13AD" w:rsidP="00BC01DC">
            <w:pPr>
              <w:spacing w:before="0"/>
              <w:jc w:val="center"/>
              <w:rPr>
                <w:rFonts w:cs="Arial"/>
                <w:b/>
                <w:bCs/>
                <w:iCs/>
              </w:rPr>
            </w:pPr>
          </w:p>
        </w:tc>
        <w:tc>
          <w:tcPr>
            <w:tcW w:w="770" w:type="pct"/>
            <w:shd w:val="clear" w:color="auto" w:fill="auto"/>
            <w:vAlign w:val="center"/>
          </w:tcPr>
          <w:p w:rsidR="00AA13AD" w:rsidRPr="00E47C2E" w:rsidRDefault="00AA13AD" w:rsidP="00BC01DC">
            <w:pPr>
              <w:spacing w:before="0"/>
              <w:jc w:val="center"/>
              <w:rPr>
                <w:rFonts w:cs="Arial"/>
                <w:b/>
                <w:bCs/>
                <w:iCs/>
              </w:rPr>
            </w:pPr>
          </w:p>
        </w:tc>
      </w:tr>
      <w:tr w:rsidR="00AA13AD" w:rsidRPr="00E47C2E" w:rsidTr="00DF1BB4">
        <w:tc>
          <w:tcPr>
            <w:tcW w:w="335" w:type="pct"/>
            <w:shd w:val="clear" w:color="auto" w:fill="auto"/>
            <w:vAlign w:val="center"/>
          </w:tcPr>
          <w:p w:rsidR="00AA13AD" w:rsidRDefault="00AA13AD" w:rsidP="00BC01DC">
            <w:pPr>
              <w:spacing w:before="0"/>
              <w:jc w:val="center"/>
              <w:rPr>
                <w:rFonts w:cs="Arial"/>
                <w:b/>
                <w:bCs/>
                <w:iCs/>
                <w:lang w:val="sr-Cyrl-CS"/>
              </w:rPr>
            </w:pPr>
            <w:r>
              <w:rPr>
                <w:rFonts w:cs="Arial"/>
                <w:b/>
                <w:bCs/>
                <w:iCs/>
                <w:lang w:val="sr-Cyrl-CS"/>
              </w:rPr>
              <w:lastRenderedPageBreak/>
              <w:t>15.</w:t>
            </w:r>
          </w:p>
        </w:tc>
        <w:tc>
          <w:tcPr>
            <w:tcW w:w="791" w:type="pct"/>
            <w:shd w:val="clear" w:color="auto" w:fill="auto"/>
            <w:vAlign w:val="center"/>
          </w:tcPr>
          <w:p w:rsidR="00AA13AD" w:rsidRPr="0077038C" w:rsidRDefault="005A4AF4" w:rsidP="006E1FD9">
            <w:pPr>
              <w:spacing w:before="0"/>
              <w:jc w:val="center"/>
              <w:rPr>
                <w:rFonts w:cs="Arial"/>
                <w:noProof/>
                <w:lang w:val="sr-Cyrl-RS"/>
              </w:rPr>
            </w:pPr>
            <w:r w:rsidRPr="005A4AF4">
              <w:rPr>
                <w:rFonts w:cs="Arial"/>
                <w:noProof/>
                <w:lang w:val="sr-Cyrl-RS"/>
              </w:rPr>
              <w:t>Дијагностика рада анализатора вибрација BK VC6000 бл.А</w:t>
            </w:r>
            <w:r>
              <w:rPr>
                <w:rFonts w:cs="Arial"/>
                <w:noProof/>
                <w:lang w:val="sr-Cyrl-RS"/>
              </w:rPr>
              <w:t>6</w:t>
            </w:r>
          </w:p>
        </w:tc>
        <w:tc>
          <w:tcPr>
            <w:tcW w:w="471" w:type="pct"/>
            <w:shd w:val="clear" w:color="auto" w:fill="auto"/>
            <w:vAlign w:val="center"/>
          </w:tcPr>
          <w:p w:rsidR="00AA13AD" w:rsidRPr="00F84E5A" w:rsidRDefault="005A4AF4" w:rsidP="006E1FD9">
            <w:pPr>
              <w:spacing w:before="0"/>
              <w:jc w:val="center"/>
              <w:rPr>
                <w:rFonts w:cs="Arial"/>
                <w:noProof/>
                <w:sz w:val="24"/>
                <w:szCs w:val="24"/>
                <w:lang w:val="sr-Cyrl-CS"/>
              </w:rPr>
            </w:pPr>
            <w:r w:rsidRPr="00DF1BB4">
              <w:rPr>
                <w:rFonts w:cs="Arial"/>
                <w:noProof/>
                <w:sz w:val="24"/>
                <w:szCs w:val="24"/>
                <w:lang w:val="sr-Cyrl-RS"/>
              </w:rPr>
              <w:t>СЕТ</w:t>
            </w:r>
          </w:p>
        </w:tc>
        <w:tc>
          <w:tcPr>
            <w:tcW w:w="487" w:type="pct"/>
            <w:shd w:val="clear" w:color="auto" w:fill="auto"/>
            <w:vAlign w:val="center"/>
          </w:tcPr>
          <w:p w:rsidR="00AA13AD" w:rsidRPr="00F84E5A" w:rsidRDefault="005A4AF4" w:rsidP="006E1FD9">
            <w:pPr>
              <w:spacing w:before="0"/>
              <w:jc w:val="center"/>
              <w:rPr>
                <w:rFonts w:cs="Arial"/>
                <w:noProof/>
                <w:sz w:val="24"/>
                <w:szCs w:val="24"/>
                <w:lang w:val="sr-Cyrl-CS"/>
              </w:rPr>
            </w:pPr>
            <w:r>
              <w:rPr>
                <w:rFonts w:cs="Arial"/>
                <w:noProof/>
                <w:sz w:val="24"/>
                <w:szCs w:val="24"/>
                <w:lang w:val="sr-Cyrl-CS"/>
              </w:rPr>
              <w:t>1</w:t>
            </w:r>
          </w:p>
        </w:tc>
        <w:tc>
          <w:tcPr>
            <w:tcW w:w="693" w:type="pct"/>
            <w:shd w:val="clear" w:color="auto" w:fill="auto"/>
            <w:vAlign w:val="center"/>
          </w:tcPr>
          <w:p w:rsidR="00AA13AD" w:rsidRPr="00E47C2E" w:rsidRDefault="00AA13AD" w:rsidP="00BC01DC">
            <w:pPr>
              <w:spacing w:before="0"/>
              <w:jc w:val="center"/>
              <w:rPr>
                <w:rFonts w:cs="Arial"/>
                <w:b/>
                <w:bCs/>
                <w:iCs/>
              </w:rPr>
            </w:pPr>
          </w:p>
        </w:tc>
        <w:tc>
          <w:tcPr>
            <w:tcW w:w="771" w:type="pct"/>
            <w:shd w:val="clear" w:color="auto" w:fill="auto"/>
            <w:vAlign w:val="center"/>
          </w:tcPr>
          <w:p w:rsidR="00AA13AD" w:rsidRPr="00E47C2E" w:rsidRDefault="00AA13AD" w:rsidP="00BC01DC">
            <w:pPr>
              <w:spacing w:before="0"/>
              <w:jc w:val="center"/>
              <w:rPr>
                <w:rFonts w:cs="Arial"/>
                <w:b/>
                <w:bCs/>
                <w:iCs/>
              </w:rPr>
            </w:pPr>
          </w:p>
        </w:tc>
        <w:tc>
          <w:tcPr>
            <w:tcW w:w="681" w:type="pct"/>
            <w:shd w:val="clear" w:color="auto" w:fill="auto"/>
            <w:vAlign w:val="center"/>
          </w:tcPr>
          <w:p w:rsidR="00AA13AD" w:rsidRPr="00E47C2E" w:rsidRDefault="00AA13AD" w:rsidP="00BC01DC">
            <w:pPr>
              <w:spacing w:before="0"/>
              <w:jc w:val="center"/>
              <w:rPr>
                <w:rFonts w:cs="Arial"/>
                <w:b/>
                <w:bCs/>
                <w:iCs/>
              </w:rPr>
            </w:pPr>
          </w:p>
        </w:tc>
        <w:tc>
          <w:tcPr>
            <w:tcW w:w="770" w:type="pct"/>
            <w:shd w:val="clear" w:color="auto" w:fill="auto"/>
            <w:vAlign w:val="center"/>
          </w:tcPr>
          <w:p w:rsidR="00AA13AD" w:rsidRPr="00E47C2E" w:rsidRDefault="00AA13AD" w:rsidP="00BC01DC">
            <w:pPr>
              <w:spacing w:before="0"/>
              <w:jc w:val="center"/>
              <w:rPr>
                <w:rFonts w:cs="Arial"/>
                <w:b/>
                <w:bCs/>
                <w:iCs/>
              </w:rPr>
            </w:pPr>
          </w:p>
        </w:tc>
      </w:tr>
      <w:tr w:rsidR="00AA13AD" w:rsidRPr="00E47C2E" w:rsidTr="00DF1BB4">
        <w:tc>
          <w:tcPr>
            <w:tcW w:w="335" w:type="pct"/>
            <w:shd w:val="clear" w:color="auto" w:fill="auto"/>
            <w:vAlign w:val="center"/>
          </w:tcPr>
          <w:p w:rsidR="00AA13AD" w:rsidRDefault="00AA13AD" w:rsidP="00BC01DC">
            <w:pPr>
              <w:spacing w:before="0"/>
              <w:jc w:val="center"/>
              <w:rPr>
                <w:rFonts w:cs="Arial"/>
                <w:b/>
                <w:bCs/>
                <w:iCs/>
                <w:lang w:val="sr-Cyrl-CS"/>
              </w:rPr>
            </w:pPr>
            <w:r>
              <w:rPr>
                <w:rFonts w:cs="Arial"/>
                <w:b/>
                <w:bCs/>
                <w:iCs/>
                <w:lang w:val="sr-Cyrl-CS"/>
              </w:rPr>
              <w:t>16.</w:t>
            </w:r>
          </w:p>
        </w:tc>
        <w:tc>
          <w:tcPr>
            <w:tcW w:w="791" w:type="pct"/>
            <w:shd w:val="clear" w:color="auto" w:fill="auto"/>
            <w:vAlign w:val="center"/>
          </w:tcPr>
          <w:p w:rsidR="00AA13AD" w:rsidRPr="0077038C" w:rsidRDefault="00E639CC" w:rsidP="006E1FD9">
            <w:pPr>
              <w:spacing w:before="0"/>
              <w:jc w:val="center"/>
              <w:rPr>
                <w:rFonts w:cs="Arial"/>
                <w:noProof/>
                <w:lang w:val="sr-Cyrl-RS"/>
              </w:rPr>
            </w:pPr>
            <w:r>
              <w:rPr>
                <w:rFonts w:cs="Arial"/>
                <w:noProof/>
                <w:lang w:val="sr-Cyrl-RS"/>
              </w:rPr>
              <w:t>Тест функционал-ности анализатора и испитивање заштитне функције уређаја бл.А6</w:t>
            </w:r>
          </w:p>
        </w:tc>
        <w:tc>
          <w:tcPr>
            <w:tcW w:w="471" w:type="pct"/>
            <w:shd w:val="clear" w:color="auto" w:fill="auto"/>
            <w:vAlign w:val="center"/>
          </w:tcPr>
          <w:p w:rsidR="00AA13AD" w:rsidRPr="00F84E5A" w:rsidRDefault="00E639CC" w:rsidP="006E1FD9">
            <w:pPr>
              <w:spacing w:before="0"/>
              <w:jc w:val="center"/>
              <w:rPr>
                <w:rFonts w:cs="Arial"/>
                <w:noProof/>
                <w:sz w:val="24"/>
                <w:szCs w:val="24"/>
                <w:lang w:val="sr-Cyrl-CS"/>
              </w:rPr>
            </w:pPr>
            <w:r w:rsidRPr="00DF1BB4">
              <w:rPr>
                <w:rFonts w:cs="Arial"/>
                <w:noProof/>
                <w:sz w:val="24"/>
                <w:szCs w:val="24"/>
                <w:lang w:val="sr-Cyrl-RS"/>
              </w:rPr>
              <w:t>СЕТ</w:t>
            </w:r>
          </w:p>
        </w:tc>
        <w:tc>
          <w:tcPr>
            <w:tcW w:w="487" w:type="pct"/>
            <w:shd w:val="clear" w:color="auto" w:fill="auto"/>
            <w:vAlign w:val="center"/>
          </w:tcPr>
          <w:p w:rsidR="00AA13AD" w:rsidRPr="00F84E5A" w:rsidRDefault="00E639CC" w:rsidP="006E1FD9">
            <w:pPr>
              <w:spacing w:before="0"/>
              <w:jc w:val="center"/>
              <w:rPr>
                <w:rFonts w:cs="Arial"/>
                <w:noProof/>
                <w:sz w:val="24"/>
                <w:szCs w:val="24"/>
                <w:lang w:val="sr-Cyrl-CS"/>
              </w:rPr>
            </w:pPr>
            <w:r>
              <w:rPr>
                <w:rFonts w:cs="Arial"/>
                <w:noProof/>
                <w:sz w:val="24"/>
                <w:szCs w:val="24"/>
                <w:lang w:val="sr-Cyrl-CS"/>
              </w:rPr>
              <w:t>1</w:t>
            </w:r>
          </w:p>
        </w:tc>
        <w:tc>
          <w:tcPr>
            <w:tcW w:w="693" w:type="pct"/>
            <w:shd w:val="clear" w:color="auto" w:fill="auto"/>
            <w:vAlign w:val="center"/>
          </w:tcPr>
          <w:p w:rsidR="00AA13AD" w:rsidRPr="00E47C2E" w:rsidRDefault="00AA13AD" w:rsidP="00BC01DC">
            <w:pPr>
              <w:spacing w:before="0"/>
              <w:jc w:val="center"/>
              <w:rPr>
                <w:rFonts w:cs="Arial"/>
                <w:b/>
                <w:bCs/>
                <w:iCs/>
              </w:rPr>
            </w:pPr>
          </w:p>
        </w:tc>
        <w:tc>
          <w:tcPr>
            <w:tcW w:w="771" w:type="pct"/>
            <w:shd w:val="clear" w:color="auto" w:fill="auto"/>
            <w:vAlign w:val="center"/>
          </w:tcPr>
          <w:p w:rsidR="00AA13AD" w:rsidRPr="00E47C2E" w:rsidRDefault="00AA13AD" w:rsidP="00BC01DC">
            <w:pPr>
              <w:spacing w:before="0"/>
              <w:jc w:val="center"/>
              <w:rPr>
                <w:rFonts w:cs="Arial"/>
                <w:b/>
                <w:bCs/>
                <w:iCs/>
              </w:rPr>
            </w:pPr>
          </w:p>
        </w:tc>
        <w:tc>
          <w:tcPr>
            <w:tcW w:w="681" w:type="pct"/>
            <w:shd w:val="clear" w:color="auto" w:fill="auto"/>
            <w:vAlign w:val="center"/>
          </w:tcPr>
          <w:p w:rsidR="00AA13AD" w:rsidRPr="00E47C2E" w:rsidRDefault="00AA13AD" w:rsidP="00BC01DC">
            <w:pPr>
              <w:spacing w:before="0"/>
              <w:jc w:val="center"/>
              <w:rPr>
                <w:rFonts w:cs="Arial"/>
                <w:b/>
                <w:bCs/>
                <w:iCs/>
              </w:rPr>
            </w:pPr>
          </w:p>
        </w:tc>
        <w:tc>
          <w:tcPr>
            <w:tcW w:w="770" w:type="pct"/>
            <w:shd w:val="clear" w:color="auto" w:fill="auto"/>
            <w:vAlign w:val="center"/>
          </w:tcPr>
          <w:p w:rsidR="00AA13AD" w:rsidRPr="00E47C2E" w:rsidRDefault="00AA13AD" w:rsidP="00BC01DC">
            <w:pPr>
              <w:spacing w:before="0"/>
              <w:jc w:val="center"/>
              <w:rPr>
                <w:rFonts w:cs="Arial"/>
                <w:b/>
                <w:bCs/>
                <w:iCs/>
              </w:rPr>
            </w:pPr>
          </w:p>
        </w:tc>
      </w:tr>
      <w:tr w:rsidR="00AA13AD" w:rsidRPr="00E47C2E" w:rsidTr="00DF1BB4">
        <w:tc>
          <w:tcPr>
            <w:tcW w:w="335" w:type="pct"/>
            <w:shd w:val="clear" w:color="auto" w:fill="auto"/>
            <w:vAlign w:val="center"/>
          </w:tcPr>
          <w:p w:rsidR="00AA13AD" w:rsidRDefault="00AA13AD" w:rsidP="00BC01DC">
            <w:pPr>
              <w:spacing w:before="0"/>
              <w:jc w:val="center"/>
              <w:rPr>
                <w:rFonts w:cs="Arial"/>
                <w:b/>
                <w:bCs/>
                <w:iCs/>
                <w:lang w:val="sr-Cyrl-CS"/>
              </w:rPr>
            </w:pPr>
            <w:r>
              <w:rPr>
                <w:rFonts w:cs="Arial"/>
                <w:b/>
                <w:bCs/>
                <w:iCs/>
                <w:lang w:val="sr-Cyrl-CS"/>
              </w:rPr>
              <w:t>17.</w:t>
            </w:r>
          </w:p>
        </w:tc>
        <w:tc>
          <w:tcPr>
            <w:tcW w:w="791" w:type="pct"/>
            <w:shd w:val="clear" w:color="auto" w:fill="auto"/>
            <w:vAlign w:val="center"/>
          </w:tcPr>
          <w:p w:rsidR="00AA13AD" w:rsidRPr="0077038C" w:rsidRDefault="00E639CC" w:rsidP="006E1FD9">
            <w:pPr>
              <w:spacing w:before="0"/>
              <w:jc w:val="center"/>
              <w:rPr>
                <w:rFonts w:cs="Arial"/>
                <w:noProof/>
                <w:lang w:val="sr-Cyrl-RS"/>
              </w:rPr>
            </w:pPr>
            <w:r>
              <w:rPr>
                <w:rFonts w:cs="Arial"/>
                <w:noProof/>
                <w:lang w:val="sr-Cyrl-RS"/>
              </w:rPr>
              <w:t>Испитивање мерних ланаца и снимање карактерист-ике сензора бл.А6</w:t>
            </w:r>
          </w:p>
        </w:tc>
        <w:tc>
          <w:tcPr>
            <w:tcW w:w="471" w:type="pct"/>
            <w:shd w:val="clear" w:color="auto" w:fill="auto"/>
            <w:vAlign w:val="center"/>
          </w:tcPr>
          <w:p w:rsidR="00AA13AD" w:rsidRPr="00F84E5A" w:rsidRDefault="00E639CC" w:rsidP="006E1FD9">
            <w:pPr>
              <w:spacing w:before="0"/>
              <w:jc w:val="center"/>
              <w:rPr>
                <w:rFonts w:cs="Arial"/>
                <w:noProof/>
                <w:sz w:val="24"/>
                <w:szCs w:val="24"/>
                <w:lang w:val="sr-Cyrl-CS"/>
              </w:rPr>
            </w:pPr>
            <w:r w:rsidRPr="00DF1BB4">
              <w:rPr>
                <w:rFonts w:cs="Arial"/>
                <w:noProof/>
                <w:sz w:val="24"/>
                <w:szCs w:val="24"/>
                <w:lang w:val="sr-Cyrl-RS"/>
              </w:rPr>
              <w:t>СЕТ</w:t>
            </w:r>
          </w:p>
        </w:tc>
        <w:tc>
          <w:tcPr>
            <w:tcW w:w="487" w:type="pct"/>
            <w:shd w:val="clear" w:color="auto" w:fill="auto"/>
            <w:vAlign w:val="center"/>
          </w:tcPr>
          <w:p w:rsidR="00AA13AD" w:rsidRPr="00F84E5A" w:rsidRDefault="00E639CC" w:rsidP="006E1FD9">
            <w:pPr>
              <w:spacing w:before="0"/>
              <w:jc w:val="center"/>
              <w:rPr>
                <w:rFonts w:cs="Arial"/>
                <w:noProof/>
                <w:sz w:val="24"/>
                <w:szCs w:val="24"/>
                <w:lang w:val="sr-Cyrl-CS"/>
              </w:rPr>
            </w:pPr>
            <w:r>
              <w:rPr>
                <w:rFonts w:cs="Arial"/>
                <w:noProof/>
                <w:sz w:val="24"/>
                <w:szCs w:val="24"/>
                <w:lang w:val="sr-Cyrl-CS"/>
              </w:rPr>
              <w:t>1</w:t>
            </w:r>
          </w:p>
        </w:tc>
        <w:tc>
          <w:tcPr>
            <w:tcW w:w="693" w:type="pct"/>
            <w:shd w:val="clear" w:color="auto" w:fill="auto"/>
            <w:vAlign w:val="center"/>
          </w:tcPr>
          <w:p w:rsidR="00AA13AD" w:rsidRPr="00E47C2E" w:rsidRDefault="00AA13AD" w:rsidP="00BC01DC">
            <w:pPr>
              <w:spacing w:before="0"/>
              <w:jc w:val="center"/>
              <w:rPr>
                <w:rFonts w:cs="Arial"/>
                <w:b/>
                <w:bCs/>
                <w:iCs/>
              </w:rPr>
            </w:pPr>
          </w:p>
        </w:tc>
        <w:tc>
          <w:tcPr>
            <w:tcW w:w="771" w:type="pct"/>
            <w:shd w:val="clear" w:color="auto" w:fill="auto"/>
            <w:vAlign w:val="center"/>
          </w:tcPr>
          <w:p w:rsidR="00AA13AD" w:rsidRPr="00E47C2E" w:rsidRDefault="00AA13AD" w:rsidP="00BC01DC">
            <w:pPr>
              <w:spacing w:before="0"/>
              <w:jc w:val="center"/>
              <w:rPr>
                <w:rFonts w:cs="Arial"/>
                <w:b/>
                <w:bCs/>
                <w:iCs/>
              </w:rPr>
            </w:pPr>
          </w:p>
        </w:tc>
        <w:tc>
          <w:tcPr>
            <w:tcW w:w="681" w:type="pct"/>
            <w:shd w:val="clear" w:color="auto" w:fill="auto"/>
            <w:vAlign w:val="center"/>
          </w:tcPr>
          <w:p w:rsidR="00AA13AD" w:rsidRPr="00E47C2E" w:rsidRDefault="00AA13AD" w:rsidP="00BC01DC">
            <w:pPr>
              <w:spacing w:before="0"/>
              <w:jc w:val="center"/>
              <w:rPr>
                <w:rFonts w:cs="Arial"/>
                <w:b/>
                <w:bCs/>
                <w:iCs/>
              </w:rPr>
            </w:pPr>
          </w:p>
        </w:tc>
        <w:tc>
          <w:tcPr>
            <w:tcW w:w="770" w:type="pct"/>
            <w:shd w:val="clear" w:color="auto" w:fill="auto"/>
            <w:vAlign w:val="center"/>
          </w:tcPr>
          <w:p w:rsidR="00AA13AD" w:rsidRPr="00E47C2E" w:rsidRDefault="00AA13AD" w:rsidP="00BC01DC">
            <w:pPr>
              <w:spacing w:before="0"/>
              <w:jc w:val="center"/>
              <w:rPr>
                <w:rFonts w:cs="Arial"/>
                <w:b/>
                <w:bCs/>
                <w:iCs/>
              </w:rPr>
            </w:pPr>
          </w:p>
        </w:tc>
      </w:tr>
      <w:tr w:rsidR="00AA13AD" w:rsidRPr="00E47C2E" w:rsidTr="00DF1BB4">
        <w:tc>
          <w:tcPr>
            <w:tcW w:w="335" w:type="pct"/>
            <w:shd w:val="clear" w:color="auto" w:fill="auto"/>
            <w:vAlign w:val="center"/>
          </w:tcPr>
          <w:p w:rsidR="00AA13AD" w:rsidRDefault="007C7ACB" w:rsidP="00BC01DC">
            <w:pPr>
              <w:spacing w:before="0"/>
              <w:jc w:val="center"/>
              <w:rPr>
                <w:rFonts w:cs="Arial"/>
                <w:b/>
                <w:bCs/>
                <w:iCs/>
                <w:lang w:val="sr-Cyrl-CS"/>
              </w:rPr>
            </w:pPr>
            <w:r>
              <w:rPr>
                <w:rFonts w:cs="Arial"/>
                <w:b/>
                <w:bCs/>
                <w:iCs/>
                <w:lang w:val="sr-Cyrl-CS"/>
              </w:rPr>
              <w:t>18.</w:t>
            </w:r>
          </w:p>
        </w:tc>
        <w:tc>
          <w:tcPr>
            <w:tcW w:w="791" w:type="pct"/>
            <w:shd w:val="clear" w:color="auto" w:fill="auto"/>
            <w:vAlign w:val="center"/>
          </w:tcPr>
          <w:p w:rsidR="00AA13AD" w:rsidRPr="00851023" w:rsidRDefault="00851023" w:rsidP="006E1FD9">
            <w:pPr>
              <w:spacing w:before="0"/>
              <w:jc w:val="center"/>
              <w:rPr>
                <w:rFonts w:cs="Arial"/>
                <w:noProof/>
                <w:lang w:val="sr-Latn-RS"/>
              </w:rPr>
            </w:pPr>
            <w:r>
              <w:rPr>
                <w:rFonts w:cs="Arial"/>
                <w:noProof/>
                <w:lang w:val="sr-Latn-RS"/>
              </w:rPr>
              <w:t>All-In-One PC: PPC-F17AA-H81i-i5/4G/R-R10 PPC-F17AA</w:t>
            </w:r>
          </w:p>
        </w:tc>
        <w:tc>
          <w:tcPr>
            <w:tcW w:w="471" w:type="pct"/>
            <w:shd w:val="clear" w:color="auto" w:fill="auto"/>
            <w:vAlign w:val="center"/>
          </w:tcPr>
          <w:p w:rsidR="00AA13AD" w:rsidRPr="00851023" w:rsidRDefault="00851023" w:rsidP="006E1FD9">
            <w:pPr>
              <w:spacing w:before="0"/>
              <w:jc w:val="center"/>
              <w:rPr>
                <w:rFonts w:cs="Arial"/>
                <w:noProof/>
                <w:sz w:val="24"/>
                <w:szCs w:val="24"/>
                <w:lang w:val="sr-Cyrl-RS"/>
              </w:rPr>
            </w:pPr>
            <w:r>
              <w:rPr>
                <w:rFonts w:cs="Arial"/>
                <w:noProof/>
                <w:sz w:val="24"/>
                <w:szCs w:val="24"/>
                <w:lang w:val="sr-Latn-RS"/>
              </w:rPr>
              <w:t>KOM.</w:t>
            </w:r>
          </w:p>
        </w:tc>
        <w:tc>
          <w:tcPr>
            <w:tcW w:w="487" w:type="pct"/>
            <w:shd w:val="clear" w:color="auto" w:fill="auto"/>
            <w:vAlign w:val="center"/>
          </w:tcPr>
          <w:p w:rsidR="00AA13AD" w:rsidRPr="00851023" w:rsidRDefault="00851023" w:rsidP="006E1FD9">
            <w:pPr>
              <w:spacing w:before="0"/>
              <w:jc w:val="center"/>
              <w:rPr>
                <w:rFonts w:cs="Arial"/>
                <w:noProof/>
                <w:sz w:val="24"/>
                <w:szCs w:val="24"/>
                <w:lang w:val="sr-Latn-RS"/>
              </w:rPr>
            </w:pPr>
            <w:r>
              <w:rPr>
                <w:rFonts w:cs="Arial"/>
                <w:noProof/>
                <w:sz w:val="24"/>
                <w:szCs w:val="24"/>
                <w:lang w:val="sr-Latn-RS"/>
              </w:rPr>
              <w:t>1</w:t>
            </w:r>
          </w:p>
        </w:tc>
        <w:tc>
          <w:tcPr>
            <w:tcW w:w="693" w:type="pct"/>
            <w:shd w:val="clear" w:color="auto" w:fill="auto"/>
            <w:vAlign w:val="center"/>
          </w:tcPr>
          <w:p w:rsidR="00AA13AD" w:rsidRPr="00E47C2E" w:rsidRDefault="00AA13AD" w:rsidP="00BC01DC">
            <w:pPr>
              <w:spacing w:before="0"/>
              <w:jc w:val="center"/>
              <w:rPr>
                <w:rFonts w:cs="Arial"/>
                <w:b/>
                <w:bCs/>
                <w:iCs/>
              </w:rPr>
            </w:pPr>
          </w:p>
        </w:tc>
        <w:tc>
          <w:tcPr>
            <w:tcW w:w="771" w:type="pct"/>
            <w:shd w:val="clear" w:color="auto" w:fill="auto"/>
            <w:vAlign w:val="center"/>
          </w:tcPr>
          <w:p w:rsidR="00AA13AD" w:rsidRPr="00E47C2E" w:rsidRDefault="00AA13AD" w:rsidP="00BC01DC">
            <w:pPr>
              <w:spacing w:before="0"/>
              <w:jc w:val="center"/>
              <w:rPr>
                <w:rFonts w:cs="Arial"/>
                <w:b/>
                <w:bCs/>
                <w:iCs/>
              </w:rPr>
            </w:pPr>
          </w:p>
        </w:tc>
        <w:tc>
          <w:tcPr>
            <w:tcW w:w="681" w:type="pct"/>
            <w:shd w:val="clear" w:color="auto" w:fill="auto"/>
            <w:vAlign w:val="center"/>
          </w:tcPr>
          <w:p w:rsidR="00AA13AD" w:rsidRPr="00E47C2E" w:rsidRDefault="00AA13AD" w:rsidP="00BC01DC">
            <w:pPr>
              <w:spacing w:before="0"/>
              <w:jc w:val="center"/>
              <w:rPr>
                <w:rFonts w:cs="Arial"/>
                <w:b/>
                <w:bCs/>
                <w:iCs/>
              </w:rPr>
            </w:pPr>
          </w:p>
        </w:tc>
        <w:tc>
          <w:tcPr>
            <w:tcW w:w="770" w:type="pct"/>
            <w:shd w:val="clear" w:color="auto" w:fill="auto"/>
            <w:vAlign w:val="center"/>
          </w:tcPr>
          <w:p w:rsidR="00AA13AD" w:rsidRPr="00E47C2E" w:rsidRDefault="00AA13AD" w:rsidP="00BC01DC">
            <w:pPr>
              <w:spacing w:before="0"/>
              <w:jc w:val="center"/>
              <w:rPr>
                <w:rFonts w:cs="Arial"/>
                <w:b/>
                <w:bCs/>
                <w:iCs/>
              </w:rPr>
            </w:pPr>
          </w:p>
        </w:tc>
      </w:tr>
      <w:tr w:rsidR="00AA13AD" w:rsidRPr="00E47C2E" w:rsidTr="00DF1BB4">
        <w:tc>
          <w:tcPr>
            <w:tcW w:w="335" w:type="pct"/>
            <w:shd w:val="clear" w:color="auto" w:fill="auto"/>
            <w:vAlign w:val="center"/>
          </w:tcPr>
          <w:p w:rsidR="00AA13AD" w:rsidRDefault="007C7ACB" w:rsidP="00BC01DC">
            <w:pPr>
              <w:spacing w:before="0"/>
              <w:jc w:val="center"/>
              <w:rPr>
                <w:rFonts w:cs="Arial"/>
                <w:b/>
                <w:bCs/>
                <w:iCs/>
                <w:lang w:val="sr-Cyrl-CS"/>
              </w:rPr>
            </w:pPr>
            <w:r>
              <w:rPr>
                <w:rFonts w:cs="Arial"/>
                <w:b/>
                <w:bCs/>
                <w:iCs/>
                <w:lang w:val="sr-Cyrl-CS"/>
              </w:rPr>
              <w:t>19.</w:t>
            </w:r>
          </w:p>
        </w:tc>
        <w:tc>
          <w:tcPr>
            <w:tcW w:w="791" w:type="pct"/>
            <w:shd w:val="clear" w:color="auto" w:fill="auto"/>
            <w:vAlign w:val="center"/>
          </w:tcPr>
          <w:p w:rsidR="00AA13AD" w:rsidRPr="00851023" w:rsidRDefault="00851023" w:rsidP="006E1FD9">
            <w:pPr>
              <w:spacing w:before="0"/>
              <w:jc w:val="center"/>
              <w:rPr>
                <w:rFonts w:cs="Arial"/>
                <w:noProof/>
                <w:lang w:val="sr-Latn-RS"/>
              </w:rPr>
            </w:pPr>
            <w:r>
              <w:rPr>
                <w:rFonts w:cs="Arial"/>
                <w:noProof/>
                <w:lang w:val="sr-Cyrl-RS"/>
              </w:rPr>
              <w:t xml:space="preserve">Сензор апсолутних вибрација </w:t>
            </w:r>
            <w:r>
              <w:rPr>
                <w:rFonts w:cs="Arial"/>
                <w:noProof/>
                <w:lang w:val="sr-Latn-RS"/>
              </w:rPr>
              <w:t>ASA – 063 EX</w:t>
            </w:r>
          </w:p>
        </w:tc>
        <w:tc>
          <w:tcPr>
            <w:tcW w:w="471" w:type="pct"/>
            <w:shd w:val="clear" w:color="auto" w:fill="auto"/>
            <w:vAlign w:val="center"/>
          </w:tcPr>
          <w:p w:rsidR="00AA13AD" w:rsidRPr="00851023" w:rsidRDefault="00851023" w:rsidP="006E1FD9">
            <w:pPr>
              <w:spacing w:before="0"/>
              <w:jc w:val="center"/>
              <w:rPr>
                <w:rFonts w:cs="Arial"/>
                <w:noProof/>
                <w:sz w:val="24"/>
                <w:szCs w:val="24"/>
                <w:lang w:val="sr-Latn-RS"/>
              </w:rPr>
            </w:pPr>
            <w:r>
              <w:rPr>
                <w:rFonts w:cs="Arial"/>
                <w:noProof/>
                <w:sz w:val="24"/>
                <w:szCs w:val="24"/>
                <w:lang w:val="sr-Latn-RS"/>
              </w:rPr>
              <w:t>KOM.</w:t>
            </w:r>
          </w:p>
        </w:tc>
        <w:tc>
          <w:tcPr>
            <w:tcW w:w="487" w:type="pct"/>
            <w:shd w:val="clear" w:color="auto" w:fill="auto"/>
            <w:vAlign w:val="center"/>
          </w:tcPr>
          <w:p w:rsidR="00AA13AD" w:rsidRPr="00851023" w:rsidRDefault="00851023" w:rsidP="006E1FD9">
            <w:pPr>
              <w:spacing w:before="0"/>
              <w:jc w:val="center"/>
              <w:rPr>
                <w:rFonts w:cs="Arial"/>
                <w:noProof/>
                <w:sz w:val="24"/>
                <w:szCs w:val="24"/>
                <w:lang w:val="sr-Latn-RS"/>
              </w:rPr>
            </w:pPr>
            <w:r>
              <w:rPr>
                <w:rFonts w:cs="Arial"/>
                <w:noProof/>
                <w:sz w:val="24"/>
                <w:szCs w:val="24"/>
                <w:lang w:val="sr-Latn-RS"/>
              </w:rPr>
              <w:t>5</w:t>
            </w:r>
          </w:p>
        </w:tc>
        <w:tc>
          <w:tcPr>
            <w:tcW w:w="693" w:type="pct"/>
            <w:shd w:val="clear" w:color="auto" w:fill="auto"/>
            <w:vAlign w:val="center"/>
          </w:tcPr>
          <w:p w:rsidR="00AA13AD" w:rsidRPr="00E47C2E" w:rsidRDefault="00AA13AD" w:rsidP="00BC01DC">
            <w:pPr>
              <w:spacing w:before="0"/>
              <w:jc w:val="center"/>
              <w:rPr>
                <w:rFonts w:cs="Arial"/>
                <w:b/>
                <w:bCs/>
                <w:iCs/>
              </w:rPr>
            </w:pPr>
          </w:p>
        </w:tc>
        <w:tc>
          <w:tcPr>
            <w:tcW w:w="771" w:type="pct"/>
            <w:shd w:val="clear" w:color="auto" w:fill="auto"/>
            <w:vAlign w:val="center"/>
          </w:tcPr>
          <w:p w:rsidR="00AA13AD" w:rsidRPr="00E47C2E" w:rsidRDefault="00AA13AD" w:rsidP="00BC01DC">
            <w:pPr>
              <w:spacing w:before="0"/>
              <w:jc w:val="center"/>
              <w:rPr>
                <w:rFonts w:cs="Arial"/>
                <w:b/>
                <w:bCs/>
                <w:iCs/>
              </w:rPr>
            </w:pPr>
          </w:p>
        </w:tc>
        <w:tc>
          <w:tcPr>
            <w:tcW w:w="681" w:type="pct"/>
            <w:shd w:val="clear" w:color="auto" w:fill="auto"/>
            <w:vAlign w:val="center"/>
          </w:tcPr>
          <w:p w:rsidR="00AA13AD" w:rsidRPr="00E47C2E" w:rsidRDefault="00AA13AD" w:rsidP="00BC01DC">
            <w:pPr>
              <w:spacing w:before="0"/>
              <w:jc w:val="center"/>
              <w:rPr>
                <w:rFonts w:cs="Arial"/>
                <w:b/>
                <w:bCs/>
                <w:iCs/>
              </w:rPr>
            </w:pPr>
          </w:p>
        </w:tc>
        <w:tc>
          <w:tcPr>
            <w:tcW w:w="770" w:type="pct"/>
            <w:shd w:val="clear" w:color="auto" w:fill="auto"/>
            <w:vAlign w:val="center"/>
          </w:tcPr>
          <w:p w:rsidR="00AA13AD" w:rsidRPr="00E47C2E" w:rsidRDefault="00AA13AD" w:rsidP="00BC01DC">
            <w:pPr>
              <w:spacing w:before="0"/>
              <w:jc w:val="center"/>
              <w:rPr>
                <w:rFonts w:cs="Arial"/>
                <w:b/>
                <w:bCs/>
                <w:iCs/>
              </w:rPr>
            </w:pPr>
          </w:p>
        </w:tc>
      </w:tr>
      <w:tr w:rsidR="00AA13AD" w:rsidRPr="00E47C2E" w:rsidTr="00DF1BB4">
        <w:tc>
          <w:tcPr>
            <w:tcW w:w="335" w:type="pct"/>
            <w:shd w:val="clear" w:color="auto" w:fill="auto"/>
            <w:vAlign w:val="center"/>
          </w:tcPr>
          <w:p w:rsidR="00AA13AD" w:rsidRDefault="007C7ACB" w:rsidP="00BC01DC">
            <w:pPr>
              <w:spacing w:before="0"/>
              <w:jc w:val="center"/>
              <w:rPr>
                <w:rFonts w:cs="Arial"/>
                <w:b/>
                <w:bCs/>
                <w:iCs/>
                <w:lang w:val="sr-Cyrl-CS"/>
              </w:rPr>
            </w:pPr>
            <w:r>
              <w:rPr>
                <w:rFonts w:cs="Arial"/>
                <w:b/>
                <w:bCs/>
                <w:iCs/>
                <w:lang w:val="sr-Cyrl-CS"/>
              </w:rPr>
              <w:t>20.</w:t>
            </w:r>
          </w:p>
        </w:tc>
        <w:tc>
          <w:tcPr>
            <w:tcW w:w="791" w:type="pct"/>
            <w:shd w:val="clear" w:color="auto" w:fill="auto"/>
            <w:vAlign w:val="center"/>
          </w:tcPr>
          <w:p w:rsidR="00AA13AD" w:rsidRPr="00851023" w:rsidRDefault="00851023" w:rsidP="006E1FD9">
            <w:pPr>
              <w:spacing w:before="0"/>
              <w:jc w:val="center"/>
              <w:rPr>
                <w:rFonts w:cs="Arial"/>
                <w:noProof/>
                <w:lang w:val="sr-Latn-RS"/>
              </w:rPr>
            </w:pPr>
            <w:r>
              <w:rPr>
                <w:rFonts w:cs="Arial"/>
                <w:noProof/>
                <w:lang w:val="sr-Cyrl-RS"/>
              </w:rPr>
              <w:t>Кабал за сензор апсолутних вибрација Е</w:t>
            </w:r>
            <w:r>
              <w:rPr>
                <w:rFonts w:cs="Arial"/>
                <w:noProof/>
                <w:lang w:val="sr-Latn-RS"/>
              </w:rPr>
              <w:t>L-2075-S-0100EX</w:t>
            </w:r>
          </w:p>
        </w:tc>
        <w:tc>
          <w:tcPr>
            <w:tcW w:w="471" w:type="pct"/>
            <w:shd w:val="clear" w:color="auto" w:fill="auto"/>
            <w:vAlign w:val="center"/>
          </w:tcPr>
          <w:p w:rsidR="00AA13AD" w:rsidRPr="00851023" w:rsidRDefault="00851023" w:rsidP="006E1FD9">
            <w:pPr>
              <w:spacing w:before="0"/>
              <w:jc w:val="center"/>
              <w:rPr>
                <w:rFonts w:cs="Arial"/>
                <w:noProof/>
                <w:sz w:val="24"/>
                <w:szCs w:val="24"/>
                <w:lang w:val="sr-Latn-RS"/>
              </w:rPr>
            </w:pPr>
            <w:r>
              <w:rPr>
                <w:rFonts w:cs="Arial"/>
                <w:noProof/>
                <w:sz w:val="24"/>
                <w:szCs w:val="24"/>
                <w:lang w:val="sr-Latn-RS"/>
              </w:rPr>
              <w:t>KOM.</w:t>
            </w:r>
          </w:p>
        </w:tc>
        <w:tc>
          <w:tcPr>
            <w:tcW w:w="487" w:type="pct"/>
            <w:shd w:val="clear" w:color="auto" w:fill="auto"/>
            <w:vAlign w:val="center"/>
          </w:tcPr>
          <w:p w:rsidR="00AA13AD" w:rsidRPr="00851023" w:rsidRDefault="00851023" w:rsidP="006E1FD9">
            <w:pPr>
              <w:spacing w:before="0"/>
              <w:jc w:val="center"/>
              <w:rPr>
                <w:rFonts w:cs="Arial"/>
                <w:noProof/>
                <w:sz w:val="24"/>
                <w:szCs w:val="24"/>
                <w:lang w:val="sr-Latn-RS"/>
              </w:rPr>
            </w:pPr>
            <w:r>
              <w:rPr>
                <w:rFonts w:cs="Arial"/>
                <w:noProof/>
                <w:sz w:val="24"/>
                <w:szCs w:val="24"/>
                <w:lang w:val="sr-Latn-RS"/>
              </w:rPr>
              <w:t>5</w:t>
            </w:r>
          </w:p>
        </w:tc>
        <w:tc>
          <w:tcPr>
            <w:tcW w:w="693" w:type="pct"/>
            <w:shd w:val="clear" w:color="auto" w:fill="auto"/>
            <w:vAlign w:val="center"/>
          </w:tcPr>
          <w:p w:rsidR="00AA13AD" w:rsidRPr="00E47C2E" w:rsidRDefault="00AA13AD" w:rsidP="00BC01DC">
            <w:pPr>
              <w:spacing w:before="0"/>
              <w:jc w:val="center"/>
              <w:rPr>
                <w:rFonts w:cs="Arial"/>
                <w:b/>
                <w:bCs/>
                <w:iCs/>
              </w:rPr>
            </w:pPr>
          </w:p>
        </w:tc>
        <w:tc>
          <w:tcPr>
            <w:tcW w:w="771" w:type="pct"/>
            <w:shd w:val="clear" w:color="auto" w:fill="auto"/>
            <w:vAlign w:val="center"/>
          </w:tcPr>
          <w:p w:rsidR="00AA13AD" w:rsidRPr="00E47C2E" w:rsidRDefault="00AA13AD" w:rsidP="00BC01DC">
            <w:pPr>
              <w:spacing w:before="0"/>
              <w:jc w:val="center"/>
              <w:rPr>
                <w:rFonts w:cs="Arial"/>
                <w:b/>
                <w:bCs/>
                <w:iCs/>
              </w:rPr>
            </w:pPr>
          </w:p>
        </w:tc>
        <w:tc>
          <w:tcPr>
            <w:tcW w:w="681" w:type="pct"/>
            <w:shd w:val="clear" w:color="auto" w:fill="auto"/>
            <w:vAlign w:val="center"/>
          </w:tcPr>
          <w:p w:rsidR="00AA13AD" w:rsidRPr="00E47C2E" w:rsidRDefault="00AA13AD" w:rsidP="00BC01DC">
            <w:pPr>
              <w:spacing w:before="0"/>
              <w:jc w:val="center"/>
              <w:rPr>
                <w:rFonts w:cs="Arial"/>
                <w:b/>
                <w:bCs/>
                <w:iCs/>
              </w:rPr>
            </w:pPr>
          </w:p>
        </w:tc>
        <w:tc>
          <w:tcPr>
            <w:tcW w:w="770" w:type="pct"/>
            <w:shd w:val="clear" w:color="auto" w:fill="auto"/>
            <w:vAlign w:val="center"/>
          </w:tcPr>
          <w:p w:rsidR="00AA13AD" w:rsidRPr="00E47C2E" w:rsidRDefault="00AA13AD" w:rsidP="00BC01DC">
            <w:pPr>
              <w:spacing w:before="0"/>
              <w:jc w:val="center"/>
              <w:rPr>
                <w:rFonts w:cs="Arial"/>
                <w:b/>
                <w:bCs/>
                <w:iCs/>
              </w:rPr>
            </w:pPr>
          </w:p>
        </w:tc>
      </w:tr>
      <w:tr w:rsidR="00AA13AD" w:rsidRPr="00E47C2E" w:rsidTr="00DF1BB4">
        <w:tc>
          <w:tcPr>
            <w:tcW w:w="335" w:type="pct"/>
            <w:shd w:val="clear" w:color="auto" w:fill="auto"/>
            <w:vAlign w:val="center"/>
          </w:tcPr>
          <w:p w:rsidR="00AA13AD" w:rsidRDefault="007C7ACB" w:rsidP="00BC01DC">
            <w:pPr>
              <w:spacing w:before="0"/>
              <w:jc w:val="center"/>
              <w:rPr>
                <w:rFonts w:cs="Arial"/>
                <w:b/>
                <w:bCs/>
                <w:iCs/>
                <w:lang w:val="sr-Cyrl-CS"/>
              </w:rPr>
            </w:pPr>
            <w:r>
              <w:rPr>
                <w:rFonts w:cs="Arial"/>
                <w:b/>
                <w:bCs/>
                <w:iCs/>
                <w:lang w:val="sr-Cyrl-CS"/>
              </w:rPr>
              <w:t>21.</w:t>
            </w:r>
          </w:p>
        </w:tc>
        <w:tc>
          <w:tcPr>
            <w:tcW w:w="791" w:type="pct"/>
            <w:shd w:val="clear" w:color="auto" w:fill="auto"/>
            <w:vAlign w:val="center"/>
          </w:tcPr>
          <w:p w:rsidR="00AA13AD" w:rsidRPr="009D0B47" w:rsidRDefault="009D0B47" w:rsidP="006E1FD9">
            <w:pPr>
              <w:spacing w:before="0"/>
              <w:jc w:val="center"/>
              <w:rPr>
                <w:rFonts w:cs="Arial"/>
                <w:noProof/>
                <w:lang w:val="sr-Latn-RS"/>
              </w:rPr>
            </w:pPr>
            <w:r>
              <w:rPr>
                <w:rFonts w:cs="Arial"/>
                <w:noProof/>
                <w:lang w:val="sr-Cyrl-RS"/>
              </w:rPr>
              <w:t xml:space="preserve">Сензор апсолутних вибрација </w:t>
            </w:r>
            <w:r>
              <w:rPr>
                <w:rFonts w:cs="Arial"/>
                <w:noProof/>
                <w:lang w:val="sr-Latn-RS"/>
              </w:rPr>
              <w:t>AS-063</w:t>
            </w:r>
          </w:p>
        </w:tc>
        <w:tc>
          <w:tcPr>
            <w:tcW w:w="471" w:type="pct"/>
            <w:shd w:val="clear" w:color="auto" w:fill="auto"/>
            <w:vAlign w:val="center"/>
          </w:tcPr>
          <w:p w:rsidR="00AA13AD" w:rsidRPr="009D0B47" w:rsidRDefault="009D0B47" w:rsidP="006E1FD9">
            <w:pPr>
              <w:spacing w:before="0"/>
              <w:jc w:val="center"/>
              <w:rPr>
                <w:rFonts w:cs="Arial"/>
                <w:noProof/>
                <w:sz w:val="24"/>
                <w:szCs w:val="24"/>
                <w:lang w:val="sr-Latn-RS"/>
              </w:rPr>
            </w:pPr>
            <w:r>
              <w:rPr>
                <w:rFonts w:cs="Arial"/>
                <w:noProof/>
                <w:sz w:val="24"/>
                <w:szCs w:val="24"/>
                <w:lang w:val="sr-Latn-RS"/>
              </w:rPr>
              <w:t>KOM.</w:t>
            </w:r>
          </w:p>
        </w:tc>
        <w:tc>
          <w:tcPr>
            <w:tcW w:w="487" w:type="pct"/>
            <w:shd w:val="clear" w:color="auto" w:fill="auto"/>
            <w:vAlign w:val="center"/>
          </w:tcPr>
          <w:p w:rsidR="00AA13AD" w:rsidRPr="009D0B47" w:rsidRDefault="009D0B47" w:rsidP="006E1FD9">
            <w:pPr>
              <w:spacing w:before="0"/>
              <w:jc w:val="center"/>
              <w:rPr>
                <w:rFonts w:cs="Arial"/>
                <w:noProof/>
                <w:sz w:val="24"/>
                <w:szCs w:val="24"/>
                <w:lang w:val="sr-Latn-RS"/>
              </w:rPr>
            </w:pPr>
            <w:r>
              <w:rPr>
                <w:rFonts w:cs="Arial"/>
                <w:noProof/>
                <w:sz w:val="24"/>
                <w:szCs w:val="24"/>
                <w:lang w:val="sr-Latn-RS"/>
              </w:rPr>
              <w:t>5</w:t>
            </w:r>
          </w:p>
        </w:tc>
        <w:tc>
          <w:tcPr>
            <w:tcW w:w="693" w:type="pct"/>
            <w:shd w:val="clear" w:color="auto" w:fill="auto"/>
            <w:vAlign w:val="center"/>
          </w:tcPr>
          <w:p w:rsidR="00AA13AD" w:rsidRPr="00E47C2E" w:rsidRDefault="00AA13AD" w:rsidP="00BC01DC">
            <w:pPr>
              <w:spacing w:before="0"/>
              <w:jc w:val="center"/>
              <w:rPr>
                <w:rFonts w:cs="Arial"/>
                <w:b/>
                <w:bCs/>
                <w:iCs/>
              </w:rPr>
            </w:pPr>
          </w:p>
        </w:tc>
        <w:tc>
          <w:tcPr>
            <w:tcW w:w="771" w:type="pct"/>
            <w:shd w:val="clear" w:color="auto" w:fill="auto"/>
            <w:vAlign w:val="center"/>
          </w:tcPr>
          <w:p w:rsidR="00AA13AD" w:rsidRPr="00E47C2E" w:rsidRDefault="00AA13AD" w:rsidP="00BC01DC">
            <w:pPr>
              <w:spacing w:before="0"/>
              <w:jc w:val="center"/>
              <w:rPr>
                <w:rFonts w:cs="Arial"/>
                <w:b/>
                <w:bCs/>
                <w:iCs/>
              </w:rPr>
            </w:pPr>
          </w:p>
        </w:tc>
        <w:tc>
          <w:tcPr>
            <w:tcW w:w="681" w:type="pct"/>
            <w:shd w:val="clear" w:color="auto" w:fill="auto"/>
            <w:vAlign w:val="center"/>
          </w:tcPr>
          <w:p w:rsidR="00AA13AD" w:rsidRPr="00E47C2E" w:rsidRDefault="00AA13AD" w:rsidP="00BC01DC">
            <w:pPr>
              <w:spacing w:before="0"/>
              <w:jc w:val="center"/>
              <w:rPr>
                <w:rFonts w:cs="Arial"/>
                <w:b/>
                <w:bCs/>
                <w:iCs/>
              </w:rPr>
            </w:pPr>
          </w:p>
        </w:tc>
        <w:tc>
          <w:tcPr>
            <w:tcW w:w="770" w:type="pct"/>
            <w:shd w:val="clear" w:color="auto" w:fill="auto"/>
            <w:vAlign w:val="center"/>
          </w:tcPr>
          <w:p w:rsidR="00AA13AD" w:rsidRPr="00E47C2E" w:rsidRDefault="00AA13AD" w:rsidP="00BC01DC">
            <w:pPr>
              <w:spacing w:before="0"/>
              <w:jc w:val="center"/>
              <w:rPr>
                <w:rFonts w:cs="Arial"/>
                <w:b/>
                <w:bCs/>
                <w:iCs/>
              </w:rPr>
            </w:pPr>
          </w:p>
        </w:tc>
      </w:tr>
      <w:tr w:rsidR="00AA13AD" w:rsidRPr="00E47C2E" w:rsidTr="00DF1BB4">
        <w:tc>
          <w:tcPr>
            <w:tcW w:w="335" w:type="pct"/>
            <w:shd w:val="clear" w:color="auto" w:fill="auto"/>
            <w:vAlign w:val="center"/>
          </w:tcPr>
          <w:p w:rsidR="00AA13AD" w:rsidRDefault="007C7ACB" w:rsidP="00BC01DC">
            <w:pPr>
              <w:spacing w:before="0"/>
              <w:jc w:val="center"/>
              <w:rPr>
                <w:rFonts w:cs="Arial"/>
                <w:b/>
                <w:bCs/>
                <w:iCs/>
                <w:lang w:val="sr-Cyrl-CS"/>
              </w:rPr>
            </w:pPr>
            <w:r>
              <w:rPr>
                <w:rFonts w:cs="Arial"/>
                <w:b/>
                <w:bCs/>
                <w:iCs/>
                <w:lang w:val="sr-Cyrl-CS"/>
              </w:rPr>
              <w:t>22.</w:t>
            </w:r>
          </w:p>
        </w:tc>
        <w:tc>
          <w:tcPr>
            <w:tcW w:w="791" w:type="pct"/>
            <w:shd w:val="clear" w:color="auto" w:fill="auto"/>
            <w:vAlign w:val="center"/>
          </w:tcPr>
          <w:p w:rsidR="00AA13AD" w:rsidRPr="009D0B47" w:rsidRDefault="009D0B47" w:rsidP="006E1FD9">
            <w:pPr>
              <w:spacing w:before="0"/>
              <w:jc w:val="center"/>
              <w:rPr>
                <w:rFonts w:cs="Arial"/>
                <w:noProof/>
                <w:lang w:val="sr-Latn-RS"/>
              </w:rPr>
            </w:pPr>
            <w:r>
              <w:rPr>
                <w:rFonts w:cs="Arial"/>
                <w:noProof/>
                <w:lang w:val="sr-Cyrl-RS"/>
              </w:rPr>
              <w:t>Кабал за сензор апсолутних вибрација</w:t>
            </w:r>
            <w:r>
              <w:rPr>
                <w:rFonts w:cs="Arial"/>
                <w:noProof/>
                <w:lang w:val="sr-Latn-RS"/>
              </w:rPr>
              <w:t xml:space="preserve"> AO-0573-S-0100</w:t>
            </w:r>
          </w:p>
        </w:tc>
        <w:tc>
          <w:tcPr>
            <w:tcW w:w="471" w:type="pct"/>
            <w:shd w:val="clear" w:color="auto" w:fill="auto"/>
            <w:vAlign w:val="center"/>
          </w:tcPr>
          <w:p w:rsidR="00AA13AD" w:rsidRPr="009D0B47" w:rsidRDefault="009D0B47" w:rsidP="006E1FD9">
            <w:pPr>
              <w:spacing w:before="0"/>
              <w:jc w:val="center"/>
              <w:rPr>
                <w:rFonts w:cs="Arial"/>
                <w:noProof/>
                <w:sz w:val="24"/>
                <w:szCs w:val="24"/>
                <w:lang w:val="sr-Latn-RS"/>
              </w:rPr>
            </w:pPr>
            <w:r>
              <w:rPr>
                <w:rFonts w:cs="Arial"/>
                <w:noProof/>
                <w:sz w:val="24"/>
                <w:szCs w:val="24"/>
                <w:lang w:val="sr-Latn-RS"/>
              </w:rPr>
              <w:t>KOM.</w:t>
            </w:r>
          </w:p>
        </w:tc>
        <w:tc>
          <w:tcPr>
            <w:tcW w:w="487" w:type="pct"/>
            <w:shd w:val="clear" w:color="auto" w:fill="auto"/>
            <w:vAlign w:val="center"/>
          </w:tcPr>
          <w:p w:rsidR="00AA13AD" w:rsidRPr="009D0B47" w:rsidRDefault="009D0B47" w:rsidP="006E1FD9">
            <w:pPr>
              <w:spacing w:before="0"/>
              <w:jc w:val="center"/>
              <w:rPr>
                <w:rFonts w:cs="Arial"/>
                <w:noProof/>
                <w:sz w:val="24"/>
                <w:szCs w:val="24"/>
                <w:lang w:val="sr-Latn-RS"/>
              </w:rPr>
            </w:pPr>
            <w:r>
              <w:rPr>
                <w:rFonts w:cs="Arial"/>
                <w:noProof/>
                <w:sz w:val="24"/>
                <w:szCs w:val="24"/>
                <w:lang w:val="sr-Latn-RS"/>
              </w:rPr>
              <w:t>5</w:t>
            </w:r>
          </w:p>
        </w:tc>
        <w:tc>
          <w:tcPr>
            <w:tcW w:w="693" w:type="pct"/>
            <w:shd w:val="clear" w:color="auto" w:fill="auto"/>
            <w:vAlign w:val="center"/>
          </w:tcPr>
          <w:p w:rsidR="00AA13AD" w:rsidRDefault="00AA13AD" w:rsidP="00BC01DC">
            <w:pPr>
              <w:spacing w:before="0"/>
              <w:jc w:val="center"/>
              <w:rPr>
                <w:rFonts w:cs="Arial"/>
                <w:b/>
                <w:bCs/>
                <w:iCs/>
                <w:lang w:val="sr-Cyrl-RS"/>
              </w:rPr>
            </w:pPr>
          </w:p>
          <w:p w:rsidR="00170EB8" w:rsidRDefault="00170EB8" w:rsidP="00BC01DC">
            <w:pPr>
              <w:spacing w:before="0"/>
              <w:jc w:val="center"/>
              <w:rPr>
                <w:rFonts w:cs="Arial"/>
                <w:b/>
                <w:bCs/>
                <w:iCs/>
                <w:lang w:val="sr-Cyrl-RS"/>
              </w:rPr>
            </w:pPr>
          </w:p>
          <w:p w:rsidR="00170EB8" w:rsidRDefault="00170EB8" w:rsidP="00BC01DC">
            <w:pPr>
              <w:spacing w:before="0"/>
              <w:jc w:val="center"/>
              <w:rPr>
                <w:rFonts w:cs="Arial"/>
                <w:b/>
                <w:bCs/>
                <w:iCs/>
                <w:lang w:val="sr-Cyrl-RS"/>
              </w:rPr>
            </w:pPr>
          </w:p>
          <w:p w:rsidR="00170EB8" w:rsidRDefault="00170EB8" w:rsidP="00BC01DC">
            <w:pPr>
              <w:spacing w:before="0"/>
              <w:jc w:val="center"/>
              <w:rPr>
                <w:rFonts w:cs="Arial"/>
                <w:b/>
                <w:bCs/>
                <w:iCs/>
                <w:lang w:val="sr-Cyrl-RS"/>
              </w:rPr>
            </w:pPr>
          </w:p>
          <w:p w:rsidR="00170EB8" w:rsidRDefault="00170EB8" w:rsidP="00BC01DC">
            <w:pPr>
              <w:spacing w:before="0"/>
              <w:jc w:val="center"/>
              <w:rPr>
                <w:rFonts w:cs="Arial"/>
                <w:b/>
                <w:bCs/>
                <w:iCs/>
                <w:lang w:val="sr-Cyrl-RS"/>
              </w:rPr>
            </w:pPr>
          </w:p>
          <w:p w:rsidR="00170EB8" w:rsidRDefault="00170EB8" w:rsidP="00BC01DC">
            <w:pPr>
              <w:spacing w:before="0"/>
              <w:jc w:val="center"/>
              <w:rPr>
                <w:rFonts w:cs="Arial"/>
                <w:b/>
                <w:bCs/>
                <w:iCs/>
                <w:lang w:val="sr-Cyrl-RS"/>
              </w:rPr>
            </w:pPr>
          </w:p>
          <w:p w:rsidR="00170EB8" w:rsidRDefault="00170EB8" w:rsidP="00BC01DC">
            <w:pPr>
              <w:spacing w:before="0"/>
              <w:jc w:val="center"/>
              <w:rPr>
                <w:rFonts w:cs="Arial"/>
                <w:b/>
                <w:bCs/>
                <w:iCs/>
                <w:lang w:val="sr-Cyrl-RS"/>
              </w:rPr>
            </w:pPr>
          </w:p>
          <w:p w:rsidR="00170EB8" w:rsidRPr="00170EB8" w:rsidRDefault="00170EB8" w:rsidP="00BC01DC">
            <w:pPr>
              <w:spacing w:before="0"/>
              <w:jc w:val="center"/>
              <w:rPr>
                <w:rFonts w:cs="Arial"/>
                <w:b/>
                <w:bCs/>
                <w:iCs/>
                <w:lang w:val="sr-Cyrl-RS"/>
              </w:rPr>
            </w:pPr>
          </w:p>
        </w:tc>
        <w:tc>
          <w:tcPr>
            <w:tcW w:w="771" w:type="pct"/>
            <w:shd w:val="clear" w:color="auto" w:fill="auto"/>
            <w:vAlign w:val="center"/>
          </w:tcPr>
          <w:p w:rsidR="00AA13AD" w:rsidRPr="00E47C2E" w:rsidRDefault="00AA13AD" w:rsidP="00BC01DC">
            <w:pPr>
              <w:spacing w:before="0"/>
              <w:jc w:val="center"/>
              <w:rPr>
                <w:rFonts w:cs="Arial"/>
                <w:b/>
                <w:bCs/>
                <w:iCs/>
              </w:rPr>
            </w:pPr>
          </w:p>
        </w:tc>
        <w:tc>
          <w:tcPr>
            <w:tcW w:w="681" w:type="pct"/>
            <w:shd w:val="clear" w:color="auto" w:fill="auto"/>
            <w:vAlign w:val="center"/>
          </w:tcPr>
          <w:p w:rsidR="00AA13AD" w:rsidRPr="00E47C2E" w:rsidRDefault="00AA13AD" w:rsidP="00BC01DC">
            <w:pPr>
              <w:spacing w:before="0"/>
              <w:jc w:val="center"/>
              <w:rPr>
                <w:rFonts w:cs="Arial"/>
                <w:b/>
                <w:bCs/>
                <w:iCs/>
              </w:rPr>
            </w:pPr>
          </w:p>
        </w:tc>
        <w:tc>
          <w:tcPr>
            <w:tcW w:w="770" w:type="pct"/>
            <w:shd w:val="clear" w:color="auto" w:fill="auto"/>
            <w:vAlign w:val="center"/>
          </w:tcPr>
          <w:p w:rsidR="00AA13AD" w:rsidRPr="00E47C2E" w:rsidRDefault="00AA13AD" w:rsidP="00BC01DC">
            <w:pPr>
              <w:spacing w:before="0"/>
              <w:jc w:val="center"/>
              <w:rPr>
                <w:rFonts w:cs="Arial"/>
                <w:b/>
                <w:bCs/>
                <w:iCs/>
              </w:rPr>
            </w:pPr>
          </w:p>
        </w:tc>
      </w:tr>
      <w:tr w:rsidR="00AA13AD" w:rsidRPr="00E47C2E" w:rsidTr="00DF1BB4">
        <w:tc>
          <w:tcPr>
            <w:tcW w:w="335" w:type="pct"/>
            <w:shd w:val="clear" w:color="auto" w:fill="auto"/>
            <w:vAlign w:val="center"/>
          </w:tcPr>
          <w:p w:rsidR="00AA13AD" w:rsidRDefault="007C7ACB" w:rsidP="00BC01DC">
            <w:pPr>
              <w:spacing w:before="0"/>
              <w:jc w:val="center"/>
              <w:rPr>
                <w:rFonts w:cs="Arial"/>
                <w:b/>
                <w:bCs/>
                <w:iCs/>
                <w:lang w:val="sr-Cyrl-CS"/>
              </w:rPr>
            </w:pPr>
            <w:r>
              <w:rPr>
                <w:rFonts w:cs="Arial"/>
                <w:b/>
                <w:bCs/>
                <w:iCs/>
                <w:lang w:val="sr-Cyrl-CS"/>
              </w:rPr>
              <w:lastRenderedPageBreak/>
              <w:t>23.</w:t>
            </w:r>
          </w:p>
        </w:tc>
        <w:tc>
          <w:tcPr>
            <w:tcW w:w="791" w:type="pct"/>
            <w:shd w:val="clear" w:color="auto" w:fill="auto"/>
            <w:vAlign w:val="center"/>
          </w:tcPr>
          <w:p w:rsidR="00AA13AD" w:rsidRPr="002F3738" w:rsidRDefault="002F3738" w:rsidP="006E1FD9">
            <w:pPr>
              <w:spacing w:before="0"/>
              <w:jc w:val="center"/>
              <w:rPr>
                <w:rFonts w:cs="Arial"/>
                <w:noProof/>
                <w:lang w:val="sr-Latn-RS"/>
              </w:rPr>
            </w:pPr>
            <w:r>
              <w:rPr>
                <w:rFonts w:cs="Arial"/>
                <w:noProof/>
                <w:lang w:val="sr-Cyrl-RS"/>
              </w:rPr>
              <w:t xml:space="preserve">Модул </w:t>
            </w:r>
            <w:r>
              <w:rPr>
                <w:rFonts w:cs="Arial"/>
                <w:noProof/>
                <w:lang w:val="sr-Latn-RS"/>
              </w:rPr>
              <w:t>VC – 6000 SM-610-A06</w:t>
            </w:r>
          </w:p>
        </w:tc>
        <w:tc>
          <w:tcPr>
            <w:tcW w:w="471" w:type="pct"/>
            <w:shd w:val="clear" w:color="auto" w:fill="auto"/>
            <w:vAlign w:val="center"/>
          </w:tcPr>
          <w:p w:rsidR="00AA13AD" w:rsidRPr="002F3738" w:rsidRDefault="002F3738" w:rsidP="006E1FD9">
            <w:pPr>
              <w:spacing w:before="0"/>
              <w:jc w:val="center"/>
              <w:rPr>
                <w:rFonts w:cs="Arial"/>
                <w:noProof/>
                <w:sz w:val="24"/>
                <w:szCs w:val="24"/>
                <w:lang w:val="sr-Latn-RS"/>
              </w:rPr>
            </w:pPr>
            <w:r>
              <w:rPr>
                <w:rFonts w:cs="Arial"/>
                <w:noProof/>
                <w:sz w:val="24"/>
                <w:szCs w:val="24"/>
                <w:lang w:val="sr-Latn-RS"/>
              </w:rPr>
              <w:t>KOM.</w:t>
            </w:r>
          </w:p>
        </w:tc>
        <w:tc>
          <w:tcPr>
            <w:tcW w:w="487" w:type="pct"/>
            <w:shd w:val="clear" w:color="auto" w:fill="auto"/>
            <w:vAlign w:val="center"/>
          </w:tcPr>
          <w:p w:rsidR="00AA13AD" w:rsidRPr="002F3738" w:rsidRDefault="002F3738" w:rsidP="006E1FD9">
            <w:pPr>
              <w:spacing w:before="0"/>
              <w:jc w:val="center"/>
              <w:rPr>
                <w:rFonts w:cs="Arial"/>
                <w:noProof/>
                <w:sz w:val="24"/>
                <w:szCs w:val="24"/>
                <w:lang w:val="sr-Latn-RS"/>
              </w:rPr>
            </w:pPr>
            <w:r>
              <w:rPr>
                <w:rFonts w:cs="Arial"/>
                <w:noProof/>
                <w:sz w:val="24"/>
                <w:szCs w:val="24"/>
                <w:lang w:val="sr-Latn-RS"/>
              </w:rPr>
              <w:t>1</w:t>
            </w:r>
          </w:p>
        </w:tc>
        <w:tc>
          <w:tcPr>
            <w:tcW w:w="693" w:type="pct"/>
            <w:shd w:val="clear" w:color="auto" w:fill="auto"/>
            <w:vAlign w:val="center"/>
          </w:tcPr>
          <w:p w:rsidR="00AA13AD" w:rsidRPr="00E47C2E" w:rsidRDefault="00AA13AD" w:rsidP="00BC01DC">
            <w:pPr>
              <w:spacing w:before="0"/>
              <w:jc w:val="center"/>
              <w:rPr>
                <w:rFonts w:cs="Arial"/>
                <w:b/>
                <w:bCs/>
                <w:iCs/>
              </w:rPr>
            </w:pPr>
          </w:p>
        </w:tc>
        <w:tc>
          <w:tcPr>
            <w:tcW w:w="771" w:type="pct"/>
            <w:shd w:val="clear" w:color="auto" w:fill="auto"/>
            <w:vAlign w:val="center"/>
          </w:tcPr>
          <w:p w:rsidR="00AA13AD" w:rsidRPr="00E47C2E" w:rsidRDefault="00AA13AD" w:rsidP="00BC01DC">
            <w:pPr>
              <w:spacing w:before="0"/>
              <w:jc w:val="center"/>
              <w:rPr>
                <w:rFonts w:cs="Arial"/>
                <w:b/>
                <w:bCs/>
                <w:iCs/>
              </w:rPr>
            </w:pPr>
          </w:p>
        </w:tc>
        <w:tc>
          <w:tcPr>
            <w:tcW w:w="681" w:type="pct"/>
            <w:shd w:val="clear" w:color="auto" w:fill="auto"/>
            <w:vAlign w:val="center"/>
          </w:tcPr>
          <w:p w:rsidR="00AA13AD" w:rsidRPr="00E47C2E" w:rsidRDefault="00AA13AD" w:rsidP="00BC01DC">
            <w:pPr>
              <w:spacing w:before="0"/>
              <w:jc w:val="center"/>
              <w:rPr>
                <w:rFonts w:cs="Arial"/>
                <w:b/>
                <w:bCs/>
                <w:iCs/>
              </w:rPr>
            </w:pPr>
          </w:p>
        </w:tc>
        <w:tc>
          <w:tcPr>
            <w:tcW w:w="770" w:type="pct"/>
            <w:shd w:val="clear" w:color="auto" w:fill="auto"/>
            <w:vAlign w:val="center"/>
          </w:tcPr>
          <w:p w:rsidR="00AA13AD" w:rsidRPr="00E47C2E" w:rsidRDefault="00AA13AD" w:rsidP="00BC01DC">
            <w:pPr>
              <w:spacing w:before="0"/>
              <w:jc w:val="center"/>
              <w:rPr>
                <w:rFonts w:cs="Arial"/>
                <w:b/>
                <w:bCs/>
                <w:iCs/>
              </w:rPr>
            </w:pPr>
          </w:p>
        </w:tc>
      </w:tr>
      <w:tr w:rsidR="007C7ACB" w:rsidRPr="00E47C2E" w:rsidTr="00DF1BB4">
        <w:tc>
          <w:tcPr>
            <w:tcW w:w="335" w:type="pct"/>
            <w:shd w:val="clear" w:color="auto" w:fill="auto"/>
            <w:vAlign w:val="center"/>
          </w:tcPr>
          <w:p w:rsidR="007C7ACB" w:rsidRDefault="007C7ACB" w:rsidP="00BC01DC">
            <w:pPr>
              <w:spacing w:before="0"/>
              <w:jc w:val="center"/>
              <w:rPr>
                <w:rFonts w:cs="Arial"/>
                <w:b/>
                <w:bCs/>
                <w:iCs/>
                <w:lang w:val="sr-Cyrl-CS"/>
              </w:rPr>
            </w:pPr>
            <w:r>
              <w:rPr>
                <w:rFonts w:cs="Arial"/>
                <w:b/>
                <w:bCs/>
                <w:iCs/>
                <w:lang w:val="sr-Cyrl-CS"/>
              </w:rPr>
              <w:t>24.</w:t>
            </w:r>
          </w:p>
        </w:tc>
        <w:tc>
          <w:tcPr>
            <w:tcW w:w="791" w:type="pct"/>
            <w:shd w:val="clear" w:color="auto" w:fill="auto"/>
            <w:vAlign w:val="center"/>
          </w:tcPr>
          <w:p w:rsidR="007C7ACB" w:rsidRPr="002F3738" w:rsidRDefault="002F3738" w:rsidP="006E1FD9">
            <w:pPr>
              <w:spacing w:before="0"/>
              <w:jc w:val="center"/>
              <w:rPr>
                <w:rFonts w:cs="Arial"/>
                <w:noProof/>
                <w:lang w:val="sr-Latn-RS"/>
              </w:rPr>
            </w:pPr>
            <w:r>
              <w:rPr>
                <w:rFonts w:cs="Arial"/>
                <w:noProof/>
                <w:lang w:val="sr-Cyrl-RS"/>
              </w:rPr>
              <w:t xml:space="preserve">Сензор релативних вибрација </w:t>
            </w:r>
            <w:r>
              <w:rPr>
                <w:rFonts w:cs="Arial"/>
                <w:noProof/>
                <w:lang w:val="sr-Latn-RS"/>
              </w:rPr>
              <w:t xml:space="preserve">DS-1053/03/030/010/1/9 </w:t>
            </w:r>
            <w:r>
              <w:rPr>
                <w:rFonts w:cs="Arial"/>
                <w:noProof/>
                <w:lang w:val="sr-Cyrl-RS"/>
              </w:rPr>
              <w:t xml:space="preserve">за </w:t>
            </w:r>
            <w:r>
              <w:rPr>
                <w:rFonts w:cs="Arial"/>
                <w:noProof/>
                <w:lang w:val="sr-Latn-RS"/>
              </w:rPr>
              <w:t>OD-1053</w:t>
            </w:r>
          </w:p>
        </w:tc>
        <w:tc>
          <w:tcPr>
            <w:tcW w:w="471" w:type="pct"/>
            <w:shd w:val="clear" w:color="auto" w:fill="auto"/>
            <w:vAlign w:val="center"/>
          </w:tcPr>
          <w:p w:rsidR="007C7ACB" w:rsidRPr="002F3738" w:rsidRDefault="002F3738" w:rsidP="006E1FD9">
            <w:pPr>
              <w:spacing w:before="0"/>
              <w:jc w:val="center"/>
              <w:rPr>
                <w:rFonts w:cs="Arial"/>
                <w:noProof/>
                <w:sz w:val="24"/>
                <w:szCs w:val="24"/>
                <w:lang w:val="sr-Latn-RS"/>
              </w:rPr>
            </w:pPr>
            <w:r>
              <w:rPr>
                <w:rFonts w:cs="Arial"/>
                <w:noProof/>
                <w:sz w:val="24"/>
                <w:szCs w:val="24"/>
                <w:lang w:val="sr-Latn-RS"/>
              </w:rPr>
              <w:t>KOM.</w:t>
            </w:r>
          </w:p>
        </w:tc>
        <w:tc>
          <w:tcPr>
            <w:tcW w:w="487" w:type="pct"/>
            <w:shd w:val="clear" w:color="auto" w:fill="auto"/>
            <w:vAlign w:val="center"/>
          </w:tcPr>
          <w:p w:rsidR="007C7ACB" w:rsidRPr="002F3738" w:rsidRDefault="002F3738" w:rsidP="006E1FD9">
            <w:pPr>
              <w:spacing w:before="0"/>
              <w:jc w:val="center"/>
              <w:rPr>
                <w:rFonts w:cs="Arial"/>
                <w:noProof/>
                <w:sz w:val="24"/>
                <w:szCs w:val="24"/>
                <w:lang w:val="sr-Latn-RS"/>
              </w:rPr>
            </w:pPr>
            <w:r>
              <w:rPr>
                <w:rFonts w:cs="Arial"/>
                <w:noProof/>
                <w:sz w:val="24"/>
                <w:szCs w:val="24"/>
                <w:lang w:val="sr-Latn-RS"/>
              </w:rPr>
              <w:t>2</w:t>
            </w:r>
          </w:p>
        </w:tc>
        <w:tc>
          <w:tcPr>
            <w:tcW w:w="693" w:type="pct"/>
            <w:shd w:val="clear" w:color="auto" w:fill="auto"/>
            <w:vAlign w:val="center"/>
          </w:tcPr>
          <w:p w:rsidR="007C7ACB" w:rsidRPr="00E47C2E" w:rsidRDefault="007C7ACB" w:rsidP="00BC01DC">
            <w:pPr>
              <w:spacing w:before="0"/>
              <w:jc w:val="center"/>
              <w:rPr>
                <w:rFonts w:cs="Arial"/>
                <w:b/>
                <w:bCs/>
                <w:iCs/>
              </w:rPr>
            </w:pPr>
          </w:p>
        </w:tc>
        <w:tc>
          <w:tcPr>
            <w:tcW w:w="771" w:type="pct"/>
            <w:shd w:val="clear" w:color="auto" w:fill="auto"/>
            <w:vAlign w:val="center"/>
          </w:tcPr>
          <w:p w:rsidR="007C7ACB" w:rsidRPr="00E47C2E" w:rsidRDefault="007C7ACB" w:rsidP="00BC01DC">
            <w:pPr>
              <w:spacing w:before="0"/>
              <w:jc w:val="center"/>
              <w:rPr>
                <w:rFonts w:cs="Arial"/>
                <w:b/>
                <w:bCs/>
                <w:iCs/>
              </w:rPr>
            </w:pPr>
          </w:p>
        </w:tc>
        <w:tc>
          <w:tcPr>
            <w:tcW w:w="681" w:type="pct"/>
            <w:shd w:val="clear" w:color="auto" w:fill="auto"/>
            <w:vAlign w:val="center"/>
          </w:tcPr>
          <w:p w:rsidR="007C7ACB" w:rsidRPr="00E47C2E" w:rsidRDefault="007C7ACB" w:rsidP="00BC01DC">
            <w:pPr>
              <w:spacing w:before="0"/>
              <w:jc w:val="center"/>
              <w:rPr>
                <w:rFonts w:cs="Arial"/>
                <w:b/>
                <w:bCs/>
                <w:iCs/>
              </w:rPr>
            </w:pPr>
          </w:p>
        </w:tc>
        <w:tc>
          <w:tcPr>
            <w:tcW w:w="770" w:type="pct"/>
            <w:shd w:val="clear" w:color="auto" w:fill="auto"/>
            <w:vAlign w:val="center"/>
          </w:tcPr>
          <w:p w:rsidR="007C7ACB" w:rsidRPr="00E47C2E" w:rsidRDefault="007C7ACB" w:rsidP="00BC01DC">
            <w:pPr>
              <w:spacing w:before="0"/>
              <w:jc w:val="center"/>
              <w:rPr>
                <w:rFonts w:cs="Arial"/>
                <w:b/>
                <w:bCs/>
                <w:iCs/>
              </w:rPr>
            </w:pPr>
          </w:p>
        </w:tc>
      </w:tr>
      <w:tr w:rsidR="007C7ACB" w:rsidRPr="00E47C2E" w:rsidTr="00DF1BB4">
        <w:tc>
          <w:tcPr>
            <w:tcW w:w="335" w:type="pct"/>
            <w:shd w:val="clear" w:color="auto" w:fill="auto"/>
            <w:vAlign w:val="center"/>
          </w:tcPr>
          <w:p w:rsidR="007C7ACB" w:rsidRDefault="007C7ACB" w:rsidP="00BC01DC">
            <w:pPr>
              <w:spacing w:before="0"/>
              <w:jc w:val="center"/>
              <w:rPr>
                <w:rFonts w:cs="Arial"/>
                <w:b/>
                <w:bCs/>
                <w:iCs/>
                <w:lang w:val="sr-Cyrl-CS"/>
              </w:rPr>
            </w:pPr>
            <w:r>
              <w:rPr>
                <w:rFonts w:cs="Arial"/>
                <w:b/>
                <w:bCs/>
                <w:iCs/>
                <w:lang w:val="sr-Cyrl-CS"/>
              </w:rPr>
              <w:t>25.</w:t>
            </w:r>
          </w:p>
        </w:tc>
        <w:tc>
          <w:tcPr>
            <w:tcW w:w="791" w:type="pct"/>
            <w:shd w:val="clear" w:color="auto" w:fill="auto"/>
            <w:vAlign w:val="center"/>
          </w:tcPr>
          <w:p w:rsidR="007C7ACB" w:rsidRPr="00A17C17" w:rsidRDefault="00A17C17" w:rsidP="006E1FD9">
            <w:pPr>
              <w:spacing w:before="0"/>
              <w:jc w:val="center"/>
              <w:rPr>
                <w:rFonts w:cs="Arial"/>
                <w:noProof/>
                <w:lang w:val="sr-Latn-RS"/>
              </w:rPr>
            </w:pPr>
            <w:r>
              <w:rPr>
                <w:rFonts w:cs="Arial"/>
                <w:noProof/>
                <w:lang w:val="sr-Latn-RS"/>
              </w:rPr>
              <w:t xml:space="preserve">EC-1001/90 </w:t>
            </w:r>
            <w:r>
              <w:rPr>
                <w:rFonts w:cs="Arial"/>
                <w:noProof/>
                <w:lang w:val="sr-Cyrl-RS"/>
              </w:rPr>
              <w:t xml:space="preserve">продужни кабал за сензоре рел. Издужења из серије </w:t>
            </w:r>
            <w:r>
              <w:rPr>
                <w:rFonts w:cs="Arial"/>
                <w:noProof/>
                <w:lang w:val="sr-Latn-RS"/>
              </w:rPr>
              <w:t>DS-XXXXT</w:t>
            </w:r>
          </w:p>
        </w:tc>
        <w:tc>
          <w:tcPr>
            <w:tcW w:w="471" w:type="pct"/>
            <w:shd w:val="clear" w:color="auto" w:fill="auto"/>
            <w:vAlign w:val="center"/>
          </w:tcPr>
          <w:p w:rsidR="007C7ACB" w:rsidRPr="00A17C17" w:rsidRDefault="00A17C17" w:rsidP="006E1FD9">
            <w:pPr>
              <w:spacing w:before="0"/>
              <w:jc w:val="center"/>
              <w:rPr>
                <w:rFonts w:cs="Arial"/>
                <w:noProof/>
                <w:sz w:val="24"/>
                <w:szCs w:val="24"/>
                <w:lang w:val="sr-Latn-RS"/>
              </w:rPr>
            </w:pPr>
            <w:r>
              <w:rPr>
                <w:rFonts w:cs="Arial"/>
                <w:noProof/>
                <w:sz w:val="24"/>
                <w:szCs w:val="24"/>
                <w:lang w:val="sr-Latn-RS"/>
              </w:rPr>
              <w:t>KOM.</w:t>
            </w:r>
          </w:p>
        </w:tc>
        <w:tc>
          <w:tcPr>
            <w:tcW w:w="487" w:type="pct"/>
            <w:shd w:val="clear" w:color="auto" w:fill="auto"/>
            <w:vAlign w:val="center"/>
          </w:tcPr>
          <w:p w:rsidR="007C7ACB" w:rsidRPr="00A17C17" w:rsidRDefault="00A17C17" w:rsidP="006E1FD9">
            <w:pPr>
              <w:spacing w:before="0"/>
              <w:jc w:val="center"/>
              <w:rPr>
                <w:rFonts w:cs="Arial"/>
                <w:noProof/>
                <w:sz w:val="24"/>
                <w:szCs w:val="24"/>
                <w:lang w:val="sr-Latn-RS"/>
              </w:rPr>
            </w:pPr>
            <w:r>
              <w:rPr>
                <w:rFonts w:cs="Arial"/>
                <w:noProof/>
                <w:sz w:val="24"/>
                <w:szCs w:val="24"/>
                <w:lang w:val="sr-Latn-RS"/>
              </w:rPr>
              <w:t>2</w:t>
            </w:r>
          </w:p>
        </w:tc>
        <w:tc>
          <w:tcPr>
            <w:tcW w:w="693" w:type="pct"/>
            <w:shd w:val="clear" w:color="auto" w:fill="auto"/>
            <w:vAlign w:val="center"/>
          </w:tcPr>
          <w:p w:rsidR="007C7ACB" w:rsidRPr="00E47C2E" w:rsidRDefault="007C7ACB" w:rsidP="00BC01DC">
            <w:pPr>
              <w:spacing w:before="0"/>
              <w:jc w:val="center"/>
              <w:rPr>
                <w:rFonts w:cs="Arial"/>
                <w:b/>
                <w:bCs/>
                <w:iCs/>
              </w:rPr>
            </w:pPr>
          </w:p>
        </w:tc>
        <w:tc>
          <w:tcPr>
            <w:tcW w:w="771" w:type="pct"/>
            <w:shd w:val="clear" w:color="auto" w:fill="auto"/>
            <w:vAlign w:val="center"/>
          </w:tcPr>
          <w:p w:rsidR="007C7ACB" w:rsidRPr="00E47C2E" w:rsidRDefault="007C7ACB" w:rsidP="00BC01DC">
            <w:pPr>
              <w:spacing w:before="0"/>
              <w:jc w:val="center"/>
              <w:rPr>
                <w:rFonts w:cs="Arial"/>
                <w:b/>
                <w:bCs/>
                <w:iCs/>
              </w:rPr>
            </w:pPr>
          </w:p>
        </w:tc>
        <w:tc>
          <w:tcPr>
            <w:tcW w:w="681" w:type="pct"/>
            <w:shd w:val="clear" w:color="auto" w:fill="auto"/>
            <w:vAlign w:val="center"/>
          </w:tcPr>
          <w:p w:rsidR="007C7ACB" w:rsidRPr="00E47C2E" w:rsidRDefault="007C7ACB" w:rsidP="00BC01DC">
            <w:pPr>
              <w:spacing w:before="0"/>
              <w:jc w:val="center"/>
              <w:rPr>
                <w:rFonts w:cs="Arial"/>
                <w:b/>
                <w:bCs/>
                <w:iCs/>
              </w:rPr>
            </w:pPr>
          </w:p>
        </w:tc>
        <w:tc>
          <w:tcPr>
            <w:tcW w:w="770" w:type="pct"/>
            <w:shd w:val="clear" w:color="auto" w:fill="auto"/>
            <w:vAlign w:val="center"/>
          </w:tcPr>
          <w:p w:rsidR="007C7ACB" w:rsidRPr="00E47C2E" w:rsidRDefault="007C7ACB" w:rsidP="00BC01DC">
            <w:pPr>
              <w:spacing w:before="0"/>
              <w:jc w:val="center"/>
              <w:rPr>
                <w:rFonts w:cs="Arial"/>
                <w:b/>
                <w:bCs/>
                <w:iCs/>
              </w:rPr>
            </w:pPr>
          </w:p>
        </w:tc>
      </w:tr>
      <w:tr w:rsidR="007C7ACB" w:rsidRPr="00E47C2E" w:rsidTr="00DF1BB4">
        <w:tc>
          <w:tcPr>
            <w:tcW w:w="335" w:type="pct"/>
            <w:shd w:val="clear" w:color="auto" w:fill="auto"/>
            <w:vAlign w:val="center"/>
          </w:tcPr>
          <w:p w:rsidR="007C7ACB" w:rsidRDefault="007C7ACB" w:rsidP="00BC01DC">
            <w:pPr>
              <w:spacing w:before="0"/>
              <w:jc w:val="center"/>
              <w:rPr>
                <w:rFonts w:cs="Arial"/>
                <w:b/>
                <w:bCs/>
                <w:iCs/>
                <w:lang w:val="sr-Cyrl-CS"/>
              </w:rPr>
            </w:pPr>
            <w:r>
              <w:rPr>
                <w:rFonts w:cs="Arial"/>
                <w:b/>
                <w:bCs/>
                <w:iCs/>
                <w:lang w:val="sr-Cyrl-CS"/>
              </w:rPr>
              <w:t>26.</w:t>
            </w:r>
          </w:p>
        </w:tc>
        <w:tc>
          <w:tcPr>
            <w:tcW w:w="791" w:type="pct"/>
            <w:shd w:val="clear" w:color="auto" w:fill="auto"/>
            <w:vAlign w:val="center"/>
          </w:tcPr>
          <w:p w:rsidR="007C7ACB" w:rsidRPr="00811C92" w:rsidRDefault="00811C92" w:rsidP="006E1FD9">
            <w:pPr>
              <w:spacing w:before="0"/>
              <w:jc w:val="center"/>
              <w:rPr>
                <w:rFonts w:cs="Arial"/>
                <w:noProof/>
                <w:lang w:val="sr-Latn-RS"/>
              </w:rPr>
            </w:pPr>
            <w:r>
              <w:rPr>
                <w:rFonts w:cs="Arial"/>
                <w:noProof/>
                <w:lang w:val="sr-Cyrl-RS"/>
              </w:rPr>
              <w:t xml:space="preserve">Сензор за релативне вибрације </w:t>
            </w:r>
            <w:r>
              <w:rPr>
                <w:rFonts w:cs="Arial"/>
                <w:noProof/>
                <w:lang w:val="sr-Latn-RS"/>
              </w:rPr>
              <w:t>DS</w:t>
            </w:r>
          </w:p>
        </w:tc>
        <w:tc>
          <w:tcPr>
            <w:tcW w:w="471" w:type="pct"/>
            <w:shd w:val="clear" w:color="auto" w:fill="auto"/>
            <w:vAlign w:val="center"/>
          </w:tcPr>
          <w:p w:rsidR="007C7ACB" w:rsidRPr="00811C92" w:rsidRDefault="00811C92" w:rsidP="006E1FD9">
            <w:pPr>
              <w:spacing w:before="0"/>
              <w:jc w:val="center"/>
              <w:rPr>
                <w:rFonts w:cs="Arial"/>
                <w:noProof/>
                <w:sz w:val="24"/>
                <w:szCs w:val="24"/>
                <w:lang w:val="sr-Latn-RS"/>
              </w:rPr>
            </w:pPr>
            <w:r>
              <w:rPr>
                <w:rFonts w:cs="Arial"/>
                <w:noProof/>
                <w:sz w:val="24"/>
                <w:szCs w:val="24"/>
                <w:lang w:val="sr-Latn-RS"/>
              </w:rPr>
              <w:t>KOM.</w:t>
            </w:r>
          </w:p>
        </w:tc>
        <w:tc>
          <w:tcPr>
            <w:tcW w:w="487" w:type="pct"/>
            <w:shd w:val="clear" w:color="auto" w:fill="auto"/>
            <w:vAlign w:val="center"/>
          </w:tcPr>
          <w:p w:rsidR="007C7ACB" w:rsidRPr="00EF1EB4" w:rsidRDefault="00EF1EB4" w:rsidP="006E1FD9">
            <w:pPr>
              <w:spacing w:before="0"/>
              <w:jc w:val="center"/>
              <w:rPr>
                <w:rFonts w:cs="Arial"/>
                <w:noProof/>
                <w:sz w:val="24"/>
                <w:szCs w:val="24"/>
                <w:lang w:val="sr-Latn-RS"/>
              </w:rPr>
            </w:pPr>
            <w:r>
              <w:rPr>
                <w:rFonts w:cs="Arial"/>
                <w:noProof/>
                <w:sz w:val="24"/>
                <w:szCs w:val="24"/>
                <w:lang w:val="sr-Latn-RS"/>
              </w:rPr>
              <w:t>4</w:t>
            </w:r>
          </w:p>
        </w:tc>
        <w:tc>
          <w:tcPr>
            <w:tcW w:w="693" w:type="pct"/>
            <w:shd w:val="clear" w:color="auto" w:fill="auto"/>
            <w:vAlign w:val="center"/>
          </w:tcPr>
          <w:p w:rsidR="007C7ACB" w:rsidRPr="00E47C2E" w:rsidRDefault="007C7ACB" w:rsidP="00BC01DC">
            <w:pPr>
              <w:spacing w:before="0"/>
              <w:jc w:val="center"/>
              <w:rPr>
                <w:rFonts w:cs="Arial"/>
                <w:b/>
                <w:bCs/>
                <w:iCs/>
              </w:rPr>
            </w:pPr>
          </w:p>
        </w:tc>
        <w:tc>
          <w:tcPr>
            <w:tcW w:w="771" w:type="pct"/>
            <w:shd w:val="clear" w:color="auto" w:fill="auto"/>
            <w:vAlign w:val="center"/>
          </w:tcPr>
          <w:p w:rsidR="007C7ACB" w:rsidRPr="00E47C2E" w:rsidRDefault="007C7ACB" w:rsidP="00BC01DC">
            <w:pPr>
              <w:spacing w:before="0"/>
              <w:jc w:val="center"/>
              <w:rPr>
                <w:rFonts w:cs="Arial"/>
                <w:b/>
                <w:bCs/>
                <w:iCs/>
              </w:rPr>
            </w:pPr>
          </w:p>
        </w:tc>
        <w:tc>
          <w:tcPr>
            <w:tcW w:w="681" w:type="pct"/>
            <w:shd w:val="clear" w:color="auto" w:fill="auto"/>
            <w:vAlign w:val="center"/>
          </w:tcPr>
          <w:p w:rsidR="007C7ACB" w:rsidRPr="00E47C2E" w:rsidRDefault="007C7ACB" w:rsidP="00BC01DC">
            <w:pPr>
              <w:spacing w:before="0"/>
              <w:jc w:val="center"/>
              <w:rPr>
                <w:rFonts w:cs="Arial"/>
                <w:b/>
                <w:bCs/>
                <w:iCs/>
              </w:rPr>
            </w:pPr>
          </w:p>
        </w:tc>
        <w:tc>
          <w:tcPr>
            <w:tcW w:w="770" w:type="pct"/>
            <w:shd w:val="clear" w:color="auto" w:fill="auto"/>
            <w:vAlign w:val="center"/>
          </w:tcPr>
          <w:p w:rsidR="007C7ACB" w:rsidRPr="00E47C2E" w:rsidRDefault="007C7ACB" w:rsidP="00BC01DC">
            <w:pPr>
              <w:spacing w:before="0"/>
              <w:jc w:val="center"/>
              <w:rPr>
                <w:rFonts w:cs="Arial"/>
                <w:b/>
                <w:bCs/>
                <w:iCs/>
              </w:rPr>
            </w:pPr>
          </w:p>
        </w:tc>
      </w:tr>
      <w:tr w:rsidR="007C7ACB" w:rsidRPr="00E47C2E" w:rsidTr="00DF1BB4">
        <w:tc>
          <w:tcPr>
            <w:tcW w:w="335" w:type="pct"/>
            <w:shd w:val="clear" w:color="auto" w:fill="auto"/>
            <w:vAlign w:val="center"/>
          </w:tcPr>
          <w:p w:rsidR="007C7ACB" w:rsidRDefault="007C7ACB" w:rsidP="00BC01DC">
            <w:pPr>
              <w:spacing w:before="0"/>
              <w:jc w:val="center"/>
              <w:rPr>
                <w:rFonts w:cs="Arial"/>
                <w:b/>
                <w:bCs/>
                <w:iCs/>
                <w:lang w:val="sr-Cyrl-CS"/>
              </w:rPr>
            </w:pPr>
            <w:r>
              <w:rPr>
                <w:rFonts w:cs="Arial"/>
                <w:b/>
                <w:bCs/>
                <w:iCs/>
                <w:lang w:val="sr-Cyrl-CS"/>
              </w:rPr>
              <w:t>27.</w:t>
            </w:r>
          </w:p>
        </w:tc>
        <w:tc>
          <w:tcPr>
            <w:tcW w:w="791" w:type="pct"/>
            <w:shd w:val="clear" w:color="auto" w:fill="auto"/>
            <w:vAlign w:val="center"/>
          </w:tcPr>
          <w:p w:rsidR="007C7ACB" w:rsidRPr="00EF1EB4" w:rsidRDefault="00EF1EB4" w:rsidP="006E1FD9">
            <w:pPr>
              <w:spacing w:before="0"/>
              <w:jc w:val="center"/>
              <w:rPr>
                <w:rFonts w:cs="Arial"/>
                <w:noProof/>
                <w:lang w:val="sr-Latn-RS"/>
              </w:rPr>
            </w:pPr>
            <w:r>
              <w:rPr>
                <w:rFonts w:cs="Arial"/>
                <w:noProof/>
                <w:lang w:val="sr-Cyrl-RS"/>
              </w:rPr>
              <w:t xml:space="preserve">Сензор за релативне вибрације </w:t>
            </w:r>
            <w:r>
              <w:rPr>
                <w:rFonts w:cs="Arial"/>
                <w:noProof/>
                <w:lang w:val="sr-Latn-RS"/>
              </w:rPr>
              <w:t xml:space="preserve">DS-1051/03/075/010/1/3 </w:t>
            </w:r>
            <w:r>
              <w:rPr>
                <w:rFonts w:cs="Arial"/>
                <w:noProof/>
                <w:lang w:val="sr-Cyrl-RS"/>
              </w:rPr>
              <w:t xml:space="preserve">за </w:t>
            </w:r>
            <w:r>
              <w:rPr>
                <w:rFonts w:cs="Arial"/>
                <w:noProof/>
                <w:lang w:val="sr-Latn-RS"/>
              </w:rPr>
              <w:t>OD-1053</w:t>
            </w:r>
          </w:p>
        </w:tc>
        <w:tc>
          <w:tcPr>
            <w:tcW w:w="471" w:type="pct"/>
            <w:shd w:val="clear" w:color="auto" w:fill="auto"/>
            <w:vAlign w:val="center"/>
          </w:tcPr>
          <w:p w:rsidR="007C7ACB" w:rsidRPr="00EF1EB4" w:rsidRDefault="00EF1EB4" w:rsidP="006E1FD9">
            <w:pPr>
              <w:spacing w:before="0"/>
              <w:jc w:val="center"/>
              <w:rPr>
                <w:rFonts w:cs="Arial"/>
                <w:noProof/>
                <w:sz w:val="24"/>
                <w:szCs w:val="24"/>
                <w:lang w:val="sr-Latn-RS"/>
              </w:rPr>
            </w:pPr>
            <w:r>
              <w:rPr>
                <w:rFonts w:cs="Arial"/>
                <w:noProof/>
                <w:sz w:val="24"/>
                <w:szCs w:val="24"/>
                <w:lang w:val="sr-Latn-RS"/>
              </w:rPr>
              <w:t>KOM.</w:t>
            </w:r>
          </w:p>
        </w:tc>
        <w:tc>
          <w:tcPr>
            <w:tcW w:w="487" w:type="pct"/>
            <w:shd w:val="clear" w:color="auto" w:fill="auto"/>
            <w:vAlign w:val="center"/>
          </w:tcPr>
          <w:p w:rsidR="007C7ACB" w:rsidRPr="00EF1EB4" w:rsidRDefault="00EF1EB4" w:rsidP="006E1FD9">
            <w:pPr>
              <w:spacing w:before="0"/>
              <w:jc w:val="center"/>
              <w:rPr>
                <w:rFonts w:cs="Arial"/>
                <w:noProof/>
                <w:sz w:val="24"/>
                <w:szCs w:val="24"/>
                <w:lang w:val="sr-Latn-RS"/>
              </w:rPr>
            </w:pPr>
            <w:r>
              <w:rPr>
                <w:rFonts w:cs="Arial"/>
                <w:noProof/>
                <w:sz w:val="24"/>
                <w:szCs w:val="24"/>
                <w:lang w:val="sr-Latn-RS"/>
              </w:rPr>
              <w:t>2</w:t>
            </w:r>
          </w:p>
        </w:tc>
        <w:tc>
          <w:tcPr>
            <w:tcW w:w="693" w:type="pct"/>
            <w:shd w:val="clear" w:color="auto" w:fill="auto"/>
            <w:vAlign w:val="center"/>
          </w:tcPr>
          <w:p w:rsidR="007C7ACB" w:rsidRPr="00E47C2E" w:rsidRDefault="007C7ACB" w:rsidP="00BC01DC">
            <w:pPr>
              <w:spacing w:before="0"/>
              <w:jc w:val="center"/>
              <w:rPr>
                <w:rFonts w:cs="Arial"/>
                <w:b/>
                <w:bCs/>
                <w:iCs/>
              </w:rPr>
            </w:pPr>
          </w:p>
        </w:tc>
        <w:tc>
          <w:tcPr>
            <w:tcW w:w="771" w:type="pct"/>
            <w:shd w:val="clear" w:color="auto" w:fill="auto"/>
            <w:vAlign w:val="center"/>
          </w:tcPr>
          <w:p w:rsidR="007C7ACB" w:rsidRPr="00E47C2E" w:rsidRDefault="007C7ACB" w:rsidP="00BC01DC">
            <w:pPr>
              <w:spacing w:before="0"/>
              <w:jc w:val="center"/>
              <w:rPr>
                <w:rFonts w:cs="Arial"/>
                <w:b/>
                <w:bCs/>
                <w:iCs/>
              </w:rPr>
            </w:pPr>
          </w:p>
        </w:tc>
        <w:tc>
          <w:tcPr>
            <w:tcW w:w="681" w:type="pct"/>
            <w:shd w:val="clear" w:color="auto" w:fill="auto"/>
            <w:vAlign w:val="center"/>
          </w:tcPr>
          <w:p w:rsidR="007C7ACB" w:rsidRPr="00E47C2E" w:rsidRDefault="007C7ACB" w:rsidP="00BC01DC">
            <w:pPr>
              <w:spacing w:before="0"/>
              <w:jc w:val="center"/>
              <w:rPr>
                <w:rFonts w:cs="Arial"/>
                <w:b/>
                <w:bCs/>
                <w:iCs/>
              </w:rPr>
            </w:pPr>
          </w:p>
        </w:tc>
        <w:tc>
          <w:tcPr>
            <w:tcW w:w="770" w:type="pct"/>
            <w:shd w:val="clear" w:color="auto" w:fill="auto"/>
            <w:vAlign w:val="center"/>
          </w:tcPr>
          <w:p w:rsidR="007C7ACB" w:rsidRPr="00E47C2E" w:rsidRDefault="007C7ACB" w:rsidP="00BC01DC">
            <w:pPr>
              <w:spacing w:before="0"/>
              <w:jc w:val="center"/>
              <w:rPr>
                <w:rFonts w:cs="Arial"/>
                <w:b/>
                <w:bCs/>
                <w:iCs/>
              </w:rPr>
            </w:pPr>
          </w:p>
        </w:tc>
      </w:tr>
      <w:tr w:rsidR="007C7ACB" w:rsidRPr="00E47C2E" w:rsidTr="00DF1BB4">
        <w:tc>
          <w:tcPr>
            <w:tcW w:w="335" w:type="pct"/>
            <w:shd w:val="clear" w:color="auto" w:fill="auto"/>
            <w:vAlign w:val="center"/>
          </w:tcPr>
          <w:p w:rsidR="007C7ACB" w:rsidRDefault="007C7ACB" w:rsidP="00BC01DC">
            <w:pPr>
              <w:spacing w:before="0"/>
              <w:jc w:val="center"/>
              <w:rPr>
                <w:rFonts w:cs="Arial"/>
                <w:b/>
                <w:bCs/>
                <w:iCs/>
                <w:lang w:val="sr-Cyrl-CS"/>
              </w:rPr>
            </w:pPr>
            <w:r>
              <w:rPr>
                <w:rFonts w:cs="Arial"/>
                <w:b/>
                <w:bCs/>
                <w:iCs/>
                <w:lang w:val="sr-Cyrl-CS"/>
              </w:rPr>
              <w:t>28.</w:t>
            </w:r>
          </w:p>
        </w:tc>
        <w:tc>
          <w:tcPr>
            <w:tcW w:w="791" w:type="pct"/>
            <w:shd w:val="clear" w:color="auto" w:fill="auto"/>
            <w:vAlign w:val="center"/>
          </w:tcPr>
          <w:p w:rsidR="007C7ACB" w:rsidRPr="00B51A7F" w:rsidRDefault="00B51A7F" w:rsidP="006E1FD9">
            <w:pPr>
              <w:spacing w:before="0"/>
              <w:jc w:val="center"/>
              <w:rPr>
                <w:rFonts w:cs="Arial"/>
                <w:noProof/>
                <w:lang w:val="sr-Latn-RS"/>
              </w:rPr>
            </w:pPr>
            <w:r>
              <w:rPr>
                <w:rFonts w:cs="Arial"/>
                <w:noProof/>
                <w:lang w:val="sr-Latn-RS"/>
              </w:rPr>
              <w:t xml:space="preserve">EC-1001/90 </w:t>
            </w:r>
            <w:r>
              <w:rPr>
                <w:rFonts w:cs="Arial"/>
                <w:noProof/>
                <w:lang w:val="sr-Cyrl-RS"/>
              </w:rPr>
              <w:t xml:space="preserve">Продужни кабал за релативне вибрације из серије </w:t>
            </w:r>
            <w:r>
              <w:rPr>
                <w:rFonts w:cs="Arial"/>
                <w:noProof/>
                <w:lang w:val="sr-Latn-RS"/>
              </w:rPr>
              <w:t>DS-XXXXT</w:t>
            </w:r>
          </w:p>
        </w:tc>
        <w:tc>
          <w:tcPr>
            <w:tcW w:w="471" w:type="pct"/>
            <w:shd w:val="clear" w:color="auto" w:fill="auto"/>
            <w:vAlign w:val="center"/>
          </w:tcPr>
          <w:p w:rsidR="007C7ACB" w:rsidRPr="00B51A7F" w:rsidRDefault="00B51A7F" w:rsidP="006E1FD9">
            <w:pPr>
              <w:spacing w:before="0"/>
              <w:jc w:val="center"/>
              <w:rPr>
                <w:rFonts w:cs="Arial"/>
                <w:noProof/>
                <w:sz w:val="24"/>
                <w:szCs w:val="24"/>
                <w:lang w:val="sr-Latn-RS"/>
              </w:rPr>
            </w:pPr>
            <w:r>
              <w:rPr>
                <w:rFonts w:cs="Arial"/>
                <w:noProof/>
                <w:sz w:val="24"/>
                <w:szCs w:val="24"/>
                <w:lang w:val="sr-Latn-RS"/>
              </w:rPr>
              <w:t>KOM.</w:t>
            </w:r>
          </w:p>
        </w:tc>
        <w:tc>
          <w:tcPr>
            <w:tcW w:w="487" w:type="pct"/>
            <w:shd w:val="clear" w:color="auto" w:fill="auto"/>
            <w:vAlign w:val="center"/>
          </w:tcPr>
          <w:p w:rsidR="007C7ACB" w:rsidRPr="00B51A7F" w:rsidRDefault="00B51A7F" w:rsidP="006E1FD9">
            <w:pPr>
              <w:spacing w:before="0"/>
              <w:jc w:val="center"/>
              <w:rPr>
                <w:rFonts w:cs="Arial"/>
                <w:noProof/>
                <w:sz w:val="24"/>
                <w:szCs w:val="24"/>
                <w:lang w:val="sr-Latn-RS"/>
              </w:rPr>
            </w:pPr>
            <w:r>
              <w:rPr>
                <w:rFonts w:cs="Arial"/>
                <w:noProof/>
                <w:sz w:val="24"/>
                <w:szCs w:val="24"/>
                <w:lang w:val="sr-Latn-RS"/>
              </w:rPr>
              <w:t>2</w:t>
            </w:r>
          </w:p>
        </w:tc>
        <w:tc>
          <w:tcPr>
            <w:tcW w:w="693" w:type="pct"/>
            <w:shd w:val="clear" w:color="auto" w:fill="auto"/>
            <w:vAlign w:val="center"/>
          </w:tcPr>
          <w:p w:rsidR="007C7ACB" w:rsidRPr="00E47C2E" w:rsidRDefault="007C7ACB" w:rsidP="00BC01DC">
            <w:pPr>
              <w:spacing w:before="0"/>
              <w:jc w:val="center"/>
              <w:rPr>
                <w:rFonts w:cs="Arial"/>
                <w:b/>
                <w:bCs/>
                <w:iCs/>
              </w:rPr>
            </w:pPr>
          </w:p>
        </w:tc>
        <w:tc>
          <w:tcPr>
            <w:tcW w:w="771" w:type="pct"/>
            <w:shd w:val="clear" w:color="auto" w:fill="auto"/>
            <w:vAlign w:val="center"/>
          </w:tcPr>
          <w:p w:rsidR="007C7ACB" w:rsidRPr="00E47C2E" w:rsidRDefault="007C7ACB" w:rsidP="00BC01DC">
            <w:pPr>
              <w:spacing w:before="0"/>
              <w:jc w:val="center"/>
              <w:rPr>
                <w:rFonts w:cs="Arial"/>
                <w:b/>
                <w:bCs/>
                <w:iCs/>
              </w:rPr>
            </w:pPr>
          </w:p>
        </w:tc>
        <w:tc>
          <w:tcPr>
            <w:tcW w:w="681" w:type="pct"/>
            <w:shd w:val="clear" w:color="auto" w:fill="auto"/>
            <w:vAlign w:val="center"/>
          </w:tcPr>
          <w:p w:rsidR="007C7ACB" w:rsidRPr="00E47C2E" w:rsidRDefault="007C7ACB" w:rsidP="00BC01DC">
            <w:pPr>
              <w:spacing w:before="0"/>
              <w:jc w:val="center"/>
              <w:rPr>
                <w:rFonts w:cs="Arial"/>
                <w:b/>
                <w:bCs/>
                <w:iCs/>
              </w:rPr>
            </w:pPr>
          </w:p>
        </w:tc>
        <w:tc>
          <w:tcPr>
            <w:tcW w:w="770" w:type="pct"/>
            <w:shd w:val="clear" w:color="auto" w:fill="auto"/>
            <w:vAlign w:val="center"/>
          </w:tcPr>
          <w:p w:rsidR="007C7ACB" w:rsidRPr="00E47C2E" w:rsidRDefault="007C7ACB" w:rsidP="00BC01DC">
            <w:pPr>
              <w:spacing w:before="0"/>
              <w:jc w:val="center"/>
              <w:rPr>
                <w:rFonts w:cs="Arial"/>
                <w:b/>
                <w:bCs/>
                <w:iCs/>
              </w:rPr>
            </w:pPr>
          </w:p>
        </w:tc>
      </w:tr>
      <w:tr w:rsidR="007C7ACB" w:rsidRPr="00E47C2E" w:rsidTr="00DF1BB4">
        <w:tc>
          <w:tcPr>
            <w:tcW w:w="335" w:type="pct"/>
            <w:shd w:val="clear" w:color="auto" w:fill="auto"/>
            <w:vAlign w:val="center"/>
          </w:tcPr>
          <w:p w:rsidR="007C7ACB" w:rsidRDefault="007C7ACB" w:rsidP="00BC01DC">
            <w:pPr>
              <w:spacing w:before="0"/>
              <w:jc w:val="center"/>
              <w:rPr>
                <w:rFonts w:cs="Arial"/>
                <w:b/>
                <w:bCs/>
                <w:iCs/>
                <w:lang w:val="sr-Cyrl-CS"/>
              </w:rPr>
            </w:pPr>
            <w:r>
              <w:rPr>
                <w:rFonts w:cs="Arial"/>
                <w:b/>
                <w:bCs/>
                <w:iCs/>
                <w:lang w:val="sr-Cyrl-CS"/>
              </w:rPr>
              <w:t>29.</w:t>
            </w:r>
          </w:p>
        </w:tc>
        <w:tc>
          <w:tcPr>
            <w:tcW w:w="791" w:type="pct"/>
            <w:shd w:val="clear" w:color="auto" w:fill="auto"/>
            <w:vAlign w:val="center"/>
          </w:tcPr>
          <w:p w:rsidR="007C7ACB" w:rsidRPr="00B51A7F" w:rsidRDefault="00B51A7F" w:rsidP="006E1FD9">
            <w:pPr>
              <w:spacing w:before="0"/>
              <w:jc w:val="center"/>
              <w:rPr>
                <w:rFonts w:cs="Arial"/>
                <w:noProof/>
                <w:lang w:val="sr-Latn-RS"/>
              </w:rPr>
            </w:pPr>
            <w:r>
              <w:rPr>
                <w:rFonts w:cs="Arial"/>
                <w:noProof/>
                <w:lang w:val="sr-Cyrl-RS"/>
              </w:rPr>
              <w:t>Двоканални предпојача-вач за акцелером-етре А</w:t>
            </w:r>
            <w:r>
              <w:rPr>
                <w:rFonts w:cs="Arial"/>
                <w:noProof/>
                <w:lang w:val="sr-Latn-RS"/>
              </w:rPr>
              <w:t>C</w:t>
            </w:r>
          </w:p>
        </w:tc>
        <w:tc>
          <w:tcPr>
            <w:tcW w:w="471" w:type="pct"/>
            <w:shd w:val="clear" w:color="auto" w:fill="auto"/>
            <w:vAlign w:val="center"/>
          </w:tcPr>
          <w:p w:rsidR="007C7ACB" w:rsidRPr="00B51A7F" w:rsidRDefault="00B51A7F" w:rsidP="006E1FD9">
            <w:pPr>
              <w:spacing w:before="0"/>
              <w:jc w:val="center"/>
              <w:rPr>
                <w:rFonts w:cs="Arial"/>
                <w:noProof/>
                <w:sz w:val="24"/>
                <w:szCs w:val="24"/>
                <w:lang w:val="sr-Latn-RS"/>
              </w:rPr>
            </w:pPr>
            <w:r>
              <w:rPr>
                <w:rFonts w:cs="Arial"/>
                <w:noProof/>
                <w:sz w:val="24"/>
                <w:szCs w:val="24"/>
                <w:lang w:val="sr-Latn-RS"/>
              </w:rPr>
              <w:t>KOM.</w:t>
            </w:r>
          </w:p>
        </w:tc>
        <w:tc>
          <w:tcPr>
            <w:tcW w:w="487" w:type="pct"/>
            <w:shd w:val="clear" w:color="auto" w:fill="auto"/>
            <w:vAlign w:val="center"/>
          </w:tcPr>
          <w:p w:rsidR="007C7ACB" w:rsidRPr="00B51A7F" w:rsidRDefault="00B51A7F" w:rsidP="006E1FD9">
            <w:pPr>
              <w:spacing w:before="0"/>
              <w:jc w:val="center"/>
              <w:rPr>
                <w:rFonts w:cs="Arial"/>
                <w:noProof/>
                <w:sz w:val="24"/>
                <w:szCs w:val="24"/>
                <w:lang w:val="sr-Latn-RS"/>
              </w:rPr>
            </w:pPr>
            <w:r>
              <w:rPr>
                <w:rFonts w:cs="Arial"/>
                <w:noProof/>
                <w:sz w:val="24"/>
                <w:szCs w:val="24"/>
                <w:lang w:val="sr-Latn-RS"/>
              </w:rPr>
              <w:t>2</w:t>
            </w:r>
          </w:p>
        </w:tc>
        <w:tc>
          <w:tcPr>
            <w:tcW w:w="693" w:type="pct"/>
            <w:shd w:val="clear" w:color="auto" w:fill="auto"/>
            <w:vAlign w:val="center"/>
          </w:tcPr>
          <w:p w:rsidR="007C7ACB" w:rsidRPr="00E47C2E" w:rsidRDefault="007C7ACB" w:rsidP="00BC01DC">
            <w:pPr>
              <w:spacing w:before="0"/>
              <w:jc w:val="center"/>
              <w:rPr>
                <w:rFonts w:cs="Arial"/>
                <w:b/>
                <w:bCs/>
                <w:iCs/>
              </w:rPr>
            </w:pPr>
          </w:p>
        </w:tc>
        <w:tc>
          <w:tcPr>
            <w:tcW w:w="771" w:type="pct"/>
            <w:shd w:val="clear" w:color="auto" w:fill="auto"/>
            <w:vAlign w:val="center"/>
          </w:tcPr>
          <w:p w:rsidR="007C7ACB" w:rsidRPr="00E47C2E" w:rsidRDefault="007C7ACB" w:rsidP="00BC01DC">
            <w:pPr>
              <w:spacing w:before="0"/>
              <w:jc w:val="center"/>
              <w:rPr>
                <w:rFonts w:cs="Arial"/>
                <w:b/>
                <w:bCs/>
                <w:iCs/>
              </w:rPr>
            </w:pPr>
          </w:p>
        </w:tc>
        <w:tc>
          <w:tcPr>
            <w:tcW w:w="681" w:type="pct"/>
            <w:shd w:val="clear" w:color="auto" w:fill="auto"/>
            <w:vAlign w:val="center"/>
          </w:tcPr>
          <w:p w:rsidR="007C7ACB" w:rsidRPr="00E47C2E" w:rsidRDefault="007C7ACB" w:rsidP="00BC01DC">
            <w:pPr>
              <w:spacing w:before="0"/>
              <w:jc w:val="center"/>
              <w:rPr>
                <w:rFonts w:cs="Arial"/>
                <w:b/>
                <w:bCs/>
                <w:iCs/>
              </w:rPr>
            </w:pPr>
          </w:p>
        </w:tc>
        <w:tc>
          <w:tcPr>
            <w:tcW w:w="770" w:type="pct"/>
            <w:shd w:val="clear" w:color="auto" w:fill="auto"/>
            <w:vAlign w:val="center"/>
          </w:tcPr>
          <w:p w:rsidR="007C7ACB" w:rsidRPr="00E47C2E" w:rsidRDefault="007C7ACB" w:rsidP="00BC01DC">
            <w:pPr>
              <w:spacing w:before="0"/>
              <w:jc w:val="center"/>
              <w:rPr>
                <w:rFonts w:cs="Arial"/>
                <w:b/>
                <w:bCs/>
                <w:iCs/>
              </w:rPr>
            </w:pPr>
          </w:p>
        </w:tc>
      </w:tr>
      <w:tr w:rsidR="007C7ACB" w:rsidRPr="00E47C2E" w:rsidTr="00DF1BB4">
        <w:tc>
          <w:tcPr>
            <w:tcW w:w="335" w:type="pct"/>
            <w:shd w:val="clear" w:color="auto" w:fill="auto"/>
            <w:vAlign w:val="center"/>
          </w:tcPr>
          <w:p w:rsidR="007C7ACB" w:rsidRDefault="007C7ACB" w:rsidP="00BC01DC">
            <w:pPr>
              <w:spacing w:before="0"/>
              <w:jc w:val="center"/>
              <w:rPr>
                <w:rFonts w:cs="Arial"/>
                <w:b/>
                <w:bCs/>
                <w:iCs/>
                <w:lang w:val="sr-Cyrl-CS"/>
              </w:rPr>
            </w:pPr>
            <w:r>
              <w:rPr>
                <w:rFonts w:cs="Arial"/>
                <w:b/>
                <w:bCs/>
                <w:iCs/>
                <w:lang w:val="sr-Cyrl-CS"/>
              </w:rPr>
              <w:t>30.</w:t>
            </w:r>
          </w:p>
        </w:tc>
        <w:tc>
          <w:tcPr>
            <w:tcW w:w="791" w:type="pct"/>
            <w:shd w:val="clear" w:color="auto" w:fill="auto"/>
            <w:vAlign w:val="center"/>
          </w:tcPr>
          <w:p w:rsidR="007C7ACB" w:rsidRPr="00B51A7F" w:rsidRDefault="00B51A7F" w:rsidP="006E1FD9">
            <w:pPr>
              <w:spacing w:before="0"/>
              <w:jc w:val="center"/>
              <w:rPr>
                <w:rFonts w:cs="Arial"/>
                <w:noProof/>
                <w:lang w:val="sr-Cyrl-RS"/>
              </w:rPr>
            </w:pPr>
            <w:r>
              <w:rPr>
                <w:rFonts w:cs="Arial"/>
                <w:noProof/>
                <w:lang w:val="sr-Latn-RS"/>
              </w:rPr>
              <w:t xml:space="preserve">Zenner </w:t>
            </w:r>
            <w:r>
              <w:rPr>
                <w:rFonts w:cs="Arial"/>
                <w:noProof/>
                <w:lang w:val="sr-Cyrl-RS"/>
              </w:rPr>
              <w:t>баријере А</w:t>
            </w:r>
            <w:r>
              <w:rPr>
                <w:rFonts w:cs="Arial"/>
                <w:noProof/>
                <w:lang w:val="sr-Latn-RS"/>
              </w:rPr>
              <w:t xml:space="preserve">C-4298 </w:t>
            </w:r>
            <w:r>
              <w:rPr>
                <w:rFonts w:cs="Arial"/>
                <w:noProof/>
                <w:lang w:val="sr-Cyrl-RS"/>
              </w:rPr>
              <w:t>за релативне вибрације</w:t>
            </w:r>
          </w:p>
        </w:tc>
        <w:tc>
          <w:tcPr>
            <w:tcW w:w="471" w:type="pct"/>
            <w:shd w:val="clear" w:color="auto" w:fill="auto"/>
            <w:vAlign w:val="center"/>
          </w:tcPr>
          <w:p w:rsidR="007C7ACB" w:rsidRPr="00F84E5A" w:rsidRDefault="00B51A7F" w:rsidP="006E1FD9">
            <w:pPr>
              <w:spacing w:before="0"/>
              <w:jc w:val="center"/>
              <w:rPr>
                <w:rFonts w:cs="Arial"/>
                <w:noProof/>
                <w:sz w:val="24"/>
                <w:szCs w:val="24"/>
                <w:lang w:val="sr-Cyrl-CS"/>
              </w:rPr>
            </w:pPr>
            <w:r>
              <w:rPr>
                <w:rFonts w:cs="Arial"/>
                <w:noProof/>
                <w:sz w:val="24"/>
                <w:szCs w:val="24"/>
                <w:lang w:val="sr-Cyrl-CS"/>
              </w:rPr>
              <w:t>КОМ.</w:t>
            </w:r>
          </w:p>
        </w:tc>
        <w:tc>
          <w:tcPr>
            <w:tcW w:w="487" w:type="pct"/>
            <w:shd w:val="clear" w:color="auto" w:fill="auto"/>
            <w:vAlign w:val="center"/>
          </w:tcPr>
          <w:p w:rsidR="007C7ACB" w:rsidRPr="00F84E5A" w:rsidRDefault="00B51A7F" w:rsidP="006E1FD9">
            <w:pPr>
              <w:spacing w:before="0"/>
              <w:jc w:val="center"/>
              <w:rPr>
                <w:rFonts w:cs="Arial"/>
                <w:noProof/>
                <w:sz w:val="24"/>
                <w:szCs w:val="24"/>
                <w:lang w:val="sr-Cyrl-CS"/>
              </w:rPr>
            </w:pPr>
            <w:r>
              <w:rPr>
                <w:rFonts w:cs="Arial"/>
                <w:noProof/>
                <w:sz w:val="24"/>
                <w:szCs w:val="24"/>
                <w:lang w:val="sr-Cyrl-CS"/>
              </w:rPr>
              <w:t>2</w:t>
            </w:r>
          </w:p>
        </w:tc>
        <w:tc>
          <w:tcPr>
            <w:tcW w:w="693" w:type="pct"/>
            <w:shd w:val="clear" w:color="auto" w:fill="auto"/>
            <w:vAlign w:val="center"/>
          </w:tcPr>
          <w:p w:rsidR="007C7ACB" w:rsidRPr="00E47C2E" w:rsidRDefault="007C7ACB" w:rsidP="00BC01DC">
            <w:pPr>
              <w:spacing w:before="0"/>
              <w:jc w:val="center"/>
              <w:rPr>
                <w:rFonts w:cs="Arial"/>
                <w:b/>
                <w:bCs/>
                <w:iCs/>
              </w:rPr>
            </w:pPr>
          </w:p>
        </w:tc>
        <w:tc>
          <w:tcPr>
            <w:tcW w:w="771" w:type="pct"/>
            <w:shd w:val="clear" w:color="auto" w:fill="auto"/>
            <w:vAlign w:val="center"/>
          </w:tcPr>
          <w:p w:rsidR="007C7ACB" w:rsidRPr="00E47C2E" w:rsidRDefault="007C7ACB" w:rsidP="00BC01DC">
            <w:pPr>
              <w:spacing w:before="0"/>
              <w:jc w:val="center"/>
              <w:rPr>
                <w:rFonts w:cs="Arial"/>
                <w:b/>
                <w:bCs/>
                <w:iCs/>
              </w:rPr>
            </w:pPr>
          </w:p>
        </w:tc>
        <w:tc>
          <w:tcPr>
            <w:tcW w:w="681" w:type="pct"/>
            <w:shd w:val="clear" w:color="auto" w:fill="auto"/>
            <w:vAlign w:val="center"/>
          </w:tcPr>
          <w:p w:rsidR="007C7ACB" w:rsidRPr="00E47C2E" w:rsidRDefault="007C7ACB" w:rsidP="00BC01DC">
            <w:pPr>
              <w:spacing w:before="0"/>
              <w:jc w:val="center"/>
              <w:rPr>
                <w:rFonts w:cs="Arial"/>
                <w:b/>
                <w:bCs/>
                <w:iCs/>
              </w:rPr>
            </w:pPr>
          </w:p>
        </w:tc>
        <w:tc>
          <w:tcPr>
            <w:tcW w:w="770" w:type="pct"/>
            <w:shd w:val="clear" w:color="auto" w:fill="auto"/>
            <w:vAlign w:val="center"/>
          </w:tcPr>
          <w:p w:rsidR="007C7ACB" w:rsidRPr="00E47C2E" w:rsidRDefault="007C7ACB"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C355CA" w:rsidRDefault="007F7D7A" w:rsidP="00BE2EA9">
            <w:pPr>
              <w:spacing w:before="0"/>
              <w:jc w:val="center"/>
              <w:rPr>
                <w:rFonts w:cs="Arial"/>
                <w:b/>
                <w:lang w:val="sr-Cyrl-RS"/>
              </w:rPr>
            </w:pPr>
            <w:r w:rsidRPr="00C355CA">
              <w:rPr>
                <w:rFonts w:cs="Arial"/>
                <w:b/>
              </w:rPr>
              <w:t>УКУПНО ПОНУЂЕНА ЦЕНА  без ПДВ динара</w:t>
            </w:r>
          </w:p>
          <w:p w:rsidR="007F7D7A" w:rsidRPr="00C355CA" w:rsidRDefault="007F7D7A" w:rsidP="00BE2EA9">
            <w:pPr>
              <w:spacing w:before="0"/>
              <w:jc w:val="center"/>
              <w:rPr>
                <w:rFonts w:cs="Arial"/>
                <w:b/>
              </w:rPr>
            </w:pPr>
            <w:r w:rsidRPr="00C355CA">
              <w:rPr>
                <w:rFonts w:cs="Arial"/>
                <w:b/>
              </w:rPr>
              <w:t xml:space="preserve">(збир колоне бр. </w:t>
            </w:r>
            <w:r w:rsidRPr="00C355CA">
              <w:rPr>
                <w:rFonts w:cs="Arial"/>
                <w:b/>
                <w:lang w:val="sr-Cyrl-CS"/>
              </w:rPr>
              <w:t>7</w:t>
            </w:r>
            <w:r w:rsidRPr="00C355CA">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C355CA" w:rsidRDefault="007F7D7A" w:rsidP="00BE2EA9">
            <w:pPr>
              <w:spacing w:before="0"/>
              <w:jc w:val="center"/>
              <w:rPr>
                <w:rFonts w:cs="Arial"/>
                <w:b/>
                <w:lang w:val="sr-Cyrl-RS"/>
              </w:rPr>
            </w:pPr>
            <w:r w:rsidRPr="00C355CA">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lastRenderedPageBreak/>
              <w:t>III</w:t>
            </w:r>
          </w:p>
        </w:tc>
        <w:tc>
          <w:tcPr>
            <w:tcW w:w="6740" w:type="dxa"/>
            <w:tcBorders>
              <w:bottom w:val="single" w:sz="4" w:space="0" w:color="auto"/>
              <w:right w:val="single" w:sz="4" w:space="0" w:color="auto"/>
            </w:tcBorders>
          </w:tcPr>
          <w:p w:rsidR="007F7D7A" w:rsidRPr="00C355CA" w:rsidRDefault="007F7D7A" w:rsidP="00BE2EA9">
            <w:pPr>
              <w:spacing w:before="0"/>
              <w:jc w:val="center"/>
              <w:rPr>
                <w:rFonts w:cs="Arial"/>
                <w:b/>
              </w:rPr>
            </w:pPr>
            <w:r w:rsidRPr="00C355CA">
              <w:rPr>
                <w:rFonts w:cs="Arial"/>
                <w:b/>
              </w:rPr>
              <w:t>УКУПНО ПОНУЂЕНА ЦЕНА  са ПДВ</w:t>
            </w:r>
          </w:p>
          <w:p w:rsidR="007F7D7A" w:rsidRPr="00C355CA" w:rsidRDefault="007F7D7A" w:rsidP="00BE2EA9">
            <w:pPr>
              <w:spacing w:before="0"/>
              <w:jc w:val="center"/>
              <w:rPr>
                <w:rFonts w:cs="Arial"/>
                <w:b/>
                <w:lang w:val="sr-Cyrl-RS"/>
              </w:rPr>
            </w:pPr>
            <w:r w:rsidRPr="00C355CA">
              <w:rPr>
                <w:rFonts w:cs="Arial"/>
                <w:b/>
              </w:rPr>
              <w:t>(ред. бр.</w:t>
            </w:r>
            <w:r w:rsidRPr="00C355CA">
              <w:rPr>
                <w:rFonts w:cs="Arial"/>
                <w:b/>
                <w:lang w:val="sr-Latn-CS"/>
              </w:rPr>
              <w:t>I</w:t>
            </w:r>
            <w:r w:rsidRPr="00C355CA">
              <w:rPr>
                <w:rFonts w:cs="Arial"/>
                <w:b/>
              </w:rPr>
              <w:t>+ред.бр.</w:t>
            </w:r>
            <w:r w:rsidRPr="00C355CA">
              <w:rPr>
                <w:rFonts w:cs="Arial"/>
                <w:b/>
                <w:lang w:val="sr-Latn-CS"/>
              </w:rPr>
              <w:t>II</w:t>
            </w:r>
            <w:r w:rsidRPr="00C355CA">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Default="00343A18" w:rsidP="00343A18">
      <w:pPr>
        <w:widowControl w:val="0"/>
        <w:spacing w:before="0"/>
        <w:rPr>
          <w:rFonts w:eastAsia="Arial Unicode MS" w:cs="Arial"/>
          <w:lang w:val="sr-Cyrl-RS"/>
        </w:rPr>
      </w:pPr>
    </w:p>
    <w:p w:rsidR="00170EB8" w:rsidRDefault="00170EB8" w:rsidP="00343A18">
      <w:pPr>
        <w:widowControl w:val="0"/>
        <w:spacing w:before="0"/>
        <w:rPr>
          <w:rFonts w:eastAsia="Arial Unicode MS" w:cs="Arial"/>
          <w:lang w:val="sr-Cyrl-RS"/>
        </w:rPr>
      </w:pPr>
    </w:p>
    <w:p w:rsidR="00170EB8" w:rsidRDefault="00170EB8" w:rsidP="00343A18">
      <w:pPr>
        <w:widowControl w:val="0"/>
        <w:spacing w:before="0"/>
        <w:rPr>
          <w:rFonts w:eastAsia="Arial Unicode MS" w:cs="Arial"/>
          <w:lang w:val="sr-Cyrl-RS"/>
        </w:rPr>
      </w:pPr>
    </w:p>
    <w:p w:rsidR="00170EB8" w:rsidRPr="00170EB8" w:rsidRDefault="00170EB8"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C355CA" w:rsidRDefault="00E47C2E">
            <w:pPr>
              <w:spacing w:before="0"/>
              <w:rPr>
                <w:rFonts w:cs="Arial"/>
                <w:lang w:val="sr-Latn-CS" w:eastAsia="sr-Latn-CS"/>
              </w:rPr>
            </w:pPr>
            <w:r w:rsidRPr="00C355CA">
              <w:rPr>
                <w:rFonts w:cs="Arial"/>
                <w:lang w:val="sr-Latn-CS" w:eastAsia="sr-Latn-CS"/>
              </w:rPr>
              <w:t>П</w:t>
            </w:r>
            <w:r w:rsidR="00C355CA" w:rsidRPr="00C355CA">
              <w:rPr>
                <w:rFonts w:cs="Arial"/>
                <w:lang w:val="sr-Latn-CS" w:eastAsia="sr-Latn-CS"/>
              </w:rPr>
              <w:t>осебно исказани трошкови у дин</w:t>
            </w:r>
            <w:r w:rsidR="00C355CA" w:rsidRPr="00C355CA">
              <w:rPr>
                <w:rFonts w:cs="Arial"/>
                <w:lang w:val="sr-Cyrl-RS" w:eastAsia="sr-Latn-CS"/>
              </w:rPr>
              <w:t xml:space="preserve"> </w:t>
            </w:r>
            <w:r w:rsidRPr="00C355CA">
              <w:rPr>
                <w:rFonts w:cs="Arial"/>
                <w:lang w:val="sr-Latn-CS" w:eastAsia="sr-Latn-CS"/>
              </w:rPr>
              <w:t>који су укључени у укупно понуђену цену без ПДВ-а</w:t>
            </w:r>
          </w:p>
          <w:p w:rsidR="00E47C2E" w:rsidRPr="00C355CA" w:rsidRDefault="00E47C2E">
            <w:pPr>
              <w:spacing w:before="0"/>
              <w:rPr>
                <w:rFonts w:cs="Arial"/>
                <w:lang w:val="sr-Latn-CS" w:eastAsia="sr-Latn-CS"/>
              </w:rPr>
            </w:pPr>
            <w:r w:rsidRPr="00C355C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355CA" w:rsidRDefault="00E47C2E">
            <w:pPr>
              <w:spacing w:before="0"/>
              <w:rPr>
                <w:rFonts w:cs="Arial"/>
                <w:lang w:val="sr-Latn-CS" w:eastAsia="sr-Latn-CS"/>
              </w:rPr>
            </w:pPr>
            <w:r w:rsidRPr="00C355CA">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C355CA" w:rsidRDefault="00C355CA" w:rsidP="00C355CA">
            <w:pPr>
              <w:spacing w:before="0"/>
              <w:jc w:val="center"/>
              <w:rPr>
                <w:rFonts w:cs="Arial"/>
                <w:lang w:val="sr-Latn-CS" w:eastAsia="sr-Latn-CS"/>
              </w:rPr>
            </w:pPr>
            <w:r w:rsidRPr="00C355CA">
              <w:rPr>
                <w:rFonts w:cs="Arial"/>
                <w:lang w:val="sr-Latn-CS" w:eastAsia="sr-Latn-CS"/>
              </w:rPr>
              <w:t>_____динара</w:t>
            </w:r>
            <w:r w:rsidRPr="00C355CA">
              <w:rPr>
                <w:rFonts w:cs="Arial"/>
                <w:lang w:val="sr-Cyrl-RS" w:eastAsia="sr-Latn-CS"/>
              </w:rPr>
              <w:t xml:space="preserve"> </w:t>
            </w:r>
            <w:r w:rsidR="00E47C2E" w:rsidRPr="00C355CA">
              <w:rPr>
                <w:rFonts w:cs="Arial"/>
                <w:lang w:val="sr-Latn-CS" w:eastAsia="sr-Latn-CS"/>
              </w:rPr>
              <w:t>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C355CA"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355CA" w:rsidRDefault="00E47C2E">
            <w:pPr>
              <w:spacing w:before="0"/>
              <w:rPr>
                <w:rFonts w:cs="Arial"/>
                <w:lang w:val="sr-Latn-CS" w:eastAsia="sr-Latn-CS"/>
              </w:rPr>
            </w:pPr>
            <w:r w:rsidRPr="00C355C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C355CA" w:rsidRDefault="00C355CA" w:rsidP="00C355CA">
            <w:pPr>
              <w:spacing w:before="0"/>
              <w:jc w:val="center"/>
              <w:rPr>
                <w:rFonts w:cs="Arial"/>
                <w:lang w:val="sr-Latn-CS" w:eastAsia="sr-Latn-CS"/>
              </w:rPr>
            </w:pPr>
            <w:r w:rsidRPr="00C355CA">
              <w:rPr>
                <w:rFonts w:cs="Arial"/>
                <w:lang w:val="sr-Latn-CS" w:eastAsia="sr-Latn-CS"/>
              </w:rPr>
              <w:t xml:space="preserve">_____динара </w:t>
            </w:r>
            <w:r w:rsidR="00E47C2E" w:rsidRPr="00C355CA">
              <w:rPr>
                <w:rFonts w:cs="Arial"/>
                <w:lang w:val="sr-Latn-CS" w:eastAsia="sr-Latn-CS"/>
              </w:rPr>
              <w:t>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C355CA"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355CA" w:rsidRDefault="00E47C2E">
            <w:pPr>
              <w:spacing w:before="0"/>
              <w:rPr>
                <w:rFonts w:cs="Arial"/>
                <w:lang w:val="sr-Cyrl-CS" w:eastAsia="sr-Latn-CS"/>
              </w:rPr>
            </w:pPr>
            <w:r w:rsidRPr="00C355CA">
              <w:rPr>
                <w:rFonts w:cs="Arial"/>
                <w:lang w:val="sr-Latn-CS" w:eastAsia="sr-Latn-CS"/>
              </w:rPr>
              <w:t>Остали трошкови</w:t>
            </w:r>
            <w:r w:rsidRPr="00C355C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C355CA" w:rsidRDefault="00C355CA" w:rsidP="00C355CA">
            <w:pPr>
              <w:spacing w:before="0"/>
              <w:jc w:val="center"/>
              <w:rPr>
                <w:rFonts w:cs="Arial"/>
                <w:lang w:val="sr-Latn-CS" w:eastAsia="sr-Latn-CS"/>
              </w:rPr>
            </w:pPr>
            <w:r w:rsidRPr="00C355CA">
              <w:rPr>
                <w:rFonts w:cs="Arial"/>
                <w:lang w:val="sr-Latn-CS" w:eastAsia="sr-Latn-CS"/>
              </w:rPr>
              <w:t>_____динара</w:t>
            </w:r>
            <w:r w:rsidRPr="00C355CA">
              <w:rPr>
                <w:rFonts w:cs="Arial"/>
                <w:lang w:val="sr-Cyrl-RS" w:eastAsia="sr-Latn-CS"/>
              </w:rPr>
              <w:t xml:space="preserve"> </w:t>
            </w:r>
            <w:r w:rsidR="00E47C2E" w:rsidRPr="00C355CA">
              <w:rPr>
                <w:rFonts w:cs="Arial"/>
                <w:lang w:val="sr-Latn-CS" w:eastAsia="sr-Latn-CS"/>
              </w:rPr>
              <w:t>односно ____%</w:t>
            </w:r>
          </w:p>
        </w:tc>
      </w:tr>
    </w:tbl>
    <w:p w:rsidR="00343A18" w:rsidRPr="00C355CA"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C355CA" w:rsidRDefault="00E47C2E" w:rsidP="00E47C2E">
      <w:pPr>
        <w:tabs>
          <w:tab w:val="left" w:pos="992"/>
        </w:tabs>
        <w:spacing w:before="0"/>
        <w:rPr>
          <w:rFonts w:cs="Arial"/>
        </w:rPr>
      </w:pPr>
      <w:r w:rsidRPr="00C355CA">
        <w:rPr>
          <w:rFonts w:cs="Arial"/>
        </w:rPr>
        <w:t xml:space="preserve">- </w:t>
      </w:r>
      <w:proofErr w:type="gramStart"/>
      <w:r w:rsidRPr="00C355CA">
        <w:rPr>
          <w:rFonts w:cs="Arial"/>
        </w:rPr>
        <w:t>у</w:t>
      </w:r>
      <w:proofErr w:type="gramEnd"/>
      <w:r w:rsidRPr="00C355CA">
        <w:rPr>
          <w:rFonts w:cs="Arial"/>
        </w:rPr>
        <w:t xml:space="preserve"> Табелу 2. </w:t>
      </w:r>
      <w:proofErr w:type="gramStart"/>
      <w:r w:rsidRPr="00C355CA">
        <w:rPr>
          <w:rFonts w:cs="Arial"/>
        </w:rPr>
        <w:t>уписују</w:t>
      </w:r>
      <w:proofErr w:type="gramEnd"/>
      <w:r w:rsidRPr="00C355CA">
        <w:rPr>
          <w:rFonts w:cs="Arial"/>
        </w:rPr>
        <w:t xml:space="preserve"> се посе</w:t>
      </w:r>
      <w:r w:rsidR="00C355CA" w:rsidRPr="00C355CA">
        <w:rPr>
          <w:rFonts w:cs="Arial"/>
        </w:rPr>
        <w:t>бно исказани трошкови у дин</w:t>
      </w:r>
      <w:r w:rsidRPr="00C355CA">
        <w:rPr>
          <w:rFonts w:cs="Arial"/>
        </w:rPr>
        <w:t xml:space="preserve"> који су укључени у укупно понуђену цену без ПДВ (ред бр. </w:t>
      </w:r>
      <w:proofErr w:type="gramStart"/>
      <w:r w:rsidRPr="00C355CA">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C355CA">
        <w:rPr>
          <w:rFonts w:cs="Arial"/>
        </w:rPr>
        <w:t xml:space="preserve">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w:t>
      </w:r>
      <w:r w:rsidR="004168EA">
        <w:rPr>
          <w:rFonts w:cs="Arial"/>
          <w:lang w:val="sr-Cyrl-RS"/>
        </w:rPr>
        <w:t xml:space="preserve"> </w:t>
      </w:r>
      <w:r w:rsidR="00343A18" w:rsidRPr="00E47C2E">
        <w:rPr>
          <w:rFonts w:cs="Arial"/>
        </w:rPr>
        <w:t>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Default="00C355CA" w:rsidP="00537552">
      <w:pPr>
        <w:rPr>
          <w:rFonts w:eastAsia="TimesNewRomanPS-BoldMT" w:cs="Arial"/>
          <w:lang w:val="sr-Cyrl-RS"/>
        </w:rPr>
      </w:pPr>
    </w:p>
    <w:p w:rsidR="00C355CA" w:rsidRPr="00C355CA" w:rsidRDefault="00C355CA" w:rsidP="00537552">
      <w:pPr>
        <w:rPr>
          <w:rFonts w:eastAsia="TimesNewRomanPS-BoldMT" w:cs="Arial"/>
          <w:lang w:val="sr-Cyrl-RS"/>
        </w:rPr>
      </w:pPr>
    </w:p>
    <w:p w:rsidR="007E7BB8" w:rsidRPr="00E47C2E" w:rsidRDefault="007E7BB8" w:rsidP="00537552">
      <w:pPr>
        <w:rPr>
          <w:rFonts w:eastAsia="TimesNewRomanPS-BoldMT" w:cs="Arial"/>
        </w:rPr>
      </w:pPr>
    </w:p>
    <w:p w:rsidR="002D580B" w:rsidRDefault="002D580B" w:rsidP="00781B02">
      <w:pPr>
        <w:rPr>
          <w:rFonts w:eastAsia="TimesNewRomanPS-BoldMT" w:cs="Arial"/>
          <w:lang w:val="sr-Cyrl-RS"/>
        </w:rPr>
      </w:pPr>
    </w:p>
    <w:p w:rsidR="005A5EAB" w:rsidRPr="002D580B" w:rsidRDefault="005A5EAB" w:rsidP="00781B02">
      <w:pPr>
        <w:rPr>
          <w:rFonts w:eastAsia="TimesNewRomanPS-BoldMT" w:cs="Arial"/>
          <w:lang w:val="sr-Cyrl-RS"/>
        </w:rPr>
      </w:pPr>
    </w:p>
    <w:p w:rsidR="00343A18" w:rsidRPr="00E47C2E" w:rsidRDefault="00343A18" w:rsidP="00343A18">
      <w:pPr>
        <w:pStyle w:val="KDObrazac"/>
        <w:spacing w:before="0"/>
      </w:pPr>
      <w:bookmarkStart w:id="257" w:name="_Toc442559926"/>
      <w:proofErr w:type="gramStart"/>
      <w:r w:rsidRPr="00E47C2E">
        <w:t xml:space="preserve">ОБРАЗАЦ </w:t>
      </w:r>
      <w:r w:rsidR="00C355CA">
        <w:rPr>
          <w:lang w:val="sr-Cyrl-RS"/>
        </w:rPr>
        <w:t>3</w:t>
      </w:r>
      <w:r w:rsidRPr="00E47C2E">
        <w:t>.</w:t>
      </w:r>
      <w:bookmarkEnd w:id="257"/>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w:t>
      </w:r>
      <w:r w:rsidR="006B1BDC">
        <w:rPr>
          <w:rFonts w:cs="Arial"/>
          <w:lang w:val="ru-RU"/>
        </w:rPr>
        <w:t xml:space="preserve">24/2012, 14/15 и 68/15), члана </w:t>
      </w:r>
      <w:r w:rsidR="006B1BDC">
        <w:rPr>
          <w:rFonts w:cs="Arial"/>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AA21E8" w:rsidRPr="00387F8A" w:rsidRDefault="00343A18" w:rsidP="00AA21E8">
      <w:pPr>
        <w:pStyle w:val="Title"/>
        <w:spacing w:before="0"/>
        <w:jc w:val="left"/>
        <w:rPr>
          <w:rFonts w:cs="Arial"/>
          <w:b w:val="0"/>
          <w:color w:val="FF0000"/>
          <w:sz w:val="22"/>
          <w:szCs w:val="22"/>
        </w:rPr>
      </w:pPr>
      <w:r w:rsidRPr="00387F8A">
        <w:rPr>
          <w:rFonts w:cs="Arial"/>
          <w:b w:val="0"/>
          <w:sz w:val="22"/>
          <w:szCs w:val="22"/>
          <w:lang w:val="ru-RU"/>
        </w:rPr>
        <w:t xml:space="preserve">и под пуном материјалном и кривичном одговорношћу потврђује да је Понуду број:________ за јавну набавку </w:t>
      </w:r>
      <w:r w:rsidR="00FD6BCE" w:rsidRPr="00387F8A">
        <w:rPr>
          <w:rFonts w:cs="Arial"/>
          <w:b w:val="0"/>
          <w:sz w:val="22"/>
          <w:szCs w:val="22"/>
          <w:lang w:val="ru-RU"/>
        </w:rPr>
        <w:t>услуга</w:t>
      </w:r>
      <w:r w:rsidR="00387F8A" w:rsidRPr="00387F8A">
        <w:rPr>
          <w:rFonts w:cs="Arial"/>
          <w:b w:val="0"/>
          <w:sz w:val="22"/>
          <w:szCs w:val="22"/>
          <w:lang w:val="ru-RU"/>
        </w:rPr>
        <w:t>:</w:t>
      </w:r>
      <w:r w:rsidR="00F80337" w:rsidRPr="00387F8A">
        <w:rPr>
          <w:rFonts w:cs="Arial"/>
          <w:b w:val="0"/>
          <w:sz w:val="22"/>
          <w:szCs w:val="22"/>
          <w:lang w:val="sr-Cyrl-RS"/>
        </w:rPr>
        <w:t xml:space="preserve"> </w:t>
      </w:r>
      <w:r w:rsidR="00AA21E8" w:rsidRPr="00387F8A">
        <w:rPr>
          <w:rFonts w:eastAsia="Arial" w:cs="Arial"/>
          <w:b w:val="0"/>
          <w:color w:val="000000"/>
          <w:sz w:val="22"/>
          <w:szCs w:val="22"/>
          <w:lang w:val="sr-Latn-RS" w:eastAsia="sr-Latn-RS"/>
        </w:rPr>
        <w:t>Годишње одржавање опреме мерења релативних  вибрација ТА, надзор механичких мерења напојних пумпи бл А1-А6, уградња даљинског надзора релативних вибрација бл</w:t>
      </w:r>
      <w:r w:rsidR="007A1F8C">
        <w:rPr>
          <w:rFonts w:eastAsia="Arial" w:cs="Arial"/>
          <w:b w:val="0"/>
          <w:color w:val="000000"/>
          <w:sz w:val="22"/>
          <w:szCs w:val="22"/>
          <w:lang w:val="sr-Cyrl-RS" w:eastAsia="sr-Latn-RS"/>
        </w:rPr>
        <w:t>.</w:t>
      </w:r>
      <w:r w:rsidR="00AA21E8" w:rsidRPr="00387F8A">
        <w:rPr>
          <w:rFonts w:eastAsia="Arial" w:cs="Arial"/>
          <w:b w:val="0"/>
          <w:color w:val="000000"/>
          <w:sz w:val="22"/>
          <w:szCs w:val="22"/>
          <w:lang w:val="sr-Latn-RS" w:eastAsia="sr-Latn-RS"/>
        </w:rPr>
        <w:t>1 и 2 - ТЕНТ-А</w:t>
      </w:r>
    </w:p>
    <w:p w:rsidR="00343A18" w:rsidRPr="00387F8A" w:rsidRDefault="00F80337" w:rsidP="00F80337">
      <w:pPr>
        <w:pStyle w:val="Title"/>
        <w:spacing w:before="0"/>
        <w:jc w:val="left"/>
        <w:rPr>
          <w:rFonts w:cs="Arial"/>
          <w:b w:val="0"/>
          <w:color w:val="FF0000"/>
          <w:sz w:val="22"/>
          <w:szCs w:val="22"/>
        </w:rPr>
      </w:pPr>
      <w:r w:rsidRPr="00387F8A">
        <w:rPr>
          <w:rFonts w:cs="Arial"/>
          <w:sz w:val="22"/>
          <w:szCs w:val="22"/>
          <w:lang w:val="sr-Latn-RS"/>
        </w:rPr>
        <w:t xml:space="preserve"> </w:t>
      </w:r>
      <w:r w:rsidR="00873133" w:rsidRPr="00387F8A">
        <w:rPr>
          <w:rFonts w:cs="Arial"/>
          <w:b w:val="0"/>
          <w:sz w:val="22"/>
          <w:szCs w:val="22"/>
          <w:lang w:val="ru-RU"/>
        </w:rPr>
        <w:t xml:space="preserve">у отвореном поступку јавне набавке </w:t>
      </w:r>
      <w:r w:rsidR="002D6B31" w:rsidRPr="00387F8A">
        <w:rPr>
          <w:rFonts w:cs="Arial"/>
          <w:b w:val="0"/>
          <w:sz w:val="22"/>
          <w:szCs w:val="22"/>
          <w:lang w:val="ru-RU"/>
        </w:rPr>
        <w:t>ЈН</w:t>
      </w:r>
      <w:r w:rsidR="00343A18" w:rsidRPr="00387F8A">
        <w:rPr>
          <w:rFonts w:cs="Arial"/>
          <w:b w:val="0"/>
          <w:sz w:val="22"/>
          <w:szCs w:val="22"/>
          <w:lang w:val="ru-RU"/>
        </w:rPr>
        <w:t xml:space="preserve"> бр.</w:t>
      </w:r>
      <w:r w:rsidR="00AA21E8" w:rsidRPr="00387F8A">
        <w:rPr>
          <w:rFonts w:cs="Arial"/>
          <w:b w:val="0"/>
          <w:sz w:val="22"/>
          <w:szCs w:val="22"/>
          <w:lang w:val="sr-Latn-RS"/>
        </w:rPr>
        <w:t>3000/</w:t>
      </w:r>
      <w:r w:rsidR="00AA21E8" w:rsidRPr="00387F8A">
        <w:rPr>
          <w:rFonts w:cs="Arial"/>
          <w:b w:val="0"/>
          <w:sz w:val="22"/>
          <w:szCs w:val="22"/>
          <w:lang w:val="sr-Cyrl-RS"/>
        </w:rPr>
        <w:t>0886</w:t>
      </w:r>
      <w:r w:rsidR="00AA21E8" w:rsidRPr="00387F8A">
        <w:rPr>
          <w:rFonts w:cs="Arial"/>
          <w:b w:val="0"/>
          <w:sz w:val="22"/>
          <w:szCs w:val="22"/>
          <w:lang w:val="sr-Latn-RS"/>
        </w:rPr>
        <w:t>/2018(48</w:t>
      </w:r>
      <w:r w:rsidR="00AA21E8" w:rsidRPr="00387F8A">
        <w:rPr>
          <w:rFonts w:cs="Arial"/>
          <w:b w:val="0"/>
          <w:sz w:val="22"/>
          <w:szCs w:val="22"/>
          <w:lang w:val="sr-Cyrl-RS"/>
        </w:rPr>
        <w:t>7</w:t>
      </w:r>
      <w:r w:rsidRPr="00387F8A">
        <w:rPr>
          <w:rFonts w:cs="Arial"/>
          <w:b w:val="0"/>
          <w:sz w:val="22"/>
          <w:szCs w:val="22"/>
          <w:lang w:val="sr-Latn-RS"/>
        </w:rPr>
        <w:t>/2018)</w:t>
      </w:r>
      <w:r w:rsidR="00343A18" w:rsidRPr="00387F8A">
        <w:rPr>
          <w:rFonts w:cs="Arial"/>
          <w:b w:val="0"/>
          <w:sz w:val="22"/>
          <w:szCs w:val="22"/>
          <w:lang w:val="ru-RU"/>
        </w:rPr>
        <w:t xml:space="preserve">Наручиоца </w:t>
      </w:r>
      <w:r w:rsidR="00343A18" w:rsidRPr="00387F8A">
        <w:rPr>
          <w:rFonts w:eastAsia="Arial Unicode MS" w:cs="Arial"/>
          <w:b w:val="0"/>
          <w:color w:val="000000"/>
          <w:kern w:val="1"/>
          <w:sz w:val="22"/>
          <w:szCs w:val="22"/>
        </w:rPr>
        <w:t>Јавно предузеће „Електропривреда Србије“ Београд</w:t>
      </w:r>
      <w:r w:rsidR="00343A18" w:rsidRPr="00387F8A">
        <w:rPr>
          <w:rFonts w:cs="Arial"/>
          <w:b w:val="0"/>
          <w:sz w:val="22"/>
          <w:szCs w:val="22"/>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8" w:name="_Toc442559928"/>
      <w:proofErr w:type="gramStart"/>
      <w:r w:rsidRPr="00E47C2E">
        <w:t xml:space="preserve">ОБРАЗАЦ </w:t>
      </w:r>
      <w:r w:rsidR="00C355CA">
        <w:rPr>
          <w:lang w:val="sr-Cyrl-RS"/>
        </w:rPr>
        <w:t>4</w:t>
      </w:r>
      <w:r w:rsidRPr="00E47C2E">
        <w:t>.</w:t>
      </w:r>
      <w:bookmarkEnd w:id="258"/>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9" w:name="_Toc442559929"/>
      <w:r w:rsidRPr="00E47C2E">
        <w:rPr>
          <w:rFonts w:cs="Arial"/>
          <w:b/>
          <w:lang w:val="ru-RU"/>
        </w:rPr>
        <w:t>И З Ј А В У</w:t>
      </w:r>
      <w:bookmarkEnd w:id="259"/>
    </w:p>
    <w:p w:rsidR="00343A18" w:rsidRPr="00E47C2E" w:rsidRDefault="00343A18" w:rsidP="00781B02">
      <w:pPr>
        <w:rPr>
          <w:rFonts w:cs="Arial"/>
        </w:rPr>
      </w:pPr>
    </w:p>
    <w:p w:rsidR="00343A18" w:rsidRPr="00E47C2E" w:rsidRDefault="00343A18" w:rsidP="00781B02">
      <w:pPr>
        <w:rPr>
          <w:rFonts w:cs="Arial"/>
        </w:rPr>
      </w:pPr>
    </w:p>
    <w:p w:rsidR="00387F8A" w:rsidRPr="00387F8A" w:rsidRDefault="00343A18" w:rsidP="00387F8A">
      <w:pPr>
        <w:pStyle w:val="Title"/>
        <w:spacing w:before="0"/>
        <w:jc w:val="left"/>
        <w:rPr>
          <w:rFonts w:cs="Arial"/>
          <w:b w:val="0"/>
          <w:color w:val="FF0000"/>
          <w:sz w:val="22"/>
          <w:szCs w:val="22"/>
        </w:rPr>
      </w:pPr>
      <w:r w:rsidRPr="00387F8A">
        <w:rPr>
          <w:rFonts w:cs="Arial"/>
          <w:b w:val="0"/>
          <w:sz w:val="22"/>
          <w:szCs w:val="22"/>
          <w:lang w:val="ru-RU"/>
        </w:rPr>
        <w:t xml:space="preserve">којом изричито наводимо да </w:t>
      </w:r>
      <w:r w:rsidRPr="00387F8A">
        <w:rPr>
          <w:rFonts w:cs="Arial"/>
          <w:b w:val="0"/>
          <w:sz w:val="22"/>
          <w:szCs w:val="22"/>
        </w:rPr>
        <w:t>смо у свом досадашњем раду и</w:t>
      </w:r>
      <w:r w:rsidRPr="00387F8A">
        <w:rPr>
          <w:rFonts w:cs="Arial"/>
          <w:b w:val="0"/>
          <w:sz w:val="22"/>
          <w:szCs w:val="22"/>
          <w:lang w:val="ru-RU"/>
        </w:rPr>
        <w:t xml:space="preserve"> при састављању Понуде </w:t>
      </w:r>
      <w:r w:rsidRPr="00387F8A">
        <w:rPr>
          <w:rFonts w:cs="Arial"/>
          <w:b w:val="0"/>
          <w:sz w:val="22"/>
          <w:szCs w:val="22"/>
        </w:rPr>
        <w:t xml:space="preserve"> број: </w:t>
      </w:r>
      <w:r w:rsidR="007E7BB8" w:rsidRPr="00387F8A">
        <w:rPr>
          <w:rFonts w:cs="Arial"/>
          <w:b w:val="0"/>
          <w:sz w:val="22"/>
          <w:szCs w:val="22"/>
        </w:rPr>
        <w:t>______________</w:t>
      </w:r>
      <w:r w:rsidRPr="00387F8A">
        <w:rPr>
          <w:rFonts w:cs="Arial"/>
          <w:b w:val="0"/>
          <w:sz w:val="22"/>
          <w:szCs w:val="22"/>
          <w:lang w:val="ru-RU"/>
        </w:rPr>
        <w:t xml:space="preserve">за јавну набавку </w:t>
      </w:r>
      <w:r w:rsidR="00FD6BCE" w:rsidRPr="00387F8A">
        <w:rPr>
          <w:rFonts w:cs="Arial"/>
          <w:b w:val="0"/>
          <w:sz w:val="22"/>
          <w:szCs w:val="22"/>
          <w:lang w:val="ru-RU"/>
        </w:rPr>
        <w:t>услуга</w:t>
      </w:r>
      <w:r w:rsidR="00387F8A" w:rsidRPr="00387F8A">
        <w:rPr>
          <w:rFonts w:cs="Arial"/>
          <w:b w:val="0"/>
          <w:sz w:val="22"/>
          <w:szCs w:val="22"/>
          <w:lang w:val="ru-RU"/>
        </w:rPr>
        <w:t>:</w:t>
      </w:r>
      <w:r w:rsidR="00594D4F" w:rsidRPr="00387F8A">
        <w:rPr>
          <w:rFonts w:cs="Arial"/>
          <w:b w:val="0"/>
          <w:sz w:val="22"/>
          <w:szCs w:val="22"/>
        </w:rPr>
        <w:t xml:space="preserve"> </w:t>
      </w:r>
      <w:r w:rsidR="00387F8A" w:rsidRPr="00387F8A">
        <w:rPr>
          <w:rFonts w:eastAsia="Arial" w:cs="Arial"/>
          <w:b w:val="0"/>
          <w:color w:val="000000"/>
          <w:sz w:val="22"/>
          <w:szCs w:val="22"/>
          <w:lang w:val="sr-Latn-RS" w:eastAsia="sr-Latn-RS"/>
        </w:rPr>
        <w:t>Годишње одржавање опреме мерења релативних  вибрација ТА, надзор механичких мерења напојних пумпи бл А1-А6, уградња даљинског надзора релативних вибрација бл1 и 2 - ТЕНТ-А</w:t>
      </w:r>
    </w:p>
    <w:p w:rsidR="00343A18" w:rsidRPr="00E47C2E" w:rsidRDefault="00343A18" w:rsidP="00387F8A">
      <w:pPr>
        <w:jc w:val="left"/>
        <w:rPr>
          <w:rFonts w:cs="Arial"/>
          <w:lang w:val="ru-RU"/>
        </w:rPr>
      </w:pPr>
      <w:r w:rsidRPr="00E47C2E">
        <w:rPr>
          <w:rFonts w:cs="Arial"/>
        </w:rPr>
        <w:t xml:space="preserve"> </w:t>
      </w:r>
      <w:proofErr w:type="gramStart"/>
      <w:r w:rsidRPr="00E47C2E">
        <w:rPr>
          <w:rFonts w:cs="Arial"/>
        </w:rPr>
        <w:t>у</w:t>
      </w:r>
      <w:proofErr w:type="gramEnd"/>
      <w:r w:rsidRPr="00E47C2E">
        <w:rPr>
          <w:rFonts w:cs="Arial"/>
        </w:rPr>
        <w:t xml:space="preserve"> </w:t>
      </w:r>
      <w:r w:rsidR="006825F2" w:rsidRPr="00E47C2E">
        <w:rPr>
          <w:rFonts w:cs="Arial"/>
        </w:rPr>
        <w:t xml:space="preserve">отвореном </w:t>
      </w:r>
      <w:r w:rsidRPr="00E47C2E">
        <w:rPr>
          <w:rFonts w:cs="Arial"/>
        </w:rPr>
        <w:t>поступку</w:t>
      </w:r>
      <w:r w:rsidR="00F80337">
        <w:rPr>
          <w:rFonts w:cs="Arial"/>
        </w:rPr>
        <w:t xml:space="preserve"> </w:t>
      </w:r>
      <w:r w:rsidR="006825F2" w:rsidRPr="00E47C2E">
        <w:rPr>
          <w:rFonts w:cs="Arial"/>
          <w:lang w:val="ru-RU"/>
        </w:rPr>
        <w:t xml:space="preserve">јавне набавке </w:t>
      </w:r>
      <w:r w:rsidRPr="00E47C2E">
        <w:rPr>
          <w:rFonts w:cs="Arial"/>
          <w:lang w:val="ru-RU"/>
        </w:rPr>
        <w:t>ЈН бр.</w:t>
      </w:r>
      <w:r w:rsidR="00387F8A">
        <w:rPr>
          <w:rFonts w:cs="Arial"/>
          <w:lang w:val="sr-Latn-RS"/>
        </w:rPr>
        <w:t>3000/</w:t>
      </w:r>
      <w:r w:rsidR="00387F8A">
        <w:rPr>
          <w:rFonts w:cs="Arial"/>
          <w:lang w:val="sr-Cyrl-RS"/>
        </w:rPr>
        <w:t>0886</w:t>
      </w:r>
      <w:r w:rsidR="00387F8A">
        <w:rPr>
          <w:rFonts w:cs="Arial"/>
          <w:lang w:val="sr-Latn-RS"/>
        </w:rPr>
        <w:t>/2018(48</w:t>
      </w:r>
      <w:r w:rsidR="00387F8A">
        <w:rPr>
          <w:rFonts w:cs="Arial"/>
          <w:lang w:val="sr-Cyrl-RS"/>
        </w:rPr>
        <w:t>7</w:t>
      </w:r>
      <w:r w:rsidR="00594D4F">
        <w:rPr>
          <w:rFonts w:cs="Arial"/>
          <w:lang w:val="sr-Latn-RS"/>
        </w:rPr>
        <w:t>/2018)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87F8A">
      <w:pPr>
        <w:jc w:val="left"/>
        <w:rPr>
          <w:rFonts w:cs="Arial"/>
        </w:rPr>
      </w:pPr>
    </w:p>
    <w:p w:rsidR="00343A18" w:rsidRPr="00E47C2E" w:rsidRDefault="00343A18" w:rsidP="00387F8A">
      <w:pPr>
        <w:tabs>
          <w:tab w:val="left" w:pos="6028"/>
        </w:tabs>
        <w:autoSpaceDE w:val="0"/>
        <w:autoSpaceDN w:val="0"/>
        <w:adjustRightInd w:val="0"/>
        <w:ind w:left="360"/>
        <w:jc w:val="left"/>
        <w:rPr>
          <w:rFonts w:eastAsia="Calibri" w:cs="Arial"/>
          <w:bCs/>
          <w:iCs/>
        </w:rPr>
      </w:pPr>
    </w:p>
    <w:p w:rsidR="00343A18" w:rsidRPr="00E47C2E" w:rsidRDefault="00343A18" w:rsidP="00387F8A">
      <w:pPr>
        <w:tabs>
          <w:tab w:val="left" w:pos="6028"/>
        </w:tabs>
        <w:autoSpaceDE w:val="0"/>
        <w:autoSpaceDN w:val="0"/>
        <w:adjustRightInd w:val="0"/>
        <w:ind w:left="360"/>
        <w:jc w:val="left"/>
        <w:rPr>
          <w:rFonts w:eastAsia="Calibri" w:cs="Arial"/>
          <w:bCs/>
          <w:iCs/>
        </w:rPr>
      </w:pPr>
    </w:p>
    <w:p w:rsidR="00343A18" w:rsidRPr="00E47C2E" w:rsidRDefault="00343A18" w:rsidP="00387F8A">
      <w:pPr>
        <w:tabs>
          <w:tab w:val="left" w:pos="6028"/>
        </w:tabs>
        <w:autoSpaceDE w:val="0"/>
        <w:autoSpaceDN w:val="0"/>
        <w:adjustRightInd w:val="0"/>
        <w:ind w:left="360"/>
        <w:jc w:val="left"/>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387F8A">
            <w:pPr>
              <w:spacing w:before="0"/>
              <w:jc w:val="left"/>
              <w:rPr>
                <w:rFonts w:cs="Arial"/>
              </w:rPr>
            </w:pPr>
            <w:r w:rsidRPr="00E47C2E">
              <w:rPr>
                <w:rFonts w:cs="Arial"/>
              </w:rPr>
              <w:t>Датум:</w:t>
            </w:r>
          </w:p>
        </w:tc>
        <w:tc>
          <w:tcPr>
            <w:tcW w:w="2127" w:type="dxa"/>
          </w:tcPr>
          <w:p w:rsidR="00343A18" w:rsidRPr="00E47C2E" w:rsidRDefault="00343A18" w:rsidP="00387F8A">
            <w:pPr>
              <w:spacing w:before="0"/>
              <w:jc w:val="left"/>
              <w:rPr>
                <w:rFonts w:cs="Arial"/>
                <w:lang w:val="ru-RU"/>
              </w:rPr>
            </w:pPr>
          </w:p>
        </w:tc>
        <w:tc>
          <w:tcPr>
            <w:tcW w:w="4022" w:type="dxa"/>
          </w:tcPr>
          <w:p w:rsidR="00343A18" w:rsidRPr="00E47C2E" w:rsidRDefault="00E47C2E" w:rsidP="00387F8A">
            <w:pPr>
              <w:spacing w:before="0"/>
              <w:jc w:val="left"/>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387F8A">
            <w:pPr>
              <w:spacing w:before="0"/>
              <w:jc w:val="left"/>
              <w:rPr>
                <w:rFonts w:cs="Arial"/>
              </w:rPr>
            </w:pPr>
          </w:p>
        </w:tc>
        <w:tc>
          <w:tcPr>
            <w:tcW w:w="2127" w:type="dxa"/>
          </w:tcPr>
          <w:p w:rsidR="00343A18" w:rsidRPr="00E47C2E" w:rsidRDefault="00343A18" w:rsidP="00387F8A">
            <w:pPr>
              <w:spacing w:before="0"/>
              <w:jc w:val="left"/>
              <w:rPr>
                <w:rFonts w:cs="Arial"/>
              </w:rPr>
            </w:pPr>
            <w:r w:rsidRPr="00E47C2E">
              <w:rPr>
                <w:rFonts w:cs="Arial"/>
              </w:rPr>
              <w:t>М.П.</w:t>
            </w:r>
          </w:p>
        </w:tc>
        <w:tc>
          <w:tcPr>
            <w:tcW w:w="4022" w:type="dxa"/>
          </w:tcPr>
          <w:p w:rsidR="00343A18" w:rsidRPr="00E47C2E" w:rsidRDefault="00343A18" w:rsidP="00387F8A">
            <w:pPr>
              <w:spacing w:before="0"/>
              <w:jc w:val="left"/>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387F8A">
            <w:pPr>
              <w:spacing w:before="0"/>
              <w:jc w:val="left"/>
              <w:rPr>
                <w:rFonts w:cs="Arial"/>
              </w:rPr>
            </w:pPr>
          </w:p>
        </w:tc>
        <w:tc>
          <w:tcPr>
            <w:tcW w:w="2127" w:type="dxa"/>
          </w:tcPr>
          <w:p w:rsidR="00343A18" w:rsidRPr="00E47C2E" w:rsidRDefault="00343A18" w:rsidP="00387F8A">
            <w:pPr>
              <w:spacing w:before="0"/>
              <w:jc w:val="left"/>
              <w:rPr>
                <w:rFonts w:cs="Arial"/>
                <w:lang w:val="ru-RU"/>
              </w:rPr>
            </w:pPr>
          </w:p>
        </w:tc>
        <w:tc>
          <w:tcPr>
            <w:tcW w:w="4022" w:type="dxa"/>
            <w:tcBorders>
              <w:bottom w:val="single" w:sz="4" w:space="0" w:color="auto"/>
            </w:tcBorders>
          </w:tcPr>
          <w:p w:rsidR="00343A18" w:rsidRPr="00E47C2E" w:rsidRDefault="00343A18" w:rsidP="00387F8A">
            <w:pPr>
              <w:spacing w:before="0"/>
              <w:jc w:val="left"/>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387F8A">
            <w:pPr>
              <w:spacing w:before="0"/>
              <w:jc w:val="left"/>
              <w:rPr>
                <w:rFonts w:cs="Arial"/>
              </w:rPr>
            </w:pPr>
          </w:p>
          <w:p w:rsidR="00343A18" w:rsidRPr="00E47C2E" w:rsidRDefault="00343A18" w:rsidP="00387F8A">
            <w:pPr>
              <w:spacing w:before="0"/>
              <w:jc w:val="left"/>
              <w:rPr>
                <w:rFonts w:cs="Arial"/>
              </w:rPr>
            </w:pPr>
          </w:p>
        </w:tc>
        <w:tc>
          <w:tcPr>
            <w:tcW w:w="2127" w:type="dxa"/>
          </w:tcPr>
          <w:p w:rsidR="00343A18" w:rsidRPr="00E47C2E" w:rsidRDefault="00343A18" w:rsidP="00387F8A">
            <w:pPr>
              <w:spacing w:before="0"/>
              <w:jc w:val="left"/>
              <w:rPr>
                <w:rFonts w:cs="Arial"/>
                <w:lang w:val="ru-RU"/>
              </w:rPr>
            </w:pPr>
          </w:p>
        </w:tc>
        <w:tc>
          <w:tcPr>
            <w:tcW w:w="4022" w:type="dxa"/>
            <w:tcBorders>
              <w:top w:val="single" w:sz="4" w:space="0" w:color="auto"/>
            </w:tcBorders>
          </w:tcPr>
          <w:p w:rsidR="00343A18" w:rsidRPr="00E47C2E" w:rsidRDefault="00343A18" w:rsidP="00387F8A">
            <w:pPr>
              <w:spacing w:before="0"/>
              <w:jc w:val="left"/>
              <w:rPr>
                <w:rFonts w:cs="Arial"/>
                <w:lang w:val="ru-RU"/>
              </w:rPr>
            </w:pPr>
          </w:p>
        </w:tc>
      </w:tr>
    </w:tbl>
    <w:p w:rsidR="00343A18" w:rsidRPr="00E47C2E" w:rsidRDefault="00343A18" w:rsidP="00387F8A">
      <w:pPr>
        <w:jc w:val="left"/>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87F8A">
      <w:pPr>
        <w:jc w:val="left"/>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594497" w:rsidRDefault="00343A18" w:rsidP="004A4EBC">
      <w:pPr>
        <w:jc w:val="left"/>
        <w:rPr>
          <w:rFonts w:cs="Arial"/>
          <w:lang w:val="sr-Cyrl-RS"/>
        </w:rPr>
      </w:pPr>
      <w:proofErr w:type="gramStart"/>
      <w:r w:rsidRPr="00E47C2E">
        <w:rPr>
          <w:rFonts w:cs="Arial"/>
        </w:rPr>
        <w:t>Приликом подношења понуде овај образац копирати у потребном броју примерака</w:t>
      </w:r>
      <w:r w:rsidR="004A4EBC">
        <w:rPr>
          <w:rFonts w:cs="Arial"/>
          <w:lang w:val="sr-Cyrl-RS"/>
        </w:rPr>
        <w:t xml:space="preserve"> </w:t>
      </w:r>
      <w:r w:rsidR="007A1F8C">
        <w:rPr>
          <w:rFonts w:cs="Arial"/>
        </w:rPr>
        <w:t>уговора</w:t>
      </w:r>
      <w:r w:rsidR="007A1F8C">
        <w:rPr>
          <w:rFonts w:cs="Arial"/>
          <w:lang w:val="sr-Cyrl-RS"/>
        </w:rPr>
        <w:t>.</w:t>
      </w:r>
      <w:proofErr w:type="gramEnd"/>
    </w:p>
    <w:p w:rsidR="004A4EBC" w:rsidRPr="004A4EBC" w:rsidRDefault="004A4EBC" w:rsidP="004A4EBC">
      <w:pPr>
        <w:jc w:val="left"/>
        <w:rPr>
          <w:rFonts w:cs="Arial"/>
          <w:lang w:val="sr-Cyrl-CS"/>
        </w:rPr>
      </w:pPr>
    </w:p>
    <w:p w:rsidR="00316C50" w:rsidRPr="00846214" w:rsidRDefault="00846214" w:rsidP="00D0694C">
      <w:pPr>
        <w:pStyle w:val="KDObrazac"/>
        <w:rPr>
          <w:lang w:val="sr-Cyrl-RS"/>
        </w:rPr>
      </w:pPr>
      <w:r w:rsidRPr="00846214">
        <w:lastRenderedPageBreak/>
        <w:t xml:space="preserve">ОБРАЗАЦ </w:t>
      </w:r>
      <w:r w:rsidR="004A4EBC">
        <w:rPr>
          <w:lang w:val="sr-Cyrl-RS"/>
        </w:rPr>
        <w:t>5</w:t>
      </w:r>
    </w:p>
    <w:p w:rsidR="00316C50" w:rsidRPr="00316C50" w:rsidRDefault="00316C50" w:rsidP="00D0694C">
      <w:pPr>
        <w:pStyle w:val="KDObrazac"/>
        <w:rPr>
          <w:color w:val="00B0F0"/>
        </w:rPr>
      </w:pPr>
    </w:p>
    <w:p w:rsidR="007E7BB8" w:rsidRPr="00C44445" w:rsidRDefault="007E7BB8" w:rsidP="00C44445">
      <w:pPr>
        <w:pStyle w:val="KDObrazac"/>
        <w:jc w:val="center"/>
      </w:pPr>
      <w:r w:rsidRPr="00E47C2E">
        <w:rPr>
          <w:b w:val="0"/>
        </w:rPr>
        <w:t>ОБРАЗАЦ ТРОШКОВА ПРИПРЕМЕ ПОНУДЕ</w:t>
      </w:r>
    </w:p>
    <w:p w:rsidR="007E7BB8" w:rsidRPr="007A1F8C" w:rsidRDefault="007E7BB8" w:rsidP="007A1F8C">
      <w:pPr>
        <w:pStyle w:val="Title"/>
        <w:spacing w:before="0"/>
        <w:jc w:val="left"/>
        <w:rPr>
          <w:rFonts w:cs="Arial"/>
          <w:b w:val="0"/>
          <w:color w:val="FF0000"/>
          <w:sz w:val="22"/>
          <w:szCs w:val="22"/>
          <w:lang w:val="sr-Cyrl-RS"/>
        </w:rPr>
      </w:pPr>
      <w:r w:rsidRPr="00D70B5D">
        <w:rPr>
          <w:rFonts w:cs="Arial"/>
          <w:sz w:val="22"/>
          <w:szCs w:val="22"/>
        </w:rPr>
        <w:t xml:space="preserve">за јавну набавку </w:t>
      </w:r>
      <w:r w:rsidR="00FD6BCE" w:rsidRPr="00D70B5D">
        <w:rPr>
          <w:rFonts w:cs="Arial"/>
          <w:sz w:val="22"/>
          <w:szCs w:val="22"/>
        </w:rPr>
        <w:t>услуга</w:t>
      </w:r>
      <w:r w:rsidR="00D70999" w:rsidRPr="00D70B5D">
        <w:rPr>
          <w:rFonts w:cs="Arial"/>
          <w:sz w:val="22"/>
          <w:szCs w:val="22"/>
        </w:rPr>
        <w:t>:</w:t>
      </w:r>
      <w:r w:rsidR="00D70B5D" w:rsidRPr="00D70B5D">
        <w:rPr>
          <w:rFonts w:cs="Arial"/>
          <w:sz w:val="22"/>
          <w:szCs w:val="22"/>
          <w:lang w:val="sr-Cyrl-RS"/>
        </w:rPr>
        <w:t xml:space="preserve"> </w:t>
      </w:r>
      <w:r w:rsidR="00D70B5D" w:rsidRPr="00D70B5D">
        <w:rPr>
          <w:rFonts w:eastAsia="Arial" w:cs="Arial"/>
          <w:b w:val="0"/>
          <w:color w:val="000000"/>
          <w:sz w:val="22"/>
          <w:szCs w:val="22"/>
          <w:lang w:val="sr-Latn-RS" w:eastAsia="sr-Latn-RS"/>
        </w:rPr>
        <w:t>Годишње одржавање опреме мерења релативних  вибрација ТА, надзор механичких мерења напојних пумпи бл А1-А6, уградња даљинског надзора релативних вибрација бл1 и 2 - ТЕНТ-А</w:t>
      </w:r>
    </w:p>
    <w:p w:rsidR="007E7BB8" w:rsidRPr="00E47C2E" w:rsidRDefault="006825F2" w:rsidP="007E7BB8">
      <w:pPr>
        <w:spacing w:after="120"/>
        <w:jc w:val="center"/>
        <w:rPr>
          <w:rFonts w:cs="Arial"/>
        </w:rPr>
      </w:pPr>
      <w:r w:rsidRPr="00E47C2E">
        <w:rPr>
          <w:rFonts w:cs="Arial"/>
        </w:rPr>
        <w:t>ЈН</w:t>
      </w:r>
      <w:r w:rsidR="00D70B5D">
        <w:rPr>
          <w:rFonts w:cs="Arial"/>
        </w:rPr>
        <w:t xml:space="preserve"> </w:t>
      </w:r>
      <w:proofErr w:type="gramStart"/>
      <w:r w:rsidR="00D70B5D">
        <w:rPr>
          <w:rFonts w:cs="Arial"/>
        </w:rPr>
        <w:t>бр.:</w:t>
      </w:r>
      <w:proofErr w:type="gramEnd"/>
      <w:r w:rsidR="00D70B5D">
        <w:rPr>
          <w:rFonts w:cs="Arial"/>
        </w:rPr>
        <w:t xml:space="preserve"> 3000/</w:t>
      </w:r>
      <w:r w:rsidR="00D70B5D">
        <w:rPr>
          <w:rFonts w:cs="Arial"/>
          <w:lang w:val="sr-Cyrl-RS"/>
        </w:rPr>
        <w:t>0886</w:t>
      </w:r>
      <w:r w:rsidR="00D70B5D">
        <w:rPr>
          <w:rFonts w:cs="Arial"/>
        </w:rPr>
        <w:t>/2018(48</w:t>
      </w:r>
      <w:r w:rsidR="00D70B5D">
        <w:rPr>
          <w:rFonts w:cs="Arial"/>
          <w:lang w:val="sr-Cyrl-RS"/>
        </w:rPr>
        <w:t>7</w:t>
      </w:r>
      <w:r w:rsidR="00D70999">
        <w:rPr>
          <w:rFonts w:cs="Arial"/>
        </w:rPr>
        <w:t>/2018)</w:t>
      </w: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бр.124/12, 14/15 и</w:t>
      </w:r>
      <w:r w:rsidR="006B1BDC">
        <w:rPr>
          <w:rFonts w:cs="Arial"/>
          <w:lang w:val="ru-RU"/>
        </w:rPr>
        <w:t xml:space="preserve"> 68/15), члана </w:t>
      </w:r>
      <w:r w:rsidR="006B1BDC">
        <w:rPr>
          <w:rFonts w:cs="Arial"/>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C44445" w:rsidRDefault="007E7BB8" w:rsidP="00BE2EA9">
            <w:pPr>
              <w:rPr>
                <w:rFonts w:cs="Arial"/>
                <w:lang w:val="ru-RU"/>
              </w:rPr>
            </w:pPr>
            <w:r w:rsidRPr="00C44445">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C44445" w:rsidRDefault="007E7BB8" w:rsidP="00BE2EA9">
            <w:pPr>
              <w:jc w:val="center"/>
              <w:rPr>
                <w:rFonts w:cs="Arial"/>
              </w:rPr>
            </w:pPr>
            <w:r w:rsidRPr="00C44445">
              <w:rPr>
                <w:rFonts w:cs="Arial"/>
              </w:rPr>
              <w:t>трошкови прибављања средстава обезбеђења</w:t>
            </w:r>
            <w:r w:rsidR="00316C50" w:rsidRPr="00C44445">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C44445"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C44445">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C44445" w:rsidRDefault="001B0370" w:rsidP="001B0370">
      <w:pPr>
        <w:pStyle w:val="KDObrazac"/>
        <w:spacing w:before="0"/>
        <w:rPr>
          <w:lang w:val="sr-Cyrl-RS"/>
        </w:rPr>
      </w:pPr>
      <w:r w:rsidRPr="00E47C2E">
        <w:lastRenderedPageBreak/>
        <w:t xml:space="preserve">ПРИЛОГ </w:t>
      </w:r>
      <w:r w:rsidR="00C44445">
        <w:rPr>
          <w:lang w:val="sr-Cyrl-RS"/>
        </w:rPr>
        <w:t>2</w:t>
      </w:r>
    </w:p>
    <w:p w:rsidR="00316C50" w:rsidRPr="00C44445" w:rsidRDefault="00316C50" w:rsidP="00316C50">
      <w:pPr>
        <w:pStyle w:val="KDObrazac"/>
        <w:spacing w:before="0"/>
      </w:pPr>
      <w:r w:rsidRPr="00C44445">
        <w:t>*менице за озбиљност понуде</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C44445" w:rsidRDefault="001B0370" w:rsidP="001B0370">
      <w:pPr>
        <w:spacing w:before="0"/>
        <w:rPr>
          <w:rFonts w:cs="Arial"/>
        </w:rPr>
      </w:pPr>
      <w:proofErr w:type="gramStart"/>
      <w:r w:rsidRPr="00C44445">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C44445">
        <w:rPr>
          <w:rFonts w:cs="Arial"/>
        </w:rPr>
        <w:t>П</w:t>
      </w:r>
      <w:r w:rsidRPr="00C44445">
        <w:rPr>
          <w:rFonts w:cs="Arial"/>
        </w:rPr>
        <w:t>овеља</w:t>
      </w:r>
      <w:r w:rsidR="00527AD1" w:rsidRPr="00C44445">
        <w:rPr>
          <w:rFonts w:cs="Arial"/>
        </w:rPr>
        <w:t>, Сл.лист РС 80/15</w:t>
      </w:r>
      <w:r w:rsidRPr="00C44445">
        <w:rPr>
          <w:rFonts w:cs="Arial"/>
        </w:rPr>
        <w:t xml:space="preserve">) и Зaкoнa o </w:t>
      </w:r>
      <w:r w:rsidR="00527AD1" w:rsidRPr="00C44445">
        <w:rPr>
          <w:rFonts w:cs="Arial"/>
        </w:rPr>
        <w:t>платним услугама</w:t>
      </w:r>
      <w:r w:rsidRPr="00C44445">
        <w:rPr>
          <w:rFonts w:cs="Arial"/>
        </w:rPr>
        <w:t xml:space="preserve"> (Сл. лист СРЈ бр. 03/02 и 05/03, Сл. гл.</w:t>
      </w:r>
      <w:proofErr w:type="gramEnd"/>
      <w:r w:rsidRPr="00C44445">
        <w:rPr>
          <w:rFonts w:cs="Arial"/>
        </w:rPr>
        <w:t xml:space="preserve"> </w:t>
      </w:r>
      <w:proofErr w:type="gramStart"/>
      <w:r w:rsidRPr="00C44445">
        <w:rPr>
          <w:rFonts w:cs="Arial"/>
        </w:rPr>
        <w:t>РС бр.</w:t>
      </w:r>
      <w:proofErr w:type="gramEnd"/>
      <w:r w:rsidRPr="00C44445">
        <w:rPr>
          <w:rFonts w:cs="Arial"/>
        </w:rPr>
        <w:t xml:space="preserve"> </w:t>
      </w:r>
      <w:proofErr w:type="gramStart"/>
      <w:r w:rsidRPr="00C44445">
        <w:rPr>
          <w:rFonts w:cs="Arial"/>
        </w:rPr>
        <w:t>43/04, 62/06, 111/09 др.</w:t>
      </w:r>
      <w:proofErr w:type="gramEnd"/>
      <w:r w:rsidRPr="00C44445">
        <w:rPr>
          <w:rFonts w:cs="Arial"/>
        </w:rPr>
        <w:t xml:space="preserve"> </w:t>
      </w:r>
      <w:proofErr w:type="gramStart"/>
      <w:r w:rsidRPr="00C44445">
        <w:rPr>
          <w:rFonts w:cs="Arial"/>
        </w:rPr>
        <w:t>закон</w:t>
      </w:r>
      <w:proofErr w:type="gramEnd"/>
      <w:r w:rsidRPr="00C44445">
        <w:rPr>
          <w:rFonts w:cs="Arial"/>
        </w:rPr>
        <w:t xml:space="preserve"> и 31/11) и тачке 1, 2. </w:t>
      </w:r>
      <w:proofErr w:type="gramStart"/>
      <w:r w:rsidRPr="00C44445">
        <w:rPr>
          <w:rFonts w:cs="Arial"/>
        </w:rPr>
        <w:t>и</w:t>
      </w:r>
      <w:proofErr w:type="gramEnd"/>
      <w:r w:rsidRPr="00C44445">
        <w:rPr>
          <w:rFonts w:cs="Arial"/>
        </w:rPr>
        <w:t xml:space="preserve"> 6. Одлуке о облику садржини и начину коришћења јединствених инструмената платног промета</w:t>
      </w:r>
    </w:p>
    <w:p w:rsidR="001B0370" w:rsidRPr="00C44445" w:rsidRDefault="001B0370" w:rsidP="001B0370">
      <w:pPr>
        <w:spacing w:before="0"/>
        <w:rPr>
          <w:rFonts w:cs="Arial"/>
        </w:rPr>
      </w:pPr>
    </w:p>
    <w:p w:rsidR="001B0370" w:rsidRPr="00C44445" w:rsidRDefault="001B0370" w:rsidP="001B0370">
      <w:pPr>
        <w:spacing w:before="0"/>
        <w:rPr>
          <w:rFonts w:cs="Arial"/>
          <w:lang w:val="ru-RU"/>
        </w:rPr>
      </w:pPr>
      <w:r w:rsidRPr="00C44445">
        <w:rPr>
          <w:rFonts w:cs="Arial"/>
        </w:rPr>
        <w:t>ДУЖНИК</w:t>
      </w:r>
      <w:proofErr w:type="gramStart"/>
      <w:r w:rsidRPr="00C44445">
        <w:rPr>
          <w:rFonts w:cs="Arial"/>
        </w:rPr>
        <w:t xml:space="preserve">:  </w:t>
      </w:r>
      <w:r w:rsidRPr="00C44445">
        <w:rPr>
          <w:rFonts w:cs="Arial"/>
          <w:lang w:val="ru-RU"/>
        </w:rPr>
        <w:t>…………………………………………………………………………........................</w:t>
      </w:r>
      <w:proofErr w:type="gramEnd"/>
    </w:p>
    <w:p w:rsidR="001B0370" w:rsidRPr="00C44445" w:rsidRDefault="001B0370" w:rsidP="001B0370">
      <w:pPr>
        <w:spacing w:before="0"/>
        <w:rPr>
          <w:rFonts w:cs="Arial"/>
        </w:rPr>
      </w:pPr>
      <w:r w:rsidRPr="00C44445">
        <w:rPr>
          <w:rFonts w:cs="Arial"/>
        </w:rPr>
        <w:t>(</w:t>
      </w:r>
      <w:proofErr w:type="gramStart"/>
      <w:r w:rsidRPr="00C44445">
        <w:rPr>
          <w:rFonts w:cs="Arial"/>
        </w:rPr>
        <w:t>назив</w:t>
      </w:r>
      <w:proofErr w:type="gramEnd"/>
      <w:r w:rsidRPr="00C44445">
        <w:rPr>
          <w:rFonts w:cs="Arial"/>
        </w:rPr>
        <w:t xml:space="preserve"> и седиште Понуђача)</w:t>
      </w:r>
    </w:p>
    <w:p w:rsidR="001B0370" w:rsidRPr="00C44445" w:rsidRDefault="001B0370" w:rsidP="001B0370">
      <w:pPr>
        <w:spacing w:before="0"/>
        <w:rPr>
          <w:rFonts w:cs="Arial"/>
        </w:rPr>
      </w:pPr>
      <w:r w:rsidRPr="00C44445">
        <w:rPr>
          <w:rFonts w:cs="Arial"/>
        </w:rPr>
        <w:t>МАТИЧНИ БРОЈ ДУЖНИКА (Понуђача): ..................................................................</w:t>
      </w:r>
    </w:p>
    <w:p w:rsidR="001B0370" w:rsidRPr="00C44445" w:rsidRDefault="001B0370" w:rsidP="001B0370">
      <w:pPr>
        <w:spacing w:before="0"/>
        <w:rPr>
          <w:rFonts w:cs="Arial"/>
        </w:rPr>
      </w:pPr>
      <w:r w:rsidRPr="00C44445">
        <w:rPr>
          <w:rFonts w:cs="Arial"/>
        </w:rPr>
        <w:t>ТЕКУЋИ РАЧУН ДУЖНИКА (Понуђача): ...................................................................</w:t>
      </w:r>
    </w:p>
    <w:p w:rsidR="001B0370" w:rsidRPr="00C44445" w:rsidRDefault="001B0370" w:rsidP="001B0370">
      <w:pPr>
        <w:spacing w:before="0"/>
        <w:rPr>
          <w:rFonts w:cs="Arial"/>
        </w:rPr>
      </w:pPr>
      <w:r w:rsidRPr="00C44445">
        <w:rPr>
          <w:rFonts w:cs="Arial"/>
        </w:rPr>
        <w:t>ПИБ ДУЖНИКА (Понуђача): ........................................................................................</w:t>
      </w:r>
    </w:p>
    <w:p w:rsidR="001B0370" w:rsidRPr="00C44445" w:rsidRDefault="001B0370" w:rsidP="001B0370">
      <w:pPr>
        <w:spacing w:before="0"/>
        <w:rPr>
          <w:rFonts w:cs="Arial"/>
        </w:rPr>
      </w:pPr>
    </w:p>
    <w:p w:rsidR="001B0370" w:rsidRPr="00C44445" w:rsidRDefault="001B0370" w:rsidP="001B0370">
      <w:pPr>
        <w:spacing w:before="0"/>
        <w:rPr>
          <w:rFonts w:cs="Arial"/>
        </w:rPr>
      </w:pPr>
      <w:proofErr w:type="gramStart"/>
      <w:r w:rsidRPr="00C44445">
        <w:rPr>
          <w:rFonts w:cs="Arial"/>
        </w:rPr>
        <w:t>и</w:t>
      </w:r>
      <w:proofErr w:type="gramEnd"/>
      <w:r w:rsidRPr="00C44445">
        <w:rPr>
          <w:rFonts w:cs="Arial"/>
        </w:rPr>
        <w:t xml:space="preserve"> з д а ј е  д а н а ............................ године</w:t>
      </w:r>
    </w:p>
    <w:p w:rsidR="001B0370" w:rsidRPr="00C44445" w:rsidRDefault="001B0370" w:rsidP="001B0370">
      <w:pPr>
        <w:spacing w:before="0"/>
        <w:rPr>
          <w:rFonts w:cs="Arial"/>
        </w:rPr>
      </w:pPr>
    </w:p>
    <w:p w:rsidR="001B0370" w:rsidRPr="00C44445" w:rsidRDefault="001B0370" w:rsidP="001B0370">
      <w:pPr>
        <w:spacing w:before="0"/>
        <w:rPr>
          <w:rFonts w:cs="Arial"/>
        </w:rPr>
      </w:pPr>
    </w:p>
    <w:p w:rsidR="001B0370" w:rsidRPr="00C44445" w:rsidRDefault="001B0370" w:rsidP="001B0370">
      <w:pPr>
        <w:spacing w:before="0"/>
        <w:jc w:val="center"/>
        <w:rPr>
          <w:rFonts w:cs="Arial"/>
          <w:b/>
        </w:rPr>
      </w:pPr>
      <w:r w:rsidRPr="00C44445">
        <w:rPr>
          <w:rFonts w:cs="Arial"/>
          <w:b/>
        </w:rPr>
        <w:t xml:space="preserve">МЕНИЧНО ПИСМО – ОВЛАШЋЕЊЕ ЗА </w:t>
      </w:r>
      <w:proofErr w:type="gramStart"/>
      <w:r w:rsidRPr="00C44445">
        <w:rPr>
          <w:rFonts w:cs="Arial"/>
          <w:b/>
        </w:rPr>
        <w:t>КОРИСНИКА  БЛАНКО</w:t>
      </w:r>
      <w:proofErr w:type="gramEnd"/>
      <w:r w:rsidRPr="00C44445">
        <w:rPr>
          <w:rFonts w:cs="Arial"/>
          <w:b/>
        </w:rPr>
        <w:t xml:space="preserve"> </w:t>
      </w:r>
      <w:r w:rsidR="004E0FFC" w:rsidRPr="00C44445">
        <w:rPr>
          <w:rFonts w:cs="Arial"/>
          <w:b/>
        </w:rPr>
        <w:t>СОПСТВЕНЕ</w:t>
      </w:r>
      <w:r w:rsidRPr="00C44445">
        <w:rPr>
          <w:rFonts w:cs="Arial"/>
          <w:b/>
        </w:rPr>
        <w:t xml:space="preserve"> МЕНИЦЕ</w:t>
      </w:r>
    </w:p>
    <w:p w:rsidR="001B0370" w:rsidRPr="00C44445" w:rsidRDefault="001B0370" w:rsidP="001B0370">
      <w:pPr>
        <w:spacing w:before="0"/>
        <w:jc w:val="center"/>
        <w:rPr>
          <w:rFonts w:cs="Arial"/>
          <w:b/>
        </w:rPr>
      </w:pPr>
    </w:p>
    <w:p w:rsidR="00316C50" w:rsidRPr="00C44445"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C44445">
        <w:rPr>
          <w:rFonts w:cs="Arial"/>
          <w:b w:val="0"/>
          <w:sz w:val="22"/>
          <w:szCs w:val="22"/>
        </w:rPr>
        <w:t xml:space="preserve">КОРИСНИК - ПОВЕРИЛАЦ:Јавно предузеће „Електроприведа Србије“ </w:t>
      </w:r>
      <w:r w:rsidR="008576CB" w:rsidRPr="00C44445">
        <w:rPr>
          <w:rFonts w:cs="Arial"/>
          <w:b w:val="0"/>
          <w:sz w:val="22"/>
          <w:szCs w:val="22"/>
        </w:rPr>
        <w:t xml:space="preserve">Београд, </w:t>
      </w:r>
      <w:r w:rsidR="002D580B">
        <w:rPr>
          <w:rFonts w:cs="Arial"/>
          <w:b w:val="0"/>
          <w:sz w:val="22"/>
          <w:szCs w:val="22"/>
          <w:lang w:val="sr-Cyrl-RS"/>
        </w:rPr>
        <w:t>Балканска 13</w:t>
      </w:r>
      <w:r w:rsidR="00316C50" w:rsidRPr="00C44445">
        <w:rPr>
          <w:rFonts w:cs="Arial"/>
          <w:b w:val="0"/>
          <w:sz w:val="22"/>
          <w:szCs w:val="22"/>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C44445">
        <w:rPr>
          <w:rFonts w:cs="Arial"/>
          <w:b w:val="0"/>
          <w:sz w:val="22"/>
          <w:szCs w:val="22"/>
        </w:rPr>
        <w:t>тек</w:t>
      </w:r>
      <w:proofErr w:type="gramEnd"/>
      <w:r w:rsidR="00316C50" w:rsidRPr="00C44445">
        <w:rPr>
          <w:rFonts w:cs="Arial"/>
          <w:b w:val="0"/>
          <w:sz w:val="22"/>
          <w:szCs w:val="22"/>
        </w:rPr>
        <w:t xml:space="preserve">. </w:t>
      </w:r>
      <w:proofErr w:type="gramStart"/>
      <w:r w:rsidR="00316C50" w:rsidRPr="00C44445">
        <w:rPr>
          <w:rFonts w:cs="Arial"/>
          <w:b w:val="0"/>
          <w:sz w:val="22"/>
          <w:szCs w:val="22"/>
        </w:rPr>
        <w:t>рачуна</w:t>
      </w:r>
      <w:proofErr w:type="gramEnd"/>
      <w:r w:rsidR="00316C50" w:rsidRPr="00C44445">
        <w:rPr>
          <w:rFonts w:cs="Arial"/>
          <w:b w:val="0"/>
          <w:sz w:val="22"/>
          <w:szCs w:val="22"/>
        </w:rPr>
        <w:t xml:space="preserve">: 160-700-13 Banka Intesa, </w:t>
      </w:r>
    </w:p>
    <w:p w:rsidR="004C0776" w:rsidRPr="00C44445"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C44445">
        <w:rPr>
          <w:rFonts w:cs="Arial"/>
          <w:b w:val="0"/>
          <w:sz w:val="22"/>
          <w:szCs w:val="22"/>
        </w:rPr>
        <w:tab/>
      </w:r>
    </w:p>
    <w:p w:rsidR="004E0FFC" w:rsidRPr="00C44445" w:rsidRDefault="001B0370" w:rsidP="001B0370">
      <w:pPr>
        <w:spacing w:before="0"/>
        <w:rPr>
          <w:rFonts w:cs="Arial"/>
        </w:rPr>
      </w:pPr>
      <w:proofErr w:type="gramStart"/>
      <w:r w:rsidRPr="00C44445">
        <w:rPr>
          <w:rFonts w:cs="Arial"/>
        </w:rPr>
        <w:t xml:space="preserve">Прeдajeмo вaм блaнкo </w:t>
      </w:r>
      <w:r w:rsidR="004E0FFC" w:rsidRPr="00C44445">
        <w:rPr>
          <w:rFonts w:cs="Arial"/>
        </w:rPr>
        <w:t>сопствену мeницу за озбиљност понуде која је неопозива, без права протеста и наплатива на први позив.</w:t>
      </w:r>
      <w:proofErr w:type="gramEnd"/>
    </w:p>
    <w:p w:rsidR="001B0370" w:rsidRPr="00C44445" w:rsidRDefault="004E0FFC" w:rsidP="001B0370">
      <w:pPr>
        <w:spacing w:before="0"/>
        <w:rPr>
          <w:rFonts w:cs="Arial"/>
        </w:rPr>
      </w:pPr>
      <w:r w:rsidRPr="00C44445">
        <w:rPr>
          <w:rFonts w:cs="Arial"/>
        </w:rPr>
        <w:t>О</w:t>
      </w:r>
      <w:r w:rsidR="001B0370" w:rsidRPr="00C44445">
        <w:rPr>
          <w:rFonts w:cs="Arial"/>
        </w:rPr>
        <w:t>влaшћуjeмo Пoвeриoцa, дa прeдaту мeниц</w:t>
      </w:r>
      <w:r w:rsidR="00316C50" w:rsidRPr="00C44445">
        <w:rPr>
          <w:rFonts w:cs="Arial"/>
        </w:rPr>
        <w:t>у брoj ________________________</w:t>
      </w:r>
      <w:r w:rsidR="001B0370" w:rsidRPr="00C44445">
        <w:rPr>
          <w:rFonts w:cs="Arial"/>
        </w:rPr>
        <w:t>(</w:t>
      </w:r>
      <w:r w:rsidR="001B0370" w:rsidRPr="00C44445">
        <w:rPr>
          <w:rFonts w:cs="Arial"/>
          <w:iCs/>
        </w:rPr>
        <w:t xml:space="preserve">уписати сeриjски брoj мeницe) </w:t>
      </w:r>
      <w:r w:rsidR="001B0370" w:rsidRPr="00C44445">
        <w:rPr>
          <w:rFonts w:cs="Arial"/>
        </w:rPr>
        <w:t xml:space="preserve">мoжe пoпунити у изнoсу </w:t>
      </w:r>
      <w:r w:rsidR="001B0370" w:rsidRPr="00C44445">
        <w:rPr>
          <w:rFonts w:cs="Arial"/>
          <w:iCs/>
        </w:rPr>
        <w:t>__</w:t>
      </w:r>
      <w:r w:rsidR="001B0370" w:rsidRPr="00C44445">
        <w:rPr>
          <w:rFonts w:cs="Arial"/>
        </w:rPr>
        <w:t xml:space="preserve">% (уписати проценат) oд врeднoсти пoнудe бeз ПДВ, зa oзбиљнoст пoнудe </w:t>
      </w:r>
      <w:r w:rsidR="001F6213" w:rsidRPr="00C44445">
        <w:rPr>
          <w:rFonts w:cs="Arial"/>
        </w:rPr>
        <w:t>у о</w:t>
      </w:r>
      <w:r w:rsidR="001F6213" w:rsidRPr="00C44445">
        <w:rPr>
          <w:rFonts w:cs="Arial"/>
          <w:lang w:val="sr-Cyrl-RS"/>
        </w:rPr>
        <w:t>т</w:t>
      </w:r>
      <w:r w:rsidR="001F6213" w:rsidRPr="00C44445">
        <w:rPr>
          <w:rFonts w:cs="Arial"/>
        </w:rPr>
        <w:t xml:space="preserve">вореном поступку јавне набавке </w:t>
      </w:r>
      <w:r w:rsidR="001F6213" w:rsidRPr="00C44445">
        <w:rPr>
          <w:rFonts w:cs="Arial"/>
          <w:lang w:val="sr-Cyrl-RS"/>
        </w:rPr>
        <w:t xml:space="preserve">услуга </w:t>
      </w:r>
      <w:r w:rsidR="001F6213" w:rsidRPr="00C44445">
        <w:rPr>
          <w:rFonts w:cs="Arial"/>
        </w:rPr>
        <w:t>____________(</w:t>
      </w:r>
      <w:r w:rsidR="001F6213" w:rsidRPr="00C44445">
        <w:rPr>
          <w:rFonts w:cs="Arial"/>
          <w:lang w:val="sr-Cyrl-RS"/>
        </w:rPr>
        <w:t>предмет</w:t>
      </w:r>
      <w:r w:rsidR="001F6213" w:rsidRPr="00C44445">
        <w:rPr>
          <w:rFonts w:cs="Arial"/>
        </w:rPr>
        <w:t>)</w:t>
      </w:r>
      <w:r w:rsidR="001F6213" w:rsidRPr="00C44445">
        <w:rPr>
          <w:rFonts w:cs="Arial"/>
          <w:lang w:val="sr-Cyrl-RS"/>
        </w:rPr>
        <w:t>_________(бројЈН),</w:t>
      </w:r>
      <w:r w:rsidR="001B0370" w:rsidRPr="00C44445">
        <w:rPr>
          <w:rFonts w:cs="Arial"/>
        </w:rPr>
        <w:t xml:space="preserve">сa рoкoм вaжења </w:t>
      </w:r>
      <w:r w:rsidRPr="00C44445">
        <w:rPr>
          <w:rFonts w:cs="Arial"/>
        </w:rPr>
        <w:t>минимално</w:t>
      </w:r>
      <w:r w:rsidR="001F6213" w:rsidRPr="00C44445">
        <w:rPr>
          <w:rFonts w:cs="Arial"/>
        </w:rPr>
        <w:t>___</w:t>
      </w:r>
      <w:r w:rsidR="001B0370" w:rsidRPr="00C44445">
        <w:rPr>
          <w:rFonts w:cs="Arial"/>
        </w:rPr>
        <w:t>_(уписати број дана</w:t>
      </w:r>
      <w:r w:rsidR="004C0776" w:rsidRPr="00C44445">
        <w:rPr>
          <w:rFonts w:cs="Arial"/>
        </w:rPr>
        <w:t>,мин.3</w:t>
      </w:r>
      <w:r w:rsidRPr="00C44445">
        <w:rPr>
          <w:rFonts w:cs="Arial"/>
        </w:rPr>
        <w:t>0 дана</w:t>
      </w:r>
      <w:r w:rsidR="001B0370" w:rsidRPr="00C44445">
        <w:rPr>
          <w:rFonts w:cs="Arial"/>
        </w:rPr>
        <w:t>)</w:t>
      </w:r>
      <w:r w:rsidRPr="00C44445">
        <w:rPr>
          <w:rFonts w:cs="Arial"/>
        </w:rPr>
        <w:t>дужим од рока важења понуде,</w:t>
      </w:r>
      <w:r w:rsidR="001B0370" w:rsidRPr="00C44445">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C44445">
        <w:rPr>
          <w:rFonts w:cs="Arial"/>
        </w:rPr>
        <w:t>.</w:t>
      </w:r>
    </w:p>
    <w:p w:rsidR="001B0370" w:rsidRPr="00C44445" w:rsidRDefault="001B0370" w:rsidP="001B0370">
      <w:pPr>
        <w:spacing w:before="0"/>
        <w:rPr>
          <w:rFonts w:cs="Arial"/>
        </w:rPr>
      </w:pPr>
    </w:p>
    <w:p w:rsidR="001B0370" w:rsidRPr="00C44445" w:rsidRDefault="001B0370" w:rsidP="001B0370">
      <w:pPr>
        <w:pStyle w:val="Default"/>
        <w:spacing w:before="0"/>
        <w:rPr>
          <w:rFonts w:ascii="Arial" w:hAnsi="Arial" w:cs="Arial"/>
          <w:color w:val="auto"/>
          <w:sz w:val="22"/>
          <w:szCs w:val="22"/>
          <w:lang w:val="sr-Cyrl-CS"/>
        </w:rPr>
      </w:pPr>
      <w:r w:rsidRPr="00C44445">
        <w:rPr>
          <w:rFonts w:ascii="Arial" w:hAnsi="Arial" w:cs="Arial"/>
          <w:color w:val="auto"/>
          <w:sz w:val="22"/>
          <w:szCs w:val="22"/>
          <w:lang w:val="sr-Cyrl-CS"/>
        </w:rPr>
        <w:t xml:space="preserve">Истовремено </w:t>
      </w:r>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шћу</w:t>
      </w:r>
      <w:r w:rsidRPr="00C44445">
        <w:rPr>
          <w:rFonts w:ascii="Arial" w:hAnsi="Arial" w:cs="Arial"/>
          <w:color w:val="auto"/>
          <w:sz w:val="22"/>
          <w:szCs w:val="22"/>
        </w:rPr>
        <w:t>je</w:t>
      </w:r>
      <w:r w:rsidRPr="00C44445">
        <w:rPr>
          <w:rFonts w:ascii="Arial" w:hAnsi="Arial" w:cs="Arial"/>
          <w:color w:val="auto"/>
          <w:sz w:val="22"/>
          <w:szCs w:val="22"/>
          <w:lang w:val="sr-Cyrl-CS"/>
        </w:rPr>
        <w:t>м</w:t>
      </w:r>
      <w:r w:rsidRPr="00C44445">
        <w:rPr>
          <w:rFonts w:ascii="Arial" w:hAnsi="Arial" w:cs="Arial"/>
          <w:color w:val="auto"/>
          <w:sz w:val="22"/>
          <w:szCs w:val="22"/>
        </w:rPr>
        <w:t>o</w:t>
      </w:r>
      <w:r w:rsidRPr="00C44445">
        <w:rPr>
          <w:rFonts w:ascii="Arial" w:hAnsi="Arial" w:cs="Arial"/>
          <w:color w:val="auto"/>
          <w:sz w:val="22"/>
          <w:szCs w:val="22"/>
          <w:lang w:val="sr-Cyrl-CS"/>
        </w:rPr>
        <w:t xml:space="preserve"> П</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e</w:t>
      </w:r>
      <w:r w:rsidRPr="00C44445">
        <w:rPr>
          <w:rFonts w:ascii="Arial" w:hAnsi="Arial" w:cs="Arial"/>
          <w:color w:val="auto"/>
          <w:sz w:val="22"/>
          <w:szCs w:val="22"/>
          <w:lang w:val="sr-Cyrl-CS"/>
        </w:rPr>
        <w:t>ри</w:t>
      </w:r>
      <w:r w:rsidRPr="00C44445">
        <w:rPr>
          <w:rFonts w:ascii="Arial" w:hAnsi="Arial" w:cs="Arial"/>
          <w:color w:val="auto"/>
          <w:sz w:val="22"/>
          <w:szCs w:val="22"/>
        </w:rPr>
        <w:t>o</w:t>
      </w:r>
      <w:r w:rsidRPr="00C44445">
        <w:rPr>
          <w:rFonts w:ascii="Arial" w:hAnsi="Arial" w:cs="Arial"/>
          <w:color w:val="auto"/>
          <w:sz w:val="22"/>
          <w:szCs w:val="22"/>
          <w:lang w:val="sr-Cyrl-CS"/>
        </w:rPr>
        <w:t>ц</w:t>
      </w:r>
      <w:r w:rsidRPr="00C44445">
        <w:rPr>
          <w:rFonts w:ascii="Arial" w:hAnsi="Arial" w:cs="Arial"/>
          <w:color w:val="auto"/>
          <w:sz w:val="22"/>
          <w:szCs w:val="22"/>
        </w:rPr>
        <w:t>a</w:t>
      </w:r>
      <w:r w:rsidRPr="00C44445">
        <w:rPr>
          <w:rFonts w:ascii="Arial" w:hAnsi="Arial" w:cs="Arial"/>
          <w:color w:val="auto"/>
          <w:sz w:val="22"/>
          <w:szCs w:val="22"/>
          <w:lang w:val="sr-Cyrl-CS"/>
        </w:rPr>
        <w:t xml:space="preserve"> д</w:t>
      </w:r>
      <w:r w:rsidRPr="00C44445">
        <w:rPr>
          <w:rFonts w:ascii="Arial" w:hAnsi="Arial" w:cs="Arial"/>
          <w:color w:val="auto"/>
          <w:sz w:val="22"/>
          <w:szCs w:val="22"/>
        </w:rPr>
        <w:t>a</w:t>
      </w:r>
      <w:r w:rsidRPr="00C44445">
        <w:rPr>
          <w:rFonts w:ascii="Arial" w:hAnsi="Arial" w:cs="Arial"/>
          <w:color w:val="auto"/>
          <w:sz w:val="22"/>
          <w:szCs w:val="22"/>
          <w:lang w:val="sr-Cyrl-CS"/>
        </w:rPr>
        <w:t xml:space="preserve"> п</w:t>
      </w:r>
      <w:r w:rsidRPr="00C44445">
        <w:rPr>
          <w:rFonts w:ascii="Arial" w:hAnsi="Arial" w:cs="Arial"/>
          <w:color w:val="auto"/>
          <w:sz w:val="22"/>
          <w:szCs w:val="22"/>
        </w:rPr>
        <w:t>o</w:t>
      </w:r>
      <w:r w:rsidRPr="00C44445">
        <w:rPr>
          <w:rFonts w:ascii="Arial" w:hAnsi="Arial" w:cs="Arial"/>
          <w:color w:val="auto"/>
          <w:sz w:val="22"/>
          <w:szCs w:val="22"/>
          <w:lang w:val="sr-Cyrl-CS"/>
        </w:rPr>
        <w:t>пуни м</w:t>
      </w:r>
      <w:r w:rsidRPr="00C44445">
        <w:rPr>
          <w:rFonts w:ascii="Arial" w:hAnsi="Arial" w:cs="Arial"/>
          <w:color w:val="auto"/>
          <w:sz w:val="22"/>
          <w:szCs w:val="22"/>
        </w:rPr>
        <w:t>e</w:t>
      </w:r>
      <w:r w:rsidRPr="00C44445">
        <w:rPr>
          <w:rFonts w:ascii="Arial" w:hAnsi="Arial" w:cs="Arial"/>
          <w:color w:val="auto"/>
          <w:sz w:val="22"/>
          <w:szCs w:val="22"/>
          <w:lang w:val="sr-Cyrl-CS"/>
        </w:rPr>
        <w:t>ницу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пл</w:t>
      </w:r>
      <w:r w:rsidRPr="00C44445">
        <w:rPr>
          <w:rFonts w:ascii="Arial" w:hAnsi="Arial" w:cs="Arial"/>
          <w:color w:val="auto"/>
          <w:sz w:val="22"/>
          <w:szCs w:val="22"/>
        </w:rPr>
        <w:t>a</w:t>
      </w:r>
      <w:r w:rsidRPr="00C44445">
        <w:rPr>
          <w:rFonts w:ascii="Arial" w:hAnsi="Arial" w:cs="Arial"/>
          <w:color w:val="auto"/>
          <w:sz w:val="22"/>
          <w:szCs w:val="22"/>
          <w:lang w:val="sr-Cyrl-CS"/>
        </w:rPr>
        <w:t>ту н</w:t>
      </w:r>
      <w:r w:rsidRPr="00C44445">
        <w:rPr>
          <w:rFonts w:ascii="Arial" w:hAnsi="Arial" w:cs="Arial"/>
          <w:color w:val="auto"/>
          <w:sz w:val="22"/>
          <w:szCs w:val="22"/>
        </w:rPr>
        <w:t>a</w:t>
      </w:r>
      <w:r w:rsidRPr="00C44445">
        <w:rPr>
          <w:rFonts w:ascii="Arial" w:hAnsi="Arial" w:cs="Arial"/>
          <w:color w:val="auto"/>
          <w:sz w:val="22"/>
          <w:szCs w:val="22"/>
          <w:lang w:val="sr-Cyrl-CS"/>
        </w:rPr>
        <w:t xml:space="preserve"> изн</w:t>
      </w:r>
      <w:r w:rsidRPr="00C44445">
        <w:rPr>
          <w:rFonts w:ascii="Arial" w:hAnsi="Arial" w:cs="Arial"/>
          <w:color w:val="auto"/>
          <w:sz w:val="22"/>
          <w:szCs w:val="22"/>
        </w:rPr>
        <w:t>o</w:t>
      </w:r>
      <w:r w:rsidRPr="00C44445">
        <w:rPr>
          <w:rFonts w:ascii="Arial" w:hAnsi="Arial" w:cs="Arial"/>
          <w:color w:val="auto"/>
          <w:sz w:val="22"/>
          <w:szCs w:val="22"/>
          <w:lang w:val="sr-Cyrl-CS"/>
        </w:rPr>
        <w:t xml:space="preserve">с </w:t>
      </w:r>
      <w:r w:rsidRPr="00C44445">
        <w:rPr>
          <w:rFonts w:ascii="Arial" w:hAnsi="Arial" w:cs="Arial"/>
          <w:color w:val="auto"/>
          <w:sz w:val="22"/>
          <w:szCs w:val="22"/>
        </w:rPr>
        <w:t>o</w:t>
      </w:r>
      <w:r w:rsidRPr="00C44445">
        <w:rPr>
          <w:rFonts w:ascii="Arial" w:hAnsi="Arial" w:cs="Arial"/>
          <w:color w:val="auto"/>
          <w:sz w:val="22"/>
          <w:szCs w:val="22"/>
          <w:lang w:val="sr-Cyrl-CS"/>
        </w:rPr>
        <w:t xml:space="preserve">д </w:t>
      </w:r>
      <w:r w:rsidR="004E0FFC" w:rsidRPr="00C44445">
        <w:rPr>
          <w:rFonts w:ascii="Arial" w:hAnsi="Arial" w:cs="Arial"/>
          <w:iCs/>
          <w:color w:val="auto"/>
          <w:sz w:val="22"/>
          <w:szCs w:val="22"/>
        </w:rPr>
        <w:t>__</w:t>
      </w:r>
      <w:r w:rsidR="004E0FFC" w:rsidRPr="00C44445">
        <w:rPr>
          <w:rFonts w:ascii="Arial" w:hAnsi="Arial" w:cs="Arial"/>
          <w:color w:val="auto"/>
          <w:sz w:val="22"/>
          <w:szCs w:val="22"/>
        </w:rPr>
        <w:t>% (уписати проценат) oд врeднoсти пoнудe бeз ПДВ</w:t>
      </w:r>
      <w:r w:rsidRPr="00C44445">
        <w:rPr>
          <w:rFonts w:ascii="Arial" w:hAnsi="Arial" w:cs="Arial"/>
          <w:color w:val="auto"/>
          <w:sz w:val="22"/>
          <w:szCs w:val="22"/>
          <w:lang w:val="sr-Cyrl-CS"/>
        </w:rPr>
        <w:t xml:space="preserve"> и д</w:t>
      </w:r>
      <w:r w:rsidRPr="00C44445">
        <w:rPr>
          <w:rFonts w:ascii="Arial" w:hAnsi="Arial" w:cs="Arial"/>
          <w:color w:val="auto"/>
          <w:sz w:val="22"/>
          <w:szCs w:val="22"/>
        </w:rPr>
        <w:t>a</w:t>
      </w:r>
      <w:r w:rsidRPr="00C44445">
        <w:rPr>
          <w:rFonts w:ascii="Arial" w:hAnsi="Arial" w:cs="Arial"/>
          <w:color w:val="auto"/>
          <w:sz w:val="22"/>
          <w:szCs w:val="22"/>
          <w:lang w:val="sr-Cyrl-CS"/>
        </w:rPr>
        <w:t xml:space="preserve"> б</w:t>
      </w:r>
      <w:r w:rsidRPr="00C44445">
        <w:rPr>
          <w:rFonts w:ascii="Arial" w:hAnsi="Arial" w:cs="Arial"/>
          <w:color w:val="auto"/>
          <w:sz w:val="22"/>
          <w:szCs w:val="22"/>
        </w:rPr>
        <w:t>e</w:t>
      </w:r>
      <w:r w:rsidRPr="00C44445">
        <w:rPr>
          <w:rFonts w:ascii="Arial" w:hAnsi="Arial" w:cs="Arial"/>
          <w:color w:val="auto"/>
          <w:sz w:val="22"/>
          <w:szCs w:val="22"/>
          <w:lang w:val="sr-Cyrl-CS"/>
        </w:rPr>
        <w:t>зусл</w:t>
      </w:r>
      <w:r w:rsidRPr="00C44445">
        <w:rPr>
          <w:rFonts w:ascii="Arial" w:hAnsi="Arial" w:cs="Arial"/>
          <w:color w:val="auto"/>
          <w:sz w:val="22"/>
          <w:szCs w:val="22"/>
        </w:rPr>
        <w:t>o</w:t>
      </w:r>
      <w:r w:rsidRPr="00C44445">
        <w:rPr>
          <w:rFonts w:ascii="Arial" w:hAnsi="Arial" w:cs="Arial"/>
          <w:color w:val="auto"/>
          <w:sz w:val="22"/>
          <w:szCs w:val="22"/>
          <w:lang w:val="sr-Cyrl-CS"/>
        </w:rPr>
        <w:t>вн</w:t>
      </w:r>
      <w:r w:rsidRPr="00C44445">
        <w:rPr>
          <w:rFonts w:ascii="Arial" w:hAnsi="Arial" w:cs="Arial"/>
          <w:color w:val="auto"/>
          <w:sz w:val="22"/>
          <w:szCs w:val="22"/>
        </w:rPr>
        <w:t>o</w:t>
      </w:r>
      <w:r w:rsidRPr="00C44445">
        <w:rPr>
          <w:rFonts w:ascii="Arial" w:hAnsi="Arial" w:cs="Arial"/>
          <w:color w:val="auto"/>
          <w:sz w:val="22"/>
          <w:szCs w:val="22"/>
          <w:lang w:val="sr-Cyrl-CS"/>
        </w:rPr>
        <w:t xml:space="preserve"> и н</w:t>
      </w:r>
      <w:r w:rsidRPr="00C44445">
        <w:rPr>
          <w:rFonts w:ascii="Arial" w:hAnsi="Arial" w:cs="Arial"/>
          <w:color w:val="auto"/>
          <w:sz w:val="22"/>
          <w:szCs w:val="22"/>
        </w:rPr>
        <w:t>eo</w:t>
      </w:r>
      <w:r w:rsidRPr="00C44445">
        <w:rPr>
          <w:rFonts w:ascii="Arial" w:hAnsi="Arial" w:cs="Arial"/>
          <w:color w:val="auto"/>
          <w:sz w:val="22"/>
          <w:szCs w:val="22"/>
          <w:lang w:val="sr-Cyrl-CS"/>
        </w:rPr>
        <w:t>п</w:t>
      </w:r>
      <w:r w:rsidRPr="00C44445">
        <w:rPr>
          <w:rFonts w:ascii="Arial" w:hAnsi="Arial" w:cs="Arial"/>
          <w:color w:val="auto"/>
          <w:sz w:val="22"/>
          <w:szCs w:val="22"/>
        </w:rPr>
        <w:t>o</w:t>
      </w:r>
      <w:r w:rsidRPr="00C44445">
        <w:rPr>
          <w:rFonts w:ascii="Arial" w:hAnsi="Arial" w:cs="Arial"/>
          <w:color w:val="auto"/>
          <w:sz w:val="22"/>
          <w:szCs w:val="22"/>
          <w:lang w:val="sr-Cyrl-CS"/>
        </w:rPr>
        <w:t>зив</w:t>
      </w:r>
      <w:r w:rsidRPr="00C44445">
        <w:rPr>
          <w:rFonts w:ascii="Arial" w:hAnsi="Arial" w:cs="Arial"/>
          <w:color w:val="auto"/>
          <w:sz w:val="22"/>
          <w:szCs w:val="22"/>
        </w:rPr>
        <w:t>o</w:t>
      </w:r>
      <w:r w:rsidRPr="00C44445">
        <w:rPr>
          <w:rFonts w:ascii="Arial" w:hAnsi="Arial" w:cs="Arial"/>
          <w:color w:val="auto"/>
          <w:sz w:val="22"/>
          <w:szCs w:val="22"/>
          <w:lang w:val="sr-Cyrl-CS"/>
        </w:rPr>
        <w:t>, б</w:t>
      </w:r>
      <w:r w:rsidRPr="00C44445">
        <w:rPr>
          <w:rFonts w:ascii="Arial" w:hAnsi="Arial" w:cs="Arial"/>
          <w:color w:val="auto"/>
          <w:sz w:val="22"/>
          <w:szCs w:val="22"/>
        </w:rPr>
        <w:t>e</w:t>
      </w:r>
      <w:r w:rsidRPr="00C44445">
        <w:rPr>
          <w:rFonts w:ascii="Arial" w:hAnsi="Arial" w:cs="Arial"/>
          <w:color w:val="auto"/>
          <w:sz w:val="22"/>
          <w:szCs w:val="22"/>
          <w:lang w:val="sr-Cyrl-CS"/>
        </w:rPr>
        <w:t>з пр</w:t>
      </w:r>
      <w:r w:rsidRPr="00C44445">
        <w:rPr>
          <w:rFonts w:ascii="Arial" w:hAnsi="Arial" w:cs="Arial"/>
          <w:color w:val="auto"/>
          <w:sz w:val="22"/>
          <w:szCs w:val="22"/>
        </w:rPr>
        <w:t>o</w:t>
      </w:r>
      <w:r w:rsidRPr="00C44445">
        <w:rPr>
          <w:rFonts w:ascii="Arial" w:hAnsi="Arial" w:cs="Arial"/>
          <w:color w:val="auto"/>
          <w:sz w:val="22"/>
          <w:szCs w:val="22"/>
          <w:lang w:val="sr-Cyrl-CS"/>
        </w:rPr>
        <w:t>т</w:t>
      </w:r>
      <w:r w:rsidRPr="00C44445">
        <w:rPr>
          <w:rFonts w:ascii="Arial" w:hAnsi="Arial" w:cs="Arial"/>
          <w:color w:val="auto"/>
          <w:sz w:val="22"/>
          <w:szCs w:val="22"/>
        </w:rPr>
        <w:t>e</w:t>
      </w:r>
      <w:r w:rsidRPr="00C44445">
        <w:rPr>
          <w:rFonts w:ascii="Arial" w:hAnsi="Arial" w:cs="Arial"/>
          <w:color w:val="auto"/>
          <w:sz w:val="22"/>
          <w:szCs w:val="22"/>
          <w:lang w:val="sr-Cyrl-CS"/>
        </w:rPr>
        <w:t>ст</w:t>
      </w:r>
      <w:r w:rsidRPr="00C44445">
        <w:rPr>
          <w:rFonts w:ascii="Arial" w:hAnsi="Arial" w:cs="Arial"/>
          <w:color w:val="auto"/>
          <w:sz w:val="22"/>
          <w:szCs w:val="22"/>
        </w:rPr>
        <w:t>a</w:t>
      </w:r>
      <w:r w:rsidRPr="00C44445">
        <w:rPr>
          <w:rFonts w:ascii="Arial" w:hAnsi="Arial" w:cs="Arial"/>
          <w:color w:val="auto"/>
          <w:sz w:val="22"/>
          <w:szCs w:val="22"/>
          <w:lang w:val="sr-Cyrl-CS"/>
        </w:rPr>
        <w:t xml:space="preserve"> и тр</w:t>
      </w:r>
      <w:r w:rsidRPr="00C44445">
        <w:rPr>
          <w:rFonts w:ascii="Arial" w:hAnsi="Arial" w:cs="Arial"/>
          <w:color w:val="auto"/>
          <w:sz w:val="22"/>
          <w:szCs w:val="22"/>
        </w:rPr>
        <w:t>o</w:t>
      </w:r>
      <w:r w:rsidRPr="00C44445">
        <w:rPr>
          <w:rFonts w:ascii="Arial" w:hAnsi="Arial" w:cs="Arial"/>
          <w:color w:val="auto"/>
          <w:sz w:val="22"/>
          <w:szCs w:val="22"/>
          <w:lang w:val="sr-Cyrl-CS"/>
        </w:rPr>
        <w:t>шк</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a</w:t>
      </w:r>
      <w:r w:rsidRPr="00C44445">
        <w:rPr>
          <w:rFonts w:ascii="Arial" w:hAnsi="Arial" w:cs="Arial"/>
          <w:color w:val="auto"/>
          <w:sz w:val="22"/>
          <w:szCs w:val="22"/>
          <w:lang w:val="sr-Cyrl-CS"/>
        </w:rPr>
        <w:t>, в</w:t>
      </w:r>
      <w:r w:rsidRPr="00C44445">
        <w:rPr>
          <w:rFonts w:ascii="Arial" w:hAnsi="Arial" w:cs="Arial"/>
          <w:color w:val="auto"/>
          <w:sz w:val="22"/>
          <w:szCs w:val="22"/>
        </w:rPr>
        <w:t>a</w:t>
      </w:r>
      <w:r w:rsidRPr="00C44445">
        <w:rPr>
          <w:rFonts w:ascii="Arial" w:hAnsi="Arial" w:cs="Arial"/>
          <w:color w:val="auto"/>
          <w:sz w:val="22"/>
          <w:szCs w:val="22"/>
          <w:lang w:val="sr-Cyrl-CS"/>
        </w:rPr>
        <w:t>нсудски у скл</w:t>
      </w:r>
      <w:r w:rsidRPr="00C44445">
        <w:rPr>
          <w:rFonts w:ascii="Arial" w:hAnsi="Arial" w:cs="Arial"/>
          <w:color w:val="auto"/>
          <w:sz w:val="22"/>
          <w:szCs w:val="22"/>
        </w:rPr>
        <w:t>a</w:t>
      </w:r>
      <w:r w:rsidRPr="00C44445">
        <w:rPr>
          <w:rFonts w:ascii="Arial" w:hAnsi="Arial" w:cs="Arial"/>
          <w:color w:val="auto"/>
          <w:sz w:val="22"/>
          <w:szCs w:val="22"/>
          <w:lang w:val="sr-Cyrl-CS"/>
        </w:rPr>
        <w:t>ду с</w:t>
      </w:r>
      <w:r w:rsidRPr="00C44445">
        <w:rPr>
          <w:rFonts w:ascii="Arial" w:hAnsi="Arial" w:cs="Arial"/>
          <w:color w:val="auto"/>
          <w:sz w:val="22"/>
          <w:szCs w:val="22"/>
        </w:rPr>
        <w:t>a</w:t>
      </w:r>
      <w:r w:rsidRPr="00C44445">
        <w:rPr>
          <w:rFonts w:ascii="Arial" w:hAnsi="Arial" w:cs="Arial"/>
          <w:color w:val="auto"/>
          <w:sz w:val="22"/>
          <w:szCs w:val="22"/>
          <w:lang w:val="sr-Cyrl-CS"/>
        </w:rPr>
        <w:t xml:space="preserve"> в</w:t>
      </w:r>
      <w:r w:rsidRPr="00C44445">
        <w:rPr>
          <w:rFonts w:ascii="Arial" w:hAnsi="Arial" w:cs="Arial"/>
          <w:color w:val="auto"/>
          <w:sz w:val="22"/>
          <w:szCs w:val="22"/>
        </w:rPr>
        <w:t>a</w:t>
      </w:r>
      <w:r w:rsidRPr="00C44445">
        <w:rPr>
          <w:rFonts w:ascii="Arial" w:hAnsi="Arial" w:cs="Arial"/>
          <w:color w:val="auto"/>
          <w:sz w:val="22"/>
          <w:szCs w:val="22"/>
          <w:lang w:val="sr-Cyrl-CS"/>
        </w:rPr>
        <w:t>ж</w:t>
      </w:r>
      <w:r w:rsidRPr="00C44445">
        <w:rPr>
          <w:rFonts w:ascii="Arial" w:hAnsi="Arial" w:cs="Arial"/>
          <w:color w:val="auto"/>
          <w:sz w:val="22"/>
          <w:szCs w:val="22"/>
        </w:rPr>
        <w:t>e</w:t>
      </w:r>
      <w:r w:rsidRPr="00C44445">
        <w:rPr>
          <w:rFonts w:ascii="Arial" w:hAnsi="Arial" w:cs="Arial"/>
          <w:color w:val="auto"/>
          <w:sz w:val="22"/>
          <w:szCs w:val="22"/>
          <w:lang w:val="sr-Cyrl-CS"/>
        </w:rPr>
        <w:t>ћим пр</w:t>
      </w:r>
      <w:r w:rsidRPr="00C44445">
        <w:rPr>
          <w:rFonts w:ascii="Arial" w:hAnsi="Arial" w:cs="Arial"/>
          <w:color w:val="auto"/>
          <w:sz w:val="22"/>
          <w:szCs w:val="22"/>
        </w:rPr>
        <w:t>o</w:t>
      </w:r>
      <w:r w:rsidRPr="00C44445">
        <w:rPr>
          <w:rFonts w:ascii="Arial" w:hAnsi="Arial" w:cs="Arial"/>
          <w:color w:val="auto"/>
          <w:sz w:val="22"/>
          <w:szCs w:val="22"/>
          <w:lang w:val="sr-Cyrl-CS"/>
        </w:rPr>
        <w:t>писим</w:t>
      </w:r>
      <w:r w:rsidRPr="00C44445">
        <w:rPr>
          <w:rFonts w:ascii="Arial" w:hAnsi="Arial" w:cs="Arial"/>
          <w:color w:val="auto"/>
          <w:sz w:val="22"/>
          <w:szCs w:val="22"/>
        </w:rPr>
        <w:t>a</w:t>
      </w:r>
      <w:r w:rsidRPr="00C44445">
        <w:rPr>
          <w:rFonts w:ascii="Arial" w:hAnsi="Arial" w:cs="Arial"/>
          <w:color w:val="auto"/>
          <w:sz w:val="22"/>
          <w:szCs w:val="22"/>
          <w:lang w:val="sr-Cyrl-CS"/>
        </w:rPr>
        <w:t xml:space="preserve"> извршити н</w:t>
      </w:r>
      <w:r w:rsidRPr="00C44445">
        <w:rPr>
          <w:rFonts w:ascii="Arial" w:hAnsi="Arial" w:cs="Arial"/>
          <w:color w:val="auto"/>
          <w:sz w:val="22"/>
          <w:szCs w:val="22"/>
        </w:rPr>
        <w:t>a</w:t>
      </w:r>
      <w:r w:rsidRPr="00C44445">
        <w:rPr>
          <w:rFonts w:ascii="Arial" w:hAnsi="Arial" w:cs="Arial"/>
          <w:color w:val="auto"/>
          <w:sz w:val="22"/>
          <w:szCs w:val="22"/>
          <w:lang w:val="sr-Cyrl-CS"/>
        </w:rPr>
        <w:t>пл</w:t>
      </w:r>
      <w:r w:rsidRPr="00C44445">
        <w:rPr>
          <w:rFonts w:ascii="Arial" w:hAnsi="Arial" w:cs="Arial"/>
          <w:color w:val="auto"/>
          <w:sz w:val="22"/>
          <w:szCs w:val="22"/>
        </w:rPr>
        <w:t>a</w:t>
      </w:r>
      <w:r w:rsidRPr="00C44445">
        <w:rPr>
          <w:rFonts w:ascii="Arial" w:hAnsi="Arial" w:cs="Arial"/>
          <w:color w:val="auto"/>
          <w:sz w:val="22"/>
          <w:szCs w:val="22"/>
          <w:lang w:val="sr-Cyrl-CS"/>
        </w:rPr>
        <w:t>ту с</w:t>
      </w:r>
      <w:r w:rsidRPr="00C44445">
        <w:rPr>
          <w:rFonts w:ascii="Arial" w:hAnsi="Arial" w:cs="Arial"/>
          <w:color w:val="auto"/>
          <w:sz w:val="22"/>
          <w:szCs w:val="22"/>
        </w:rPr>
        <w:t>a</w:t>
      </w:r>
      <w:r w:rsidRPr="00C44445">
        <w:rPr>
          <w:rFonts w:ascii="Arial" w:hAnsi="Arial" w:cs="Arial"/>
          <w:color w:val="auto"/>
          <w:sz w:val="22"/>
          <w:szCs w:val="22"/>
          <w:lang w:val="sr-Cyrl-CS"/>
        </w:rPr>
        <w:t xml:space="preserve"> свих р</w:t>
      </w:r>
      <w:r w:rsidRPr="00C44445">
        <w:rPr>
          <w:rFonts w:ascii="Arial" w:hAnsi="Arial" w:cs="Arial"/>
          <w:color w:val="auto"/>
          <w:sz w:val="22"/>
          <w:szCs w:val="22"/>
        </w:rPr>
        <w:t>a</w:t>
      </w:r>
      <w:r w:rsidRPr="00C44445">
        <w:rPr>
          <w:rFonts w:ascii="Arial" w:hAnsi="Arial" w:cs="Arial"/>
          <w:color w:val="auto"/>
          <w:sz w:val="22"/>
          <w:szCs w:val="22"/>
          <w:lang w:val="sr-Cyrl-CS"/>
        </w:rPr>
        <w:t>чун</w:t>
      </w:r>
      <w:r w:rsidRPr="00C44445">
        <w:rPr>
          <w:rFonts w:ascii="Arial" w:hAnsi="Arial" w:cs="Arial"/>
          <w:color w:val="auto"/>
          <w:sz w:val="22"/>
          <w:szCs w:val="22"/>
        </w:rPr>
        <w:t>a</w:t>
      </w:r>
      <w:r w:rsidRPr="00C44445">
        <w:rPr>
          <w:rFonts w:ascii="Arial" w:hAnsi="Arial" w:cs="Arial"/>
          <w:color w:val="auto"/>
          <w:sz w:val="22"/>
          <w:szCs w:val="22"/>
          <w:lang w:val="sr-Cyrl-CS"/>
        </w:rPr>
        <w:t xml:space="preserve"> Дужник</w:t>
      </w:r>
      <w:r w:rsidRPr="00C44445">
        <w:rPr>
          <w:rFonts w:ascii="Arial" w:hAnsi="Arial" w:cs="Arial"/>
          <w:color w:val="auto"/>
          <w:sz w:val="22"/>
          <w:szCs w:val="22"/>
        </w:rPr>
        <w:t>a</w:t>
      </w:r>
      <w:r w:rsidRPr="00C44445">
        <w:rPr>
          <w:rFonts w:ascii="Arial" w:hAnsi="Arial" w:cs="Arial"/>
          <w:color w:val="auto"/>
          <w:sz w:val="22"/>
          <w:szCs w:val="22"/>
          <w:lang w:val="sr-Cyrl-CS"/>
        </w:rPr>
        <w:t xml:space="preserve"> _____</w:t>
      </w:r>
      <w:r w:rsidR="004E0FFC" w:rsidRPr="00C44445">
        <w:rPr>
          <w:rFonts w:ascii="Arial" w:hAnsi="Arial" w:cs="Arial"/>
          <w:color w:val="auto"/>
          <w:sz w:val="22"/>
          <w:szCs w:val="22"/>
          <w:lang w:val="sr-Cyrl-CS"/>
        </w:rPr>
        <w:t>___________________________</w:t>
      </w:r>
      <w:r w:rsidRPr="00C44445">
        <w:rPr>
          <w:rFonts w:ascii="Arial" w:hAnsi="Arial" w:cs="Arial"/>
          <w:iCs/>
          <w:color w:val="auto"/>
          <w:sz w:val="22"/>
          <w:szCs w:val="22"/>
          <w:lang w:val="sr-Cyrl-CS"/>
        </w:rPr>
        <w:t>(ун</w:t>
      </w:r>
      <w:r w:rsidRPr="00C44445">
        <w:rPr>
          <w:rFonts w:ascii="Arial" w:hAnsi="Arial" w:cs="Arial"/>
          <w:iCs/>
          <w:color w:val="auto"/>
          <w:sz w:val="22"/>
          <w:szCs w:val="22"/>
        </w:rPr>
        <w:t>e</w:t>
      </w:r>
      <w:r w:rsidRPr="00C44445">
        <w:rPr>
          <w:rFonts w:ascii="Arial" w:hAnsi="Arial" w:cs="Arial"/>
          <w:iCs/>
          <w:color w:val="auto"/>
          <w:sz w:val="22"/>
          <w:szCs w:val="22"/>
          <w:lang w:val="sr-Cyrl-CS"/>
        </w:rPr>
        <w:t xml:space="preserve">ти </w:t>
      </w:r>
      <w:r w:rsidRPr="00C44445">
        <w:rPr>
          <w:rFonts w:ascii="Arial" w:hAnsi="Arial" w:cs="Arial"/>
          <w:iCs/>
          <w:color w:val="auto"/>
          <w:sz w:val="22"/>
          <w:szCs w:val="22"/>
        </w:rPr>
        <w:t>o</w:t>
      </w:r>
      <w:r w:rsidRPr="00C44445">
        <w:rPr>
          <w:rFonts w:ascii="Arial" w:hAnsi="Arial" w:cs="Arial"/>
          <w:iCs/>
          <w:color w:val="auto"/>
          <w:sz w:val="22"/>
          <w:szCs w:val="22"/>
          <w:lang w:val="sr-Cyrl-CS"/>
        </w:rPr>
        <w:t>дг</w:t>
      </w:r>
      <w:r w:rsidRPr="00C44445">
        <w:rPr>
          <w:rFonts w:ascii="Arial" w:hAnsi="Arial" w:cs="Arial"/>
          <w:iCs/>
          <w:color w:val="auto"/>
          <w:sz w:val="22"/>
          <w:szCs w:val="22"/>
        </w:rPr>
        <w:t>o</w:t>
      </w:r>
      <w:r w:rsidRPr="00C44445">
        <w:rPr>
          <w:rFonts w:ascii="Arial" w:hAnsi="Arial" w:cs="Arial"/>
          <w:iCs/>
          <w:color w:val="auto"/>
          <w:sz w:val="22"/>
          <w:szCs w:val="22"/>
          <w:lang w:val="sr-Cyrl-CS"/>
        </w:rPr>
        <w:t>в</w:t>
      </w:r>
      <w:r w:rsidRPr="00C44445">
        <w:rPr>
          <w:rFonts w:ascii="Arial" w:hAnsi="Arial" w:cs="Arial"/>
          <w:iCs/>
          <w:color w:val="auto"/>
          <w:sz w:val="22"/>
          <w:szCs w:val="22"/>
        </w:rPr>
        <w:t>a</w:t>
      </w:r>
      <w:r w:rsidRPr="00C44445">
        <w:rPr>
          <w:rFonts w:ascii="Arial" w:hAnsi="Arial" w:cs="Arial"/>
          <w:iCs/>
          <w:color w:val="auto"/>
          <w:sz w:val="22"/>
          <w:szCs w:val="22"/>
          <w:lang w:val="sr-Cyrl-CS"/>
        </w:rPr>
        <w:t>р</w:t>
      </w:r>
      <w:r w:rsidRPr="00C44445">
        <w:rPr>
          <w:rFonts w:ascii="Arial" w:hAnsi="Arial" w:cs="Arial"/>
          <w:iCs/>
          <w:color w:val="auto"/>
          <w:sz w:val="22"/>
          <w:szCs w:val="22"/>
        </w:rPr>
        <w:t>aj</w:t>
      </w:r>
      <w:r w:rsidRPr="00C44445">
        <w:rPr>
          <w:rFonts w:ascii="Arial" w:hAnsi="Arial" w:cs="Arial"/>
          <w:iCs/>
          <w:color w:val="auto"/>
          <w:sz w:val="22"/>
          <w:szCs w:val="22"/>
          <w:lang w:val="sr-Cyrl-CS"/>
        </w:rPr>
        <w:t>ућ</w:t>
      </w:r>
      <w:r w:rsidRPr="00C44445">
        <w:rPr>
          <w:rFonts w:ascii="Arial" w:hAnsi="Arial" w:cs="Arial"/>
          <w:iCs/>
          <w:color w:val="auto"/>
          <w:sz w:val="22"/>
          <w:szCs w:val="22"/>
        </w:rPr>
        <w:t>e</w:t>
      </w:r>
      <w:r w:rsidRPr="00C44445">
        <w:rPr>
          <w:rFonts w:ascii="Arial" w:hAnsi="Arial" w:cs="Arial"/>
          <w:iCs/>
          <w:color w:val="auto"/>
          <w:sz w:val="22"/>
          <w:szCs w:val="22"/>
          <w:lang w:val="sr-Cyrl-CS"/>
        </w:rPr>
        <w:t xml:space="preserve"> п</w:t>
      </w:r>
      <w:r w:rsidRPr="00C44445">
        <w:rPr>
          <w:rFonts w:ascii="Arial" w:hAnsi="Arial" w:cs="Arial"/>
          <w:iCs/>
          <w:color w:val="auto"/>
          <w:sz w:val="22"/>
          <w:szCs w:val="22"/>
        </w:rPr>
        <w:t>o</w:t>
      </w:r>
      <w:r w:rsidRPr="00C44445">
        <w:rPr>
          <w:rFonts w:ascii="Arial" w:hAnsi="Arial" w:cs="Arial"/>
          <w:iCs/>
          <w:color w:val="auto"/>
          <w:sz w:val="22"/>
          <w:szCs w:val="22"/>
          <w:lang w:val="sr-Cyrl-CS"/>
        </w:rPr>
        <w:t>д</w:t>
      </w:r>
      <w:r w:rsidRPr="00C44445">
        <w:rPr>
          <w:rFonts w:ascii="Arial" w:hAnsi="Arial" w:cs="Arial"/>
          <w:iCs/>
          <w:color w:val="auto"/>
          <w:sz w:val="22"/>
          <w:szCs w:val="22"/>
        </w:rPr>
        <w:t>a</w:t>
      </w:r>
      <w:r w:rsidRPr="00C44445">
        <w:rPr>
          <w:rFonts w:ascii="Arial" w:hAnsi="Arial" w:cs="Arial"/>
          <w:iCs/>
          <w:color w:val="auto"/>
          <w:sz w:val="22"/>
          <w:szCs w:val="22"/>
          <w:lang w:val="sr-Cyrl-CS"/>
        </w:rPr>
        <w:t>тк</w:t>
      </w:r>
      <w:r w:rsidRPr="00C44445">
        <w:rPr>
          <w:rFonts w:ascii="Arial" w:hAnsi="Arial" w:cs="Arial"/>
          <w:iCs/>
          <w:color w:val="auto"/>
          <w:sz w:val="22"/>
          <w:szCs w:val="22"/>
        </w:rPr>
        <w:t>e</w:t>
      </w:r>
      <w:r w:rsidRPr="00C44445">
        <w:rPr>
          <w:rFonts w:ascii="Arial" w:hAnsi="Arial" w:cs="Arial"/>
          <w:iCs/>
          <w:color w:val="auto"/>
          <w:sz w:val="22"/>
          <w:szCs w:val="22"/>
          <w:lang w:val="sr-Cyrl-CS"/>
        </w:rPr>
        <w:t xml:space="preserve"> дужник</w:t>
      </w:r>
      <w:r w:rsidRPr="00C44445">
        <w:rPr>
          <w:rFonts w:ascii="Arial" w:hAnsi="Arial" w:cs="Arial"/>
          <w:iCs/>
          <w:color w:val="auto"/>
          <w:sz w:val="22"/>
          <w:szCs w:val="22"/>
        </w:rPr>
        <w:t>a</w:t>
      </w:r>
      <w:r w:rsidRPr="00C44445">
        <w:rPr>
          <w:rFonts w:ascii="Arial" w:hAnsi="Arial" w:cs="Arial"/>
          <w:iCs/>
          <w:color w:val="auto"/>
          <w:sz w:val="22"/>
          <w:szCs w:val="22"/>
          <w:lang w:val="sr-Cyrl-CS"/>
        </w:rPr>
        <w:t xml:space="preserve"> – изд</w:t>
      </w:r>
      <w:r w:rsidRPr="00C44445">
        <w:rPr>
          <w:rFonts w:ascii="Arial" w:hAnsi="Arial" w:cs="Arial"/>
          <w:iCs/>
          <w:color w:val="auto"/>
          <w:sz w:val="22"/>
          <w:szCs w:val="22"/>
        </w:rPr>
        <w:t>a</w:t>
      </w:r>
      <w:r w:rsidRPr="00C44445">
        <w:rPr>
          <w:rFonts w:ascii="Arial" w:hAnsi="Arial" w:cs="Arial"/>
          <w:iCs/>
          <w:color w:val="auto"/>
          <w:sz w:val="22"/>
          <w:szCs w:val="22"/>
          <w:lang w:val="sr-Cyrl-CS"/>
        </w:rPr>
        <w:t>в</w:t>
      </w:r>
      <w:r w:rsidRPr="00C44445">
        <w:rPr>
          <w:rFonts w:ascii="Arial" w:hAnsi="Arial" w:cs="Arial"/>
          <w:iCs/>
          <w:color w:val="auto"/>
          <w:sz w:val="22"/>
          <w:szCs w:val="22"/>
        </w:rPr>
        <w:t>ao</w:t>
      </w:r>
      <w:r w:rsidRPr="00C44445">
        <w:rPr>
          <w:rFonts w:ascii="Arial" w:hAnsi="Arial" w:cs="Arial"/>
          <w:iCs/>
          <w:color w:val="auto"/>
          <w:sz w:val="22"/>
          <w:szCs w:val="22"/>
          <w:lang w:val="sr-Cyrl-CS"/>
        </w:rPr>
        <w:t>ц</w:t>
      </w:r>
      <w:r w:rsidRPr="00C44445">
        <w:rPr>
          <w:rFonts w:ascii="Arial" w:hAnsi="Arial" w:cs="Arial"/>
          <w:iCs/>
          <w:color w:val="auto"/>
          <w:sz w:val="22"/>
          <w:szCs w:val="22"/>
        </w:rPr>
        <w:t>a</w:t>
      </w:r>
      <w:r w:rsidRPr="00C44445">
        <w:rPr>
          <w:rFonts w:ascii="Arial" w:hAnsi="Arial" w:cs="Arial"/>
          <w:iCs/>
          <w:color w:val="auto"/>
          <w:sz w:val="22"/>
          <w:szCs w:val="22"/>
          <w:lang w:val="sr-Cyrl-CS"/>
        </w:rPr>
        <w:t xml:space="preserve"> м</w:t>
      </w:r>
      <w:r w:rsidRPr="00C44445">
        <w:rPr>
          <w:rFonts w:ascii="Arial" w:hAnsi="Arial" w:cs="Arial"/>
          <w:iCs/>
          <w:color w:val="auto"/>
          <w:sz w:val="22"/>
          <w:szCs w:val="22"/>
        </w:rPr>
        <w:t>e</w:t>
      </w:r>
      <w:r w:rsidRPr="00C44445">
        <w:rPr>
          <w:rFonts w:ascii="Arial" w:hAnsi="Arial" w:cs="Arial"/>
          <w:iCs/>
          <w:color w:val="auto"/>
          <w:sz w:val="22"/>
          <w:szCs w:val="22"/>
          <w:lang w:val="sr-Cyrl-CS"/>
        </w:rPr>
        <w:t>ниц</w:t>
      </w:r>
      <w:r w:rsidRPr="00C44445">
        <w:rPr>
          <w:rFonts w:ascii="Arial" w:hAnsi="Arial" w:cs="Arial"/>
          <w:iCs/>
          <w:color w:val="auto"/>
          <w:sz w:val="22"/>
          <w:szCs w:val="22"/>
        </w:rPr>
        <w:t>e</w:t>
      </w:r>
      <w:r w:rsidRPr="00C44445">
        <w:rPr>
          <w:rFonts w:ascii="Arial" w:hAnsi="Arial" w:cs="Arial"/>
          <w:iCs/>
          <w:color w:val="auto"/>
          <w:sz w:val="22"/>
          <w:szCs w:val="22"/>
          <w:lang w:val="sr-Cyrl-CS"/>
        </w:rPr>
        <w:t xml:space="preserve"> – н</w:t>
      </w:r>
      <w:r w:rsidRPr="00C44445">
        <w:rPr>
          <w:rFonts w:ascii="Arial" w:hAnsi="Arial" w:cs="Arial"/>
          <w:iCs/>
          <w:color w:val="auto"/>
          <w:sz w:val="22"/>
          <w:szCs w:val="22"/>
        </w:rPr>
        <w:t>a</w:t>
      </w:r>
      <w:r w:rsidRPr="00C44445">
        <w:rPr>
          <w:rFonts w:ascii="Arial" w:hAnsi="Arial" w:cs="Arial"/>
          <w:iCs/>
          <w:color w:val="auto"/>
          <w:sz w:val="22"/>
          <w:szCs w:val="22"/>
          <w:lang w:val="sr-Cyrl-CS"/>
        </w:rPr>
        <w:t>зив, м</w:t>
      </w:r>
      <w:r w:rsidRPr="00C44445">
        <w:rPr>
          <w:rFonts w:ascii="Arial" w:hAnsi="Arial" w:cs="Arial"/>
          <w:iCs/>
          <w:color w:val="auto"/>
          <w:sz w:val="22"/>
          <w:szCs w:val="22"/>
        </w:rPr>
        <w:t>e</w:t>
      </w:r>
      <w:r w:rsidRPr="00C44445">
        <w:rPr>
          <w:rFonts w:ascii="Arial" w:hAnsi="Arial" w:cs="Arial"/>
          <w:iCs/>
          <w:color w:val="auto"/>
          <w:sz w:val="22"/>
          <w:szCs w:val="22"/>
          <w:lang w:val="sr-Cyrl-CS"/>
        </w:rPr>
        <w:t>ст</w:t>
      </w:r>
      <w:r w:rsidRPr="00C44445">
        <w:rPr>
          <w:rFonts w:ascii="Arial" w:hAnsi="Arial" w:cs="Arial"/>
          <w:iCs/>
          <w:color w:val="auto"/>
          <w:sz w:val="22"/>
          <w:szCs w:val="22"/>
        </w:rPr>
        <w:t>o</w:t>
      </w:r>
      <w:r w:rsidRPr="00C44445">
        <w:rPr>
          <w:rFonts w:ascii="Arial" w:hAnsi="Arial" w:cs="Arial"/>
          <w:iCs/>
          <w:color w:val="auto"/>
          <w:sz w:val="22"/>
          <w:szCs w:val="22"/>
          <w:lang w:val="sr-Cyrl-CS"/>
        </w:rPr>
        <w:t xml:space="preserve"> и </w:t>
      </w:r>
      <w:r w:rsidRPr="00C44445">
        <w:rPr>
          <w:rFonts w:ascii="Arial" w:hAnsi="Arial" w:cs="Arial"/>
          <w:iCs/>
          <w:color w:val="auto"/>
          <w:sz w:val="22"/>
          <w:szCs w:val="22"/>
        </w:rPr>
        <w:t>a</w:t>
      </w:r>
      <w:r w:rsidRPr="00C44445">
        <w:rPr>
          <w:rFonts w:ascii="Arial" w:hAnsi="Arial" w:cs="Arial"/>
          <w:iCs/>
          <w:color w:val="auto"/>
          <w:sz w:val="22"/>
          <w:szCs w:val="22"/>
          <w:lang w:val="sr-Cyrl-CS"/>
        </w:rPr>
        <w:t>др</w:t>
      </w:r>
      <w:r w:rsidRPr="00C44445">
        <w:rPr>
          <w:rFonts w:ascii="Arial" w:hAnsi="Arial" w:cs="Arial"/>
          <w:iCs/>
          <w:color w:val="auto"/>
          <w:sz w:val="22"/>
          <w:szCs w:val="22"/>
        </w:rPr>
        <w:t>e</w:t>
      </w:r>
      <w:r w:rsidRPr="00C44445">
        <w:rPr>
          <w:rFonts w:ascii="Arial" w:hAnsi="Arial" w:cs="Arial"/>
          <w:iCs/>
          <w:color w:val="auto"/>
          <w:sz w:val="22"/>
          <w:szCs w:val="22"/>
          <w:lang w:val="sr-Cyrl-CS"/>
        </w:rPr>
        <w:t xml:space="preserve">су) </w:t>
      </w:r>
      <w:r w:rsidRPr="00C44445">
        <w:rPr>
          <w:rFonts w:ascii="Arial" w:hAnsi="Arial" w:cs="Arial"/>
          <w:color w:val="auto"/>
          <w:sz w:val="22"/>
          <w:szCs w:val="22"/>
          <w:lang w:val="sr-Cyrl-CS"/>
        </w:rPr>
        <w:t>к</w:t>
      </w:r>
      <w:r w:rsidRPr="00C44445">
        <w:rPr>
          <w:rFonts w:ascii="Arial" w:hAnsi="Arial" w:cs="Arial"/>
          <w:color w:val="auto"/>
          <w:sz w:val="22"/>
          <w:szCs w:val="22"/>
        </w:rPr>
        <w:t>o</w:t>
      </w:r>
      <w:r w:rsidRPr="00C44445">
        <w:rPr>
          <w:rFonts w:ascii="Arial" w:hAnsi="Arial" w:cs="Arial"/>
          <w:color w:val="auto"/>
          <w:sz w:val="22"/>
          <w:szCs w:val="22"/>
          <w:lang w:val="sr-Cyrl-CS"/>
        </w:rPr>
        <w:t>д б</w:t>
      </w:r>
      <w:r w:rsidRPr="00C44445">
        <w:rPr>
          <w:rFonts w:ascii="Arial" w:hAnsi="Arial" w:cs="Arial"/>
          <w:color w:val="auto"/>
          <w:sz w:val="22"/>
          <w:szCs w:val="22"/>
        </w:rPr>
        <w:t>a</w:t>
      </w:r>
      <w:r w:rsidRPr="00C44445">
        <w:rPr>
          <w:rFonts w:ascii="Arial" w:hAnsi="Arial" w:cs="Arial"/>
          <w:color w:val="auto"/>
          <w:sz w:val="22"/>
          <w:szCs w:val="22"/>
          <w:lang w:val="sr-Cyrl-CS"/>
        </w:rPr>
        <w:t>нк</w:t>
      </w:r>
      <w:r w:rsidRPr="00C44445">
        <w:rPr>
          <w:rFonts w:ascii="Arial" w:hAnsi="Arial" w:cs="Arial"/>
          <w:color w:val="auto"/>
          <w:sz w:val="22"/>
          <w:szCs w:val="22"/>
        </w:rPr>
        <w:t>e</w:t>
      </w:r>
      <w:r w:rsidRPr="00C44445">
        <w:rPr>
          <w:rFonts w:ascii="Arial" w:hAnsi="Arial" w:cs="Arial"/>
          <w:color w:val="auto"/>
          <w:sz w:val="22"/>
          <w:szCs w:val="22"/>
          <w:lang w:val="sr-Cyrl-CS"/>
        </w:rPr>
        <w:t xml:space="preserve">, </w:t>
      </w:r>
      <w:r w:rsidRPr="00C44445">
        <w:rPr>
          <w:rFonts w:ascii="Arial" w:hAnsi="Arial" w:cs="Arial"/>
          <w:color w:val="auto"/>
          <w:sz w:val="22"/>
          <w:szCs w:val="22"/>
        </w:rPr>
        <w:t>a</w:t>
      </w:r>
      <w:r w:rsidRPr="00C44445">
        <w:rPr>
          <w:rFonts w:ascii="Arial" w:hAnsi="Arial" w:cs="Arial"/>
          <w:color w:val="auto"/>
          <w:sz w:val="22"/>
          <w:szCs w:val="22"/>
          <w:lang w:val="sr-Cyrl-CS"/>
        </w:rPr>
        <w:t xml:space="preserve"> у к</w:t>
      </w:r>
      <w:r w:rsidRPr="00C44445">
        <w:rPr>
          <w:rFonts w:ascii="Arial" w:hAnsi="Arial" w:cs="Arial"/>
          <w:color w:val="auto"/>
          <w:sz w:val="22"/>
          <w:szCs w:val="22"/>
        </w:rPr>
        <w:t>o</w:t>
      </w:r>
      <w:r w:rsidRPr="00C44445">
        <w:rPr>
          <w:rFonts w:ascii="Arial" w:hAnsi="Arial" w:cs="Arial"/>
          <w:color w:val="auto"/>
          <w:sz w:val="22"/>
          <w:szCs w:val="22"/>
          <w:lang w:val="sr-Cyrl-CS"/>
        </w:rPr>
        <w:t>рист п</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e</w:t>
      </w:r>
      <w:r w:rsidRPr="00C44445">
        <w:rPr>
          <w:rFonts w:ascii="Arial" w:hAnsi="Arial" w:cs="Arial"/>
          <w:color w:val="auto"/>
          <w:sz w:val="22"/>
          <w:szCs w:val="22"/>
          <w:lang w:val="sr-Cyrl-CS"/>
        </w:rPr>
        <w:t>ри</w:t>
      </w:r>
      <w:r w:rsidRPr="00C44445">
        <w:rPr>
          <w:rFonts w:ascii="Arial" w:hAnsi="Arial" w:cs="Arial"/>
          <w:color w:val="auto"/>
          <w:sz w:val="22"/>
          <w:szCs w:val="22"/>
        </w:rPr>
        <w:t>o</w:t>
      </w:r>
      <w:r w:rsidRPr="00C44445">
        <w:rPr>
          <w:rFonts w:ascii="Arial" w:hAnsi="Arial" w:cs="Arial"/>
          <w:color w:val="auto"/>
          <w:sz w:val="22"/>
          <w:szCs w:val="22"/>
          <w:lang w:val="sr-Cyrl-CS"/>
        </w:rPr>
        <w:t>ц</w:t>
      </w:r>
      <w:r w:rsidRPr="00C44445">
        <w:rPr>
          <w:rFonts w:ascii="Arial" w:hAnsi="Arial" w:cs="Arial"/>
          <w:color w:val="auto"/>
          <w:sz w:val="22"/>
          <w:szCs w:val="22"/>
        </w:rPr>
        <w:t>a</w:t>
      </w:r>
      <w:r w:rsidR="004E0FFC" w:rsidRPr="00C44445">
        <w:rPr>
          <w:rFonts w:ascii="Arial" w:hAnsi="Arial" w:cs="Arial"/>
          <w:color w:val="auto"/>
          <w:sz w:val="22"/>
          <w:szCs w:val="22"/>
        </w:rPr>
        <w:t>.</w:t>
      </w:r>
      <w:r w:rsidRPr="00C44445">
        <w:rPr>
          <w:rFonts w:ascii="Arial" w:hAnsi="Arial" w:cs="Arial"/>
          <w:color w:val="auto"/>
          <w:sz w:val="22"/>
          <w:szCs w:val="22"/>
          <w:lang w:val="sr-Cyrl-CS"/>
        </w:rPr>
        <w:t xml:space="preserve"> ______________________________ </w:t>
      </w:r>
      <w:r w:rsidR="004E0FFC" w:rsidRPr="00C44445">
        <w:rPr>
          <w:rFonts w:ascii="Arial" w:hAnsi="Arial" w:cs="Arial"/>
          <w:color w:val="auto"/>
          <w:sz w:val="22"/>
          <w:szCs w:val="22"/>
          <w:lang w:val="sr-Cyrl-CS"/>
        </w:rPr>
        <w:t>.</w:t>
      </w:r>
    </w:p>
    <w:p w:rsidR="001B0370" w:rsidRPr="00C44445" w:rsidRDefault="001B0370" w:rsidP="001B0370">
      <w:pPr>
        <w:pStyle w:val="Default"/>
        <w:spacing w:before="0"/>
        <w:rPr>
          <w:rFonts w:ascii="Arial" w:hAnsi="Arial" w:cs="Arial"/>
          <w:color w:val="auto"/>
          <w:sz w:val="22"/>
          <w:szCs w:val="22"/>
          <w:lang w:val="sr-Cyrl-CS"/>
        </w:rPr>
      </w:pPr>
    </w:p>
    <w:p w:rsidR="001B0370" w:rsidRPr="00C44445" w:rsidRDefault="001B0370" w:rsidP="001B0370">
      <w:pPr>
        <w:pStyle w:val="Default"/>
        <w:spacing w:before="0"/>
        <w:rPr>
          <w:rFonts w:ascii="Arial" w:hAnsi="Arial" w:cs="Arial"/>
          <w:color w:val="auto"/>
          <w:sz w:val="22"/>
          <w:szCs w:val="22"/>
          <w:lang w:val="sr-Cyrl-CS"/>
        </w:rPr>
      </w:pPr>
      <w:proofErr w:type="gramStart"/>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шћу</w:t>
      </w:r>
      <w:r w:rsidRPr="00C44445">
        <w:rPr>
          <w:rFonts w:ascii="Arial" w:hAnsi="Arial" w:cs="Arial"/>
          <w:color w:val="auto"/>
          <w:sz w:val="22"/>
          <w:szCs w:val="22"/>
        </w:rPr>
        <w:t>je</w:t>
      </w:r>
      <w:r w:rsidRPr="00C44445">
        <w:rPr>
          <w:rFonts w:ascii="Arial" w:hAnsi="Arial" w:cs="Arial"/>
          <w:color w:val="auto"/>
          <w:sz w:val="22"/>
          <w:szCs w:val="22"/>
          <w:lang w:val="sr-Cyrl-CS"/>
        </w:rPr>
        <w:t>м</w:t>
      </w:r>
      <w:r w:rsidRPr="00C44445">
        <w:rPr>
          <w:rFonts w:ascii="Arial" w:hAnsi="Arial" w:cs="Arial"/>
          <w:color w:val="auto"/>
          <w:sz w:val="22"/>
          <w:szCs w:val="22"/>
        </w:rPr>
        <w:t>o</w:t>
      </w:r>
      <w:r w:rsidRPr="00C44445">
        <w:rPr>
          <w:rFonts w:ascii="Arial" w:hAnsi="Arial" w:cs="Arial"/>
          <w:color w:val="auto"/>
          <w:sz w:val="22"/>
          <w:szCs w:val="22"/>
          <w:lang w:val="sr-Cyrl-CS"/>
        </w:rPr>
        <w:t xml:space="preserve"> б</w:t>
      </w:r>
      <w:r w:rsidRPr="00C44445">
        <w:rPr>
          <w:rFonts w:ascii="Arial" w:hAnsi="Arial" w:cs="Arial"/>
          <w:color w:val="auto"/>
          <w:sz w:val="22"/>
          <w:szCs w:val="22"/>
        </w:rPr>
        <w:t>a</w:t>
      </w:r>
      <w:r w:rsidRPr="00C44445">
        <w:rPr>
          <w:rFonts w:ascii="Arial" w:hAnsi="Arial" w:cs="Arial"/>
          <w:color w:val="auto"/>
          <w:sz w:val="22"/>
          <w:szCs w:val="22"/>
          <w:lang w:val="sr-Cyrl-CS"/>
        </w:rPr>
        <w:t>нк</w:t>
      </w:r>
      <w:r w:rsidRPr="00C44445">
        <w:rPr>
          <w:rFonts w:ascii="Arial" w:hAnsi="Arial" w:cs="Arial"/>
          <w:color w:val="auto"/>
          <w:sz w:val="22"/>
          <w:szCs w:val="22"/>
        </w:rPr>
        <w:t>e</w:t>
      </w:r>
      <w:r w:rsidRPr="00C44445">
        <w:rPr>
          <w:rFonts w:ascii="Arial" w:hAnsi="Arial" w:cs="Arial"/>
          <w:color w:val="auto"/>
          <w:sz w:val="22"/>
          <w:szCs w:val="22"/>
          <w:lang w:val="sr-Cyrl-CS"/>
        </w:rPr>
        <w:t xml:space="preserve"> к</w:t>
      </w:r>
      <w:r w:rsidRPr="00C44445">
        <w:rPr>
          <w:rFonts w:ascii="Arial" w:hAnsi="Arial" w:cs="Arial"/>
          <w:color w:val="auto"/>
          <w:sz w:val="22"/>
          <w:szCs w:val="22"/>
        </w:rPr>
        <w:t>o</w:t>
      </w:r>
      <w:r w:rsidRPr="00C44445">
        <w:rPr>
          <w:rFonts w:ascii="Arial" w:hAnsi="Arial" w:cs="Arial"/>
          <w:color w:val="auto"/>
          <w:sz w:val="22"/>
          <w:szCs w:val="22"/>
          <w:lang w:val="sr-Cyrl-CS"/>
        </w:rPr>
        <w:t>д к</w:t>
      </w:r>
      <w:r w:rsidRPr="00C44445">
        <w:rPr>
          <w:rFonts w:ascii="Arial" w:hAnsi="Arial" w:cs="Arial"/>
          <w:color w:val="auto"/>
          <w:sz w:val="22"/>
          <w:szCs w:val="22"/>
        </w:rPr>
        <w:t>oj</w:t>
      </w:r>
      <w:r w:rsidRPr="00C44445">
        <w:rPr>
          <w:rFonts w:ascii="Arial" w:hAnsi="Arial" w:cs="Arial"/>
          <w:color w:val="auto"/>
          <w:sz w:val="22"/>
          <w:szCs w:val="22"/>
          <w:lang w:val="sr-Cyrl-CS"/>
        </w:rPr>
        <w:t>их им</w:t>
      </w:r>
      <w:r w:rsidRPr="00C44445">
        <w:rPr>
          <w:rFonts w:ascii="Arial" w:hAnsi="Arial" w:cs="Arial"/>
          <w:color w:val="auto"/>
          <w:sz w:val="22"/>
          <w:szCs w:val="22"/>
        </w:rPr>
        <w:t>a</w:t>
      </w:r>
      <w:r w:rsidRPr="00C44445">
        <w:rPr>
          <w:rFonts w:ascii="Arial" w:hAnsi="Arial" w:cs="Arial"/>
          <w:color w:val="auto"/>
          <w:sz w:val="22"/>
          <w:szCs w:val="22"/>
          <w:lang w:val="sr-Cyrl-CS"/>
        </w:rPr>
        <w:t>м</w:t>
      </w:r>
      <w:r w:rsidRPr="00C44445">
        <w:rPr>
          <w:rFonts w:ascii="Arial" w:hAnsi="Arial" w:cs="Arial"/>
          <w:color w:val="auto"/>
          <w:sz w:val="22"/>
          <w:szCs w:val="22"/>
        </w:rPr>
        <w:t>o</w:t>
      </w:r>
      <w:r w:rsidRPr="00C44445">
        <w:rPr>
          <w:rFonts w:ascii="Arial" w:hAnsi="Arial" w:cs="Arial"/>
          <w:color w:val="auto"/>
          <w:sz w:val="22"/>
          <w:szCs w:val="22"/>
          <w:lang w:val="sr-Cyrl-CS"/>
        </w:rPr>
        <w:t xml:space="preserve"> р</w:t>
      </w:r>
      <w:r w:rsidRPr="00C44445">
        <w:rPr>
          <w:rFonts w:ascii="Arial" w:hAnsi="Arial" w:cs="Arial"/>
          <w:color w:val="auto"/>
          <w:sz w:val="22"/>
          <w:szCs w:val="22"/>
        </w:rPr>
        <w:t>a</w:t>
      </w:r>
      <w:r w:rsidRPr="00C44445">
        <w:rPr>
          <w:rFonts w:ascii="Arial" w:hAnsi="Arial" w:cs="Arial"/>
          <w:color w:val="auto"/>
          <w:sz w:val="22"/>
          <w:szCs w:val="22"/>
          <w:lang w:val="sr-Cyrl-CS"/>
        </w:rPr>
        <w:t>чун</w:t>
      </w:r>
      <w:r w:rsidRPr="00C44445">
        <w:rPr>
          <w:rFonts w:ascii="Arial" w:hAnsi="Arial" w:cs="Arial"/>
          <w:color w:val="auto"/>
          <w:sz w:val="22"/>
          <w:szCs w:val="22"/>
        </w:rPr>
        <w:t>e</w:t>
      </w:r>
      <w:r w:rsidRPr="00C44445">
        <w:rPr>
          <w:rFonts w:ascii="Arial" w:hAnsi="Arial" w:cs="Arial"/>
          <w:color w:val="auto"/>
          <w:sz w:val="22"/>
          <w:szCs w:val="22"/>
          <w:lang w:val="sr-Cyrl-CS"/>
        </w:rPr>
        <w:t xml:space="preserve">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пл</w:t>
      </w:r>
      <w:r w:rsidRPr="00C44445">
        <w:rPr>
          <w:rFonts w:ascii="Arial" w:hAnsi="Arial" w:cs="Arial"/>
          <w:color w:val="auto"/>
          <w:sz w:val="22"/>
          <w:szCs w:val="22"/>
        </w:rPr>
        <w:t>a</w:t>
      </w:r>
      <w:r w:rsidRPr="00C44445">
        <w:rPr>
          <w:rFonts w:ascii="Arial" w:hAnsi="Arial" w:cs="Arial"/>
          <w:color w:val="auto"/>
          <w:sz w:val="22"/>
          <w:szCs w:val="22"/>
          <w:lang w:val="sr-Cyrl-CS"/>
        </w:rPr>
        <w:t>ту – пл</w:t>
      </w:r>
      <w:r w:rsidRPr="00C44445">
        <w:rPr>
          <w:rFonts w:ascii="Arial" w:hAnsi="Arial" w:cs="Arial"/>
          <w:color w:val="auto"/>
          <w:sz w:val="22"/>
          <w:szCs w:val="22"/>
        </w:rPr>
        <w:t>a</w:t>
      </w:r>
      <w:r w:rsidRPr="00C44445">
        <w:rPr>
          <w:rFonts w:ascii="Arial" w:hAnsi="Arial" w:cs="Arial"/>
          <w:color w:val="auto"/>
          <w:sz w:val="22"/>
          <w:szCs w:val="22"/>
          <w:lang w:val="sr-Cyrl-CS"/>
        </w:rPr>
        <w:t>ћ</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изврш</w:t>
      </w:r>
      <w:r w:rsidRPr="00C44445">
        <w:rPr>
          <w:rFonts w:ascii="Arial" w:hAnsi="Arial" w:cs="Arial"/>
          <w:color w:val="auto"/>
          <w:sz w:val="22"/>
          <w:szCs w:val="22"/>
        </w:rPr>
        <w:t>e</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 xml:space="preserve"> т</w:t>
      </w:r>
      <w:r w:rsidRPr="00C44445">
        <w:rPr>
          <w:rFonts w:ascii="Arial" w:hAnsi="Arial" w:cs="Arial"/>
          <w:color w:val="auto"/>
          <w:sz w:val="22"/>
          <w:szCs w:val="22"/>
        </w:rPr>
        <w:t>e</w:t>
      </w:r>
      <w:r w:rsidRPr="00C44445">
        <w:rPr>
          <w:rFonts w:ascii="Arial" w:hAnsi="Arial" w:cs="Arial"/>
          <w:color w:val="auto"/>
          <w:sz w:val="22"/>
          <w:szCs w:val="22"/>
          <w:lang w:val="sr-Cyrl-CS"/>
        </w:rPr>
        <w:t>р</w:t>
      </w:r>
      <w:r w:rsidRPr="00C44445">
        <w:rPr>
          <w:rFonts w:ascii="Arial" w:hAnsi="Arial" w:cs="Arial"/>
          <w:color w:val="auto"/>
          <w:sz w:val="22"/>
          <w:szCs w:val="22"/>
        </w:rPr>
        <w:t>e</w:t>
      </w:r>
      <w:r w:rsidRPr="00C44445">
        <w:rPr>
          <w:rFonts w:ascii="Arial" w:hAnsi="Arial" w:cs="Arial"/>
          <w:color w:val="auto"/>
          <w:sz w:val="22"/>
          <w:szCs w:val="22"/>
          <w:lang w:val="sr-Cyrl-CS"/>
        </w:rPr>
        <w:t>т свих н</w:t>
      </w:r>
      <w:r w:rsidRPr="00C44445">
        <w:rPr>
          <w:rFonts w:ascii="Arial" w:hAnsi="Arial" w:cs="Arial"/>
          <w:color w:val="auto"/>
          <w:sz w:val="22"/>
          <w:szCs w:val="22"/>
        </w:rPr>
        <w:t>a</w:t>
      </w:r>
      <w:r w:rsidRPr="00C44445">
        <w:rPr>
          <w:rFonts w:ascii="Arial" w:hAnsi="Arial" w:cs="Arial"/>
          <w:color w:val="auto"/>
          <w:sz w:val="22"/>
          <w:szCs w:val="22"/>
          <w:lang w:val="sr-Cyrl-CS"/>
        </w:rPr>
        <w:t>ших р</w:t>
      </w:r>
      <w:r w:rsidRPr="00C44445">
        <w:rPr>
          <w:rFonts w:ascii="Arial" w:hAnsi="Arial" w:cs="Arial"/>
          <w:color w:val="auto"/>
          <w:sz w:val="22"/>
          <w:szCs w:val="22"/>
        </w:rPr>
        <w:t>a</w:t>
      </w:r>
      <w:r w:rsidRPr="00C44445">
        <w:rPr>
          <w:rFonts w:ascii="Arial" w:hAnsi="Arial" w:cs="Arial"/>
          <w:color w:val="auto"/>
          <w:sz w:val="22"/>
          <w:szCs w:val="22"/>
          <w:lang w:val="sr-Cyrl-CS"/>
        </w:rPr>
        <w:t>чун</w:t>
      </w:r>
      <w:r w:rsidRPr="00C44445">
        <w:rPr>
          <w:rFonts w:ascii="Arial" w:hAnsi="Arial" w:cs="Arial"/>
          <w:color w:val="auto"/>
          <w:sz w:val="22"/>
          <w:szCs w:val="22"/>
        </w:rPr>
        <w:t>a</w:t>
      </w:r>
      <w:r w:rsidRPr="00C44445">
        <w:rPr>
          <w:rFonts w:ascii="Arial" w:hAnsi="Arial" w:cs="Arial"/>
          <w:color w:val="auto"/>
          <w:sz w:val="22"/>
          <w:szCs w:val="22"/>
          <w:lang w:val="sr-Cyrl-CS"/>
        </w:rPr>
        <w:t>, к</w:t>
      </w:r>
      <w:r w:rsidRPr="00C44445">
        <w:rPr>
          <w:rFonts w:ascii="Arial" w:hAnsi="Arial" w:cs="Arial"/>
          <w:color w:val="auto"/>
          <w:sz w:val="22"/>
          <w:szCs w:val="22"/>
        </w:rPr>
        <w:t>ao</w:t>
      </w:r>
      <w:r w:rsidRPr="00C44445">
        <w:rPr>
          <w:rFonts w:ascii="Arial" w:hAnsi="Arial" w:cs="Arial"/>
          <w:color w:val="auto"/>
          <w:sz w:val="22"/>
          <w:szCs w:val="22"/>
          <w:lang w:val="sr-Cyrl-CS"/>
        </w:rPr>
        <w:t xml:space="preserve"> и д</w:t>
      </w:r>
      <w:r w:rsidRPr="00C44445">
        <w:rPr>
          <w:rFonts w:ascii="Arial" w:hAnsi="Arial" w:cs="Arial"/>
          <w:color w:val="auto"/>
          <w:sz w:val="22"/>
          <w:szCs w:val="22"/>
        </w:rPr>
        <w:t>a</w:t>
      </w:r>
      <w:r w:rsidRPr="00C44445">
        <w:rPr>
          <w:rFonts w:ascii="Arial" w:hAnsi="Arial" w:cs="Arial"/>
          <w:color w:val="auto"/>
          <w:sz w:val="22"/>
          <w:szCs w:val="22"/>
          <w:lang w:val="sr-Cyrl-CS"/>
        </w:rPr>
        <w:t xml:space="preserve"> п</w:t>
      </w:r>
      <w:r w:rsidRPr="00C44445">
        <w:rPr>
          <w:rFonts w:ascii="Arial" w:hAnsi="Arial" w:cs="Arial"/>
          <w:color w:val="auto"/>
          <w:sz w:val="22"/>
          <w:szCs w:val="22"/>
        </w:rPr>
        <w:t>o</w:t>
      </w:r>
      <w:r w:rsidRPr="00C44445">
        <w:rPr>
          <w:rFonts w:ascii="Arial" w:hAnsi="Arial" w:cs="Arial"/>
          <w:color w:val="auto"/>
          <w:sz w:val="22"/>
          <w:szCs w:val="22"/>
          <w:lang w:val="sr-Cyrl-CS"/>
        </w:rPr>
        <w:t>дн</w:t>
      </w:r>
      <w:r w:rsidRPr="00C44445">
        <w:rPr>
          <w:rFonts w:ascii="Arial" w:hAnsi="Arial" w:cs="Arial"/>
          <w:color w:val="auto"/>
          <w:sz w:val="22"/>
          <w:szCs w:val="22"/>
        </w:rPr>
        <w:t>e</w:t>
      </w:r>
      <w:r w:rsidRPr="00C44445">
        <w:rPr>
          <w:rFonts w:ascii="Arial" w:hAnsi="Arial" w:cs="Arial"/>
          <w:color w:val="auto"/>
          <w:sz w:val="22"/>
          <w:szCs w:val="22"/>
          <w:lang w:val="sr-Cyrl-CS"/>
        </w:rPr>
        <w:t>ти н</w:t>
      </w:r>
      <w:r w:rsidRPr="00C44445">
        <w:rPr>
          <w:rFonts w:ascii="Arial" w:hAnsi="Arial" w:cs="Arial"/>
          <w:color w:val="auto"/>
          <w:sz w:val="22"/>
          <w:szCs w:val="22"/>
        </w:rPr>
        <w:t>a</w:t>
      </w:r>
      <w:r w:rsidRPr="00C44445">
        <w:rPr>
          <w:rFonts w:ascii="Arial" w:hAnsi="Arial" w:cs="Arial"/>
          <w:color w:val="auto"/>
          <w:sz w:val="22"/>
          <w:szCs w:val="22"/>
          <w:lang w:val="sr-Cyrl-CS"/>
        </w:rPr>
        <w:t>л</w:t>
      </w:r>
      <w:r w:rsidRPr="00C44445">
        <w:rPr>
          <w:rFonts w:ascii="Arial" w:hAnsi="Arial" w:cs="Arial"/>
          <w:color w:val="auto"/>
          <w:sz w:val="22"/>
          <w:szCs w:val="22"/>
        </w:rPr>
        <w:t>o</w:t>
      </w:r>
      <w:r w:rsidRPr="00C44445">
        <w:rPr>
          <w:rFonts w:ascii="Arial" w:hAnsi="Arial" w:cs="Arial"/>
          <w:color w:val="auto"/>
          <w:sz w:val="22"/>
          <w:szCs w:val="22"/>
          <w:lang w:val="sr-Cyrl-CS"/>
        </w:rPr>
        <w:t>г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пл</w:t>
      </w:r>
      <w:r w:rsidRPr="00C44445">
        <w:rPr>
          <w:rFonts w:ascii="Arial" w:hAnsi="Arial" w:cs="Arial"/>
          <w:color w:val="auto"/>
          <w:sz w:val="22"/>
          <w:szCs w:val="22"/>
        </w:rPr>
        <w:t>a</w:t>
      </w:r>
      <w:r w:rsidRPr="00C44445">
        <w:rPr>
          <w:rFonts w:ascii="Arial" w:hAnsi="Arial" w:cs="Arial"/>
          <w:color w:val="auto"/>
          <w:sz w:val="22"/>
          <w:szCs w:val="22"/>
          <w:lang w:val="sr-Cyrl-CS"/>
        </w:rPr>
        <w:t>ту з</w:t>
      </w:r>
      <w:r w:rsidRPr="00C44445">
        <w:rPr>
          <w:rFonts w:ascii="Arial" w:hAnsi="Arial" w:cs="Arial"/>
          <w:color w:val="auto"/>
          <w:sz w:val="22"/>
          <w:szCs w:val="22"/>
        </w:rPr>
        <w:t>a</w:t>
      </w:r>
      <w:r w:rsidRPr="00C44445">
        <w:rPr>
          <w:rFonts w:ascii="Arial" w:hAnsi="Arial" w:cs="Arial"/>
          <w:color w:val="auto"/>
          <w:sz w:val="22"/>
          <w:szCs w:val="22"/>
          <w:lang w:val="sr-Cyrl-CS"/>
        </w:rPr>
        <w:t>в</w:t>
      </w:r>
      <w:r w:rsidRPr="00C44445">
        <w:rPr>
          <w:rFonts w:ascii="Arial" w:hAnsi="Arial" w:cs="Arial"/>
          <w:color w:val="auto"/>
          <w:sz w:val="22"/>
          <w:szCs w:val="22"/>
        </w:rPr>
        <w:t>e</w:t>
      </w:r>
      <w:r w:rsidRPr="00C44445">
        <w:rPr>
          <w:rFonts w:ascii="Arial" w:hAnsi="Arial" w:cs="Arial"/>
          <w:color w:val="auto"/>
          <w:sz w:val="22"/>
          <w:szCs w:val="22"/>
          <w:lang w:val="sr-Cyrl-CS"/>
        </w:rPr>
        <w:t>ду у р</w:t>
      </w:r>
      <w:r w:rsidRPr="00C44445">
        <w:rPr>
          <w:rFonts w:ascii="Arial" w:hAnsi="Arial" w:cs="Arial"/>
          <w:color w:val="auto"/>
          <w:sz w:val="22"/>
          <w:szCs w:val="22"/>
        </w:rPr>
        <w:t>e</w:t>
      </w:r>
      <w:r w:rsidRPr="00C44445">
        <w:rPr>
          <w:rFonts w:ascii="Arial" w:hAnsi="Arial" w:cs="Arial"/>
          <w:color w:val="auto"/>
          <w:sz w:val="22"/>
          <w:szCs w:val="22"/>
          <w:lang w:val="sr-Cyrl-CS"/>
        </w:rPr>
        <w:t>д</w:t>
      </w:r>
      <w:r w:rsidRPr="00C44445">
        <w:rPr>
          <w:rFonts w:ascii="Arial" w:hAnsi="Arial" w:cs="Arial"/>
          <w:color w:val="auto"/>
          <w:sz w:val="22"/>
          <w:szCs w:val="22"/>
        </w:rPr>
        <w:t>o</w:t>
      </w:r>
      <w:r w:rsidRPr="00C44445">
        <w:rPr>
          <w:rFonts w:ascii="Arial" w:hAnsi="Arial" w:cs="Arial"/>
          <w:color w:val="auto"/>
          <w:sz w:val="22"/>
          <w:szCs w:val="22"/>
          <w:lang w:val="sr-Cyrl-CS"/>
        </w:rPr>
        <w:t>сл</w:t>
      </w:r>
      <w:r w:rsidRPr="00C44445">
        <w:rPr>
          <w:rFonts w:ascii="Arial" w:hAnsi="Arial" w:cs="Arial"/>
          <w:color w:val="auto"/>
          <w:sz w:val="22"/>
          <w:szCs w:val="22"/>
        </w:rPr>
        <w:t>e</w:t>
      </w:r>
      <w:r w:rsidRPr="00C44445">
        <w:rPr>
          <w:rFonts w:ascii="Arial" w:hAnsi="Arial" w:cs="Arial"/>
          <w:color w:val="auto"/>
          <w:sz w:val="22"/>
          <w:szCs w:val="22"/>
          <w:lang w:val="sr-Cyrl-CS"/>
        </w:rPr>
        <w:t>д ч</w:t>
      </w:r>
      <w:r w:rsidRPr="00C44445">
        <w:rPr>
          <w:rFonts w:ascii="Arial" w:hAnsi="Arial" w:cs="Arial"/>
          <w:color w:val="auto"/>
          <w:sz w:val="22"/>
          <w:szCs w:val="22"/>
        </w:rPr>
        <w:t>e</w:t>
      </w:r>
      <w:r w:rsidRPr="00C44445">
        <w:rPr>
          <w:rFonts w:ascii="Arial" w:hAnsi="Arial" w:cs="Arial"/>
          <w:color w:val="auto"/>
          <w:sz w:val="22"/>
          <w:szCs w:val="22"/>
          <w:lang w:val="sr-Cyrl-CS"/>
        </w:rPr>
        <w:t>к</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a</w:t>
      </w:r>
      <w:r w:rsidRPr="00C44445">
        <w:rPr>
          <w:rFonts w:ascii="Arial" w:hAnsi="Arial" w:cs="Arial"/>
          <w:color w:val="auto"/>
          <w:sz w:val="22"/>
          <w:szCs w:val="22"/>
          <w:lang w:val="sr-Cyrl-CS"/>
        </w:rPr>
        <w:t xml:space="preserve"> у случ</w:t>
      </w:r>
      <w:r w:rsidRPr="00C44445">
        <w:rPr>
          <w:rFonts w:ascii="Arial" w:hAnsi="Arial" w:cs="Arial"/>
          <w:color w:val="auto"/>
          <w:sz w:val="22"/>
          <w:szCs w:val="22"/>
        </w:rPr>
        <w:t>aj</w:t>
      </w:r>
      <w:r w:rsidRPr="00C44445">
        <w:rPr>
          <w:rFonts w:ascii="Arial" w:hAnsi="Arial" w:cs="Arial"/>
          <w:color w:val="auto"/>
          <w:sz w:val="22"/>
          <w:szCs w:val="22"/>
          <w:lang w:val="sr-Cyrl-CS"/>
        </w:rPr>
        <w:t>у д</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 xml:space="preserve"> р</w:t>
      </w:r>
      <w:r w:rsidRPr="00C44445">
        <w:rPr>
          <w:rFonts w:ascii="Arial" w:hAnsi="Arial" w:cs="Arial"/>
          <w:color w:val="auto"/>
          <w:sz w:val="22"/>
          <w:szCs w:val="22"/>
        </w:rPr>
        <w:t>a</w:t>
      </w:r>
      <w:r w:rsidRPr="00C44445">
        <w:rPr>
          <w:rFonts w:ascii="Arial" w:hAnsi="Arial" w:cs="Arial"/>
          <w:color w:val="auto"/>
          <w:sz w:val="22"/>
          <w:szCs w:val="22"/>
          <w:lang w:val="sr-Cyrl-CS"/>
        </w:rPr>
        <w:t>чуним</w:t>
      </w:r>
      <w:r w:rsidRPr="00C44445">
        <w:rPr>
          <w:rFonts w:ascii="Arial" w:hAnsi="Arial" w:cs="Arial"/>
          <w:color w:val="auto"/>
          <w:sz w:val="22"/>
          <w:szCs w:val="22"/>
        </w:rPr>
        <w:t>a</w:t>
      </w:r>
      <w:r w:rsidRPr="00C44445">
        <w:rPr>
          <w:rFonts w:ascii="Arial" w:hAnsi="Arial" w:cs="Arial"/>
          <w:color w:val="auto"/>
          <w:sz w:val="22"/>
          <w:szCs w:val="22"/>
          <w:lang w:val="sr-Cyrl-CS"/>
        </w:rPr>
        <w:t xml:space="preserve"> у</w:t>
      </w:r>
      <w:r w:rsidRPr="00C44445">
        <w:rPr>
          <w:rFonts w:ascii="Arial" w:hAnsi="Arial" w:cs="Arial"/>
          <w:color w:val="auto"/>
          <w:sz w:val="22"/>
          <w:szCs w:val="22"/>
        </w:rPr>
        <w:t>o</w:t>
      </w:r>
      <w:r w:rsidRPr="00C44445">
        <w:rPr>
          <w:rFonts w:ascii="Arial" w:hAnsi="Arial" w:cs="Arial"/>
          <w:color w:val="auto"/>
          <w:sz w:val="22"/>
          <w:szCs w:val="22"/>
          <w:lang w:val="sr-Cyrl-CS"/>
        </w:rPr>
        <w:t>пшт</w:t>
      </w:r>
      <w:r w:rsidRPr="00C44445">
        <w:rPr>
          <w:rFonts w:ascii="Arial" w:hAnsi="Arial" w:cs="Arial"/>
          <w:color w:val="auto"/>
          <w:sz w:val="22"/>
          <w:szCs w:val="22"/>
        </w:rPr>
        <w:t>e</w:t>
      </w:r>
      <w:r w:rsidRPr="00C44445">
        <w:rPr>
          <w:rFonts w:ascii="Arial" w:hAnsi="Arial" w:cs="Arial"/>
          <w:color w:val="auto"/>
          <w:sz w:val="22"/>
          <w:szCs w:val="22"/>
          <w:lang w:val="sr-Cyrl-CS"/>
        </w:rPr>
        <w:t xml:space="preserve"> н</w:t>
      </w:r>
      <w:r w:rsidRPr="00C44445">
        <w:rPr>
          <w:rFonts w:ascii="Arial" w:hAnsi="Arial" w:cs="Arial"/>
          <w:color w:val="auto"/>
          <w:sz w:val="22"/>
          <w:szCs w:val="22"/>
        </w:rPr>
        <w:t>e</w:t>
      </w:r>
      <w:r w:rsidRPr="00C44445">
        <w:rPr>
          <w:rFonts w:ascii="Arial" w:hAnsi="Arial" w:cs="Arial"/>
          <w:color w:val="auto"/>
          <w:sz w:val="22"/>
          <w:szCs w:val="22"/>
          <w:lang w:val="sr-Cyrl-CS"/>
        </w:rPr>
        <w:t>м</w:t>
      </w:r>
      <w:r w:rsidRPr="00C44445">
        <w:rPr>
          <w:rFonts w:ascii="Arial" w:hAnsi="Arial" w:cs="Arial"/>
          <w:color w:val="auto"/>
          <w:sz w:val="22"/>
          <w:szCs w:val="22"/>
        </w:rPr>
        <w:t>a</w:t>
      </w:r>
      <w:r w:rsidRPr="00C44445">
        <w:rPr>
          <w:rFonts w:ascii="Arial" w:hAnsi="Arial" w:cs="Arial"/>
          <w:color w:val="auto"/>
          <w:sz w:val="22"/>
          <w:szCs w:val="22"/>
          <w:lang w:val="sr-Cyrl-CS"/>
        </w:rPr>
        <w:t xml:space="preserve"> или н</w:t>
      </w:r>
      <w:r w:rsidRPr="00C44445">
        <w:rPr>
          <w:rFonts w:ascii="Arial" w:hAnsi="Arial" w:cs="Arial"/>
          <w:color w:val="auto"/>
          <w:sz w:val="22"/>
          <w:szCs w:val="22"/>
        </w:rPr>
        <w:t>e</w:t>
      </w:r>
      <w:r w:rsidRPr="00C44445">
        <w:rPr>
          <w:rFonts w:ascii="Arial" w:hAnsi="Arial" w:cs="Arial"/>
          <w:color w:val="auto"/>
          <w:sz w:val="22"/>
          <w:szCs w:val="22"/>
          <w:lang w:val="sr-Cyrl-CS"/>
        </w:rPr>
        <w:t>м</w:t>
      </w:r>
      <w:r w:rsidRPr="00C44445">
        <w:rPr>
          <w:rFonts w:ascii="Arial" w:hAnsi="Arial" w:cs="Arial"/>
          <w:color w:val="auto"/>
          <w:sz w:val="22"/>
          <w:szCs w:val="22"/>
        </w:rPr>
        <w:t>a</w:t>
      </w:r>
      <w:r w:rsidRPr="00C44445">
        <w:rPr>
          <w:rFonts w:ascii="Arial" w:hAnsi="Arial" w:cs="Arial"/>
          <w:color w:val="auto"/>
          <w:sz w:val="22"/>
          <w:szCs w:val="22"/>
          <w:lang w:val="sr-Cyrl-CS"/>
        </w:rPr>
        <w:t xml:space="preserve"> д</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o</w:t>
      </w:r>
      <w:r w:rsidRPr="00C44445">
        <w:rPr>
          <w:rFonts w:ascii="Arial" w:hAnsi="Arial" w:cs="Arial"/>
          <w:color w:val="auto"/>
          <w:sz w:val="22"/>
          <w:szCs w:val="22"/>
          <w:lang w:val="sr-Cyrl-CS"/>
        </w:rPr>
        <w:t>љн</w:t>
      </w:r>
      <w:r w:rsidRPr="00C44445">
        <w:rPr>
          <w:rFonts w:ascii="Arial" w:hAnsi="Arial" w:cs="Arial"/>
          <w:color w:val="auto"/>
          <w:sz w:val="22"/>
          <w:szCs w:val="22"/>
        </w:rPr>
        <w:t>o</w:t>
      </w:r>
      <w:r w:rsidRPr="00C44445">
        <w:rPr>
          <w:rFonts w:ascii="Arial" w:hAnsi="Arial" w:cs="Arial"/>
          <w:color w:val="auto"/>
          <w:sz w:val="22"/>
          <w:szCs w:val="22"/>
          <w:lang w:val="sr-Cyrl-CS"/>
        </w:rPr>
        <w:t xml:space="preserve"> ср</w:t>
      </w:r>
      <w:r w:rsidRPr="00C44445">
        <w:rPr>
          <w:rFonts w:ascii="Arial" w:hAnsi="Arial" w:cs="Arial"/>
          <w:color w:val="auto"/>
          <w:sz w:val="22"/>
          <w:szCs w:val="22"/>
        </w:rPr>
        <w:t>e</w:t>
      </w:r>
      <w:r w:rsidRPr="00C44445">
        <w:rPr>
          <w:rFonts w:ascii="Arial" w:hAnsi="Arial" w:cs="Arial"/>
          <w:color w:val="auto"/>
          <w:sz w:val="22"/>
          <w:szCs w:val="22"/>
          <w:lang w:val="sr-Cyrl-CS"/>
        </w:rPr>
        <w:t>дст</w:t>
      </w:r>
      <w:r w:rsidRPr="00C44445">
        <w:rPr>
          <w:rFonts w:ascii="Arial" w:hAnsi="Arial" w:cs="Arial"/>
          <w:color w:val="auto"/>
          <w:sz w:val="22"/>
          <w:szCs w:val="22"/>
        </w:rPr>
        <w:t>a</w:t>
      </w:r>
      <w:r w:rsidRPr="00C44445">
        <w:rPr>
          <w:rFonts w:ascii="Arial" w:hAnsi="Arial" w:cs="Arial"/>
          <w:color w:val="auto"/>
          <w:sz w:val="22"/>
          <w:szCs w:val="22"/>
          <w:lang w:val="sr-Cyrl-CS"/>
        </w:rPr>
        <w:t>в</w:t>
      </w:r>
      <w:r w:rsidRPr="00C44445">
        <w:rPr>
          <w:rFonts w:ascii="Arial" w:hAnsi="Arial" w:cs="Arial"/>
          <w:color w:val="auto"/>
          <w:sz w:val="22"/>
          <w:szCs w:val="22"/>
        </w:rPr>
        <w:t>a</w:t>
      </w:r>
      <w:r w:rsidRPr="00C44445">
        <w:rPr>
          <w:rFonts w:ascii="Arial" w:hAnsi="Arial" w:cs="Arial"/>
          <w:color w:val="auto"/>
          <w:sz w:val="22"/>
          <w:szCs w:val="22"/>
          <w:lang w:val="sr-Cyrl-CS"/>
        </w:rPr>
        <w:t xml:space="preserve"> или зб</w:t>
      </w:r>
      <w:r w:rsidRPr="00C44445">
        <w:rPr>
          <w:rFonts w:ascii="Arial" w:hAnsi="Arial" w:cs="Arial"/>
          <w:color w:val="auto"/>
          <w:sz w:val="22"/>
          <w:szCs w:val="22"/>
        </w:rPr>
        <w:t>o</w:t>
      </w:r>
      <w:r w:rsidRPr="00C44445">
        <w:rPr>
          <w:rFonts w:ascii="Arial" w:hAnsi="Arial" w:cs="Arial"/>
          <w:color w:val="auto"/>
          <w:sz w:val="22"/>
          <w:szCs w:val="22"/>
          <w:lang w:val="sr-Cyrl-CS"/>
        </w:rPr>
        <w:t>г п</w:t>
      </w:r>
      <w:r w:rsidRPr="00C44445">
        <w:rPr>
          <w:rFonts w:ascii="Arial" w:hAnsi="Arial" w:cs="Arial"/>
          <w:color w:val="auto"/>
          <w:sz w:val="22"/>
          <w:szCs w:val="22"/>
        </w:rPr>
        <w:t>o</w:t>
      </w:r>
      <w:r w:rsidRPr="00C44445">
        <w:rPr>
          <w:rFonts w:ascii="Arial" w:hAnsi="Arial" w:cs="Arial"/>
          <w:color w:val="auto"/>
          <w:sz w:val="22"/>
          <w:szCs w:val="22"/>
          <w:lang w:val="sr-Cyrl-CS"/>
        </w:rPr>
        <w:t>шт</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a</w:t>
      </w:r>
      <w:r w:rsidRPr="00C44445">
        <w:rPr>
          <w:rFonts w:ascii="Arial" w:hAnsi="Arial" w:cs="Arial"/>
          <w:color w:val="auto"/>
          <w:sz w:val="22"/>
          <w:szCs w:val="22"/>
          <w:lang w:val="sr-Cyrl-CS"/>
        </w:rPr>
        <w:t xml:space="preserve"> при</w:t>
      </w:r>
      <w:r w:rsidRPr="00C44445">
        <w:rPr>
          <w:rFonts w:ascii="Arial" w:hAnsi="Arial" w:cs="Arial"/>
          <w:color w:val="auto"/>
          <w:sz w:val="22"/>
          <w:szCs w:val="22"/>
        </w:rPr>
        <w:t>o</w:t>
      </w:r>
      <w:r w:rsidRPr="00C44445">
        <w:rPr>
          <w:rFonts w:ascii="Arial" w:hAnsi="Arial" w:cs="Arial"/>
          <w:color w:val="auto"/>
          <w:sz w:val="22"/>
          <w:szCs w:val="22"/>
          <w:lang w:val="sr-Cyrl-CS"/>
        </w:rPr>
        <w:t>рит</w:t>
      </w:r>
      <w:r w:rsidRPr="00C44445">
        <w:rPr>
          <w:rFonts w:ascii="Arial" w:hAnsi="Arial" w:cs="Arial"/>
          <w:color w:val="auto"/>
          <w:sz w:val="22"/>
          <w:szCs w:val="22"/>
        </w:rPr>
        <w:t>e</w:t>
      </w:r>
      <w:r w:rsidRPr="00C44445">
        <w:rPr>
          <w:rFonts w:ascii="Arial" w:hAnsi="Arial" w:cs="Arial"/>
          <w:color w:val="auto"/>
          <w:sz w:val="22"/>
          <w:szCs w:val="22"/>
          <w:lang w:val="sr-Cyrl-CS"/>
        </w:rPr>
        <w:t>т</w:t>
      </w:r>
      <w:r w:rsidRPr="00C44445">
        <w:rPr>
          <w:rFonts w:ascii="Arial" w:hAnsi="Arial" w:cs="Arial"/>
          <w:color w:val="auto"/>
          <w:sz w:val="22"/>
          <w:szCs w:val="22"/>
        </w:rPr>
        <w:t>a</w:t>
      </w:r>
      <w:r w:rsidRPr="00C44445">
        <w:rPr>
          <w:rFonts w:ascii="Arial" w:hAnsi="Arial" w:cs="Arial"/>
          <w:color w:val="auto"/>
          <w:sz w:val="22"/>
          <w:szCs w:val="22"/>
          <w:lang w:val="sr-Cyrl-CS"/>
        </w:rPr>
        <w:t xml:space="preserve"> у н</w:t>
      </w:r>
      <w:r w:rsidRPr="00C44445">
        <w:rPr>
          <w:rFonts w:ascii="Arial" w:hAnsi="Arial" w:cs="Arial"/>
          <w:color w:val="auto"/>
          <w:sz w:val="22"/>
          <w:szCs w:val="22"/>
        </w:rPr>
        <w:t>a</w:t>
      </w:r>
      <w:r w:rsidRPr="00C44445">
        <w:rPr>
          <w:rFonts w:ascii="Arial" w:hAnsi="Arial" w:cs="Arial"/>
          <w:color w:val="auto"/>
          <w:sz w:val="22"/>
          <w:szCs w:val="22"/>
          <w:lang w:val="sr-Cyrl-CS"/>
        </w:rPr>
        <w:t>пл</w:t>
      </w:r>
      <w:r w:rsidRPr="00C44445">
        <w:rPr>
          <w:rFonts w:ascii="Arial" w:hAnsi="Arial" w:cs="Arial"/>
          <w:color w:val="auto"/>
          <w:sz w:val="22"/>
          <w:szCs w:val="22"/>
        </w:rPr>
        <w:t>a</w:t>
      </w:r>
      <w:r w:rsidRPr="00C44445">
        <w:rPr>
          <w:rFonts w:ascii="Arial" w:hAnsi="Arial" w:cs="Arial"/>
          <w:color w:val="auto"/>
          <w:sz w:val="22"/>
          <w:szCs w:val="22"/>
          <w:lang w:val="sr-Cyrl-CS"/>
        </w:rPr>
        <w:t>ти с</w:t>
      </w:r>
      <w:r w:rsidRPr="00C44445">
        <w:rPr>
          <w:rFonts w:ascii="Arial" w:hAnsi="Arial" w:cs="Arial"/>
          <w:color w:val="auto"/>
          <w:sz w:val="22"/>
          <w:szCs w:val="22"/>
        </w:rPr>
        <w:t>a</w:t>
      </w:r>
      <w:r w:rsidRPr="00C44445">
        <w:rPr>
          <w:rFonts w:ascii="Arial" w:hAnsi="Arial" w:cs="Arial"/>
          <w:color w:val="auto"/>
          <w:sz w:val="22"/>
          <w:szCs w:val="22"/>
          <w:lang w:val="sr-Cyrl-CS"/>
        </w:rPr>
        <w:t xml:space="preserve"> р</w:t>
      </w:r>
      <w:r w:rsidRPr="00C44445">
        <w:rPr>
          <w:rFonts w:ascii="Arial" w:hAnsi="Arial" w:cs="Arial"/>
          <w:color w:val="auto"/>
          <w:sz w:val="22"/>
          <w:szCs w:val="22"/>
        </w:rPr>
        <w:t>a</w:t>
      </w:r>
      <w:r w:rsidRPr="00C44445">
        <w:rPr>
          <w:rFonts w:ascii="Arial" w:hAnsi="Arial" w:cs="Arial"/>
          <w:color w:val="auto"/>
          <w:sz w:val="22"/>
          <w:szCs w:val="22"/>
          <w:lang w:val="sr-Cyrl-CS"/>
        </w:rPr>
        <w:t>чун</w:t>
      </w:r>
      <w:r w:rsidRPr="00C44445">
        <w:rPr>
          <w:rFonts w:ascii="Arial" w:hAnsi="Arial" w:cs="Arial"/>
          <w:color w:val="auto"/>
          <w:sz w:val="22"/>
          <w:szCs w:val="22"/>
        </w:rPr>
        <w:t>a</w:t>
      </w:r>
      <w:r w:rsidRPr="00C44445">
        <w:rPr>
          <w:rFonts w:ascii="Arial" w:hAnsi="Arial" w:cs="Arial"/>
          <w:color w:val="auto"/>
          <w:sz w:val="22"/>
          <w:szCs w:val="22"/>
          <w:lang w:val="sr-Cyrl-CS"/>
        </w:rPr>
        <w:t>.</w:t>
      </w:r>
      <w:proofErr w:type="gramEnd"/>
      <w:r w:rsidRPr="00C44445">
        <w:rPr>
          <w:rFonts w:ascii="Arial" w:hAnsi="Arial" w:cs="Arial"/>
          <w:color w:val="auto"/>
          <w:sz w:val="22"/>
          <w:szCs w:val="22"/>
          <w:lang w:val="sr-Cyrl-CS"/>
        </w:rPr>
        <w:t xml:space="preserve"> </w:t>
      </w:r>
    </w:p>
    <w:p w:rsidR="001B0370" w:rsidRPr="00C44445" w:rsidRDefault="001B0370" w:rsidP="001B0370">
      <w:pPr>
        <w:pStyle w:val="Default"/>
        <w:spacing w:before="0"/>
        <w:rPr>
          <w:rFonts w:ascii="Arial" w:hAnsi="Arial" w:cs="Arial"/>
          <w:color w:val="auto"/>
          <w:sz w:val="22"/>
          <w:szCs w:val="22"/>
          <w:lang w:val="sr-Cyrl-CS"/>
        </w:rPr>
      </w:pPr>
    </w:p>
    <w:p w:rsidR="001B0370" w:rsidRPr="00C44445" w:rsidRDefault="001B0370" w:rsidP="001B0370">
      <w:pPr>
        <w:pStyle w:val="Default"/>
        <w:spacing w:before="0"/>
        <w:rPr>
          <w:rFonts w:ascii="Arial" w:hAnsi="Arial" w:cs="Arial"/>
          <w:color w:val="auto"/>
          <w:sz w:val="22"/>
          <w:szCs w:val="22"/>
          <w:lang w:val="sr-Cyrl-CS"/>
        </w:rPr>
      </w:pPr>
      <w:r w:rsidRPr="00C44445">
        <w:rPr>
          <w:rFonts w:ascii="Arial" w:hAnsi="Arial" w:cs="Arial"/>
          <w:color w:val="auto"/>
          <w:sz w:val="22"/>
          <w:szCs w:val="22"/>
          <w:lang w:val="sr-Cyrl-CS"/>
        </w:rPr>
        <w:t>Дужник с</w:t>
      </w:r>
      <w:r w:rsidRPr="00C44445">
        <w:rPr>
          <w:rFonts w:ascii="Arial" w:hAnsi="Arial" w:cs="Arial"/>
          <w:color w:val="auto"/>
          <w:sz w:val="22"/>
          <w:szCs w:val="22"/>
        </w:rPr>
        <w:t>eo</w:t>
      </w:r>
      <w:r w:rsidRPr="00C44445">
        <w:rPr>
          <w:rFonts w:ascii="Arial" w:hAnsi="Arial" w:cs="Arial"/>
          <w:color w:val="auto"/>
          <w:sz w:val="22"/>
          <w:szCs w:val="22"/>
          <w:lang w:val="sr-Cyrl-CS"/>
        </w:rPr>
        <w:t>дрич</w:t>
      </w:r>
      <w:r w:rsidRPr="00C44445">
        <w:rPr>
          <w:rFonts w:ascii="Arial" w:hAnsi="Arial" w:cs="Arial"/>
          <w:color w:val="auto"/>
          <w:sz w:val="22"/>
          <w:szCs w:val="22"/>
        </w:rPr>
        <w:t>e</w:t>
      </w:r>
      <w:r w:rsidRPr="00C44445">
        <w:rPr>
          <w:rFonts w:ascii="Arial" w:hAnsi="Arial" w:cs="Arial"/>
          <w:color w:val="auto"/>
          <w:sz w:val="22"/>
          <w:szCs w:val="22"/>
          <w:lang w:val="sr-Cyrl-CS"/>
        </w:rPr>
        <w:t xml:space="preserve"> пр</w:t>
      </w:r>
      <w:r w:rsidRPr="00C44445">
        <w:rPr>
          <w:rFonts w:ascii="Arial" w:hAnsi="Arial" w:cs="Arial"/>
          <w:color w:val="auto"/>
          <w:sz w:val="22"/>
          <w:szCs w:val="22"/>
        </w:rPr>
        <w:t>a</w:t>
      </w:r>
      <w:r w:rsidRPr="00C44445">
        <w:rPr>
          <w:rFonts w:ascii="Arial" w:hAnsi="Arial" w:cs="Arial"/>
          <w:color w:val="auto"/>
          <w:sz w:val="22"/>
          <w:szCs w:val="22"/>
          <w:lang w:val="sr-Cyrl-CS"/>
        </w:rPr>
        <w:t>в</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 xml:space="preserve"> п</w:t>
      </w:r>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ч</w:t>
      </w:r>
      <w:r w:rsidRPr="00C44445">
        <w:rPr>
          <w:rFonts w:ascii="Arial" w:hAnsi="Arial" w:cs="Arial"/>
          <w:color w:val="auto"/>
          <w:sz w:val="22"/>
          <w:szCs w:val="22"/>
        </w:rPr>
        <w:t>e</w:t>
      </w:r>
      <w:r w:rsidRPr="00C44445">
        <w:rPr>
          <w:rFonts w:ascii="Arial" w:hAnsi="Arial" w:cs="Arial"/>
          <w:color w:val="auto"/>
          <w:sz w:val="22"/>
          <w:szCs w:val="22"/>
          <w:lang w:val="sr-Cyrl-CS"/>
        </w:rPr>
        <w:t>њ</w:t>
      </w:r>
      <w:r w:rsidRPr="00C44445">
        <w:rPr>
          <w:rFonts w:ascii="Arial" w:hAnsi="Arial" w:cs="Arial"/>
          <w:color w:val="auto"/>
          <w:sz w:val="22"/>
          <w:szCs w:val="22"/>
        </w:rPr>
        <w:t>e</w:t>
      </w:r>
      <w:r w:rsidR="00316C50" w:rsidRPr="00C44445">
        <w:rPr>
          <w:rFonts w:ascii="Arial" w:hAnsi="Arial" w:cs="Arial"/>
          <w:color w:val="auto"/>
          <w:sz w:val="22"/>
          <w:szCs w:val="22"/>
        </w:rPr>
        <w:t xml:space="preserve"> </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o</w:t>
      </w:r>
      <w:r w:rsidRPr="00C44445">
        <w:rPr>
          <w:rFonts w:ascii="Arial" w:hAnsi="Arial" w:cs="Arial"/>
          <w:color w:val="auto"/>
          <w:sz w:val="22"/>
          <w:szCs w:val="22"/>
          <w:lang w:val="sr-Cyrl-CS"/>
        </w:rPr>
        <w:t xml:space="preserve">г </w:t>
      </w:r>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шћ</w:t>
      </w:r>
      <w:r w:rsidRPr="00C44445">
        <w:rPr>
          <w:rFonts w:ascii="Arial" w:hAnsi="Arial" w:cs="Arial"/>
          <w:color w:val="auto"/>
          <w:sz w:val="22"/>
          <w:szCs w:val="22"/>
        </w:rPr>
        <w:t>e</w:t>
      </w:r>
      <w:r w:rsidRPr="00C44445">
        <w:rPr>
          <w:rFonts w:ascii="Arial" w:hAnsi="Arial" w:cs="Arial"/>
          <w:color w:val="auto"/>
          <w:sz w:val="22"/>
          <w:szCs w:val="22"/>
          <w:lang w:val="sr-Cyrl-CS"/>
        </w:rPr>
        <w:t>њ</w:t>
      </w:r>
      <w:r w:rsidRPr="00C44445">
        <w:rPr>
          <w:rFonts w:ascii="Arial" w:hAnsi="Arial" w:cs="Arial"/>
          <w:color w:val="auto"/>
          <w:sz w:val="22"/>
          <w:szCs w:val="22"/>
        </w:rPr>
        <w:t>a</w:t>
      </w:r>
      <w:r w:rsidRPr="00C44445">
        <w:rPr>
          <w:rFonts w:ascii="Arial" w:hAnsi="Arial" w:cs="Arial"/>
          <w:color w:val="auto"/>
          <w:sz w:val="22"/>
          <w:szCs w:val="22"/>
          <w:lang w:val="sr-Cyrl-CS"/>
        </w:rPr>
        <w:t>, н</w:t>
      </w:r>
      <w:r w:rsidRPr="00C44445">
        <w:rPr>
          <w:rFonts w:ascii="Arial" w:hAnsi="Arial" w:cs="Arial"/>
          <w:color w:val="auto"/>
          <w:sz w:val="22"/>
          <w:szCs w:val="22"/>
        </w:rPr>
        <w:t>a</w:t>
      </w:r>
      <w:r w:rsidRPr="00C44445">
        <w:rPr>
          <w:rFonts w:ascii="Arial" w:hAnsi="Arial" w:cs="Arial"/>
          <w:color w:val="auto"/>
          <w:sz w:val="22"/>
          <w:szCs w:val="22"/>
          <w:lang w:val="sr-Cyrl-CS"/>
        </w:rPr>
        <w:t xml:space="preserve"> с</w:t>
      </w:r>
      <w:r w:rsidRPr="00C44445">
        <w:rPr>
          <w:rFonts w:ascii="Arial" w:hAnsi="Arial" w:cs="Arial"/>
          <w:color w:val="auto"/>
          <w:sz w:val="22"/>
          <w:szCs w:val="22"/>
        </w:rPr>
        <w:t>a</w:t>
      </w:r>
      <w:r w:rsidRPr="00C44445">
        <w:rPr>
          <w:rFonts w:ascii="Arial" w:hAnsi="Arial" w:cs="Arial"/>
          <w:color w:val="auto"/>
          <w:sz w:val="22"/>
          <w:szCs w:val="22"/>
          <w:lang w:val="sr-Cyrl-CS"/>
        </w:rPr>
        <w:t>ст</w:t>
      </w:r>
      <w:r w:rsidRPr="00C44445">
        <w:rPr>
          <w:rFonts w:ascii="Arial" w:hAnsi="Arial" w:cs="Arial"/>
          <w:color w:val="auto"/>
          <w:sz w:val="22"/>
          <w:szCs w:val="22"/>
        </w:rPr>
        <w:t>a</w:t>
      </w:r>
      <w:r w:rsidRPr="00C44445">
        <w:rPr>
          <w:rFonts w:ascii="Arial" w:hAnsi="Arial" w:cs="Arial"/>
          <w:color w:val="auto"/>
          <w:sz w:val="22"/>
          <w:szCs w:val="22"/>
          <w:lang w:val="sr-Cyrl-CS"/>
        </w:rPr>
        <w:t>вљ</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приг</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o</w:t>
      </w:r>
      <w:r w:rsidRPr="00C44445">
        <w:rPr>
          <w:rFonts w:ascii="Arial" w:hAnsi="Arial" w:cs="Arial"/>
          <w:color w:val="auto"/>
          <w:sz w:val="22"/>
          <w:szCs w:val="22"/>
          <w:lang w:val="sr-Cyrl-CS"/>
        </w:rPr>
        <w:t>р</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 xml:space="preserve"> з</w:t>
      </w:r>
      <w:r w:rsidRPr="00C44445">
        <w:rPr>
          <w:rFonts w:ascii="Arial" w:hAnsi="Arial" w:cs="Arial"/>
          <w:color w:val="auto"/>
          <w:sz w:val="22"/>
          <w:szCs w:val="22"/>
        </w:rPr>
        <w:t>a</w:t>
      </w:r>
      <w:r w:rsidRPr="00C44445">
        <w:rPr>
          <w:rFonts w:ascii="Arial" w:hAnsi="Arial" w:cs="Arial"/>
          <w:color w:val="auto"/>
          <w:sz w:val="22"/>
          <w:szCs w:val="22"/>
          <w:lang w:val="sr-Cyrl-CS"/>
        </w:rPr>
        <w:t>дуж</w:t>
      </w:r>
      <w:r w:rsidRPr="00C44445">
        <w:rPr>
          <w:rFonts w:ascii="Arial" w:hAnsi="Arial" w:cs="Arial"/>
          <w:color w:val="auto"/>
          <w:sz w:val="22"/>
          <w:szCs w:val="22"/>
        </w:rPr>
        <w:t>e</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и н</w:t>
      </w:r>
      <w:r w:rsidRPr="00C44445">
        <w:rPr>
          <w:rFonts w:ascii="Arial" w:hAnsi="Arial" w:cs="Arial"/>
          <w:color w:val="auto"/>
          <w:sz w:val="22"/>
          <w:szCs w:val="22"/>
        </w:rPr>
        <w:t>a</w:t>
      </w:r>
      <w:r w:rsidRPr="00C44445">
        <w:rPr>
          <w:rFonts w:ascii="Arial" w:hAnsi="Arial" w:cs="Arial"/>
          <w:color w:val="auto"/>
          <w:sz w:val="22"/>
          <w:szCs w:val="22"/>
          <w:lang w:val="sr-Cyrl-CS"/>
        </w:rPr>
        <w:t xml:space="preserve"> ст</w:t>
      </w:r>
      <w:r w:rsidRPr="00C44445">
        <w:rPr>
          <w:rFonts w:ascii="Arial" w:hAnsi="Arial" w:cs="Arial"/>
          <w:color w:val="auto"/>
          <w:sz w:val="22"/>
          <w:szCs w:val="22"/>
        </w:rPr>
        <w:t>o</w:t>
      </w:r>
      <w:r w:rsidRPr="00C44445">
        <w:rPr>
          <w:rFonts w:ascii="Arial" w:hAnsi="Arial" w:cs="Arial"/>
          <w:color w:val="auto"/>
          <w:sz w:val="22"/>
          <w:szCs w:val="22"/>
          <w:lang w:val="sr-Cyrl-CS"/>
        </w:rPr>
        <w:t>рнир</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з</w:t>
      </w:r>
      <w:r w:rsidRPr="00C44445">
        <w:rPr>
          <w:rFonts w:ascii="Arial" w:hAnsi="Arial" w:cs="Arial"/>
          <w:color w:val="auto"/>
          <w:sz w:val="22"/>
          <w:szCs w:val="22"/>
        </w:rPr>
        <w:t>a</w:t>
      </w:r>
      <w:r w:rsidRPr="00C44445">
        <w:rPr>
          <w:rFonts w:ascii="Arial" w:hAnsi="Arial" w:cs="Arial"/>
          <w:color w:val="auto"/>
          <w:sz w:val="22"/>
          <w:szCs w:val="22"/>
          <w:lang w:val="sr-Cyrl-CS"/>
        </w:rPr>
        <w:t>дуж</w:t>
      </w:r>
      <w:r w:rsidRPr="00C44445">
        <w:rPr>
          <w:rFonts w:ascii="Arial" w:hAnsi="Arial" w:cs="Arial"/>
          <w:color w:val="auto"/>
          <w:sz w:val="22"/>
          <w:szCs w:val="22"/>
        </w:rPr>
        <w:t>e</w:t>
      </w:r>
      <w:r w:rsidRPr="00C44445">
        <w:rPr>
          <w:rFonts w:ascii="Arial" w:hAnsi="Arial" w:cs="Arial"/>
          <w:color w:val="auto"/>
          <w:sz w:val="22"/>
          <w:szCs w:val="22"/>
          <w:lang w:val="sr-Cyrl-CS"/>
        </w:rPr>
        <w:t>њ</w:t>
      </w:r>
      <w:r w:rsidRPr="00C44445">
        <w:rPr>
          <w:rFonts w:ascii="Arial" w:hAnsi="Arial" w:cs="Arial"/>
          <w:color w:val="auto"/>
          <w:sz w:val="22"/>
          <w:szCs w:val="22"/>
        </w:rPr>
        <w:t>a</w:t>
      </w:r>
      <w:r w:rsidRPr="00C44445">
        <w:rPr>
          <w:rFonts w:ascii="Arial" w:hAnsi="Arial" w:cs="Arial"/>
          <w:color w:val="auto"/>
          <w:sz w:val="22"/>
          <w:szCs w:val="22"/>
          <w:lang w:val="sr-Cyrl-CS"/>
        </w:rPr>
        <w:t xml:space="preserve"> п</w:t>
      </w:r>
      <w:r w:rsidRPr="00C44445">
        <w:rPr>
          <w:rFonts w:ascii="Arial" w:hAnsi="Arial" w:cs="Arial"/>
          <w:color w:val="auto"/>
          <w:sz w:val="22"/>
          <w:szCs w:val="22"/>
        </w:rPr>
        <w:t>oo</w:t>
      </w:r>
      <w:r w:rsidRPr="00C44445">
        <w:rPr>
          <w:rFonts w:ascii="Arial" w:hAnsi="Arial" w:cs="Arial"/>
          <w:color w:val="auto"/>
          <w:sz w:val="22"/>
          <w:szCs w:val="22"/>
          <w:lang w:val="sr-Cyrl-CS"/>
        </w:rPr>
        <w:t>в</w:t>
      </w:r>
      <w:r w:rsidRPr="00C44445">
        <w:rPr>
          <w:rFonts w:ascii="Arial" w:hAnsi="Arial" w:cs="Arial"/>
          <w:color w:val="auto"/>
          <w:sz w:val="22"/>
          <w:szCs w:val="22"/>
        </w:rPr>
        <w:t>o</w:t>
      </w:r>
      <w:r w:rsidRPr="00C44445">
        <w:rPr>
          <w:rFonts w:ascii="Arial" w:hAnsi="Arial" w:cs="Arial"/>
          <w:color w:val="auto"/>
          <w:sz w:val="22"/>
          <w:szCs w:val="22"/>
          <w:lang w:val="sr-Cyrl-CS"/>
        </w:rPr>
        <w:t xml:space="preserve">м </w:t>
      </w:r>
      <w:r w:rsidRPr="00C44445">
        <w:rPr>
          <w:rFonts w:ascii="Arial" w:hAnsi="Arial" w:cs="Arial"/>
          <w:color w:val="auto"/>
          <w:sz w:val="22"/>
          <w:szCs w:val="22"/>
        </w:rPr>
        <w:t>o</w:t>
      </w:r>
      <w:r w:rsidRPr="00C44445">
        <w:rPr>
          <w:rFonts w:ascii="Arial" w:hAnsi="Arial" w:cs="Arial"/>
          <w:color w:val="auto"/>
          <w:sz w:val="22"/>
          <w:szCs w:val="22"/>
          <w:lang w:val="sr-Cyrl-CS"/>
        </w:rPr>
        <w:t>сн</w:t>
      </w:r>
      <w:r w:rsidRPr="00C44445">
        <w:rPr>
          <w:rFonts w:ascii="Arial" w:hAnsi="Arial" w:cs="Arial"/>
          <w:color w:val="auto"/>
          <w:sz w:val="22"/>
          <w:szCs w:val="22"/>
        </w:rPr>
        <w:t>o</w:t>
      </w:r>
      <w:r w:rsidRPr="00C44445">
        <w:rPr>
          <w:rFonts w:ascii="Arial" w:hAnsi="Arial" w:cs="Arial"/>
          <w:color w:val="auto"/>
          <w:sz w:val="22"/>
          <w:szCs w:val="22"/>
          <w:lang w:val="sr-Cyrl-CS"/>
        </w:rPr>
        <w:t>ву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пл</w:t>
      </w:r>
      <w:r w:rsidRPr="00C44445">
        <w:rPr>
          <w:rFonts w:ascii="Arial" w:hAnsi="Arial" w:cs="Arial"/>
          <w:color w:val="auto"/>
          <w:sz w:val="22"/>
          <w:szCs w:val="22"/>
        </w:rPr>
        <w:t>a</w:t>
      </w:r>
      <w:r w:rsidRPr="00C44445">
        <w:rPr>
          <w:rFonts w:ascii="Arial" w:hAnsi="Arial" w:cs="Arial"/>
          <w:color w:val="auto"/>
          <w:sz w:val="22"/>
          <w:szCs w:val="22"/>
          <w:lang w:val="sr-Cyrl-CS"/>
        </w:rPr>
        <w:t xml:space="preserve">ту. </w:t>
      </w:r>
    </w:p>
    <w:p w:rsidR="001B0370" w:rsidRPr="00C44445" w:rsidRDefault="001B0370" w:rsidP="001B0370">
      <w:pPr>
        <w:pStyle w:val="Default"/>
        <w:spacing w:before="0"/>
        <w:rPr>
          <w:rFonts w:ascii="Arial" w:hAnsi="Arial" w:cs="Arial"/>
          <w:color w:val="auto"/>
          <w:sz w:val="22"/>
          <w:szCs w:val="22"/>
          <w:lang w:val="sr-Cyrl-CS"/>
        </w:rPr>
      </w:pPr>
    </w:p>
    <w:p w:rsidR="001B0370" w:rsidRPr="00C44445" w:rsidRDefault="001B0370" w:rsidP="001B0370">
      <w:pPr>
        <w:pStyle w:val="Default"/>
        <w:spacing w:before="0"/>
        <w:rPr>
          <w:rFonts w:ascii="Arial" w:hAnsi="Arial" w:cs="Arial"/>
          <w:color w:val="auto"/>
          <w:sz w:val="22"/>
          <w:szCs w:val="22"/>
          <w:lang w:val="sr-Cyrl-CS"/>
        </w:rPr>
      </w:pPr>
      <w:proofErr w:type="gramStart"/>
      <w:r w:rsidRPr="00C44445">
        <w:rPr>
          <w:rFonts w:ascii="Arial" w:hAnsi="Arial" w:cs="Arial"/>
          <w:color w:val="auto"/>
          <w:sz w:val="22"/>
          <w:szCs w:val="22"/>
        </w:rPr>
        <w:t>Me</w:t>
      </w:r>
      <w:r w:rsidRPr="00C44445">
        <w:rPr>
          <w:rFonts w:ascii="Arial" w:hAnsi="Arial" w:cs="Arial"/>
          <w:color w:val="auto"/>
          <w:sz w:val="22"/>
          <w:szCs w:val="22"/>
          <w:lang w:val="sr-Cyrl-CS"/>
        </w:rPr>
        <w:t>ниц</w:t>
      </w:r>
      <w:r w:rsidRPr="00C44445">
        <w:rPr>
          <w:rFonts w:ascii="Arial" w:hAnsi="Arial" w:cs="Arial"/>
          <w:color w:val="auto"/>
          <w:sz w:val="22"/>
          <w:szCs w:val="22"/>
        </w:rPr>
        <w:t>aje</w:t>
      </w:r>
      <w:r w:rsidRPr="00C44445">
        <w:rPr>
          <w:rFonts w:ascii="Arial" w:hAnsi="Arial" w:cs="Arial"/>
          <w:color w:val="auto"/>
          <w:sz w:val="22"/>
          <w:szCs w:val="22"/>
          <w:lang w:val="sr-Cyrl-CS"/>
        </w:rPr>
        <w:t xml:space="preserve"> в</w:t>
      </w:r>
      <w:r w:rsidRPr="00C44445">
        <w:rPr>
          <w:rFonts w:ascii="Arial" w:hAnsi="Arial" w:cs="Arial"/>
          <w:color w:val="auto"/>
          <w:sz w:val="22"/>
          <w:szCs w:val="22"/>
        </w:rPr>
        <w:t>a</w:t>
      </w:r>
      <w:r w:rsidRPr="00C44445">
        <w:rPr>
          <w:rFonts w:ascii="Arial" w:hAnsi="Arial" w:cs="Arial"/>
          <w:color w:val="auto"/>
          <w:sz w:val="22"/>
          <w:szCs w:val="22"/>
          <w:lang w:val="sr-Cyrl-CS"/>
        </w:rPr>
        <w:t>ж</w:t>
      </w:r>
      <w:r w:rsidRPr="00C44445">
        <w:rPr>
          <w:rFonts w:ascii="Arial" w:hAnsi="Arial" w:cs="Arial"/>
          <w:color w:val="auto"/>
          <w:sz w:val="22"/>
          <w:szCs w:val="22"/>
        </w:rPr>
        <w:t>e</w:t>
      </w:r>
      <w:r w:rsidRPr="00C44445">
        <w:rPr>
          <w:rFonts w:ascii="Arial" w:hAnsi="Arial" w:cs="Arial"/>
          <w:color w:val="auto"/>
          <w:sz w:val="22"/>
          <w:szCs w:val="22"/>
          <w:lang w:val="sr-Cyrl-CS"/>
        </w:rPr>
        <w:t>ћ</w:t>
      </w:r>
      <w:r w:rsidRPr="00C44445">
        <w:rPr>
          <w:rFonts w:ascii="Arial" w:hAnsi="Arial" w:cs="Arial"/>
          <w:color w:val="auto"/>
          <w:sz w:val="22"/>
          <w:szCs w:val="22"/>
        </w:rPr>
        <w:t>a</w:t>
      </w:r>
      <w:r w:rsidRPr="00C44445">
        <w:rPr>
          <w:rFonts w:ascii="Arial" w:hAnsi="Arial" w:cs="Arial"/>
          <w:color w:val="auto"/>
          <w:sz w:val="22"/>
          <w:szCs w:val="22"/>
          <w:lang w:val="sr-Cyrl-CS"/>
        </w:rPr>
        <w:t xml:space="preserve"> и у случ</w:t>
      </w:r>
      <w:r w:rsidRPr="00C44445">
        <w:rPr>
          <w:rFonts w:ascii="Arial" w:hAnsi="Arial" w:cs="Arial"/>
          <w:color w:val="auto"/>
          <w:sz w:val="22"/>
          <w:szCs w:val="22"/>
        </w:rPr>
        <w:t>aj</w:t>
      </w:r>
      <w:r w:rsidRPr="00C44445">
        <w:rPr>
          <w:rFonts w:ascii="Arial" w:hAnsi="Arial" w:cs="Arial"/>
          <w:color w:val="auto"/>
          <w:sz w:val="22"/>
          <w:szCs w:val="22"/>
          <w:lang w:val="sr-Cyrl-CS"/>
        </w:rPr>
        <w:t>у д</w:t>
      </w:r>
      <w:r w:rsidRPr="00C44445">
        <w:rPr>
          <w:rFonts w:ascii="Arial" w:hAnsi="Arial" w:cs="Arial"/>
          <w:color w:val="auto"/>
          <w:sz w:val="22"/>
          <w:szCs w:val="22"/>
        </w:rPr>
        <w:t>a</w:t>
      </w:r>
      <w:r w:rsidRPr="00C44445">
        <w:rPr>
          <w:rFonts w:ascii="Arial" w:hAnsi="Arial" w:cs="Arial"/>
          <w:color w:val="auto"/>
          <w:sz w:val="22"/>
          <w:szCs w:val="22"/>
          <w:lang w:val="sr-Cyrl-CS"/>
        </w:rPr>
        <w:t xml:space="preserve"> д</w:t>
      </w:r>
      <w:r w:rsidRPr="00C44445">
        <w:rPr>
          <w:rFonts w:ascii="Arial" w:hAnsi="Arial" w:cs="Arial"/>
          <w:color w:val="auto"/>
          <w:sz w:val="22"/>
          <w:szCs w:val="22"/>
        </w:rPr>
        <w:t>o</w:t>
      </w:r>
      <w:r w:rsidRPr="00C44445">
        <w:rPr>
          <w:rFonts w:ascii="Arial" w:hAnsi="Arial" w:cs="Arial"/>
          <w:color w:val="auto"/>
          <w:sz w:val="22"/>
          <w:szCs w:val="22"/>
          <w:lang w:val="sr-Cyrl-CS"/>
        </w:rPr>
        <w:t>ђ</w:t>
      </w:r>
      <w:r w:rsidRPr="00C44445">
        <w:rPr>
          <w:rFonts w:ascii="Arial" w:hAnsi="Arial" w:cs="Arial"/>
          <w:color w:val="auto"/>
          <w:sz w:val="22"/>
          <w:szCs w:val="22"/>
        </w:rPr>
        <w:t>e</w:t>
      </w:r>
      <w:r w:rsidRPr="00C44445">
        <w:rPr>
          <w:rFonts w:ascii="Arial" w:hAnsi="Arial" w:cs="Arial"/>
          <w:color w:val="auto"/>
          <w:sz w:val="22"/>
          <w:szCs w:val="22"/>
          <w:lang w:val="sr-Cyrl-CS"/>
        </w:rPr>
        <w:t xml:space="preserve"> д</w:t>
      </w:r>
      <w:r w:rsidRPr="00C44445">
        <w:rPr>
          <w:rFonts w:ascii="Arial" w:hAnsi="Arial" w:cs="Arial"/>
          <w:color w:val="auto"/>
          <w:sz w:val="22"/>
          <w:szCs w:val="22"/>
        </w:rPr>
        <w:t>o</w:t>
      </w:r>
      <w:r w:rsidRPr="00C44445">
        <w:rPr>
          <w:rFonts w:ascii="Arial" w:hAnsi="Arial" w:cs="Arial"/>
          <w:color w:val="auto"/>
          <w:sz w:val="22"/>
          <w:szCs w:val="22"/>
          <w:lang w:val="sr-Cyrl-CS"/>
        </w:rPr>
        <w:t xml:space="preserve"> пр</w:t>
      </w:r>
      <w:r w:rsidRPr="00C44445">
        <w:rPr>
          <w:rFonts w:ascii="Arial" w:hAnsi="Arial" w:cs="Arial"/>
          <w:color w:val="auto"/>
          <w:sz w:val="22"/>
          <w:szCs w:val="22"/>
        </w:rPr>
        <w:t>o</w:t>
      </w:r>
      <w:r w:rsidRPr="00C44445">
        <w:rPr>
          <w:rFonts w:ascii="Arial" w:hAnsi="Arial" w:cs="Arial"/>
          <w:color w:val="auto"/>
          <w:sz w:val="22"/>
          <w:szCs w:val="22"/>
          <w:lang w:val="sr-Cyrl-CS"/>
        </w:rPr>
        <w:t>м</w:t>
      </w:r>
      <w:r w:rsidRPr="00C44445">
        <w:rPr>
          <w:rFonts w:ascii="Arial" w:hAnsi="Arial" w:cs="Arial"/>
          <w:color w:val="auto"/>
          <w:sz w:val="22"/>
          <w:szCs w:val="22"/>
        </w:rPr>
        <w:t>e</w:t>
      </w:r>
      <w:r w:rsidRPr="00C44445">
        <w:rPr>
          <w:rFonts w:ascii="Arial" w:hAnsi="Arial" w:cs="Arial"/>
          <w:color w:val="auto"/>
          <w:sz w:val="22"/>
          <w:szCs w:val="22"/>
          <w:lang w:val="sr-Cyrl-CS"/>
        </w:rPr>
        <w:t>н</w:t>
      </w:r>
      <w:r w:rsidRPr="00C44445">
        <w:rPr>
          <w:rFonts w:ascii="Arial" w:hAnsi="Arial" w:cs="Arial"/>
          <w:color w:val="auto"/>
          <w:sz w:val="22"/>
          <w:szCs w:val="22"/>
        </w:rPr>
        <w:t>e</w:t>
      </w:r>
      <w:r w:rsidRPr="00C44445">
        <w:rPr>
          <w:rFonts w:ascii="Arial" w:hAnsi="Arial" w:cs="Arial"/>
          <w:color w:val="auto"/>
          <w:sz w:val="22"/>
          <w:szCs w:val="22"/>
          <w:lang w:val="sr-Cyrl-CS"/>
        </w:rPr>
        <w:t xml:space="preserve"> лиц</w:t>
      </w:r>
      <w:r w:rsidRPr="00C44445">
        <w:rPr>
          <w:rFonts w:ascii="Arial" w:hAnsi="Arial" w:cs="Arial"/>
          <w:color w:val="auto"/>
          <w:sz w:val="22"/>
          <w:szCs w:val="22"/>
        </w:rPr>
        <w:t>a</w:t>
      </w:r>
      <w:r w:rsidR="00316C50" w:rsidRPr="00C44445">
        <w:rPr>
          <w:rFonts w:ascii="Arial" w:hAnsi="Arial" w:cs="Arial"/>
          <w:color w:val="auto"/>
          <w:sz w:val="22"/>
          <w:szCs w:val="22"/>
        </w:rPr>
        <w:t xml:space="preserve"> </w:t>
      </w:r>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шћ</w:t>
      </w:r>
      <w:r w:rsidRPr="00C44445">
        <w:rPr>
          <w:rFonts w:ascii="Arial" w:hAnsi="Arial" w:cs="Arial"/>
          <w:color w:val="auto"/>
          <w:sz w:val="22"/>
          <w:szCs w:val="22"/>
        </w:rPr>
        <w:t>e</w:t>
      </w:r>
      <w:r w:rsidRPr="00C44445">
        <w:rPr>
          <w:rFonts w:ascii="Arial" w:hAnsi="Arial" w:cs="Arial"/>
          <w:color w:val="auto"/>
          <w:sz w:val="22"/>
          <w:szCs w:val="22"/>
          <w:lang w:val="sr-Cyrl-CS"/>
        </w:rPr>
        <w:t>н</w:t>
      </w:r>
      <w:r w:rsidRPr="00C44445">
        <w:rPr>
          <w:rFonts w:ascii="Arial" w:hAnsi="Arial" w:cs="Arial"/>
          <w:color w:val="auto"/>
          <w:sz w:val="22"/>
          <w:szCs w:val="22"/>
        </w:rPr>
        <w:t>o</w:t>
      </w:r>
      <w:r w:rsidRPr="00C44445">
        <w:rPr>
          <w:rFonts w:ascii="Arial" w:hAnsi="Arial" w:cs="Arial"/>
          <w:color w:val="auto"/>
          <w:sz w:val="22"/>
          <w:szCs w:val="22"/>
          <w:lang w:val="sr-Cyrl-CS"/>
        </w:rPr>
        <w:t>г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з</w:t>
      </w:r>
      <w:r w:rsidRPr="00C44445">
        <w:rPr>
          <w:rFonts w:ascii="Arial" w:hAnsi="Arial" w:cs="Arial"/>
          <w:color w:val="auto"/>
          <w:sz w:val="22"/>
          <w:szCs w:val="22"/>
        </w:rPr>
        <w:t>a</w:t>
      </w:r>
      <w:r w:rsidRPr="00C44445">
        <w:rPr>
          <w:rFonts w:ascii="Arial" w:hAnsi="Arial" w:cs="Arial"/>
          <w:color w:val="auto"/>
          <w:sz w:val="22"/>
          <w:szCs w:val="22"/>
          <w:lang w:val="sr-Cyrl-CS"/>
        </w:rPr>
        <w:t>ступ</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w:t>
      </w:r>
      <w:r w:rsidRPr="00C44445">
        <w:rPr>
          <w:rFonts w:ascii="Arial" w:hAnsi="Arial" w:cs="Arial"/>
          <w:color w:val="auto"/>
          <w:sz w:val="22"/>
          <w:szCs w:val="22"/>
          <w:lang w:val="sr-Cyrl-CS"/>
        </w:rPr>
        <w:lastRenderedPageBreak/>
        <w:t>Дужник</w:t>
      </w:r>
      <w:r w:rsidRPr="00C44445">
        <w:rPr>
          <w:rFonts w:ascii="Arial" w:hAnsi="Arial" w:cs="Arial"/>
          <w:color w:val="auto"/>
          <w:sz w:val="22"/>
          <w:szCs w:val="22"/>
        </w:rPr>
        <w:t>a</w:t>
      </w:r>
      <w:r w:rsidRPr="00C44445">
        <w:rPr>
          <w:rFonts w:ascii="Arial" w:hAnsi="Arial" w:cs="Arial"/>
          <w:color w:val="auto"/>
          <w:sz w:val="22"/>
          <w:szCs w:val="22"/>
          <w:lang w:val="sr-Cyrl-CS"/>
        </w:rPr>
        <w:t>, ст</w:t>
      </w:r>
      <w:r w:rsidRPr="00C44445">
        <w:rPr>
          <w:rFonts w:ascii="Arial" w:hAnsi="Arial" w:cs="Arial"/>
          <w:color w:val="auto"/>
          <w:sz w:val="22"/>
          <w:szCs w:val="22"/>
        </w:rPr>
        <w:t>a</w:t>
      </w:r>
      <w:r w:rsidRPr="00C44445">
        <w:rPr>
          <w:rFonts w:ascii="Arial" w:hAnsi="Arial" w:cs="Arial"/>
          <w:color w:val="auto"/>
          <w:sz w:val="22"/>
          <w:szCs w:val="22"/>
          <w:lang w:val="sr-Cyrl-CS"/>
        </w:rPr>
        <w:t>тусних пр</w:t>
      </w:r>
      <w:r w:rsidRPr="00C44445">
        <w:rPr>
          <w:rFonts w:ascii="Arial" w:hAnsi="Arial" w:cs="Arial"/>
          <w:color w:val="auto"/>
          <w:sz w:val="22"/>
          <w:szCs w:val="22"/>
        </w:rPr>
        <w:t>o</w:t>
      </w:r>
      <w:r w:rsidRPr="00C44445">
        <w:rPr>
          <w:rFonts w:ascii="Arial" w:hAnsi="Arial" w:cs="Arial"/>
          <w:color w:val="auto"/>
          <w:sz w:val="22"/>
          <w:szCs w:val="22"/>
          <w:lang w:val="sr-Cyrl-CS"/>
        </w:rPr>
        <w:t>м</w:t>
      </w:r>
      <w:r w:rsidRPr="00C44445">
        <w:rPr>
          <w:rFonts w:ascii="Arial" w:hAnsi="Arial" w:cs="Arial"/>
          <w:color w:val="auto"/>
          <w:sz w:val="22"/>
          <w:szCs w:val="22"/>
        </w:rPr>
        <w:t>e</w:t>
      </w:r>
      <w:r w:rsidRPr="00C44445">
        <w:rPr>
          <w:rFonts w:ascii="Arial" w:hAnsi="Arial" w:cs="Arial"/>
          <w:color w:val="auto"/>
          <w:sz w:val="22"/>
          <w:szCs w:val="22"/>
          <w:lang w:val="sr-Cyrl-CS"/>
        </w:rPr>
        <w:t>н</w:t>
      </w:r>
      <w:r w:rsidRPr="00C44445">
        <w:rPr>
          <w:rFonts w:ascii="Arial" w:hAnsi="Arial" w:cs="Arial"/>
          <w:color w:val="auto"/>
          <w:sz w:val="22"/>
          <w:szCs w:val="22"/>
        </w:rPr>
        <w:t>a</w:t>
      </w:r>
      <w:r w:rsidRPr="00C44445">
        <w:rPr>
          <w:rFonts w:ascii="Arial" w:hAnsi="Arial" w:cs="Arial"/>
          <w:color w:val="auto"/>
          <w:sz w:val="22"/>
          <w:szCs w:val="22"/>
          <w:lang w:val="sr-Cyrl-CS"/>
        </w:rPr>
        <w:t xml:space="preserve"> или</w:t>
      </w:r>
      <w:r w:rsidR="00316C50" w:rsidRPr="00C44445">
        <w:rPr>
          <w:rFonts w:ascii="Arial" w:hAnsi="Arial" w:cs="Arial"/>
          <w:color w:val="auto"/>
          <w:sz w:val="22"/>
          <w:szCs w:val="22"/>
          <w:lang w:val="sr-Cyrl-CS"/>
        </w:rPr>
        <w:t>/</w:t>
      </w:r>
      <w:r w:rsidRPr="00C44445">
        <w:rPr>
          <w:rFonts w:ascii="Arial" w:hAnsi="Arial" w:cs="Arial"/>
          <w:color w:val="auto"/>
          <w:sz w:val="22"/>
          <w:szCs w:val="22"/>
          <w:lang w:val="sr-Cyrl-CS"/>
        </w:rPr>
        <w:t xml:space="preserve">и </w:t>
      </w:r>
      <w:r w:rsidRPr="00C44445">
        <w:rPr>
          <w:rFonts w:ascii="Arial" w:hAnsi="Arial" w:cs="Arial"/>
          <w:color w:val="auto"/>
          <w:sz w:val="22"/>
          <w:szCs w:val="22"/>
        </w:rPr>
        <w:t>o</w:t>
      </w:r>
      <w:r w:rsidRPr="00C44445">
        <w:rPr>
          <w:rFonts w:ascii="Arial" w:hAnsi="Arial" w:cs="Arial"/>
          <w:color w:val="auto"/>
          <w:sz w:val="22"/>
          <w:szCs w:val="22"/>
          <w:lang w:val="sr-Cyrl-CS"/>
        </w:rPr>
        <w:t>снив</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o</w:t>
      </w:r>
      <w:r w:rsidRPr="00C44445">
        <w:rPr>
          <w:rFonts w:ascii="Arial" w:hAnsi="Arial" w:cs="Arial"/>
          <w:color w:val="auto"/>
          <w:sz w:val="22"/>
          <w:szCs w:val="22"/>
          <w:lang w:val="sr-Cyrl-CS"/>
        </w:rPr>
        <w:t>вих пр</w:t>
      </w:r>
      <w:r w:rsidRPr="00C44445">
        <w:rPr>
          <w:rFonts w:ascii="Arial" w:hAnsi="Arial" w:cs="Arial"/>
          <w:color w:val="auto"/>
          <w:sz w:val="22"/>
          <w:szCs w:val="22"/>
        </w:rPr>
        <w:t>a</w:t>
      </w:r>
      <w:r w:rsidRPr="00C44445">
        <w:rPr>
          <w:rFonts w:ascii="Arial" w:hAnsi="Arial" w:cs="Arial"/>
          <w:color w:val="auto"/>
          <w:sz w:val="22"/>
          <w:szCs w:val="22"/>
          <w:lang w:val="sr-Cyrl-CS"/>
        </w:rPr>
        <w:t>вних суб</w:t>
      </w:r>
      <w:r w:rsidRPr="00C44445">
        <w:rPr>
          <w:rFonts w:ascii="Arial" w:hAnsi="Arial" w:cs="Arial"/>
          <w:color w:val="auto"/>
          <w:sz w:val="22"/>
          <w:szCs w:val="22"/>
        </w:rPr>
        <w:t>je</w:t>
      </w:r>
      <w:r w:rsidRPr="00C44445">
        <w:rPr>
          <w:rFonts w:ascii="Arial" w:hAnsi="Arial" w:cs="Arial"/>
          <w:color w:val="auto"/>
          <w:sz w:val="22"/>
          <w:szCs w:val="22"/>
          <w:lang w:val="sr-Cyrl-CS"/>
        </w:rPr>
        <w:t>к</w:t>
      </w:r>
      <w:r w:rsidRPr="00C44445">
        <w:rPr>
          <w:rFonts w:ascii="Arial" w:hAnsi="Arial" w:cs="Arial"/>
          <w:color w:val="auto"/>
          <w:sz w:val="22"/>
          <w:szCs w:val="22"/>
        </w:rPr>
        <w:t>a</w:t>
      </w:r>
      <w:r w:rsidRPr="00C44445">
        <w:rPr>
          <w:rFonts w:ascii="Arial" w:hAnsi="Arial" w:cs="Arial"/>
          <w:color w:val="auto"/>
          <w:sz w:val="22"/>
          <w:szCs w:val="22"/>
          <w:lang w:val="sr-Cyrl-CS"/>
        </w:rPr>
        <w:t>т</w:t>
      </w:r>
      <w:r w:rsidRPr="00C44445">
        <w:rPr>
          <w:rFonts w:ascii="Arial" w:hAnsi="Arial" w:cs="Arial"/>
          <w:color w:val="auto"/>
          <w:sz w:val="22"/>
          <w:szCs w:val="22"/>
        </w:rPr>
        <w:t>ao</w:t>
      </w:r>
      <w:r w:rsidRPr="00C44445">
        <w:rPr>
          <w:rFonts w:ascii="Arial" w:hAnsi="Arial" w:cs="Arial"/>
          <w:color w:val="auto"/>
          <w:sz w:val="22"/>
          <w:szCs w:val="22"/>
          <w:lang w:val="sr-Cyrl-CS"/>
        </w:rPr>
        <w:t>д стр</w:t>
      </w:r>
      <w:r w:rsidRPr="00C44445">
        <w:rPr>
          <w:rFonts w:ascii="Arial" w:hAnsi="Arial" w:cs="Arial"/>
          <w:color w:val="auto"/>
          <w:sz w:val="22"/>
          <w:szCs w:val="22"/>
        </w:rPr>
        <w:t>a</w:t>
      </w:r>
      <w:r w:rsidRPr="00C44445">
        <w:rPr>
          <w:rFonts w:ascii="Arial" w:hAnsi="Arial" w:cs="Arial"/>
          <w:color w:val="auto"/>
          <w:sz w:val="22"/>
          <w:szCs w:val="22"/>
          <w:lang w:val="sr-Cyrl-CS"/>
        </w:rPr>
        <w:t>н</w:t>
      </w:r>
      <w:r w:rsidRPr="00C44445">
        <w:rPr>
          <w:rFonts w:ascii="Arial" w:hAnsi="Arial" w:cs="Arial"/>
          <w:color w:val="auto"/>
          <w:sz w:val="22"/>
          <w:szCs w:val="22"/>
        </w:rPr>
        <w:t>e</w:t>
      </w:r>
      <w:r w:rsidRPr="00C44445">
        <w:rPr>
          <w:rFonts w:ascii="Arial" w:hAnsi="Arial" w:cs="Arial"/>
          <w:color w:val="auto"/>
          <w:sz w:val="22"/>
          <w:szCs w:val="22"/>
          <w:lang w:val="sr-Cyrl-CS"/>
        </w:rPr>
        <w:t xml:space="preserve"> дужник</w:t>
      </w:r>
      <w:r w:rsidRPr="00C44445">
        <w:rPr>
          <w:rFonts w:ascii="Arial" w:hAnsi="Arial" w:cs="Arial"/>
          <w:color w:val="auto"/>
          <w:sz w:val="22"/>
          <w:szCs w:val="22"/>
        </w:rPr>
        <w:t>a</w:t>
      </w:r>
      <w:r w:rsidRPr="00C44445">
        <w:rPr>
          <w:rFonts w:ascii="Arial" w:hAnsi="Arial" w:cs="Arial"/>
          <w:color w:val="auto"/>
          <w:sz w:val="22"/>
          <w:szCs w:val="22"/>
          <w:lang w:val="sr-Cyrl-CS"/>
        </w:rPr>
        <w:t>.</w:t>
      </w:r>
      <w:proofErr w:type="gramEnd"/>
      <w:r w:rsidRPr="00C44445">
        <w:rPr>
          <w:rFonts w:ascii="Arial" w:hAnsi="Arial" w:cs="Arial"/>
          <w:color w:val="auto"/>
          <w:sz w:val="22"/>
          <w:szCs w:val="22"/>
          <w:lang w:val="sr-Cyrl-CS"/>
        </w:rPr>
        <w:t xml:space="preserve"> </w:t>
      </w:r>
      <w:proofErr w:type="gramStart"/>
      <w:r w:rsidRPr="00C44445">
        <w:rPr>
          <w:rFonts w:ascii="Arial" w:hAnsi="Arial" w:cs="Arial"/>
          <w:color w:val="auto"/>
          <w:sz w:val="22"/>
          <w:szCs w:val="22"/>
        </w:rPr>
        <w:t>Me</w:t>
      </w:r>
      <w:r w:rsidRPr="00C44445">
        <w:rPr>
          <w:rFonts w:ascii="Arial" w:hAnsi="Arial" w:cs="Arial"/>
          <w:color w:val="auto"/>
          <w:sz w:val="22"/>
          <w:szCs w:val="22"/>
          <w:lang w:val="sr-Cyrl-CS"/>
        </w:rPr>
        <w:t>ниц</w:t>
      </w:r>
      <w:r w:rsidRPr="00C44445">
        <w:rPr>
          <w:rFonts w:ascii="Arial" w:hAnsi="Arial" w:cs="Arial"/>
          <w:color w:val="auto"/>
          <w:sz w:val="22"/>
          <w:szCs w:val="22"/>
        </w:rPr>
        <w:t>a</w:t>
      </w:r>
      <w:r w:rsidR="00316C50" w:rsidRPr="00C44445">
        <w:rPr>
          <w:rFonts w:ascii="Arial" w:hAnsi="Arial" w:cs="Arial"/>
          <w:color w:val="auto"/>
          <w:sz w:val="22"/>
          <w:szCs w:val="22"/>
        </w:rPr>
        <w:t xml:space="preserve"> </w:t>
      </w:r>
      <w:r w:rsidRPr="00C44445">
        <w:rPr>
          <w:rFonts w:ascii="Arial" w:hAnsi="Arial" w:cs="Arial"/>
          <w:color w:val="auto"/>
          <w:sz w:val="22"/>
          <w:szCs w:val="22"/>
        </w:rPr>
        <w:t>je</w:t>
      </w:r>
      <w:r w:rsidRPr="00C44445">
        <w:rPr>
          <w:rFonts w:ascii="Arial" w:hAnsi="Arial" w:cs="Arial"/>
          <w:color w:val="auto"/>
          <w:sz w:val="22"/>
          <w:szCs w:val="22"/>
          <w:lang w:val="sr-Cyrl-CS"/>
        </w:rPr>
        <w:t xml:space="preserve"> п</w:t>
      </w:r>
      <w:r w:rsidRPr="00C44445">
        <w:rPr>
          <w:rFonts w:ascii="Arial" w:hAnsi="Arial" w:cs="Arial"/>
          <w:color w:val="auto"/>
          <w:sz w:val="22"/>
          <w:szCs w:val="22"/>
        </w:rPr>
        <w:t>o</w:t>
      </w:r>
      <w:r w:rsidRPr="00C44445">
        <w:rPr>
          <w:rFonts w:ascii="Arial" w:hAnsi="Arial" w:cs="Arial"/>
          <w:color w:val="auto"/>
          <w:sz w:val="22"/>
          <w:szCs w:val="22"/>
          <w:lang w:val="sr-Cyrl-CS"/>
        </w:rPr>
        <w:t>тпис</w:t>
      </w:r>
      <w:r w:rsidRPr="00C44445">
        <w:rPr>
          <w:rFonts w:ascii="Arial" w:hAnsi="Arial" w:cs="Arial"/>
          <w:color w:val="auto"/>
          <w:sz w:val="22"/>
          <w:szCs w:val="22"/>
        </w:rPr>
        <w:t>a</w:t>
      </w:r>
      <w:r w:rsidRPr="00C44445">
        <w:rPr>
          <w:rFonts w:ascii="Arial" w:hAnsi="Arial" w:cs="Arial"/>
          <w:color w:val="auto"/>
          <w:sz w:val="22"/>
          <w:szCs w:val="22"/>
          <w:lang w:val="sr-Cyrl-CS"/>
        </w:rPr>
        <w:t>н</w:t>
      </w:r>
      <w:r w:rsidRPr="00C44445">
        <w:rPr>
          <w:rFonts w:ascii="Arial" w:hAnsi="Arial" w:cs="Arial"/>
          <w:color w:val="auto"/>
          <w:sz w:val="22"/>
          <w:szCs w:val="22"/>
        </w:rPr>
        <w:t>a</w:t>
      </w:r>
      <w:r w:rsidR="00316C50" w:rsidRPr="00C44445">
        <w:rPr>
          <w:rFonts w:ascii="Arial" w:hAnsi="Arial" w:cs="Arial"/>
          <w:color w:val="auto"/>
          <w:sz w:val="22"/>
          <w:szCs w:val="22"/>
        </w:rPr>
        <w:t xml:space="preserve"> </w:t>
      </w:r>
      <w:r w:rsidRPr="00C44445">
        <w:rPr>
          <w:rFonts w:ascii="Arial" w:hAnsi="Arial" w:cs="Arial"/>
          <w:color w:val="auto"/>
          <w:sz w:val="22"/>
          <w:szCs w:val="22"/>
        </w:rPr>
        <w:t>o</w:t>
      </w:r>
      <w:r w:rsidRPr="00C44445">
        <w:rPr>
          <w:rFonts w:ascii="Arial" w:hAnsi="Arial" w:cs="Arial"/>
          <w:color w:val="auto"/>
          <w:sz w:val="22"/>
          <w:szCs w:val="22"/>
          <w:lang w:val="sr-Cyrl-CS"/>
        </w:rPr>
        <w:t>д стр</w:t>
      </w:r>
      <w:r w:rsidRPr="00C44445">
        <w:rPr>
          <w:rFonts w:ascii="Arial" w:hAnsi="Arial" w:cs="Arial"/>
          <w:color w:val="auto"/>
          <w:sz w:val="22"/>
          <w:szCs w:val="22"/>
        </w:rPr>
        <w:t>a</w:t>
      </w:r>
      <w:r w:rsidRPr="00C44445">
        <w:rPr>
          <w:rFonts w:ascii="Arial" w:hAnsi="Arial" w:cs="Arial"/>
          <w:color w:val="auto"/>
          <w:sz w:val="22"/>
          <w:szCs w:val="22"/>
          <w:lang w:val="sr-Cyrl-CS"/>
        </w:rPr>
        <w:t>н</w:t>
      </w:r>
      <w:r w:rsidRPr="00C44445">
        <w:rPr>
          <w:rFonts w:ascii="Arial" w:hAnsi="Arial" w:cs="Arial"/>
          <w:color w:val="auto"/>
          <w:sz w:val="22"/>
          <w:szCs w:val="22"/>
        </w:rPr>
        <w:t>e</w:t>
      </w:r>
      <w:r w:rsidR="00316C50" w:rsidRPr="00C44445">
        <w:rPr>
          <w:rFonts w:ascii="Arial" w:hAnsi="Arial" w:cs="Arial"/>
          <w:color w:val="auto"/>
          <w:sz w:val="22"/>
          <w:szCs w:val="22"/>
        </w:rPr>
        <w:t xml:space="preserve"> </w:t>
      </w:r>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шћ</w:t>
      </w:r>
      <w:r w:rsidRPr="00C44445">
        <w:rPr>
          <w:rFonts w:ascii="Arial" w:hAnsi="Arial" w:cs="Arial"/>
          <w:color w:val="auto"/>
          <w:sz w:val="22"/>
          <w:szCs w:val="22"/>
        </w:rPr>
        <w:t>e</w:t>
      </w:r>
      <w:r w:rsidRPr="00C44445">
        <w:rPr>
          <w:rFonts w:ascii="Arial" w:hAnsi="Arial" w:cs="Arial"/>
          <w:color w:val="auto"/>
          <w:sz w:val="22"/>
          <w:szCs w:val="22"/>
          <w:lang w:val="sr-Cyrl-CS"/>
        </w:rPr>
        <w:t>н</w:t>
      </w:r>
      <w:r w:rsidRPr="00C44445">
        <w:rPr>
          <w:rFonts w:ascii="Arial" w:hAnsi="Arial" w:cs="Arial"/>
          <w:color w:val="auto"/>
          <w:sz w:val="22"/>
          <w:szCs w:val="22"/>
        </w:rPr>
        <w:t>o</w:t>
      </w:r>
      <w:r w:rsidRPr="00C44445">
        <w:rPr>
          <w:rFonts w:ascii="Arial" w:hAnsi="Arial" w:cs="Arial"/>
          <w:color w:val="auto"/>
          <w:sz w:val="22"/>
          <w:szCs w:val="22"/>
          <w:lang w:val="sr-Cyrl-CS"/>
        </w:rPr>
        <w:t>г лиц</w:t>
      </w:r>
      <w:r w:rsidRPr="00C44445">
        <w:rPr>
          <w:rFonts w:ascii="Arial" w:hAnsi="Arial" w:cs="Arial"/>
          <w:color w:val="auto"/>
          <w:sz w:val="22"/>
          <w:szCs w:val="22"/>
        </w:rPr>
        <w:t>a</w:t>
      </w:r>
      <w:r w:rsidRPr="00C44445">
        <w:rPr>
          <w:rFonts w:ascii="Arial" w:hAnsi="Arial" w:cs="Arial"/>
          <w:color w:val="auto"/>
          <w:sz w:val="22"/>
          <w:szCs w:val="22"/>
          <w:lang w:val="sr-Cyrl-CS"/>
        </w:rPr>
        <w:t xml:space="preserve">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з</w:t>
      </w:r>
      <w:r w:rsidRPr="00C44445">
        <w:rPr>
          <w:rFonts w:ascii="Arial" w:hAnsi="Arial" w:cs="Arial"/>
          <w:color w:val="auto"/>
          <w:sz w:val="22"/>
          <w:szCs w:val="22"/>
        </w:rPr>
        <w:t>a</w:t>
      </w:r>
      <w:r w:rsidRPr="00C44445">
        <w:rPr>
          <w:rFonts w:ascii="Arial" w:hAnsi="Arial" w:cs="Arial"/>
          <w:color w:val="auto"/>
          <w:sz w:val="22"/>
          <w:szCs w:val="22"/>
          <w:lang w:val="sr-Cyrl-CS"/>
        </w:rPr>
        <w:t>ступ</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Дужник</w:t>
      </w:r>
      <w:r w:rsidRPr="00C44445">
        <w:rPr>
          <w:rFonts w:ascii="Arial" w:hAnsi="Arial" w:cs="Arial"/>
          <w:color w:val="auto"/>
          <w:sz w:val="22"/>
          <w:szCs w:val="22"/>
        </w:rPr>
        <w:t>a</w:t>
      </w:r>
      <w:r w:rsidRPr="00C44445">
        <w:rPr>
          <w:rFonts w:ascii="Arial" w:hAnsi="Arial" w:cs="Arial"/>
          <w:color w:val="auto"/>
          <w:sz w:val="22"/>
          <w:szCs w:val="22"/>
          <w:lang w:val="sr-Cyrl-CS"/>
        </w:rPr>
        <w:t xml:space="preserve"> ________________________ </w:t>
      </w:r>
      <w:r w:rsidRPr="00C44445">
        <w:rPr>
          <w:rFonts w:ascii="Arial" w:hAnsi="Arial" w:cs="Arial"/>
          <w:iCs/>
          <w:color w:val="auto"/>
          <w:sz w:val="22"/>
          <w:szCs w:val="22"/>
          <w:lang w:val="sr-Cyrl-CS"/>
        </w:rPr>
        <w:t>(ун</w:t>
      </w:r>
      <w:r w:rsidRPr="00C44445">
        <w:rPr>
          <w:rFonts w:ascii="Arial" w:hAnsi="Arial" w:cs="Arial"/>
          <w:iCs/>
          <w:color w:val="auto"/>
          <w:sz w:val="22"/>
          <w:szCs w:val="22"/>
        </w:rPr>
        <w:t>e</w:t>
      </w:r>
      <w:r w:rsidRPr="00C44445">
        <w:rPr>
          <w:rFonts w:ascii="Arial" w:hAnsi="Arial" w:cs="Arial"/>
          <w:iCs/>
          <w:color w:val="auto"/>
          <w:sz w:val="22"/>
          <w:szCs w:val="22"/>
          <w:lang w:val="sr-Cyrl-CS"/>
        </w:rPr>
        <w:t>ти им</w:t>
      </w:r>
      <w:r w:rsidRPr="00C44445">
        <w:rPr>
          <w:rFonts w:ascii="Arial" w:hAnsi="Arial" w:cs="Arial"/>
          <w:iCs/>
          <w:color w:val="auto"/>
          <w:sz w:val="22"/>
          <w:szCs w:val="22"/>
        </w:rPr>
        <w:t>e</w:t>
      </w:r>
      <w:r w:rsidRPr="00C44445">
        <w:rPr>
          <w:rFonts w:ascii="Arial" w:hAnsi="Arial" w:cs="Arial"/>
          <w:iCs/>
          <w:color w:val="auto"/>
          <w:sz w:val="22"/>
          <w:szCs w:val="22"/>
          <w:lang w:val="sr-Cyrl-CS"/>
        </w:rPr>
        <w:t xml:space="preserve"> и пр</w:t>
      </w:r>
      <w:r w:rsidRPr="00C44445">
        <w:rPr>
          <w:rFonts w:ascii="Arial" w:hAnsi="Arial" w:cs="Arial"/>
          <w:iCs/>
          <w:color w:val="auto"/>
          <w:sz w:val="22"/>
          <w:szCs w:val="22"/>
        </w:rPr>
        <w:t>e</w:t>
      </w:r>
      <w:r w:rsidRPr="00C44445">
        <w:rPr>
          <w:rFonts w:ascii="Arial" w:hAnsi="Arial" w:cs="Arial"/>
          <w:iCs/>
          <w:color w:val="auto"/>
          <w:sz w:val="22"/>
          <w:szCs w:val="22"/>
          <w:lang w:val="sr-Cyrl-CS"/>
        </w:rPr>
        <w:t>зим</w:t>
      </w:r>
      <w:r w:rsidRPr="00C44445">
        <w:rPr>
          <w:rFonts w:ascii="Arial" w:hAnsi="Arial" w:cs="Arial"/>
          <w:iCs/>
          <w:color w:val="auto"/>
          <w:sz w:val="22"/>
          <w:szCs w:val="22"/>
        </w:rPr>
        <w:t>eo</w:t>
      </w:r>
      <w:r w:rsidRPr="00C44445">
        <w:rPr>
          <w:rFonts w:ascii="Arial" w:hAnsi="Arial" w:cs="Arial"/>
          <w:iCs/>
          <w:color w:val="auto"/>
          <w:sz w:val="22"/>
          <w:szCs w:val="22"/>
          <w:lang w:val="sr-Cyrl-CS"/>
        </w:rPr>
        <w:t>вл</w:t>
      </w:r>
      <w:r w:rsidRPr="00C44445">
        <w:rPr>
          <w:rFonts w:ascii="Arial" w:hAnsi="Arial" w:cs="Arial"/>
          <w:iCs/>
          <w:color w:val="auto"/>
          <w:sz w:val="22"/>
          <w:szCs w:val="22"/>
        </w:rPr>
        <w:t>a</w:t>
      </w:r>
      <w:r w:rsidRPr="00C44445">
        <w:rPr>
          <w:rFonts w:ascii="Arial" w:hAnsi="Arial" w:cs="Arial"/>
          <w:iCs/>
          <w:color w:val="auto"/>
          <w:sz w:val="22"/>
          <w:szCs w:val="22"/>
          <w:lang w:val="sr-Cyrl-CS"/>
        </w:rPr>
        <w:t>шћ</w:t>
      </w:r>
      <w:r w:rsidRPr="00C44445">
        <w:rPr>
          <w:rFonts w:ascii="Arial" w:hAnsi="Arial" w:cs="Arial"/>
          <w:iCs/>
          <w:color w:val="auto"/>
          <w:sz w:val="22"/>
          <w:szCs w:val="22"/>
        </w:rPr>
        <w:t>e</w:t>
      </w:r>
      <w:r w:rsidRPr="00C44445">
        <w:rPr>
          <w:rFonts w:ascii="Arial" w:hAnsi="Arial" w:cs="Arial"/>
          <w:iCs/>
          <w:color w:val="auto"/>
          <w:sz w:val="22"/>
          <w:szCs w:val="22"/>
          <w:lang w:val="sr-Cyrl-CS"/>
        </w:rPr>
        <w:t>н</w:t>
      </w:r>
      <w:r w:rsidRPr="00C44445">
        <w:rPr>
          <w:rFonts w:ascii="Arial" w:hAnsi="Arial" w:cs="Arial"/>
          <w:iCs/>
          <w:color w:val="auto"/>
          <w:sz w:val="22"/>
          <w:szCs w:val="22"/>
        </w:rPr>
        <w:t>o</w:t>
      </w:r>
      <w:r w:rsidRPr="00C44445">
        <w:rPr>
          <w:rFonts w:ascii="Arial" w:hAnsi="Arial" w:cs="Arial"/>
          <w:iCs/>
          <w:color w:val="auto"/>
          <w:sz w:val="22"/>
          <w:szCs w:val="22"/>
          <w:lang w:val="sr-Cyrl-CS"/>
        </w:rPr>
        <w:t>г лиц</w:t>
      </w:r>
      <w:r w:rsidRPr="00C44445">
        <w:rPr>
          <w:rFonts w:ascii="Arial" w:hAnsi="Arial" w:cs="Arial"/>
          <w:iCs/>
          <w:color w:val="auto"/>
          <w:sz w:val="22"/>
          <w:szCs w:val="22"/>
        </w:rPr>
        <w:t>a</w:t>
      </w:r>
      <w:r w:rsidRPr="00C44445">
        <w:rPr>
          <w:rFonts w:ascii="Arial" w:hAnsi="Arial" w:cs="Arial"/>
          <w:iCs/>
          <w:color w:val="auto"/>
          <w:sz w:val="22"/>
          <w:szCs w:val="22"/>
          <w:lang w:val="sr-Cyrl-CS"/>
        </w:rPr>
        <w:t>).</w:t>
      </w:r>
      <w:proofErr w:type="gramEnd"/>
      <w:r w:rsidRPr="00C44445">
        <w:rPr>
          <w:rFonts w:ascii="Arial" w:hAnsi="Arial" w:cs="Arial"/>
          <w:iCs/>
          <w:color w:val="auto"/>
          <w:sz w:val="22"/>
          <w:szCs w:val="22"/>
          <w:lang w:val="sr-Cyrl-CS"/>
        </w:rPr>
        <w:t xml:space="preserve"> </w:t>
      </w:r>
    </w:p>
    <w:p w:rsidR="001B0370" w:rsidRPr="00C44445" w:rsidRDefault="001B0370" w:rsidP="001B0370">
      <w:pPr>
        <w:pStyle w:val="Default"/>
        <w:spacing w:before="0"/>
        <w:rPr>
          <w:rFonts w:ascii="Arial" w:hAnsi="Arial" w:cs="Arial"/>
          <w:color w:val="auto"/>
          <w:sz w:val="22"/>
          <w:szCs w:val="22"/>
          <w:lang w:val="sr-Cyrl-CS"/>
        </w:rPr>
      </w:pPr>
    </w:p>
    <w:p w:rsidR="001B0370" w:rsidRPr="00C44445" w:rsidRDefault="001B0370" w:rsidP="001B0370">
      <w:pPr>
        <w:pStyle w:val="Default"/>
        <w:spacing w:before="0"/>
        <w:rPr>
          <w:rFonts w:ascii="Arial" w:hAnsi="Arial" w:cs="Arial"/>
          <w:color w:val="auto"/>
          <w:sz w:val="22"/>
          <w:szCs w:val="22"/>
          <w:lang w:val="sr-Cyrl-CS"/>
        </w:rPr>
      </w:pPr>
      <w:proofErr w:type="gramStart"/>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o</w:t>
      </w:r>
      <w:r w:rsidRPr="00C44445">
        <w:rPr>
          <w:rFonts w:ascii="Arial" w:hAnsi="Arial" w:cs="Arial"/>
          <w:color w:val="auto"/>
          <w:sz w:val="22"/>
          <w:szCs w:val="22"/>
          <w:lang w:val="sr-Cyrl-CS"/>
        </w:rPr>
        <w:t xml:space="preserve"> м</w:t>
      </w:r>
      <w:r w:rsidRPr="00C44445">
        <w:rPr>
          <w:rFonts w:ascii="Arial" w:hAnsi="Arial" w:cs="Arial"/>
          <w:color w:val="auto"/>
          <w:sz w:val="22"/>
          <w:szCs w:val="22"/>
        </w:rPr>
        <w:t>e</w:t>
      </w:r>
      <w:r w:rsidRPr="00C44445">
        <w:rPr>
          <w:rFonts w:ascii="Arial" w:hAnsi="Arial" w:cs="Arial"/>
          <w:color w:val="auto"/>
          <w:sz w:val="22"/>
          <w:szCs w:val="22"/>
          <w:lang w:val="sr-Cyrl-CS"/>
        </w:rPr>
        <w:t>ничн</w:t>
      </w:r>
      <w:r w:rsidRPr="00C44445">
        <w:rPr>
          <w:rFonts w:ascii="Arial" w:hAnsi="Arial" w:cs="Arial"/>
          <w:color w:val="auto"/>
          <w:sz w:val="22"/>
          <w:szCs w:val="22"/>
        </w:rPr>
        <w:t>o</w:t>
      </w:r>
      <w:r w:rsidRPr="00C44445">
        <w:rPr>
          <w:rFonts w:ascii="Arial" w:hAnsi="Arial" w:cs="Arial"/>
          <w:color w:val="auto"/>
          <w:sz w:val="22"/>
          <w:szCs w:val="22"/>
          <w:lang w:val="sr-Cyrl-CS"/>
        </w:rPr>
        <w:t xml:space="preserve"> писм</w:t>
      </w:r>
      <w:r w:rsidRPr="00C44445">
        <w:rPr>
          <w:rFonts w:ascii="Arial" w:hAnsi="Arial" w:cs="Arial"/>
          <w:color w:val="auto"/>
          <w:sz w:val="22"/>
          <w:szCs w:val="22"/>
        </w:rPr>
        <w:t>o</w:t>
      </w:r>
      <w:r w:rsidRPr="00C44445">
        <w:rPr>
          <w:rFonts w:ascii="Arial" w:hAnsi="Arial" w:cs="Arial"/>
          <w:color w:val="auto"/>
          <w:sz w:val="22"/>
          <w:szCs w:val="22"/>
          <w:lang w:val="sr-Cyrl-CS"/>
        </w:rPr>
        <w:t xml:space="preserve"> – </w:t>
      </w:r>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шћ</w:t>
      </w:r>
      <w:r w:rsidRPr="00C44445">
        <w:rPr>
          <w:rFonts w:ascii="Arial" w:hAnsi="Arial" w:cs="Arial"/>
          <w:color w:val="auto"/>
          <w:sz w:val="22"/>
          <w:szCs w:val="22"/>
        </w:rPr>
        <w:t>e</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с</w:t>
      </w:r>
      <w:r w:rsidRPr="00C44445">
        <w:rPr>
          <w:rFonts w:ascii="Arial" w:hAnsi="Arial" w:cs="Arial"/>
          <w:color w:val="auto"/>
          <w:sz w:val="22"/>
          <w:szCs w:val="22"/>
        </w:rPr>
        <w:t>a</w:t>
      </w:r>
      <w:r w:rsidRPr="00C44445">
        <w:rPr>
          <w:rFonts w:ascii="Arial" w:hAnsi="Arial" w:cs="Arial"/>
          <w:color w:val="auto"/>
          <w:sz w:val="22"/>
          <w:szCs w:val="22"/>
          <w:lang w:val="sr-Cyrl-CS"/>
        </w:rPr>
        <w:t>чињ</w:t>
      </w:r>
      <w:r w:rsidRPr="00C44445">
        <w:rPr>
          <w:rFonts w:ascii="Arial" w:hAnsi="Arial" w:cs="Arial"/>
          <w:color w:val="auto"/>
          <w:sz w:val="22"/>
          <w:szCs w:val="22"/>
        </w:rPr>
        <w:t>e</w:t>
      </w:r>
      <w:r w:rsidRPr="00C44445">
        <w:rPr>
          <w:rFonts w:ascii="Arial" w:hAnsi="Arial" w:cs="Arial"/>
          <w:color w:val="auto"/>
          <w:sz w:val="22"/>
          <w:szCs w:val="22"/>
          <w:lang w:val="sr-Cyrl-CS"/>
        </w:rPr>
        <w:t>н</w:t>
      </w:r>
      <w:r w:rsidRPr="00C44445">
        <w:rPr>
          <w:rFonts w:ascii="Arial" w:hAnsi="Arial" w:cs="Arial"/>
          <w:color w:val="auto"/>
          <w:sz w:val="22"/>
          <w:szCs w:val="22"/>
        </w:rPr>
        <w:t>oje</w:t>
      </w:r>
      <w:r w:rsidRPr="00C44445">
        <w:rPr>
          <w:rFonts w:ascii="Arial" w:hAnsi="Arial" w:cs="Arial"/>
          <w:color w:val="auto"/>
          <w:sz w:val="22"/>
          <w:szCs w:val="22"/>
          <w:lang w:val="sr-Cyrl-CS"/>
        </w:rPr>
        <w:t xml:space="preserve"> у 2 (дв</w:t>
      </w:r>
      <w:r w:rsidRPr="00C44445">
        <w:rPr>
          <w:rFonts w:ascii="Arial" w:hAnsi="Arial" w:cs="Arial"/>
          <w:color w:val="auto"/>
          <w:sz w:val="22"/>
          <w:szCs w:val="22"/>
        </w:rPr>
        <w:t>a</w:t>
      </w:r>
      <w:r w:rsidRPr="00C44445">
        <w:rPr>
          <w:rFonts w:ascii="Arial" w:hAnsi="Arial" w:cs="Arial"/>
          <w:color w:val="auto"/>
          <w:sz w:val="22"/>
          <w:szCs w:val="22"/>
          <w:lang w:val="sr-Cyrl-CS"/>
        </w:rPr>
        <w:t>) ист</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e</w:t>
      </w:r>
      <w:r w:rsidRPr="00C44445">
        <w:rPr>
          <w:rFonts w:ascii="Arial" w:hAnsi="Arial" w:cs="Arial"/>
          <w:color w:val="auto"/>
          <w:sz w:val="22"/>
          <w:szCs w:val="22"/>
          <w:lang w:val="sr-Cyrl-CS"/>
        </w:rPr>
        <w:t>тн</w:t>
      </w:r>
      <w:r w:rsidRPr="00C44445">
        <w:rPr>
          <w:rFonts w:ascii="Arial" w:hAnsi="Arial" w:cs="Arial"/>
          <w:color w:val="auto"/>
          <w:sz w:val="22"/>
          <w:szCs w:val="22"/>
        </w:rPr>
        <w:t>a</w:t>
      </w:r>
      <w:r w:rsidRPr="00C44445">
        <w:rPr>
          <w:rFonts w:ascii="Arial" w:hAnsi="Arial" w:cs="Arial"/>
          <w:color w:val="auto"/>
          <w:sz w:val="22"/>
          <w:szCs w:val="22"/>
          <w:lang w:val="sr-Cyrl-CS"/>
        </w:rPr>
        <w:t xml:space="preserve"> прим</w:t>
      </w:r>
      <w:r w:rsidRPr="00C44445">
        <w:rPr>
          <w:rFonts w:ascii="Arial" w:hAnsi="Arial" w:cs="Arial"/>
          <w:color w:val="auto"/>
          <w:sz w:val="22"/>
          <w:szCs w:val="22"/>
        </w:rPr>
        <w:t>e</w:t>
      </w:r>
      <w:r w:rsidRPr="00C44445">
        <w:rPr>
          <w:rFonts w:ascii="Arial" w:hAnsi="Arial" w:cs="Arial"/>
          <w:color w:val="auto"/>
          <w:sz w:val="22"/>
          <w:szCs w:val="22"/>
          <w:lang w:val="sr-Cyrl-CS"/>
        </w:rPr>
        <w:t>рк</w:t>
      </w:r>
      <w:r w:rsidRPr="00C44445">
        <w:rPr>
          <w:rFonts w:ascii="Arial" w:hAnsi="Arial" w:cs="Arial"/>
          <w:color w:val="auto"/>
          <w:sz w:val="22"/>
          <w:szCs w:val="22"/>
        </w:rPr>
        <w:t>a</w:t>
      </w:r>
      <w:r w:rsidRPr="00C44445">
        <w:rPr>
          <w:rFonts w:ascii="Arial" w:hAnsi="Arial" w:cs="Arial"/>
          <w:color w:val="auto"/>
          <w:sz w:val="22"/>
          <w:szCs w:val="22"/>
          <w:lang w:val="sr-Cyrl-CS"/>
        </w:rPr>
        <w:t xml:space="preserve">, </w:t>
      </w:r>
      <w:r w:rsidRPr="00C44445">
        <w:rPr>
          <w:rFonts w:ascii="Arial" w:hAnsi="Arial" w:cs="Arial"/>
          <w:color w:val="auto"/>
          <w:sz w:val="22"/>
          <w:szCs w:val="22"/>
        </w:rPr>
        <w:t>o</w:t>
      </w:r>
      <w:r w:rsidRPr="00C44445">
        <w:rPr>
          <w:rFonts w:ascii="Arial" w:hAnsi="Arial" w:cs="Arial"/>
          <w:color w:val="auto"/>
          <w:sz w:val="22"/>
          <w:szCs w:val="22"/>
          <w:lang w:val="sr-Cyrl-CS"/>
        </w:rPr>
        <w:t>д к</w:t>
      </w:r>
      <w:r w:rsidRPr="00C44445">
        <w:rPr>
          <w:rFonts w:ascii="Arial" w:hAnsi="Arial" w:cs="Arial"/>
          <w:color w:val="auto"/>
          <w:sz w:val="22"/>
          <w:szCs w:val="22"/>
        </w:rPr>
        <w:t>oj</w:t>
      </w:r>
      <w:r w:rsidRPr="00C44445">
        <w:rPr>
          <w:rFonts w:ascii="Arial" w:hAnsi="Arial" w:cs="Arial"/>
          <w:color w:val="auto"/>
          <w:sz w:val="22"/>
          <w:szCs w:val="22"/>
          <w:lang w:val="sr-Cyrl-CS"/>
        </w:rPr>
        <w:t xml:space="preserve">их </w:t>
      </w:r>
      <w:r w:rsidRPr="00C44445">
        <w:rPr>
          <w:rFonts w:ascii="Arial" w:hAnsi="Arial" w:cs="Arial"/>
          <w:color w:val="auto"/>
          <w:sz w:val="22"/>
          <w:szCs w:val="22"/>
        </w:rPr>
        <w:t>je</w:t>
      </w:r>
      <w:r w:rsidRPr="00C44445">
        <w:rPr>
          <w:rFonts w:ascii="Arial" w:hAnsi="Arial" w:cs="Arial"/>
          <w:color w:val="auto"/>
          <w:sz w:val="22"/>
          <w:szCs w:val="22"/>
          <w:lang w:val="sr-Cyrl-CS"/>
        </w:rPr>
        <w:t xml:space="preserve"> 1 (</w:t>
      </w:r>
      <w:r w:rsidRPr="00C44445">
        <w:rPr>
          <w:rFonts w:ascii="Arial" w:hAnsi="Arial" w:cs="Arial"/>
          <w:color w:val="auto"/>
          <w:sz w:val="22"/>
          <w:szCs w:val="22"/>
        </w:rPr>
        <w:t>je</w:t>
      </w:r>
      <w:r w:rsidRPr="00C44445">
        <w:rPr>
          <w:rFonts w:ascii="Arial" w:hAnsi="Arial" w:cs="Arial"/>
          <w:color w:val="auto"/>
          <w:sz w:val="22"/>
          <w:szCs w:val="22"/>
          <w:lang w:val="sr-Cyrl-CS"/>
        </w:rPr>
        <w:t>д</w:t>
      </w:r>
      <w:r w:rsidRPr="00C44445">
        <w:rPr>
          <w:rFonts w:ascii="Arial" w:hAnsi="Arial" w:cs="Arial"/>
          <w:color w:val="auto"/>
          <w:sz w:val="22"/>
          <w:szCs w:val="22"/>
        </w:rPr>
        <w:t>a</w:t>
      </w:r>
      <w:r w:rsidRPr="00C44445">
        <w:rPr>
          <w:rFonts w:ascii="Arial" w:hAnsi="Arial" w:cs="Arial"/>
          <w:color w:val="auto"/>
          <w:sz w:val="22"/>
          <w:szCs w:val="22"/>
          <w:lang w:val="sr-Cyrl-CS"/>
        </w:rPr>
        <w:t>н) прим</w:t>
      </w:r>
      <w:r w:rsidRPr="00C44445">
        <w:rPr>
          <w:rFonts w:ascii="Arial" w:hAnsi="Arial" w:cs="Arial"/>
          <w:color w:val="auto"/>
          <w:sz w:val="22"/>
          <w:szCs w:val="22"/>
        </w:rPr>
        <w:t>e</w:t>
      </w:r>
      <w:r w:rsidRPr="00C44445">
        <w:rPr>
          <w:rFonts w:ascii="Arial" w:hAnsi="Arial" w:cs="Arial"/>
          <w:color w:val="auto"/>
          <w:sz w:val="22"/>
          <w:szCs w:val="22"/>
          <w:lang w:val="sr-Cyrl-CS"/>
        </w:rPr>
        <w:t>р</w:t>
      </w:r>
      <w:r w:rsidRPr="00C44445">
        <w:rPr>
          <w:rFonts w:ascii="Arial" w:hAnsi="Arial" w:cs="Arial"/>
          <w:color w:val="auto"/>
          <w:sz w:val="22"/>
          <w:szCs w:val="22"/>
        </w:rPr>
        <w:t>a</w:t>
      </w:r>
      <w:r w:rsidRPr="00C44445">
        <w:rPr>
          <w:rFonts w:ascii="Arial" w:hAnsi="Arial" w:cs="Arial"/>
          <w:color w:val="auto"/>
          <w:sz w:val="22"/>
          <w:szCs w:val="22"/>
          <w:lang w:val="sr-Cyrl-CS"/>
        </w:rPr>
        <w:t>к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П</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e</w:t>
      </w:r>
      <w:r w:rsidRPr="00C44445">
        <w:rPr>
          <w:rFonts w:ascii="Arial" w:hAnsi="Arial" w:cs="Arial"/>
          <w:color w:val="auto"/>
          <w:sz w:val="22"/>
          <w:szCs w:val="22"/>
          <w:lang w:val="sr-Cyrl-CS"/>
        </w:rPr>
        <w:t>ри</w:t>
      </w:r>
      <w:r w:rsidRPr="00C44445">
        <w:rPr>
          <w:rFonts w:ascii="Arial" w:hAnsi="Arial" w:cs="Arial"/>
          <w:color w:val="auto"/>
          <w:sz w:val="22"/>
          <w:szCs w:val="22"/>
        </w:rPr>
        <w:t>o</w:t>
      </w:r>
      <w:r w:rsidRPr="00C44445">
        <w:rPr>
          <w:rFonts w:ascii="Arial" w:hAnsi="Arial" w:cs="Arial"/>
          <w:color w:val="auto"/>
          <w:sz w:val="22"/>
          <w:szCs w:val="22"/>
          <w:lang w:val="sr-Cyrl-CS"/>
        </w:rPr>
        <w:t>ц</w:t>
      </w:r>
      <w:r w:rsidRPr="00C44445">
        <w:rPr>
          <w:rFonts w:ascii="Arial" w:hAnsi="Arial" w:cs="Arial"/>
          <w:color w:val="auto"/>
          <w:sz w:val="22"/>
          <w:szCs w:val="22"/>
        </w:rPr>
        <w:t>a</w:t>
      </w:r>
      <w:r w:rsidRPr="00C44445">
        <w:rPr>
          <w:rFonts w:ascii="Arial" w:hAnsi="Arial" w:cs="Arial"/>
          <w:color w:val="auto"/>
          <w:sz w:val="22"/>
          <w:szCs w:val="22"/>
          <w:lang w:val="sr-Cyrl-CS"/>
        </w:rPr>
        <w:t xml:space="preserve">, </w:t>
      </w:r>
      <w:r w:rsidRPr="00C44445">
        <w:rPr>
          <w:rFonts w:ascii="Arial" w:hAnsi="Arial" w:cs="Arial"/>
          <w:color w:val="auto"/>
          <w:sz w:val="22"/>
          <w:szCs w:val="22"/>
        </w:rPr>
        <w:t>a</w:t>
      </w:r>
      <w:r w:rsidRPr="00C44445">
        <w:rPr>
          <w:rFonts w:ascii="Arial" w:hAnsi="Arial" w:cs="Arial"/>
          <w:color w:val="auto"/>
          <w:sz w:val="22"/>
          <w:szCs w:val="22"/>
          <w:lang w:val="sr-Cyrl-CS"/>
        </w:rPr>
        <w:t xml:space="preserve"> 1 (</w:t>
      </w:r>
      <w:r w:rsidRPr="00C44445">
        <w:rPr>
          <w:rFonts w:ascii="Arial" w:hAnsi="Arial" w:cs="Arial"/>
          <w:color w:val="auto"/>
          <w:sz w:val="22"/>
          <w:szCs w:val="22"/>
        </w:rPr>
        <w:t>je</w:t>
      </w:r>
      <w:r w:rsidRPr="00C44445">
        <w:rPr>
          <w:rFonts w:ascii="Arial" w:hAnsi="Arial" w:cs="Arial"/>
          <w:color w:val="auto"/>
          <w:sz w:val="22"/>
          <w:szCs w:val="22"/>
          <w:lang w:val="sr-Cyrl-CS"/>
        </w:rPr>
        <w:t>д</w:t>
      </w:r>
      <w:r w:rsidRPr="00C44445">
        <w:rPr>
          <w:rFonts w:ascii="Arial" w:hAnsi="Arial" w:cs="Arial"/>
          <w:color w:val="auto"/>
          <w:sz w:val="22"/>
          <w:szCs w:val="22"/>
        </w:rPr>
        <w:t>a</w:t>
      </w:r>
      <w:r w:rsidRPr="00C44445">
        <w:rPr>
          <w:rFonts w:ascii="Arial" w:hAnsi="Arial" w:cs="Arial"/>
          <w:color w:val="auto"/>
          <w:sz w:val="22"/>
          <w:szCs w:val="22"/>
          <w:lang w:val="sr-Cyrl-CS"/>
        </w:rPr>
        <w:t>н) з</w:t>
      </w:r>
      <w:r w:rsidRPr="00C44445">
        <w:rPr>
          <w:rFonts w:ascii="Arial" w:hAnsi="Arial" w:cs="Arial"/>
          <w:color w:val="auto"/>
          <w:sz w:val="22"/>
          <w:szCs w:val="22"/>
        </w:rPr>
        <w:t>a</w:t>
      </w:r>
      <w:r w:rsidRPr="00C44445">
        <w:rPr>
          <w:rFonts w:ascii="Arial" w:hAnsi="Arial" w:cs="Arial"/>
          <w:color w:val="auto"/>
          <w:sz w:val="22"/>
          <w:szCs w:val="22"/>
          <w:lang w:val="sr-Cyrl-CS"/>
        </w:rPr>
        <w:t>држ</w:t>
      </w:r>
      <w:r w:rsidRPr="00C44445">
        <w:rPr>
          <w:rFonts w:ascii="Arial" w:hAnsi="Arial" w:cs="Arial"/>
          <w:color w:val="auto"/>
          <w:sz w:val="22"/>
          <w:szCs w:val="22"/>
        </w:rPr>
        <w:t>a</w:t>
      </w:r>
      <w:r w:rsidRPr="00C44445">
        <w:rPr>
          <w:rFonts w:ascii="Arial" w:hAnsi="Arial" w:cs="Arial"/>
          <w:color w:val="auto"/>
          <w:sz w:val="22"/>
          <w:szCs w:val="22"/>
          <w:lang w:val="sr-Cyrl-CS"/>
        </w:rPr>
        <w:t>в</w:t>
      </w:r>
      <w:r w:rsidRPr="00C44445">
        <w:rPr>
          <w:rFonts w:ascii="Arial" w:hAnsi="Arial" w:cs="Arial"/>
          <w:color w:val="auto"/>
          <w:sz w:val="22"/>
          <w:szCs w:val="22"/>
        </w:rPr>
        <w:t>a</w:t>
      </w:r>
      <w:r w:rsidRPr="00C44445">
        <w:rPr>
          <w:rFonts w:ascii="Arial" w:hAnsi="Arial" w:cs="Arial"/>
          <w:color w:val="auto"/>
          <w:sz w:val="22"/>
          <w:szCs w:val="22"/>
          <w:lang w:val="sr-Cyrl-CS"/>
        </w:rPr>
        <w:t xml:space="preserve"> Дужник.</w:t>
      </w:r>
      <w:proofErr w:type="gramEnd"/>
      <w:r w:rsidRPr="00C44445">
        <w:rPr>
          <w:rFonts w:ascii="Arial" w:hAnsi="Arial" w:cs="Arial"/>
          <w:color w:val="auto"/>
          <w:sz w:val="22"/>
          <w:szCs w:val="22"/>
          <w:lang w:val="sr-Cyrl-CS"/>
        </w:rPr>
        <w:t xml:space="preserve"> </w:t>
      </w:r>
    </w:p>
    <w:p w:rsidR="001B0370" w:rsidRPr="00C44445" w:rsidRDefault="001B0370" w:rsidP="001B0370">
      <w:pPr>
        <w:pStyle w:val="Default"/>
        <w:spacing w:before="0"/>
        <w:rPr>
          <w:rFonts w:ascii="Arial" w:hAnsi="Arial" w:cs="Arial"/>
          <w:color w:val="auto"/>
          <w:sz w:val="22"/>
          <w:szCs w:val="22"/>
          <w:lang w:val="sr-Cyrl-CS"/>
        </w:rPr>
      </w:pPr>
    </w:p>
    <w:p w:rsidR="001B0370" w:rsidRPr="00C44445" w:rsidRDefault="001B0370" w:rsidP="001B0370">
      <w:pPr>
        <w:pStyle w:val="Default"/>
        <w:spacing w:before="0"/>
        <w:rPr>
          <w:rFonts w:ascii="Arial" w:hAnsi="Arial" w:cs="Arial"/>
          <w:color w:val="auto"/>
          <w:sz w:val="22"/>
          <w:szCs w:val="22"/>
          <w:lang w:val="sr-Cyrl-CS"/>
        </w:rPr>
      </w:pPr>
      <w:r w:rsidRPr="00C44445">
        <w:rPr>
          <w:rFonts w:ascii="Arial" w:hAnsi="Arial" w:cs="Arial"/>
          <w:color w:val="auto"/>
          <w:sz w:val="22"/>
          <w:szCs w:val="22"/>
          <w:lang w:val="sr-Cyrl-CS"/>
        </w:rPr>
        <w:t>_______________________ Изд</w:t>
      </w:r>
      <w:r w:rsidRPr="00C44445">
        <w:rPr>
          <w:rFonts w:ascii="Arial" w:hAnsi="Arial" w:cs="Arial"/>
          <w:color w:val="auto"/>
          <w:sz w:val="22"/>
          <w:szCs w:val="22"/>
        </w:rPr>
        <w:t>a</w:t>
      </w:r>
      <w:r w:rsidRPr="00C44445">
        <w:rPr>
          <w:rFonts w:ascii="Arial" w:hAnsi="Arial" w:cs="Arial"/>
          <w:color w:val="auto"/>
          <w:sz w:val="22"/>
          <w:szCs w:val="22"/>
          <w:lang w:val="sr-Cyrl-CS"/>
        </w:rPr>
        <w:t>в</w:t>
      </w:r>
      <w:r w:rsidRPr="00C44445">
        <w:rPr>
          <w:rFonts w:ascii="Arial" w:hAnsi="Arial" w:cs="Arial"/>
          <w:color w:val="auto"/>
          <w:sz w:val="22"/>
          <w:szCs w:val="22"/>
        </w:rPr>
        <w:t>a</w:t>
      </w:r>
      <w:r w:rsidRPr="00C44445">
        <w:rPr>
          <w:rFonts w:ascii="Arial" w:hAnsi="Arial" w:cs="Arial"/>
          <w:color w:val="auto"/>
          <w:sz w:val="22"/>
          <w:szCs w:val="22"/>
          <w:lang w:val="sr-Cyrl-CS"/>
        </w:rPr>
        <w:t>л</w:t>
      </w:r>
      <w:r w:rsidRPr="00C44445">
        <w:rPr>
          <w:rFonts w:ascii="Arial" w:hAnsi="Arial" w:cs="Arial"/>
          <w:color w:val="auto"/>
          <w:sz w:val="22"/>
          <w:szCs w:val="22"/>
        </w:rPr>
        <w:t>a</w:t>
      </w:r>
      <w:r w:rsidRPr="00C44445">
        <w:rPr>
          <w:rFonts w:ascii="Arial" w:hAnsi="Arial" w:cs="Arial"/>
          <w:color w:val="auto"/>
          <w:sz w:val="22"/>
          <w:szCs w:val="22"/>
          <w:lang w:val="sr-Cyrl-CS"/>
        </w:rPr>
        <w:t>ц м</w:t>
      </w:r>
      <w:r w:rsidRPr="00C44445">
        <w:rPr>
          <w:rFonts w:ascii="Arial" w:hAnsi="Arial" w:cs="Arial"/>
          <w:color w:val="auto"/>
          <w:sz w:val="22"/>
          <w:szCs w:val="22"/>
        </w:rPr>
        <w:t>e</w:t>
      </w:r>
      <w:r w:rsidRPr="00C44445">
        <w:rPr>
          <w:rFonts w:ascii="Arial" w:hAnsi="Arial" w:cs="Arial"/>
          <w:color w:val="auto"/>
          <w:sz w:val="22"/>
          <w:szCs w:val="22"/>
          <w:lang w:val="sr-Cyrl-CS"/>
        </w:rPr>
        <w:t>ниц</w:t>
      </w:r>
      <w:r w:rsidRPr="00C44445">
        <w:rPr>
          <w:rFonts w:ascii="Arial" w:hAnsi="Arial" w:cs="Arial"/>
          <w:color w:val="auto"/>
          <w:sz w:val="22"/>
          <w:szCs w:val="22"/>
        </w:rPr>
        <w:t>e</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Услoви мeничнe oбaвeзe:</w:t>
      </w:r>
    </w:p>
    <w:p w:rsidR="001B0370" w:rsidRPr="00C44445" w:rsidRDefault="001B0370" w:rsidP="001B0370">
      <w:pPr>
        <w:numPr>
          <w:ilvl w:val="0"/>
          <w:numId w:val="6"/>
        </w:numPr>
        <w:spacing w:before="0"/>
        <w:rPr>
          <w:rFonts w:cs="Arial"/>
        </w:rPr>
      </w:pPr>
      <w:r w:rsidRPr="00C44445">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C44445" w:rsidRDefault="001B0370" w:rsidP="001B0370">
      <w:pPr>
        <w:numPr>
          <w:ilvl w:val="0"/>
          <w:numId w:val="6"/>
        </w:numPr>
        <w:spacing w:before="0"/>
        <w:rPr>
          <w:rFonts w:cs="Arial"/>
        </w:rPr>
      </w:pPr>
      <w:r w:rsidRPr="00C44445">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C44445">
        <w:rPr>
          <w:rFonts w:cs="Arial"/>
        </w:rPr>
        <w:t>средство финансијског обезбеђења</w:t>
      </w:r>
      <w:r w:rsidRPr="00C44445">
        <w:rPr>
          <w:rFonts w:cs="Arial"/>
        </w:rPr>
        <w:t xml:space="preserve"> у рoку дeфинисaнoм у конкурсној дoкумeнтaциjи.</w:t>
      </w:r>
    </w:p>
    <w:p w:rsidR="001B0370" w:rsidRPr="00C44445"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C44445" w:rsidTr="00BE2EA9">
        <w:trPr>
          <w:jc w:val="center"/>
        </w:trPr>
        <w:tc>
          <w:tcPr>
            <w:tcW w:w="3882" w:type="dxa"/>
          </w:tcPr>
          <w:p w:rsidR="001B0370" w:rsidRPr="00C44445" w:rsidRDefault="001B0370" w:rsidP="00BE2EA9">
            <w:pPr>
              <w:spacing w:before="0"/>
              <w:jc w:val="center"/>
              <w:rPr>
                <w:rFonts w:cs="Arial"/>
              </w:rPr>
            </w:pPr>
            <w:r w:rsidRPr="00C44445">
              <w:rPr>
                <w:rFonts w:cs="Arial"/>
              </w:rPr>
              <w:t>Датум:</w:t>
            </w:r>
          </w:p>
        </w:tc>
        <w:tc>
          <w:tcPr>
            <w:tcW w:w="2127" w:type="dxa"/>
          </w:tcPr>
          <w:p w:rsidR="001B0370" w:rsidRPr="00C44445" w:rsidRDefault="001B0370" w:rsidP="00BE2EA9">
            <w:pPr>
              <w:spacing w:before="0"/>
              <w:jc w:val="center"/>
              <w:rPr>
                <w:rFonts w:cs="Arial"/>
                <w:lang w:val="ru-RU"/>
              </w:rPr>
            </w:pPr>
          </w:p>
        </w:tc>
        <w:tc>
          <w:tcPr>
            <w:tcW w:w="4022" w:type="dxa"/>
          </w:tcPr>
          <w:p w:rsidR="001B0370" w:rsidRPr="00C44445" w:rsidRDefault="001B0370" w:rsidP="00BE2EA9">
            <w:pPr>
              <w:spacing w:before="0"/>
              <w:jc w:val="center"/>
              <w:rPr>
                <w:rFonts w:cs="Arial"/>
                <w:lang w:val="ru-RU"/>
              </w:rPr>
            </w:pPr>
            <w:r w:rsidRPr="00C44445">
              <w:rPr>
                <w:rFonts w:cs="Arial"/>
              </w:rPr>
              <w:t>Понуђач</w:t>
            </w:r>
            <w:r w:rsidRPr="00C44445">
              <w:rPr>
                <w:rFonts w:cs="Arial"/>
                <w:lang w:val="ru-RU"/>
              </w:rPr>
              <w:t>:</w:t>
            </w:r>
          </w:p>
        </w:tc>
      </w:tr>
      <w:tr w:rsidR="001B0370" w:rsidRPr="00C44445" w:rsidTr="00BE2EA9">
        <w:trPr>
          <w:jc w:val="center"/>
        </w:trPr>
        <w:tc>
          <w:tcPr>
            <w:tcW w:w="3882" w:type="dxa"/>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rPr>
            </w:pPr>
            <w:r w:rsidRPr="00C44445">
              <w:rPr>
                <w:rFonts w:cs="Arial"/>
              </w:rPr>
              <w:t>М.П.</w:t>
            </w:r>
          </w:p>
        </w:tc>
        <w:tc>
          <w:tcPr>
            <w:tcW w:w="4022" w:type="dxa"/>
          </w:tcPr>
          <w:p w:rsidR="001B0370" w:rsidRPr="00C44445" w:rsidRDefault="001B0370" w:rsidP="00BE2EA9">
            <w:pPr>
              <w:spacing w:before="0"/>
              <w:jc w:val="center"/>
              <w:rPr>
                <w:rFonts w:cs="Arial"/>
                <w:lang w:val="ru-RU"/>
              </w:rPr>
            </w:pPr>
          </w:p>
        </w:tc>
      </w:tr>
      <w:tr w:rsidR="001B0370" w:rsidRPr="00C44445" w:rsidTr="00BE2EA9">
        <w:trPr>
          <w:jc w:val="center"/>
        </w:trPr>
        <w:tc>
          <w:tcPr>
            <w:tcW w:w="3882" w:type="dxa"/>
            <w:tcBorders>
              <w:bottom w:val="single" w:sz="4" w:space="0" w:color="auto"/>
            </w:tcBorders>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lang w:val="ru-RU"/>
              </w:rPr>
            </w:pPr>
          </w:p>
        </w:tc>
        <w:tc>
          <w:tcPr>
            <w:tcW w:w="4022" w:type="dxa"/>
            <w:tcBorders>
              <w:bottom w:val="single" w:sz="4" w:space="0" w:color="auto"/>
            </w:tcBorders>
          </w:tcPr>
          <w:p w:rsidR="001B0370" w:rsidRPr="00C44445" w:rsidRDefault="001B0370" w:rsidP="00BE2EA9">
            <w:pPr>
              <w:spacing w:before="0"/>
              <w:jc w:val="center"/>
              <w:rPr>
                <w:rFonts w:cs="Arial"/>
                <w:lang w:val="ru-RU"/>
              </w:rPr>
            </w:pPr>
          </w:p>
        </w:tc>
      </w:tr>
      <w:tr w:rsidR="001B0370" w:rsidRPr="00C44445" w:rsidTr="00BE2EA9">
        <w:trPr>
          <w:trHeight w:val="389"/>
          <w:jc w:val="center"/>
        </w:trPr>
        <w:tc>
          <w:tcPr>
            <w:tcW w:w="3882" w:type="dxa"/>
            <w:tcBorders>
              <w:top w:val="single" w:sz="4" w:space="0" w:color="auto"/>
            </w:tcBorders>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lang w:val="ru-RU"/>
              </w:rPr>
            </w:pPr>
          </w:p>
        </w:tc>
        <w:tc>
          <w:tcPr>
            <w:tcW w:w="4022" w:type="dxa"/>
            <w:tcBorders>
              <w:top w:val="single" w:sz="4" w:space="0" w:color="auto"/>
            </w:tcBorders>
          </w:tcPr>
          <w:p w:rsidR="001B0370" w:rsidRPr="00C44445" w:rsidRDefault="001B0370" w:rsidP="00BE2EA9">
            <w:pPr>
              <w:spacing w:before="0"/>
              <w:jc w:val="center"/>
              <w:rPr>
                <w:rFonts w:cs="Arial"/>
                <w:lang w:val="ru-RU"/>
              </w:rPr>
            </w:pPr>
          </w:p>
        </w:tc>
      </w:tr>
    </w:tbl>
    <w:p w:rsidR="001B0370" w:rsidRPr="00C44445" w:rsidRDefault="001B0370" w:rsidP="001B0370">
      <w:pPr>
        <w:spacing w:before="0"/>
        <w:ind w:firstLine="720"/>
        <w:rPr>
          <w:rFonts w:cs="Arial"/>
          <w:lang w:val="ru-RU"/>
        </w:rPr>
      </w:pPr>
    </w:p>
    <w:p w:rsidR="001B0370" w:rsidRPr="00C44445" w:rsidRDefault="001B0370" w:rsidP="001B0370">
      <w:pPr>
        <w:spacing w:before="0"/>
        <w:ind w:firstLine="720"/>
        <w:rPr>
          <w:rFonts w:cs="Arial"/>
          <w:lang w:val="ru-RU"/>
        </w:rPr>
      </w:pPr>
    </w:p>
    <w:p w:rsidR="001B0370" w:rsidRPr="00C44445" w:rsidRDefault="001B0370" w:rsidP="001B0370">
      <w:pPr>
        <w:spacing w:before="0"/>
        <w:ind w:firstLine="720"/>
        <w:rPr>
          <w:rFonts w:cs="Arial"/>
          <w:lang w:val="ru-RU"/>
        </w:rPr>
      </w:pPr>
      <w:r w:rsidRPr="00C44445">
        <w:rPr>
          <w:rFonts w:cs="Arial"/>
          <w:lang w:val="ru-RU"/>
        </w:rPr>
        <w:t>Прилог:</w:t>
      </w:r>
    </w:p>
    <w:p w:rsidR="001B0370" w:rsidRPr="00C44445" w:rsidRDefault="001B0370" w:rsidP="001B0370">
      <w:pPr>
        <w:pStyle w:val="ListParagraph"/>
        <w:numPr>
          <w:ilvl w:val="0"/>
          <w:numId w:val="7"/>
        </w:numPr>
        <w:spacing w:before="0" w:after="0" w:line="240" w:lineRule="auto"/>
        <w:rPr>
          <w:rFonts w:ascii="Arial" w:hAnsi="Arial" w:cs="Arial"/>
        </w:rPr>
      </w:pPr>
      <w:r w:rsidRPr="00C44445">
        <w:rPr>
          <w:rFonts w:ascii="Arial" w:hAnsi="Arial" w:cs="Arial"/>
        </w:rPr>
        <w:t xml:space="preserve">1 једна потписана и оверена бланко </w:t>
      </w:r>
      <w:r w:rsidR="004E0FFC" w:rsidRPr="00C44445">
        <w:rPr>
          <w:rFonts w:ascii="Arial" w:hAnsi="Arial" w:cs="Arial"/>
        </w:rPr>
        <w:t>сопствена</w:t>
      </w:r>
      <w:r w:rsidRPr="00C44445">
        <w:rPr>
          <w:rFonts w:ascii="Arial" w:hAnsi="Arial" w:cs="Arial"/>
        </w:rPr>
        <w:t xml:space="preserve"> меница као гаранција за озбиљност понуде </w:t>
      </w:r>
    </w:p>
    <w:p w:rsidR="004E0FFC" w:rsidRPr="00C44445" w:rsidRDefault="004E0FFC" w:rsidP="001B0370">
      <w:pPr>
        <w:pStyle w:val="ListParagraph"/>
        <w:numPr>
          <w:ilvl w:val="0"/>
          <w:numId w:val="7"/>
        </w:numPr>
        <w:spacing w:before="0" w:after="0" w:line="240" w:lineRule="auto"/>
        <w:rPr>
          <w:rFonts w:ascii="Arial" w:hAnsi="Arial" w:cs="Arial"/>
        </w:rPr>
      </w:pPr>
      <w:r w:rsidRPr="00C44445">
        <w:rPr>
          <w:rFonts w:ascii="Arial" w:hAnsi="Arial" w:cs="Arial"/>
        </w:rPr>
        <w:t>фотокопиј</w:t>
      </w:r>
      <w:r w:rsidR="00316C50" w:rsidRPr="00C44445">
        <w:rPr>
          <w:rFonts w:ascii="Arial" w:hAnsi="Arial" w:cs="Arial"/>
        </w:rPr>
        <w:t>а</w:t>
      </w:r>
      <w:r w:rsidRPr="00C44445">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C44445">
        <w:rPr>
          <w:rFonts w:ascii="Arial" w:hAnsi="Arial" w:cs="Arial"/>
        </w:rPr>
        <w:t>а</w:t>
      </w:r>
      <w:r w:rsidRPr="00C44445">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C44445" w:rsidRDefault="004E0FFC" w:rsidP="001B0370">
      <w:pPr>
        <w:pStyle w:val="ListParagraph"/>
        <w:numPr>
          <w:ilvl w:val="0"/>
          <w:numId w:val="7"/>
        </w:numPr>
        <w:spacing w:before="0" w:after="0" w:line="240" w:lineRule="auto"/>
        <w:rPr>
          <w:rFonts w:ascii="Arial" w:hAnsi="Arial" w:cs="Arial"/>
        </w:rPr>
      </w:pPr>
      <w:r w:rsidRPr="00C44445">
        <w:rPr>
          <w:rFonts w:ascii="Arial" w:hAnsi="Arial" w:cs="Arial"/>
        </w:rPr>
        <w:t>фотокопиј</w:t>
      </w:r>
      <w:r w:rsidR="00316C50" w:rsidRPr="00C44445">
        <w:rPr>
          <w:rFonts w:ascii="Arial" w:hAnsi="Arial" w:cs="Arial"/>
        </w:rPr>
        <w:t>а</w:t>
      </w:r>
      <w:r w:rsidRPr="00C44445">
        <w:rPr>
          <w:rFonts w:ascii="Arial" w:hAnsi="Arial" w:cs="Arial"/>
        </w:rPr>
        <w:t xml:space="preserve"> ОП обрасца </w:t>
      </w:r>
    </w:p>
    <w:p w:rsidR="004E0FFC" w:rsidRPr="00C44445" w:rsidRDefault="004E0FFC" w:rsidP="004E0FFC">
      <w:pPr>
        <w:pStyle w:val="ListParagraph"/>
        <w:numPr>
          <w:ilvl w:val="0"/>
          <w:numId w:val="7"/>
        </w:numPr>
        <w:spacing w:before="0" w:after="0" w:line="240" w:lineRule="auto"/>
        <w:rPr>
          <w:rFonts w:ascii="Arial" w:hAnsi="Arial" w:cs="Arial"/>
        </w:rPr>
      </w:pPr>
      <w:r w:rsidRPr="00C44445">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C44445" w:rsidRDefault="001B0370" w:rsidP="001B0370">
      <w:pPr>
        <w:pStyle w:val="ListParagraph"/>
        <w:spacing w:before="0" w:after="0" w:line="240" w:lineRule="auto"/>
        <w:rPr>
          <w:rFonts w:ascii="Arial" w:hAnsi="Arial" w:cs="Arial"/>
        </w:rPr>
      </w:pPr>
    </w:p>
    <w:p w:rsidR="001B0370" w:rsidRPr="00C44445" w:rsidRDefault="001B0370" w:rsidP="001B0370">
      <w:pPr>
        <w:pStyle w:val="ListParagraph"/>
        <w:spacing w:before="0" w:after="0" w:line="240" w:lineRule="auto"/>
        <w:rPr>
          <w:rFonts w:ascii="Arial" w:hAnsi="Arial" w:cs="Arial"/>
        </w:rPr>
      </w:pPr>
    </w:p>
    <w:p w:rsidR="001B0370" w:rsidRPr="00C44445" w:rsidRDefault="001B0370" w:rsidP="001B0370">
      <w:pPr>
        <w:pStyle w:val="ListParagraph"/>
        <w:spacing w:before="0" w:after="0" w:line="240" w:lineRule="auto"/>
        <w:rPr>
          <w:rFonts w:ascii="Arial" w:hAnsi="Arial" w:cs="Arial"/>
          <w:b/>
        </w:rPr>
      </w:pPr>
      <w:proofErr w:type="gramStart"/>
      <w:r w:rsidRPr="00C44445">
        <w:rPr>
          <w:rFonts w:ascii="Arial" w:hAnsi="Arial" w:cs="Arial"/>
          <w:b/>
        </w:rPr>
        <w:t>Менично писмо у складу са садржином овог Прилога се доставља у оквиру понуде.</w:t>
      </w:r>
      <w:proofErr w:type="gramEnd"/>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Default="00B043D1" w:rsidP="007E36D3">
      <w:pPr>
        <w:spacing w:before="0"/>
        <w:rPr>
          <w:rFonts w:eastAsia="Calibri" w:cs="Arial"/>
          <w:color w:val="00B0F0"/>
          <w:lang w:val="sr-Cyrl-RS"/>
        </w:rPr>
      </w:pPr>
    </w:p>
    <w:p w:rsidR="007E36D3" w:rsidRPr="007E36D3" w:rsidRDefault="007E36D3" w:rsidP="007E36D3">
      <w:pPr>
        <w:spacing w:before="0"/>
        <w:rPr>
          <w:rFonts w:cs="Arial"/>
          <w:color w:val="00B0F0"/>
          <w:lang w:val="sr-Cyrl-RS"/>
        </w:rPr>
      </w:pPr>
    </w:p>
    <w:p w:rsidR="001B0370" w:rsidRPr="00C44445" w:rsidRDefault="001B0370" w:rsidP="001B0370">
      <w:pPr>
        <w:spacing w:before="0"/>
        <w:jc w:val="right"/>
        <w:rPr>
          <w:rFonts w:cs="Arial"/>
          <w:b/>
          <w:lang w:val="sr-Cyrl-RS"/>
        </w:rPr>
      </w:pPr>
      <w:r w:rsidRPr="00C44445">
        <w:rPr>
          <w:rFonts w:cs="Arial"/>
          <w:b/>
        </w:rPr>
        <w:lastRenderedPageBreak/>
        <w:t xml:space="preserve">ПРИЛОГ </w:t>
      </w:r>
      <w:r w:rsidR="00C44445" w:rsidRPr="00C44445">
        <w:rPr>
          <w:rFonts w:cs="Arial"/>
          <w:b/>
          <w:lang w:val="sr-Cyrl-RS"/>
        </w:rPr>
        <w:t>3</w:t>
      </w:r>
    </w:p>
    <w:p w:rsidR="00316C50" w:rsidRPr="00C44445" w:rsidRDefault="00316C50" w:rsidP="00316C50">
      <w:pPr>
        <w:spacing w:before="0"/>
        <w:jc w:val="right"/>
        <w:rPr>
          <w:rFonts w:cs="Arial"/>
          <w:b/>
        </w:rPr>
      </w:pPr>
      <w:r w:rsidRPr="00C44445">
        <w:rPr>
          <w:rFonts w:cs="Arial"/>
          <w:b/>
        </w:rPr>
        <w:t>*менице за добро извршење посла</w:t>
      </w:r>
    </w:p>
    <w:p w:rsidR="004E0FFC" w:rsidRPr="00C44445" w:rsidRDefault="004E0FFC" w:rsidP="001B0370">
      <w:pPr>
        <w:spacing w:before="0"/>
        <w:jc w:val="right"/>
        <w:rPr>
          <w:rFonts w:cs="Arial"/>
          <w:b/>
        </w:rPr>
      </w:pPr>
    </w:p>
    <w:p w:rsidR="004E0FFC" w:rsidRPr="00C44445" w:rsidRDefault="004E0FFC" w:rsidP="004E0FFC">
      <w:pPr>
        <w:spacing w:before="0"/>
        <w:rPr>
          <w:rFonts w:cs="Arial"/>
        </w:rPr>
      </w:pPr>
      <w:proofErr w:type="gramStart"/>
      <w:r w:rsidRPr="00C44445">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C44445">
        <w:rPr>
          <w:rFonts w:cs="Arial"/>
        </w:rPr>
        <w:t xml:space="preserve"> </w:t>
      </w:r>
      <w:proofErr w:type="gramStart"/>
      <w:r w:rsidRPr="00C44445">
        <w:rPr>
          <w:rFonts w:cs="Arial"/>
        </w:rPr>
        <w:t>РС бр.</w:t>
      </w:r>
      <w:proofErr w:type="gramEnd"/>
      <w:r w:rsidRPr="00C44445">
        <w:rPr>
          <w:rFonts w:cs="Arial"/>
        </w:rPr>
        <w:t xml:space="preserve"> </w:t>
      </w:r>
      <w:proofErr w:type="gramStart"/>
      <w:r w:rsidRPr="00C44445">
        <w:rPr>
          <w:rFonts w:cs="Arial"/>
        </w:rPr>
        <w:t>43/04, 62/06, 111/09 др.</w:t>
      </w:r>
      <w:proofErr w:type="gramEnd"/>
      <w:r w:rsidRPr="00C44445">
        <w:rPr>
          <w:rFonts w:cs="Arial"/>
        </w:rPr>
        <w:t xml:space="preserve"> </w:t>
      </w:r>
      <w:proofErr w:type="gramStart"/>
      <w:r w:rsidRPr="00C44445">
        <w:rPr>
          <w:rFonts w:cs="Arial"/>
        </w:rPr>
        <w:t>закон</w:t>
      </w:r>
      <w:proofErr w:type="gramEnd"/>
      <w:r w:rsidRPr="00C44445">
        <w:rPr>
          <w:rFonts w:cs="Arial"/>
        </w:rPr>
        <w:t xml:space="preserve"> и 31/11) и тачке 1, 2. </w:t>
      </w:r>
      <w:proofErr w:type="gramStart"/>
      <w:r w:rsidRPr="00C44445">
        <w:rPr>
          <w:rFonts w:cs="Arial"/>
        </w:rPr>
        <w:t>и</w:t>
      </w:r>
      <w:proofErr w:type="gramEnd"/>
      <w:r w:rsidRPr="00C44445">
        <w:rPr>
          <w:rFonts w:cs="Arial"/>
        </w:rPr>
        <w:t xml:space="preserve"> 6. Одлуке о облику садржини и начину коришћења јединствених инструмената платног промета</w:t>
      </w:r>
    </w:p>
    <w:p w:rsidR="004E0FFC" w:rsidRPr="00C44445" w:rsidRDefault="004E0FFC" w:rsidP="001B0370">
      <w:pPr>
        <w:spacing w:before="0"/>
        <w:rPr>
          <w:rFonts w:cs="Arial"/>
        </w:rPr>
      </w:pPr>
    </w:p>
    <w:p w:rsidR="001B0370" w:rsidRPr="00C44445" w:rsidRDefault="001B0370" w:rsidP="001B0370">
      <w:pPr>
        <w:spacing w:before="0"/>
        <w:rPr>
          <w:rFonts w:cs="Arial"/>
          <w:b/>
        </w:rPr>
      </w:pPr>
      <w:r w:rsidRPr="00C44445">
        <w:rPr>
          <w:rFonts w:cs="Arial"/>
          <w:b/>
        </w:rPr>
        <w:t>(</w:t>
      </w:r>
      <w:proofErr w:type="gramStart"/>
      <w:r w:rsidRPr="00C44445">
        <w:rPr>
          <w:rFonts w:cs="Arial"/>
          <w:b/>
        </w:rPr>
        <w:t>напомена</w:t>
      </w:r>
      <w:proofErr w:type="gramEnd"/>
      <w:r w:rsidRPr="00C44445">
        <w:rPr>
          <w:rFonts w:cs="Arial"/>
          <w:b/>
        </w:rPr>
        <w:t>: не доставља се у понуди)</w:t>
      </w:r>
    </w:p>
    <w:p w:rsidR="004E0FFC" w:rsidRPr="00C44445" w:rsidRDefault="004E0FFC" w:rsidP="001B0370">
      <w:pPr>
        <w:spacing w:before="0"/>
        <w:rPr>
          <w:rFonts w:cs="Arial"/>
        </w:rPr>
      </w:pPr>
    </w:p>
    <w:p w:rsidR="004E0FFC" w:rsidRPr="00C44445" w:rsidRDefault="004E0FFC" w:rsidP="004E0FFC">
      <w:pPr>
        <w:spacing w:before="0"/>
        <w:rPr>
          <w:rFonts w:cs="Arial"/>
          <w:lang w:val="ru-RU"/>
        </w:rPr>
      </w:pPr>
      <w:r w:rsidRPr="00C44445">
        <w:rPr>
          <w:rFonts w:cs="Arial"/>
        </w:rPr>
        <w:t>ДУЖНИК</w:t>
      </w:r>
      <w:proofErr w:type="gramStart"/>
      <w:r w:rsidRPr="00C44445">
        <w:rPr>
          <w:rFonts w:cs="Arial"/>
        </w:rPr>
        <w:t xml:space="preserve">:  </w:t>
      </w:r>
      <w:r w:rsidRPr="00C44445">
        <w:rPr>
          <w:rFonts w:cs="Arial"/>
          <w:lang w:val="ru-RU"/>
        </w:rPr>
        <w:t>…………………………………………………………………………........................</w:t>
      </w:r>
      <w:proofErr w:type="gramEnd"/>
    </w:p>
    <w:p w:rsidR="004E0FFC" w:rsidRPr="00C44445" w:rsidRDefault="004E0FFC" w:rsidP="004E0FFC">
      <w:pPr>
        <w:spacing w:before="0"/>
        <w:rPr>
          <w:rFonts w:cs="Arial"/>
        </w:rPr>
      </w:pPr>
      <w:r w:rsidRPr="00C44445">
        <w:rPr>
          <w:rFonts w:cs="Arial"/>
        </w:rPr>
        <w:t>(</w:t>
      </w:r>
      <w:proofErr w:type="gramStart"/>
      <w:r w:rsidRPr="00C44445">
        <w:rPr>
          <w:rFonts w:cs="Arial"/>
        </w:rPr>
        <w:t>назив</w:t>
      </w:r>
      <w:proofErr w:type="gramEnd"/>
      <w:r w:rsidRPr="00C44445">
        <w:rPr>
          <w:rFonts w:cs="Arial"/>
        </w:rPr>
        <w:t xml:space="preserve"> и седиште Понуђача)</w:t>
      </w:r>
    </w:p>
    <w:p w:rsidR="004E0FFC" w:rsidRPr="00C44445" w:rsidRDefault="004E0FFC" w:rsidP="004E0FFC">
      <w:pPr>
        <w:spacing w:before="0"/>
        <w:rPr>
          <w:rFonts w:cs="Arial"/>
        </w:rPr>
      </w:pPr>
      <w:r w:rsidRPr="00C44445">
        <w:rPr>
          <w:rFonts w:cs="Arial"/>
        </w:rPr>
        <w:t>МАТИЧНИ БРОЈ ДУЖНИКА (Понуђача): ..................................................................</w:t>
      </w:r>
    </w:p>
    <w:p w:rsidR="004E0FFC" w:rsidRPr="00C44445" w:rsidRDefault="004E0FFC" w:rsidP="004E0FFC">
      <w:pPr>
        <w:spacing w:before="0"/>
        <w:rPr>
          <w:rFonts w:cs="Arial"/>
        </w:rPr>
      </w:pPr>
      <w:r w:rsidRPr="00C44445">
        <w:rPr>
          <w:rFonts w:cs="Arial"/>
        </w:rPr>
        <w:t>ТЕКУЋИ РАЧУН ДУЖНИКА (Понуђача): ...................................................................</w:t>
      </w:r>
    </w:p>
    <w:p w:rsidR="004E0FFC" w:rsidRPr="00C44445" w:rsidRDefault="004E0FFC" w:rsidP="004E0FFC">
      <w:pPr>
        <w:spacing w:before="0"/>
        <w:rPr>
          <w:rFonts w:cs="Arial"/>
        </w:rPr>
      </w:pPr>
      <w:r w:rsidRPr="00C44445">
        <w:rPr>
          <w:rFonts w:cs="Arial"/>
        </w:rPr>
        <w:t>ПИБ ДУЖНИКА (Понуђача): ........................................................................................</w:t>
      </w:r>
    </w:p>
    <w:p w:rsidR="004E0FFC" w:rsidRPr="00C44445" w:rsidRDefault="004E0FFC" w:rsidP="004E0FFC">
      <w:pPr>
        <w:spacing w:before="0"/>
        <w:rPr>
          <w:rFonts w:cs="Arial"/>
        </w:rPr>
      </w:pPr>
    </w:p>
    <w:p w:rsidR="004E0FFC" w:rsidRPr="00C44445" w:rsidRDefault="004E0FFC" w:rsidP="004E0FFC">
      <w:pPr>
        <w:spacing w:before="0"/>
        <w:rPr>
          <w:rFonts w:cs="Arial"/>
        </w:rPr>
      </w:pPr>
      <w:proofErr w:type="gramStart"/>
      <w:r w:rsidRPr="00C44445">
        <w:rPr>
          <w:rFonts w:cs="Arial"/>
        </w:rPr>
        <w:t>и</w:t>
      </w:r>
      <w:proofErr w:type="gramEnd"/>
      <w:r w:rsidRPr="00C44445">
        <w:rPr>
          <w:rFonts w:cs="Arial"/>
        </w:rPr>
        <w:t xml:space="preserve"> з д а ј е  д а н а ............................ године</w:t>
      </w:r>
    </w:p>
    <w:p w:rsidR="004E0FFC" w:rsidRPr="00C44445" w:rsidRDefault="004E0FFC" w:rsidP="004E0FFC">
      <w:pPr>
        <w:spacing w:before="0"/>
        <w:rPr>
          <w:rFonts w:cs="Arial"/>
        </w:rPr>
      </w:pPr>
    </w:p>
    <w:p w:rsidR="004E0FFC" w:rsidRPr="00C44445" w:rsidRDefault="004E0FFC" w:rsidP="004E0FFC">
      <w:pPr>
        <w:spacing w:before="0"/>
        <w:rPr>
          <w:rFonts w:cs="Arial"/>
        </w:rPr>
      </w:pPr>
    </w:p>
    <w:p w:rsidR="004E0FFC" w:rsidRPr="00C44445" w:rsidRDefault="004E0FFC" w:rsidP="004E0FFC">
      <w:pPr>
        <w:spacing w:before="0"/>
        <w:jc w:val="center"/>
        <w:rPr>
          <w:rFonts w:cs="Arial"/>
          <w:b/>
        </w:rPr>
      </w:pPr>
      <w:r w:rsidRPr="00C44445">
        <w:rPr>
          <w:rFonts w:cs="Arial"/>
          <w:b/>
        </w:rPr>
        <w:t xml:space="preserve">МЕНИЧНО ПИСМО – ОВЛАШЋЕЊЕ ЗА </w:t>
      </w:r>
      <w:proofErr w:type="gramStart"/>
      <w:r w:rsidRPr="00C44445">
        <w:rPr>
          <w:rFonts w:cs="Arial"/>
          <w:b/>
        </w:rPr>
        <w:t>КОРИСНИКА  БЛАНКО</w:t>
      </w:r>
      <w:proofErr w:type="gramEnd"/>
      <w:r w:rsidRPr="00C44445">
        <w:rPr>
          <w:rFonts w:cs="Arial"/>
          <w:b/>
        </w:rPr>
        <w:t xml:space="preserve"> СОПСТВЕНЕ МЕНИЦЕ</w:t>
      </w:r>
    </w:p>
    <w:p w:rsidR="001B0370" w:rsidRPr="00C44445" w:rsidRDefault="001B0370" w:rsidP="001B0370">
      <w:pPr>
        <w:spacing w:before="0"/>
        <w:rPr>
          <w:rFonts w:cs="Arial"/>
        </w:rPr>
      </w:pPr>
    </w:p>
    <w:p w:rsidR="008576CB" w:rsidRPr="00C44445"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C44445">
        <w:rPr>
          <w:rFonts w:cs="Arial"/>
          <w:b w:val="0"/>
          <w:sz w:val="22"/>
          <w:szCs w:val="22"/>
        </w:rPr>
        <w:t xml:space="preserve">КОРИСНИК - </w:t>
      </w:r>
      <w:r w:rsidR="00316C50" w:rsidRPr="00C44445">
        <w:rPr>
          <w:rFonts w:cs="Arial"/>
          <w:b w:val="0"/>
        </w:rPr>
        <w:t>ПОВЕРИЛАЦ:Јавно предузеће „Електроприведа Србије“ Бео</w:t>
      </w:r>
      <w:r w:rsidR="00B2710F">
        <w:rPr>
          <w:rFonts w:cs="Arial"/>
          <w:b w:val="0"/>
        </w:rPr>
        <w:t xml:space="preserve">град, </w:t>
      </w:r>
      <w:r w:rsidR="00B2710F">
        <w:rPr>
          <w:rFonts w:cs="Arial"/>
          <w:b w:val="0"/>
          <w:lang w:val="sr-Cyrl-RS"/>
        </w:rPr>
        <w:t>Балканска 13</w:t>
      </w:r>
      <w:r w:rsidR="00316C50" w:rsidRPr="00C44445">
        <w:rPr>
          <w:rFonts w:cs="Arial"/>
          <w:b w:val="0"/>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00316C50" w:rsidRPr="00C44445">
        <w:rPr>
          <w:rFonts w:cs="Arial"/>
          <w:b w:val="0"/>
        </w:rPr>
        <w:t>тек</w:t>
      </w:r>
      <w:proofErr w:type="gramEnd"/>
      <w:r w:rsidR="00316C50" w:rsidRPr="00C44445">
        <w:rPr>
          <w:rFonts w:cs="Arial"/>
          <w:b w:val="0"/>
        </w:rPr>
        <w:t xml:space="preserve">. </w:t>
      </w:r>
      <w:proofErr w:type="gramStart"/>
      <w:r w:rsidR="00316C50" w:rsidRPr="00C44445">
        <w:rPr>
          <w:rFonts w:cs="Arial"/>
          <w:b w:val="0"/>
        </w:rPr>
        <w:t>рачуна</w:t>
      </w:r>
      <w:proofErr w:type="gramEnd"/>
      <w:r w:rsidR="00316C50" w:rsidRPr="00C44445">
        <w:rPr>
          <w:rFonts w:cs="Arial"/>
          <w:b w:val="0"/>
        </w:rPr>
        <w:t>: 160-700-13 Banka Intesa,</w:t>
      </w:r>
    </w:p>
    <w:p w:rsidR="001B0370" w:rsidRPr="00C44445" w:rsidRDefault="008E3F37" w:rsidP="008E3F37">
      <w:pPr>
        <w:tabs>
          <w:tab w:val="left" w:pos="1418"/>
        </w:tabs>
        <w:spacing w:before="0"/>
        <w:rPr>
          <w:rFonts w:cs="Arial"/>
        </w:rPr>
      </w:pPr>
      <w:r w:rsidRPr="00C44445">
        <w:rPr>
          <w:rFonts w:cs="Arial"/>
        </w:rPr>
        <w:tab/>
      </w:r>
    </w:p>
    <w:p w:rsidR="001B0370" w:rsidRPr="00C44445" w:rsidRDefault="001B0370" w:rsidP="001B0370">
      <w:pPr>
        <w:spacing w:before="0"/>
        <w:rPr>
          <w:rFonts w:cs="Arial"/>
        </w:rPr>
      </w:pPr>
      <w:r w:rsidRPr="00C44445">
        <w:rPr>
          <w:rFonts w:cs="Arial"/>
        </w:rPr>
        <w:t xml:space="preserve">Предајемо вам 1 (једну) потписану и оверену, бланко  </w:t>
      </w:r>
      <w:r w:rsidR="004E0FFC" w:rsidRPr="00C44445">
        <w:rPr>
          <w:rFonts w:cs="Arial"/>
        </w:rPr>
        <w:t>сопствену</w:t>
      </w:r>
      <w:r w:rsidRPr="00C44445">
        <w:rPr>
          <w:rFonts w:cs="Arial"/>
        </w:rPr>
        <w:t xml:space="preserve">  меницу</w:t>
      </w:r>
      <w:r w:rsidR="000365C7" w:rsidRPr="00C44445">
        <w:rPr>
          <w:rFonts w:cs="Arial"/>
        </w:rPr>
        <w:t xml:space="preserve"> која је неопозива, без права протеста и наплатива на први позив</w:t>
      </w:r>
      <w:r w:rsidRPr="00C44445">
        <w:rPr>
          <w:rFonts w:cs="Arial"/>
        </w:rPr>
        <w:t xml:space="preserve">, серијски                 бр._________________ (уписати серијски број)  као средство финансијског обезбеђења и овлашћујемо </w:t>
      </w:r>
      <w:r w:rsidR="00316C50" w:rsidRPr="00C44445">
        <w:rPr>
          <w:rFonts w:cs="Arial"/>
        </w:rPr>
        <w:t>Јавно предузеће „Електропривреда Србије“ Бео</w:t>
      </w:r>
      <w:r w:rsidR="00B32B31">
        <w:rPr>
          <w:rFonts w:cs="Arial"/>
        </w:rPr>
        <w:t xml:space="preserve">град, </w:t>
      </w:r>
      <w:r w:rsidR="00B32B31">
        <w:rPr>
          <w:rFonts w:cs="Arial"/>
          <w:lang w:val="sr-Cyrl-RS"/>
        </w:rPr>
        <w:t>Балканска 13</w:t>
      </w:r>
      <w:r w:rsidR="00316C50" w:rsidRPr="00C44445">
        <w:rPr>
          <w:rFonts w:cs="Arial"/>
        </w:rPr>
        <w:t>, Београд,</w:t>
      </w:r>
      <w:r w:rsidR="00316C50" w:rsidRPr="00C44445">
        <w:rPr>
          <w:rFonts w:cs="Arial"/>
          <w:b/>
        </w:rPr>
        <w:t xml:space="preserve"> </w:t>
      </w:r>
      <w:r w:rsidR="00316C50" w:rsidRPr="00C44445">
        <w:rPr>
          <w:rFonts w:cs="Arial"/>
        </w:rPr>
        <w:t>огранак ТЕНТ Београд-Обреновац, улица Богољуба Урошевића Црног број 44., 11500 Обреновац</w:t>
      </w:r>
      <w:r w:rsidRPr="00C44445">
        <w:rPr>
          <w:rFonts w:cs="Arial"/>
        </w:rPr>
        <w:t>, као Повериоца, да предату меницу може попунити до максимално</w:t>
      </w:r>
      <w:r w:rsidR="000365C7" w:rsidRPr="00C44445">
        <w:rPr>
          <w:rFonts w:cs="Arial"/>
        </w:rPr>
        <w:t>г износа  од ___________</w:t>
      </w:r>
      <w:r w:rsidRPr="00C44445">
        <w:rPr>
          <w:rFonts w:cs="Arial"/>
        </w:rPr>
        <w:t xml:space="preserve"> динара,</w:t>
      </w:r>
      <w:r w:rsidR="000365C7" w:rsidRPr="00C44445">
        <w:rPr>
          <w:rFonts w:cs="Arial"/>
        </w:rPr>
        <w:t xml:space="preserve"> (и  словима  ______________</w:t>
      </w:r>
      <w:r w:rsidRPr="00C44445">
        <w:rPr>
          <w:rFonts w:cs="Arial"/>
        </w:rPr>
        <w:t>_динара), по Уговору о_____</w:t>
      </w:r>
      <w:r w:rsidR="00316C50" w:rsidRPr="00C44445">
        <w:rPr>
          <w:rFonts w:cs="Arial"/>
        </w:rPr>
        <w:t>__________________________</w:t>
      </w:r>
      <w:r w:rsidRPr="00C44445">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C44445" w:rsidRDefault="001B0370" w:rsidP="001B0370">
      <w:pPr>
        <w:spacing w:before="0"/>
        <w:rPr>
          <w:rFonts w:cs="Arial"/>
        </w:rPr>
      </w:pPr>
    </w:p>
    <w:p w:rsidR="001B0370" w:rsidRPr="00C44445" w:rsidRDefault="000365C7" w:rsidP="001B0370">
      <w:pPr>
        <w:spacing w:before="0"/>
        <w:rPr>
          <w:rFonts w:cs="Arial"/>
        </w:rPr>
      </w:pPr>
      <w:r w:rsidRPr="00C44445">
        <w:rPr>
          <w:rFonts w:cs="Arial"/>
        </w:rPr>
        <w:t>Издата б</w:t>
      </w:r>
      <w:r w:rsidR="001B0370" w:rsidRPr="00C44445">
        <w:rPr>
          <w:rFonts w:cs="Arial"/>
        </w:rPr>
        <w:t xml:space="preserve">ланко </w:t>
      </w:r>
      <w:r w:rsidRPr="00C44445">
        <w:rPr>
          <w:rFonts w:cs="Arial"/>
        </w:rPr>
        <w:t>сопствена</w:t>
      </w:r>
      <w:r w:rsidR="001B0370" w:rsidRPr="00C44445">
        <w:rPr>
          <w:rFonts w:cs="Arial"/>
        </w:rPr>
        <w:t xml:space="preserve"> меница серијски број</w:t>
      </w:r>
      <w:r w:rsidR="001B0370" w:rsidRPr="00C44445">
        <w:rPr>
          <w:rFonts w:cs="Arial"/>
        </w:rPr>
        <w:tab/>
        <w:t xml:space="preserve">(уписати серијски број) може се поднети на наплату у року </w:t>
      </w:r>
      <w:proofErr w:type="gramStart"/>
      <w:r w:rsidR="001B0370" w:rsidRPr="00C44445">
        <w:rPr>
          <w:rFonts w:cs="Arial"/>
        </w:rPr>
        <w:t>доспећа  утврђеном</w:t>
      </w:r>
      <w:proofErr w:type="gramEnd"/>
      <w:r w:rsidR="001B0370" w:rsidRPr="00C44445">
        <w:rPr>
          <w:rFonts w:cs="Arial"/>
        </w:rPr>
        <w:t xml:space="preserve">  Уговором бр. ___________</w:t>
      </w:r>
      <w:r w:rsidR="003C5F9C" w:rsidRPr="00C44445">
        <w:rPr>
          <w:rFonts w:cs="Arial"/>
        </w:rPr>
        <w:t>___</w:t>
      </w:r>
      <w:r w:rsidR="001B0370" w:rsidRPr="00C44445">
        <w:rPr>
          <w:rFonts w:cs="Arial"/>
        </w:rPr>
        <w:t xml:space="preserve"> </w:t>
      </w:r>
      <w:proofErr w:type="gramStart"/>
      <w:r w:rsidR="001B0370" w:rsidRPr="00C44445">
        <w:rPr>
          <w:rFonts w:cs="Arial"/>
        </w:rPr>
        <w:t>од</w:t>
      </w:r>
      <w:proofErr w:type="gramEnd"/>
      <w:r w:rsidR="001B0370" w:rsidRPr="00C44445">
        <w:rPr>
          <w:rFonts w:cs="Arial"/>
        </w:rPr>
        <w:t xml:space="preserve"> ________</w:t>
      </w:r>
      <w:r w:rsidR="003C5F9C" w:rsidRPr="00C44445">
        <w:rPr>
          <w:rFonts w:cs="Arial"/>
        </w:rPr>
        <w:t>_______</w:t>
      </w:r>
      <w:r w:rsidR="001B0370" w:rsidRPr="00C44445">
        <w:rPr>
          <w:rFonts w:cs="Arial"/>
        </w:rPr>
        <w:t xml:space="preserve">_ године (заведен код Корисника-Повериоца)  и бр. _____________ </w:t>
      </w:r>
      <w:proofErr w:type="gramStart"/>
      <w:r w:rsidR="001B0370" w:rsidRPr="00C44445">
        <w:rPr>
          <w:rFonts w:cs="Arial"/>
        </w:rPr>
        <w:t>од</w:t>
      </w:r>
      <w:proofErr w:type="gramEnd"/>
      <w:r w:rsidR="001B0370" w:rsidRPr="00C44445">
        <w:rPr>
          <w:rFonts w:cs="Arial"/>
        </w:rPr>
        <w:t xml:space="preserve"> _</w:t>
      </w:r>
      <w:r w:rsidR="003C5F9C" w:rsidRPr="00C44445">
        <w:rPr>
          <w:rFonts w:cs="Arial"/>
        </w:rPr>
        <w:t>___</w:t>
      </w:r>
      <w:r w:rsidR="001B0370" w:rsidRPr="00C44445">
        <w:rPr>
          <w:rFonts w:cs="Arial"/>
        </w:rPr>
        <w:t>____</w:t>
      </w:r>
      <w:r w:rsidR="003C5F9C" w:rsidRPr="00C44445">
        <w:rPr>
          <w:rFonts w:cs="Arial"/>
        </w:rPr>
        <w:t>_________</w:t>
      </w:r>
      <w:r w:rsidR="001B0370" w:rsidRPr="00C44445">
        <w:rPr>
          <w:rFonts w:cs="Arial"/>
        </w:rPr>
        <w:t xml:space="preserve"> године (заведен код дужника) т.ј. најк</w:t>
      </w:r>
      <w:r w:rsidR="008E3F37" w:rsidRPr="00C44445">
        <w:rPr>
          <w:rFonts w:cs="Arial"/>
        </w:rPr>
        <w:t>асније до истека рока од 3</w:t>
      </w:r>
      <w:r w:rsidR="001B0370" w:rsidRPr="00C44445">
        <w:rPr>
          <w:rFonts w:cs="Arial"/>
        </w:rPr>
        <w:t>0 (</w:t>
      </w:r>
      <w:r w:rsidR="008E3F37" w:rsidRPr="00C44445">
        <w:rPr>
          <w:rFonts w:cs="Arial"/>
        </w:rPr>
        <w:t>три</w:t>
      </w:r>
      <w:r w:rsidR="001B0370" w:rsidRPr="00C44445">
        <w:rPr>
          <w:rFonts w:cs="Arial"/>
        </w:rPr>
        <w:t>десет) дана од уговореног рока  с тим да евентуални</w:t>
      </w:r>
      <w:r w:rsidR="001B0370" w:rsidRPr="00C44445">
        <w:rPr>
          <w:rFonts w:cs="Arial"/>
        </w:rPr>
        <w:br/>
        <w:t xml:space="preserve">продужетак рока </w:t>
      </w:r>
      <w:r w:rsidR="002C49AE" w:rsidRPr="00C44445">
        <w:rPr>
          <w:rFonts w:cs="Arial"/>
        </w:rPr>
        <w:t>окончања извршења</w:t>
      </w:r>
      <w:r w:rsidR="001B0370" w:rsidRPr="00C44445">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C44445">
        <w:rPr>
          <w:rFonts w:cs="Arial"/>
        </w:rPr>
        <w:t>звршење</w:t>
      </w:r>
      <w:r w:rsidR="001B0370" w:rsidRPr="00C44445">
        <w:rPr>
          <w:rFonts w:cs="Arial"/>
        </w:rPr>
        <w:t>.</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Овлашћујемо Јавно предузеће „Електропривреда Србије</w:t>
      </w:r>
      <w:proofErr w:type="gramStart"/>
      <w:r w:rsidRPr="00C44445">
        <w:rPr>
          <w:rFonts w:cs="Arial"/>
        </w:rPr>
        <w:t>“ Београд</w:t>
      </w:r>
      <w:proofErr w:type="gramEnd"/>
      <w:r w:rsidRPr="00C44445">
        <w:rPr>
          <w:rFonts w:cs="Arial"/>
        </w:rPr>
        <w:t xml:space="preserve">, </w:t>
      </w:r>
      <w:r w:rsidR="00316C50" w:rsidRPr="00C44445">
        <w:rPr>
          <w:rFonts w:cs="Arial"/>
        </w:rPr>
        <w:t>огранак ТЕНТ Београд-Обреновац</w:t>
      </w:r>
      <w:r w:rsidR="00414CFF" w:rsidRPr="00C44445">
        <w:rPr>
          <w:rFonts w:cs="Arial"/>
        </w:rPr>
        <w:t xml:space="preserve">, </w:t>
      </w:r>
      <w:r w:rsidRPr="00C44445">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C44445">
        <w:rPr>
          <w:rFonts w:cs="Arial"/>
        </w:rPr>
        <w:t>вансудски</w:t>
      </w:r>
      <w:proofErr w:type="gramEnd"/>
      <w:r w:rsidRPr="00C44445">
        <w:rPr>
          <w:rFonts w:cs="Arial"/>
        </w:rPr>
        <w:t xml:space="preserve"> ИНИЦИРА наплату - издавањем налога за </w:t>
      </w:r>
      <w:r w:rsidRPr="00C44445">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C44445">
        <w:rPr>
          <w:rFonts w:cs="Arial"/>
        </w:rPr>
        <w:t>160-700-13 Banka Intesa.</w:t>
      </w:r>
      <w:proofErr w:type="gramEnd"/>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C44445" w:rsidRDefault="001B0370" w:rsidP="001B0370">
      <w:pPr>
        <w:spacing w:before="0"/>
        <w:rPr>
          <w:rFonts w:cs="Arial"/>
        </w:rPr>
      </w:pPr>
    </w:p>
    <w:p w:rsidR="001B0370" w:rsidRPr="00C44445" w:rsidRDefault="001B0370" w:rsidP="001B0370">
      <w:pPr>
        <w:spacing w:before="0"/>
        <w:rPr>
          <w:rFonts w:cs="Arial"/>
        </w:rPr>
      </w:pPr>
      <w:proofErr w:type="gramStart"/>
      <w:r w:rsidRPr="00C44445">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Меница је потписана од стране овлашћеног лица за заступање Дужника ____________________</w:t>
      </w:r>
      <w:proofErr w:type="gramStart"/>
      <w:r w:rsidRPr="00C44445">
        <w:rPr>
          <w:rFonts w:cs="Arial"/>
        </w:rPr>
        <w:t>_(</w:t>
      </w:r>
      <w:proofErr w:type="gramEnd"/>
      <w:r w:rsidRPr="00C44445">
        <w:rPr>
          <w:rFonts w:cs="Arial"/>
        </w:rPr>
        <w:t>унети име и презиме овлашћеног лица).</w:t>
      </w:r>
    </w:p>
    <w:p w:rsidR="001B0370" w:rsidRPr="00C44445" w:rsidRDefault="001B0370" w:rsidP="001B0370">
      <w:pPr>
        <w:spacing w:before="0"/>
        <w:rPr>
          <w:rFonts w:cs="Arial"/>
        </w:rPr>
      </w:pPr>
    </w:p>
    <w:p w:rsidR="001B0370" w:rsidRPr="00C44445" w:rsidRDefault="001B0370" w:rsidP="001B0370">
      <w:pPr>
        <w:spacing w:before="0"/>
        <w:rPr>
          <w:rFonts w:cs="Arial"/>
        </w:rPr>
      </w:pPr>
      <w:proofErr w:type="gramStart"/>
      <w:r w:rsidRPr="00C44445">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C44445" w:rsidRDefault="001B0370" w:rsidP="001B0370">
      <w:pPr>
        <w:spacing w:before="0"/>
        <w:rPr>
          <w:rFonts w:cs="Arial"/>
        </w:rPr>
      </w:pPr>
      <w:r w:rsidRPr="00C44445">
        <w:rPr>
          <w:rFonts w:cs="Arial"/>
        </w:rPr>
        <w:t xml:space="preserve">Место и датум издавања Овлашћења          </w:t>
      </w:r>
    </w:p>
    <w:p w:rsidR="001B0370" w:rsidRPr="00C44445" w:rsidRDefault="001B0370" w:rsidP="001B0370">
      <w:pPr>
        <w:spacing w:before="0"/>
        <w:rPr>
          <w:rFonts w:cs="Arial"/>
        </w:rPr>
      </w:pPr>
    </w:p>
    <w:p w:rsidR="001B0370" w:rsidRPr="00C44445"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C44445" w:rsidTr="00BE2EA9">
        <w:trPr>
          <w:jc w:val="center"/>
        </w:trPr>
        <w:tc>
          <w:tcPr>
            <w:tcW w:w="3882" w:type="dxa"/>
          </w:tcPr>
          <w:p w:rsidR="001B0370" w:rsidRPr="00C44445" w:rsidRDefault="001B0370" w:rsidP="00BE2EA9">
            <w:pPr>
              <w:spacing w:before="0"/>
              <w:jc w:val="center"/>
              <w:rPr>
                <w:rFonts w:cs="Arial"/>
              </w:rPr>
            </w:pPr>
            <w:r w:rsidRPr="00C44445">
              <w:rPr>
                <w:rFonts w:cs="Arial"/>
              </w:rPr>
              <w:t>Датум:</w:t>
            </w:r>
          </w:p>
        </w:tc>
        <w:tc>
          <w:tcPr>
            <w:tcW w:w="2127" w:type="dxa"/>
          </w:tcPr>
          <w:p w:rsidR="001B0370" w:rsidRPr="00C44445" w:rsidRDefault="001B0370" w:rsidP="00BE2EA9">
            <w:pPr>
              <w:spacing w:before="0"/>
              <w:jc w:val="center"/>
              <w:rPr>
                <w:rFonts w:cs="Arial"/>
                <w:lang w:val="ru-RU"/>
              </w:rPr>
            </w:pPr>
          </w:p>
        </w:tc>
        <w:tc>
          <w:tcPr>
            <w:tcW w:w="4022" w:type="dxa"/>
          </w:tcPr>
          <w:p w:rsidR="001B0370" w:rsidRPr="00C44445" w:rsidRDefault="001B0370" w:rsidP="00BE2EA9">
            <w:pPr>
              <w:spacing w:before="0"/>
              <w:jc w:val="center"/>
              <w:rPr>
                <w:rFonts w:cs="Arial"/>
                <w:lang w:val="ru-RU"/>
              </w:rPr>
            </w:pPr>
            <w:r w:rsidRPr="00C44445">
              <w:rPr>
                <w:rFonts w:cs="Arial"/>
              </w:rPr>
              <w:t>Понуђач</w:t>
            </w:r>
            <w:r w:rsidRPr="00C44445">
              <w:rPr>
                <w:rFonts w:cs="Arial"/>
                <w:lang w:val="ru-RU"/>
              </w:rPr>
              <w:t>:</w:t>
            </w:r>
          </w:p>
        </w:tc>
      </w:tr>
      <w:tr w:rsidR="001B0370" w:rsidRPr="00C44445" w:rsidTr="00BE2EA9">
        <w:trPr>
          <w:jc w:val="center"/>
        </w:trPr>
        <w:tc>
          <w:tcPr>
            <w:tcW w:w="3882" w:type="dxa"/>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rPr>
            </w:pPr>
            <w:r w:rsidRPr="00C44445">
              <w:rPr>
                <w:rFonts w:cs="Arial"/>
              </w:rPr>
              <w:t>М.П.</w:t>
            </w:r>
          </w:p>
        </w:tc>
        <w:tc>
          <w:tcPr>
            <w:tcW w:w="4022" w:type="dxa"/>
          </w:tcPr>
          <w:p w:rsidR="001B0370" w:rsidRPr="00C44445" w:rsidRDefault="001B0370" w:rsidP="00BE2EA9">
            <w:pPr>
              <w:spacing w:before="0"/>
              <w:jc w:val="center"/>
              <w:rPr>
                <w:rFonts w:cs="Arial"/>
                <w:lang w:val="ru-RU"/>
              </w:rPr>
            </w:pPr>
          </w:p>
        </w:tc>
      </w:tr>
      <w:tr w:rsidR="001B0370" w:rsidRPr="00C44445" w:rsidTr="00BE2EA9">
        <w:trPr>
          <w:jc w:val="center"/>
        </w:trPr>
        <w:tc>
          <w:tcPr>
            <w:tcW w:w="3882" w:type="dxa"/>
            <w:tcBorders>
              <w:bottom w:val="single" w:sz="4" w:space="0" w:color="auto"/>
            </w:tcBorders>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lang w:val="ru-RU"/>
              </w:rPr>
            </w:pPr>
          </w:p>
        </w:tc>
        <w:tc>
          <w:tcPr>
            <w:tcW w:w="4022" w:type="dxa"/>
            <w:tcBorders>
              <w:bottom w:val="single" w:sz="4" w:space="0" w:color="auto"/>
            </w:tcBorders>
          </w:tcPr>
          <w:p w:rsidR="001B0370" w:rsidRPr="00C44445" w:rsidRDefault="001B0370" w:rsidP="00BE2EA9">
            <w:pPr>
              <w:spacing w:before="0"/>
              <w:jc w:val="center"/>
              <w:rPr>
                <w:rFonts w:cs="Arial"/>
                <w:lang w:val="ru-RU"/>
              </w:rPr>
            </w:pPr>
          </w:p>
        </w:tc>
      </w:tr>
    </w:tbl>
    <w:p w:rsidR="001B0370" w:rsidRPr="00C44445" w:rsidRDefault="001B0370" w:rsidP="001B0370">
      <w:pPr>
        <w:spacing w:before="0"/>
        <w:rPr>
          <w:rFonts w:cs="Arial"/>
        </w:rPr>
      </w:pPr>
      <w:r w:rsidRPr="00C44445">
        <w:rPr>
          <w:rFonts w:cs="Arial"/>
        </w:rPr>
        <w:t xml:space="preserve">                                                                                              Потпис овлашћеног лица</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Прилог:</w:t>
      </w:r>
    </w:p>
    <w:p w:rsidR="000365C7" w:rsidRPr="00C44445" w:rsidRDefault="000365C7" w:rsidP="000365C7">
      <w:pPr>
        <w:pStyle w:val="ListParagraph"/>
        <w:numPr>
          <w:ilvl w:val="0"/>
          <w:numId w:val="7"/>
        </w:numPr>
        <w:spacing w:before="0" w:after="0" w:line="240" w:lineRule="auto"/>
        <w:rPr>
          <w:rFonts w:ascii="Arial" w:hAnsi="Arial" w:cs="Arial"/>
        </w:rPr>
      </w:pPr>
      <w:r w:rsidRPr="00C44445">
        <w:rPr>
          <w:rFonts w:ascii="Arial" w:hAnsi="Arial" w:cs="Arial"/>
        </w:rPr>
        <w:t>1 једна потписана и оверена бланко сопствена меница као гаранција за добро извршење посла</w:t>
      </w:r>
    </w:p>
    <w:p w:rsidR="000365C7" w:rsidRPr="00C44445" w:rsidRDefault="000365C7" w:rsidP="000365C7">
      <w:pPr>
        <w:pStyle w:val="ListParagraph"/>
        <w:numPr>
          <w:ilvl w:val="0"/>
          <w:numId w:val="7"/>
        </w:numPr>
        <w:spacing w:before="0" w:after="0" w:line="240" w:lineRule="auto"/>
        <w:rPr>
          <w:rFonts w:ascii="Arial" w:hAnsi="Arial" w:cs="Arial"/>
        </w:rPr>
      </w:pPr>
      <w:r w:rsidRPr="00C44445">
        <w:rPr>
          <w:rFonts w:ascii="Arial" w:hAnsi="Arial" w:cs="Arial"/>
        </w:rPr>
        <w:t>фотокопиј</w:t>
      </w:r>
      <w:r w:rsidR="00414CFF" w:rsidRPr="00C44445">
        <w:rPr>
          <w:rFonts w:ascii="Arial" w:hAnsi="Arial" w:cs="Arial"/>
        </w:rPr>
        <w:t>а</w:t>
      </w:r>
      <w:r w:rsidRPr="00C44445">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C44445">
        <w:rPr>
          <w:rFonts w:ascii="Arial" w:hAnsi="Arial" w:cs="Arial"/>
        </w:rPr>
        <w:t>а</w:t>
      </w:r>
      <w:r w:rsidRPr="00C44445">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C44445" w:rsidRDefault="000365C7" w:rsidP="000365C7">
      <w:pPr>
        <w:pStyle w:val="ListParagraph"/>
        <w:numPr>
          <w:ilvl w:val="0"/>
          <w:numId w:val="7"/>
        </w:numPr>
        <w:spacing w:before="0" w:after="0" w:line="240" w:lineRule="auto"/>
        <w:rPr>
          <w:rFonts w:ascii="Arial" w:hAnsi="Arial" w:cs="Arial"/>
        </w:rPr>
      </w:pPr>
      <w:r w:rsidRPr="00C44445">
        <w:rPr>
          <w:rFonts w:ascii="Arial" w:hAnsi="Arial" w:cs="Arial"/>
        </w:rPr>
        <w:t>фотокопиј</w:t>
      </w:r>
      <w:r w:rsidR="00414CFF" w:rsidRPr="00C44445">
        <w:rPr>
          <w:rFonts w:ascii="Arial" w:hAnsi="Arial" w:cs="Arial"/>
        </w:rPr>
        <w:t>а</w:t>
      </w:r>
      <w:r w:rsidRPr="00C44445">
        <w:rPr>
          <w:rFonts w:ascii="Arial" w:hAnsi="Arial" w:cs="Arial"/>
        </w:rPr>
        <w:t xml:space="preserve"> ОП обрасца </w:t>
      </w:r>
    </w:p>
    <w:p w:rsidR="000365C7" w:rsidRPr="00C44445" w:rsidRDefault="000365C7" w:rsidP="000365C7">
      <w:pPr>
        <w:pStyle w:val="ListParagraph"/>
        <w:numPr>
          <w:ilvl w:val="0"/>
          <w:numId w:val="7"/>
        </w:numPr>
        <w:spacing w:before="0" w:after="0" w:line="240" w:lineRule="auto"/>
        <w:rPr>
          <w:rFonts w:ascii="Arial" w:hAnsi="Arial" w:cs="Arial"/>
        </w:rPr>
      </w:pPr>
      <w:r w:rsidRPr="00C44445">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E47C2E" w:rsidRDefault="00DE7D4F"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1B0370" w:rsidRPr="00C44445" w:rsidRDefault="001B0370" w:rsidP="001B0370">
      <w:pPr>
        <w:spacing w:before="0"/>
        <w:jc w:val="right"/>
        <w:rPr>
          <w:rFonts w:cs="Arial"/>
          <w:b/>
          <w:lang w:val="sr-Cyrl-RS"/>
        </w:rPr>
      </w:pPr>
      <w:r w:rsidRPr="00E47C2E">
        <w:rPr>
          <w:rFonts w:cs="Arial"/>
          <w:b/>
        </w:rPr>
        <w:lastRenderedPageBreak/>
        <w:t xml:space="preserve">ПРИЛОГ </w:t>
      </w:r>
      <w:r w:rsidR="00C44445">
        <w:rPr>
          <w:rFonts w:cs="Arial"/>
          <w:b/>
          <w:lang w:val="sr-Cyrl-RS"/>
        </w:rPr>
        <w:t>4</w:t>
      </w:r>
    </w:p>
    <w:p w:rsidR="00414CFF" w:rsidRPr="00C44445" w:rsidRDefault="00414CFF" w:rsidP="001B0370">
      <w:pPr>
        <w:spacing w:before="0"/>
        <w:jc w:val="right"/>
        <w:rPr>
          <w:rFonts w:cs="Arial"/>
          <w:b/>
        </w:rPr>
      </w:pPr>
      <w:r w:rsidRPr="00C44445">
        <w:rPr>
          <w:rFonts w:cs="Arial"/>
          <w:b/>
        </w:rPr>
        <w:t>*менице за отклањање недостатака у гарантном периоду</w:t>
      </w:r>
    </w:p>
    <w:p w:rsidR="000365C7" w:rsidRPr="00C44445" w:rsidRDefault="000365C7" w:rsidP="001B0370">
      <w:pPr>
        <w:spacing w:before="0"/>
        <w:jc w:val="right"/>
        <w:rPr>
          <w:rFonts w:cs="Arial"/>
          <w:b/>
        </w:rPr>
      </w:pPr>
    </w:p>
    <w:p w:rsidR="000365C7" w:rsidRPr="00C44445" w:rsidRDefault="000365C7" w:rsidP="000365C7">
      <w:pPr>
        <w:spacing w:before="0"/>
        <w:rPr>
          <w:rFonts w:cs="Arial"/>
        </w:rPr>
      </w:pPr>
      <w:proofErr w:type="gramStart"/>
      <w:r w:rsidRPr="00C44445">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C44445">
        <w:rPr>
          <w:rFonts w:cs="Arial"/>
        </w:rPr>
        <w:t xml:space="preserve"> </w:t>
      </w:r>
      <w:proofErr w:type="gramStart"/>
      <w:r w:rsidRPr="00C44445">
        <w:rPr>
          <w:rFonts w:cs="Arial"/>
        </w:rPr>
        <w:t>РС бр.</w:t>
      </w:r>
      <w:proofErr w:type="gramEnd"/>
      <w:r w:rsidRPr="00C44445">
        <w:rPr>
          <w:rFonts w:cs="Arial"/>
        </w:rPr>
        <w:t xml:space="preserve"> </w:t>
      </w:r>
      <w:proofErr w:type="gramStart"/>
      <w:r w:rsidRPr="00C44445">
        <w:rPr>
          <w:rFonts w:cs="Arial"/>
        </w:rPr>
        <w:t>43/04, 62/06, 111/09 др.</w:t>
      </w:r>
      <w:proofErr w:type="gramEnd"/>
      <w:r w:rsidRPr="00C44445">
        <w:rPr>
          <w:rFonts w:cs="Arial"/>
        </w:rPr>
        <w:t xml:space="preserve"> </w:t>
      </w:r>
      <w:proofErr w:type="gramStart"/>
      <w:r w:rsidRPr="00C44445">
        <w:rPr>
          <w:rFonts w:cs="Arial"/>
        </w:rPr>
        <w:t>закон</w:t>
      </w:r>
      <w:proofErr w:type="gramEnd"/>
      <w:r w:rsidRPr="00C44445">
        <w:rPr>
          <w:rFonts w:cs="Arial"/>
        </w:rPr>
        <w:t xml:space="preserve"> и 31/11) и тачке 1, 2. </w:t>
      </w:r>
      <w:proofErr w:type="gramStart"/>
      <w:r w:rsidRPr="00C44445">
        <w:rPr>
          <w:rFonts w:cs="Arial"/>
        </w:rPr>
        <w:t>и</w:t>
      </w:r>
      <w:proofErr w:type="gramEnd"/>
      <w:r w:rsidRPr="00C44445">
        <w:rPr>
          <w:rFonts w:cs="Arial"/>
        </w:rPr>
        <w:t xml:space="preserve"> 6. Одлуке о облику садржини и начину коришћења јединствених инструмената платног промета</w:t>
      </w:r>
    </w:p>
    <w:p w:rsidR="000365C7" w:rsidRPr="00C44445" w:rsidRDefault="000365C7" w:rsidP="000365C7">
      <w:pPr>
        <w:spacing w:before="0"/>
        <w:rPr>
          <w:rFonts w:cs="Arial"/>
        </w:rPr>
      </w:pPr>
    </w:p>
    <w:p w:rsidR="000365C7" w:rsidRPr="00C44445" w:rsidRDefault="000365C7" w:rsidP="000365C7">
      <w:pPr>
        <w:spacing w:before="0"/>
        <w:rPr>
          <w:rFonts w:cs="Arial"/>
        </w:rPr>
      </w:pPr>
      <w:r w:rsidRPr="00C44445">
        <w:rPr>
          <w:rFonts w:cs="Arial"/>
        </w:rPr>
        <w:t>(</w:t>
      </w:r>
      <w:proofErr w:type="gramStart"/>
      <w:r w:rsidRPr="00C44445">
        <w:rPr>
          <w:rFonts w:cs="Arial"/>
        </w:rPr>
        <w:t>напомена</w:t>
      </w:r>
      <w:proofErr w:type="gramEnd"/>
      <w:r w:rsidRPr="00C44445">
        <w:rPr>
          <w:rFonts w:cs="Arial"/>
        </w:rPr>
        <w:t>: не доставља се у понуди)</w:t>
      </w:r>
    </w:p>
    <w:p w:rsidR="000365C7" w:rsidRPr="00C44445" w:rsidRDefault="000365C7" w:rsidP="000365C7">
      <w:pPr>
        <w:spacing w:before="0"/>
        <w:rPr>
          <w:rFonts w:cs="Arial"/>
        </w:rPr>
      </w:pPr>
    </w:p>
    <w:p w:rsidR="000365C7" w:rsidRPr="00C44445" w:rsidRDefault="000365C7" w:rsidP="000365C7">
      <w:pPr>
        <w:spacing w:before="0"/>
        <w:rPr>
          <w:rFonts w:cs="Arial"/>
          <w:lang w:val="ru-RU"/>
        </w:rPr>
      </w:pPr>
      <w:r w:rsidRPr="00C44445">
        <w:rPr>
          <w:rFonts w:cs="Arial"/>
        </w:rPr>
        <w:t>ДУЖНИК</w:t>
      </w:r>
      <w:proofErr w:type="gramStart"/>
      <w:r w:rsidRPr="00C44445">
        <w:rPr>
          <w:rFonts w:cs="Arial"/>
        </w:rPr>
        <w:t xml:space="preserve">:  </w:t>
      </w:r>
      <w:r w:rsidRPr="00C44445">
        <w:rPr>
          <w:rFonts w:cs="Arial"/>
          <w:lang w:val="ru-RU"/>
        </w:rPr>
        <w:t>…………………………………………………………………………........................</w:t>
      </w:r>
      <w:proofErr w:type="gramEnd"/>
    </w:p>
    <w:p w:rsidR="000365C7" w:rsidRPr="00C44445" w:rsidRDefault="000365C7" w:rsidP="000365C7">
      <w:pPr>
        <w:spacing w:before="0"/>
        <w:rPr>
          <w:rFonts w:cs="Arial"/>
        </w:rPr>
      </w:pPr>
      <w:r w:rsidRPr="00C44445">
        <w:rPr>
          <w:rFonts w:cs="Arial"/>
        </w:rPr>
        <w:t>(</w:t>
      </w:r>
      <w:proofErr w:type="gramStart"/>
      <w:r w:rsidRPr="00C44445">
        <w:rPr>
          <w:rFonts w:cs="Arial"/>
        </w:rPr>
        <w:t>назив</w:t>
      </w:r>
      <w:proofErr w:type="gramEnd"/>
      <w:r w:rsidRPr="00C44445">
        <w:rPr>
          <w:rFonts w:cs="Arial"/>
        </w:rPr>
        <w:t xml:space="preserve"> и седиште Понуђача)</w:t>
      </w:r>
    </w:p>
    <w:p w:rsidR="000365C7" w:rsidRPr="00C44445" w:rsidRDefault="000365C7" w:rsidP="000365C7">
      <w:pPr>
        <w:spacing w:before="0"/>
        <w:rPr>
          <w:rFonts w:cs="Arial"/>
        </w:rPr>
      </w:pPr>
      <w:r w:rsidRPr="00C44445">
        <w:rPr>
          <w:rFonts w:cs="Arial"/>
        </w:rPr>
        <w:t>МАТИЧНИ БРОЈ ДУЖНИКА (Понуђача): ..................................................................</w:t>
      </w:r>
    </w:p>
    <w:p w:rsidR="000365C7" w:rsidRPr="00C44445" w:rsidRDefault="000365C7" w:rsidP="000365C7">
      <w:pPr>
        <w:spacing w:before="0"/>
        <w:rPr>
          <w:rFonts w:cs="Arial"/>
        </w:rPr>
      </w:pPr>
      <w:r w:rsidRPr="00C44445">
        <w:rPr>
          <w:rFonts w:cs="Arial"/>
        </w:rPr>
        <w:t>ТЕКУЋИ РАЧУН ДУЖНИКА (Понуђача): ...................................................................</w:t>
      </w:r>
    </w:p>
    <w:p w:rsidR="000365C7" w:rsidRPr="00C44445" w:rsidRDefault="000365C7" w:rsidP="000365C7">
      <w:pPr>
        <w:spacing w:before="0"/>
        <w:rPr>
          <w:rFonts w:cs="Arial"/>
        </w:rPr>
      </w:pPr>
      <w:r w:rsidRPr="00C44445">
        <w:rPr>
          <w:rFonts w:cs="Arial"/>
        </w:rPr>
        <w:t>ПИБ ДУЖНИКА (Понуђача): ........................................................................................</w:t>
      </w:r>
    </w:p>
    <w:p w:rsidR="000365C7" w:rsidRPr="00C44445" w:rsidRDefault="000365C7" w:rsidP="000365C7">
      <w:pPr>
        <w:spacing w:before="0"/>
        <w:rPr>
          <w:rFonts w:cs="Arial"/>
        </w:rPr>
      </w:pPr>
    </w:p>
    <w:p w:rsidR="000365C7" w:rsidRPr="00C44445" w:rsidRDefault="000365C7" w:rsidP="000365C7">
      <w:pPr>
        <w:spacing w:before="0"/>
        <w:rPr>
          <w:rFonts w:cs="Arial"/>
        </w:rPr>
      </w:pPr>
      <w:proofErr w:type="gramStart"/>
      <w:r w:rsidRPr="00C44445">
        <w:rPr>
          <w:rFonts w:cs="Arial"/>
        </w:rPr>
        <w:t>и</w:t>
      </w:r>
      <w:proofErr w:type="gramEnd"/>
      <w:r w:rsidRPr="00C44445">
        <w:rPr>
          <w:rFonts w:cs="Arial"/>
        </w:rPr>
        <w:t xml:space="preserve"> з д а ј е  д а н а ............................ године</w:t>
      </w:r>
    </w:p>
    <w:p w:rsidR="000365C7" w:rsidRPr="00C44445" w:rsidRDefault="000365C7" w:rsidP="000365C7">
      <w:pPr>
        <w:spacing w:before="0"/>
        <w:rPr>
          <w:rFonts w:cs="Arial"/>
        </w:rPr>
      </w:pPr>
    </w:p>
    <w:p w:rsidR="000365C7" w:rsidRPr="00C44445" w:rsidRDefault="000365C7" w:rsidP="000365C7">
      <w:pPr>
        <w:spacing w:before="0"/>
        <w:rPr>
          <w:rFonts w:cs="Arial"/>
        </w:rPr>
      </w:pPr>
    </w:p>
    <w:p w:rsidR="000365C7" w:rsidRPr="00C44445" w:rsidRDefault="000365C7" w:rsidP="000365C7">
      <w:pPr>
        <w:spacing w:before="0"/>
        <w:jc w:val="center"/>
        <w:rPr>
          <w:rFonts w:cs="Arial"/>
          <w:b/>
        </w:rPr>
      </w:pPr>
      <w:r w:rsidRPr="00C44445">
        <w:rPr>
          <w:rFonts w:cs="Arial"/>
          <w:b/>
        </w:rPr>
        <w:t xml:space="preserve">МЕНИЧНО ПИСМО – ОВЛАШЋЕЊЕ ЗА </w:t>
      </w:r>
      <w:proofErr w:type="gramStart"/>
      <w:r w:rsidRPr="00C44445">
        <w:rPr>
          <w:rFonts w:cs="Arial"/>
          <w:b/>
        </w:rPr>
        <w:t>КОРИСНИКА  БЛАНКО</w:t>
      </w:r>
      <w:proofErr w:type="gramEnd"/>
      <w:r w:rsidRPr="00C44445">
        <w:rPr>
          <w:rFonts w:cs="Arial"/>
          <w:b/>
        </w:rPr>
        <w:t xml:space="preserve"> СОПСТВЕНЕ МЕНИЦЕ</w:t>
      </w:r>
    </w:p>
    <w:p w:rsidR="000365C7" w:rsidRPr="00C44445" w:rsidRDefault="000365C7" w:rsidP="000365C7">
      <w:pPr>
        <w:spacing w:before="0"/>
        <w:rPr>
          <w:rFonts w:cs="Arial"/>
        </w:rPr>
      </w:pPr>
    </w:p>
    <w:p w:rsidR="008576CB" w:rsidRPr="00C44445"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C44445">
        <w:rPr>
          <w:rFonts w:cs="Arial"/>
          <w:b w:val="0"/>
          <w:sz w:val="22"/>
          <w:szCs w:val="22"/>
        </w:rPr>
        <w:t xml:space="preserve">КОРИСНИК - </w:t>
      </w:r>
      <w:r w:rsidR="00414CFF" w:rsidRPr="00C44445">
        <w:rPr>
          <w:rFonts w:cs="Arial"/>
          <w:b w:val="0"/>
        </w:rPr>
        <w:t>ПОВЕРИЛАЦ:Јавно предузеће „Електроприведа Србије“ Бео</w:t>
      </w:r>
      <w:r w:rsidR="00570940">
        <w:rPr>
          <w:rFonts w:cs="Arial"/>
          <w:b w:val="0"/>
        </w:rPr>
        <w:t xml:space="preserve">град, </w:t>
      </w:r>
      <w:r w:rsidR="00570940">
        <w:rPr>
          <w:rFonts w:cs="Arial"/>
          <w:b w:val="0"/>
          <w:lang w:val="sr-Cyrl-RS"/>
        </w:rPr>
        <w:t>Балканска 13</w:t>
      </w:r>
      <w:r w:rsidR="00414CFF" w:rsidRPr="00C44445">
        <w:rPr>
          <w:rFonts w:cs="Arial"/>
          <w:b w:val="0"/>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00414CFF" w:rsidRPr="00C44445">
        <w:rPr>
          <w:rFonts w:cs="Arial"/>
          <w:b w:val="0"/>
        </w:rPr>
        <w:t>тек</w:t>
      </w:r>
      <w:proofErr w:type="gramEnd"/>
      <w:r w:rsidR="00414CFF" w:rsidRPr="00C44445">
        <w:rPr>
          <w:rFonts w:cs="Arial"/>
          <w:b w:val="0"/>
        </w:rPr>
        <w:t xml:space="preserve">. </w:t>
      </w:r>
      <w:proofErr w:type="gramStart"/>
      <w:r w:rsidR="00414CFF" w:rsidRPr="00C44445">
        <w:rPr>
          <w:rFonts w:cs="Arial"/>
          <w:b w:val="0"/>
        </w:rPr>
        <w:t>рачуна</w:t>
      </w:r>
      <w:proofErr w:type="gramEnd"/>
      <w:r w:rsidR="00414CFF" w:rsidRPr="00C44445">
        <w:rPr>
          <w:rFonts w:cs="Arial"/>
          <w:b w:val="0"/>
        </w:rPr>
        <w:t>: 160-700-13 Banka Intesa,</w:t>
      </w:r>
    </w:p>
    <w:p w:rsidR="001B0370" w:rsidRPr="00C44445" w:rsidRDefault="001B0370" w:rsidP="001B0370">
      <w:pPr>
        <w:spacing w:before="0"/>
        <w:rPr>
          <w:rFonts w:cs="Arial"/>
        </w:rPr>
      </w:pPr>
    </w:p>
    <w:p w:rsidR="001B0370" w:rsidRPr="00C44445" w:rsidRDefault="000365C7" w:rsidP="001B0370">
      <w:pPr>
        <w:spacing w:before="0"/>
        <w:rPr>
          <w:rFonts w:cs="Arial"/>
        </w:rPr>
      </w:pPr>
      <w:r w:rsidRPr="00C44445">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C44445">
        <w:rPr>
          <w:rFonts w:cs="Arial"/>
        </w:rPr>
        <w:t xml:space="preserve">, серијски                 бр._________________ (уписати серијски број)  као средство финансијског обезбеђења и овлашћујемо </w:t>
      </w:r>
      <w:r w:rsidR="00414CFF" w:rsidRPr="00C44445">
        <w:rPr>
          <w:rFonts w:cs="Arial"/>
        </w:rPr>
        <w:t>Јавно предузеће „Електропривреда Србије“ Бео</w:t>
      </w:r>
      <w:r w:rsidR="00570940">
        <w:rPr>
          <w:rFonts w:cs="Arial"/>
        </w:rPr>
        <w:t xml:space="preserve">град, </w:t>
      </w:r>
      <w:r w:rsidR="00570940">
        <w:rPr>
          <w:rFonts w:cs="Arial"/>
          <w:lang w:val="sr-Cyrl-RS"/>
        </w:rPr>
        <w:t>Балканска 13</w:t>
      </w:r>
      <w:r w:rsidR="00414CFF" w:rsidRPr="00C44445">
        <w:rPr>
          <w:rFonts w:cs="Arial"/>
        </w:rPr>
        <w:t>, Београд, огранак ТЕНТ Београд-Обреновац, улица Богољуба Урошевића Црног број 44., 11500 Обреновац</w:t>
      </w:r>
      <w:r w:rsidR="001B0370" w:rsidRPr="00C44445">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C44445">
        <w:rPr>
          <w:rFonts w:cs="Arial"/>
        </w:rPr>
        <w:t>______________</w:t>
      </w:r>
      <w:r w:rsidR="001B0370" w:rsidRPr="00C44445">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Издата Бланко соло меница серијски број</w:t>
      </w:r>
      <w:r w:rsidRPr="00C44445">
        <w:rPr>
          <w:rFonts w:cs="Arial"/>
        </w:rPr>
        <w:tab/>
        <w:t xml:space="preserve">(уписати серијски број) може се поднети на наплату у року </w:t>
      </w:r>
      <w:proofErr w:type="gramStart"/>
      <w:r w:rsidRPr="00C44445">
        <w:rPr>
          <w:rFonts w:cs="Arial"/>
        </w:rPr>
        <w:t>доспећа  утврђеном</w:t>
      </w:r>
      <w:proofErr w:type="gramEnd"/>
      <w:r w:rsidRPr="00C44445">
        <w:rPr>
          <w:rFonts w:cs="Arial"/>
        </w:rPr>
        <w:t xml:space="preserve">  Уговором бр. ___________ </w:t>
      </w:r>
      <w:proofErr w:type="gramStart"/>
      <w:r w:rsidRPr="00C44445">
        <w:rPr>
          <w:rFonts w:cs="Arial"/>
        </w:rPr>
        <w:t>од</w:t>
      </w:r>
      <w:proofErr w:type="gramEnd"/>
      <w:r w:rsidRPr="00C44445">
        <w:rPr>
          <w:rFonts w:cs="Arial"/>
        </w:rPr>
        <w:t xml:space="preserve"> _________ године (заведен код Корисника-Повериоца)  и бр. _____________ од _____ године (заведен код дужника) т.ј. најкасније до истека рока од </w:t>
      </w:r>
      <w:r w:rsidR="008E3F37" w:rsidRPr="00C44445">
        <w:rPr>
          <w:rFonts w:cs="Arial"/>
        </w:rPr>
        <w:t>3</w:t>
      </w:r>
      <w:r w:rsidR="008576CB" w:rsidRPr="00C44445">
        <w:rPr>
          <w:rFonts w:cs="Arial"/>
        </w:rPr>
        <w:t>0</w:t>
      </w:r>
      <w:r w:rsidRPr="00C44445">
        <w:rPr>
          <w:rFonts w:cs="Arial"/>
        </w:rPr>
        <w:t>(</w:t>
      </w:r>
      <w:r w:rsidR="008E3F37" w:rsidRPr="00C44445">
        <w:rPr>
          <w:rFonts w:cs="Arial"/>
        </w:rPr>
        <w:t>три</w:t>
      </w:r>
      <w:r w:rsidR="000365C7" w:rsidRPr="00C44445">
        <w:rPr>
          <w:rFonts w:cs="Arial"/>
        </w:rPr>
        <w:t>десет</w:t>
      </w:r>
      <w:r w:rsidRPr="00C44445">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Овлашћујемо Јавно предузеће „Електропривреда Србије</w:t>
      </w:r>
      <w:proofErr w:type="gramStart"/>
      <w:r w:rsidRPr="00C44445">
        <w:rPr>
          <w:rFonts w:cs="Arial"/>
        </w:rPr>
        <w:t>“ Београд</w:t>
      </w:r>
      <w:proofErr w:type="gramEnd"/>
      <w:r w:rsidRPr="00C44445">
        <w:rPr>
          <w:rFonts w:cs="Arial"/>
        </w:rPr>
        <w:t xml:space="preserve">, </w:t>
      </w:r>
      <w:r w:rsidR="00414CFF" w:rsidRPr="00C44445">
        <w:rPr>
          <w:rFonts w:cs="Arial"/>
        </w:rPr>
        <w:t xml:space="preserve">огранак ТЕНТ Београд-Обреновац, </w:t>
      </w:r>
      <w:r w:rsidRPr="00C44445">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C44445">
        <w:rPr>
          <w:rFonts w:cs="Arial"/>
        </w:rPr>
        <w:t>вансудски</w:t>
      </w:r>
      <w:proofErr w:type="gramEnd"/>
      <w:r w:rsidRPr="00C44445">
        <w:rPr>
          <w:rFonts w:cs="Arial"/>
        </w:rPr>
        <w:t xml:space="preserve"> ИНИЦИРА наплату - издавањем налога за </w:t>
      </w:r>
      <w:r w:rsidRPr="00C44445">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C44445">
        <w:rPr>
          <w:rFonts w:cs="Arial"/>
        </w:rPr>
        <w:t>160-700-13 Banka Intesa.</w:t>
      </w:r>
      <w:proofErr w:type="gramEnd"/>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C44445" w:rsidRDefault="001B0370" w:rsidP="001B0370">
      <w:pPr>
        <w:spacing w:before="0"/>
        <w:rPr>
          <w:rFonts w:cs="Arial"/>
        </w:rPr>
      </w:pPr>
    </w:p>
    <w:p w:rsidR="001B0370" w:rsidRPr="00C44445" w:rsidRDefault="001B0370" w:rsidP="001B0370">
      <w:pPr>
        <w:spacing w:before="0"/>
        <w:rPr>
          <w:rFonts w:cs="Arial"/>
        </w:rPr>
      </w:pPr>
      <w:proofErr w:type="gramStart"/>
      <w:r w:rsidRPr="00C44445">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Меница је потписана од стране овлашћеног лица за заступање Дужника ____________________</w:t>
      </w:r>
      <w:proofErr w:type="gramStart"/>
      <w:r w:rsidRPr="00C44445">
        <w:rPr>
          <w:rFonts w:cs="Arial"/>
        </w:rPr>
        <w:t>_(</w:t>
      </w:r>
      <w:proofErr w:type="gramEnd"/>
      <w:r w:rsidRPr="00C44445">
        <w:rPr>
          <w:rFonts w:cs="Arial"/>
        </w:rPr>
        <w:t>унети име и презиме овлашћеног лица).</w:t>
      </w:r>
    </w:p>
    <w:p w:rsidR="001B0370" w:rsidRPr="00C44445" w:rsidRDefault="001B0370" w:rsidP="001B0370">
      <w:pPr>
        <w:spacing w:before="0"/>
        <w:rPr>
          <w:rFonts w:cs="Arial"/>
        </w:rPr>
      </w:pPr>
    </w:p>
    <w:p w:rsidR="001B0370" w:rsidRPr="00C44445" w:rsidRDefault="001B0370" w:rsidP="001B0370">
      <w:pPr>
        <w:spacing w:before="0"/>
        <w:rPr>
          <w:rFonts w:cs="Arial"/>
        </w:rPr>
      </w:pPr>
      <w:proofErr w:type="gramStart"/>
      <w:r w:rsidRPr="00C44445">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C44445" w:rsidRDefault="001B0370" w:rsidP="001B0370">
      <w:pPr>
        <w:spacing w:before="0"/>
        <w:rPr>
          <w:rFonts w:cs="Arial"/>
        </w:rPr>
      </w:pPr>
      <w:r w:rsidRPr="00C44445">
        <w:rPr>
          <w:rFonts w:cs="Arial"/>
        </w:rPr>
        <w:t xml:space="preserve">Место и датум издавања Овлашћења          </w:t>
      </w:r>
    </w:p>
    <w:p w:rsidR="001B0370" w:rsidRPr="00C44445" w:rsidRDefault="001B0370" w:rsidP="001B0370">
      <w:pPr>
        <w:spacing w:before="0"/>
        <w:rPr>
          <w:rFonts w:cs="Arial"/>
        </w:rPr>
      </w:pPr>
    </w:p>
    <w:p w:rsidR="001B0370" w:rsidRPr="00C44445"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C44445" w:rsidTr="00BE2EA9">
        <w:trPr>
          <w:jc w:val="center"/>
        </w:trPr>
        <w:tc>
          <w:tcPr>
            <w:tcW w:w="3882" w:type="dxa"/>
          </w:tcPr>
          <w:p w:rsidR="001B0370" w:rsidRPr="00C44445" w:rsidRDefault="001B0370" w:rsidP="00BE2EA9">
            <w:pPr>
              <w:spacing w:before="0"/>
              <w:jc w:val="center"/>
              <w:rPr>
                <w:rFonts w:cs="Arial"/>
              </w:rPr>
            </w:pPr>
            <w:r w:rsidRPr="00C44445">
              <w:rPr>
                <w:rFonts w:cs="Arial"/>
              </w:rPr>
              <w:t>Датум:</w:t>
            </w:r>
          </w:p>
        </w:tc>
        <w:tc>
          <w:tcPr>
            <w:tcW w:w="2127" w:type="dxa"/>
          </w:tcPr>
          <w:p w:rsidR="001B0370" w:rsidRPr="00C44445" w:rsidRDefault="001B0370" w:rsidP="00BE2EA9">
            <w:pPr>
              <w:spacing w:before="0"/>
              <w:jc w:val="center"/>
              <w:rPr>
                <w:rFonts w:cs="Arial"/>
                <w:lang w:val="ru-RU"/>
              </w:rPr>
            </w:pPr>
          </w:p>
        </w:tc>
        <w:tc>
          <w:tcPr>
            <w:tcW w:w="4022" w:type="dxa"/>
          </w:tcPr>
          <w:p w:rsidR="001B0370" w:rsidRPr="00C44445" w:rsidRDefault="001B0370" w:rsidP="00BE2EA9">
            <w:pPr>
              <w:spacing w:before="0"/>
              <w:jc w:val="center"/>
              <w:rPr>
                <w:rFonts w:cs="Arial"/>
                <w:lang w:val="ru-RU"/>
              </w:rPr>
            </w:pPr>
            <w:r w:rsidRPr="00C44445">
              <w:rPr>
                <w:rFonts w:cs="Arial"/>
              </w:rPr>
              <w:t>Понуђач</w:t>
            </w:r>
            <w:r w:rsidRPr="00C44445">
              <w:rPr>
                <w:rFonts w:cs="Arial"/>
                <w:lang w:val="ru-RU"/>
              </w:rPr>
              <w:t>:</w:t>
            </w:r>
          </w:p>
        </w:tc>
      </w:tr>
      <w:tr w:rsidR="001B0370" w:rsidRPr="00C44445" w:rsidTr="00BE2EA9">
        <w:trPr>
          <w:jc w:val="center"/>
        </w:trPr>
        <w:tc>
          <w:tcPr>
            <w:tcW w:w="3882" w:type="dxa"/>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rPr>
            </w:pPr>
            <w:r w:rsidRPr="00C44445">
              <w:rPr>
                <w:rFonts w:cs="Arial"/>
              </w:rPr>
              <w:t>М.П.</w:t>
            </w:r>
          </w:p>
        </w:tc>
        <w:tc>
          <w:tcPr>
            <w:tcW w:w="4022" w:type="dxa"/>
          </w:tcPr>
          <w:p w:rsidR="001B0370" w:rsidRPr="00C44445" w:rsidRDefault="001B0370" w:rsidP="00BE2EA9">
            <w:pPr>
              <w:spacing w:before="0"/>
              <w:jc w:val="center"/>
              <w:rPr>
                <w:rFonts w:cs="Arial"/>
                <w:lang w:val="ru-RU"/>
              </w:rPr>
            </w:pPr>
          </w:p>
        </w:tc>
      </w:tr>
      <w:tr w:rsidR="001B0370" w:rsidRPr="00C44445" w:rsidTr="00BE2EA9">
        <w:trPr>
          <w:jc w:val="center"/>
        </w:trPr>
        <w:tc>
          <w:tcPr>
            <w:tcW w:w="3882" w:type="dxa"/>
            <w:tcBorders>
              <w:bottom w:val="single" w:sz="4" w:space="0" w:color="auto"/>
            </w:tcBorders>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lang w:val="ru-RU"/>
              </w:rPr>
            </w:pPr>
          </w:p>
        </w:tc>
        <w:tc>
          <w:tcPr>
            <w:tcW w:w="4022" w:type="dxa"/>
            <w:tcBorders>
              <w:bottom w:val="single" w:sz="4" w:space="0" w:color="auto"/>
            </w:tcBorders>
          </w:tcPr>
          <w:p w:rsidR="001B0370" w:rsidRPr="00C44445" w:rsidRDefault="001B0370" w:rsidP="00BE2EA9">
            <w:pPr>
              <w:spacing w:before="0"/>
              <w:jc w:val="center"/>
              <w:rPr>
                <w:rFonts w:cs="Arial"/>
                <w:lang w:val="ru-RU"/>
              </w:rPr>
            </w:pPr>
          </w:p>
        </w:tc>
      </w:tr>
    </w:tbl>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 xml:space="preserve">                                                                                                 Потпис овлашћеног лица</w:t>
      </w:r>
    </w:p>
    <w:p w:rsidR="001B0370" w:rsidRPr="00C44445" w:rsidRDefault="001B0370" w:rsidP="001B0370">
      <w:pPr>
        <w:spacing w:before="0"/>
        <w:rPr>
          <w:rFonts w:cs="Arial"/>
        </w:rPr>
      </w:pPr>
    </w:p>
    <w:p w:rsidR="008576CB" w:rsidRPr="00C44445" w:rsidRDefault="008576CB" w:rsidP="008576CB">
      <w:pPr>
        <w:spacing w:before="0"/>
        <w:rPr>
          <w:rFonts w:cs="Arial"/>
        </w:rPr>
      </w:pPr>
      <w:r w:rsidRPr="00C44445">
        <w:rPr>
          <w:rFonts w:cs="Arial"/>
        </w:rPr>
        <w:t>Прилог:</w:t>
      </w:r>
    </w:p>
    <w:p w:rsidR="008576CB" w:rsidRPr="00C44445" w:rsidRDefault="008576CB" w:rsidP="008576CB">
      <w:pPr>
        <w:pStyle w:val="ListParagraph"/>
        <w:numPr>
          <w:ilvl w:val="0"/>
          <w:numId w:val="7"/>
        </w:numPr>
        <w:spacing w:before="0" w:after="0" w:line="240" w:lineRule="auto"/>
        <w:rPr>
          <w:rFonts w:ascii="Arial" w:hAnsi="Arial" w:cs="Arial"/>
        </w:rPr>
      </w:pPr>
      <w:r w:rsidRPr="00C44445">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C44445" w:rsidRDefault="008576CB" w:rsidP="008576CB">
      <w:pPr>
        <w:pStyle w:val="ListParagraph"/>
        <w:numPr>
          <w:ilvl w:val="0"/>
          <w:numId w:val="7"/>
        </w:numPr>
        <w:spacing w:before="0" w:after="0" w:line="240" w:lineRule="auto"/>
        <w:rPr>
          <w:rFonts w:ascii="Arial" w:hAnsi="Arial" w:cs="Arial"/>
        </w:rPr>
      </w:pPr>
      <w:r w:rsidRPr="00C44445">
        <w:rPr>
          <w:rFonts w:ascii="Arial" w:hAnsi="Arial" w:cs="Arial"/>
        </w:rPr>
        <w:t>фотокопиј</w:t>
      </w:r>
      <w:r w:rsidR="00414CFF" w:rsidRPr="00C44445">
        <w:rPr>
          <w:rFonts w:ascii="Arial" w:hAnsi="Arial" w:cs="Arial"/>
        </w:rPr>
        <w:t>а</w:t>
      </w:r>
      <w:r w:rsidRPr="00C44445">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C44445">
        <w:rPr>
          <w:rFonts w:ascii="Arial" w:hAnsi="Arial" w:cs="Arial"/>
        </w:rPr>
        <w:t>а</w:t>
      </w:r>
      <w:r w:rsidRPr="00C44445">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C44445" w:rsidRDefault="008576CB" w:rsidP="008576CB">
      <w:pPr>
        <w:pStyle w:val="ListParagraph"/>
        <w:numPr>
          <w:ilvl w:val="0"/>
          <w:numId w:val="7"/>
        </w:numPr>
        <w:spacing w:before="0" w:after="0" w:line="240" w:lineRule="auto"/>
        <w:rPr>
          <w:rFonts w:ascii="Arial" w:hAnsi="Arial" w:cs="Arial"/>
        </w:rPr>
      </w:pPr>
      <w:r w:rsidRPr="00C44445">
        <w:rPr>
          <w:rFonts w:ascii="Arial" w:hAnsi="Arial" w:cs="Arial"/>
        </w:rPr>
        <w:t>фотокопиј</w:t>
      </w:r>
      <w:r w:rsidR="00414CFF" w:rsidRPr="00C44445">
        <w:rPr>
          <w:rFonts w:ascii="Arial" w:hAnsi="Arial" w:cs="Arial"/>
        </w:rPr>
        <w:t>а</w:t>
      </w:r>
      <w:r w:rsidRPr="00C44445">
        <w:rPr>
          <w:rFonts w:ascii="Arial" w:hAnsi="Arial" w:cs="Arial"/>
        </w:rPr>
        <w:t xml:space="preserve"> ОП обрасца </w:t>
      </w:r>
    </w:p>
    <w:p w:rsidR="001B0370" w:rsidRPr="00C44445" w:rsidRDefault="008576CB" w:rsidP="00B20A6C">
      <w:pPr>
        <w:pStyle w:val="ListParagraph"/>
        <w:numPr>
          <w:ilvl w:val="0"/>
          <w:numId w:val="7"/>
        </w:numPr>
        <w:spacing w:before="0" w:after="0" w:line="240" w:lineRule="auto"/>
        <w:rPr>
          <w:rFonts w:ascii="Arial" w:hAnsi="Arial" w:cs="Arial"/>
        </w:rPr>
      </w:pPr>
      <w:r w:rsidRPr="00C44445">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C44445" w:rsidRDefault="00414CFF" w:rsidP="00C44445">
      <w:pPr>
        <w:spacing w:before="0"/>
        <w:jc w:val="right"/>
        <w:rPr>
          <w:rFonts w:cs="Arial"/>
          <w:lang w:val="sr-Cyrl-RS"/>
        </w:rPr>
      </w:pPr>
      <w:r>
        <w:rPr>
          <w:rFonts w:cs="Arial"/>
          <w:color w:val="00B0F0"/>
        </w:rPr>
        <w:lastRenderedPageBreak/>
        <w:t xml:space="preserve">                                                                   </w:t>
      </w:r>
      <w:r w:rsidR="00AD1279" w:rsidRPr="00414CFF">
        <w:rPr>
          <w:rFonts w:cs="Arial"/>
        </w:rPr>
        <w:t>ПРИЛОГ бр.</w:t>
      </w:r>
      <w:r w:rsidR="00C44445">
        <w:rPr>
          <w:rFonts w:cs="Arial"/>
          <w:lang w:val="sr-Cyrl-RS"/>
        </w:rPr>
        <w:t>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C44445" w:rsidRDefault="00AD1279" w:rsidP="00AD1279">
      <w:pPr>
        <w:spacing w:before="0"/>
        <w:rPr>
          <w:rFonts w:cs="Arial"/>
        </w:rPr>
      </w:pPr>
      <w:r w:rsidRPr="00C44445">
        <w:rPr>
          <w:rFonts w:cs="Arial"/>
        </w:rPr>
        <w:t xml:space="preserve">    (Назив </w:t>
      </w:r>
      <w:proofErr w:type="gramStart"/>
      <w:r w:rsidRPr="00C44445">
        <w:rPr>
          <w:rFonts w:cs="Arial"/>
        </w:rPr>
        <w:t>пра</w:t>
      </w:r>
      <w:r w:rsidR="00212A5F" w:rsidRPr="00C44445">
        <w:rPr>
          <w:rFonts w:cs="Arial"/>
        </w:rPr>
        <w:t>вног  лица</w:t>
      </w:r>
      <w:proofErr w:type="gramEnd"/>
      <w:r w:rsidR="00212A5F" w:rsidRPr="00C44445">
        <w:rPr>
          <w:rFonts w:cs="Arial"/>
        </w:rPr>
        <w:t xml:space="preserve">) </w:t>
      </w:r>
      <w:r w:rsidR="00212A5F" w:rsidRPr="00C44445">
        <w:rPr>
          <w:rFonts w:cs="Arial"/>
        </w:rPr>
        <w:tab/>
      </w:r>
      <w:r w:rsidR="00212A5F" w:rsidRPr="00C44445">
        <w:rPr>
          <w:rFonts w:cs="Arial"/>
        </w:rPr>
        <w:tab/>
      </w:r>
      <w:r w:rsidR="00212A5F" w:rsidRPr="00C44445">
        <w:rPr>
          <w:rFonts w:cs="Arial"/>
        </w:rPr>
        <w:tab/>
        <w:t xml:space="preserve">(Назив организационог дела ЈП </w:t>
      </w:r>
      <w:r w:rsidRPr="00C44445">
        <w:rPr>
          <w:rFonts w:cs="Arial"/>
        </w:rPr>
        <w:t>ЕПС)</w:t>
      </w:r>
    </w:p>
    <w:p w:rsidR="00212A5F" w:rsidRPr="00C44445" w:rsidRDefault="00212A5F" w:rsidP="00AD1279">
      <w:pPr>
        <w:spacing w:before="0"/>
        <w:rPr>
          <w:rFonts w:cs="Arial"/>
        </w:rPr>
      </w:pPr>
    </w:p>
    <w:p w:rsidR="00212A5F" w:rsidRPr="00C44445" w:rsidRDefault="00212A5F" w:rsidP="00AD1279">
      <w:pPr>
        <w:spacing w:before="0"/>
        <w:rPr>
          <w:rFonts w:cs="Arial"/>
        </w:rPr>
      </w:pPr>
    </w:p>
    <w:p w:rsidR="00212A5F" w:rsidRPr="00C44445" w:rsidRDefault="00212A5F" w:rsidP="00212A5F">
      <w:pPr>
        <w:tabs>
          <w:tab w:val="center" w:pos="4514"/>
        </w:tabs>
        <w:spacing w:before="0"/>
        <w:rPr>
          <w:rFonts w:cs="Arial"/>
        </w:rPr>
      </w:pPr>
      <w:r w:rsidRPr="00C44445">
        <w:rPr>
          <w:rFonts w:cs="Arial"/>
        </w:rPr>
        <w:t>__________________________</w:t>
      </w:r>
      <w:r w:rsidRPr="00C44445">
        <w:rPr>
          <w:rFonts w:cs="Arial"/>
        </w:rPr>
        <w:tab/>
        <w:t xml:space="preserve">                      ______________________________</w:t>
      </w:r>
    </w:p>
    <w:p w:rsidR="00AD1279" w:rsidRPr="00C44445" w:rsidRDefault="00AD1279" w:rsidP="00AD1279">
      <w:pPr>
        <w:spacing w:before="0"/>
        <w:rPr>
          <w:rFonts w:cs="Arial"/>
        </w:rPr>
      </w:pPr>
      <w:r w:rsidRPr="00C44445">
        <w:rPr>
          <w:rFonts w:cs="Arial"/>
        </w:rPr>
        <w:t>(</w:t>
      </w:r>
      <w:r w:rsidR="00212A5F" w:rsidRPr="00C44445">
        <w:rPr>
          <w:rFonts w:cs="Arial"/>
        </w:rPr>
        <w:t xml:space="preserve">Адреса </w:t>
      </w:r>
      <w:proofErr w:type="gramStart"/>
      <w:r w:rsidR="00212A5F" w:rsidRPr="00C44445">
        <w:rPr>
          <w:rFonts w:cs="Arial"/>
        </w:rPr>
        <w:t>правног  лица</w:t>
      </w:r>
      <w:proofErr w:type="gramEnd"/>
      <w:r w:rsidR="00212A5F" w:rsidRPr="00C44445">
        <w:rPr>
          <w:rFonts w:cs="Arial"/>
        </w:rPr>
        <w:t xml:space="preserve">) </w:t>
      </w:r>
      <w:r w:rsidR="00212A5F" w:rsidRPr="00C44445">
        <w:rPr>
          <w:rFonts w:cs="Arial"/>
        </w:rPr>
        <w:tab/>
      </w:r>
      <w:r w:rsidR="00212A5F" w:rsidRPr="00C44445">
        <w:rPr>
          <w:rFonts w:cs="Arial"/>
        </w:rPr>
        <w:tab/>
      </w:r>
      <w:r w:rsidR="00212A5F" w:rsidRPr="00C44445">
        <w:rPr>
          <w:rFonts w:cs="Arial"/>
        </w:rPr>
        <w:tab/>
      </w:r>
      <w:r w:rsidRPr="00C44445">
        <w:rPr>
          <w:rFonts w:cs="Arial"/>
        </w:rPr>
        <w:t>(Адреса организационог дела ЈП ЕПС)</w:t>
      </w:r>
    </w:p>
    <w:p w:rsidR="00AD1279" w:rsidRPr="00C44445" w:rsidRDefault="00AD1279" w:rsidP="00AD1279">
      <w:pPr>
        <w:spacing w:before="0"/>
        <w:rPr>
          <w:rFonts w:cs="Arial"/>
        </w:rPr>
      </w:pP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Број Уговора/Датум:      __________________________________________</w:t>
      </w:r>
    </w:p>
    <w:p w:rsidR="00AD1279" w:rsidRPr="00C44445" w:rsidRDefault="00AD1279" w:rsidP="00AD1279">
      <w:pPr>
        <w:spacing w:before="0"/>
        <w:rPr>
          <w:rFonts w:cs="Arial"/>
        </w:rPr>
      </w:pPr>
      <w:r w:rsidRPr="00C44445">
        <w:rPr>
          <w:rFonts w:cs="Arial"/>
        </w:rPr>
        <w:t>Број налога за набавку (НЗН):  ________________________</w:t>
      </w:r>
    </w:p>
    <w:p w:rsidR="00AD1279" w:rsidRPr="00C44445" w:rsidRDefault="00AD1279" w:rsidP="00AD1279">
      <w:pPr>
        <w:spacing w:before="0"/>
        <w:rPr>
          <w:rFonts w:cs="Arial"/>
        </w:rPr>
      </w:pPr>
      <w:r w:rsidRPr="00C44445">
        <w:rPr>
          <w:rFonts w:cs="Arial"/>
        </w:rPr>
        <w:t>Место извршене услуге</w:t>
      </w:r>
      <w:r w:rsidR="00414CFF" w:rsidRPr="00C44445">
        <w:rPr>
          <w:rFonts w:cs="Arial"/>
          <w:vertAlign w:val="superscript"/>
          <w:lang w:val="ru-RU"/>
        </w:rPr>
        <w:t xml:space="preserve"> 1</w:t>
      </w:r>
      <w:r w:rsidRPr="00C44445">
        <w:rPr>
          <w:rFonts w:cs="Arial"/>
        </w:rPr>
        <w:t>:  __________________________</w:t>
      </w:r>
    </w:p>
    <w:p w:rsidR="00AD1279" w:rsidRPr="00C44445" w:rsidRDefault="00AD1279" w:rsidP="00AD1279">
      <w:pPr>
        <w:spacing w:before="0"/>
        <w:rPr>
          <w:rFonts w:cs="Arial"/>
        </w:rPr>
      </w:pPr>
      <w:r w:rsidRPr="00C44445">
        <w:rPr>
          <w:rFonts w:cs="Arial"/>
        </w:rPr>
        <w:t>Објекат: ______________________________________________________</w:t>
      </w:r>
    </w:p>
    <w:p w:rsidR="00AD1279" w:rsidRPr="00C44445" w:rsidRDefault="00AD1279" w:rsidP="00AD1279">
      <w:pPr>
        <w:spacing w:before="0"/>
        <w:rPr>
          <w:rFonts w:cs="Arial"/>
        </w:rPr>
      </w:pP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 xml:space="preserve">А) ДЕТАЉНА СПЕЦИФИКАЦИЈА УСЛУГЕ: </w:t>
      </w: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 xml:space="preserve">Укупна вредност извршених услуга по спецификацији (без ПДВ) </w:t>
      </w: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C44445" w:rsidRDefault="00AD1279" w:rsidP="00AD1279">
      <w:pPr>
        <w:spacing w:before="0"/>
        <w:rPr>
          <w:rFonts w:cs="Arial"/>
        </w:rPr>
      </w:pPr>
      <w:proofErr w:type="gramStart"/>
      <w:r w:rsidRPr="00C44445">
        <w:rPr>
          <w:rFonts w:cs="Arial"/>
        </w:rPr>
        <w:t xml:space="preserve">Предмет уговора </w:t>
      </w:r>
      <w:r w:rsidR="00876242" w:rsidRPr="00C44445">
        <w:rPr>
          <w:rFonts w:cs="Arial"/>
        </w:rPr>
        <w:t>(</w:t>
      </w:r>
      <w:r w:rsidRPr="00C44445">
        <w:rPr>
          <w:rFonts w:cs="Arial"/>
        </w:rPr>
        <w:t>услуге) одговара траженим техничким карактеристикама.</w:t>
      </w:r>
      <w:proofErr w:type="gramEnd"/>
      <w:r w:rsidRPr="00C44445">
        <w:rPr>
          <w:rFonts w:cs="Arial"/>
        </w:rPr>
        <w:tab/>
      </w:r>
    </w:p>
    <w:p w:rsidR="00AD1279" w:rsidRPr="00C44445" w:rsidRDefault="00AD1279" w:rsidP="00AD1279">
      <w:pPr>
        <w:spacing w:before="0"/>
        <w:rPr>
          <w:rFonts w:cs="Arial"/>
        </w:rPr>
      </w:pPr>
      <w:r w:rsidRPr="00C44445">
        <w:rPr>
          <w:rFonts w:cs="Arial"/>
        </w:rPr>
        <w:t>□ ДА</w:t>
      </w:r>
    </w:p>
    <w:p w:rsidR="00AD1279" w:rsidRPr="00C44445" w:rsidRDefault="00AD1279" w:rsidP="00AD1279">
      <w:pPr>
        <w:spacing w:before="0"/>
        <w:rPr>
          <w:rFonts w:cs="Arial"/>
        </w:rPr>
      </w:pPr>
      <w:r w:rsidRPr="00C44445">
        <w:rPr>
          <w:rFonts w:cs="Arial"/>
        </w:rPr>
        <w:t>□ НЕ</w:t>
      </w:r>
    </w:p>
    <w:p w:rsidR="00414CFF" w:rsidRPr="00C44445" w:rsidRDefault="00414CFF" w:rsidP="00AD1279">
      <w:pPr>
        <w:spacing w:before="0"/>
        <w:rPr>
          <w:rFonts w:cs="Arial"/>
        </w:rPr>
      </w:pPr>
    </w:p>
    <w:p w:rsidR="00414CFF" w:rsidRPr="00C44445" w:rsidRDefault="00AD1279" w:rsidP="00AD1279">
      <w:pPr>
        <w:spacing w:before="0"/>
        <w:rPr>
          <w:rFonts w:cs="Arial"/>
        </w:rPr>
      </w:pPr>
      <w:r w:rsidRPr="00C44445">
        <w:rPr>
          <w:rFonts w:cs="Arial"/>
        </w:rPr>
        <w:t xml:space="preserve">Предмет уговора нема видљивих оштећења </w:t>
      </w:r>
      <w:r w:rsidRPr="00C44445">
        <w:rPr>
          <w:rFonts w:cs="Arial"/>
        </w:rPr>
        <w:tab/>
      </w:r>
    </w:p>
    <w:p w:rsidR="00AD1279" w:rsidRPr="00C44445" w:rsidRDefault="00AD1279" w:rsidP="00AD1279">
      <w:pPr>
        <w:spacing w:before="0"/>
        <w:rPr>
          <w:rFonts w:cs="Arial"/>
        </w:rPr>
      </w:pPr>
      <w:r w:rsidRPr="00C44445">
        <w:rPr>
          <w:rFonts w:cs="Arial"/>
        </w:rPr>
        <w:t>□ ДА</w:t>
      </w:r>
    </w:p>
    <w:p w:rsidR="00AD1279" w:rsidRPr="00C44445" w:rsidRDefault="00AD1279" w:rsidP="00AD1279">
      <w:pPr>
        <w:spacing w:before="0"/>
        <w:rPr>
          <w:rFonts w:cs="Arial"/>
        </w:rPr>
      </w:pPr>
      <w:r w:rsidRPr="00C44445">
        <w:rPr>
          <w:rFonts w:cs="Arial"/>
        </w:rPr>
        <w:t>□ НЕ</w:t>
      </w: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Укупан број позиција из спецификације:                            Број улаза:</w:t>
      </w:r>
    </w:p>
    <w:p w:rsidR="00AD1279" w:rsidRPr="00C44445" w:rsidRDefault="00AD1279" w:rsidP="00AD1279">
      <w:pPr>
        <w:spacing w:before="0"/>
        <w:rPr>
          <w:rFonts w:cs="Arial"/>
        </w:rPr>
      </w:pPr>
      <w:r w:rsidRPr="00C44445">
        <w:rPr>
          <w:rFonts w:cs="Arial"/>
        </w:rPr>
        <w:t>___________________________________________________________________</w:t>
      </w: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Навести позиције које имају евентуалне недостатке (попуњавати само у случају рекламације): ___________________________________________</w:t>
      </w:r>
      <w:r w:rsidR="00642BB8" w:rsidRPr="00C44445">
        <w:rPr>
          <w:rFonts w:cs="Arial"/>
        </w:rPr>
        <w:t>______________________________</w:t>
      </w:r>
    </w:p>
    <w:p w:rsidR="00642BB8" w:rsidRPr="00C44445" w:rsidRDefault="00642BB8" w:rsidP="00AD1279">
      <w:pPr>
        <w:spacing w:before="0"/>
        <w:rPr>
          <w:rFonts w:cs="Arial"/>
        </w:rPr>
      </w:pPr>
    </w:p>
    <w:p w:rsidR="00AD1279" w:rsidRPr="00C44445" w:rsidRDefault="00AD1279" w:rsidP="00AD1279">
      <w:pPr>
        <w:spacing w:before="0"/>
        <w:rPr>
          <w:rFonts w:cs="Arial"/>
        </w:rPr>
      </w:pPr>
      <w:r w:rsidRPr="00C44445">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C44445">
        <w:rPr>
          <w:rFonts w:cs="Arial"/>
        </w:rPr>
        <w:t>бр.,</w:t>
      </w:r>
      <w:proofErr w:type="gramEnd"/>
      <w:r w:rsidRPr="00C44445">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C44445">
        <w:rPr>
          <w:rFonts w:cs="Arial"/>
        </w:rPr>
        <w:t>____________________</w:t>
      </w:r>
    </w:p>
    <w:p w:rsidR="00AD1279" w:rsidRPr="00C44445" w:rsidRDefault="00AD1279" w:rsidP="00AD1279">
      <w:pPr>
        <w:spacing w:before="0"/>
        <w:rPr>
          <w:rFonts w:cs="Arial"/>
        </w:rPr>
      </w:pPr>
    </w:p>
    <w:p w:rsidR="00642BB8" w:rsidRPr="00C44445" w:rsidRDefault="00642BB8" w:rsidP="00AD1279">
      <w:pPr>
        <w:spacing w:before="0"/>
        <w:rPr>
          <w:rFonts w:cs="Arial"/>
        </w:rPr>
      </w:pPr>
    </w:p>
    <w:p w:rsidR="00642BB8" w:rsidRPr="00C44445" w:rsidRDefault="00642BB8" w:rsidP="00AD1279">
      <w:pPr>
        <w:spacing w:before="0"/>
        <w:rPr>
          <w:rFonts w:cs="Arial"/>
        </w:rPr>
      </w:pPr>
    </w:p>
    <w:p w:rsidR="00AD1279" w:rsidRPr="00C44445" w:rsidRDefault="00AD1279" w:rsidP="00AD1279">
      <w:pPr>
        <w:spacing w:before="0"/>
        <w:rPr>
          <w:rFonts w:cs="Arial"/>
        </w:rPr>
      </w:pPr>
      <w:r w:rsidRPr="00C44445">
        <w:rPr>
          <w:rFonts w:cs="Arial"/>
        </w:rPr>
        <w:lastRenderedPageBreak/>
        <w:t xml:space="preserve">Б) Да су </w:t>
      </w:r>
      <w:proofErr w:type="gramStart"/>
      <w:r w:rsidRPr="00C44445">
        <w:rPr>
          <w:rFonts w:cs="Arial"/>
        </w:rPr>
        <w:t>услуга</w:t>
      </w:r>
      <w:r w:rsidR="00212A5F" w:rsidRPr="00C44445">
        <w:rPr>
          <w:rFonts w:cs="Arial"/>
        </w:rPr>
        <w:t>(</w:t>
      </w:r>
      <w:proofErr w:type="gramEnd"/>
      <w:r w:rsidR="00212A5F" w:rsidRPr="00C44445">
        <w:rPr>
          <w:rFonts w:cs="Arial"/>
        </w:rPr>
        <w:t>е)</w:t>
      </w:r>
      <w:r w:rsidRPr="00C44445">
        <w:rPr>
          <w:rFonts w:cs="Arial"/>
        </w:rPr>
        <w:t xml:space="preserve"> извршени у обиму, квалитету, уговореном року и сагласно уговору потврђују:</w:t>
      </w: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 xml:space="preserve">    ПР</w:t>
      </w:r>
      <w:r w:rsidR="00212A5F" w:rsidRPr="00C44445">
        <w:rPr>
          <w:rFonts w:cs="Arial"/>
        </w:rPr>
        <w:t>УЖАЛАЦ:</w:t>
      </w:r>
      <w:r w:rsidR="00212A5F" w:rsidRPr="00C44445">
        <w:rPr>
          <w:rFonts w:cs="Arial"/>
        </w:rPr>
        <w:tab/>
        <w:t xml:space="preserve">            КОРИСНИК:                 </w:t>
      </w:r>
      <w:r w:rsidR="00414CFF" w:rsidRPr="00C44445">
        <w:rPr>
          <w:rFonts w:cs="Arial"/>
          <w:lang w:val="ru-RU"/>
        </w:rPr>
        <w:t>ОВЕРА НАДЗОРНОГ ОРГАНА</w:t>
      </w:r>
      <w:r w:rsidR="00414CFF" w:rsidRPr="00C44445">
        <w:rPr>
          <w:rFonts w:cs="Arial"/>
          <w:vertAlign w:val="superscript"/>
          <w:lang w:val="ru-RU"/>
        </w:rPr>
        <w:t xml:space="preserve"> 2</w:t>
      </w:r>
    </w:p>
    <w:p w:rsidR="00AD1279" w:rsidRPr="00C44445" w:rsidRDefault="00AD1279" w:rsidP="00AD1279">
      <w:pPr>
        <w:spacing w:before="0"/>
        <w:rPr>
          <w:rFonts w:cs="Arial"/>
        </w:rPr>
      </w:pPr>
    </w:p>
    <w:p w:rsidR="00AD1279" w:rsidRPr="00C44445" w:rsidRDefault="00212A5F" w:rsidP="00AD1279">
      <w:pPr>
        <w:spacing w:before="0"/>
        <w:rPr>
          <w:rFonts w:cs="Arial"/>
        </w:rPr>
      </w:pPr>
      <w:r w:rsidRPr="00C44445">
        <w:rPr>
          <w:rFonts w:cs="Arial"/>
        </w:rPr>
        <w:t>_______________</w:t>
      </w:r>
      <w:r w:rsidR="00AD1279" w:rsidRPr="00C44445">
        <w:rPr>
          <w:rFonts w:cs="Arial"/>
        </w:rPr>
        <w:tab/>
        <w:t>____________________         __________________________</w:t>
      </w:r>
    </w:p>
    <w:p w:rsidR="00414CFF" w:rsidRPr="00C44445" w:rsidRDefault="00414CFF" w:rsidP="00414CFF">
      <w:pPr>
        <w:rPr>
          <w:rFonts w:cs="Arial"/>
          <w:lang w:val="ru-RU"/>
        </w:rPr>
      </w:pPr>
      <w:r w:rsidRPr="00C44445">
        <w:rPr>
          <w:rFonts w:cs="Arial"/>
          <w:lang w:val="ru-RU"/>
        </w:rPr>
        <w:t xml:space="preserve">    (Име и презиме)</w:t>
      </w:r>
      <w:r w:rsidRPr="00C44445">
        <w:rPr>
          <w:rFonts w:cs="Arial"/>
          <w:lang w:val="ru-RU"/>
        </w:rPr>
        <w:tab/>
      </w:r>
      <w:r w:rsidRPr="00C44445">
        <w:rPr>
          <w:rFonts w:cs="Arial"/>
          <w:lang w:val="ru-RU"/>
        </w:rPr>
        <w:tab/>
        <w:t xml:space="preserve">   (Име и презиме)                   Руководилац пројекта/</w:t>
      </w:r>
    </w:p>
    <w:p w:rsidR="00414CFF" w:rsidRPr="00C44445" w:rsidRDefault="00414CFF" w:rsidP="00414CFF">
      <w:pPr>
        <w:rPr>
          <w:rFonts w:cs="Arial"/>
          <w:lang w:val="ru-RU"/>
        </w:rPr>
      </w:pPr>
      <w:r w:rsidRPr="00C44445">
        <w:rPr>
          <w:rFonts w:cs="Arial"/>
          <w:lang w:val="ru-RU"/>
        </w:rPr>
        <w:t xml:space="preserve">                                                                                            Одговорно лице по Решењу</w:t>
      </w:r>
    </w:p>
    <w:p w:rsidR="00AD1279" w:rsidRPr="00C44445" w:rsidRDefault="00AD1279" w:rsidP="00AD1279">
      <w:pPr>
        <w:spacing w:before="0"/>
        <w:rPr>
          <w:rFonts w:cs="Arial"/>
        </w:rPr>
      </w:pP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______________</w:t>
      </w:r>
      <w:r w:rsidR="00414CFF" w:rsidRPr="00C44445">
        <w:rPr>
          <w:rFonts w:cs="Arial"/>
        </w:rPr>
        <w:t>______</w:t>
      </w:r>
      <w:r w:rsidR="00414CFF" w:rsidRPr="00C44445">
        <w:rPr>
          <w:rFonts w:cs="Arial"/>
        </w:rPr>
        <w:tab/>
        <w:t xml:space="preserve">_____________________  </w:t>
      </w:r>
      <w:r w:rsidRPr="00C44445">
        <w:rPr>
          <w:rFonts w:cs="Arial"/>
        </w:rPr>
        <w:t xml:space="preserve">    __________________________</w:t>
      </w:r>
    </w:p>
    <w:p w:rsidR="00AD1279" w:rsidRPr="00C44445" w:rsidRDefault="00AD1279" w:rsidP="00AD1279">
      <w:pPr>
        <w:spacing w:before="0"/>
        <w:rPr>
          <w:rFonts w:cs="Arial"/>
        </w:rPr>
      </w:pPr>
      <w:r w:rsidRPr="00C44445">
        <w:rPr>
          <w:rFonts w:cs="Arial"/>
        </w:rPr>
        <w:t xml:space="preserve">    (Потпис)</w:t>
      </w:r>
      <w:r w:rsidRPr="00C44445">
        <w:rPr>
          <w:rFonts w:cs="Arial"/>
        </w:rPr>
        <w:tab/>
      </w:r>
      <w:r w:rsidRPr="00C44445">
        <w:rPr>
          <w:rFonts w:cs="Arial"/>
        </w:rPr>
        <w:tab/>
      </w:r>
      <w:r w:rsidRPr="00C44445">
        <w:rPr>
          <w:rFonts w:cs="Arial"/>
        </w:rPr>
        <w:tab/>
        <w:t xml:space="preserve">        (Потпис)                                (Потпис и лиценцни печат)</w:t>
      </w:r>
    </w:p>
    <w:p w:rsidR="00AD1279" w:rsidRPr="00C44445" w:rsidRDefault="00AD1279" w:rsidP="00AD1279">
      <w:pPr>
        <w:spacing w:before="0"/>
        <w:rPr>
          <w:rFonts w:cs="Arial"/>
        </w:rPr>
      </w:pPr>
    </w:p>
    <w:p w:rsidR="00AD1279" w:rsidRPr="00C44445" w:rsidRDefault="00AD1279" w:rsidP="00AD1279">
      <w:pPr>
        <w:spacing w:before="0"/>
        <w:rPr>
          <w:rFonts w:cs="Arial"/>
        </w:rPr>
      </w:pPr>
    </w:p>
    <w:p w:rsidR="00AD1279" w:rsidRPr="00C44445" w:rsidRDefault="00414CFF" w:rsidP="00AD1279">
      <w:pPr>
        <w:spacing w:before="0"/>
        <w:rPr>
          <w:rFonts w:cs="Arial"/>
        </w:rPr>
      </w:pPr>
      <w:r w:rsidRPr="00C44445">
        <w:rPr>
          <w:rFonts w:cs="Arial"/>
          <w:vertAlign w:val="superscript"/>
          <w:lang w:val="ru-RU"/>
        </w:rPr>
        <w:t>1)</w:t>
      </w:r>
      <w:r w:rsidR="00AD1279" w:rsidRPr="00C44445">
        <w:rPr>
          <w:rFonts w:cs="Arial"/>
        </w:rPr>
        <w:t xml:space="preserve">  у случају да се услуга односи на већи број МТ, уз Записник приложити посебну спецификацију по МТ</w:t>
      </w:r>
    </w:p>
    <w:p w:rsidR="00AD1279" w:rsidRPr="00C44445" w:rsidRDefault="00414CFF" w:rsidP="00AD1279">
      <w:pPr>
        <w:spacing w:before="0"/>
        <w:rPr>
          <w:rFonts w:cs="Arial"/>
        </w:rPr>
      </w:pPr>
      <w:r w:rsidRPr="00C44445">
        <w:rPr>
          <w:rFonts w:cs="Arial"/>
          <w:vertAlign w:val="superscript"/>
          <w:lang w:val="ru-RU"/>
        </w:rPr>
        <w:t>2)</w:t>
      </w:r>
      <w:r w:rsidRPr="00C44445">
        <w:rPr>
          <w:rFonts w:cs="Arial"/>
          <w:lang w:val="ru-RU"/>
        </w:rPr>
        <w:t xml:space="preserve">   </w:t>
      </w:r>
      <w:r w:rsidR="00AD1279" w:rsidRPr="00C44445">
        <w:rPr>
          <w:rFonts w:cs="Arial"/>
        </w:rPr>
        <w:t>потписује и печатира Надзорни орган за услуге инвестиционих пројеката</w:t>
      </w:r>
    </w:p>
    <w:p w:rsidR="00AD1279" w:rsidRPr="00C44445" w:rsidRDefault="00AD1279" w:rsidP="00AD1279">
      <w:pPr>
        <w:spacing w:before="0"/>
        <w:rPr>
          <w:rFonts w:cs="Arial"/>
        </w:rPr>
      </w:pPr>
    </w:p>
    <w:p w:rsidR="00AD1279" w:rsidRPr="00C44445" w:rsidRDefault="00414CFF" w:rsidP="00AD1279">
      <w:pPr>
        <w:spacing w:before="0"/>
        <w:rPr>
          <w:rFonts w:cs="Arial"/>
        </w:rPr>
      </w:pPr>
      <w:r w:rsidRPr="00C44445">
        <w:rPr>
          <w:rFonts w:cs="Arial"/>
        </w:rPr>
        <w:t>*</w:t>
      </w:r>
      <w:r w:rsidR="00AD1279" w:rsidRPr="00C44445">
        <w:rPr>
          <w:rFonts w:cs="Arial"/>
        </w:rPr>
        <w:t>Појашњења:</w:t>
      </w:r>
    </w:p>
    <w:p w:rsidR="00AD1279" w:rsidRPr="00C44445" w:rsidRDefault="00642BB8" w:rsidP="00AD1279">
      <w:pPr>
        <w:spacing w:before="0"/>
        <w:rPr>
          <w:rFonts w:cs="Arial"/>
        </w:rPr>
      </w:pPr>
      <w:r w:rsidRPr="00C44445">
        <w:rPr>
          <w:rFonts w:cs="Arial"/>
        </w:rPr>
        <w:t>-</w:t>
      </w:r>
      <w:r w:rsidR="00AD1279" w:rsidRPr="00C44445">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C44445" w:rsidRDefault="00642BB8" w:rsidP="00AD1279">
      <w:pPr>
        <w:spacing w:before="0"/>
        <w:rPr>
          <w:rFonts w:cs="Arial"/>
        </w:rPr>
      </w:pPr>
      <w:r w:rsidRPr="00C44445">
        <w:rPr>
          <w:rFonts w:cs="Arial"/>
        </w:rPr>
        <w:t>-</w:t>
      </w:r>
      <w:r w:rsidR="00AD1279" w:rsidRPr="00C44445">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C44445" w:rsidRDefault="00642BB8" w:rsidP="00AD1279">
      <w:pPr>
        <w:spacing w:before="0"/>
        <w:rPr>
          <w:rFonts w:cs="Arial"/>
        </w:rPr>
      </w:pPr>
      <w:proofErr w:type="gramStart"/>
      <w:r w:rsidRPr="00C44445">
        <w:rPr>
          <w:rFonts w:cs="Arial"/>
        </w:rPr>
        <w:t>-</w:t>
      </w:r>
      <w:r w:rsidR="00AD1279" w:rsidRPr="00C44445">
        <w:rPr>
          <w:rFonts w:cs="Arial"/>
        </w:rPr>
        <w:t>Сви добављачи биће дужни да уз фактуру доставе и обострано потписани Записник.</w:t>
      </w:r>
      <w:proofErr w:type="gramEnd"/>
    </w:p>
    <w:p w:rsidR="00AD1279" w:rsidRPr="00C44445" w:rsidRDefault="00642BB8" w:rsidP="00AD1279">
      <w:pPr>
        <w:spacing w:before="0"/>
        <w:rPr>
          <w:rFonts w:cs="Arial"/>
        </w:rPr>
      </w:pPr>
      <w:r w:rsidRPr="00C44445">
        <w:rPr>
          <w:rFonts w:cs="Arial"/>
        </w:rPr>
        <w:t>-</w:t>
      </w:r>
      <w:r w:rsidR="00AD1279" w:rsidRPr="00C44445">
        <w:rPr>
          <w:rFonts w:cs="Arial"/>
        </w:rPr>
        <w:t>Обавеза Наручиоца је издавање писменог Налога за набавк</w:t>
      </w:r>
      <w:r w:rsidR="00414CFF" w:rsidRPr="00C44445">
        <w:rPr>
          <w:rFonts w:cs="Arial"/>
        </w:rPr>
        <w:t>у без обзира на предмет набавке</w:t>
      </w:r>
      <w:r w:rsidR="00AD1279" w:rsidRPr="00C44445">
        <w:rPr>
          <w:rFonts w:cs="Arial"/>
        </w:rPr>
        <w:t xml:space="preserve"> </w:t>
      </w:r>
    </w:p>
    <w:p w:rsidR="00641324" w:rsidRPr="00C44445" w:rsidRDefault="00641324" w:rsidP="00AD1279">
      <w:pPr>
        <w:spacing w:before="0"/>
        <w:rPr>
          <w:rFonts w:cs="Arial"/>
        </w:rPr>
      </w:pPr>
    </w:p>
    <w:p w:rsidR="00B16DCF" w:rsidRPr="00C44445" w:rsidRDefault="00B16DCF" w:rsidP="00641324">
      <w:pPr>
        <w:pStyle w:val="KDPodnaslov1"/>
        <w:spacing w:before="0"/>
        <w:jc w:val="center"/>
        <w:rPr>
          <w:rFonts w:eastAsia="Arial Unicode MS" w:cs="Arial"/>
        </w:rPr>
      </w:pPr>
      <w:bookmarkStart w:id="260" w:name="_Toc442559948"/>
    </w:p>
    <w:p w:rsidR="00B16DCF" w:rsidRPr="00C44445"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footerReference w:type="even" r:id="rId174"/>
          <w:footerReference w:type="default" r:id="rId175"/>
          <w:footerReference w:type="first" r:id="rId176"/>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bookmarkEnd w:id="260"/>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1A7D2E" w:rsidRDefault="00EE793E" w:rsidP="00EE793E">
      <w:pPr>
        <w:pStyle w:val="KDParagraf"/>
        <w:spacing w:before="0"/>
        <w:rPr>
          <w:rFonts w:cs="Arial"/>
          <w:b/>
          <w:lang w:val="sr-Cyrl-RS"/>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C44445" w:rsidRDefault="00B16DCF" w:rsidP="00EE793E">
      <w:pPr>
        <w:pStyle w:val="KDParagraf"/>
        <w:spacing w:before="0"/>
        <w:rPr>
          <w:rFonts w:cs="Arial"/>
        </w:rPr>
      </w:pPr>
      <w:r>
        <w:rPr>
          <w:rFonts w:cs="Arial"/>
        </w:rPr>
        <w:t>Јавно предузеће „Електропривреда Србије“ из Беог</w:t>
      </w:r>
      <w:r w:rsidR="00570940">
        <w:rPr>
          <w:rFonts w:cs="Arial"/>
        </w:rPr>
        <w:t xml:space="preserve">рада, </w:t>
      </w:r>
      <w:r w:rsidR="00570940">
        <w:rPr>
          <w:rFonts w:cs="Arial"/>
          <w:lang w:val="sr-Cyrl-RS"/>
        </w:rPr>
        <w:t>Балканска 13</w:t>
      </w:r>
      <w:r>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w:t>
      </w:r>
      <w:r w:rsidR="0001711B">
        <w:rPr>
          <w:rFonts w:cs="Arial"/>
        </w:rPr>
        <w:t>о пуномоћју бр. 12.01.</w:t>
      </w:r>
      <w:r w:rsidR="0001711B">
        <w:rPr>
          <w:rFonts w:cs="Arial"/>
          <w:lang w:val="sr-Cyrl-RS"/>
        </w:rPr>
        <w:t>296992/1-17</w:t>
      </w:r>
      <w:r>
        <w:rPr>
          <w:rFonts w:cs="Arial"/>
        </w:rPr>
        <w:t xml:space="preserve"> од </w:t>
      </w:r>
      <w:r w:rsidR="0001711B">
        <w:rPr>
          <w:rFonts w:cs="Arial"/>
          <w:lang w:val="sr-Cyrl-RS"/>
        </w:rPr>
        <w:t>15</w:t>
      </w:r>
      <w:r w:rsidR="0001711B">
        <w:rPr>
          <w:rFonts w:cs="Arial"/>
        </w:rPr>
        <w:t>.0</w:t>
      </w:r>
      <w:r w:rsidR="0001711B">
        <w:rPr>
          <w:rFonts w:cs="Arial"/>
          <w:lang w:val="sr-Cyrl-RS"/>
        </w:rPr>
        <w:t>6</w:t>
      </w:r>
      <w:r w:rsidR="0001711B">
        <w:rPr>
          <w:rFonts w:cs="Arial"/>
        </w:rPr>
        <w:t>.201</w:t>
      </w:r>
      <w:r w:rsidR="0001711B">
        <w:rPr>
          <w:rFonts w:cs="Arial"/>
          <w:lang w:val="sr-Cyrl-RS"/>
        </w:rPr>
        <w:t>7</w:t>
      </w:r>
      <w:r w:rsidRPr="00C44445">
        <w:rPr>
          <w:rFonts w:cs="Arial"/>
        </w:rPr>
        <w:t>.године, заступа финанси</w:t>
      </w:r>
      <w:r w:rsidR="0001711B">
        <w:rPr>
          <w:rFonts w:cs="Arial"/>
        </w:rPr>
        <w:t xml:space="preserve">јски директор ТЕНТ </w:t>
      </w:r>
      <w:r w:rsidR="0001711B">
        <w:rPr>
          <w:rFonts w:cs="Arial"/>
          <w:lang w:val="sr-Cyrl-RS"/>
        </w:rPr>
        <w:t>Жељко Вујиновић</w:t>
      </w:r>
      <w:r w:rsidR="0001711B">
        <w:rPr>
          <w:rFonts w:cs="Arial"/>
        </w:rPr>
        <w:t>,</w:t>
      </w:r>
      <w:r w:rsidR="0001711B">
        <w:rPr>
          <w:rFonts w:cs="Arial"/>
          <w:lang w:val="sr-Cyrl-RS"/>
        </w:rPr>
        <w:t xml:space="preserve"> </w:t>
      </w:r>
      <w:r w:rsidR="00EE793E" w:rsidRPr="00C44445">
        <w:rPr>
          <w:rFonts w:cs="Arial"/>
        </w:rPr>
        <w:t xml:space="preserve">(у даљем тексту: Корисник услуге)  </w:t>
      </w:r>
    </w:p>
    <w:p w:rsidR="00EE793E" w:rsidRPr="00C44445" w:rsidRDefault="00EE793E" w:rsidP="00EE793E">
      <w:pPr>
        <w:pStyle w:val="KDParagraf"/>
        <w:spacing w:before="0"/>
        <w:rPr>
          <w:rFonts w:cs="Arial"/>
        </w:rPr>
      </w:pPr>
    </w:p>
    <w:p w:rsidR="00EE793E" w:rsidRPr="00C44445" w:rsidRDefault="00EE793E" w:rsidP="00EE793E">
      <w:pPr>
        <w:pStyle w:val="KDParagraf"/>
        <w:spacing w:before="0"/>
        <w:rPr>
          <w:rFonts w:cs="Arial"/>
        </w:rPr>
      </w:pPr>
      <w:proofErr w:type="gramStart"/>
      <w:r w:rsidRPr="00C44445">
        <w:rPr>
          <w:rFonts w:cs="Arial"/>
        </w:rPr>
        <w:t>и</w:t>
      </w:r>
      <w:proofErr w:type="gramEnd"/>
    </w:p>
    <w:p w:rsidR="00EE793E" w:rsidRPr="00C44445" w:rsidRDefault="00EE793E" w:rsidP="00EE793E">
      <w:pPr>
        <w:pStyle w:val="KDParagraf"/>
        <w:spacing w:before="0"/>
        <w:rPr>
          <w:rFonts w:cs="Arial"/>
        </w:rPr>
      </w:pPr>
    </w:p>
    <w:p w:rsidR="00EE793E" w:rsidRPr="00C44445" w:rsidRDefault="00EE793E" w:rsidP="00EE793E">
      <w:pPr>
        <w:pStyle w:val="KDParagraf"/>
        <w:spacing w:before="0"/>
        <w:rPr>
          <w:rFonts w:cs="Arial"/>
        </w:rPr>
      </w:pPr>
      <w:r w:rsidRPr="00C44445">
        <w:rPr>
          <w:rFonts w:cs="Arial"/>
          <w:b/>
        </w:rPr>
        <w:t>ПРУЖАЛАЦ УСЛУГЕ</w:t>
      </w:r>
      <w:r w:rsidRPr="00C44445">
        <w:rPr>
          <w:rFonts w:cs="Arial"/>
        </w:rPr>
        <w:t xml:space="preserve">:  </w:t>
      </w:r>
    </w:p>
    <w:p w:rsidR="00EE793E" w:rsidRPr="00C44445" w:rsidRDefault="00EE793E" w:rsidP="00EE793E">
      <w:pPr>
        <w:pStyle w:val="KDParagraf"/>
        <w:spacing w:before="0"/>
        <w:rPr>
          <w:rFonts w:cs="Arial"/>
        </w:rPr>
      </w:pPr>
    </w:p>
    <w:p w:rsidR="00B16DCF" w:rsidRPr="00C44445" w:rsidRDefault="00B16DCF" w:rsidP="00B16DCF">
      <w:pPr>
        <w:pStyle w:val="ListParagraph"/>
        <w:numPr>
          <w:ilvl w:val="0"/>
          <w:numId w:val="9"/>
        </w:numPr>
        <w:spacing w:before="0" w:after="0" w:line="240" w:lineRule="auto"/>
        <w:ind w:left="0" w:firstLine="0"/>
        <w:rPr>
          <w:rFonts w:ascii="Arial" w:hAnsi="Arial" w:cs="Arial"/>
        </w:rPr>
      </w:pPr>
      <w:r w:rsidRPr="00C44445">
        <w:rPr>
          <w:rFonts w:ascii="Arial" w:hAnsi="Arial" w:cs="Arial"/>
        </w:rPr>
        <w:t xml:space="preserve">_________________ </w:t>
      </w:r>
      <w:proofErr w:type="gramStart"/>
      <w:r w:rsidRPr="00C44445">
        <w:rPr>
          <w:rFonts w:ascii="Arial" w:hAnsi="Arial" w:cs="Arial"/>
        </w:rPr>
        <w:t>из</w:t>
      </w:r>
      <w:proofErr w:type="gramEnd"/>
      <w:r w:rsidRPr="00C44445">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C44445" w:rsidRDefault="00B16DCF" w:rsidP="00B16DCF">
      <w:pPr>
        <w:spacing w:before="0"/>
        <w:ind w:left="360"/>
        <w:rPr>
          <w:rFonts w:cs="Arial"/>
        </w:rPr>
      </w:pPr>
    </w:p>
    <w:p w:rsidR="00B16DCF" w:rsidRPr="00C44445" w:rsidRDefault="00B16DCF" w:rsidP="00B16DCF">
      <w:pPr>
        <w:spacing w:before="0"/>
        <w:rPr>
          <w:rFonts w:eastAsia="Calibri" w:cs="Arial"/>
          <w:lang w:val="sr-Cyrl-BA"/>
        </w:rPr>
      </w:pPr>
      <w:r w:rsidRPr="00C44445">
        <w:rPr>
          <w:rFonts w:eastAsia="Calibri" w:cs="Arial"/>
        </w:rPr>
        <w:t>2а</w:t>
      </w:r>
      <w:proofErr w:type="gramStart"/>
      <w:r w:rsidRPr="00C44445">
        <w:rPr>
          <w:rFonts w:eastAsia="Calibri" w:cs="Arial"/>
        </w:rPr>
        <w:t>)_</w:t>
      </w:r>
      <w:proofErr w:type="gramEnd"/>
      <w:r w:rsidRPr="00C44445">
        <w:rPr>
          <w:rFonts w:eastAsia="Calibri" w:cs="Arial"/>
        </w:rPr>
        <w:t>_______________________________________из</w:t>
      </w:r>
      <w:r w:rsidRPr="00C44445">
        <w:rPr>
          <w:rFonts w:eastAsia="Calibri" w:cs="Arial"/>
        </w:rPr>
        <w:tab/>
        <w:t>_____________, улица</w:t>
      </w:r>
    </w:p>
    <w:p w:rsidR="00F84689" w:rsidRPr="00C44445" w:rsidRDefault="00B16DCF" w:rsidP="00F84689">
      <w:pPr>
        <w:pStyle w:val="KDParagraf"/>
        <w:spacing w:before="0"/>
        <w:rPr>
          <w:rFonts w:cs="Arial"/>
        </w:rPr>
      </w:pPr>
      <w:r w:rsidRPr="00C44445">
        <w:rPr>
          <w:rFonts w:eastAsia="Calibri" w:cs="Arial"/>
        </w:rPr>
        <w:t xml:space="preserve"> ___________________ </w:t>
      </w:r>
      <w:proofErr w:type="gramStart"/>
      <w:r w:rsidRPr="00C44445">
        <w:rPr>
          <w:rFonts w:eastAsia="Calibri" w:cs="Arial"/>
        </w:rPr>
        <w:t>бр</w:t>
      </w:r>
      <w:proofErr w:type="gramEnd"/>
      <w:r w:rsidRPr="00C44445">
        <w:rPr>
          <w:rFonts w:eastAsia="Calibri" w:cs="Arial"/>
        </w:rPr>
        <w:t xml:space="preserve">. ___, ПИБ: _____________, матични број _____________, </w:t>
      </w:r>
      <w:r w:rsidRPr="00C44445">
        <w:rPr>
          <w:rFonts w:cs="Arial"/>
        </w:rPr>
        <w:t>текући рачун ____________</w:t>
      </w:r>
      <w:proofErr w:type="gramStart"/>
      <w:r w:rsidRPr="00C44445">
        <w:rPr>
          <w:rFonts w:cs="Arial"/>
        </w:rPr>
        <w:t>,банка</w:t>
      </w:r>
      <w:proofErr w:type="gramEnd"/>
      <w:r w:rsidRPr="00C44445">
        <w:rPr>
          <w:rFonts w:cs="Arial"/>
        </w:rPr>
        <w:t xml:space="preserve"> ______________ ,</w:t>
      </w:r>
      <w:r w:rsidRPr="00C44445">
        <w:rPr>
          <w:rFonts w:eastAsia="Calibri" w:cs="Arial"/>
        </w:rPr>
        <w:t>кога заступа __________________________, (члан групе понуђача или подизвођач)</w:t>
      </w:r>
      <w:r w:rsidR="00F84689" w:rsidRPr="00C44445">
        <w:rPr>
          <w:rFonts w:cs="Arial"/>
        </w:rPr>
        <w:t xml:space="preserve"> </w:t>
      </w:r>
    </w:p>
    <w:p w:rsidR="00F84689" w:rsidRPr="00C44445" w:rsidRDefault="00F84689" w:rsidP="00F84689">
      <w:pPr>
        <w:pStyle w:val="KDParagraf"/>
        <w:spacing w:before="0"/>
        <w:rPr>
          <w:rFonts w:cs="Arial"/>
        </w:rPr>
      </w:pPr>
      <w:r w:rsidRPr="00C44445">
        <w:rPr>
          <w:rFonts w:cs="Arial"/>
        </w:rPr>
        <w:t>(</w:t>
      </w:r>
      <w:proofErr w:type="gramStart"/>
      <w:r w:rsidRPr="00C44445">
        <w:rPr>
          <w:rFonts w:cs="Arial"/>
        </w:rPr>
        <w:t>у</w:t>
      </w:r>
      <w:proofErr w:type="gramEnd"/>
      <w:r w:rsidRPr="00C44445">
        <w:rPr>
          <w:rFonts w:cs="Arial"/>
        </w:rPr>
        <w:t xml:space="preserve"> даљем тексту заједно: Уговорне стране)</w:t>
      </w:r>
    </w:p>
    <w:p w:rsidR="00B16DCF" w:rsidRPr="00C44445" w:rsidRDefault="00B16DCF" w:rsidP="00B16DCF">
      <w:pPr>
        <w:spacing w:before="0"/>
        <w:rPr>
          <w:rFonts w:eastAsia="Calibri" w:cs="Arial"/>
        </w:rPr>
      </w:pPr>
    </w:p>
    <w:p w:rsidR="00B16DCF" w:rsidRPr="00C44445" w:rsidRDefault="00B16DCF" w:rsidP="00B16DCF">
      <w:pPr>
        <w:spacing w:before="0"/>
        <w:rPr>
          <w:rFonts w:eastAsia="Calibri" w:cs="Arial"/>
          <w:lang w:val="sr-Cyrl-BA"/>
        </w:rPr>
      </w:pPr>
      <w:r w:rsidRPr="00C44445">
        <w:rPr>
          <w:rFonts w:eastAsia="Calibri" w:cs="Arial"/>
        </w:rPr>
        <w:t>2б</w:t>
      </w:r>
      <w:proofErr w:type="gramStart"/>
      <w:r w:rsidRPr="00C44445">
        <w:rPr>
          <w:rFonts w:eastAsia="Calibri" w:cs="Arial"/>
        </w:rPr>
        <w:t>)_</w:t>
      </w:r>
      <w:proofErr w:type="gramEnd"/>
      <w:r w:rsidRPr="00C44445">
        <w:rPr>
          <w:rFonts w:eastAsia="Calibri" w:cs="Arial"/>
        </w:rPr>
        <w:t>______________________________________из</w:t>
      </w:r>
      <w:r w:rsidRPr="00C44445">
        <w:rPr>
          <w:rFonts w:eastAsia="Calibri" w:cs="Arial"/>
        </w:rPr>
        <w:tab/>
        <w:t>_____________, улица</w:t>
      </w:r>
    </w:p>
    <w:p w:rsidR="00B16DCF" w:rsidRPr="00C44445" w:rsidRDefault="00B16DCF" w:rsidP="00B16DCF">
      <w:pPr>
        <w:spacing w:before="0"/>
        <w:rPr>
          <w:rFonts w:eastAsia="Calibri" w:cs="Arial"/>
        </w:rPr>
      </w:pPr>
      <w:r w:rsidRPr="00C44445">
        <w:rPr>
          <w:rFonts w:eastAsia="Calibri" w:cs="Arial"/>
        </w:rPr>
        <w:t xml:space="preserve"> ___________________ </w:t>
      </w:r>
      <w:proofErr w:type="gramStart"/>
      <w:r w:rsidRPr="00C44445">
        <w:rPr>
          <w:rFonts w:eastAsia="Calibri" w:cs="Arial"/>
        </w:rPr>
        <w:t>бр</w:t>
      </w:r>
      <w:proofErr w:type="gramEnd"/>
      <w:r w:rsidRPr="00C44445">
        <w:rPr>
          <w:rFonts w:eastAsia="Calibri" w:cs="Arial"/>
        </w:rPr>
        <w:t xml:space="preserve">. ___, ПИБ: _____________, матични број _____________, </w:t>
      </w:r>
    </w:p>
    <w:p w:rsidR="00B16DCF" w:rsidRPr="00C44445" w:rsidRDefault="00B16DCF" w:rsidP="00B16DCF">
      <w:pPr>
        <w:spacing w:before="0"/>
        <w:rPr>
          <w:rFonts w:eastAsia="Calibri" w:cs="Arial"/>
        </w:rPr>
      </w:pPr>
      <w:proofErr w:type="gramStart"/>
      <w:r w:rsidRPr="00C44445">
        <w:rPr>
          <w:rFonts w:cs="Arial"/>
        </w:rPr>
        <w:t>текући</w:t>
      </w:r>
      <w:proofErr w:type="gramEnd"/>
      <w:r w:rsidRPr="00C44445">
        <w:rPr>
          <w:rFonts w:cs="Arial"/>
        </w:rPr>
        <w:t xml:space="preserve"> рачун ____________,банка ______________ ,</w:t>
      </w:r>
      <w:r w:rsidRPr="00C44445">
        <w:rPr>
          <w:rFonts w:eastAsia="Calibri" w:cs="Arial"/>
        </w:rPr>
        <w:t>кога  заступа _______________________, (члан групе понуђача или подизвођач),</w:t>
      </w:r>
    </w:p>
    <w:p w:rsidR="00EE793E" w:rsidRPr="00C44445" w:rsidRDefault="00EE793E" w:rsidP="00B16DCF">
      <w:pPr>
        <w:spacing w:before="0"/>
        <w:rPr>
          <w:rFonts w:eastAsia="Calibri" w:cs="Arial"/>
        </w:rPr>
      </w:pPr>
      <w:r w:rsidRPr="00C44445">
        <w:rPr>
          <w:rFonts w:cs="Arial"/>
        </w:rPr>
        <w:t xml:space="preserve"> (</w:t>
      </w:r>
      <w:proofErr w:type="gramStart"/>
      <w:r w:rsidRPr="00C44445">
        <w:rPr>
          <w:rFonts w:cs="Arial"/>
        </w:rPr>
        <w:t>у</w:t>
      </w:r>
      <w:proofErr w:type="gramEnd"/>
      <w:r w:rsidRPr="00C44445">
        <w:rPr>
          <w:rFonts w:cs="Arial"/>
        </w:rPr>
        <w:t xml:space="preserve"> даљем тексту: Пружалац услуге) </w:t>
      </w:r>
    </w:p>
    <w:p w:rsidR="00EE793E" w:rsidRPr="00C44445" w:rsidRDefault="00EE793E" w:rsidP="00EE793E">
      <w:pPr>
        <w:pStyle w:val="KDParagraf"/>
        <w:spacing w:before="0"/>
        <w:rPr>
          <w:rFonts w:cs="Arial"/>
        </w:rPr>
      </w:pPr>
    </w:p>
    <w:p w:rsidR="00EE793E" w:rsidRPr="00C44445" w:rsidRDefault="00EE793E" w:rsidP="00EE793E">
      <w:pPr>
        <w:pStyle w:val="KDParagraf"/>
        <w:spacing w:before="0"/>
        <w:rPr>
          <w:rFonts w:cs="Arial"/>
        </w:rPr>
      </w:pPr>
    </w:p>
    <w:p w:rsidR="00343A18" w:rsidRPr="00C44445" w:rsidRDefault="00EE793E" w:rsidP="00EE793E">
      <w:pPr>
        <w:pStyle w:val="KDParagraf"/>
        <w:spacing w:before="0"/>
        <w:rPr>
          <w:rFonts w:cs="Arial"/>
        </w:rPr>
      </w:pPr>
      <w:proofErr w:type="gramStart"/>
      <w:r w:rsidRPr="00C44445">
        <w:rPr>
          <w:rFonts w:cs="Arial"/>
        </w:rPr>
        <w:t>закључиле</w:t>
      </w:r>
      <w:proofErr w:type="gramEnd"/>
      <w:r w:rsidRPr="00C44445">
        <w:rPr>
          <w:rFonts w:cs="Arial"/>
        </w:rPr>
        <w:t xml:space="preserve"> су у </w:t>
      </w:r>
      <w:r w:rsidR="00B16DCF" w:rsidRPr="00C44445">
        <w:rPr>
          <w:rFonts w:cs="Arial"/>
        </w:rPr>
        <w:t>Обреновцу</w:t>
      </w:r>
      <w:r w:rsidRPr="00C44445">
        <w:rPr>
          <w:rFonts w:cs="Arial"/>
        </w:rPr>
        <w:t>,</w:t>
      </w:r>
      <w:r w:rsidR="00D920E5" w:rsidRPr="00C44445">
        <w:rPr>
          <w:rFonts w:cs="Arial"/>
        </w:rPr>
        <w:t xml:space="preserve"> дана __________.године следећи:</w:t>
      </w:r>
    </w:p>
    <w:p w:rsidR="00B16DCF" w:rsidRPr="0001711B" w:rsidRDefault="00B16DCF" w:rsidP="00B16DCF">
      <w:pPr>
        <w:pStyle w:val="KDParagraf"/>
        <w:spacing w:before="0"/>
        <w:rPr>
          <w:rFonts w:cs="Arial"/>
          <w:lang w:val="sr-Cyrl-RS"/>
        </w:rPr>
      </w:pPr>
    </w:p>
    <w:p w:rsidR="00B16DCF" w:rsidRPr="001A7D2E" w:rsidRDefault="00203235" w:rsidP="005A5EAB">
      <w:pPr>
        <w:pStyle w:val="Title"/>
        <w:spacing w:before="0"/>
        <w:jc w:val="left"/>
        <w:rPr>
          <w:rFonts w:cs="Arial"/>
          <w:b w:val="0"/>
          <w:color w:val="FF0000"/>
          <w:sz w:val="22"/>
          <w:szCs w:val="22"/>
        </w:rPr>
      </w:pPr>
      <w:r w:rsidRPr="005A5EAB">
        <w:rPr>
          <w:rFonts w:cs="Arial"/>
          <w:b w:val="0"/>
        </w:rPr>
        <w:t xml:space="preserve">да је </w:t>
      </w:r>
      <w:r w:rsidRPr="005A5EAB">
        <w:rPr>
          <w:rFonts w:cs="Arial"/>
          <w:b w:val="0"/>
          <w:lang w:val="sr-Cyrl-RS"/>
        </w:rPr>
        <w:t>Корисник услуге</w:t>
      </w:r>
      <w:r w:rsidR="00B16DCF" w:rsidRPr="005A5EAB">
        <w:rPr>
          <w:rFonts w:cs="Arial"/>
          <w:b w:val="0"/>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5A5EAB">
        <w:rPr>
          <w:rFonts w:cs="Arial"/>
          <w:b w:val="0"/>
        </w:rPr>
        <w:t xml:space="preserve"> за ј</w:t>
      </w:r>
      <w:r w:rsidRPr="005A5EAB">
        <w:rPr>
          <w:rFonts w:cs="Arial"/>
          <w:b w:val="0"/>
        </w:rPr>
        <w:t>авну набавку услуге</w:t>
      </w:r>
      <w:r w:rsidR="005A5EAB" w:rsidRPr="005A5EAB">
        <w:rPr>
          <w:rFonts w:cs="Arial"/>
          <w:b w:val="0"/>
          <w:lang w:val="sr-Cyrl-RS"/>
        </w:rPr>
        <w:t>:</w:t>
      </w:r>
      <w:r w:rsidR="001A7D2E">
        <w:rPr>
          <w:rFonts w:cs="Arial"/>
          <w:b w:val="0"/>
          <w:sz w:val="22"/>
          <w:szCs w:val="22"/>
          <w:lang w:val="sr-Cyrl-RS"/>
        </w:rPr>
        <w:t xml:space="preserve"> </w:t>
      </w:r>
      <w:r w:rsidR="001A7D2E" w:rsidRPr="005F76D5">
        <w:rPr>
          <w:rFonts w:eastAsia="Arial" w:cs="Arial"/>
          <w:b w:val="0"/>
          <w:color w:val="000000"/>
          <w:lang w:val="sr-Latn-RS" w:eastAsia="sr-Latn-RS"/>
        </w:rPr>
        <w:t>Годишње одржавање опреме мерења релативних  вибрација ТА, надзор механичких мерења напојних пумпи бл</w:t>
      </w:r>
      <w:r w:rsidR="009B7CBE">
        <w:rPr>
          <w:rFonts w:eastAsia="Arial" w:cs="Arial"/>
          <w:b w:val="0"/>
          <w:color w:val="000000"/>
          <w:lang w:val="sr-Cyrl-RS" w:eastAsia="sr-Latn-RS"/>
        </w:rPr>
        <w:t>.</w:t>
      </w:r>
      <w:r w:rsidR="001A7D2E" w:rsidRPr="005F76D5">
        <w:rPr>
          <w:rFonts w:eastAsia="Arial" w:cs="Arial"/>
          <w:b w:val="0"/>
          <w:color w:val="000000"/>
          <w:lang w:val="sr-Latn-RS" w:eastAsia="sr-Latn-RS"/>
        </w:rPr>
        <w:t xml:space="preserve"> А1-А6, уградња даљинског надзора релативних вибрација бл1 и 2 - ТЕНТ-А</w:t>
      </w:r>
      <w:r w:rsidR="001A7D2E">
        <w:rPr>
          <w:rFonts w:cs="Arial"/>
          <w:b w:val="0"/>
          <w:color w:val="FF0000"/>
          <w:sz w:val="22"/>
          <w:szCs w:val="22"/>
          <w:lang w:val="sr-Cyrl-RS"/>
        </w:rPr>
        <w:t xml:space="preserve">, </w:t>
      </w:r>
      <w:r w:rsidR="00EE793E" w:rsidRPr="00B16DCF">
        <w:rPr>
          <w:rFonts w:cs="Arial"/>
        </w:rPr>
        <w:t xml:space="preserve"> </w:t>
      </w:r>
      <w:r w:rsidR="00B16DCF" w:rsidRPr="005A5EAB">
        <w:rPr>
          <w:rFonts w:cs="Arial"/>
          <w:b w:val="0"/>
        </w:rPr>
        <w:t>бр.ЈН</w:t>
      </w:r>
      <w:r w:rsidR="0001711B" w:rsidRPr="005A5EAB">
        <w:rPr>
          <w:rFonts w:cs="Arial"/>
          <w:b w:val="0"/>
          <w:lang w:val="sr-Cyrl-RS"/>
        </w:rPr>
        <w:t>:</w:t>
      </w:r>
      <w:r w:rsidR="001A7D2E">
        <w:rPr>
          <w:rFonts w:cs="Arial"/>
          <w:b w:val="0"/>
          <w:lang w:val="sr-Cyrl-RS"/>
        </w:rPr>
        <w:t xml:space="preserve"> 3000/0886</w:t>
      </w:r>
      <w:r w:rsidR="006F1325" w:rsidRPr="005A5EAB">
        <w:rPr>
          <w:rFonts w:cs="Arial"/>
          <w:b w:val="0"/>
          <w:lang w:val="sr-Cyrl-RS"/>
        </w:rPr>
        <w:t>/2018</w:t>
      </w:r>
      <w:r w:rsidR="00580567">
        <w:rPr>
          <w:rFonts w:cs="Arial"/>
          <w:b w:val="0"/>
          <w:lang w:val="sr-Cyrl-RS"/>
        </w:rPr>
        <w:t>(</w:t>
      </w:r>
      <w:r w:rsidR="001A7D2E">
        <w:rPr>
          <w:rFonts w:cs="Arial"/>
          <w:b w:val="0"/>
          <w:lang w:val="sr-Cyrl-RS"/>
        </w:rPr>
        <w:t>487</w:t>
      </w:r>
      <w:r w:rsidR="0001711B" w:rsidRPr="005A5EAB">
        <w:rPr>
          <w:rFonts w:cs="Arial"/>
          <w:b w:val="0"/>
          <w:lang w:val="sr-Cyrl-RS"/>
        </w:rPr>
        <w:t>/2018</w:t>
      </w:r>
      <w:r w:rsidRPr="005A5EAB">
        <w:rPr>
          <w:rFonts w:cs="Arial"/>
          <w:b w:val="0"/>
          <w:lang w:val="sr-Cyrl-RS"/>
        </w:rPr>
        <w:t>)</w:t>
      </w:r>
    </w:p>
    <w:p w:rsidR="00B16DCF" w:rsidRDefault="00EE793E" w:rsidP="00DC767E">
      <w:pPr>
        <w:pStyle w:val="KDNabrajanje"/>
        <w:numPr>
          <w:ilvl w:val="0"/>
          <w:numId w:val="26"/>
        </w:numPr>
        <w:tabs>
          <w:tab w:val="num" w:pos="567"/>
        </w:tabs>
        <w:spacing w:before="0"/>
        <w:ind w:left="568" w:hanging="284"/>
        <w:rPr>
          <w:rFonts w:cs="Arial"/>
        </w:rPr>
      </w:pPr>
      <w:r w:rsidRPr="00B16DCF">
        <w:rPr>
          <w:rFonts w:cs="Arial"/>
        </w:rPr>
        <w:lastRenderedPageBreak/>
        <w:tab/>
        <w:t>да је Позив за подношење понуда у вези предметне јавне набавке објављен на По</w:t>
      </w:r>
      <w:r w:rsidR="00203235">
        <w:rPr>
          <w:rFonts w:cs="Arial"/>
        </w:rPr>
        <w:t xml:space="preserve">рталу јавних набавки дана </w:t>
      </w:r>
      <w:r w:rsidR="005A5EAB">
        <w:rPr>
          <w:rFonts w:cs="Arial"/>
          <w:lang w:val="sr-Cyrl-RS"/>
        </w:rPr>
        <w:t>___________________</w:t>
      </w:r>
      <w:r w:rsidRPr="00B16DCF">
        <w:rPr>
          <w:rFonts w:cs="Arial"/>
        </w:rPr>
        <w:t>године, као и на интернет страници  Корисника услуге</w:t>
      </w:r>
      <w:r w:rsidR="00FE4CE9">
        <w:rPr>
          <w:rFonts w:cs="Arial"/>
          <w:lang w:val="sr-Cyrl-RS"/>
        </w:rPr>
        <w:t>, Порталу службених гласила и бази прописа.</w:t>
      </w:r>
    </w:p>
    <w:p w:rsidR="00EE793E" w:rsidRPr="00E47C2E" w:rsidRDefault="00203235" w:rsidP="005A5EAB">
      <w:pPr>
        <w:pStyle w:val="KDNabrajanje"/>
        <w:numPr>
          <w:ilvl w:val="0"/>
          <w:numId w:val="26"/>
        </w:numPr>
        <w:tabs>
          <w:tab w:val="num" w:pos="567"/>
        </w:tabs>
        <w:spacing w:before="0"/>
        <w:ind w:left="568" w:hanging="284"/>
        <w:jc w:val="left"/>
        <w:rPr>
          <w:rFonts w:cs="Arial"/>
        </w:rPr>
      </w:pPr>
      <w:r>
        <w:rPr>
          <w:rFonts w:cs="Arial"/>
        </w:rPr>
        <w:tab/>
        <w:t>да Понуда П</w:t>
      </w:r>
      <w:r>
        <w:rPr>
          <w:rFonts w:cs="Arial"/>
          <w:lang w:val="sr-Cyrl-RS"/>
        </w:rPr>
        <w:t>ружаоца услуге</w:t>
      </w:r>
      <w:r w:rsidR="00EE793E" w:rsidRPr="00E47C2E">
        <w:rPr>
          <w:rFonts w:cs="Arial"/>
        </w:rPr>
        <w:t xml:space="preserve"> у </w:t>
      </w:r>
      <w:r w:rsidR="00FD5422" w:rsidRPr="00E47C2E">
        <w:rPr>
          <w:rFonts w:cs="Arial"/>
        </w:rPr>
        <w:t>отвореном</w:t>
      </w:r>
      <w:r w:rsidR="00EE793E" w:rsidRPr="00E47C2E">
        <w:rPr>
          <w:rFonts w:cs="Arial"/>
        </w:rPr>
        <w:t xml:space="preserve"> поступку за </w:t>
      </w:r>
      <w:r w:rsidR="00FD5422" w:rsidRPr="00E47C2E">
        <w:rPr>
          <w:rFonts w:cs="Arial"/>
        </w:rPr>
        <w:t>ЈН</w:t>
      </w:r>
      <w:r>
        <w:rPr>
          <w:rFonts w:cs="Arial"/>
        </w:rPr>
        <w:t xml:space="preserve"> број</w:t>
      </w:r>
      <w:r>
        <w:rPr>
          <w:rFonts w:cs="Arial"/>
          <w:lang w:val="sr-Cyrl-RS"/>
        </w:rPr>
        <w:t>:</w:t>
      </w:r>
      <w:r w:rsidRPr="00203235">
        <w:rPr>
          <w:rFonts w:cs="Arial"/>
          <w:lang w:val="sr-Cyrl-RS"/>
        </w:rPr>
        <w:t xml:space="preserve"> </w:t>
      </w:r>
      <w:r w:rsidR="001A7D2E">
        <w:rPr>
          <w:rFonts w:cs="Arial"/>
          <w:lang w:val="sr-Cyrl-RS"/>
        </w:rPr>
        <w:t>3000/0886/2018 (487</w:t>
      </w:r>
      <w:r w:rsidR="0001711B">
        <w:rPr>
          <w:rFonts w:cs="Arial"/>
          <w:lang w:val="sr-Cyrl-RS"/>
        </w:rPr>
        <w:t>/2018</w:t>
      </w:r>
      <w:r>
        <w:rPr>
          <w:rFonts w:cs="Arial"/>
          <w:lang w:val="sr-Cyrl-RS"/>
        </w:rPr>
        <w:t>)</w:t>
      </w:r>
      <w:r w:rsidR="00EE793E" w:rsidRPr="00E47C2E">
        <w:rPr>
          <w:rFonts w:cs="Arial"/>
        </w:rPr>
        <w:t>, која је заведена код Кори</w:t>
      </w:r>
      <w:r>
        <w:rPr>
          <w:rFonts w:cs="Arial"/>
        </w:rPr>
        <w:t xml:space="preserve">сника услуге под   бројем </w:t>
      </w:r>
      <w:r w:rsidR="005A5EAB">
        <w:rPr>
          <w:rFonts w:cs="Arial"/>
          <w:lang w:val="sr-Cyrl-RS"/>
        </w:rPr>
        <w:t>_____________________</w:t>
      </w:r>
      <w:r>
        <w:rPr>
          <w:rFonts w:cs="Arial"/>
        </w:rPr>
        <w:t xml:space="preserve"> од</w:t>
      </w:r>
      <w:r w:rsidR="0001711B">
        <w:rPr>
          <w:rFonts w:cs="Arial"/>
          <w:lang w:val="sr-Cyrl-RS"/>
        </w:rPr>
        <w:t xml:space="preserve"> ___________</w:t>
      </w:r>
      <w:r w:rsidR="00EE793E"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0350BD" w:rsidRPr="00FE4CE9" w:rsidRDefault="00EE793E" w:rsidP="00EE793E">
      <w:pPr>
        <w:pStyle w:val="KDParagraf"/>
        <w:spacing w:before="0"/>
        <w:rPr>
          <w:rFonts w:cs="Arial"/>
          <w:lang w:val="sr-Cyrl-RS"/>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001F5F77">
        <w:rPr>
          <w:rFonts w:cs="Arial"/>
          <w:lang w:val="sr-Cyrl-RS"/>
        </w:rPr>
        <w:t>.</w:t>
      </w:r>
      <w:r w:rsidRPr="00E47C2E">
        <w:rPr>
          <w:rFonts w:cs="Arial"/>
        </w:rPr>
        <w:t xml:space="preserve"> </w:t>
      </w: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1A7D2E" w:rsidRPr="001A7D2E" w:rsidRDefault="00EE793E" w:rsidP="001A7D2E">
      <w:pPr>
        <w:pStyle w:val="Title"/>
        <w:spacing w:before="0"/>
        <w:jc w:val="left"/>
        <w:rPr>
          <w:rFonts w:cs="Arial"/>
          <w:b w:val="0"/>
          <w:color w:val="FF0000"/>
          <w:sz w:val="22"/>
          <w:szCs w:val="22"/>
        </w:rPr>
      </w:pPr>
      <w:r w:rsidRPr="001A7D2E">
        <w:rPr>
          <w:rFonts w:cs="Arial"/>
          <w:b w:val="0"/>
          <w:sz w:val="22"/>
          <w:szCs w:val="22"/>
        </w:rPr>
        <w:t>Овим Уговором о пружању</w:t>
      </w:r>
      <w:r w:rsidR="00203235" w:rsidRPr="001A7D2E">
        <w:rPr>
          <w:rFonts w:cs="Arial"/>
          <w:b w:val="0"/>
          <w:sz w:val="22"/>
          <w:szCs w:val="22"/>
        </w:rPr>
        <w:t xml:space="preserve"> услуге</w:t>
      </w:r>
      <w:r w:rsidRPr="001A7D2E">
        <w:rPr>
          <w:rFonts w:cs="Arial"/>
          <w:b w:val="0"/>
          <w:sz w:val="22"/>
          <w:szCs w:val="22"/>
        </w:rPr>
        <w:t xml:space="preserve"> Пружалац услуге се обавезује да за потребе Корисника услуге и</w:t>
      </w:r>
      <w:r w:rsidR="00203235" w:rsidRPr="001A7D2E">
        <w:rPr>
          <w:rFonts w:cs="Arial"/>
          <w:b w:val="0"/>
          <w:sz w:val="22"/>
          <w:szCs w:val="22"/>
        </w:rPr>
        <w:t>зврши и пружи услугу:</w:t>
      </w:r>
      <w:r w:rsidR="001A7D2E" w:rsidRPr="001A7D2E">
        <w:rPr>
          <w:rFonts w:cs="Arial"/>
          <w:b w:val="0"/>
          <w:sz w:val="22"/>
          <w:szCs w:val="22"/>
          <w:lang w:val="sr-Cyrl-RS"/>
        </w:rPr>
        <w:t xml:space="preserve"> </w:t>
      </w:r>
      <w:r w:rsidR="001A7D2E" w:rsidRPr="001A7D2E">
        <w:rPr>
          <w:rFonts w:eastAsia="Arial" w:cs="Arial"/>
          <w:b w:val="0"/>
          <w:color w:val="000000"/>
          <w:sz w:val="22"/>
          <w:szCs w:val="22"/>
          <w:lang w:val="sr-Latn-RS" w:eastAsia="sr-Latn-RS"/>
        </w:rPr>
        <w:t>Годишње одржавање опреме мерења релативних  вибрација ТА, надзор механичких мерења напојних пумпи бл А1-А6, уградња даљинског надзора релативних вибрација бл1 и 2 - ТЕНТ-А</w:t>
      </w:r>
    </w:p>
    <w:p w:rsidR="00FE4CE9" w:rsidRDefault="00700B02" w:rsidP="00FE4CE9">
      <w:pPr>
        <w:pStyle w:val="Title"/>
        <w:spacing w:before="0"/>
        <w:jc w:val="left"/>
        <w:rPr>
          <w:rFonts w:cs="Arial"/>
          <w:b w:val="0"/>
          <w:sz w:val="22"/>
          <w:szCs w:val="22"/>
          <w:lang w:val="sr-Cyrl-RS"/>
        </w:rPr>
      </w:pPr>
      <w:r w:rsidRPr="001A7D2E">
        <w:rPr>
          <w:rFonts w:cs="Arial"/>
          <w:b w:val="0"/>
          <w:sz w:val="22"/>
          <w:szCs w:val="22"/>
          <w:lang w:val="sr-Cyrl-RS"/>
        </w:rPr>
        <w:t xml:space="preserve"> </w:t>
      </w:r>
      <w:r w:rsidR="00C44445" w:rsidRPr="001A7D2E">
        <w:rPr>
          <w:rFonts w:cs="Arial"/>
          <w:b w:val="0"/>
          <w:sz w:val="22"/>
          <w:szCs w:val="22"/>
          <w:lang w:val="sr-Cyrl-RS"/>
        </w:rPr>
        <w:t>п</w:t>
      </w:r>
      <w:r w:rsidR="0001711B" w:rsidRPr="001A7D2E">
        <w:rPr>
          <w:rFonts w:cs="Arial"/>
          <w:b w:val="0"/>
          <w:sz w:val="22"/>
          <w:szCs w:val="22"/>
          <w:lang w:val="sr-Cyrl-RS"/>
        </w:rPr>
        <w:t>рема усвојеној понуди бр._________ од __________.</w:t>
      </w:r>
    </w:p>
    <w:p w:rsidR="00EE793E" w:rsidRPr="00FE4CE9" w:rsidRDefault="00FE4CE9" w:rsidP="00FE4CE9">
      <w:pPr>
        <w:pStyle w:val="Subtitle"/>
        <w:jc w:val="both"/>
        <w:rPr>
          <w:rFonts w:asciiTheme="minorHAnsi" w:hAnsiTheme="minorHAnsi"/>
          <w:i w:val="0"/>
          <w:sz w:val="22"/>
          <w:szCs w:val="22"/>
          <w:lang w:val="sr-Cyrl-RS"/>
        </w:rPr>
      </w:pPr>
      <w:r w:rsidRPr="00FE4CE9">
        <w:rPr>
          <w:rFonts w:cs="Arial"/>
          <w:i w:val="0"/>
          <w:sz w:val="22"/>
          <w:szCs w:val="22"/>
          <w:lang w:val="sr-Cyrl-RS"/>
        </w:rPr>
        <w:t>Корисник</w:t>
      </w:r>
      <w:r w:rsidRPr="00FE4CE9">
        <w:rPr>
          <w:rFonts w:ascii="Arial Cirilica" w:hAnsi="Arial Cirilica"/>
          <w:i w:val="0"/>
          <w:sz w:val="22"/>
          <w:szCs w:val="22"/>
          <w:lang w:val="sr-Cyrl-RS"/>
        </w:rPr>
        <w:t xml:space="preserve"> </w:t>
      </w:r>
      <w:r w:rsidRPr="00FE4CE9">
        <w:rPr>
          <w:rFonts w:cs="Arial"/>
          <w:i w:val="0"/>
          <w:sz w:val="22"/>
          <w:szCs w:val="22"/>
          <w:lang w:val="sr-Cyrl-RS"/>
        </w:rPr>
        <w:t>услуге</w:t>
      </w:r>
      <w:r w:rsidRPr="00FE4CE9">
        <w:rPr>
          <w:rFonts w:ascii="Arial Cirilica" w:hAnsi="Arial Cirilica"/>
          <w:i w:val="0"/>
          <w:sz w:val="22"/>
          <w:szCs w:val="22"/>
          <w:lang w:val="sr-Cyrl-RS"/>
        </w:rPr>
        <w:t xml:space="preserve"> </w:t>
      </w:r>
      <w:r w:rsidRPr="00FE4CE9">
        <w:rPr>
          <w:rFonts w:cs="Arial"/>
          <w:i w:val="0"/>
          <w:sz w:val="22"/>
          <w:szCs w:val="22"/>
          <w:lang w:val="sr-Cyrl-RS"/>
        </w:rPr>
        <w:t>се</w:t>
      </w:r>
      <w:r w:rsidRPr="00FE4CE9">
        <w:rPr>
          <w:rFonts w:ascii="Arial Cirilica" w:hAnsi="Arial Cirilica"/>
          <w:i w:val="0"/>
          <w:sz w:val="22"/>
          <w:szCs w:val="22"/>
          <w:lang w:val="sr-Cyrl-RS"/>
        </w:rPr>
        <w:t xml:space="preserve"> </w:t>
      </w:r>
      <w:r w:rsidRPr="00FE4CE9">
        <w:rPr>
          <w:rFonts w:cs="Arial"/>
          <w:i w:val="0"/>
          <w:sz w:val="22"/>
          <w:szCs w:val="22"/>
          <w:lang w:val="sr-Cyrl-RS"/>
        </w:rPr>
        <w:t>обавезује</w:t>
      </w:r>
      <w:r w:rsidR="001F5F77">
        <w:rPr>
          <w:rFonts w:cs="Arial"/>
          <w:i w:val="0"/>
          <w:sz w:val="22"/>
          <w:szCs w:val="22"/>
          <w:lang w:val="sr-Cyrl-RS"/>
        </w:rPr>
        <w:t xml:space="preserve"> да плати уговорену вредност за извршене услуге.</w:t>
      </w:r>
      <w:r w:rsidRPr="00FE4CE9">
        <w:rPr>
          <w:rFonts w:ascii="Arial Cirilica" w:hAnsi="Arial Cirilica"/>
          <w:i w:val="0"/>
          <w:sz w:val="22"/>
          <w:szCs w:val="22"/>
          <w:lang w:val="sr-Cyrl-RS"/>
        </w:rPr>
        <w:t xml:space="preserve"> </w:t>
      </w: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 </w:t>
      </w:r>
      <w:proofErr w:type="gramStart"/>
      <w:r w:rsidRPr="00C44445">
        <w:rPr>
          <w:rFonts w:cs="Arial"/>
        </w:rPr>
        <w:t>Цена Услуге из члана 1.</w:t>
      </w:r>
      <w:proofErr w:type="gramEnd"/>
      <w:r w:rsidRPr="00C44445">
        <w:rPr>
          <w:rFonts w:cs="Arial"/>
        </w:rPr>
        <w:t xml:space="preserve"> </w:t>
      </w:r>
      <w:proofErr w:type="gramStart"/>
      <w:r w:rsidRPr="00C44445">
        <w:rPr>
          <w:rFonts w:cs="Arial"/>
        </w:rPr>
        <w:t>овог</w:t>
      </w:r>
      <w:proofErr w:type="gramEnd"/>
      <w:r w:rsidRPr="00C44445">
        <w:rPr>
          <w:rFonts w:cs="Arial"/>
        </w:rPr>
        <w:t xml:space="preserve"> У</w:t>
      </w:r>
      <w:r w:rsidR="00203235">
        <w:rPr>
          <w:rFonts w:cs="Arial"/>
        </w:rPr>
        <w:t xml:space="preserve">говора износи </w:t>
      </w:r>
      <w:r w:rsidR="0001711B">
        <w:rPr>
          <w:rFonts w:cs="Arial"/>
          <w:lang w:val="sr-Cyrl-RS"/>
        </w:rPr>
        <w:t>___________</w:t>
      </w:r>
      <w:r w:rsidRPr="00C44445">
        <w:rPr>
          <w:rFonts w:cs="Arial"/>
        </w:rPr>
        <w:t xml:space="preserve"> (с</w:t>
      </w:r>
      <w:r w:rsidR="0001711B">
        <w:rPr>
          <w:rFonts w:cs="Arial"/>
        </w:rPr>
        <w:t>ловима:</w:t>
      </w:r>
      <w:r w:rsidR="0001711B">
        <w:rPr>
          <w:rFonts w:cs="Arial"/>
          <w:lang w:val="sr-Cyrl-RS"/>
        </w:rPr>
        <w:t>_________________</w:t>
      </w:r>
      <w:r w:rsidRPr="00C44445">
        <w:rPr>
          <w:rFonts w:cs="Arial"/>
        </w:rPr>
        <w:t>) RSD,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2C49AE" w:rsidRPr="00E47C2E" w:rsidRDefault="002C49AE" w:rsidP="00EE793E">
      <w:pPr>
        <w:pStyle w:val="KDParagraf"/>
        <w:spacing w:before="0"/>
        <w:rPr>
          <w:rFonts w:cs="Arial"/>
        </w:rPr>
      </w:pPr>
    </w:p>
    <w:p w:rsidR="00C44445" w:rsidRPr="006522BC" w:rsidRDefault="00C44445" w:rsidP="00C44445">
      <w:pPr>
        <w:tabs>
          <w:tab w:val="left" w:pos="567"/>
        </w:tabs>
        <w:spacing w:before="0"/>
        <w:rPr>
          <w:rFonts w:cs="Arial"/>
          <w:lang w:val="sr-Cyrl-RS"/>
        </w:rPr>
      </w:pPr>
      <w:proofErr w:type="gramStart"/>
      <w:r w:rsidRPr="00A92793">
        <w:rPr>
          <w:rFonts w:cs="Arial"/>
        </w:rPr>
        <w:t>На  цену</w:t>
      </w:r>
      <w:proofErr w:type="gramEnd"/>
      <w:r w:rsidRPr="00A92793">
        <w:rPr>
          <w:rFonts w:cs="Arial"/>
        </w:rPr>
        <w:t xml:space="preserve"> Услуге из става 1. </w:t>
      </w:r>
      <w:proofErr w:type="gramStart"/>
      <w:r w:rsidRPr="00A92793">
        <w:rPr>
          <w:rFonts w:cs="Arial"/>
        </w:rPr>
        <w:t>овог</w:t>
      </w:r>
      <w:proofErr w:type="gramEnd"/>
      <w:r w:rsidRPr="00A92793">
        <w:rPr>
          <w:rFonts w:cs="Arial"/>
        </w:rPr>
        <w:t xml:space="preserve"> члана обрачунава се припадајући порез на додату вредност у складу са прописима Републике Србије.</w:t>
      </w:r>
    </w:p>
    <w:p w:rsidR="00C44445" w:rsidRPr="00FE4CE9" w:rsidRDefault="00FE4CE9" w:rsidP="00C44445">
      <w:pPr>
        <w:tabs>
          <w:tab w:val="left" w:pos="567"/>
        </w:tabs>
        <w:spacing w:before="0"/>
        <w:rPr>
          <w:rFonts w:cs="Arial"/>
          <w:lang w:val="sr-Cyrl-RS"/>
        </w:rPr>
      </w:pPr>
      <w:r w:rsidRPr="00FE4CE9">
        <w:rPr>
          <w:rFonts w:cs="Arial"/>
          <w:lang w:val="sr-Cyrl-RS"/>
        </w:rPr>
        <w:t>Цена је фиксна и не може се мењати.</w:t>
      </w:r>
    </w:p>
    <w:p w:rsidR="00C44445" w:rsidRPr="00A92793" w:rsidRDefault="00C44445" w:rsidP="00C44445">
      <w:pPr>
        <w:tabs>
          <w:tab w:val="left" w:pos="567"/>
        </w:tabs>
        <w:spacing w:before="0"/>
        <w:rPr>
          <w:rFonts w:cs="Arial"/>
          <w:b/>
        </w:rPr>
      </w:pPr>
      <w:r w:rsidRPr="00A92793">
        <w:rPr>
          <w:rFonts w:cs="Arial"/>
          <w:b/>
        </w:rPr>
        <w:t>НАЧИН ПЛАЋАЊА</w:t>
      </w:r>
    </w:p>
    <w:p w:rsidR="00C44445" w:rsidRPr="00A92793" w:rsidRDefault="00C44445" w:rsidP="00C44445">
      <w:pPr>
        <w:tabs>
          <w:tab w:val="left" w:pos="567"/>
        </w:tabs>
        <w:spacing w:before="0"/>
        <w:jc w:val="center"/>
        <w:rPr>
          <w:rFonts w:cs="Arial"/>
        </w:rPr>
      </w:pPr>
      <w:proofErr w:type="gramStart"/>
      <w:r w:rsidRPr="00A92793">
        <w:rPr>
          <w:rFonts w:cs="Arial"/>
          <w:b/>
        </w:rPr>
        <w:t>Члан 3</w:t>
      </w:r>
      <w:r w:rsidRPr="00A92793">
        <w:rPr>
          <w:rFonts w:cs="Arial"/>
        </w:rPr>
        <w:t>.</w:t>
      </w:r>
      <w:proofErr w:type="gramEnd"/>
    </w:p>
    <w:p w:rsidR="00C44445" w:rsidRPr="006522BC" w:rsidRDefault="00C44445" w:rsidP="00C44445">
      <w:pPr>
        <w:tabs>
          <w:tab w:val="left" w:pos="567"/>
        </w:tabs>
        <w:spacing w:before="0"/>
        <w:rPr>
          <w:rFonts w:cs="Arial"/>
          <w:lang w:val="sr-Cyrl-RS"/>
        </w:rPr>
      </w:pPr>
      <w:r w:rsidRPr="00A92793">
        <w:rPr>
          <w:rFonts w:cs="Arial"/>
        </w:rPr>
        <w:t xml:space="preserve">Корисник услуге се обавезује да Пружаоцу услуга плати извршену Услугу динарском </w:t>
      </w:r>
      <w:proofErr w:type="gramStart"/>
      <w:r w:rsidRPr="00A92793">
        <w:rPr>
          <w:rFonts w:cs="Arial"/>
        </w:rPr>
        <w:t>дознаком ,</w:t>
      </w:r>
      <w:proofErr w:type="gramEnd"/>
      <w:r w:rsidRPr="00A92793">
        <w:rPr>
          <w:rFonts w:cs="Arial"/>
        </w:rPr>
        <w:t xml:space="preserve"> на следећи начин:</w:t>
      </w:r>
    </w:p>
    <w:p w:rsidR="00C44445" w:rsidRPr="00A92793" w:rsidRDefault="00C44445" w:rsidP="00C44445">
      <w:pPr>
        <w:tabs>
          <w:tab w:val="left" w:pos="567"/>
        </w:tabs>
        <w:spacing w:before="0"/>
        <w:rPr>
          <w:rFonts w:eastAsia="Calibri" w:cs="Arial"/>
        </w:rPr>
      </w:pPr>
      <w:r w:rsidRPr="00A92793">
        <w:rPr>
          <w:rFonts w:cs="Arial"/>
        </w:rPr>
        <w:t>•</w:t>
      </w:r>
      <w:r w:rsidRPr="00A92793">
        <w:rPr>
          <w:rFonts w:cs="Arial"/>
        </w:rPr>
        <w:tab/>
      </w:r>
      <w:proofErr w:type="gramStart"/>
      <w:r w:rsidRPr="00A92793">
        <w:rPr>
          <w:rFonts w:eastAsia="Calibri" w:cs="Arial"/>
        </w:rPr>
        <w:t>Сукцесивно  у</w:t>
      </w:r>
      <w:proofErr w:type="gramEnd"/>
      <w:r w:rsidRPr="00A92793">
        <w:rPr>
          <w:rFonts w:eastAsia="Calibri" w:cs="Arial"/>
        </w:rPr>
        <w:t xml:space="preserve"> зависности од извршења уговорених услуга, у року до 45 (словима: четрдесетпет) дана од дана пријема </w:t>
      </w:r>
      <w:r w:rsidRPr="00A92793">
        <w:rPr>
          <w:rFonts w:eastAsia="Calibri" w:cs="Arial"/>
          <w:b/>
        </w:rPr>
        <w:t>исправно</w:t>
      </w:r>
      <w:r w:rsidRPr="00A92793">
        <w:rPr>
          <w:rFonts w:eastAsia="Calibri" w:cs="Arial"/>
        </w:rPr>
        <w:t>г рачуна, издатог на основу прихваћених и одобрених  Извештаја</w:t>
      </w:r>
      <w:r>
        <w:rPr>
          <w:rFonts w:eastAsia="Calibri" w:cs="Arial"/>
          <w:b/>
          <w:lang w:val="sr-Cyrl-RS"/>
        </w:rPr>
        <w:t>/</w:t>
      </w:r>
      <w:r w:rsidRPr="00A92793">
        <w:rPr>
          <w:rFonts w:eastAsia="Calibri" w:cs="Arial"/>
          <w:b/>
        </w:rPr>
        <w:t>Записника, који је саставни део рачуна</w:t>
      </w:r>
      <w:r w:rsidRPr="00A92793">
        <w:rPr>
          <w:rFonts w:eastAsia="Calibri" w:cs="Arial"/>
        </w:rPr>
        <w:t>).</w:t>
      </w:r>
    </w:p>
    <w:p w:rsidR="00C44445" w:rsidRPr="006522BC" w:rsidRDefault="00C44445" w:rsidP="00C44445">
      <w:pPr>
        <w:tabs>
          <w:tab w:val="left" w:pos="567"/>
        </w:tabs>
        <w:spacing w:before="0"/>
        <w:rPr>
          <w:rFonts w:cs="Arial"/>
          <w:b/>
          <w:lang w:val="sr-Cyrl-RS"/>
        </w:rPr>
      </w:pPr>
      <w:r w:rsidRPr="00A92793">
        <w:rPr>
          <w:rFonts w:cs="Arial"/>
        </w:rPr>
        <w:t xml:space="preserve">Рачун мора </w:t>
      </w:r>
      <w:r w:rsidRPr="00A92793">
        <w:rPr>
          <w:rFonts w:cs="Arial"/>
          <w:b/>
        </w:rPr>
        <w:t xml:space="preserve">гласити на: Јавно предузеће „Електропривреда Србије“ Београд, огранак ТЕНТ, </w:t>
      </w:r>
      <w:r w:rsidRPr="00A92793">
        <w:rPr>
          <w:rFonts w:cs="Arial"/>
          <w:b/>
          <w:lang w:val="ru-RU"/>
        </w:rPr>
        <w:t>Богољуба Урошевића Црног 44</w:t>
      </w:r>
      <w:r w:rsidRPr="00A92793">
        <w:rPr>
          <w:rFonts w:cs="Arial"/>
          <w:b/>
        </w:rPr>
        <w:t xml:space="preserve">, 11500 Oбреновац, ПИБ </w:t>
      </w:r>
      <w:r w:rsidRPr="00A92793">
        <w:rPr>
          <w:rFonts w:cs="Arial"/>
          <w:b/>
          <w:lang w:val="sr-Cyrl-BA"/>
        </w:rPr>
        <w:t>(103920327)</w:t>
      </w:r>
      <w:r w:rsidRPr="00A92793">
        <w:rPr>
          <w:rFonts w:cs="Arial"/>
        </w:rPr>
        <w:t xml:space="preserve"> и бити достављен на адресу Корисника: Јавно предузеће „Електропривреда Србије“ Београд, огранак ТЕНТ, </w:t>
      </w:r>
      <w:r w:rsidRPr="00A92793">
        <w:rPr>
          <w:rFonts w:cs="Arial"/>
          <w:lang w:val="ru-RU"/>
        </w:rPr>
        <w:t>Богољуба Урошевића Црног 44</w:t>
      </w:r>
      <w:r w:rsidRPr="00A9279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A92793">
        <w:rPr>
          <w:rFonts w:cs="Arial"/>
          <w:b/>
        </w:rPr>
        <w:t>Пружаоц услуге је обавезан да на рачуну/рачунима наведе угов</w:t>
      </w:r>
      <w:r>
        <w:rPr>
          <w:rFonts w:cs="Arial"/>
          <w:b/>
        </w:rPr>
        <w:t>o</w:t>
      </w:r>
      <w:r w:rsidRPr="00A92793">
        <w:rPr>
          <w:rFonts w:cs="Arial"/>
          <w:b/>
        </w:rPr>
        <w:t>р на основу којег се рачун издаје (број и датум).</w:t>
      </w:r>
      <w:proofErr w:type="gramEnd"/>
    </w:p>
    <w:p w:rsidR="00C44445" w:rsidRPr="00A92793" w:rsidRDefault="00C44445" w:rsidP="00C44445">
      <w:pPr>
        <w:tabs>
          <w:tab w:val="left" w:pos="567"/>
        </w:tabs>
        <w:spacing w:before="0"/>
        <w:rPr>
          <w:rFonts w:cs="Arial"/>
        </w:rPr>
      </w:pPr>
      <w:proofErr w:type="gramStart"/>
      <w:r w:rsidRPr="00A92793">
        <w:rPr>
          <w:rFonts w:cs="Arial"/>
        </w:rPr>
        <w:t>У испост</w:t>
      </w:r>
      <w:r w:rsidR="00FE4CE9">
        <w:rPr>
          <w:rFonts w:cs="Arial"/>
        </w:rPr>
        <w:t xml:space="preserve">ављеном рачуну, </w:t>
      </w:r>
      <w:r w:rsidR="00FE4CE9">
        <w:rPr>
          <w:rFonts w:cs="Arial"/>
          <w:lang w:val="sr-Cyrl-RS"/>
        </w:rPr>
        <w:t>Пружалац услуге</w:t>
      </w:r>
      <w:r w:rsidRPr="00A92793">
        <w:rPr>
          <w:rFonts w:cs="Arial"/>
        </w:rPr>
        <w:t xml:space="preserve"> је дужан да се придржава тачно дефинисаних назива из конкурсне документације и прихваћене понуде (из Обрасца структуре цене).</w:t>
      </w:r>
      <w:proofErr w:type="gramEnd"/>
      <w:r w:rsidRPr="00A92793">
        <w:rPr>
          <w:rFonts w:cs="Arial"/>
        </w:rPr>
        <w:t xml:space="preserve"> </w:t>
      </w:r>
      <w:proofErr w:type="gramStart"/>
      <w:r w:rsidRPr="00A92793">
        <w:rPr>
          <w:rFonts w:cs="Arial"/>
        </w:rPr>
        <w:t>Рачуни који не одговарају наведеним тачним називима, ће се сматрати неисправним.</w:t>
      </w:r>
      <w:proofErr w:type="gramEnd"/>
      <w:r w:rsidRPr="00A92793">
        <w:rPr>
          <w:rFonts w:cs="Arial"/>
        </w:rPr>
        <w:t xml:space="preserve"> </w:t>
      </w:r>
      <w:proofErr w:type="gramStart"/>
      <w:r w:rsidRPr="00A92793">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w:t>
      </w:r>
      <w:r w:rsidR="00FE4CE9">
        <w:rPr>
          <w:rFonts w:cs="Arial"/>
          <w:lang w:val="sr-Cyrl-RS"/>
        </w:rPr>
        <w:t>Пружалац услуге</w:t>
      </w:r>
      <w:r w:rsidRPr="00A92793">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C44445" w:rsidRPr="006522BC" w:rsidRDefault="00C44445" w:rsidP="00C44445">
      <w:pPr>
        <w:tabs>
          <w:tab w:val="left" w:pos="567"/>
        </w:tabs>
        <w:spacing w:before="0"/>
        <w:rPr>
          <w:rFonts w:cs="Arial"/>
          <w:b/>
          <w:lang w:val="sr-Cyrl-RS"/>
        </w:rPr>
      </w:pPr>
      <w:proofErr w:type="gramStart"/>
      <w:r w:rsidRPr="00A92793">
        <w:rPr>
          <w:rFonts w:cs="Arial"/>
          <w:b/>
        </w:rPr>
        <w:lastRenderedPageBreak/>
        <w:t>Рачун који није издат у складу са уговреним условима, неће бити исправан и биће враћен Пружаоцу услуге.</w:t>
      </w:r>
      <w:proofErr w:type="gramEnd"/>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4</w:t>
      </w:r>
      <w:r w:rsidRPr="00A92793">
        <w:rPr>
          <w:rFonts w:cs="Arial"/>
        </w:rPr>
        <w:t>.</w:t>
      </w:r>
      <w:proofErr w:type="gramEnd"/>
    </w:p>
    <w:p w:rsidR="00C44445" w:rsidRPr="00A92793" w:rsidRDefault="00C44445" w:rsidP="00C44445">
      <w:pPr>
        <w:tabs>
          <w:tab w:val="left" w:pos="567"/>
        </w:tabs>
        <w:spacing w:before="0"/>
        <w:rPr>
          <w:rFonts w:cs="Arial"/>
        </w:rPr>
      </w:pPr>
      <w:r w:rsidRPr="00A92793">
        <w:rPr>
          <w:rFonts w:cs="Arial"/>
        </w:rPr>
        <w:t>Адресе Уговорних страна за пријем писмена и поште, су следеће:</w:t>
      </w:r>
    </w:p>
    <w:p w:rsidR="00C44445" w:rsidRPr="006522BC" w:rsidRDefault="003D4F5A" w:rsidP="00C44445">
      <w:pPr>
        <w:tabs>
          <w:tab w:val="left" w:pos="567"/>
        </w:tabs>
        <w:spacing w:before="0"/>
        <w:rPr>
          <w:rFonts w:cs="Arial"/>
          <w:color w:val="FF0000"/>
          <w:lang w:val="sr-Cyrl-RS"/>
        </w:rPr>
      </w:pPr>
      <w:r>
        <w:rPr>
          <w:rFonts w:cs="Arial"/>
        </w:rPr>
        <w:t>Корисник услуге</w:t>
      </w:r>
      <w:proofErr w:type="gramStart"/>
      <w:r>
        <w:rPr>
          <w:rFonts w:cs="Arial"/>
        </w:rPr>
        <w:t>:</w:t>
      </w:r>
      <w:r w:rsidR="00C44445" w:rsidRPr="00A92793">
        <w:rPr>
          <w:rFonts w:cs="Arial"/>
        </w:rPr>
        <w:t>Јавно</w:t>
      </w:r>
      <w:proofErr w:type="gramEnd"/>
      <w:r w:rsidR="00C44445" w:rsidRPr="00A92793">
        <w:rPr>
          <w:rFonts w:cs="Arial"/>
        </w:rPr>
        <w:t xml:space="preserve"> предузеће „Еле</w:t>
      </w:r>
      <w:r w:rsidR="003A781C">
        <w:rPr>
          <w:rFonts w:cs="Arial"/>
        </w:rPr>
        <w:t xml:space="preserve">ктропривреда Србије“ Београд, </w:t>
      </w:r>
      <w:r w:rsidR="003A781C">
        <w:rPr>
          <w:rFonts w:cs="Arial"/>
          <w:lang w:val="sr-Cyrl-RS"/>
        </w:rPr>
        <w:t>Балканска 13</w:t>
      </w:r>
      <w:r w:rsidR="00C44445" w:rsidRPr="00A92793">
        <w:rPr>
          <w:rFonts w:cs="Arial"/>
        </w:rPr>
        <w:t xml:space="preserve">, 11000 Београд, огранак ТЕНТ, Богољуба Урошевића Црног 44, 11500 Обреновац, локација ТЕНТ </w:t>
      </w:r>
      <w:r w:rsidR="00C44445" w:rsidRPr="00A92793">
        <w:rPr>
          <w:rFonts w:cs="Arial"/>
          <w:lang w:val="sr-Cyrl-RS"/>
        </w:rPr>
        <w:t>А</w:t>
      </w:r>
      <w:r w:rsidR="00C44445" w:rsidRPr="00A92793">
        <w:rPr>
          <w:rFonts w:cs="Arial"/>
        </w:rPr>
        <w:t xml:space="preserve"> на адреси: Богољуба Урошевића Црног 44, 11500 Обреновац</w:t>
      </w:r>
      <w:r w:rsidR="00C44445" w:rsidRPr="00A92793">
        <w:rPr>
          <w:rFonts w:cs="Arial"/>
          <w:lang w:val="sr-Cyrl-RS"/>
        </w:rPr>
        <w:t>.</w:t>
      </w:r>
    </w:p>
    <w:p w:rsidR="00C44445" w:rsidRPr="006522BC" w:rsidRDefault="00C44445" w:rsidP="00C44445">
      <w:pPr>
        <w:tabs>
          <w:tab w:val="left" w:pos="567"/>
        </w:tabs>
        <w:spacing w:before="0"/>
        <w:rPr>
          <w:rFonts w:cs="Arial"/>
          <w:lang w:val="sr-Cyrl-RS"/>
        </w:rPr>
      </w:pPr>
      <w:r w:rsidRPr="00A92793">
        <w:rPr>
          <w:rFonts w:cs="Arial"/>
        </w:rPr>
        <w:t xml:space="preserve">Пружалац </w:t>
      </w:r>
      <w:r w:rsidR="00203235">
        <w:rPr>
          <w:rFonts w:cs="Arial"/>
        </w:rPr>
        <w:t>услуге</w:t>
      </w:r>
      <w:r w:rsidR="003A781C">
        <w:rPr>
          <w:rFonts w:cs="Arial"/>
          <w:lang w:val="sr-Cyrl-RS"/>
        </w:rPr>
        <w:t xml:space="preserve">: </w:t>
      </w:r>
      <w:r w:rsidRPr="00A92793">
        <w:rPr>
          <w:rFonts w:cs="Arial"/>
        </w:rPr>
        <w:tab/>
      </w:r>
    </w:p>
    <w:p w:rsidR="006816AE" w:rsidRDefault="006816AE" w:rsidP="00C44445">
      <w:pPr>
        <w:tabs>
          <w:tab w:val="left" w:pos="567"/>
        </w:tabs>
        <w:spacing w:before="0"/>
        <w:rPr>
          <w:rFonts w:cs="Arial"/>
          <w:b/>
          <w:lang w:val="sr-Cyrl-RS"/>
        </w:rPr>
      </w:pPr>
    </w:p>
    <w:p w:rsidR="00C44445" w:rsidRPr="006522BC" w:rsidRDefault="00790BE6" w:rsidP="00C44445">
      <w:pPr>
        <w:tabs>
          <w:tab w:val="left" w:pos="567"/>
        </w:tabs>
        <w:spacing w:before="0"/>
        <w:rPr>
          <w:rFonts w:cs="Arial"/>
          <w:lang w:val="sr-Cyrl-RS"/>
        </w:rPr>
      </w:pPr>
      <w:proofErr w:type="gramStart"/>
      <w:r>
        <w:rPr>
          <w:rFonts w:cs="Arial"/>
          <w:b/>
        </w:rPr>
        <w:t xml:space="preserve">РОК </w:t>
      </w:r>
      <w:r>
        <w:rPr>
          <w:rFonts w:cs="Arial"/>
          <w:b/>
          <w:lang w:val="sr-Cyrl-RS"/>
        </w:rPr>
        <w:t>,</w:t>
      </w:r>
      <w:proofErr w:type="gramEnd"/>
      <w:r w:rsidR="00C44445" w:rsidRPr="00A92793">
        <w:rPr>
          <w:rFonts w:cs="Arial"/>
          <w:b/>
        </w:rPr>
        <w:t xml:space="preserve"> ДИНАМ</w:t>
      </w:r>
      <w:r>
        <w:rPr>
          <w:rFonts w:cs="Arial"/>
          <w:b/>
          <w:lang w:val="sr-Cyrl-RS"/>
        </w:rPr>
        <w:t>И</w:t>
      </w:r>
      <w:r w:rsidR="00C44445" w:rsidRPr="00A92793">
        <w:rPr>
          <w:rFonts w:cs="Arial"/>
          <w:b/>
        </w:rPr>
        <w:t>КА</w:t>
      </w:r>
      <w:r w:rsidR="00C44445" w:rsidRPr="00A92793">
        <w:rPr>
          <w:rFonts w:cs="Arial"/>
          <w:b/>
          <w:lang w:val="sr-Cyrl-RS"/>
        </w:rPr>
        <w:t xml:space="preserve"> И МЕСТО</w:t>
      </w:r>
      <w:r w:rsidR="00C44445" w:rsidRPr="00A92793">
        <w:rPr>
          <w:rFonts w:cs="Arial"/>
          <w:b/>
        </w:rPr>
        <w:t xml:space="preserve"> ПРУЖАЊА УСЛУГЕ</w:t>
      </w: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5</w:t>
      </w:r>
      <w:r w:rsidRPr="00A92793">
        <w:rPr>
          <w:rFonts w:cs="Arial"/>
        </w:rPr>
        <w:t>.</w:t>
      </w:r>
      <w:proofErr w:type="gramEnd"/>
    </w:p>
    <w:p w:rsidR="00C44445" w:rsidRPr="00161C66" w:rsidRDefault="00C44445" w:rsidP="00C44445">
      <w:pPr>
        <w:tabs>
          <w:tab w:val="left" w:pos="567"/>
        </w:tabs>
        <w:spacing w:before="0"/>
        <w:rPr>
          <w:rFonts w:cs="Arial"/>
          <w:lang w:val="sr-Cyrl-RS"/>
        </w:rPr>
      </w:pPr>
      <w:proofErr w:type="gramStart"/>
      <w:r w:rsidRPr="00A92793">
        <w:rPr>
          <w:rFonts w:cs="Arial"/>
        </w:rPr>
        <w:t>Рок за извршење Услу</w:t>
      </w:r>
      <w:r w:rsidR="00DD5BC3">
        <w:rPr>
          <w:rFonts w:cs="Arial"/>
        </w:rPr>
        <w:t>ге из члана 1.</w:t>
      </w:r>
      <w:proofErr w:type="gramEnd"/>
      <w:r w:rsidR="00DD5BC3">
        <w:rPr>
          <w:rFonts w:cs="Arial"/>
        </w:rPr>
        <w:t xml:space="preserve"> </w:t>
      </w:r>
      <w:proofErr w:type="gramStart"/>
      <w:r w:rsidR="00DD5BC3">
        <w:rPr>
          <w:rFonts w:cs="Arial"/>
        </w:rPr>
        <w:t>овог</w:t>
      </w:r>
      <w:proofErr w:type="gramEnd"/>
      <w:r w:rsidR="00DD5BC3">
        <w:rPr>
          <w:rFonts w:cs="Arial"/>
        </w:rPr>
        <w:t xml:space="preserve"> Уговора </w:t>
      </w:r>
      <w:r w:rsidR="00DD5BC3">
        <w:rPr>
          <w:rFonts w:cs="Arial"/>
          <w:lang w:val="sr-Cyrl-RS"/>
        </w:rPr>
        <w:t>је</w:t>
      </w:r>
      <w:r w:rsidR="00B1492F">
        <w:rPr>
          <w:rFonts w:cs="Arial"/>
          <w:lang w:val="sr-Cyrl-RS"/>
        </w:rPr>
        <w:t xml:space="preserve"> сукцесивно по потреби Корисника услуге</w:t>
      </w:r>
      <w:r w:rsidR="00D81648">
        <w:rPr>
          <w:rFonts w:cs="Arial"/>
          <w:lang w:val="sr-Cyrl-RS"/>
        </w:rPr>
        <w:t xml:space="preserve"> у периоду од 12 (словима: дванаест</w:t>
      </w:r>
      <w:r w:rsidR="00DD5BC3">
        <w:rPr>
          <w:rFonts w:cs="Arial"/>
          <w:lang w:val="sr-Cyrl-RS"/>
        </w:rPr>
        <w:t>) месеци од дана ступања уговора на снагу</w:t>
      </w:r>
      <w:r w:rsidR="00161C66">
        <w:rPr>
          <w:rFonts w:cs="Arial"/>
          <w:lang w:val="sr-Cyrl-RS"/>
        </w:rPr>
        <w:t>.</w:t>
      </w:r>
    </w:p>
    <w:p w:rsidR="00C44445" w:rsidRPr="00A92793" w:rsidRDefault="00B1492F" w:rsidP="00C44445">
      <w:pPr>
        <w:tabs>
          <w:tab w:val="left" w:pos="567"/>
        </w:tabs>
        <w:spacing w:before="0"/>
        <w:rPr>
          <w:rFonts w:cs="Arial"/>
          <w:lang w:val="sr-Cyrl-RS"/>
        </w:rPr>
      </w:pPr>
      <w:r>
        <w:rPr>
          <w:rFonts w:cs="Arial"/>
          <w:lang w:val="sr-Cyrl-RS"/>
        </w:rPr>
        <w:t>Место извршења услуге је:ТЕНТ-А, Обреновац.</w:t>
      </w:r>
    </w:p>
    <w:p w:rsidR="00C44445"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b/>
        </w:rPr>
      </w:pPr>
      <w:r w:rsidRPr="00A92793">
        <w:rPr>
          <w:rFonts w:cs="Arial"/>
          <w:b/>
        </w:rPr>
        <w:t xml:space="preserve">СРЕДСТВА ФИНАНСИЈСКОГ ОБЕЗБЕЂЕЊА </w:t>
      </w: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6</w:t>
      </w:r>
      <w:r w:rsidRPr="00A92793">
        <w:rPr>
          <w:rFonts w:cs="Arial"/>
        </w:rPr>
        <w:t>.</w:t>
      </w:r>
      <w:proofErr w:type="gramEnd"/>
    </w:p>
    <w:p w:rsidR="00C44445" w:rsidRPr="00C44445" w:rsidRDefault="00C44445" w:rsidP="00C44445">
      <w:pPr>
        <w:tabs>
          <w:tab w:val="left" w:pos="567"/>
        </w:tabs>
        <w:spacing w:before="0"/>
        <w:rPr>
          <w:rFonts w:cs="Arial"/>
          <w:lang w:val="sr-Cyrl-RS"/>
        </w:rPr>
      </w:pPr>
      <w:r w:rsidRPr="00A92793">
        <w:rPr>
          <w:rFonts w:cs="Arial"/>
        </w:rPr>
        <w:t>Пружалац услуге је обавезан да у тренутку потписивања У</w:t>
      </w:r>
      <w:r w:rsidR="00790BE6">
        <w:rPr>
          <w:rFonts w:cs="Arial"/>
        </w:rPr>
        <w:t>говора,</w:t>
      </w:r>
      <w:r w:rsidRPr="00A92793">
        <w:rPr>
          <w:rFonts w:cs="Arial"/>
        </w:rPr>
        <w:t xml:space="preserve">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C44445" w:rsidRPr="00C44445" w:rsidRDefault="00C44445" w:rsidP="00C44445">
      <w:pPr>
        <w:tabs>
          <w:tab w:val="left" w:pos="567"/>
        </w:tabs>
        <w:spacing w:before="0"/>
        <w:rPr>
          <w:rFonts w:cs="Arial"/>
          <w:lang w:val="sr-Cyrl-RS"/>
        </w:rPr>
      </w:pPr>
      <w:proofErr w:type="gramStart"/>
      <w:r w:rsidRPr="00A92793">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A92793">
        <w:rPr>
          <w:rFonts w:cs="Arial"/>
        </w:rPr>
        <w:t xml:space="preserve"> </w:t>
      </w:r>
      <w:proofErr w:type="gramStart"/>
      <w:r w:rsidRPr="00A92793">
        <w:rPr>
          <w:rFonts w:cs="Arial"/>
        </w:rPr>
        <w:t>овог</w:t>
      </w:r>
      <w:proofErr w:type="gramEnd"/>
      <w:r w:rsidRPr="00A92793">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C44445" w:rsidRPr="00A92793" w:rsidRDefault="00C44445" w:rsidP="00C44445">
      <w:pPr>
        <w:tabs>
          <w:tab w:val="left" w:pos="567"/>
        </w:tabs>
        <w:spacing w:before="0"/>
        <w:rPr>
          <w:rFonts w:cs="Arial"/>
          <w:lang w:val="sr-Cyrl-RS"/>
        </w:rPr>
      </w:pPr>
      <w:r w:rsidRPr="00A92793">
        <w:rPr>
          <w:rFonts w:cs="Arial"/>
        </w:rPr>
        <w:t xml:space="preserve">Понуђач је обавезан да Наручиоцу у тренутку примопредаје предмета уговора достави </w:t>
      </w:r>
      <w:r w:rsidR="00F746BF">
        <w:rPr>
          <w:rFonts w:cs="Arial"/>
        </w:rPr>
        <w:t>бланко сопствен</w:t>
      </w:r>
      <w:r w:rsidR="00F746BF">
        <w:rPr>
          <w:rFonts w:cs="Arial"/>
          <w:lang w:val="sr-Cyrl-RS"/>
        </w:rPr>
        <w:t>у</w:t>
      </w:r>
      <w:r w:rsidR="00F746BF">
        <w:rPr>
          <w:rFonts w:cs="Arial"/>
        </w:rPr>
        <w:t xml:space="preserve"> мениц</w:t>
      </w:r>
      <w:r w:rsidR="00F746BF">
        <w:rPr>
          <w:rFonts w:cs="Arial"/>
          <w:lang w:val="sr-Cyrl-RS"/>
        </w:rPr>
        <w:t>у</w:t>
      </w:r>
      <w:r w:rsidRPr="00A92793">
        <w:rPr>
          <w:rFonts w:cs="Arial"/>
        </w:rPr>
        <w:t xml:space="preserve"> за отклањање недостатака у гарантном року</w:t>
      </w:r>
      <w:r w:rsidR="009577F3">
        <w:rPr>
          <w:rFonts w:cs="Arial"/>
          <w:lang w:val="sr-Cyrl-RS"/>
        </w:rPr>
        <w:t xml:space="preserve"> у износу од 5%</w:t>
      </w:r>
      <w:r w:rsidRPr="00A92793">
        <w:rPr>
          <w:rFonts w:cs="Arial"/>
        </w:rPr>
        <w:t xml:space="preserve">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r w:rsidRPr="00A92793">
        <w:rPr>
          <w:rFonts w:cs="Arial"/>
          <w:lang w:val="sr-Cyrl-RS"/>
        </w:rPr>
        <w:t>Понуђач је обавезан да сваку реализовану меницу одмах, на захтев Купца, замени новом.</w:t>
      </w:r>
    </w:p>
    <w:p w:rsidR="00C44445"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b/>
        </w:rPr>
      </w:pPr>
      <w:r w:rsidRPr="00A92793">
        <w:rPr>
          <w:rFonts w:cs="Arial"/>
          <w:b/>
        </w:rPr>
        <w:t>ИЗВРШИОЦИ</w:t>
      </w:r>
      <w:r w:rsidRPr="00A92793">
        <w:rPr>
          <w:rFonts w:cs="Arial"/>
          <w:b/>
        </w:rPr>
        <w:tab/>
      </w: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7</w:t>
      </w:r>
      <w:r w:rsidRPr="00A92793">
        <w:rPr>
          <w:rFonts w:cs="Arial"/>
        </w:rPr>
        <w:t>.</w:t>
      </w:r>
      <w:proofErr w:type="gramEnd"/>
    </w:p>
    <w:p w:rsidR="00C44445" w:rsidRPr="00A92793" w:rsidRDefault="00C44445" w:rsidP="00C44445">
      <w:pPr>
        <w:tabs>
          <w:tab w:val="left" w:pos="567"/>
        </w:tabs>
        <w:spacing w:before="0"/>
        <w:rPr>
          <w:rFonts w:cs="Arial"/>
        </w:rPr>
      </w:pPr>
      <w:proofErr w:type="gramStart"/>
      <w:r w:rsidRPr="00A92793">
        <w:rPr>
          <w:rFonts w:cs="Arial"/>
        </w:rPr>
        <w:t>Извршиоци су ангажована лица од стране Пружаоца услуге.</w:t>
      </w:r>
      <w:proofErr w:type="gramEnd"/>
    </w:p>
    <w:p w:rsidR="00C44445" w:rsidRPr="00B1492F" w:rsidRDefault="00C44445" w:rsidP="00C44445">
      <w:pPr>
        <w:tabs>
          <w:tab w:val="left" w:pos="567"/>
        </w:tabs>
        <w:spacing w:before="0"/>
        <w:rPr>
          <w:rFonts w:cs="Arial"/>
          <w:lang w:val="sr-Cyrl-RS"/>
        </w:rPr>
      </w:pPr>
      <w:r w:rsidRPr="00A92793">
        <w:rPr>
          <w:rFonts w:cs="Arial"/>
        </w:rPr>
        <w:lastRenderedPageBreak/>
        <w:t>Пружалац услуге доставља Кориснику услуге</w:t>
      </w:r>
      <w:proofErr w:type="gramStart"/>
      <w:r w:rsidRPr="00A92793">
        <w:rPr>
          <w:rFonts w:cs="Arial"/>
        </w:rPr>
        <w:t>:Списак</w:t>
      </w:r>
      <w:proofErr w:type="gramEnd"/>
      <w:r w:rsidRPr="00A92793">
        <w:rPr>
          <w:rFonts w:cs="Arial"/>
        </w:rPr>
        <w:t xml:space="preserve"> извршилаца, са наведеним квалификацијама свих извршилаца и прецизно дефинисаним активности које обављају у извршавању Услуге, са којим списком је са</w:t>
      </w:r>
      <w:r w:rsidR="00B1492F">
        <w:rPr>
          <w:rFonts w:cs="Arial"/>
        </w:rPr>
        <w:t>гласан Корисник услуге</w:t>
      </w:r>
      <w:r w:rsidR="00B1492F">
        <w:rPr>
          <w:rFonts w:cs="Arial"/>
          <w:lang w:val="sr-Cyrl-RS"/>
        </w:rPr>
        <w:t>.</w:t>
      </w:r>
    </w:p>
    <w:p w:rsidR="007E36D3" w:rsidRPr="002E0885" w:rsidRDefault="007E36D3" w:rsidP="00C44445">
      <w:pPr>
        <w:tabs>
          <w:tab w:val="left" w:pos="567"/>
        </w:tabs>
        <w:spacing w:before="0"/>
        <w:rPr>
          <w:rFonts w:cs="Arial"/>
          <w:b/>
          <w:lang w:val="sr-Cyrl-RS"/>
        </w:rPr>
      </w:pPr>
    </w:p>
    <w:p w:rsidR="00AB1938" w:rsidRDefault="002E0885" w:rsidP="00AB1938">
      <w:pPr>
        <w:pStyle w:val="KDParagraf"/>
        <w:spacing w:before="0"/>
        <w:rPr>
          <w:rFonts w:cs="Arial"/>
          <w:b/>
          <w:lang w:val="sr-Cyrl-RS"/>
        </w:rPr>
      </w:pPr>
      <w:r w:rsidRPr="00E47C2E">
        <w:rPr>
          <w:rFonts w:cs="Arial"/>
          <w:b/>
        </w:rPr>
        <w:t xml:space="preserve">ЗАКЉУЧИВАЊЕ И СТУПАЊЕ НА СНАГУ </w:t>
      </w:r>
    </w:p>
    <w:p w:rsidR="00A376F2" w:rsidRPr="00A376F2" w:rsidRDefault="00A376F2" w:rsidP="00AB1938">
      <w:pPr>
        <w:pStyle w:val="KDParagraf"/>
        <w:spacing w:before="0"/>
        <w:rPr>
          <w:rFonts w:cs="Arial"/>
          <w:b/>
          <w:lang w:val="sr-Cyrl-RS"/>
        </w:rPr>
      </w:pPr>
    </w:p>
    <w:p w:rsidR="002E0885" w:rsidRPr="00AB1938" w:rsidRDefault="00AB1938" w:rsidP="00AB1938">
      <w:pPr>
        <w:pStyle w:val="KDParagraf"/>
        <w:spacing w:before="0"/>
        <w:rPr>
          <w:rFonts w:cs="Arial"/>
          <w:b/>
        </w:rPr>
      </w:pPr>
      <w:r>
        <w:rPr>
          <w:rFonts w:cs="Arial"/>
          <w:b/>
          <w:lang w:val="sr-Cyrl-RS"/>
        </w:rPr>
        <w:t xml:space="preserve">                                                                  </w:t>
      </w:r>
      <w:proofErr w:type="gramStart"/>
      <w:r w:rsidR="002E0885" w:rsidRPr="006B4D21">
        <w:rPr>
          <w:rFonts w:cs="Arial"/>
          <w:b/>
        </w:rPr>
        <w:t xml:space="preserve">Члан </w:t>
      </w:r>
      <w:r w:rsidR="00A8109F">
        <w:rPr>
          <w:rFonts w:cs="Arial"/>
          <w:b/>
          <w:lang w:val="sr-Cyrl-RS"/>
        </w:rPr>
        <w:t>8</w:t>
      </w:r>
      <w:r w:rsidR="002E0885" w:rsidRPr="006B4D21">
        <w:rPr>
          <w:rFonts w:cs="Arial"/>
        </w:rPr>
        <w:t>.</w:t>
      </w:r>
      <w:proofErr w:type="gramEnd"/>
    </w:p>
    <w:p w:rsidR="002E0885" w:rsidRDefault="002E0885" w:rsidP="002E0885">
      <w:pPr>
        <w:pStyle w:val="KDParagraf"/>
        <w:spacing w:before="0"/>
        <w:rPr>
          <w:rFonts w:cs="Arial"/>
          <w:lang w:val="sr-Cyrl-RS"/>
        </w:rPr>
      </w:pPr>
      <w:proofErr w:type="gramStart"/>
      <w:r w:rsidRPr="006B4D21">
        <w:rPr>
          <w:rFonts w:cs="Arial"/>
        </w:rPr>
        <w:t>Овај Уговор сматра се закљученим када га потпишу овлашћени представници Уговорн</w:t>
      </w:r>
      <w:r w:rsidR="00AB1938">
        <w:rPr>
          <w:rFonts w:cs="Arial"/>
        </w:rPr>
        <w:t>их страна</w:t>
      </w:r>
      <w:r w:rsidR="00AB1938">
        <w:rPr>
          <w:rFonts w:cs="Arial"/>
          <w:lang w:val="sr-Cyrl-RS"/>
        </w:rPr>
        <w:t>, а ступа на снагу достављањем СФО за добро извршење посла.</w:t>
      </w:r>
      <w:proofErr w:type="gramEnd"/>
    </w:p>
    <w:p w:rsidR="00A376F2" w:rsidRPr="00AB1938" w:rsidRDefault="00A376F2" w:rsidP="002E0885">
      <w:pPr>
        <w:pStyle w:val="KDParagraf"/>
        <w:spacing w:before="0"/>
        <w:rPr>
          <w:rFonts w:cs="Arial"/>
          <w:lang w:val="sr-Cyrl-RS"/>
        </w:rPr>
      </w:pPr>
    </w:p>
    <w:p w:rsidR="002E0885" w:rsidRPr="006B4D21" w:rsidRDefault="002E0885" w:rsidP="002E0885">
      <w:pPr>
        <w:pStyle w:val="KDParagraf"/>
        <w:spacing w:before="0"/>
        <w:jc w:val="center"/>
        <w:rPr>
          <w:rFonts w:cs="Arial"/>
        </w:rPr>
      </w:pPr>
      <w:proofErr w:type="gramStart"/>
      <w:r w:rsidRPr="006B4D21">
        <w:rPr>
          <w:rFonts w:cs="Arial"/>
          <w:b/>
        </w:rPr>
        <w:t xml:space="preserve">Члан </w:t>
      </w:r>
      <w:r w:rsidR="00A8109F">
        <w:rPr>
          <w:rFonts w:cs="Arial"/>
          <w:b/>
          <w:lang w:val="sr-Cyrl-RS"/>
        </w:rPr>
        <w:t>9</w:t>
      </w:r>
      <w:r w:rsidRPr="006B4D21">
        <w:rPr>
          <w:rFonts w:cs="Arial"/>
        </w:rPr>
        <w:t>.</w:t>
      </w:r>
      <w:proofErr w:type="gramEnd"/>
    </w:p>
    <w:p w:rsidR="002E0885" w:rsidRDefault="00AB1938" w:rsidP="002E0885">
      <w:pPr>
        <w:pStyle w:val="KDParagraf"/>
        <w:spacing w:before="0"/>
        <w:rPr>
          <w:rFonts w:cs="Arial"/>
          <w:lang w:val="sr-Cyrl-RS"/>
        </w:rPr>
      </w:pPr>
      <w:r>
        <w:rPr>
          <w:rFonts w:cs="Arial"/>
          <w:lang w:val="sr-Cyrl-RS"/>
        </w:rPr>
        <w:t>Уговор се закључује до испуњења свих уговорних обавеза.</w:t>
      </w:r>
    </w:p>
    <w:p w:rsidR="00AB1938" w:rsidRDefault="00AB1938" w:rsidP="002E0885">
      <w:pPr>
        <w:pStyle w:val="KDParagraf"/>
        <w:spacing w:before="0"/>
        <w:rPr>
          <w:rFonts w:cs="Arial"/>
          <w:lang w:val="sr-Cyrl-RS"/>
        </w:rPr>
      </w:pPr>
      <w:r>
        <w:rPr>
          <w:rFonts w:cs="Arial"/>
          <w:lang w:val="sr-Cyrl-RS"/>
        </w:rPr>
        <w:t>Обавезе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уговорне обавезе.</w:t>
      </w:r>
    </w:p>
    <w:p w:rsidR="00AB1938" w:rsidRPr="001731AA" w:rsidRDefault="00EA3DE1" w:rsidP="001731AA">
      <w:pPr>
        <w:pStyle w:val="KDParagraf"/>
        <w:spacing w:before="0"/>
        <w:jc w:val="center"/>
        <w:rPr>
          <w:rFonts w:cs="Arial"/>
          <w:lang w:val="sr-Cyrl-RS"/>
        </w:rPr>
      </w:pPr>
      <w:proofErr w:type="gramStart"/>
      <w:r w:rsidRPr="006B4D21">
        <w:rPr>
          <w:rFonts w:cs="Arial"/>
          <w:b/>
        </w:rPr>
        <w:t>Члан 1</w:t>
      </w:r>
      <w:r w:rsidR="00A8109F">
        <w:rPr>
          <w:rFonts w:cs="Arial"/>
          <w:b/>
          <w:lang w:val="sr-Cyrl-RS"/>
        </w:rPr>
        <w:t>0</w:t>
      </w:r>
      <w:r w:rsidRPr="006B4D21">
        <w:rPr>
          <w:rFonts w:cs="Arial"/>
        </w:rPr>
        <w:t>.</w:t>
      </w:r>
      <w:proofErr w:type="gramEnd"/>
    </w:p>
    <w:p w:rsidR="00AB1938" w:rsidRPr="00A92793" w:rsidRDefault="00AB1938" w:rsidP="00AB1938">
      <w:pPr>
        <w:tabs>
          <w:tab w:val="left" w:pos="567"/>
        </w:tabs>
        <w:spacing w:before="0"/>
        <w:rPr>
          <w:rFonts w:cs="Arial"/>
        </w:rPr>
      </w:pPr>
      <w:r w:rsidRPr="00B57E1D">
        <w:rPr>
          <w:rFonts w:cs="Arial"/>
        </w:rPr>
        <w:t xml:space="preserve">Овај Уговор и његови Прилози  од 1 до </w:t>
      </w:r>
      <w:r w:rsidR="00CC6A8D">
        <w:rPr>
          <w:rFonts w:cs="Arial"/>
          <w:lang w:val="sr-Cyrl-RS"/>
        </w:rPr>
        <w:t>6</w:t>
      </w:r>
      <w:r w:rsidRPr="00B57E1D">
        <w:rPr>
          <w:rFonts w:cs="Arial"/>
        </w:rPr>
        <w:t xml:space="preserve">  из члана </w:t>
      </w:r>
      <w:r w:rsidR="00A8109F">
        <w:rPr>
          <w:rFonts w:cs="Arial"/>
          <w:lang w:val="sr-Cyrl-RS"/>
        </w:rPr>
        <w:t>25</w:t>
      </w:r>
      <w:r>
        <w:rPr>
          <w:rFonts w:cs="Arial"/>
          <w:lang w:val="sr-Cyrl-RS"/>
        </w:rPr>
        <w:t xml:space="preserve"> </w:t>
      </w:r>
      <w:r w:rsidRPr="00B57E1D">
        <w:rPr>
          <w:rFonts w:cs="Arial"/>
        </w:rPr>
        <w:t>овог Уговора, сачињени су на српском језику.</w:t>
      </w:r>
      <w:r w:rsidRPr="00A92793">
        <w:rPr>
          <w:rFonts w:cs="Arial"/>
        </w:rPr>
        <w:t xml:space="preserve"> </w:t>
      </w:r>
    </w:p>
    <w:p w:rsidR="00AB1938" w:rsidRPr="00A92793" w:rsidRDefault="00AB1938" w:rsidP="00AB1938">
      <w:pPr>
        <w:tabs>
          <w:tab w:val="left" w:pos="567"/>
        </w:tabs>
        <w:spacing w:before="0"/>
        <w:rPr>
          <w:rFonts w:cs="Arial"/>
        </w:rPr>
      </w:pPr>
      <w:proofErr w:type="gramStart"/>
      <w:r w:rsidRPr="00A92793">
        <w:rPr>
          <w:rFonts w:cs="Arial"/>
        </w:rPr>
        <w:t>На овај Уговор примењују се закони Републике Србије.</w:t>
      </w:r>
      <w:proofErr w:type="gramEnd"/>
    </w:p>
    <w:p w:rsidR="00AB1938" w:rsidRDefault="00AB1938" w:rsidP="00AB1938">
      <w:pPr>
        <w:tabs>
          <w:tab w:val="left" w:pos="567"/>
        </w:tabs>
        <w:spacing w:before="0"/>
        <w:rPr>
          <w:rFonts w:cs="Arial"/>
          <w:lang w:val="sr-Cyrl-RS"/>
        </w:rPr>
      </w:pPr>
      <w:proofErr w:type="gramStart"/>
      <w:r w:rsidRPr="00A92793">
        <w:rPr>
          <w:rFonts w:cs="Arial"/>
        </w:rPr>
        <w:t>У случају спора меродавно право је право Републике Србије, а поступак се води на српском језику.</w:t>
      </w:r>
      <w:proofErr w:type="gramEnd"/>
      <w:r w:rsidRPr="00A92793">
        <w:rPr>
          <w:rFonts w:cs="Arial"/>
        </w:rPr>
        <w:t xml:space="preserve"> </w:t>
      </w:r>
    </w:p>
    <w:p w:rsidR="00AB1938" w:rsidRPr="00AB1938" w:rsidRDefault="00AB1938" w:rsidP="002E0885">
      <w:pPr>
        <w:pStyle w:val="KDParagraf"/>
        <w:spacing w:before="0"/>
        <w:rPr>
          <w:rFonts w:cs="Arial"/>
          <w:lang w:val="sr-Cyrl-RS"/>
        </w:rPr>
      </w:pPr>
    </w:p>
    <w:p w:rsidR="002E0885" w:rsidRPr="00E47C2E" w:rsidRDefault="002E0885" w:rsidP="002E0885">
      <w:pPr>
        <w:pStyle w:val="KDParagraf"/>
        <w:spacing w:before="0"/>
        <w:rPr>
          <w:rFonts w:cs="Arial"/>
          <w:b/>
        </w:rPr>
      </w:pPr>
      <w:r w:rsidRPr="00E47C2E">
        <w:rPr>
          <w:rFonts w:cs="Arial"/>
          <w:b/>
        </w:rPr>
        <w:t>ОВЛАШЋЕНИ ПРЕДСТАВНИЦИ ЗА ПРАЋЕЊЕ УГОВОРА</w:t>
      </w:r>
    </w:p>
    <w:p w:rsidR="002E0885" w:rsidRPr="00E47C2E" w:rsidRDefault="002E0885" w:rsidP="002E0885">
      <w:pPr>
        <w:pStyle w:val="KDParagraf"/>
        <w:spacing w:before="0"/>
        <w:jc w:val="center"/>
        <w:rPr>
          <w:rFonts w:cs="Arial"/>
        </w:rPr>
      </w:pPr>
      <w:proofErr w:type="gramStart"/>
      <w:r w:rsidRPr="00E47C2E">
        <w:rPr>
          <w:rFonts w:cs="Arial"/>
          <w:b/>
        </w:rPr>
        <w:t xml:space="preserve">Члан </w:t>
      </w:r>
      <w:r>
        <w:rPr>
          <w:rFonts w:cs="Arial"/>
          <w:b/>
          <w:lang w:val="sr-Cyrl-RS"/>
        </w:rPr>
        <w:t>1</w:t>
      </w:r>
      <w:r w:rsidR="00A8109F">
        <w:rPr>
          <w:rFonts w:cs="Arial"/>
          <w:b/>
          <w:lang w:val="sr-Cyrl-RS"/>
        </w:rPr>
        <w:t>1</w:t>
      </w:r>
      <w:r w:rsidRPr="00E47C2E">
        <w:rPr>
          <w:rFonts w:cs="Arial"/>
        </w:rPr>
        <w:t>.</w:t>
      </w:r>
      <w:proofErr w:type="gramEnd"/>
    </w:p>
    <w:p w:rsidR="002E0885" w:rsidRPr="00E47C2E" w:rsidRDefault="002E0885" w:rsidP="002E0885">
      <w:pPr>
        <w:pStyle w:val="KDParagraf"/>
        <w:spacing w:before="0"/>
        <w:rPr>
          <w:rFonts w:cs="Arial"/>
        </w:rPr>
      </w:pPr>
      <w:proofErr w:type="gramStart"/>
      <w:r w:rsidRPr="00E47C2E">
        <w:rPr>
          <w:rFonts w:cs="Arial"/>
        </w:rPr>
        <w:t>Овлашћени представници за праћење реализације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су: </w:t>
      </w:r>
    </w:p>
    <w:p w:rsidR="002E0885" w:rsidRPr="005F7115" w:rsidRDefault="002E0885" w:rsidP="002E0885">
      <w:pPr>
        <w:pStyle w:val="KDParagraf"/>
        <w:spacing w:before="0"/>
        <w:rPr>
          <w:rFonts w:cs="Arial"/>
          <w:lang w:val="sr-Cyrl-RS"/>
        </w:rPr>
      </w:pPr>
      <w:r>
        <w:rPr>
          <w:rFonts w:cs="Arial"/>
        </w:rPr>
        <w:tab/>
        <w:t xml:space="preserve">- </w:t>
      </w:r>
      <w:proofErr w:type="gramStart"/>
      <w:r>
        <w:rPr>
          <w:rFonts w:cs="Arial"/>
        </w:rPr>
        <w:t>за</w:t>
      </w:r>
      <w:proofErr w:type="gramEnd"/>
      <w:r>
        <w:rPr>
          <w:rFonts w:cs="Arial"/>
        </w:rPr>
        <w:t xml:space="preserve"> Корисника услуге</w:t>
      </w:r>
      <w:r>
        <w:rPr>
          <w:rFonts w:cs="Arial"/>
          <w:lang w:val="sr-Cyrl-RS"/>
        </w:rPr>
        <w:t xml:space="preserve">: </w:t>
      </w:r>
    </w:p>
    <w:p w:rsidR="002E0885" w:rsidRPr="005F7115" w:rsidRDefault="002E0885" w:rsidP="002E0885">
      <w:pPr>
        <w:pStyle w:val="KDParagraf"/>
        <w:spacing w:before="0"/>
        <w:rPr>
          <w:rFonts w:cs="Arial"/>
          <w:lang w:val="sr-Cyrl-RS"/>
        </w:rPr>
      </w:pPr>
      <w:r>
        <w:rPr>
          <w:rFonts w:cs="Arial"/>
        </w:rPr>
        <w:t xml:space="preserve">                          </w:t>
      </w:r>
    </w:p>
    <w:p w:rsidR="002E0885" w:rsidRPr="005F7115" w:rsidRDefault="002E0885" w:rsidP="002E0885">
      <w:pPr>
        <w:pStyle w:val="KDParagraf"/>
        <w:spacing w:before="0"/>
        <w:rPr>
          <w:rFonts w:cs="Arial"/>
          <w:lang w:val="sr-Cyrl-RS"/>
        </w:rPr>
      </w:pPr>
      <w:r w:rsidRPr="00E47C2E">
        <w:rPr>
          <w:rFonts w:cs="Arial"/>
        </w:rPr>
        <w:tab/>
        <w:t xml:space="preserve">- </w:t>
      </w:r>
      <w:proofErr w:type="gramStart"/>
      <w:r w:rsidRPr="00E47C2E">
        <w:rPr>
          <w:rFonts w:cs="Arial"/>
        </w:rPr>
        <w:t>за</w:t>
      </w:r>
      <w:proofErr w:type="gramEnd"/>
      <w:r w:rsidRPr="00E47C2E">
        <w:rPr>
          <w:rFonts w:cs="Arial"/>
        </w:rPr>
        <w:t xml:space="preserve"> Пружаоца услуге: </w:t>
      </w:r>
      <w:r w:rsidRPr="00E47C2E">
        <w:rPr>
          <w:rFonts w:cs="Arial"/>
        </w:rPr>
        <w:tab/>
      </w:r>
    </w:p>
    <w:p w:rsidR="002E0885" w:rsidRPr="00192BD4" w:rsidRDefault="002E0885" w:rsidP="002E0885">
      <w:pPr>
        <w:pStyle w:val="KDParagraf"/>
        <w:spacing w:before="0"/>
        <w:rPr>
          <w:rFonts w:cs="Arial"/>
        </w:rPr>
      </w:pPr>
      <w:r w:rsidRPr="00192BD4">
        <w:rPr>
          <w:rFonts w:cs="Arial"/>
        </w:rPr>
        <w:t xml:space="preserve">Овлашћења и дужности овлашћених </w:t>
      </w:r>
      <w:proofErr w:type="gramStart"/>
      <w:r w:rsidRPr="00192BD4">
        <w:rPr>
          <w:rFonts w:cs="Arial"/>
        </w:rPr>
        <w:t>представника  за</w:t>
      </w:r>
      <w:proofErr w:type="gramEnd"/>
      <w:r w:rsidRPr="00192BD4">
        <w:rPr>
          <w:rFonts w:cs="Arial"/>
        </w:rPr>
        <w:t xml:space="preserve"> праћење реализације овог Уговора су да:</w:t>
      </w:r>
    </w:p>
    <w:p w:rsidR="002E0885" w:rsidRPr="00E47C2E" w:rsidRDefault="002E0885" w:rsidP="002E0885">
      <w:pPr>
        <w:pStyle w:val="KDParagraf"/>
        <w:spacing w:before="0"/>
        <w:rPr>
          <w:rFonts w:cs="Arial"/>
        </w:rPr>
      </w:pPr>
      <w:r w:rsidRPr="00192BD4">
        <w:rPr>
          <w:rFonts w:cs="Arial"/>
        </w:rPr>
        <w:t>-</w:t>
      </w:r>
      <w:r w:rsidRPr="00192BD4">
        <w:rPr>
          <w:rFonts w:cs="Arial"/>
        </w:rPr>
        <w:tab/>
      </w:r>
      <w:proofErr w:type="gramStart"/>
      <w:r w:rsidRPr="00192BD4">
        <w:rPr>
          <w:rFonts w:cs="Arial"/>
        </w:rPr>
        <w:t>примају</w:t>
      </w:r>
      <w:proofErr w:type="gramEnd"/>
      <w:r w:rsidRPr="00192BD4">
        <w:rPr>
          <w:rFonts w:cs="Arial"/>
        </w:rPr>
        <w:t xml:space="preserve"> месечне Записнике  и изјашњавају се поводом истих ( сагласност односно примедбе на извештај );</w:t>
      </w:r>
    </w:p>
    <w:p w:rsidR="002E0885" w:rsidRPr="00E47C2E" w:rsidRDefault="002E0885" w:rsidP="002E0885">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2E0885" w:rsidRPr="00E47C2E" w:rsidRDefault="00A376F2" w:rsidP="002E0885">
      <w:pPr>
        <w:pStyle w:val="KDParagraf"/>
        <w:spacing w:before="0"/>
        <w:rPr>
          <w:rFonts w:cs="Arial"/>
        </w:rPr>
      </w:pPr>
      <w:r>
        <w:rPr>
          <w:rFonts w:cs="Arial"/>
        </w:rPr>
        <w:t xml:space="preserve">- </w:t>
      </w:r>
      <w:r w:rsidR="002E0885" w:rsidRPr="00E47C2E">
        <w:rPr>
          <w:rFonts w:cs="Arial"/>
        </w:rPr>
        <w:t>Да сачине, потпишу и верификују Записник о квалитативном пријему услуга (без примедби);</w:t>
      </w:r>
    </w:p>
    <w:p w:rsidR="002E0885" w:rsidRPr="00192BD4" w:rsidRDefault="002E0885" w:rsidP="002E0885">
      <w:pPr>
        <w:pStyle w:val="KDParagraf"/>
        <w:spacing w:before="0"/>
        <w:rPr>
          <w:rFonts w:cs="Arial"/>
        </w:rPr>
      </w:pPr>
      <w:r w:rsidRPr="00E47C2E">
        <w:rPr>
          <w:rFonts w:cs="Arial"/>
        </w:rPr>
        <w:t>-</w:t>
      </w:r>
      <w:r w:rsidRPr="00E47C2E">
        <w:rPr>
          <w:rFonts w:cs="Arial"/>
        </w:rPr>
        <w:tab/>
      </w:r>
      <w:proofErr w:type="gramStart"/>
      <w:r w:rsidRPr="00192BD4">
        <w:rPr>
          <w:rFonts w:cs="Arial"/>
        </w:rPr>
        <w:t>благовремено</w:t>
      </w:r>
      <w:proofErr w:type="gramEnd"/>
      <w:r w:rsidRPr="00192BD4">
        <w:rPr>
          <w:rFonts w:cs="Arial"/>
        </w:rPr>
        <w:t xml:space="preserve"> приме Коначан Записник  о извршеној услузи и изјасне се поводом истог у писменој форми;</w:t>
      </w:r>
    </w:p>
    <w:p w:rsidR="002E0885" w:rsidRPr="00192BD4" w:rsidRDefault="002E0885" w:rsidP="002E0885">
      <w:pPr>
        <w:pStyle w:val="KDParagraf"/>
        <w:spacing w:before="0"/>
        <w:rPr>
          <w:rFonts w:cs="Arial"/>
        </w:rPr>
      </w:pPr>
      <w:r w:rsidRPr="00192BD4">
        <w:rPr>
          <w:rFonts w:cs="Arial"/>
        </w:rPr>
        <w:t>-</w:t>
      </w:r>
      <w:r w:rsidRPr="00192BD4">
        <w:rPr>
          <w:rFonts w:cs="Arial"/>
        </w:rPr>
        <w:tab/>
      </w:r>
      <w:proofErr w:type="gramStart"/>
      <w:r w:rsidRPr="00192BD4">
        <w:rPr>
          <w:rFonts w:cs="Arial"/>
        </w:rPr>
        <w:t>извршавају</w:t>
      </w:r>
      <w:proofErr w:type="gramEnd"/>
      <w:r w:rsidRPr="00192BD4">
        <w:rPr>
          <w:rFonts w:cs="Arial"/>
        </w:rPr>
        <w:t xml:space="preserve"> и друге дужности везане за реализацију предмета овог Уговора, по потреби.</w:t>
      </w:r>
    </w:p>
    <w:p w:rsidR="002E0885" w:rsidRPr="00055FFC" w:rsidRDefault="002E0885" w:rsidP="002E0885">
      <w:pPr>
        <w:pStyle w:val="KDParagraf"/>
        <w:spacing w:before="0"/>
        <w:rPr>
          <w:rFonts w:cs="Arial"/>
          <w:b/>
        </w:rPr>
      </w:pPr>
      <w:proofErr w:type="gramStart"/>
      <w:r w:rsidRPr="00192BD4">
        <w:rPr>
          <w:rFonts w:cs="Arial"/>
        </w:rPr>
        <w:t>Уговорне стране, могу да извршен допуне и промене овлашћених представника, званичним писаним путем.</w:t>
      </w:r>
      <w:proofErr w:type="gramEnd"/>
    </w:p>
    <w:p w:rsidR="002E0885" w:rsidRDefault="002E0885" w:rsidP="002E0885">
      <w:pPr>
        <w:pStyle w:val="KDParagraf"/>
        <w:spacing w:before="0"/>
        <w:rPr>
          <w:rFonts w:cs="Arial"/>
          <w:b/>
          <w:lang w:val="sr-Cyrl-RS"/>
        </w:rPr>
      </w:pPr>
    </w:p>
    <w:p w:rsidR="002E0885" w:rsidRPr="00E47C2E" w:rsidRDefault="002E0885" w:rsidP="002E0885">
      <w:pPr>
        <w:pStyle w:val="KDParagraf"/>
        <w:spacing w:before="0"/>
        <w:rPr>
          <w:rFonts w:cs="Arial"/>
          <w:b/>
        </w:rPr>
      </w:pPr>
      <w:r w:rsidRPr="00E47C2E">
        <w:rPr>
          <w:rFonts w:cs="Arial"/>
          <w:b/>
        </w:rPr>
        <w:t xml:space="preserve">КВАЛИТАТИВНИ И КВАНТИТАТИВНИ ПРИЈЕМ </w:t>
      </w:r>
    </w:p>
    <w:p w:rsidR="002E0885" w:rsidRPr="00E47C2E" w:rsidRDefault="002E0885" w:rsidP="002E0885">
      <w:pPr>
        <w:pStyle w:val="KDParagraf"/>
        <w:spacing w:before="0"/>
        <w:jc w:val="center"/>
        <w:rPr>
          <w:rFonts w:cs="Arial"/>
        </w:rPr>
      </w:pPr>
      <w:proofErr w:type="gramStart"/>
      <w:r w:rsidRPr="00E47C2E">
        <w:rPr>
          <w:rFonts w:cs="Arial"/>
          <w:b/>
        </w:rPr>
        <w:t xml:space="preserve">Члан </w:t>
      </w:r>
      <w:r>
        <w:rPr>
          <w:rFonts w:cs="Arial"/>
          <w:b/>
          <w:lang w:val="sr-Cyrl-RS"/>
        </w:rPr>
        <w:t>1</w:t>
      </w:r>
      <w:r w:rsidR="00A8109F">
        <w:rPr>
          <w:rFonts w:cs="Arial"/>
          <w:b/>
          <w:lang w:val="sr-Cyrl-RS"/>
        </w:rPr>
        <w:t>2</w:t>
      </w:r>
      <w:r w:rsidRPr="00E47C2E">
        <w:rPr>
          <w:rFonts w:cs="Arial"/>
        </w:rPr>
        <w:t>.</w:t>
      </w:r>
      <w:proofErr w:type="gramEnd"/>
    </w:p>
    <w:p w:rsidR="002E0885" w:rsidRPr="00192BD4" w:rsidRDefault="002E0885" w:rsidP="002E0885">
      <w:pPr>
        <w:pStyle w:val="KDParagraf"/>
        <w:spacing w:before="0"/>
        <w:rPr>
          <w:rFonts w:cs="Arial"/>
        </w:rPr>
      </w:pPr>
      <w:r w:rsidRPr="00192BD4">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2E0885" w:rsidRPr="00192BD4" w:rsidRDefault="002E0885" w:rsidP="002E0885">
      <w:pPr>
        <w:pStyle w:val="KDParagraf"/>
        <w:spacing w:before="0"/>
        <w:rPr>
          <w:rFonts w:cs="Arial"/>
        </w:rPr>
      </w:pPr>
      <w:r w:rsidRPr="00192BD4">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192BD4">
        <w:rPr>
          <w:rFonts w:cs="Arial"/>
        </w:rPr>
        <w:t>:пет</w:t>
      </w:r>
      <w:proofErr w:type="gramEnd"/>
      <w:r w:rsidRPr="00192BD4">
        <w:rPr>
          <w:rFonts w:cs="Arial"/>
        </w:rPr>
        <w:t>) дана.</w:t>
      </w:r>
    </w:p>
    <w:p w:rsidR="002E0885" w:rsidRPr="00E47C2E" w:rsidRDefault="002E0885" w:rsidP="002E0885">
      <w:pPr>
        <w:pStyle w:val="KDParagraf"/>
        <w:spacing w:before="0"/>
        <w:rPr>
          <w:rFonts w:cs="Arial"/>
        </w:rPr>
      </w:pPr>
      <w:r w:rsidRPr="00192BD4">
        <w:rPr>
          <w:rFonts w:cs="Arial"/>
        </w:rPr>
        <w:t xml:space="preserve">Пружалац </w:t>
      </w:r>
      <w:proofErr w:type="gramStart"/>
      <w:r w:rsidRPr="00192BD4">
        <w:rPr>
          <w:rFonts w:cs="Arial"/>
        </w:rPr>
        <w:t>услуге  се</w:t>
      </w:r>
      <w:proofErr w:type="gramEnd"/>
      <w:r w:rsidRPr="00192BD4">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A376F2" w:rsidRPr="002E0885" w:rsidRDefault="00A376F2" w:rsidP="00C44445">
      <w:pPr>
        <w:tabs>
          <w:tab w:val="left" w:pos="567"/>
        </w:tabs>
        <w:spacing w:before="0"/>
        <w:rPr>
          <w:rFonts w:cs="Arial"/>
          <w:lang w:val="sr-Cyrl-RS"/>
        </w:rPr>
      </w:pPr>
    </w:p>
    <w:p w:rsidR="00C44445" w:rsidRPr="00A92793" w:rsidRDefault="00C44445" w:rsidP="00C44445">
      <w:pPr>
        <w:tabs>
          <w:tab w:val="left" w:pos="567"/>
        </w:tabs>
        <w:spacing w:before="0"/>
        <w:rPr>
          <w:rFonts w:cs="Arial"/>
          <w:b/>
        </w:rPr>
      </w:pPr>
      <w:r w:rsidRPr="00A92793">
        <w:rPr>
          <w:rFonts w:cs="Arial"/>
          <w:b/>
        </w:rPr>
        <w:t xml:space="preserve">ГАРАНТНИ РОК </w:t>
      </w:r>
    </w:p>
    <w:p w:rsidR="00C44445" w:rsidRPr="00A92793" w:rsidRDefault="00C44445" w:rsidP="00C44445">
      <w:pPr>
        <w:tabs>
          <w:tab w:val="left" w:pos="567"/>
        </w:tabs>
        <w:spacing w:before="0"/>
        <w:jc w:val="center"/>
        <w:rPr>
          <w:rFonts w:cs="Arial"/>
        </w:rPr>
      </w:pPr>
      <w:proofErr w:type="gramStart"/>
      <w:r w:rsidRPr="00A92793">
        <w:rPr>
          <w:rFonts w:cs="Arial"/>
          <w:b/>
        </w:rPr>
        <w:t>Члан 1</w:t>
      </w:r>
      <w:r w:rsidR="00A8109F">
        <w:rPr>
          <w:rFonts w:cs="Arial"/>
          <w:b/>
          <w:lang w:val="sr-Cyrl-RS"/>
        </w:rPr>
        <w:t>3</w:t>
      </w:r>
      <w:r w:rsidRPr="00A92793">
        <w:rPr>
          <w:rFonts w:cs="Arial"/>
        </w:rPr>
        <w:t>.</w:t>
      </w:r>
      <w:proofErr w:type="gramEnd"/>
    </w:p>
    <w:p w:rsidR="00C44445" w:rsidRDefault="00C44445" w:rsidP="00C44445">
      <w:pPr>
        <w:tabs>
          <w:tab w:val="left" w:pos="567"/>
        </w:tabs>
        <w:spacing w:before="0"/>
        <w:rPr>
          <w:rFonts w:cs="Arial"/>
          <w:lang w:val="sr-Cyrl-RS"/>
        </w:rPr>
      </w:pPr>
      <w:r w:rsidRPr="00A92793">
        <w:rPr>
          <w:rFonts w:cs="Arial"/>
        </w:rPr>
        <w:t>Гарантни рок не може бити кр</w:t>
      </w:r>
      <w:r>
        <w:rPr>
          <w:rFonts w:cs="Arial"/>
        </w:rPr>
        <w:t xml:space="preserve">аћи од </w:t>
      </w:r>
      <w:r w:rsidR="00A8109F">
        <w:rPr>
          <w:rFonts w:cs="Arial"/>
          <w:lang w:val="sr-Cyrl-RS"/>
        </w:rPr>
        <w:t>_____</w:t>
      </w:r>
      <w:r>
        <w:rPr>
          <w:rFonts w:cs="Arial"/>
        </w:rPr>
        <w:t xml:space="preserve"> (</w:t>
      </w:r>
      <w:proofErr w:type="gramStart"/>
      <w:r>
        <w:rPr>
          <w:rFonts w:cs="Arial"/>
        </w:rPr>
        <w:t>словима:</w:t>
      </w:r>
      <w:proofErr w:type="gramEnd"/>
      <w:r w:rsidR="00A8109F">
        <w:rPr>
          <w:rFonts w:cs="Arial"/>
          <w:lang w:val="sr-Cyrl-RS"/>
        </w:rPr>
        <w:t>__________</w:t>
      </w:r>
      <w:r w:rsidRPr="00A92793">
        <w:rPr>
          <w:rFonts w:cs="Arial"/>
        </w:rPr>
        <w:t>) месеци, о</w:t>
      </w:r>
      <w:r w:rsidR="00A8109F">
        <w:rPr>
          <w:rFonts w:cs="Arial"/>
        </w:rPr>
        <w:t xml:space="preserve">д дана </w:t>
      </w:r>
      <w:r w:rsidR="00A8109F">
        <w:rPr>
          <w:rFonts w:cs="Arial"/>
          <w:lang w:val="sr-Cyrl-RS"/>
        </w:rPr>
        <w:t>извршења</w:t>
      </w:r>
      <w:r w:rsidRPr="00A92793">
        <w:rPr>
          <w:rFonts w:cs="Arial"/>
        </w:rPr>
        <w:t xml:space="preserve"> услуга (без примедби)</w:t>
      </w:r>
      <w:r w:rsidR="00042BD4">
        <w:rPr>
          <w:rFonts w:cs="Arial"/>
          <w:lang w:val="sr-Cyrl-RS"/>
        </w:rPr>
        <w:t>.</w:t>
      </w:r>
    </w:p>
    <w:p w:rsidR="001731AA" w:rsidRPr="001731AA" w:rsidRDefault="001731AA" w:rsidP="00C44445">
      <w:pPr>
        <w:tabs>
          <w:tab w:val="left" w:pos="567"/>
        </w:tabs>
        <w:spacing w:before="0"/>
        <w:rPr>
          <w:rFonts w:cs="Arial"/>
          <w:lang w:val="sr-Cyrl-RS"/>
        </w:rPr>
      </w:pPr>
    </w:p>
    <w:p w:rsidR="00C44445" w:rsidRPr="00A92793" w:rsidRDefault="00C44445" w:rsidP="00C44445">
      <w:pPr>
        <w:tabs>
          <w:tab w:val="left" w:pos="567"/>
        </w:tabs>
        <w:spacing w:before="0"/>
        <w:rPr>
          <w:rFonts w:cs="Arial"/>
          <w:b/>
        </w:rPr>
      </w:pPr>
      <w:r w:rsidRPr="00A92793">
        <w:rPr>
          <w:rFonts w:cs="Arial"/>
          <w:b/>
        </w:rPr>
        <w:t>ВИША СИЛА</w:t>
      </w: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FD3D87">
        <w:rPr>
          <w:rFonts w:cs="Arial"/>
          <w:b/>
          <w:lang w:val="sr-Cyrl-RS"/>
        </w:rPr>
        <w:t>4</w:t>
      </w:r>
      <w:r w:rsidRPr="00A92793">
        <w:rPr>
          <w:rFonts w:cs="Arial"/>
        </w:rPr>
        <w:t>.</w:t>
      </w:r>
      <w:proofErr w:type="gramEnd"/>
    </w:p>
    <w:p w:rsidR="00C44445" w:rsidRPr="00A92793" w:rsidRDefault="00C44445" w:rsidP="00C44445">
      <w:pPr>
        <w:tabs>
          <w:tab w:val="left" w:pos="567"/>
        </w:tabs>
        <w:spacing w:before="0"/>
        <w:rPr>
          <w:rFonts w:cs="Arial"/>
        </w:rPr>
      </w:pPr>
      <w:r w:rsidRPr="00A92793">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A92793">
        <w:rPr>
          <w:rFonts w:cs="Arial"/>
        </w:rPr>
        <w:t>:три</w:t>
      </w:r>
      <w:proofErr w:type="gramEnd"/>
      <w:r w:rsidRPr="00A92793">
        <w:rPr>
          <w:rFonts w:cs="Arial"/>
        </w:rPr>
        <w:t>) радна дана о наступању више силе.</w:t>
      </w:r>
    </w:p>
    <w:p w:rsidR="00C44445" w:rsidRPr="00A92793" w:rsidRDefault="00C44445" w:rsidP="00C44445">
      <w:pPr>
        <w:tabs>
          <w:tab w:val="left" w:pos="567"/>
        </w:tabs>
        <w:spacing w:before="0"/>
        <w:rPr>
          <w:rFonts w:cs="Arial"/>
        </w:rPr>
      </w:pPr>
      <w:proofErr w:type="gramStart"/>
      <w:r w:rsidRPr="00A92793">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A92793">
        <w:rPr>
          <w:rFonts w:cs="Arial"/>
        </w:rPr>
        <w:t xml:space="preserve"> </w:t>
      </w:r>
    </w:p>
    <w:p w:rsidR="00C44445" w:rsidRPr="00A92793" w:rsidRDefault="00C44445" w:rsidP="00C44445">
      <w:pPr>
        <w:tabs>
          <w:tab w:val="left" w:pos="567"/>
        </w:tabs>
        <w:spacing w:before="0"/>
        <w:rPr>
          <w:rFonts w:cs="Arial"/>
        </w:rPr>
      </w:pPr>
      <w:proofErr w:type="gramStart"/>
      <w:r w:rsidRPr="00A92793">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C44445" w:rsidRPr="00A92793" w:rsidRDefault="00C44445" w:rsidP="00C44445">
      <w:pPr>
        <w:tabs>
          <w:tab w:val="left" w:pos="567"/>
        </w:tabs>
        <w:spacing w:before="0"/>
        <w:rPr>
          <w:rFonts w:cs="Arial"/>
        </w:rPr>
      </w:pPr>
      <w:r w:rsidRPr="00A92793">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C44445" w:rsidRPr="00A92793" w:rsidRDefault="00C44445" w:rsidP="00C44445">
      <w:pPr>
        <w:tabs>
          <w:tab w:val="left" w:pos="567"/>
        </w:tabs>
        <w:spacing w:before="0"/>
        <w:rPr>
          <w:rFonts w:cs="Arial"/>
          <w:b/>
          <w:lang w:val="sr-Cyrl-RS"/>
        </w:rPr>
      </w:pPr>
    </w:p>
    <w:p w:rsidR="00C44445" w:rsidRPr="00A92793" w:rsidRDefault="00C44445" w:rsidP="00C44445">
      <w:pPr>
        <w:tabs>
          <w:tab w:val="left" w:pos="567"/>
        </w:tabs>
        <w:spacing w:before="0"/>
        <w:rPr>
          <w:rFonts w:cs="Arial"/>
          <w:b/>
        </w:rPr>
      </w:pPr>
      <w:r w:rsidRPr="00A92793">
        <w:rPr>
          <w:rFonts w:cs="Arial"/>
          <w:b/>
        </w:rPr>
        <w:t>НАКНАДА ШТЕТЕ</w:t>
      </w: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FD3D87">
        <w:rPr>
          <w:rFonts w:cs="Arial"/>
          <w:b/>
          <w:lang w:val="sr-Cyrl-RS"/>
        </w:rPr>
        <w:t>5</w:t>
      </w:r>
      <w:r w:rsidRPr="00A92793">
        <w:rPr>
          <w:rFonts w:cs="Arial"/>
        </w:rPr>
        <w:t>.</w:t>
      </w:r>
      <w:proofErr w:type="gramEnd"/>
    </w:p>
    <w:p w:rsidR="00C44445" w:rsidRPr="00A92793" w:rsidRDefault="00C44445" w:rsidP="00C44445">
      <w:pPr>
        <w:tabs>
          <w:tab w:val="left" w:pos="567"/>
        </w:tabs>
        <w:spacing w:before="0"/>
        <w:rPr>
          <w:rFonts w:cs="Arial"/>
        </w:rPr>
      </w:pPr>
      <w:proofErr w:type="gramStart"/>
      <w:r w:rsidRPr="00A92793">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C44445" w:rsidRPr="00A92793" w:rsidRDefault="00C44445" w:rsidP="00C44445">
      <w:pPr>
        <w:tabs>
          <w:tab w:val="left" w:pos="567"/>
        </w:tabs>
        <w:spacing w:before="0"/>
        <w:rPr>
          <w:rFonts w:cs="Arial"/>
        </w:rPr>
      </w:pPr>
      <w:r w:rsidRPr="00A92793">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44445" w:rsidRDefault="00C44445" w:rsidP="00C44445">
      <w:pPr>
        <w:tabs>
          <w:tab w:val="left" w:pos="567"/>
        </w:tabs>
        <w:spacing w:before="0"/>
        <w:rPr>
          <w:rFonts w:cs="Arial"/>
          <w:lang w:val="sr-Cyrl-RS"/>
        </w:rPr>
      </w:pPr>
      <w:r w:rsidRPr="00A92793">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1731AA" w:rsidRPr="001731AA" w:rsidRDefault="001731AA" w:rsidP="00C44445">
      <w:pPr>
        <w:tabs>
          <w:tab w:val="left" w:pos="567"/>
        </w:tabs>
        <w:spacing w:before="0"/>
        <w:rPr>
          <w:rFonts w:cs="Arial"/>
          <w:lang w:val="sr-Cyrl-RS"/>
        </w:rPr>
      </w:pPr>
    </w:p>
    <w:p w:rsidR="00C44445" w:rsidRPr="00A92793" w:rsidRDefault="00C44445" w:rsidP="00C44445">
      <w:pPr>
        <w:tabs>
          <w:tab w:val="left" w:pos="567"/>
        </w:tabs>
        <w:spacing w:before="0"/>
        <w:rPr>
          <w:rFonts w:cs="Arial"/>
          <w:b/>
        </w:rPr>
      </w:pPr>
      <w:r w:rsidRPr="00A92793">
        <w:rPr>
          <w:rFonts w:cs="Arial"/>
          <w:b/>
        </w:rPr>
        <w:t>УГОВОРНА КАЗНА</w:t>
      </w: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FD3D87">
        <w:rPr>
          <w:rFonts w:cs="Arial"/>
          <w:b/>
          <w:lang w:val="sr-Cyrl-RS"/>
        </w:rPr>
        <w:t>6</w:t>
      </w:r>
      <w:r w:rsidRPr="00A92793">
        <w:rPr>
          <w:rFonts w:cs="Arial"/>
        </w:rPr>
        <w:t>.</w:t>
      </w:r>
      <w:proofErr w:type="gramEnd"/>
    </w:p>
    <w:p w:rsidR="00C44445" w:rsidRPr="00A92793" w:rsidRDefault="00C44445" w:rsidP="00C44445">
      <w:pPr>
        <w:tabs>
          <w:tab w:val="left" w:pos="567"/>
        </w:tabs>
        <w:spacing w:before="0"/>
        <w:rPr>
          <w:rFonts w:cs="Arial"/>
        </w:rPr>
      </w:pPr>
      <w:r w:rsidRPr="00A92793">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A92793">
        <w:rPr>
          <w:rFonts w:cs="Arial"/>
        </w:rPr>
        <w:t>став</w:t>
      </w:r>
      <w:proofErr w:type="gramEnd"/>
      <w:r w:rsidRPr="00A92793">
        <w:rPr>
          <w:rFonts w:cs="Arial"/>
        </w:rPr>
        <w:t xml:space="preserve"> 1. </w:t>
      </w:r>
      <w:proofErr w:type="gramStart"/>
      <w:r w:rsidRPr="00A92793">
        <w:rPr>
          <w:rFonts w:cs="Arial"/>
        </w:rPr>
        <w:t>овог</w:t>
      </w:r>
      <w:proofErr w:type="gramEnd"/>
      <w:r w:rsidRPr="00A92793">
        <w:rPr>
          <w:rFonts w:cs="Arial"/>
        </w:rPr>
        <w:t xml:space="preserve"> Уговора за сваки започети дан кашњења, у максималном износу од 10% од цене из члана 2. </w:t>
      </w:r>
      <w:proofErr w:type="gramStart"/>
      <w:r w:rsidRPr="00A92793">
        <w:rPr>
          <w:rFonts w:cs="Arial"/>
        </w:rPr>
        <w:t>став</w:t>
      </w:r>
      <w:proofErr w:type="gramEnd"/>
      <w:r w:rsidRPr="00A92793">
        <w:rPr>
          <w:rFonts w:cs="Arial"/>
        </w:rPr>
        <w:t xml:space="preserve"> 1. </w:t>
      </w:r>
      <w:proofErr w:type="gramStart"/>
      <w:r w:rsidRPr="00A92793">
        <w:rPr>
          <w:rFonts w:cs="Arial"/>
        </w:rPr>
        <w:t>овог</w:t>
      </w:r>
      <w:proofErr w:type="gramEnd"/>
      <w:r w:rsidRPr="00A92793">
        <w:rPr>
          <w:rFonts w:cs="Arial"/>
        </w:rPr>
        <w:t xml:space="preserve"> Уговора без пореза на додату вредност. </w:t>
      </w:r>
    </w:p>
    <w:p w:rsidR="00C44445" w:rsidRPr="00A92793" w:rsidRDefault="00C44445" w:rsidP="00C44445">
      <w:pPr>
        <w:tabs>
          <w:tab w:val="left" w:pos="567"/>
        </w:tabs>
        <w:spacing w:before="0"/>
        <w:rPr>
          <w:rFonts w:cs="Arial"/>
        </w:rPr>
      </w:pPr>
      <w:r w:rsidRPr="00A92793">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1731AA" w:rsidRDefault="00C44445" w:rsidP="00C44445">
      <w:pPr>
        <w:tabs>
          <w:tab w:val="left" w:pos="567"/>
        </w:tabs>
        <w:spacing w:before="0"/>
        <w:rPr>
          <w:rFonts w:cs="Arial"/>
          <w:lang w:val="sr-Cyrl-RS"/>
        </w:rPr>
      </w:pPr>
      <w:proofErr w:type="gramStart"/>
      <w:r w:rsidRPr="00A92793">
        <w:rPr>
          <w:rFonts w:cs="Arial"/>
        </w:rPr>
        <w:t>Уколико Корисник услуге услед кашњења из ст.1.</w:t>
      </w:r>
      <w:proofErr w:type="gramEnd"/>
      <w:r w:rsidRPr="00A92793">
        <w:rPr>
          <w:rFonts w:cs="Arial"/>
        </w:rPr>
        <w:t xml:space="preserve"> </w:t>
      </w:r>
      <w:proofErr w:type="gramStart"/>
      <w:r w:rsidRPr="00A92793">
        <w:rPr>
          <w:rFonts w:cs="Arial"/>
        </w:rPr>
        <w:t>овог</w:t>
      </w:r>
      <w:proofErr w:type="gramEnd"/>
      <w:r w:rsidRPr="00A92793">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1731AA" w:rsidRPr="001731AA" w:rsidRDefault="001731AA" w:rsidP="00C44445">
      <w:pPr>
        <w:tabs>
          <w:tab w:val="left" w:pos="567"/>
        </w:tabs>
        <w:spacing w:before="0"/>
        <w:rPr>
          <w:rFonts w:cs="Arial"/>
          <w:lang w:val="sr-Cyrl-RS"/>
        </w:rPr>
      </w:pPr>
    </w:p>
    <w:p w:rsidR="00C44445" w:rsidRPr="00A92793" w:rsidRDefault="00C44445" w:rsidP="00C44445">
      <w:pPr>
        <w:tabs>
          <w:tab w:val="left" w:pos="567"/>
        </w:tabs>
        <w:spacing w:before="0"/>
        <w:rPr>
          <w:rFonts w:cs="Arial"/>
          <w:b/>
        </w:rPr>
      </w:pPr>
      <w:r w:rsidRPr="00A92793">
        <w:rPr>
          <w:rFonts w:cs="Arial"/>
          <w:b/>
        </w:rPr>
        <w:lastRenderedPageBreak/>
        <w:t>РАСКИД УГОВОРА</w:t>
      </w: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59186E">
        <w:rPr>
          <w:rFonts w:cs="Arial"/>
          <w:b/>
          <w:lang w:val="sr-Cyrl-RS"/>
        </w:rPr>
        <w:t>7</w:t>
      </w:r>
      <w:r w:rsidRPr="00A92793">
        <w:rPr>
          <w:rFonts w:cs="Arial"/>
        </w:rPr>
        <w:t>.</w:t>
      </w:r>
      <w:proofErr w:type="gramEnd"/>
    </w:p>
    <w:p w:rsidR="0057252C" w:rsidRPr="00F93960" w:rsidRDefault="0057252C" w:rsidP="0057252C">
      <w:pPr>
        <w:tabs>
          <w:tab w:val="left" w:pos="9090"/>
        </w:tabs>
        <w:rPr>
          <w:rFonts w:cs="Arial"/>
          <w:bCs/>
          <w:lang w:val="sr-Cyrl-CS"/>
        </w:rPr>
      </w:pPr>
      <w:r w:rsidRPr="00F93960">
        <w:rPr>
          <w:rFonts w:cs="Arial"/>
          <w:bCs/>
          <w:lang w:val="sr-Cyrl-CS"/>
        </w:rPr>
        <w:t>Ако Пружалац услуге не испуни овај Уговор, или ако не буде квалитетно и</w:t>
      </w:r>
      <w:r>
        <w:rPr>
          <w:rFonts w:cs="Arial"/>
          <w:bCs/>
          <w:lang w:val="sr-Cyrl-CS"/>
        </w:rPr>
        <w:t xml:space="preserve"> о року испуњавао своје обавезе</w:t>
      </w:r>
      <w:r w:rsidRPr="00F93960">
        <w:rPr>
          <w:rFonts w:cs="Arial"/>
          <w:bCs/>
          <w:lang w:val="sr-Cyrl-CS"/>
        </w:rPr>
        <w:t xml:space="preserve">, или, упркос писмене опомене </w:t>
      </w:r>
      <w:r>
        <w:rPr>
          <w:rFonts w:cs="Arial"/>
          <w:lang w:val="sr-Cyrl-CS"/>
        </w:rPr>
        <w:t xml:space="preserve">Корисника </w:t>
      </w:r>
      <w:r w:rsidRPr="00F93960">
        <w:rPr>
          <w:rFonts w:cs="Arial"/>
          <w:lang w:val="sr-Cyrl-CS"/>
        </w:rPr>
        <w:t>услуге</w:t>
      </w:r>
      <w:r w:rsidRPr="00F93960">
        <w:rPr>
          <w:rFonts w:cs="Arial"/>
          <w:bCs/>
          <w:lang w:val="sr-Cyrl-CS"/>
        </w:rPr>
        <w:t xml:space="preserve">, крши одредбе овог уговора, </w:t>
      </w:r>
      <w:r w:rsidRPr="00F93960">
        <w:rPr>
          <w:rFonts w:cs="Arial"/>
          <w:lang w:val="sr-Cyrl-CS"/>
        </w:rPr>
        <w:t xml:space="preserve">Корисник услуге </w:t>
      </w:r>
      <w:r w:rsidRPr="00F93960">
        <w:rPr>
          <w:rFonts w:cs="Arial"/>
          <w:bCs/>
          <w:lang w:val="sr-Cyrl-CS"/>
        </w:rPr>
        <w:t>има право да констатује непоштовање одредби Уговора и о томе достави Пружаоцу услуге писану опомену.</w:t>
      </w:r>
    </w:p>
    <w:p w:rsidR="0057252C" w:rsidRPr="00F93960" w:rsidRDefault="0057252C" w:rsidP="0057252C">
      <w:pPr>
        <w:tabs>
          <w:tab w:val="left" w:pos="9090"/>
        </w:tabs>
        <w:rPr>
          <w:rFonts w:cs="Arial"/>
          <w:bCs/>
          <w:lang w:val="sr-Cyrl-CS"/>
        </w:rPr>
      </w:pPr>
      <w:r w:rsidRPr="00F93960">
        <w:rPr>
          <w:rFonts w:cs="Arial"/>
          <w:bCs/>
          <w:lang w:val="sr-Cyrl-CS"/>
        </w:rPr>
        <w:t xml:space="preserve">Ако Пружалац услуге не предузме мере за извршење овог Уговора, које се од њега захтевају, у року од 8 (осам) дана по пријему писане опомене, </w:t>
      </w:r>
      <w:r w:rsidRPr="00F93960">
        <w:rPr>
          <w:rFonts w:cs="Arial"/>
          <w:lang w:val="sr-Cyrl-CS"/>
        </w:rPr>
        <w:t>Корисник услуге</w:t>
      </w:r>
      <w:r w:rsidRPr="00F93960">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57252C" w:rsidRPr="00F93960" w:rsidRDefault="0057252C" w:rsidP="0057252C">
      <w:pPr>
        <w:tabs>
          <w:tab w:val="left" w:pos="9090"/>
        </w:tabs>
        <w:rPr>
          <w:rFonts w:cs="Arial"/>
          <w:bCs/>
          <w:lang w:val="sr-Cyrl-CS"/>
        </w:rPr>
      </w:pPr>
      <w:r w:rsidRPr="00F93960">
        <w:rPr>
          <w:rFonts w:cs="Arial"/>
          <w:bCs/>
          <w:lang w:val="sr-Cyrl-CS"/>
        </w:rPr>
        <w:t xml:space="preserve">У случају раскида овог </w:t>
      </w:r>
      <w:r w:rsidRPr="00F93960">
        <w:rPr>
          <w:rFonts w:cs="Arial"/>
          <w:bCs/>
        </w:rPr>
        <w:t>У</w:t>
      </w:r>
      <w:r w:rsidRPr="00F93960">
        <w:rPr>
          <w:rFonts w:cs="Arial"/>
          <w:bCs/>
          <w:lang w:val="sr-Cyrl-CS"/>
        </w:rPr>
        <w:t>говора, у смислу овог члана, Уговорне стране ће измирити своје обавезе настале до дана раскида.</w:t>
      </w:r>
    </w:p>
    <w:p w:rsidR="0057252C" w:rsidRPr="00F93960" w:rsidRDefault="0057252C" w:rsidP="0057252C">
      <w:pPr>
        <w:tabs>
          <w:tab w:val="left" w:pos="9090"/>
        </w:tabs>
        <w:rPr>
          <w:rFonts w:cs="Arial"/>
          <w:bCs/>
          <w:lang w:val="sr-Cyrl-CS"/>
        </w:rPr>
      </w:pPr>
      <w:r w:rsidRPr="00F93960">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57252C" w:rsidRPr="00F93960" w:rsidRDefault="0057252C" w:rsidP="0057252C">
      <w:pPr>
        <w:spacing w:before="0"/>
        <w:jc w:val="center"/>
        <w:rPr>
          <w:rFonts w:cs="Arial"/>
          <w:b/>
        </w:rPr>
      </w:pPr>
      <w:proofErr w:type="gramStart"/>
      <w:r w:rsidRPr="00F93960">
        <w:rPr>
          <w:rFonts w:cs="Arial"/>
          <w:b/>
        </w:rPr>
        <w:t>Члан 1</w:t>
      </w:r>
      <w:r w:rsidR="0059186E">
        <w:rPr>
          <w:rFonts w:cs="Arial"/>
          <w:b/>
          <w:lang w:val="sr-Cyrl-RS"/>
        </w:rPr>
        <w:t>8</w:t>
      </w:r>
      <w:r w:rsidRPr="00F93960">
        <w:rPr>
          <w:rFonts w:cs="Arial"/>
          <w:b/>
        </w:rPr>
        <w:t>.</w:t>
      </w:r>
      <w:proofErr w:type="gramEnd"/>
    </w:p>
    <w:p w:rsidR="0057252C" w:rsidRPr="00CC6A8D" w:rsidRDefault="0057252C" w:rsidP="00CC6A8D">
      <w:pPr>
        <w:rPr>
          <w:rFonts w:cs="Arial"/>
          <w:lang w:val="sr-Cyrl-RS"/>
        </w:rPr>
      </w:pPr>
      <w:proofErr w:type="gramStart"/>
      <w:r w:rsidRPr="00F93960">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57252C" w:rsidRPr="00F93960" w:rsidRDefault="0057252C" w:rsidP="0057252C">
      <w:pPr>
        <w:spacing w:before="0"/>
        <w:jc w:val="center"/>
        <w:rPr>
          <w:rFonts w:cs="Arial"/>
          <w:b/>
        </w:rPr>
      </w:pPr>
      <w:proofErr w:type="gramStart"/>
      <w:r w:rsidRPr="00F93960">
        <w:rPr>
          <w:rFonts w:cs="Arial"/>
          <w:b/>
        </w:rPr>
        <w:t xml:space="preserve">Члан </w:t>
      </w:r>
      <w:r w:rsidR="0059186E">
        <w:rPr>
          <w:rFonts w:cs="Arial"/>
          <w:b/>
          <w:lang w:val="sr-Cyrl-RS"/>
        </w:rPr>
        <w:t>19</w:t>
      </w:r>
      <w:r w:rsidRPr="00F93960">
        <w:rPr>
          <w:rFonts w:cs="Arial"/>
          <w:b/>
        </w:rPr>
        <w:t>.</w:t>
      </w:r>
      <w:proofErr w:type="gramEnd"/>
    </w:p>
    <w:p w:rsidR="0057252C" w:rsidRPr="00F93960" w:rsidRDefault="0057252C" w:rsidP="0057252C">
      <w:pPr>
        <w:rPr>
          <w:rFonts w:cs="Arial"/>
        </w:rPr>
      </w:pPr>
      <w:r w:rsidRPr="00F93960">
        <w:rPr>
          <w:rFonts w:cs="Arial"/>
        </w:rPr>
        <w:t>Пр</w:t>
      </w:r>
      <w:r w:rsidRPr="00F93960">
        <w:rPr>
          <w:rFonts w:cs="Arial"/>
          <w:lang w:val="sr-Cyrl-RS"/>
        </w:rPr>
        <w:t>ужалац услуге</w:t>
      </w:r>
      <w:r w:rsidRPr="00F93960">
        <w:rPr>
          <w:rFonts w:cs="Arial"/>
        </w:rPr>
        <w:t xml:space="preserve">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F93960">
        <w:rPr>
          <w:rFonts w:cs="Arial"/>
        </w:rPr>
        <w:t>,и</w:t>
      </w:r>
      <w:proofErr w:type="gramEnd"/>
      <w:r w:rsidRPr="00F93960">
        <w:rPr>
          <w:rFonts w:cs="Arial"/>
        </w:rPr>
        <w:t xml:space="preserve"> да их користи искључиво у вези са реализацијом овог Уговора. </w:t>
      </w:r>
    </w:p>
    <w:p w:rsidR="0057252C" w:rsidRPr="00CC6A8D" w:rsidRDefault="0057252C" w:rsidP="0057252C">
      <w:pPr>
        <w:rPr>
          <w:rFonts w:cs="Arial"/>
          <w:lang w:val="sr-Cyrl-RS"/>
        </w:rPr>
      </w:pPr>
      <w:proofErr w:type="gramStart"/>
      <w:r w:rsidRPr="00F93960">
        <w:rPr>
          <w:rFonts w:cs="Arial"/>
        </w:rPr>
        <w:t xml:space="preserve">Информације, подаци и документација које је </w:t>
      </w:r>
      <w:r w:rsidRPr="00F93960">
        <w:rPr>
          <w:rFonts w:cs="Arial"/>
          <w:color w:val="000000"/>
        </w:rPr>
        <w:t>К</w:t>
      </w:r>
      <w:r w:rsidRPr="00F93960">
        <w:rPr>
          <w:rFonts w:cs="Arial"/>
          <w:color w:val="000000"/>
          <w:lang w:val="sr-Cyrl-RS"/>
        </w:rPr>
        <w:t>орисник услуге</w:t>
      </w:r>
      <w:r w:rsidRPr="00F93960">
        <w:rPr>
          <w:rFonts w:cs="Arial"/>
        </w:rPr>
        <w:t xml:space="preserve"> доставио Пр</w:t>
      </w:r>
      <w:r w:rsidRPr="00F93960">
        <w:rPr>
          <w:rFonts w:cs="Arial"/>
          <w:lang w:val="sr-Cyrl-RS"/>
        </w:rPr>
        <w:t>ужаоцу услуге</w:t>
      </w:r>
      <w:r w:rsidRPr="00F93960">
        <w:rPr>
          <w:rFonts w:cs="Arial"/>
        </w:rPr>
        <w:t xml:space="preserve"> у извршавању предмета овог Уговора,</w:t>
      </w:r>
      <w:r w:rsidRPr="00F93960">
        <w:rPr>
          <w:rFonts w:cs="Arial"/>
          <w:lang w:val="sr-Cyrl-RS"/>
        </w:rPr>
        <w:t xml:space="preserve"> </w:t>
      </w:r>
      <w:r w:rsidRPr="00F93960">
        <w:rPr>
          <w:rFonts w:cs="Arial"/>
        </w:rPr>
        <w:t>Пр</w:t>
      </w:r>
      <w:r w:rsidRPr="00F93960">
        <w:rPr>
          <w:rFonts w:cs="Arial"/>
          <w:lang w:val="sr-Cyrl-RS"/>
        </w:rPr>
        <w:t>ужалац услуге</w:t>
      </w:r>
      <w:r w:rsidRPr="00F93960">
        <w:rPr>
          <w:rFonts w:cs="Arial"/>
        </w:rPr>
        <w:t xml:space="preserve"> не може стављати на располагање трећим лицима, без претходне писане сагласности </w:t>
      </w:r>
      <w:r w:rsidRPr="00F93960">
        <w:rPr>
          <w:rFonts w:cs="Arial"/>
          <w:color w:val="000000"/>
        </w:rPr>
        <w:t>К</w:t>
      </w:r>
      <w:r w:rsidRPr="00F93960">
        <w:rPr>
          <w:rFonts w:cs="Arial"/>
          <w:color w:val="000000"/>
          <w:lang w:val="sr-Cyrl-RS"/>
        </w:rPr>
        <w:t>орисника услуге</w:t>
      </w:r>
      <w:r w:rsidRPr="00F93960">
        <w:rPr>
          <w:rFonts w:cs="Arial"/>
          <w:color w:val="000000"/>
        </w:rPr>
        <w:t>,</w:t>
      </w:r>
      <w:r w:rsidRPr="00F93960">
        <w:rPr>
          <w:rFonts w:cs="Arial"/>
          <w:color w:val="000000"/>
          <w:lang w:val="sr-Cyrl-RS"/>
        </w:rPr>
        <w:t xml:space="preserve"> </w:t>
      </w:r>
      <w:r w:rsidRPr="00F93960">
        <w:rPr>
          <w:rFonts w:cs="Arial"/>
          <w:color w:val="000000"/>
        </w:rPr>
        <w:t>осим у случајевима предвиђеним одговарајућим прописима</w:t>
      </w:r>
      <w:r w:rsidRPr="00F93960">
        <w:rPr>
          <w:rFonts w:cs="Arial"/>
        </w:rPr>
        <w:t>.</w:t>
      </w:r>
      <w:proofErr w:type="gramEnd"/>
      <w:r w:rsidRPr="00F93960">
        <w:rPr>
          <w:rFonts w:cs="Arial"/>
        </w:rPr>
        <w:t xml:space="preserve"> </w:t>
      </w:r>
    </w:p>
    <w:p w:rsidR="0057252C" w:rsidRPr="00F93960" w:rsidRDefault="0057252C" w:rsidP="0057252C">
      <w:pPr>
        <w:spacing w:before="0"/>
        <w:jc w:val="center"/>
        <w:rPr>
          <w:rFonts w:cs="Arial"/>
          <w:b/>
        </w:rPr>
      </w:pPr>
      <w:proofErr w:type="gramStart"/>
      <w:r w:rsidRPr="00F93960">
        <w:rPr>
          <w:rFonts w:cs="Arial"/>
          <w:b/>
        </w:rPr>
        <w:t xml:space="preserve">Члан </w:t>
      </w:r>
      <w:r w:rsidR="0059186E">
        <w:rPr>
          <w:rFonts w:cs="Arial"/>
          <w:b/>
          <w:lang w:val="sr-Cyrl-RS"/>
        </w:rPr>
        <w:t>20</w:t>
      </w:r>
      <w:r w:rsidRPr="00F93960">
        <w:rPr>
          <w:rFonts w:cs="Arial"/>
          <w:b/>
        </w:rPr>
        <w:t>.</w:t>
      </w:r>
      <w:proofErr w:type="gramEnd"/>
    </w:p>
    <w:p w:rsidR="0057252C" w:rsidRPr="00F93960" w:rsidRDefault="0057252C" w:rsidP="0057252C">
      <w:pPr>
        <w:tabs>
          <w:tab w:val="left" w:pos="9090"/>
        </w:tabs>
        <w:rPr>
          <w:rFonts w:cs="Arial"/>
          <w:lang w:val="sr-Cyrl-CS"/>
        </w:rPr>
      </w:pPr>
      <w:proofErr w:type="gramStart"/>
      <w:r w:rsidRPr="00F93960">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57252C" w:rsidRPr="00CC6A8D" w:rsidRDefault="0057252C" w:rsidP="0057252C">
      <w:pPr>
        <w:tabs>
          <w:tab w:val="left" w:pos="9090"/>
        </w:tabs>
        <w:rPr>
          <w:rFonts w:cs="Arial"/>
          <w:lang w:val="sr-Cyrl-RS"/>
        </w:rPr>
      </w:pPr>
      <w:r w:rsidRPr="00F93960">
        <w:rPr>
          <w:rFonts w:cs="Arial"/>
          <w:lang w:val="ru-RU"/>
        </w:rPr>
        <w:t xml:space="preserve">Након закључења </w:t>
      </w:r>
      <w:r w:rsidRPr="00F93960">
        <w:rPr>
          <w:rFonts w:cs="Arial"/>
        </w:rPr>
        <w:t xml:space="preserve">и ступања на правну снагу </w:t>
      </w:r>
      <w:r w:rsidRPr="00F93960">
        <w:rPr>
          <w:rFonts w:cs="Arial"/>
          <w:lang w:val="ru-RU"/>
        </w:rPr>
        <w:t xml:space="preserve">овог Уговора, Корисник услуге може да дозволи, а </w:t>
      </w:r>
      <w:r w:rsidRPr="00F93960">
        <w:rPr>
          <w:rFonts w:cs="Arial"/>
        </w:rPr>
        <w:t>Пр</w:t>
      </w:r>
      <w:r w:rsidRPr="00F93960">
        <w:rPr>
          <w:rFonts w:cs="Arial"/>
          <w:lang w:val="sr-Cyrl-RS"/>
        </w:rPr>
        <w:t>ужалац услуге</w:t>
      </w:r>
      <w:r w:rsidRPr="00F93960">
        <w:rPr>
          <w:rFonts w:cs="Arial"/>
          <w:lang w:val="ru-RU"/>
        </w:rPr>
        <w:t xml:space="preserve"> је обавезан да прихвати промену Уговорних страна због статусних промена код Корисника услуге, у складу са Уговором о статусној промени.</w:t>
      </w:r>
    </w:p>
    <w:p w:rsidR="0057252C" w:rsidRPr="00F93960" w:rsidRDefault="0057252C" w:rsidP="0057252C">
      <w:pPr>
        <w:spacing w:before="0"/>
        <w:jc w:val="center"/>
        <w:rPr>
          <w:rFonts w:cs="Arial"/>
          <w:b/>
        </w:rPr>
      </w:pPr>
      <w:proofErr w:type="gramStart"/>
      <w:r>
        <w:rPr>
          <w:rFonts w:cs="Arial"/>
          <w:b/>
        </w:rPr>
        <w:t>Члан 2</w:t>
      </w:r>
      <w:r w:rsidR="0059186E">
        <w:rPr>
          <w:rFonts w:cs="Arial"/>
          <w:b/>
          <w:lang w:val="sr-Cyrl-RS"/>
        </w:rPr>
        <w:t>1</w:t>
      </w:r>
      <w:r w:rsidRPr="00F93960">
        <w:rPr>
          <w:rFonts w:cs="Arial"/>
          <w:b/>
        </w:rPr>
        <w:t>.</w:t>
      </w:r>
      <w:proofErr w:type="gramEnd"/>
    </w:p>
    <w:p w:rsidR="0057252C" w:rsidRPr="00F93960" w:rsidRDefault="0057252C" w:rsidP="0057252C">
      <w:pPr>
        <w:pStyle w:val="KDParagraf"/>
        <w:spacing w:before="0"/>
        <w:rPr>
          <w:rFonts w:eastAsia="Calibri" w:cs="Arial"/>
          <w:noProof/>
          <w:lang w:val="ru-RU"/>
        </w:rPr>
      </w:pPr>
      <w:r w:rsidRPr="00F93960">
        <w:rPr>
          <w:rFonts w:cs="Arial"/>
          <w:bCs/>
          <w:lang w:val="sr-Cyrl-CS"/>
        </w:rPr>
        <w:t>Пружалац услуге</w:t>
      </w:r>
      <w:r w:rsidRPr="00F93960">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93960">
        <w:rPr>
          <w:rFonts w:eastAsia="TimesNewRomanPSMT" w:cs="Arial"/>
          <w:bCs/>
          <w:lang w:val="ru-RU"/>
        </w:rPr>
        <w:t>у вези са испуњеношћу услова из поступка јавне набавке</w:t>
      </w:r>
      <w:r w:rsidRPr="00F93960">
        <w:rPr>
          <w:rFonts w:eastAsia="Calibri" w:cs="Arial"/>
          <w:noProof/>
          <w:lang w:val="ru-RU"/>
        </w:rPr>
        <w:t xml:space="preserve">, о насталој промени писмено обавести </w:t>
      </w:r>
      <w:r w:rsidRPr="00F93960">
        <w:rPr>
          <w:rFonts w:eastAsia="Calibri" w:cs="Arial"/>
          <w:noProof/>
        </w:rPr>
        <w:t>К</w:t>
      </w:r>
      <w:r w:rsidRPr="00F93960">
        <w:rPr>
          <w:rFonts w:eastAsia="Calibri" w:cs="Arial"/>
          <w:noProof/>
          <w:lang w:val="sr-Cyrl-RS"/>
        </w:rPr>
        <w:t>орисника услуге</w:t>
      </w:r>
      <w:r w:rsidRPr="00F93960">
        <w:rPr>
          <w:rFonts w:eastAsia="Calibri" w:cs="Arial"/>
          <w:noProof/>
          <w:lang w:val="ru-RU"/>
        </w:rPr>
        <w:t xml:space="preserve"> и да је документује на прописан начин.</w:t>
      </w:r>
    </w:p>
    <w:p w:rsidR="00CC6A8D" w:rsidRDefault="0057252C" w:rsidP="00CC6A8D">
      <w:pPr>
        <w:pStyle w:val="KDParagraf"/>
        <w:spacing w:before="0"/>
        <w:rPr>
          <w:rFonts w:eastAsia="Calibri" w:cs="Arial"/>
          <w:noProof/>
          <w:lang w:val="ru-RU"/>
        </w:rPr>
      </w:pPr>
      <w:r w:rsidRPr="00F93960">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1731AA" w:rsidRDefault="001731AA" w:rsidP="00CC6A8D">
      <w:pPr>
        <w:pStyle w:val="KDParagraf"/>
        <w:spacing w:before="0"/>
        <w:rPr>
          <w:rFonts w:eastAsia="Calibri" w:cs="Arial"/>
          <w:noProof/>
          <w:lang w:val="sr-Cyrl-RS"/>
        </w:rPr>
      </w:pPr>
    </w:p>
    <w:p w:rsidR="001731AA" w:rsidRPr="001731AA" w:rsidRDefault="001731AA" w:rsidP="00CC6A8D">
      <w:pPr>
        <w:pStyle w:val="KDParagraf"/>
        <w:spacing w:before="0"/>
        <w:rPr>
          <w:rFonts w:eastAsia="Calibri" w:cs="Arial"/>
          <w:noProof/>
          <w:lang w:val="sr-Cyrl-RS"/>
        </w:rPr>
      </w:pPr>
    </w:p>
    <w:p w:rsidR="0057252C" w:rsidRPr="001731AA" w:rsidRDefault="0057252C" w:rsidP="001731AA">
      <w:pPr>
        <w:spacing w:before="0"/>
        <w:rPr>
          <w:rFonts w:cs="Arial"/>
          <w:b/>
          <w:lang w:val="sr-Cyrl-RS"/>
        </w:rPr>
      </w:pPr>
      <w:r w:rsidRPr="00F93960">
        <w:rPr>
          <w:rFonts w:cs="Arial"/>
          <w:b/>
        </w:rPr>
        <w:t>ИЗМЕНЕ ТОКОМ ТРАЈАЊА УГОВОРА</w:t>
      </w:r>
    </w:p>
    <w:p w:rsidR="0057252C" w:rsidRPr="00F93960" w:rsidRDefault="0057252C" w:rsidP="0057252C">
      <w:pPr>
        <w:spacing w:before="0"/>
        <w:jc w:val="center"/>
        <w:rPr>
          <w:rFonts w:cs="Arial"/>
          <w:b/>
        </w:rPr>
      </w:pPr>
      <w:proofErr w:type="gramStart"/>
      <w:r>
        <w:rPr>
          <w:rFonts w:cs="Arial"/>
          <w:b/>
        </w:rPr>
        <w:t>Члан 2</w:t>
      </w:r>
      <w:r w:rsidR="00FD3D87">
        <w:rPr>
          <w:rFonts w:cs="Arial"/>
          <w:b/>
          <w:lang w:val="sr-Cyrl-RS"/>
        </w:rPr>
        <w:t>2</w:t>
      </w:r>
      <w:r w:rsidRPr="00F93960">
        <w:rPr>
          <w:rFonts w:cs="Arial"/>
          <w:b/>
        </w:rPr>
        <w:t>.</w:t>
      </w:r>
      <w:proofErr w:type="gramEnd"/>
    </w:p>
    <w:p w:rsidR="0057252C" w:rsidRPr="00F93960" w:rsidRDefault="0057252C" w:rsidP="0057252C">
      <w:pPr>
        <w:spacing w:before="0"/>
        <w:rPr>
          <w:rFonts w:cs="Arial"/>
          <w:lang w:eastAsia="sr-Latn-CS"/>
        </w:rPr>
      </w:pPr>
      <w:proofErr w:type="gramStart"/>
      <w:r w:rsidRPr="00F93960">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F93960">
        <w:rPr>
          <w:rFonts w:cs="Arial"/>
          <w:lang w:eastAsia="sr-Latn-CS"/>
        </w:rPr>
        <w:t xml:space="preserve"> </w:t>
      </w:r>
      <w:proofErr w:type="gramStart"/>
      <w:r w:rsidRPr="00F93960">
        <w:rPr>
          <w:rFonts w:cs="Arial"/>
          <w:lang w:eastAsia="sr-Latn-CS"/>
        </w:rPr>
        <w:t>Закона о јавним набавкама.</w:t>
      </w:r>
      <w:proofErr w:type="gramEnd"/>
    </w:p>
    <w:p w:rsidR="0057252C" w:rsidRPr="00F93960" w:rsidRDefault="0057252C" w:rsidP="0057252C">
      <w:pPr>
        <w:spacing w:before="0"/>
        <w:rPr>
          <w:rFonts w:cs="Arial"/>
          <w:lang w:eastAsia="sr-Latn-CS"/>
        </w:rPr>
      </w:pPr>
      <w:r w:rsidRPr="00F93960">
        <w:rPr>
          <w:rFonts w:cs="Arial"/>
          <w:lang w:eastAsia="sr-Latn-CS"/>
        </w:rPr>
        <w:t xml:space="preserve">Уговорне стране током трајања овог </w:t>
      </w:r>
      <w:proofErr w:type="gramStart"/>
      <w:r w:rsidRPr="00F93960">
        <w:rPr>
          <w:rFonts w:cs="Arial"/>
          <w:lang w:eastAsia="sr-Latn-CS"/>
        </w:rPr>
        <w:t>Уговора  због</w:t>
      </w:r>
      <w:proofErr w:type="gramEnd"/>
      <w:r w:rsidRPr="00F93960">
        <w:rPr>
          <w:rFonts w:cs="Arial"/>
          <w:lang w:eastAsia="sr-Latn-CS"/>
        </w:rPr>
        <w:t xml:space="preserve"> промењених околности ближе одређених у члану 115. </w:t>
      </w:r>
      <w:proofErr w:type="gramStart"/>
      <w:r w:rsidRPr="00F93960">
        <w:rPr>
          <w:rFonts w:cs="Arial"/>
          <w:lang w:eastAsia="sr-Latn-CS"/>
        </w:rPr>
        <w:t>Закона, могу у писменој форми путем Анекса извршити измене и допуне овог Уговора.</w:t>
      </w:r>
      <w:proofErr w:type="gramEnd"/>
    </w:p>
    <w:p w:rsidR="00C44445" w:rsidRPr="001731AA" w:rsidRDefault="0057252C" w:rsidP="001731AA">
      <w:pPr>
        <w:spacing w:before="0"/>
        <w:rPr>
          <w:rFonts w:cs="Arial"/>
          <w:lang w:val="sr-Cyrl-RS" w:eastAsia="sr-Latn-CS"/>
        </w:rPr>
      </w:pPr>
      <w:r w:rsidRPr="00F93960">
        <w:rPr>
          <w:rFonts w:cs="Arial"/>
          <w:lang w:eastAsia="sr-Latn-CS"/>
        </w:rPr>
        <w:lastRenderedPageBreak/>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44445" w:rsidRPr="00CC6A8D" w:rsidRDefault="00C44445" w:rsidP="00C44445">
      <w:pPr>
        <w:tabs>
          <w:tab w:val="left" w:pos="567"/>
        </w:tabs>
        <w:spacing w:before="0"/>
        <w:rPr>
          <w:rFonts w:cs="Arial"/>
          <w:b/>
          <w:lang w:val="sr-Cyrl-RS"/>
        </w:rPr>
      </w:pPr>
      <w:r w:rsidRPr="00A92793">
        <w:rPr>
          <w:rFonts w:cs="Arial"/>
          <w:b/>
        </w:rPr>
        <w:t>ЗАВРШНЕ ОДРЕДБЕ</w:t>
      </w:r>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0057252C">
        <w:rPr>
          <w:rFonts w:cs="Arial"/>
          <w:b/>
          <w:lang w:val="sr-Cyrl-RS"/>
        </w:rPr>
        <w:t>2</w:t>
      </w:r>
      <w:r w:rsidR="00FD3D87">
        <w:rPr>
          <w:rFonts w:cs="Arial"/>
          <w:b/>
          <w:lang w:val="sr-Cyrl-RS"/>
        </w:rPr>
        <w:t>3</w:t>
      </w:r>
      <w:r w:rsidRPr="00A92793">
        <w:rPr>
          <w:rFonts w:cs="Arial"/>
        </w:rPr>
        <w:t>.</w:t>
      </w:r>
      <w:proofErr w:type="gramEnd"/>
    </w:p>
    <w:p w:rsidR="00C44445" w:rsidRPr="0057252C" w:rsidRDefault="0057252C" w:rsidP="0057252C">
      <w:pPr>
        <w:tabs>
          <w:tab w:val="left" w:pos="9090"/>
        </w:tabs>
        <w:rPr>
          <w:rFonts w:cs="Arial"/>
          <w:lang w:val="sr-Cyrl-CS"/>
        </w:rPr>
      </w:pPr>
      <w:proofErr w:type="gramStart"/>
      <w:r w:rsidRPr="00F93960">
        <w:rPr>
          <w:rFonts w:cs="Arial"/>
        </w:rPr>
        <w:t>На односе Уговорних страна</w:t>
      </w:r>
      <w:r w:rsidRPr="00F93960">
        <w:rPr>
          <w:rFonts w:cs="Arial"/>
          <w:lang w:val="sr-Cyrl-CS"/>
        </w:rPr>
        <w:t>,</w:t>
      </w:r>
      <w:r w:rsidRPr="00F93960">
        <w:rPr>
          <w:rFonts w:cs="Arial"/>
        </w:rPr>
        <w:t xml:space="preserve"> који нису уређени овим Уговором</w:t>
      </w:r>
      <w:r w:rsidRPr="00F93960">
        <w:rPr>
          <w:rFonts w:cs="Arial"/>
          <w:lang w:val="sr-Cyrl-CS"/>
        </w:rPr>
        <w:t>,</w:t>
      </w:r>
      <w:r w:rsidRPr="00F93960">
        <w:rPr>
          <w:rFonts w:cs="Arial"/>
        </w:rPr>
        <w:t xml:space="preserve"> примењују се одговарајуће одредбе ЗОО</w:t>
      </w:r>
      <w:r w:rsidRPr="00F93960">
        <w:rPr>
          <w:rFonts w:cs="Arial"/>
          <w:lang w:val="pt-BR"/>
        </w:rPr>
        <w:t xml:space="preserve"> и других </w:t>
      </w:r>
      <w:r w:rsidRPr="00F93960">
        <w:rPr>
          <w:rFonts w:cs="Arial"/>
          <w:lang w:val="sr-Cyrl-CS"/>
        </w:rPr>
        <w:t xml:space="preserve">закона, подзаконских аката, стандарда и </w:t>
      </w:r>
      <w:r w:rsidRPr="00F93960">
        <w:rPr>
          <w:rFonts w:cs="Arial"/>
          <w:lang w:val="ru-RU"/>
        </w:rPr>
        <w:t>техни</w:t>
      </w:r>
      <w:r w:rsidRPr="00F93960">
        <w:rPr>
          <w:rFonts w:cs="Arial"/>
          <w:lang w:val="sr-Cyrl-CS"/>
        </w:rPr>
        <w:t>ч</w:t>
      </w:r>
      <w:r w:rsidRPr="00F93960">
        <w:rPr>
          <w:rFonts w:cs="Arial"/>
          <w:lang w:val="ru-RU"/>
        </w:rPr>
        <w:t>ки</w:t>
      </w:r>
      <w:r w:rsidRPr="00F93960">
        <w:rPr>
          <w:rFonts w:cs="Arial"/>
          <w:lang w:val="sr-Cyrl-CS"/>
        </w:rPr>
        <w:t xml:space="preserve">х </w:t>
      </w:r>
      <w:r w:rsidRPr="00F93960">
        <w:rPr>
          <w:rFonts w:cs="Arial"/>
          <w:lang w:val="ru-RU"/>
        </w:rPr>
        <w:t>норматива Републике Србије</w:t>
      </w:r>
      <w:r w:rsidRPr="00F93960">
        <w:rPr>
          <w:rFonts w:cs="Arial"/>
          <w:lang w:val="sr-Cyrl-CS"/>
        </w:rPr>
        <w:t xml:space="preserve"> – примењивих с </w:t>
      </w:r>
      <w:r w:rsidR="001731AA">
        <w:rPr>
          <w:rFonts w:cs="Arial"/>
          <w:lang w:val="sr-Cyrl-CS"/>
        </w:rPr>
        <w:t>обзиром на предмет овог Уговора.</w:t>
      </w:r>
      <w:proofErr w:type="gramEnd"/>
    </w:p>
    <w:p w:rsidR="00C44445" w:rsidRDefault="00C44445" w:rsidP="00C44445">
      <w:pPr>
        <w:tabs>
          <w:tab w:val="left" w:pos="567"/>
        </w:tabs>
        <w:spacing w:before="0"/>
        <w:jc w:val="center"/>
        <w:rPr>
          <w:rFonts w:cs="Arial"/>
          <w:lang w:val="sr-Cyrl-RS"/>
        </w:rPr>
      </w:pPr>
      <w:proofErr w:type="gramStart"/>
      <w:r w:rsidRPr="00A92793">
        <w:rPr>
          <w:rFonts w:cs="Arial"/>
          <w:b/>
        </w:rPr>
        <w:t xml:space="preserve">Члан </w:t>
      </w:r>
      <w:r w:rsidR="002E0885">
        <w:rPr>
          <w:rFonts w:cs="Arial"/>
          <w:b/>
          <w:lang w:val="sr-Cyrl-RS"/>
        </w:rPr>
        <w:t>2</w:t>
      </w:r>
      <w:r w:rsidR="00FD3D87">
        <w:rPr>
          <w:rFonts w:cs="Arial"/>
          <w:b/>
          <w:lang w:val="sr-Cyrl-RS"/>
        </w:rPr>
        <w:t>4</w:t>
      </w:r>
      <w:r w:rsidRPr="00A92793">
        <w:rPr>
          <w:rFonts w:cs="Arial"/>
        </w:rPr>
        <w:t>.</w:t>
      </w:r>
      <w:proofErr w:type="gramEnd"/>
    </w:p>
    <w:p w:rsidR="001731AA" w:rsidRDefault="0057252C" w:rsidP="00CC6A8D">
      <w:pPr>
        <w:tabs>
          <w:tab w:val="left" w:pos="9090"/>
        </w:tabs>
        <w:rPr>
          <w:rFonts w:cs="Arial"/>
          <w:lang w:val="sr-Cyrl-RS"/>
        </w:rPr>
      </w:pPr>
      <w:proofErr w:type="gramStart"/>
      <w:r w:rsidRPr="00F93960">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r w:rsidRPr="00F93960">
        <w:rPr>
          <w:rFonts w:cs="Arial"/>
        </w:rPr>
        <w:t xml:space="preserve"> </w:t>
      </w:r>
    </w:p>
    <w:p w:rsidR="0057252C" w:rsidRPr="00CC6A8D" w:rsidRDefault="0057252C" w:rsidP="00CC6A8D">
      <w:pPr>
        <w:tabs>
          <w:tab w:val="left" w:pos="9090"/>
        </w:tabs>
        <w:rPr>
          <w:rFonts w:cs="Arial"/>
          <w:lang w:val="sr-Cyrl-RS"/>
        </w:rPr>
      </w:pPr>
      <w:proofErr w:type="gramStart"/>
      <w:r w:rsidRPr="00F93960">
        <w:rPr>
          <w:rFonts w:cs="Arial"/>
        </w:rPr>
        <w:t>У случају спора примењује се материјално и процесно право Републике Србије, а поступак се води на српском језику.</w:t>
      </w:r>
      <w:proofErr w:type="gramEnd"/>
    </w:p>
    <w:p w:rsidR="00C44445" w:rsidRPr="00A92793" w:rsidRDefault="00C44445" w:rsidP="00C44445">
      <w:pPr>
        <w:tabs>
          <w:tab w:val="left" w:pos="567"/>
        </w:tabs>
        <w:spacing w:before="0"/>
        <w:jc w:val="center"/>
        <w:rPr>
          <w:rFonts w:cs="Arial"/>
        </w:rPr>
      </w:pPr>
      <w:proofErr w:type="gramStart"/>
      <w:r w:rsidRPr="00A92793">
        <w:rPr>
          <w:rFonts w:cs="Arial"/>
          <w:b/>
        </w:rPr>
        <w:t xml:space="preserve">Члан </w:t>
      </w:r>
      <w:r w:rsidR="002E0885">
        <w:rPr>
          <w:rFonts w:cs="Arial"/>
          <w:b/>
          <w:lang w:val="sr-Cyrl-RS"/>
        </w:rPr>
        <w:t>2</w:t>
      </w:r>
      <w:r w:rsidR="00FD3D87">
        <w:rPr>
          <w:rFonts w:cs="Arial"/>
          <w:b/>
          <w:lang w:val="sr-Cyrl-RS"/>
        </w:rPr>
        <w:t>5</w:t>
      </w:r>
      <w:r w:rsidRPr="00A92793">
        <w:rPr>
          <w:rFonts w:cs="Arial"/>
        </w:rPr>
        <w:t>.</w:t>
      </w:r>
      <w:proofErr w:type="gramEnd"/>
    </w:p>
    <w:p w:rsidR="0057252C" w:rsidRPr="00F93960" w:rsidRDefault="0057252C" w:rsidP="0057252C">
      <w:pPr>
        <w:spacing w:before="0"/>
        <w:rPr>
          <w:rFonts w:cs="Arial"/>
          <w:spacing w:val="2"/>
          <w:lang w:val="sr-Cyrl-CS"/>
        </w:rPr>
      </w:pPr>
      <w:r w:rsidRPr="00F93960">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57252C" w:rsidRPr="00F93960" w:rsidRDefault="0057252C" w:rsidP="0057252C">
      <w:pPr>
        <w:spacing w:before="0"/>
        <w:rPr>
          <w:rFonts w:cs="Arial"/>
          <w:spacing w:val="2"/>
          <w:lang w:val="sr-Cyrl-CS"/>
        </w:rPr>
      </w:pPr>
      <w:r w:rsidRPr="00F93960">
        <w:rPr>
          <w:rFonts w:cs="Arial"/>
          <w:spacing w:val="2"/>
          <w:lang w:val="sr-Cyrl-CS"/>
        </w:rPr>
        <w:t>Саставни део овог Уговора су и његови прилози, како следи:</w:t>
      </w:r>
    </w:p>
    <w:p w:rsidR="0057252C" w:rsidRPr="00F93960" w:rsidRDefault="0057252C" w:rsidP="0057252C">
      <w:pPr>
        <w:tabs>
          <w:tab w:val="left" w:pos="9090"/>
        </w:tabs>
        <w:spacing w:before="0"/>
        <w:rPr>
          <w:rFonts w:cs="Arial"/>
          <w:lang w:val="sr-Cyrl-RS"/>
        </w:rPr>
      </w:pPr>
      <w:r w:rsidRPr="00F93960">
        <w:rPr>
          <w:rFonts w:cs="Arial"/>
        </w:rPr>
        <w:t>Прилог 1 Понуда</w:t>
      </w:r>
      <w:r w:rsidRPr="00F93960">
        <w:rPr>
          <w:rFonts w:cs="Arial"/>
          <w:lang w:val="sr-Cyrl-RS"/>
        </w:rPr>
        <w:t>;</w:t>
      </w:r>
    </w:p>
    <w:p w:rsidR="0057252C" w:rsidRPr="00BA2580" w:rsidRDefault="0057252C" w:rsidP="0057252C">
      <w:pPr>
        <w:tabs>
          <w:tab w:val="left" w:pos="9090"/>
        </w:tabs>
        <w:spacing w:before="0"/>
        <w:rPr>
          <w:rFonts w:cs="Arial"/>
          <w:lang w:val="sr-Cyrl-RS"/>
        </w:rPr>
      </w:pPr>
      <w:r w:rsidRPr="00F93960">
        <w:rPr>
          <w:rFonts w:cs="Arial"/>
        </w:rPr>
        <w:t>Прилог 2 Образац структуре цене</w:t>
      </w:r>
      <w:r w:rsidRPr="00F93960">
        <w:rPr>
          <w:rFonts w:cs="Arial"/>
          <w:lang w:val="sr-Cyrl-RS"/>
        </w:rPr>
        <w:t>;</w:t>
      </w:r>
    </w:p>
    <w:p w:rsidR="0057252C" w:rsidRDefault="000025FA" w:rsidP="0057252C">
      <w:pPr>
        <w:tabs>
          <w:tab w:val="left" w:pos="9090"/>
        </w:tabs>
        <w:spacing w:before="0"/>
        <w:rPr>
          <w:rFonts w:cs="Arial"/>
          <w:lang w:val="sr-Cyrl-RS"/>
        </w:rPr>
      </w:pPr>
      <w:r>
        <w:rPr>
          <w:rFonts w:cs="Arial"/>
        </w:rPr>
        <w:t xml:space="preserve">Прилог </w:t>
      </w:r>
      <w:r>
        <w:rPr>
          <w:rFonts w:cs="Arial"/>
          <w:lang w:val="sr-Cyrl-RS"/>
        </w:rPr>
        <w:t>3</w:t>
      </w:r>
      <w:r w:rsidR="0057252C" w:rsidRPr="00F93960">
        <w:rPr>
          <w:rFonts w:cs="Arial"/>
        </w:rPr>
        <w:t xml:space="preserve"> Техничка спецификација</w:t>
      </w:r>
      <w:r w:rsidR="0057252C" w:rsidRPr="00F93960">
        <w:rPr>
          <w:rFonts w:cs="Arial"/>
          <w:lang w:val="sr-Cyrl-RS"/>
        </w:rPr>
        <w:t>;</w:t>
      </w:r>
    </w:p>
    <w:p w:rsidR="000025FA" w:rsidRPr="00F93960" w:rsidRDefault="000025FA" w:rsidP="0057252C">
      <w:pPr>
        <w:tabs>
          <w:tab w:val="left" w:pos="9090"/>
        </w:tabs>
        <w:spacing w:before="0"/>
        <w:rPr>
          <w:rFonts w:cs="Arial"/>
          <w:lang w:val="sr-Cyrl-RS"/>
        </w:rPr>
      </w:pPr>
      <w:r>
        <w:rPr>
          <w:rFonts w:cs="Arial"/>
          <w:lang w:val="sr-Cyrl-RS"/>
        </w:rPr>
        <w:t>Прилог 4 Средство финансијског обезбеђења(меница)</w:t>
      </w:r>
    </w:p>
    <w:p w:rsidR="0057252C" w:rsidRPr="00FD3D87" w:rsidRDefault="000025FA" w:rsidP="0057252C">
      <w:pPr>
        <w:tabs>
          <w:tab w:val="left" w:pos="9090"/>
        </w:tabs>
        <w:spacing w:before="0"/>
        <w:rPr>
          <w:rFonts w:cs="Arial"/>
          <w:lang w:val="sr-Cyrl-RS"/>
        </w:rPr>
      </w:pPr>
      <w:r>
        <w:rPr>
          <w:rFonts w:cs="Arial"/>
        </w:rPr>
        <w:t xml:space="preserve">Прилог </w:t>
      </w:r>
      <w:r>
        <w:rPr>
          <w:rFonts w:cs="Arial"/>
          <w:lang w:val="sr-Cyrl-RS"/>
        </w:rPr>
        <w:t>5</w:t>
      </w:r>
      <w:r w:rsidR="0057252C" w:rsidRPr="00F93960">
        <w:rPr>
          <w:rFonts w:cs="Arial"/>
        </w:rPr>
        <w:t xml:space="preserve"> </w:t>
      </w:r>
      <w:r w:rsidR="00FD3D87">
        <w:rPr>
          <w:rFonts w:cs="Arial"/>
        </w:rPr>
        <w:t xml:space="preserve">Споразум о заједничком </w:t>
      </w:r>
      <w:r w:rsidR="00FD3D87">
        <w:rPr>
          <w:rFonts w:cs="Arial"/>
          <w:lang w:val="sr-Cyrl-RS"/>
        </w:rPr>
        <w:t>извршењу</w:t>
      </w:r>
    </w:p>
    <w:p w:rsidR="0057252C" w:rsidRPr="00D546CD" w:rsidRDefault="000025FA" w:rsidP="00D546CD">
      <w:pPr>
        <w:tabs>
          <w:tab w:val="left" w:pos="9090"/>
        </w:tabs>
        <w:spacing w:before="0"/>
        <w:rPr>
          <w:rFonts w:cs="Arial"/>
          <w:lang w:val="sr-Cyrl-RS"/>
        </w:rPr>
      </w:pPr>
      <w:r>
        <w:rPr>
          <w:rFonts w:cs="Arial"/>
          <w:lang w:val="sr-Cyrl-RS"/>
        </w:rPr>
        <w:t>Прилог 6 Правила Безбедност на раду у ТЕНТ</w:t>
      </w:r>
    </w:p>
    <w:p w:rsidR="001731AA" w:rsidRPr="001731AA" w:rsidRDefault="0057252C" w:rsidP="00D546CD">
      <w:pPr>
        <w:spacing w:before="0"/>
        <w:rPr>
          <w:rFonts w:cs="Arial"/>
          <w:spacing w:val="2"/>
          <w:lang w:val="sr-Cyrl-CS"/>
        </w:rPr>
      </w:pPr>
      <w:r w:rsidRPr="00F93960">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552008" w:rsidRPr="00552008" w:rsidRDefault="00552008" w:rsidP="00552008">
      <w:pPr>
        <w:tabs>
          <w:tab w:val="left" w:pos="567"/>
        </w:tabs>
        <w:spacing w:before="0"/>
        <w:rPr>
          <w:rFonts w:cs="Arial"/>
          <w:lang w:val="sr-Cyrl-RS"/>
        </w:rPr>
      </w:pPr>
      <w:r>
        <w:rPr>
          <w:rFonts w:cs="Arial"/>
          <w:lang w:val="sr-Cyrl-RS"/>
        </w:rPr>
        <w:t xml:space="preserve">                                                             </w:t>
      </w:r>
      <w:proofErr w:type="gramStart"/>
      <w:r w:rsidR="00C44445" w:rsidRPr="00A92793">
        <w:rPr>
          <w:rFonts w:cs="Arial"/>
          <w:b/>
        </w:rPr>
        <w:t xml:space="preserve">Члан </w:t>
      </w:r>
      <w:r w:rsidR="00C44445" w:rsidRPr="00A92793">
        <w:rPr>
          <w:rFonts w:cs="Arial"/>
          <w:b/>
          <w:lang w:val="sr-Cyrl-RS"/>
        </w:rPr>
        <w:t>2</w:t>
      </w:r>
      <w:r w:rsidR="00FD3D87">
        <w:rPr>
          <w:rFonts w:cs="Arial"/>
          <w:b/>
          <w:lang w:val="sr-Cyrl-RS"/>
        </w:rPr>
        <w:t>6</w:t>
      </w:r>
      <w:r w:rsidR="00C44445" w:rsidRPr="00A92793">
        <w:rPr>
          <w:rFonts w:cs="Arial"/>
        </w:rPr>
        <w:t>.</w:t>
      </w:r>
      <w:proofErr w:type="gramEnd"/>
    </w:p>
    <w:p w:rsidR="00C44445" w:rsidRPr="00A92793" w:rsidRDefault="00C44445" w:rsidP="00C44445">
      <w:pPr>
        <w:tabs>
          <w:tab w:val="left" w:pos="567"/>
        </w:tabs>
        <w:spacing w:before="0"/>
        <w:rPr>
          <w:rFonts w:eastAsia="Calibri" w:cs="Arial"/>
          <w:noProof/>
        </w:rPr>
      </w:pPr>
      <w:r w:rsidRPr="00A92793">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C44445" w:rsidRPr="00D546CD"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b/>
        </w:rPr>
      </w:pPr>
      <w:r w:rsidRPr="00A92793">
        <w:rPr>
          <w:rFonts w:cs="Arial"/>
          <w:b/>
        </w:rPr>
        <w:t xml:space="preserve"> КОРИСНИК УСЛУГА</w:t>
      </w:r>
      <w:r w:rsidR="00BF2C50">
        <w:rPr>
          <w:rFonts w:cs="Arial"/>
          <w:b/>
          <w:lang w:val="sr-Cyrl-RS"/>
        </w:rPr>
        <w:t xml:space="preserve">                                                                   </w:t>
      </w:r>
      <w:r w:rsidRPr="00A92793">
        <w:rPr>
          <w:rFonts w:cs="Arial"/>
          <w:b/>
        </w:rPr>
        <w:t>ПРУЖАЛАЦ УСЛУГА</w:t>
      </w:r>
    </w:p>
    <w:p w:rsidR="00C44445" w:rsidRPr="00BA2580" w:rsidRDefault="00C44445" w:rsidP="00C44445">
      <w:pPr>
        <w:spacing w:before="0"/>
        <w:rPr>
          <w:rFonts w:cs="Arial"/>
          <w:lang w:val="sr-Cyrl-RS"/>
        </w:rPr>
      </w:pPr>
      <w:r w:rsidRPr="00A92793">
        <w:rPr>
          <w:rFonts w:cs="Arial"/>
          <w:b/>
        </w:rPr>
        <w:t>ЈП „Електропривреда Србије“Београд</w:t>
      </w:r>
      <w:r w:rsidR="00B1492F">
        <w:rPr>
          <w:rFonts w:cs="Arial"/>
          <w:b/>
        </w:rPr>
        <w:t xml:space="preserve">                </w:t>
      </w:r>
      <w:r w:rsidR="00B1492F">
        <w:rPr>
          <w:rFonts w:cs="Arial"/>
          <w:b/>
          <w:lang w:val="sr-Cyrl-RS"/>
        </w:rPr>
        <w:t xml:space="preserve"> </w:t>
      </w:r>
      <w:r w:rsidRPr="00A92793">
        <w:rPr>
          <w:rFonts w:cs="Arial"/>
          <w:b/>
        </w:rPr>
        <w:t xml:space="preserve">              </w:t>
      </w:r>
      <w:r w:rsidR="00BA2580">
        <w:rPr>
          <w:rFonts w:cs="Arial"/>
          <w:b/>
          <w:lang w:val="sr-Cyrl-RS"/>
        </w:rPr>
        <w:t xml:space="preserve">                </w:t>
      </w:r>
      <w:r w:rsidR="00BA2580" w:rsidRPr="00BA2580">
        <w:rPr>
          <w:rFonts w:cs="Arial"/>
          <w:lang w:val="sr-Cyrl-RS"/>
        </w:rPr>
        <w:t>Назив</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rPr>
      </w:pPr>
      <w:r w:rsidRPr="00A92793">
        <w:rPr>
          <w:rFonts w:cs="Arial"/>
        </w:rPr>
        <w:t>___________________________________                             ________________________</w:t>
      </w:r>
    </w:p>
    <w:p w:rsidR="00B1492F" w:rsidRPr="00BA2580" w:rsidRDefault="00B1492F" w:rsidP="00B1492F">
      <w:pPr>
        <w:tabs>
          <w:tab w:val="left" w:pos="567"/>
        </w:tabs>
        <w:spacing w:before="0"/>
        <w:rPr>
          <w:rFonts w:cs="Arial"/>
          <w:b/>
          <w:lang w:val="sr-Cyrl-RS"/>
        </w:rPr>
      </w:pPr>
      <w:r>
        <w:rPr>
          <w:rFonts w:cs="Arial"/>
          <w:b/>
          <w:lang w:val="sr-Cyrl-RS"/>
        </w:rPr>
        <w:t xml:space="preserve">                                                                                </w:t>
      </w:r>
      <w:proofErr w:type="gramStart"/>
      <w:r w:rsidR="00C44445" w:rsidRPr="00A92793">
        <w:rPr>
          <w:rFonts w:cs="Arial"/>
          <w:b/>
        </w:rPr>
        <w:t>М.П.</w:t>
      </w:r>
      <w:proofErr w:type="gramEnd"/>
      <w:r w:rsidR="00BA2580">
        <w:rPr>
          <w:rFonts w:cs="Arial"/>
          <w:b/>
          <w:lang w:val="sr-Cyrl-RS"/>
        </w:rPr>
        <w:t xml:space="preserve">             </w:t>
      </w:r>
      <w:r w:rsidR="00BA2580" w:rsidRPr="00BA2580">
        <w:rPr>
          <w:rFonts w:cs="Arial"/>
          <w:lang w:val="sr-Cyrl-RS"/>
        </w:rPr>
        <w:t>име и презиме, функција</w:t>
      </w:r>
    </w:p>
    <w:p w:rsidR="00D546CD" w:rsidRDefault="00B1492F" w:rsidP="00D546CD">
      <w:pPr>
        <w:tabs>
          <w:tab w:val="left" w:pos="567"/>
        </w:tabs>
        <w:spacing w:before="0"/>
        <w:rPr>
          <w:rFonts w:cs="Arial"/>
          <w:lang w:val="sr-Cyrl-RS"/>
        </w:rPr>
      </w:pPr>
      <w:r>
        <w:rPr>
          <w:rFonts w:cs="Arial"/>
          <w:lang w:val="sr-Cyrl-RS"/>
        </w:rPr>
        <w:t xml:space="preserve"> Ф</w:t>
      </w:r>
      <w:r w:rsidR="006E1FD9">
        <w:rPr>
          <w:rFonts w:cs="Arial"/>
        </w:rPr>
        <w:t>инансијск</w:t>
      </w:r>
      <w:r>
        <w:rPr>
          <w:rFonts w:cs="Arial"/>
          <w:lang w:val="sr-Cyrl-RS"/>
        </w:rPr>
        <w:t>и директор</w:t>
      </w:r>
      <w:r w:rsidR="00782D2D">
        <w:rPr>
          <w:rFonts w:cs="Arial"/>
        </w:rPr>
        <w:t xml:space="preserve"> </w:t>
      </w:r>
      <w:r w:rsidR="00782D2D">
        <w:rPr>
          <w:rFonts w:cs="Arial"/>
          <w:lang w:val="sr-Cyrl-RS"/>
        </w:rPr>
        <w:t>ТЕНТ</w:t>
      </w:r>
      <w:r w:rsidR="00D546CD">
        <w:rPr>
          <w:rFonts w:cs="Arial"/>
          <w:lang w:val="sr-Cyrl-RS"/>
        </w:rPr>
        <w:t xml:space="preserve"> </w:t>
      </w:r>
    </w:p>
    <w:p w:rsidR="00FD3D87" w:rsidRDefault="00B1492F" w:rsidP="00C44445">
      <w:pPr>
        <w:tabs>
          <w:tab w:val="left" w:pos="567"/>
        </w:tabs>
        <w:spacing w:before="0"/>
        <w:rPr>
          <w:rFonts w:cs="Arial"/>
          <w:lang w:val="sr-Cyrl-RS"/>
        </w:rPr>
      </w:pPr>
      <w:r>
        <w:rPr>
          <w:rFonts w:cs="Arial"/>
          <w:lang w:val="sr-Cyrl-RS"/>
        </w:rPr>
        <w:t>Жељко Вујиновић</w:t>
      </w:r>
      <w:r w:rsidR="00C44445" w:rsidRPr="00A92793">
        <w:rPr>
          <w:rFonts w:cs="Arial"/>
        </w:rPr>
        <w:t xml:space="preserve">  </w:t>
      </w:r>
    </w:p>
    <w:p w:rsidR="00FD3D87" w:rsidRDefault="00FD3D87" w:rsidP="00C44445">
      <w:pPr>
        <w:tabs>
          <w:tab w:val="left" w:pos="567"/>
        </w:tabs>
        <w:spacing w:before="0"/>
        <w:rPr>
          <w:rFonts w:cs="Arial"/>
          <w:lang w:val="sr-Cyrl-RS"/>
        </w:rPr>
      </w:pPr>
    </w:p>
    <w:p w:rsidR="00FD3D87" w:rsidRDefault="00FD3D87" w:rsidP="00C44445">
      <w:pPr>
        <w:tabs>
          <w:tab w:val="left" w:pos="567"/>
        </w:tabs>
        <w:spacing w:before="0"/>
        <w:rPr>
          <w:rFonts w:cs="Arial"/>
          <w:lang w:val="sr-Cyrl-RS"/>
        </w:rPr>
      </w:pPr>
    </w:p>
    <w:p w:rsidR="00FD3D87" w:rsidRDefault="00FD3D87" w:rsidP="00C44445">
      <w:pPr>
        <w:tabs>
          <w:tab w:val="left" w:pos="567"/>
        </w:tabs>
        <w:spacing w:before="0"/>
        <w:rPr>
          <w:rFonts w:cs="Arial"/>
          <w:lang w:val="sr-Cyrl-RS"/>
        </w:rPr>
      </w:pPr>
    </w:p>
    <w:p w:rsidR="00FD3D87" w:rsidRDefault="00FD3D87" w:rsidP="00C44445">
      <w:pPr>
        <w:tabs>
          <w:tab w:val="left" w:pos="567"/>
        </w:tabs>
        <w:spacing w:before="0"/>
        <w:rPr>
          <w:rFonts w:cs="Arial"/>
          <w:lang w:val="sr-Cyrl-RS"/>
        </w:rPr>
      </w:pPr>
    </w:p>
    <w:p w:rsidR="00FD3D87" w:rsidRDefault="00FD3D87" w:rsidP="00C44445">
      <w:pPr>
        <w:tabs>
          <w:tab w:val="left" w:pos="567"/>
        </w:tabs>
        <w:spacing w:before="0"/>
        <w:rPr>
          <w:rFonts w:cs="Arial"/>
          <w:lang w:val="sr-Cyrl-RS"/>
        </w:rPr>
      </w:pPr>
    </w:p>
    <w:p w:rsidR="00FD3D87" w:rsidRDefault="00FD3D87" w:rsidP="00C44445">
      <w:pPr>
        <w:tabs>
          <w:tab w:val="left" w:pos="567"/>
        </w:tabs>
        <w:spacing w:before="0"/>
        <w:rPr>
          <w:rFonts w:cs="Arial"/>
          <w:lang w:val="sr-Cyrl-RS"/>
        </w:rPr>
      </w:pPr>
    </w:p>
    <w:p w:rsidR="00FD3D87" w:rsidRDefault="00FD3D87" w:rsidP="00C44445">
      <w:pPr>
        <w:tabs>
          <w:tab w:val="left" w:pos="567"/>
        </w:tabs>
        <w:spacing w:before="0"/>
        <w:rPr>
          <w:rFonts w:cs="Arial"/>
          <w:lang w:val="sr-Cyrl-RS"/>
        </w:rPr>
      </w:pPr>
    </w:p>
    <w:p w:rsidR="00FD3D87" w:rsidRDefault="00FD3D87" w:rsidP="00C44445">
      <w:pPr>
        <w:tabs>
          <w:tab w:val="left" w:pos="567"/>
        </w:tabs>
        <w:spacing w:before="0"/>
        <w:rPr>
          <w:rFonts w:cs="Arial"/>
          <w:lang w:val="sr-Cyrl-RS"/>
        </w:rPr>
      </w:pPr>
    </w:p>
    <w:p w:rsidR="00FD3D87" w:rsidRDefault="00FD3D87" w:rsidP="00C44445">
      <w:pPr>
        <w:tabs>
          <w:tab w:val="left" w:pos="567"/>
        </w:tabs>
        <w:spacing w:before="0"/>
        <w:rPr>
          <w:rFonts w:cs="Arial"/>
          <w:lang w:val="sr-Cyrl-RS"/>
        </w:rPr>
      </w:pPr>
    </w:p>
    <w:p w:rsidR="00552008" w:rsidRPr="00D546CD" w:rsidRDefault="00C44445" w:rsidP="00C44445">
      <w:pPr>
        <w:tabs>
          <w:tab w:val="left" w:pos="567"/>
        </w:tabs>
        <w:spacing w:before="0"/>
        <w:rPr>
          <w:rFonts w:cs="Arial"/>
          <w:b/>
          <w:lang w:val="sr-Cyrl-RS"/>
        </w:rPr>
      </w:pPr>
      <w:r w:rsidRPr="00A92793">
        <w:rPr>
          <w:rFonts w:cs="Arial"/>
        </w:rPr>
        <w:t xml:space="preserve">                                          </w:t>
      </w:r>
    </w:p>
    <w:p w:rsidR="00C44445" w:rsidRPr="00A92793" w:rsidRDefault="00C44445" w:rsidP="00C44445">
      <w:pPr>
        <w:spacing w:after="40"/>
      </w:pPr>
      <w:r w:rsidRPr="00A92793">
        <w:rPr>
          <w:noProof/>
          <w:lang w:val="sr-Latn-RS" w:eastAsia="sr-Latn-RS"/>
        </w:rPr>
        <w:lastRenderedPageBreak/>
        <w:drawing>
          <wp:inline distT="0" distB="0" distL="0" distR="0" wp14:anchorId="430665F9" wp14:editId="6782C929">
            <wp:extent cx="571500" cy="59436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4360"/>
                    </a:xfrm>
                    <a:prstGeom prst="rect">
                      <a:avLst/>
                    </a:prstGeom>
                    <a:noFill/>
                    <a:ln>
                      <a:noFill/>
                    </a:ln>
                  </pic:spPr>
                </pic:pic>
              </a:graphicData>
            </a:graphic>
          </wp:inline>
        </w:drawing>
      </w:r>
    </w:p>
    <w:p w:rsidR="00C44445" w:rsidRPr="00A92793" w:rsidRDefault="00C44445" w:rsidP="00C44445">
      <w:pPr>
        <w:spacing w:after="40"/>
        <w:rPr>
          <w:b/>
          <w:sz w:val="20"/>
          <w:lang w:val="sr-Latn-CS"/>
        </w:rPr>
      </w:pPr>
      <w:r w:rsidRPr="00A92793">
        <w:rPr>
          <w:b/>
          <w:sz w:val="20"/>
          <w:lang w:val="sr-Cyrl-RS"/>
        </w:rPr>
        <w:t xml:space="preserve">Огранак </w:t>
      </w:r>
      <w:r w:rsidRPr="00A92793">
        <w:rPr>
          <w:b/>
          <w:sz w:val="20"/>
          <w:lang w:val="sr-Latn-CS"/>
        </w:rPr>
        <w:t>ТЕНТ</w:t>
      </w:r>
    </w:p>
    <w:p w:rsidR="00C44445" w:rsidRPr="00A92793" w:rsidRDefault="00C44445" w:rsidP="00C44445">
      <w:pPr>
        <w:spacing w:after="20"/>
        <w:rPr>
          <w:b/>
          <w:sz w:val="20"/>
        </w:rPr>
      </w:pPr>
      <w:r w:rsidRPr="00A92793">
        <w:rPr>
          <w:b/>
          <w:sz w:val="20"/>
        </w:rPr>
        <w:t>Сектор за управљање ризицима</w:t>
      </w:r>
    </w:p>
    <w:p w:rsidR="00C44445" w:rsidRPr="00A92793" w:rsidRDefault="00C44445" w:rsidP="00C44445">
      <w:pPr>
        <w:rPr>
          <w:b/>
          <w:sz w:val="20"/>
        </w:rPr>
      </w:pPr>
      <w:r w:rsidRPr="00A92793">
        <w:rPr>
          <w:b/>
          <w:sz w:val="20"/>
          <w:lang w:val="sr-Cyrl-RS"/>
        </w:rPr>
        <w:t>Датум ________________</w:t>
      </w:r>
    </w:p>
    <w:p w:rsidR="00C44445" w:rsidRPr="00A92793" w:rsidRDefault="00C44445" w:rsidP="00C44445">
      <w:pPr>
        <w:jc w:val="center"/>
        <w:rPr>
          <w:b/>
          <w:sz w:val="32"/>
          <w:szCs w:val="32"/>
          <w:lang w:val="ru-RU"/>
        </w:rPr>
      </w:pPr>
      <w:r w:rsidRPr="00A92793">
        <w:rPr>
          <w:b/>
          <w:sz w:val="32"/>
          <w:szCs w:val="32"/>
          <w:lang w:val="ru-RU"/>
        </w:rPr>
        <w:t>ПРАВИЛА</w:t>
      </w:r>
    </w:p>
    <w:p w:rsidR="00C44445" w:rsidRPr="002E0885" w:rsidRDefault="00C44445" w:rsidP="002E0885">
      <w:pPr>
        <w:jc w:val="center"/>
        <w:rPr>
          <w:b/>
          <w:sz w:val="32"/>
          <w:szCs w:val="32"/>
          <w:lang w:val="ru-RU"/>
        </w:rPr>
      </w:pPr>
      <w:r w:rsidRPr="00A92793">
        <w:rPr>
          <w:b/>
          <w:sz w:val="32"/>
          <w:szCs w:val="32"/>
          <w:lang w:val="ru-RU"/>
        </w:rPr>
        <w:t>БЕЗБЕДНОСТИ НА РАДУ У ТЕНТ</w:t>
      </w:r>
    </w:p>
    <w:p w:rsidR="00C44445" w:rsidRPr="00A92793" w:rsidRDefault="00C44445" w:rsidP="00C44445">
      <w:proofErr w:type="gramStart"/>
      <w:r w:rsidRPr="00A92793">
        <w:t>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w:t>
      </w:r>
      <w:proofErr w:type="gramEnd"/>
      <w:r w:rsidRPr="00A92793">
        <w:t xml:space="preserve"> </w:t>
      </w:r>
    </w:p>
    <w:p w:rsidR="00C44445" w:rsidRPr="00A92793" w:rsidRDefault="00C44445" w:rsidP="00C44445">
      <w:proofErr w:type="gramStart"/>
      <w:r w:rsidRPr="00A92793">
        <w:t>У зависности од врсте и обима радова/услуга примењују се одређене тачке ових правила.</w:t>
      </w:r>
      <w:proofErr w:type="gramEnd"/>
    </w:p>
    <w:p w:rsidR="00C44445" w:rsidRPr="00A92793" w:rsidRDefault="00C44445" w:rsidP="00C44445">
      <w:proofErr w:type="gramStart"/>
      <w:r w:rsidRPr="00A92793">
        <w:t>Правила су саставни део уговора о извршењу послова од стране извођача радова/ извршиоца услуга.</w:t>
      </w:r>
      <w:proofErr w:type="gramEnd"/>
    </w:p>
    <w:p w:rsidR="00C44445" w:rsidRPr="00A92793" w:rsidRDefault="00C44445" w:rsidP="00C44445">
      <w:proofErr w:type="gramStart"/>
      <w:r w:rsidRPr="00A92793">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roofErr w:type="gramEnd"/>
    </w:p>
    <w:p w:rsidR="00C44445" w:rsidRPr="00A92793" w:rsidRDefault="00C44445" w:rsidP="00C44445">
      <w:proofErr w:type="gramStart"/>
      <w:r w:rsidRPr="00A92793">
        <w:t>Поштовање правила од стране извођача радова биће стриктно контролисано и свако непоштовање биће санкционисано.</w:t>
      </w:r>
      <w:proofErr w:type="gramEnd"/>
    </w:p>
    <w:p w:rsidR="00C44445" w:rsidRPr="00A92793" w:rsidRDefault="00C44445" w:rsidP="00C44445">
      <w:r w:rsidRPr="00A92793">
        <w:t xml:space="preserve">У случају да два </w:t>
      </w:r>
      <w:proofErr w:type="gramStart"/>
      <w:r w:rsidRPr="00A92793">
        <w:t>или  више</w:t>
      </w:r>
      <w:proofErr w:type="gramEnd"/>
      <w:r w:rsidRPr="00A92793">
        <w:t xml:space="preserve">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C44445" w:rsidRPr="00A92793" w:rsidRDefault="00C44445" w:rsidP="00C44445">
      <w:proofErr w:type="gramStart"/>
      <w:r w:rsidRPr="00A92793">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roofErr w:type="gramEnd"/>
    </w:p>
    <w:p w:rsidR="00C44445" w:rsidRPr="002E0885" w:rsidRDefault="00C44445" w:rsidP="002E0885">
      <w:pPr>
        <w:rPr>
          <w:lang w:val="sr-Cyrl-RS"/>
        </w:rPr>
      </w:pPr>
      <w:proofErr w:type="gramStart"/>
      <w:r w:rsidRPr="00A92793">
        <w:t>Лице за коодинацију у сарадњи са представницима извођача радова и надзорног органа израђује План заједничких мера.</w:t>
      </w:r>
      <w:proofErr w:type="gramEnd"/>
    </w:p>
    <w:p w:rsidR="00C44445" w:rsidRPr="00A92793" w:rsidRDefault="00C44445" w:rsidP="00C44445">
      <w:pPr>
        <w:spacing w:after="40"/>
        <w:rPr>
          <w:b/>
          <w:u w:val="single"/>
        </w:rPr>
      </w:pPr>
      <w:r w:rsidRPr="00A92793">
        <w:rPr>
          <w:b/>
          <w:u w:val="single"/>
          <w:lang w:val="sr-Latn-CS"/>
        </w:rPr>
        <w:t xml:space="preserve">I  ОБАВЕЗЕ ИЗВОЂАЧА РАДОВА </w:t>
      </w:r>
    </w:p>
    <w:p w:rsidR="00C44445" w:rsidRPr="00A92793" w:rsidRDefault="00C44445" w:rsidP="00C44445">
      <w:r w:rsidRPr="00A92793">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C44445" w:rsidRPr="00A92793" w:rsidRDefault="00C44445" w:rsidP="00C44445">
      <w:r w:rsidRPr="00A92793">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C44445" w:rsidRPr="00A92793" w:rsidRDefault="00C44445" w:rsidP="00C44445">
      <w:proofErr w:type="gramStart"/>
      <w:r w:rsidRPr="00A92793">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roofErr w:type="gramEnd"/>
    </w:p>
    <w:p w:rsidR="00C44445" w:rsidRPr="00A92793" w:rsidRDefault="00C44445" w:rsidP="00C44445">
      <w:r w:rsidRPr="00A92793">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C44445" w:rsidRPr="00A92793" w:rsidRDefault="00C44445" w:rsidP="00DC767E">
      <w:pPr>
        <w:numPr>
          <w:ilvl w:val="0"/>
          <w:numId w:val="29"/>
        </w:numPr>
        <w:spacing w:before="0" w:after="80" w:line="216" w:lineRule="auto"/>
      </w:pPr>
      <w:r w:rsidRPr="00A92793">
        <w:rPr>
          <w:lang w:val="ru-RU"/>
        </w:rPr>
        <w:t>Забрањено је избегавање примене и/или ометање спровођења мера БЗР</w:t>
      </w:r>
    </w:p>
    <w:p w:rsidR="00C44445" w:rsidRPr="00A92793" w:rsidRDefault="00C44445" w:rsidP="00DC767E">
      <w:pPr>
        <w:numPr>
          <w:ilvl w:val="0"/>
          <w:numId w:val="29"/>
        </w:numPr>
        <w:spacing w:before="0" w:after="80" w:line="216" w:lineRule="auto"/>
      </w:pPr>
      <w:r w:rsidRPr="00A92793">
        <w:rPr>
          <w:lang w:val="ru-RU"/>
        </w:rPr>
        <w:t xml:space="preserve">За радове за које је Законом о БЗР обавезан да изради Елаборат о уређењу градилишта </w:t>
      </w:r>
      <w:r w:rsidRPr="00A92793">
        <w:rPr>
          <w:lang w:val="sr-Cyrl-RS"/>
        </w:rPr>
        <w:t>(сходно Правилнику о садржају елабората о уређењу градилишта „Сл.гласник РС“ бр.121/12)</w:t>
      </w:r>
      <w:r w:rsidRPr="00A92793">
        <w:rPr>
          <w:lang w:val="ru-RU"/>
        </w:rPr>
        <w:t xml:space="preserve">, најмање три дан пре почетка радова </w:t>
      </w:r>
      <w:r w:rsidRPr="00A92793">
        <w:rPr>
          <w:lang w:val="sr-Latn-CS"/>
        </w:rPr>
        <w:t>Служби БЗР и ЗОП</w:t>
      </w:r>
      <w:r w:rsidRPr="00A92793">
        <w:t xml:space="preserve"> достави:</w:t>
      </w:r>
    </w:p>
    <w:p w:rsidR="00C44445" w:rsidRPr="00A92793" w:rsidRDefault="00C44445" w:rsidP="00DC767E">
      <w:pPr>
        <w:numPr>
          <w:ilvl w:val="1"/>
          <w:numId w:val="30"/>
        </w:numPr>
        <w:tabs>
          <w:tab w:val="num" w:pos="1134"/>
        </w:tabs>
        <w:spacing w:before="0" w:after="80" w:line="216" w:lineRule="auto"/>
        <w:ind w:left="1134"/>
      </w:pPr>
      <w:r w:rsidRPr="00A92793">
        <w:t>Елаборат о уређењу градилишта,</w:t>
      </w:r>
    </w:p>
    <w:p w:rsidR="00C44445" w:rsidRPr="00A92793" w:rsidRDefault="00C44445" w:rsidP="00DC767E">
      <w:pPr>
        <w:numPr>
          <w:ilvl w:val="1"/>
          <w:numId w:val="30"/>
        </w:numPr>
        <w:tabs>
          <w:tab w:val="num" w:pos="1134"/>
        </w:tabs>
        <w:spacing w:before="0" w:after="80" w:line="216" w:lineRule="auto"/>
        <w:ind w:left="1134"/>
      </w:pPr>
      <w:r w:rsidRPr="00A92793">
        <w:t>оверену копију Пријаве о почетку радова коју је предао надлежној инспекцији рада,</w:t>
      </w:r>
    </w:p>
    <w:p w:rsidR="00C44445" w:rsidRPr="00A92793" w:rsidRDefault="00C44445" w:rsidP="00DC767E">
      <w:pPr>
        <w:numPr>
          <w:ilvl w:val="1"/>
          <w:numId w:val="30"/>
        </w:numPr>
        <w:tabs>
          <w:tab w:val="num" w:pos="1134"/>
        </w:tabs>
        <w:spacing w:before="0" w:after="80" w:line="216" w:lineRule="auto"/>
        <w:ind w:left="1134"/>
      </w:pPr>
      <w:r w:rsidRPr="00A92793">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C44445" w:rsidRPr="00A92793" w:rsidRDefault="00C44445" w:rsidP="00DC767E">
      <w:pPr>
        <w:numPr>
          <w:ilvl w:val="1"/>
          <w:numId w:val="30"/>
        </w:numPr>
        <w:tabs>
          <w:tab w:val="num" w:pos="1134"/>
        </w:tabs>
        <w:spacing w:before="0" w:after="80" w:line="216" w:lineRule="auto"/>
        <w:ind w:left="1134"/>
      </w:pPr>
      <w:r w:rsidRPr="00A92793">
        <w:t>доказ да су запослени упознати са садржином Елабората и предвиђеним мерама за безбедан и здрав рад,</w:t>
      </w:r>
    </w:p>
    <w:p w:rsidR="00C44445" w:rsidRPr="00A92793" w:rsidRDefault="00C44445" w:rsidP="00DC767E">
      <w:pPr>
        <w:numPr>
          <w:ilvl w:val="1"/>
          <w:numId w:val="30"/>
        </w:numPr>
        <w:tabs>
          <w:tab w:val="num" w:pos="1134"/>
        </w:tabs>
        <w:spacing w:before="0" w:after="80" w:line="216" w:lineRule="auto"/>
        <w:ind w:left="1134"/>
      </w:pPr>
      <w:r w:rsidRPr="00A92793">
        <w:t>oсигуравајућу полису за запослене,</w:t>
      </w:r>
    </w:p>
    <w:p w:rsidR="00C44445" w:rsidRPr="00A92793" w:rsidRDefault="00C44445" w:rsidP="00DC767E">
      <w:pPr>
        <w:numPr>
          <w:ilvl w:val="1"/>
          <w:numId w:val="30"/>
        </w:numPr>
        <w:tabs>
          <w:tab w:val="num" w:pos="1134"/>
        </w:tabs>
        <w:spacing w:before="0" w:after="80" w:line="216" w:lineRule="auto"/>
        <w:ind w:left="1134"/>
      </w:pPr>
      <w:r w:rsidRPr="00A92793">
        <w:rPr>
          <w:lang w:val="sr-Cyrl-RS"/>
        </w:rPr>
        <w:t>с</w:t>
      </w:r>
      <w:r w:rsidRPr="00A92793">
        <w:t>писак оруђа за рад, уређаја, алата и опреме и њихове атесте и сертификате,</w:t>
      </w:r>
    </w:p>
    <w:p w:rsidR="00C44445" w:rsidRPr="00A92793" w:rsidRDefault="00C44445" w:rsidP="00DC767E">
      <w:pPr>
        <w:numPr>
          <w:ilvl w:val="1"/>
          <w:numId w:val="30"/>
        </w:numPr>
        <w:tabs>
          <w:tab w:val="num" w:pos="1134"/>
        </w:tabs>
        <w:spacing w:before="0" w:after="80" w:line="216" w:lineRule="auto"/>
        <w:ind w:left="1134"/>
      </w:pPr>
      <w:proofErr w:type="gramStart"/>
      <w:r w:rsidRPr="00A92793">
        <w:t>доказ</w:t>
      </w:r>
      <w:proofErr w:type="gramEnd"/>
      <w:r w:rsidRPr="00A92793">
        <w:t xml:space="preserve"> о стручној оспособљености запослених сходно послу који обављају (дизаличар, виљушкариста, руковалац грађевинским машинама и др.),</w:t>
      </w:r>
    </w:p>
    <w:p w:rsidR="00C44445" w:rsidRPr="00A92793" w:rsidRDefault="00C44445" w:rsidP="00DC767E">
      <w:pPr>
        <w:numPr>
          <w:ilvl w:val="1"/>
          <w:numId w:val="30"/>
        </w:numPr>
        <w:tabs>
          <w:tab w:val="num" w:pos="1134"/>
        </w:tabs>
        <w:spacing w:before="0" w:after="80" w:line="216" w:lineRule="auto"/>
        <w:ind w:left="1134"/>
      </w:pPr>
      <w:r w:rsidRPr="00A92793">
        <w:t>доказ да су запослени упознати са овим Правилима (списак лица са њиховим својеручним потписаним изјавама),</w:t>
      </w:r>
    </w:p>
    <w:p w:rsidR="00C44445" w:rsidRPr="00A92793" w:rsidRDefault="00C44445" w:rsidP="00DC767E">
      <w:pPr>
        <w:numPr>
          <w:ilvl w:val="1"/>
          <w:numId w:val="30"/>
        </w:numPr>
        <w:tabs>
          <w:tab w:val="num" w:pos="1134"/>
        </w:tabs>
        <w:spacing w:before="0" w:after="80" w:line="216" w:lineRule="auto"/>
        <w:ind w:left="1134"/>
      </w:pPr>
      <w:proofErr w:type="gramStart"/>
      <w:r w:rsidRPr="00A92793">
        <w:t>име</w:t>
      </w:r>
      <w:proofErr w:type="gramEnd"/>
      <w:r w:rsidRPr="00A92793">
        <w:t xml:space="preserve"> одговорног лица на градилишту, његовог заменика (у одсуству одговорног лица у другој и/или трећој смени, празником и сл.).</w:t>
      </w:r>
    </w:p>
    <w:p w:rsidR="00C44445" w:rsidRPr="00A92793" w:rsidRDefault="00C44445" w:rsidP="00C44445">
      <w:pPr>
        <w:rPr>
          <w:lang w:val="ru-RU"/>
        </w:rPr>
      </w:pPr>
      <w:r w:rsidRPr="00A92793">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C44445" w:rsidRPr="00A92793" w:rsidRDefault="00C44445" w:rsidP="00C44445">
      <w:pPr>
        <w:spacing w:after="240"/>
        <w:rPr>
          <w:lang w:val="ru-RU"/>
        </w:rPr>
      </w:pPr>
      <w:r w:rsidRPr="00A92793">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92793">
        <w:t xml:space="preserve"> </w:t>
      </w:r>
      <w:r w:rsidRPr="00A92793">
        <w:rPr>
          <w:lang w:val="ru-RU"/>
        </w:rPr>
        <w:t xml:space="preserve"> дозволе о извршеним прегледима и испитивањима, уношење истих на локације ТЕНТ неће бити дозвољено.</w:t>
      </w:r>
    </w:p>
    <w:p w:rsidR="00C44445" w:rsidRPr="00A92793" w:rsidRDefault="00C44445" w:rsidP="00DC767E">
      <w:pPr>
        <w:numPr>
          <w:ilvl w:val="0"/>
          <w:numId w:val="29"/>
        </w:numPr>
        <w:spacing w:before="0" w:after="80" w:line="216" w:lineRule="auto"/>
        <w:rPr>
          <w:lang w:val="ru-RU"/>
        </w:rPr>
      </w:pPr>
      <w:r w:rsidRPr="00A92793">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92793">
        <w:t>(у одсуству лица за БЗР у другој и/или трећој смени, празником и сл.)</w:t>
      </w:r>
      <w:r w:rsidRPr="00A92793">
        <w:rPr>
          <w:lang w:val="ru-RU"/>
        </w:rPr>
        <w:t xml:space="preserve">. </w:t>
      </w:r>
    </w:p>
    <w:p w:rsidR="00C44445" w:rsidRPr="00A92793" w:rsidRDefault="00C44445" w:rsidP="00DC767E">
      <w:pPr>
        <w:numPr>
          <w:ilvl w:val="0"/>
          <w:numId w:val="29"/>
        </w:numPr>
        <w:spacing w:before="0" w:after="80" w:line="216" w:lineRule="auto"/>
        <w:rPr>
          <w:lang w:val="ru-RU"/>
        </w:rPr>
      </w:pPr>
      <w:r w:rsidRPr="00A92793">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w:t>
      </w:r>
      <w:r w:rsidRPr="00A92793">
        <w:rPr>
          <w:lang w:val="ru-RU"/>
        </w:rPr>
        <w:lastRenderedPageBreak/>
        <w:t>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A92793">
        <w:rPr>
          <w:lang w:val="sr-Cyrl-RS"/>
        </w:rPr>
        <w:t xml:space="preserve"> Служби обезбеђења и одбране</w:t>
      </w:r>
      <w:r w:rsidRPr="00A92793">
        <w:rPr>
          <w:lang w:val="ru-RU"/>
        </w:rPr>
        <w:t xml:space="preserve"> (образац </w:t>
      </w:r>
      <w:r w:rsidRPr="00A92793">
        <w:t xml:space="preserve">QO.0.14.66, </w:t>
      </w:r>
      <w:r w:rsidRPr="00A92793">
        <w:rPr>
          <w:lang w:val="sr-Cyrl-RS"/>
        </w:rPr>
        <w:t>приказан у прилогу 2).</w:t>
      </w:r>
      <w:r w:rsidRPr="00A92793">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C44445" w:rsidRPr="00A92793" w:rsidRDefault="00C44445" w:rsidP="00DC767E">
      <w:pPr>
        <w:numPr>
          <w:ilvl w:val="0"/>
          <w:numId w:val="29"/>
        </w:numPr>
        <w:spacing w:before="0" w:after="80" w:line="216" w:lineRule="auto"/>
        <w:rPr>
          <w:lang w:val="ru-RU"/>
        </w:rPr>
      </w:pPr>
      <w:r w:rsidRPr="00A92793">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C44445" w:rsidRPr="00A92793" w:rsidRDefault="00C44445" w:rsidP="00DC767E">
      <w:pPr>
        <w:numPr>
          <w:ilvl w:val="0"/>
          <w:numId w:val="29"/>
        </w:numPr>
        <w:tabs>
          <w:tab w:val="left" w:pos="-425"/>
          <w:tab w:val="num" w:pos="960"/>
          <w:tab w:val="left" w:pos="1191"/>
        </w:tabs>
        <w:spacing w:before="0" w:after="80" w:line="216" w:lineRule="auto"/>
      </w:pPr>
      <w:r w:rsidRPr="00A92793">
        <w:t xml:space="preserve">Служби обезбеђења и одбране достави захтев </w:t>
      </w:r>
      <w:r w:rsidRPr="00A92793">
        <w:rPr>
          <w:lang w:val="ru-RU"/>
        </w:rPr>
        <w:t xml:space="preserve">Списак возила и радних машина за улазак у објекте ТЕНТ (образац </w:t>
      </w:r>
      <w:r w:rsidRPr="00A92793">
        <w:t>QO</w:t>
      </w:r>
      <w:r w:rsidRPr="00A92793">
        <w:rPr>
          <w:lang w:val="ru-RU"/>
        </w:rPr>
        <w:t>.0.14.4</w:t>
      </w:r>
      <w:r w:rsidRPr="00A92793">
        <w:rPr>
          <w:lang w:val="sr-Latn-CS"/>
        </w:rPr>
        <w:t xml:space="preserve">4 </w:t>
      </w:r>
      <w:r w:rsidRPr="00A92793">
        <w:rPr>
          <w:lang w:val="ru-RU"/>
        </w:rPr>
        <w:t>приказан у прилогу 2)</w:t>
      </w:r>
      <w:r w:rsidRPr="00A92793">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A92793">
        <w:rPr>
          <w:lang w:val="ru-RU"/>
        </w:rPr>
        <w:t xml:space="preserve">(образац </w:t>
      </w:r>
      <w:r w:rsidRPr="00A92793">
        <w:t>QO</w:t>
      </w:r>
      <w:r w:rsidRPr="00A92793">
        <w:rPr>
          <w:lang w:val="ru-RU"/>
        </w:rPr>
        <w:t>.0.14.4</w:t>
      </w:r>
      <w:r w:rsidRPr="00A92793">
        <w:t>3</w:t>
      </w:r>
      <w:r w:rsidRPr="00A92793">
        <w:rPr>
          <w:lang w:val="sr-Latn-CS"/>
        </w:rPr>
        <w:t xml:space="preserve"> </w:t>
      </w:r>
      <w:r w:rsidRPr="00A92793">
        <w:rPr>
          <w:lang w:val="ru-RU"/>
        </w:rPr>
        <w:t>приказан у прилогу 2).</w:t>
      </w:r>
    </w:p>
    <w:p w:rsidR="00C44445" w:rsidRPr="00A92793" w:rsidRDefault="00C44445" w:rsidP="00DC767E">
      <w:pPr>
        <w:numPr>
          <w:ilvl w:val="0"/>
          <w:numId w:val="29"/>
        </w:numPr>
        <w:tabs>
          <w:tab w:val="left" w:pos="-425"/>
          <w:tab w:val="num" w:pos="1401"/>
        </w:tabs>
        <w:spacing w:before="0" w:after="80" w:line="216" w:lineRule="auto"/>
      </w:pPr>
      <w:r w:rsidRPr="00A92793">
        <w:t>Захтевом - Списак запослених за рад ван редовног радног времена (образац QO.0.14.38</w:t>
      </w:r>
      <w:r w:rsidRPr="00A92793">
        <w:rPr>
          <w:lang w:val="ru-RU"/>
        </w:rPr>
        <w:t xml:space="preserve"> </w:t>
      </w:r>
      <w:r w:rsidRPr="00A92793">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C44445" w:rsidRPr="00A92793" w:rsidRDefault="00C44445" w:rsidP="00DC767E">
      <w:pPr>
        <w:numPr>
          <w:ilvl w:val="0"/>
          <w:numId w:val="29"/>
        </w:numPr>
        <w:tabs>
          <w:tab w:val="left" w:pos="-425"/>
          <w:tab w:val="num" w:pos="1401"/>
        </w:tabs>
        <w:spacing w:before="0" w:after="80" w:line="216" w:lineRule="auto"/>
      </w:pPr>
      <w:r w:rsidRPr="00A92793">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C44445" w:rsidRPr="00A92793" w:rsidRDefault="00C44445" w:rsidP="00DC767E">
      <w:pPr>
        <w:numPr>
          <w:ilvl w:val="0"/>
          <w:numId w:val="29"/>
        </w:numPr>
        <w:tabs>
          <w:tab w:val="left" w:pos="-425"/>
          <w:tab w:val="num" w:pos="1401"/>
        </w:tabs>
        <w:spacing w:before="0" w:after="80" w:line="216" w:lineRule="auto"/>
      </w:pPr>
      <w:r w:rsidRPr="00A92793">
        <w:t xml:space="preserve">Приликом уношења сопственог алата, опреме и материјала, сачини спецификацију истог </w:t>
      </w:r>
      <w:r w:rsidRPr="00A92793">
        <w:rPr>
          <w:lang w:val="sr-Cyrl-RS"/>
        </w:rPr>
        <w:t>на обрасцу</w:t>
      </w:r>
      <w:r w:rsidRPr="00A92793">
        <w:t xml:space="preserve"> QO.0.14.12 </w:t>
      </w:r>
      <w:r w:rsidRPr="00A92793">
        <w:rPr>
          <w:rFonts w:cs="Arial"/>
        </w:rPr>
        <w:t>–</w:t>
      </w:r>
      <w:r w:rsidRPr="00A92793">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C44445" w:rsidRPr="00A92793" w:rsidRDefault="00C44445" w:rsidP="00DC767E">
      <w:pPr>
        <w:numPr>
          <w:ilvl w:val="0"/>
          <w:numId w:val="29"/>
        </w:numPr>
        <w:tabs>
          <w:tab w:val="left" w:pos="-425"/>
          <w:tab w:val="num" w:pos="1401"/>
        </w:tabs>
        <w:spacing w:before="0" w:after="80" w:line="216" w:lineRule="auto"/>
      </w:pPr>
      <w:r w:rsidRPr="00A92793">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A92793">
        <w:rPr>
          <w:rFonts w:cs="Arial"/>
        </w:rPr>
        <w:t>–</w:t>
      </w:r>
      <w:r w:rsidRPr="00A92793">
        <w:t xml:space="preserve"> </w:t>
      </w:r>
      <w:r w:rsidRPr="00A92793">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C44445" w:rsidRPr="00A92793" w:rsidRDefault="00C44445" w:rsidP="00DC767E">
      <w:pPr>
        <w:numPr>
          <w:ilvl w:val="0"/>
          <w:numId w:val="29"/>
        </w:numPr>
        <w:spacing w:before="0" w:after="80" w:line="216" w:lineRule="auto"/>
        <w:rPr>
          <w:lang w:val="ru-RU"/>
        </w:rPr>
      </w:pPr>
      <w:r w:rsidRPr="00A92793">
        <w:rPr>
          <w:lang w:val="sr-Latn-CS"/>
        </w:rPr>
        <w:t xml:space="preserve">Приликом извођења радова придржава </w:t>
      </w:r>
      <w:r w:rsidRPr="00A92793">
        <w:t xml:space="preserve">се </w:t>
      </w:r>
      <w:r w:rsidRPr="00A92793">
        <w:rPr>
          <w:lang w:val="sr-Latn-CS"/>
        </w:rPr>
        <w:t>свих законских, техничких и интерних прописа из</w:t>
      </w:r>
      <w:r w:rsidRPr="00A92793">
        <w:rPr>
          <w:lang w:val="ru-RU"/>
        </w:rPr>
        <w:t xml:space="preserve"> безбедности и здравља </w:t>
      </w:r>
      <w:r w:rsidRPr="00A92793">
        <w:rPr>
          <w:lang w:val="sr-Latn-CS"/>
        </w:rPr>
        <w:t>на раду и противпожарне заштите,</w:t>
      </w:r>
      <w:r w:rsidRPr="00A92793">
        <w:rPr>
          <w:lang w:val="ru-RU"/>
        </w:rPr>
        <w:t xml:space="preserve"> </w:t>
      </w:r>
      <w:r w:rsidRPr="00A92793">
        <w:rPr>
          <w:lang w:val="sr-Latn-CS"/>
        </w:rPr>
        <w:t>а</w:t>
      </w:r>
      <w:r w:rsidRPr="00A92793">
        <w:rPr>
          <w:lang w:val="ru-RU"/>
        </w:rPr>
        <w:t xml:space="preserve"> </w:t>
      </w:r>
      <w:r w:rsidRPr="00A92793">
        <w:rPr>
          <w:lang w:val="sr-Latn-CS"/>
        </w:rPr>
        <w:t>посебно спроводи Уредбу о мерама заштите од пожара при извођењу радова заваривања, резања и лемљења у постројењима</w:t>
      </w:r>
      <w:r w:rsidRPr="00A92793">
        <w:t xml:space="preserve"> (</w:t>
      </w:r>
      <w:r w:rsidRPr="00A92793">
        <w:rPr>
          <w:lang w:val="sr-Latn-CS"/>
        </w:rPr>
        <w:t xml:space="preserve">уз претходно подношење </w:t>
      </w:r>
      <w:r w:rsidRPr="00A92793">
        <w:t>З</w:t>
      </w:r>
      <w:r w:rsidRPr="00A92793">
        <w:rPr>
          <w:lang w:val="sr-Latn-CS"/>
        </w:rPr>
        <w:t>ахтева</w:t>
      </w:r>
      <w:r w:rsidRPr="00A92793">
        <w:t xml:space="preserve"> за </w:t>
      </w:r>
      <w:r w:rsidRPr="00A92793">
        <w:lastRenderedPageBreak/>
        <w:t>издавање одобрења за заваривање</w:t>
      </w:r>
      <w:r w:rsidRPr="00A92793">
        <w:rPr>
          <w:lang w:val="sr-Latn-CS"/>
        </w:rPr>
        <w:t xml:space="preserve"> Служб</w:t>
      </w:r>
      <w:r w:rsidRPr="00A92793">
        <w:t>и</w:t>
      </w:r>
      <w:r w:rsidRPr="00A92793">
        <w:rPr>
          <w:lang w:val="sr-Latn-CS"/>
        </w:rPr>
        <w:t xml:space="preserve"> БЗР и ЗОП</w:t>
      </w:r>
      <w:r w:rsidRPr="00A92793">
        <w:t>, образац QO.0.08.13, приказан у прилогу 2</w:t>
      </w:r>
      <w:r w:rsidRPr="00A92793">
        <w:rPr>
          <w:lang w:val="sr-Latn-CS"/>
        </w:rPr>
        <w:t>)</w:t>
      </w:r>
      <w:r w:rsidRPr="00A92793">
        <w:rPr>
          <w:lang w:val="ru-RU"/>
        </w:rPr>
        <w:t xml:space="preserve">, Упутство о обезбеђењу спровођења мера заштите од зрачења при радиографском испитивању </w:t>
      </w:r>
      <w:r w:rsidRPr="00A92793">
        <w:t>(</w:t>
      </w:r>
      <w:r w:rsidRPr="00A92793">
        <w:rPr>
          <w:lang w:val="sr-Latn-CS"/>
        </w:rPr>
        <w:t xml:space="preserve">уз претходно подношење </w:t>
      </w:r>
      <w:r w:rsidRPr="00A92793">
        <w:t>З</w:t>
      </w:r>
      <w:r w:rsidRPr="00A92793">
        <w:rPr>
          <w:lang w:val="sr-Latn-CS"/>
        </w:rPr>
        <w:t xml:space="preserve">ахтева </w:t>
      </w:r>
      <w:r w:rsidRPr="00A92793">
        <w:t>за издавање</w:t>
      </w:r>
      <w:r w:rsidRPr="00A92793">
        <w:rPr>
          <w:lang w:val="sr-Latn-CS"/>
        </w:rPr>
        <w:t xml:space="preserve"> одобрења </w:t>
      </w:r>
      <w:r w:rsidRPr="00A92793">
        <w:t>за радиографско испитивање</w:t>
      </w:r>
      <w:r w:rsidRPr="00A92793">
        <w:rPr>
          <w:lang w:val="sr-Latn-CS"/>
        </w:rPr>
        <w:t xml:space="preserve"> Служб</w:t>
      </w:r>
      <w:r w:rsidRPr="00A92793">
        <w:t>и</w:t>
      </w:r>
      <w:r w:rsidRPr="00A92793">
        <w:rPr>
          <w:lang w:val="sr-Latn-CS"/>
        </w:rPr>
        <w:t xml:space="preserve"> БЗР и ЗОП</w:t>
      </w:r>
      <w:r w:rsidRPr="00A92793">
        <w:t>, образац QO.0.14.</w:t>
      </w:r>
      <w:r w:rsidRPr="00A92793">
        <w:rPr>
          <w:lang w:val="sr-Latn-CS"/>
        </w:rPr>
        <w:t>34</w:t>
      </w:r>
      <w:r w:rsidRPr="00A92793">
        <w:t>, приказан у прилогу 2</w:t>
      </w:r>
      <w:r w:rsidRPr="00A92793">
        <w:rPr>
          <w:lang w:val="sr-Latn-CS"/>
        </w:rPr>
        <w:t>)</w:t>
      </w:r>
      <w:r w:rsidRPr="00A92793">
        <w:rPr>
          <w:lang w:val="ru-RU"/>
        </w:rPr>
        <w:t>.</w:t>
      </w:r>
    </w:p>
    <w:p w:rsidR="00C44445" w:rsidRPr="00A92793" w:rsidRDefault="00C44445" w:rsidP="00DC767E">
      <w:pPr>
        <w:numPr>
          <w:ilvl w:val="0"/>
          <w:numId w:val="29"/>
        </w:numPr>
        <w:spacing w:before="0" w:after="80" w:line="216" w:lineRule="auto"/>
        <w:rPr>
          <w:lang w:val="sr-Cyrl-RS"/>
        </w:rPr>
      </w:pPr>
      <w:r w:rsidRPr="00A92793">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C44445" w:rsidRPr="00A92793" w:rsidRDefault="00C44445" w:rsidP="00DC767E">
      <w:pPr>
        <w:numPr>
          <w:ilvl w:val="0"/>
          <w:numId w:val="29"/>
        </w:numPr>
        <w:spacing w:before="0" w:after="80" w:line="216" w:lineRule="auto"/>
        <w:rPr>
          <w:lang w:val="ru-RU"/>
        </w:rPr>
      </w:pPr>
      <w:r w:rsidRPr="00A92793">
        <w:rPr>
          <w:lang w:val="ru-RU"/>
        </w:rPr>
        <w:t>П</w:t>
      </w:r>
      <w:r w:rsidRPr="00A92793">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w:t>
      </w:r>
      <w:proofErr w:type="gramStart"/>
      <w:r w:rsidRPr="00A92793">
        <w:t>односно</w:t>
      </w:r>
      <w:proofErr w:type="gramEnd"/>
      <w:r w:rsidRPr="00A92793">
        <w:t xml:space="preserve">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C44445" w:rsidRPr="00A92793" w:rsidRDefault="00C44445" w:rsidP="00DC767E">
      <w:pPr>
        <w:numPr>
          <w:ilvl w:val="0"/>
          <w:numId w:val="29"/>
        </w:numPr>
        <w:spacing w:before="0" w:after="80" w:line="216" w:lineRule="auto"/>
        <w:rPr>
          <w:lang w:val="ru-RU"/>
        </w:rPr>
      </w:pPr>
      <w:r w:rsidRPr="00A92793">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w:t>
      </w:r>
      <w:proofErr w:type="gramStart"/>
      <w:r w:rsidRPr="00A92793">
        <w:t>енергијом</w:t>
      </w:r>
      <w:proofErr w:type="gramEnd"/>
      <w:r w:rsidRPr="00A92793">
        <w:t xml:space="preserve">,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C44445" w:rsidRPr="00A92793" w:rsidRDefault="00C44445" w:rsidP="00DC767E">
      <w:pPr>
        <w:numPr>
          <w:ilvl w:val="0"/>
          <w:numId w:val="29"/>
        </w:numPr>
        <w:spacing w:before="0" w:after="80" w:line="216" w:lineRule="auto"/>
        <w:rPr>
          <w:lang w:val="ru-RU"/>
        </w:rPr>
      </w:pPr>
      <w:r w:rsidRPr="00A92793">
        <w:t xml:space="preserve">Своје запослене упозна да, без посебне дозволе овлашћеног лица наручиоца, не смеју да користе средства за рад наручиоца </w:t>
      </w:r>
      <w:r w:rsidRPr="00A92793">
        <w:rPr>
          <w:lang w:val="sr-Latn-CS"/>
        </w:rPr>
        <w:t>(</w:t>
      </w:r>
      <w:r w:rsidRPr="00A92793">
        <w:t>алатне машине у радионици одржавања, погонске уређаје и машине, вучна средства ЖТ, као и транспортн</w:t>
      </w:r>
      <w:r w:rsidRPr="00A92793">
        <w:rPr>
          <w:lang w:val="en-GB"/>
        </w:rPr>
        <w:t>e</w:t>
      </w:r>
      <w:r w:rsidRPr="00A92793">
        <w:t xml:space="preserve"> машин</w:t>
      </w:r>
      <w:r w:rsidRPr="00A92793">
        <w:rPr>
          <w:lang w:val="en-GB"/>
        </w:rPr>
        <w:t>e</w:t>
      </w:r>
      <w:r w:rsidRPr="00A92793">
        <w:t xml:space="preserve"> (дизалице, кранове, виљушкаре и остала моторна возила), независно од тога да ли су обучени за наведене послове.</w:t>
      </w:r>
    </w:p>
    <w:p w:rsidR="00C44445" w:rsidRPr="00A92793" w:rsidRDefault="00C44445" w:rsidP="00DC767E">
      <w:pPr>
        <w:numPr>
          <w:ilvl w:val="0"/>
          <w:numId w:val="29"/>
        </w:numPr>
        <w:spacing w:before="0" w:after="80" w:line="216" w:lineRule="auto"/>
        <w:rPr>
          <w:lang w:val="ru-RU"/>
        </w:rPr>
      </w:pPr>
      <w:r w:rsidRPr="00A92793">
        <w:rPr>
          <w:lang w:val="ru-RU"/>
        </w:rPr>
        <w:t>З</w:t>
      </w:r>
      <w:r w:rsidRPr="00A92793">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C44445" w:rsidRPr="00A92793" w:rsidRDefault="00C44445" w:rsidP="00DC767E">
      <w:pPr>
        <w:numPr>
          <w:ilvl w:val="0"/>
          <w:numId w:val="29"/>
        </w:numPr>
        <w:spacing w:before="0" w:after="80" w:line="216" w:lineRule="auto"/>
        <w:rPr>
          <w:lang w:val="ru-RU"/>
        </w:rPr>
      </w:pPr>
      <w:r w:rsidRPr="00A92793">
        <w:rPr>
          <w:lang w:val="ru-RU"/>
        </w:rPr>
        <w:t>З</w:t>
      </w:r>
      <w:r w:rsidRPr="00A92793">
        <w:rPr>
          <w:lang w:val="sr-Latn-CS"/>
        </w:rPr>
        <w:t xml:space="preserve">а своје </w:t>
      </w:r>
      <w:r w:rsidRPr="00A92793">
        <w:rPr>
          <w:lang w:val="ru-RU"/>
        </w:rPr>
        <w:t>запослене</w:t>
      </w:r>
      <w:r w:rsidRPr="00A92793">
        <w:rPr>
          <w:lang w:val="sr-Latn-CS"/>
        </w:rPr>
        <w:t xml:space="preserve"> обезбеди лична</w:t>
      </w:r>
      <w:r w:rsidRPr="00A92793">
        <w:rPr>
          <w:lang w:val="ru-RU"/>
        </w:rPr>
        <w:t xml:space="preserve"> и колективна</w:t>
      </w:r>
      <w:r w:rsidRPr="00A92793">
        <w:rPr>
          <w:lang w:val="sr-Latn-CS"/>
        </w:rPr>
        <w:t xml:space="preserve"> заштитна средства и сноси одговорност о њиховој</w:t>
      </w:r>
      <w:r w:rsidRPr="00A92793">
        <w:rPr>
          <w:lang w:val="ru-RU"/>
        </w:rPr>
        <w:t xml:space="preserve"> правилној</w:t>
      </w:r>
      <w:r w:rsidRPr="00A92793">
        <w:rPr>
          <w:lang w:val="sr-Latn-CS"/>
        </w:rPr>
        <w:t xml:space="preserve"> употреби.</w:t>
      </w:r>
    </w:p>
    <w:p w:rsidR="00C44445" w:rsidRPr="00A92793" w:rsidRDefault="00C44445" w:rsidP="00DC767E">
      <w:pPr>
        <w:numPr>
          <w:ilvl w:val="0"/>
          <w:numId w:val="29"/>
        </w:numPr>
        <w:spacing w:before="0" w:after="80" w:line="216" w:lineRule="auto"/>
        <w:rPr>
          <w:lang w:val="ru-RU"/>
        </w:rPr>
      </w:pPr>
      <w:r w:rsidRPr="00A92793">
        <w:t>Запослени на радном оделу имају видно обележен назив фирме у којој раде.</w:t>
      </w:r>
    </w:p>
    <w:p w:rsidR="00C44445" w:rsidRPr="00A92793" w:rsidRDefault="00C44445" w:rsidP="00DC767E">
      <w:pPr>
        <w:numPr>
          <w:ilvl w:val="0"/>
          <w:numId w:val="29"/>
        </w:numPr>
        <w:spacing w:before="0" w:after="80" w:line="216" w:lineRule="auto"/>
        <w:rPr>
          <w:lang w:val="ru-RU"/>
        </w:rPr>
      </w:pPr>
      <w:r w:rsidRPr="00A92793">
        <w:rPr>
          <w:lang w:val="ru-RU"/>
        </w:rPr>
        <w:t>С</w:t>
      </w:r>
      <w:r w:rsidRPr="00A92793">
        <w:rPr>
          <w:lang w:val="sr-Latn-CS"/>
        </w:rPr>
        <w:t xml:space="preserve">носи пуну одговорност за безбедност и здравље својих </w:t>
      </w:r>
      <w:r w:rsidRPr="00A92793">
        <w:rPr>
          <w:lang w:val="ru-RU"/>
        </w:rPr>
        <w:t>запослених</w:t>
      </w:r>
      <w:r w:rsidRPr="00A92793">
        <w:rPr>
          <w:lang w:val="sr-Latn-CS"/>
        </w:rPr>
        <w:t xml:space="preserve">, </w:t>
      </w:r>
      <w:r w:rsidRPr="00A92793">
        <w:rPr>
          <w:lang w:val="ru-RU"/>
        </w:rPr>
        <w:t>запослених</w:t>
      </w:r>
      <w:r w:rsidRPr="00A92793">
        <w:rPr>
          <w:lang w:val="sr-Latn-CS"/>
        </w:rPr>
        <w:t xml:space="preserve"> подизвођача и </w:t>
      </w:r>
      <w:r w:rsidRPr="00A92793">
        <w:rPr>
          <w:lang w:val="ru-RU"/>
        </w:rPr>
        <w:t>другог</w:t>
      </w:r>
      <w:r w:rsidRPr="00A92793">
        <w:rPr>
          <w:lang w:val="sr-Latn-CS"/>
        </w:rPr>
        <w:t xml:space="preserve"> особ</w:t>
      </w:r>
      <w:r w:rsidRPr="00A92793">
        <w:rPr>
          <w:lang w:val="ru-RU"/>
        </w:rPr>
        <w:t>ља</w:t>
      </w:r>
      <w:r w:rsidRPr="00A92793">
        <w:rPr>
          <w:lang w:val="sr-Latn-CS"/>
        </w:rPr>
        <w:t xml:space="preserve"> које </w:t>
      </w:r>
      <w:r w:rsidRPr="00A92793">
        <w:rPr>
          <w:lang w:val="ru-RU"/>
        </w:rPr>
        <w:t>је</w:t>
      </w:r>
      <w:r w:rsidRPr="00A92793">
        <w:rPr>
          <w:lang w:val="sr-Latn-CS"/>
        </w:rPr>
        <w:t xml:space="preserve"> укључен</w:t>
      </w:r>
      <w:r w:rsidRPr="00A92793">
        <w:rPr>
          <w:lang w:val="ru-RU"/>
        </w:rPr>
        <w:t>о</w:t>
      </w:r>
      <w:r w:rsidRPr="00A92793">
        <w:rPr>
          <w:lang w:val="sr-Latn-CS"/>
        </w:rPr>
        <w:t xml:space="preserve"> у радове извођача.</w:t>
      </w:r>
      <w:r w:rsidRPr="00A92793">
        <w:t xml:space="preserve"> </w:t>
      </w:r>
    </w:p>
    <w:p w:rsidR="00C44445" w:rsidRPr="00A92793" w:rsidRDefault="00C44445" w:rsidP="00DC767E">
      <w:pPr>
        <w:numPr>
          <w:ilvl w:val="0"/>
          <w:numId w:val="29"/>
        </w:numPr>
        <w:spacing w:before="0" w:after="80" w:line="216" w:lineRule="auto"/>
        <w:rPr>
          <w:lang w:val="ru-RU"/>
        </w:rPr>
      </w:pPr>
      <w:r w:rsidRPr="00A92793">
        <w:t>Виљушкари и грађевинске машине морају бити снабдевени са ротационим светлом и звучном сиреном за вожњу уназад.</w:t>
      </w:r>
    </w:p>
    <w:p w:rsidR="00C44445" w:rsidRPr="00A92793" w:rsidRDefault="00C44445" w:rsidP="00DC767E">
      <w:pPr>
        <w:numPr>
          <w:ilvl w:val="0"/>
          <w:numId w:val="29"/>
        </w:numPr>
        <w:spacing w:before="0" w:after="80" w:line="216" w:lineRule="auto"/>
        <w:rPr>
          <w:lang w:val="ru-RU"/>
        </w:rPr>
      </w:pPr>
      <w:r w:rsidRPr="00A92793">
        <w:rPr>
          <w:lang w:val="ru-RU"/>
        </w:rPr>
        <w:t>П</w:t>
      </w:r>
      <w:r w:rsidRPr="00A92793">
        <w:rPr>
          <w:lang w:val="sr-Latn-CS"/>
        </w:rPr>
        <w:t>оштуј</w:t>
      </w:r>
      <w:r w:rsidRPr="00A92793">
        <w:rPr>
          <w:lang w:val="ru-RU"/>
        </w:rPr>
        <w:t>е</w:t>
      </w:r>
      <w:r w:rsidRPr="00A92793">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C44445" w:rsidRPr="00A92793" w:rsidRDefault="00C44445" w:rsidP="00DC767E">
      <w:pPr>
        <w:numPr>
          <w:ilvl w:val="0"/>
          <w:numId w:val="29"/>
        </w:numPr>
        <w:spacing w:before="0" w:after="80" w:line="216" w:lineRule="auto"/>
        <w:rPr>
          <w:lang w:val="ru-RU"/>
        </w:rPr>
      </w:pPr>
      <w:r w:rsidRPr="00A92793">
        <w:rPr>
          <w:lang w:val="ru-RU"/>
        </w:rPr>
        <w:t>О</w:t>
      </w:r>
      <w:r w:rsidRPr="00A92793">
        <w:rPr>
          <w:lang w:val="sr-Latn-CS"/>
        </w:rPr>
        <w:t>безбеди сопствени надзор над спровођењем мера безбедности на раду и обезбеди прву  помоћ.</w:t>
      </w:r>
    </w:p>
    <w:p w:rsidR="00C44445" w:rsidRPr="00A92793" w:rsidRDefault="00C44445" w:rsidP="00DC767E">
      <w:pPr>
        <w:numPr>
          <w:ilvl w:val="0"/>
          <w:numId w:val="29"/>
        </w:numPr>
        <w:spacing w:before="0" w:after="80" w:line="216" w:lineRule="auto"/>
        <w:rPr>
          <w:lang w:val="ru-RU"/>
        </w:rPr>
      </w:pPr>
      <w:r w:rsidRPr="00A92793">
        <w:rPr>
          <w:lang w:val="ru-RU"/>
        </w:rPr>
        <w:t>О</w:t>
      </w:r>
      <w:r w:rsidRPr="00A92793">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C44445" w:rsidRPr="00A92793" w:rsidRDefault="00C44445" w:rsidP="00DC767E">
      <w:pPr>
        <w:numPr>
          <w:ilvl w:val="0"/>
          <w:numId w:val="29"/>
        </w:numPr>
        <w:spacing w:before="0" w:after="80" w:line="216" w:lineRule="auto"/>
        <w:rPr>
          <w:lang w:val="ru-RU"/>
        </w:rPr>
      </w:pPr>
      <w:r w:rsidRPr="00A92793">
        <w:rPr>
          <w:lang w:val="ru-RU"/>
        </w:rPr>
        <w:t>Поштује забрану</w:t>
      </w:r>
      <w:r w:rsidRPr="00A92793">
        <w:rPr>
          <w:lang w:val="sr-Latn-CS"/>
        </w:rPr>
        <w:t xml:space="preserve"> спаљивањ</w:t>
      </w:r>
      <w:r w:rsidRPr="00A92793">
        <w:rPr>
          <w:lang w:val="ru-RU"/>
        </w:rPr>
        <w:t>а</w:t>
      </w:r>
      <w:r w:rsidRPr="00A92793">
        <w:rPr>
          <w:lang w:val="sr-Latn-CS"/>
        </w:rPr>
        <w:t xml:space="preserve"> смећа и отпадног материјала као и коришћења ватре на отвореном простору за грејање </w:t>
      </w:r>
      <w:r w:rsidRPr="00A92793">
        <w:rPr>
          <w:lang w:val="ru-RU"/>
        </w:rPr>
        <w:t>запослених</w:t>
      </w:r>
      <w:r w:rsidRPr="00A92793">
        <w:rPr>
          <w:lang w:val="sr-Latn-CS"/>
        </w:rPr>
        <w:t>.</w:t>
      </w:r>
    </w:p>
    <w:p w:rsidR="00C44445" w:rsidRPr="00A92793" w:rsidRDefault="00C44445" w:rsidP="00DC767E">
      <w:pPr>
        <w:numPr>
          <w:ilvl w:val="0"/>
          <w:numId w:val="29"/>
        </w:numPr>
        <w:spacing w:before="0" w:after="80" w:line="216" w:lineRule="auto"/>
        <w:rPr>
          <w:lang w:val="ru-RU"/>
        </w:rPr>
      </w:pPr>
      <w:r w:rsidRPr="00A92793">
        <w:rPr>
          <w:lang w:val="ru-RU"/>
        </w:rPr>
        <w:t xml:space="preserve">У потпуности преузима </w:t>
      </w:r>
      <w:r w:rsidRPr="00A92793">
        <w:t>с</w:t>
      </w:r>
      <w:r w:rsidRPr="00A92793">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92793">
        <w:t>.</w:t>
      </w:r>
    </w:p>
    <w:p w:rsidR="00C44445" w:rsidRPr="00A92793" w:rsidRDefault="00C44445" w:rsidP="00DC767E">
      <w:pPr>
        <w:numPr>
          <w:ilvl w:val="0"/>
          <w:numId w:val="29"/>
        </w:numPr>
        <w:spacing w:before="0" w:after="80" w:line="216" w:lineRule="auto"/>
        <w:rPr>
          <w:lang w:val="ru-RU"/>
        </w:rPr>
      </w:pPr>
      <w:r w:rsidRPr="00A92793">
        <w:rPr>
          <w:lang w:val="ru-RU"/>
        </w:rPr>
        <w:t xml:space="preserve">Благовремено извештава </w:t>
      </w:r>
      <w:r w:rsidRPr="00A92793">
        <w:rPr>
          <w:lang w:val="sr-Latn-CS"/>
        </w:rPr>
        <w:t>Служб</w:t>
      </w:r>
      <w:r w:rsidRPr="00A92793">
        <w:rPr>
          <w:lang w:val="sr-Cyrl-RS"/>
        </w:rPr>
        <w:t>у</w:t>
      </w:r>
      <w:r w:rsidRPr="00A92793">
        <w:rPr>
          <w:lang w:val="sr-Latn-CS"/>
        </w:rPr>
        <w:t xml:space="preserve"> БЗР и ЗОП </w:t>
      </w:r>
      <w:r w:rsidRPr="00A92793">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92793">
        <w:rPr>
          <w:lang w:val="sr-Latn-CS"/>
        </w:rPr>
        <w:t xml:space="preserve">сваку повреду на раду својих </w:t>
      </w:r>
      <w:r w:rsidRPr="00A92793">
        <w:rPr>
          <w:lang w:val="ru-RU"/>
        </w:rPr>
        <w:t>запослених</w:t>
      </w:r>
      <w:r w:rsidRPr="00A92793">
        <w:rPr>
          <w:lang w:val="sr-Cyrl-RS"/>
        </w:rPr>
        <w:t>, акцидент или инцидент.</w:t>
      </w:r>
    </w:p>
    <w:p w:rsidR="00C44445" w:rsidRPr="00A92793" w:rsidRDefault="00C44445" w:rsidP="00DC767E">
      <w:pPr>
        <w:numPr>
          <w:ilvl w:val="0"/>
          <w:numId w:val="29"/>
        </w:numPr>
        <w:spacing w:before="0" w:after="80" w:line="216" w:lineRule="auto"/>
        <w:rPr>
          <w:lang w:val="ru-RU"/>
        </w:rPr>
      </w:pPr>
      <w:r w:rsidRPr="00A92793">
        <w:rPr>
          <w:lang w:val="ru-RU"/>
        </w:rPr>
        <w:lastRenderedPageBreak/>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C44445" w:rsidRPr="00A92793" w:rsidRDefault="00C44445" w:rsidP="00DC767E">
      <w:pPr>
        <w:numPr>
          <w:ilvl w:val="0"/>
          <w:numId w:val="29"/>
        </w:numPr>
        <w:spacing w:before="0" w:after="80" w:line="216" w:lineRule="auto"/>
        <w:ind w:left="357" w:hanging="357"/>
        <w:rPr>
          <w:lang w:val="ru-RU"/>
        </w:rPr>
      </w:pPr>
      <w:r w:rsidRPr="00A92793">
        <w:rPr>
          <w:lang w:val="ru-RU"/>
        </w:rPr>
        <w:t>Р</w:t>
      </w:r>
      <w:r w:rsidRPr="00A92793">
        <w:rPr>
          <w:lang w:val="sr-Latn-CS"/>
        </w:rPr>
        <w:t>адни простор одржава уредан</w:t>
      </w:r>
      <w:r w:rsidRPr="00A92793">
        <w:rPr>
          <w:lang w:val="ru-RU"/>
        </w:rPr>
        <w:t xml:space="preserve">, </w:t>
      </w:r>
      <w:r w:rsidRPr="00A92793">
        <w:rPr>
          <w:lang w:val="sr-Latn-CS"/>
        </w:rPr>
        <w:t>чист, сигуран за кретање радника и транспорт.</w:t>
      </w:r>
    </w:p>
    <w:p w:rsidR="00C44445" w:rsidRPr="00A92793" w:rsidRDefault="00C44445" w:rsidP="00DC767E">
      <w:pPr>
        <w:numPr>
          <w:ilvl w:val="0"/>
          <w:numId w:val="29"/>
        </w:numPr>
        <w:spacing w:before="0" w:after="80" w:line="216" w:lineRule="auto"/>
        <w:rPr>
          <w:lang w:val="ru-RU"/>
        </w:rPr>
      </w:pPr>
      <w:r w:rsidRPr="00A92793">
        <w:rPr>
          <w:lang w:val="sr-Latn-CS"/>
        </w:rPr>
        <w:t xml:space="preserve">Свакодневно, уз сагласност  </w:t>
      </w:r>
      <w:r w:rsidRPr="00A92793">
        <w:rPr>
          <w:lang w:val="ru-RU"/>
        </w:rPr>
        <w:t>н</w:t>
      </w:r>
      <w:r w:rsidRPr="00A92793">
        <w:rPr>
          <w:lang w:val="sr-Latn-CS"/>
        </w:rPr>
        <w:t>аручиоц</w:t>
      </w:r>
      <w:r w:rsidRPr="00A92793">
        <w:rPr>
          <w:lang w:val="ru-RU"/>
        </w:rPr>
        <w:t>а</w:t>
      </w:r>
      <w:r w:rsidRPr="00A92793">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C44445" w:rsidRPr="00A92793" w:rsidRDefault="00C44445" w:rsidP="00DC767E">
      <w:pPr>
        <w:numPr>
          <w:ilvl w:val="0"/>
          <w:numId w:val="29"/>
        </w:numPr>
        <w:spacing w:before="0" w:after="80" w:line="216" w:lineRule="auto"/>
        <w:rPr>
          <w:lang w:val="ru-RU"/>
        </w:rPr>
      </w:pPr>
      <w:r w:rsidRPr="00A92793">
        <w:rPr>
          <w:lang w:val="sr-Latn-CS"/>
        </w:rPr>
        <w:t xml:space="preserve">Монтажни материјал </w:t>
      </w:r>
      <w:r w:rsidRPr="00A92793">
        <w:rPr>
          <w:lang w:val="ru-RU"/>
        </w:rPr>
        <w:t>прописно складишти</w:t>
      </w:r>
      <w:r w:rsidRPr="00A92793">
        <w:rPr>
          <w:lang w:val="sr-Latn-CS"/>
        </w:rPr>
        <w:t>.</w:t>
      </w:r>
    </w:p>
    <w:p w:rsidR="00C44445" w:rsidRPr="00A92793" w:rsidRDefault="00C44445" w:rsidP="00DC767E">
      <w:pPr>
        <w:numPr>
          <w:ilvl w:val="0"/>
          <w:numId w:val="29"/>
        </w:numPr>
        <w:spacing w:before="0" w:after="80" w:line="216" w:lineRule="auto"/>
        <w:rPr>
          <w:lang w:val="ru-RU"/>
        </w:rPr>
      </w:pPr>
      <w:r w:rsidRPr="00A92793">
        <w:rPr>
          <w:lang w:val="sr-Latn-CS"/>
        </w:rPr>
        <w:t>Сва опасна места (опасност од пада са висин</w:t>
      </w:r>
      <w:r w:rsidRPr="00A92793">
        <w:rPr>
          <w:lang w:val="ru-RU"/>
        </w:rPr>
        <w:t>е и друго</w:t>
      </w:r>
      <w:r w:rsidRPr="00A92793">
        <w:rPr>
          <w:lang w:val="sr-Latn-CS"/>
        </w:rPr>
        <w:t>) обезбеди траком</w:t>
      </w:r>
      <w:r w:rsidRPr="00A92793">
        <w:rPr>
          <w:lang w:val="ru-RU"/>
        </w:rPr>
        <w:t xml:space="preserve">, </w:t>
      </w:r>
      <w:r w:rsidRPr="00A92793">
        <w:rPr>
          <w:lang w:val="sr-Latn-CS"/>
        </w:rPr>
        <w:t>оградом</w:t>
      </w:r>
      <w:r w:rsidRPr="00A92793">
        <w:rPr>
          <w:lang w:val="ru-RU"/>
        </w:rPr>
        <w:t xml:space="preserve"> и таблама упозорења</w:t>
      </w:r>
      <w:r w:rsidRPr="00A92793">
        <w:rPr>
          <w:lang w:val="sr-Latn-CS"/>
        </w:rPr>
        <w:t>.</w:t>
      </w:r>
    </w:p>
    <w:p w:rsidR="00C44445" w:rsidRPr="00A92793" w:rsidRDefault="00C44445" w:rsidP="00DC767E">
      <w:pPr>
        <w:numPr>
          <w:ilvl w:val="0"/>
          <w:numId w:val="29"/>
        </w:numPr>
        <w:spacing w:before="0" w:after="80" w:line="216" w:lineRule="auto"/>
        <w:rPr>
          <w:lang w:val="ru-RU"/>
        </w:rPr>
      </w:pPr>
      <w:r w:rsidRPr="00A92793">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C44445" w:rsidRPr="00A92793" w:rsidRDefault="00C44445" w:rsidP="00DC767E">
      <w:pPr>
        <w:numPr>
          <w:ilvl w:val="0"/>
          <w:numId w:val="29"/>
        </w:numPr>
        <w:spacing w:before="0" w:after="80" w:line="216" w:lineRule="auto"/>
        <w:rPr>
          <w:lang w:val="ru-RU"/>
        </w:rPr>
      </w:pPr>
      <w:r w:rsidRPr="00A92793">
        <w:rPr>
          <w:lang w:val="sr-Latn-CS"/>
        </w:rPr>
        <w:t xml:space="preserve">Све грађевинске скеле </w:t>
      </w:r>
      <w:r w:rsidRPr="00A92793">
        <w:t>буду</w:t>
      </w:r>
      <w:r w:rsidRPr="00A92793">
        <w:rPr>
          <w:lang w:val="sr-Latn-CS"/>
        </w:rPr>
        <w:t xml:space="preserve"> монтиране од стране специјализованих фирми</w:t>
      </w:r>
      <w:r w:rsidRPr="00A92793">
        <w:rPr>
          <w:lang w:val="ru-RU"/>
        </w:rPr>
        <w:t>,</w:t>
      </w:r>
      <w:r w:rsidRPr="00A92793">
        <w:rPr>
          <w:lang w:val="sr-Latn-CS"/>
        </w:rPr>
        <w:t xml:space="preserve"> по урађеном пројекту</w:t>
      </w:r>
      <w:r w:rsidRPr="00A92793">
        <w:rPr>
          <w:lang w:val="ru-RU"/>
        </w:rPr>
        <w:t xml:space="preserve"> и </w:t>
      </w:r>
      <w:r w:rsidRPr="00A92793">
        <w:rPr>
          <w:lang w:val="sr-Latn-CS"/>
        </w:rPr>
        <w:t>прегледане пре употребе од стране корисника.</w:t>
      </w:r>
    </w:p>
    <w:p w:rsidR="00C44445" w:rsidRPr="00A92793" w:rsidRDefault="00C44445" w:rsidP="00DC767E">
      <w:pPr>
        <w:numPr>
          <w:ilvl w:val="0"/>
          <w:numId w:val="29"/>
        </w:numPr>
        <w:spacing w:before="0" w:after="80" w:line="216" w:lineRule="auto"/>
        <w:rPr>
          <w:lang w:val="ru-RU"/>
        </w:rPr>
      </w:pPr>
      <w:r w:rsidRPr="00A92793">
        <w:rPr>
          <w:lang w:val="ru-RU"/>
        </w:rPr>
        <w:t>На захтев надзорног органа н</w:t>
      </w:r>
      <w:r w:rsidRPr="00A92793">
        <w:rPr>
          <w:lang w:val="sr-Latn-CS"/>
        </w:rPr>
        <w:t>а градилишту обезбеди довољан број мобилних тоалета.</w:t>
      </w:r>
    </w:p>
    <w:p w:rsidR="00C44445" w:rsidRPr="00A92793" w:rsidRDefault="00C44445" w:rsidP="00DC767E">
      <w:pPr>
        <w:numPr>
          <w:ilvl w:val="0"/>
          <w:numId w:val="29"/>
        </w:numPr>
        <w:spacing w:before="0" w:after="80" w:line="216" w:lineRule="auto"/>
        <w:rPr>
          <w:lang w:val="ru-RU"/>
        </w:rPr>
      </w:pPr>
      <w:r w:rsidRPr="00A92793">
        <w:rPr>
          <w:lang w:val="sr-Latn-CS"/>
        </w:rPr>
        <w:t xml:space="preserve">Наручиоцу радова не ремети редован процес производње и рад </w:t>
      </w:r>
      <w:r w:rsidRPr="00A92793">
        <w:rPr>
          <w:lang w:val="ru-RU"/>
        </w:rPr>
        <w:t>запослених</w:t>
      </w:r>
      <w:r w:rsidRPr="00A92793">
        <w:rPr>
          <w:lang w:val="sr-Latn-CS"/>
        </w:rPr>
        <w:t>.</w:t>
      </w:r>
    </w:p>
    <w:p w:rsidR="00C44445" w:rsidRPr="00A92793" w:rsidRDefault="00C44445" w:rsidP="00DC767E">
      <w:pPr>
        <w:numPr>
          <w:ilvl w:val="0"/>
          <w:numId w:val="29"/>
        </w:numPr>
        <w:spacing w:before="0" w:after="80" w:line="216" w:lineRule="auto"/>
        <w:rPr>
          <w:lang w:val="ru-RU"/>
        </w:rPr>
      </w:pPr>
      <w:r w:rsidRPr="00A92793">
        <w:rPr>
          <w:lang w:val="sr-Latn-CS"/>
        </w:rPr>
        <w:t>Поштује радну и технолошку дисциплину установљену код наручиоца радова.</w:t>
      </w:r>
    </w:p>
    <w:p w:rsidR="00C44445" w:rsidRPr="00A92793" w:rsidRDefault="00C44445" w:rsidP="00DC767E">
      <w:pPr>
        <w:numPr>
          <w:ilvl w:val="0"/>
          <w:numId w:val="29"/>
        </w:numPr>
        <w:spacing w:before="0" w:after="80" w:line="216" w:lineRule="auto"/>
        <w:rPr>
          <w:lang w:val="ru-RU"/>
        </w:rPr>
      </w:pPr>
      <w:r w:rsidRPr="00A92793">
        <w:rPr>
          <w:lang w:val="ru-RU"/>
        </w:rPr>
        <w:t>Обавеже своје</w:t>
      </w:r>
      <w:r w:rsidRPr="00A92793">
        <w:rPr>
          <w:lang w:val="sr-Latn-CS"/>
        </w:rPr>
        <w:t xml:space="preserve"> </w:t>
      </w:r>
      <w:r w:rsidRPr="00A92793">
        <w:rPr>
          <w:lang w:val="ru-RU"/>
        </w:rPr>
        <w:t xml:space="preserve">запослене </w:t>
      </w:r>
      <w:r w:rsidRPr="00A92793">
        <w:rPr>
          <w:lang w:val="sr-Latn-CS"/>
        </w:rPr>
        <w:t xml:space="preserve">да стално носе </w:t>
      </w:r>
      <w:r w:rsidRPr="00A92793">
        <w:t xml:space="preserve">лична </w:t>
      </w:r>
      <w:r w:rsidRPr="00A92793">
        <w:rPr>
          <w:lang w:val="sr-Latn-CS"/>
        </w:rPr>
        <w:t>док</w:t>
      </w:r>
      <w:r w:rsidRPr="00A92793">
        <w:rPr>
          <w:lang w:val="ru-RU"/>
        </w:rPr>
        <w:t>у</w:t>
      </w:r>
      <w:r w:rsidRPr="00A92793">
        <w:rPr>
          <w:lang w:val="sr-Latn-CS"/>
        </w:rPr>
        <w:t>мента и покажу их на захтев овлашћених лица за безбедност.</w:t>
      </w:r>
    </w:p>
    <w:p w:rsidR="00C44445" w:rsidRPr="00A92793" w:rsidRDefault="00C44445" w:rsidP="00DC767E">
      <w:pPr>
        <w:numPr>
          <w:ilvl w:val="0"/>
          <w:numId w:val="29"/>
        </w:numPr>
        <w:spacing w:before="0" w:after="80" w:line="216" w:lineRule="auto"/>
        <w:rPr>
          <w:lang w:val="ru-RU"/>
        </w:rPr>
      </w:pPr>
      <w:r w:rsidRPr="00A92793">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C44445" w:rsidRPr="00A92793" w:rsidRDefault="00C44445" w:rsidP="00DC767E">
      <w:pPr>
        <w:numPr>
          <w:ilvl w:val="0"/>
          <w:numId w:val="29"/>
        </w:numPr>
        <w:spacing w:before="0" w:after="80" w:line="216" w:lineRule="auto"/>
        <w:rPr>
          <w:lang w:val="ru-RU"/>
        </w:rPr>
      </w:pPr>
      <w:r w:rsidRPr="00A92793">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C44445" w:rsidRPr="00A92793" w:rsidRDefault="00C44445" w:rsidP="00DC767E">
      <w:pPr>
        <w:numPr>
          <w:ilvl w:val="0"/>
          <w:numId w:val="29"/>
        </w:numPr>
        <w:spacing w:before="0" w:after="80" w:line="216" w:lineRule="auto"/>
        <w:rPr>
          <w:lang w:val="ru-RU"/>
        </w:rPr>
      </w:pPr>
      <w:r w:rsidRPr="00A92793">
        <w:rPr>
          <w:lang w:val="ru-RU"/>
        </w:rPr>
        <w:t>Запослени</w:t>
      </w:r>
      <w:r w:rsidRPr="00A92793">
        <w:rPr>
          <w:lang w:val="sr-Latn-CS"/>
        </w:rPr>
        <w:t xml:space="preserve"> извођача и подизвођача радова бораве и крећу се само у објектима ТЕНТ на којима изводе радове.</w:t>
      </w:r>
    </w:p>
    <w:p w:rsidR="00C44445" w:rsidRPr="00A92793" w:rsidRDefault="00C44445" w:rsidP="00DC767E">
      <w:pPr>
        <w:numPr>
          <w:ilvl w:val="0"/>
          <w:numId w:val="29"/>
        </w:numPr>
        <w:spacing w:before="0" w:after="80" w:line="216" w:lineRule="auto"/>
        <w:rPr>
          <w:lang w:val="ru-RU"/>
        </w:rPr>
      </w:pPr>
      <w:r w:rsidRPr="00A92793">
        <w:rPr>
          <w:lang w:val="ru-RU"/>
        </w:rPr>
        <w:t>Забрањено је уношење оружја унутар локација Огранка ТЕНТ, као и неовлашћено фотографисање.</w:t>
      </w:r>
    </w:p>
    <w:p w:rsidR="00C44445" w:rsidRPr="00A92793" w:rsidRDefault="00C44445" w:rsidP="00DC767E">
      <w:pPr>
        <w:numPr>
          <w:ilvl w:val="0"/>
          <w:numId w:val="29"/>
        </w:numPr>
        <w:spacing w:before="0" w:after="80" w:line="216" w:lineRule="auto"/>
        <w:rPr>
          <w:lang w:val="ru-RU"/>
        </w:rPr>
      </w:pPr>
      <w:r w:rsidRPr="00A92793">
        <w:rPr>
          <w:lang w:val="ru-RU"/>
        </w:rPr>
        <w:t>Обавезно је придржавање правила и сигнализације безбедности у саобраћају.</w:t>
      </w:r>
    </w:p>
    <w:p w:rsidR="00C44445" w:rsidRPr="00A92793" w:rsidRDefault="00C44445" w:rsidP="00DC767E">
      <w:pPr>
        <w:numPr>
          <w:ilvl w:val="0"/>
          <w:numId w:val="29"/>
        </w:numPr>
        <w:spacing w:before="0" w:after="80" w:line="216" w:lineRule="auto"/>
        <w:rPr>
          <w:lang w:val="ru-RU"/>
        </w:rPr>
      </w:pPr>
      <w:r w:rsidRPr="00A92793">
        <w:t>На захтев надзорног органа, удаљи запосленог са градилишта, када се утврди да је неподобан за даљи рад на градилишту.</w:t>
      </w:r>
    </w:p>
    <w:p w:rsidR="00C44445" w:rsidRPr="002E0885" w:rsidRDefault="00C44445" w:rsidP="002E0885">
      <w:pPr>
        <w:numPr>
          <w:ilvl w:val="0"/>
          <w:numId w:val="29"/>
        </w:numPr>
        <w:spacing w:before="0" w:after="80" w:line="216" w:lineRule="auto"/>
        <w:rPr>
          <w:lang w:val="ru-RU"/>
        </w:rPr>
      </w:pPr>
      <w:r w:rsidRPr="00A92793">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C44445" w:rsidRPr="00A92793" w:rsidRDefault="00C44445" w:rsidP="00C44445">
      <w:pPr>
        <w:rPr>
          <w:b/>
          <w:u w:val="single"/>
        </w:rPr>
      </w:pPr>
      <w:r w:rsidRPr="00A92793">
        <w:rPr>
          <w:b/>
          <w:u w:val="single"/>
        </w:rPr>
        <w:t>II ОБАВЕЗЕ ИЗВОЂАЧА РАДОВА ЧИЈИ СУ ЗАПОСЛЕНИ АНГАЖОВАНИ</w:t>
      </w:r>
    </w:p>
    <w:p w:rsidR="00C44445" w:rsidRPr="00A92793" w:rsidRDefault="00C44445" w:rsidP="00C44445">
      <w:pPr>
        <w:rPr>
          <w:b/>
          <w:u w:val="single"/>
        </w:rPr>
      </w:pPr>
      <w:r w:rsidRPr="00A92793">
        <w:rPr>
          <w:b/>
          <w:u w:val="single"/>
        </w:rPr>
        <w:t>ПО „НОРМА ЧАС“</w:t>
      </w:r>
    </w:p>
    <w:p w:rsidR="00C44445" w:rsidRPr="00A92793" w:rsidRDefault="00C44445" w:rsidP="00C44445">
      <w:pPr>
        <w:autoSpaceDE w:val="0"/>
        <w:autoSpaceDN w:val="0"/>
        <w:adjustRightInd w:val="0"/>
        <w:rPr>
          <w:rFonts w:cs="Arial"/>
        </w:rPr>
      </w:pPr>
      <w:r w:rsidRPr="00A92793">
        <w:rPr>
          <w:rFonts w:cs="Arial"/>
          <w:color w:val="000000"/>
          <w:lang w:val="sr-Cyrl-RS"/>
        </w:rPr>
        <w:t>И</w:t>
      </w:r>
      <w:r w:rsidRPr="00A92793">
        <w:rPr>
          <w:rFonts w:cs="Arial"/>
          <w:color w:val="000000"/>
          <w:lang w:val="sr-Latn-CS"/>
        </w:rPr>
        <w:t>звођач радова</w:t>
      </w:r>
      <w:r w:rsidRPr="00A92793">
        <w:rPr>
          <w:rFonts w:cs="Arial"/>
          <w:color w:val="000000"/>
          <w:lang w:val="sr-Cyrl-RS"/>
        </w:rPr>
        <w:t xml:space="preserve"> који своје запослене ангажују по „норма часу“, у организацији ТЕНТ, обавезан је </w:t>
      </w:r>
      <w:r w:rsidRPr="00A92793">
        <w:rPr>
          <w:rFonts w:cs="Arial"/>
          <w:lang w:val="sr-Cyrl-RS"/>
        </w:rPr>
        <w:t>да:</w:t>
      </w:r>
    </w:p>
    <w:p w:rsidR="00C44445" w:rsidRPr="00A92793" w:rsidRDefault="00C44445" w:rsidP="00DC767E">
      <w:pPr>
        <w:numPr>
          <w:ilvl w:val="0"/>
          <w:numId w:val="31"/>
        </w:numPr>
        <w:tabs>
          <w:tab w:val="num" w:pos="360"/>
        </w:tabs>
        <w:spacing w:before="0" w:after="80" w:line="216" w:lineRule="auto"/>
        <w:rPr>
          <w:lang w:val="ru-RU"/>
        </w:rPr>
      </w:pPr>
      <w:r w:rsidRPr="00A92793">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C44445" w:rsidRPr="00A92793" w:rsidRDefault="00C44445" w:rsidP="00DC767E">
      <w:pPr>
        <w:numPr>
          <w:ilvl w:val="0"/>
          <w:numId w:val="31"/>
        </w:numPr>
        <w:tabs>
          <w:tab w:val="num" w:pos="360"/>
        </w:tabs>
        <w:spacing w:before="0" w:after="80" w:line="216" w:lineRule="auto"/>
        <w:rPr>
          <w:lang w:val="ru-RU"/>
        </w:rPr>
      </w:pPr>
      <w:r w:rsidRPr="00A92793">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C44445" w:rsidRPr="00A92793" w:rsidRDefault="00C44445" w:rsidP="00DC767E">
      <w:pPr>
        <w:numPr>
          <w:ilvl w:val="0"/>
          <w:numId w:val="31"/>
        </w:numPr>
        <w:tabs>
          <w:tab w:val="num" w:pos="360"/>
        </w:tabs>
        <w:spacing w:before="0" w:after="80" w:line="216" w:lineRule="auto"/>
        <w:rPr>
          <w:lang w:val="ru-RU"/>
        </w:rPr>
      </w:pPr>
      <w:r w:rsidRPr="00A92793">
        <w:rPr>
          <w:lang w:val="ru-RU"/>
        </w:rPr>
        <w:t>За извођење радова (обављање посла) ангажује здравствено способне запослене,</w:t>
      </w:r>
    </w:p>
    <w:p w:rsidR="00C44445" w:rsidRPr="00A92793" w:rsidRDefault="00C44445" w:rsidP="00DC767E">
      <w:pPr>
        <w:numPr>
          <w:ilvl w:val="0"/>
          <w:numId w:val="31"/>
        </w:numPr>
        <w:tabs>
          <w:tab w:val="num" w:pos="360"/>
        </w:tabs>
        <w:spacing w:before="0" w:after="80" w:line="216" w:lineRule="auto"/>
        <w:rPr>
          <w:lang w:val="ru-RU"/>
        </w:rPr>
      </w:pPr>
      <w:r w:rsidRPr="00A92793">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C44445" w:rsidRPr="00A92793" w:rsidRDefault="00C44445" w:rsidP="00DC767E">
      <w:pPr>
        <w:numPr>
          <w:ilvl w:val="0"/>
          <w:numId w:val="31"/>
        </w:numPr>
        <w:spacing w:before="0" w:after="80" w:line="216" w:lineRule="auto"/>
        <w:rPr>
          <w:lang w:val="ru-RU"/>
        </w:rPr>
      </w:pPr>
      <w:r w:rsidRPr="00A92793">
        <w:rPr>
          <w:lang w:val="ru-RU"/>
        </w:rPr>
        <w:lastRenderedPageBreak/>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C44445" w:rsidRPr="00A92793" w:rsidRDefault="00C44445" w:rsidP="00DC767E">
      <w:pPr>
        <w:numPr>
          <w:ilvl w:val="0"/>
          <w:numId w:val="31"/>
        </w:numPr>
        <w:spacing w:before="0" w:after="80" w:line="216" w:lineRule="auto"/>
        <w:rPr>
          <w:lang w:val="ru-RU"/>
        </w:rPr>
      </w:pPr>
      <w:r w:rsidRPr="00A92793">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C44445" w:rsidRPr="00A92793" w:rsidRDefault="00C44445" w:rsidP="00DC767E">
      <w:pPr>
        <w:numPr>
          <w:ilvl w:val="0"/>
          <w:numId w:val="31"/>
        </w:numPr>
        <w:spacing w:before="0" w:after="80" w:line="216" w:lineRule="auto"/>
        <w:rPr>
          <w:lang w:val="ru-RU"/>
        </w:rPr>
      </w:pPr>
      <w:r w:rsidRPr="00A92793">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C44445" w:rsidRPr="00A92793" w:rsidRDefault="00C44445" w:rsidP="00DC767E">
      <w:pPr>
        <w:numPr>
          <w:ilvl w:val="0"/>
          <w:numId w:val="31"/>
        </w:numPr>
        <w:spacing w:before="0" w:after="80" w:line="216" w:lineRule="auto"/>
        <w:rPr>
          <w:lang w:val="ru-RU"/>
        </w:rPr>
      </w:pPr>
      <w:r w:rsidRPr="00A92793">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C44445" w:rsidRPr="00A92793" w:rsidRDefault="00C44445" w:rsidP="00DC767E">
      <w:pPr>
        <w:numPr>
          <w:ilvl w:val="0"/>
          <w:numId w:val="31"/>
        </w:numPr>
        <w:spacing w:before="0" w:after="80" w:line="216" w:lineRule="auto"/>
        <w:rPr>
          <w:lang w:val="ru-RU"/>
        </w:rPr>
      </w:pPr>
      <w:r w:rsidRPr="00A92793">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C44445" w:rsidRPr="00A92793" w:rsidRDefault="00C44445" w:rsidP="00DC767E">
      <w:pPr>
        <w:numPr>
          <w:ilvl w:val="0"/>
          <w:numId w:val="31"/>
        </w:numPr>
        <w:spacing w:before="0" w:after="80" w:line="216" w:lineRule="auto"/>
        <w:rPr>
          <w:lang w:val="ru-RU"/>
        </w:rPr>
      </w:pPr>
      <w:r w:rsidRPr="00A92793">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C44445" w:rsidRPr="00A92793" w:rsidRDefault="00C44445" w:rsidP="00DC767E">
      <w:pPr>
        <w:numPr>
          <w:ilvl w:val="0"/>
          <w:numId w:val="31"/>
        </w:numPr>
        <w:spacing w:before="0" w:after="80" w:line="216" w:lineRule="auto"/>
        <w:rPr>
          <w:lang w:val="ru-RU"/>
        </w:rPr>
      </w:pPr>
      <w:r w:rsidRPr="00A92793">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C44445" w:rsidRPr="00A92793" w:rsidRDefault="00C44445" w:rsidP="00DC767E">
      <w:pPr>
        <w:numPr>
          <w:ilvl w:val="0"/>
          <w:numId w:val="31"/>
        </w:numPr>
        <w:spacing w:before="0" w:after="80" w:line="216" w:lineRule="auto"/>
        <w:rPr>
          <w:lang w:val="ru-RU"/>
        </w:rPr>
      </w:pPr>
      <w:r w:rsidRPr="00A92793">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C44445" w:rsidRPr="00A92793" w:rsidRDefault="00C44445" w:rsidP="00DC767E">
      <w:pPr>
        <w:numPr>
          <w:ilvl w:val="0"/>
          <w:numId w:val="31"/>
        </w:numPr>
        <w:spacing w:before="0" w:after="80" w:line="216" w:lineRule="auto"/>
        <w:rPr>
          <w:lang w:val="ru-RU"/>
        </w:rPr>
      </w:pPr>
      <w:r w:rsidRPr="00A92793">
        <w:rPr>
          <w:lang w:val="ru-RU"/>
        </w:rPr>
        <w:t>Служби БЗР и ЗОП ТЕНТ достави копију извештаја о повреди на раду запосленог који пружа услуге ТЕНТ.</w:t>
      </w:r>
    </w:p>
    <w:p w:rsidR="00C44445" w:rsidRPr="00A92793" w:rsidRDefault="00C44445" w:rsidP="00C44445">
      <w:pPr>
        <w:spacing w:before="300" w:after="360"/>
        <w:rPr>
          <w:b/>
          <w:u w:val="single"/>
          <w:lang w:val="sr-Latn-CS"/>
        </w:rPr>
      </w:pPr>
      <w:r w:rsidRPr="00A92793">
        <w:rPr>
          <w:b/>
          <w:u w:val="single"/>
          <w:lang w:val="sr-Latn-CS"/>
        </w:rPr>
        <w:t xml:space="preserve">III ОБАВЕЗЕ ТЕНТ ЗА ЗАПОСЛЕНЕ АНГАЖОВАНЕ ПО „НОРМА ЧАС“  </w:t>
      </w:r>
    </w:p>
    <w:p w:rsidR="00C44445" w:rsidRPr="00A92793" w:rsidRDefault="00C44445" w:rsidP="00C44445">
      <w:pPr>
        <w:spacing w:after="240"/>
      </w:pPr>
      <w:r w:rsidRPr="00A92793">
        <w:t>ТЕНТ, односно руководиоци организационих целина у оквиру којих су ангажовани запослени Извођача радова обавезни су да:</w:t>
      </w:r>
    </w:p>
    <w:p w:rsidR="00C44445" w:rsidRPr="00A92793" w:rsidRDefault="00C44445" w:rsidP="00DC767E">
      <w:pPr>
        <w:numPr>
          <w:ilvl w:val="0"/>
          <w:numId w:val="32"/>
        </w:numPr>
        <w:tabs>
          <w:tab w:val="num" w:pos="360"/>
        </w:tabs>
        <w:spacing w:before="0" w:after="80" w:line="216" w:lineRule="auto"/>
        <w:ind w:left="357" w:hanging="357"/>
        <w:rPr>
          <w:lang w:val="ru-RU"/>
        </w:rPr>
      </w:pPr>
      <w:r w:rsidRPr="00A92793">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C44445" w:rsidRPr="00A92793" w:rsidRDefault="00C44445" w:rsidP="00DC767E">
      <w:pPr>
        <w:numPr>
          <w:ilvl w:val="0"/>
          <w:numId w:val="32"/>
        </w:numPr>
        <w:tabs>
          <w:tab w:val="num" w:pos="360"/>
        </w:tabs>
        <w:spacing w:before="0" w:after="80" w:line="216" w:lineRule="auto"/>
        <w:ind w:left="357" w:hanging="357"/>
        <w:rPr>
          <w:lang w:val="ru-RU"/>
        </w:rPr>
      </w:pPr>
      <w:r w:rsidRPr="00A92793">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C44445" w:rsidRPr="00A92793" w:rsidRDefault="00C44445" w:rsidP="00DC767E">
      <w:pPr>
        <w:numPr>
          <w:ilvl w:val="0"/>
          <w:numId w:val="32"/>
        </w:numPr>
        <w:tabs>
          <w:tab w:val="num" w:pos="360"/>
        </w:tabs>
        <w:spacing w:before="0" w:after="80" w:line="216" w:lineRule="auto"/>
        <w:ind w:left="357" w:hanging="357"/>
        <w:rPr>
          <w:lang w:val="ru-RU"/>
        </w:rPr>
      </w:pPr>
      <w:r w:rsidRPr="00A92793">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C44445" w:rsidRPr="00A92793" w:rsidRDefault="00C44445" w:rsidP="00DC767E">
      <w:pPr>
        <w:numPr>
          <w:ilvl w:val="0"/>
          <w:numId w:val="32"/>
        </w:numPr>
        <w:tabs>
          <w:tab w:val="num" w:pos="360"/>
        </w:tabs>
        <w:spacing w:before="0" w:after="80" w:line="216" w:lineRule="auto"/>
        <w:ind w:left="357" w:hanging="357"/>
        <w:rPr>
          <w:lang w:val="ru-RU"/>
        </w:rPr>
      </w:pPr>
      <w:r w:rsidRPr="00A92793">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C44445" w:rsidRPr="00A92793" w:rsidRDefault="00C44445" w:rsidP="00C44445">
      <w:pPr>
        <w:rPr>
          <w:b/>
          <w:u w:val="single"/>
        </w:rPr>
      </w:pPr>
      <w:r w:rsidRPr="00A92793">
        <w:rPr>
          <w:b/>
          <w:u w:val="single"/>
          <w:lang w:val="sr-Cyrl-RS"/>
        </w:rPr>
        <w:t>IV НЕПОШТОВАЊЕ ПРАВИЛА</w:t>
      </w:r>
    </w:p>
    <w:p w:rsidR="00C44445" w:rsidRPr="002E0885" w:rsidRDefault="00C44445" w:rsidP="00C44445">
      <w:pPr>
        <w:rPr>
          <w:b/>
          <w:u w:val="single"/>
          <w:lang w:val="sr-Cyrl-RS"/>
        </w:rPr>
      </w:pPr>
      <w:proofErr w:type="gramStart"/>
      <w:r w:rsidRPr="00A92793">
        <w:t>Служба БЗР и ЗОП ТЕНТ, док траје извођење уговорених радова, врши контролу примене ових правила.Извођач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roofErr w:type="gramEnd"/>
    </w:p>
    <w:p w:rsidR="00C44445" w:rsidRPr="00A92793" w:rsidRDefault="00C44445" w:rsidP="00C44445">
      <w:proofErr w:type="gramStart"/>
      <w:r w:rsidRPr="00A92793">
        <w:lastRenderedPageBreak/>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roofErr w:type="gramEnd"/>
    </w:p>
    <w:p w:rsidR="00C44445" w:rsidRPr="00A92793" w:rsidRDefault="00C44445" w:rsidP="00C44445">
      <w:proofErr w:type="gramStart"/>
      <w:r w:rsidRPr="00A92793">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roofErr w:type="gramEnd"/>
    </w:p>
    <w:p w:rsidR="00C44445" w:rsidRPr="00A92793" w:rsidRDefault="00C44445" w:rsidP="00C44445">
      <w:r w:rsidRPr="00A92793">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C44445" w:rsidRPr="00A92793" w:rsidRDefault="00C44445" w:rsidP="00C44445">
      <w:proofErr w:type="gramStart"/>
      <w:r w:rsidRPr="00A92793">
        <w:t>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w:t>
      </w:r>
      <w:proofErr w:type="gramEnd"/>
      <w:r w:rsidRPr="00A92793">
        <w:t xml:space="preserve"> </w:t>
      </w:r>
    </w:p>
    <w:p w:rsidR="002E0885" w:rsidRDefault="00C44445" w:rsidP="002E0885">
      <w:pPr>
        <w:rPr>
          <w:lang w:val="sr-Cyrl-RS"/>
        </w:rPr>
      </w:pPr>
      <w:proofErr w:type="gramStart"/>
      <w:r w:rsidRPr="00A92793">
        <w:t>Руководилац одељења обезбеђења и одбране води евиденцију запослених извођача којима је забрањен приступ у објекте ТЕНТ.</w:t>
      </w:r>
      <w:proofErr w:type="gramEnd"/>
    </w:p>
    <w:p w:rsidR="002E0885" w:rsidRPr="002E0885" w:rsidRDefault="00C44445" w:rsidP="002E0885">
      <w:r w:rsidRPr="00A92793">
        <w:rPr>
          <w:b/>
          <w:u w:val="single"/>
          <w:lang w:val="sr-Latn-CS"/>
        </w:rPr>
        <w:t>V  САСТАНЦИ У ВЕЗИ БЕЗБЕДНОСТИ И ЗДРАВЉА НА РАДУ</w:t>
      </w:r>
    </w:p>
    <w:p w:rsidR="00C44445" w:rsidRPr="002E0885" w:rsidRDefault="00C44445" w:rsidP="002E0885">
      <w:pPr>
        <w:spacing w:before="280" w:after="160"/>
        <w:rPr>
          <w:b/>
          <w:u w:val="single"/>
          <w:lang w:val="sr-Cyrl-RS"/>
        </w:rPr>
      </w:pPr>
      <w:r w:rsidRPr="00A92793">
        <w:rPr>
          <w:lang w:val="sr-Latn-CS"/>
        </w:rPr>
        <w:t>Прв</w:t>
      </w:r>
      <w:r w:rsidRPr="00A92793">
        <w:t>ом састанку за безбедност присуствују:</w:t>
      </w:r>
    </w:p>
    <w:p w:rsidR="00C44445" w:rsidRPr="00A92793" w:rsidRDefault="00C44445" w:rsidP="00DC767E">
      <w:pPr>
        <w:numPr>
          <w:ilvl w:val="1"/>
          <w:numId w:val="30"/>
        </w:numPr>
        <w:tabs>
          <w:tab w:val="num" w:pos="1134"/>
        </w:tabs>
        <w:spacing w:before="0" w:line="216" w:lineRule="auto"/>
        <w:ind w:left="1134"/>
      </w:pPr>
      <w:r w:rsidRPr="00A92793">
        <w:t>лице за безбедност и здравље у ТЕНТ,</w:t>
      </w:r>
    </w:p>
    <w:p w:rsidR="00C44445" w:rsidRPr="00A92793" w:rsidRDefault="00C44445" w:rsidP="00DC767E">
      <w:pPr>
        <w:numPr>
          <w:ilvl w:val="1"/>
          <w:numId w:val="30"/>
        </w:numPr>
        <w:tabs>
          <w:tab w:val="num" w:pos="1134"/>
        </w:tabs>
        <w:spacing w:before="0" w:line="216" w:lineRule="auto"/>
        <w:ind w:left="1134"/>
      </w:pPr>
      <w:proofErr w:type="gramStart"/>
      <w:r w:rsidRPr="00A92793">
        <w:t>инструктор</w:t>
      </w:r>
      <w:proofErr w:type="gramEnd"/>
      <w:r w:rsidRPr="00A92793">
        <w:t xml:space="preserve"> БЗР и ЗОП из Службе за обуку кадрова. </w:t>
      </w:r>
    </w:p>
    <w:p w:rsidR="00C44445" w:rsidRPr="00A92793" w:rsidRDefault="00C44445" w:rsidP="00DC767E">
      <w:pPr>
        <w:numPr>
          <w:ilvl w:val="1"/>
          <w:numId w:val="30"/>
        </w:numPr>
        <w:tabs>
          <w:tab w:val="num" w:pos="1134"/>
        </w:tabs>
        <w:spacing w:before="0" w:line="216" w:lineRule="auto"/>
        <w:ind w:left="1134"/>
      </w:pPr>
      <w:r w:rsidRPr="00A92793">
        <w:t>надзорни орган,</w:t>
      </w:r>
    </w:p>
    <w:p w:rsidR="00C44445" w:rsidRPr="00A92793" w:rsidRDefault="00C44445" w:rsidP="00DC767E">
      <w:pPr>
        <w:numPr>
          <w:ilvl w:val="1"/>
          <w:numId w:val="30"/>
        </w:numPr>
        <w:tabs>
          <w:tab w:val="num" w:pos="1134"/>
        </w:tabs>
        <w:spacing w:before="0" w:line="216" w:lineRule="auto"/>
        <w:ind w:left="1134"/>
      </w:pPr>
      <w:r w:rsidRPr="00A92793">
        <w:t>одговорно лице извођача радова на градилишту и</w:t>
      </w:r>
    </w:p>
    <w:p w:rsidR="00C44445" w:rsidRPr="00A92793" w:rsidRDefault="00C44445" w:rsidP="00DC767E">
      <w:pPr>
        <w:numPr>
          <w:ilvl w:val="1"/>
          <w:numId w:val="30"/>
        </w:numPr>
        <w:tabs>
          <w:tab w:val="num" w:pos="1134"/>
        </w:tabs>
        <w:spacing w:before="0" w:line="216" w:lineRule="auto"/>
        <w:ind w:left="1134"/>
      </w:pPr>
      <w:proofErr w:type="gramStart"/>
      <w:r w:rsidRPr="00A92793">
        <w:t>одговорно</w:t>
      </w:r>
      <w:proofErr w:type="gramEnd"/>
      <w:r w:rsidRPr="00A92793">
        <w:t xml:space="preserve"> лице за безбедност и здравље извођача радова.</w:t>
      </w:r>
      <w:r w:rsidRPr="00A92793">
        <w:rPr>
          <w:lang w:val="sr-Latn-CS"/>
        </w:rPr>
        <w:t xml:space="preserve"> </w:t>
      </w:r>
    </w:p>
    <w:p w:rsidR="00C44445" w:rsidRPr="00A92793" w:rsidRDefault="00C44445" w:rsidP="00C44445">
      <w:pPr>
        <w:rPr>
          <w:lang w:val="sr-Latn-CS"/>
        </w:rPr>
      </w:pPr>
      <w:r w:rsidRPr="00A92793">
        <w:rPr>
          <w:lang w:val="sr-Latn-CS"/>
        </w:rPr>
        <w:t xml:space="preserve">Садржај </w:t>
      </w:r>
      <w:r w:rsidRPr="00A92793">
        <w:rPr>
          <w:lang w:val="ru-RU"/>
        </w:rPr>
        <w:t>првог</w:t>
      </w:r>
      <w:r w:rsidRPr="00A92793">
        <w:rPr>
          <w:lang w:val="sr-Latn-CS"/>
        </w:rPr>
        <w:t xml:space="preserve"> састанка:</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Одређивање радног простора (контејнери за смештај радника, материјала, санитарни чворови, и др.)</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ru-RU"/>
        </w:rPr>
        <w:t xml:space="preserve">Упознавање са </w:t>
      </w:r>
      <w:r w:rsidRPr="00A92793">
        <w:t>опасностима и штетностима у термоенергетским постројењима и железничком саобраћају</w:t>
      </w:r>
      <w:r w:rsidRPr="00A92793">
        <w:rPr>
          <w:b/>
          <w:i/>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Прва помоћ (телефонски бројеви, процедуре, и др.)</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Противпожарна заштита (телефонски бројеви, процедуре, дозволе и др.), опасне материје (хемикалије, гас и горива)</w:t>
      </w:r>
      <w:r w:rsidRPr="00A92793">
        <w:t>, заштита животне средине</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Лична</w:t>
      </w:r>
      <w:r w:rsidRPr="00A92793">
        <w:rPr>
          <w:lang w:val="ru-RU"/>
        </w:rPr>
        <w:t xml:space="preserve"> и колективна</w:t>
      </w:r>
      <w:r w:rsidRPr="00A92793">
        <w:rPr>
          <w:lang w:val="sr-Latn-CS"/>
        </w:rPr>
        <w:t xml:space="preserve"> заштитна опрема</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Правила саобраћаја</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ru-RU"/>
        </w:rPr>
        <w:t>Одржавање</w:t>
      </w:r>
      <w:r w:rsidRPr="00A92793">
        <w:rPr>
          <w:lang w:val="sr-Latn-CS"/>
        </w:rPr>
        <w:t xml:space="preserve"> и чишћење </w:t>
      </w:r>
      <w:r w:rsidRPr="00A92793">
        <w:rPr>
          <w:lang w:val="ru-RU"/>
        </w:rPr>
        <w:t>радног простора;</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Имен</w:t>
      </w:r>
      <w:r w:rsidRPr="00A92793">
        <w:rPr>
          <w:lang w:val="ru-RU"/>
        </w:rPr>
        <w:t xml:space="preserve">овање </w:t>
      </w:r>
      <w:r w:rsidRPr="00A92793">
        <w:rPr>
          <w:lang w:val="sr-Latn-CS"/>
        </w:rPr>
        <w:t>одговор</w:t>
      </w:r>
      <w:r w:rsidRPr="00A92793">
        <w:rPr>
          <w:lang w:val="ru-RU"/>
        </w:rPr>
        <w:t>них</w:t>
      </w:r>
      <w:r w:rsidRPr="00A92793">
        <w:rPr>
          <w:lang w:val="sr-Latn-CS"/>
        </w:rPr>
        <w:t xml:space="preserve"> лица</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ru-RU"/>
        </w:rPr>
        <w:t>Поступак у случају п</w:t>
      </w:r>
      <w:r w:rsidRPr="00A92793">
        <w:rPr>
          <w:lang w:val="sr-Latn-CS"/>
        </w:rPr>
        <w:t>овреде на раду</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sr-Latn-CS"/>
        </w:rPr>
      </w:pPr>
      <w:r w:rsidRPr="00A92793">
        <w:rPr>
          <w:lang w:val="sr-Latn-CS"/>
        </w:rPr>
        <w:t xml:space="preserve">Последице </w:t>
      </w:r>
      <w:r w:rsidRPr="00A92793">
        <w:rPr>
          <w:lang w:val="ru-RU"/>
        </w:rPr>
        <w:t>непоштовања Правила безбедности на раду ТЕНТ и</w:t>
      </w:r>
    </w:p>
    <w:p w:rsidR="00C44445" w:rsidRPr="00A92793" w:rsidRDefault="00C44445" w:rsidP="00DC767E">
      <w:pPr>
        <w:numPr>
          <w:ilvl w:val="1"/>
          <w:numId w:val="30"/>
        </w:numPr>
        <w:tabs>
          <w:tab w:val="num" w:pos="1134"/>
        </w:tabs>
        <w:spacing w:before="0" w:line="216" w:lineRule="auto"/>
        <w:ind w:left="1134"/>
        <w:rPr>
          <w:lang w:val="sr-Latn-CS"/>
        </w:rPr>
      </w:pPr>
      <w:r w:rsidRPr="00A92793">
        <w:rPr>
          <w:lang w:val="ru-RU"/>
        </w:rPr>
        <w:t>План заједничких мера</w:t>
      </w:r>
    </w:p>
    <w:p w:rsidR="00C44445" w:rsidRPr="00A92793" w:rsidRDefault="00C44445" w:rsidP="00C44445">
      <w:pPr>
        <w:rPr>
          <w:lang w:val="sr-Latn-CS"/>
        </w:rPr>
      </w:pPr>
      <w:r w:rsidRPr="00A92793">
        <w:rPr>
          <w:lang w:val="ru-RU"/>
        </w:rPr>
        <w:t xml:space="preserve">   </w:t>
      </w:r>
      <w:r w:rsidRPr="00A92793">
        <w:rPr>
          <w:lang w:val="sr-Latn-CS"/>
        </w:rPr>
        <w:t>Редовни састанци (једном недељно) одржава</w:t>
      </w:r>
      <w:r w:rsidRPr="00A92793">
        <w:t>ју</w:t>
      </w:r>
      <w:r w:rsidRPr="00A92793">
        <w:rPr>
          <w:lang w:val="sr-Latn-CS"/>
        </w:rPr>
        <w:t xml:space="preserve"> се са сваким извођачем посебно или са свим извођачима заједно. Састанак води </w:t>
      </w:r>
      <w:r w:rsidRPr="00A92793">
        <w:t>надзорни орган -</w:t>
      </w:r>
      <w:r w:rsidRPr="00A92793">
        <w:rPr>
          <w:lang w:val="sr-Latn-CS"/>
        </w:rPr>
        <w:t xml:space="preserve"> вођа пројекта и одговорно лице за безбедност </w:t>
      </w:r>
      <w:r w:rsidRPr="00A92793">
        <w:t>ТЕНТ.</w:t>
      </w:r>
    </w:p>
    <w:p w:rsidR="00C44445" w:rsidRPr="00A92793" w:rsidRDefault="00C44445" w:rsidP="00C44445">
      <w:pPr>
        <w:rPr>
          <w:lang w:val="sr-Latn-CS"/>
        </w:rPr>
      </w:pPr>
      <w:r w:rsidRPr="00A92793">
        <w:rPr>
          <w:lang w:val="sr-Latn-CS"/>
        </w:rPr>
        <w:t>Садржај</w:t>
      </w:r>
      <w:r w:rsidRPr="00A92793">
        <w:rPr>
          <w:lang w:val="ru-RU"/>
        </w:rPr>
        <w:t xml:space="preserve"> редовног</w:t>
      </w:r>
      <w:r w:rsidRPr="00A92793">
        <w:rPr>
          <w:lang w:val="sr-Latn-CS"/>
        </w:rPr>
        <w:t xml:space="preserve"> састанка:</w:t>
      </w:r>
    </w:p>
    <w:p w:rsidR="00C44445" w:rsidRPr="00A92793" w:rsidRDefault="00C44445" w:rsidP="00DC767E">
      <w:pPr>
        <w:numPr>
          <w:ilvl w:val="1"/>
          <w:numId w:val="30"/>
        </w:numPr>
        <w:tabs>
          <w:tab w:val="num" w:pos="1134"/>
          <w:tab w:val="left" w:pos="7005"/>
        </w:tabs>
        <w:spacing w:before="0" w:line="216" w:lineRule="auto"/>
        <w:ind w:left="1134"/>
        <w:rPr>
          <w:lang w:val="ru-RU"/>
        </w:rPr>
      </w:pPr>
      <w:r w:rsidRPr="00A92793">
        <w:rPr>
          <w:lang w:val="ru-RU"/>
        </w:rPr>
        <w:t xml:space="preserve">Стање </w:t>
      </w:r>
      <w:r w:rsidRPr="00A92793">
        <w:rPr>
          <w:lang w:val="sr-Latn-CS"/>
        </w:rPr>
        <w:t>радног и складишног простора</w:t>
      </w:r>
      <w:r w:rsidRPr="00A92793">
        <w:rPr>
          <w:lang w:val="ru-RU"/>
        </w:rPr>
        <w:t>;</w:t>
      </w:r>
    </w:p>
    <w:p w:rsidR="00C44445" w:rsidRPr="00A92793" w:rsidRDefault="00C44445" w:rsidP="00DC767E">
      <w:pPr>
        <w:numPr>
          <w:ilvl w:val="1"/>
          <w:numId w:val="30"/>
        </w:numPr>
        <w:tabs>
          <w:tab w:val="num" w:pos="1134"/>
          <w:tab w:val="left" w:pos="7005"/>
        </w:tabs>
        <w:spacing w:before="0" w:line="216" w:lineRule="auto"/>
        <w:ind w:left="1134"/>
        <w:rPr>
          <w:lang w:val="ru-RU"/>
        </w:rPr>
      </w:pPr>
      <w:r w:rsidRPr="00A92793">
        <w:rPr>
          <w:lang w:val="ru-RU"/>
        </w:rPr>
        <w:t>Стање</w:t>
      </w:r>
      <w:r w:rsidRPr="00A92793">
        <w:rPr>
          <w:lang w:val="sr-Latn-CS"/>
        </w:rPr>
        <w:t xml:space="preserve"> противпожаре заштите, опасних материја (хемикалије, гас, горива)</w:t>
      </w:r>
      <w:r w:rsidRPr="00A92793">
        <w:rPr>
          <w:lang w:val="ru-RU"/>
        </w:rPr>
        <w:t>;</w:t>
      </w:r>
    </w:p>
    <w:p w:rsidR="00C44445" w:rsidRPr="00A92793" w:rsidRDefault="00C44445" w:rsidP="00DC767E">
      <w:pPr>
        <w:numPr>
          <w:ilvl w:val="1"/>
          <w:numId w:val="30"/>
        </w:numPr>
        <w:tabs>
          <w:tab w:val="num" w:pos="1134"/>
          <w:tab w:val="left" w:pos="7005"/>
        </w:tabs>
        <w:spacing w:before="0" w:line="216" w:lineRule="auto"/>
        <w:ind w:left="1134"/>
        <w:rPr>
          <w:lang w:val="ru-RU"/>
        </w:rPr>
      </w:pPr>
      <w:r w:rsidRPr="00A92793">
        <w:rPr>
          <w:lang w:val="ru-RU"/>
        </w:rPr>
        <w:t>Коришћење л</w:t>
      </w:r>
      <w:r w:rsidRPr="00A92793">
        <w:rPr>
          <w:lang w:val="sr-Latn-CS"/>
        </w:rPr>
        <w:t xml:space="preserve">ичне </w:t>
      </w:r>
      <w:r w:rsidRPr="00A92793">
        <w:rPr>
          <w:lang w:val="ru-RU"/>
        </w:rPr>
        <w:t>и колективне</w:t>
      </w:r>
      <w:r w:rsidRPr="00A92793">
        <w:rPr>
          <w:lang w:val="sr-Latn-CS"/>
        </w:rPr>
        <w:t xml:space="preserve"> заштитне опреме</w:t>
      </w:r>
      <w:r w:rsidRPr="00A92793">
        <w:rPr>
          <w:lang w:val="ru-RU"/>
        </w:rPr>
        <w:t>;</w:t>
      </w:r>
    </w:p>
    <w:p w:rsidR="00C44445" w:rsidRPr="00A92793" w:rsidRDefault="00C44445" w:rsidP="00DC767E">
      <w:pPr>
        <w:numPr>
          <w:ilvl w:val="1"/>
          <w:numId w:val="30"/>
        </w:numPr>
        <w:tabs>
          <w:tab w:val="num" w:pos="1134"/>
          <w:tab w:val="left" w:pos="7005"/>
        </w:tabs>
        <w:spacing w:before="0" w:line="216" w:lineRule="auto"/>
        <w:ind w:left="1134"/>
        <w:rPr>
          <w:lang w:val="ru-RU"/>
        </w:rPr>
      </w:pPr>
      <w:r w:rsidRPr="00A92793">
        <w:rPr>
          <w:lang w:val="ru-RU"/>
        </w:rPr>
        <w:t>Поштовање п</w:t>
      </w:r>
      <w:r w:rsidRPr="00A92793">
        <w:rPr>
          <w:lang w:val="sr-Latn-CS"/>
        </w:rPr>
        <w:t>равила саобраћаја</w:t>
      </w:r>
      <w:r w:rsidRPr="00A92793">
        <w:rPr>
          <w:lang w:val="ru-RU"/>
        </w:rPr>
        <w:t>;</w:t>
      </w:r>
    </w:p>
    <w:p w:rsidR="00C44445" w:rsidRPr="00A92793" w:rsidRDefault="00C44445" w:rsidP="00DC767E">
      <w:pPr>
        <w:numPr>
          <w:ilvl w:val="1"/>
          <w:numId w:val="30"/>
        </w:numPr>
        <w:tabs>
          <w:tab w:val="num" w:pos="1134"/>
          <w:tab w:val="left" w:pos="7005"/>
        </w:tabs>
        <w:spacing w:before="0" w:line="216" w:lineRule="auto"/>
        <w:ind w:left="1134"/>
        <w:rPr>
          <w:lang w:val="ru-RU"/>
        </w:rPr>
      </w:pPr>
      <w:r w:rsidRPr="00A92793">
        <w:rPr>
          <w:lang w:val="sr-Latn-CS"/>
        </w:rPr>
        <w:t>Процене ризика од повреда</w:t>
      </w:r>
      <w:r w:rsidRPr="00A92793">
        <w:rPr>
          <w:lang w:val="ru-RU"/>
        </w:rPr>
        <w:t xml:space="preserve"> и</w:t>
      </w:r>
    </w:p>
    <w:p w:rsidR="00A676E8" w:rsidRPr="002E0885" w:rsidRDefault="00C44445" w:rsidP="00A676E8">
      <w:pPr>
        <w:numPr>
          <w:ilvl w:val="1"/>
          <w:numId w:val="30"/>
        </w:numPr>
        <w:tabs>
          <w:tab w:val="num" w:pos="1134"/>
          <w:tab w:val="left" w:pos="7005"/>
        </w:tabs>
        <w:spacing w:before="0" w:line="216" w:lineRule="auto"/>
        <w:ind w:left="1134"/>
        <w:rPr>
          <w:lang w:val="sr-Latn-CS"/>
        </w:rPr>
      </w:pPr>
      <w:r w:rsidRPr="00A92793">
        <w:rPr>
          <w:lang w:val="sr-Latn-CS"/>
        </w:rPr>
        <w:t>Могућност побољшања безбедности</w:t>
      </w:r>
      <w:r w:rsidRPr="00A92793">
        <w:rPr>
          <w:lang w:val="ru-RU"/>
        </w:rPr>
        <w:t xml:space="preserve"> и здравља на</w:t>
      </w:r>
      <w:r w:rsidRPr="00A92793">
        <w:rPr>
          <w:lang w:val="sr-Latn-CS"/>
        </w:rPr>
        <w:t xml:space="preserve"> рад</w:t>
      </w:r>
      <w:r w:rsidRPr="00A92793">
        <w:rPr>
          <w:lang w:val="ru-RU"/>
        </w:rPr>
        <w:t>у</w:t>
      </w: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EE793E" w:rsidRPr="00E47C2E" w:rsidRDefault="00EE793E" w:rsidP="00A676E8">
      <w:pPr>
        <w:pStyle w:val="KDParagraf"/>
        <w:spacing w:before="0"/>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39B4" w:rsidRDefault="00F839B4">
      <w:r>
        <w:separator/>
      </w:r>
    </w:p>
    <w:p w:rsidR="00F839B4" w:rsidRDefault="00F839B4"/>
  </w:endnote>
  <w:endnote w:type="continuationSeparator" w:id="0">
    <w:p w:rsidR="00F839B4" w:rsidRDefault="00F839B4">
      <w:r>
        <w:continuationSeparator/>
      </w:r>
    </w:p>
    <w:p w:rsidR="00F839B4" w:rsidRDefault="00F839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panose1 w:val="020B0502050508020304"/>
    <w:charset w:val="EE"/>
    <w:family w:val="swiss"/>
    <w:pitch w:val="variable"/>
    <w:sig w:usb0="00000007" w:usb1="00000000" w:usb2="00000000" w:usb3="00000000" w:csb0="00000093"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Arial Cirilica">
    <w:panose1 w:val="020B7200000000000000"/>
    <w:charset w:val="00"/>
    <w:family w:val="swiss"/>
    <w:pitch w:val="variable"/>
    <w:sig w:usb0="00000007" w:usb1="00000000" w:usb2="00000000" w:usb3="00000000" w:csb0="00000013"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9A8" w:rsidRDefault="004A09A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A09A8" w:rsidRDefault="004A09A8" w:rsidP="00841BE7">
    <w:pPr>
      <w:pStyle w:val="Footer"/>
      <w:ind w:right="360"/>
    </w:pPr>
  </w:p>
  <w:p w:rsidR="004A09A8" w:rsidRDefault="004A09A8"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9A8" w:rsidRPr="00EC5BB4" w:rsidRDefault="004A09A8" w:rsidP="007E36D3">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926E2">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926E2">
      <w:rPr>
        <w:rStyle w:val="PageNumber"/>
        <w:rFonts w:cs="Arial"/>
        <w:b/>
        <w:noProof/>
        <w:szCs w:val="24"/>
      </w:rPr>
      <w:t>65</w:t>
    </w:r>
    <w:r w:rsidRPr="00EC5BB4">
      <w:rPr>
        <w:rStyle w:val="PageNumber"/>
        <w:rFonts w:cs="Arial"/>
        <w:b/>
        <w:szCs w:val="24"/>
      </w:rPr>
      <w:fldChar w:fldCharType="end"/>
    </w:r>
  </w:p>
  <w:p w:rsidR="004A09A8" w:rsidRDefault="004A09A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9A8" w:rsidRPr="007E36D3" w:rsidRDefault="004A09A8" w:rsidP="007E36D3">
    <w:pPr>
      <w:pStyle w:val="Footer"/>
      <w:pBdr>
        <w:top w:val="single" w:sz="4" w:space="3" w:color="auto"/>
      </w:pBdr>
      <w:jc w:val="right"/>
      <w:rPr>
        <w:szCs w:val="24"/>
        <w:lang w:val="sr-Cyrl-RS"/>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926E2">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Pr>
        <w:rStyle w:val="PageNumber"/>
        <w:rFonts w:cs="Arial"/>
        <w:b/>
        <w:szCs w:val="24"/>
        <w:lang w:val="sr-Cyrl-RS"/>
      </w:rPr>
      <w:t>65</w:t>
    </w:r>
  </w:p>
  <w:p w:rsidR="004A09A8" w:rsidRDefault="004A09A8" w:rsidP="007E36D3">
    <w:pPr>
      <w:pStyle w:val="Footer"/>
      <w:pBdr>
        <w:top w:val="single" w:sz="4" w:space="3" w:color="auto"/>
      </w:pBdr>
      <w:jc w:val="right"/>
      <w:rPr>
        <w:szCs w:val="24"/>
        <w:lang w:val="sr-Cyrl-RS"/>
      </w:rPr>
    </w:pPr>
  </w:p>
  <w:p w:rsidR="004A09A8" w:rsidRDefault="004A09A8" w:rsidP="007E36D3">
    <w:pPr>
      <w:pStyle w:val="Footer"/>
      <w:pBdr>
        <w:top w:val="single" w:sz="4" w:space="3" w:color="auto"/>
      </w:pBdr>
      <w:jc w:val="right"/>
      <w:rPr>
        <w:szCs w:val="24"/>
        <w:lang w:val="sr-Cyrl-RS"/>
      </w:rPr>
    </w:pPr>
  </w:p>
  <w:p w:rsidR="004A09A8" w:rsidRDefault="004A09A8" w:rsidP="007E36D3">
    <w:pPr>
      <w:pStyle w:val="Footer"/>
      <w:pBdr>
        <w:top w:val="single" w:sz="4" w:space="3" w:color="auto"/>
      </w:pBdr>
      <w:jc w:val="right"/>
      <w:rPr>
        <w:szCs w:val="24"/>
        <w:lang w:val="sr-Cyrl-RS"/>
      </w:rPr>
    </w:pPr>
  </w:p>
  <w:p w:rsidR="004A09A8" w:rsidRDefault="004A09A8" w:rsidP="007E36D3">
    <w:pPr>
      <w:pStyle w:val="Footer"/>
      <w:pBdr>
        <w:top w:val="single" w:sz="4" w:space="3" w:color="auto"/>
      </w:pBdr>
      <w:jc w:val="right"/>
      <w:rPr>
        <w:szCs w:val="24"/>
        <w:lang w:val="sr-Cyrl-RS"/>
      </w:rPr>
    </w:pPr>
  </w:p>
  <w:p w:rsidR="004A09A8" w:rsidRPr="007E36D3" w:rsidRDefault="004A09A8" w:rsidP="007E36D3">
    <w:pPr>
      <w:pStyle w:val="Footer"/>
      <w:pBdr>
        <w:top w:val="single" w:sz="4" w:space="3" w:color="auto"/>
      </w:pBdr>
      <w:jc w:val="right"/>
      <w:rPr>
        <w:szCs w:val="24"/>
        <w:lang w:val="sr-Cyrl-R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39B4" w:rsidRDefault="00F839B4">
      <w:r>
        <w:separator/>
      </w:r>
    </w:p>
    <w:p w:rsidR="00F839B4" w:rsidRDefault="00F839B4"/>
  </w:footnote>
  <w:footnote w:type="continuationSeparator" w:id="0">
    <w:p w:rsidR="00F839B4" w:rsidRDefault="00F839B4">
      <w:r>
        <w:continuationSeparator/>
      </w:r>
    </w:p>
    <w:p w:rsidR="00F839B4" w:rsidRDefault="00F839B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1640723"/>
    <w:multiLevelType w:val="hybridMultilevel"/>
    <w:tmpl w:val="561E29C6"/>
    <w:lvl w:ilvl="0" w:tplc="817618D0">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D4A9F8A"/>
    <w:lvl w:ilvl="0" w:tplc="F18047C2">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1DB732F6"/>
    <w:multiLevelType w:val="hybridMultilevel"/>
    <w:tmpl w:val="887A101E"/>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68C036C"/>
    <w:multiLevelType w:val="hybridMultilevel"/>
    <w:tmpl w:val="D176525C"/>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2752221A"/>
    <w:multiLevelType w:val="hybridMultilevel"/>
    <w:tmpl w:val="BF04B6C4"/>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7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1BB01B7"/>
    <w:multiLevelType w:val="hybridMultilevel"/>
    <w:tmpl w:val="E65E2CD0"/>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45C4FBE"/>
    <w:multiLevelType w:val="hybridMultilevel"/>
    <w:tmpl w:val="E5581714"/>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91E4699"/>
    <w:multiLevelType w:val="hybridMultilevel"/>
    <w:tmpl w:val="B27CAC52"/>
    <w:lvl w:ilvl="0" w:tplc="241A0001">
      <w:start w:val="1"/>
      <w:numFmt w:val="bullet"/>
      <w:lvlText w:val=""/>
      <w:lvlJc w:val="left"/>
      <w:pPr>
        <w:ind w:left="1440" w:hanging="360"/>
      </w:pPr>
      <w:rPr>
        <w:rFonts w:ascii="Symbol" w:hAnsi="Symbol" w:hint="default"/>
      </w:rPr>
    </w:lvl>
    <w:lvl w:ilvl="1" w:tplc="241A0003">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D684BBC"/>
    <w:multiLevelType w:val="hybridMultilevel"/>
    <w:tmpl w:val="D9AAD186"/>
    <w:lvl w:ilvl="0" w:tplc="BABA18DC">
      <w:start w:val="1"/>
      <w:numFmt w:val="decimal"/>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D170262"/>
    <w:multiLevelType w:val="hybridMultilevel"/>
    <w:tmpl w:val="319C8F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7">
    <w:nsid w:val="5E00726B"/>
    <w:multiLevelType w:val="hybridMultilevel"/>
    <w:tmpl w:val="34D41B8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8">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F6C793B"/>
    <w:multiLevelType w:val="hybridMultilevel"/>
    <w:tmpl w:val="B4743BD8"/>
    <w:lvl w:ilvl="0" w:tplc="3328F27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67905CC0"/>
    <w:multiLevelType w:val="multilevel"/>
    <w:tmpl w:val="15C2089C"/>
    <w:lvl w:ilvl="0">
      <w:start w:val="6"/>
      <w:numFmt w:val="decimal"/>
      <w:lvlText w:val="%1."/>
      <w:lvlJc w:val="left"/>
      <w:pPr>
        <w:ind w:left="480" w:hanging="480"/>
      </w:pPr>
      <w:rPr>
        <w:rFonts w:hint="default"/>
      </w:rPr>
    </w:lvl>
    <w:lvl w:ilvl="1">
      <w:start w:val="17"/>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93">
    <w:nsid w:val="70BE7B0E"/>
    <w:multiLevelType w:val="multilevel"/>
    <w:tmpl w:val="319C8F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4B80BC0"/>
    <w:multiLevelType w:val="hybridMultilevel"/>
    <w:tmpl w:val="A5D0C012"/>
    <w:lvl w:ilvl="0" w:tplc="CB6A526E">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91D1845"/>
    <w:multiLevelType w:val="hybridMultilevel"/>
    <w:tmpl w:val="2CD0AF8C"/>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6"/>
  </w:num>
  <w:num w:numId="2">
    <w:abstractNumId w:val="64"/>
  </w:num>
  <w:num w:numId="3">
    <w:abstractNumId w:val="89"/>
  </w:num>
  <w:num w:numId="4">
    <w:abstractNumId w:val="55"/>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101"/>
  </w:num>
  <w:num w:numId="8">
    <w:abstractNumId w:val="73"/>
  </w:num>
  <w:num w:numId="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3"/>
  </w:num>
  <w:num w:numId="11">
    <w:abstractNumId w:val="75"/>
  </w:num>
  <w:num w:numId="12">
    <w:abstractNumId w:val="67"/>
  </w:num>
  <w:num w:numId="13">
    <w:abstractNumId w:val="59"/>
  </w:num>
  <w:num w:numId="14">
    <w:abstractNumId w:val="56"/>
  </w:num>
  <w:num w:numId="15">
    <w:abstractNumId w:val="70"/>
  </w:num>
  <w:num w:numId="16">
    <w:abstractNumId w:val="63"/>
  </w:num>
  <w:num w:numId="17">
    <w:abstractNumId w:val="90"/>
  </w:num>
  <w:num w:numId="18">
    <w:abstractNumId w:val="82"/>
  </w:num>
  <w:num w:numId="19">
    <w:abstractNumId w:val="94"/>
  </w:num>
  <w:num w:numId="20">
    <w:abstractNumId w:val="66"/>
  </w:num>
  <w:num w:numId="21">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0"/>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8"/>
  </w:num>
  <w:num w:numId="28">
    <w:abstractNumId w:val="65"/>
  </w:num>
  <w:num w:numId="2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1"/>
  </w:num>
  <w:num w:numId="33">
    <w:abstractNumId w:val="85"/>
  </w:num>
  <w:num w:numId="34">
    <w:abstractNumId w:val="93"/>
  </w:num>
  <w:num w:numId="35">
    <w:abstractNumId w:val="68"/>
  </w:num>
  <w:num w:numId="36">
    <w:abstractNumId w:val="76"/>
  </w:num>
  <w:num w:numId="37">
    <w:abstractNumId w:val="72"/>
  </w:num>
  <w:num w:numId="38">
    <w:abstractNumId w:val="81"/>
  </w:num>
  <w:num w:numId="39">
    <w:abstractNumId w:val="102"/>
  </w:num>
  <w:num w:numId="40">
    <w:abstractNumId w:val="69"/>
  </w:num>
  <w:num w:numId="41">
    <w:abstractNumId w:val="87"/>
  </w:num>
  <w:num w:numId="42">
    <w:abstractNumId w:val="79"/>
  </w:num>
  <w:num w:numId="43">
    <w:abstractNumId w:val="49"/>
  </w:num>
  <w:num w:numId="44">
    <w:abstractNumId w:val="98"/>
  </w:num>
  <w:num w:numId="45">
    <w:abstractNumId w:val="9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5FA"/>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3576"/>
    <w:rsid w:val="0001466B"/>
    <w:rsid w:val="00014750"/>
    <w:rsid w:val="00014F46"/>
    <w:rsid w:val="00015894"/>
    <w:rsid w:val="00015D88"/>
    <w:rsid w:val="00015E2F"/>
    <w:rsid w:val="00015E7C"/>
    <w:rsid w:val="000167FC"/>
    <w:rsid w:val="000170DE"/>
    <w:rsid w:val="0001711B"/>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C79"/>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08C"/>
    <w:rsid w:val="00034535"/>
    <w:rsid w:val="0003493C"/>
    <w:rsid w:val="00034E4F"/>
    <w:rsid w:val="00034FFF"/>
    <w:rsid w:val="000350BD"/>
    <w:rsid w:val="00035379"/>
    <w:rsid w:val="0003588D"/>
    <w:rsid w:val="000359EE"/>
    <w:rsid w:val="00035C04"/>
    <w:rsid w:val="00035C2C"/>
    <w:rsid w:val="00036222"/>
    <w:rsid w:val="000364AD"/>
    <w:rsid w:val="000365C7"/>
    <w:rsid w:val="00036776"/>
    <w:rsid w:val="00036BDD"/>
    <w:rsid w:val="000373EF"/>
    <w:rsid w:val="0003771A"/>
    <w:rsid w:val="00037B82"/>
    <w:rsid w:val="00037E5A"/>
    <w:rsid w:val="00041105"/>
    <w:rsid w:val="00041B26"/>
    <w:rsid w:val="00041CE5"/>
    <w:rsid w:val="00041D7D"/>
    <w:rsid w:val="00041FE3"/>
    <w:rsid w:val="000420FF"/>
    <w:rsid w:val="00042335"/>
    <w:rsid w:val="000426A6"/>
    <w:rsid w:val="00042846"/>
    <w:rsid w:val="00042AB1"/>
    <w:rsid w:val="00042BD4"/>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3F7B"/>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CCD"/>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270"/>
    <w:rsid w:val="00081E22"/>
    <w:rsid w:val="00082081"/>
    <w:rsid w:val="0008225F"/>
    <w:rsid w:val="0008265D"/>
    <w:rsid w:val="000826A8"/>
    <w:rsid w:val="00082792"/>
    <w:rsid w:val="0008290D"/>
    <w:rsid w:val="00082EB6"/>
    <w:rsid w:val="000832E3"/>
    <w:rsid w:val="000837B5"/>
    <w:rsid w:val="00083BB9"/>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3B8"/>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3E"/>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071"/>
    <w:rsid w:val="000B711D"/>
    <w:rsid w:val="000B722D"/>
    <w:rsid w:val="000B7943"/>
    <w:rsid w:val="000B7A06"/>
    <w:rsid w:val="000C0272"/>
    <w:rsid w:val="000C0476"/>
    <w:rsid w:val="000C0611"/>
    <w:rsid w:val="000C0DF3"/>
    <w:rsid w:val="000C11FE"/>
    <w:rsid w:val="000C13F9"/>
    <w:rsid w:val="000C1516"/>
    <w:rsid w:val="000C1A46"/>
    <w:rsid w:val="000C2283"/>
    <w:rsid w:val="000C24C5"/>
    <w:rsid w:val="000C259B"/>
    <w:rsid w:val="000C28FA"/>
    <w:rsid w:val="000C2D52"/>
    <w:rsid w:val="000C3015"/>
    <w:rsid w:val="000C31E2"/>
    <w:rsid w:val="000C3B2D"/>
    <w:rsid w:val="000C3B49"/>
    <w:rsid w:val="000C3B64"/>
    <w:rsid w:val="000C4021"/>
    <w:rsid w:val="000C50A0"/>
    <w:rsid w:val="000C52FC"/>
    <w:rsid w:val="000C5468"/>
    <w:rsid w:val="000C547B"/>
    <w:rsid w:val="000C562B"/>
    <w:rsid w:val="000C5731"/>
    <w:rsid w:val="000C5D43"/>
    <w:rsid w:val="000C67B2"/>
    <w:rsid w:val="000C7024"/>
    <w:rsid w:val="000C715D"/>
    <w:rsid w:val="000C7B91"/>
    <w:rsid w:val="000C7BB7"/>
    <w:rsid w:val="000D003F"/>
    <w:rsid w:val="000D02E0"/>
    <w:rsid w:val="000D0D30"/>
    <w:rsid w:val="000D1051"/>
    <w:rsid w:val="000D1304"/>
    <w:rsid w:val="000D14F7"/>
    <w:rsid w:val="000D18B7"/>
    <w:rsid w:val="000D1D98"/>
    <w:rsid w:val="000D24F9"/>
    <w:rsid w:val="000D264E"/>
    <w:rsid w:val="000D3094"/>
    <w:rsid w:val="000D31A7"/>
    <w:rsid w:val="000D32FD"/>
    <w:rsid w:val="000D33C5"/>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102"/>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3F4D"/>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70A"/>
    <w:rsid w:val="000F1885"/>
    <w:rsid w:val="000F1D3E"/>
    <w:rsid w:val="000F1D75"/>
    <w:rsid w:val="000F1F11"/>
    <w:rsid w:val="000F25B8"/>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B15"/>
    <w:rsid w:val="001161CF"/>
    <w:rsid w:val="001162C7"/>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715"/>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846"/>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7B8"/>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1C66"/>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B8"/>
    <w:rsid w:val="00171604"/>
    <w:rsid w:val="00172DB6"/>
    <w:rsid w:val="001731AA"/>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9D1"/>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4DB"/>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D2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AAB"/>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3BD2"/>
    <w:rsid w:val="001E4E74"/>
    <w:rsid w:val="001E5197"/>
    <w:rsid w:val="001E5228"/>
    <w:rsid w:val="001E5384"/>
    <w:rsid w:val="001E577C"/>
    <w:rsid w:val="001E6997"/>
    <w:rsid w:val="001E6C8B"/>
    <w:rsid w:val="001E6DC5"/>
    <w:rsid w:val="001E6E32"/>
    <w:rsid w:val="001E6EA6"/>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C12"/>
    <w:rsid w:val="001F5EFA"/>
    <w:rsid w:val="001F5F77"/>
    <w:rsid w:val="001F6213"/>
    <w:rsid w:val="001F62BF"/>
    <w:rsid w:val="001F6541"/>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6AD"/>
    <w:rsid w:val="002028A7"/>
    <w:rsid w:val="00202CCD"/>
    <w:rsid w:val="00202CD8"/>
    <w:rsid w:val="00202F78"/>
    <w:rsid w:val="002030A5"/>
    <w:rsid w:val="00203235"/>
    <w:rsid w:val="00204027"/>
    <w:rsid w:val="00204111"/>
    <w:rsid w:val="0020429B"/>
    <w:rsid w:val="002043C5"/>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6D31"/>
    <w:rsid w:val="002176BF"/>
    <w:rsid w:val="00217EA9"/>
    <w:rsid w:val="00220B82"/>
    <w:rsid w:val="00220D2B"/>
    <w:rsid w:val="0022170E"/>
    <w:rsid w:val="00221994"/>
    <w:rsid w:val="00221F95"/>
    <w:rsid w:val="002227E8"/>
    <w:rsid w:val="00222ABF"/>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373"/>
    <w:rsid w:val="00225879"/>
    <w:rsid w:val="002260F7"/>
    <w:rsid w:val="00226574"/>
    <w:rsid w:val="0022742B"/>
    <w:rsid w:val="002275E8"/>
    <w:rsid w:val="00227901"/>
    <w:rsid w:val="00227AFC"/>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2BC"/>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156"/>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4E0C"/>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3B7"/>
    <w:rsid w:val="002C49AE"/>
    <w:rsid w:val="002C5943"/>
    <w:rsid w:val="002C5A60"/>
    <w:rsid w:val="002C5AEB"/>
    <w:rsid w:val="002C6229"/>
    <w:rsid w:val="002C66EC"/>
    <w:rsid w:val="002C6F42"/>
    <w:rsid w:val="002C70F3"/>
    <w:rsid w:val="002C70FB"/>
    <w:rsid w:val="002C7BDB"/>
    <w:rsid w:val="002C7DCD"/>
    <w:rsid w:val="002C7DD9"/>
    <w:rsid w:val="002D0167"/>
    <w:rsid w:val="002D0554"/>
    <w:rsid w:val="002D0583"/>
    <w:rsid w:val="002D05BE"/>
    <w:rsid w:val="002D08E2"/>
    <w:rsid w:val="002D0FC0"/>
    <w:rsid w:val="002D1762"/>
    <w:rsid w:val="002D1C63"/>
    <w:rsid w:val="002D20C8"/>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80B"/>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85"/>
    <w:rsid w:val="002E08BD"/>
    <w:rsid w:val="002E08EA"/>
    <w:rsid w:val="002E107A"/>
    <w:rsid w:val="002E12CC"/>
    <w:rsid w:val="002E1573"/>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6D94"/>
    <w:rsid w:val="002E75AC"/>
    <w:rsid w:val="002E763A"/>
    <w:rsid w:val="002F04E2"/>
    <w:rsid w:val="002F074E"/>
    <w:rsid w:val="002F099F"/>
    <w:rsid w:val="002F1040"/>
    <w:rsid w:val="002F13B3"/>
    <w:rsid w:val="002F1423"/>
    <w:rsid w:val="002F1788"/>
    <w:rsid w:val="002F1C1B"/>
    <w:rsid w:val="002F1E22"/>
    <w:rsid w:val="002F2105"/>
    <w:rsid w:val="002F28B2"/>
    <w:rsid w:val="002F2955"/>
    <w:rsid w:val="002F2DE5"/>
    <w:rsid w:val="002F2E6E"/>
    <w:rsid w:val="002F3738"/>
    <w:rsid w:val="002F3DAD"/>
    <w:rsid w:val="002F45B3"/>
    <w:rsid w:val="002F48D1"/>
    <w:rsid w:val="002F536E"/>
    <w:rsid w:val="002F53FF"/>
    <w:rsid w:val="003003A5"/>
    <w:rsid w:val="0030080A"/>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33D"/>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94A"/>
    <w:rsid w:val="00324AE5"/>
    <w:rsid w:val="00324CE1"/>
    <w:rsid w:val="00324D24"/>
    <w:rsid w:val="003252AF"/>
    <w:rsid w:val="003255E6"/>
    <w:rsid w:val="00325BE2"/>
    <w:rsid w:val="003260D5"/>
    <w:rsid w:val="003264A0"/>
    <w:rsid w:val="00326C33"/>
    <w:rsid w:val="0032735C"/>
    <w:rsid w:val="0032791C"/>
    <w:rsid w:val="00327F59"/>
    <w:rsid w:val="00327FAC"/>
    <w:rsid w:val="003300BC"/>
    <w:rsid w:val="003302C4"/>
    <w:rsid w:val="003303D9"/>
    <w:rsid w:val="00330569"/>
    <w:rsid w:val="003305C0"/>
    <w:rsid w:val="00330949"/>
    <w:rsid w:val="00330E59"/>
    <w:rsid w:val="00330F9C"/>
    <w:rsid w:val="003310E4"/>
    <w:rsid w:val="00331795"/>
    <w:rsid w:val="003320BE"/>
    <w:rsid w:val="0033238A"/>
    <w:rsid w:val="003323DD"/>
    <w:rsid w:val="00332650"/>
    <w:rsid w:val="00332879"/>
    <w:rsid w:val="00332CFE"/>
    <w:rsid w:val="003330A1"/>
    <w:rsid w:val="00333F16"/>
    <w:rsid w:val="0033467A"/>
    <w:rsid w:val="0033469C"/>
    <w:rsid w:val="00334E7E"/>
    <w:rsid w:val="003350DA"/>
    <w:rsid w:val="00335525"/>
    <w:rsid w:val="003358B5"/>
    <w:rsid w:val="0033599E"/>
    <w:rsid w:val="00335A01"/>
    <w:rsid w:val="00336343"/>
    <w:rsid w:val="00336806"/>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6E90"/>
    <w:rsid w:val="0035720B"/>
    <w:rsid w:val="00357FBA"/>
    <w:rsid w:val="003602D1"/>
    <w:rsid w:val="0036050C"/>
    <w:rsid w:val="0036054A"/>
    <w:rsid w:val="00360709"/>
    <w:rsid w:val="00360962"/>
    <w:rsid w:val="003613B7"/>
    <w:rsid w:val="00361491"/>
    <w:rsid w:val="00361820"/>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9E5"/>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62F"/>
    <w:rsid w:val="00382754"/>
    <w:rsid w:val="00383211"/>
    <w:rsid w:val="0038375A"/>
    <w:rsid w:val="003841C5"/>
    <w:rsid w:val="003844CF"/>
    <w:rsid w:val="003849FD"/>
    <w:rsid w:val="003851BF"/>
    <w:rsid w:val="00385322"/>
    <w:rsid w:val="003855EC"/>
    <w:rsid w:val="00385C26"/>
    <w:rsid w:val="003861B3"/>
    <w:rsid w:val="003863C1"/>
    <w:rsid w:val="00386410"/>
    <w:rsid w:val="003864E1"/>
    <w:rsid w:val="003867BF"/>
    <w:rsid w:val="00386CF5"/>
    <w:rsid w:val="00387049"/>
    <w:rsid w:val="00387971"/>
    <w:rsid w:val="003879DB"/>
    <w:rsid w:val="00387F8A"/>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079"/>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535"/>
    <w:rsid w:val="003A3EA5"/>
    <w:rsid w:val="003A40DD"/>
    <w:rsid w:val="003A41A0"/>
    <w:rsid w:val="003A43E6"/>
    <w:rsid w:val="003A44C8"/>
    <w:rsid w:val="003A4822"/>
    <w:rsid w:val="003A492D"/>
    <w:rsid w:val="003A49ED"/>
    <w:rsid w:val="003A4B3A"/>
    <w:rsid w:val="003A4FB9"/>
    <w:rsid w:val="003A58C5"/>
    <w:rsid w:val="003A5AAB"/>
    <w:rsid w:val="003A5AD4"/>
    <w:rsid w:val="003A5B11"/>
    <w:rsid w:val="003A5BD4"/>
    <w:rsid w:val="003A5D72"/>
    <w:rsid w:val="003A681D"/>
    <w:rsid w:val="003A7252"/>
    <w:rsid w:val="003A74F5"/>
    <w:rsid w:val="003A781C"/>
    <w:rsid w:val="003A7C94"/>
    <w:rsid w:val="003B0703"/>
    <w:rsid w:val="003B0A49"/>
    <w:rsid w:val="003B0FEF"/>
    <w:rsid w:val="003B1316"/>
    <w:rsid w:val="003B17F1"/>
    <w:rsid w:val="003B1B5E"/>
    <w:rsid w:val="003B1BAD"/>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1DF"/>
    <w:rsid w:val="003B77F9"/>
    <w:rsid w:val="003B78F6"/>
    <w:rsid w:val="003B7972"/>
    <w:rsid w:val="003C0007"/>
    <w:rsid w:val="003C02D8"/>
    <w:rsid w:val="003C0607"/>
    <w:rsid w:val="003C06CE"/>
    <w:rsid w:val="003C0822"/>
    <w:rsid w:val="003C0B94"/>
    <w:rsid w:val="003C0C70"/>
    <w:rsid w:val="003C128F"/>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6CF6"/>
    <w:rsid w:val="003C71E2"/>
    <w:rsid w:val="003C7223"/>
    <w:rsid w:val="003C7CCE"/>
    <w:rsid w:val="003C7D8F"/>
    <w:rsid w:val="003D004D"/>
    <w:rsid w:val="003D00A4"/>
    <w:rsid w:val="003D02F2"/>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4F5A"/>
    <w:rsid w:val="003D529D"/>
    <w:rsid w:val="003D5362"/>
    <w:rsid w:val="003D54A9"/>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108"/>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8EA"/>
    <w:rsid w:val="00416B98"/>
    <w:rsid w:val="00417EBA"/>
    <w:rsid w:val="004206CB"/>
    <w:rsid w:val="00420C7E"/>
    <w:rsid w:val="00420F5D"/>
    <w:rsid w:val="00421994"/>
    <w:rsid w:val="00421BD7"/>
    <w:rsid w:val="00422032"/>
    <w:rsid w:val="00422350"/>
    <w:rsid w:val="00422578"/>
    <w:rsid w:val="00422D01"/>
    <w:rsid w:val="004232F7"/>
    <w:rsid w:val="00423C07"/>
    <w:rsid w:val="00423DA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046"/>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5F"/>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254"/>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5F13"/>
    <w:rsid w:val="004863B7"/>
    <w:rsid w:val="0048686C"/>
    <w:rsid w:val="00487309"/>
    <w:rsid w:val="004873A5"/>
    <w:rsid w:val="00487825"/>
    <w:rsid w:val="004905AB"/>
    <w:rsid w:val="00490B65"/>
    <w:rsid w:val="00490DA3"/>
    <w:rsid w:val="00490F97"/>
    <w:rsid w:val="004910E9"/>
    <w:rsid w:val="004913CE"/>
    <w:rsid w:val="00491431"/>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BD5"/>
    <w:rsid w:val="00497C91"/>
    <w:rsid w:val="004A09A8"/>
    <w:rsid w:val="004A0A58"/>
    <w:rsid w:val="004A0B49"/>
    <w:rsid w:val="004A0E5D"/>
    <w:rsid w:val="004A12CB"/>
    <w:rsid w:val="004A1538"/>
    <w:rsid w:val="004A169D"/>
    <w:rsid w:val="004A20F9"/>
    <w:rsid w:val="004A23B2"/>
    <w:rsid w:val="004A2650"/>
    <w:rsid w:val="004A27FB"/>
    <w:rsid w:val="004A28A7"/>
    <w:rsid w:val="004A2E80"/>
    <w:rsid w:val="004A304D"/>
    <w:rsid w:val="004A34A8"/>
    <w:rsid w:val="004A375E"/>
    <w:rsid w:val="004A3EB1"/>
    <w:rsid w:val="004A41DC"/>
    <w:rsid w:val="004A491C"/>
    <w:rsid w:val="004A499B"/>
    <w:rsid w:val="004A4EBC"/>
    <w:rsid w:val="004A4FE8"/>
    <w:rsid w:val="004A5249"/>
    <w:rsid w:val="004A53A1"/>
    <w:rsid w:val="004A547C"/>
    <w:rsid w:val="004A58FB"/>
    <w:rsid w:val="004A5947"/>
    <w:rsid w:val="004A597C"/>
    <w:rsid w:val="004A5D09"/>
    <w:rsid w:val="004A5F4F"/>
    <w:rsid w:val="004A61E3"/>
    <w:rsid w:val="004A6D80"/>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07D"/>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D98"/>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4CA"/>
    <w:rsid w:val="004E3B14"/>
    <w:rsid w:val="004E3DBD"/>
    <w:rsid w:val="004E4047"/>
    <w:rsid w:val="004E465A"/>
    <w:rsid w:val="004E469E"/>
    <w:rsid w:val="004E496A"/>
    <w:rsid w:val="004E4C8A"/>
    <w:rsid w:val="004E53C5"/>
    <w:rsid w:val="004E5460"/>
    <w:rsid w:val="004E5665"/>
    <w:rsid w:val="004E5985"/>
    <w:rsid w:val="004E5C38"/>
    <w:rsid w:val="004E5D4B"/>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682"/>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BC"/>
    <w:rsid w:val="005010CC"/>
    <w:rsid w:val="00501389"/>
    <w:rsid w:val="0050179E"/>
    <w:rsid w:val="00501965"/>
    <w:rsid w:val="005019BE"/>
    <w:rsid w:val="00501A26"/>
    <w:rsid w:val="005020CD"/>
    <w:rsid w:val="00502238"/>
    <w:rsid w:val="005026DE"/>
    <w:rsid w:val="00502D60"/>
    <w:rsid w:val="00502E1C"/>
    <w:rsid w:val="00503040"/>
    <w:rsid w:val="005033F0"/>
    <w:rsid w:val="0050381D"/>
    <w:rsid w:val="00503940"/>
    <w:rsid w:val="00503CAC"/>
    <w:rsid w:val="005040B8"/>
    <w:rsid w:val="00504358"/>
    <w:rsid w:val="005046A9"/>
    <w:rsid w:val="005047AE"/>
    <w:rsid w:val="00504863"/>
    <w:rsid w:val="005048EC"/>
    <w:rsid w:val="00505287"/>
    <w:rsid w:val="00506033"/>
    <w:rsid w:val="005060FD"/>
    <w:rsid w:val="0050629D"/>
    <w:rsid w:val="0050651A"/>
    <w:rsid w:val="00506AFC"/>
    <w:rsid w:val="00506EA2"/>
    <w:rsid w:val="0050758E"/>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39A8"/>
    <w:rsid w:val="00514086"/>
    <w:rsid w:val="0051447F"/>
    <w:rsid w:val="00514481"/>
    <w:rsid w:val="005147A8"/>
    <w:rsid w:val="00514BA1"/>
    <w:rsid w:val="00514C8A"/>
    <w:rsid w:val="00514CB3"/>
    <w:rsid w:val="00514EFD"/>
    <w:rsid w:val="00514F1E"/>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853"/>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00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ABA"/>
    <w:rsid w:val="00566C5B"/>
    <w:rsid w:val="00566D3C"/>
    <w:rsid w:val="00566D60"/>
    <w:rsid w:val="0056708A"/>
    <w:rsid w:val="005672E8"/>
    <w:rsid w:val="00567343"/>
    <w:rsid w:val="00567B57"/>
    <w:rsid w:val="00567C96"/>
    <w:rsid w:val="00567D3E"/>
    <w:rsid w:val="00567E49"/>
    <w:rsid w:val="0057065D"/>
    <w:rsid w:val="00570872"/>
    <w:rsid w:val="00570882"/>
    <w:rsid w:val="00570940"/>
    <w:rsid w:val="0057099C"/>
    <w:rsid w:val="00570BE3"/>
    <w:rsid w:val="00570D29"/>
    <w:rsid w:val="00570F4D"/>
    <w:rsid w:val="0057155E"/>
    <w:rsid w:val="00571570"/>
    <w:rsid w:val="0057196B"/>
    <w:rsid w:val="00571EC5"/>
    <w:rsid w:val="00571ECD"/>
    <w:rsid w:val="00572146"/>
    <w:rsid w:val="0057224F"/>
    <w:rsid w:val="005723A9"/>
    <w:rsid w:val="005724FE"/>
    <w:rsid w:val="0057252C"/>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67"/>
    <w:rsid w:val="005805BD"/>
    <w:rsid w:val="00580C0C"/>
    <w:rsid w:val="00580CE9"/>
    <w:rsid w:val="005811DF"/>
    <w:rsid w:val="00581333"/>
    <w:rsid w:val="00581406"/>
    <w:rsid w:val="00581443"/>
    <w:rsid w:val="005816EB"/>
    <w:rsid w:val="005818BC"/>
    <w:rsid w:val="00582431"/>
    <w:rsid w:val="005829C3"/>
    <w:rsid w:val="00582E8B"/>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87DA1"/>
    <w:rsid w:val="00590C50"/>
    <w:rsid w:val="00591069"/>
    <w:rsid w:val="00591222"/>
    <w:rsid w:val="0059186E"/>
    <w:rsid w:val="00591B88"/>
    <w:rsid w:val="005926E2"/>
    <w:rsid w:val="00592C7D"/>
    <w:rsid w:val="00593106"/>
    <w:rsid w:val="0059310C"/>
    <w:rsid w:val="00593148"/>
    <w:rsid w:val="005933F4"/>
    <w:rsid w:val="00593434"/>
    <w:rsid w:val="00593EB1"/>
    <w:rsid w:val="00594497"/>
    <w:rsid w:val="00594A86"/>
    <w:rsid w:val="00594D1F"/>
    <w:rsid w:val="00594D4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5C7"/>
    <w:rsid w:val="005A3999"/>
    <w:rsid w:val="005A3C98"/>
    <w:rsid w:val="005A3E21"/>
    <w:rsid w:val="005A4646"/>
    <w:rsid w:val="005A4AF4"/>
    <w:rsid w:val="005A4D75"/>
    <w:rsid w:val="005A4F7B"/>
    <w:rsid w:val="005A5069"/>
    <w:rsid w:val="005A5497"/>
    <w:rsid w:val="005A5617"/>
    <w:rsid w:val="005A5626"/>
    <w:rsid w:val="005A57D4"/>
    <w:rsid w:val="005A5EAB"/>
    <w:rsid w:val="005A6144"/>
    <w:rsid w:val="005A65AD"/>
    <w:rsid w:val="005A699B"/>
    <w:rsid w:val="005A699E"/>
    <w:rsid w:val="005A6D07"/>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8C3"/>
    <w:rsid w:val="005B79E8"/>
    <w:rsid w:val="005B7B42"/>
    <w:rsid w:val="005B7BBC"/>
    <w:rsid w:val="005B7DA9"/>
    <w:rsid w:val="005B7FA2"/>
    <w:rsid w:val="005C02B3"/>
    <w:rsid w:val="005C0AF9"/>
    <w:rsid w:val="005C0BE4"/>
    <w:rsid w:val="005C0D14"/>
    <w:rsid w:val="005C16BF"/>
    <w:rsid w:val="005C1995"/>
    <w:rsid w:val="005C1E70"/>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6DA6"/>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D7988"/>
    <w:rsid w:val="005E0151"/>
    <w:rsid w:val="005E01A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6D5"/>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11B"/>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09A"/>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C35"/>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6AE"/>
    <w:rsid w:val="00681D48"/>
    <w:rsid w:val="00681DD6"/>
    <w:rsid w:val="006825F2"/>
    <w:rsid w:val="006828A6"/>
    <w:rsid w:val="00682C79"/>
    <w:rsid w:val="00682DC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BDC"/>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7A9"/>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32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1FD9"/>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325"/>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02"/>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8FB"/>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94A"/>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E47"/>
    <w:rsid w:val="00737305"/>
    <w:rsid w:val="00737550"/>
    <w:rsid w:val="00737598"/>
    <w:rsid w:val="007377C4"/>
    <w:rsid w:val="00737BF7"/>
    <w:rsid w:val="007400B8"/>
    <w:rsid w:val="00740167"/>
    <w:rsid w:val="007407F7"/>
    <w:rsid w:val="00740954"/>
    <w:rsid w:val="00740FD5"/>
    <w:rsid w:val="00741046"/>
    <w:rsid w:val="00741BD5"/>
    <w:rsid w:val="00741D0C"/>
    <w:rsid w:val="00741F26"/>
    <w:rsid w:val="0074253B"/>
    <w:rsid w:val="00742BAE"/>
    <w:rsid w:val="00742CF1"/>
    <w:rsid w:val="00742D71"/>
    <w:rsid w:val="00742E7C"/>
    <w:rsid w:val="00742F26"/>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7CA"/>
    <w:rsid w:val="0076599B"/>
    <w:rsid w:val="00765AFA"/>
    <w:rsid w:val="00765C3E"/>
    <w:rsid w:val="007666A8"/>
    <w:rsid w:val="007669FF"/>
    <w:rsid w:val="00766E41"/>
    <w:rsid w:val="00767011"/>
    <w:rsid w:val="00767658"/>
    <w:rsid w:val="00767ECD"/>
    <w:rsid w:val="00770350"/>
    <w:rsid w:val="0077038C"/>
    <w:rsid w:val="007703CC"/>
    <w:rsid w:val="00770572"/>
    <w:rsid w:val="00770799"/>
    <w:rsid w:val="007708EE"/>
    <w:rsid w:val="00770B29"/>
    <w:rsid w:val="00770F30"/>
    <w:rsid w:val="00771126"/>
    <w:rsid w:val="00771277"/>
    <w:rsid w:val="00771481"/>
    <w:rsid w:val="00771671"/>
    <w:rsid w:val="00771710"/>
    <w:rsid w:val="0077172B"/>
    <w:rsid w:val="00771762"/>
    <w:rsid w:val="007717B8"/>
    <w:rsid w:val="00771BF8"/>
    <w:rsid w:val="00771E42"/>
    <w:rsid w:val="00772053"/>
    <w:rsid w:val="007725F4"/>
    <w:rsid w:val="00772805"/>
    <w:rsid w:val="00772BD3"/>
    <w:rsid w:val="00773029"/>
    <w:rsid w:val="007739D2"/>
    <w:rsid w:val="00773B43"/>
    <w:rsid w:val="00773B8F"/>
    <w:rsid w:val="00773BE9"/>
    <w:rsid w:val="00773C3B"/>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3C"/>
    <w:rsid w:val="00780A98"/>
    <w:rsid w:val="00780EC9"/>
    <w:rsid w:val="00781AC3"/>
    <w:rsid w:val="00781B02"/>
    <w:rsid w:val="00782552"/>
    <w:rsid w:val="007826BF"/>
    <w:rsid w:val="00782A09"/>
    <w:rsid w:val="00782D2D"/>
    <w:rsid w:val="007837BC"/>
    <w:rsid w:val="0078391A"/>
    <w:rsid w:val="00785033"/>
    <w:rsid w:val="00785302"/>
    <w:rsid w:val="007854CE"/>
    <w:rsid w:val="0078564C"/>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BE6"/>
    <w:rsid w:val="00790F1F"/>
    <w:rsid w:val="00791DF1"/>
    <w:rsid w:val="00791F70"/>
    <w:rsid w:val="007922C8"/>
    <w:rsid w:val="00792427"/>
    <w:rsid w:val="00792C3B"/>
    <w:rsid w:val="00792E35"/>
    <w:rsid w:val="00793032"/>
    <w:rsid w:val="0079381F"/>
    <w:rsid w:val="00793C62"/>
    <w:rsid w:val="00793D30"/>
    <w:rsid w:val="00793E95"/>
    <w:rsid w:val="007944FF"/>
    <w:rsid w:val="0079481A"/>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1F8C"/>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0D2"/>
    <w:rsid w:val="007C427D"/>
    <w:rsid w:val="007C43AD"/>
    <w:rsid w:val="007C43F5"/>
    <w:rsid w:val="007C4703"/>
    <w:rsid w:val="007C5423"/>
    <w:rsid w:val="007C559B"/>
    <w:rsid w:val="007C575E"/>
    <w:rsid w:val="007C646E"/>
    <w:rsid w:val="007C6607"/>
    <w:rsid w:val="007C6AE0"/>
    <w:rsid w:val="007C752A"/>
    <w:rsid w:val="007C7ACB"/>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6D3"/>
    <w:rsid w:val="007E374E"/>
    <w:rsid w:val="007E3AF6"/>
    <w:rsid w:val="007E3FEC"/>
    <w:rsid w:val="007E44E5"/>
    <w:rsid w:val="007E4744"/>
    <w:rsid w:val="007E4BCD"/>
    <w:rsid w:val="007E4C12"/>
    <w:rsid w:val="007E4CDF"/>
    <w:rsid w:val="007E5576"/>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7C1"/>
    <w:rsid w:val="00811872"/>
    <w:rsid w:val="00811C9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36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08"/>
    <w:rsid w:val="00821916"/>
    <w:rsid w:val="00821A0C"/>
    <w:rsid w:val="0082218F"/>
    <w:rsid w:val="00822656"/>
    <w:rsid w:val="00822B25"/>
    <w:rsid w:val="00822F0D"/>
    <w:rsid w:val="00823171"/>
    <w:rsid w:val="0082353B"/>
    <w:rsid w:val="00823BE0"/>
    <w:rsid w:val="00823BFD"/>
    <w:rsid w:val="0082410A"/>
    <w:rsid w:val="0082463B"/>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14"/>
    <w:rsid w:val="0084629B"/>
    <w:rsid w:val="0084679C"/>
    <w:rsid w:val="00846B71"/>
    <w:rsid w:val="00846DA9"/>
    <w:rsid w:val="00847241"/>
    <w:rsid w:val="008475C9"/>
    <w:rsid w:val="008479E5"/>
    <w:rsid w:val="00847ABD"/>
    <w:rsid w:val="00847AE9"/>
    <w:rsid w:val="00847BAB"/>
    <w:rsid w:val="0085045F"/>
    <w:rsid w:val="00850833"/>
    <w:rsid w:val="008508EC"/>
    <w:rsid w:val="0085099D"/>
    <w:rsid w:val="00850CEC"/>
    <w:rsid w:val="00850D8B"/>
    <w:rsid w:val="00851023"/>
    <w:rsid w:val="0085124B"/>
    <w:rsid w:val="008512C6"/>
    <w:rsid w:val="008514C9"/>
    <w:rsid w:val="00851719"/>
    <w:rsid w:val="00851B57"/>
    <w:rsid w:val="00851E92"/>
    <w:rsid w:val="00852473"/>
    <w:rsid w:val="00852548"/>
    <w:rsid w:val="008525AD"/>
    <w:rsid w:val="00852736"/>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11A"/>
    <w:rsid w:val="008576CB"/>
    <w:rsid w:val="00857BCE"/>
    <w:rsid w:val="00857FB0"/>
    <w:rsid w:val="00860691"/>
    <w:rsid w:val="00860E44"/>
    <w:rsid w:val="008610E8"/>
    <w:rsid w:val="00861417"/>
    <w:rsid w:val="00861714"/>
    <w:rsid w:val="008619C1"/>
    <w:rsid w:val="00861AFB"/>
    <w:rsid w:val="0086270F"/>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109"/>
    <w:rsid w:val="00865ADC"/>
    <w:rsid w:val="00865EFB"/>
    <w:rsid w:val="008667BE"/>
    <w:rsid w:val="00866B4E"/>
    <w:rsid w:val="00866BD3"/>
    <w:rsid w:val="00866E11"/>
    <w:rsid w:val="0086708E"/>
    <w:rsid w:val="0086723C"/>
    <w:rsid w:val="00867279"/>
    <w:rsid w:val="0086756A"/>
    <w:rsid w:val="0086784E"/>
    <w:rsid w:val="008678B4"/>
    <w:rsid w:val="00867AAE"/>
    <w:rsid w:val="0087005E"/>
    <w:rsid w:val="0087018C"/>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0F6"/>
    <w:rsid w:val="00880A4D"/>
    <w:rsid w:val="00880C30"/>
    <w:rsid w:val="00880C65"/>
    <w:rsid w:val="00880E64"/>
    <w:rsid w:val="00881072"/>
    <w:rsid w:val="00881801"/>
    <w:rsid w:val="008821F5"/>
    <w:rsid w:val="008824BD"/>
    <w:rsid w:val="008824F8"/>
    <w:rsid w:val="008826D7"/>
    <w:rsid w:val="00882AF6"/>
    <w:rsid w:val="00882B4D"/>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908"/>
    <w:rsid w:val="008A6C2B"/>
    <w:rsid w:val="008A71C9"/>
    <w:rsid w:val="008A74D8"/>
    <w:rsid w:val="008A7E4C"/>
    <w:rsid w:val="008A7FB7"/>
    <w:rsid w:val="008B0035"/>
    <w:rsid w:val="008B0730"/>
    <w:rsid w:val="008B0B49"/>
    <w:rsid w:val="008B0CB1"/>
    <w:rsid w:val="008B0CB9"/>
    <w:rsid w:val="008B1270"/>
    <w:rsid w:val="008B1371"/>
    <w:rsid w:val="008B1947"/>
    <w:rsid w:val="008B2582"/>
    <w:rsid w:val="008B25D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B91"/>
    <w:rsid w:val="008B6D72"/>
    <w:rsid w:val="008B6E76"/>
    <w:rsid w:val="008B72B2"/>
    <w:rsid w:val="008B73A9"/>
    <w:rsid w:val="008B73B7"/>
    <w:rsid w:val="008B7EBE"/>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7AA"/>
    <w:rsid w:val="008F28CA"/>
    <w:rsid w:val="008F2F52"/>
    <w:rsid w:val="008F410E"/>
    <w:rsid w:val="008F4198"/>
    <w:rsid w:val="008F4430"/>
    <w:rsid w:val="008F4598"/>
    <w:rsid w:val="008F4CC3"/>
    <w:rsid w:val="008F4FE7"/>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DFC"/>
    <w:rsid w:val="00912E0D"/>
    <w:rsid w:val="00912E2D"/>
    <w:rsid w:val="00913267"/>
    <w:rsid w:val="00913926"/>
    <w:rsid w:val="00913B1A"/>
    <w:rsid w:val="00913B82"/>
    <w:rsid w:val="0091448B"/>
    <w:rsid w:val="00914BEF"/>
    <w:rsid w:val="00915590"/>
    <w:rsid w:val="00915B26"/>
    <w:rsid w:val="009168B5"/>
    <w:rsid w:val="00916E86"/>
    <w:rsid w:val="00917181"/>
    <w:rsid w:val="00917AA7"/>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0DE"/>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7F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1"/>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3FC"/>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87A"/>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CBE"/>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D9"/>
    <w:rsid w:val="009D09EB"/>
    <w:rsid w:val="009D0AB6"/>
    <w:rsid w:val="009D0B47"/>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19F"/>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B6F"/>
    <w:rsid w:val="009E1E91"/>
    <w:rsid w:val="009E1FE3"/>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04F"/>
    <w:rsid w:val="009E52BA"/>
    <w:rsid w:val="009E52C7"/>
    <w:rsid w:val="009E5470"/>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9BF"/>
    <w:rsid w:val="009F5F2C"/>
    <w:rsid w:val="009F6DCE"/>
    <w:rsid w:val="009F71A8"/>
    <w:rsid w:val="009F7913"/>
    <w:rsid w:val="009F7C52"/>
    <w:rsid w:val="009F7E8E"/>
    <w:rsid w:val="00A004AB"/>
    <w:rsid w:val="00A00D64"/>
    <w:rsid w:val="00A01126"/>
    <w:rsid w:val="00A01169"/>
    <w:rsid w:val="00A013E0"/>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ED1"/>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C17"/>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7CC"/>
    <w:rsid w:val="00A24A3E"/>
    <w:rsid w:val="00A24AA3"/>
    <w:rsid w:val="00A254DA"/>
    <w:rsid w:val="00A25735"/>
    <w:rsid w:val="00A257F5"/>
    <w:rsid w:val="00A25D00"/>
    <w:rsid w:val="00A25D78"/>
    <w:rsid w:val="00A26526"/>
    <w:rsid w:val="00A266F8"/>
    <w:rsid w:val="00A26DD3"/>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2"/>
    <w:rsid w:val="00A376F9"/>
    <w:rsid w:val="00A3774E"/>
    <w:rsid w:val="00A37CF2"/>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349"/>
    <w:rsid w:val="00A52424"/>
    <w:rsid w:val="00A52574"/>
    <w:rsid w:val="00A53563"/>
    <w:rsid w:val="00A53CC9"/>
    <w:rsid w:val="00A53E3F"/>
    <w:rsid w:val="00A54741"/>
    <w:rsid w:val="00A55057"/>
    <w:rsid w:val="00A556C3"/>
    <w:rsid w:val="00A5577F"/>
    <w:rsid w:val="00A55B9A"/>
    <w:rsid w:val="00A55C74"/>
    <w:rsid w:val="00A5645B"/>
    <w:rsid w:val="00A564DF"/>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4EA9"/>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88"/>
    <w:rsid w:val="00A80C99"/>
    <w:rsid w:val="00A8109F"/>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92A"/>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E98"/>
    <w:rsid w:val="00A97F37"/>
    <w:rsid w:val="00AA0303"/>
    <w:rsid w:val="00AA0433"/>
    <w:rsid w:val="00AA0691"/>
    <w:rsid w:val="00AA06CD"/>
    <w:rsid w:val="00AA124D"/>
    <w:rsid w:val="00AA1279"/>
    <w:rsid w:val="00AA12C4"/>
    <w:rsid w:val="00AA13AD"/>
    <w:rsid w:val="00AA1467"/>
    <w:rsid w:val="00AA1A65"/>
    <w:rsid w:val="00AA1B23"/>
    <w:rsid w:val="00AA21E8"/>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938"/>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1D3"/>
    <w:rsid w:val="00AC3B03"/>
    <w:rsid w:val="00AC41C5"/>
    <w:rsid w:val="00AC48B5"/>
    <w:rsid w:val="00AC4D1D"/>
    <w:rsid w:val="00AC4D6E"/>
    <w:rsid w:val="00AC5359"/>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683"/>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4E63"/>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BEC"/>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8A6"/>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2D06"/>
    <w:rsid w:val="00B13517"/>
    <w:rsid w:val="00B13597"/>
    <w:rsid w:val="00B13CD3"/>
    <w:rsid w:val="00B13EF2"/>
    <w:rsid w:val="00B1420F"/>
    <w:rsid w:val="00B14239"/>
    <w:rsid w:val="00B14600"/>
    <w:rsid w:val="00B1475E"/>
    <w:rsid w:val="00B1492F"/>
    <w:rsid w:val="00B14A55"/>
    <w:rsid w:val="00B14CFF"/>
    <w:rsid w:val="00B14D96"/>
    <w:rsid w:val="00B154F0"/>
    <w:rsid w:val="00B15823"/>
    <w:rsid w:val="00B15AD8"/>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3B2"/>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10F"/>
    <w:rsid w:val="00B275B4"/>
    <w:rsid w:val="00B3008E"/>
    <w:rsid w:val="00B3068E"/>
    <w:rsid w:val="00B3082B"/>
    <w:rsid w:val="00B30AAF"/>
    <w:rsid w:val="00B30D13"/>
    <w:rsid w:val="00B31A98"/>
    <w:rsid w:val="00B31D6B"/>
    <w:rsid w:val="00B3206C"/>
    <w:rsid w:val="00B322BF"/>
    <w:rsid w:val="00B325C6"/>
    <w:rsid w:val="00B32B31"/>
    <w:rsid w:val="00B33259"/>
    <w:rsid w:val="00B332D6"/>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4A"/>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A7F"/>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1D"/>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5CA"/>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1E9"/>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D8"/>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2F9D"/>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6FF"/>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620"/>
    <w:rsid w:val="00B95B2D"/>
    <w:rsid w:val="00B96021"/>
    <w:rsid w:val="00B960AC"/>
    <w:rsid w:val="00B96607"/>
    <w:rsid w:val="00B9661F"/>
    <w:rsid w:val="00B966B2"/>
    <w:rsid w:val="00B96A8F"/>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580"/>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424"/>
    <w:rsid w:val="00BB09CA"/>
    <w:rsid w:val="00BB0BD9"/>
    <w:rsid w:val="00BB0F68"/>
    <w:rsid w:val="00BB11CF"/>
    <w:rsid w:val="00BB1468"/>
    <w:rsid w:val="00BB1A4A"/>
    <w:rsid w:val="00BB1F50"/>
    <w:rsid w:val="00BB203D"/>
    <w:rsid w:val="00BB2AAA"/>
    <w:rsid w:val="00BB2CC1"/>
    <w:rsid w:val="00BB38DB"/>
    <w:rsid w:val="00BB3A9D"/>
    <w:rsid w:val="00BB3AFE"/>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0B"/>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0FF"/>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C50"/>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81E"/>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5CA"/>
    <w:rsid w:val="00C35A11"/>
    <w:rsid w:val="00C35A7A"/>
    <w:rsid w:val="00C35C69"/>
    <w:rsid w:val="00C36014"/>
    <w:rsid w:val="00C37399"/>
    <w:rsid w:val="00C37A3F"/>
    <w:rsid w:val="00C40127"/>
    <w:rsid w:val="00C405D0"/>
    <w:rsid w:val="00C409D6"/>
    <w:rsid w:val="00C40EC0"/>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45"/>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D45"/>
    <w:rsid w:val="00C50E98"/>
    <w:rsid w:val="00C51192"/>
    <w:rsid w:val="00C51437"/>
    <w:rsid w:val="00C5147E"/>
    <w:rsid w:val="00C517B0"/>
    <w:rsid w:val="00C51953"/>
    <w:rsid w:val="00C51A3E"/>
    <w:rsid w:val="00C51ECD"/>
    <w:rsid w:val="00C52268"/>
    <w:rsid w:val="00C524D4"/>
    <w:rsid w:val="00C52EDE"/>
    <w:rsid w:val="00C52F29"/>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926"/>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288"/>
    <w:rsid w:val="00C75F09"/>
    <w:rsid w:val="00C76219"/>
    <w:rsid w:val="00C7685A"/>
    <w:rsid w:val="00C768E0"/>
    <w:rsid w:val="00C76AA2"/>
    <w:rsid w:val="00C76FE8"/>
    <w:rsid w:val="00C778F0"/>
    <w:rsid w:val="00C8010E"/>
    <w:rsid w:val="00C80394"/>
    <w:rsid w:val="00C8056C"/>
    <w:rsid w:val="00C805DD"/>
    <w:rsid w:val="00C80667"/>
    <w:rsid w:val="00C807A3"/>
    <w:rsid w:val="00C808CA"/>
    <w:rsid w:val="00C81149"/>
    <w:rsid w:val="00C81382"/>
    <w:rsid w:val="00C81B98"/>
    <w:rsid w:val="00C81C20"/>
    <w:rsid w:val="00C81C47"/>
    <w:rsid w:val="00C81DE2"/>
    <w:rsid w:val="00C8251B"/>
    <w:rsid w:val="00C827C3"/>
    <w:rsid w:val="00C829FF"/>
    <w:rsid w:val="00C82BB5"/>
    <w:rsid w:val="00C8306F"/>
    <w:rsid w:val="00C83878"/>
    <w:rsid w:val="00C83A8F"/>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378"/>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8B9"/>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3E92"/>
    <w:rsid w:val="00CA4099"/>
    <w:rsid w:val="00CA4209"/>
    <w:rsid w:val="00CA567E"/>
    <w:rsid w:val="00CA5C24"/>
    <w:rsid w:val="00CA5E3A"/>
    <w:rsid w:val="00CA5E79"/>
    <w:rsid w:val="00CA5FD3"/>
    <w:rsid w:val="00CA5FFC"/>
    <w:rsid w:val="00CA68BF"/>
    <w:rsid w:val="00CA6BE1"/>
    <w:rsid w:val="00CA6EEF"/>
    <w:rsid w:val="00CA7027"/>
    <w:rsid w:val="00CA70CF"/>
    <w:rsid w:val="00CA7404"/>
    <w:rsid w:val="00CA7BA2"/>
    <w:rsid w:val="00CA7E86"/>
    <w:rsid w:val="00CB0383"/>
    <w:rsid w:val="00CB0E0B"/>
    <w:rsid w:val="00CB1020"/>
    <w:rsid w:val="00CB119C"/>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612"/>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A8D"/>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606"/>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0C5"/>
    <w:rsid w:val="00CE5342"/>
    <w:rsid w:val="00CE5447"/>
    <w:rsid w:val="00CE57FC"/>
    <w:rsid w:val="00CE5E29"/>
    <w:rsid w:val="00CE65AE"/>
    <w:rsid w:val="00CE6B89"/>
    <w:rsid w:val="00CE6F7C"/>
    <w:rsid w:val="00CE72F7"/>
    <w:rsid w:val="00CE7A9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262"/>
    <w:rsid w:val="00CF5340"/>
    <w:rsid w:val="00CF53F2"/>
    <w:rsid w:val="00CF5B2B"/>
    <w:rsid w:val="00CF5DE4"/>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A4A"/>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15E"/>
    <w:rsid w:val="00D123AD"/>
    <w:rsid w:val="00D12C13"/>
    <w:rsid w:val="00D132E8"/>
    <w:rsid w:val="00D13541"/>
    <w:rsid w:val="00D135CC"/>
    <w:rsid w:val="00D1395F"/>
    <w:rsid w:val="00D14065"/>
    <w:rsid w:val="00D14A15"/>
    <w:rsid w:val="00D14CA1"/>
    <w:rsid w:val="00D14E6E"/>
    <w:rsid w:val="00D156E1"/>
    <w:rsid w:val="00D15852"/>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0E2"/>
    <w:rsid w:val="00D2130B"/>
    <w:rsid w:val="00D220A6"/>
    <w:rsid w:val="00D22615"/>
    <w:rsid w:val="00D227C7"/>
    <w:rsid w:val="00D23169"/>
    <w:rsid w:val="00D231F7"/>
    <w:rsid w:val="00D2367A"/>
    <w:rsid w:val="00D23882"/>
    <w:rsid w:val="00D238F7"/>
    <w:rsid w:val="00D23942"/>
    <w:rsid w:val="00D23C9B"/>
    <w:rsid w:val="00D2476F"/>
    <w:rsid w:val="00D24969"/>
    <w:rsid w:val="00D24C3F"/>
    <w:rsid w:val="00D24D47"/>
    <w:rsid w:val="00D24D65"/>
    <w:rsid w:val="00D25786"/>
    <w:rsid w:val="00D25B00"/>
    <w:rsid w:val="00D25C1F"/>
    <w:rsid w:val="00D25F7D"/>
    <w:rsid w:val="00D2606F"/>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47C3"/>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670"/>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6CD"/>
    <w:rsid w:val="00D547ED"/>
    <w:rsid w:val="00D54896"/>
    <w:rsid w:val="00D54985"/>
    <w:rsid w:val="00D550CD"/>
    <w:rsid w:val="00D55179"/>
    <w:rsid w:val="00D5564B"/>
    <w:rsid w:val="00D559FC"/>
    <w:rsid w:val="00D563CB"/>
    <w:rsid w:val="00D56B3E"/>
    <w:rsid w:val="00D572DA"/>
    <w:rsid w:val="00D57E7A"/>
    <w:rsid w:val="00D603C5"/>
    <w:rsid w:val="00D604D9"/>
    <w:rsid w:val="00D607AB"/>
    <w:rsid w:val="00D60E10"/>
    <w:rsid w:val="00D60F7A"/>
    <w:rsid w:val="00D61040"/>
    <w:rsid w:val="00D615C1"/>
    <w:rsid w:val="00D61884"/>
    <w:rsid w:val="00D61D7B"/>
    <w:rsid w:val="00D61F13"/>
    <w:rsid w:val="00D61F77"/>
    <w:rsid w:val="00D61F8D"/>
    <w:rsid w:val="00D626E4"/>
    <w:rsid w:val="00D62771"/>
    <w:rsid w:val="00D62CE6"/>
    <w:rsid w:val="00D62F6B"/>
    <w:rsid w:val="00D634A7"/>
    <w:rsid w:val="00D63A5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999"/>
    <w:rsid w:val="00D70B5D"/>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BB5"/>
    <w:rsid w:val="00D77D61"/>
    <w:rsid w:val="00D80316"/>
    <w:rsid w:val="00D805F5"/>
    <w:rsid w:val="00D809F9"/>
    <w:rsid w:val="00D80B14"/>
    <w:rsid w:val="00D80D10"/>
    <w:rsid w:val="00D80F88"/>
    <w:rsid w:val="00D8115A"/>
    <w:rsid w:val="00D81161"/>
    <w:rsid w:val="00D8131C"/>
    <w:rsid w:val="00D81648"/>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608"/>
    <w:rsid w:val="00D86811"/>
    <w:rsid w:val="00D8686F"/>
    <w:rsid w:val="00D86CCA"/>
    <w:rsid w:val="00D87473"/>
    <w:rsid w:val="00D8753C"/>
    <w:rsid w:val="00D8789C"/>
    <w:rsid w:val="00D87A49"/>
    <w:rsid w:val="00D87CBD"/>
    <w:rsid w:val="00D9012C"/>
    <w:rsid w:val="00D902C0"/>
    <w:rsid w:val="00D90864"/>
    <w:rsid w:val="00D90EFE"/>
    <w:rsid w:val="00D914AE"/>
    <w:rsid w:val="00D918EB"/>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1F66"/>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67E"/>
    <w:rsid w:val="00DC7777"/>
    <w:rsid w:val="00DD01E2"/>
    <w:rsid w:val="00DD02F6"/>
    <w:rsid w:val="00DD1A68"/>
    <w:rsid w:val="00DD1E38"/>
    <w:rsid w:val="00DD2573"/>
    <w:rsid w:val="00DD2832"/>
    <w:rsid w:val="00DD2CD6"/>
    <w:rsid w:val="00DD2F6E"/>
    <w:rsid w:val="00DD3374"/>
    <w:rsid w:val="00DD37E7"/>
    <w:rsid w:val="00DD3862"/>
    <w:rsid w:val="00DD3F25"/>
    <w:rsid w:val="00DD3F67"/>
    <w:rsid w:val="00DD4300"/>
    <w:rsid w:val="00DD476E"/>
    <w:rsid w:val="00DD548E"/>
    <w:rsid w:val="00DD55BA"/>
    <w:rsid w:val="00DD56EF"/>
    <w:rsid w:val="00DD5B94"/>
    <w:rsid w:val="00DD5BC3"/>
    <w:rsid w:val="00DD5EA7"/>
    <w:rsid w:val="00DD6837"/>
    <w:rsid w:val="00DD686D"/>
    <w:rsid w:val="00DD68F5"/>
    <w:rsid w:val="00DD6BFE"/>
    <w:rsid w:val="00DD73F5"/>
    <w:rsid w:val="00DD750F"/>
    <w:rsid w:val="00DD77CC"/>
    <w:rsid w:val="00DD7D36"/>
    <w:rsid w:val="00DD7DE9"/>
    <w:rsid w:val="00DD7FDF"/>
    <w:rsid w:val="00DE035E"/>
    <w:rsid w:val="00DE06C7"/>
    <w:rsid w:val="00DE06DE"/>
    <w:rsid w:val="00DE08D8"/>
    <w:rsid w:val="00DE0D57"/>
    <w:rsid w:val="00DE0DC2"/>
    <w:rsid w:val="00DE0E4C"/>
    <w:rsid w:val="00DE1274"/>
    <w:rsid w:val="00DE14DC"/>
    <w:rsid w:val="00DE178B"/>
    <w:rsid w:val="00DE1B84"/>
    <w:rsid w:val="00DE1DB9"/>
    <w:rsid w:val="00DE1EE6"/>
    <w:rsid w:val="00DE21B0"/>
    <w:rsid w:val="00DE2628"/>
    <w:rsid w:val="00DE2E79"/>
    <w:rsid w:val="00DE2FCD"/>
    <w:rsid w:val="00DE306A"/>
    <w:rsid w:val="00DE3FC0"/>
    <w:rsid w:val="00DE4199"/>
    <w:rsid w:val="00DE45EA"/>
    <w:rsid w:val="00DE47BC"/>
    <w:rsid w:val="00DE485E"/>
    <w:rsid w:val="00DE49AB"/>
    <w:rsid w:val="00DE55E5"/>
    <w:rsid w:val="00DE584A"/>
    <w:rsid w:val="00DE6522"/>
    <w:rsid w:val="00DE69DB"/>
    <w:rsid w:val="00DE6F8B"/>
    <w:rsid w:val="00DE7118"/>
    <w:rsid w:val="00DE77D6"/>
    <w:rsid w:val="00DE7C65"/>
    <w:rsid w:val="00DE7D4F"/>
    <w:rsid w:val="00DE7DA9"/>
    <w:rsid w:val="00DE7FBE"/>
    <w:rsid w:val="00DF06C2"/>
    <w:rsid w:val="00DF0E23"/>
    <w:rsid w:val="00DF169D"/>
    <w:rsid w:val="00DF188B"/>
    <w:rsid w:val="00DF1BB4"/>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A72"/>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463"/>
    <w:rsid w:val="00E338D7"/>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A80"/>
    <w:rsid w:val="00E42E05"/>
    <w:rsid w:val="00E432EF"/>
    <w:rsid w:val="00E4342D"/>
    <w:rsid w:val="00E435E0"/>
    <w:rsid w:val="00E436CD"/>
    <w:rsid w:val="00E43D4F"/>
    <w:rsid w:val="00E43EB1"/>
    <w:rsid w:val="00E44025"/>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AAC"/>
    <w:rsid w:val="00E47C2E"/>
    <w:rsid w:val="00E50E50"/>
    <w:rsid w:val="00E514C3"/>
    <w:rsid w:val="00E514E8"/>
    <w:rsid w:val="00E51957"/>
    <w:rsid w:val="00E51FF0"/>
    <w:rsid w:val="00E522A9"/>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57FB1"/>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9CC"/>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7C2"/>
    <w:rsid w:val="00E7501D"/>
    <w:rsid w:val="00E75381"/>
    <w:rsid w:val="00E75615"/>
    <w:rsid w:val="00E7573E"/>
    <w:rsid w:val="00E757AB"/>
    <w:rsid w:val="00E75C4F"/>
    <w:rsid w:val="00E75D41"/>
    <w:rsid w:val="00E762E3"/>
    <w:rsid w:val="00E7639B"/>
    <w:rsid w:val="00E7725B"/>
    <w:rsid w:val="00E772D6"/>
    <w:rsid w:val="00E772E4"/>
    <w:rsid w:val="00E774C9"/>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4"/>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057"/>
    <w:rsid w:val="00EA3881"/>
    <w:rsid w:val="00EA3B2E"/>
    <w:rsid w:val="00EA3B3B"/>
    <w:rsid w:val="00EA3D83"/>
    <w:rsid w:val="00EA3D97"/>
    <w:rsid w:val="00EA3DE1"/>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2F99"/>
    <w:rsid w:val="00EC3105"/>
    <w:rsid w:val="00EC315F"/>
    <w:rsid w:val="00EC323C"/>
    <w:rsid w:val="00EC3A49"/>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A50"/>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167"/>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1EB4"/>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0941"/>
    <w:rsid w:val="00F01007"/>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128"/>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C4A"/>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A62"/>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5E6"/>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6BF"/>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26F"/>
    <w:rsid w:val="00F80337"/>
    <w:rsid w:val="00F80694"/>
    <w:rsid w:val="00F80D25"/>
    <w:rsid w:val="00F80FFF"/>
    <w:rsid w:val="00F816C9"/>
    <w:rsid w:val="00F81904"/>
    <w:rsid w:val="00F81B05"/>
    <w:rsid w:val="00F825F3"/>
    <w:rsid w:val="00F82668"/>
    <w:rsid w:val="00F827FF"/>
    <w:rsid w:val="00F82E76"/>
    <w:rsid w:val="00F8369E"/>
    <w:rsid w:val="00F83795"/>
    <w:rsid w:val="00F8389B"/>
    <w:rsid w:val="00F839B4"/>
    <w:rsid w:val="00F83CF3"/>
    <w:rsid w:val="00F84689"/>
    <w:rsid w:val="00F84AB1"/>
    <w:rsid w:val="00F84E5A"/>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01E"/>
    <w:rsid w:val="00F95255"/>
    <w:rsid w:val="00F959E2"/>
    <w:rsid w:val="00F95AEE"/>
    <w:rsid w:val="00F95DDD"/>
    <w:rsid w:val="00F9620D"/>
    <w:rsid w:val="00F96608"/>
    <w:rsid w:val="00F96FD4"/>
    <w:rsid w:val="00F97543"/>
    <w:rsid w:val="00F9755E"/>
    <w:rsid w:val="00F9774D"/>
    <w:rsid w:val="00FA0088"/>
    <w:rsid w:val="00FA026D"/>
    <w:rsid w:val="00FA056A"/>
    <w:rsid w:val="00FA0636"/>
    <w:rsid w:val="00FA0E61"/>
    <w:rsid w:val="00FA113A"/>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7DD"/>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48"/>
    <w:rsid w:val="00FC3349"/>
    <w:rsid w:val="00FC355A"/>
    <w:rsid w:val="00FC35D3"/>
    <w:rsid w:val="00FC4614"/>
    <w:rsid w:val="00FC58AF"/>
    <w:rsid w:val="00FC5F24"/>
    <w:rsid w:val="00FC5F8E"/>
    <w:rsid w:val="00FC6284"/>
    <w:rsid w:val="00FC67C2"/>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3D87"/>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0FA"/>
    <w:rsid w:val="00FD6237"/>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CE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51D"/>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5818B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53F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5818B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53F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4493149">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an.todorovic@"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todor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zoran.todoro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FD2BC96-E597-40D8-B597-79CC9FCFE450}">
  <ds:schemaRefs>
    <ds:schemaRef ds:uri="http://schemas.openxmlformats.org/officeDocument/2006/bibliography"/>
  </ds:schemaRefs>
</ds:datastoreItem>
</file>

<file path=customXml/itemProps100.xml><?xml version="1.0" encoding="utf-8"?>
<ds:datastoreItem xmlns:ds="http://schemas.openxmlformats.org/officeDocument/2006/customXml" ds:itemID="{1ECBE8D0-C501-4E9C-9B26-0EED41B65D4A}">
  <ds:schemaRefs>
    <ds:schemaRef ds:uri="http://schemas.openxmlformats.org/officeDocument/2006/bibliography"/>
  </ds:schemaRefs>
</ds:datastoreItem>
</file>

<file path=customXml/itemProps101.xml><?xml version="1.0" encoding="utf-8"?>
<ds:datastoreItem xmlns:ds="http://schemas.openxmlformats.org/officeDocument/2006/customXml" ds:itemID="{240A432E-74CD-4DF5-8E2B-7B0DA441DA2C}">
  <ds:schemaRefs>
    <ds:schemaRef ds:uri="http://schemas.openxmlformats.org/officeDocument/2006/bibliography"/>
  </ds:schemaRefs>
</ds:datastoreItem>
</file>

<file path=customXml/itemProps102.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103.xml><?xml version="1.0" encoding="utf-8"?>
<ds:datastoreItem xmlns:ds="http://schemas.openxmlformats.org/officeDocument/2006/customXml" ds:itemID="{927E2C5E-31A6-4840-B937-3D23EE735E52}">
  <ds:schemaRefs>
    <ds:schemaRef ds:uri="http://schemas.openxmlformats.org/officeDocument/2006/bibliography"/>
  </ds:schemaRefs>
</ds:datastoreItem>
</file>

<file path=customXml/itemProps104.xml><?xml version="1.0" encoding="utf-8"?>
<ds:datastoreItem xmlns:ds="http://schemas.openxmlformats.org/officeDocument/2006/customXml" ds:itemID="{8268559E-96B2-4378-AAC2-2396C9822996}">
  <ds:schemaRefs>
    <ds:schemaRef ds:uri="http://schemas.openxmlformats.org/officeDocument/2006/bibliography"/>
  </ds:schemaRefs>
</ds:datastoreItem>
</file>

<file path=customXml/itemProps105.xml><?xml version="1.0" encoding="utf-8"?>
<ds:datastoreItem xmlns:ds="http://schemas.openxmlformats.org/officeDocument/2006/customXml" ds:itemID="{F8586915-17E9-4419-8976-5807B894E68B}">
  <ds:schemaRefs>
    <ds:schemaRef ds:uri="http://schemas.openxmlformats.org/officeDocument/2006/bibliography"/>
  </ds:schemaRefs>
</ds:datastoreItem>
</file>

<file path=customXml/itemProps106.xml><?xml version="1.0" encoding="utf-8"?>
<ds:datastoreItem xmlns:ds="http://schemas.openxmlformats.org/officeDocument/2006/customXml" ds:itemID="{C6B8F621-2839-42B8-8EA4-DB4F5D405709}">
  <ds:schemaRefs>
    <ds:schemaRef ds:uri="http://schemas.openxmlformats.org/officeDocument/2006/bibliography"/>
  </ds:schemaRefs>
</ds:datastoreItem>
</file>

<file path=customXml/itemProps107.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108.xml><?xml version="1.0" encoding="utf-8"?>
<ds:datastoreItem xmlns:ds="http://schemas.openxmlformats.org/officeDocument/2006/customXml" ds:itemID="{92B42291-B1BF-4752-BA9E-FA4364A301A3}">
  <ds:schemaRefs>
    <ds:schemaRef ds:uri="http://schemas.openxmlformats.org/officeDocument/2006/bibliography"/>
  </ds:schemaRefs>
</ds:datastoreItem>
</file>

<file path=customXml/itemProps109.xml><?xml version="1.0" encoding="utf-8"?>
<ds:datastoreItem xmlns:ds="http://schemas.openxmlformats.org/officeDocument/2006/customXml" ds:itemID="{FC5660D3-A99F-482D-9DE7-0C0E0D6EDC99}">
  <ds:schemaRefs>
    <ds:schemaRef ds:uri="http://schemas.openxmlformats.org/officeDocument/2006/bibliography"/>
  </ds:schemaRefs>
</ds:datastoreItem>
</file>

<file path=customXml/itemProps11.xml><?xml version="1.0" encoding="utf-8"?>
<ds:datastoreItem xmlns:ds="http://schemas.openxmlformats.org/officeDocument/2006/customXml" ds:itemID="{8F8517D9-8CB6-4DFC-8341-190E83BF2DEF}">
  <ds:schemaRefs>
    <ds:schemaRef ds:uri="http://schemas.openxmlformats.org/officeDocument/2006/bibliography"/>
  </ds:schemaRefs>
</ds:datastoreItem>
</file>

<file path=customXml/itemProps110.xml><?xml version="1.0" encoding="utf-8"?>
<ds:datastoreItem xmlns:ds="http://schemas.openxmlformats.org/officeDocument/2006/customXml" ds:itemID="{517229C3-98F2-4465-9D4A-3D12129811B3}">
  <ds:schemaRefs>
    <ds:schemaRef ds:uri="http://schemas.openxmlformats.org/officeDocument/2006/bibliography"/>
  </ds:schemaRefs>
</ds:datastoreItem>
</file>

<file path=customXml/itemProps111.xml><?xml version="1.0" encoding="utf-8"?>
<ds:datastoreItem xmlns:ds="http://schemas.openxmlformats.org/officeDocument/2006/customXml" ds:itemID="{0C889DEF-AE3E-4A20-BF70-41B37E80B6DC}">
  <ds:schemaRefs>
    <ds:schemaRef ds:uri="http://schemas.openxmlformats.org/officeDocument/2006/bibliography"/>
  </ds:schemaRefs>
</ds:datastoreItem>
</file>

<file path=customXml/itemProps112.xml><?xml version="1.0" encoding="utf-8"?>
<ds:datastoreItem xmlns:ds="http://schemas.openxmlformats.org/officeDocument/2006/customXml" ds:itemID="{78AD2D70-60C7-4A29-9A32-101401258906}">
  <ds:schemaRefs>
    <ds:schemaRef ds:uri="http://schemas.openxmlformats.org/officeDocument/2006/bibliography"/>
  </ds:schemaRefs>
</ds:datastoreItem>
</file>

<file path=customXml/itemProps113.xml><?xml version="1.0" encoding="utf-8"?>
<ds:datastoreItem xmlns:ds="http://schemas.openxmlformats.org/officeDocument/2006/customXml" ds:itemID="{9BBB1CCE-0AD4-4FA7-8298-A6285E03B679}">
  <ds:schemaRefs>
    <ds:schemaRef ds:uri="http://schemas.openxmlformats.org/officeDocument/2006/bibliography"/>
  </ds:schemaRefs>
</ds:datastoreItem>
</file>

<file path=customXml/itemProps114.xml><?xml version="1.0" encoding="utf-8"?>
<ds:datastoreItem xmlns:ds="http://schemas.openxmlformats.org/officeDocument/2006/customXml" ds:itemID="{874BDADD-ECD7-46B3-AA5E-2976166FB3ED}">
  <ds:schemaRefs>
    <ds:schemaRef ds:uri="http://schemas.openxmlformats.org/officeDocument/2006/bibliography"/>
  </ds:schemaRefs>
</ds:datastoreItem>
</file>

<file path=customXml/itemProps115.xml><?xml version="1.0" encoding="utf-8"?>
<ds:datastoreItem xmlns:ds="http://schemas.openxmlformats.org/officeDocument/2006/customXml" ds:itemID="{6E008BAB-426C-426C-AB48-ABEDFB3F8BCA}">
  <ds:schemaRefs>
    <ds:schemaRef ds:uri="http://schemas.openxmlformats.org/officeDocument/2006/bibliography"/>
  </ds:schemaRefs>
</ds:datastoreItem>
</file>

<file path=customXml/itemProps116.xml><?xml version="1.0" encoding="utf-8"?>
<ds:datastoreItem xmlns:ds="http://schemas.openxmlformats.org/officeDocument/2006/customXml" ds:itemID="{D392F4CD-28AF-4EB0-9D60-A25C450FA6AB}">
  <ds:schemaRefs>
    <ds:schemaRef ds:uri="http://schemas.openxmlformats.org/officeDocument/2006/bibliography"/>
  </ds:schemaRefs>
</ds:datastoreItem>
</file>

<file path=customXml/itemProps117.xml><?xml version="1.0" encoding="utf-8"?>
<ds:datastoreItem xmlns:ds="http://schemas.openxmlformats.org/officeDocument/2006/customXml" ds:itemID="{06BBEDEC-FF38-44F6-83EE-26C233045B29}">
  <ds:schemaRefs>
    <ds:schemaRef ds:uri="http://schemas.openxmlformats.org/officeDocument/2006/bibliography"/>
  </ds:schemaRefs>
</ds:datastoreItem>
</file>

<file path=customXml/itemProps118.xml><?xml version="1.0" encoding="utf-8"?>
<ds:datastoreItem xmlns:ds="http://schemas.openxmlformats.org/officeDocument/2006/customXml" ds:itemID="{89D1AC47-8622-429C-964C-1912B5319CF7}">
  <ds:schemaRefs>
    <ds:schemaRef ds:uri="http://schemas.openxmlformats.org/officeDocument/2006/bibliography"/>
  </ds:schemaRefs>
</ds:datastoreItem>
</file>

<file path=customXml/itemProps119.xml><?xml version="1.0" encoding="utf-8"?>
<ds:datastoreItem xmlns:ds="http://schemas.openxmlformats.org/officeDocument/2006/customXml" ds:itemID="{F8C1929C-C2B9-4E7D-BA84-7556A877E56F}">
  <ds:schemaRefs>
    <ds:schemaRef ds:uri="http://schemas.openxmlformats.org/officeDocument/2006/bibliography"/>
  </ds:schemaRefs>
</ds:datastoreItem>
</file>

<file path=customXml/itemProps12.xml><?xml version="1.0" encoding="utf-8"?>
<ds:datastoreItem xmlns:ds="http://schemas.openxmlformats.org/officeDocument/2006/customXml" ds:itemID="{FB5DBA26-46DB-4C3D-A4E9-66ECE763C725}">
  <ds:schemaRefs>
    <ds:schemaRef ds:uri="http://schemas.openxmlformats.org/officeDocument/2006/bibliography"/>
  </ds:schemaRefs>
</ds:datastoreItem>
</file>

<file path=customXml/itemProps120.xml><?xml version="1.0" encoding="utf-8"?>
<ds:datastoreItem xmlns:ds="http://schemas.openxmlformats.org/officeDocument/2006/customXml" ds:itemID="{A9237CD2-8DCA-4552-801D-51C0D0351CCE}">
  <ds:schemaRefs>
    <ds:schemaRef ds:uri="http://schemas.openxmlformats.org/officeDocument/2006/bibliography"/>
  </ds:schemaRefs>
</ds:datastoreItem>
</file>

<file path=customXml/itemProps121.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122.xml><?xml version="1.0" encoding="utf-8"?>
<ds:datastoreItem xmlns:ds="http://schemas.openxmlformats.org/officeDocument/2006/customXml" ds:itemID="{FF47C79D-8F6C-4B15-A3A7-57F9C063D35B}">
  <ds:schemaRefs>
    <ds:schemaRef ds:uri="http://schemas.openxmlformats.org/officeDocument/2006/bibliography"/>
  </ds:schemaRefs>
</ds:datastoreItem>
</file>

<file path=customXml/itemProps123.xml><?xml version="1.0" encoding="utf-8"?>
<ds:datastoreItem xmlns:ds="http://schemas.openxmlformats.org/officeDocument/2006/customXml" ds:itemID="{6E31F0F9-500F-4089-85D6-76475B4F6BD8}">
  <ds:schemaRefs>
    <ds:schemaRef ds:uri="http://schemas.openxmlformats.org/officeDocument/2006/bibliography"/>
  </ds:schemaRefs>
</ds:datastoreItem>
</file>

<file path=customXml/itemProps124.xml><?xml version="1.0" encoding="utf-8"?>
<ds:datastoreItem xmlns:ds="http://schemas.openxmlformats.org/officeDocument/2006/customXml" ds:itemID="{897B4C58-7F38-4254-940D-0287979A03F9}">
  <ds:schemaRefs>
    <ds:schemaRef ds:uri="http://schemas.openxmlformats.org/officeDocument/2006/bibliography"/>
  </ds:schemaRefs>
</ds:datastoreItem>
</file>

<file path=customXml/itemProps125.xml><?xml version="1.0" encoding="utf-8"?>
<ds:datastoreItem xmlns:ds="http://schemas.openxmlformats.org/officeDocument/2006/customXml" ds:itemID="{28419A54-0643-4B33-B450-F0012ABEBFCE}">
  <ds:schemaRefs>
    <ds:schemaRef ds:uri="http://schemas.openxmlformats.org/officeDocument/2006/bibliography"/>
  </ds:schemaRefs>
</ds:datastoreItem>
</file>

<file path=customXml/itemProps126.xml><?xml version="1.0" encoding="utf-8"?>
<ds:datastoreItem xmlns:ds="http://schemas.openxmlformats.org/officeDocument/2006/customXml" ds:itemID="{2D288726-8212-4702-9D00-6B3B8A9D49E7}">
  <ds:schemaRefs>
    <ds:schemaRef ds:uri="http://schemas.openxmlformats.org/officeDocument/2006/bibliography"/>
  </ds:schemaRefs>
</ds:datastoreItem>
</file>

<file path=customXml/itemProps127.xml><?xml version="1.0" encoding="utf-8"?>
<ds:datastoreItem xmlns:ds="http://schemas.openxmlformats.org/officeDocument/2006/customXml" ds:itemID="{F1BEC68D-F414-48A7-9E0C-D4F052306225}">
  <ds:schemaRefs>
    <ds:schemaRef ds:uri="http://schemas.openxmlformats.org/officeDocument/2006/bibliography"/>
  </ds:schemaRefs>
</ds:datastoreItem>
</file>

<file path=customXml/itemProps128.xml><?xml version="1.0" encoding="utf-8"?>
<ds:datastoreItem xmlns:ds="http://schemas.openxmlformats.org/officeDocument/2006/customXml" ds:itemID="{262C1827-ECEE-4021-8DE0-4E0F700E9440}">
  <ds:schemaRefs>
    <ds:schemaRef ds:uri="http://schemas.openxmlformats.org/officeDocument/2006/bibliography"/>
  </ds:schemaRefs>
</ds:datastoreItem>
</file>

<file path=customXml/itemProps129.xml><?xml version="1.0" encoding="utf-8"?>
<ds:datastoreItem xmlns:ds="http://schemas.openxmlformats.org/officeDocument/2006/customXml" ds:itemID="{ED88EACB-81D1-49B6-B513-3A5AC97487CB}">
  <ds:schemaRefs>
    <ds:schemaRef ds:uri="http://schemas.openxmlformats.org/officeDocument/2006/bibliography"/>
  </ds:schemaRefs>
</ds:datastoreItem>
</file>

<file path=customXml/itemProps13.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130.xml><?xml version="1.0" encoding="utf-8"?>
<ds:datastoreItem xmlns:ds="http://schemas.openxmlformats.org/officeDocument/2006/customXml" ds:itemID="{CAE45F61-9A72-4ACA-B233-AA792EDF3638}">
  <ds:schemaRefs>
    <ds:schemaRef ds:uri="http://schemas.openxmlformats.org/officeDocument/2006/bibliography"/>
  </ds:schemaRefs>
</ds:datastoreItem>
</file>

<file path=customXml/itemProps131.xml><?xml version="1.0" encoding="utf-8"?>
<ds:datastoreItem xmlns:ds="http://schemas.openxmlformats.org/officeDocument/2006/customXml" ds:itemID="{0A5E0245-13C4-4344-903E-9EE1E8DDC694}">
  <ds:schemaRefs>
    <ds:schemaRef ds:uri="http://schemas.openxmlformats.org/officeDocument/2006/bibliography"/>
  </ds:schemaRefs>
</ds:datastoreItem>
</file>

<file path=customXml/itemProps132.xml><?xml version="1.0" encoding="utf-8"?>
<ds:datastoreItem xmlns:ds="http://schemas.openxmlformats.org/officeDocument/2006/customXml" ds:itemID="{3081DFD7-B3D1-4DBC-A3A7-F14809869022}">
  <ds:schemaRefs>
    <ds:schemaRef ds:uri="http://schemas.openxmlformats.org/officeDocument/2006/bibliography"/>
  </ds:schemaRefs>
</ds:datastoreItem>
</file>

<file path=customXml/itemProps133.xml><?xml version="1.0" encoding="utf-8"?>
<ds:datastoreItem xmlns:ds="http://schemas.openxmlformats.org/officeDocument/2006/customXml" ds:itemID="{87287989-5C77-474E-8A25-56ADCB7BE4F2}">
  <ds:schemaRefs>
    <ds:schemaRef ds:uri="http://schemas.openxmlformats.org/officeDocument/2006/bibliography"/>
  </ds:schemaRefs>
</ds:datastoreItem>
</file>

<file path=customXml/itemProps134.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135.xml><?xml version="1.0" encoding="utf-8"?>
<ds:datastoreItem xmlns:ds="http://schemas.openxmlformats.org/officeDocument/2006/customXml" ds:itemID="{18CC1E32-B6BA-4ADE-92FC-6BAF3F37BF3F}">
  <ds:schemaRefs>
    <ds:schemaRef ds:uri="http://schemas.openxmlformats.org/officeDocument/2006/bibliography"/>
  </ds:schemaRefs>
</ds:datastoreItem>
</file>

<file path=customXml/itemProps136.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137.xml><?xml version="1.0" encoding="utf-8"?>
<ds:datastoreItem xmlns:ds="http://schemas.openxmlformats.org/officeDocument/2006/customXml" ds:itemID="{2DE1EE41-3EFE-4CFA-9A4C-82D0B37872E3}">
  <ds:schemaRefs>
    <ds:schemaRef ds:uri="http://schemas.openxmlformats.org/officeDocument/2006/bibliography"/>
  </ds:schemaRefs>
</ds:datastoreItem>
</file>

<file path=customXml/itemProps138.xml><?xml version="1.0" encoding="utf-8"?>
<ds:datastoreItem xmlns:ds="http://schemas.openxmlformats.org/officeDocument/2006/customXml" ds:itemID="{3551C22C-6699-4310-A8C8-C41F2F23406C}">
  <ds:schemaRefs>
    <ds:schemaRef ds:uri="http://schemas.openxmlformats.org/officeDocument/2006/bibliography"/>
  </ds:schemaRefs>
</ds:datastoreItem>
</file>

<file path=customXml/itemProps139.xml><?xml version="1.0" encoding="utf-8"?>
<ds:datastoreItem xmlns:ds="http://schemas.openxmlformats.org/officeDocument/2006/customXml" ds:itemID="{D8176970-64D5-4549-B8CC-5B33D588CFE3}">
  <ds:schemaRefs>
    <ds:schemaRef ds:uri="http://schemas.openxmlformats.org/officeDocument/2006/bibliography"/>
  </ds:schemaRefs>
</ds:datastoreItem>
</file>

<file path=customXml/itemProps14.xml><?xml version="1.0" encoding="utf-8"?>
<ds:datastoreItem xmlns:ds="http://schemas.openxmlformats.org/officeDocument/2006/customXml" ds:itemID="{491D9295-B287-4CAF-9E36-6908E047F0D8}">
  <ds:schemaRefs>
    <ds:schemaRef ds:uri="http://schemas.openxmlformats.org/officeDocument/2006/bibliography"/>
  </ds:schemaRefs>
</ds:datastoreItem>
</file>

<file path=customXml/itemProps140.xml><?xml version="1.0" encoding="utf-8"?>
<ds:datastoreItem xmlns:ds="http://schemas.openxmlformats.org/officeDocument/2006/customXml" ds:itemID="{D7D079F6-5998-4009-A48C-7976B202D49F}">
  <ds:schemaRefs>
    <ds:schemaRef ds:uri="http://schemas.openxmlformats.org/officeDocument/2006/bibliography"/>
  </ds:schemaRefs>
</ds:datastoreItem>
</file>

<file path=customXml/itemProps141.xml><?xml version="1.0" encoding="utf-8"?>
<ds:datastoreItem xmlns:ds="http://schemas.openxmlformats.org/officeDocument/2006/customXml" ds:itemID="{9CB53E8B-D434-4653-9957-7AA3D5AABF8A}">
  <ds:schemaRefs>
    <ds:schemaRef ds:uri="http://schemas.openxmlformats.org/officeDocument/2006/bibliography"/>
  </ds:schemaRefs>
</ds:datastoreItem>
</file>

<file path=customXml/itemProps142.xml><?xml version="1.0" encoding="utf-8"?>
<ds:datastoreItem xmlns:ds="http://schemas.openxmlformats.org/officeDocument/2006/customXml" ds:itemID="{4EBE8473-6439-4431-915D-69F61815F11D}">
  <ds:schemaRefs>
    <ds:schemaRef ds:uri="http://schemas.openxmlformats.org/officeDocument/2006/bibliography"/>
  </ds:schemaRefs>
</ds:datastoreItem>
</file>

<file path=customXml/itemProps143.xml><?xml version="1.0" encoding="utf-8"?>
<ds:datastoreItem xmlns:ds="http://schemas.openxmlformats.org/officeDocument/2006/customXml" ds:itemID="{FE80C850-B494-4483-8D33-3F0B4CA3C91D}">
  <ds:schemaRefs>
    <ds:schemaRef ds:uri="http://schemas.openxmlformats.org/officeDocument/2006/bibliography"/>
  </ds:schemaRefs>
</ds:datastoreItem>
</file>

<file path=customXml/itemProps144.xml><?xml version="1.0" encoding="utf-8"?>
<ds:datastoreItem xmlns:ds="http://schemas.openxmlformats.org/officeDocument/2006/customXml" ds:itemID="{87D495BC-23F0-487A-BAEB-6B6F7055CCBB}">
  <ds:schemaRefs>
    <ds:schemaRef ds:uri="http://schemas.openxmlformats.org/officeDocument/2006/bibliography"/>
  </ds:schemaRefs>
</ds:datastoreItem>
</file>

<file path=customXml/itemProps145.xml><?xml version="1.0" encoding="utf-8"?>
<ds:datastoreItem xmlns:ds="http://schemas.openxmlformats.org/officeDocument/2006/customXml" ds:itemID="{ED73D19B-0FA0-4C9A-853F-B3908B7875AA}">
  <ds:schemaRefs>
    <ds:schemaRef ds:uri="http://schemas.openxmlformats.org/officeDocument/2006/bibliography"/>
  </ds:schemaRefs>
</ds:datastoreItem>
</file>

<file path=customXml/itemProps146.xml><?xml version="1.0" encoding="utf-8"?>
<ds:datastoreItem xmlns:ds="http://schemas.openxmlformats.org/officeDocument/2006/customXml" ds:itemID="{2D84D7B4-081C-48C2-84AB-FC58B098A632}">
  <ds:schemaRefs>
    <ds:schemaRef ds:uri="http://schemas.openxmlformats.org/officeDocument/2006/bibliography"/>
  </ds:schemaRefs>
</ds:datastoreItem>
</file>

<file path=customXml/itemProps147.xml><?xml version="1.0" encoding="utf-8"?>
<ds:datastoreItem xmlns:ds="http://schemas.openxmlformats.org/officeDocument/2006/customXml" ds:itemID="{56E078B6-BE81-4487-9CA2-B1B0B1BA8FA1}">
  <ds:schemaRefs>
    <ds:schemaRef ds:uri="http://schemas.openxmlformats.org/officeDocument/2006/bibliography"/>
  </ds:schemaRefs>
</ds:datastoreItem>
</file>

<file path=customXml/itemProps148.xml><?xml version="1.0" encoding="utf-8"?>
<ds:datastoreItem xmlns:ds="http://schemas.openxmlformats.org/officeDocument/2006/customXml" ds:itemID="{2107E03A-E33A-400E-BC6A-DEC3CC45AFB9}">
  <ds:schemaRefs>
    <ds:schemaRef ds:uri="http://schemas.openxmlformats.org/officeDocument/2006/bibliography"/>
  </ds:schemaRefs>
</ds:datastoreItem>
</file>

<file path=customXml/itemProps149.xml><?xml version="1.0" encoding="utf-8"?>
<ds:datastoreItem xmlns:ds="http://schemas.openxmlformats.org/officeDocument/2006/customXml" ds:itemID="{CB17A25A-F9D5-454D-99F7-552FF3FCB1E4}">
  <ds:schemaRefs>
    <ds:schemaRef ds:uri="http://schemas.openxmlformats.org/officeDocument/2006/bibliography"/>
  </ds:schemaRefs>
</ds:datastoreItem>
</file>

<file path=customXml/itemProps15.xml><?xml version="1.0" encoding="utf-8"?>
<ds:datastoreItem xmlns:ds="http://schemas.openxmlformats.org/officeDocument/2006/customXml" ds:itemID="{0CEB6D46-A2FC-42A8-8CB8-D202E630D0F0}">
  <ds:schemaRefs>
    <ds:schemaRef ds:uri="http://schemas.openxmlformats.org/officeDocument/2006/bibliography"/>
  </ds:schemaRefs>
</ds:datastoreItem>
</file>

<file path=customXml/itemProps150.xml><?xml version="1.0" encoding="utf-8"?>
<ds:datastoreItem xmlns:ds="http://schemas.openxmlformats.org/officeDocument/2006/customXml" ds:itemID="{1836EAE7-6047-4A58-B7E0-EA2671A23CB2}">
  <ds:schemaRefs>
    <ds:schemaRef ds:uri="http://schemas.openxmlformats.org/officeDocument/2006/bibliography"/>
  </ds:schemaRefs>
</ds:datastoreItem>
</file>

<file path=customXml/itemProps151.xml><?xml version="1.0" encoding="utf-8"?>
<ds:datastoreItem xmlns:ds="http://schemas.openxmlformats.org/officeDocument/2006/customXml" ds:itemID="{5B7702FF-C73D-473F-9FA7-579E3181DEA6}">
  <ds:schemaRefs>
    <ds:schemaRef ds:uri="http://schemas.openxmlformats.org/officeDocument/2006/bibliography"/>
  </ds:schemaRefs>
</ds:datastoreItem>
</file>

<file path=customXml/itemProps152.xml><?xml version="1.0" encoding="utf-8"?>
<ds:datastoreItem xmlns:ds="http://schemas.openxmlformats.org/officeDocument/2006/customXml" ds:itemID="{818A3136-76A5-4389-93D2-964904018940}">
  <ds:schemaRefs>
    <ds:schemaRef ds:uri="http://schemas.openxmlformats.org/officeDocument/2006/bibliography"/>
  </ds:schemaRefs>
</ds:datastoreItem>
</file>

<file path=customXml/itemProps153.xml><?xml version="1.0" encoding="utf-8"?>
<ds:datastoreItem xmlns:ds="http://schemas.openxmlformats.org/officeDocument/2006/customXml" ds:itemID="{1DA9DF75-15C3-4822-8CA6-0346B42479F5}">
  <ds:schemaRefs>
    <ds:schemaRef ds:uri="http://schemas.openxmlformats.org/officeDocument/2006/bibliography"/>
  </ds:schemaRefs>
</ds:datastoreItem>
</file>

<file path=customXml/itemProps154.xml><?xml version="1.0" encoding="utf-8"?>
<ds:datastoreItem xmlns:ds="http://schemas.openxmlformats.org/officeDocument/2006/customXml" ds:itemID="{7968CBA5-18F9-4D16-BC55-3E9DD12F2D62}">
  <ds:schemaRefs>
    <ds:schemaRef ds:uri="http://schemas.openxmlformats.org/officeDocument/2006/bibliography"/>
  </ds:schemaRefs>
</ds:datastoreItem>
</file>

<file path=customXml/itemProps155.xml><?xml version="1.0" encoding="utf-8"?>
<ds:datastoreItem xmlns:ds="http://schemas.openxmlformats.org/officeDocument/2006/customXml" ds:itemID="{15874C6C-98A1-4C92-A73E-5857FE30C5D1}">
  <ds:schemaRefs>
    <ds:schemaRef ds:uri="http://schemas.openxmlformats.org/officeDocument/2006/bibliography"/>
  </ds:schemaRefs>
</ds:datastoreItem>
</file>

<file path=customXml/itemProps156.xml><?xml version="1.0" encoding="utf-8"?>
<ds:datastoreItem xmlns:ds="http://schemas.openxmlformats.org/officeDocument/2006/customXml" ds:itemID="{F7A8124B-0066-4471-AFCE-25F73351CACC}">
  <ds:schemaRefs>
    <ds:schemaRef ds:uri="http://schemas.openxmlformats.org/officeDocument/2006/bibliography"/>
  </ds:schemaRefs>
</ds:datastoreItem>
</file>

<file path=customXml/itemProps157.xml><?xml version="1.0" encoding="utf-8"?>
<ds:datastoreItem xmlns:ds="http://schemas.openxmlformats.org/officeDocument/2006/customXml" ds:itemID="{329D8E5D-7687-4C60-8BC3-549762B1E135}">
  <ds:schemaRefs>
    <ds:schemaRef ds:uri="http://schemas.openxmlformats.org/officeDocument/2006/bibliography"/>
  </ds:schemaRefs>
</ds:datastoreItem>
</file>

<file path=customXml/itemProps16.xml><?xml version="1.0" encoding="utf-8"?>
<ds:datastoreItem xmlns:ds="http://schemas.openxmlformats.org/officeDocument/2006/customXml" ds:itemID="{56485AFA-9962-448E-B595-5ED8CBFC255B}">
  <ds:schemaRefs>
    <ds:schemaRef ds:uri="http://schemas.openxmlformats.org/officeDocument/2006/bibliography"/>
  </ds:schemaRefs>
</ds:datastoreItem>
</file>

<file path=customXml/itemProps17.xml><?xml version="1.0" encoding="utf-8"?>
<ds:datastoreItem xmlns:ds="http://schemas.openxmlformats.org/officeDocument/2006/customXml" ds:itemID="{4E2A8EAD-B4F1-4F6F-9231-2378740FB626}">
  <ds:schemaRefs>
    <ds:schemaRef ds:uri="http://schemas.openxmlformats.org/officeDocument/2006/bibliography"/>
  </ds:schemaRefs>
</ds:datastoreItem>
</file>

<file path=customXml/itemProps18.xml><?xml version="1.0" encoding="utf-8"?>
<ds:datastoreItem xmlns:ds="http://schemas.openxmlformats.org/officeDocument/2006/customXml" ds:itemID="{7DD8E15C-4345-4ADB-A520-4ED4ACAA6272}">
  <ds:schemaRefs>
    <ds:schemaRef ds:uri="http://schemas.openxmlformats.org/officeDocument/2006/bibliography"/>
  </ds:schemaRefs>
</ds:datastoreItem>
</file>

<file path=customXml/itemProps19.xml><?xml version="1.0" encoding="utf-8"?>
<ds:datastoreItem xmlns:ds="http://schemas.openxmlformats.org/officeDocument/2006/customXml" ds:itemID="{4F0072F9-4D3D-42E7-977C-FD4002A522E6}">
  <ds:schemaRefs>
    <ds:schemaRef ds:uri="http://schemas.openxmlformats.org/officeDocument/2006/bibliography"/>
  </ds:schemaRefs>
</ds:datastoreItem>
</file>

<file path=customXml/itemProps2.xml><?xml version="1.0" encoding="utf-8"?>
<ds:datastoreItem xmlns:ds="http://schemas.openxmlformats.org/officeDocument/2006/customXml" ds:itemID="{68688055-538C-4456-9FDC-780F9CCEDD1F}">
  <ds:schemaRefs>
    <ds:schemaRef ds:uri="http://schemas.openxmlformats.org/officeDocument/2006/bibliography"/>
  </ds:schemaRefs>
</ds:datastoreItem>
</file>

<file path=customXml/itemProps20.xml><?xml version="1.0" encoding="utf-8"?>
<ds:datastoreItem xmlns:ds="http://schemas.openxmlformats.org/officeDocument/2006/customXml" ds:itemID="{E662B819-53BD-4559-A666-B82273424FE9}">
  <ds:schemaRefs>
    <ds:schemaRef ds:uri="http://schemas.openxmlformats.org/officeDocument/2006/bibliography"/>
  </ds:schemaRefs>
</ds:datastoreItem>
</file>

<file path=customXml/itemProps21.xml><?xml version="1.0" encoding="utf-8"?>
<ds:datastoreItem xmlns:ds="http://schemas.openxmlformats.org/officeDocument/2006/customXml" ds:itemID="{DC3F3D65-FF93-4224-A731-C51838310E8D}">
  <ds:schemaRefs>
    <ds:schemaRef ds:uri="http://schemas.openxmlformats.org/officeDocument/2006/bibliography"/>
  </ds:schemaRefs>
</ds:datastoreItem>
</file>

<file path=customXml/itemProps22.xml><?xml version="1.0" encoding="utf-8"?>
<ds:datastoreItem xmlns:ds="http://schemas.openxmlformats.org/officeDocument/2006/customXml" ds:itemID="{E99A2892-5EF7-4F49-8DA0-1F790236C46A}">
  <ds:schemaRefs>
    <ds:schemaRef ds:uri="http://schemas.openxmlformats.org/officeDocument/2006/bibliography"/>
  </ds:schemaRefs>
</ds:datastoreItem>
</file>

<file path=customXml/itemProps23.xml><?xml version="1.0" encoding="utf-8"?>
<ds:datastoreItem xmlns:ds="http://schemas.openxmlformats.org/officeDocument/2006/customXml" ds:itemID="{79C9DBD6-A5D6-4C04-A0CE-EC07D5690C02}">
  <ds:schemaRefs>
    <ds:schemaRef ds:uri="http://schemas.openxmlformats.org/officeDocument/2006/bibliography"/>
  </ds:schemaRefs>
</ds:datastoreItem>
</file>

<file path=customXml/itemProps24.xml><?xml version="1.0" encoding="utf-8"?>
<ds:datastoreItem xmlns:ds="http://schemas.openxmlformats.org/officeDocument/2006/customXml" ds:itemID="{68848452-37F0-45F4-9C8C-8570BACE17CB}">
  <ds:schemaRefs>
    <ds:schemaRef ds:uri="http://schemas.openxmlformats.org/officeDocument/2006/bibliography"/>
  </ds:schemaRefs>
</ds:datastoreItem>
</file>

<file path=customXml/itemProps25.xml><?xml version="1.0" encoding="utf-8"?>
<ds:datastoreItem xmlns:ds="http://schemas.openxmlformats.org/officeDocument/2006/customXml" ds:itemID="{35BF4D67-295A-47E1-BD73-32831657CA55}">
  <ds:schemaRefs>
    <ds:schemaRef ds:uri="http://schemas.openxmlformats.org/officeDocument/2006/bibliography"/>
  </ds:schemaRefs>
</ds:datastoreItem>
</file>

<file path=customXml/itemProps26.xml><?xml version="1.0" encoding="utf-8"?>
<ds:datastoreItem xmlns:ds="http://schemas.openxmlformats.org/officeDocument/2006/customXml" ds:itemID="{FF13D11A-6C73-4384-94F0-D112878F625F}">
  <ds:schemaRefs>
    <ds:schemaRef ds:uri="http://schemas.openxmlformats.org/officeDocument/2006/bibliography"/>
  </ds:schemaRefs>
</ds:datastoreItem>
</file>

<file path=customXml/itemProps27.xml><?xml version="1.0" encoding="utf-8"?>
<ds:datastoreItem xmlns:ds="http://schemas.openxmlformats.org/officeDocument/2006/customXml" ds:itemID="{5960D30B-DF11-4546-8E8C-03DBFE2E5B70}">
  <ds:schemaRefs>
    <ds:schemaRef ds:uri="http://schemas.openxmlformats.org/officeDocument/2006/bibliography"/>
  </ds:schemaRefs>
</ds:datastoreItem>
</file>

<file path=customXml/itemProps28.xml><?xml version="1.0" encoding="utf-8"?>
<ds:datastoreItem xmlns:ds="http://schemas.openxmlformats.org/officeDocument/2006/customXml" ds:itemID="{7A405540-1DA4-4E15-A59F-A10761BD2883}">
  <ds:schemaRefs>
    <ds:schemaRef ds:uri="http://schemas.openxmlformats.org/officeDocument/2006/bibliography"/>
  </ds:schemaRefs>
</ds:datastoreItem>
</file>

<file path=customXml/itemProps29.xml><?xml version="1.0" encoding="utf-8"?>
<ds:datastoreItem xmlns:ds="http://schemas.openxmlformats.org/officeDocument/2006/customXml" ds:itemID="{AC66062D-561B-45AE-8050-914707297CD7}">
  <ds:schemaRefs>
    <ds:schemaRef ds:uri="http://schemas.openxmlformats.org/officeDocument/2006/bibliography"/>
  </ds:schemaRefs>
</ds:datastoreItem>
</file>

<file path=customXml/itemProps3.xml><?xml version="1.0" encoding="utf-8"?>
<ds:datastoreItem xmlns:ds="http://schemas.openxmlformats.org/officeDocument/2006/customXml" ds:itemID="{AAF0833B-6B0E-4BE1-AF63-BA6711ACFAB6}">
  <ds:schemaRefs>
    <ds:schemaRef ds:uri="http://schemas.openxmlformats.org/officeDocument/2006/bibliography"/>
  </ds:schemaRefs>
</ds:datastoreItem>
</file>

<file path=customXml/itemProps30.xml><?xml version="1.0" encoding="utf-8"?>
<ds:datastoreItem xmlns:ds="http://schemas.openxmlformats.org/officeDocument/2006/customXml" ds:itemID="{7A1A3C18-FEEA-4D7F-9F7B-4DB604B60E60}">
  <ds:schemaRefs>
    <ds:schemaRef ds:uri="http://schemas.openxmlformats.org/officeDocument/2006/bibliography"/>
  </ds:schemaRefs>
</ds:datastoreItem>
</file>

<file path=customXml/itemProps31.xml><?xml version="1.0" encoding="utf-8"?>
<ds:datastoreItem xmlns:ds="http://schemas.openxmlformats.org/officeDocument/2006/customXml" ds:itemID="{DB46F6CA-8A21-4244-AEA3-37E3656938E1}">
  <ds:schemaRefs>
    <ds:schemaRef ds:uri="http://schemas.openxmlformats.org/officeDocument/2006/bibliography"/>
  </ds:schemaRefs>
</ds:datastoreItem>
</file>

<file path=customXml/itemProps32.xml><?xml version="1.0" encoding="utf-8"?>
<ds:datastoreItem xmlns:ds="http://schemas.openxmlformats.org/officeDocument/2006/customXml" ds:itemID="{71DFCAB7-3787-4976-B5E9-1522E1E5BB87}">
  <ds:schemaRefs>
    <ds:schemaRef ds:uri="http://schemas.openxmlformats.org/officeDocument/2006/bibliography"/>
  </ds:schemaRefs>
</ds:datastoreItem>
</file>

<file path=customXml/itemProps33.xml><?xml version="1.0" encoding="utf-8"?>
<ds:datastoreItem xmlns:ds="http://schemas.openxmlformats.org/officeDocument/2006/customXml" ds:itemID="{B019DD57-95D8-4034-9390-10A7C7C66D4A}">
  <ds:schemaRefs>
    <ds:schemaRef ds:uri="http://schemas.openxmlformats.org/officeDocument/2006/bibliography"/>
  </ds:schemaRefs>
</ds:datastoreItem>
</file>

<file path=customXml/itemProps34.xml><?xml version="1.0" encoding="utf-8"?>
<ds:datastoreItem xmlns:ds="http://schemas.openxmlformats.org/officeDocument/2006/customXml" ds:itemID="{6437D229-CE7C-470B-85C1-66E7BB1BD726}">
  <ds:schemaRefs>
    <ds:schemaRef ds:uri="http://schemas.openxmlformats.org/officeDocument/2006/bibliography"/>
  </ds:schemaRefs>
</ds:datastoreItem>
</file>

<file path=customXml/itemProps35.xml><?xml version="1.0" encoding="utf-8"?>
<ds:datastoreItem xmlns:ds="http://schemas.openxmlformats.org/officeDocument/2006/customXml" ds:itemID="{1D45E1A3-0DB4-4238-A4C9-4F30F73798DC}">
  <ds:schemaRefs>
    <ds:schemaRef ds:uri="http://schemas.openxmlformats.org/officeDocument/2006/bibliography"/>
  </ds:schemaRefs>
</ds:datastoreItem>
</file>

<file path=customXml/itemProps36.xml><?xml version="1.0" encoding="utf-8"?>
<ds:datastoreItem xmlns:ds="http://schemas.openxmlformats.org/officeDocument/2006/customXml" ds:itemID="{FF805130-2B48-4881-A39A-7562869AB53F}">
  <ds:schemaRefs>
    <ds:schemaRef ds:uri="http://schemas.openxmlformats.org/officeDocument/2006/bibliography"/>
  </ds:schemaRefs>
</ds:datastoreItem>
</file>

<file path=customXml/itemProps37.xml><?xml version="1.0" encoding="utf-8"?>
<ds:datastoreItem xmlns:ds="http://schemas.openxmlformats.org/officeDocument/2006/customXml" ds:itemID="{C273DBC6-475E-475A-BC6C-8EF489EE0A6A}">
  <ds:schemaRefs>
    <ds:schemaRef ds:uri="http://schemas.openxmlformats.org/officeDocument/2006/bibliography"/>
  </ds:schemaRefs>
</ds:datastoreItem>
</file>

<file path=customXml/itemProps38.xml><?xml version="1.0" encoding="utf-8"?>
<ds:datastoreItem xmlns:ds="http://schemas.openxmlformats.org/officeDocument/2006/customXml" ds:itemID="{2C2F311C-87D9-4AF6-A111-085DB8375361}">
  <ds:schemaRefs>
    <ds:schemaRef ds:uri="http://schemas.openxmlformats.org/officeDocument/2006/bibliography"/>
  </ds:schemaRefs>
</ds:datastoreItem>
</file>

<file path=customXml/itemProps39.xml><?xml version="1.0" encoding="utf-8"?>
<ds:datastoreItem xmlns:ds="http://schemas.openxmlformats.org/officeDocument/2006/customXml" ds:itemID="{5CFE52FC-1DF5-40DA-AEDC-BEB3660C40DB}">
  <ds:schemaRefs>
    <ds:schemaRef ds:uri="http://schemas.openxmlformats.org/officeDocument/2006/bibliography"/>
  </ds:schemaRefs>
</ds:datastoreItem>
</file>

<file path=customXml/itemProps4.xml><?xml version="1.0" encoding="utf-8"?>
<ds:datastoreItem xmlns:ds="http://schemas.openxmlformats.org/officeDocument/2006/customXml" ds:itemID="{6F40892A-9D44-4C26-97BA-7E60A02FDCB1}">
  <ds:schemaRefs>
    <ds:schemaRef ds:uri="http://schemas.openxmlformats.org/officeDocument/2006/bibliography"/>
  </ds:schemaRefs>
</ds:datastoreItem>
</file>

<file path=customXml/itemProps40.xml><?xml version="1.0" encoding="utf-8"?>
<ds:datastoreItem xmlns:ds="http://schemas.openxmlformats.org/officeDocument/2006/customXml" ds:itemID="{93496943-2DF8-4F28-904E-4509BAF92E19}">
  <ds:schemaRefs>
    <ds:schemaRef ds:uri="http://schemas.openxmlformats.org/officeDocument/2006/bibliography"/>
  </ds:schemaRefs>
</ds:datastoreItem>
</file>

<file path=customXml/itemProps41.xml><?xml version="1.0" encoding="utf-8"?>
<ds:datastoreItem xmlns:ds="http://schemas.openxmlformats.org/officeDocument/2006/customXml" ds:itemID="{4A399331-58AC-4096-822F-5C6C1CB7C09D}">
  <ds:schemaRefs>
    <ds:schemaRef ds:uri="http://schemas.openxmlformats.org/officeDocument/2006/bibliography"/>
  </ds:schemaRefs>
</ds:datastoreItem>
</file>

<file path=customXml/itemProps42.xml><?xml version="1.0" encoding="utf-8"?>
<ds:datastoreItem xmlns:ds="http://schemas.openxmlformats.org/officeDocument/2006/customXml" ds:itemID="{DD207468-CF99-4240-A3C2-275E2C12C3AF}">
  <ds:schemaRefs>
    <ds:schemaRef ds:uri="http://schemas.openxmlformats.org/officeDocument/2006/bibliography"/>
  </ds:schemaRefs>
</ds:datastoreItem>
</file>

<file path=customXml/itemProps43.xml><?xml version="1.0" encoding="utf-8"?>
<ds:datastoreItem xmlns:ds="http://schemas.openxmlformats.org/officeDocument/2006/customXml" ds:itemID="{7016AC73-38CD-465D-BAE6-1B1D49EDD8B1}">
  <ds:schemaRefs>
    <ds:schemaRef ds:uri="http://schemas.openxmlformats.org/officeDocument/2006/bibliography"/>
  </ds:schemaRefs>
</ds:datastoreItem>
</file>

<file path=customXml/itemProps44.xml><?xml version="1.0" encoding="utf-8"?>
<ds:datastoreItem xmlns:ds="http://schemas.openxmlformats.org/officeDocument/2006/customXml" ds:itemID="{D4A86802-BECF-4B0A-B620-BE4573CCBB7F}">
  <ds:schemaRefs>
    <ds:schemaRef ds:uri="http://schemas.openxmlformats.org/officeDocument/2006/bibliography"/>
  </ds:schemaRefs>
</ds:datastoreItem>
</file>

<file path=customXml/itemProps45.xml><?xml version="1.0" encoding="utf-8"?>
<ds:datastoreItem xmlns:ds="http://schemas.openxmlformats.org/officeDocument/2006/customXml" ds:itemID="{94A10CC4-6556-446D-BE5C-2DB4BF4BC4FB}">
  <ds:schemaRefs>
    <ds:schemaRef ds:uri="http://schemas.openxmlformats.org/officeDocument/2006/bibliography"/>
  </ds:schemaRefs>
</ds:datastoreItem>
</file>

<file path=customXml/itemProps46.xml><?xml version="1.0" encoding="utf-8"?>
<ds:datastoreItem xmlns:ds="http://schemas.openxmlformats.org/officeDocument/2006/customXml" ds:itemID="{0B7DC7C4-A02B-4376-B631-B9FD2DB0C270}">
  <ds:schemaRefs>
    <ds:schemaRef ds:uri="http://schemas.openxmlformats.org/officeDocument/2006/bibliography"/>
  </ds:schemaRefs>
</ds:datastoreItem>
</file>

<file path=customXml/itemProps47.xml><?xml version="1.0" encoding="utf-8"?>
<ds:datastoreItem xmlns:ds="http://schemas.openxmlformats.org/officeDocument/2006/customXml" ds:itemID="{859EA4D0-CCAE-4CD2-8B5E-F9CD6BB6670C}">
  <ds:schemaRefs>
    <ds:schemaRef ds:uri="http://schemas.openxmlformats.org/officeDocument/2006/bibliography"/>
  </ds:schemaRefs>
</ds:datastoreItem>
</file>

<file path=customXml/itemProps48.xml><?xml version="1.0" encoding="utf-8"?>
<ds:datastoreItem xmlns:ds="http://schemas.openxmlformats.org/officeDocument/2006/customXml" ds:itemID="{9816BFB9-BA6E-4788-BCA7-8BFCFC0D8B0D}">
  <ds:schemaRefs>
    <ds:schemaRef ds:uri="http://schemas.openxmlformats.org/officeDocument/2006/bibliography"/>
  </ds:schemaRefs>
</ds:datastoreItem>
</file>

<file path=customXml/itemProps49.xml><?xml version="1.0" encoding="utf-8"?>
<ds:datastoreItem xmlns:ds="http://schemas.openxmlformats.org/officeDocument/2006/customXml" ds:itemID="{D729BB91-2DF9-4D36-A501-CF7F3BC5956F}">
  <ds:schemaRefs>
    <ds:schemaRef ds:uri="http://schemas.openxmlformats.org/officeDocument/2006/bibliography"/>
  </ds:schemaRefs>
</ds:datastoreItem>
</file>

<file path=customXml/itemProps5.xml><?xml version="1.0" encoding="utf-8"?>
<ds:datastoreItem xmlns:ds="http://schemas.openxmlformats.org/officeDocument/2006/customXml" ds:itemID="{BCA532F2-0341-4A8A-9C85-94289E4BE432}">
  <ds:schemaRefs>
    <ds:schemaRef ds:uri="http://schemas.openxmlformats.org/officeDocument/2006/bibliography"/>
  </ds:schemaRefs>
</ds:datastoreItem>
</file>

<file path=customXml/itemProps50.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51.xml><?xml version="1.0" encoding="utf-8"?>
<ds:datastoreItem xmlns:ds="http://schemas.openxmlformats.org/officeDocument/2006/customXml" ds:itemID="{6779DA89-67B9-484F-AB57-706CEEC5BBFB}">
  <ds:schemaRefs>
    <ds:schemaRef ds:uri="http://schemas.openxmlformats.org/officeDocument/2006/bibliography"/>
  </ds:schemaRefs>
</ds:datastoreItem>
</file>

<file path=customXml/itemProps52.xml><?xml version="1.0" encoding="utf-8"?>
<ds:datastoreItem xmlns:ds="http://schemas.openxmlformats.org/officeDocument/2006/customXml" ds:itemID="{441F1D09-205C-4C6B-92AA-1044B67F3189}">
  <ds:schemaRefs>
    <ds:schemaRef ds:uri="http://schemas.openxmlformats.org/officeDocument/2006/bibliography"/>
  </ds:schemaRefs>
</ds:datastoreItem>
</file>

<file path=customXml/itemProps53.xml><?xml version="1.0" encoding="utf-8"?>
<ds:datastoreItem xmlns:ds="http://schemas.openxmlformats.org/officeDocument/2006/customXml" ds:itemID="{132610B8-45D4-44CB-8AAB-E3AB4CE5F2C2}">
  <ds:schemaRefs>
    <ds:schemaRef ds:uri="http://schemas.openxmlformats.org/officeDocument/2006/bibliography"/>
  </ds:schemaRefs>
</ds:datastoreItem>
</file>

<file path=customXml/itemProps54.xml><?xml version="1.0" encoding="utf-8"?>
<ds:datastoreItem xmlns:ds="http://schemas.openxmlformats.org/officeDocument/2006/customXml" ds:itemID="{4C12ADD7-F93E-4D70-A210-46B7013649DE}">
  <ds:schemaRefs>
    <ds:schemaRef ds:uri="http://schemas.openxmlformats.org/officeDocument/2006/bibliography"/>
  </ds:schemaRefs>
</ds:datastoreItem>
</file>

<file path=customXml/itemProps55.xml><?xml version="1.0" encoding="utf-8"?>
<ds:datastoreItem xmlns:ds="http://schemas.openxmlformats.org/officeDocument/2006/customXml" ds:itemID="{E232342B-3ADD-4ADF-95D9-7BD3ADAEAED4}">
  <ds:schemaRefs>
    <ds:schemaRef ds:uri="http://schemas.openxmlformats.org/officeDocument/2006/bibliography"/>
  </ds:schemaRefs>
</ds:datastoreItem>
</file>

<file path=customXml/itemProps56.xml><?xml version="1.0" encoding="utf-8"?>
<ds:datastoreItem xmlns:ds="http://schemas.openxmlformats.org/officeDocument/2006/customXml" ds:itemID="{A4BC1DC8-8BFD-4473-BC02-EEEA6C31D6D2}">
  <ds:schemaRefs>
    <ds:schemaRef ds:uri="http://schemas.openxmlformats.org/officeDocument/2006/bibliography"/>
  </ds:schemaRefs>
</ds:datastoreItem>
</file>

<file path=customXml/itemProps57.xml><?xml version="1.0" encoding="utf-8"?>
<ds:datastoreItem xmlns:ds="http://schemas.openxmlformats.org/officeDocument/2006/customXml" ds:itemID="{57707766-8F22-4A9F-856E-DD1ECF7D86B1}">
  <ds:schemaRefs>
    <ds:schemaRef ds:uri="http://schemas.openxmlformats.org/officeDocument/2006/bibliography"/>
  </ds:schemaRefs>
</ds:datastoreItem>
</file>

<file path=customXml/itemProps58.xml><?xml version="1.0" encoding="utf-8"?>
<ds:datastoreItem xmlns:ds="http://schemas.openxmlformats.org/officeDocument/2006/customXml" ds:itemID="{1EEF979C-CCA4-4FC9-9614-0140E8F3031C}">
  <ds:schemaRefs>
    <ds:schemaRef ds:uri="http://schemas.openxmlformats.org/officeDocument/2006/bibliography"/>
  </ds:schemaRefs>
</ds:datastoreItem>
</file>

<file path=customXml/itemProps59.xml><?xml version="1.0" encoding="utf-8"?>
<ds:datastoreItem xmlns:ds="http://schemas.openxmlformats.org/officeDocument/2006/customXml" ds:itemID="{A736F52C-F1B3-4FBB-AA14-F5DF9A8C9A75}">
  <ds:schemaRefs>
    <ds:schemaRef ds:uri="http://schemas.openxmlformats.org/officeDocument/2006/bibliography"/>
  </ds:schemaRefs>
</ds:datastoreItem>
</file>

<file path=customXml/itemProps6.xml><?xml version="1.0" encoding="utf-8"?>
<ds:datastoreItem xmlns:ds="http://schemas.openxmlformats.org/officeDocument/2006/customXml" ds:itemID="{A24E7196-190F-478B-A6C9-6FA2C1424522}">
  <ds:schemaRefs>
    <ds:schemaRef ds:uri="http://schemas.openxmlformats.org/officeDocument/2006/bibliography"/>
  </ds:schemaRefs>
</ds:datastoreItem>
</file>

<file path=customXml/itemProps60.xml><?xml version="1.0" encoding="utf-8"?>
<ds:datastoreItem xmlns:ds="http://schemas.openxmlformats.org/officeDocument/2006/customXml" ds:itemID="{73E51765-9F37-4486-BD97-A74EA738A28D}">
  <ds:schemaRefs>
    <ds:schemaRef ds:uri="http://schemas.openxmlformats.org/officeDocument/2006/bibliography"/>
  </ds:schemaRefs>
</ds:datastoreItem>
</file>

<file path=customXml/itemProps61.xml><?xml version="1.0" encoding="utf-8"?>
<ds:datastoreItem xmlns:ds="http://schemas.openxmlformats.org/officeDocument/2006/customXml" ds:itemID="{44F98C20-AEE5-4B90-84D1-DC0D45968FFA}">
  <ds:schemaRefs>
    <ds:schemaRef ds:uri="http://schemas.openxmlformats.org/officeDocument/2006/bibliography"/>
  </ds:schemaRefs>
</ds:datastoreItem>
</file>

<file path=customXml/itemProps62.xml><?xml version="1.0" encoding="utf-8"?>
<ds:datastoreItem xmlns:ds="http://schemas.openxmlformats.org/officeDocument/2006/customXml" ds:itemID="{8558CA24-B987-401E-9707-0F1856F48B3A}">
  <ds:schemaRefs>
    <ds:schemaRef ds:uri="http://schemas.openxmlformats.org/officeDocument/2006/bibliography"/>
  </ds:schemaRefs>
</ds:datastoreItem>
</file>

<file path=customXml/itemProps63.xml><?xml version="1.0" encoding="utf-8"?>
<ds:datastoreItem xmlns:ds="http://schemas.openxmlformats.org/officeDocument/2006/customXml" ds:itemID="{82645585-47A4-481E-9BF1-B55D0C5C7348}">
  <ds:schemaRefs>
    <ds:schemaRef ds:uri="http://schemas.openxmlformats.org/officeDocument/2006/bibliography"/>
  </ds:schemaRefs>
</ds:datastoreItem>
</file>

<file path=customXml/itemProps64.xml><?xml version="1.0" encoding="utf-8"?>
<ds:datastoreItem xmlns:ds="http://schemas.openxmlformats.org/officeDocument/2006/customXml" ds:itemID="{E132DE05-7929-4637-A1C8-0031A8AB6B94}">
  <ds:schemaRefs>
    <ds:schemaRef ds:uri="http://schemas.openxmlformats.org/officeDocument/2006/bibliography"/>
  </ds:schemaRefs>
</ds:datastoreItem>
</file>

<file path=customXml/itemProps65.xml><?xml version="1.0" encoding="utf-8"?>
<ds:datastoreItem xmlns:ds="http://schemas.openxmlformats.org/officeDocument/2006/customXml" ds:itemID="{FBD150A1-91D0-4A02-BB7A-33D83968C81D}">
  <ds:schemaRefs>
    <ds:schemaRef ds:uri="http://schemas.openxmlformats.org/officeDocument/2006/bibliography"/>
  </ds:schemaRefs>
</ds:datastoreItem>
</file>

<file path=customXml/itemProps66.xml><?xml version="1.0" encoding="utf-8"?>
<ds:datastoreItem xmlns:ds="http://schemas.openxmlformats.org/officeDocument/2006/customXml" ds:itemID="{FBF3D88C-F032-4BA3-BA57-5F2C6433620B}">
  <ds:schemaRefs>
    <ds:schemaRef ds:uri="http://schemas.openxmlformats.org/officeDocument/2006/bibliography"/>
  </ds:schemaRefs>
</ds:datastoreItem>
</file>

<file path=customXml/itemProps67.xml><?xml version="1.0" encoding="utf-8"?>
<ds:datastoreItem xmlns:ds="http://schemas.openxmlformats.org/officeDocument/2006/customXml" ds:itemID="{041F41C8-781B-4CC2-8219-82760113ABCC}">
  <ds:schemaRefs>
    <ds:schemaRef ds:uri="http://schemas.openxmlformats.org/officeDocument/2006/bibliography"/>
  </ds:schemaRefs>
</ds:datastoreItem>
</file>

<file path=customXml/itemProps68.xml><?xml version="1.0" encoding="utf-8"?>
<ds:datastoreItem xmlns:ds="http://schemas.openxmlformats.org/officeDocument/2006/customXml" ds:itemID="{B89EDE9A-80B5-4594-A8E2-FCE120A79473}">
  <ds:schemaRefs>
    <ds:schemaRef ds:uri="http://schemas.openxmlformats.org/officeDocument/2006/bibliography"/>
  </ds:schemaRefs>
</ds:datastoreItem>
</file>

<file path=customXml/itemProps69.xml><?xml version="1.0" encoding="utf-8"?>
<ds:datastoreItem xmlns:ds="http://schemas.openxmlformats.org/officeDocument/2006/customXml" ds:itemID="{47D3536B-BB94-4ED1-8EDF-6E12A9F12CE7}">
  <ds:schemaRefs>
    <ds:schemaRef ds:uri="http://schemas.openxmlformats.org/officeDocument/2006/bibliography"/>
  </ds:schemaRefs>
</ds:datastoreItem>
</file>

<file path=customXml/itemProps7.xml><?xml version="1.0" encoding="utf-8"?>
<ds:datastoreItem xmlns:ds="http://schemas.openxmlformats.org/officeDocument/2006/customXml" ds:itemID="{EE60C92F-1EF4-4F51-8B35-C7C900F5F5D6}">
  <ds:schemaRefs>
    <ds:schemaRef ds:uri="http://schemas.openxmlformats.org/officeDocument/2006/bibliography"/>
  </ds:schemaRefs>
</ds:datastoreItem>
</file>

<file path=customXml/itemProps70.xml><?xml version="1.0" encoding="utf-8"?>
<ds:datastoreItem xmlns:ds="http://schemas.openxmlformats.org/officeDocument/2006/customXml" ds:itemID="{B026D746-F313-4ADC-911B-C1BF32E6A391}">
  <ds:schemaRefs>
    <ds:schemaRef ds:uri="http://schemas.openxmlformats.org/officeDocument/2006/bibliography"/>
  </ds:schemaRefs>
</ds:datastoreItem>
</file>

<file path=customXml/itemProps71.xml><?xml version="1.0" encoding="utf-8"?>
<ds:datastoreItem xmlns:ds="http://schemas.openxmlformats.org/officeDocument/2006/customXml" ds:itemID="{F254A845-E72D-44D3-8DF1-716F272A14C3}">
  <ds:schemaRefs>
    <ds:schemaRef ds:uri="http://schemas.openxmlformats.org/officeDocument/2006/bibliography"/>
  </ds:schemaRefs>
</ds:datastoreItem>
</file>

<file path=customXml/itemProps72.xml><?xml version="1.0" encoding="utf-8"?>
<ds:datastoreItem xmlns:ds="http://schemas.openxmlformats.org/officeDocument/2006/customXml" ds:itemID="{D17B6C2D-DE87-4D8F-BB44-959C6D8B81D6}">
  <ds:schemaRefs>
    <ds:schemaRef ds:uri="http://schemas.openxmlformats.org/officeDocument/2006/bibliography"/>
  </ds:schemaRefs>
</ds:datastoreItem>
</file>

<file path=customXml/itemProps73.xml><?xml version="1.0" encoding="utf-8"?>
<ds:datastoreItem xmlns:ds="http://schemas.openxmlformats.org/officeDocument/2006/customXml" ds:itemID="{2013CD9E-8EF7-49B9-B852-D345CDEBE9D7}">
  <ds:schemaRefs>
    <ds:schemaRef ds:uri="http://schemas.openxmlformats.org/officeDocument/2006/bibliography"/>
  </ds:schemaRefs>
</ds:datastoreItem>
</file>

<file path=customXml/itemProps74.xml><?xml version="1.0" encoding="utf-8"?>
<ds:datastoreItem xmlns:ds="http://schemas.openxmlformats.org/officeDocument/2006/customXml" ds:itemID="{FC90F2B8-429A-4646-8DD5-99D0C4B30F4F}">
  <ds:schemaRefs>
    <ds:schemaRef ds:uri="http://schemas.openxmlformats.org/officeDocument/2006/bibliography"/>
  </ds:schemaRefs>
</ds:datastoreItem>
</file>

<file path=customXml/itemProps75.xml><?xml version="1.0" encoding="utf-8"?>
<ds:datastoreItem xmlns:ds="http://schemas.openxmlformats.org/officeDocument/2006/customXml" ds:itemID="{630C4809-8640-47DB-95D6-14B10CD75379}">
  <ds:schemaRefs>
    <ds:schemaRef ds:uri="http://schemas.openxmlformats.org/officeDocument/2006/bibliography"/>
  </ds:schemaRefs>
</ds:datastoreItem>
</file>

<file path=customXml/itemProps76.xml><?xml version="1.0" encoding="utf-8"?>
<ds:datastoreItem xmlns:ds="http://schemas.openxmlformats.org/officeDocument/2006/customXml" ds:itemID="{5C173EE5-6405-4214-9197-40A12EDF03B6}">
  <ds:schemaRefs>
    <ds:schemaRef ds:uri="http://schemas.openxmlformats.org/officeDocument/2006/bibliography"/>
  </ds:schemaRefs>
</ds:datastoreItem>
</file>

<file path=customXml/itemProps77.xml><?xml version="1.0" encoding="utf-8"?>
<ds:datastoreItem xmlns:ds="http://schemas.openxmlformats.org/officeDocument/2006/customXml" ds:itemID="{41433F26-5548-4620-BEC9-1F8E5BC61BE8}">
  <ds:schemaRefs>
    <ds:schemaRef ds:uri="http://schemas.openxmlformats.org/officeDocument/2006/bibliography"/>
  </ds:schemaRefs>
</ds:datastoreItem>
</file>

<file path=customXml/itemProps78.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79.xml><?xml version="1.0" encoding="utf-8"?>
<ds:datastoreItem xmlns:ds="http://schemas.openxmlformats.org/officeDocument/2006/customXml" ds:itemID="{1B430594-A646-4CC8-BF96-54B6E94886C7}">
  <ds:schemaRefs>
    <ds:schemaRef ds:uri="http://schemas.openxmlformats.org/officeDocument/2006/bibliography"/>
  </ds:schemaRefs>
</ds:datastoreItem>
</file>

<file path=customXml/itemProps8.xml><?xml version="1.0" encoding="utf-8"?>
<ds:datastoreItem xmlns:ds="http://schemas.openxmlformats.org/officeDocument/2006/customXml" ds:itemID="{E9F772B4-8A20-4FDA-8523-793838B4A2D0}">
  <ds:schemaRefs>
    <ds:schemaRef ds:uri="http://schemas.openxmlformats.org/officeDocument/2006/bibliography"/>
  </ds:schemaRefs>
</ds:datastoreItem>
</file>

<file path=customXml/itemProps80.xml><?xml version="1.0" encoding="utf-8"?>
<ds:datastoreItem xmlns:ds="http://schemas.openxmlformats.org/officeDocument/2006/customXml" ds:itemID="{6C09ADFD-DB5A-45E7-9D2B-091B8ADBF389}">
  <ds:schemaRefs>
    <ds:schemaRef ds:uri="http://schemas.openxmlformats.org/officeDocument/2006/bibliography"/>
  </ds:schemaRefs>
</ds:datastoreItem>
</file>

<file path=customXml/itemProps81.xml><?xml version="1.0" encoding="utf-8"?>
<ds:datastoreItem xmlns:ds="http://schemas.openxmlformats.org/officeDocument/2006/customXml" ds:itemID="{343592DD-B8A6-4622-8A75-FCE98DD010A8}">
  <ds:schemaRefs>
    <ds:schemaRef ds:uri="http://schemas.openxmlformats.org/officeDocument/2006/bibliography"/>
  </ds:schemaRefs>
</ds:datastoreItem>
</file>

<file path=customXml/itemProps82.xml><?xml version="1.0" encoding="utf-8"?>
<ds:datastoreItem xmlns:ds="http://schemas.openxmlformats.org/officeDocument/2006/customXml" ds:itemID="{65A0639E-C922-4B0A-B76A-763F87642FED}">
  <ds:schemaRefs>
    <ds:schemaRef ds:uri="http://schemas.openxmlformats.org/officeDocument/2006/bibliography"/>
  </ds:schemaRefs>
</ds:datastoreItem>
</file>

<file path=customXml/itemProps83.xml><?xml version="1.0" encoding="utf-8"?>
<ds:datastoreItem xmlns:ds="http://schemas.openxmlformats.org/officeDocument/2006/customXml" ds:itemID="{323F26FC-0154-4F31-BE8F-ABB5F373417F}">
  <ds:schemaRefs>
    <ds:schemaRef ds:uri="http://schemas.openxmlformats.org/officeDocument/2006/bibliography"/>
  </ds:schemaRefs>
</ds:datastoreItem>
</file>

<file path=customXml/itemProps84.xml><?xml version="1.0" encoding="utf-8"?>
<ds:datastoreItem xmlns:ds="http://schemas.openxmlformats.org/officeDocument/2006/customXml" ds:itemID="{A8657F9B-AE4C-4507-A93A-B3DF1514E6D2}">
  <ds:schemaRefs>
    <ds:schemaRef ds:uri="http://schemas.openxmlformats.org/officeDocument/2006/bibliography"/>
  </ds:schemaRefs>
</ds:datastoreItem>
</file>

<file path=customXml/itemProps85.xml><?xml version="1.0" encoding="utf-8"?>
<ds:datastoreItem xmlns:ds="http://schemas.openxmlformats.org/officeDocument/2006/customXml" ds:itemID="{DAA034EF-4635-4FCF-8B0A-A25CFF34D530}">
  <ds:schemaRefs>
    <ds:schemaRef ds:uri="http://schemas.openxmlformats.org/officeDocument/2006/bibliography"/>
  </ds:schemaRefs>
</ds:datastoreItem>
</file>

<file path=customXml/itemProps86.xml><?xml version="1.0" encoding="utf-8"?>
<ds:datastoreItem xmlns:ds="http://schemas.openxmlformats.org/officeDocument/2006/customXml" ds:itemID="{DC5EC4B9-9D99-411B-A755-C96BA7479828}">
  <ds:schemaRefs>
    <ds:schemaRef ds:uri="http://schemas.openxmlformats.org/officeDocument/2006/bibliography"/>
  </ds:schemaRefs>
</ds:datastoreItem>
</file>

<file path=customXml/itemProps87.xml><?xml version="1.0" encoding="utf-8"?>
<ds:datastoreItem xmlns:ds="http://schemas.openxmlformats.org/officeDocument/2006/customXml" ds:itemID="{E6ADFBE7-A4B4-4F5B-BCDB-9FB551EFB6C8}">
  <ds:schemaRefs>
    <ds:schemaRef ds:uri="http://schemas.openxmlformats.org/officeDocument/2006/bibliography"/>
  </ds:schemaRefs>
</ds:datastoreItem>
</file>

<file path=customXml/itemProps88.xml><?xml version="1.0" encoding="utf-8"?>
<ds:datastoreItem xmlns:ds="http://schemas.openxmlformats.org/officeDocument/2006/customXml" ds:itemID="{F4639F3F-6E45-4537-8F8B-81DC6224B41D}">
  <ds:schemaRefs>
    <ds:schemaRef ds:uri="http://schemas.openxmlformats.org/officeDocument/2006/bibliography"/>
  </ds:schemaRefs>
</ds:datastoreItem>
</file>

<file path=customXml/itemProps89.xml><?xml version="1.0" encoding="utf-8"?>
<ds:datastoreItem xmlns:ds="http://schemas.openxmlformats.org/officeDocument/2006/customXml" ds:itemID="{03E16C0B-F32D-4821-8006-B5CBBADE56F5}">
  <ds:schemaRefs>
    <ds:schemaRef ds:uri="http://schemas.openxmlformats.org/officeDocument/2006/bibliography"/>
  </ds:schemaRefs>
</ds:datastoreItem>
</file>

<file path=customXml/itemProps9.xml><?xml version="1.0" encoding="utf-8"?>
<ds:datastoreItem xmlns:ds="http://schemas.openxmlformats.org/officeDocument/2006/customXml" ds:itemID="{A56FCDF8-760F-4C26-A7DA-82DBC6C9B1E3}">
  <ds:schemaRefs>
    <ds:schemaRef ds:uri="http://schemas.openxmlformats.org/officeDocument/2006/bibliography"/>
  </ds:schemaRefs>
</ds:datastoreItem>
</file>

<file path=customXml/itemProps90.xml><?xml version="1.0" encoding="utf-8"?>
<ds:datastoreItem xmlns:ds="http://schemas.openxmlformats.org/officeDocument/2006/customXml" ds:itemID="{2DB1C103-3A54-4561-8535-1F0207E834B7}">
  <ds:schemaRefs>
    <ds:schemaRef ds:uri="http://schemas.openxmlformats.org/officeDocument/2006/bibliography"/>
  </ds:schemaRefs>
</ds:datastoreItem>
</file>

<file path=customXml/itemProps91.xml><?xml version="1.0" encoding="utf-8"?>
<ds:datastoreItem xmlns:ds="http://schemas.openxmlformats.org/officeDocument/2006/customXml" ds:itemID="{D3F4D827-EB21-480A-ACA7-BA3B595591ED}">
  <ds:schemaRefs>
    <ds:schemaRef ds:uri="http://schemas.openxmlformats.org/officeDocument/2006/bibliography"/>
  </ds:schemaRefs>
</ds:datastoreItem>
</file>

<file path=customXml/itemProps92.xml><?xml version="1.0" encoding="utf-8"?>
<ds:datastoreItem xmlns:ds="http://schemas.openxmlformats.org/officeDocument/2006/customXml" ds:itemID="{FFE766C3-04A6-443E-8836-00BFC847A809}">
  <ds:schemaRefs>
    <ds:schemaRef ds:uri="http://schemas.openxmlformats.org/officeDocument/2006/bibliography"/>
  </ds:schemaRefs>
</ds:datastoreItem>
</file>

<file path=customXml/itemProps93.xml><?xml version="1.0" encoding="utf-8"?>
<ds:datastoreItem xmlns:ds="http://schemas.openxmlformats.org/officeDocument/2006/customXml" ds:itemID="{22463F8A-4FBC-4ED8-AD06-BE999060DE73}">
  <ds:schemaRefs>
    <ds:schemaRef ds:uri="http://schemas.openxmlformats.org/officeDocument/2006/bibliography"/>
  </ds:schemaRefs>
</ds:datastoreItem>
</file>

<file path=customXml/itemProps94.xml><?xml version="1.0" encoding="utf-8"?>
<ds:datastoreItem xmlns:ds="http://schemas.openxmlformats.org/officeDocument/2006/customXml" ds:itemID="{D14288DB-7C17-4FAF-B87A-F1B88FD9959A}">
  <ds:schemaRefs>
    <ds:schemaRef ds:uri="http://schemas.openxmlformats.org/officeDocument/2006/bibliography"/>
  </ds:schemaRefs>
</ds:datastoreItem>
</file>

<file path=customXml/itemProps95.xml><?xml version="1.0" encoding="utf-8"?>
<ds:datastoreItem xmlns:ds="http://schemas.openxmlformats.org/officeDocument/2006/customXml" ds:itemID="{EC29C902-0DB3-4B09-A36F-666C5BD1B821}">
  <ds:schemaRefs>
    <ds:schemaRef ds:uri="http://schemas.openxmlformats.org/officeDocument/2006/bibliography"/>
  </ds:schemaRefs>
</ds:datastoreItem>
</file>

<file path=customXml/itemProps96.xml><?xml version="1.0" encoding="utf-8"?>
<ds:datastoreItem xmlns:ds="http://schemas.openxmlformats.org/officeDocument/2006/customXml" ds:itemID="{59B96628-8B26-4012-BAA7-C4D1EFC7CC92}">
  <ds:schemaRefs>
    <ds:schemaRef ds:uri="http://schemas.openxmlformats.org/officeDocument/2006/bibliography"/>
  </ds:schemaRefs>
</ds:datastoreItem>
</file>

<file path=customXml/itemProps97.xml><?xml version="1.0" encoding="utf-8"?>
<ds:datastoreItem xmlns:ds="http://schemas.openxmlformats.org/officeDocument/2006/customXml" ds:itemID="{05581AD7-BA03-4E64-886E-F2D543A77E12}">
  <ds:schemaRefs>
    <ds:schemaRef ds:uri="http://schemas.openxmlformats.org/officeDocument/2006/bibliography"/>
  </ds:schemaRefs>
</ds:datastoreItem>
</file>

<file path=customXml/itemProps98.xml><?xml version="1.0" encoding="utf-8"?>
<ds:datastoreItem xmlns:ds="http://schemas.openxmlformats.org/officeDocument/2006/customXml" ds:itemID="{25506C0B-8B54-4E8D-9F08-DAE22095738B}">
  <ds:schemaRefs>
    <ds:schemaRef ds:uri="http://schemas.openxmlformats.org/officeDocument/2006/bibliography"/>
  </ds:schemaRefs>
</ds:datastoreItem>
</file>

<file path=customXml/itemProps99.xml><?xml version="1.0" encoding="utf-8"?>
<ds:datastoreItem xmlns:ds="http://schemas.openxmlformats.org/officeDocument/2006/customXml" ds:itemID="{1A6CF238-A7AC-4181-9ECA-90904E7EB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1355</TotalTime>
  <Pages>65</Pages>
  <Words>20616</Words>
  <Characters>117517</Characters>
  <Application>Microsoft Office Word</Application>
  <DocSecurity>0</DocSecurity>
  <Lines>979</Lines>
  <Paragraphs>275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137858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Todorović</cp:lastModifiedBy>
  <cp:revision>233</cp:revision>
  <cp:lastPrinted>2018-09-13T10:30:00Z</cp:lastPrinted>
  <dcterms:created xsi:type="dcterms:W3CDTF">2017-04-20T07:18:00Z</dcterms:created>
  <dcterms:modified xsi:type="dcterms:W3CDTF">2018-10-01T09:55:00Z</dcterms:modified>
</cp:coreProperties>
</file>