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BE078B" w:rsidRPr="00BE078B">
        <w:t xml:space="preserve"> </w:t>
      </w:r>
      <w:r w:rsidR="003D27EF" w:rsidRPr="003D27EF">
        <w:rPr>
          <w:rFonts w:cs="Arial"/>
        </w:rPr>
        <w:t>3000/</w:t>
      </w:r>
      <w:r w:rsidR="00AD53CF">
        <w:rPr>
          <w:rFonts w:cs="Arial"/>
          <w:lang w:val="sr-Cyrl-RS"/>
        </w:rPr>
        <w:t>1051</w:t>
      </w:r>
      <w:r w:rsidR="003D27EF" w:rsidRPr="003D27EF">
        <w:rPr>
          <w:rFonts w:cs="Arial"/>
        </w:rPr>
        <w:t>/201</w:t>
      </w:r>
      <w:r w:rsidR="00AD53CF">
        <w:rPr>
          <w:rFonts w:cs="Arial"/>
          <w:lang w:val="sr-Cyrl-RS"/>
        </w:rPr>
        <w:t>8</w:t>
      </w:r>
      <w:r w:rsidR="003D27EF" w:rsidRPr="003D27EF">
        <w:rPr>
          <w:rFonts w:cs="Arial"/>
        </w:rPr>
        <w:t xml:space="preserve"> (</w:t>
      </w:r>
      <w:r w:rsidR="009B0DA5">
        <w:rPr>
          <w:rFonts w:cs="Arial"/>
          <w:lang w:val="sr-Latn-RS"/>
        </w:rPr>
        <w:t>775</w:t>
      </w:r>
      <w:r w:rsidR="003D27EF" w:rsidRPr="003D27EF">
        <w:rPr>
          <w:rFonts w:cs="Arial"/>
        </w:rPr>
        <w:t>/201</w:t>
      </w:r>
      <w:r w:rsidR="00AD53CF">
        <w:rPr>
          <w:rFonts w:cs="Arial"/>
          <w:lang w:val="sr-Cyrl-RS"/>
        </w:rPr>
        <w:t>8</w:t>
      </w:r>
      <w:r w:rsidR="003D27EF" w:rsidRPr="003D27EF">
        <w:rPr>
          <w:rFonts w:cs="Arial"/>
        </w:rPr>
        <w:t>)</w:t>
      </w:r>
    </w:p>
    <w:p w:rsidR="00210557" w:rsidRPr="00E47C2E" w:rsidRDefault="003D27EF" w:rsidP="00210557">
      <w:pPr>
        <w:pStyle w:val="Title"/>
        <w:spacing w:before="0"/>
        <w:rPr>
          <w:rFonts w:cs="Arial"/>
          <w:sz w:val="22"/>
          <w:szCs w:val="22"/>
        </w:rPr>
      </w:pPr>
      <w:r w:rsidRPr="003D27EF">
        <w:rPr>
          <w:rFonts w:cs="Arial"/>
          <w:sz w:val="22"/>
          <w:szCs w:val="22"/>
          <w:lang w:val="sr-Cyrl-RS"/>
        </w:rPr>
        <w:t xml:space="preserve">Одржавање </w:t>
      </w:r>
      <w:r w:rsidR="009B0DA5">
        <w:rPr>
          <w:rFonts w:cs="Arial"/>
          <w:sz w:val="22"/>
          <w:szCs w:val="22"/>
          <w:lang w:val="en-US"/>
        </w:rPr>
        <w:t xml:space="preserve">CNC </w:t>
      </w:r>
      <w:r w:rsidRPr="003D27EF">
        <w:rPr>
          <w:rFonts w:cs="Arial"/>
          <w:sz w:val="22"/>
          <w:szCs w:val="22"/>
          <w:lang w:val="sr-Cyrl-RS"/>
        </w:rPr>
        <w:t xml:space="preserve">глодалице </w:t>
      </w:r>
      <w:r w:rsidR="009B0DA5">
        <w:rPr>
          <w:rFonts w:cs="Arial"/>
          <w:sz w:val="22"/>
          <w:szCs w:val="22"/>
          <w:lang w:val="en-US"/>
        </w:rPr>
        <w:t>HAAS VF</w:t>
      </w:r>
      <w:r w:rsidRPr="003D27EF">
        <w:rPr>
          <w:rFonts w:cs="Arial"/>
          <w:sz w:val="22"/>
          <w:szCs w:val="22"/>
          <w:lang w:val="sr-Cyrl-RS"/>
        </w:rPr>
        <w:t>-5 Тент А</w:t>
      </w:r>
    </w:p>
    <w:p w:rsidR="00210557" w:rsidRPr="00E47C2E" w:rsidRDefault="00210557" w:rsidP="00210557">
      <w:pPr>
        <w:pStyle w:val="Title"/>
        <w:spacing w:before="0"/>
        <w:rPr>
          <w:rFonts w:cs="Arial"/>
          <w:b w:val="0"/>
          <w:color w:val="FF0000"/>
          <w:sz w:val="22"/>
          <w:szCs w:val="22"/>
        </w:rPr>
      </w:pPr>
    </w:p>
    <w:p w:rsidR="00E13FFC" w:rsidRPr="00E47C2E" w:rsidRDefault="00E13FFC" w:rsidP="000C50A0">
      <w:pPr>
        <w:pStyle w:val="BodyText"/>
        <w:spacing w:before="0"/>
        <w:jc w:val="center"/>
        <w:rPr>
          <w:rFonts w:cs="Arial"/>
          <w:sz w:val="22"/>
          <w:szCs w:val="22"/>
          <w:lang w:val="en-US"/>
        </w:rPr>
      </w:pPr>
    </w:p>
    <w:p w:rsidR="00E13FFC" w:rsidRPr="00E47C2E" w:rsidRDefault="004829A8" w:rsidP="00C20872">
      <w:pPr>
        <w:spacing w:before="0"/>
        <w:rPr>
          <w:rFonts w:eastAsia="Arial Unicode MS" w:cs="Arial"/>
          <w:kern w:val="2"/>
          <w:lang w:val="ru-RU"/>
        </w:rPr>
      </w:pPr>
      <w:r>
        <w:rPr>
          <w:rFonts w:eastAsia="Arial Unicode MS" w:cs="Arial"/>
          <w:kern w:val="2"/>
          <w:lang w:val="ru-RU"/>
        </w:rPr>
        <w:t xml:space="preserve">        </w:t>
      </w:r>
      <w:r w:rsidR="00E13FFC" w:rsidRPr="00E47C2E">
        <w:rPr>
          <w:rFonts w:eastAsia="Arial Unicode MS" w:cs="Arial"/>
          <w:kern w:val="2"/>
          <w:lang w:val="ru-RU"/>
        </w:rPr>
        <w:t xml:space="preserve">(заведено у ЈП ЕПС број </w:t>
      </w:r>
      <w:r w:rsidR="004D15AF" w:rsidRPr="004D15AF">
        <w:rPr>
          <w:rFonts w:eastAsia="Arial Unicode MS" w:cs="Arial"/>
          <w:kern w:val="2"/>
          <w:lang w:val="ru-RU"/>
        </w:rPr>
        <w:t>105E0301-</w:t>
      </w:r>
      <w:r w:rsidR="009D7D12">
        <w:rPr>
          <w:rFonts w:eastAsia="Arial Unicode MS" w:cs="Arial"/>
          <w:kern w:val="2"/>
          <w:lang w:val="sr-Latn-RS"/>
        </w:rPr>
        <w:t>446667/4-2018</w:t>
      </w:r>
      <w:r w:rsidR="004D15AF">
        <w:rPr>
          <w:rFonts w:eastAsia="Arial Unicode MS" w:cs="Arial"/>
          <w:kern w:val="2"/>
          <w:lang w:val="sr-Latn-RS"/>
        </w:rPr>
        <w:t xml:space="preserve"> </w:t>
      </w:r>
      <w:r w:rsidR="00FE5FF7">
        <w:rPr>
          <w:rFonts w:eastAsia="Arial Unicode MS" w:cs="Arial"/>
          <w:kern w:val="2"/>
          <w:lang w:val="sr-Cyrl-RS"/>
        </w:rPr>
        <w:t xml:space="preserve">од </w:t>
      </w:r>
      <w:r w:rsidR="009D7D12">
        <w:rPr>
          <w:rFonts w:eastAsia="Arial Unicode MS" w:cs="Arial"/>
          <w:kern w:val="2"/>
          <w:lang w:val="sr-Latn-RS"/>
        </w:rPr>
        <w:t>04.10.2018</w:t>
      </w:r>
      <w:bookmarkStart w:id="6" w:name="_GoBack"/>
      <w:bookmarkEnd w:id="6"/>
      <w:r w:rsidR="005C4376">
        <w:rPr>
          <w:rFonts w:eastAsia="Arial Unicode MS" w:cs="Arial"/>
          <w:kern w:val="2"/>
          <w:lang w:val="sr-Cyrl-RS"/>
        </w:rPr>
        <w:t xml:space="preserve"> </w:t>
      </w:r>
      <w:r w:rsidR="00E13FFC" w:rsidRPr="00E47C2E">
        <w:rPr>
          <w:rFonts w:eastAsia="Arial Unicode MS" w:cs="Arial"/>
          <w:kern w:val="2"/>
          <w:lang w:val="ru-RU"/>
        </w:rPr>
        <w:t>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BE078B" w:rsidP="00E13FFC">
      <w:pPr>
        <w:spacing w:before="0"/>
        <w:jc w:val="center"/>
        <w:rPr>
          <w:rFonts w:cs="Arial"/>
          <w:lang w:val="ru-RU"/>
        </w:rPr>
      </w:pPr>
      <w:r>
        <w:rPr>
          <w:rFonts w:cs="Arial"/>
          <w:lang w:val="sr-Cyrl-RS"/>
        </w:rPr>
        <w:t>Обреновац,</w:t>
      </w:r>
      <w:r w:rsidR="00550CCA">
        <w:rPr>
          <w:rFonts w:cs="Arial"/>
          <w:lang w:val="sr-Cyrl-RS"/>
        </w:rPr>
        <w:t>септембар</w:t>
      </w:r>
      <w:r w:rsidR="008A3734">
        <w:rPr>
          <w:rFonts w:cs="Arial"/>
          <w:lang w:val="sr-Cyrl-RS"/>
        </w:rPr>
        <w:t xml:space="preserve"> </w:t>
      </w:r>
      <w:r w:rsidR="00E13FFC" w:rsidRPr="00E47C2E">
        <w:rPr>
          <w:rFonts w:cs="Arial"/>
          <w:lang w:val="ru-RU"/>
        </w:rPr>
        <w:t>201</w:t>
      </w:r>
      <w:r w:rsidR="005C4376">
        <w:rPr>
          <w:rFonts w:cs="Arial"/>
          <w:lang w:val="ru-RU"/>
        </w:rPr>
        <w:t>8</w:t>
      </w:r>
      <w:r w:rsidR="00E13FFC" w:rsidRPr="00E47C2E">
        <w:rPr>
          <w:rFonts w:cs="Arial"/>
          <w:lang w:val="ru-RU"/>
        </w:rPr>
        <w:t>. 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7F4951">
        <w:rPr>
          <w:rFonts w:eastAsia="TimesNewRomanPSMT" w:cs="Arial"/>
          <w:color w:val="000000"/>
          <w:kern w:val="2"/>
          <w:lang w:val="sr-Latn-RS"/>
        </w:rPr>
        <w:t xml:space="preserve"> </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161043">
        <w:rPr>
          <w:rFonts w:eastAsia="TimesNewRomanPSMT" w:cs="Arial"/>
          <w:color w:val="000000"/>
          <w:kern w:val="2"/>
          <w:lang w:val="sr-Latn-RS"/>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4D15AF" w:rsidRPr="004D15AF">
        <w:rPr>
          <w:rFonts w:eastAsia="Arial Unicode MS" w:cs="Arial"/>
          <w:color w:val="000000"/>
          <w:kern w:val="2"/>
          <w:lang w:val="sr-Cyrl-RS"/>
        </w:rPr>
        <w:t>105E0301-</w:t>
      </w:r>
      <w:r w:rsidR="00CF2B28">
        <w:rPr>
          <w:rFonts w:eastAsia="Arial Unicode MS" w:cs="Arial"/>
          <w:color w:val="000000"/>
          <w:kern w:val="2"/>
          <w:lang w:val="sr-Latn-RS"/>
        </w:rPr>
        <w:t>446667/1-2018</w:t>
      </w:r>
      <w:r w:rsidR="004D15AF">
        <w:rPr>
          <w:rFonts w:eastAsia="Arial Unicode MS" w:cs="Arial"/>
          <w:color w:val="000000"/>
          <w:kern w:val="2"/>
          <w:lang w:val="sr-Latn-RS"/>
        </w:rPr>
        <w:t xml:space="preserve"> </w:t>
      </w:r>
      <w:r w:rsidR="00564705" w:rsidRPr="00564705">
        <w:rPr>
          <w:rFonts w:eastAsia="Arial Unicode MS" w:cs="Arial"/>
          <w:color w:val="000000"/>
          <w:kern w:val="2"/>
          <w:lang w:val="sr-Cyrl-RS"/>
        </w:rPr>
        <w:t xml:space="preserve">од </w:t>
      </w:r>
      <w:r w:rsidR="00CF2B28">
        <w:rPr>
          <w:rFonts w:eastAsia="Arial Unicode MS" w:cs="Arial"/>
          <w:color w:val="000000"/>
          <w:kern w:val="2"/>
          <w:lang w:val="sr-Latn-RS"/>
        </w:rPr>
        <w:t>12.09</w:t>
      </w:r>
      <w:r w:rsidR="004D15AF">
        <w:rPr>
          <w:rFonts w:eastAsia="Arial Unicode MS" w:cs="Arial"/>
          <w:color w:val="000000"/>
          <w:kern w:val="2"/>
          <w:lang w:val="sr-Latn-RS"/>
        </w:rPr>
        <w:t>.</w:t>
      </w:r>
      <w:r w:rsidR="00DA20E9">
        <w:rPr>
          <w:rFonts w:eastAsia="Arial Unicode MS" w:cs="Arial"/>
          <w:color w:val="000000"/>
          <w:kern w:val="2"/>
          <w:lang w:val="sr-Latn-RS"/>
        </w:rPr>
        <w:t>2018</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CF2B28" w:rsidRPr="00CF2B28">
        <w:rPr>
          <w:rFonts w:eastAsia="Arial Unicode MS" w:cs="Arial"/>
          <w:color w:val="000000"/>
          <w:kern w:val="2"/>
          <w:lang w:val="ru-RU"/>
        </w:rPr>
        <w:t>105E0301-446667/</w:t>
      </w:r>
      <w:r w:rsidR="00CF2B28">
        <w:rPr>
          <w:rFonts w:eastAsia="Arial Unicode MS" w:cs="Arial"/>
          <w:color w:val="000000"/>
          <w:kern w:val="2"/>
          <w:lang w:val="sr-Latn-RS"/>
        </w:rPr>
        <w:t>2</w:t>
      </w:r>
      <w:r w:rsidR="00CF2B28" w:rsidRPr="00CF2B28">
        <w:rPr>
          <w:rFonts w:eastAsia="Arial Unicode MS" w:cs="Arial"/>
          <w:color w:val="000000"/>
          <w:kern w:val="2"/>
          <w:lang w:val="ru-RU"/>
        </w:rPr>
        <w:t xml:space="preserve">-2018 </w:t>
      </w:r>
      <w:r w:rsidR="004D15AF" w:rsidRPr="004D15AF">
        <w:rPr>
          <w:rFonts w:eastAsia="Arial Unicode MS" w:cs="Arial"/>
          <w:color w:val="000000"/>
          <w:kern w:val="2"/>
          <w:lang w:val="ru-RU"/>
        </w:rPr>
        <w:t xml:space="preserve">од </w:t>
      </w:r>
      <w:r w:rsidR="00CF2B28">
        <w:rPr>
          <w:rFonts w:eastAsia="Arial Unicode MS" w:cs="Arial"/>
          <w:color w:val="000000"/>
          <w:kern w:val="2"/>
          <w:lang w:val="sr-Latn-RS"/>
        </w:rPr>
        <w:t>12.09</w:t>
      </w:r>
      <w:r w:rsidR="004D15AF" w:rsidRPr="004D15AF">
        <w:rPr>
          <w:rFonts w:eastAsia="Arial Unicode MS" w:cs="Arial"/>
          <w:color w:val="000000"/>
          <w:kern w:val="2"/>
          <w:lang w:val="ru-RU"/>
        </w:rPr>
        <w:t xml:space="preserve">.2018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BE078B" w:rsidRPr="00BE078B" w:rsidRDefault="00210557" w:rsidP="00BE078B">
      <w:pPr>
        <w:ind w:left="-360" w:right="-19"/>
        <w:jc w:val="center"/>
        <w:outlineLvl w:val="0"/>
        <w:rPr>
          <w:rFonts w:cs="Arial"/>
          <w:b/>
        </w:rPr>
      </w:pPr>
      <w:bookmarkStart w:id="10" w:name="_Toc441215599"/>
      <w:bookmarkStart w:id="11" w:name="_Toc441651538"/>
      <w:bookmarkStart w:id="12"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10"/>
      <w:bookmarkEnd w:id="11"/>
      <w:bookmarkEnd w:id="12"/>
      <w:r w:rsidR="00BE078B" w:rsidRPr="00BE078B">
        <w:rPr>
          <w:rFonts w:cs="Arial"/>
          <w:b/>
          <w:lang w:val="sr-Cyrl-CS"/>
        </w:rPr>
        <w:t xml:space="preserve"> 3000/</w:t>
      </w:r>
      <w:r w:rsidR="005C4376">
        <w:rPr>
          <w:rFonts w:cs="Arial"/>
          <w:b/>
          <w:lang w:val="sr-Cyrl-RS"/>
        </w:rPr>
        <w:t>1051</w:t>
      </w:r>
      <w:r w:rsidR="00AB745B">
        <w:rPr>
          <w:rFonts w:cs="Arial"/>
          <w:b/>
          <w:lang w:val="sr-Cyrl-RS"/>
        </w:rPr>
        <w:t>/</w:t>
      </w:r>
      <w:r w:rsidR="00BE078B" w:rsidRPr="00BE078B">
        <w:rPr>
          <w:rFonts w:cs="Arial"/>
          <w:b/>
          <w:lang w:val="sr-Cyrl-CS"/>
        </w:rPr>
        <w:t>201</w:t>
      </w:r>
      <w:r w:rsidR="005C4376">
        <w:rPr>
          <w:rFonts w:cs="Arial"/>
          <w:b/>
          <w:lang w:val="sr-Cyrl-CS"/>
        </w:rPr>
        <w:t>8</w:t>
      </w:r>
      <w:r w:rsidR="00BE078B" w:rsidRPr="00BE078B">
        <w:rPr>
          <w:rFonts w:cs="Arial"/>
          <w:b/>
          <w:lang w:val="sr-Cyrl-CS"/>
        </w:rPr>
        <w:t xml:space="preserve"> (</w:t>
      </w:r>
      <w:r w:rsidR="00722394">
        <w:rPr>
          <w:rFonts w:cs="Arial"/>
          <w:b/>
          <w:lang w:val="sr-Cyrl-RS"/>
        </w:rPr>
        <w:t>775</w:t>
      </w:r>
      <w:r w:rsidR="00D15CEF">
        <w:rPr>
          <w:rFonts w:cs="Arial"/>
          <w:b/>
          <w:lang w:val="sr-Cyrl-RS"/>
        </w:rPr>
        <w:t>/201</w:t>
      </w:r>
      <w:r w:rsidR="005C4376">
        <w:rPr>
          <w:rFonts w:cs="Arial"/>
          <w:b/>
          <w:lang w:val="sr-Cyrl-RS"/>
        </w:rPr>
        <w:t>8</w:t>
      </w:r>
      <w:r w:rsidR="00BE078B" w:rsidRPr="00BE078B">
        <w:rPr>
          <w:rFonts w:cs="Arial"/>
          <w:b/>
          <w:lang w:val="sr-Cyrl-CS"/>
        </w:rPr>
        <w:t>)</w:t>
      </w:r>
    </w:p>
    <w:p w:rsidR="00210557" w:rsidRPr="00E47C2E" w:rsidRDefault="00210557" w:rsidP="00781B02">
      <w:pPr>
        <w:jc w:val="center"/>
        <w:rPr>
          <w:rFonts w:cs="Arial"/>
          <w:b/>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5929E2" w:rsidRDefault="005929E2"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5929E2" w:rsidRDefault="005929E2"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5929E2" w:rsidRDefault="005929E2"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5929E2" w:rsidRDefault="00891F77" w:rsidP="00891F77">
            <w:pPr>
              <w:tabs>
                <w:tab w:val="left" w:pos="360"/>
                <w:tab w:val="left" w:pos="567"/>
                <w:tab w:val="right" w:leader="dot" w:pos="9639"/>
              </w:tabs>
              <w:jc w:val="center"/>
              <w:rPr>
                <w:rFonts w:cs="Arial"/>
                <w:lang w:val="sr-Cyrl-RS"/>
              </w:rPr>
            </w:pPr>
            <w:r>
              <w:rPr>
                <w:rFonts w:cs="Arial"/>
                <w:lang w:val="sr-Cyrl-RS"/>
              </w:rPr>
              <w:t>5</w:t>
            </w:r>
            <w:r w:rsidR="005929E2">
              <w:rPr>
                <w:rFonts w:cs="Arial"/>
                <w:lang w:val="sr-Cyrl-RS"/>
              </w:rPr>
              <w:t>-</w:t>
            </w:r>
            <w:r>
              <w:rPr>
                <w:rFonts w:cs="Arial"/>
                <w:lang w:val="sr-Cyrl-RS"/>
              </w:rPr>
              <w:t>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5929E2" w:rsidRDefault="0038210C" w:rsidP="004C3B38">
            <w:pPr>
              <w:tabs>
                <w:tab w:val="left" w:pos="360"/>
                <w:tab w:val="left" w:pos="567"/>
                <w:tab w:val="right" w:leader="dot" w:pos="9639"/>
              </w:tabs>
              <w:jc w:val="center"/>
              <w:rPr>
                <w:rFonts w:cs="Arial"/>
                <w:lang w:val="sr-Cyrl-RS"/>
              </w:rPr>
            </w:pPr>
            <w:r>
              <w:rPr>
                <w:rFonts w:cs="Arial"/>
                <w:lang w:val="sr-Cyrl-RS"/>
              </w:rPr>
              <w:t>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5929E2" w:rsidRDefault="00A07C5F" w:rsidP="0038210C">
            <w:pPr>
              <w:tabs>
                <w:tab w:val="left" w:pos="360"/>
                <w:tab w:val="left" w:pos="567"/>
                <w:tab w:val="right" w:leader="dot" w:pos="9639"/>
              </w:tabs>
              <w:jc w:val="center"/>
              <w:rPr>
                <w:rFonts w:cs="Arial"/>
                <w:lang w:val="sr-Cyrl-RS"/>
              </w:rPr>
            </w:pPr>
            <w:r>
              <w:rPr>
                <w:rFonts w:cs="Arial"/>
                <w:lang w:val="sr-Cyrl-RS"/>
              </w:rPr>
              <w:t>1</w:t>
            </w:r>
            <w:r w:rsidR="0038210C">
              <w:rPr>
                <w:rFonts w:cs="Arial"/>
                <w:lang w:val="sr-Cyrl-RS"/>
              </w:rPr>
              <w:t>1</w:t>
            </w:r>
            <w:r w:rsidR="005929E2">
              <w:rPr>
                <w:rFonts w:cs="Arial"/>
                <w:lang w:val="sr-Cyrl-RS"/>
              </w:rPr>
              <w:t>-2</w:t>
            </w:r>
            <w:r w:rsidR="0038210C">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E47C2E" w:rsidRDefault="00C62AA7" w:rsidP="00B43DF9">
            <w:pPr>
              <w:tabs>
                <w:tab w:val="left" w:pos="360"/>
                <w:tab w:val="left" w:pos="567"/>
                <w:tab w:val="right" w:leader="dot" w:pos="9639"/>
              </w:tabs>
              <w:rPr>
                <w:rFonts w:cs="Arial"/>
              </w:rPr>
            </w:pPr>
            <w:r w:rsidRPr="00E47C2E">
              <w:rPr>
                <w:rFonts w:cs="Arial"/>
              </w:rPr>
              <w:t>Обрасци ( 1 -</w:t>
            </w:r>
            <w:r w:rsidR="00B43DF9">
              <w:rPr>
                <w:rFonts w:cs="Arial"/>
                <w:lang w:val="sr-Cyrl-RS"/>
              </w:rPr>
              <w:t>7</w:t>
            </w:r>
            <w:r w:rsidRPr="00E47C2E">
              <w:rPr>
                <w:rFonts w:cs="Arial"/>
              </w:rPr>
              <w:t>)</w:t>
            </w:r>
          </w:p>
        </w:tc>
        <w:tc>
          <w:tcPr>
            <w:tcW w:w="810" w:type="dxa"/>
          </w:tcPr>
          <w:p w:rsidR="00C62AA7" w:rsidRPr="005929E2" w:rsidRDefault="00A07C5F" w:rsidP="00502739">
            <w:pPr>
              <w:tabs>
                <w:tab w:val="left" w:pos="360"/>
                <w:tab w:val="left" w:pos="567"/>
                <w:tab w:val="right" w:leader="dot" w:pos="9639"/>
              </w:tabs>
              <w:jc w:val="center"/>
              <w:rPr>
                <w:rFonts w:cs="Arial"/>
                <w:lang w:val="sr-Cyrl-RS"/>
              </w:rPr>
            </w:pPr>
            <w:r>
              <w:rPr>
                <w:rFonts w:cs="Arial"/>
                <w:lang w:val="sr-Cyrl-RS"/>
              </w:rPr>
              <w:t>2</w:t>
            </w:r>
            <w:r w:rsidR="0038210C">
              <w:rPr>
                <w:rFonts w:cs="Arial"/>
                <w:lang w:val="sr-Cyrl-RS"/>
              </w:rPr>
              <w:t>4</w:t>
            </w:r>
            <w:r w:rsidR="005929E2">
              <w:rPr>
                <w:rFonts w:cs="Arial"/>
                <w:lang w:val="sr-Cyrl-RS"/>
              </w:rPr>
              <w:t>-3</w:t>
            </w:r>
            <w:r w:rsidR="00502739">
              <w:rPr>
                <w:rFonts w:cs="Arial"/>
                <w:lang w:val="sr-Cyrl-RS"/>
              </w:rPr>
              <w:t>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191112" w:rsidRDefault="00151450" w:rsidP="00191112">
            <w:pPr>
              <w:tabs>
                <w:tab w:val="left" w:pos="360"/>
                <w:tab w:val="left" w:pos="567"/>
                <w:tab w:val="right" w:leader="dot" w:pos="9639"/>
              </w:tabs>
              <w:jc w:val="center"/>
              <w:rPr>
                <w:rFonts w:cs="Arial"/>
                <w:lang w:val="sr-Latn-RS"/>
              </w:rPr>
            </w:pPr>
            <w:r>
              <w:rPr>
                <w:rFonts w:cs="Arial"/>
                <w:lang w:val="sr-Cyrl-RS"/>
              </w:rPr>
              <w:t>36</w:t>
            </w:r>
            <w:r w:rsidR="005929E2">
              <w:rPr>
                <w:rFonts w:cs="Arial"/>
                <w:lang w:val="sr-Cyrl-RS"/>
              </w:rPr>
              <w:t>-</w:t>
            </w:r>
            <w:r>
              <w:rPr>
                <w:rFonts w:cs="Arial"/>
                <w:lang w:val="sr-Cyrl-RS"/>
              </w:rPr>
              <w:t>5</w:t>
            </w:r>
            <w:r w:rsidR="00191112">
              <w:rPr>
                <w:rFonts w:cs="Arial"/>
                <w:lang w:val="sr-Latn-RS"/>
              </w:rPr>
              <w:t>1</w:t>
            </w:r>
          </w:p>
        </w:tc>
      </w:tr>
    </w:tbl>
    <w:p w:rsidR="009D3699" w:rsidRPr="00E47C2E" w:rsidRDefault="009D3699" w:rsidP="000C50A0">
      <w:pPr>
        <w:pStyle w:val="BodyText"/>
        <w:spacing w:before="0"/>
        <w:rPr>
          <w:rFonts w:cs="Arial"/>
          <w:b/>
          <w:spacing w:val="80"/>
          <w:sz w:val="22"/>
          <w:szCs w:val="22"/>
          <w:highlight w:val="yellow"/>
        </w:rPr>
      </w:pPr>
    </w:p>
    <w:p w:rsidR="00F5264D" w:rsidRPr="00191112" w:rsidRDefault="00C53AC6" w:rsidP="00C53AC6">
      <w:pPr>
        <w:jc w:val="right"/>
        <w:rPr>
          <w:rFonts w:cs="Arial"/>
          <w:color w:val="548DD4" w:themeColor="text2" w:themeTint="99"/>
          <w:lang w:val="sr-Latn-RS"/>
        </w:rPr>
      </w:pPr>
      <w:r w:rsidRPr="00E47C2E">
        <w:rPr>
          <w:rFonts w:cs="Arial"/>
          <w:bCs/>
          <w:noProof/>
          <w:lang w:val="sr-Cyrl-CS"/>
        </w:rPr>
        <w:t xml:space="preserve">Укупан број страна документације: </w:t>
      </w:r>
      <w:r w:rsidR="00A90633">
        <w:rPr>
          <w:rFonts w:cs="Arial"/>
          <w:bCs/>
          <w:noProof/>
          <w:lang w:val="sr-Cyrl-CS"/>
        </w:rPr>
        <w:t>5</w:t>
      </w:r>
      <w:r w:rsidR="00191112">
        <w:rPr>
          <w:rFonts w:cs="Arial"/>
          <w:bCs/>
          <w:noProof/>
          <w:lang w:val="sr-Latn-RS"/>
        </w:rPr>
        <w:t>1</w:t>
      </w:r>
    </w:p>
    <w:p w:rsidR="001853E1" w:rsidRPr="00E47C2E" w:rsidRDefault="001853E1" w:rsidP="000C50A0">
      <w:pPr>
        <w:pStyle w:val="BodyText"/>
        <w:spacing w:before="0"/>
        <w:rPr>
          <w:rFonts w:cs="Arial"/>
          <w:sz w:val="22"/>
          <w:szCs w:val="22"/>
        </w:rPr>
      </w:pPr>
    </w:p>
    <w:p w:rsidR="00FA0E61" w:rsidRPr="00E47C2E" w:rsidRDefault="00473AD5" w:rsidP="0038431D">
      <w:pPr>
        <w:pStyle w:val="Heading10"/>
        <w:numPr>
          <w:ilvl w:val="0"/>
          <w:numId w:val="16"/>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432"/>
      </w:tblGrid>
      <w:tr w:rsidR="004276AD" w:rsidRPr="00E47C2E" w:rsidTr="00E02FD4">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432"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 xml:space="preserve">Улица царице </w:t>
            </w:r>
            <w:r w:rsidR="00842479">
              <w:rPr>
                <w:rFonts w:cs="Arial"/>
                <w:lang w:val="sr-Cyrl-RS"/>
              </w:rPr>
              <w:t>Балканска 13</w:t>
            </w:r>
            <w:r w:rsidRPr="00E47C2E">
              <w:rPr>
                <w:rFonts w:cs="Arial"/>
              </w:rPr>
              <w:t>, 11000 Београд</w:t>
            </w:r>
          </w:p>
          <w:p w:rsidR="00E13FFC" w:rsidRPr="00E47C2E" w:rsidRDefault="00C6752E" w:rsidP="00D445B5">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E02FD4">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432" w:type="dxa"/>
            <w:shd w:val="clear" w:color="auto" w:fill="auto"/>
          </w:tcPr>
          <w:p w:rsidR="004276AD" w:rsidRPr="00E47C2E" w:rsidRDefault="00B13777"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E02FD4">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432"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E02FD4">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432" w:type="dxa"/>
            <w:shd w:val="clear" w:color="auto" w:fill="auto"/>
          </w:tcPr>
          <w:p w:rsidR="0054603B" w:rsidRDefault="004276AD" w:rsidP="0054603B">
            <w:pPr>
              <w:jc w:val="center"/>
              <w:rPr>
                <w:rFonts w:cs="Arial"/>
                <w:lang w:val="sr-Cyrl-RS"/>
              </w:rPr>
            </w:pPr>
            <w:bookmarkStart w:id="16" w:name="_Toc442559877"/>
            <w:r w:rsidRPr="00E47C2E">
              <w:rPr>
                <w:rFonts w:cs="Arial"/>
              </w:rPr>
              <w:t xml:space="preserve">Набавка </w:t>
            </w:r>
            <w:r w:rsidR="00A63575" w:rsidRPr="00E47C2E">
              <w:rPr>
                <w:rFonts w:cs="Arial"/>
              </w:rPr>
              <w:t>услуга</w:t>
            </w:r>
            <w:r w:rsidRPr="00E47C2E">
              <w:rPr>
                <w:rFonts w:cs="Arial"/>
              </w:rPr>
              <w:t>:</w:t>
            </w:r>
          </w:p>
          <w:bookmarkEnd w:id="16"/>
          <w:p w:rsidR="004276AD" w:rsidRPr="00E47C2E" w:rsidRDefault="00722394" w:rsidP="0054603B">
            <w:pPr>
              <w:jc w:val="center"/>
              <w:rPr>
                <w:rFonts w:cs="Arial"/>
              </w:rPr>
            </w:pPr>
            <w:r w:rsidRPr="00722394">
              <w:rPr>
                <w:rFonts w:cs="Arial"/>
                <w:b/>
                <w:bCs/>
                <w:lang w:val="sr-Cyrl-RS" w:eastAsia="ar-SA"/>
              </w:rPr>
              <w:t>Одржавање CNC глодалице HAAS VF-5 Тент А</w:t>
            </w:r>
          </w:p>
        </w:tc>
      </w:tr>
      <w:tr w:rsidR="002E12CC" w:rsidRPr="00E47C2E" w:rsidTr="00E02FD4">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432" w:type="dxa"/>
            <w:shd w:val="clear" w:color="auto" w:fill="auto"/>
            <w:vAlign w:val="center"/>
          </w:tcPr>
          <w:p w:rsidR="002E12CC" w:rsidRPr="009D6525" w:rsidRDefault="002E12CC" w:rsidP="002E12CC">
            <w:pPr>
              <w:pStyle w:val="ListParagraph"/>
              <w:widowControl w:val="0"/>
              <w:ind w:left="0"/>
              <w:jc w:val="center"/>
              <w:rPr>
                <w:rFonts w:ascii="Arial" w:hAnsi="Arial" w:cs="Arial"/>
              </w:rPr>
            </w:pPr>
            <w:r w:rsidRPr="009D6525">
              <w:rPr>
                <w:rFonts w:ascii="Arial" w:hAnsi="Arial" w:cs="Arial"/>
              </w:rPr>
              <w:t>Jавна набавка није обликована по партијама</w:t>
            </w:r>
          </w:p>
          <w:p w:rsidR="002E12CC" w:rsidRPr="00E47C2E" w:rsidRDefault="002E12CC" w:rsidP="00E13FFC">
            <w:pPr>
              <w:autoSpaceDE w:val="0"/>
              <w:autoSpaceDN w:val="0"/>
              <w:adjustRightInd w:val="0"/>
              <w:ind w:left="252"/>
              <w:jc w:val="center"/>
              <w:rPr>
                <w:rFonts w:eastAsia="TimesNewRomanPSMT" w:cs="Arial"/>
                <w:b/>
                <w:bCs/>
              </w:rPr>
            </w:pPr>
          </w:p>
        </w:tc>
      </w:tr>
      <w:tr w:rsidR="004276AD" w:rsidRPr="00E47C2E" w:rsidTr="00E02FD4">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4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E02FD4">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432" w:type="dxa"/>
            <w:shd w:val="clear" w:color="auto" w:fill="auto"/>
            <w:vAlign w:val="center"/>
          </w:tcPr>
          <w:p w:rsidR="00E13FFC" w:rsidRPr="009D6525" w:rsidRDefault="009D6525" w:rsidP="00E13FFC">
            <w:pPr>
              <w:jc w:val="center"/>
              <w:rPr>
                <w:rFonts w:cs="Arial"/>
                <w:color w:val="00B0F0"/>
                <w:lang w:val="sr-Cyrl-RS"/>
              </w:rPr>
            </w:pPr>
            <w:r>
              <w:rPr>
                <w:rFonts w:cs="Arial"/>
                <w:lang w:val="sr-Cyrl-RS"/>
              </w:rPr>
              <w:t>Гордана Милошевић</w:t>
            </w:r>
          </w:p>
          <w:p w:rsidR="00E13FFC" w:rsidRPr="00E47C2E" w:rsidRDefault="00E13FFC" w:rsidP="00E13FFC">
            <w:pPr>
              <w:jc w:val="center"/>
              <w:rPr>
                <w:rFonts w:cs="Arial"/>
              </w:rPr>
            </w:pPr>
            <w:r w:rsidRPr="00E47C2E">
              <w:rPr>
                <w:rFonts w:cs="Arial"/>
              </w:rPr>
              <w:t>e-</w:t>
            </w:r>
            <w:r w:rsidRPr="0001620D">
              <w:rPr>
                <w:rFonts w:cs="Arial"/>
              </w:rPr>
              <w:t xml:space="preserve">mail: </w:t>
            </w:r>
            <w:hyperlink r:id="rId167" w:history="1">
              <w:r w:rsidR="0001620D" w:rsidRPr="0001620D">
                <w:rPr>
                  <w:rStyle w:val="Hyperlink"/>
                  <w:rFonts w:cs="Arial"/>
                  <w:color w:val="auto"/>
                </w:rPr>
                <w:t>gordana.milosevic@</w:t>
              </w:r>
            </w:hyperlink>
            <w:r w:rsidRPr="0001620D">
              <w:rPr>
                <w:rStyle w:val="Hyperlink"/>
                <w:rFonts w:cs="Arial"/>
                <w:color w:val="auto"/>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38431D">
      <w:pPr>
        <w:pStyle w:val="Heading10"/>
        <w:numPr>
          <w:ilvl w:val="0"/>
          <w:numId w:val="16"/>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D63EB2" w:rsidRDefault="002E12CC" w:rsidP="0032186E">
      <w:pPr>
        <w:spacing w:before="0"/>
        <w:rPr>
          <w:rFonts w:cs="Arial"/>
          <w:lang w:val="sr-Cyrl-RS" w:eastAsia="zh-CN"/>
        </w:rPr>
      </w:pPr>
      <w:r w:rsidRPr="00E47C2E">
        <w:rPr>
          <w:rFonts w:cs="Arial"/>
          <w:lang w:eastAsia="zh-CN"/>
        </w:rPr>
        <w:t xml:space="preserve">Опис предмета јавне набавке: </w:t>
      </w:r>
      <w:r w:rsidR="00722394" w:rsidRPr="00722394">
        <w:rPr>
          <w:rFonts w:cs="Arial"/>
          <w:lang w:eastAsia="zh-CN"/>
        </w:rPr>
        <w:t>Одржавање CNC глодалице HAAS VF-5 Тент А</w:t>
      </w:r>
    </w:p>
    <w:p w:rsidR="00E069C1" w:rsidRDefault="002E12CC" w:rsidP="0032186E">
      <w:pPr>
        <w:spacing w:before="0"/>
        <w:rPr>
          <w:rFonts w:cs="Arial"/>
          <w:lang w:val="sr-Cyrl-RS" w:eastAsia="zh-CN"/>
        </w:rPr>
      </w:pPr>
      <w:r w:rsidRPr="00E47C2E">
        <w:rPr>
          <w:rFonts w:cs="Arial"/>
          <w:lang w:eastAsia="zh-CN"/>
        </w:rPr>
        <w:t>Назив из општег речника набавке:</w:t>
      </w:r>
      <w:r w:rsidR="0076742D" w:rsidRPr="0076742D">
        <w:t xml:space="preserve"> </w:t>
      </w:r>
      <w:r w:rsidR="00E069C1" w:rsidRPr="00E069C1">
        <w:rPr>
          <w:rFonts w:cs="Arial"/>
          <w:lang w:eastAsia="zh-CN"/>
        </w:rPr>
        <w:t xml:space="preserve">Услуге поправке и одржавања уређаја </w:t>
      </w:r>
    </w:p>
    <w:p w:rsidR="002E12CC" w:rsidRPr="0076742D" w:rsidRDefault="002E12CC" w:rsidP="0032186E">
      <w:pPr>
        <w:spacing w:before="0"/>
        <w:rPr>
          <w:rFonts w:cs="Arial"/>
          <w:lang w:val="sr-Cyrl-RS" w:eastAsia="zh-CN"/>
        </w:rPr>
      </w:pPr>
      <w:r w:rsidRPr="00E47C2E">
        <w:rPr>
          <w:rFonts w:cs="Arial"/>
          <w:lang w:eastAsia="zh-CN"/>
        </w:rPr>
        <w:t xml:space="preserve">Ознака из општег речника набавке: </w:t>
      </w:r>
      <w:r w:rsidR="00E069C1" w:rsidRPr="00E069C1">
        <w:rPr>
          <w:rFonts w:cs="Arial"/>
          <w:lang w:val="sr-Cyrl-RS" w:eastAsia="zh-CN"/>
        </w:rPr>
        <w:t>50530000</w:t>
      </w: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proofErr w:type="gramStart"/>
      <w:r w:rsidRPr="00E47C2E">
        <w:rPr>
          <w:rFonts w:cs="Arial"/>
          <w:lang w:eastAsia="zh-CN"/>
        </w:rPr>
        <w:t>Д</w:t>
      </w:r>
      <w:r w:rsidR="009A233A">
        <w:rPr>
          <w:rFonts w:cs="Arial"/>
          <w:lang w:val="sr-Cyrl-RS" w:eastAsia="zh-CN"/>
        </w:rPr>
        <w:t>кј</w:t>
      </w:r>
      <w:r w:rsidRPr="00E47C2E">
        <w:rPr>
          <w:rFonts w:cs="Arial"/>
          <w:lang w:eastAsia="zh-CN"/>
        </w:rPr>
        <w:t>етаљани подаци о предмету набавке наведени су у техничкој спецификацији (поглавље 3.</w:t>
      </w:r>
      <w:proofErr w:type="gramEnd"/>
      <w:r w:rsidRPr="00E47C2E">
        <w:rPr>
          <w:rFonts w:cs="Arial"/>
          <w:lang w:eastAsia="zh-CN"/>
        </w:rPr>
        <w:t xml:space="preserve"> Конкурсне документације)</w:t>
      </w:r>
    </w:p>
    <w:p w:rsidR="0032186E" w:rsidRPr="00E47C2E" w:rsidRDefault="00DB369C" w:rsidP="0038431D">
      <w:pPr>
        <w:pStyle w:val="Heading10"/>
        <w:numPr>
          <w:ilvl w:val="0"/>
          <w:numId w:val="16"/>
        </w:numPr>
        <w:jc w:val="both"/>
        <w:rPr>
          <w:rFonts w:cs="Arial"/>
        </w:rPr>
      </w:pPr>
      <w:r w:rsidRPr="00E47C2E">
        <w:rPr>
          <w:rFonts w:cs="Arial"/>
        </w:rPr>
        <w:t>ТЕХНИЧК</w:t>
      </w:r>
      <w:r w:rsidR="0032186E" w:rsidRPr="00E47C2E">
        <w:rPr>
          <w:rFonts w:cs="Arial"/>
        </w:rPr>
        <w:t>А</w:t>
      </w:r>
      <w:r w:rsidR="00640E0D">
        <w:rPr>
          <w:rFonts w:cs="Arial"/>
          <w:lang w:val="en-US"/>
        </w:rPr>
        <w:t xml:space="preserve"> </w:t>
      </w:r>
      <w:r w:rsidR="0032186E" w:rsidRPr="00E47C2E">
        <w:rPr>
          <w:rFonts w:cs="Arial"/>
        </w:rPr>
        <w:t>СПЕЦИФИКАЦИЈА</w:t>
      </w:r>
    </w:p>
    <w:p w:rsidR="00DB369C" w:rsidRPr="00E47C2E" w:rsidRDefault="0032186E" w:rsidP="0032186E">
      <w:pPr>
        <w:pStyle w:val="Heading10"/>
        <w:ind w:left="0" w:firstLine="0"/>
        <w:jc w:val="both"/>
        <w:rPr>
          <w:rFonts w:cs="Arial"/>
        </w:rPr>
      </w:pPr>
      <w:bookmarkStart w:id="19" w:name="_Toc441651541"/>
      <w:bookmarkStart w:id="20" w:name="_Toc442559879"/>
      <w:bookmarkEnd w:id="17"/>
      <w:r w:rsidRPr="00E47C2E">
        <w:rPr>
          <w:rFonts w:cs="Arial"/>
        </w:rPr>
        <w:t xml:space="preserve">3.1 </w:t>
      </w:r>
      <w:r w:rsidR="00DB369C" w:rsidRPr="00E47C2E">
        <w:rPr>
          <w:rFonts w:cs="Arial"/>
        </w:rPr>
        <w:t>Врста</w:t>
      </w:r>
      <w:r w:rsidR="005551C2" w:rsidRPr="00E47C2E">
        <w:rPr>
          <w:rFonts w:cs="Arial"/>
        </w:rPr>
        <w:t xml:space="preserve"> и </w:t>
      </w:r>
      <w:r w:rsidR="006F517A" w:rsidRPr="00E47C2E">
        <w:rPr>
          <w:rFonts w:cs="Arial"/>
        </w:rPr>
        <w:t>обим</w:t>
      </w:r>
      <w:bookmarkEnd w:id="19"/>
      <w:bookmarkEnd w:id="20"/>
      <w:r w:rsidR="00E13FFC" w:rsidRPr="00E47C2E">
        <w:rPr>
          <w:rFonts w:cs="Arial"/>
          <w:lang w:val="en-US"/>
        </w:rPr>
        <w:t xml:space="preserve"> </w:t>
      </w:r>
      <w:r w:rsidR="00A63575" w:rsidRPr="00E47C2E">
        <w:rPr>
          <w:rFonts w:cs="Arial"/>
        </w:rPr>
        <w:t>услуга</w:t>
      </w:r>
    </w:p>
    <w:p w:rsidR="00B11304" w:rsidRDefault="00B11304" w:rsidP="00B11304">
      <w:pPr>
        <w:spacing w:before="0"/>
        <w:rPr>
          <w:rFonts w:cs="Arial"/>
          <w:noProof/>
          <w:sz w:val="24"/>
          <w:szCs w:val="24"/>
          <w:lang w:val="sr-Latn-RS"/>
        </w:rPr>
      </w:pPr>
      <w:r w:rsidRPr="00B11304">
        <w:rPr>
          <w:rFonts w:cs="Arial"/>
          <w:noProof/>
          <w:sz w:val="24"/>
          <w:szCs w:val="24"/>
          <w:lang w:val="sr-Cyrl-CS"/>
        </w:rPr>
        <w:t xml:space="preserve">Одржавање вертикалног обрадног центра - глодалице представља </w:t>
      </w:r>
      <w:r w:rsidRPr="00B11304">
        <w:rPr>
          <w:rFonts w:cs="Arial"/>
          <w:noProof/>
          <w:sz w:val="24"/>
          <w:szCs w:val="24"/>
          <w:lang w:val="sr-Cyrl-RS"/>
        </w:rPr>
        <w:t>редован годишњи сервис</w:t>
      </w:r>
      <w:r w:rsidRPr="00B11304">
        <w:rPr>
          <w:rFonts w:cs="Arial"/>
          <w:noProof/>
          <w:sz w:val="24"/>
          <w:szCs w:val="24"/>
          <w:lang w:val="sr-Cyrl-CS"/>
        </w:rPr>
        <w:t>.</w:t>
      </w:r>
      <w:r w:rsidRPr="00B11304">
        <w:rPr>
          <w:rFonts w:cs="Arial"/>
          <w:noProof/>
          <w:sz w:val="24"/>
          <w:szCs w:val="24"/>
          <w:lang w:val="sr-Cyrl-RS"/>
        </w:rPr>
        <w:t xml:space="preserve"> Поред редовног годишњег сервиса потребно је набавити и одговарајућа мазива</w:t>
      </w:r>
      <w:r w:rsidRPr="00B11304">
        <w:rPr>
          <w:rFonts w:cs="Arial"/>
          <w:noProof/>
          <w:sz w:val="24"/>
          <w:szCs w:val="24"/>
          <w:lang w:val="sr-Latn-RS"/>
        </w:rPr>
        <w:t xml:space="preserve">, </w:t>
      </w:r>
      <w:r w:rsidRPr="00B11304">
        <w:rPr>
          <w:rFonts w:cs="Arial"/>
          <w:noProof/>
          <w:sz w:val="24"/>
          <w:szCs w:val="24"/>
          <w:lang w:val="sr-Cyrl-RS"/>
        </w:rPr>
        <w:t xml:space="preserve">вентил и једногодишњу лиценцу за програм </w:t>
      </w:r>
      <w:r w:rsidRPr="00B11304">
        <w:rPr>
          <w:rFonts w:cs="Arial"/>
          <w:noProof/>
          <w:sz w:val="24"/>
          <w:szCs w:val="24"/>
          <w:lang w:val="sr-Latn-RS"/>
        </w:rPr>
        <w:t>Autodesk Fusion 360</w:t>
      </w:r>
      <w:r w:rsidRPr="00B11304">
        <w:rPr>
          <w:rFonts w:cs="Arial"/>
          <w:noProof/>
          <w:sz w:val="24"/>
          <w:szCs w:val="24"/>
          <w:lang w:val="sr-Cyrl-RS"/>
        </w:rPr>
        <w:t>.</w:t>
      </w:r>
      <w:r w:rsidRPr="00B11304">
        <w:rPr>
          <w:rFonts w:cs="Arial"/>
          <w:noProof/>
          <w:sz w:val="24"/>
          <w:szCs w:val="24"/>
          <w:lang w:val="sr-Cyrl-CS"/>
        </w:rPr>
        <w:t xml:space="preserve"> Детаљи </w:t>
      </w:r>
      <w:r w:rsidRPr="00B11304">
        <w:rPr>
          <w:rFonts w:cs="Arial"/>
          <w:noProof/>
          <w:sz w:val="24"/>
          <w:szCs w:val="24"/>
          <w:lang w:val="sr-Cyrl-RS"/>
        </w:rPr>
        <w:t>везани за одржавање се налазе у табели 1.</w:t>
      </w:r>
    </w:p>
    <w:p w:rsidR="00FC7229" w:rsidRPr="00FC7229" w:rsidRDefault="00FC7229" w:rsidP="00B11304">
      <w:pPr>
        <w:spacing w:before="0"/>
        <w:rPr>
          <w:rFonts w:cs="Arial"/>
          <w:noProof/>
          <w:sz w:val="24"/>
          <w:szCs w:val="24"/>
          <w:lang w:val="sr-Latn-RS"/>
        </w:rPr>
      </w:pPr>
    </w:p>
    <w:p w:rsidR="00B11304" w:rsidRPr="00B11304" w:rsidRDefault="00B11304" w:rsidP="00B11304">
      <w:pPr>
        <w:spacing w:before="0"/>
        <w:rPr>
          <w:rFonts w:cs="Arial"/>
          <w:noProof/>
          <w:sz w:val="24"/>
          <w:szCs w:val="24"/>
          <w:lang w:val="sr-Cyrl-RS"/>
        </w:rPr>
      </w:pPr>
    </w:p>
    <w:tbl>
      <w:tblPr>
        <w:tblStyle w:val="TableGrid10"/>
        <w:tblW w:w="0" w:type="auto"/>
        <w:tblLook w:val="04A0" w:firstRow="1" w:lastRow="0" w:firstColumn="1" w:lastColumn="0" w:noHBand="0" w:noVBand="1"/>
      </w:tblPr>
      <w:tblGrid>
        <w:gridCol w:w="714"/>
        <w:gridCol w:w="3517"/>
        <w:gridCol w:w="3248"/>
        <w:gridCol w:w="1560"/>
      </w:tblGrid>
      <w:tr w:rsidR="00FC7229" w:rsidRPr="00B11304" w:rsidTr="00FC7229">
        <w:tc>
          <w:tcPr>
            <w:tcW w:w="714" w:type="dxa"/>
          </w:tcPr>
          <w:p w:rsidR="00FC7229" w:rsidRPr="00B11304" w:rsidRDefault="00FC7229" w:rsidP="00B11304">
            <w:pPr>
              <w:spacing w:before="0"/>
              <w:rPr>
                <w:rFonts w:ascii="Arial" w:hAnsi="Arial" w:cs="Arial"/>
                <w:noProof/>
                <w:sz w:val="24"/>
                <w:szCs w:val="24"/>
                <w:lang w:val="sr-Cyrl-RS"/>
              </w:rPr>
            </w:pPr>
            <w:r w:rsidRPr="00B11304">
              <w:rPr>
                <w:rFonts w:ascii="Arial" w:hAnsi="Arial" w:cs="Arial"/>
                <w:noProof/>
                <w:sz w:val="24"/>
                <w:szCs w:val="24"/>
                <w:lang w:val="sr-Cyrl-RS"/>
              </w:rPr>
              <w:t>Р.бр</w:t>
            </w:r>
          </w:p>
        </w:tc>
        <w:tc>
          <w:tcPr>
            <w:tcW w:w="3517" w:type="dxa"/>
          </w:tcPr>
          <w:p w:rsidR="00FC7229" w:rsidRPr="00B11304" w:rsidRDefault="00FC7229" w:rsidP="00B11304">
            <w:pPr>
              <w:spacing w:before="0"/>
              <w:rPr>
                <w:rFonts w:ascii="Arial" w:hAnsi="Arial" w:cs="Arial"/>
                <w:noProof/>
                <w:sz w:val="24"/>
                <w:szCs w:val="24"/>
                <w:lang w:val="sr-Cyrl-RS"/>
              </w:rPr>
            </w:pPr>
            <w:r w:rsidRPr="00B11304">
              <w:rPr>
                <w:rFonts w:ascii="Arial" w:hAnsi="Arial" w:cs="Arial"/>
                <w:noProof/>
                <w:sz w:val="24"/>
                <w:szCs w:val="24"/>
                <w:lang w:val="sr-Cyrl-RS"/>
              </w:rPr>
              <w:t>Опис</w:t>
            </w:r>
          </w:p>
        </w:tc>
        <w:tc>
          <w:tcPr>
            <w:tcW w:w="3248" w:type="dxa"/>
          </w:tcPr>
          <w:p w:rsidR="00FC7229" w:rsidRPr="00B11304" w:rsidRDefault="00FC7229" w:rsidP="00B11304">
            <w:pPr>
              <w:spacing w:before="0"/>
              <w:rPr>
                <w:rFonts w:ascii="Arial" w:hAnsi="Arial" w:cs="Arial"/>
                <w:noProof/>
                <w:sz w:val="24"/>
                <w:szCs w:val="24"/>
                <w:lang w:val="sr-Cyrl-RS"/>
              </w:rPr>
            </w:pPr>
            <w:r w:rsidRPr="00B11304">
              <w:rPr>
                <w:rFonts w:ascii="Arial" w:hAnsi="Arial" w:cs="Arial"/>
                <w:noProof/>
                <w:sz w:val="24"/>
                <w:szCs w:val="24"/>
                <w:lang w:val="sr-Cyrl-RS"/>
              </w:rPr>
              <w:t>Јед. мере</w:t>
            </w:r>
          </w:p>
        </w:tc>
        <w:tc>
          <w:tcPr>
            <w:tcW w:w="1560" w:type="dxa"/>
          </w:tcPr>
          <w:p w:rsidR="00FC7229" w:rsidRPr="00B11304" w:rsidRDefault="00FC7229" w:rsidP="00B11304">
            <w:pPr>
              <w:spacing w:before="0"/>
              <w:rPr>
                <w:rFonts w:ascii="Arial" w:hAnsi="Arial" w:cs="Arial"/>
                <w:noProof/>
                <w:sz w:val="24"/>
                <w:szCs w:val="24"/>
                <w:lang w:val="sr-Cyrl-RS"/>
              </w:rPr>
            </w:pPr>
            <w:r w:rsidRPr="00B11304">
              <w:rPr>
                <w:rFonts w:ascii="Arial" w:hAnsi="Arial" w:cs="Arial"/>
                <w:noProof/>
                <w:sz w:val="24"/>
                <w:szCs w:val="24"/>
                <w:lang w:val="sr-Cyrl-RS"/>
              </w:rPr>
              <w:t>Количина</w:t>
            </w:r>
          </w:p>
        </w:tc>
      </w:tr>
      <w:tr w:rsidR="00FC7229" w:rsidRPr="00B11304" w:rsidTr="00FC7229">
        <w:tc>
          <w:tcPr>
            <w:tcW w:w="714" w:type="dxa"/>
          </w:tcPr>
          <w:p w:rsidR="00FC7229" w:rsidRPr="00B11304" w:rsidRDefault="00FC7229" w:rsidP="00B11304">
            <w:pPr>
              <w:spacing w:before="0"/>
              <w:rPr>
                <w:rFonts w:ascii="Arial" w:hAnsi="Arial" w:cs="Arial"/>
                <w:noProof/>
                <w:sz w:val="24"/>
                <w:szCs w:val="24"/>
                <w:lang w:val="sr-Cyrl-RS"/>
              </w:rPr>
            </w:pPr>
            <w:r w:rsidRPr="00B11304">
              <w:rPr>
                <w:rFonts w:ascii="Arial" w:hAnsi="Arial" w:cs="Arial"/>
                <w:noProof/>
                <w:sz w:val="24"/>
                <w:szCs w:val="24"/>
                <w:lang w:val="sr-Cyrl-RS"/>
              </w:rPr>
              <w:t>1.</w:t>
            </w:r>
          </w:p>
        </w:tc>
        <w:tc>
          <w:tcPr>
            <w:tcW w:w="3517" w:type="dxa"/>
          </w:tcPr>
          <w:p w:rsidR="00FC7229" w:rsidRPr="00B11304" w:rsidRDefault="00FC7229" w:rsidP="00B11304">
            <w:pPr>
              <w:spacing w:before="0"/>
              <w:rPr>
                <w:rFonts w:ascii="Arial" w:hAnsi="Arial" w:cs="Arial"/>
                <w:noProof/>
                <w:sz w:val="24"/>
                <w:szCs w:val="24"/>
                <w:lang w:val="sr-Latn-RS"/>
              </w:rPr>
            </w:pPr>
            <w:r w:rsidRPr="00B11304">
              <w:rPr>
                <w:rFonts w:ascii="Arial" w:hAnsi="Arial" w:cs="Arial"/>
                <w:noProof/>
                <w:sz w:val="24"/>
                <w:szCs w:val="24"/>
                <w:lang w:val="sr-Cyrl-RS"/>
              </w:rPr>
              <w:t xml:space="preserve">Редован годишњи сервис за </w:t>
            </w:r>
            <w:r w:rsidRPr="00B11304">
              <w:rPr>
                <w:rFonts w:ascii="Arial" w:hAnsi="Arial" w:cs="Arial"/>
                <w:noProof/>
                <w:sz w:val="24"/>
                <w:szCs w:val="24"/>
                <w:lang w:val="sr-Latn-RS"/>
              </w:rPr>
              <w:t>HAAS VF-5</w:t>
            </w:r>
          </w:p>
        </w:tc>
        <w:tc>
          <w:tcPr>
            <w:tcW w:w="3248" w:type="dxa"/>
            <w:vAlign w:val="center"/>
          </w:tcPr>
          <w:p w:rsidR="00FC7229" w:rsidRPr="00B11304" w:rsidRDefault="00FC7229" w:rsidP="00B11304">
            <w:pPr>
              <w:spacing w:before="0"/>
              <w:jc w:val="center"/>
              <w:rPr>
                <w:rFonts w:ascii="Arial" w:hAnsi="Arial" w:cs="Arial"/>
                <w:noProof/>
                <w:sz w:val="24"/>
                <w:szCs w:val="24"/>
                <w:lang w:val="sr-Cyrl-RS"/>
              </w:rPr>
            </w:pPr>
            <w:r w:rsidRPr="00B11304">
              <w:rPr>
                <w:rFonts w:ascii="Arial" w:hAnsi="Arial" w:cs="Arial"/>
                <w:noProof/>
                <w:sz w:val="24"/>
                <w:szCs w:val="24"/>
                <w:lang w:val="sr-Cyrl-RS"/>
              </w:rPr>
              <w:t>комплет</w:t>
            </w:r>
          </w:p>
        </w:tc>
        <w:tc>
          <w:tcPr>
            <w:tcW w:w="1560" w:type="dxa"/>
            <w:vAlign w:val="center"/>
          </w:tcPr>
          <w:p w:rsidR="00FC7229" w:rsidRPr="00B11304" w:rsidRDefault="00FC7229" w:rsidP="00B11304">
            <w:pPr>
              <w:spacing w:before="0"/>
              <w:jc w:val="center"/>
              <w:rPr>
                <w:rFonts w:ascii="Arial" w:hAnsi="Arial" w:cs="Arial"/>
                <w:noProof/>
                <w:sz w:val="24"/>
                <w:szCs w:val="24"/>
                <w:lang w:val="sr-Cyrl-RS"/>
              </w:rPr>
            </w:pPr>
            <w:r w:rsidRPr="00B11304">
              <w:rPr>
                <w:rFonts w:ascii="Arial" w:hAnsi="Arial" w:cs="Arial"/>
                <w:noProof/>
                <w:sz w:val="24"/>
                <w:szCs w:val="24"/>
                <w:lang w:val="sr-Cyrl-RS"/>
              </w:rPr>
              <w:t>1</w:t>
            </w:r>
          </w:p>
        </w:tc>
      </w:tr>
      <w:tr w:rsidR="00FC7229" w:rsidRPr="00B11304" w:rsidTr="00FC7229">
        <w:tc>
          <w:tcPr>
            <w:tcW w:w="714" w:type="dxa"/>
          </w:tcPr>
          <w:p w:rsidR="00FC7229" w:rsidRPr="00B11304" w:rsidRDefault="00FC7229" w:rsidP="00B11304">
            <w:pPr>
              <w:spacing w:before="0"/>
              <w:rPr>
                <w:rFonts w:ascii="Arial" w:hAnsi="Arial" w:cs="Arial"/>
                <w:noProof/>
                <w:sz w:val="24"/>
                <w:szCs w:val="24"/>
                <w:lang w:val="sr-Cyrl-RS"/>
              </w:rPr>
            </w:pPr>
            <w:r w:rsidRPr="00B11304">
              <w:rPr>
                <w:rFonts w:ascii="Arial" w:hAnsi="Arial" w:cs="Arial"/>
                <w:noProof/>
                <w:sz w:val="24"/>
                <w:szCs w:val="24"/>
                <w:lang w:val="sr-Cyrl-RS"/>
              </w:rPr>
              <w:t>2.</w:t>
            </w:r>
          </w:p>
        </w:tc>
        <w:tc>
          <w:tcPr>
            <w:tcW w:w="3517" w:type="dxa"/>
          </w:tcPr>
          <w:p w:rsidR="00FC7229" w:rsidRPr="00B11304" w:rsidRDefault="00FC7229" w:rsidP="00B11304">
            <w:pPr>
              <w:spacing w:before="0"/>
              <w:rPr>
                <w:rFonts w:ascii="Arial" w:hAnsi="Arial" w:cs="Arial"/>
                <w:noProof/>
                <w:sz w:val="24"/>
                <w:szCs w:val="24"/>
                <w:lang w:val="sr-Cyrl-RS"/>
              </w:rPr>
            </w:pPr>
            <w:r w:rsidRPr="00B11304">
              <w:rPr>
                <w:rFonts w:ascii="Arial" w:hAnsi="Arial" w:cs="Arial"/>
                <w:noProof/>
                <w:sz w:val="24"/>
                <w:szCs w:val="24"/>
                <w:lang w:val="sr-Latn-RS"/>
              </w:rPr>
              <w:t xml:space="preserve">Mobilith SHC007 </w:t>
            </w:r>
            <w:r w:rsidRPr="00B11304">
              <w:rPr>
                <w:rFonts w:ascii="Arial" w:hAnsi="Arial" w:cs="Arial"/>
                <w:noProof/>
                <w:sz w:val="24"/>
                <w:szCs w:val="24"/>
                <w:lang w:val="sr-Cyrl-RS"/>
              </w:rPr>
              <w:t>маст за подмазивање или одговарајућа</w:t>
            </w:r>
          </w:p>
        </w:tc>
        <w:tc>
          <w:tcPr>
            <w:tcW w:w="3248" w:type="dxa"/>
            <w:vAlign w:val="center"/>
          </w:tcPr>
          <w:p w:rsidR="00FC7229" w:rsidRPr="00B11304" w:rsidRDefault="00FC7229" w:rsidP="00B11304">
            <w:pPr>
              <w:spacing w:before="0"/>
              <w:jc w:val="center"/>
              <w:rPr>
                <w:rFonts w:ascii="Arial" w:hAnsi="Arial" w:cs="Arial"/>
                <w:noProof/>
                <w:sz w:val="24"/>
                <w:szCs w:val="24"/>
                <w:lang w:val="sr-Cyrl-RS"/>
              </w:rPr>
            </w:pPr>
            <w:r w:rsidRPr="00B11304">
              <w:rPr>
                <w:rFonts w:ascii="Arial" w:hAnsi="Arial" w:cs="Arial"/>
                <w:noProof/>
                <w:sz w:val="24"/>
                <w:szCs w:val="24"/>
                <w:lang w:val="sr-Cyrl-RS"/>
              </w:rPr>
              <w:t>кг</w:t>
            </w:r>
          </w:p>
        </w:tc>
        <w:tc>
          <w:tcPr>
            <w:tcW w:w="1560" w:type="dxa"/>
            <w:vAlign w:val="center"/>
          </w:tcPr>
          <w:p w:rsidR="00FC7229" w:rsidRPr="00B11304" w:rsidRDefault="00FC7229" w:rsidP="00B11304">
            <w:pPr>
              <w:spacing w:before="0"/>
              <w:jc w:val="center"/>
              <w:rPr>
                <w:rFonts w:ascii="Arial" w:hAnsi="Arial" w:cs="Arial"/>
                <w:noProof/>
                <w:sz w:val="24"/>
                <w:szCs w:val="24"/>
                <w:lang w:val="sr-Cyrl-RS"/>
              </w:rPr>
            </w:pPr>
            <w:r w:rsidRPr="00B11304">
              <w:rPr>
                <w:rFonts w:ascii="Arial" w:hAnsi="Arial" w:cs="Arial"/>
                <w:noProof/>
                <w:sz w:val="24"/>
                <w:szCs w:val="24"/>
                <w:lang w:val="sr-Cyrl-RS"/>
              </w:rPr>
              <w:t>0,4</w:t>
            </w:r>
          </w:p>
        </w:tc>
      </w:tr>
      <w:tr w:rsidR="00FC7229" w:rsidRPr="00B11304" w:rsidTr="00FC7229">
        <w:tc>
          <w:tcPr>
            <w:tcW w:w="714" w:type="dxa"/>
          </w:tcPr>
          <w:p w:rsidR="00FC7229" w:rsidRPr="00B11304" w:rsidRDefault="00FC7229" w:rsidP="00B11304">
            <w:pPr>
              <w:spacing w:before="0"/>
              <w:rPr>
                <w:rFonts w:ascii="Arial" w:hAnsi="Arial" w:cs="Arial"/>
                <w:noProof/>
                <w:sz w:val="24"/>
                <w:szCs w:val="24"/>
                <w:lang w:val="sr-Cyrl-RS"/>
              </w:rPr>
            </w:pPr>
            <w:r w:rsidRPr="00B11304">
              <w:rPr>
                <w:rFonts w:ascii="Arial" w:hAnsi="Arial" w:cs="Arial"/>
                <w:noProof/>
                <w:sz w:val="24"/>
                <w:szCs w:val="24"/>
                <w:lang w:val="sr-Cyrl-RS"/>
              </w:rPr>
              <w:t>3.</w:t>
            </w:r>
          </w:p>
        </w:tc>
        <w:tc>
          <w:tcPr>
            <w:tcW w:w="3517" w:type="dxa"/>
          </w:tcPr>
          <w:p w:rsidR="00FC7229" w:rsidRPr="00B11304" w:rsidRDefault="00FC7229" w:rsidP="00B11304">
            <w:pPr>
              <w:spacing w:before="0"/>
              <w:rPr>
                <w:rFonts w:ascii="Arial" w:hAnsi="Arial" w:cs="Arial"/>
                <w:noProof/>
                <w:sz w:val="24"/>
                <w:szCs w:val="24"/>
                <w:lang w:val="sr-Cyrl-RS"/>
              </w:rPr>
            </w:pPr>
            <w:r w:rsidRPr="00B11304">
              <w:rPr>
                <w:rFonts w:ascii="Arial" w:hAnsi="Arial" w:cs="Arial"/>
                <w:noProof/>
                <w:sz w:val="24"/>
                <w:szCs w:val="24"/>
                <w:lang w:val="sr-Cyrl-RS"/>
              </w:rPr>
              <w:t xml:space="preserve">Уље </w:t>
            </w:r>
            <w:r w:rsidRPr="00B11304">
              <w:rPr>
                <w:rFonts w:ascii="Arial" w:hAnsi="Arial" w:cs="Arial"/>
                <w:noProof/>
                <w:sz w:val="24"/>
                <w:szCs w:val="24"/>
                <w:lang w:val="sr-Latn-RS"/>
              </w:rPr>
              <w:t xml:space="preserve">Mobil SHC634 </w:t>
            </w:r>
            <w:r w:rsidRPr="00B11304">
              <w:rPr>
                <w:rFonts w:ascii="Arial" w:hAnsi="Arial" w:cs="Arial"/>
                <w:noProof/>
                <w:sz w:val="24"/>
                <w:szCs w:val="24"/>
                <w:lang w:val="sr-Cyrl-RS"/>
              </w:rPr>
              <w:t>или одговарајуће</w:t>
            </w:r>
          </w:p>
        </w:tc>
        <w:tc>
          <w:tcPr>
            <w:tcW w:w="3248" w:type="dxa"/>
            <w:vAlign w:val="center"/>
          </w:tcPr>
          <w:p w:rsidR="00FC7229" w:rsidRPr="00B11304" w:rsidRDefault="00FC7229" w:rsidP="00B11304">
            <w:pPr>
              <w:spacing w:before="0"/>
              <w:jc w:val="center"/>
              <w:rPr>
                <w:rFonts w:ascii="Arial" w:hAnsi="Arial" w:cs="Arial"/>
                <w:noProof/>
                <w:sz w:val="24"/>
                <w:szCs w:val="24"/>
                <w:lang w:val="sr-Cyrl-RS"/>
              </w:rPr>
            </w:pPr>
            <w:r w:rsidRPr="00B11304">
              <w:rPr>
                <w:rFonts w:ascii="Arial" w:hAnsi="Arial" w:cs="Arial"/>
                <w:noProof/>
                <w:sz w:val="24"/>
                <w:szCs w:val="24"/>
                <w:lang w:val="sr-Cyrl-RS"/>
              </w:rPr>
              <w:t>л</w:t>
            </w:r>
          </w:p>
        </w:tc>
        <w:tc>
          <w:tcPr>
            <w:tcW w:w="1560" w:type="dxa"/>
            <w:vAlign w:val="center"/>
          </w:tcPr>
          <w:p w:rsidR="00FC7229" w:rsidRPr="00B11304" w:rsidRDefault="00FC7229" w:rsidP="00B11304">
            <w:pPr>
              <w:spacing w:before="0"/>
              <w:jc w:val="center"/>
              <w:rPr>
                <w:rFonts w:ascii="Arial" w:hAnsi="Arial" w:cs="Arial"/>
                <w:noProof/>
                <w:sz w:val="24"/>
                <w:szCs w:val="24"/>
                <w:lang w:val="sr-Cyrl-RS"/>
              </w:rPr>
            </w:pPr>
            <w:r w:rsidRPr="00B11304">
              <w:rPr>
                <w:rFonts w:ascii="Arial" w:hAnsi="Arial" w:cs="Arial"/>
                <w:noProof/>
                <w:sz w:val="24"/>
                <w:szCs w:val="24"/>
                <w:lang w:val="sr-Cyrl-RS"/>
              </w:rPr>
              <w:t>3</w:t>
            </w:r>
          </w:p>
        </w:tc>
      </w:tr>
      <w:tr w:rsidR="00FC7229" w:rsidRPr="00B11304" w:rsidTr="00FC7229">
        <w:tc>
          <w:tcPr>
            <w:tcW w:w="714" w:type="dxa"/>
          </w:tcPr>
          <w:p w:rsidR="00FC7229" w:rsidRPr="00B11304" w:rsidRDefault="00FC7229" w:rsidP="00B11304">
            <w:pPr>
              <w:spacing w:before="0"/>
              <w:rPr>
                <w:rFonts w:ascii="Arial" w:hAnsi="Arial" w:cs="Arial"/>
                <w:noProof/>
                <w:sz w:val="24"/>
                <w:szCs w:val="24"/>
                <w:lang w:val="sr-Cyrl-RS"/>
              </w:rPr>
            </w:pPr>
            <w:r w:rsidRPr="00B11304">
              <w:rPr>
                <w:rFonts w:ascii="Arial" w:hAnsi="Arial" w:cs="Arial"/>
                <w:noProof/>
                <w:sz w:val="24"/>
                <w:szCs w:val="24"/>
                <w:lang w:val="sr-Cyrl-RS"/>
              </w:rPr>
              <w:lastRenderedPageBreak/>
              <w:t>4.</w:t>
            </w:r>
          </w:p>
        </w:tc>
        <w:tc>
          <w:tcPr>
            <w:tcW w:w="3517" w:type="dxa"/>
          </w:tcPr>
          <w:p w:rsidR="00FC7229" w:rsidRPr="00B11304" w:rsidRDefault="00FC7229" w:rsidP="00B11304">
            <w:pPr>
              <w:spacing w:before="0"/>
              <w:rPr>
                <w:rFonts w:ascii="Arial" w:hAnsi="Arial" w:cs="Arial"/>
                <w:noProof/>
                <w:sz w:val="24"/>
                <w:szCs w:val="24"/>
                <w:lang w:val="sr-Latn-RS"/>
              </w:rPr>
            </w:pPr>
            <w:r w:rsidRPr="00B11304">
              <w:rPr>
                <w:rFonts w:ascii="Arial" w:hAnsi="Arial" w:cs="Arial"/>
                <w:noProof/>
                <w:sz w:val="24"/>
                <w:szCs w:val="24"/>
                <w:lang w:val="sr-Cyrl-RS"/>
              </w:rPr>
              <w:t xml:space="preserve">Уље </w:t>
            </w:r>
            <w:r w:rsidRPr="00B11304">
              <w:rPr>
                <w:rFonts w:ascii="Arial" w:hAnsi="Arial" w:cs="Arial"/>
                <w:noProof/>
                <w:sz w:val="24"/>
                <w:szCs w:val="24"/>
                <w:lang w:val="sr-Latn-RS"/>
              </w:rPr>
              <w:t xml:space="preserve">Mobil Gear 600 XP220 </w:t>
            </w:r>
            <w:r w:rsidRPr="00B11304">
              <w:rPr>
                <w:rFonts w:ascii="Arial" w:hAnsi="Arial" w:cs="Arial"/>
                <w:noProof/>
                <w:sz w:val="24"/>
                <w:szCs w:val="24"/>
                <w:lang w:val="sr-Cyrl-RS"/>
              </w:rPr>
              <w:t>или одговарајуће</w:t>
            </w:r>
          </w:p>
        </w:tc>
        <w:tc>
          <w:tcPr>
            <w:tcW w:w="3248" w:type="dxa"/>
            <w:vAlign w:val="center"/>
          </w:tcPr>
          <w:p w:rsidR="00FC7229" w:rsidRPr="00B11304" w:rsidRDefault="00FC7229" w:rsidP="00B11304">
            <w:pPr>
              <w:spacing w:before="0"/>
              <w:jc w:val="center"/>
              <w:rPr>
                <w:rFonts w:ascii="Arial" w:hAnsi="Arial" w:cs="Arial"/>
                <w:noProof/>
                <w:sz w:val="24"/>
                <w:szCs w:val="24"/>
                <w:lang w:val="sr-Cyrl-RS"/>
              </w:rPr>
            </w:pPr>
            <w:r w:rsidRPr="00B11304">
              <w:rPr>
                <w:rFonts w:ascii="Arial" w:hAnsi="Arial" w:cs="Arial"/>
                <w:noProof/>
                <w:sz w:val="24"/>
                <w:szCs w:val="24"/>
                <w:lang w:val="sr-Cyrl-RS"/>
              </w:rPr>
              <w:t>л</w:t>
            </w:r>
          </w:p>
        </w:tc>
        <w:tc>
          <w:tcPr>
            <w:tcW w:w="1560" w:type="dxa"/>
            <w:vAlign w:val="center"/>
          </w:tcPr>
          <w:p w:rsidR="00FC7229" w:rsidRPr="00B11304" w:rsidRDefault="00FC7229" w:rsidP="00B11304">
            <w:pPr>
              <w:spacing w:before="0"/>
              <w:jc w:val="center"/>
              <w:rPr>
                <w:rFonts w:ascii="Arial" w:hAnsi="Arial" w:cs="Arial"/>
                <w:noProof/>
                <w:sz w:val="24"/>
                <w:szCs w:val="24"/>
                <w:lang w:val="sr-Cyrl-RS"/>
              </w:rPr>
            </w:pPr>
            <w:r w:rsidRPr="00B11304">
              <w:rPr>
                <w:rFonts w:ascii="Arial" w:hAnsi="Arial" w:cs="Arial"/>
                <w:noProof/>
                <w:sz w:val="24"/>
                <w:szCs w:val="24"/>
                <w:lang w:val="sr-Cyrl-RS"/>
              </w:rPr>
              <w:t>3</w:t>
            </w:r>
          </w:p>
        </w:tc>
      </w:tr>
      <w:tr w:rsidR="00FC7229" w:rsidRPr="00B11304" w:rsidTr="00FC7229">
        <w:tc>
          <w:tcPr>
            <w:tcW w:w="714" w:type="dxa"/>
          </w:tcPr>
          <w:p w:rsidR="00FC7229" w:rsidRPr="00B11304" w:rsidRDefault="00FC7229" w:rsidP="00B11304">
            <w:pPr>
              <w:spacing w:before="0"/>
              <w:rPr>
                <w:rFonts w:ascii="Arial" w:hAnsi="Arial" w:cs="Arial"/>
                <w:noProof/>
                <w:sz w:val="24"/>
                <w:szCs w:val="24"/>
                <w:lang w:val="sr-Cyrl-RS"/>
              </w:rPr>
            </w:pPr>
            <w:r w:rsidRPr="00B11304">
              <w:rPr>
                <w:rFonts w:ascii="Arial" w:hAnsi="Arial" w:cs="Arial"/>
                <w:noProof/>
                <w:sz w:val="24"/>
                <w:szCs w:val="24"/>
                <w:lang w:val="sr-Cyrl-RS"/>
              </w:rPr>
              <w:t>5.</w:t>
            </w:r>
          </w:p>
        </w:tc>
        <w:tc>
          <w:tcPr>
            <w:tcW w:w="3517" w:type="dxa"/>
          </w:tcPr>
          <w:p w:rsidR="00FC7229" w:rsidRPr="00B11304" w:rsidRDefault="00FC7229" w:rsidP="00B11304">
            <w:pPr>
              <w:spacing w:before="0"/>
              <w:rPr>
                <w:rFonts w:ascii="Arial" w:hAnsi="Arial" w:cs="Arial"/>
                <w:noProof/>
                <w:sz w:val="24"/>
                <w:szCs w:val="24"/>
                <w:lang w:val="sr-Latn-RS"/>
              </w:rPr>
            </w:pPr>
            <w:r w:rsidRPr="00B11304">
              <w:rPr>
                <w:rFonts w:ascii="Arial" w:hAnsi="Arial" w:cs="Arial"/>
                <w:noProof/>
                <w:sz w:val="24"/>
                <w:szCs w:val="24"/>
                <w:lang w:val="sr-Cyrl-RS"/>
              </w:rPr>
              <w:t xml:space="preserve">Уље </w:t>
            </w:r>
            <w:r w:rsidRPr="00B11304">
              <w:rPr>
                <w:rFonts w:ascii="Arial" w:hAnsi="Arial" w:cs="Arial"/>
                <w:noProof/>
                <w:sz w:val="24"/>
                <w:szCs w:val="24"/>
                <w:lang w:val="sr-Latn-RS"/>
              </w:rPr>
              <w:t xml:space="preserve">Mobil SHC626 </w:t>
            </w:r>
            <w:r w:rsidRPr="00B11304">
              <w:rPr>
                <w:rFonts w:ascii="Arial" w:hAnsi="Arial" w:cs="Arial"/>
                <w:noProof/>
                <w:sz w:val="24"/>
                <w:szCs w:val="24"/>
                <w:lang w:val="sr-Cyrl-RS"/>
              </w:rPr>
              <w:t>или одговарајуће</w:t>
            </w:r>
          </w:p>
        </w:tc>
        <w:tc>
          <w:tcPr>
            <w:tcW w:w="3248" w:type="dxa"/>
            <w:vAlign w:val="center"/>
          </w:tcPr>
          <w:p w:rsidR="00FC7229" w:rsidRPr="00B11304" w:rsidRDefault="00FC7229" w:rsidP="00B11304">
            <w:pPr>
              <w:spacing w:before="0"/>
              <w:jc w:val="center"/>
              <w:rPr>
                <w:rFonts w:ascii="Arial" w:hAnsi="Arial" w:cs="Arial"/>
                <w:noProof/>
                <w:sz w:val="24"/>
                <w:szCs w:val="24"/>
                <w:lang w:val="sr-Cyrl-RS"/>
              </w:rPr>
            </w:pPr>
            <w:r w:rsidRPr="00B11304">
              <w:rPr>
                <w:rFonts w:ascii="Arial" w:hAnsi="Arial" w:cs="Arial"/>
                <w:noProof/>
                <w:sz w:val="24"/>
                <w:szCs w:val="24"/>
                <w:lang w:val="sr-Cyrl-RS"/>
              </w:rPr>
              <w:t>л</w:t>
            </w:r>
          </w:p>
        </w:tc>
        <w:tc>
          <w:tcPr>
            <w:tcW w:w="1560" w:type="dxa"/>
            <w:vAlign w:val="center"/>
          </w:tcPr>
          <w:p w:rsidR="00FC7229" w:rsidRPr="00B11304" w:rsidRDefault="00FC7229" w:rsidP="00B11304">
            <w:pPr>
              <w:spacing w:before="0"/>
              <w:jc w:val="center"/>
              <w:rPr>
                <w:rFonts w:ascii="Arial" w:hAnsi="Arial" w:cs="Arial"/>
                <w:noProof/>
                <w:sz w:val="24"/>
                <w:szCs w:val="24"/>
                <w:lang w:val="sr-Cyrl-RS"/>
              </w:rPr>
            </w:pPr>
            <w:r w:rsidRPr="00B11304">
              <w:rPr>
                <w:rFonts w:ascii="Arial" w:hAnsi="Arial" w:cs="Arial"/>
                <w:noProof/>
                <w:sz w:val="24"/>
                <w:szCs w:val="24"/>
                <w:lang w:val="sr-Cyrl-RS"/>
              </w:rPr>
              <w:t>3</w:t>
            </w:r>
          </w:p>
        </w:tc>
      </w:tr>
      <w:tr w:rsidR="00FC7229" w:rsidRPr="00B11304" w:rsidTr="00FC7229">
        <w:tc>
          <w:tcPr>
            <w:tcW w:w="714" w:type="dxa"/>
          </w:tcPr>
          <w:p w:rsidR="00FC7229" w:rsidRPr="00B11304" w:rsidRDefault="00FC7229" w:rsidP="00B11304">
            <w:pPr>
              <w:spacing w:before="0"/>
              <w:rPr>
                <w:rFonts w:ascii="Arial" w:hAnsi="Arial" w:cs="Arial"/>
                <w:noProof/>
                <w:sz w:val="24"/>
                <w:szCs w:val="24"/>
                <w:lang w:val="sr-Cyrl-RS"/>
              </w:rPr>
            </w:pPr>
            <w:r w:rsidRPr="00B11304">
              <w:rPr>
                <w:rFonts w:ascii="Arial" w:hAnsi="Arial" w:cs="Arial"/>
                <w:noProof/>
                <w:sz w:val="24"/>
                <w:szCs w:val="24"/>
                <w:lang w:val="sr-Cyrl-RS"/>
              </w:rPr>
              <w:t xml:space="preserve">6. </w:t>
            </w:r>
          </w:p>
        </w:tc>
        <w:tc>
          <w:tcPr>
            <w:tcW w:w="3517" w:type="dxa"/>
          </w:tcPr>
          <w:p w:rsidR="00FC7229" w:rsidRPr="00B11304" w:rsidRDefault="00FC7229" w:rsidP="00B11304">
            <w:pPr>
              <w:spacing w:before="0"/>
              <w:rPr>
                <w:rFonts w:ascii="Arial" w:hAnsi="Arial" w:cs="Arial"/>
                <w:noProof/>
                <w:sz w:val="24"/>
                <w:szCs w:val="24"/>
                <w:lang w:val="sr-Cyrl-RS"/>
              </w:rPr>
            </w:pPr>
            <w:r w:rsidRPr="00B11304">
              <w:rPr>
                <w:rFonts w:ascii="Arial" w:hAnsi="Arial" w:cs="Arial"/>
                <w:noProof/>
                <w:sz w:val="24"/>
                <w:szCs w:val="24"/>
                <w:lang w:val="sr-Cyrl-RS"/>
              </w:rPr>
              <w:t xml:space="preserve">Пилот вентил </w:t>
            </w:r>
            <w:r w:rsidRPr="00B11304">
              <w:rPr>
                <w:rFonts w:ascii="Arial" w:hAnsi="Arial" w:cs="Arial"/>
                <w:noProof/>
                <w:sz w:val="24"/>
                <w:szCs w:val="24"/>
                <w:lang w:val="sr-Latn-RS"/>
              </w:rPr>
              <w:t xml:space="preserve">LBO-1/4 NPT-1/4M </w:t>
            </w:r>
            <w:r w:rsidRPr="00B11304">
              <w:rPr>
                <w:rFonts w:ascii="Arial" w:hAnsi="Arial" w:cs="Arial"/>
                <w:noProof/>
                <w:sz w:val="24"/>
                <w:szCs w:val="24"/>
                <w:lang w:val="sr-Cyrl-RS"/>
              </w:rPr>
              <w:t>или одговарајући</w:t>
            </w:r>
          </w:p>
        </w:tc>
        <w:tc>
          <w:tcPr>
            <w:tcW w:w="3248" w:type="dxa"/>
            <w:vAlign w:val="center"/>
          </w:tcPr>
          <w:p w:rsidR="00FC7229" w:rsidRPr="00B11304" w:rsidRDefault="00FC7229" w:rsidP="00B11304">
            <w:pPr>
              <w:spacing w:before="0"/>
              <w:jc w:val="center"/>
              <w:rPr>
                <w:rFonts w:ascii="Arial" w:hAnsi="Arial" w:cs="Arial"/>
                <w:noProof/>
                <w:sz w:val="24"/>
                <w:szCs w:val="24"/>
                <w:lang w:val="sr-Cyrl-RS"/>
              </w:rPr>
            </w:pPr>
            <w:r w:rsidRPr="00B11304">
              <w:rPr>
                <w:rFonts w:ascii="Arial" w:hAnsi="Arial" w:cs="Arial"/>
                <w:noProof/>
                <w:sz w:val="24"/>
                <w:szCs w:val="24"/>
                <w:lang w:val="sr-Cyrl-RS"/>
              </w:rPr>
              <w:t>ком</w:t>
            </w:r>
          </w:p>
        </w:tc>
        <w:tc>
          <w:tcPr>
            <w:tcW w:w="1560" w:type="dxa"/>
            <w:vAlign w:val="center"/>
          </w:tcPr>
          <w:p w:rsidR="00FC7229" w:rsidRPr="00B11304" w:rsidRDefault="00FC7229" w:rsidP="00B11304">
            <w:pPr>
              <w:spacing w:before="0"/>
              <w:jc w:val="center"/>
              <w:rPr>
                <w:rFonts w:ascii="Arial" w:hAnsi="Arial" w:cs="Arial"/>
                <w:noProof/>
                <w:sz w:val="24"/>
                <w:szCs w:val="24"/>
                <w:lang w:val="sr-Cyrl-RS"/>
              </w:rPr>
            </w:pPr>
            <w:r w:rsidRPr="00B11304">
              <w:rPr>
                <w:rFonts w:ascii="Arial" w:hAnsi="Arial" w:cs="Arial"/>
                <w:noProof/>
                <w:sz w:val="24"/>
                <w:szCs w:val="24"/>
                <w:lang w:val="sr-Cyrl-RS"/>
              </w:rPr>
              <w:t>1</w:t>
            </w:r>
          </w:p>
        </w:tc>
      </w:tr>
      <w:tr w:rsidR="00FC7229" w:rsidRPr="00B11304" w:rsidTr="00EB5DF8">
        <w:trPr>
          <w:trHeight w:val="738"/>
        </w:trPr>
        <w:tc>
          <w:tcPr>
            <w:tcW w:w="714" w:type="dxa"/>
          </w:tcPr>
          <w:p w:rsidR="00FC7229" w:rsidRPr="00B11304" w:rsidRDefault="00FC7229" w:rsidP="00B11304">
            <w:pPr>
              <w:spacing w:before="0"/>
              <w:rPr>
                <w:rFonts w:ascii="Arial" w:hAnsi="Arial" w:cs="Arial"/>
                <w:noProof/>
                <w:sz w:val="24"/>
                <w:szCs w:val="24"/>
                <w:lang w:val="sr-Latn-RS"/>
              </w:rPr>
            </w:pPr>
            <w:r w:rsidRPr="00B11304">
              <w:rPr>
                <w:rFonts w:ascii="Arial" w:hAnsi="Arial" w:cs="Arial"/>
                <w:noProof/>
                <w:sz w:val="24"/>
                <w:szCs w:val="24"/>
                <w:lang w:val="sr-Latn-RS"/>
              </w:rPr>
              <w:t>7.</w:t>
            </w:r>
          </w:p>
        </w:tc>
        <w:tc>
          <w:tcPr>
            <w:tcW w:w="3517" w:type="dxa"/>
          </w:tcPr>
          <w:p w:rsidR="00FC7229" w:rsidRPr="00B11304" w:rsidRDefault="00FC7229" w:rsidP="00B11304">
            <w:pPr>
              <w:spacing w:before="0"/>
              <w:rPr>
                <w:rFonts w:ascii="Arial" w:hAnsi="Arial" w:cs="Arial"/>
                <w:noProof/>
                <w:sz w:val="24"/>
                <w:szCs w:val="24"/>
                <w:lang w:val="sr-Latn-RS"/>
              </w:rPr>
            </w:pPr>
            <w:r w:rsidRPr="00B11304">
              <w:rPr>
                <w:rFonts w:ascii="Arial" w:hAnsi="Arial" w:cs="Arial"/>
                <w:noProof/>
                <w:sz w:val="24"/>
                <w:szCs w:val="24"/>
                <w:lang w:val="sr-Cyrl-RS"/>
              </w:rPr>
              <w:t xml:space="preserve">Једногодишња лиценца за програм </w:t>
            </w:r>
            <w:r w:rsidRPr="00B11304">
              <w:rPr>
                <w:rFonts w:ascii="Arial" w:hAnsi="Arial" w:cs="Arial"/>
                <w:noProof/>
                <w:sz w:val="24"/>
                <w:szCs w:val="24"/>
                <w:lang w:val="sr-Latn-RS"/>
              </w:rPr>
              <w:t>Autodesk Fusion 360</w:t>
            </w:r>
          </w:p>
        </w:tc>
        <w:tc>
          <w:tcPr>
            <w:tcW w:w="3248" w:type="dxa"/>
            <w:vAlign w:val="center"/>
          </w:tcPr>
          <w:p w:rsidR="00FC7229" w:rsidRPr="00B11304" w:rsidRDefault="00FC7229" w:rsidP="00B11304">
            <w:pPr>
              <w:spacing w:before="0"/>
              <w:jc w:val="center"/>
              <w:rPr>
                <w:rFonts w:ascii="Arial" w:hAnsi="Arial" w:cs="Arial"/>
                <w:noProof/>
                <w:sz w:val="24"/>
                <w:szCs w:val="24"/>
                <w:lang w:val="sr-Cyrl-RS"/>
              </w:rPr>
            </w:pPr>
            <w:r w:rsidRPr="00B11304">
              <w:rPr>
                <w:rFonts w:ascii="Arial" w:hAnsi="Arial" w:cs="Arial"/>
                <w:noProof/>
                <w:sz w:val="24"/>
                <w:szCs w:val="24"/>
                <w:lang w:val="sr-Cyrl-RS"/>
              </w:rPr>
              <w:t>ком</w:t>
            </w:r>
          </w:p>
        </w:tc>
        <w:tc>
          <w:tcPr>
            <w:tcW w:w="1560" w:type="dxa"/>
            <w:vAlign w:val="center"/>
          </w:tcPr>
          <w:p w:rsidR="00FC7229" w:rsidRPr="00B11304" w:rsidRDefault="00FC7229" w:rsidP="00B11304">
            <w:pPr>
              <w:spacing w:before="0"/>
              <w:jc w:val="center"/>
              <w:rPr>
                <w:rFonts w:ascii="Arial" w:hAnsi="Arial" w:cs="Arial"/>
                <w:noProof/>
                <w:sz w:val="24"/>
                <w:szCs w:val="24"/>
                <w:lang w:val="sr-Latn-RS"/>
              </w:rPr>
            </w:pPr>
            <w:r w:rsidRPr="00B11304">
              <w:rPr>
                <w:rFonts w:ascii="Arial" w:hAnsi="Arial" w:cs="Arial"/>
                <w:noProof/>
                <w:sz w:val="24"/>
                <w:szCs w:val="24"/>
                <w:lang w:val="sr-Latn-RS"/>
              </w:rPr>
              <w:t>1</w:t>
            </w:r>
          </w:p>
        </w:tc>
      </w:tr>
      <w:tr w:rsidR="00FC7229" w:rsidRPr="00B11304" w:rsidTr="00FC7229">
        <w:tc>
          <w:tcPr>
            <w:tcW w:w="714" w:type="dxa"/>
          </w:tcPr>
          <w:p w:rsidR="00FC7229" w:rsidRPr="00B11304" w:rsidRDefault="00FC7229" w:rsidP="00B11304">
            <w:pPr>
              <w:spacing w:before="0"/>
              <w:rPr>
                <w:rFonts w:ascii="Arial" w:hAnsi="Arial" w:cs="Arial"/>
                <w:noProof/>
                <w:sz w:val="24"/>
                <w:szCs w:val="24"/>
                <w:lang w:val="sr-Cyrl-RS"/>
              </w:rPr>
            </w:pPr>
            <w:r w:rsidRPr="00B11304">
              <w:rPr>
                <w:rFonts w:ascii="Arial" w:hAnsi="Arial" w:cs="Arial"/>
                <w:noProof/>
                <w:sz w:val="24"/>
                <w:szCs w:val="24"/>
                <w:lang w:val="sr-Cyrl-RS"/>
              </w:rPr>
              <w:t>8.</w:t>
            </w:r>
          </w:p>
        </w:tc>
        <w:tc>
          <w:tcPr>
            <w:tcW w:w="3517" w:type="dxa"/>
          </w:tcPr>
          <w:p w:rsidR="00FC7229" w:rsidRPr="00B11304" w:rsidRDefault="00FC7229" w:rsidP="00B11304">
            <w:pPr>
              <w:spacing w:before="0"/>
              <w:rPr>
                <w:rFonts w:ascii="Arial" w:hAnsi="Arial" w:cs="Arial"/>
                <w:noProof/>
                <w:sz w:val="24"/>
                <w:szCs w:val="24"/>
                <w:lang w:val="sr-Cyrl-RS"/>
              </w:rPr>
            </w:pPr>
            <w:r w:rsidRPr="00B11304">
              <w:rPr>
                <w:rFonts w:ascii="Arial" w:hAnsi="Arial" w:cs="Arial"/>
                <w:noProof/>
                <w:sz w:val="24"/>
                <w:szCs w:val="24"/>
                <w:lang w:val="sr-Cyrl-RS"/>
              </w:rPr>
              <w:t xml:space="preserve">Радни сати </w:t>
            </w:r>
          </w:p>
        </w:tc>
        <w:tc>
          <w:tcPr>
            <w:tcW w:w="3248" w:type="dxa"/>
            <w:vAlign w:val="center"/>
          </w:tcPr>
          <w:p w:rsidR="00FC7229" w:rsidRPr="00B11304" w:rsidRDefault="00FC7229" w:rsidP="00B11304">
            <w:pPr>
              <w:spacing w:before="0"/>
              <w:jc w:val="center"/>
              <w:rPr>
                <w:rFonts w:ascii="Arial" w:hAnsi="Arial" w:cs="Arial"/>
                <w:noProof/>
                <w:sz w:val="24"/>
                <w:szCs w:val="24"/>
                <w:lang w:val="sr-Cyrl-RS"/>
              </w:rPr>
            </w:pPr>
            <w:r w:rsidRPr="00B11304">
              <w:rPr>
                <w:rFonts w:ascii="Arial" w:hAnsi="Arial" w:cs="Arial"/>
                <w:noProof/>
                <w:sz w:val="24"/>
                <w:szCs w:val="24"/>
                <w:lang w:val="sr-Cyrl-RS"/>
              </w:rPr>
              <w:t>Н/Ч</w:t>
            </w:r>
          </w:p>
        </w:tc>
        <w:tc>
          <w:tcPr>
            <w:tcW w:w="1560" w:type="dxa"/>
            <w:vAlign w:val="center"/>
          </w:tcPr>
          <w:p w:rsidR="00FC7229" w:rsidRPr="00B11304" w:rsidRDefault="00EB5DF8" w:rsidP="00B11304">
            <w:pPr>
              <w:spacing w:before="0"/>
              <w:jc w:val="center"/>
              <w:rPr>
                <w:rFonts w:ascii="Arial" w:hAnsi="Arial" w:cs="Arial"/>
                <w:noProof/>
                <w:sz w:val="24"/>
                <w:szCs w:val="24"/>
                <w:lang w:val="sr-Cyrl-RS"/>
              </w:rPr>
            </w:pPr>
            <w:r>
              <w:rPr>
                <w:rFonts w:ascii="Arial" w:hAnsi="Arial" w:cs="Arial"/>
                <w:noProof/>
                <w:sz w:val="24"/>
                <w:szCs w:val="24"/>
                <w:lang w:val="sr-Cyrl-RS"/>
              </w:rPr>
              <w:t>6</w:t>
            </w:r>
            <w:r w:rsidR="00FC7229" w:rsidRPr="00B11304">
              <w:rPr>
                <w:rFonts w:ascii="Arial" w:hAnsi="Arial" w:cs="Arial"/>
                <w:noProof/>
                <w:sz w:val="24"/>
                <w:szCs w:val="24"/>
                <w:lang w:val="sr-Cyrl-RS"/>
              </w:rPr>
              <w:t>0</w:t>
            </w:r>
          </w:p>
        </w:tc>
      </w:tr>
    </w:tbl>
    <w:p w:rsidR="00B11304" w:rsidRPr="00B11304" w:rsidRDefault="00B11304" w:rsidP="00B11304">
      <w:pPr>
        <w:spacing w:before="0"/>
        <w:jc w:val="center"/>
        <w:rPr>
          <w:rFonts w:cs="Arial"/>
          <w:noProof/>
          <w:sz w:val="24"/>
          <w:szCs w:val="24"/>
          <w:lang w:val="sr-Cyrl-RS"/>
        </w:rPr>
      </w:pPr>
      <w:r w:rsidRPr="00B11304">
        <w:rPr>
          <w:rFonts w:cs="Arial"/>
          <w:noProof/>
          <w:sz w:val="24"/>
          <w:szCs w:val="24"/>
          <w:lang w:val="sr-Cyrl-RS"/>
        </w:rPr>
        <w:t>Табела 1 – Спецификација са описом потребног посла</w:t>
      </w:r>
    </w:p>
    <w:p w:rsidR="00B11304" w:rsidRPr="00B11304" w:rsidRDefault="00B11304" w:rsidP="00B11304">
      <w:pPr>
        <w:spacing w:before="0"/>
        <w:rPr>
          <w:rFonts w:cs="Arial"/>
          <w:noProof/>
          <w:sz w:val="24"/>
          <w:szCs w:val="24"/>
          <w:lang w:val="sr-Cyrl-RS"/>
        </w:rPr>
      </w:pPr>
    </w:p>
    <w:p w:rsidR="00B11304" w:rsidRPr="00B11304" w:rsidRDefault="00B11304" w:rsidP="00B11304">
      <w:pPr>
        <w:spacing w:before="0"/>
        <w:rPr>
          <w:rFonts w:cs="Arial"/>
          <w:noProof/>
          <w:sz w:val="24"/>
          <w:szCs w:val="24"/>
          <w:lang w:val="sr-Cyrl-CS"/>
        </w:rPr>
      </w:pPr>
      <w:r w:rsidRPr="00B11304">
        <w:rPr>
          <w:rFonts w:cs="Arial"/>
          <w:noProof/>
          <w:sz w:val="24"/>
          <w:szCs w:val="24"/>
          <w:lang w:val="sr-Cyrl-CS"/>
        </w:rPr>
        <w:t xml:space="preserve"> </w:t>
      </w:r>
      <w:r w:rsidRPr="00B11304">
        <w:rPr>
          <w:rFonts w:cs="Arial"/>
          <w:b/>
          <w:noProof/>
          <w:sz w:val="24"/>
          <w:szCs w:val="24"/>
          <w:u w:val="single"/>
          <w:lang w:val="sr-Cyrl-CS"/>
        </w:rPr>
        <w:t>Напомене:</w:t>
      </w:r>
      <w:r w:rsidRPr="00B11304">
        <w:rPr>
          <w:rFonts w:cs="Arial"/>
          <w:noProof/>
          <w:sz w:val="24"/>
          <w:szCs w:val="24"/>
          <w:lang w:val="sr-Cyrl-CS"/>
        </w:rPr>
        <w:t xml:space="preserve"> Понуђач је обавезан да дође по позиву одговорног лица Наручиоца. Активности</w:t>
      </w:r>
      <w:r w:rsidRPr="00B11304">
        <w:rPr>
          <w:rFonts w:cs="Arial"/>
          <w:noProof/>
          <w:sz w:val="24"/>
          <w:szCs w:val="24"/>
          <w:lang w:val="sr-Latn-RS"/>
        </w:rPr>
        <w:t xml:space="preserve"> </w:t>
      </w:r>
      <w:r w:rsidRPr="00B11304">
        <w:rPr>
          <w:rFonts w:cs="Arial"/>
          <w:noProof/>
          <w:sz w:val="24"/>
          <w:szCs w:val="24"/>
          <w:lang w:val="sr-Cyrl-CS"/>
        </w:rPr>
        <w:t>одржавања се огледају у контроли рада машине, дефектажи, праћењу рада, прегледу и по потреби замени делова</w:t>
      </w:r>
      <w:r w:rsidRPr="00B11304">
        <w:rPr>
          <w:rFonts w:cs="Arial"/>
          <w:noProof/>
          <w:sz w:val="24"/>
          <w:szCs w:val="24"/>
          <w:lang w:val="sr-Cyrl-RS"/>
        </w:rPr>
        <w:t>. Ови сати не улазе у време проведено за обављање редовног годишњег сервиса.</w:t>
      </w:r>
    </w:p>
    <w:p w:rsidR="00B11304" w:rsidRPr="00B11304" w:rsidRDefault="00B11304" w:rsidP="00B11304">
      <w:pPr>
        <w:spacing w:before="0"/>
        <w:rPr>
          <w:rFonts w:cs="Arial"/>
          <w:noProof/>
          <w:sz w:val="24"/>
          <w:szCs w:val="24"/>
          <w:lang w:val="sr-Cyrl-RS"/>
        </w:rPr>
      </w:pPr>
      <w:r w:rsidRPr="00B11304">
        <w:rPr>
          <w:rFonts w:cs="Arial"/>
          <w:noProof/>
          <w:sz w:val="24"/>
          <w:szCs w:val="24"/>
          <w:lang w:val="sr-Cyrl-RS"/>
        </w:rPr>
        <w:t xml:space="preserve"> </w:t>
      </w:r>
      <w:r w:rsidRPr="00B11304">
        <w:rPr>
          <w:rFonts w:cs="Arial"/>
          <w:noProof/>
          <w:sz w:val="24"/>
          <w:szCs w:val="24"/>
          <w:lang w:val="sr-Cyrl-CS"/>
        </w:rPr>
        <w:t>Св</w:t>
      </w:r>
      <w:r w:rsidR="00F934B4">
        <w:rPr>
          <w:rFonts w:cs="Arial"/>
          <w:noProof/>
          <w:sz w:val="24"/>
          <w:szCs w:val="24"/>
          <w:lang w:val="sr-Cyrl-CS"/>
        </w:rPr>
        <w:t xml:space="preserve">е услуге </w:t>
      </w:r>
      <w:r w:rsidRPr="00B11304">
        <w:rPr>
          <w:rFonts w:cs="Arial"/>
          <w:noProof/>
          <w:sz w:val="24"/>
          <w:szCs w:val="24"/>
          <w:lang w:val="sr-Cyrl-CS"/>
        </w:rPr>
        <w:t>ће бити строго контролисан</w:t>
      </w:r>
      <w:r w:rsidR="00F934B4">
        <w:rPr>
          <w:rFonts w:cs="Arial"/>
          <w:noProof/>
          <w:sz w:val="24"/>
          <w:szCs w:val="24"/>
          <w:lang w:val="sr-Cyrl-CS"/>
        </w:rPr>
        <w:t>е, а по завршетку за исте ће се правити записници</w:t>
      </w:r>
      <w:r w:rsidRPr="00B11304">
        <w:rPr>
          <w:rFonts w:cs="Arial"/>
          <w:noProof/>
          <w:sz w:val="24"/>
          <w:szCs w:val="24"/>
          <w:lang w:val="sr-Cyrl-CS"/>
        </w:rPr>
        <w:t xml:space="preserve">. </w:t>
      </w:r>
      <w:r w:rsidRPr="00B11304">
        <w:rPr>
          <w:rFonts w:cs="Arial"/>
          <w:noProof/>
          <w:color w:val="000000"/>
          <w:sz w:val="24"/>
          <w:szCs w:val="24"/>
          <w:lang w:val="sr-Cyrl-CS"/>
        </w:rPr>
        <w:t xml:space="preserve">Оријентациони број остварених сати на овим пословима је </w:t>
      </w:r>
      <w:r w:rsidR="00563FE6">
        <w:rPr>
          <w:rFonts w:cs="Arial"/>
          <w:noProof/>
          <w:color w:val="000000"/>
          <w:sz w:val="24"/>
          <w:szCs w:val="24"/>
          <w:lang w:val="sr-Cyrl-CS"/>
        </w:rPr>
        <w:t>6</w:t>
      </w:r>
      <w:r w:rsidRPr="00B11304">
        <w:rPr>
          <w:rFonts w:cs="Arial"/>
          <w:noProof/>
          <w:color w:val="000000"/>
          <w:sz w:val="24"/>
          <w:szCs w:val="24"/>
          <w:lang w:val="sr-Cyrl-CS"/>
        </w:rPr>
        <w:t xml:space="preserve">0 НЧ. </w:t>
      </w:r>
      <w:r w:rsidRPr="00B11304">
        <w:rPr>
          <w:rFonts w:cs="Arial"/>
          <w:noProof/>
          <w:color w:val="000000"/>
          <w:sz w:val="24"/>
          <w:szCs w:val="24"/>
          <w:lang w:val="sr-Cyrl-RS"/>
        </w:rPr>
        <w:t xml:space="preserve">Ови часови се односе на ефективно време проведено у ТЕНТ А на дефектажи и поправци опреме. </w:t>
      </w:r>
      <w:r w:rsidRPr="00B11304">
        <w:rPr>
          <w:rFonts w:cs="Arial"/>
          <w:noProof/>
          <w:color w:val="000000"/>
          <w:sz w:val="24"/>
          <w:szCs w:val="24"/>
          <w:lang w:val="sr-Cyrl-CS"/>
        </w:rPr>
        <w:t>Стварни број остварених сати зависиће од конкретних потреба које ће се указати и може бити мањи од оријентационог броја</w:t>
      </w:r>
      <w:r w:rsidRPr="00B11304">
        <w:rPr>
          <w:rFonts w:cs="Arial"/>
          <w:noProof/>
          <w:color w:val="000000"/>
          <w:sz w:val="24"/>
          <w:szCs w:val="24"/>
          <w:lang w:val="sr-Cyrl-RS"/>
        </w:rPr>
        <w:t>.</w:t>
      </w:r>
      <w:r w:rsidRPr="00B11304">
        <w:rPr>
          <w:rFonts w:cs="Arial"/>
          <w:noProof/>
          <w:color w:val="000000"/>
          <w:sz w:val="24"/>
          <w:szCs w:val="24"/>
          <w:lang w:val="sr-Latn-RS"/>
        </w:rPr>
        <w:t xml:space="preserve"> Ta</w:t>
      </w:r>
      <w:r w:rsidRPr="00B11304">
        <w:rPr>
          <w:rFonts w:cs="Arial"/>
          <w:noProof/>
          <w:color w:val="000000"/>
          <w:sz w:val="24"/>
          <w:szCs w:val="24"/>
          <w:lang w:val="sr-Cyrl-RS"/>
        </w:rPr>
        <w:t xml:space="preserve">кође, испорука резервних делова и мазива зависи од потреба и испоручују се уз сагласност </w:t>
      </w:r>
      <w:r w:rsidRPr="00B11304">
        <w:rPr>
          <w:rFonts w:cs="Arial"/>
          <w:noProof/>
          <w:sz w:val="24"/>
          <w:szCs w:val="24"/>
          <w:lang w:val="sr-Cyrl-CS"/>
        </w:rPr>
        <w:t>одговорног лица Наручиоца.</w:t>
      </w:r>
    </w:p>
    <w:p w:rsidR="00DB369C" w:rsidRPr="00E47C2E" w:rsidRDefault="0032186E" w:rsidP="0032186E">
      <w:pPr>
        <w:pStyle w:val="Heading10"/>
        <w:ind w:left="0" w:firstLine="0"/>
        <w:jc w:val="both"/>
        <w:rPr>
          <w:rFonts w:cs="Arial"/>
        </w:rPr>
      </w:pPr>
      <w:r w:rsidRPr="00E47C2E">
        <w:rPr>
          <w:rFonts w:cs="Arial"/>
        </w:rPr>
        <w:t>3.2 Квалитет и т</w:t>
      </w:r>
      <w:r w:rsidR="00DB369C" w:rsidRPr="00E47C2E">
        <w:rPr>
          <w:rFonts w:cs="Arial"/>
        </w:rPr>
        <w:t>ехничке карактеристике (спецификације)</w:t>
      </w:r>
    </w:p>
    <w:p w:rsidR="00361C5D" w:rsidRPr="00865678" w:rsidRDefault="00361C5D" w:rsidP="00361C5D">
      <w:pPr>
        <w:spacing w:before="0"/>
        <w:outlineLvl w:val="0"/>
        <w:rPr>
          <w:rFonts w:eastAsia="Calibri" w:cs="Arial"/>
          <w:lang w:val="sr-Cyrl-RS"/>
        </w:rPr>
      </w:pPr>
      <w:proofErr w:type="gramStart"/>
      <w:r w:rsidRPr="00361C5D">
        <w:rPr>
          <w:rFonts w:eastAsia="Calibri" w:cs="Arial"/>
        </w:rPr>
        <w:t xml:space="preserve">Према </w:t>
      </w:r>
      <w:r w:rsidR="00865678">
        <w:rPr>
          <w:rFonts w:eastAsia="Calibri" w:cs="Arial"/>
          <w:lang w:val="sr-Cyrl-RS"/>
        </w:rPr>
        <w:t>Техничком опису.</w:t>
      </w:r>
      <w:proofErr w:type="gramEnd"/>
    </w:p>
    <w:p w:rsidR="00DB369C" w:rsidRPr="00E47C2E" w:rsidRDefault="000628D0" w:rsidP="000628D0">
      <w:pPr>
        <w:pStyle w:val="Heading10"/>
        <w:ind w:left="0" w:firstLine="0"/>
        <w:jc w:val="both"/>
        <w:rPr>
          <w:rFonts w:cs="Arial"/>
        </w:rPr>
      </w:pPr>
      <w:r w:rsidRPr="00E47C2E">
        <w:rPr>
          <w:rFonts w:cs="Arial"/>
        </w:rPr>
        <w:t xml:space="preserve">3.3 </w:t>
      </w:r>
      <w:r w:rsidR="00DB369C" w:rsidRPr="00E47C2E">
        <w:rPr>
          <w:rFonts w:cs="Arial"/>
        </w:rPr>
        <w:t xml:space="preserve">Рок </w:t>
      </w:r>
      <w:r w:rsidR="00A63575" w:rsidRPr="00E47C2E">
        <w:rPr>
          <w:rFonts w:cs="Arial"/>
        </w:rPr>
        <w:t>извршења услуга</w:t>
      </w:r>
    </w:p>
    <w:p w:rsidR="00E13FFC" w:rsidRPr="00F40384" w:rsidRDefault="00E81F71" w:rsidP="008112A2">
      <w:pPr>
        <w:pStyle w:val="ListParagraph"/>
        <w:autoSpaceDE w:val="0"/>
        <w:autoSpaceDN w:val="0"/>
        <w:adjustRightInd w:val="0"/>
        <w:spacing w:before="0" w:after="0" w:line="240" w:lineRule="auto"/>
        <w:ind w:left="0"/>
        <w:contextualSpacing w:val="0"/>
        <w:rPr>
          <w:rFonts w:ascii="Arial" w:hAnsi="Arial" w:cs="Arial"/>
          <w:lang w:val="sr-Latn-RS"/>
        </w:rPr>
      </w:pPr>
      <w:r w:rsidRPr="00E81F71">
        <w:rPr>
          <w:rFonts w:ascii="Arial" w:hAnsi="Arial" w:cs="Arial"/>
        </w:rPr>
        <w:t xml:space="preserve">Изабрани понуђач је обавезан да услуге изврши </w:t>
      </w:r>
      <w:r w:rsidR="00FA4B46">
        <w:rPr>
          <w:rFonts w:ascii="Arial" w:hAnsi="Arial" w:cs="Arial"/>
          <w:lang w:val="sr-Cyrl-RS"/>
        </w:rPr>
        <w:t xml:space="preserve">по </w:t>
      </w:r>
      <w:proofErr w:type="gramStart"/>
      <w:r w:rsidR="00FA4B46">
        <w:rPr>
          <w:rFonts w:ascii="Arial" w:hAnsi="Arial" w:cs="Arial"/>
          <w:lang w:val="sr-Cyrl-RS"/>
        </w:rPr>
        <w:t xml:space="preserve">позиву </w:t>
      </w:r>
      <w:r w:rsidR="00387BE7">
        <w:rPr>
          <w:rFonts w:ascii="Arial" w:hAnsi="Arial" w:cs="Arial"/>
          <w:lang w:val="sr-Cyrl-RS"/>
        </w:rPr>
        <w:t xml:space="preserve"> и</w:t>
      </w:r>
      <w:proofErr w:type="gramEnd"/>
      <w:r w:rsidR="00387BE7">
        <w:rPr>
          <w:rFonts w:ascii="Arial" w:hAnsi="Arial" w:cs="Arial"/>
          <w:lang w:val="sr-Cyrl-RS"/>
        </w:rPr>
        <w:t xml:space="preserve"> динамици </w:t>
      </w:r>
      <w:r w:rsidR="00F40384">
        <w:rPr>
          <w:rFonts w:ascii="Arial" w:hAnsi="Arial" w:cs="Arial"/>
          <w:lang w:val="sr-Cyrl-RS"/>
        </w:rPr>
        <w:t>Наручиоца, а у периоду од 12 месеци од дана закључења уговора.</w:t>
      </w:r>
    </w:p>
    <w:p w:rsidR="00DB369C" w:rsidRPr="00E41E9A" w:rsidRDefault="00781B02" w:rsidP="00781B02">
      <w:pPr>
        <w:pStyle w:val="Heading10"/>
        <w:rPr>
          <w:rFonts w:cs="Arial"/>
          <w:lang w:val="sr-Cyrl-RS"/>
        </w:rPr>
      </w:pPr>
      <w:bookmarkStart w:id="21" w:name="_Toc441651542"/>
      <w:bookmarkStart w:id="22" w:name="_Toc442559880"/>
      <w:r w:rsidRPr="00E47C2E">
        <w:rPr>
          <w:rFonts w:cs="Arial"/>
        </w:rPr>
        <w:t>3.4.</w:t>
      </w:r>
      <w:r w:rsidR="00DB369C" w:rsidRPr="00E47C2E">
        <w:rPr>
          <w:rFonts w:cs="Arial"/>
        </w:rPr>
        <w:t xml:space="preserve">Место </w:t>
      </w:r>
      <w:bookmarkEnd w:id="21"/>
      <w:bookmarkEnd w:id="22"/>
      <w:r w:rsidR="00A63575" w:rsidRPr="00E47C2E">
        <w:rPr>
          <w:rFonts w:cs="Arial"/>
        </w:rPr>
        <w:t>извршења</w:t>
      </w:r>
      <w:r w:rsidR="00E56614">
        <w:rPr>
          <w:rFonts w:cs="Arial"/>
          <w:lang w:val="sr-Cyrl-RS"/>
        </w:rPr>
        <w:t xml:space="preserve"> </w:t>
      </w:r>
      <w:r w:rsidR="00A63575" w:rsidRPr="00E47C2E">
        <w:rPr>
          <w:rFonts w:cs="Arial"/>
        </w:rPr>
        <w:t>услуга</w:t>
      </w:r>
      <w:r w:rsidR="00E41E9A">
        <w:rPr>
          <w:rFonts w:cs="Arial"/>
          <w:lang w:val="sr-Cyrl-RS"/>
        </w:rPr>
        <w:t xml:space="preserve"> и паритет</w:t>
      </w:r>
    </w:p>
    <w:p w:rsidR="00E41E9A" w:rsidRDefault="00E41E9A" w:rsidP="00781B02">
      <w:pPr>
        <w:pStyle w:val="Heading10"/>
        <w:rPr>
          <w:rFonts w:cs="Arial"/>
          <w:b w:val="0"/>
          <w:color w:val="000000" w:themeColor="text1"/>
          <w:lang w:val="sr-Cyrl-RS" w:eastAsia="zh-CN"/>
        </w:rPr>
      </w:pPr>
      <w:r w:rsidRPr="00E41E9A">
        <w:rPr>
          <w:rFonts w:cs="Arial"/>
          <w:b w:val="0"/>
          <w:color w:val="000000" w:themeColor="text1"/>
          <w:lang w:eastAsia="zh-CN"/>
        </w:rPr>
        <w:t>Место извршења  је Огранак ТЕНТ , локација А, Богољуба Урошевића 44 Обреновац</w:t>
      </w:r>
    </w:p>
    <w:p w:rsidR="00E41E9A" w:rsidRPr="00E41E9A" w:rsidRDefault="00E41E9A" w:rsidP="00E41E9A">
      <w:pPr>
        <w:rPr>
          <w:lang w:val="sr-Cyrl-RS" w:eastAsia="zh-CN"/>
        </w:rPr>
      </w:pPr>
      <w:r>
        <w:rPr>
          <w:lang w:val="sr-Cyrl-RS" w:eastAsia="zh-CN"/>
        </w:rPr>
        <w:t>Паритет ФЦА-Наручилац.</w:t>
      </w:r>
    </w:p>
    <w:p w:rsidR="008112A2" w:rsidRPr="00E47C2E" w:rsidRDefault="00781B02" w:rsidP="00781B02">
      <w:pPr>
        <w:pStyle w:val="Heading10"/>
        <w:rPr>
          <w:rFonts w:cs="Arial"/>
        </w:rPr>
      </w:pPr>
      <w:r w:rsidRPr="00E47C2E">
        <w:rPr>
          <w:rFonts w:cs="Arial"/>
          <w:lang w:val="en-US"/>
        </w:rPr>
        <w:t xml:space="preserve">3.5. </w:t>
      </w:r>
      <w:r w:rsidR="008112A2" w:rsidRPr="00E47C2E">
        <w:rPr>
          <w:rFonts w:cs="Arial"/>
        </w:rPr>
        <w:t>Квалитативни и квантитативни пријем</w:t>
      </w:r>
    </w:p>
    <w:p w:rsidR="0064353A" w:rsidRPr="00D35E83" w:rsidRDefault="0064353A" w:rsidP="0064353A">
      <w:pPr>
        <w:pStyle w:val="KDParagraf"/>
        <w:spacing w:before="0"/>
        <w:rPr>
          <w:rFonts w:cs="Arial"/>
        </w:rPr>
      </w:pPr>
      <w:bookmarkStart w:id="23" w:name="_Toc441651543"/>
      <w:bookmarkStart w:id="24" w:name="_Toc442559881"/>
      <w:r w:rsidRPr="00D35E83">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А, Обреновац, Богољуба Урошевића Црног 44 </w:t>
      </w:r>
    </w:p>
    <w:p w:rsidR="0064353A" w:rsidRPr="00D35E83" w:rsidRDefault="0064353A" w:rsidP="0064353A">
      <w:pPr>
        <w:pStyle w:val="KDParagraf"/>
        <w:spacing w:before="0"/>
        <w:rPr>
          <w:rFonts w:cs="Arial"/>
        </w:rPr>
      </w:pPr>
      <w:r w:rsidRPr="00D35E83">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proofErr w:type="gramStart"/>
      <w:r w:rsidRPr="00D35E83">
        <w:rPr>
          <w:rFonts w:cs="Arial"/>
        </w:rPr>
        <w:t>:пет</w:t>
      </w:r>
      <w:proofErr w:type="gramEnd"/>
      <w:r w:rsidRPr="00D35E83">
        <w:rPr>
          <w:rFonts w:cs="Arial"/>
        </w:rPr>
        <w:t>) дана.</w:t>
      </w:r>
    </w:p>
    <w:p w:rsidR="0064353A" w:rsidRDefault="0064353A" w:rsidP="0064353A">
      <w:pPr>
        <w:pStyle w:val="KDParagraf"/>
        <w:spacing w:before="0"/>
        <w:rPr>
          <w:rFonts w:cs="Arial"/>
          <w:lang w:val="sr-Cyrl-RS"/>
        </w:rPr>
      </w:pPr>
      <w:r w:rsidRPr="00D35E83">
        <w:rPr>
          <w:rFonts w:cs="Arial"/>
        </w:rPr>
        <w:t xml:space="preserve">Пружалац </w:t>
      </w:r>
      <w:proofErr w:type="gramStart"/>
      <w:r w:rsidRPr="00D35E83">
        <w:rPr>
          <w:rFonts w:cs="Arial"/>
        </w:rPr>
        <w:t>услуге  се</w:t>
      </w:r>
      <w:proofErr w:type="gramEnd"/>
      <w:r w:rsidRPr="00D35E83">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r>
        <w:rPr>
          <w:rFonts w:cs="Arial"/>
          <w:lang w:val="sr-Cyrl-RS"/>
        </w:rPr>
        <w:t>.</w:t>
      </w:r>
    </w:p>
    <w:p w:rsidR="004D14FC" w:rsidRPr="00E47C2E" w:rsidRDefault="00781B02" w:rsidP="00781B02">
      <w:pPr>
        <w:pStyle w:val="Heading10"/>
        <w:rPr>
          <w:rFonts w:cs="Arial"/>
          <w:color w:val="00B0F0"/>
        </w:rPr>
      </w:pPr>
      <w:r w:rsidRPr="00E47C2E">
        <w:rPr>
          <w:rFonts w:cs="Arial"/>
          <w:lang w:val="en-US"/>
        </w:rPr>
        <w:t xml:space="preserve">3.6. </w:t>
      </w:r>
      <w:r w:rsidR="004D14FC" w:rsidRPr="00E47C2E">
        <w:rPr>
          <w:rFonts w:cs="Arial"/>
        </w:rPr>
        <w:t>Гарантни рок</w:t>
      </w:r>
      <w:bookmarkEnd w:id="23"/>
      <w:bookmarkEnd w:id="24"/>
    </w:p>
    <w:p w:rsidR="004D14FC" w:rsidRPr="00F506D3" w:rsidRDefault="004D14FC" w:rsidP="00280127">
      <w:pPr>
        <w:spacing w:before="0"/>
        <w:rPr>
          <w:rFonts w:cs="Arial"/>
          <w:lang w:eastAsia="zh-CN"/>
        </w:rPr>
      </w:pPr>
      <w:r w:rsidRPr="00F506D3">
        <w:rPr>
          <w:rFonts w:cs="Arial"/>
          <w:lang w:eastAsia="zh-CN"/>
        </w:rPr>
        <w:t xml:space="preserve">Гарантни рок за предмет набавке је </w:t>
      </w:r>
      <w:r w:rsidR="00BF39C7" w:rsidRPr="00F506D3">
        <w:rPr>
          <w:rFonts w:cs="Arial"/>
          <w:lang w:eastAsia="zh-CN"/>
        </w:rPr>
        <w:t>минимум</w:t>
      </w:r>
      <w:r w:rsidR="00D06E19">
        <w:rPr>
          <w:rFonts w:cs="Arial"/>
          <w:lang w:val="sr-Cyrl-RS" w:eastAsia="zh-CN"/>
        </w:rPr>
        <w:t xml:space="preserve"> </w:t>
      </w:r>
      <w:r w:rsidR="00BF34B2">
        <w:rPr>
          <w:rFonts w:cs="Arial"/>
          <w:lang w:val="sr-Cyrl-RS" w:eastAsia="zh-CN"/>
        </w:rPr>
        <w:t>12</w:t>
      </w:r>
      <w:r w:rsidR="006F5E34" w:rsidRPr="006F5E34">
        <w:rPr>
          <w:rFonts w:cs="Arial"/>
          <w:lang w:val="sr-Cyrl-RS" w:eastAsia="zh-CN"/>
        </w:rPr>
        <w:t xml:space="preserve"> месеци од дана сачињавања, верификовања и потписивања Записника о квалитативном </w:t>
      </w:r>
      <w:proofErr w:type="gramStart"/>
      <w:r w:rsidR="006F5E34" w:rsidRPr="006F5E34">
        <w:rPr>
          <w:rFonts w:cs="Arial"/>
          <w:lang w:val="sr-Cyrl-RS" w:eastAsia="zh-CN"/>
        </w:rPr>
        <w:t>пријему  услуга</w:t>
      </w:r>
      <w:proofErr w:type="gramEnd"/>
      <w:r w:rsidR="00F506D3">
        <w:rPr>
          <w:rFonts w:cs="Arial"/>
          <w:lang w:val="sr-Cyrl-RS" w:eastAsia="zh-CN"/>
        </w:rPr>
        <w:t>.</w:t>
      </w:r>
    </w:p>
    <w:p w:rsidR="004D14FC" w:rsidRPr="008047F9" w:rsidRDefault="004D14FC" w:rsidP="00280127">
      <w:pPr>
        <w:spacing w:before="0"/>
        <w:rPr>
          <w:rFonts w:cs="Arial"/>
          <w:lang w:eastAsia="zh-CN"/>
        </w:rPr>
      </w:pPr>
      <w:r w:rsidRPr="00F506D3">
        <w:rPr>
          <w:rFonts w:cs="Arial"/>
          <w:lang w:val="sr-Cyrl-CS" w:eastAsia="zh-CN"/>
        </w:rPr>
        <w:t>И</w:t>
      </w:r>
      <w:r w:rsidRPr="008047F9">
        <w:rPr>
          <w:rFonts w:cs="Arial"/>
          <w:lang w:val="sr-Cyrl-CS" w:eastAsia="zh-CN"/>
        </w:rPr>
        <w:t xml:space="preserve">забрани </w:t>
      </w:r>
      <w:r w:rsidRPr="008047F9">
        <w:rPr>
          <w:rFonts w:cs="Arial"/>
          <w:lang w:eastAsia="zh-CN"/>
        </w:rPr>
        <w:t xml:space="preserve">Понуђач је дужан да о свом трошку отклони све евентуалне недостатке у току трајања гарантног рока. </w:t>
      </w:r>
    </w:p>
    <w:p w:rsidR="00C44EF5" w:rsidRDefault="00C44EF5" w:rsidP="008112A2">
      <w:pPr>
        <w:spacing w:before="0"/>
        <w:rPr>
          <w:rFonts w:cs="Arial"/>
          <w:color w:val="00B0F0"/>
          <w:lang w:val="sr-Cyrl-RS" w:eastAsia="zh-CN"/>
        </w:rPr>
      </w:pPr>
    </w:p>
    <w:p w:rsidR="00910BCE" w:rsidRDefault="00910BCE" w:rsidP="008112A2">
      <w:pPr>
        <w:spacing w:before="0"/>
        <w:rPr>
          <w:rFonts w:cs="Arial"/>
          <w:color w:val="00B0F0"/>
          <w:lang w:val="sr-Cyrl-RS" w:eastAsia="zh-CN"/>
        </w:rPr>
      </w:pPr>
    </w:p>
    <w:p w:rsidR="00756A02" w:rsidRPr="00E47C2E" w:rsidRDefault="00756A02" w:rsidP="0038431D">
      <w:pPr>
        <w:pStyle w:val="Heading10"/>
        <w:numPr>
          <w:ilvl w:val="0"/>
          <w:numId w:val="16"/>
        </w:numPr>
        <w:jc w:val="both"/>
        <w:rPr>
          <w:rFonts w:cs="Arial"/>
        </w:rPr>
      </w:pPr>
      <w:bookmarkStart w:id="25"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38431D">
            <w:pPr>
              <w:numPr>
                <w:ilvl w:val="0"/>
                <w:numId w:val="21"/>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38431D">
            <w:pPr>
              <w:numPr>
                <w:ilvl w:val="0"/>
                <w:numId w:val="17"/>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w:t>
            </w:r>
            <w:r w:rsidRPr="00E47C2E">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38431D">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38431D">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38431D">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38431D">
            <w:pPr>
              <w:numPr>
                <w:ilvl w:val="0"/>
                <w:numId w:val="21"/>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38431D">
            <w:pPr>
              <w:numPr>
                <w:ilvl w:val="0"/>
                <w:numId w:val="2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38431D">
            <w:pPr>
              <w:numPr>
                <w:ilvl w:val="0"/>
                <w:numId w:val="2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38431D">
            <w:pPr>
              <w:numPr>
                <w:ilvl w:val="0"/>
                <w:numId w:val="2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38431D">
            <w:pPr>
              <w:numPr>
                <w:ilvl w:val="0"/>
                <w:numId w:val="23"/>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w:t>
            </w:r>
            <w:r w:rsidRPr="00E47C2E">
              <w:rPr>
                <w:rFonts w:cs="Arial"/>
                <w:lang w:val="ru-RU" w:eastAsia="sr-Latn-CS"/>
              </w:rPr>
              <w:lastRenderedPageBreak/>
              <w:t>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7F4951">
              <w:rPr>
                <w:rFonts w:cs="Arial"/>
                <w:lang w:val="sr-Latn-CS" w:eastAsia="sr-Latn-CS"/>
              </w:rPr>
              <w:t>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38431D">
            <w:pPr>
              <w:numPr>
                <w:ilvl w:val="0"/>
                <w:numId w:val="24"/>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38431D">
            <w:pPr>
              <w:numPr>
                <w:ilvl w:val="0"/>
                <w:numId w:val="24"/>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38431D">
            <w:pPr>
              <w:numPr>
                <w:ilvl w:val="0"/>
                <w:numId w:val="24"/>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562AED" w:rsidRPr="005066F5" w:rsidRDefault="00562AED" w:rsidP="00562AED">
            <w:pPr>
              <w:ind w:right="-180"/>
              <w:jc w:val="center"/>
              <w:rPr>
                <w:rFonts w:cs="Arial"/>
                <w:b/>
                <w:lang w:val="sr-Latn-CS" w:eastAsia="sr-Latn-CS"/>
              </w:rPr>
            </w:pPr>
            <w:r w:rsidRPr="005066F5">
              <w:rPr>
                <w:rFonts w:cs="Arial"/>
                <w:b/>
                <w:lang w:val="sr-Latn-CS" w:eastAsia="sr-Latn-CS"/>
              </w:rPr>
              <w:t xml:space="preserve">4.2  ДОДАТНИ УСЛОВИ </w:t>
            </w:r>
          </w:p>
          <w:p w:rsidR="00562AED" w:rsidRPr="005066F5" w:rsidRDefault="00562AED" w:rsidP="00562AED">
            <w:pPr>
              <w:snapToGrid w:val="0"/>
              <w:jc w:val="center"/>
              <w:rPr>
                <w:rFonts w:cs="Arial"/>
                <w:b/>
                <w:lang w:val="sr-Latn-CS" w:eastAsia="sr-Latn-CS"/>
              </w:rPr>
            </w:pPr>
            <w:r w:rsidRPr="005066F5">
              <w:rPr>
                <w:rFonts w:cs="Arial"/>
                <w:b/>
                <w:lang w:val="sr-Latn-CS" w:eastAsia="sr-Latn-CS"/>
              </w:rPr>
              <w:t>ЗА УЧЕШЋЕ У ПОСТУПКУ ЈАВНЕ НАБАВКЕ ИЗ ЧЛАНА 76. ЗАКОНА</w:t>
            </w:r>
          </w:p>
          <w:p w:rsidR="00175774" w:rsidRPr="00355A51" w:rsidRDefault="00175774" w:rsidP="00355A51">
            <w:pPr>
              <w:snapToGrid w:val="0"/>
              <w:spacing w:before="0"/>
              <w:rPr>
                <w:rFonts w:eastAsia="Calibri" w:cs="Arial"/>
                <w:color w:val="00B0F0"/>
                <w:lang w:val="sr-Cyrl-RS"/>
              </w:rPr>
            </w:pPr>
          </w:p>
        </w:tc>
      </w:tr>
      <w:tr w:rsidR="00F52C92" w:rsidRPr="00E47C2E" w:rsidTr="008112A2">
        <w:trPr>
          <w:jc w:val="center"/>
        </w:trPr>
        <w:tc>
          <w:tcPr>
            <w:tcW w:w="729" w:type="dxa"/>
            <w:vAlign w:val="center"/>
          </w:tcPr>
          <w:p w:rsidR="00F52C92" w:rsidRPr="00E47C2E" w:rsidRDefault="00F52C92" w:rsidP="003A4822">
            <w:pPr>
              <w:jc w:val="center"/>
              <w:rPr>
                <w:rFonts w:cs="Arial"/>
                <w:color w:val="00B0F0"/>
              </w:rPr>
            </w:pPr>
            <w:r w:rsidRPr="004E4045">
              <w:rPr>
                <w:rFonts w:cs="Arial"/>
                <w:lang w:val="sr-Cyrl-RS"/>
              </w:rPr>
              <w:t>5</w:t>
            </w:r>
            <w:r w:rsidRPr="00E47C2E">
              <w:rPr>
                <w:rFonts w:cs="Arial"/>
                <w:color w:val="00B0F0"/>
              </w:rPr>
              <w:t>.</w:t>
            </w:r>
          </w:p>
        </w:tc>
        <w:tc>
          <w:tcPr>
            <w:tcW w:w="8430" w:type="dxa"/>
          </w:tcPr>
          <w:p w:rsidR="00F52C92" w:rsidRPr="00B563CC" w:rsidRDefault="00F52C92" w:rsidP="00B34AA0">
            <w:pPr>
              <w:autoSpaceDE w:val="0"/>
              <w:autoSpaceDN w:val="0"/>
              <w:adjustRightInd w:val="0"/>
              <w:rPr>
                <w:rFonts w:cs="Arial"/>
                <w:b/>
                <w:color w:val="000000" w:themeColor="text1"/>
                <w:lang w:val="sr-Latn-CS" w:eastAsia="sr-Latn-CS"/>
              </w:rPr>
            </w:pPr>
            <w:r w:rsidRPr="00B563CC">
              <w:rPr>
                <w:rFonts w:cs="Arial"/>
                <w:b/>
                <w:color w:val="000000" w:themeColor="text1"/>
                <w:u w:val="single"/>
                <w:lang w:val="sr-Latn-CS" w:eastAsia="sr-Latn-CS"/>
              </w:rPr>
              <w:t>Услов:</w:t>
            </w:r>
          </w:p>
          <w:p w:rsidR="00F52C92" w:rsidRPr="00B563CC" w:rsidRDefault="00F52C92" w:rsidP="00B34AA0">
            <w:pPr>
              <w:autoSpaceDE w:val="0"/>
              <w:autoSpaceDN w:val="0"/>
              <w:adjustRightInd w:val="0"/>
              <w:rPr>
                <w:rFonts w:cs="Arial"/>
                <w:color w:val="000000" w:themeColor="text1"/>
                <w:lang w:val="sr-Latn-CS" w:eastAsia="sr-Latn-CS"/>
              </w:rPr>
            </w:pPr>
            <w:r w:rsidRPr="00B563CC">
              <w:rPr>
                <w:rFonts w:cs="Arial"/>
                <w:color w:val="000000" w:themeColor="text1"/>
                <w:lang w:val="sr-Latn-CS" w:eastAsia="sr-Latn-CS"/>
              </w:rPr>
              <w:t xml:space="preserve">Пословни капацитет </w:t>
            </w:r>
          </w:p>
          <w:p w:rsidR="008D66F8" w:rsidRPr="008D66F8" w:rsidRDefault="008D66F8" w:rsidP="008D66F8">
            <w:pPr>
              <w:autoSpaceDE w:val="0"/>
              <w:autoSpaceDN w:val="0"/>
              <w:adjustRightInd w:val="0"/>
              <w:spacing w:before="0"/>
              <w:rPr>
                <w:rFonts w:cs="Arial"/>
                <w:color w:val="000000" w:themeColor="text1"/>
                <w:lang w:val="sr-Latn-CS" w:eastAsia="sr-Latn-CS"/>
              </w:rPr>
            </w:pPr>
            <w:r w:rsidRPr="008D66F8">
              <w:rPr>
                <w:rFonts w:cs="Arial"/>
                <w:color w:val="000000" w:themeColor="text1"/>
                <w:lang w:val="sr-Latn-CS" w:eastAsia="sr-Latn-CS"/>
              </w:rPr>
              <w:t>Понуђач располаже неопходним пословним капацитетом ако:</w:t>
            </w:r>
          </w:p>
          <w:p w:rsidR="00F52C92" w:rsidRDefault="008D66F8" w:rsidP="008D66F8">
            <w:pPr>
              <w:pStyle w:val="ListParagraph"/>
              <w:autoSpaceDE w:val="0"/>
              <w:autoSpaceDN w:val="0"/>
              <w:adjustRightInd w:val="0"/>
              <w:spacing w:before="0" w:after="0" w:line="240" w:lineRule="auto"/>
              <w:ind w:left="-108"/>
              <w:rPr>
                <w:rFonts w:ascii="Arial" w:hAnsi="Arial" w:cs="Arial"/>
                <w:color w:val="000000" w:themeColor="text1"/>
                <w:lang w:val="sr-Cyrl-RS" w:eastAsia="sr-Latn-CS"/>
              </w:rPr>
            </w:pPr>
            <w:r w:rsidRPr="008D66F8">
              <w:rPr>
                <w:rFonts w:cs="Arial"/>
                <w:color w:val="000000" w:themeColor="text1"/>
                <w:lang w:val="sr-Latn-CS" w:eastAsia="sr-Latn-CS"/>
              </w:rPr>
              <w:t>-</w:t>
            </w:r>
            <w:r w:rsidRPr="008D66F8">
              <w:rPr>
                <w:rFonts w:ascii="Arial" w:hAnsi="Arial" w:cs="Arial"/>
                <w:color w:val="000000" w:themeColor="text1"/>
                <w:lang w:val="sr-Latn-CS" w:eastAsia="sr-Latn-CS"/>
              </w:rPr>
              <w:t xml:space="preserve">је у претходне </w:t>
            </w:r>
            <w:r>
              <w:rPr>
                <w:rFonts w:ascii="Arial" w:hAnsi="Arial" w:cs="Arial"/>
                <w:color w:val="000000" w:themeColor="text1"/>
                <w:lang w:val="sr-Cyrl-RS" w:eastAsia="sr-Latn-CS"/>
              </w:rPr>
              <w:t>четири</w:t>
            </w:r>
            <w:r w:rsidRPr="008D66F8">
              <w:rPr>
                <w:rFonts w:ascii="Arial" w:hAnsi="Arial" w:cs="Arial"/>
                <w:color w:val="000000" w:themeColor="text1"/>
                <w:lang w:val="sr-Latn-CS" w:eastAsia="sr-Latn-CS"/>
              </w:rPr>
              <w:t xml:space="preserve"> године </w:t>
            </w:r>
            <w:r w:rsidR="00B81C08">
              <w:rPr>
                <w:rFonts w:ascii="Arial" w:hAnsi="Arial" w:cs="Arial"/>
                <w:color w:val="000000" w:themeColor="text1"/>
                <w:lang w:val="sr-Cyrl-RS" w:eastAsia="sr-Latn-CS"/>
              </w:rPr>
              <w:t>(2014,2015,2016 и 2017 )</w:t>
            </w:r>
            <w:r w:rsidRPr="008D66F8">
              <w:rPr>
                <w:rFonts w:ascii="Arial" w:hAnsi="Arial" w:cs="Arial"/>
                <w:color w:val="000000" w:themeColor="text1"/>
                <w:lang w:val="sr-Latn-CS" w:eastAsia="sr-Latn-CS"/>
              </w:rPr>
              <w:t xml:space="preserve"> извршио </w:t>
            </w:r>
            <w:r>
              <w:rPr>
                <w:rFonts w:ascii="Arial" w:hAnsi="Arial" w:cs="Arial"/>
                <w:color w:val="000000" w:themeColor="text1"/>
                <w:lang w:val="sr-Cyrl-RS" w:eastAsia="sr-Latn-CS"/>
              </w:rPr>
              <w:t>услуг</w:t>
            </w:r>
            <w:r w:rsidR="001C3973">
              <w:rPr>
                <w:rFonts w:ascii="Arial" w:hAnsi="Arial" w:cs="Arial"/>
                <w:color w:val="000000" w:themeColor="text1"/>
                <w:lang w:val="sr-Cyrl-RS" w:eastAsia="sr-Latn-CS"/>
              </w:rPr>
              <w:t>е</w:t>
            </w:r>
            <w:r>
              <w:t xml:space="preserve"> </w:t>
            </w:r>
            <w:r w:rsidRPr="008D66F8">
              <w:rPr>
                <w:rFonts w:ascii="Arial" w:hAnsi="Arial" w:cs="Arial"/>
                <w:color w:val="000000" w:themeColor="text1"/>
                <w:lang w:val="sr-Latn-CS" w:eastAsia="sr-Latn-CS"/>
              </w:rPr>
              <w:t>кој</w:t>
            </w:r>
            <w:r w:rsidR="001C3973">
              <w:rPr>
                <w:rFonts w:ascii="Arial" w:hAnsi="Arial" w:cs="Arial"/>
                <w:color w:val="000000" w:themeColor="text1"/>
                <w:lang w:val="sr-Cyrl-RS" w:eastAsia="sr-Latn-CS"/>
              </w:rPr>
              <w:t>е</w:t>
            </w:r>
            <w:r w:rsidRPr="008D66F8">
              <w:rPr>
                <w:rFonts w:ascii="Arial" w:hAnsi="Arial" w:cs="Arial"/>
                <w:color w:val="000000" w:themeColor="text1"/>
                <w:lang w:val="sr-Latn-CS" w:eastAsia="sr-Latn-CS"/>
              </w:rPr>
              <w:t xml:space="preserve"> </w:t>
            </w:r>
            <w:r w:rsidR="001C3973">
              <w:rPr>
                <w:rFonts w:ascii="Arial" w:hAnsi="Arial" w:cs="Arial"/>
                <w:color w:val="000000" w:themeColor="text1"/>
                <w:lang w:val="sr-Cyrl-RS" w:eastAsia="sr-Latn-CS"/>
              </w:rPr>
              <w:t xml:space="preserve">су </w:t>
            </w:r>
            <w:r w:rsidRPr="008D66F8">
              <w:rPr>
                <w:rFonts w:ascii="Arial" w:hAnsi="Arial" w:cs="Arial"/>
                <w:color w:val="000000" w:themeColor="text1"/>
                <w:lang w:val="sr-Latn-CS" w:eastAsia="sr-Latn-CS"/>
              </w:rPr>
              <w:t>предмет јавне набавке укупне</w:t>
            </w:r>
            <w:r w:rsidR="00B81C08">
              <w:t xml:space="preserve"> </w:t>
            </w:r>
            <w:r w:rsidR="00B81C08" w:rsidRPr="00B81C08">
              <w:rPr>
                <w:rFonts w:ascii="Arial" w:hAnsi="Arial" w:cs="Arial"/>
                <w:color w:val="000000" w:themeColor="text1"/>
                <w:lang w:val="sr-Latn-CS" w:eastAsia="sr-Latn-CS"/>
              </w:rPr>
              <w:t>минималне</w:t>
            </w:r>
            <w:r>
              <w:rPr>
                <w:rFonts w:ascii="Arial" w:hAnsi="Arial" w:cs="Arial"/>
                <w:color w:val="000000" w:themeColor="text1"/>
                <w:lang w:val="sr-Latn-CS" w:eastAsia="sr-Latn-CS"/>
              </w:rPr>
              <w:t xml:space="preserve"> вредности од 400.000,00 динара</w:t>
            </w:r>
            <w:r>
              <w:rPr>
                <w:rFonts w:ascii="Arial" w:hAnsi="Arial" w:cs="Arial"/>
                <w:color w:val="000000" w:themeColor="text1"/>
                <w:lang w:val="sr-Cyrl-RS" w:eastAsia="sr-Latn-CS"/>
              </w:rPr>
              <w:t>,</w:t>
            </w:r>
            <w:r w:rsidRPr="008D66F8">
              <w:rPr>
                <w:rFonts w:ascii="Arial" w:hAnsi="Arial" w:cs="Arial"/>
                <w:color w:val="000000" w:themeColor="text1"/>
                <w:lang w:val="sr-Latn-CS" w:eastAsia="sr-Latn-CS"/>
              </w:rPr>
              <w:t xml:space="preserve"> у уговореном року, обиму и квалитету и да до дана издавања потврде о референтним набавкама у гарантном року није било рекламација на исте. </w:t>
            </w:r>
            <w:r w:rsidR="00191D5B">
              <w:rPr>
                <w:rFonts w:ascii="Arial" w:hAnsi="Arial" w:cs="Arial"/>
                <w:color w:val="000000" w:themeColor="text1"/>
                <w:lang w:val="sr-Cyrl-RS" w:eastAsia="sr-Latn-CS"/>
              </w:rPr>
              <w:t xml:space="preserve"> </w:t>
            </w:r>
          </w:p>
          <w:p w:rsidR="005C4C36" w:rsidRDefault="005C4C36" w:rsidP="005C4C36">
            <w:pPr>
              <w:autoSpaceDE w:val="0"/>
              <w:autoSpaceDN w:val="0"/>
              <w:adjustRightInd w:val="0"/>
              <w:spacing w:before="0"/>
              <w:rPr>
                <w:rFonts w:cs="Arial"/>
                <w:color w:val="000000" w:themeColor="text1"/>
                <w:lang w:val="sr-Cyrl-RS" w:eastAsia="sr-Latn-CS"/>
              </w:rPr>
            </w:pPr>
            <w:r>
              <w:rPr>
                <w:rFonts w:cs="Arial"/>
                <w:color w:val="000000" w:themeColor="text1"/>
                <w:lang w:val="sr-Cyrl-RS" w:eastAsia="sr-Latn-CS"/>
              </w:rPr>
              <w:t xml:space="preserve">-има овлашћење од стране </w:t>
            </w:r>
            <w:r w:rsidRPr="00FA3C14">
              <w:rPr>
                <w:rFonts w:cs="Arial"/>
                <w:color w:val="000000" w:themeColor="text1"/>
                <w:lang w:val="sr-Cyrl-RS" w:eastAsia="sr-Latn-CS"/>
              </w:rPr>
              <w:t xml:space="preserve">произвођача </w:t>
            </w:r>
            <w:r>
              <w:rPr>
                <w:rFonts w:cs="Arial"/>
                <w:color w:val="000000" w:themeColor="text1"/>
                <w:lang w:val="sr-Cyrl-RS" w:eastAsia="sr-Latn-CS"/>
              </w:rPr>
              <w:t xml:space="preserve">за  сервисирање опреме </w:t>
            </w:r>
            <w:r>
              <w:rPr>
                <w:rFonts w:cs="Arial"/>
                <w:color w:val="000000" w:themeColor="text1"/>
                <w:lang w:eastAsia="sr-Latn-CS"/>
              </w:rPr>
              <w:t>HAAS.</w:t>
            </w:r>
            <w:r>
              <w:rPr>
                <w:rFonts w:cs="Arial"/>
                <w:color w:val="000000" w:themeColor="text1"/>
                <w:lang w:val="sr-Cyrl-RS" w:eastAsia="sr-Latn-CS"/>
              </w:rPr>
              <w:t xml:space="preserve"> </w:t>
            </w:r>
            <w:r w:rsidRPr="00FA3C14">
              <w:rPr>
                <w:rFonts w:cs="Arial"/>
                <w:color w:val="000000" w:themeColor="text1"/>
                <w:lang w:val="sr-Cyrl-RS" w:eastAsia="sr-Latn-CS"/>
              </w:rPr>
              <w:t xml:space="preserve"> </w:t>
            </w:r>
          </w:p>
          <w:p w:rsidR="00F52C92" w:rsidRDefault="002C6813" w:rsidP="002C6813">
            <w:pPr>
              <w:autoSpaceDE w:val="0"/>
              <w:autoSpaceDN w:val="0"/>
              <w:adjustRightInd w:val="0"/>
              <w:rPr>
                <w:rFonts w:cs="Arial"/>
                <w:b/>
                <w:color w:val="000000" w:themeColor="text1"/>
                <w:u w:val="single"/>
                <w:lang w:val="sr-Cyrl-RS" w:eastAsia="sr-Latn-CS"/>
              </w:rPr>
            </w:pPr>
            <w:r w:rsidRPr="00B563CC">
              <w:rPr>
                <w:rFonts w:cs="Arial"/>
                <w:color w:val="000000" w:themeColor="text1"/>
                <w:lang w:val="sr-Latn-CS" w:eastAsia="sr-Latn-CS"/>
              </w:rPr>
              <w:t xml:space="preserve">- </w:t>
            </w:r>
            <w:r w:rsidR="004B1693">
              <w:rPr>
                <w:rFonts w:cs="Arial"/>
                <w:b/>
                <w:color w:val="000000" w:themeColor="text1"/>
                <w:u w:val="single"/>
                <w:lang w:val="sr-Latn-CS" w:eastAsia="sr-Latn-CS"/>
              </w:rPr>
              <w:t>Доказ:</w:t>
            </w:r>
          </w:p>
          <w:p w:rsidR="004B1693" w:rsidRPr="004B1693" w:rsidRDefault="004B1693" w:rsidP="002C6813">
            <w:pPr>
              <w:autoSpaceDE w:val="0"/>
              <w:autoSpaceDN w:val="0"/>
              <w:adjustRightInd w:val="0"/>
              <w:rPr>
                <w:rFonts w:cs="Arial"/>
                <w:b/>
                <w:color w:val="000000" w:themeColor="text1"/>
                <w:u w:val="single"/>
                <w:lang w:val="sr-Cyrl-RS" w:eastAsia="sr-Latn-CS"/>
              </w:rPr>
            </w:pPr>
            <w:r w:rsidRPr="004B1693">
              <w:rPr>
                <w:rFonts w:cs="Arial"/>
                <w:b/>
                <w:color w:val="000000" w:themeColor="text1"/>
                <w:lang w:val="sr-Cyrl-RS" w:eastAsia="sr-Latn-CS"/>
              </w:rPr>
              <w:t xml:space="preserve">- </w:t>
            </w:r>
            <w:r w:rsidR="008D66F8" w:rsidRPr="008D66F8">
              <w:rPr>
                <w:rFonts w:cs="Arial"/>
                <w:color w:val="000000" w:themeColor="text1"/>
                <w:lang w:val="sr-Cyrl-RS" w:eastAsia="sr-Latn-CS"/>
              </w:rPr>
              <w:t xml:space="preserve">Референтна листа </w:t>
            </w:r>
            <w:r w:rsidRPr="004B1693">
              <w:rPr>
                <w:rFonts w:cs="Arial"/>
                <w:color w:val="000000" w:themeColor="text1"/>
                <w:lang w:val="sr-Cyrl-RS" w:eastAsia="sr-Latn-CS"/>
              </w:rPr>
              <w:t>образац број 5</w:t>
            </w:r>
          </w:p>
          <w:p w:rsidR="00F52C92" w:rsidRDefault="00F52C92" w:rsidP="00B34AA0">
            <w:pPr>
              <w:autoSpaceDE w:val="0"/>
              <w:autoSpaceDN w:val="0"/>
              <w:adjustRightInd w:val="0"/>
              <w:spacing w:before="0"/>
              <w:ind w:left="279" w:hanging="220"/>
              <w:rPr>
                <w:rFonts w:cs="Arial"/>
                <w:color w:val="000000" w:themeColor="text1"/>
                <w:lang w:eastAsia="sr-Latn-CS"/>
              </w:rPr>
            </w:pPr>
            <w:r w:rsidRPr="00B563CC">
              <w:rPr>
                <w:rFonts w:cs="Arial"/>
                <w:color w:val="000000" w:themeColor="text1"/>
                <w:lang w:val="sr-Latn-CS" w:eastAsia="sr-Latn-CS"/>
              </w:rPr>
              <w:t>-</w:t>
            </w:r>
            <w:r w:rsidR="008D66F8">
              <w:t xml:space="preserve"> </w:t>
            </w:r>
            <w:r w:rsidR="008D66F8" w:rsidRPr="008D66F8">
              <w:rPr>
                <w:rFonts w:cs="Arial"/>
                <w:color w:val="000000" w:themeColor="text1"/>
                <w:lang w:val="sr-Latn-CS" w:eastAsia="sr-Latn-CS"/>
              </w:rPr>
              <w:t xml:space="preserve">Потписане и оверене потврде купаца </w:t>
            </w:r>
            <w:r w:rsidR="00E40B97" w:rsidRPr="00B563CC">
              <w:rPr>
                <w:rFonts w:cs="Arial"/>
                <w:color w:val="000000" w:themeColor="text1"/>
                <w:lang w:val="sr-Cyrl-RS" w:eastAsia="sr-Latn-CS"/>
              </w:rPr>
              <w:t xml:space="preserve">образац број </w:t>
            </w:r>
            <w:r w:rsidR="006D52F5">
              <w:rPr>
                <w:rFonts w:cs="Arial"/>
                <w:color w:val="000000" w:themeColor="text1"/>
                <w:lang w:val="sr-Cyrl-RS" w:eastAsia="sr-Latn-CS"/>
              </w:rPr>
              <w:t>6</w:t>
            </w:r>
          </w:p>
          <w:p w:rsidR="005C4C36" w:rsidRPr="005C4C36" w:rsidRDefault="005C4C36" w:rsidP="00B34AA0">
            <w:pPr>
              <w:autoSpaceDE w:val="0"/>
              <w:autoSpaceDN w:val="0"/>
              <w:adjustRightInd w:val="0"/>
              <w:spacing w:before="0"/>
              <w:ind w:left="279" w:hanging="220"/>
              <w:rPr>
                <w:rFonts w:cs="Arial"/>
                <w:color w:val="000000" w:themeColor="text1"/>
                <w:lang w:val="sr-Cyrl-RS" w:eastAsia="sr-Latn-CS"/>
              </w:rPr>
            </w:pPr>
            <w:r>
              <w:rPr>
                <w:rFonts w:cs="Arial"/>
                <w:color w:val="000000" w:themeColor="text1"/>
                <w:lang w:eastAsia="sr-Latn-CS"/>
              </w:rPr>
              <w:t xml:space="preserve">- </w:t>
            </w:r>
            <w:proofErr w:type="gramStart"/>
            <w:r>
              <w:rPr>
                <w:rFonts w:cs="Arial"/>
                <w:color w:val="000000" w:themeColor="text1"/>
                <w:lang w:val="sr-Cyrl-RS" w:eastAsia="sr-Latn-CS"/>
              </w:rPr>
              <w:t>овлашћење</w:t>
            </w:r>
            <w:proofErr w:type="gramEnd"/>
            <w:r>
              <w:rPr>
                <w:rFonts w:cs="Arial"/>
                <w:color w:val="000000" w:themeColor="text1"/>
                <w:lang w:val="sr-Cyrl-RS" w:eastAsia="sr-Latn-CS"/>
              </w:rPr>
              <w:t xml:space="preserve"> за сервисирање опреме </w:t>
            </w:r>
            <w:r>
              <w:rPr>
                <w:rFonts w:cs="Arial"/>
                <w:color w:val="000000" w:themeColor="text1"/>
                <w:lang w:eastAsia="sr-Latn-CS"/>
              </w:rPr>
              <w:t>HAAS.</w:t>
            </w:r>
            <w:r>
              <w:rPr>
                <w:rFonts w:cs="Arial"/>
                <w:color w:val="000000" w:themeColor="text1"/>
                <w:lang w:val="sr-Cyrl-RS" w:eastAsia="sr-Latn-CS"/>
              </w:rPr>
              <w:t xml:space="preserve"> </w:t>
            </w:r>
            <w:r w:rsidRPr="00FA3C14">
              <w:rPr>
                <w:rFonts w:cs="Arial"/>
                <w:color w:val="000000" w:themeColor="text1"/>
                <w:lang w:val="sr-Cyrl-RS" w:eastAsia="sr-Latn-CS"/>
              </w:rPr>
              <w:t xml:space="preserve"> </w:t>
            </w:r>
          </w:p>
          <w:p w:rsidR="00F52C92" w:rsidRPr="00B563CC" w:rsidRDefault="00F52C92" w:rsidP="00B34AA0">
            <w:pPr>
              <w:rPr>
                <w:rFonts w:cs="Arial"/>
                <w:b/>
                <w:color w:val="000000" w:themeColor="text1"/>
                <w:u w:val="single"/>
                <w:lang w:val="sr-Latn-CS" w:eastAsia="sr-Latn-CS"/>
              </w:rPr>
            </w:pPr>
            <w:r w:rsidRPr="00B563CC">
              <w:rPr>
                <w:rFonts w:cs="Arial"/>
                <w:b/>
                <w:color w:val="000000" w:themeColor="text1"/>
                <w:u w:val="single"/>
                <w:lang w:val="sr-Latn-CS" w:eastAsia="sr-Latn-CS"/>
              </w:rPr>
              <w:t>Напомена:</w:t>
            </w:r>
          </w:p>
          <w:p w:rsidR="00F52C92" w:rsidRPr="00B563CC" w:rsidRDefault="00F52C92" w:rsidP="00E0432D">
            <w:pPr>
              <w:numPr>
                <w:ilvl w:val="0"/>
                <w:numId w:val="24"/>
              </w:numPr>
              <w:snapToGrid w:val="0"/>
              <w:rPr>
                <w:rFonts w:cs="Arial"/>
                <w:color w:val="000000" w:themeColor="text1"/>
                <w:lang w:val="sr-Latn-CS" w:eastAsia="sr-Latn-CS"/>
              </w:rPr>
            </w:pPr>
            <w:r w:rsidRPr="00B563CC">
              <w:rPr>
                <w:rFonts w:cs="Arial"/>
                <w:color w:val="000000" w:themeColor="text1"/>
                <w:lang w:val="sr-Latn-CS" w:eastAsia="sr-Latn-CS"/>
              </w:rPr>
              <w:t xml:space="preserve">У случају да понуду подноси група понуђача, доказ из тачке </w:t>
            </w:r>
            <w:r w:rsidR="00E40B97" w:rsidRPr="00B563CC">
              <w:rPr>
                <w:rFonts w:cs="Arial"/>
                <w:color w:val="000000" w:themeColor="text1"/>
                <w:lang w:val="sr-Cyrl-RS" w:eastAsia="sr-Latn-CS"/>
              </w:rPr>
              <w:t>5</w:t>
            </w:r>
            <w:r w:rsidRPr="00B563CC">
              <w:rPr>
                <w:rFonts w:cs="Arial"/>
                <w:color w:val="000000" w:themeColor="text1"/>
                <w:lang w:val="sr-Latn-CS" w:eastAsia="sr-Latn-CS"/>
              </w:rPr>
              <w:t xml:space="preserve"> доставити за оног члана групе који испуњава тражени услов (довољно је да 1 члан групе достави </w:t>
            </w:r>
            <w:r w:rsidR="00E0432D" w:rsidRPr="00B563CC">
              <w:rPr>
                <w:rFonts w:cs="Arial"/>
                <w:color w:val="000000" w:themeColor="text1"/>
                <w:lang w:val="sr-Latn-CS" w:eastAsia="sr-Latn-CS"/>
              </w:rPr>
              <w:t>тражени услов</w:t>
            </w:r>
            <w:r w:rsidRPr="00B563CC">
              <w:rPr>
                <w:rFonts w:cs="Arial"/>
                <w:color w:val="000000" w:themeColor="text1"/>
                <w:lang w:val="sr-Latn-CS" w:eastAsia="sr-Latn-CS"/>
              </w:rPr>
              <w:t>), а уколико више њих заједно испуњавају услов из тачке</w:t>
            </w:r>
            <w:r w:rsidR="00E40B97" w:rsidRPr="00B563CC">
              <w:rPr>
                <w:rFonts w:cs="Arial"/>
                <w:color w:val="000000" w:themeColor="text1"/>
                <w:lang w:val="sr-Cyrl-RS" w:eastAsia="sr-Latn-CS"/>
              </w:rPr>
              <w:t xml:space="preserve"> 5</w:t>
            </w:r>
            <w:r w:rsidRPr="00B563CC">
              <w:rPr>
                <w:rFonts w:cs="Arial"/>
                <w:color w:val="000000" w:themeColor="text1"/>
                <w:lang w:val="sr-Latn-CS" w:eastAsia="sr-Latn-CS"/>
              </w:rPr>
              <w:t xml:space="preserve"> </w:t>
            </w:r>
            <w:r w:rsidR="00AE2FC5">
              <w:rPr>
                <w:rFonts w:cs="Arial"/>
                <w:color w:val="000000" w:themeColor="text1"/>
                <w:lang w:val="sr-Latn-CS" w:eastAsia="sr-Latn-CS"/>
              </w:rPr>
              <w:t>–</w:t>
            </w:r>
            <w:r w:rsidRPr="00B563CC">
              <w:rPr>
                <w:rFonts w:cs="Arial"/>
                <w:color w:val="000000" w:themeColor="text1"/>
                <w:lang w:val="sr-Latn-CS" w:eastAsia="sr-Latn-CS"/>
              </w:rPr>
              <w:t xml:space="preserve"> овај доказ доставити за те чланове.</w:t>
            </w:r>
          </w:p>
          <w:p w:rsidR="00F52C92" w:rsidRPr="00B563CC" w:rsidRDefault="00F52C92" w:rsidP="0038431D">
            <w:pPr>
              <w:numPr>
                <w:ilvl w:val="0"/>
                <w:numId w:val="24"/>
              </w:numPr>
              <w:snapToGrid w:val="0"/>
              <w:rPr>
                <w:rFonts w:cs="Arial"/>
                <w:color w:val="000000" w:themeColor="text1"/>
                <w:lang w:val="sr-Latn-CS" w:eastAsia="sr-Latn-CS"/>
              </w:rPr>
            </w:pPr>
            <w:r w:rsidRPr="00B563CC">
              <w:rPr>
                <w:rFonts w:cs="Arial"/>
                <w:color w:val="000000" w:themeColor="text1"/>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F85842" w:rsidRPr="00E47C2E" w:rsidTr="008112A2">
        <w:trPr>
          <w:jc w:val="center"/>
        </w:trPr>
        <w:tc>
          <w:tcPr>
            <w:tcW w:w="729" w:type="dxa"/>
            <w:vAlign w:val="center"/>
          </w:tcPr>
          <w:p w:rsidR="00F85842" w:rsidRPr="004E4045" w:rsidRDefault="00F85842" w:rsidP="003A4822">
            <w:pPr>
              <w:jc w:val="center"/>
              <w:rPr>
                <w:rFonts w:cs="Arial"/>
                <w:lang w:val="sr-Cyrl-RS"/>
              </w:rPr>
            </w:pPr>
            <w:r>
              <w:rPr>
                <w:rFonts w:cs="Arial"/>
                <w:lang w:val="sr-Cyrl-RS"/>
              </w:rPr>
              <w:t>6.</w:t>
            </w:r>
          </w:p>
        </w:tc>
        <w:tc>
          <w:tcPr>
            <w:tcW w:w="8430" w:type="dxa"/>
          </w:tcPr>
          <w:p w:rsidR="00F85842" w:rsidRPr="00E648A9" w:rsidRDefault="00F85842" w:rsidP="00BF42F3">
            <w:pPr>
              <w:autoSpaceDE w:val="0"/>
              <w:autoSpaceDN w:val="0"/>
              <w:adjustRightInd w:val="0"/>
              <w:rPr>
                <w:rFonts w:cs="Arial"/>
                <w:b/>
                <w:color w:val="000000" w:themeColor="text1"/>
                <w:u w:val="single"/>
                <w:lang w:val="sr-Latn-CS" w:eastAsia="sr-Latn-CS"/>
              </w:rPr>
            </w:pPr>
            <w:r w:rsidRPr="00E648A9">
              <w:rPr>
                <w:rFonts w:cs="Arial"/>
                <w:b/>
                <w:color w:val="000000" w:themeColor="text1"/>
                <w:u w:val="single"/>
                <w:lang w:val="sr-Latn-CS" w:eastAsia="sr-Latn-CS"/>
              </w:rPr>
              <w:t>Услов:</w:t>
            </w:r>
          </w:p>
          <w:p w:rsidR="00F85842" w:rsidRPr="00E648A9" w:rsidRDefault="00F85842" w:rsidP="00BF42F3">
            <w:pPr>
              <w:autoSpaceDE w:val="0"/>
              <w:autoSpaceDN w:val="0"/>
              <w:adjustRightInd w:val="0"/>
              <w:rPr>
                <w:rFonts w:cs="Arial"/>
                <w:color w:val="000000" w:themeColor="text1"/>
              </w:rPr>
            </w:pPr>
            <w:r w:rsidRPr="00E648A9">
              <w:rPr>
                <w:rFonts w:cs="Arial"/>
                <w:color w:val="000000" w:themeColor="text1"/>
              </w:rPr>
              <w:t>Кадровски капацитет</w:t>
            </w:r>
          </w:p>
          <w:p w:rsidR="00F85842" w:rsidRPr="00E648A9" w:rsidRDefault="00F85842" w:rsidP="00BF42F3">
            <w:pPr>
              <w:autoSpaceDE w:val="0"/>
              <w:autoSpaceDN w:val="0"/>
              <w:adjustRightInd w:val="0"/>
              <w:spacing w:before="0"/>
              <w:rPr>
                <w:rFonts w:cs="Arial"/>
                <w:color w:val="000000" w:themeColor="text1"/>
                <w:lang w:val="sr-Cyrl-RS"/>
              </w:rPr>
            </w:pPr>
            <w:r w:rsidRPr="00E648A9">
              <w:rPr>
                <w:rFonts w:cs="Arial"/>
                <w:color w:val="000000" w:themeColor="text1"/>
              </w:rPr>
              <w:t xml:space="preserve">Понуђач располаже довољним кадровским капацитетом ако </w:t>
            </w:r>
            <w:r w:rsidRPr="00E648A9">
              <w:rPr>
                <w:rFonts w:cs="Arial"/>
                <w:color w:val="000000" w:themeColor="text1"/>
                <w:lang w:val="sr-Cyrl-RS"/>
              </w:rPr>
              <w:t>има:</w:t>
            </w:r>
          </w:p>
          <w:p w:rsidR="00F85842" w:rsidRDefault="00F85842" w:rsidP="00BF42F3">
            <w:pPr>
              <w:autoSpaceDE w:val="0"/>
              <w:autoSpaceDN w:val="0"/>
              <w:adjustRightInd w:val="0"/>
              <w:spacing w:before="0"/>
              <w:rPr>
                <w:rFonts w:cs="Arial"/>
                <w:color w:val="000000" w:themeColor="text1"/>
                <w:lang w:val="sr-Cyrl-RS"/>
              </w:rPr>
            </w:pPr>
            <w:r w:rsidRPr="00E648A9">
              <w:rPr>
                <w:rFonts w:cs="Arial"/>
                <w:color w:val="000000" w:themeColor="text1"/>
                <w:lang w:val="sr-Cyrl-RS"/>
              </w:rPr>
              <w:t>1) -</w:t>
            </w:r>
            <w:r w:rsidRPr="00E648A9">
              <w:rPr>
                <w:rFonts w:cs="Arial"/>
                <w:color w:val="000000" w:themeColor="text1"/>
                <w:lang w:val="sr-Cyrl-RS"/>
              </w:rPr>
              <w:tab/>
              <w:t xml:space="preserve">минимум </w:t>
            </w:r>
            <w:r>
              <w:rPr>
                <w:rFonts w:cs="Arial"/>
                <w:color w:val="000000" w:themeColor="text1"/>
                <w:lang w:val="sr-Cyrl-RS"/>
              </w:rPr>
              <w:t>2</w:t>
            </w:r>
            <w:r w:rsidRPr="00E648A9">
              <w:rPr>
                <w:rFonts w:cs="Arial"/>
                <w:color w:val="000000" w:themeColor="text1"/>
                <w:lang w:val="sr-Cyrl-RS"/>
              </w:rPr>
              <w:t xml:space="preserve"> запослена </w:t>
            </w:r>
            <w:r w:rsidRPr="00E648A9">
              <w:rPr>
                <w:rFonts w:cs="Arial"/>
                <w:color w:val="000000" w:themeColor="text1"/>
                <w:lang w:val="sr-Latn-RS"/>
              </w:rPr>
              <w:t>,</w:t>
            </w:r>
            <w:r w:rsidRPr="00E648A9">
              <w:rPr>
                <w:rFonts w:cs="Arial"/>
                <w:color w:val="000000" w:themeColor="text1"/>
                <w:lang w:val="sr-Cyrl-RS"/>
              </w:rPr>
              <w:t xml:space="preserve">односно има радно ангажоване извршиоце (по основу другог облика ангажовања ван радног односа, предвиђеног члановима 197-202. Закона о раду) за обављање послова </w:t>
            </w:r>
            <w:r>
              <w:rPr>
                <w:rFonts w:cs="Arial"/>
                <w:color w:val="000000" w:themeColor="text1"/>
                <w:lang w:val="sr-Cyrl-RS"/>
              </w:rPr>
              <w:t>сервисирања ЦНЦ глодалица.</w:t>
            </w:r>
          </w:p>
          <w:p w:rsidR="00B37F5C" w:rsidRPr="00C429FA" w:rsidRDefault="00C429FA" w:rsidP="00BF42F3">
            <w:pPr>
              <w:autoSpaceDE w:val="0"/>
              <w:autoSpaceDN w:val="0"/>
              <w:adjustRightInd w:val="0"/>
              <w:spacing w:before="0"/>
              <w:rPr>
                <w:rFonts w:cs="Arial"/>
                <w:color w:val="000000" w:themeColor="text1"/>
                <w:lang w:val="sr-Cyrl-RS"/>
              </w:rPr>
            </w:pPr>
            <w:r>
              <w:rPr>
                <w:rFonts w:cs="Arial"/>
                <w:color w:val="000000" w:themeColor="text1"/>
                <w:lang w:val="sr-Cyrl-RS"/>
              </w:rPr>
              <w:t xml:space="preserve">                                                                                                                                          </w:t>
            </w:r>
          </w:p>
          <w:p w:rsidR="00F85842" w:rsidRPr="00E648A9" w:rsidRDefault="00F85842" w:rsidP="00BF42F3">
            <w:pPr>
              <w:autoSpaceDE w:val="0"/>
              <w:autoSpaceDN w:val="0"/>
              <w:adjustRightInd w:val="0"/>
              <w:rPr>
                <w:rFonts w:cs="Arial"/>
                <w:b/>
                <w:color w:val="000000" w:themeColor="text1"/>
                <w:u w:val="single"/>
              </w:rPr>
            </w:pPr>
            <w:r w:rsidRPr="00E648A9">
              <w:rPr>
                <w:rFonts w:cs="Arial"/>
                <w:b/>
                <w:color w:val="000000" w:themeColor="text1"/>
                <w:u w:val="single"/>
              </w:rPr>
              <w:lastRenderedPageBreak/>
              <w:t xml:space="preserve">Доказ: </w:t>
            </w:r>
          </w:p>
          <w:p w:rsidR="00F85842" w:rsidRPr="00E648A9" w:rsidRDefault="00F85842" w:rsidP="00BF42F3">
            <w:pPr>
              <w:numPr>
                <w:ilvl w:val="0"/>
                <w:numId w:val="15"/>
              </w:numPr>
              <w:autoSpaceDE w:val="0"/>
              <w:autoSpaceDN w:val="0"/>
              <w:adjustRightInd w:val="0"/>
              <w:spacing w:before="0"/>
              <w:rPr>
                <w:rFonts w:cs="Arial"/>
                <w:color w:val="000000" w:themeColor="text1"/>
              </w:rPr>
            </w:pPr>
            <w:r w:rsidRPr="00E648A9">
              <w:rPr>
                <w:rFonts w:cs="Arial"/>
                <w:color w:val="000000" w:themeColor="text1"/>
              </w:rPr>
              <w:t xml:space="preserve">Фотокопија пријаве - одјаве на обавезно социјално осигурање издате од надлежног Фонда ПИО (образац М (или М3А), којом се потврђује да </w:t>
            </w:r>
            <w:r w:rsidR="00A53323">
              <w:rPr>
                <w:rFonts w:cs="Arial"/>
                <w:color w:val="000000" w:themeColor="text1"/>
                <w:lang w:val="sr-Cyrl-RS"/>
              </w:rPr>
              <w:t>су</w:t>
            </w:r>
            <w:r w:rsidRPr="00E648A9">
              <w:rPr>
                <w:rFonts w:cs="Arial"/>
                <w:color w:val="000000" w:themeColor="text1"/>
              </w:rPr>
              <w:t xml:space="preserve"> запослени радни</w:t>
            </w:r>
            <w:r w:rsidR="00A53323">
              <w:rPr>
                <w:rFonts w:cs="Arial"/>
                <w:color w:val="000000" w:themeColor="text1"/>
                <w:lang w:val="sr-Cyrl-RS"/>
              </w:rPr>
              <w:t>ци</w:t>
            </w:r>
            <w:r w:rsidRPr="00E648A9">
              <w:rPr>
                <w:rFonts w:cs="Arial"/>
                <w:color w:val="000000" w:themeColor="text1"/>
              </w:rPr>
              <w:t>, запослен</w:t>
            </w:r>
            <w:r w:rsidR="00A53323">
              <w:rPr>
                <w:rFonts w:cs="Arial"/>
                <w:color w:val="000000" w:themeColor="text1"/>
                <w:lang w:val="sr-Cyrl-RS"/>
              </w:rPr>
              <w:t>и</w:t>
            </w:r>
            <w:r w:rsidRPr="00E648A9">
              <w:rPr>
                <w:rFonts w:cs="Arial"/>
                <w:color w:val="000000" w:themeColor="text1"/>
              </w:rPr>
              <w:t xml:space="preserve"> код понуђача - </w:t>
            </w:r>
            <w:r w:rsidRPr="00E648A9">
              <w:rPr>
                <w:rFonts w:eastAsia="Calibri" w:cs="Arial"/>
                <w:color w:val="000000" w:themeColor="text1"/>
              </w:rPr>
              <w:t>за лиц</w:t>
            </w:r>
            <w:r w:rsidR="00A53323">
              <w:rPr>
                <w:rFonts w:eastAsia="Calibri" w:cs="Arial"/>
                <w:color w:val="000000" w:themeColor="text1"/>
                <w:lang w:val="sr-Cyrl-RS"/>
              </w:rPr>
              <w:t>а</w:t>
            </w:r>
            <w:r w:rsidRPr="00E648A9">
              <w:rPr>
                <w:rFonts w:eastAsia="Calibri" w:cs="Arial"/>
                <w:color w:val="000000" w:themeColor="text1"/>
              </w:rPr>
              <w:t xml:space="preserve"> у радном односу</w:t>
            </w:r>
          </w:p>
          <w:p w:rsidR="00F85842" w:rsidRPr="00B808DE" w:rsidRDefault="00F85842" w:rsidP="00BF42F3">
            <w:pPr>
              <w:pStyle w:val="ListParagraph"/>
              <w:numPr>
                <w:ilvl w:val="0"/>
                <w:numId w:val="15"/>
              </w:numPr>
              <w:tabs>
                <w:tab w:val="left" w:pos="122"/>
                <w:tab w:val="left" w:pos="287"/>
              </w:tabs>
              <w:spacing w:before="0" w:after="0" w:line="240" w:lineRule="auto"/>
              <w:rPr>
                <w:rFonts w:ascii="Arial" w:hAnsi="Arial" w:cs="Arial"/>
                <w:b/>
                <w:color w:val="000000" w:themeColor="text1"/>
                <w:lang w:val="sr-Latn-CS"/>
              </w:rPr>
            </w:pPr>
            <w:r w:rsidRPr="00E648A9">
              <w:rPr>
                <w:rFonts w:ascii="Arial" w:hAnsi="Arial" w:cs="Arial"/>
                <w:color w:val="000000" w:themeColor="text1"/>
                <w:lang w:val="sr-Latn-CS"/>
              </w:rPr>
              <w:t xml:space="preserve">Фотокопија </w:t>
            </w:r>
            <w:r w:rsidRPr="00E648A9">
              <w:rPr>
                <w:rFonts w:ascii="Arial" w:hAnsi="Arial" w:cs="Arial"/>
                <w:color w:val="000000" w:themeColor="text1"/>
                <w:lang w:val="sr-Cyrl-CS"/>
              </w:rPr>
              <w:t xml:space="preserve">важећег </w:t>
            </w:r>
            <w:r w:rsidRPr="00E648A9">
              <w:rPr>
                <w:rFonts w:ascii="Arial" w:hAnsi="Arial" w:cs="Arial"/>
                <w:color w:val="000000" w:themeColor="text1"/>
                <w:lang w:val="sr-Latn-CS"/>
              </w:rPr>
              <w:t>уговора о ангажовању (за лица ангажована ван радног односа)</w:t>
            </w:r>
          </w:p>
          <w:p w:rsidR="00F85842" w:rsidRPr="00E648A9" w:rsidRDefault="00F85842" w:rsidP="00BF42F3">
            <w:pPr>
              <w:autoSpaceDE w:val="0"/>
              <w:autoSpaceDN w:val="0"/>
              <w:adjustRightInd w:val="0"/>
              <w:spacing w:before="0"/>
              <w:ind w:left="720"/>
              <w:rPr>
                <w:rFonts w:cs="Arial"/>
                <w:color w:val="000000" w:themeColor="text1"/>
              </w:rPr>
            </w:pPr>
            <w:r w:rsidRPr="00E648A9">
              <w:rPr>
                <w:rFonts w:cs="Arial"/>
                <w:color w:val="000000" w:themeColor="text1"/>
              </w:rPr>
              <w:t>Напомена:</w:t>
            </w:r>
          </w:p>
          <w:p w:rsidR="00F85842" w:rsidRPr="00E648A9" w:rsidRDefault="00F85842" w:rsidP="00BF42F3">
            <w:pPr>
              <w:autoSpaceDE w:val="0"/>
              <w:autoSpaceDN w:val="0"/>
              <w:adjustRightInd w:val="0"/>
              <w:spacing w:before="0"/>
              <w:rPr>
                <w:rFonts w:cs="Arial"/>
                <w:color w:val="000000" w:themeColor="text1"/>
              </w:rPr>
            </w:pPr>
            <w:r w:rsidRPr="00E648A9">
              <w:rPr>
                <w:rFonts w:cs="Arial"/>
                <w:color w:val="000000" w:themeColor="text1"/>
                <w:lang w:val="sr-Cyrl-RS"/>
              </w:rPr>
              <w:t>-</w:t>
            </w:r>
            <w:r w:rsidRPr="00E648A9">
              <w:rPr>
                <w:rFonts w:cs="Arial"/>
                <w:color w:val="000000" w:themeColor="text1"/>
              </w:rPr>
              <w:tab/>
              <w:t>У случају да понуду подноси група понуђача, доказ</w:t>
            </w:r>
            <w:r w:rsidRPr="00E648A9">
              <w:rPr>
                <w:rFonts w:cs="Arial"/>
                <w:color w:val="000000" w:themeColor="text1"/>
                <w:lang w:val="sr-Cyrl-RS"/>
              </w:rPr>
              <w:t>е</w:t>
            </w:r>
            <w:r w:rsidRPr="00E648A9">
              <w:rPr>
                <w:rFonts w:cs="Arial"/>
                <w:color w:val="000000" w:themeColor="text1"/>
              </w:rPr>
              <w:t xml:space="preserve"> из тачке </w:t>
            </w:r>
            <w:r w:rsidRPr="00E648A9">
              <w:rPr>
                <w:rFonts w:cs="Arial"/>
                <w:color w:val="000000" w:themeColor="text1"/>
                <w:lang w:val="sr-Cyrl-RS"/>
              </w:rPr>
              <w:t>6</w:t>
            </w:r>
            <w:r w:rsidRPr="00E648A9">
              <w:rPr>
                <w:rFonts w:cs="Arial"/>
                <w:color w:val="000000" w:themeColor="text1"/>
              </w:rPr>
              <w:t xml:space="preserve"> доставити за оног члана групе који испуњава тражени услов (довољно је да 1 члан групе достави </w:t>
            </w:r>
            <w:r w:rsidRPr="00E648A9">
              <w:rPr>
                <w:rFonts w:cs="Arial"/>
                <w:color w:val="000000" w:themeColor="text1"/>
                <w:lang w:val="sr-Cyrl-RS"/>
              </w:rPr>
              <w:t>захтеване доказе</w:t>
            </w:r>
            <w:r w:rsidRPr="00E648A9">
              <w:rPr>
                <w:rFonts w:cs="Arial"/>
                <w:color w:val="000000" w:themeColor="text1"/>
              </w:rPr>
              <w:t xml:space="preserve">), а уколико више њих заједно испуњавају услов из тачке </w:t>
            </w:r>
            <w:r w:rsidRPr="00E648A9">
              <w:rPr>
                <w:rFonts w:cs="Arial"/>
                <w:color w:val="000000" w:themeColor="text1"/>
                <w:lang w:val="sr-Cyrl-RS"/>
              </w:rPr>
              <w:t>6</w:t>
            </w:r>
            <w:r w:rsidRPr="00E648A9">
              <w:rPr>
                <w:rFonts w:cs="Arial"/>
                <w:color w:val="000000" w:themeColor="text1"/>
              </w:rPr>
              <w:t xml:space="preserve">. </w:t>
            </w:r>
            <w:r w:rsidRPr="00E648A9">
              <w:rPr>
                <w:rFonts w:cs="Arial"/>
                <w:color w:val="000000" w:themeColor="text1"/>
                <w:lang w:val="sr-Cyrl-RS"/>
              </w:rPr>
              <w:t xml:space="preserve">–захтеване </w:t>
            </w:r>
            <w:r w:rsidRPr="00E648A9">
              <w:rPr>
                <w:rFonts w:cs="Arial"/>
                <w:color w:val="000000" w:themeColor="text1"/>
              </w:rPr>
              <w:t>доказ</w:t>
            </w:r>
            <w:r w:rsidRPr="00E648A9">
              <w:rPr>
                <w:rFonts w:cs="Arial"/>
                <w:color w:val="000000" w:themeColor="text1"/>
                <w:lang w:val="sr-Cyrl-RS"/>
              </w:rPr>
              <w:t>е</w:t>
            </w:r>
            <w:r w:rsidRPr="00E648A9">
              <w:rPr>
                <w:rFonts w:cs="Arial"/>
                <w:color w:val="000000" w:themeColor="text1"/>
              </w:rPr>
              <w:t xml:space="preserve"> доставити за те чланове.</w:t>
            </w:r>
          </w:p>
          <w:p w:rsidR="00F85842" w:rsidRPr="00E648A9" w:rsidRDefault="00F85842" w:rsidP="00BF42F3">
            <w:pPr>
              <w:numPr>
                <w:ilvl w:val="0"/>
                <w:numId w:val="24"/>
              </w:numPr>
              <w:snapToGrid w:val="0"/>
              <w:rPr>
                <w:rFonts w:cs="Arial"/>
                <w:color w:val="000000" w:themeColor="text1"/>
                <w:lang w:val="sr-Latn-CS" w:eastAsia="sr-Latn-CS"/>
              </w:rPr>
            </w:pPr>
            <w:r w:rsidRPr="00E648A9">
              <w:rPr>
                <w:rFonts w:cs="Arial"/>
                <w:color w:val="000000" w:themeColor="text1"/>
                <w:lang w:val="sr-Cyrl-RS"/>
              </w:rPr>
              <w:t>-</w:t>
            </w:r>
            <w:r w:rsidRPr="00E648A9">
              <w:rPr>
                <w:rFonts w:cs="Arial"/>
                <w:color w:val="000000" w:themeColor="text1"/>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F52C92" w:rsidRPr="00E648A9" w:rsidRDefault="00F52C92" w:rsidP="00BE2596">
      <w:pPr>
        <w:spacing w:before="0"/>
        <w:rPr>
          <w:rFonts w:cs="Arial"/>
          <w:lang w:val="sr-Cyrl-RS" w:eastAsia="zh-CN"/>
        </w:rPr>
      </w:pPr>
    </w:p>
    <w:p w:rsidR="00BE2596" w:rsidRPr="00E47C2E" w:rsidRDefault="00BE2596" w:rsidP="00BE2596">
      <w:pPr>
        <w:spacing w:before="0"/>
        <w:rPr>
          <w:rFonts w:cs="Arial"/>
          <w:lang w:eastAsia="zh-CN"/>
        </w:rPr>
      </w:pPr>
      <w:r w:rsidRPr="00E47C2E">
        <w:rPr>
          <w:rFonts w:cs="Arial"/>
          <w:lang w:eastAsia="zh-CN"/>
        </w:rPr>
        <w:t xml:space="preserve">Понуда понуђача који не докаже да испуњава наведене обавезне и додатне услове из тачака 1.до </w:t>
      </w:r>
      <w:proofErr w:type="gramStart"/>
      <w:r w:rsidR="00D74A92">
        <w:rPr>
          <w:rFonts w:cs="Arial"/>
          <w:lang w:val="sr-Cyrl-RS" w:eastAsia="zh-CN"/>
        </w:rPr>
        <w:t>6</w:t>
      </w:r>
      <w:r w:rsidR="00896ECA">
        <w:rPr>
          <w:rFonts w:cs="Arial"/>
          <w:lang w:val="sr-Cyrl-RS" w:eastAsia="zh-CN"/>
        </w:rPr>
        <w:t xml:space="preserve">  </w:t>
      </w:r>
      <w:r w:rsidRPr="00E47C2E">
        <w:rPr>
          <w:rFonts w:cs="Arial"/>
          <w:lang w:eastAsia="zh-CN"/>
        </w:rPr>
        <w:t>овог</w:t>
      </w:r>
      <w:proofErr w:type="gramEnd"/>
      <w:r w:rsidRPr="00E47C2E">
        <w:rPr>
          <w:rFonts w:cs="Arial"/>
          <w:lang w:eastAsia="zh-CN"/>
        </w:rPr>
        <w:t xml:space="preserve"> обрасца, биће одбијена као неприхватљива.</w:t>
      </w:r>
    </w:p>
    <w:p w:rsidR="007D580C" w:rsidRPr="007D580C" w:rsidRDefault="007D580C" w:rsidP="007D580C">
      <w:pPr>
        <w:pStyle w:val="KDKomentar"/>
        <w:spacing w:before="0"/>
        <w:rPr>
          <w:rFonts w:cs="Arial"/>
          <w:i w:val="0"/>
          <w:color w:val="auto"/>
          <w:sz w:val="22"/>
          <w:szCs w:val="22"/>
          <w:lang w:val="en-US"/>
        </w:rPr>
      </w:pPr>
      <w:bookmarkStart w:id="26" w:name="_Toc297798704"/>
      <w:bookmarkStart w:id="27" w:name="_Toc310433002"/>
      <w:bookmarkStart w:id="28" w:name="_Toc374917437"/>
      <w:bookmarkStart w:id="29" w:name="_Toc415142477"/>
      <w:bookmarkStart w:id="30" w:name="_Toc430335150"/>
      <w:bookmarkEnd w:id="15"/>
      <w:bookmarkEnd w:id="18"/>
      <w:r w:rsidRPr="007D580C">
        <w:rPr>
          <w:rFonts w:cs="Arial"/>
          <w:i w:val="0"/>
          <w:color w:val="auto"/>
          <w:sz w:val="22"/>
          <w:szCs w:val="22"/>
          <w:lang w:val="en-US"/>
        </w:rPr>
        <w:t xml:space="preserve">1. Сваки подизвођач мора да испуњава услове из члана 75.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1. </w:t>
      </w:r>
      <w:proofErr w:type="gramStart"/>
      <w:r w:rsidRPr="007D580C">
        <w:rPr>
          <w:rFonts w:cs="Arial"/>
          <w:i w:val="0"/>
          <w:color w:val="auto"/>
          <w:sz w:val="22"/>
          <w:szCs w:val="22"/>
          <w:lang w:val="en-US"/>
        </w:rPr>
        <w:t>тачка</w:t>
      </w:r>
      <w:proofErr w:type="gramEnd"/>
      <w:r w:rsidRPr="007D580C">
        <w:rPr>
          <w:rFonts w:cs="Arial"/>
          <w:i w:val="0"/>
          <w:color w:val="auto"/>
          <w:sz w:val="22"/>
          <w:szCs w:val="22"/>
          <w:lang w:val="en-US"/>
        </w:rPr>
        <w:t xml:space="preserve"> 1), 2) и 4) и члана 75.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2. </w:t>
      </w:r>
      <w:proofErr w:type="gramStart"/>
      <w:r w:rsidRPr="007D580C">
        <w:rPr>
          <w:rFonts w:cs="Arial"/>
          <w:i w:val="0"/>
          <w:color w:val="auto"/>
          <w:sz w:val="22"/>
          <w:szCs w:val="22"/>
          <w:lang w:val="en-US"/>
        </w:rPr>
        <w:t>Закона, што доказује достављањем доказа наведених у овом одељку.</w:t>
      </w:r>
      <w:proofErr w:type="gramEnd"/>
      <w:r w:rsidRPr="007D580C">
        <w:rPr>
          <w:rFonts w:cs="Arial"/>
          <w:i w:val="0"/>
          <w:color w:val="auto"/>
          <w:sz w:val="22"/>
          <w:szCs w:val="22"/>
          <w:lang w:val="en-US"/>
        </w:rPr>
        <w:t xml:space="preserve"> </w:t>
      </w:r>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Услове у вези са капацитетима из члана 76.</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Закона, понуђач испуњава самостално без обзира на ангажовање подизвођача.</w:t>
      </w:r>
      <w:proofErr w:type="gramEnd"/>
    </w:p>
    <w:p w:rsidR="007D580C" w:rsidRPr="007D580C" w:rsidRDefault="007D580C" w:rsidP="007D580C">
      <w:pPr>
        <w:pStyle w:val="KDKomentar"/>
        <w:spacing w:before="0"/>
        <w:rPr>
          <w:rFonts w:cs="Arial"/>
          <w:i w:val="0"/>
          <w:color w:val="auto"/>
          <w:sz w:val="22"/>
          <w:szCs w:val="22"/>
          <w:lang w:val="en-US"/>
        </w:rPr>
      </w:pP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 xml:space="preserve">2. Сваки понуђач из групе </w:t>
      </w:r>
      <w:proofErr w:type="gramStart"/>
      <w:r w:rsidRPr="007D580C">
        <w:rPr>
          <w:rFonts w:cs="Arial"/>
          <w:i w:val="0"/>
          <w:color w:val="auto"/>
          <w:sz w:val="22"/>
          <w:szCs w:val="22"/>
          <w:lang w:val="en-US"/>
        </w:rPr>
        <w:t>понуђача  која</w:t>
      </w:r>
      <w:proofErr w:type="gramEnd"/>
      <w:r w:rsidRPr="007D580C">
        <w:rPr>
          <w:rFonts w:cs="Arial"/>
          <w:i w:val="0"/>
          <w:color w:val="auto"/>
          <w:sz w:val="22"/>
          <w:szCs w:val="22"/>
          <w:lang w:val="en-US"/>
        </w:rPr>
        <w:t xml:space="preserve"> подноси заједничку понуду мора да испуњава услове из члана 75.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1. </w:t>
      </w:r>
      <w:proofErr w:type="gramStart"/>
      <w:r w:rsidRPr="007D580C">
        <w:rPr>
          <w:rFonts w:cs="Arial"/>
          <w:i w:val="0"/>
          <w:color w:val="auto"/>
          <w:sz w:val="22"/>
          <w:szCs w:val="22"/>
          <w:lang w:val="en-US"/>
        </w:rPr>
        <w:t>тачка</w:t>
      </w:r>
      <w:proofErr w:type="gramEnd"/>
      <w:r w:rsidRPr="007D580C">
        <w:rPr>
          <w:rFonts w:cs="Arial"/>
          <w:i w:val="0"/>
          <w:color w:val="auto"/>
          <w:sz w:val="22"/>
          <w:szCs w:val="22"/>
          <w:lang w:val="en-US"/>
        </w:rPr>
        <w:t xml:space="preserve"> 1), 2) и 4) и члана 75.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2. </w:t>
      </w:r>
      <w:proofErr w:type="gramStart"/>
      <w:r w:rsidRPr="007D580C">
        <w:rPr>
          <w:rFonts w:cs="Arial"/>
          <w:i w:val="0"/>
          <w:color w:val="auto"/>
          <w:sz w:val="22"/>
          <w:szCs w:val="22"/>
          <w:lang w:val="en-US"/>
        </w:rPr>
        <w:t>Закона ,</w:t>
      </w:r>
      <w:proofErr w:type="gramEnd"/>
      <w:r w:rsidRPr="007D580C">
        <w:rPr>
          <w:rFonts w:cs="Arial"/>
          <w:i w:val="0"/>
          <w:color w:val="auto"/>
          <w:sz w:val="22"/>
          <w:szCs w:val="22"/>
          <w:lang w:val="en-US"/>
        </w:rPr>
        <w:t xml:space="preserve"> што доказује достављањем доказа наведених у овом одељку. </w:t>
      </w:r>
      <w:proofErr w:type="gramStart"/>
      <w:r w:rsidRPr="007D580C">
        <w:rPr>
          <w:rFonts w:cs="Arial"/>
          <w:i w:val="0"/>
          <w:color w:val="auto"/>
          <w:sz w:val="22"/>
          <w:szCs w:val="22"/>
          <w:lang w:val="en-US"/>
        </w:rPr>
        <w:t>Услове у вези са капацитетима из члана 76.</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Закона понуђачи из групе испуњавају заједно, на основу достављених доказа у складу са овим одељком конкурсне документације.</w:t>
      </w:r>
      <w:proofErr w:type="gramEnd"/>
    </w:p>
    <w:p w:rsidR="007D580C" w:rsidRPr="007D580C" w:rsidRDefault="007D580C" w:rsidP="007D580C">
      <w:pPr>
        <w:pStyle w:val="KDKomentar"/>
        <w:spacing w:before="0"/>
        <w:rPr>
          <w:rFonts w:cs="Arial"/>
          <w:i w:val="0"/>
          <w:color w:val="auto"/>
          <w:sz w:val="22"/>
          <w:szCs w:val="22"/>
          <w:lang w:val="en-US"/>
        </w:rPr>
      </w:pP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 xml:space="preserve">3. Докази о испуњености услова из члана 77. </w:t>
      </w:r>
      <w:proofErr w:type="gramStart"/>
      <w:r w:rsidRPr="007D580C">
        <w:rPr>
          <w:rFonts w:cs="Arial"/>
          <w:i w:val="0"/>
          <w:color w:val="auto"/>
          <w:sz w:val="22"/>
          <w:szCs w:val="22"/>
          <w:lang w:val="en-US"/>
        </w:rPr>
        <w:t>Закона могу се достављати у неовереним копијама.</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roofErr w:type="gramEnd"/>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 xml:space="preserve">4. 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7D580C">
        <w:rPr>
          <w:rFonts w:cs="Arial"/>
          <w:i w:val="0"/>
          <w:color w:val="auto"/>
          <w:sz w:val="22"/>
          <w:szCs w:val="22"/>
          <w:lang w:val="en-US"/>
        </w:rPr>
        <w:t>У том случају понуђач може, у Изјави (која мора бити потписана и оверена), да наведе да је уписан у Регистар понуђача.</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Уз наведену Изјаву, понуђач може да достави и фотокопију Решења о упису понуђача у Регистар понуђача.</w:t>
      </w:r>
      <w:proofErr w:type="gramEnd"/>
      <w:r w:rsidRPr="007D580C">
        <w:rPr>
          <w:rFonts w:cs="Arial"/>
          <w:i w:val="0"/>
          <w:color w:val="auto"/>
          <w:sz w:val="22"/>
          <w:szCs w:val="22"/>
          <w:lang w:val="en-US"/>
        </w:rPr>
        <w:t xml:space="preserve">  </w:t>
      </w:r>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На основу члана 79.</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5. Закона понуђач није дужан да доставља следеће доказе који су јавно доступни на интернет страницама надлежних органа, и то:</w:t>
      </w:r>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1)извод</w:t>
      </w:r>
      <w:proofErr w:type="gramEnd"/>
      <w:r w:rsidRPr="007D580C">
        <w:rPr>
          <w:rFonts w:cs="Arial"/>
          <w:i w:val="0"/>
          <w:color w:val="auto"/>
          <w:sz w:val="22"/>
          <w:szCs w:val="22"/>
          <w:lang w:val="en-US"/>
        </w:rPr>
        <w:t xml:space="preserve"> из регистра надлежног органа:</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-извод из регистра АПР: www.apr.gov.rs</w:t>
      </w:r>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2)докази</w:t>
      </w:r>
      <w:proofErr w:type="gramEnd"/>
      <w:r w:rsidRPr="007D580C">
        <w:rPr>
          <w:rFonts w:cs="Arial"/>
          <w:i w:val="0"/>
          <w:color w:val="auto"/>
          <w:sz w:val="22"/>
          <w:szCs w:val="22"/>
          <w:lang w:val="en-US"/>
        </w:rPr>
        <w:t xml:space="preserve"> из члана 75.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1. </w:t>
      </w:r>
      <w:proofErr w:type="gramStart"/>
      <w:r w:rsidRPr="007D580C">
        <w:rPr>
          <w:rFonts w:cs="Arial"/>
          <w:i w:val="0"/>
          <w:color w:val="auto"/>
          <w:sz w:val="22"/>
          <w:szCs w:val="22"/>
          <w:lang w:val="en-US"/>
        </w:rPr>
        <w:t>тачка</w:t>
      </w:r>
      <w:proofErr w:type="gramEnd"/>
      <w:r w:rsidRPr="007D580C">
        <w:rPr>
          <w:rFonts w:cs="Arial"/>
          <w:i w:val="0"/>
          <w:color w:val="auto"/>
          <w:sz w:val="22"/>
          <w:szCs w:val="22"/>
          <w:lang w:val="en-US"/>
        </w:rPr>
        <w:t xml:space="preserve"> 1) ,2) и 4) Закона</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-регистар понуђача: www.apr.gov.rs</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lastRenderedPageBreak/>
        <w:t>5.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6.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7.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 xml:space="preserve">8. Ако се у држави у којој понуђач има седиште не издају докази из члана 77.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1. 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7D580C" w:rsidRPr="007D580C" w:rsidRDefault="007D580C" w:rsidP="007D580C">
      <w:pPr>
        <w:pStyle w:val="KDKomentar"/>
        <w:spacing w:before="0"/>
        <w:rPr>
          <w:rFonts w:cs="Arial"/>
          <w:i w:val="0"/>
          <w:color w:val="auto"/>
          <w:sz w:val="22"/>
          <w:szCs w:val="22"/>
          <w:lang w:val="en-US"/>
        </w:rPr>
      </w:pP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 xml:space="preserve">5. </w:t>
      </w:r>
      <w:r w:rsidRPr="007D580C">
        <w:rPr>
          <w:rFonts w:cs="Arial"/>
          <w:b/>
          <w:i w:val="0"/>
          <w:color w:val="auto"/>
          <w:sz w:val="22"/>
          <w:szCs w:val="22"/>
          <w:lang w:val="en-US"/>
        </w:rPr>
        <w:t>КРИТЕРИЈУМ ЗА ДОДЕЛУ УГОВОРА</w:t>
      </w:r>
    </w:p>
    <w:p w:rsidR="007D580C" w:rsidRPr="007D580C" w:rsidRDefault="007D580C" w:rsidP="007D580C">
      <w:pPr>
        <w:pStyle w:val="KDKomentar"/>
        <w:spacing w:before="0"/>
        <w:rPr>
          <w:rFonts w:cs="Arial"/>
          <w:b/>
          <w:i w:val="0"/>
          <w:color w:val="auto"/>
          <w:sz w:val="22"/>
          <w:szCs w:val="22"/>
          <w:lang w:val="en-US"/>
        </w:rPr>
      </w:pPr>
      <w:proofErr w:type="gramStart"/>
      <w:r w:rsidRPr="007D580C">
        <w:rPr>
          <w:rFonts w:cs="Arial"/>
          <w:i w:val="0"/>
          <w:color w:val="auto"/>
          <w:sz w:val="22"/>
          <w:szCs w:val="22"/>
          <w:lang w:val="en-US"/>
        </w:rPr>
        <w:t>Избор најповољније понуде ће се извршити применом критеријума „</w:t>
      </w:r>
      <w:r w:rsidRPr="007D580C">
        <w:rPr>
          <w:rFonts w:cs="Arial"/>
          <w:b/>
          <w:i w:val="0"/>
          <w:color w:val="auto"/>
          <w:sz w:val="22"/>
          <w:szCs w:val="22"/>
          <w:lang w:val="en-US"/>
        </w:rPr>
        <w:t>Најнижа понуђена цена“.</w:t>
      </w:r>
      <w:proofErr w:type="gramEnd"/>
    </w:p>
    <w:p w:rsidR="007D580C" w:rsidRPr="007D580C" w:rsidRDefault="004C490C" w:rsidP="007D580C">
      <w:pPr>
        <w:pStyle w:val="KDKomentar"/>
        <w:spacing w:before="0"/>
        <w:rPr>
          <w:rFonts w:cs="Arial"/>
          <w:i w:val="0"/>
          <w:color w:val="auto"/>
          <w:sz w:val="22"/>
          <w:szCs w:val="22"/>
          <w:lang w:val="en-US"/>
        </w:rPr>
      </w:pPr>
      <w:r w:rsidRPr="004C490C">
        <w:rPr>
          <w:rFonts w:cs="Arial"/>
          <w:i w:val="0"/>
          <w:color w:val="auto"/>
          <w:sz w:val="22"/>
          <w:szCs w:val="22"/>
          <w:lang w:val="en-US"/>
        </w:rPr>
        <w:t>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5% у односу на нaјнижу понуђену цену страног понуђача.</w:t>
      </w:r>
      <w:r w:rsidR="007D580C" w:rsidRPr="007D580C">
        <w:rPr>
          <w:rFonts w:cs="Arial"/>
          <w:i w:val="0"/>
          <w:color w:val="auto"/>
          <w:sz w:val="22"/>
          <w:szCs w:val="22"/>
          <w:lang w:val="en-US"/>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ЗЈН).</w:t>
      </w:r>
      <w:proofErr w:type="gramEnd"/>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ЗЈН).</w:t>
      </w:r>
      <w:proofErr w:type="gramEnd"/>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Предност дата за домаће понуђаче (члан 86.</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1. </w:t>
      </w:r>
      <w:proofErr w:type="gramStart"/>
      <w:r w:rsidRPr="007D580C">
        <w:rPr>
          <w:rFonts w:cs="Arial"/>
          <w:i w:val="0"/>
          <w:color w:val="auto"/>
          <w:sz w:val="22"/>
          <w:szCs w:val="22"/>
          <w:lang w:val="en-US"/>
        </w:rPr>
        <w:t>до</w:t>
      </w:r>
      <w:proofErr w:type="gramEnd"/>
      <w:r w:rsidRPr="007D580C">
        <w:rPr>
          <w:rFonts w:cs="Arial"/>
          <w:i w:val="0"/>
          <w:color w:val="auto"/>
          <w:sz w:val="22"/>
          <w:szCs w:val="22"/>
          <w:lang w:val="en-US"/>
        </w:rPr>
        <w:t xml:space="preserve"> 4. </w:t>
      </w:r>
      <w:proofErr w:type="gramStart"/>
      <w:r w:rsidRPr="007D580C">
        <w:rPr>
          <w:rFonts w:cs="Arial"/>
          <w:i w:val="0"/>
          <w:color w:val="auto"/>
          <w:sz w:val="22"/>
          <w:szCs w:val="22"/>
          <w:lang w:val="en-US"/>
        </w:rPr>
        <w:t>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BE2596" w:rsidRPr="00E47C2E" w:rsidRDefault="007D580C" w:rsidP="007D580C">
      <w:pPr>
        <w:pStyle w:val="KDKomentar"/>
        <w:spacing w:before="0"/>
        <w:rPr>
          <w:rFonts w:cs="Arial"/>
          <w:b/>
        </w:rPr>
      </w:pPr>
      <w:proofErr w:type="gramStart"/>
      <w:r w:rsidRPr="007D580C">
        <w:rPr>
          <w:rFonts w:cs="Arial"/>
          <w:i w:val="0"/>
          <w:color w:val="auto"/>
          <w:sz w:val="22"/>
          <w:szCs w:val="22"/>
          <w:lang w:val="en-US"/>
        </w:rPr>
        <w:t>Предност дата за домаће понуђаче (члан 86. став 1. до 4.</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ЗЈН) у поступцима јав</w:t>
      </w:r>
      <w:r w:rsidR="00896ECA">
        <w:rPr>
          <w:rFonts w:cs="Arial"/>
          <w:i w:val="0"/>
          <w:color w:val="auto"/>
          <w:sz w:val="22"/>
          <w:szCs w:val="22"/>
          <w:lang w:val="en-US"/>
        </w:rPr>
        <w:t xml:space="preserve">них набавки у којима учествују </w:t>
      </w:r>
      <w:r w:rsidRPr="007D580C">
        <w:rPr>
          <w:rFonts w:cs="Arial"/>
          <w:i w:val="0"/>
          <w:color w:val="auto"/>
          <w:sz w:val="22"/>
          <w:szCs w:val="22"/>
          <w:lang w:val="en-US"/>
        </w:rPr>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roofErr w:type="gramEnd"/>
      <w:r w:rsidRPr="00E47C2E">
        <w:rPr>
          <w:rFonts w:eastAsia="TimesNewRomanPSMT" w:cs="Arial"/>
          <w:bCs/>
          <w:iCs/>
          <w:color w:val="000000"/>
        </w:rPr>
        <w:t xml:space="preserve"> </w:t>
      </w:r>
    </w:p>
    <w:p w:rsidR="007D580C" w:rsidRPr="007D580C" w:rsidRDefault="007D580C" w:rsidP="0038431D">
      <w:pPr>
        <w:keepNext/>
        <w:numPr>
          <w:ilvl w:val="1"/>
          <w:numId w:val="19"/>
        </w:numPr>
        <w:tabs>
          <w:tab w:val="left" w:pos="567"/>
        </w:tabs>
        <w:spacing w:before="0"/>
        <w:outlineLvl w:val="1"/>
        <w:rPr>
          <w:rFonts w:eastAsia="TimesNewRomanPSMT" w:cs="Arial"/>
          <w:b/>
          <w:bCs/>
          <w:iCs/>
          <w:color w:val="000000"/>
        </w:rPr>
      </w:pPr>
      <w:r w:rsidRPr="007D580C">
        <w:rPr>
          <w:rFonts w:eastAsia="TimesNewRomanPSMT" w:cs="Arial"/>
          <w:b/>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7D580C">
        <w:rPr>
          <w:rFonts w:eastAsia="TimesNewRomanPSMT" w:cs="Arial"/>
          <w:b/>
          <w:bCs/>
          <w:iCs/>
          <w:color w:val="000000" w:themeColor="text1"/>
        </w:rPr>
        <w:t>истом понуђеном ценом</w:t>
      </w:r>
      <w:r w:rsidRPr="007D580C">
        <w:rPr>
          <w:rFonts w:eastAsia="TimesNewRomanPSMT" w:cs="Arial"/>
          <w:b/>
          <w:bCs/>
          <w:iCs/>
          <w:color w:val="000000"/>
        </w:rPr>
        <w:t>:</w:t>
      </w:r>
    </w:p>
    <w:p w:rsidR="00DE123A" w:rsidRPr="00DE123A" w:rsidRDefault="00DE123A" w:rsidP="00DE123A">
      <w:pPr>
        <w:jc w:val="left"/>
        <w:rPr>
          <w:rFonts w:cs="Arial"/>
          <w:color w:val="000000" w:themeColor="text1"/>
        </w:rPr>
      </w:pPr>
      <w:bookmarkStart w:id="31" w:name="_Toc442559887"/>
      <w:bookmarkEnd w:id="26"/>
      <w:bookmarkEnd w:id="27"/>
      <w:bookmarkEnd w:id="28"/>
      <w:bookmarkEnd w:id="29"/>
      <w:bookmarkEnd w:id="30"/>
      <w:r w:rsidRPr="00DE123A">
        <w:rPr>
          <w:rFonts w:cs="Arial"/>
          <w:color w:val="000000" w:themeColor="text1"/>
        </w:rPr>
        <w:t xml:space="preserve">Уколико две или више понуда имају исту понуђену цену, као повољнија биће изабрана понуда оног понуђача који је понудио дужи гарантни рок </w:t>
      </w:r>
      <w:r>
        <w:rPr>
          <w:rFonts w:cs="Arial"/>
          <w:color w:val="000000" w:themeColor="text1"/>
          <w:lang w:val="sr-Cyrl-RS"/>
        </w:rPr>
        <w:t>извршене услуге</w:t>
      </w:r>
      <w:r w:rsidRPr="00DE123A">
        <w:rPr>
          <w:rFonts w:cs="Arial"/>
          <w:color w:val="000000" w:themeColor="text1"/>
        </w:rPr>
        <w:t xml:space="preserve">.У случају истог понуђеног гарантног </w:t>
      </w:r>
      <w:proofErr w:type="gramStart"/>
      <w:r w:rsidRPr="00DE123A">
        <w:rPr>
          <w:rFonts w:cs="Arial"/>
          <w:color w:val="000000" w:themeColor="text1"/>
        </w:rPr>
        <w:t>рока ,</w:t>
      </w:r>
      <w:proofErr w:type="gramEnd"/>
      <w:r w:rsidRPr="00DE123A">
        <w:rPr>
          <w:rFonts w:cs="Arial"/>
          <w:color w:val="000000" w:themeColor="text1"/>
        </w:rPr>
        <w:t xml:space="preserve">  повољнија понуда биће изабрана путем жреба.</w:t>
      </w:r>
    </w:p>
    <w:p w:rsidR="00DE123A" w:rsidRDefault="00DE123A" w:rsidP="00DE123A">
      <w:pPr>
        <w:jc w:val="left"/>
        <w:rPr>
          <w:rFonts w:cs="Arial"/>
          <w:color w:val="000000" w:themeColor="text1"/>
          <w:lang w:val="sr-Cyrl-RS"/>
        </w:rPr>
      </w:pPr>
      <w:proofErr w:type="gramStart"/>
      <w:r w:rsidRPr="00DE123A">
        <w:rPr>
          <w:rFonts w:cs="Arial"/>
          <w:color w:val="000000" w:themeColor="text1"/>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DE123A">
        <w:rPr>
          <w:rFonts w:cs="Arial"/>
          <w:color w:val="000000" w:themeColor="text1"/>
        </w:rPr>
        <w:lastRenderedPageBreak/>
        <w:t>наручилац ће исписати називе Понуђача, те папире ставити у кутију, одакле ће један од чланова Комисије извући само један папир.</w:t>
      </w:r>
      <w:proofErr w:type="gramEnd"/>
      <w:r w:rsidRPr="00DE123A">
        <w:rPr>
          <w:rFonts w:cs="Arial"/>
          <w:color w:val="000000" w:themeColor="text1"/>
        </w:rPr>
        <w:t xml:space="preserve"> </w:t>
      </w:r>
      <w:proofErr w:type="gramStart"/>
      <w:r w:rsidRPr="00DE123A">
        <w:rPr>
          <w:rFonts w:cs="Arial"/>
          <w:color w:val="000000" w:themeColor="text1"/>
        </w:rPr>
        <w:t>Понуди Понуђача чији назив буде на извученом папиру биће додељен повољнији ранг.</w:t>
      </w:r>
      <w:proofErr w:type="gramEnd"/>
      <w:r w:rsidRPr="00DE123A">
        <w:rPr>
          <w:rFonts w:cs="Arial"/>
          <w:color w:val="000000" w:themeColor="text1"/>
        </w:rPr>
        <w:t xml:space="preserve"> </w:t>
      </w:r>
      <w:proofErr w:type="gramStart"/>
      <w:r w:rsidRPr="00DE123A">
        <w:rPr>
          <w:rFonts w:cs="Arial"/>
          <w:color w:val="000000" w:themeColor="text1"/>
        </w:rPr>
        <w:t>О извршеном жребању сачињава се записник који потписују представници наручиоца и присутних понуђача.</w:t>
      </w:r>
      <w:proofErr w:type="gramEnd"/>
    </w:p>
    <w:p w:rsidR="00DE123A" w:rsidRDefault="00DE123A" w:rsidP="00DE123A">
      <w:pPr>
        <w:jc w:val="left"/>
        <w:rPr>
          <w:rFonts w:cs="Arial"/>
          <w:color w:val="000000" w:themeColor="text1"/>
          <w:lang w:val="sr-Cyrl-RS"/>
        </w:rPr>
      </w:pPr>
    </w:p>
    <w:p w:rsidR="00DE123A" w:rsidRDefault="00DE123A" w:rsidP="00DE123A">
      <w:pPr>
        <w:jc w:val="left"/>
        <w:rPr>
          <w:rFonts w:cs="Arial"/>
          <w:color w:val="000000" w:themeColor="text1"/>
          <w:lang w:val="sr-Cyrl-RS"/>
        </w:rPr>
      </w:pPr>
    </w:p>
    <w:p w:rsidR="00DE123A" w:rsidRDefault="00DE123A" w:rsidP="00DE123A">
      <w:pPr>
        <w:jc w:val="left"/>
        <w:rPr>
          <w:rFonts w:cs="Arial"/>
          <w:color w:val="000000" w:themeColor="text1"/>
          <w:lang w:val="sr-Cyrl-RS"/>
        </w:rPr>
      </w:pPr>
    </w:p>
    <w:p w:rsidR="00DE123A" w:rsidRDefault="00DE123A" w:rsidP="00DE123A">
      <w:pPr>
        <w:jc w:val="left"/>
        <w:rPr>
          <w:rFonts w:cs="Arial"/>
          <w:color w:val="000000" w:themeColor="text1"/>
          <w:lang w:val="sr-Cyrl-RS"/>
        </w:rPr>
      </w:pPr>
    </w:p>
    <w:p w:rsidR="00DE123A" w:rsidRDefault="00DE123A" w:rsidP="00DE123A">
      <w:pPr>
        <w:jc w:val="left"/>
        <w:rPr>
          <w:rFonts w:cs="Arial"/>
          <w:color w:val="000000" w:themeColor="text1"/>
          <w:lang w:val="sr-Cyrl-RS"/>
        </w:rPr>
      </w:pPr>
    </w:p>
    <w:p w:rsidR="00DE123A" w:rsidRDefault="00DE123A" w:rsidP="00DE123A">
      <w:pPr>
        <w:jc w:val="left"/>
        <w:rPr>
          <w:rFonts w:cs="Arial"/>
          <w:color w:val="000000" w:themeColor="text1"/>
          <w:lang w:val="sr-Cyrl-RS"/>
        </w:rPr>
      </w:pPr>
    </w:p>
    <w:p w:rsidR="00DE123A" w:rsidRDefault="00DE123A" w:rsidP="00DE123A">
      <w:pPr>
        <w:jc w:val="left"/>
        <w:rPr>
          <w:rFonts w:cs="Arial"/>
          <w:color w:val="000000" w:themeColor="text1"/>
          <w:lang w:val="sr-Cyrl-RS"/>
        </w:rPr>
      </w:pPr>
    </w:p>
    <w:p w:rsidR="00DE123A" w:rsidRDefault="00DE123A"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616855" w:rsidRDefault="00616855" w:rsidP="00DE123A">
      <w:pPr>
        <w:jc w:val="left"/>
        <w:rPr>
          <w:rFonts w:cs="Arial"/>
          <w:color w:val="000000" w:themeColor="text1"/>
          <w:lang w:val="sr-Cyrl-RS"/>
        </w:rPr>
      </w:pPr>
    </w:p>
    <w:p w:rsidR="00616855" w:rsidRDefault="00616855" w:rsidP="00DE123A">
      <w:pPr>
        <w:jc w:val="left"/>
        <w:rPr>
          <w:rFonts w:cs="Arial"/>
          <w:color w:val="000000" w:themeColor="text1"/>
          <w:lang w:val="sr-Latn-RS"/>
        </w:rPr>
      </w:pPr>
    </w:p>
    <w:p w:rsidR="00AB4FEC" w:rsidRDefault="00AB4FEC" w:rsidP="00DE123A">
      <w:pPr>
        <w:jc w:val="left"/>
        <w:rPr>
          <w:rFonts w:cs="Arial"/>
          <w:color w:val="000000" w:themeColor="text1"/>
          <w:lang w:val="sr-Latn-RS"/>
        </w:rPr>
      </w:pPr>
    </w:p>
    <w:p w:rsidR="00AB4FEC" w:rsidRDefault="00AB4FEC" w:rsidP="00DE123A">
      <w:pPr>
        <w:jc w:val="left"/>
        <w:rPr>
          <w:rFonts w:cs="Arial"/>
          <w:color w:val="000000" w:themeColor="text1"/>
          <w:lang w:val="sr-Latn-RS"/>
        </w:rPr>
      </w:pPr>
    </w:p>
    <w:p w:rsidR="00AB4FEC" w:rsidRDefault="00AB4FEC" w:rsidP="00DE123A">
      <w:pPr>
        <w:jc w:val="left"/>
        <w:rPr>
          <w:rFonts w:cs="Arial"/>
          <w:color w:val="000000" w:themeColor="text1"/>
          <w:lang w:val="sr-Latn-RS"/>
        </w:rPr>
      </w:pPr>
    </w:p>
    <w:p w:rsidR="00AB4FEC" w:rsidRPr="00AB4FEC" w:rsidRDefault="00AB4FEC" w:rsidP="00DE123A">
      <w:pPr>
        <w:jc w:val="left"/>
        <w:rPr>
          <w:rFonts w:cs="Arial"/>
          <w:color w:val="000000" w:themeColor="text1"/>
          <w:lang w:val="sr-Latn-RS"/>
        </w:rPr>
      </w:pPr>
    </w:p>
    <w:p w:rsidR="00616855" w:rsidRDefault="00616855"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DE123A" w:rsidRDefault="00DE123A" w:rsidP="00DE123A">
      <w:pPr>
        <w:jc w:val="left"/>
        <w:rPr>
          <w:rFonts w:cs="Arial"/>
          <w:color w:val="000000" w:themeColor="text1"/>
          <w:lang w:val="sr-Cyrl-RS"/>
        </w:rPr>
      </w:pPr>
    </w:p>
    <w:p w:rsidR="008D2B23" w:rsidRPr="00BA2572" w:rsidRDefault="00BA2572" w:rsidP="00BA2572">
      <w:pPr>
        <w:jc w:val="center"/>
        <w:rPr>
          <w:rFonts w:cs="Arial"/>
          <w:b/>
        </w:rPr>
      </w:pPr>
      <w:r w:rsidRPr="00BA2572">
        <w:rPr>
          <w:rFonts w:cs="Arial"/>
          <w:b/>
        </w:rPr>
        <w:lastRenderedPageBreak/>
        <w:t>6.УПУТСТВО ПОНУЂАЧИМА КАКО ДА САЧИНЕ ПОНУДУ</w:t>
      </w:r>
      <w:bookmarkEnd w:id="31"/>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38431D">
      <w:pPr>
        <w:pStyle w:val="KDPodnaslov2"/>
        <w:numPr>
          <w:ilvl w:val="1"/>
          <w:numId w:val="20"/>
        </w:numPr>
        <w:spacing w:before="0"/>
        <w:jc w:val="both"/>
        <w:rPr>
          <w:rFonts w:cs="Arial"/>
        </w:rPr>
      </w:pPr>
      <w:bookmarkStart w:id="32" w:name="_Toc441651577"/>
      <w:bookmarkStart w:id="33" w:name="_Toc442559888"/>
      <w:r w:rsidRPr="00E47C2E">
        <w:rPr>
          <w:rFonts w:cs="Arial"/>
        </w:rPr>
        <w:t>Језик на којем понуда мора бити састављена</w:t>
      </w:r>
      <w:bookmarkEnd w:id="32"/>
      <w:bookmarkEnd w:id="33"/>
    </w:p>
    <w:p w:rsidR="00A30CB3" w:rsidRPr="00A30CB3" w:rsidRDefault="00A30CB3" w:rsidP="00A30CB3">
      <w:pPr>
        <w:pStyle w:val="KDParagraf"/>
        <w:spacing w:before="0"/>
        <w:rPr>
          <w:rFonts w:cs="Arial"/>
        </w:rPr>
      </w:pPr>
      <w:proofErr w:type="gramStart"/>
      <w:r w:rsidRPr="00A30CB3">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A30CB3">
        <w:rPr>
          <w:rFonts w:cs="Arial"/>
        </w:rPr>
        <w:t xml:space="preserve"> </w:t>
      </w:r>
    </w:p>
    <w:p w:rsidR="00A30CB3" w:rsidRPr="00A30CB3" w:rsidRDefault="00A30CB3" w:rsidP="00A30CB3">
      <w:pPr>
        <w:pStyle w:val="KDParagraf"/>
        <w:spacing w:before="0"/>
        <w:rPr>
          <w:rFonts w:cs="Arial"/>
        </w:rPr>
      </w:pPr>
      <w:proofErr w:type="gramStart"/>
      <w:r w:rsidRPr="00A30CB3">
        <w:rPr>
          <w:rFonts w:cs="Arial"/>
        </w:rPr>
        <w:t>Понуда са свим прилозима мора бити сачињена на српском језику.</w:t>
      </w:r>
      <w:proofErr w:type="gramEnd"/>
    </w:p>
    <w:p w:rsidR="008D2B23" w:rsidRPr="00E47C2E" w:rsidRDefault="00A30CB3" w:rsidP="00A30CB3">
      <w:pPr>
        <w:pStyle w:val="KDParagraf"/>
        <w:spacing w:before="0"/>
        <w:rPr>
          <w:rFonts w:cs="Arial"/>
          <w:lang w:val="ru-RU" w:eastAsia="sr-Latn-CS"/>
        </w:rPr>
      </w:pPr>
      <w:proofErr w:type="gramStart"/>
      <w:r w:rsidRPr="00A30CB3">
        <w:rPr>
          <w:rFonts w:cs="Arial"/>
        </w:rPr>
        <w:t>Прилози који чине саставни део понуде, достављају се на српском језику.</w:t>
      </w:r>
      <w:proofErr w:type="gramEnd"/>
      <w:r w:rsidRPr="00A30CB3">
        <w:rPr>
          <w:rFonts w:cs="Arial"/>
        </w:rPr>
        <w:t xml:space="preserve"> Уколико је неки </w:t>
      </w:r>
      <w:proofErr w:type="gramStart"/>
      <w:r w:rsidRPr="00A30CB3">
        <w:rPr>
          <w:rFonts w:cs="Arial"/>
        </w:rPr>
        <w:t>прилог  на</w:t>
      </w:r>
      <w:proofErr w:type="gramEnd"/>
      <w:r w:rsidRPr="00A30CB3">
        <w:rPr>
          <w:rFonts w:cs="Arial"/>
        </w:rPr>
        <w:t xml:space="preserve">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38431D">
      <w:pPr>
        <w:pStyle w:val="KDPodnaslov2"/>
        <w:numPr>
          <w:ilvl w:val="1"/>
          <w:numId w:val="20"/>
        </w:numPr>
        <w:spacing w:before="0"/>
        <w:jc w:val="both"/>
        <w:rPr>
          <w:rFonts w:cs="Arial"/>
        </w:rPr>
      </w:pPr>
      <w:bookmarkStart w:id="34" w:name="_Toc441651578"/>
      <w:bookmarkStart w:id="35"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34"/>
      <w:bookmarkEnd w:id="35"/>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A30CB3" w:rsidRDefault="008D2B23" w:rsidP="008D2B23">
      <w:pPr>
        <w:pStyle w:val="KDKomentar"/>
        <w:spacing w:before="0"/>
        <w:rPr>
          <w:rFonts w:cs="Arial"/>
          <w:i w:val="0"/>
          <w:color w:val="auto"/>
          <w:sz w:val="22"/>
          <w:szCs w:val="22"/>
        </w:rPr>
      </w:pPr>
      <w:r w:rsidRPr="00A30CB3">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w:t>
      </w:r>
      <w:r w:rsidR="00A30CB3" w:rsidRPr="00A30CB3">
        <w:rPr>
          <w:rFonts w:cs="Arial"/>
          <w:lang w:val="ru-RU"/>
        </w:rPr>
        <w:t>Јавно предузеће „Електропривреда Србије“, огранак ТЕНТ,Богољуба Урошевића Црног 44, 11 500 Обреновац, ПАК 11 - са назнаком</w:t>
      </w:r>
      <w:r w:rsidR="002A4077" w:rsidRPr="00E47C2E">
        <w:rPr>
          <w:rFonts w:cs="Arial"/>
          <w:color w:val="00B0F0"/>
          <w:lang w:val="ru-RU"/>
        </w:rPr>
        <w:t xml:space="preserve"> </w:t>
      </w:r>
      <w:r w:rsidR="002A4077" w:rsidRPr="00E47C2E">
        <w:rPr>
          <w:rFonts w:cs="Arial"/>
          <w:lang w:val="ru-RU"/>
        </w:rPr>
        <w:t>писарница</w:t>
      </w:r>
      <w:r w:rsidRPr="00E47C2E">
        <w:rPr>
          <w:rFonts w:cs="Arial"/>
          <w:lang w:val="ru-RU"/>
        </w:rPr>
        <w:t xml:space="preserve"> - са назнаком: „</w:t>
      </w:r>
      <w:r w:rsidR="00A30CB3" w:rsidRPr="00A30CB3">
        <w:t xml:space="preserve"> </w:t>
      </w:r>
      <w:r w:rsidR="00A30CB3" w:rsidRPr="00A30CB3">
        <w:rPr>
          <w:rFonts w:cs="Arial"/>
          <w:lang w:val="ru-RU"/>
        </w:rPr>
        <w:t>Понуда за јавну набавку услуга</w:t>
      </w:r>
      <w:r w:rsidR="00A30CB3" w:rsidRPr="00A30CB3">
        <w:t xml:space="preserve"> </w:t>
      </w:r>
      <w:r w:rsidR="00754AAB">
        <w:rPr>
          <w:lang w:val="sr-Cyrl-RS"/>
        </w:rPr>
        <w:t>-</w:t>
      </w:r>
      <w:r w:rsidR="00F22FFC" w:rsidRPr="00F22FFC">
        <w:t xml:space="preserve"> </w:t>
      </w:r>
      <w:r w:rsidR="004D7345" w:rsidRPr="004D7345">
        <w:rPr>
          <w:rFonts w:cs="Arial"/>
          <w:lang w:val="ru-RU"/>
        </w:rPr>
        <w:t>Одржавање CNC глодалице HAAS VF-5 Тент А</w:t>
      </w:r>
      <w:r w:rsidRPr="00E47C2E">
        <w:rPr>
          <w:rFonts w:cs="Arial"/>
          <w:lang w:val="ru-RU"/>
        </w:rPr>
        <w:t xml:space="preserve">- Јавна набавка број </w:t>
      </w:r>
      <w:r w:rsidR="00A30CB3" w:rsidRPr="00A30CB3">
        <w:rPr>
          <w:rFonts w:cs="Arial"/>
          <w:b/>
        </w:rPr>
        <w:t>3000/</w:t>
      </w:r>
      <w:r w:rsidR="0035022B">
        <w:rPr>
          <w:rFonts w:cs="Arial"/>
          <w:b/>
          <w:lang w:val="sr-Cyrl-RS"/>
        </w:rPr>
        <w:t>1051</w:t>
      </w:r>
      <w:r w:rsidR="00A30CB3" w:rsidRPr="00A30CB3">
        <w:rPr>
          <w:rFonts w:cs="Arial"/>
          <w:b/>
        </w:rPr>
        <w:t>/201</w:t>
      </w:r>
      <w:r w:rsidR="0035022B">
        <w:rPr>
          <w:rFonts w:cs="Arial"/>
          <w:b/>
          <w:lang w:val="sr-Cyrl-RS"/>
        </w:rPr>
        <w:t>8</w:t>
      </w:r>
      <w:r w:rsidR="00A30CB3" w:rsidRPr="00A30CB3">
        <w:rPr>
          <w:rFonts w:cs="Arial"/>
          <w:b/>
        </w:rPr>
        <w:t xml:space="preserve"> (</w:t>
      </w:r>
      <w:r w:rsidR="00AC0CDB">
        <w:rPr>
          <w:rFonts w:cs="Arial"/>
          <w:b/>
          <w:lang w:val="sr-Cyrl-RS"/>
        </w:rPr>
        <w:t>7</w:t>
      </w:r>
      <w:r w:rsidR="004D7345">
        <w:rPr>
          <w:rFonts w:cs="Arial"/>
          <w:b/>
          <w:lang w:val="sr-Cyrl-RS"/>
        </w:rPr>
        <w:t>75</w:t>
      </w:r>
      <w:r w:rsidR="00C97AED">
        <w:rPr>
          <w:rFonts w:cs="Arial"/>
          <w:b/>
          <w:lang w:val="sr-Cyrl-RS"/>
        </w:rPr>
        <w:t>/201</w:t>
      </w:r>
      <w:r w:rsidR="0035022B">
        <w:rPr>
          <w:rFonts w:cs="Arial"/>
          <w:b/>
          <w:lang w:val="sr-Cyrl-RS"/>
        </w:rPr>
        <w:t>8</w:t>
      </w:r>
      <w:r w:rsidR="00A30CB3" w:rsidRPr="00A30CB3">
        <w:rPr>
          <w:rFonts w:cs="Arial"/>
          <w:b/>
        </w:rPr>
        <w:t>)</w:t>
      </w:r>
      <w:r w:rsidRPr="00E47C2E">
        <w:rPr>
          <w:rFonts w:cs="Arial"/>
          <w:lang w:val="ru-RU"/>
        </w:rPr>
        <w:t xml:space="preserve">- НЕ ОТВАРАТИ“.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lastRenderedPageBreak/>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E47C2E" w:rsidRDefault="00613B13" w:rsidP="00613B13">
      <w:pPr>
        <w:pStyle w:val="KDParagraf"/>
        <w:spacing w:before="0"/>
        <w:rPr>
          <w:rFonts w:cs="Arial"/>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8D2B23" w:rsidRPr="00E47C2E" w:rsidRDefault="008D2B23" w:rsidP="0038431D">
      <w:pPr>
        <w:pStyle w:val="KDPodnaslov2"/>
        <w:numPr>
          <w:ilvl w:val="1"/>
          <w:numId w:val="20"/>
        </w:numPr>
        <w:spacing w:before="0"/>
        <w:jc w:val="both"/>
        <w:rPr>
          <w:rFonts w:cs="Arial"/>
        </w:rPr>
      </w:pPr>
      <w:bookmarkStart w:id="36" w:name="_Toc441651579"/>
      <w:bookmarkStart w:id="37" w:name="_Toc442559890"/>
      <w:r w:rsidRPr="00E47C2E">
        <w:rPr>
          <w:rFonts w:cs="Arial"/>
        </w:rPr>
        <w:t>Обавезна садржина понуде</w:t>
      </w:r>
      <w:bookmarkEnd w:id="36"/>
      <w:bookmarkEnd w:id="37"/>
    </w:p>
    <w:p w:rsidR="002C4BB8" w:rsidRPr="00E47C2E" w:rsidRDefault="002C4BB8" w:rsidP="002C4BB8">
      <w:pPr>
        <w:pStyle w:val="KDParagraf"/>
        <w:spacing w:before="0"/>
        <w:ind w:left="360"/>
        <w:rPr>
          <w:rFonts w:cs="Arial"/>
        </w:rPr>
      </w:pPr>
      <w:r w:rsidRPr="00E47C2E">
        <w:rPr>
          <w:rFonts w:cs="Arial"/>
          <w:lang w:val="ru-RU" w:bidi="en-US"/>
        </w:rPr>
        <w:t xml:space="preserve">Садржину понуде, поред Обрасца понуде, чине и сви остали докази </w:t>
      </w:r>
      <w:r w:rsidRPr="002811DC">
        <w:rPr>
          <w:rFonts w:cs="Arial"/>
          <w:color w:val="000000" w:themeColor="text1"/>
          <w:lang w:val="ru-RU" w:bidi="en-US"/>
        </w:rPr>
        <w:t>о испуњености услова</w:t>
      </w:r>
      <w:r w:rsidRPr="00E47C2E">
        <w:rPr>
          <w:rFonts w:cs="Arial"/>
          <w:lang w:val="ru-RU" w:bidi="en-US"/>
        </w:rPr>
        <w:t xml:space="preserve"> из чл. 75.</w:t>
      </w:r>
      <w:r>
        <w:rPr>
          <w:rFonts w:cs="Arial"/>
          <w:lang w:val="ru-RU" w:bidi="en-US"/>
        </w:rPr>
        <w:t xml:space="preserve"> И чл.76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E47C2E">
        <w:rPr>
          <w:rFonts w:cs="Arial"/>
        </w:rPr>
        <w:t>:</w:t>
      </w:r>
    </w:p>
    <w:p w:rsidR="002C4BB8" w:rsidRPr="002C4BB8" w:rsidRDefault="002C4BB8" w:rsidP="002C4BB8">
      <w:pPr>
        <w:numPr>
          <w:ilvl w:val="0"/>
          <w:numId w:val="3"/>
        </w:numPr>
        <w:tabs>
          <w:tab w:val="num" w:pos="502"/>
        </w:tabs>
        <w:spacing w:before="0"/>
        <w:ind w:left="502"/>
        <w:rPr>
          <w:rFonts w:cs="Arial"/>
          <w:lang w:val="ru-RU"/>
        </w:rPr>
      </w:pPr>
      <w:r w:rsidRPr="002C4BB8">
        <w:rPr>
          <w:rFonts w:cs="Arial"/>
          <w:lang w:val="ru-RU"/>
        </w:rPr>
        <w:t xml:space="preserve">Образац понуде </w:t>
      </w:r>
    </w:p>
    <w:p w:rsidR="002C4BB8" w:rsidRPr="002C4BB8" w:rsidRDefault="002C4BB8" w:rsidP="002C4BB8">
      <w:pPr>
        <w:numPr>
          <w:ilvl w:val="0"/>
          <w:numId w:val="3"/>
        </w:numPr>
        <w:tabs>
          <w:tab w:val="num" w:pos="502"/>
        </w:tabs>
        <w:spacing w:before="0"/>
        <w:ind w:left="502"/>
        <w:rPr>
          <w:rFonts w:cs="Arial"/>
          <w:lang w:val="ru-RU"/>
        </w:rPr>
      </w:pPr>
      <w:r w:rsidRPr="002C4BB8">
        <w:rPr>
          <w:rFonts w:cs="Arial"/>
          <w:lang w:val="ru-RU"/>
        </w:rPr>
        <w:t xml:space="preserve">Структура цене </w:t>
      </w:r>
    </w:p>
    <w:p w:rsidR="002C4BB8" w:rsidRPr="002C4BB8" w:rsidRDefault="002C4BB8" w:rsidP="002C4BB8">
      <w:pPr>
        <w:numPr>
          <w:ilvl w:val="0"/>
          <w:numId w:val="3"/>
        </w:numPr>
        <w:tabs>
          <w:tab w:val="num" w:pos="502"/>
        </w:tabs>
        <w:spacing w:before="0"/>
        <w:ind w:left="502"/>
        <w:rPr>
          <w:rFonts w:cs="Arial"/>
          <w:lang w:val="ru-RU"/>
        </w:rPr>
      </w:pPr>
      <w:r w:rsidRPr="002C4BB8">
        <w:rPr>
          <w:rFonts w:cs="Arial"/>
          <w:lang w:val="ru-RU"/>
        </w:rPr>
        <w:t>Образац трошкова припреме понуде , ако понуђач захтева надокнаду трошкова у складу са чл.88 Закона</w:t>
      </w:r>
    </w:p>
    <w:p w:rsidR="002C4BB8" w:rsidRPr="002C4BB8" w:rsidRDefault="002C4BB8" w:rsidP="002C4BB8">
      <w:pPr>
        <w:numPr>
          <w:ilvl w:val="0"/>
          <w:numId w:val="3"/>
        </w:numPr>
        <w:tabs>
          <w:tab w:val="num" w:pos="502"/>
        </w:tabs>
        <w:spacing w:before="0"/>
        <w:ind w:left="502"/>
        <w:rPr>
          <w:rFonts w:cs="Arial"/>
          <w:lang w:val="ru-RU"/>
        </w:rPr>
      </w:pPr>
      <w:r w:rsidRPr="002C4BB8">
        <w:rPr>
          <w:rFonts w:cs="Arial"/>
          <w:lang w:val="ru-RU"/>
        </w:rPr>
        <w:t xml:space="preserve">Изјава о независној понуди </w:t>
      </w:r>
    </w:p>
    <w:p w:rsidR="002C4BB8" w:rsidRPr="002C4BB8" w:rsidRDefault="002C4BB8" w:rsidP="002C4BB8">
      <w:pPr>
        <w:numPr>
          <w:ilvl w:val="0"/>
          <w:numId w:val="3"/>
        </w:numPr>
        <w:tabs>
          <w:tab w:val="num" w:pos="502"/>
        </w:tabs>
        <w:spacing w:before="0"/>
        <w:ind w:left="502"/>
        <w:rPr>
          <w:rFonts w:cs="Arial"/>
          <w:lang w:val="ru-RU"/>
        </w:rPr>
      </w:pPr>
      <w:r w:rsidRPr="002C4BB8">
        <w:rPr>
          <w:rFonts w:cs="Arial"/>
          <w:lang w:val="ru-RU"/>
        </w:rPr>
        <w:t xml:space="preserve">Изјава у складу са чланом 75. став 2. Закона </w:t>
      </w:r>
    </w:p>
    <w:p w:rsidR="002C4BB8" w:rsidRPr="00F07D86" w:rsidRDefault="002C4BB8" w:rsidP="002C4BB8">
      <w:pPr>
        <w:numPr>
          <w:ilvl w:val="0"/>
          <w:numId w:val="3"/>
        </w:numPr>
        <w:tabs>
          <w:tab w:val="num" w:pos="502"/>
        </w:tabs>
        <w:spacing w:before="0"/>
        <w:ind w:left="502"/>
        <w:rPr>
          <w:rFonts w:cs="Arial"/>
          <w:color w:val="000000" w:themeColor="text1"/>
          <w:lang w:val="ru-RU"/>
        </w:rPr>
      </w:pPr>
      <w:r w:rsidRPr="002C4BB8">
        <w:rPr>
          <w:rFonts w:cs="Arial"/>
          <w:color w:val="000000" w:themeColor="text1"/>
          <w:lang w:val="sr-Cyrl-CS"/>
        </w:rPr>
        <w:t>Овлашћење из тачке 6.2 Конкурсне документације</w:t>
      </w:r>
    </w:p>
    <w:p w:rsidR="002C4BB8" w:rsidRPr="00BC31CB" w:rsidRDefault="002C4BB8" w:rsidP="00AD32C8">
      <w:pPr>
        <w:pStyle w:val="KDNabrajanje"/>
        <w:rPr>
          <w:rFonts w:cs="Arial"/>
          <w:lang w:val="sr-Cyrl-RS"/>
        </w:rPr>
      </w:pPr>
      <w:r w:rsidRPr="00BC31CB">
        <w:rPr>
          <w:rFonts w:cs="Arial"/>
        </w:rPr>
        <w:t>потписан и печатом оверен образац „Модел уговора“ (пожељно је да буде попуњен)</w:t>
      </w:r>
    </w:p>
    <w:p w:rsidR="00DE123A" w:rsidRPr="00DE123A" w:rsidRDefault="00DE123A" w:rsidP="00DE123A">
      <w:pPr>
        <w:pStyle w:val="KDNabrajanje"/>
      </w:pPr>
      <w:r w:rsidRPr="00DE123A">
        <w:t xml:space="preserve">докази о испуњености услова из чл. 75. и 76. Закона у складу са чланом 77. Закона и Одељком 4. конкурсне документације </w:t>
      </w:r>
    </w:p>
    <w:p w:rsidR="002C4BB8" w:rsidRPr="00E1204D" w:rsidRDefault="002C4BB8" w:rsidP="002C4BB8">
      <w:pPr>
        <w:numPr>
          <w:ilvl w:val="0"/>
          <w:numId w:val="3"/>
        </w:numPr>
        <w:tabs>
          <w:tab w:val="num" w:pos="502"/>
        </w:tabs>
        <w:spacing w:before="80"/>
        <w:ind w:left="502"/>
        <w:rPr>
          <w:lang w:val="ru-RU"/>
        </w:rPr>
      </w:pPr>
      <w:r w:rsidRPr="002C4BB8">
        <w:rPr>
          <w:lang w:val="ru-RU"/>
        </w:rPr>
        <w:t>Овлашћење за потписника (ако не потписује заступник)</w:t>
      </w:r>
    </w:p>
    <w:p w:rsidR="00E1204D" w:rsidRPr="00E1204D" w:rsidRDefault="00E1204D" w:rsidP="002C4BB8">
      <w:pPr>
        <w:numPr>
          <w:ilvl w:val="0"/>
          <w:numId w:val="3"/>
        </w:numPr>
        <w:tabs>
          <w:tab w:val="num" w:pos="502"/>
        </w:tabs>
        <w:spacing w:before="80"/>
        <w:ind w:left="502"/>
        <w:rPr>
          <w:lang w:val="ru-RU"/>
        </w:rPr>
      </w:pPr>
      <w:r>
        <w:rPr>
          <w:lang w:val="sr-Cyrl-RS"/>
        </w:rPr>
        <w:t>Споразум о заједничком наступању(уколико понуду подноси група понуђача)</w:t>
      </w:r>
    </w:p>
    <w:p w:rsidR="00E1204D" w:rsidRDefault="00E1204D" w:rsidP="00E1204D">
      <w:pPr>
        <w:spacing w:before="80"/>
        <w:ind w:left="502"/>
        <w:rPr>
          <w:lang w:val="ru-RU"/>
        </w:rPr>
      </w:pPr>
    </w:p>
    <w:p w:rsidR="002C4BB8" w:rsidRPr="002C4BB8" w:rsidRDefault="002C4BB8" w:rsidP="002C4BB8">
      <w:pPr>
        <w:pStyle w:val="KDParagraf"/>
        <w:spacing w:before="0"/>
        <w:rPr>
          <w:rFonts w:cs="Arial"/>
          <w:lang w:val="ru-RU"/>
        </w:rPr>
      </w:pPr>
      <w:r w:rsidRPr="002C4BB8">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2C4BB8" w:rsidP="002C4BB8">
      <w:pPr>
        <w:pStyle w:val="KDParagraf"/>
        <w:spacing w:before="0"/>
        <w:rPr>
          <w:rFonts w:eastAsia="TimesNewRomanPS-BoldMT" w:cs="Arial"/>
          <w:bCs/>
          <w:color w:val="000000"/>
          <w:lang w:val="ru-RU"/>
        </w:rPr>
      </w:pPr>
      <w:r w:rsidRPr="002C4BB8">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3C4E60" w:rsidP="0038431D">
      <w:pPr>
        <w:pStyle w:val="KDPodnaslov2"/>
        <w:numPr>
          <w:ilvl w:val="1"/>
          <w:numId w:val="20"/>
        </w:numPr>
        <w:spacing w:before="0"/>
        <w:jc w:val="both"/>
        <w:rPr>
          <w:rFonts w:cs="Arial"/>
        </w:rPr>
      </w:pPr>
      <w:bookmarkStart w:id="38" w:name="_Toc441651580"/>
      <w:bookmarkStart w:id="39" w:name="_Toc442559891"/>
      <w:r w:rsidRPr="00E47C2E">
        <w:rPr>
          <w:rFonts w:cs="Arial"/>
        </w:rPr>
        <w:t>Подношење и</w:t>
      </w:r>
      <w:r w:rsidR="008D2B23" w:rsidRPr="00E47C2E">
        <w:rPr>
          <w:rFonts w:cs="Arial"/>
        </w:rPr>
        <w:t xml:space="preserve"> отварање понуда</w:t>
      </w:r>
      <w:bookmarkEnd w:id="38"/>
      <w:bookmarkEnd w:id="39"/>
    </w:p>
    <w:p w:rsidR="002C4BB8" w:rsidRPr="002C4BB8" w:rsidRDefault="002C4BB8" w:rsidP="002C4BB8">
      <w:pPr>
        <w:pStyle w:val="KDParagraf"/>
        <w:spacing w:before="0"/>
        <w:rPr>
          <w:rFonts w:cs="Arial"/>
        </w:rPr>
      </w:pPr>
      <w:proofErr w:type="gramStart"/>
      <w:r w:rsidRPr="002C4BB8">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proofErr w:type="gramEnd"/>
    </w:p>
    <w:p w:rsidR="002C4BB8" w:rsidRPr="002C4BB8" w:rsidRDefault="002C4BB8" w:rsidP="002C4BB8">
      <w:pPr>
        <w:pStyle w:val="KDParagraf"/>
        <w:spacing w:before="0"/>
        <w:rPr>
          <w:rFonts w:cs="Arial"/>
        </w:rPr>
      </w:pPr>
      <w:proofErr w:type="gramStart"/>
      <w:r w:rsidRPr="002C4BB8">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9116CC" w:rsidRDefault="002C4BB8" w:rsidP="002C4BB8">
      <w:pPr>
        <w:pStyle w:val="KDParagraf"/>
        <w:spacing w:before="0"/>
        <w:rPr>
          <w:rFonts w:cs="Arial"/>
        </w:rPr>
      </w:pPr>
      <w:r w:rsidRPr="002C4BB8">
        <w:rPr>
          <w:rFonts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w:t>
      </w:r>
    </w:p>
    <w:p w:rsidR="002C4BB8" w:rsidRPr="002C4BB8" w:rsidRDefault="002C4BB8" w:rsidP="002C4BB8">
      <w:pPr>
        <w:pStyle w:val="KDParagraf"/>
        <w:spacing w:before="0"/>
        <w:rPr>
          <w:rFonts w:cs="Arial"/>
        </w:rPr>
      </w:pPr>
      <w:r w:rsidRPr="002C4BB8">
        <w:rPr>
          <w:rFonts w:cs="Arial"/>
        </w:rPr>
        <w:t xml:space="preserve"> „Електропривреда Србије</w:t>
      </w:r>
      <w:proofErr w:type="gramStart"/>
      <w:r w:rsidRPr="002C4BB8">
        <w:rPr>
          <w:rFonts w:cs="Arial"/>
        </w:rPr>
        <w:t>“ Београд</w:t>
      </w:r>
      <w:proofErr w:type="gramEnd"/>
      <w:r w:rsidRPr="002C4BB8">
        <w:rPr>
          <w:rFonts w:cs="Arial"/>
        </w:rPr>
        <w:t xml:space="preserve">, огранак ТЕНТ,ул. </w:t>
      </w:r>
      <w:proofErr w:type="gramStart"/>
      <w:r w:rsidRPr="002C4BB8">
        <w:rPr>
          <w:rFonts w:cs="Arial"/>
        </w:rPr>
        <w:t>Богољуба Урошевића Црног бр.</w:t>
      </w:r>
      <w:proofErr w:type="gramEnd"/>
      <w:r w:rsidRPr="002C4BB8">
        <w:rPr>
          <w:rFonts w:cs="Arial"/>
        </w:rPr>
        <w:t xml:space="preserve"> </w:t>
      </w:r>
      <w:proofErr w:type="gramStart"/>
      <w:r w:rsidRPr="002C4BB8">
        <w:rPr>
          <w:rFonts w:cs="Arial"/>
        </w:rPr>
        <w:t>44, Обреновац.</w:t>
      </w:r>
      <w:proofErr w:type="gramEnd"/>
    </w:p>
    <w:p w:rsidR="002C4BB8" w:rsidRPr="002C4BB8" w:rsidRDefault="002C4BB8" w:rsidP="002C4BB8">
      <w:pPr>
        <w:pStyle w:val="KDParagraf"/>
        <w:spacing w:before="0"/>
        <w:rPr>
          <w:rFonts w:cs="Arial"/>
        </w:rPr>
      </w:pPr>
      <w:r w:rsidRPr="002C4BB8">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је да буде издато на меморандуму понуђача), заведено и оверено печатом и потписом законског заступника </w:t>
      </w:r>
      <w:r w:rsidRPr="002C4BB8">
        <w:rPr>
          <w:rFonts w:cs="Arial"/>
        </w:rPr>
        <w:lastRenderedPageBreak/>
        <w:t>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2C4BB8" w:rsidRPr="002C4BB8" w:rsidRDefault="002C4BB8" w:rsidP="002C4BB8">
      <w:pPr>
        <w:pStyle w:val="KDParagraf"/>
        <w:spacing w:before="0"/>
        <w:rPr>
          <w:rFonts w:cs="Arial"/>
        </w:rPr>
      </w:pPr>
      <w:proofErr w:type="gramStart"/>
      <w:r w:rsidRPr="002C4BB8">
        <w:rPr>
          <w:rFonts w:cs="Arial"/>
        </w:rPr>
        <w:t>Комисија за јавну набавку води записник о отварању понуда у који се уносе подаци у складу са Законом.</w:t>
      </w:r>
      <w:proofErr w:type="gramEnd"/>
    </w:p>
    <w:p w:rsidR="002C4BB8" w:rsidRPr="002C4BB8" w:rsidRDefault="002C4BB8" w:rsidP="002C4BB8">
      <w:pPr>
        <w:pStyle w:val="KDParagraf"/>
        <w:spacing w:before="0"/>
        <w:rPr>
          <w:rFonts w:cs="Arial"/>
        </w:rPr>
      </w:pPr>
      <w:proofErr w:type="gramStart"/>
      <w:r w:rsidRPr="002C4BB8">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2C4BB8" w:rsidP="002C4BB8">
      <w:pPr>
        <w:pStyle w:val="KDParagraf"/>
        <w:spacing w:before="0"/>
        <w:rPr>
          <w:rFonts w:cs="Arial"/>
        </w:rPr>
      </w:pPr>
      <w:proofErr w:type="gramStart"/>
      <w:r w:rsidRPr="002C4BB8">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38431D">
      <w:pPr>
        <w:pStyle w:val="KDPodnaslov2"/>
        <w:numPr>
          <w:ilvl w:val="1"/>
          <w:numId w:val="20"/>
        </w:numPr>
        <w:spacing w:before="0"/>
        <w:jc w:val="both"/>
        <w:rPr>
          <w:rFonts w:cs="Arial"/>
        </w:rPr>
      </w:pPr>
      <w:bookmarkStart w:id="40" w:name="_Toc441651581"/>
      <w:bookmarkStart w:id="41" w:name="_Toc442559892"/>
      <w:r w:rsidRPr="00E47C2E">
        <w:rPr>
          <w:rFonts w:cs="Arial"/>
        </w:rPr>
        <w:t>Начин подношења понуде</w:t>
      </w:r>
      <w:bookmarkEnd w:id="40"/>
      <w:bookmarkEnd w:id="41"/>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38431D">
      <w:pPr>
        <w:pStyle w:val="KDPodnaslov2"/>
        <w:numPr>
          <w:ilvl w:val="1"/>
          <w:numId w:val="20"/>
        </w:numPr>
        <w:spacing w:before="0"/>
        <w:jc w:val="both"/>
        <w:rPr>
          <w:rFonts w:cs="Arial"/>
        </w:rPr>
      </w:pPr>
      <w:bookmarkStart w:id="42" w:name="_Toc441651582"/>
      <w:bookmarkStart w:id="43" w:name="_Toc442559893"/>
      <w:r w:rsidRPr="00E47C2E">
        <w:rPr>
          <w:rFonts w:cs="Arial"/>
        </w:rPr>
        <w:t>Измена, допуна и опозив понуде</w:t>
      </w:r>
      <w:bookmarkEnd w:id="42"/>
      <w:bookmarkEnd w:id="43"/>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14088C">
        <w:rPr>
          <w:rFonts w:cs="Arial"/>
          <w:lang w:val="ru-RU"/>
        </w:rPr>
        <w:t>у</w:t>
      </w:r>
      <w:r w:rsidR="005A5171" w:rsidRPr="005A5171">
        <w:rPr>
          <w:rFonts w:cs="Arial"/>
          <w:lang w:val="ru-RU"/>
        </w:rPr>
        <w:t xml:space="preserve">слугa </w:t>
      </w:r>
      <w:r w:rsidR="009C25C1" w:rsidRPr="009C25C1">
        <w:rPr>
          <w:rFonts w:cs="Arial"/>
          <w:lang w:val="ru-RU"/>
        </w:rPr>
        <w:t>Одржавање CNC глодалице HAAS VF-5 Тент А</w:t>
      </w:r>
      <w:r w:rsidR="0049544F" w:rsidRPr="0049544F">
        <w:rPr>
          <w:rFonts w:cs="Arial"/>
          <w:lang w:val="ru-RU"/>
        </w:rPr>
        <w:t xml:space="preserve"> </w:t>
      </w:r>
      <w:r w:rsidRPr="00E47C2E">
        <w:rPr>
          <w:rFonts w:cs="Arial"/>
          <w:lang w:val="ru-RU"/>
        </w:rPr>
        <w:t xml:space="preserve">- Јавна набавка број </w:t>
      </w:r>
      <w:r w:rsidR="005A5171" w:rsidRPr="005A5171">
        <w:rPr>
          <w:rFonts w:cs="Arial"/>
          <w:lang w:val="ru-RU"/>
        </w:rPr>
        <w:t>3000/</w:t>
      </w:r>
      <w:r w:rsidR="0049544F">
        <w:rPr>
          <w:rFonts w:cs="Arial"/>
          <w:lang w:val="ru-RU"/>
        </w:rPr>
        <w:t>0</w:t>
      </w:r>
      <w:r w:rsidR="003E5FB7">
        <w:rPr>
          <w:rFonts w:cs="Arial"/>
          <w:lang w:val="ru-RU"/>
        </w:rPr>
        <w:t>1051</w:t>
      </w:r>
      <w:r w:rsidR="005A5171" w:rsidRPr="005A5171">
        <w:rPr>
          <w:rFonts w:cs="Arial"/>
          <w:lang w:val="ru-RU"/>
        </w:rPr>
        <w:t>/201</w:t>
      </w:r>
      <w:r w:rsidR="003E5FB7">
        <w:rPr>
          <w:rFonts w:cs="Arial"/>
          <w:lang w:val="ru-RU"/>
        </w:rPr>
        <w:t>8</w:t>
      </w:r>
      <w:r w:rsidR="005A5171" w:rsidRPr="005A5171">
        <w:rPr>
          <w:rFonts w:cs="Arial"/>
          <w:lang w:val="ru-RU"/>
        </w:rPr>
        <w:t xml:space="preserve"> (</w:t>
      </w:r>
      <w:r w:rsidR="00CF15FB">
        <w:rPr>
          <w:rFonts w:cs="Arial"/>
          <w:lang w:val="ru-RU"/>
        </w:rPr>
        <w:t>7</w:t>
      </w:r>
      <w:r w:rsidR="009C25C1">
        <w:rPr>
          <w:rFonts w:cs="Arial"/>
          <w:lang w:val="ru-RU"/>
        </w:rPr>
        <w:t>75</w:t>
      </w:r>
      <w:r w:rsidR="0031021A">
        <w:rPr>
          <w:rFonts w:cs="Arial"/>
          <w:lang w:val="ru-RU"/>
        </w:rPr>
        <w:t>/201</w:t>
      </w:r>
      <w:r w:rsidR="003E5FB7">
        <w:rPr>
          <w:rFonts w:cs="Arial"/>
          <w:lang w:val="ru-RU"/>
        </w:rPr>
        <w:t>8</w:t>
      </w:r>
      <w:r w:rsidR="005A5171" w:rsidRPr="005A5171">
        <w:rPr>
          <w:rFonts w:cs="Arial"/>
          <w:lang w:val="ru-RU"/>
        </w:rPr>
        <w:t>)</w:t>
      </w:r>
      <w:r w:rsidRPr="00E47C2E">
        <w:rPr>
          <w:rFonts w:cs="Arial"/>
          <w:lang w:val="ru-RU"/>
        </w:rPr>
        <w:t>–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2C4BB8" w:rsidRPr="00E47C2E" w:rsidRDefault="008D2B23" w:rsidP="002C4BB8">
      <w:pPr>
        <w:pStyle w:val="KDParagraf"/>
        <w:spacing w:before="0"/>
        <w:rPr>
          <w:rFonts w:cs="Arial"/>
          <w:lang w:val="ru-RU"/>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w:t>
      </w:r>
      <w:r w:rsidR="002C4BB8" w:rsidRPr="00E47C2E">
        <w:rPr>
          <w:rFonts w:cs="Arial"/>
          <w:lang w:val="ru-RU"/>
        </w:rPr>
        <w:t xml:space="preserve">Понуде за јавну набавку </w:t>
      </w:r>
      <w:r w:rsidR="0014088C">
        <w:rPr>
          <w:rFonts w:cs="Arial"/>
          <w:lang w:val="ru-RU"/>
        </w:rPr>
        <w:t>у</w:t>
      </w:r>
      <w:r w:rsidR="00FE30CF" w:rsidRPr="00FE30CF">
        <w:rPr>
          <w:rFonts w:cs="Arial"/>
          <w:lang w:val="ru-RU"/>
        </w:rPr>
        <w:t xml:space="preserve">слугa </w:t>
      </w:r>
      <w:r w:rsidR="009324C3" w:rsidRPr="009324C3">
        <w:rPr>
          <w:rFonts w:cs="Arial"/>
          <w:lang w:val="ru-RU"/>
        </w:rPr>
        <w:t>Одржавање CNC глодалице HAAS VF-5 Тент А</w:t>
      </w:r>
      <w:r w:rsidR="002C4BB8" w:rsidRPr="00E47C2E">
        <w:rPr>
          <w:rFonts w:cs="Arial"/>
          <w:lang w:val="ru-RU"/>
        </w:rPr>
        <w:t xml:space="preserve">- Јавна набавка број </w:t>
      </w:r>
      <w:r w:rsidR="00FE30CF" w:rsidRPr="00FE30CF">
        <w:rPr>
          <w:rFonts w:cs="Arial"/>
          <w:lang w:val="ru-RU"/>
        </w:rPr>
        <w:t>3000/</w:t>
      </w:r>
      <w:r w:rsidR="004F3DEB">
        <w:rPr>
          <w:rFonts w:cs="Arial"/>
          <w:lang w:val="ru-RU"/>
        </w:rPr>
        <w:t>1051</w:t>
      </w:r>
      <w:r w:rsidR="00FE30CF" w:rsidRPr="00FE30CF">
        <w:rPr>
          <w:rFonts w:cs="Arial"/>
          <w:lang w:val="ru-RU"/>
        </w:rPr>
        <w:t>/201</w:t>
      </w:r>
      <w:r w:rsidR="004F3DEB">
        <w:rPr>
          <w:rFonts w:cs="Arial"/>
          <w:lang w:val="ru-RU"/>
        </w:rPr>
        <w:t>8</w:t>
      </w:r>
      <w:r w:rsidR="00FE30CF" w:rsidRPr="00FE30CF">
        <w:rPr>
          <w:rFonts w:cs="Arial"/>
          <w:lang w:val="ru-RU"/>
        </w:rPr>
        <w:t xml:space="preserve"> (</w:t>
      </w:r>
      <w:r w:rsidR="00CF15FB">
        <w:rPr>
          <w:rFonts w:cs="Arial"/>
          <w:lang w:val="ru-RU"/>
        </w:rPr>
        <w:t>7</w:t>
      </w:r>
      <w:r w:rsidR="009324C3">
        <w:rPr>
          <w:rFonts w:cs="Arial"/>
          <w:lang w:val="ru-RU"/>
        </w:rPr>
        <w:t>75</w:t>
      </w:r>
      <w:r w:rsidR="0031021A">
        <w:rPr>
          <w:rFonts w:cs="Arial"/>
          <w:lang w:val="ru-RU"/>
        </w:rPr>
        <w:t>/201</w:t>
      </w:r>
      <w:r w:rsidR="004F3DEB">
        <w:rPr>
          <w:rFonts w:cs="Arial"/>
          <w:lang w:val="ru-RU"/>
        </w:rPr>
        <w:t>8</w:t>
      </w:r>
      <w:proofErr w:type="gramStart"/>
      <w:r w:rsidR="00FE30CF" w:rsidRPr="00FE30CF">
        <w:rPr>
          <w:rFonts w:cs="Arial"/>
          <w:lang w:val="ru-RU"/>
        </w:rPr>
        <w:t>)</w:t>
      </w:r>
      <w:r w:rsidR="002C4BB8" w:rsidRPr="00E47C2E">
        <w:rPr>
          <w:rFonts w:cs="Arial"/>
          <w:lang w:val="ru-RU"/>
        </w:rPr>
        <w:t>–</w:t>
      </w:r>
      <w:proofErr w:type="gramEnd"/>
      <w:r w:rsidR="002C4BB8" w:rsidRPr="00E47C2E">
        <w:rPr>
          <w:rFonts w:cs="Arial"/>
          <w:lang w:val="ru-RU"/>
        </w:rPr>
        <w:t xml:space="preserve"> НЕ ОТВАРАТИ“.</w:t>
      </w:r>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2C4BB8" w:rsidRPr="00514486" w:rsidRDefault="002C4BB8" w:rsidP="002C4BB8">
      <w:pPr>
        <w:pStyle w:val="KDKomentar"/>
        <w:spacing w:before="0"/>
        <w:rPr>
          <w:rFonts w:cs="Arial"/>
          <w:i w:val="0"/>
          <w:color w:val="auto"/>
          <w:sz w:val="22"/>
          <w:szCs w:val="22"/>
          <w:lang w:val="sr-Cyrl-RS"/>
        </w:rPr>
      </w:pPr>
      <w:r w:rsidRPr="002C4BB8">
        <w:rPr>
          <w:rFonts w:cs="Arial"/>
          <w:i w:val="0"/>
          <w:color w:val="auto"/>
          <w:sz w:val="22"/>
          <w:szCs w:val="22"/>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r w:rsidR="00E81F2A" w:rsidRPr="00E81F2A">
        <w:t xml:space="preserve"> </w:t>
      </w:r>
      <w:r w:rsidR="00E81F2A" w:rsidRPr="00E81F2A">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514486">
        <w:rPr>
          <w:rFonts w:cs="Arial"/>
          <w:i w:val="0"/>
          <w:color w:val="auto"/>
          <w:sz w:val="22"/>
          <w:szCs w:val="22"/>
          <w:lang w:val="sr-Cyrl-RS"/>
        </w:rPr>
        <w:t>.</w:t>
      </w:r>
    </w:p>
    <w:p w:rsidR="008D2B23" w:rsidRPr="00E47C2E" w:rsidRDefault="008D2B23" w:rsidP="0038431D">
      <w:pPr>
        <w:pStyle w:val="KDPodnaslov2"/>
        <w:numPr>
          <w:ilvl w:val="1"/>
          <w:numId w:val="20"/>
        </w:numPr>
        <w:spacing w:before="0"/>
        <w:jc w:val="both"/>
        <w:rPr>
          <w:rFonts w:cs="Arial"/>
        </w:rPr>
      </w:pPr>
      <w:bookmarkStart w:id="44" w:name="_Toc441651583"/>
      <w:bookmarkStart w:id="45" w:name="_Toc442559894"/>
      <w:r w:rsidRPr="00E47C2E">
        <w:rPr>
          <w:rFonts w:cs="Arial"/>
          <w:lang w:val="ru-RU"/>
        </w:rPr>
        <w:t>П</w:t>
      </w:r>
      <w:r w:rsidRPr="00E47C2E">
        <w:rPr>
          <w:rFonts w:cs="Arial"/>
        </w:rPr>
        <w:t>артије</w:t>
      </w:r>
      <w:bookmarkEnd w:id="44"/>
      <w:bookmarkEnd w:id="45"/>
    </w:p>
    <w:p w:rsidR="0066644E" w:rsidRPr="002C4BB8" w:rsidRDefault="0066644E" w:rsidP="0066644E">
      <w:pPr>
        <w:pStyle w:val="KDParagraf"/>
        <w:spacing w:before="0"/>
        <w:ind w:left="360"/>
        <w:rPr>
          <w:rFonts w:cs="Arial"/>
        </w:rPr>
      </w:pPr>
      <w:proofErr w:type="gramStart"/>
      <w:r w:rsidRPr="002C4BB8">
        <w:rPr>
          <w:rFonts w:cs="Arial"/>
        </w:rPr>
        <w:t>Набавка није обликована по партијама.</w:t>
      </w:r>
      <w:proofErr w:type="gramEnd"/>
    </w:p>
    <w:p w:rsidR="008D2B23" w:rsidRPr="002C4BB8" w:rsidRDefault="008D2B23" w:rsidP="008D2B23">
      <w:pPr>
        <w:spacing w:before="0"/>
        <w:rPr>
          <w:rFonts w:cs="Arial"/>
        </w:rPr>
      </w:pPr>
    </w:p>
    <w:p w:rsidR="008D2B23" w:rsidRPr="00E47C2E" w:rsidRDefault="008D2B23" w:rsidP="0038431D">
      <w:pPr>
        <w:pStyle w:val="KDPodnaslov2"/>
        <w:numPr>
          <w:ilvl w:val="1"/>
          <w:numId w:val="20"/>
        </w:numPr>
        <w:spacing w:before="0"/>
        <w:jc w:val="both"/>
        <w:rPr>
          <w:rFonts w:cs="Arial"/>
        </w:rPr>
      </w:pPr>
      <w:bookmarkStart w:id="46" w:name="_Toc441651584"/>
      <w:bookmarkStart w:id="47" w:name="_Toc442559895"/>
      <w:r w:rsidRPr="00E47C2E">
        <w:rPr>
          <w:rFonts w:cs="Arial"/>
        </w:rPr>
        <w:t>Понуда са варијантама</w:t>
      </w:r>
      <w:bookmarkEnd w:id="46"/>
      <w:bookmarkEnd w:id="47"/>
    </w:p>
    <w:p w:rsidR="008D2B23"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2C4BB8" w:rsidRPr="00295A9A" w:rsidRDefault="00A92096" w:rsidP="00295A9A">
      <w:pPr>
        <w:pStyle w:val="KDParagraf"/>
        <w:ind w:left="450"/>
        <w:rPr>
          <w:rFonts w:cs="Arial"/>
          <w:b/>
          <w:lang w:val="sr-Cyrl-RS"/>
        </w:rPr>
      </w:pPr>
      <w:bookmarkStart w:id="48" w:name="_Toc441651585"/>
      <w:bookmarkStart w:id="49" w:name="_Toc442559896"/>
      <w:r>
        <w:rPr>
          <w:rFonts w:cs="Arial"/>
          <w:b/>
          <w:lang w:val="sr-Cyrl-RS"/>
        </w:rPr>
        <w:t>6.9</w:t>
      </w:r>
      <w:r w:rsidR="00295A9A">
        <w:rPr>
          <w:rFonts w:cs="Arial"/>
          <w:b/>
          <w:lang w:val="sr-Cyrl-RS"/>
        </w:rPr>
        <w:t xml:space="preserve"> </w:t>
      </w:r>
      <w:r w:rsidR="002C4BB8" w:rsidRPr="002C4BB8">
        <w:rPr>
          <w:rFonts w:cs="Arial"/>
          <w:b/>
        </w:rPr>
        <w:t>Подношење понуде са подизвођачима</w:t>
      </w:r>
      <w:bookmarkEnd w:id="48"/>
      <w:bookmarkEnd w:id="49"/>
    </w:p>
    <w:p w:rsidR="002C4BB8" w:rsidRPr="002C4BB8" w:rsidRDefault="002C4BB8" w:rsidP="002C4BB8">
      <w:pPr>
        <w:pStyle w:val="KDParagraf"/>
        <w:rPr>
          <w:rFonts w:cs="Arial"/>
        </w:rPr>
      </w:pPr>
      <w:proofErr w:type="gramStart"/>
      <w:r w:rsidRPr="002C4BB8">
        <w:rPr>
          <w:rFonts w:cs="Arial"/>
        </w:rPr>
        <w:t>Понуђач је дужан да у понуди наведе да ли ће извршење набавке делимично поверити подизвођачу.</w:t>
      </w:r>
      <w:proofErr w:type="gramEnd"/>
      <w:r w:rsidRPr="002C4BB8">
        <w:rPr>
          <w:rFonts w:cs="Arial"/>
        </w:rPr>
        <w:t xml:space="preserve"> Ако понуђач у понуди наведе да ће делимично извршење набавке поверити подизвођачу, дужан је да наведе:</w:t>
      </w:r>
    </w:p>
    <w:p w:rsidR="002C4BB8" w:rsidRDefault="002C4BB8" w:rsidP="002C4BB8">
      <w:pPr>
        <w:pStyle w:val="KDParagraf"/>
        <w:rPr>
          <w:rFonts w:cs="Arial"/>
        </w:rPr>
      </w:pPr>
      <w:r w:rsidRPr="002C4BB8">
        <w:rPr>
          <w:rFonts w:cs="Arial"/>
        </w:rPr>
        <w:t xml:space="preserve">- </w:t>
      </w:r>
      <w:proofErr w:type="gramStart"/>
      <w:r w:rsidRPr="002C4BB8">
        <w:rPr>
          <w:rFonts w:cs="Arial"/>
        </w:rPr>
        <w:t>назив</w:t>
      </w:r>
      <w:proofErr w:type="gramEnd"/>
      <w:r w:rsidRPr="002C4BB8">
        <w:rPr>
          <w:rFonts w:cs="Arial"/>
        </w:rPr>
        <w:t xml:space="preserve"> подизвођача, а уколико уговор између наручиоца и понуђача буде закључен, тај подизвођач ће бити наведен у уговору;</w:t>
      </w:r>
    </w:p>
    <w:p w:rsidR="00191112" w:rsidRDefault="00191112" w:rsidP="002C4BB8">
      <w:pPr>
        <w:pStyle w:val="KDParagraf"/>
        <w:rPr>
          <w:rFonts w:cs="Arial"/>
        </w:rPr>
      </w:pPr>
    </w:p>
    <w:p w:rsidR="00191112" w:rsidRDefault="00191112" w:rsidP="002C4BB8">
      <w:pPr>
        <w:pStyle w:val="KDParagraf"/>
        <w:rPr>
          <w:rFonts w:cs="Arial"/>
        </w:rPr>
      </w:pPr>
    </w:p>
    <w:p w:rsidR="002C4BB8" w:rsidRPr="002C4BB8" w:rsidRDefault="002C4BB8" w:rsidP="002C4BB8">
      <w:pPr>
        <w:pStyle w:val="KDParagraf"/>
        <w:rPr>
          <w:rFonts w:cs="Arial"/>
        </w:rPr>
      </w:pPr>
      <w:r w:rsidRPr="002C4BB8">
        <w:rPr>
          <w:rFonts w:cs="Arial"/>
        </w:rPr>
        <w:t xml:space="preserve">- </w:t>
      </w:r>
      <w:proofErr w:type="gramStart"/>
      <w:r w:rsidRPr="002C4BB8">
        <w:rPr>
          <w:rFonts w:cs="Arial"/>
        </w:rPr>
        <w:t>проценат</w:t>
      </w:r>
      <w:proofErr w:type="gramEnd"/>
      <w:r w:rsidRPr="002C4BB8">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2C4BB8" w:rsidRPr="002C4BB8" w:rsidRDefault="002C4BB8" w:rsidP="002C4BB8">
      <w:pPr>
        <w:pStyle w:val="KDParagraf"/>
        <w:rPr>
          <w:rFonts w:cs="Arial"/>
        </w:rPr>
      </w:pPr>
      <w:proofErr w:type="gramStart"/>
      <w:r w:rsidRPr="002C4BB8">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2C4BB8" w:rsidRPr="002C4BB8" w:rsidRDefault="002C4BB8" w:rsidP="002C4BB8">
      <w:pPr>
        <w:pStyle w:val="KDParagraf"/>
        <w:rPr>
          <w:rFonts w:cs="Arial"/>
        </w:rPr>
      </w:pPr>
      <w:proofErr w:type="gramStart"/>
      <w:r w:rsidRPr="002C4BB8">
        <w:rPr>
          <w:rFonts w:cs="Arial"/>
        </w:rPr>
        <w:t>Обавеза понуђача је да за подизвођача достави доказе о испуњености обавезних услова из члана 75.</w:t>
      </w:r>
      <w:proofErr w:type="gramEnd"/>
      <w:r w:rsidRPr="002C4BB8">
        <w:rPr>
          <w:rFonts w:cs="Arial"/>
        </w:rPr>
        <w:t xml:space="preserve"> </w:t>
      </w:r>
      <w:proofErr w:type="gramStart"/>
      <w:r w:rsidRPr="002C4BB8">
        <w:rPr>
          <w:rFonts w:cs="Arial"/>
        </w:rPr>
        <w:t>став</w:t>
      </w:r>
      <w:proofErr w:type="gramEnd"/>
      <w:r w:rsidRPr="002C4BB8">
        <w:rPr>
          <w:rFonts w:cs="Arial"/>
        </w:rPr>
        <w:t xml:space="preserve"> 1. </w:t>
      </w:r>
      <w:proofErr w:type="gramStart"/>
      <w:r w:rsidRPr="002C4BB8">
        <w:rPr>
          <w:rFonts w:cs="Arial"/>
        </w:rPr>
        <w:t>тачка</w:t>
      </w:r>
      <w:proofErr w:type="gramEnd"/>
      <w:r w:rsidRPr="002C4BB8">
        <w:rPr>
          <w:rFonts w:cs="Arial"/>
        </w:rPr>
        <w:t xml:space="preserve"> 1), 2) и 4) Закона наведених у одељку Услови за учешће из члана 75. </w:t>
      </w:r>
      <w:proofErr w:type="gramStart"/>
      <w:r w:rsidRPr="002C4BB8">
        <w:rPr>
          <w:rFonts w:cs="Arial"/>
        </w:rPr>
        <w:t>и</w:t>
      </w:r>
      <w:proofErr w:type="gramEnd"/>
      <w:r w:rsidRPr="002C4BB8">
        <w:rPr>
          <w:rFonts w:cs="Arial"/>
        </w:rPr>
        <w:t xml:space="preserve"> 76. </w:t>
      </w:r>
      <w:proofErr w:type="gramStart"/>
      <w:r w:rsidRPr="002C4BB8">
        <w:rPr>
          <w:rFonts w:cs="Arial"/>
        </w:rPr>
        <w:t>Закона и Упутство како се доказује испуњеност тих услова</w:t>
      </w:r>
      <w:r w:rsidRPr="002C4BB8">
        <w:rPr>
          <w:rFonts w:cs="Arial"/>
          <w:lang w:val="sr-Cyrl-RS"/>
        </w:rPr>
        <w:t>.</w:t>
      </w:r>
      <w:proofErr w:type="gramEnd"/>
      <w:r w:rsidRPr="002C4BB8">
        <w:rPr>
          <w:rFonts w:cs="Arial"/>
        </w:rPr>
        <w:t xml:space="preserve"> </w:t>
      </w:r>
      <w:proofErr w:type="gramStart"/>
      <w:r w:rsidRPr="002C4BB8">
        <w:rPr>
          <w:rFonts w:cs="Arial"/>
        </w:rPr>
        <w:t>Додатне услове понуђач испуњава самостално, без обзира на агажовање подизвођача.</w:t>
      </w:r>
      <w:proofErr w:type="gramEnd"/>
    </w:p>
    <w:p w:rsidR="002C4BB8" w:rsidRPr="002C4BB8" w:rsidRDefault="002C4BB8" w:rsidP="002C4BB8">
      <w:pPr>
        <w:pStyle w:val="KDParagraf"/>
        <w:rPr>
          <w:rFonts w:cs="Arial"/>
        </w:rPr>
      </w:pPr>
      <w:r w:rsidRPr="002C4BB8">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2C4BB8">
        <w:rPr>
          <w:rFonts w:cs="Arial"/>
        </w:rPr>
        <w:t>,које</w:t>
      </w:r>
      <w:proofErr w:type="gramEnd"/>
      <w:r w:rsidRPr="002C4BB8">
        <w:rPr>
          <w:rFonts w:cs="Arial"/>
        </w:rPr>
        <w:t xml:space="preserve"> попуњава, потписује и оверава сваки подизвођач у своје име.</w:t>
      </w:r>
    </w:p>
    <w:p w:rsidR="002C4BB8" w:rsidRPr="002C4BB8" w:rsidRDefault="002C4BB8" w:rsidP="002C4BB8">
      <w:pPr>
        <w:pStyle w:val="KDParagraf"/>
        <w:rPr>
          <w:rFonts w:cs="Arial"/>
        </w:rPr>
      </w:pPr>
      <w:proofErr w:type="gramStart"/>
      <w:r w:rsidRPr="002C4BB8">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r w:rsidRPr="002C4BB8">
        <w:rPr>
          <w:rFonts w:cs="Arial"/>
        </w:rPr>
        <w:t xml:space="preserve"> </w:t>
      </w:r>
    </w:p>
    <w:p w:rsidR="002C4BB8" w:rsidRPr="002C4BB8" w:rsidRDefault="002C4BB8" w:rsidP="002C4BB8">
      <w:pPr>
        <w:pStyle w:val="KDParagraf"/>
        <w:rPr>
          <w:rFonts w:cs="Arial"/>
        </w:rPr>
      </w:pPr>
      <w:r w:rsidRPr="002C4BB8">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2C4BB8">
        <w:rPr>
          <w:rFonts w:cs="Arial"/>
        </w:rPr>
        <w:t>одлуке  о</w:t>
      </w:r>
      <w:proofErr w:type="gramEnd"/>
      <w:r w:rsidRPr="002C4BB8">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2C4BB8">
        <w:rPr>
          <w:rFonts w:cs="Arial"/>
        </w:rPr>
        <w:t>обавеза ,</w:t>
      </w:r>
      <w:proofErr w:type="gramEnd"/>
      <w:r w:rsidRPr="002C4BB8">
        <w:rPr>
          <w:rFonts w:cs="Arial"/>
        </w:rPr>
        <w:t xml:space="preserve"> без обзира на број подизвођача.</w:t>
      </w:r>
    </w:p>
    <w:p w:rsidR="002C4BB8" w:rsidRPr="002C4BB8" w:rsidRDefault="00A92096" w:rsidP="00A92096">
      <w:pPr>
        <w:pStyle w:val="KDParagraf"/>
        <w:ind w:left="450"/>
        <w:rPr>
          <w:rFonts w:cs="Arial"/>
          <w:b/>
        </w:rPr>
      </w:pPr>
      <w:bookmarkStart w:id="50" w:name="_Toc441651586"/>
      <w:bookmarkStart w:id="51" w:name="_Toc442559897"/>
      <w:r>
        <w:rPr>
          <w:rFonts w:cs="Arial"/>
          <w:b/>
          <w:lang w:val="sr-Cyrl-RS"/>
        </w:rPr>
        <w:t>6.10.</w:t>
      </w:r>
      <w:r w:rsidR="002C4BB8" w:rsidRPr="002C4BB8">
        <w:rPr>
          <w:rFonts w:cs="Arial"/>
          <w:b/>
        </w:rPr>
        <w:t>Подношење заједничке понуде</w:t>
      </w:r>
      <w:bookmarkEnd w:id="50"/>
      <w:bookmarkEnd w:id="51"/>
    </w:p>
    <w:p w:rsidR="002C4BB8" w:rsidRPr="002C4BB8" w:rsidRDefault="002C4BB8" w:rsidP="002C4BB8">
      <w:pPr>
        <w:pStyle w:val="KDParagraf"/>
        <w:spacing w:before="0"/>
        <w:rPr>
          <w:rFonts w:cs="Arial"/>
        </w:rPr>
      </w:pPr>
      <w:bookmarkStart w:id="52" w:name="_Toc441651587"/>
      <w:bookmarkStart w:id="53" w:name="_Toc442559898"/>
      <w:proofErr w:type="gramStart"/>
      <w:r w:rsidRPr="002C4BB8">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2C4BB8">
        <w:rPr>
          <w:rFonts w:cs="Arial"/>
        </w:rPr>
        <w:t xml:space="preserve"> </w:t>
      </w:r>
      <w:proofErr w:type="gramStart"/>
      <w:r w:rsidRPr="002C4BB8">
        <w:rPr>
          <w:rFonts w:cs="Arial"/>
        </w:rPr>
        <w:t>став</w:t>
      </w:r>
      <w:proofErr w:type="gramEnd"/>
      <w:r w:rsidRPr="002C4BB8">
        <w:rPr>
          <w:rFonts w:cs="Arial"/>
        </w:rPr>
        <w:t xml:space="preserve"> 4. </w:t>
      </w:r>
      <w:proofErr w:type="gramStart"/>
      <w:r w:rsidRPr="002C4BB8">
        <w:rPr>
          <w:rFonts w:cs="Arial"/>
        </w:rPr>
        <w:t>и</w:t>
      </w:r>
      <w:proofErr w:type="gramEnd"/>
      <w:r w:rsidRPr="002C4BB8">
        <w:rPr>
          <w:rFonts w:cs="Arial"/>
        </w:rPr>
        <w:t xml:space="preserve"> 5.Закона о јавним набавкама и то: </w:t>
      </w:r>
    </w:p>
    <w:p w:rsidR="002C4BB8" w:rsidRPr="002C4BB8" w:rsidRDefault="002C4BB8" w:rsidP="002C4BB8">
      <w:pPr>
        <w:pStyle w:val="KDParagraf"/>
        <w:spacing w:before="0"/>
        <w:rPr>
          <w:rFonts w:cs="Arial"/>
        </w:rPr>
      </w:pPr>
      <w:proofErr w:type="gramStart"/>
      <w:r w:rsidRPr="002C4BB8">
        <w:rPr>
          <w:rFonts w:cs="Arial"/>
        </w:rPr>
        <w:t>податке</w:t>
      </w:r>
      <w:proofErr w:type="gramEnd"/>
      <w:r w:rsidRPr="002C4BB8">
        <w:rPr>
          <w:rFonts w:cs="Arial"/>
        </w:rPr>
        <w:t xml:space="preserve"> о члану групе који ће бити Носилац посла, односно који ће поднети понуду и који ће заступати групу понуђача пред Наручиоцем;</w:t>
      </w:r>
    </w:p>
    <w:p w:rsidR="002C4BB8" w:rsidRPr="002C4BB8" w:rsidRDefault="002C4BB8" w:rsidP="002C4BB8">
      <w:pPr>
        <w:pStyle w:val="KDParagraf"/>
        <w:spacing w:before="0"/>
        <w:rPr>
          <w:rFonts w:cs="Arial"/>
        </w:rPr>
      </w:pPr>
      <w:proofErr w:type="gramStart"/>
      <w:r w:rsidRPr="002C4BB8">
        <w:rPr>
          <w:rFonts w:cs="Arial"/>
        </w:rPr>
        <w:t>опис</w:t>
      </w:r>
      <w:proofErr w:type="gramEnd"/>
      <w:r w:rsidRPr="002C4BB8">
        <w:rPr>
          <w:rFonts w:cs="Arial"/>
        </w:rPr>
        <w:t xml:space="preserve"> послова сваког од понуђача из групе понуђача у извршењу уговора.</w:t>
      </w:r>
    </w:p>
    <w:p w:rsidR="002C4BB8" w:rsidRPr="002C4BB8" w:rsidRDefault="002C4BB8" w:rsidP="002C4BB8">
      <w:pPr>
        <w:pStyle w:val="KDParagraf"/>
        <w:spacing w:before="0"/>
        <w:rPr>
          <w:rFonts w:cs="Arial"/>
        </w:rPr>
      </w:pPr>
      <w:r w:rsidRPr="002C4BB8">
        <w:rPr>
          <w:rFonts w:cs="Arial"/>
        </w:rPr>
        <w:t xml:space="preserve">Сваки понуђач из групе </w:t>
      </w:r>
      <w:proofErr w:type="gramStart"/>
      <w:r w:rsidRPr="002C4BB8">
        <w:rPr>
          <w:rFonts w:cs="Arial"/>
        </w:rPr>
        <w:t>понуђача  која</w:t>
      </w:r>
      <w:proofErr w:type="gramEnd"/>
      <w:r w:rsidRPr="002C4BB8">
        <w:rPr>
          <w:rFonts w:cs="Arial"/>
        </w:rPr>
        <w:t xml:space="preserve"> подноси заједничку понуду мора да испуњава услове из члана 75.  </w:t>
      </w:r>
      <w:proofErr w:type="gramStart"/>
      <w:r w:rsidRPr="002C4BB8">
        <w:rPr>
          <w:rFonts w:cs="Arial"/>
        </w:rPr>
        <w:t>став</w:t>
      </w:r>
      <w:proofErr w:type="gramEnd"/>
      <w:r w:rsidRPr="002C4BB8">
        <w:rPr>
          <w:rFonts w:cs="Arial"/>
        </w:rPr>
        <w:t xml:space="preserve"> 1. </w:t>
      </w:r>
      <w:proofErr w:type="gramStart"/>
      <w:r w:rsidRPr="002C4BB8">
        <w:rPr>
          <w:rFonts w:cs="Arial"/>
        </w:rPr>
        <w:t>тачка</w:t>
      </w:r>
      <w:proofErr w:type="gramEnd"/>
      <w:r w:rsidRPr="002C4BB8">
        <w:rPr>
          <w:rFonts w:cs="Arial"/>
        </w:rPr>
        <w:t xml:space="preserve"> 1), 2) и 4) Закона, наведене у одељку Услови за учешће из члана 75. </w:t>
      </w:r>
      <w:proofErr w:type="gramStart"/>
      <w:r w:rsidRPr="002C4BB8">
        <w:rPr>
          <w:rFonts w:cs="Arial"/>
        </w:rPr>
        <w:t>и</w:t>
      </w:r>
      <w:proofErr w:type="gramEnd"/>
      <w:r w:rsidRPr="002C4BB8">
        <w:rPr>
          <w:rFonts w:cs="Arial"/>
        </w:rPr>
        <w:t xml:space="preserve"> 76. </w:t>
      </w:r>
      <w:proofErr w:type="gramStart"/>
      <w:r w:rsidRPr="002C4BB8">
        <w:rPr>
          <w:rFonts w:cs="Arial"/>
        </w:rPr>
        <w:t>Закона и Упутство како се доказује испуњеност тих услова.</w:t>
      </w:r>
      <w:proofErr w:type="gramEnd"/>
      <w:r w:rsidRPr="002C4BB8">
        <w:rPr>
          <w:rFonts w:cs="Arial"/>
        </w:rPr>
        <w:t xml:space="preserve"> </w:t>
      </w:r>
      <w:proofErr w:type="gramStart"/>
      <w:r w:rsidRPr="002C4BB8">
        <w:rPr>
          <w:rFonts w:cs="Arial"/>
        </w:rPr>
        <w:t>Услове у вези са капацитетима, у складу са чланом 76.</w:t>
      </w:r>
      <w:proofErr w:type="gramEnd"/>
      <w:r w:rsidRPr="002C4BB8">
        <w:rPr>
          <w:rFonts w:cs="Arial"/>
        </w:rPr>
        <w:t xml:space="preserve"> </w:t>
      </w:r>
      <w:proofErr w:type="gramStart"/>
      <w:r w:rsidRPr="002C4BB8">
        <w:rPr>
          <w:rFonts w:cs="Arial"/>
        </w:rPr>
        <w:t>Закона, понуђачи из групе испуњавају заједно, на основу достављених доказа дефинисаних конкурсном документацијом</w:t>
      </w:r>
      <w:r w:rsidRPr="002C4BB8">
        <w:rPr>
          <w:rFonts w:cs="Arial"/>
          <w:lang w:val="sr-Cyrl-RS"/>
        </w:rPr>
        <w:t>.</w:t>
      </w:r>
      <w:proofErr w:type="gramEnd"/>
    </w:p>
    <w:p w:rsidR="002C4BB8" w:rsidRPr="002C4BB8" w:rsidRDefault="002C4BB8" w:rsidP="002C4BB8">
      <w:pPr>
        <w:pStyle w:val="KDParagraf"/>
        <w:spacing w:before="0"/>
        <w:rPr>
          <w:rFonts w:cs="Arial"/>
        </w:rPr>
      </w:pPr>
      <w:r w:rsidRPr="002C4BB8">
        <w:rPr>
          <w:rFonts w:cs="Arial"/>
        </w:rPr>
        <w:t>У случају заједничке понуде групе понуђача обрасце под пуном материјалном и кривичном одговорношћу попуњава, потписује и оверава сваки члан групе понуђача у своје име</w:t>
      </w:r>
      <w:proofErr w:type="gramStart"/>
      <w:r w:rsidRPr="002C4BB8">
        <w:rPr>
          <w:rFonts w:cs="Arial"/>
        </w:rPr>
        <w:t>.(</w:t>
      </w:r>
      <w:proofErr w:type="gramEnd"/>
      <w:r w:rsidRPr="002C4BB8">
        <w:rPr>
          <w:rFonts w:cs="Arial"/>
        </w:rPr>
        <w:t xml:space="preserve"> Образац Изјаве о независној понуди и Образац изјаве у складу са чланом 75. став 2. Закона)</w:t>
      </w:r>
    </w:p>
    <w:p w:rsidR="002C4BB8" w:rsidRDefault="002C4BB8" w:rsidP="002C4BB8">
      <w:pPr>
        <w:pStyle w:val="KDParagraf"/>
        <w:spacing w:before="0"/>
        <w:rPr>
          <w:rFonts w:cs="Arial"/>
          <w:lang w:val="sr-Cyrl-RS"/>
        </w:rPr>
      </w:pPr>
      <w:proofErr w:type="gramStart"/>
      <w:r w:rsidRPr="002C4BB8">
        <w:rPr>
          <w:rFonts w:cs="Arial"/>
        </w:rPr>
        <w:t>Понуђачи из групе понуђача одговорају неограничено солидарно према наручиоцу.</w:t>
      </w:r>
      <w:proofErr w:type="gramEnd"/>
    </w:p>
    <w:p w:rsidR="00E1204D" w:rsidRPr="00E1204D" w:rsidRDefault="00E1204D" w:rsidP="002C4BB8">
      <w:pPr>
        <w:pStyle w:val="KDParagraf"/>
        <w:spacing w:before="0"/>
        <w:rPr>
          <w:rFonts w:cs="Arial"/>
          <w:lang w:val="sr-Cyrl-RS"/>
        </w:rPr>
      </w:pPr>
    </w:p>
    <w:p w:rsidR="002C4BB8" w:rsidRPr="002C4BB8" w:rsidRDefault="00A92096" w:rsidP="00A92096">
      <w:pPr>
        <w:pStyle w:val="KDParagraf"/>
        <w:ind w:left="450"/>
        <w:rPr>
          <w:rFonts w:cs="Arial"/>
          <w:b/>
        </w:rPr>
      </w:pPr>
      <w:r>
        <w:rPr>
          <w:rFonts w:cs="Arial"/>
          <w:b/>
          <w:lang w:val="sr-Cyrl-RS"/>
        </w:rPr>
        <w:lastRenderedPageBreak/>
        <w:t>6.11</w:t>
      </w:r>
      <w:r w:rsidR="00573761">
        <w:rPr>
          <w:rFonts w:cs="Arial"/>
          <w:b/>
          <w:lang w:val="sr-Cyrl-RS"/>
        </w:rPr>
        <w:t xml:space="preserve"> </w:t>
      </w:r>
      <w:r w:rsidR="002C4BB8" w:rsidRPr="002C4BB8">
        <w:rPr>
          <w:rFonts w:cs="Arial"/>
          <w:b/>
        </w:rPr>
        <w:t>Понуђена цена</w:t>
      </w:r>
      <w:bookmarkEnd w:id="52"/>
      <w:bookmarkEnd w:id="53"/>
    </w:p>
    <w:p w:rsidR="002C4BB8" w:rsidRPr="002C4BB8" w:rsidRDefault="002C4BB8" w:rsidP="002C4BB8">
      <w:pPr>
        <w:pStyle w:val="KDParagraf"/>
        <w:rPr>
          <w:rFonts w:cs="Arial"/>
        </w:rPr>
      </w:pPr>
      <w:proofErr w:type="gramStart"/>
      <w:r w:rsidRPr="002C4BB8">
        <w:rPr>
          <w:rFonts w:cs="Arial"/>
        </w:rPr>
        <w:t>Цена се исказује у</w:t>
      </w:r>
      <w:r w:rsidRPr="002C4BB8">
        <w:rPr>
          <w:rFonts w:cs="Arial"/>
          <w:lang w:val="sr-Cyrl-RS"/>
        </w:rPr>
        <w:t xml:space="preserve"> </w:t>
      </w:r>
      <w:r w:rsidRPr="002C4BB8">
        <w:rPr>
          <w:rFonts w:cs="Arial"/>
        </w:rPr>
        <w:t>динарима</w:t>
      </w:r>
      <w:r w:rsidRPr="002C4BB8">
        <w:rPr>
          <w:rFonts w:cs="Arial"/>
          <w:lang w:val="sr-Cyrl-RS"/>
        </w:rPr>
        <w:t xml:space="preserve"> </w:t>
      </w:r>
      <w:r w:rsidRPr="002C4BB8">
        <w:rPr>
          <w:rFonts w:cs="Arial"/>
        </w:rPr>
        <w:t>без пореза на додату вредност.</w:t>
      </w:r>
      <w:proofErr w:type="gramEnd"/>
    </w:p>
    <w:p w:rsidR="002C4BB8" w:rsidRPr="002C4BB8" w:rsidRDefault="002C4BB8" w:rsidP="002C4BB8">
      <w:pPr>
        <w:pStyle w:val="KDParagraf"/>
        <w:rPr>
          <w:rFonts w:cs="Arial"/>
        </w:rPr>
      </w:pPr>
      <w:proofErr w:type="gramStart"/>
      <w:r w:rsidRPr="002C4BB8">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2C4BB8">
        <w:rPr>
          <w:rFonts w:cs="Arial"/>
        </w:rPr>
        <w:t xml:space="preserve"> </w:t>
      </w:r>
    </w:p>
    <w:p w:rsidR="002C4BB8" w:rsidRPr="002C4BB8" w:rsidRDefault="002C4BB8" w:rsidP="002C4BB8">
      <w:pPr>
        <w:pStyle w:val="KDParagraf"/>
        <w:rPr>
          <w:rFonts w:cs="Arial"/>
        </w:rPr>
      </w:pPr>
      <w:proofErr w:type="gramStart"/>
      <w:r w:rsidRPr="002C4BB8">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2C4BB8">
        <w:rPr>
          <w:rFonts w:cs="Arial"/>
        </w:rPr>
        <w:t xml:space="preserve"> </w:t>
      </w:r>
      <w:proofErr w:type="gramStart"/>
      <w:r w:rsidRPr="002C4BB8">
        <w:rPr>
          <w:rFonts w:cs="Arial"/>
        </w:rPr>
        <w:t>У случају рачунске грешке меродавна ће бити јединична цена.</w:t>
      </w:r>
      <w:proofErr w:type="gramEnd"/>
    </w:p>
    <w:p w:rsidR="002C4BB8" w:rsidRPr="002C4BB8" w:rsidRDefault="002C4BB8" w:rsidP="002C4BB8">
      <w:pPr>
        <w:pStyle w:val="KDParagraf"/>
        <w:rPr>
          <w:rFonts w:cs="Arial"/>
        </w:rPr>
      </w:pPr>
      <w:proofErr w:type="gramStart"/>
      <w:r w:rsidRPr="002C4BB8">
        <w:rPr>
          <w:rFonts w:cs="Arial"/>
        </w:rPr>
        <w:t>Понуда која је изражена у две валуте, сматраће се неприхватљивом.</w:t>
      </w:r>
      <w:proofErr w:type="gramEnd"/>
    </w:p>
    <w:p w:rsidR="002C4BB8" w:rsidRPr="002C4BB8" w:rsidRDefault="002C4BB8" w:rsidP="002C4BB8">
      <w:pPr>
        <w:pStyle w:val="KDParagraf"/>
        <w:rPr>
          <w:rFonts w:cs="Arial"/>
        </w:rPr>
      </w:pPr>
      <w:proofErr w:type="gramStart"/>
      <w:r w:rsidRPr="002C4BB8">
        <w:rPr>
          <w:rFonts w:cs="Arial"/>
        </w:rPr>
        <w:t>Понуђена цена укључује све трошкове везане за реализацију предметне услуге.</w:t>
      </w:r>
      <w:proofErr w:type="gramEnd"/>
    </w:p>
    <w:p w:rsidR="002C4BB8" w:rsidRPr="002C4BB8" w:rsidRDefault="002C4BB8" w:rsidP="002C4BB8">
      <w:pPr>
        <w:pStyle w:val="KDParagraf"/>
        <w:rPr>
          <w:rFonts w:cs="Arial"/>
        </w:rPr>
      </w:pPr>
      <w:proofErr w:type="gramStart"/>
      <w:r w:rsidRPr="002C4BB8">
        <w:rPr>
          <w:rFonts w:cs="Arial"/>
        </w:rPr>
        <w:t>Ако понуђена цена укључује увозну царину и друге дажбине, понуђач је дужан да тај део одвојено искаже у динарима.</w:t>
      </w:r>
      <w:proofErr w:type="gramEnd"/>
    </w:p>
    <w:p w:rsidR="002C4BB8" w:rsidRPr="002C4BB8" w:rsidRDefault="002C4BB8" w:rsidP="002C4BB8">
      <w:pPr>
        <w:pStyle w:val="KDParagraf"/>
        <w:rPr>
          <w:rFonts w:cs="Arial"/>
        </w:rPr>
      </w:pPr>
      <w:proofErr w:type="gramStart"/>
      <w:r w:rsidRPr="002C4BB8">
        <w:rPr>
          <w:rFonts w:cs="Arial"/>
        </w:rPr>
        <w:t>Ако је у понуди исказана неуобичајено ниска цена, Наручилац ће поступити у складу са чланом 92.</w:t>
      </w:r>
      <w:proofErr w:type="gramEnd"/>
      <w:r w:rsidRPr="002C4BB8">
        <w:rPr>
          <w:rFonts w:cs="Arial"/>
        </w:rPr>
        <w:t xml:space="preserve"> </w:t>
      </w:r>
      <w:proofErr w:type="gramStart"/>
      <w:r w:rsidRPr="002C4BB8">
        <w:rPr>
          <w:rFonts w:cs="Arial"/>
        </w:rPr>
        <w:t>Закона.</w:t>
      </w:r>
      <w:proofErr w:type="gramEnd"/>
    </w:p>
    <w:p w:rsidR="0056571E" w:rsidRPr="00E47C2E" w:rsidRDefault="002E2F11" w:rsidP="0038431D">
      <w:pPr>
        <w:pStyle w:val="KDPodnaslov2"/>
        <w:numPr>
          <w:ilvl w:val="1"/>
          <w:numId w:val="27"/>
        </w:numPr>
        <w:spacing w:before="0"/>
        <w:jc w:val="both"/>
        <w:rPr>
          <w:rFonts w:cs="Arial"/>
        </w:rPr>
      </w:pPr>
      <w:r w:rsidRPr="00E47C2E">
        <w:rPr>
          <w:rFonts w:cs="Arial"/>
        </w:rPr>
        <w:t>Корекција цене</w:t>
      </w:r>
    </w:p>
    <w:p w:rsidR="0030140C" w:rsidRPr="00970C63" w:rsidRDefault="0030140C" w:rsidP="00970C63">
      <w:pPr>
        <w:pStyle w:val="KDParagraf"/>
        <w:spacing w:before="0"/>
        <w:rPr>
          <w:rFonts w:cs="Arial"/>
          <w:lang w:val="sr-Cyrl-RS"/>
        </w:rPr>
      </w:pPr>
      <w:r w:rsidRPr="0030140C">
        <w:rPr>
          <w:rFonts w:eastAsia="Calibri" w:cs="Arial"/>
        </w:rPr>
        <w:tab/>
      </w:r>
      <w:proofErr w:type="gramStart"/>
      <w:r w:rsidR="00970C63" w:rsidRPr="00970C63">
        <w:rPr>
          <w:bCs/>
        </w:rPr>
        <w:t>Цена је фиксна за цео уговорени период и не подлеже никаквој промени</w:t>
      </w:r>
      <w:r w:rsidR="00970C63" w:rsidRPr="00970C63">
        <w:rPr>
          <w:bCs/>
          <w:lang w:val="sr-Cyrl-RS"/>
        </w:rPr>
        <w:t>.</w:t>
      </w:r>
      <w:proofErr w:type="gramEnd"/>
    </w:p>
    <w:p w:rsidR="006E6F46" w:rsidRPr="00E47C2E" w:rsidRDefault="006E6F46" w:rsidP="0038431D">
      <w:pPr>
        <w:pStyle w:val="KDPodnaslov2"/>
        <w:numPr>
          <w:ilvl w:val="1"/>
          <w:numId w:val="27"/>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E81F71" w:rsidRPr="00FA4B46" w:rsidRDefault="00E569B6" w:rsidP="00E81F71">
      <w:pPr>
        <w:pStyle w:val="ListParagraph"/>
        <w:autoSpaceDE w:val="0"/>
        <w:autoSpaceDN w:val="0"/>
        <w:adjustRightInd w:val="0"/>
        <w:spacing w:before="0" w:after="0" w:line="240" w:lineRule="auto"/>
        <w:ind w:left="0"/>
        <w:contextualSpacing w:val="0"/>
        <w:rPr>
          <w:rFonts w:ascii="Arial" w:hAnsi="Arial" w:cs="Arial"/>
          <w:lang w:val="sr-Cyrl-RS"/>
        </w:rPr>
      </w:pPr>
      <w:r w:rsidRPr="00E569B6">
        <w:rPr>
          <w:rFonts w:ascii="Arial" w:hAnsi="Arial" w:cs="Arial"/>
        </w:rPr>
        <w:t xml:space="preserve">Изабрани понуђач је обавезан да услуге изврши по </w:t>
      </w:r>
      <w:proofErr w:type="gramStart"/>
      <w:r w:rsidRPr="00E569B6">
        <w:rPr>
          <w:rFonts w:ascii="Arial" w:hAnsi="Arial" w:cs="Arial"/>
        </w:rPr>
        <w:t>позиву  и</w:t>
      </w:r>
      <w:proofErr w:type="gramEnd"/>
      <w:r w:rsidRPr="00E569B6">
        <w:rPr>
          <w:rFonts w:ascii="Arial" w:hAnsi="Arial" w:cs="Arial"/>
        </w:rPr>
        <w:t xml:space="preserve"> динамици Наручиоца, а у периоду од 12 месеци од дана закључења уговора.</w:t>
      </w:r>
    </w:p>
    <w:p w:rsidR="00041FE3" w:rsidRPr="0030140C" w:rsidRDefault="00041FE3" w:rsidP="000D6A36">
      <w:pPr>
        <w:autoSpaceDE w:val="0"/>
        <w:autoSpaceDN w:val="0"/>
        <w:adjustRightInd w:val="0"/>
        <w:spacing w:before="0"/>
        <w:rPr>
          <w:rFonts w:cs="Arial"/>
        </w:rPr>
      </w:pPr>
    </w:p>
    <w:p w:rsidR="006E6F46" w:rsidRPr="008A19D6" w:rsidRDefault="006E6F46" w:rsidP="0038431D">
      <w:pPr>
        <w:pStyle w:val="KDPodnaslov2"/>
        <w:numPr>
          <w:ilvl w:val="1"/>
          <w:numId w:val="27"/>
        </w:numPr>
        <w:spacing w:before="0"/>
        <w:jc w:val="both"/>
        <w:rPr>
          <w:rFonts w:cs="Arial"/>
        </w:rPr>
      </w:pPr>
      <w:r w:rsidRPr="008A19D6">
        <w:rPr>
          <w:rFonts w:cs="Arial"/>
        </w:rPr>
        <w:t>Га</w:t>
      </w:r>
      <w:r w:rsidR="006F517A" w:rsidRPr="008A19D6">
        <w:rPr>
          <w:rFonts w:cs="Arial"/>
        </w:rPr>
        <w:t xml:space="preserve">рантни рок </w:t>
      </w:r>
    </w:p>
    <w:p w:rsidR="00DD29E4" w:rsidRPr="00DD29E4" w:rsidRDefault="00DD29E4" w:rsidP="00DD29E4">
      <w:pPr>
        <w:spacing w:before="0"/>
        <w:rPr>
          <w:rFonts w:cs="Arial"/>
          <w:lang w:eastAsia="zh-CN"/>
        </w:rPr>
      </w:pPr>
      <w:r w:rsidRPr="00DD29E4">
        <w:rPr>
          <w:rFonts w:cs="Arial"/>
          <w:lang w:eastAsia="zh-CN"/>
        </w:rPr>
        <w:t xml:space="preserve">Гарантни рок за предмет набавке је минимум </w:t>
      </w:r>
      <w:r w:rsidR="00A34A79">
        <w:rPr>
          <w:rFonts w:cs="Arial"/>
          <w:lang w:val="sr-Cyrl-RS" w:eastAsia="zh-CN"/>
        </w:rPr>
        <w:t>12</w:t>
      </w:r>
      <w:r w:rsidRPr="00DD29E4">
        <w:rPr>
          <w:rFonts w:cs="Arial"/>
          <w:lang w:eastAsia="zh-CN"/>
        </w:rPr>
        <w:t xml:space="preserve"> </w:t>
      </w:r>
      <w:proofErr w:type="gramStart"/>
      <w:r w:rsidRPr="00DD29E4">
        <w:rPr>
          <w:rFonts w:cs="Arial"/>
          <w:lang w:eastAsia="zh-CN"/>
        </w:rPr>
        <w:t xml:space="preserve">месеци </w:t>
      </w:r>
      <w:r w:rsidR="00DC6A84" w:rsidRPr="00DC6A84">
        <w:rPr>
          <w:rFonts w:cs="Arial"/>
          <w:lang w:eastAsia="zh-CN"/>
        </w:rPr>
        <w:t xml:space="preserve"> од</w:t>
      </w:r>
      <w:proofErr w:type="gramEnd"/>
      <w:r w:rsidR="00DC6A84" w:rsidRPr="00DC6A84">
        <w:rPr>
          <w:rFonts w:cs="Arial"/>
          <w:lang w:eastAsia="zh-CN"/>
        </w:rPr>
        <w:t xml:space="preserve"> дана сачињавања, верификовања и потписивања Записника о квалитативном пријему  услуга</w:t>
      </w:r>
      <w:r w:rsidRPr="00DD29E4">
        <w:rPr>
          <w:rFonts w:cs="Arial"/>
          <w:lang w:eastAsia="zh-CN"/>
        </w:rPr>
        <w:t>.</w:t>
      </w:r>
    </w:p>
    <w:p w:rsidR="00041FE3" w:rsidRPr="008A19D6" w:rsidRDefault="00DD29E4" w:rsidP="00DD29E4">
      <w:pPr>
        <w:spacing w:before="0"/>
        <w:rPr>
          <w:rFonts w:cs="Arial"/>
          <w:lang w:eastAsia="zh-CN"/>
        </w:rPr>
      </w:pPr>
      <w:proofErr w:type="gramStart"/>
      <w:r w:rsidRPr="00DD29E4">
        <w:rPr>
          <w:rFonts w:cs="Arial"/>
          <w:lang w:eastAsia="zh-CN"/>
        </w:rPr>
        <w:t>Изабрани Понуђач је дужан да о свом трошку отклони све евентуалне недостатке у току трајања гарантног рока.</w:t>
      </w:r>
      <w:proofErr w:type="gramEnd"/>
      <w:r w:rsidRPr="00DD29E4">
        <w:rPr>
          <w:rFonts w:cs="Arial"/>
          <w:lang w:eastAsia="zh-CN"/>
        </w:rPr>
        <w:t xml:space="preserve"> </w:t>
      </w:r>
      <w:r w:rsidR="00041FE3" w:rsidRPr="008A19D6">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8A19D6" w:rsidRPr="008A19D6">
        <w:rPr>
          <w:rFonts w:cs="Arial"/>
          <w:lang w:val="sr-Cyrl-RS" w:eastAsia="zh-CN"/>
        </w:rPr>
        <w:t>5</w:t>
      </w:r>
      <w:r w:rsidR="00041FE3" w:rsidRPr="008A19D6">
        <w:rPr>
          <w:rFonts w:cs="Arial"/>
          <w:lang w:eastAsia="zh-CN"/>
        </w:rPr>
        <w:t xml:space="preserve"> (словима</w:t>
      </w:r>
      <w:proofErr w:type="gramStart"/>
      <w:r w:rsidR="00041FE3" w:rsidRPr="008A19D6">
        <w:rPr>
          <w:rFonts w:cs="Arial"/>
          <w:lang w:eastAsia="zh-CN"/>
        </w:rPr>
        <w:t>:</w:t>
      </w:r>
      <w:r w:rsidR="008A19D6" w:rsidRPr="008A19D6">
        <w:rPr>
          <w:rFonts w:cs="Arial"/>
          <w:lang w:val="sr-Cyrl-RS" w:eastAsia="zh-CN"/>
        </w:rPr>
        <w:t>пет</w:t>
      </w:r>
      <w:proofErr w:type="gramEnd"/>
      <w:r w:rsidR="00041FE3" w:rsidRPr="008A19D6">
        <w:rPr>
          <w:rFonts w:cs="Arial"/>
          <w:lang w:eastAsia="zh-CN"/>
        </w:rPr>
        <w:t xml:space="preserve">) дана по утврђивању недостатка. </w:t>
      </w:r>
    </w:p>
    <w:p w:rsidR="00041FE3" w:rsidRPr="008A19D6" w:rsidRDefault="00041FE3" w:rsidP="00041FE3">
      <w:pPr>
        <w:spacing w:before="0"/>
        <w:rPr>
          <w:rFonts w:cs="Arial"/>
          <w:lang w:eastAsia="zh-CN"/>
        </w:rPr>
      </w:pPr>
      <w:r w:rsidRPr="008A19D6">
        <w:rPr>
          <w:rFonts w:cs="Arial"/>
          <w:lang w:eastAsia="zh-CN"/>
        </w:rPr>
        <w:t>Пружалац услуге се оба</w:t>
      </w:r>
      <w:r w:rsidR="008A19D6" w:rsidRPr="008A19D6">
        <w:rPr>
          <w:rFonts w:cs="Arial"/>
          <w:lang w:eastAsia="zh-CN"/>
        </w:rPr>
        <w:t>везује да најкасније у року од 10 (словима</w:t>
      </w:r>
      <w:proofErr w:type="gramStart"/>
      <w:r w:rsidR="008A19D6" w:rsidRPr="008A19D6">
        <w:rPr>
          <w:rFonts w:cs="Arial"/>
          <w:lang w:eastAsia="zh-CN"/>
        </w:rPr>
        <w:t>:</w:t>
      </w:r>
      <w:r w:rsidR="008A19D6" w:rsidRPr="008A19D6">
        <w:rPr>
          <w:rFonts w:cs="Arial"/>
          <w:lang w:val="sr-Cyrl-RS" w:eastAsia="zh-CN"/>
        </w:rPr>
        <w:t>десет</w:t>
      </w:r>
      <w:proofErr w:type="gramEnd"/>
      <w:r w:rsidRPr="008A19D6">
        <w:rPr>
          <w:rFonts w:cs="Arial"/>
          <w:lang w:eastAsia="zh-CN"/>
        </w:rPr>
        <w:t>) дана од дана пријема рекламације отклони утврђене недостатке о свом трошку.</w:t>
      </w:r>
    </w:p>
    <w:p w:rsidR="006E6F46" w:rsidRPr="008A19D6" w:rsidRDefault="006E6F46" w:rsidP="006E6F46">
      <w:pPr>
        <w:spacing w:before="0"/>
        <w:rPr>
          <w:rFonts w:cs="Arial"/>
          <w:lang w:eastAsia="zh-CN"/>
        </w:rPr>
      </w:pPr>
      <w:r w:rsidRPr="008A19D6">
        <w:rPr>
          <w:rFonts w:cs="Arial"/>
          <w:lang w:eastAsia="zh-CN"/>
        </w:rPr>
        <w:t xml:space="preserve">. </w:t>
      </w:r>
    </w:p>
    <w:p w:rsidR="008D2B23" w:rsidRPr="00E47C2E" w:rsidRDefault="008D2B23" w:rsidP="0038431D">
      <w:pPr>
        <w:pStyle w:val="KDPodnaslov2"/>
        <w:numPr>
          <w:ilvl w:val="1"/>
          <w:numId w:val="27"/>
        </w:numPr>
        <w:spacing w:before="0"/>
        <w:jc w:val="both"/>
        <w:rPr>
          <w:rFonts w:cs="Arial"/>
        </w:rPr>
      </w:pPr>
      <w:bookmarkStart w:id="54" w:name="_Toc441651588"/>
      <w:bookmarkStart w:id="55" w:name="_Toc442559899"/>
      <w:r w:rsidRPr="00E47C2E">
        <w:rPr>
          <w:rFonts w:cs="Arial"/>
        </w:rPr>
        <w:t>Начин и услови плаћања</w:t>
      </w:r>
      <w:bookmarkEnd w:id="54"/>
      <w:bookmarkEnd w:id="55"/>
    </w:p>
    <w:p w:rsidR="00152103" w:rsidRDefault="001A2CE4" w:rsidP="00152103">
      <w:pPr>
        <w:pStyle w:val="KDParagraf"/>
        <w:spacing w:before="0"/>
        <w:rPr>
          <w:rFonts w:eastAsia="Calibri" w:cs="Arial"/>
          <w:lang w:val="sr-Cyrl-RS"/>
        </w:rPr>
      </w:pPr>
      <w:r>
        <w:rPr>
          <w:rFonts w:eastAsia="Calibri" w:cs="Arial"/>
          <w:lang w:val="sr-Cyrl-RS"/>
        </w:rPr>
        <w:t>-</w:t>
      </w:r>
      <w:r w:rsidR="002E27C0">
        <w:rPr>
          <w:rFonts w:eastAsia="Calibri" w:cs="Arial"/>
          <w:lang w:val="sr-Cyrl-RS"/>
        </w:rPr>
        <w:t xml:space="preserve"> Плаћање се врши </w:t>
      </w:r>
      <w:r w:rsidR="00152103" w:rsidRPr="00152103">
        <w:rPr>
          <w:rFonts w:eastAsia="Calibri" w:cs="Arial"/>
        </w:rPr>
        <w:t>у зависности од извршења уговорених услуга</w:t>
      </w:r>
      <w:r w:rsidR="003630F5" w:rsidRPr="003630F5">
        <w:t xml:space="preserve"> </w:t>
      </w:r>
      <w:r w:rsidR="003630F5" w:rsidRPr="003630F5">
        <w:rPr>
          <w:rFonts w:eastAsia="Calibri" w:cs="Arial"/>
        </w:rPr>
        <w:t>сукцесивно</w:t>
      </w:r>
      <w:r w:rsidR="00152103" w:rsidRPr="00152103">
        <w:rPr>
          <w:rFonts w:eastAsia="Calibri" w:cs="Arial"/>
        </w:rPr>
        <w:t xml:space="preserve">, у року  до 45 (четрдесетпет дана) дана од дана пријема исправног рачуна, са уговореним прилогом-обострано потписаним записником. </w:t>
      </w:r>
    </w:p>
    <w:p w:rsidR="00A92096" w:rsidRPr="00A92096" w:rsidRDefault="00A92096" w:rsidP="00152103">
      <w:pPr>
        <w:pStyle w:val="KDParagraf"/>
        <w:spacing w:before="0"/>
        <w:rPr>
          <w:rFonts w:eastAsia="Calibri" w:cs="Arial"/>
          <w:b/>
        </w:rPr>
      </w:pPr>
      <w:r w:rsidRPr="00A92096">
        <w:rPr>
          <w:rFonts w:eastAsia="Calibri" w:cs="Arial"/>
          <w:b/>
        </w:rPr>
        <w:t xml:space="preserve">Рачун мора да гласи </w:t>
      </w:r>
      <w:proofErr w:type="gramStart"/>
      <w:r w:rsidRPr="00A92096">
        <w:rPr>
          <w:rFonts w:eastAsia="Calibri" w:cs="Arial"/>
          <w:b/>
        </w:rPr>
        <w:t>на :</w:t>
      </w:r>
      <w:proofErr w:type="gramEnd"/>
      <w:r w:rsidRPr="00A92096">
        <w:rPr>
          <w:rFonts w:eastAsia="Calibri" w:cs="Arial"/>
          <w:b/>
        </w:rPr>
        <w:t xml:space="preserve"> Јавно предузеће „Електропривреда Србије“ Београд, </w:t>
      </w:r>
      <w:r w:rsidR="002C2A62">
        <w:rPr>
          <w:rFonts w:eastAsia="Calibri" w:cs="Arial"/>
          <w:b/>
          <w:lang w:val="sr-Cyrl-RS"/>
        </w:rPr>
        <w:t>Балканска 13</w:t>
      </w:r>
      <w:r w:rsidRPr="00A92096">
        <w:rPr>
          <w:rFonts w:eastAsia="Calibri" w:cs="Arial"/>
          <w:b/>
        </w:rPr>
        <w:t xml:space="preserve">, ПИБ </w:t>
      </w:r>
      <w:r w:rsidRPr="00A92096">
        <w:rPr>
          <w:rFonts w:eastAsia="Calibri" w:cs="Arial"/>
          <w:b/>
          <w:lang w:val="sr-Cyrl-BA"/>
        </w:rPr>
        <w:t xml:space="preserve">103920327, </w:t>
      </w:r>
      <w:r w:rsidRPr="00A92096">
        <w:rPr>
          <w:rFonts w:eastAsia="Calibri" w:cs="Arial"/>
          <w:b/>
        </w:rPr>
        <w:t>Огранак ТЕНТ Београд-Обреновац, Богољуба Урошевића Црног 44</w:t>
      </w:r>
    </w:p>
    <w:p w:rsidR="00A92096" w:rsidRPr="00A92096" w:rsidRDefault="00A92096" w:rsidP="00A92096">
      <w:pPr>
        <w:autoSpaceDE w:val="0"/>
        <w:autoSpaceDN w:val="0"/>
        <w:adjustRightInd w:val="0"/>
        <w:spacing w:before="0"/>
        <w:ind w:right="-426"/>
        <w:rPr>
          <w:rFonts w:eastAsia="Calibri" w:cs="Arial"/>
        </w:rPr>
      </w:pPr>
      <w:r w:rsidRPr="00A92096">
        <w:rPr>
          <w:rFonts w:eastAsia="Calibri" w:cs="Arial"/>
        </w:rPr>
        <w:t xml:space="preserve">Рачун мора бити достављен на адресу </w:t>
      </w:r>
      <w:r w:rsidR="003D5C4F">
        <w:rPr>
          <w:rFonts w:eastAsia="Calibri" w:cs="Arial"/>
          <w:lang w:val="sr-Cyrl-RS"/>
        </w:rPr>
        <w:t>Наручиоца</w:t>
      </w:r>
      <w:r w:rsidRPr="00A92096">
        <w:rPr>
          <w:rFonts w:eastAsia="Calibri" w:cs="Arial"/>
        </w:rPr>
        <w:t>: Јавно предузеће „Електропривреда Србије</w:t>
      </w:r>
      <w:proofErr w:type="gramStart"/>
      <w:r w:rsidRPr="00A92096">
        <w:rPr>
          <w:rFonts w:eastAsia="Calibri" w:cs="Arial"/>
        </w:rPr>
        <w:t>“ Београд</w:t>
      </w:r>
      <w:proofErr w:type="gramEnd"/>
      <w:r w:rsidRPr="00A92096">
        <w:rPr>
          <w:rFonts w:eastAsia="Calibri" w:cs="Arial"/>
        </w:rPr>
        <w:t xml:space="preserve">, Огранак ТЕНТ,Богољуба Урошевића Црног 44 – 11 500 Обреновац, са обавезним прилозима-Записник о квалитативноми квантитативном  пријему извршених услуга, са читко написаним именом и презименом и потписом овлашћеног лица </w:t>
      </w:r>
      <w:r w:rsidR="003D5C4F">
        <w:rPr>
          <w:rFonts w:eastAsia="Calibri" w:cs="Arial"/>
          <w:lang w:val="sr-Cyrl-RS"/>
        </w:rPr>
        <w:t>Наручиоца</w:t>
      </w:r>
      <w:r w:rsidRPr="00A92096">
        <w:rPr>
          <w:rFonts w:eastAsia="Calibri" w:cs="Arial"/>
        </w:rPr>
        <w:t xml:space="preserve"> услуга.</w:t>
      </w:r>
    </w:p>
    <w:p w:rsidR="00A92096" w:rsidRPr="00A92096" w:rsidRDefault="00A92096" w:rsidP="00A92096">
      <w:pPr>
        <w:autoSpaceDE w:val="0"/>
        <w:autoSpaceDN w:val="0"/>
        <w:adjustRightInd w:val="0"/>
        <w:spacing w:before="0"/>
        <w:ind w:right="-426"/>
        <w:rPr>
          <w:rFonts w:eastAsia="Calibri" w:cs="Arial"/>
        </w:rPr>
      </w:pPr>
      <w:proofErr w:type="gramStart"/>
      <w:r w:rsidRPr="00A92096">
        <w:rPr>
          <w:rFonts w:eastAsia="Calibri"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A92096">
        <w:rPr>
          <w:rFonts w:eastAsia="Calibri" w:cs="Arial"/>
        </w:rPr>
        <w:t xml:space="preserve"> </w:t>
      </w:r>
      <w:proofErr w:type="gramStart"/>
      <w:r w:rsidRPr="00A92096">
        <w:rPr>
          <w:rFonts w:eastAsia="Calibri" w:cs="Arial"/>
        </w:rPr>
        <w:t>Рачуни који не одговарају наведеним тачним називима, ће се сматрати неисправним.</w:t>
      </w:r>
      <w:proofErr w:type="gramEnd"/>
      <w:r w:rsidRPr="00A92096">
        <w:rPr>
          <w:rFonts w:eastAsia="Calibri" w:cs="Arial"/>
        </w:rPr>
        <w:t xml:space="preserve"> </w:t>
      </w:r>
      <w:proofErr w:type="gramStart"/>
      <w:r w:rsidRPr="00A92096">
        <w:rPr>
          <w:rFonts w:eastAsia="Calibri"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38431D">
      <w:pPr>
        <w:pStyle w:val="KDPodnaslov2"/>
        <w:numPr>
          <w:ilvl w:val="1"/>
          <w:numId w:val="27"/>
        </w:numPr>
        <w:spacing w:before="0"/>
        <w:jc w:val="both"/>
        <w:rPr>
          <w:rFonts w:cs="Arial"/>
          <w:lang w:val="ru-RU"/>
        </w:rPr>
      </w:pPr>
      <w:bookmarkStart w:id="56" w:name="_Toc441651589"/>
      <w:bookmarkStart w:id="57" w:name="_Toc442559900"/>
      <w:r w:rsidRPr="00E47C2E">
        <w:rPr>
          <w:rFonts w:cs="Arial"/>
        </w:rPr>
        <w:t>Рок важења понуде</w:t>
      </w:r>
      <w:bookmarkEnd w:id="56"/>
      <w:bookmarkEnd w:id="57"/>
    </w:p>
    <w:p w:rsidR="00BA2572" w:rsidRPr="00E47C2E" w:rsidRDefault="00BA2572" w:rsidP="00BA2572">
      <w:pPr>
        <w:pStyle w:val="ListParagraph"/>
        <w:spacing w:before="0"/>
        <w:ind w:left="0"/>
        <w:rPr>
          <w:rFonts w:ascii="Arial" w:hAnsi="Arial" w:cs="Arial"/>
          <w:lang w:val="ru-RU"/>
        </w:rPr>
      </w:pPr>
      <w:bookmarkStart w:id="58" w:name="_Toc441651593"/>
      <w:bookmarkStart w:id="59" w:name="_Toc442559904"/>
      <w:r w:rsidRPr="00E47C2E">
        <w:rPr>
          <w:rFonts w:ascii="Arial" w:hAnsi="Arial" w:cs="Arial"/>
          <w:lang w:val="ru-RU"/>
        </w:rPr>
        <w:t xml:space="preserve">Понуда мора да важи најмање </w:t>
      </w:r>
      <w:r w:rsidRPr="00BE3E59">
        <w:rPr>
          <w:rFonts w:ascii="Arial" w:hAnsi="Arial" w:cs="Arial"/>
          <w:color w:val="000000" w:themeColor="text1"/>
        </w:rPr>
        <w:t>60</w:t>
      </w:r>
      <w:r w:rsidRPr="00E47C2E">
        <w:rPr>
          <w:rFonts w:ascii="Arial" w:hAnsi="Arial" w:cs="Arial"/>
          <w:lang w:val="ru-RU"/>
        </w:rPr>
        <w:t>(словима</w:t>
      </w:r>
      <w:r>
        <w:rPr>
          <w:rFonts w:ascii="Arial" w:hAnsi="Arial" w:cs="Arial"/>
          <w:lang w:val="ru-RU"/>
        </w:rPr>
        <w:t>:шездесет</w:t>
      </w:r>
      <w:r w:rsidRPr="00E47C2E">
        <w:rPr>
          <w:rFonts w:ascii="Arial" w:hAnsi="Arial" w:cs="Arial"/>
          <w:lang w:val="ru-RU"/>
        </w:rPr>
        <w:t xml:space="preserve">) дана од дана отварања понуда. </w:t>
      </w:r>
    </w:p>
    <w:p w:rsidR="00BA2572" w:rsidRDefault="00BA2572" w:rsidP="00BA2572">
      <w:pPr>
        <w:pStyle w:val="ListParagraph"/>
        <w:spacing w:before="0"/>
        <w:ind w:left="0"/>
        <w:rPr>
          <w:rFonts w:ascii="Arial" w:hAnsi="Arial" w:cs="Arial"/>
          <w:lang w:val="sr-Cyrl-RS"/>
        </w:rPr>
      </w:pPr>
      <w:proofErr w:type="gramStart"/>
      <w:r w:rsidRPr="00E47C2E">
        <w:rPr>
          <w:rFonts w:ascii="Arial" w:hAnsi="Arial" w:cs="Arial"/>
        </w:rPr>
        <w:t>У случају да понуђач наведе краћи рок важења понуде, понуда ће бити одбијена, као неприхватљива.</w:t>
      </w:r>
      <w:proofErr w:type="gramEnd"/>
      <w:r w:rsidRPr="00E47C2E">
        <w:rPr>
          <w:rFonts w:ascii="Arial" w:hAnsi="Arial" w:cs="Arial"/>
        </w:rPr>
        <w:t xml:space="preserve"> </w:t>
      </w:r>
    </w:p>
    <w:bookmarkEnd w:id="58"/>
    <w:bookmarkEnd w:id="59"/>
    <w:p w:rsidR="00573761" w:rsidRPr="00CB37AF" w:rsidRDefault="00CB37AF" w:rsidP="00CB37AF">
      <w:pPr>
        <w:keepNext/>
        <w:tabs>
          <w:tab w:val="left" w:pos="567"/>
        </w:tabs>
        <w:spacing w:before="0"/>
        <w:ind w:left="450"/>
        <w:outlineLvl w:val="1"/>
        <w:rPr>
          <w:rFonts w:cs="Arial"/>
          <w:b/>
          <w:lang w:val="sr-Cyrl-RS"/>
        </w:rPr>
      </w:pPr>
      <w:r>
        <w:rPr>
          <w:rFonts w:cs="Arial"/>
          <w:b/>
          <w:lang w:val="sr-Cyrl-RS"/>
        </w:rPr>
        <w:t xml:space="preserve">6.17  </w:t>
      </w:r>
      <w:r w:rsidR="00573761" w:rsidRPr="00573761">
        <w:rPr>
          <w:rFonts w:cs="Arial"/>
          <w:b/>
        </w:rPr>
        <w:t>Начин означавања поверљивих података у понуди</w:t>
      </w:r>
    </w:p>
    <w:p w:rsidR="00573761" w:rsidRPr="00573761" w:rsidRDefault="00573761" w:rsidP="00573761">
      <w:pPr>
        <w:tabs>
          <w:tab w:val="left" w:pos="567"/>
        </w:tabs>
        <w:spacing w:before="0"/>
        <w:rPr>
          <w:rFonts w:cs="Arial"/>
        </w:rPr>
      </w:pPr>
      <w:proofErr w:type="gramStart"/>
      <w:r w:rsidRPr="00573761">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573761">
        <w:rPr>
          <w:rFonts w:cs="Arial"/>
        </w:rPr>
        <w:t xml:space="preserve"> </w:t>
      </w:r>
      <w:proofErr w:type="gramStart"/>
      <w:r w:rsidRPr="00573761">
        <w:rPr>
          <w:rFonts w:cs="Arial"/>
        </w:rPr>
        <w:t>Ови подаци неће бити објављени приликом отварања понуда и у наставку поступка.</w:t>
      </w:r>
      <w:proofErr w:type="gramEnd"/>
      <w:r w:rsidRPr="00573761">
        <w:rPr>
          <w:rFonts w:cs="Arial"/>
        </w:rPr>
        <w:t xml:space="preserve"> </w:t>
      </w:r>
    </w:p>
    <w:p w:rsidR="00573761" w:rsidRPr="00573761" w:rsidRDefault="00573761" w:rsidP="00573761">
      <w:pPr>
        <w:tabs>
          <w:tab w:val="left" w:pos="567"/>
        </w:tabs>
        <w:spacing w:before="0"/>
        <w:rPr>
          <w:rFonts w:cs="Arial"/>
        </w:rPr>
      </w:pPr>
      <w:proofErr w:type="gramStart"/>
      <w:r w:rsidRPr="00573761">
        <w:rPr>
          <w:rFonts w:cs="Arial"/>
        </w:rPr>
        <w:t>Наручилац може да одбије да пружи информацију која би значила повреду поверљивости података добијених у понуди.</w:t>
      </w:r>
      <w:proofErr w:type="gramEnd"/>
      <w:r w:rsidRPr="00573761">
        <w:rPr>
          <w:rFonts w:cs="Arial"/>
        </w:rPr>
        <w:t xml:space="preserve"> </w:t>
      </w:r>
    </w:p>
    <w:p w:rsidR="00573761" w:rsidRPr="00573761" w:rsidRDefault="00573761" w:rsidP="00573761">
      <w:pPr>
        <w:tabs>
          <w:tab w:val="left" w:pos="567"/>
        </w:tabs>
        <w:spacing w:before="0"/>
        <w:rPr>
          <w:rFonts w:cs="Arial"/>
        </w:rPr>
      </w:pPr>
      <w:proofErr w:type="gramStart"/>
      <w:r w:rsidRPr="00573761">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573761">
        <w:rPr>
          <w:rFonts w:cs="Arial"/>
        </w:rPr>
        <w:t xml:space="preserve"> </w:t>
      </w:r>
    </w:p>
    <w:p w:rsidR="00573761" w:rsidRPr="00573761" w:rsidRDefault="00573761" w:rsidP="00573761">
      <w:pPr>
        <w:tabs>
          <w:tab w:val="left" w:pos="567"/>
        </w:tabs>
        <w:spacing w:before="0"/>
        <w:rPr>
          <w:rFonts w:cs="Arial"/>
        </w:rPr>
      </w:pPr>
      <w:proofErr w:type="gramStart"/>
      <w:r w:rsidRPr="00573761">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573761" w:rsidRPr="00573761" w:rsidRDefault="00573761" w:rsidP="00573761">
      <w:pPr>
        <w:tabs>
          <w:tab w:val="left" w:pos="567"/>
        </w:tabs>
        <w:spacing w:before="0"/>
        <w:rPr>
          <w:rFonts w:cs="Arial"/>
        </w:rPr>
      </w:pPr>
      <w:proofErr w:type="gramStart"/>
      <w:r w:rsidRPr="00573761">
        <w:rPr>
          <w:rFonts w:cs="Arial"/>
        </w:rPr>
        <w:t>Наручилац не одговара за поверљивост података који нису означени на горе наведени начин.</w:t>
      </w:r>
      <w:proofErr w:type="gramEnd"/>
    </w:p>
    <w:p w:rsidR="00573761" w:rsidRPr="00573761" w:rsidRDefault="00573761" w:rsidP="00573761">
      <w:pPr>
        <w:tabs>
          <w:tab w:val="left" w:pos="567"/>
        </w:tabs>
        <w:spacing w:before="0"/>
        <w:rPr>
          <w:rFonts w:cs="Arial"/>
        </w:rPr>
      </w:pPr>
      <w:proofErr w:type="gramStart"/>
      <w:r w:rsidRPr="00573761">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573761">
        <w:rPr>
          <w:rFonts w:cs="Arial"/>
        </w:rPr>
        <w:t xml:space="preserve"> </w:t>
      </w:r>
      <w:proofErr w:type="gramStart"/>
      <w:r w:rsidRPr="00573761">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573761" w:rsidRPr="00573761" w:rsidRDefault="00573761" w:rsidP="00573761">
      <w:pPr>
        <w:tabs>
          <w:tab w:val="left" w:pos="567"/>
        </w:tabs>
        <w:spacing w:before="0"/>
        <w:rPr>
          <w:rFonts w:cs="Arial"/>
          <w:lang w:val="ru-RU"/>
        </w:rPr>
      </w:pPr>
      <w:r w:rsidRPr="00573761">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573761" w:rsidRPr="00573761" w:rsidRDefault="00573761" w:rsidP="00573761">
      <w:pPr>
        <w:tabs>
          <w:tab w:val="left" w:pos="567"/>
        </w:tabs>
        <w:spacing w:before="0"/>
        <w:rPr>
          <w:rFonts w:cs="Arial"/>
        </w:rPr>
      </w:pPr>
      <w:proofErr w:type="gramStart"/>
      <w:r w:rsidRPr="00573761">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573761" w:rsidRPr="00573761" w:rsidRDefault="00573761" w:rsidP="00573761">
      <w:pPr>
        <w:tabs>
          <w:tab w:val="left" w:pos="567"/>
        </w:tabs>
        <w:spacing w:before="0"/>
        <w:rPr>
          <w:rFonts w:cs="Arial"/>
        </w:rPr>
      </w:pPr>
      <w:r w:rsidRPr="00573761">
        <w:rPr>
          <w:rFonts w:cs="Arial"/>
        </w:rPr>
        <w:t>Неће се сматрати поверљивим докази о испуњености обавезних услова</w:t>
      </w:r>
      <w:proofErr w:type="gramStart"/>
      <w:r w:rsidRPr="00573761">
        <w:rPr>
          <w:rFonts w:cs="Arial"/>
        </w:rPr>
        <w:t>,цена</w:t>
      </w:r>
      <w:proofErr w:type="gramEnd"/>
      <w:r w:rsidRPr="00573761">
        <w:rPr>
          <w:rFonts w:cs="Arial"/>
        </w:rPr>
        <w:t xml:space="preserve"> и други подаци из понуде који су од значаја за  рангирање понуде. </w:t>
      </w:r>
    </w:p>
    <w:p w:rsidR="00573761" w:rsidRPr="00573761" w:rsidRDefault="00573761" w:rsidP="00573761">
      <w:pPr>
        <w:autoSpaceDE w:val="0"/>
        <w:autoSpaceDN w:val="0"/>
        <w:adjustRightInd w:val="0"/>
        <w:spacing w:before="0"/>
        <w:rPr>
          <w:rFonts w:eastAsia="TimesNewRomanPSMT" w:cs="Arial"/>
          <w:bCs/>
          <w:color w:val="00B0F0"/>
        </w:rPr>
      </w:pPr>
    </w:p>
    <w:p w:rsidR="00573761" w:rsidRPr="00CB37AF" w:rsidRDefault="00CB37AF" w:rsidP="00CB37AF">
      <w:pPr>
        <w:keepNext/>
        <w:tabs>
          <w:tab w:val="left" w:pos="567"/>
        </w:tabs>
        <w:spacing w:before="0"/>
        <w:ind w:left="450"/>
        <w:outlineLvl w:val="1"/>
        <w:rPr>
          <w:rFonts w:cs="Arial"/>
          <w:b/>
          <w:lang w:val="sr-Cyrl-RS"/>
        </w:rPr>
      </w:pPr>
      <w:r>
        <w:rPr>
          <w:rFonts w:cs="Arial"/>
          <w:b/>
          <w:lang w:val="sr-Cyrl-RS"/>
        </w:rPr>
        <w:t xml:space="preserve">6.18 </w:t>
      </w:r>
      <w:r w:rsidR="00573761" w:rsidRPr="00573761">
        <w:rPr>
          <w:rFonts w:cs="Arial"/>
          <w:b/>
        </w:rPr>
        <w:t>Поштовање обавеза које произлазе из прописа о заштити на раду и других прописа</w:t>
      </w:r>
    </w:p>
    <w:p w:rsidR="00573761" w:rsidRPr="00573761" w:rsidRDefault="00573761" w:rsidP="00573761">
      <w:pPr>
        <w:tabs>
          <w:tab w:val="left" w:pos="567"/>
        </w:tabs>
        <w:spacing w:before="0"/>
        <w:rPr>
          <w:rFonts w:cs="Arial"/>
          <w:lang w:val="ru-RU"/>
        </w:rPr>
      </w:pPr>
      <w:r w:rsidRPr="00573761">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4. из конкурсне документације).</w:t>
      </w:r>
    </w:p>
    <w:p w:rsidR="00573761" w:rsidRPr="00573761" w:rsidRDefault="00573761" w:rsidP="00573761">
      <w:pPr>
        <w:tabs>
          <w:tab w:val="left" w:pos="567"/>
        </w:tabs>
        <w:spacing w:before="0"/>
        <w:rPr>
          <w:rFonts w:cs="Arial"/>
          <w:lang w:val="ru-RU"/>
        </w:rPr>
      </w:pPr>
    </w:p>
    <w:p w:rsidR="00573761" w:rsidRPr="00295A9A" w:rsidRDefault="00573761" w:rsidP="00CB37AF">
      <w:pPr>
        <w:pStyle w:val="ListParagraph"/>
        <w:keepNext/>
        <w:numPr>
          <w:ilvl w:val="1"/>
          <w:numId w:val="30"/>
        </w:numPr>
        <w:tabs>
          <w:tab w:val="left" w:pos="567"/>
        </w:tabs>
        <w:spacing w:before="0"/>
        <w:outlineLvl w:val="1"/>
        <w:rPr>
          <w:rFonts w:ascii="Arial" w:hAnsi="Arial" w:cs="Arial"/>
          <w:b/>
        </w:rPr>
      </w:pPr>
      <w:r w:rsidRPr="00295A9A">
        <w:rPr>
          <w:rFonts w:ascii="Arial" w:hAnsi="Arial" w:cs="Arial"/>
          <w:b/>
        </w:rPr>
        <w:t>Накнада за коришћење патената</w:t>
      </w:r>
    </w:p>
    <w:p w:rsidR="00573761" w:rsidRPr="00573761" w:rsidRDefault="00573761" w:rsidP="00573761">
      <w:pPr>
        <w:tabs>
          <w:tab w:val="left" w:pos="567"/>
        </w:tabs>
        <w:spacing w:before="0"/>
        <w:rPr>
          <w:rFonts w:cs="Arial"/>
          <w:lang w:val="ru-RU" w:eastAsia="sr-Latn-CS"/>
        </w:rPr>
      </w:pPr>
      <w:r w:rsidRPr="00573761">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573761" w:rsidRPr="00573761" w:rsidRDefault="00573761" w:rsidP="00573761">
      <w:pPr>
        <w:tabs>
          <w:tab w:val="left" w:pos="567"/>
        </w:tabs>
        <w:spacing w:before="0"/>
        <w:rPr>
          <w:rFonts w:cs="Arial"/>
          <w:lang w:val="ru-RU" w:eastAsia="sr-Latn-CS"/>
        </w:rPr>
      </w:pPr>
    </w:p>
    <w:p w:rsidR="00573761" w:rsidRPr="00CB37AF" w:rsidRDefault="001240E3" w:rsidP="00CB37AF">
      <w:pPr>
        <w:keepNext/>
        <w:tabs>
          <w:tab w:val="left" w:pos="567"/>
        </w:tabs>
        <w:spacing w:before="0"/>
        <w:ind w:left="450"/>
        <w:outlineLvl w:val="1"/>
        <w:rPr>
          <w:rFonts w:cs="Arial"/>
          <w:b/>
          <w:lang w:val="sr-Cyrl-RS"/>
        </w:rPr>
      </w:pPr>
      <w:r>
        <w:rPr>
          <w:rFonts w:cs="Arial"/>
          <w:b/>
          <w:lang w:val="sr-Cyrl-RS"/>
        </w:rPr>
        <w:t>6.20</w:t>
      </w:r>
      <w:r>
        <w:rPr>
          <w:rFonts w:cs="Arial"/>
          <w:b/>
          <w:lang w:val="sr-Latn-RS"/>
        </w:rPr>
        <w:t xml:space="preserve"> </w:t>
      </w:r>
      <w:r w:rsidR="00573761" w:rsidRPr="00573761">
        <w:rPr>
          <w:rFonts w:cs="Arial"/>
          <w:b/>
        </w:rPr>
        <w:t>Начело заштите животне средине и обезбеђивања енергетске ефикасности</w:t>
      </w:r>
    </w:p>
    <w:p w:rsidR="00573761" w:rsidRPr="00573761" w:rsidRDefault="00573761" w:rsidP="00573761">
      <w:pPr>
        <w:tabs>
          <w:tab w:val="left" w:pos="567"/>
        </w:tabs>
        <w:spacing w:before="0"/>
        <w:rPr>
          <w:rFonts w:cs="Arial"/>
          <w:lang w:val="ru-RU" w:eastAsia="sr-Latn-CS"/>
        </w:rPr>
      </w:pPr>
      <w:r w:rsidRPr="00573761">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573761" w:rsidRPr="00573761" w:rsidRDefault="00573761" w:rsidP="00573761">
      <w:pPr>
        <w:spacing w:before="0"/>
        <w:ind w:left="851"/>
        <w:rPr>
          <w:rFonts w:eastAsia="TimesNewRomanPSMT" w:cs="Arial"/>
          <w:bCs/>
          <w:iCs/>
          <w:color w:val="00B0F0"/>
        </w:rPr>
      </w:pPr>
    </w:p>
    <w:p w:rsidR="00573761" w:rsidRPr="00CB37AF" w:rsidRDefault="00CB37AF" w:rsidP="00CB37AF">
      <w:pPr>
        <w:keepNext/>
        <w:tabs>
          <w:tab w:val="left" w:pos="567"/>
        </w:tabs>
        <w:spacing w:before="0"/>
        <w:ind w:left="450"/>
        <w:outlineLvl w:val="1"/>
        <w:rPr>
          <w:rFonts w:cs="Arial"/>
          <w:b/>
          <w:lang w:val="sr-Cyrl-RS"/>
        </w:rPr>
      </w:pPr>
      <w:bookmarkStart w:id="60" w:name="_Toc441651602"/>
      <w:bookmarkStart w:id="61" w:name="_Toc442559913"/>
      <w:r>
        <w:rPr>
          <w:rFonts w:cs="Arial"/>
          <w:b/>
          <w:lang w:val="sr-Cyrl-RS"/>
        </w:rPr>
        <w:t xml:space="preserve">6.21  </w:t>
      </w:r>
      <w:r w:rsidR="00573761" w:rsidRPr="00573761">
        <w:rPr>
          <w:rFonts w:cs="Arial"/>
          <w:b/>
        </w:rPr>
        <w:t>Додатне информације и објашњења</w:t>
      </w:r>
      <w:bookmarkEnd w:id="60"/>
      <w:bookmarkEnd w:id="61"/>
    </w:p>
    <w:p w:rsidR="00573761" w:rsidRPr="00573761" w:rsidRDefault="00573761" w:rsidP="00573761">
      <w:pPr>
        <w:widowControl w:val="0"/>
        <w:spacing w:before="0"/>
        <w:rPr>
          <w:rFonts w:cs="Arial"/>
        </w:rPr>
      </w:pPr>
      <w:r w:rsidRPr="00573761">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w:t>
      </w:r>
      <w:r w:rsidRPr="00573761">
        <w:rPr>
          <w:rFonts w:cs="Arial"/>
          <w:lang w:val="ru-RU"/>
        </w:rPr>
        <w:lastRenderedPageBreak/>
        <w:t xml:space="preserve">документацији, најкасније пет дана пре истека рока за подношење понуде, на адресу Наручиоца, са назнаком: „ОБЈАШЊЕЊА – позив за јавну набавку број </w:t>
      </w:r>
      <w:r w:rsidR="000C731C" w:rsidRPr="000C731C">
        <w:rPr>
          <w:rFonts w:cs="Arial"/>
          <w:color w:val="000000"/>
          <w:lang w:val="ru-RU"/>
        </w:rPr>
        <w:t>3000/</w:t>
      </w:r>
      <w:r w:rsidR="00261377">
        <w:rPr>
          <w:rFonts w:cs="Arial"/>
          <w:color w:val="000000"/>
          <w:lang w:val="ru-RU"/>
        </w:rPr>
        <w:t>1051</w:t>
      </w:r>
      <w:r w:rsidR="000C731C" w:rsidRPr="000C731C">
        <w:rPr>
          <w:rFonts w:cs="Arial"/>
          <w:color w:val="000000"/>
          <w:lang w:val="ru-RU"/>
        </w:rPr>
        <w:t>/201</w:t>
      </w:r>
      <w:r w:rsidR="00261377">
        <w:rPr>
          <w:rFonts w:cs="Arial"/>
          <w:color w:val="000000"/>
          <w:lang w:val="ru-RU"/>
        </w:rPr>
        <w:t>8</w:t>
      </w:r>
      <w:r w:rsidR="000C731C" w:rsidRPr="000C731C">
        <w:rPr>
          <w:rFonts w:cs="Arial"/>
          <w:color w:val="000000"/>
          <w:lang w:val="ru-RU"/>
        </w:rPr>
        <w:t xml:space="preserve"> (</w:t>
      </w:r>
      <w:r w:rsidR="0096728C">
        <w:rPr>
          <w:rFonts w:cs="Arial"/>
          <w:color w:val="000000"/>
          <w:lang w:val="ru-RU"/>
        </w:rPr>
        <w:t>7</w:t>
      </w:r>
      <w:r w:rsidR="003E2795">
        <w:rPr>
          <w:rFonts w:cs="Arial"/>
          <w:color w:val="000000"/>
          <w:lang w:val="ru-RU"/>
        </w:rPr>
        <w:t>75</w:t>
      </w:r>
      <w:r w:rsidR="00295A9A">
        <w:rPr>
          <w:rFonts w:cs="Arial"/>
          <w:color w:val="000000"/>
          <w:lang w:val="ru-RU"/>
        </w:rPr>
        <w:t>/201</w:t>
      </w:r>
      <w:r w:rsidR="00261377">
        <w:rPr>
          <w:rFonts w:cs="Arial"/>
          <w:color w:val="000000"/>
          <w:lang w:val="ru-RU"/>
        </w:rPr>
        <w:t>8</w:t>
      </w:r>
      <w:r w:rsidR="000C731C" w:rsidRPr="000C731C">
        <w:rPr>
          <w:rFonts w:cs="Arial"/>
          <w:color w:val="000000"/>
          <w:lang w:val="ru-RU"/>
        </w:rPr>
        <w:t>)</w:t>
      </w:r>
      <w:r w:rsidRPr="00573761">
        <w:rPr>
          <w:rFonts w:cs="Arial"/>
          <w:lang w:val="ru-RU"/>
        </w:rPr>
        <w:t>“ или електронским путем на е-</w:t>
      </w:r>
      <w:r w:rsidRPr="00573761">
        <w:rPr>
          <w:rFonts w:cs="Arial"/>
        </w:rPr>
        <w:t>mail</w:t>
      </w:r>
      <w:r w:rsidRPr="00573761">
        <w:rPr>
          <w:rFonts w:cs="Arial"/>
          <w:lang w:val="ru-RU"/>
        </w:rPr>
        <w:t xml:space="preserve"> адресу:</w:t>
      </w:r>
      <w:hyperlink r:id="rId169" w:history="1">
        <w:r w:rsidR="00E01100" w:rsidRPr="00062126">
          <w:rPr>
            <w:rStyle w:val="Hyperlink"/>
            <w:rFonts w:cs="Arial"/>
          </w:rPr>
          <w:t>gordana</w:t>
        </w:r>
        <w:r w:rsidR="00E01100" w:rsidRPr="00062126">
          <w:rPr>
            <w:rStyle w:val="Hyperlink"/>
            <w:rFonts w:cs="Arial"/>
            <w:lang w:val="ru-RU"/>
          </w:rPr>
          <w:t>.</w:t>
        </w:r>
        <w:r w:rsidR="00E01100" w:rsidRPr="00062126">
          <w:rPr>
            <w:rStyle w:val="Hyperlink"/>
            <w:rFonts w:cs="Arial"/>
          </w:rPr>
          <w:t>milosevic</w:t>
        </w:r>
        <w:r w:rsidR="00E01100" w:rsidRPr="00062126">
          <w:rPr>
            <w:rStyle w:val="Hyperlink"/>
            <w:rFonts w:cs="Arial"/>
            <w:lang w:val="ru-RU"/>
          </w:rPr>
          <w:t>@</w:t>
        </w:r>
      </w:hyperlink>
      <w:r w:rsidRPr="00573761">
        <w:rPr>
          <w:rFonts w:cs="Arial"/>
          <w:color w:val="0000FF"/>
          <w:u w:val="single"/>
        </w:rPr>
        <w:t>eps.rs</w:t>
      </w:r>
      <w:r w:rsidRPr="00573761">
        <w:rPr>
          <w:rFonts w:cs="Arial"/>
          <w:lang w:val="ru-RU"/>
        </w:rPr>
        <w:t xml:space="preserve">,радним данима (понедељак – петак) у времену од 07,00 до 14,00 часова. </w:t>
      </w:r>
      <w:proofErr w:type="gramStart"/>
      <w:r w:rsidRPr="00573761">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573761" w:rsidRPr="00573761" w:rsidRDefault="00573761" w:rsidP="00573761">
      <w:pPr>
        <w:spacing w:before="0"/>
        <w:rPr>
          <w:rFonts w:cs="Arial"/>
          <w:lang w:val="ru-RU"/>
        </w:rPr>
      </w:pPr>
      <w:r w:rsidRPr="00573761">
        <w:rPr>
          <w:rFonts w:cs="Arial"/>
          <w:lang w:val="ru-RU"/>
        </w:rPr>
        <w:t xml:space="preserve">Наручилац ће у року од три дана по пријему захтева објавити </w:t>
      </w:r>
      <w:r w:rsidRPr="00573761">
        <w:rPr>
          <w:rFonts w:cs="Arial"/>
        </w:rPr>
        <w:t>Одговор на захтев</w:t>
      </w:r>
      <w:r w:rsidRPr="00573761">
        <w:rPr>
          <w:rFonts w:cs="Arial"/>
          <w:lang w:val="ru-RU"/>
        </w:rPr>
        <w:t xml:space="preserve"> на Порталу јавних набавки и својој интернет страници.</w:t>
      </w:r>
    </w:p>
    <w:p w:rsidR="00573761" w:rsidRPr="00573761" w:rsidRDefault="00573761" w:rsidP="00573761">
      <w:pPr>
        <w:autoSpaceDE w:val="0"/>
        <w:autoSpaceDN w:val="0"/>
        <w:adjustRightInd w:val="0"/>
        <w:spacing w:before="0"/>
        <w:rPr>
          <w:rFonts w:cs="Arial"/>
          <w:lang w:val="sr-Latn-CS" w:eastAsia="sr-Latn-CS"/>
        </w:rPr>
      </w:pPr>
      <w:r w:rsidRPr="00573761">
        <w:rPr>
          <w:rFonts w:cs="Arial"/>
          <w:lang w:val="sr-Latn-CS" w:eastAsia="sr-Latn-CS"/>
        </w:rPr>
        <w:t>Тражење додатних информација и појашњења телефоном није дозвољено.</w:t>
      </w:r>
    </w:p>
    <w:p w:rsidR="00573761" w:rsidRPr="00573761" w:rsidRDefault="00573761" w:rsidP="00573761">
      <w:pPr>
        <w:spacing w:before="0"/>
        <w:rPr>
          <w:rFonts w:cs="Arial"/>
          <w:lang w:val="ru-RU"/>
        </w:rPr>
      </w:pPr>
      <w:r w:rsidRPr="00573761">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573761" w:rsidRPr="00573761" w:rsidRDefault="00573761" w:rsidP="00573761">
      <w:pPr>
        <w:spacing w:before="0"/>
        <w:rPr>
          <w:rFonts w:cs="Arial"/>
          <w:lang w:val="ru-RU"/>
        </w:rPr>
      </w:pPr>
      <w:r w:rsidRPr="00573761">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573761" w:rsidRPr="00573761" w:rsidRDefault="00573761" w:rsidP="00573761">
      <w:pPr>
        <w:spacing w:before="0"/>
        <w:rPr>
          <w:rFonts w:cs="Arial"/>
          <w:lang w:val="ru-RU"/>
        </w:rPr>
      </w:pPr>
      <w:r w:rsidRPr="00573761">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573761" w:rsidRPr="00573761" w:rsidRDefault="00573761" w:rsidP="00573761">
      <w:pPr>
        <w:spacing w:before="0"/>
        <w:rPr>
          <w:rFonts w:cs="Arial"/>
          <w:lang w:val="ru-RU"/>
        </w:rPr>
      </w:pPr>
      <w:r w:rsidRPr="00573761">
        <w:rPr>
          <w:rFonts w:cs="Arial"/>
          <w:lang w:val="ru-RU"/>
        </w:rPr>
        <w:t>По истеку рока предвиђеног за подношење понуда наручилац не може да мења нити да допуњује конкурсну документацију.</w:t>
      </w:r>
    </w:p>
    <w:p w:rsidR="00573761" w:rsidRPr="00573761" w:rsidRDefault="00573761" w:rsidP="00573761">
      <w:pPr>
        <w:autoSpaceDE w:val="0"/>
        <w:autoSpaceDN w:val="0"/>
        <w:adjustRightInd w:val="0"/>
        <w:spacing w:before="0"/>
        <w:rPr>
          <w:rFonts w:cs="Arial"/>
          <w:lang w:val="sr-Cyrl-CS" w:eastAsia="sr-Latn-CS"/>
        </w:rPr>
      </w:pPr>
      <w:r w:rsidRPr="00573761">
        <w:rPr>
          <w:rFonts w:cs="Arial"/>
          <w:lang w:val="sr-Latn-CS" w:eastAsia="sr-Latn-CS"/>
        </w:rPr>
        <w:t>Комуникација у поступку јавне набавке се врши на начин предвиђен чланом 20. Закона.</w:t>
      </w:r>
    </w:p>
    <w:p w:rsidR="00573761" w:rsidRPr="00573761" w:rsidRDefault="00573761" w:rsidP="00573761">
      <w:pPr>
        <w:tabs>
          <w:tab w:val="left" w:pos="567"/>
        </w:tabs>
        <w:spacing w:before="0"/>
        <w:rPr>
          <w:rFonts w:cs="Arial"/>
          <w:lang w:val="ru-RU"/>
        </w:rPr>
      </w:pPr>
      <w:r w:rsidRPr="00573761">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0" w:history="1">
        <w:r w:rsidRPr="00573761">
          <w:rPr>
            <w:rFonts w:cs="Arial"/>
            <w:color w:val="0000FF"/>
            <w:u w:val="single"/>
          </w:rPr>
          <w:t>www.</w:t>
        </w:r>
        <w:r w:rsidRPr="00573761">
          <w:rPr>
            <w:rFonts w:cs="Arial"/>
            <w:color w:val="0000FF"/>
            <w:u w:val="single"/>
            <w:lang w:val="sr-Cyrl-CS"/>
          </w:rPr>
          <w:t>к</w:t>
        </w:r>
        <w:r w:rsidRPr="00573761">
          <w:rPr>
            <w:rFonts w:cs="Arial"/>
            <w:color w:val="0000FF"/>
            <w:u w:val="single"/>
          </w:rPr>
          <w:t>jn.gov.rs</w:t>
        </w:r>
      </w:hyperlink>
      <w:r w:rsidRPr="00573761">
        <w:rPr>
          <w:rFonts w:cs="Arial"/>
          <w:lang w:val="ru-RU"/>
        </w:rPr>
        <w:t>).</w:t>
      </w:r>
    </w:p>
    <w:p w:rsidR="00573761" w:rsidRPr="00573761" w:rsidRDefault="00573761" w:rsidP="00573761">
      <w:pPr>
        <w:autoSpaceDE w:val="0"/>
        <w:autoSpaceDN w:val="0"/>
        <w:adjustRightInd w:val="0"/>
        <w:spacing w:before="0"/>
        <w:rPr>
          <w:rFonts w:cs="Arial"/>
          <w:lang w:val="sr-Latn-CS" w:eastAsia="sr-Latn-CS"/>
        </w:rPr>
      </w:pPr>
    </w:p>
    <w:p w:rsidR="00573761" w:rsidRPr="009C3086" w:rsidRDefault="009C3086" w:rsidP="009C3086">
      <w:pPr>
        <w:keepNext/>
        <w:tabs>
          <w:tab w:val="left" w:pos="567"/>
        </w:tabs>
        <w:spacing w:before="0"/>
        <w:ind w:left="450"/>
        <w:outlineLvl w:val="1"/>
        <w:rPr>
          <w:rFonts w:cs="Arial"/>
          <w:b/>
          <w:lang w:val="sr-Cyrl-RS"/>
        </w:rPr>
      </w:pPr>
      <w:bookmarkStart w:id="62" w:name="_Toc441651603"/>
      <w:bookmarkStart w:id="63" w:name="_Toc442559914"/>
      <w:r>
        <w:rPr>
          <w:rFonts w:cs="Arial"/>
          <w:b/>
          <w:lang w:val="sr-Cyrl-RS"/>
        </w:rPr>
        <w:t xml:space="preserve">6.22 </w:t>
      </w:r>
      <w:r w:rsidR="00573761" w:rsidRPr="00573761">
        <w:rPr>
          <w:rFonts w:cs="Arial"/>
          <w:b/>
        </w:rPr>
        <w:t>Трошкови понуде</w:t>
      </w:r>
      <w:bookmarkEnd w:id="62"/>
      <w:bookmarkEnd w:id="63"/>
    </w:p>
    <w:p w:rsidR="00573761" w:rsidRPr="00573761" w:rsidRDefault="00573761" w:rsidP="00573761">
      <w:pPr>
        <w:tabs>
          <w:tab w:val="left" w:pos="567"/>
        </w:tabs>
        <w:spacing w:before="0"/>
        <w:rPr>
          <w:rFonts w:cs="Arial"/>
          <w:lang w:val="ru-RU"/>
        </w:rPr>
      </w:pPr>
      <w:r w:rsidRPr="00573761">
        <w:rPr>
          <w:rFonts w:cs="Arial"/>
          <w:lang w:val="ru-RU"/>
        </w:rPr>
        <w:t>Трошкове припреме и подношења понуде сноси искључиво понуђач и не може тражити од наручиоца накнаду трошкова.</w:t>
      </w:r>
    </w:p>
    <w:p w:rsidR="00573761" w:rsidRPr="00573761" w:rsidRDefault="00573761" w:rsidP="00573761">
      <w:pPr>
        <w:tabs>
          <w:tab w:val="left" w:pos="567"/>
        </w:tabs>
        <w:spacing w:before="0"/>
        <w:rPr>
          <w:rFonts w:cs="Arial"/>
        </w:rPr>
      </w:pPr>
      <w:proofErr w:type="gramStart"/>
      <w:r w:rsidRPr="00573761">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573761" w:rsidRPr="00573761" w:rsidRDefault="00573761" w:rsidP="00573761">
      <w:pPr>
        <w:tabs>
          <w:tab w:val="left" w:pos="567"/>
        </w:tabs>
        <w:spacing w:before="0"/>
        <w:rPr>
          <w:rFonts w:cs="Arial"/>
        </w:rPr>
      </w:pPr>
      <w:r w:rsidRPr="00573761">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573761" w:rsidRPr="00573761" w:rsidRDefault="00573761" w:rsidP="00573761">
      <w:pPr>
        <w:tabs>
          <w:tab w:val="left" w:pos="567"/>
        </w:tabs>
        <w:spacing w:before="0"/>
        <w:rPr>
          <w:rFonts w:cs="Arial"/>
        </w:rPr>
      </w:pPr>
    </w:p>
    <w:p w:rsidR="00573761" w:rsidRPr="009C3086" w:rsidRDefault="009C3086" w:rsidP="009C3086">
      <w:pPr>
        <w:keepNext/>
        <w:tabs>
          <w:tab w:val="left" w:pos="567"/>
        </w:tabs>
        <w:spacing w:before="0"/>
        <w:ind w:left="450"/>
        <w:outlineLvl w:val="1"/>
        <w:rPr>
          <w:rFonts w:cs="Arial"/>
          <w:b/>
          <w:lang w:val="sr-Cyrl-RS"/>
        </w:rPr>
      </w:pPr>
      <w:r>
        <w:rPr>
          <w:rFonts w:cs="Arial"/>
          <w:b/>
          <w:lang w:val="sr-Cyrl-RS"/>
        </w:rPr>
        <w:t xml:space="preserve">6.23 </w:t>
      </w:r>
      <w:r w:rsidR="00573761" w:rsidRPr="00573761">
        <w:rPr>
          <w:rFonts w:cs="Arial"/>
          <w:b/>
        </w:rPr>
        <w:t>Д</w:t>
      </w:r>
      <w:r w:rsidR="00573761" w:rsidRPr="00573761">
        <w:rPr>
          <w:rFonts w:cs="Arial"/>
          <w:b/>
          <w:lang w:val="sr-Latn-CS"/>
        </w:rPr>
        <w:t>одатн</w:t>
      </w:r>
      <w:r w:rsidR="00573761" w:rsidRPr="00573761">
        <w:rPr>
          <w:rFonts w:cs="Arial"/>
          <w:b/>
        </w:rPr>
        <w:t>а</w:t>
      </w:r>
      <w:r w:rsidR="00573761" w:rsidRPr="00573761">
        <w:rPr>
          <w:rFonts w:cs="Arial"/>
          <w:b/>
          <w:lang w:val="sr-Latn-CS"/>
        </w:rPr>
        <w:t xml:space="preserve"> објашњења</w:t>
      </w:r>
      <w:r w:rsidR="00573761" w:rsidRPr="00573761">
        <w:rPr>
          <w:rFonts w:cs="Arial"/>
          <w:b/>
        </w:rPr>
        <w:t>, контрола и допуштене исправке</w:t>
      </w:r>
    </w:p>
    <w:p w:rsidR="00573761" w:rsidRPr="00573761" w:rsidRDefault="00573761" w:rsidP="00573761">
      <w:pPr>
        <w:tabs>
          <w:tab w:val="left" w:pos="567"/>
        </w:tabs>
        <w:spacing w:before="0"/>
        <w:rPr>
          <w:rFonts w:eastAsia="TimesNewRomanPSMT" w:cs="Arial"/>
        </w:rPr>
      </w:pPr>
      <w:proofErr w:type="gramStart"/>
      <w:r w:rsidRPr="00573761">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573761" w:rsidRPr="00573761" w:rsidRDefault="00573761" w:rsidP="00573761">
      <w:pPr>
        <w:tabs>
          <w:tab w:val="left" w:pos="567"/>
        </w:tabs>
        <w:spacing w:before="0"/>
        <w:rPr>
          <w:rFonts w:eastAsia="TimesNewRomanPSMT" w:cs="Arial"/>
          <w:lang w:val="ru-RU"/>
        </w:rPr>
      </w:pPr>
      <w:r w:rsidRPr="00573761">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573761" w:rsidRPr="00573761" w:rsidRDefault="00573761" w:rsidP="00573761">
      <w:pPr>
        <w:tabs>
          <w:tab w:val="left" w:pos="567"/>
        </w:tabs>
        <w:spacing w:before="0"/>
        <w:rPr>
          <w:rFonts w:eastAsia="TimesNewRomanPSMT" w:cs="Arial"/>
        </w:rPr>
      </w:pPr>
      <w:proofErr w:type="gramStart"/>
      <w:r w:rsidRPr="00573761">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573761" w:rsidRPr="00573761" w:rsidRDefault="00573761" w:rsidP="00573761">
      <w:pPr>
        <w:tabs>
          <w:tab w:val="left" w:pos="567"/>
        </w:tabs>
        <w:spacing w:before="0"/>
        <w:rPr>
          <w:rFonts w:eastAsia="TimesNewRomanPSMT" w:cs="Arial"/>
        </w:rPr>
      </w:pPr>
      <w:proofErr w:type="gramStart"/>
      <w:r w:rsidRPr="00573761">
        <w:rPr>
          <w:rFonts w:eastAsia="TimesNewRomanPSMT" w:cs="Arial"/>
        </w:rPr>
        <w:t>У случају разлике између јединичне цене и укупне цене, меродавна је јединична цена.</w:t>
      </w:r>
      <w:proofErr w:type="gramEnd"/>
      <w:r w:rsidRPr="00573761">
        <w:rPr>
          <w:rFonts w:eastAsia="TimesNewRomanPSMT" w:cs="Arial"/>
        </w:rPr>
        <w:t xml:space="preserve"> </w:t>
      </w:r>
      <w:proofErr w:type="gramStart"/>
      <w:r w:rsidRPr="00573761">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573761" w:rsidRPr="00573761" w:rsidRDefault="00573761" w:rsidP="00573761">
      <w:pPr>
        <w:spacing w:before="0"/>
        <w:rPr>
          <w:rFonts w:cs="Arial"/>
        </w:rPr>
      </w:pPr>
    </w:p>
    <w:p w:rsidR="00573761" w:rsidRPr="009C3086" w:rsidRDefault="009C3086" w:rsidP="009C3086">
      <w:pPr>
        <w:keepNext/>
        <w:tabs>
          <w:tab w:val="left" w:pos="567"/>
        </w:tabs>
        <w:spacing w:before="0"/>
        <w:ind w:left="450"/>
        <w:outlineLvl w:val="1"/>
        <w:rPr>
          <w:rFonts w:cs="Arial"/>
          <w:b/>
          <w:lang w:val="sr-Cyrl-RS"/>
        </w:rPr>
      </w:pPr>
      <w:bookmarkStart w:id="64" w:name="_Toc442559917"/>
      <w:bookmarkStart w:id="65" w:name="_Toc441651606"/>
      <w:r>
        <w:rPr>
          <w:rFonts w:cs="Arial"/>
          <w:b/>
          <w:lang w:val="sr-Cyrl-RS"/>
        </w:rPr>
        <w:lastRenderedPageBreak/>
        <w:t xml:space="preserve">6.24 </w:t>
      </w:r>
      <w:r w:rsidR="00573761" w:rsidRPr="00573761">
        <w:rPr>
          <w:rFonts w:cs="Arial"/>
          <w:b/>
        </w:rPr>
        <w:t>Разлози за одбијање понуде</w:t>
      </w:r>
      <w:bookmarkEnd w:id="64"/>
      <w:bookmarkEnd w:id="65"/>
    </w:p>
    <w:p w:rsidR="00573761" w:rsidRPr="00573761" w:rsidRDefault="00573761" w:rsidP="00573761">
      <w:pPr>
        <w:autoSpaceDE w:val="0"/>
        <w:autoSpaceDN w:val="0"/>
        <w:adjustRightInd w:val="0"/>
        <w:spacing w:before="0"/>
        <w:rPr>
          <w:rFonts w:eastAsia="TimesNewRomanPSMT" w:cs="Arial"/>
          <w:bCs/>
          <w:iCs/>
          <w:lang w:val="ru-RU"/>
        </w:rPr>
      </w:pPr>
      <w:r w:rsidRPr="00573761">
        <w:rPr>
          <w:rFonts w:eastAsia="TimesNewRomanPSMT" w:cs="Arial"/>
          <w:bCs/>
          <w:iCs/>
        </w:rPr>
        <w:t>Понуда ће бити одбијена ако:</w:t>
      </w:r>
    </w:p>
    <w:p w:rsidR="00573761" w:rsidRPr="00573761" w:rsidRDefault="00573761" w:rsidP="0038431D">
      <w:pPr>
        <w:numPr>
          <w:ilvl w:val="0"/>
          <w:numId w:val="12"/>
        </w:numPr>
        <w:autoSpaceDE w:val="0"/>
        <w:autoSpaceDN w:val="0"/>
        <w:adjustRightInd w:val="0"/>
        <w:spacing w:before="0"/>
        <w:ind w:left="714" w:hanging="357"/>
        <w:contextualSpacing/>
        <w:rPr>
          <w:rFonts w:eastAsia="TimesNewRomanPSMT" w:cs="Arial"/>
          <w:bCs/>
          <w:iCs/>
        </w:rPr>
      </w:pPr>
      <w:r w:rsidRPr="00573761">
        <w:rPr>
          <w:rFonts w:eastAsia="TimesNewRomanPSMT" w:cs="Arial"/>
          <w:bCs/>
          <w:iCs/>
        </w:rPr>
        <w:t>је неблаговремена, неприхватљива или неодговарајућа;</w:t>
      </w:r>
    </w:p>
    <w:p w:rsidR="00573761" w:rsidRPr="00573761" w:rsidRDefault="00573761" w:rsidP="0038431D">
      <w:pPr>
        <w:numPr>
          <w:ilvl w:val="0"/>
          <w:numId w:val="12"/>
        </w:numPr>
        <w:autoSpaceDE w:val="0"/>
        <w:autoSpaceDN w:val="0"/>
        <w:adjustRightInd w:val="0"/>
        <w:spacing w:before="0"/>
        <w:ind w:left="714" w:hanging="357"/>
        <w:contextualSpacing/>
        <w:rPr>
          <w:rFonts w:eastAsia="TimesNewRomanPSMT" w:cs="Arial"/>
          <w:bCs/>
          <w:iCs/>
        </w:rPr>
      </w:pPr>
      <w:r w:rsidRPr="00573761">
        <w:rPr>
          <w:rFonts w:eastAsia="TimesNewRomanPSMT" w:cs="Arial"/>
          <w:bCs/>
          <w:iCs/>
        </w:rPr>
        <w:t>ако се понуђач не сагласи са исправком рачунских грешака;</w:t>
      </w:r>
    </w:p>
    <w:p w:rsidR="00573761" w:rsidRPr="00573761" w:rsidRDefault="00573761" w:rsidP="0038431D">
      <w:pPr>
        <w:numPr>
          <w:ilvl w:val="0"/>
          <w:numId w:val="12"/>
        </w:numPr>
        <w:autoSpaceDE w:val="0"/>
        <w:autoSpaceDN w:val="0"/>
        <w:adjustRightInd w:val="0"/>
        <w:spacing w:before="0"/>
        <w:ind w:left="714" w:hanging="357"/>
        <w:contextualSpacing/>
        <w:rPr>
          <w:rFonts w:eastAsia="TimesNewRomanPSMT" w:cs="Arial"/>
          <w:bCs/>
          <w:iCs/>
        </w:rPr>
      </w:pPr>
      <w:proofErr w:type="gramStart"/>
      <w:r w:rsidRPr="00573761">
        <w:rPr>
          <w:rFonts w:eastAsia="TimesNewRomanPSMT" w:cs="Arial"/>
          <w:bCs/>
          <w:iCs/>
        </w:rPr>
        <w:t>ако</w:t>
      </w:r>
      <w:proofErr w:type="gramEnd"/>
      <w:r w:rsidRPr="00573761">
        <w:rPr>
          <w:rFonts w:eastAsia="TimesNewRomanPSMT" w:cs="Arial"/>
          <w:bCs/>
          <w:iCs/>
        </w:rPr>
        <w:t xml:space="preserve"> има битне недостатке сходно члану 106. ЗЈН</w:t>
      </w:r>
    </w:p>
    <w:p w:rsidR="00573761" w:rsidRPr="00573761" w:rsidRDefault="00573761" w:rsidP="00573761">
      <w:pPr>
        <w:autoSpaceDE w:val="0"/>
        <w:autoSpaceDN w:val="0"/>
        <w:adjustRightInd w:val="0"/>
        <w:spacing w:before="0"/>
        <w:contextualSpacing/>
        <w:rPr>
          <w:rFonts w:eastAsia="TimesNewRomanPSMT" w:cs="Arial"/>
          <w:bCs/>
          <w:iCs/>
        </w:rPr>
      </w:pPr>
      <w:proofErr w:type="gramStart"/>
      <w:r w:rsidRPr="00573761">
        <w:rPr>
          <w:rFonts w:eastAsia="TimesNewRomanPSMT" w:cs="Arial"/>
          <w:bCs/>
          <w:iCs/>
        </w:rPr>
        <w:t>односно</w:t>
      </w:r>
      <w:proofErr w:type="gramEnd"/>
      <w:r w:rsidRPr="00573761">
        <w:rPr>
          <w:rFonts w:eastAsia="TimesNewRomanPSMT" w:cs="Arial"/>
          <w:bCs/>
          <w:iCs/>
        </w:rPr>
        <w:t xml:space="preserve"> ако:</w:t>
      </w:r>
    </w:p>
    <w:p w:rsidR="00573761" w:rsidRPr="00573761" w:rsidRDefault="00573761" w:rsidP="0038431D">
      <w:pPr>
        <w:numPr>
          <w:ilvl w:val="0"/>
          <w:numId w:val="18"/>
        </w:numPr>
        <w:spacing w:before="0"/>
        <w:ind w:left="714" w:hanging="357"/>
        <w:rPr>
          <w:rFonts w:cs="Arial"/>
          <w:lang w:val="ru-RU"/>
        </w:rPr>
      </w:pPr>
      <w:r w:rsidRPr="00573761">
        <w:rPr>
          <w:rFonts w:cs="Arial"/>
          <w:lang w:val="ru-RU"/>
        </w:rPr>
        <w:t xml:space="preserve">Понуђач не докаже да </w:t>
      </w:r>
      <w:r w:rsidRPr="00573761">
        <w:rPr>
          <w:rFonts w:eastAsia="TimesNewRomanPSMT" w:cs="Arial"/>
          <w:bCs/>
          <w:iCs/>
          <w:lang w:val="ru-RU"/>
        </w:rPr>
        <w:t>испуњава обавезне услове за учешће;</w:t>
      </w:r>
    </w:p>
    <w:p w:rsidR="00573761" w:rsidRPr="00573761" w:rsidRDefault="00573761" w:rsidP="0038431D">
      <w:pPr>
        <w:numPr>
          <w:ilvl w:val="0"/>
          <w:numId w:val="18"/>
        </w:numPr>
        <w:spacing w:before="0" w:line="276" w:lineRule="auto"/>
        <w:contextualSpacing/>
        <w:rPr>
          <w:rFonts w:cs="Arial"/>
          <w:lang w:val="ru-RU"/>
        </w:rPr>
      </w:pPr>
      <w:r w:rsidRPr="00573761">
        <w:rPr>
          <w:rFonts w:cs="Arial"/>
          <w:lang w:val="ru-RU"/>
        </w:rPr>
        <w:t>понуђач не докаже да испуњава додатне услове</w:t>
      </w:r>
    </w:p>
    <w:p w:rsidR="00573761" w:rsidRPr="00573761" w:rsidRDefault="00573761" w:rsidP="0038431D">
      <w:pPr>
        <w:numPr>
          <w:ilvl w:val="0"/>
          <w:numId w:val="18"/>
        </w:numPr>
        <w:spacing w:before="0"/>
        <w:ind w:left="714" w:hanging="357"/>
        <w:rPr>
          <w:rFonts w:eastAsia="TimesNewRomanPSMT" w:cs="Arial"/>
          <w:lang w:val="ru-RU"/>
        </w:rPr>
      </w:pPr>
      <w:r w:rsidRPr="00573761">
        <w:rPr>
          <w:rFonts w:eastAsia="TimesNewRomanPSMT" w:cs="Arial"/>
          <w:lang w:val="ru-RU"/>
        </w:rPr>
        <w:t>је понуђени рок важења понуде краћи од прописаног;</w:t>
      </w:r>
    </w:p>
    <w:p w:rsidR="00573761" w:rsidRPr="00573761" w:rsidRDefault="00573761" w:rsidP="0038431D">
      <w:pPr>
        <w:numPr>
          <w:ilvl w:val="0"/>
          <w:numId w:val="18"/>
        </w:numPr>
        <w:spacing w:before="0"/>
        <w:ind w:left="714" w:hanging="357"/>
        <w:rPr>
          <w:rFonts w:cs="Arial"/>
          <w:lang w:val="ru-RU"/>
        </w:rPr>
      </w:pPr>
      <w:r w:rsidRPr="00573761">
        <w:rPr>
          <w:rFonts w:eastAsia="TimesNewRomanPSMT"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p>
    <w:p w:rsidR="00573761" w:rsidRPr="00573761" w:rsidRDefault="00573761" w:rsidP="00573761">
      <w:pPr>
        <w:spacing w:before="0"/>
        <w:rPr>
          <w:rFonts w:cs="Arial"/>
          <w:lang w:val="sr-Cyrl-CS"/>
        </w:rPr>
      </w:pPr>
    </w:p>
    <w:p w:rsidR="00573761" w:rsidRPr="00573761" w:rsidRDefault="00573761" w:rsidP="00573761">
      <w:pPr>
        <w:spacing w:before="0"/>
        <w:rPr>
          <w:rFonts w:cs="Arial"/>
        </w:rPr>
      </w:pPr>
      <w:proofErr w:type="gramStart"/>
      <w:r w:rsidRPr="00573761">
        <w:rPr>
          <w:rFonts w:cs="Arial"/>
        </w:rPr>
        <w:t>Наручилац ће донети одлуку о обустави поступка јавне набавке у складу са чланом 109.</w:t>
      </w:r>
      <w:proofErr w:type="gramEnd"/>
      <w:r w:rsidRPr="00573761">
        <w:rPr>
          <w:rFonts w:cs="Arial"/>
        </w:rPr>
        <w:t xml:space="preserve"> </w:t>
      </w:r>
      <w:proofErr w:type="gramStart"/>
      <w:r w:rsidRPr="00573761">
        <w:rPr>
          <w:rFonts w:cs="Arial"/>
        </w:rPr>
        <w:t>Закона.</w:t>
      </w:r>
      <w:proofErr w:type="gramEnd"/>
    </w:p>
    <w:p w:rsidR="00573761" w:rsidRPr="00573761" w:rsidRDefault="00573761" w:rsidP="00573761">
      <w:pPr>
        <w:autoSpaceDE w:val="0"/>
        <w:autoSpaceDN w:val="0"/>
        <w:adjustRightInd w:val="0"/>
        <w:spacing w:before="0"/>
        <w:contextualSpacing/>
        <w:rPr>
          <w:rFonts w:eastAsia="TimesNewRomanPSMT" w:cs="Arial"/>
          <w:bCs/>
          <w:iCs/>
        </w:rPr>
      </w:pPr>
    </w:p>
    <w:p w:rsidR="00573761" w:rsidRPr="009C3086" w:rsidRDefault="009C3086" w:rsidP="009C3086">
      <w:pPr>
        <w:keepNext/>
        <w:tabs>
          <w:tab w:val="left" w:pos="567"/>
        </w:tabs>
        <w:spacing w:before="0"/>
        <w:ind w:left="450"/>
        <w:outlineLvl w:val="1"/>
        <w:rPr>
          <w:rFonts w:cs="Arial"/>
          <w:b/>
          <w:lang w:val="sr-Cyrl-RS"/>
        </w:rPr>
      </w:pPr>
      <w:r>
        <w:rPr>
          <w:rFonts w:cs="Arial"/>
          <w:b/>
          <w:lang w:val="sr-Cyrl-RS"/>
        </w:rPr>
        <w:t xml:space="preserve">6.25 </w:t>
      </w:r>
      <w:r w:rsidR="00573761" w:rsidRPr="00573761">
        <w:rPr>
          <w:rFonts w:cs="Arial"/>
          <w:b/>
        </w:rPr>
        <w:t>Рок за доношење Одлуке о додели уговора/обустави поступка</w:t>
      </w:r>
    </w:p>
    <w:p w:rsidR="00573761" w:rsidRPr="00573761" w:rsidRDefault="00573761" w:rsidP="00573761">
      <w:pPr>
        <w:tabs>
          <w:tab w:val="left" w:pos="567"/>
        </w:tabs>
        <w:spacing w:before="0"/>
        <w:rPr>
          <w:rFonts w:eastAsia="TimesNewRomanPSMT" w:cs="Arial"/>
        </w:rPr>
      </w:pPr>
      <w:r w:rsidRPr="00573761">
        <w:rPr>
          <w:rFonts w:eastAsia="TimesNewRomanPSMT" w:cs="Arial"/>
        </w:rPr>
        <w:t>Наручилац ће одлуку о додели уговора/обустави поступка донети у року од максимално 25 (двадесетпет) дана</w:t>
      </w:r>
      <w:r w:rsidR="003E0BA8">
        <w:rPr>
          <w:rFonts w:eastAsia="TimesNewRomanPSMT" w:cs="Arial"/>
        </w:rPr>
        <w:t xml:space="preserve"> од дана јавног отварања понуда, </w:t>
      </w:r>
      <w:r w:rsidRPr="00573761">
        <w:rPr>
          <w:rFonts w:eastAsia="TimesNewRomanPSMT" w:cs="Arial"/>
        </w:rPr>
        <w:t>Одлуку о д</w:t>
      </w:r>
      <w:r w:rsidR="002E2681">
        <w:rPr>
          <w:rFonts w:eastAsia="TimesNewRomanPSMT" w:cs="Arial"/>
        </w:rPr>
        <w:t>одели уговора/обустави поступк</w:t>
      </w:r>
      <w:r w:rsidR="002E2681">
        <w:rPr>
          <w:rFonts w:eastAsia="TimesNewRomanPSMT" w:cs="Arial"/>
          <w:lang w:val="sr-Cyrl-RS"/>
        </w:rPr>
        <w:t>а,</w:t>
      </w:r>
      <w:r w:rsidRPr="00573761">
        <w:rPr>
          <w:rFonts w:eastAsia="TimesNewRomanPSMT" w:cs="Arial"/>
        </w:rPr>
        <w:t xml:space="preserve"> Наручилац ће објавити на Порталу јавних набавки и на својој интернет страници у року од 3 (три) дана од дана доношења.</w:t>
      </w:r>
    </w:p>
    <w:p w:rsidR="00573761" w:rsidRPr="00573761" w:rsidRDefault="00573761" w:rsidP="00573761">
      <w:pPr>
        <w:tabs>
          <w:tab w:val="left" w:pos="567"/>
        </w:tabs>
        <w:spacing w:before="0"/>
        <w:rPr>
          <w:rFonts w:eastAsia="TimesNewRomanPSMT" w:cs="Arial"/>
        </w:rPr>
      </w:pPr>
    </w:p>
    <w:p w:rsidR="00573761" w:rsidRPr="00573761" w:rsidRDefault="009C3086" w:rsidP="009C3086">
      <w:pPr>
        <w:keepNext/>
        <w:tabs>
          <w:tab w:val="left" w:pos="567"/>
        </w:tabs>
        <w:spacing w:before="0"/>
        <w:ind w:left="450"/>
        <w:outlineLvl w:val="1"/>
        <w:rPr>
          <w:rFonts w:cs="Arial"/>
          <w:b/>
          <w:lang w:val="ru-RU"/>
        </w:rPr>
      </w:pPr>
      <w:bookmarkStart w:id="66" w:name="_Toc441651607"/>
      <w:bookmarkStart w:id="67" w:name="_Toc442559918"/>
      <w:r>
        <w:rPr>
          <w:rFonts w:cs="Arial"/>
          <w:b/>
          <w:lang w:val="ru-RU"/>
        </w:rPr>
        <w:t xml:space="preserve">6.26 </w:t>
      </w:r>
      <w:r w:rsidR="00573761" w:rsidRPr="00573761">
        <w:rPr>
          <w:rFonts w:cs="Arial"/>
          <w:b/>
          <w:lang w:val="ru-RU"/>
        </w:rPr>
        <w:t>Н</w:t>
      </w:r>
      <w:r w:rsidR="00573761" w:rsidRPr="00573761">
        <w:rPr>
          <w:rFonts w:cs="Arial"/>
          <w:b/>
        </w:rPr>
        <w:t>егативне референце</w:t>
      </w:r>
      <w:bookmarkEnd w:id="66"/>
      <w:bookmarkEnd w:id="67"/>
    </w:p>
    <w:p w:rsidR="00573761" w:rsidRPr="00573761" w:rsidRDefault="00573761" w:rsidP="00FB14FE">
      <w:pPr>
        <w:spacing w:before="0"/>
        <w:rPr>
          <w:rFonts w:cs="Arial"/>
          <w:lang w:val="ru-RU"/>
        </w:rPr>
      </w:pPr>
      <w:r w:rsidRPr="00573761">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573761" w:rsidRPr="00573761" w:rsidRDefault="00573761" w:rsidP="00FB14FE">
      <w:pPr>
        <w:tabs>
          <w:tab w:val="num" w:pos="720"/>
        </w:tabs>
        <w:spacing w:before="0"/>
        <w:rPr>
          <w:rFonts w:cs="Arial"/>
          <w:lang w:val="ru-RU"/>
        </w:rPr>
      </w:pPr>
      <w:r w:rsidRPr="00573761">
        <w:rPr>
          <w:rFonts w:cs="Arial"/>
          <w:lang w:val="ru-RU"/>
        </w:rPr>
        <w:t>поступао супротно забрани из чл. 23. и 25. Закона;</w:t>
      </w:r>
    </w:p>
    <w:p w:rsidR="00573761" w:rsidRPr="00573761" w:rsidRDefault="00573761" w:rsidP="00FB14FE">
      <w:pPr>
        <w:tabs>
          <w:tab w:val="num" w:pos="720"/>
        </w:tabs>
        <w:spacing w:before="0"/>
        <w:rPr>
          <w:rFonts w:cs="Arial"/>
          <w:lang w:val="ru-RU"/>
        </w:rPr>
      </w:pPr>
      <w:r w:rsidRPr="00573761">
        <w:rPr>
          <w:rFonts w:cs="Arial"/>
          <w:lang w:val="ru-RU"/>
        </w:rPr>
        <w:t>учинио повреду конкуренције;</w:t>
      </w:r>
    </w:p>
    <w:p w:rsidR="00573761" w:rsidRPr="00573761" w:rsidRDefault="00573761" w:rsidP="00FB14FE">
      <w:pPr>
        <w:tabs>
          <w:tab w:val="num" w:pos="720"/>
        </w:tabs>
        <w:spacing w:before="0"/>
        <w:rPr>
          <w:rFonts w:cs="Arial"/>
          <w:lang w:val="ru-RU"/>
        </w:rPr>
      </w:pPr>
      <w:r w:rsidRPr="00573761">
        <w:rPr>
          <w:rFonts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573761" w:rsidRPr="00573761" w:rsidRDefault="00573761" w:rsidP="00FB14FE">
      <w:pPr>
        <w:tabs>
          <w:tab w:val="num" w:pos="720"/>
        </w:tabs>
        <w:spacing w:before="0"/>
        <w:rPr>
          <w:rFonts w:cs="Arial"/>
          <w:lang w:val="ru-RU"/>
        </w:rPr>
      </w:pPr>
      <w:r w:rsidRPr="00573761">
        <w:rPr>
          <w:rFonts w:cs="Arial"/>
          <w:lang w:val="ru-RU"/>
        </w:rPr>
        <w:t>одбио да достави доказе и средства обезбеђења на шта се у понуди обавезао.</w:t>
      </w:r>
    </w:p>
    <w:p w:rsidR="00573761" w:rsidRPr="00573761" w:rsidRDefault="00573761" w:rsidP="00FB14FE">
      <w:pPr>
        <w:tabs>
          <w:tab w:val="left" w:pos="567"/>
        </w:tabs>
        <w:spacing w:before="0"/>
        <w:rPr>
          <w:rFonts w:cs="Arial"/>
          <w:lang w:val="ru-RU"/>
        </w:rPr>
      </w:pPr>
      <w:r w:rsidRPr="00573761">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573761" w:rsidRPr="00573761" w:rsidRDefault="00573761" w:rsidP="00FB14FE">
      <w:pPr>
        <w:tabs>
          <w:tab w:val="left" w:pos="567"/>
        </w:tabs>
        <w:spacing w:before="0"/>
        <w:rPr>
          <w:rFonts w:cs="Arial"/>
        </w:rPr>
      </w:pPr>
      <w:r w:rsidRPr="00573761">
        <w:rPr>
          <w:rFonts w:cs="Arial"/>
        </w:rPr>
        <w:t>Доказ наведеног може бити:</w:t>
      </w:r>
    </w:p>
    <w:p w:rsidR="00573761" w:rsidRPr="00573761" w:rsidRDefault="00573761" w:rsidP="00FB14FE">
      <w:pPr>
        <w:tabs>
          <w:tab w:val="num" w:pos="720"/>
        </w:tabs>
        <w:spacing w:before="0"/>
        <w:rPr>
          <w:rFonts w:cs="Arial"/>
          <w:lang w:val="ru-RU"/>
        </w:rPr>
      </w:pPr>
      <w:r w:rsidRPr="00573761">
        <w:rPr>
          <w:rFonts w:cs="Arial"/>
          <w:lang w:val="ru-RU"/>
        </w:rPr>
        <w:t>правоснажна судска одлука или коначна одлука другог надлежног органа;</w:t>
      </w:r>
    </w:p>
    <w:p w:rsidR="00573761" w:rsidRPr="00573761" w:rsidRDefault="00573761" w:rsidP="00FB14FE">
      <w:pPr>
        <w:tabs>
          <w:tab w:val="num" w:pos="720"/>
        </w:tabs>
        <w:spacing w:before="0"/>
        <w:rPr>
          <w:rFonts w:cs="Arial"/>
          <w:lang w:val="ru-RU"/>
        </w:rPr>
      </w:pPr>
      <w:r w:rsidRPr="00573761">
        <w:rPr>
          <w:rFonts w:cs="Arial"/>
          <w:lang w:val="ru-RU"/>
        </w:rPr>
        <w:t>исправа о реализованом средству обезбеђења испуњења обавеза у поступку јавне набавке или испуњења уговорних обавеза;</w:t>
      </w:r>
    </w:p>
    <w:p w:rsidR="00573761" w:rsidRPr="00573761" w:rsidRDefault="00573761" w:rsidP="00FB14FE">
      <w:pPr>
        <w:tabs>
          <w:tab w:val="num" w:pos="720"/>
        </w:tabs>
        <w:spacing w:before="0"/>
        <w:rPr>
          <w:rFonts w:cs="Arial"/>
          <w:lang w:val="ru-RU"/>
        </w:rPr>
      </w:pPr>
      <w:r w:rsidRPr="00573761">
        <w:rPr>
          <w:rFonts w:cs="Arial"/>
          <w:lang w:val="ru-RU"/>
        </w:rPr>
        <w:t>исправа о наплаћеној уговорној казни;</w:t>
      </w:r>
    </w:p>
    <w:p w:rsidR="00573761" w:rsidRPr="00573761" w:rsidRDefault="00573761" w:rsidP="00FB14FE">
      <w:pPr>
        <w:tabs>
          <w:tab w:val="num" w:pos="720"/>
        </w:tabs>
        <w:spacing w:before="0"/>
        <w:rPr>
          <w:rFonts w:cs="Arial"/>
          <w:lang w:val="ru-RU"/>
        </w:rPr>
      </w:pPr>
      <w:r w:rsidRPr="00573761">
        <w:rPr>
          <w:rFonts w:cs="Arial"/>
          <w:lang w:val="ru-RU"/>
        </w:rPr>
        <w:t>рекламације потрошача, односно корисника, ако нису отклоњене у уговореном року;</w:t>
      </w:r>
    </w:p>
    <w:p w:rsidR="00573761" w:rsidRPr="00573761" w:rsidRDefault="00573761" w:rsidP="00FB14FE">
      <w:pPr>
        <w:tabs>
          <w:tab w:val="num" w:pos="720"/>
        </w:tabs>
        <w:spacing w:before="0"/>
        <w:rPr>
          <w:rFonts w:cs="Arial"/>
          <w:lang w:val="ru-RU"/>
        </w:rPr>
      </w:pPr>
      <w:r w:rsidRPr="00573761">
        <w:rPr>
          <w:rFonts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573761" w:rsidRPr="00573761" w:rsidRDefault="00573761" w:rsidP="00FB14FE">
      <w:pPr>
        <w:tabs>
          <w:tab w:val="num" w:pos="720"/>
        </w:tabs>
        <w:spacing w:before="0"/>
        <w:rPr>
          <w:rFonts w:cs="Arial"/>
          <w:lang w:val="ru-RU"/>
        </w:rPr>
      </w:pPr>
      <w:r w:rsidRPr="00573761">
        <w:rPr>
          <w:rFonts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573761" w:rsidRPr="00573761" w:rsidRDefault="00573761" w:rsidP="00FB14FE">
      <w:pPr>
        <w:tabs>
          <w:tab w:val="num" w:pos="720"/>
        </w:tabs>
        <w:spacing w:before="0"/>
        <w:rPr>
          <w:rFonts w:cs="Arial"/>
          <w:lang w:val="ru-RU"/>
        </w:rPr>
      </w:pPr>
      <w:r w:rsidRPr="00573761">
        <w:rPr>
          <w:rFonts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573761" w:rsidRPr="00573761" w:rsidRDefault="00573761" w:rsidP="00FB14FE">
      <w:pPr>
        <w:tabs>
          <w:tab w:val="left" w:pos="567"/>
        </w:tabs>
        <w:spacing w:before="0"/>
        <w:rPr>
          <w:rFonts w:cs="Arial"/>
        </w:rPr>
      </w:pPr>
      <w:r w:rsidRPr="00573761">
        <w:rPr>
          <w:rFonts w:cs="Arial"/>
          <w:lang w:val="ru-RU"/>
        </w:rPr>
        <w:t xml:space="preserve">Наручилац може одбити понуду ако поседује доказ из става 3. тачка 1) члана 82. </w:t>
      </w:r>
      <w:proofErr w:type="gramStart"/>
      <w:r w:rsidRPr="00573761">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573761">
        <w:rPr>
          <w:rFonts w:cs="Arial"/>
        </w:rPr>
        <w:t xml:space="preserve"> </w:t>
      </w:r>
    </w:p>
    <w:p w:rsidR="00573761" w:rsidRPr="00573761" w:rsidRDefault="00573761" w:rsidP="00FB14FE">
      <w:pPr>
        <w:tabs>
          <w:tab w:val="left" w:pos="567"/>
        </w:tabs>
        <w:spacing w:before="0"/>
        <w:rPr>
          <w:rFonts w:cs="Arial"/>
          <w:lang w:bidi="en-US"/>
        </w:rPr>
      </w:pPr>
      <w:proofErr w:type="gramStart"/>
      <w:r w:rsidRPr="00573761">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573761">
        <w:rPr>
          <w:rFonts w:cs="Arial"/>
          <w:lang w:bidi="en-US"/>
        </w:rPr>
        <w:t xml:space="preserve"> </w:t>
      </w:r>
    </w:p>
    <w:p w:rsidR="00573761" w:rsidRPr="00573761" w:rsidRDefault="00573761" w:rsidP="00573761">
      <w:pPr>
        <w:tabs>
          <w:tab w:val="left" w:pos="567"/>
        </w:tabs>
        <w:spacing w:before="0"/>
        <w:rPr>
          <w:rFonts w:cs="Arial"/>
          <w:lang w:bidi="en-US"/>
        </w:rPr>
      </w:pPr>
    </w:p>
    <w:p w:rsidR="00573761" w:rsidRPr="009C3086" w:rsidRDefault="009C3086" w:rsidP="009C3086">
      <w:pPr>
        <w:keepNext/>
        <w:tabs>
          <w:tab w:val="left" w:pos="567"/>
        </w:tabs>
        <w:spacing w:before="0"/>
        <w:ind w:left="450"/>
        <w:outlineLvl w:val="1"/>
        <w:rPr>
          <w:rFonts w:cs="Arial"/>
          <w:b/>
          <w:lang w:val="sr-Cyrl-RS"/>
        </w:rPr>
      </w:pPr>
      <w:bookmarkStart w:id="68" w:name="_Toc441651608"/>
      <w:bookmarkStart w:id="69" w:name="_Toc442559919"/>
      <w:r>
        <w:rPr>
          <w:rFonts w:cs="Arial"/>
          <w:b/>
          <w:lang w:val="sr-Cyrl-RS"/>
        </w:rPr>
        <w:lastRenderedPageBreak/>
        <w:t xml:space="preserve">6.27 </w:t>
      </w:r>
      <w:r w:rsidR="00573761" w:rsidRPr="00573761">
        <w:rPr>
          <w:rFonts w:cs="Arial"/>
          <w:b/>
        </w:rPr>
        <w:t>Увид у документацију</w:t>
      </w:r>
      <w:bookmarkEnd w:id="68"/>
      <w:bookmarkEnd w:id="69"/>
    </w:p>
    <w:p w:rsidR="00573761" w:rsidRPr="00573761" w:rsidRDefault="00573761" w:rsidP="00573761">
      <w:pPr>
        <w:tabs>
          <w:tab w:val="left" w:pos="567"/>
        </w:tabs>
        <w:spacing w:before="0"/>
        <w:rPr>
          <w:rFonts w:cs="Arial"/>
          <w:lang w:bidi="en-US"/>
        </w:rPr>
      </w:pPr>
      <w:proofErr w:type="gramStart"/>
      <w:r w:rsidRPr="00573761">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573761" w:rsidRPr="00573761" w:rsidRDefault="00573761" w:rsidP="00573761">
      <w:pPr>
        <w:tabs>
          <w:tab w:val="left" w:pos="567"/>
        </w:tabs>
        <w:spacing w:before="0"/>
        <w:rPr>
          <w:rFonts w:cs="Arial"/>
          <w:lang w:bidi="en-US"/>
        </w:rPr>
      </w:pPr>
      <w:proofErr w:type="gramStart"/>
      <w:r w:rsidRPr="00573761">
        <w:rPr>
          <w:rFonts w:cs="Arial"/>
          <w:lang w:bidi="en-US"/>
        </w:rPr>
        <w:t>Наручилац је дужан да лицу из става 1.</w:t>
      </w:r>
      <w:proofErr w:type="gramEnd"/>
      <w:r w:rsidRPr="00573761">
        <w:rPr>
          <w:rFonts w:cs="Arial"/>
          <w:lang w:bidi="en-US"/>
        </w:rPr>
        <w:t xml:space="preserve"> </w:t>
      </w:r>
      <w:proofErr w:type="gramStart"/>
      <w:r w:rsidRPr="00573761">
        <w:rPr>
          <w:rFonts w:cs="Arial"/>
          <w:lang w:bidi="en-US"/>
        </w:rPr>
        <w:t>омогући</w:t>
      </w:r>
      <w:proofErr w:type="gramEnd"/>
      <w:r w:rsidRPr="00573761">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573761">
        <w:rPr>
          <w:rFonts w:cs="Arial"/>
          <w:lang w:bidi="en-US"/>
        </w:rPr>
        <w:t>Закона.</w:t>
      </w:r>
      <w:proofErr w:type="gramEnd"/>
    </w:p>
    <w:p w:rsidR="00573761" w:rsidRPr="00573761" w:rsidRDefault="00573761" w:rsidP="00573761">
      <w:pPr>
        <w:tabs>
          <w:tab w:val="left" w:pos="567"/>
        </w:tabs>
        <w:spacing w:before="0"/>
        <w:rPr>
          <w:rFonts w:cs="Arial"/>
          <w:lang w:bidi="en-US"/>
        </w:rPr>
      </w:pPr>
    </w:p>
    <w:p w:rsidR="00573761" w:rsidRPr="00284DC1" w:rsidRDefault="000C5544" w:rsidP="009C3086">
      <w:pPr>
        <w:pStyle w:val="ListParagraph"/>
        <w:keepNext/>
        <w:numPr>
          <w:ilvl w:val="1"/>
          <w:numId w:val="31"/>
        </w:numPr>
        <w:tabs>
          <w:tab w:val="left" w:pos="567"/>
        </w:tabs>
        <w:spacing w:before="0"/>
        <w:outlineLvl w:val="1"/>
        <w:rPr>
          <w:rFonts w:ascii="Arial" w:hAnsi="Arial" w:cs="Arial"/>
          <w:b/>
        </w:rPr>
      </w:pPr>
      <w:bookmarkStart w:id="70" w:name="_Toc441651609"/>
      <w:bookmarkStart w:id="71" w:name="_Toc442559920"/>
      <w:r>
        <w:rPr>
          <w:rFonts w:cs="Arial"/>
          <w:b/>
          <w:lang w:val="ru-RU"/>
        </w:rPr>
        <w:t xml:space="preserve"> </w:t>
      </w:r>
      <w:r w:rsidR="00573761" w:rsidRPr="00284DC1">
        <w:rPr>
          <w:rFonts w:ascii="Arial" w:hAnsi="Arial" w:cs="Arial"/>
          <w:b/>
          <w:lang w:val="ru-RU"/>
        </w:rPr>
        <w:t>З</w:t>
      </w:r>
      <w:r w:rsidR="00573761" w:rsidRPr="00284DC1">
        <w:rPr>
          <w:rFonts w:ascii="Arial" w:hAnsi="Arial" w:cs="Arial"/>
          <w:b/>
        </w:rPr>
        <w:t>аштита права понуђача</w:t>
      </w:r>
      <w:bookmarkEnd w:id="70"/>
      <w:bookmarkEnd w:id="71"/>
    </w:p>
    <w:p w:rsidR="00573761" w:rsidRPr="00573761" w:rsidRDefault="00573761" w:rsidP="00573761">
      <w:pPr>
        <w:spacing w:before="0"/>
        <w:rPr>
          <w:rFonts w:cs="Arial"/>
        </w:rPr>
      </w:pPr>
      <w:proofErr w:type="gramStart"/>
      <w:r w:rsidRPr="00573761">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573761">
        <w:rPr>
          <w:rFonts w:cs="Arial"/>
        </w:rPr>
        <w:t xml:space="preserve"> </w:t>
      </w:r>
      <w:proofErr w:type="gramStart"/>
      <w:r w:rsidRPr="00573761">
        <w:rPr>
          <w:rFonts w:cs="Arial"/>
        </w:rPr>
        <w:t>став</w:t>
      </w:r>
      <w:proofErr w:type="gramEnd"/>
      <w:r w:rsidRPr="00573761">
        <w:rPr>
          <w:rFonts w:cs="Arial"/>
        </w:rPr>
        <w:t xml:space="preserve"> 1. </w:t>
      </w:r>
      <w:proofErr w:type="gramStart"/>
      <w:r w:rsidRPr="00573761">
        <w:rPr>
          <w:rFonts w:cs="Arial"/>
        </w:rPr>
        <w:t>тач</w:t>
      </w:r>
      <w:proofErr w:type="gramEnd"/>
      <w:r w:rsidRPr="00573761">
        <w:rPr>
          <w:rFonts w:cs="Arial"/>
        </w:rPr>
        <w:t xml:space="preserve">. 1)–7) Закона, као и износом таксе из члана 156. </w:t>
      </w:r>
      <w:proofErr w:type="gramStart"/>
      <w:r w:rsidRPr="00573761">
        <w:rPr>
          <w:rFonts w:cs="Arial"/>
        </w:rPr>
        <w:t>став</w:t>
      </w:r>
      <w:proofErr w:type="gramEnd"/>
      <w:r w:rsidRPr="00573761">
        <w:rPr>
          <w:rFonts w:cs="Arial"/>
        </w:rPr>
        <w:t xml:space="preserve"> 1. </w:t>
      </w:r>
      <w:proofErr w:type="gramStart"/>
      <w:r w:rsidRPr="00573761">
        <w:rPr>
          <w:rFonts w:cs="Arial"/>
        </w:rPr>
        <w:t>тач</w:t>
      </w:r>
      <w:proofErr w:type="gramEnd"/>
      <w:r w:rsidRPr="00573761">
        <w:rPr>
          <w:rFonts w:cs="Arial"/>
        </w:rPr>
        <w:t xml:space="preserve">. 1)–3) Закона и детаљним упутством о потврди из члана 151. </w:t>
      </w:r>
      <w:proofErr w:type="gramStart"/>
      <w:r w:rsidRPr="00573761">
        <w:rPr>
          <w:rFonts w:cs="Arial"/>
        </w:rPr>
        <w:t>став</w:t>
      </w:r>
      <w:proofErr w:type="gramEnd"/>
      <w:r w:rsidRPr="00573761">
        <w:rPr>
          <w:rFonts w:cs="Arial"/>
        </w:rPr>
        <w:t xml:space="preserve"> 1. </w:t>
      </w:r>
      <w:proofErr w:type="gramStart"/>
      <w:r w:rsidRPr="00573761">
        <w:rPr>
          <w:rFonts w:cs="Arial"/>
        </w:rPr>
        <w:t>тачка</w:t>
      </w:r>
      <w:proofErr w:type="gramEnd"/>
      <w:r w:rsidRPr="00573761">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573761" w:rsidRPr="00573761" w:rsidRDefault="00573761" w:rsidP="00573761">
      <w:pPr>
        <w:spacing w:before="0"/>
        <w:rPr>
          <w:rFonts w:cs="Arial"/>
        </w:rPr>
      </w:pPr>
    </w:p>
    <w:p w:rsidR="00573761" w:rsidRPr="00573761" w:rsidRDefault="00573761" w:rsidP="00573761">
      <w:pPr>
        <w:spacing w:before="0"/>
        <w:rPr>
          <w:rFonts w:cs="Arial"/>
        </w:rPr>
      </w:pPr>
      <w:r w:rsidRPr="00573761">
        <w:rPr>
          <w:rFonts w:cs="Arial"/>
        </w:rPr>
        <w:t>Рокови и начин подношења захтева за заштиту права:</w:t>
      </w:r>
    </w:p>
    <w:p w:rsidR="00573761" w:rsidRPr="00573761" w:rsidRDefault="00573761" w:rsidP="00573761">
      <w:pPr>
        <w:spacing w:before="0"/>
        <w:rPr>
          <w:rFonts w:cs="Arial"/>
          <w:bCs/>
          <w:lang w:val="sr-Cyrl-CS" w:eastAsia="ar-SA"/>
        </w:rPr>
      </w:pPr>
      <w:r w:rsidRPr="00573761">
        <w:rPr>
          <w:rFonts w:cs="Arial"/>
          <w:bCs/>
          <w:lang w:val="sr-Cyrl-CS" w:eastAsia="ar-SA"/>
        </w:rPr>
        <w:t>Захтев за заштиту права подноси се лично или путем поште на адресу: ЈП „Електропривреда Србије“ Београд,</w:t>
      </w:r>
      <w:r w:rsidRPr="00573761">
        <w:rPr>
          <w:rFonts w:cs="Arial"/>
          <w:bCs/>
          <w:lang w:val="sr-Cyrl-CS" w:eastAsia="ar-SA" w:bidi="en-US"/>
        </w:rPr>
        <w:t>- огранак ТЕНТ,</w:t>
      </w:r>
      <w:r w:rsidRPr="00573761">
        <w:rPr>
          <w:rFonts w:cs="Arial"/>
          <w:bCs/>
          <w:color w:val="000000" w:themeColor="text1"/>
          <w:lang w:val="sr-Cyrl-CS" w:eastAsia="ar-SA" w:bidi="en-US"/>
        </w:rPr>
        <w:t>ул.Богољуба Урошевића Црног бр.44 – 11 500 Обреновац,</w:t>
      </w:r>
      <w:r w:rsidRPr="00573761">
        <w:rPr>
          <w:rFonts w:cs="Arial"/>
          <w:bCs/>
          <w:lang w:val="sr-Cyrl-CS" w:eastAsia="ar-SA"/>
        </w:rPr>
        <w:t>са назнаком Захтев за заштиту права за ЈН услуга:</w:t>
      </w:r>
      <w:r w:rsidRPr="00573761">
        <w:rPr>
          <w:rFonts w:cs="Arial"/>
          <w:bCs/>
          <w:lang w:val="sr-Cyrl-RS" w:eastAsia="ar-SA"/>
        </w:rPr>
        <w:t xml:space="preserve"> </w:t>
      </w:r>
      <w:r w:rsidR="00BE3031" w:rsidRPr="00BE3031">
        <w:rPr>
          <w:rFonts w:cs="Arial"/>
          <w:bCs/>
          <w:lang w:val="sr-Cyrl-RS" w:eastAsia="ar-SA"/>
        </w:rPr>
        <w:t>Одржавање CNC глодалице HAAS VF-5 Тент А</w:t>
      </w:r>
      <w:r w:rsidRPr="00573761">
        <w:rPr>
          <w:rFonts w:cs="Arial"/>
          <w:bCs/>
          <w:lang w:val="sr-Cyrl-CS" w:eastAsia="ar-SA"/>
        </w:rPr>
        <w:t>,</w:t>
      </w:r>
      <w:r w:rsidRPr="00573761">
        <w:rPr>
          <w:rFonts w:cs="Arial"/>
          <w:bCs/>
          <w:lang w:val="sr-Cyrl-RS" w:eastAsia="ar-SA"/>
        </w:rPr>
        <w:t xml:space="preserve"> </w:t>
      </w:r>
      <w:r w:rsidRPr="00573761">
        <w:rPr>
          <w:rFonts w:cs="Arial"/>
          <w:bCs/>
          <w:lang w:val="sr-Cyrl-CS" w:eastAsia="ar-SA"/>
        </w:rPr>
        <w:t>бр.</w:t>
      </w:r>
      <w:r w:rsidR="009C3086" w:rsidRPr="009C3086">
        <w:t xml:space="preserve"> </w:t>
      </w:r>
      <w:r w:rsidR="009C3086" w:rsidRPr="009C3086">
        <w:rPr>
          <w:rFonts w:cs="Arial"/>
          <w:bCs/>
          <w:lang w:val="sr-Cyrl-CS" w:eastAsia="ar-SA"/>
        </w:rPr>
        <w:t>3000/</w:t>
      </w:r>
      <w:r w:rsidR="00A83E9A">
        <w:rPr>
          <w:rFonts w:cs="Arial"/>
          <w:bCs/>
          <w:lang w:val="sr-Cyrl-CS" w:eastAsia="ar-SA"/>
        </w:rPr>
        <w:t>1051</w:t>
      </w:r>
      <w:r w:rsidR="009C3086" w:rsidRPr="009C3086">
        <w:rPr>
          <w:rFonts w:cs="Arial"/>
          <w:bCs/>
          <w:lang w:val="sr-Cyrl-CS" w:eastAsia="ar-SA"/>
        </w:rPr>
        <w:t>/201</w:t>
      </w:r>
      <w:r w:rsidR="00A83E9A">
        <w:rPr>
          <w:rFonts w:cs="Arial"/>
          <w:bCs/>
          <w:lang w:val="sr-Cyrl-CS" w:eastAsia="ar-SA"/>
        </w:rPr>
        <w:t>8</w:t>
      </w:r>
      <w:r w:rsidR="009C3086" w:rsidRPr="009C3086">
        <w:rPr>
          <w:rFonts w:cs="Arial"/>
          <w:bCs/>
          <w:lang w:val="sr-Cyrl-CS" w:eastAsia="ar-SA"/>
        </w:rPr>
        <w:t xml:space="preserve"> (</w:t>
      </w:r>
      <w:r w:rsidR="001D31F6">
        <w:rPr>
          <w:rFonts w:cs="Arial"/>
          <w:bCs/>
          <w:lang w:val="sr-Cyrl-CS" w:eastAsia="ar-SA"/>
        </w:rPr>
        <w:t>7</w:t>
      </w:r>
      <w:r w:rsidR="00BE3031">
        <w:rPr>
          <w:rFonts w:cs="Arial"/>
          <w:bCs/>
          <w:lang w:val="sr-Cyrl-CS" w:eastAsia="ar-SA"/>
        </w:rPr>
        <w:t>75</w:t>
      </w:r>
      <w:r w:rsidR="001D31F6">
        <w:rPr>
          <w:rFonts w:cs="Arial"/>
          <w:bCs/>
          <w:lang w:val="sr-Cyrl-CS" w:eastAsia="ar-SA"/>
        </w:rPr>
        <w:t>/</w:t>
      </w:r>
      <w:r w:rsidR="00284DC1">
        <w:rPr>
          <w:rFonts w:cs="Arial"/>
          <w:bCs/>
          <w:lang w:val="sr-Cyrl-CS" w:eastAsia="ar-SA"/>
        </w:rPr>
        <w:t>201</w:t>
      </w:r>
      <w:r w:rsidR="00A83E9A">
        <w:rPr>
          <w:rFonts w:cs="Arial"/>
          <w:bCs/>
          <w:lang w:val="sr-Cyrl-CS" w:eastAsia="ar-SA"/>
        </w:rPr>
        <w:t>8</w:t>
      </w:r>
      <w:r w:rsidR="009C3086" w:rsidRPr="009C3086">
        <w:rPr>
          <w:rFonts w:cs="Arial"/>
          <w:bCs/>
          <w:lang w:val="sr-Cyrl-CS" w:eastAsia="ar-SA"/>
        </w:rPr>
        <w:t>)</w:t>
      </w:r>
      <w:r w:rsidRPr="00573761">
        <w:rPr>
          <w:rFonts w:cs="Arial"/>
          <w:bCs/>
          <w:lang w:val="sr-Cyrl-CS" w:eastAsia="ar-SA"/>
        </w:rPr>
        <w:t>, а копија се истовремено доставља Републичкој комисији.</w:t>
      </w:r>
    </w:p>
    <w:p w:rsidR="00573761" w:rsidRPr="00573761" w:rsidRDefault="00573761" w:rsidP="00573761">
      <w:pPr>
        <w:spacing w:before="0"/>
        <w:rPr>
          <w:rFonts w:cs="Arial"/>
        </w:rPr>
      </w:pPr>
      <w:r w:rsidRPr="00573761">
        <w:rPr>
          <w:rFonts w:cs="Arial"/>
        </w:rPr>
        <w:t>Захтев за заштиту права се може доставити и путем електронске поште на e-mail:</w:t>
      </w:r>
      <w:r w:rsidR="00E01100">
        <w:rPr>
          <w:rFonts w:cs="Arial"/>
        </w:rPr>
        <w:t>gordana</w:t>
      </w:r>
      <w:r w:rsidRPr="00573761">
        <w:rPr>
          <w:rFonts w:cs="Arial"/>
        </w:rPr>
        <w:t>.</w:t>
      </w:r>
      <w:r w:rsidR="00E01100">
        <w:rPr>
          <w:rFonts w:cs="Arial"/>
        </w:rPr>
        <w:t>milosevic</w:t>
      </w:r>
      <w:r w:rsidRPr="00573761">
        <w:rPr>
          <w:rFonts w:cs="Arial"/>
        </w:rPr>
        <w:t>@eps.rs, радним данима (понедељак-петак) од 7</w:t>
      </w:r>
      <w:proofErr w:type="gramStart"/>
      <w:r w:rsidRPr="00573761">
        <w:rPr>
          <w:rFonts w:cs="Arial"/>
        </w:rPr>
        <w:t>,00</w:t>
      </w:r>
      <w:proofErr w:type="gramEnd"/>
      <w:r w:rsidRPr="00573761">
        <w:rPr>
          <w:rFonts w:cs="Arial"/>
        </w:rPr>
        <w:t xml:space="preserve"> до 14,00 часова.</w:t>
      </w:r>
    </w:p>
    <w:p w:rsidR="00573761" w:rsidRPr="00573761" w:rsidRDefault="00573761" w:rsidP="00573761">
      <w:pPr>
        <w:spacing w:before="0"/>
        <w:rPr>
          <w:rFonts w:cs="Arial"/>
        </w:rPr>
      </w:pPr>
      <w:proofErr w:type="gramStart"/>
      <w:r w:rsidRPr="00573761">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573761" w:rsidRPr="00573761" w:rsidRDefault="00573761" w:rsidP="00573761">
      <w:pPr>
        <w:rPr>
          <w:rFonts w:cs="Arial"/>
        </w:rPr>
      </w:pPr>
      <w:r w:rsidRPr="00573761">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573761">
        <w:rPr>
          <w:rFonts w:cs="Arial"/>
          <w:b/>
        </w:rPr>
        <w:t>7 (седам)</w:t>
      </w:r>
      <w:r w:rsidRPr="00573761">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573761">
        <w:rPr>
          <w:rFonts w:cs="Arial"/>
        </w:rPr>
        <w:t>став</w:t>
      </w:r>
      <w:proofErr w:type="gramEnd"/>
      <w:r w:rsidRPr="00573761">
        <w:rPr>
          <w:rFonts w:cs="Arial"/>
        </w:rPr>
        <w:t xml:space="preserve"> 2. </w:t>
      </w:r>
      <w:proofErr w:type="gramStart"/>
      <w:r w:rsidRPr="00573761">
        <w:rPr>
          <w:rFonts w:cs="Arial"/>
        </w:rPr>
        <w:t>овог</w:t>
      </w:r>
      <w:proofErr w:type="gramEnd"/>
      <w:r w:rsidRPr="00573761">
        <w:rPr>
          <w:rFonts w:cs="Arial"/>
        </w:rPr>
        <w:t xml:space="preserve"> закона указао наручиоцу на евентуалне недостатке и неправилности, а наручилац исте није отклонио. </w:t>
      </w:r>
    </w:p>
    <w:p w:rsidR="00573761" w:rsidRPr="00573761" w:rsidRDefault="00573761" w:rsidP="00573761">
      <w:pPr>
        <w:rPr>
          <w:rFonts w:cs="Arial"/>
        </w:rPr>
      </w:pPr>
      <w:proofErr w:type="gramStart"/>
      <w:r w:rsidRPr="00573761">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573761">
        <w:rPr>
          <w:rFonts w:cs="Arial"/>
        </w:rPr>
        <w:t xml:space="preserve"> </w:t>
      </w:r>
      <w:proofErr w:type="gramStart"/>
      <w:r w:rsidRPr="00573761">
        <w:rPr>
          <w:rFonts w:cs="Arial"/>
        </w:rPr>
        <w:t>ове</w:t>
      </w:r>
      <w:proofErr w:type="gramEnd"/>
      <w:r w:rsidRPr="00573761">
        <w:rPr>
          <w:rFonts w:cs="Arial"/>
        </w:rPr>
        <w:t xml:space="preserve"> тачке, сматраће се благовременим уколико је поднет најкасније до истека рока за подношење понуда. </w:t>
      </w:r>
    </w:p>
    <w:p w:rsidR="00573761" w:rsidRPr="00573761" w:rsidRDefault="00573761" w:rsidP="00573761">
      <w:pPr>
        <w:rPr>
          <w:rFonts w:cs="Arial"/>
        </w:rPr>
      </w:pPr>
      <w:r w:rsidRPr="00573761">
        <w:rPr>
          <w:rFonts w:cs="Arial"/>
        </w:rPr>
        <w:t xml:space="preserve">После доношења одлуке о додели </w:t>
      </w:r>
      <w:proofErr w:type="gramStart"/>
      <w:r w:rsidRPr="00573761">
        <w:rPr>
          <w:rFonts w:cs="Arial"/>
        </w:rPr>
        <w:t>уговора  и</w:t>
      </w:r>
      <w:proofErr w:type="gramEnd"/>
      <w:r w:rsidRPr="00573761">
        <w:rPr>
          <w:rFonts w:cs="Arial"/>
        </w:rPr>
        <w:t xml:space="preserve"> одлуке о обустави поступка, рок за подношење захтева за заштиту права је </w:t>
      </w:r>
      <w:r w:rsidRPr="00573761">
        <w:rPr>
          <w:rFonts w:cs="Arial"/>
          <w:b/>
        </w:rPr>
        <w:t>10 (десет)</w:t>
      </w:r>
      <w:r w:rsidRPr="00573761">
        <w:rPr>
          <w:rFonts w:cs="Arial"/>
        </w:rPr>
        <w:t xml:space="preserve"> дана од дана објављивања одлуке на Порталу јавних набавки. </w:t>
      </w:r>
    </w:p>
    <w:p w:rsidR="00573761" w:rsidRPr="00573761" w:rsidRDefault="00573761" w:rsidP="00573761">
      <w:pPr>
        <w:rPr>
          <w:rFonts w:cs="Arial"/>
        </w:rPr>
      </w:pPr>
      <w:proofErr w:type="gramStart"/>
      <w:r w:rsidRPr="00573761">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573761">
        <w:rPr>
          <w:rFonts w:cs="Arial"/>
        </w:rPr>
        <w:t xml:space="preserve"> </w:t>
      </w:r>
      <w:proofErr w:type="gramStart"/>
      <w:r w:rsidRPr="00573761">
        <w:rPr>
          <w:rFonts w:cs="Arial"/>
        </w:rPr>
        <w:t>ЗЈН.</w:t>
      </w:r>
      <w:proofErr w:type="gramEnd"/>
      <w:r w:rsidRPr="00573761">
        <w:rPr>
          <w:rFonts w:cs="Arial"/>
        </w:rPr>
        <w:t xml:space="preserve"> </w:t>
      </w:r>
    </w:p>
    <w:p w:rsidR="00573761" w:rsidRPr="00573761" w:rsidRDefault="00573761" w:rsidP="00573761">
      <w:pPr>
        <w:rPr>
          <w:rFonts w:cs="Arial"/>
        </w:rPr>
      </w:pPr>
      <w:proofErr w:type="gramStart"/>
      <w:r w:rsidRPr="00573761">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573761">
        <w:rPr>
          <w:rFonts w:cs="Arial"/>
        </w:rPr>
        <w:t xml:space="preserve"> </w:t>
      </w:r>
    </w:p>
    <w:p w:rsidR="00573761" w:rsidRPr="00573761" w:rsidRDefault="00573761" w:rsidP="00573761">
      <w:pPr>
        <w:rPr>
          <w:rFonts w:cs="Arial"/>
        </w:rPr>
      </w:pPr>
      <w:proofErr w:type="gramStart"/>
      <w:r w:rsidRPr="00573761">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573761">
        <w:rPr>
          <w:rFonts w:cs="Arial"/>
        </w:rPr>
        <w:t xml:space="preserve"> </w:t>
      </w:r>
    </w:p>
    <w:p w:rsidR="00573761" w:rsidRPr="00573761" w:rsidRDefault="00573761" w:rsidP="00573761">
      <w:pPr>
        <w:spacing w:before="0"/>
        <w:rPr>
          <w:rFonts w:cs="Arial"/>
          <w:b/>
        </w:rPr>
      </w:pPr>
      <w:proofErr w:type="gramStart"/>
      <w:r w:rsidRPr="00573761">
        <w:rPr>
          <w:rFonts w:cs="Arial"/>
          <w:b/>
        </w:rPr>
        <w:t>Детаљно упутство о садржини потпуног захтева за заштиту права у складу са чланом   151.</w:t>
      </w:r>
      <w:proofErr w:type="gramEnd"/>
      <w:r w:rsidRPr="00573761">
        <w:rPr>
          <w:rFonts w:cs="Arial"/>
          <w:b/>
        </w:rPr>
        <w:t xml:space="preserve"> </w:t>
      </w:r>
      <w:proofErr w:type="gramStart"/>
      <w:r w:rsidRPr="00573761">
        <w:rPr>
          <w:rFonts w:cs="Arial"/>
          <w:b/>
        </w:rPr>
        <w:t>став</w:t>
      </w:r>
      <w:proofErr w:type="gramEnd"/>
      <w:r w:rsidRPr="00573761">
        <w:rPr>
          <w:rFonts w:cs="Arial"/>
          <w:b/>
        </w:rPr>
        <w:t xml:space="preserve"> 1. </w:t>
      </w:r>
      <w:proofErr w:type="gramStart"/>
      <w:r w:rsidRPr="00573761">
        <w:rPr>
          <w:rFonts w:cs="Arial"/>
          <w:b/>
        </w:rPr>
        <w:t>тач</w:t>
      </w:r>
      <w:proofErr w:type="gramEnd"/>
      <w:r w:rsidRPr="00573761">
        <w:rPr>
          <w:rFonts w:cs="Arial"/>
          <w:b/>
        </w:rPr>
        <w:t>. 1) – 7) ЗЈН:</w:t>
      </w:r>
    </w:p>
    <w:p w:rsidR="00573761" w:rsidRPr="00573761" w:rsidRDefault="00573761" w:rsidP="00573761">
      <w:pPr>
        <w:spacing w:before="0"/>
        <w:rPr>
          <w:rFonts w:cs="Arial"/>
        </w:rPr>
      </w:pPr>
      <w:r w:rsidRPr="00573761">
        <w:rPr>
          <w:rFonts w:cs="Arial"/>
        </w:rPr>
        <w:t>Захтев за заштиту права садржи:</w:t>
      </w:r>
    </w:p>
    <w:p w:rsidR="00573761" w:rsidRPr="00573761" w:rsidRDefault="00573761" w:rsidP="00573761">
      <w:pPr>
        <w:spacing w:before="0"/>
        <w:rPr>
          <w:rFonts w:cs="Arial"/>
        </w:rPr>
      </w:pPr>
      <w:r w:rsidRPr="00573761">
        <w:rPr>
          <w:rFonts w:cs="Arial"/>
        </w:rPr>
        <w:lastRenderedPageBreak/>
        <w:t xml:space="preserve">1) </w:t>
      </w:r>
      <w:proofErr w:type="gramStart"/>
      <w:r w:rsidRPr="00573761">
        <w:rPr>
          <w:rFonts w:cs="Arial"/>
        </w:rPr>
        <w:t>назив</w:t>
      </w:r>
      <w:proofErr w:type="gramEnd"/>
      <w:r w:rsidRPr="00573761">
        <w:rPr>
          <w:rFonts w:cs="Arial"/>
        </w:rPr>
        <w:t xml:space="preserve"> и адресу подносиоца захтева и лице за контакт</w:t>
      </w:r>
    </w:p>
    <w:p w:rsidR="00573761" w:rsidRPr="00573761" w:rsidRDefault="00573761" w:rsidP="00573761">
      <w:pPr>
        <w:spacing w:before="0"/>
        <w:rPr>
          <w:rFonts w:cs="Arial"/>
        </w:rPr>
      </w:pPr>
      <w:r w:rsidRPr="00573761">
        <w:rPr>
          <w:rFonts w:cs="Arial"/>
        </w:rPr>
        <w:t xml:space="preserve">2) </w:t>
      </w:r>
      <w:proofErr w:type="gramStart"/>
      <w:r w:rsidRPr="00573761">
        <w:rPr>
          <w:rFonts w:cs="Arial"/>
        </w:rPr>
        <w:t>назив</w:t>
      </w:r>
      <w:proofErr w:type="gramEnd"/>
      <w:r w:rsidRPr="00573761">
        <w:rPr>
          <w:rFonts w:cs="Arial"/>
        </w:rPr>
        <w:t xml:space="preserve"> и адресу наручиоца</w:t>
      </w:r>
    </w:p>
    <w:p w:rsidR="00573761" w:rsidRPr="00573761" w:rsidRDefault="00573761" w:rsidP="00573761">
      <w:pPr>
        <w:spacing w:before="0"/>
        <w:rPr>
          <w:rFonts w:cs="Arial"/>
        </w:rPr>
      </w:pPr>
      <w:r w:rsidRPr="00573761">
        <w:rPr>
          <w:rFonts w:cs="Arial"/>
        </w:rPr>
        <w:t xml:space="preserve">3) </w:t>
      </w:r>
      <w:proofErr w:type="gramStart"/>
      <w:r w:rsidRPr="00573761">
        <w:rPr>
          <w:rFonts w:cs="Arial"/>
        </w:rPr>
        <w:t>податке</w:t>
      </w:r>
      <w:proofErr w:type="gramEnd"/>
      <w:r w:rsidRPr="00573761">
        <w:rPr>
          <w:rFonts w:cs="Arial"/>
        </w:rPr>
        <w:t xml:space="preserve"> о јавној набавци која је предмет захтева, односно о одлуци наручиоца</w:t>
      </w:r>
    </w:p>
    <w:p w:rsidR="00573761" w:rsidRPr="00573761" w:rsidRDefault="00573761" w:rsidP="00573761">
      <w:pPr>
        <w:spacing w:before="0"/>
        <w:rPr>
          <w:rFonts w:cs="Arial"/>
        </w:rPr>
      </w:pPr>
      <w:r w:rsidRPr="00573761">
        <w:rPr>
          <w:rFonts w:cs="Arial"/>
        </w:rPr>
        <w:t xml:space="preserve">4) </w:t>
      </w:r>
      <w:proofErr w:type="gramStart"/>
      <w:r w:rsidRPr="00573761">
        <w:rPr>
          <w:rFonts w:cs="Arial"/>
        </w:rPr>
        <w:t>повреде</w:t>
      </w:r>
      <w:proofErr w:type="gramEnd"/>
      <w:r w:rsidRPr="00573761">
        <w:rPr>
          <w:rFonts w:cs="Arial"/>
        </w:rPr>
        <w:t xml:space="preserve"> прописа којима се уређује поступак јавне набавке</w:t>
      </w:r>
    </w:p>
    <w:p w:rsidR="00573761" w:rsidRPr="00573761" w:rsidRDefault="00573761" w:rsidP="00573761">
      <w:pPr>
        <w:spacing w:before="0"/>
        <w:rPr>
          <w:rFonts w:cs="Arial"/>
        </w:rPr>
      </w:pPr>
      <w:r w:rsidRPr="00573761">
        <w:rPr>
          <w:rFonts w:cs="Arial"/>
        </w:rPr>
        <w:t xml:space="preserve">5) </w:t>
      </w:r>
      <w:proofErr w:type="gramStart"/>
      <w:r w:rsidRPr="00573761">
        <w:rPr>
          <w:rFonts w:cs="Arial"/>
        </w:rPr>
        <w:t>чињенице</w:t>
      </w:r>
      <w:proofErr w:type="gramEnd"/>
      <w:r w:rsidRPr="00573761">
        <w:rPr>
          <w:rFonts w:cs="Arial"/>
        </w:rPr>
        <w:t xml:space="preserve"> и доказе којима се повреде доказују</w:t>
      </w:r>
    </w:p>
    <w:p w:rsidR="00573761" w:rsidRPr="00573761" w:rsidRDefault="00573761" w:rsidP="00573761">
      <w:pPr>
        <w:spacing w:before="0"/>
        <w:rPr>
          <w:rFonts w:cs="Arial"/>
        </w:rPr>
      </w:pPr>
      <w:r w:rsidRPr="00573761">
        <w:rPr>
          <w:rFonts w:cs="Arial"/>
        </w:rPr>
        <w:t xml:space="preserve">6) </w:t>
      </w:r>
      <w:proofErr w:type="gramStart"/>
      <w:r w:rsidRPr="00573761">
        <w:rPr>
          <w:rFonts w:cs="Arial"/>
        </w:rPr>
        <w:t>потврду</w:t>
      </w:r>
      <w:proofErr w:type="gramEnd"/>
      <w:r w:rsidRPr="00573761">
        <w:rPr>
          <w:rFonts w:cs="Arial"/>
        </w:rPr>
        <w:t xml:space="preserve"> о уплати таксе из члана 156. ЗЈН</w:t>
      </w:r>
    </w:p>
    <w:p w:rsidR="00573761" w:rsidRPr="00573761" w:rsidRDefault="00573761" w:rsidP="00573761">
      <w:pPr>
        <w:spacing w:before="0"/>
        <w:rPr>
          <w:rFonts w:cs="Arial"/>
        </w:rPr>
      </w:pPr>
      <w:r w:rsidRPr="00573761">
        <w:rPr>
          <w:rFonts w:cs="Arial"/>
        </w:rPr>
        <w:t xml:space="preserve">7) </w:t>
      </w:r>
      <w:proofErr w:type="gramStart"/>
      <w:r w:rsidRPr="00573761">
        <w:rPr>
          <w:rFonts w:cs="Arial"/>
        </w:rPr>
        <w:t>потпис</w:t>
      </w:r>
      <w:proofErr w:type="gramEnd"/>
      <w:r w:rsidRPr="00573761">
        <w:rPr>
          <w:rFonts w:cs="Arial"/>
        </w:rPr>
        <w:t xml:space="preserve"> подносиоца.</w:t>
      </w:r>
    </w:p>
    <w:p w:rsidR="00573761" w:rsidRPr="00573761" w:rsidRDefault="00573761" w:rsidP="00573761">
      <w:pPr>
        <w:spacing w:before="0"/>
        <w:rPr>
          <w:rFonts w:cs="Arial"/>
        </w:rPr>
      </w:pPr>
    </w:p>
    <w:p w:rsidR="00573761" w:rsidRPr="00573761" w:rsidRDefault="00573761" w:rsidP="00573761">
      <w:pPr>
        <w:spacing w:before="0"/>
        <w:rPr>
          <w:rFonts w:cs="Arial"/>
          <w:b/>
        </w:rPr>
      </w:pPr>
      <w:proofErr w:type="gramStart"/>
      <w:r w:rsidRPr="00573761">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573761">
        <w:rPr>
          <w:rFonts w:cs="Arial"/>
          <w:b/>
        </w:rPr>
        <w:t xml:space="preserve"> </w:t>
      </w:r>
    </w:p>
    <w:p w:rsidR="00573761" w:rsidRPr="00573761" w:rsidRDefault="00573761" w:rsidP="00573761">
      <w:pPr>
        <w:spacing w:before="0"/>
        <w:rPr>
          <w:rFonts w:cs="Arial"/>
        </w:rPr>
      </w:pPr>
      <w:proofErr w:type="gramStart"/>
      <w:r w:rsidRPr="00573761">
        <w:rPr>
          <w:rFonts w:cs="Arial"/>
        </w:rPr>
        <w:t>Закључак   наручилац доставља подносиоцу захтева и Републичкој комисији у року од три дана од дана доношења.</w:t>
      </w:r>
      <w:proofErr w:type="gramEnd"/>
      <w:r w:rsidRPr="00573761">
        <w:rPr>
          <w:rFonts w:cs="Arial"/>
        </w:rPr>
        <w:t xml:space="preserve"> </w:t>
      </w:r>
    </w:p>
    <w:p w:rsidR="00573761" w:rsidRPr="00573761" w:rsidRDefault="00573761" w:rsidP="00573761">
      <w:pPr>
        <w:spacing w:before="0"/>
        <w:rPr>
          <w:rFonts w:cs="Arial"/>
        </w:rPr>
      </w:pPr>
      <w:proofErr w:type="gramStart"/>
      <w:r w:rsidRPr="00573761">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573761">
        <w:rPr>
          <w:rFonts w:cs="Arial"/>
        </w:rPr>
        <w:t xml:space="preserve"> </w:t>
      </w:r>
    </w:p>
    <w:p w:rsidR="00573761" w:rsidRPr="00573761" w:rsidRDefault="00573761" w:rsidP="00573761">
      <w:pPr>
        <w:spacing w:before="0"/>
        <w:rPr>
          <w:rFonts w:cs="Arial"/>
        </w:rPr>
      </w:pPr>
    </w:p>
    <w:p w:rsidR="00573761" w:rsidRPr="00573761" w:rsidRDefault="00573761" w:rsidP="00573761">
      <w:pPr>
        <w:spacing w:before="0"/>
        <w:rPr>
          <w:rFonts w:cs="Arial"/>
          <w:b/>
        </w:rPr>
      </w:pPr>
      <w:proofErr w:type="gramStart"/>
      <w:r w:rsidRPr="00573761">
        <w:rPr>
          <w:rFonts w:cs="Arial"/>
          <w:b/>
        </w:rPr>
        <w:t>Износ таксе из члана 156.</w:t>
      </w:r>
      <w:proofErr w:type="gramEnd"/>
      <w:r w:rsidRPr="00573761">
        <w:rPr>
          <w:rFonts w:cs="Arial"/>
          <w:b/>
        </w:rPr>
        <w:t xml:space="preserve"> </w:t>
      </w:r>
      <w:proofErr w:type="gramStart"/>
      <w:r w:rsidRPr="00573761">
        <w:rPr>
          <w:rFonts w:cs="Arial"/>
          <w:b/>
        </w:rPr>
        <w:t>став</w:t>
      </w:r>
      <w:proofErr w:type="gramEnd"/>
      <w:r w:rsidRPr="00573761">
        <w:rPr>
          <w:rFonts w:cs="Arial"/>
          <w:b/>
        </w:rPr>
        <w:t xml:space="preserve"> 1. </w:t>
      </w:r>
      <w:proofErr w:type="gramStart"/>
      <w:r w:rsidRPr="00573761">
        <w:rPr>
          <w:rFonts w:cs="Arial"/>
          <w:b/>
        </w:rPr>
        <w:t>тач</w:t>
      </w:r>
      <w:proofErr w:type="gramEnd"/>
      <w:r w:rsidRPr="00573761">
        <w:rPr>
          <w:rFonts w:cs="Arial"/>
          <w:b/>
        </w:rPr>
        <w:t xml:space="preserve">. </w:t>
      </w:r>
      <w:proofErr w:type="gramStart"/>
      <w:r w:rsidRPr="00573761">
        <w:rPr>
          <w:rFonts w:cs="Arial"/>
          <w:b/>
        </w:rPr>
        <w:t>1)-</w:t>
      </w:r>
      <w:proofErr w:type="gramEnd"/>
      <w:r w:rsidRPr="00573761">
        <w:rPr>
          <w:rFonts w:cs="Arial"/>
          <w:b/>
        </w:rPr>
        <w:t xml:space="preserve"> 3) ЗЈН:</w:t>
      </w:r>
    </w:p>
    <w:p w:rsidR="00573761" w:rsidRPr="00573761" w:rsidRDefault="00573761" w:rsidP="00573761">
      <w:pPr>
        <w:spacing w:before="0"/>
        <w:rPr>
          <w:rFonts w:cs="Arial"/>
        </w:rPr>
      </w:pPr>
      <w:r w:rsidRPr="00573761">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0249CF">
        <w:rPr>
          <w:rFonts w:cs="Arial"/>
        </w:rPr>
        <w:t>3000</w:t>
      </w:r>
      <w:r w:rsidR="000249CF">
        <w:rPr>
          <w:rFonts w:cs="Arial"/>
          <w:lang w:val="sr-Cyrl-RS"/>
        </w:rPr>
        <w:t xml:space="preserve"> 1051 </w:t>
      </w:r>
      <w:r w:rsidR="00891115" w:rsidRPr="00891115">
        <w:rPr>
          <w:rFonts w:cs="Arial"/>
        </w:rPr>
        <w:t>201</w:t>
      </w:r>
      <w:r w:rsidR="000249CF">
        <w:rPr>
          <w:rFonts w:cs="Arial"/>
          <w:lang w:val="sr-Cyrl-RS"/>
        </w:rPr>
        <w:t>8</w:t>
      </w:r>
      <w:r w:rsidR="000249CF">
        <w:rPr>
          <w:rFonts w:cs="Arial"/>
        </w:rPr>
        <w:t xml:space="preserve"> </w:t>
      </w:r>
      <w:r w:rsidR="005C3766">
        <w:rPr>
          <w:rFonts w:cs="Arial"/>
          <w:lang w:val="sr-Cyrl-RS"/>
        </w:rPr>
        <w:t>775</w:t>
      </w:r>
      <w:r w:rsidR="000249CF">
        <w:rPr>
          <w:rFonts w:cs="Arial"/>
          <w:lang w:val="sr-Cyrl-RS"/>
        </w:rPr>
        <w:t xml:space="preserve"> 2018 </w:t>
      </w:r>
      <w:r w:rsidRPr="00573761">
        <w:rPr>
          <w:rFonts w:cs="Arial"/>
        </w:rPr>
        <w:t>сврха: ЗЗП, ЈП ЕПС</w:t>
      </w:r>
      <w:r w:rsidRPr="00573761">
        <w:rPr>
          <w:rFonts w:cs="Arial"/>
          <w:lang w:val="sr-Cyrl-CS"/>
        </w:rPr>
        <w:t xml:space="preserve"> Београд-огранак ТЕНТ Београд-Обреновац</w:t>
      </w:r>
      <w:r w:rsidRPr="00573761">
        <w:rPr>
          <w:rFonts w:cs="Arial"/>
        </w:rPr>
        <w:t xml:space="preserve">, јн. бр. </w:t>
      </w:r>
      <w:r w:rsidR="00891115" w:rsidRPr="00891115">
        <w:rPr>
          <w:rFonts w:cs="Arial"/>
        </w:rPr>
        <w:t>3000/</w:t>
      </w:r>
      <w:r w:rsidR="000249CF">
        <w:rPr>
          <w:rFonts w:cs="Arial"/>
          <w:lang w:val="sr-Cyrl-RS"/>
        </w:rPr>
        <w:t>1051</w:t>
      </w:r>
      <w:r w:rsidR="00891115" w:rsidRPr="00891115">
        <w:rPr>
          <w:rFonts w:cs="Arial"/>
        </w:rPr>
        <w:t>/201</w:t>
      </w:r>
      <w:r w:rsidR="000249CF">
        <w:rPr>
          <w:rFonts w:cs="Arial"/>
          <w:lang w:val="sr-Cyrl-RS"/>
        </w:rPr>
        <w:t>8</w:t>
      </w:r>
      <w:r w:rsidR="00891115" w:rsidRPr="00891115">
        <w:rPr>
          <w:rFonts w:cs="Arial"/>
        </w:rPr>
        <w:t xml:space="preserve"> (</w:t>
      </w:r>
      <w:r w:rsidR="005C3766">
        <w:rPr>
          <w:rFonts w:cs="Arial"/>
          <w:lang w:val="sr-Cyrl-RS"/>
        </w:rPr>
        <w:t>775</w:t>
      </w:r>
      <w:r w:rsidR="00061ABF">
        <w:rPr>
          <w:rFonts w:cs="Arial"/>
          <w:lang w:val="sr-Cyrl-RS"/>
        </w:rPr>
        <w:t>/</w:t>
      </w:r>
      <w:proofErr w:type="gramStart"/>
      <w:r w:rsidR="00061ABF">
        <w:rPr>
          <w:rFonts w:cs="Arial"/>
          <w:lang w:val="sr-Cyrl-RS"/>
        </w:rPr>
        <w:t>201</w:t>
      </w:r>
      <w:r w:rsidR="000249CF">
        <w:rPr>
          <w:rFonts w:cs="Arial"/>
          <w:lang w:val="sr-Cyrl-RS"/>
        </w:rPr>
        <w:t>8</w:t>
      </w:r>
      <w:r w:rsidR="00061ABF">
        <w:rPr>
          <w:rFonts w:cs="Arial"/>
          <w:lang w:val="sr-Cyrl-RS"/>
        </w:rPr>
        <w:t xml:space="preserve"> </w:t>
      </w:r>
      <w:r w:rsidR="00891115" w:rsidRPr="00891115">
        <w:rPr>
          <w:rFonts w:cs="Arial"/>
        </w:rPr>
        <w:t>)</w:t>
      </w:r>
      <w:r w:rsidRPr="00573761">
        <w:rPr>
          <w:rFonts w:cs="Arial"/>
        </w:rPr>
        <w:t>прималац</w:t>
      </w:r>
      <w:proofErr w:type="gramEnd"/>
      <w:r w:rsidRPr="00573761">
        <w:rPr>
          <w:rFonts w:cs="Arial"/>
        </w:rPr>
        <w:t xml:space="preserve"> уплате: буџет Републике Србије) уплати таксу од: </w:t>
      </w:r>
    </w:p>
    <w:p w:rsidR="00573761" w:rsidRPr="00573761" w:rsidRDefault="00573761" w:rsidP="00573761">
      <w:pPr>
        <w:spacing w:before="0"/>
        <w:rPr>
          <w:rFonts w:cs="Arial"/>
          <w:color w:val="000000" w:themeColor="text1"/>
        </w:rPr>
      </w:pPr>
      <w:r w:rsidRPr="00573761">
        <w:rPr>
          <w:rFonts w:cs="Arial"/>
          <w:color w:val="000000" w:themeColor="text1"/>
        </w:rPr>
        <w:t xml:space="preserve">1) 120.000,00 динара ако се захтев за заштиту права подноси пре отварања понуда </w:t>
      </w:r>
    </w:p>
    <w:p w:rsidR="00573761" w:rsidRPr="00573761" w:rsidRDefault="00573761" w:rsidP="00573761">
      <w:pPr>
        <w:spacing w:before="0"/>
        <w:rPr>
          <w:rFonts w:cs="Arial"/>
          <w:color w:val="000000" w:themeColor="text1"/>
        </w:rPr>
      </w:pPr>
      <w:r w:rsidRPr="00573761">
        <w:rPr>
          <w:rFonts w:cs="Arial"/>
          <w:color w:val="000000" w:themeColor="text1"/>
        </w:rPr>
        <w:t xml:space="preserve">2) 120.000,00 динара ако се захтев за заштиту права подноси након отварања понуда </w:t>
      </w:r>
    </w:p>
    <w:p w:rsidR="00573761" w:rsidRPr="00573761" w:rsidRDefault="00573761" w:rsidP="00573761">
      <w:pPr>
        <w:spacing w:before="0"/>
        <w:rPr>
          <w:rFonts w:cs="Arial"/>
          <w:color w:val="00B0F0"/>
        </w:rPr>
      </w:pPr>
    </w:p>
    <w:p w:rsidR="00573761" w:rsidRPr="00573761" w:rsidRDefault="00573761" w:rsidP="00573761">
      <w:pPr>
        <w:spacing w:before="0"/>
        <w:rPr>
          <w:rFonts w:cs="Arial"/>
        </w:rPr>
      </w:pPr>
      <w:proofErr w:type="gramStart"/>
      <w:r w:rsidRPr="00573761">
        <w:rPr>
          <w:rFonts w:cs="Arial"/>
        </w:rPr>
        <w:t>Свака странка у поступку сноси трошкове које проузрокује својим радњама.</w:t>
      </w:r>
      <w:proofErr w:type="gramEnd"/>
    </w:p>
    <w:p w:rsidR="00573761" w:rsidRPr="00573761" w:rsidRDefault="00573761" w:rsidP="00573761">
      <w:pPr>
        <w:spacing w:before="0"/>
        <w:rPr>
          <w:rFonts w:cs="Arial"/>
        </w:rPr>
      </w:pPr>
      <w:proofErr w:type="gramStart"/>
      <w:r w:rsidRPr="00573761">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573761" w:rsidRPr="00573761" w:rsidRDefault="00573761" w:rsidP="00573761">
      <w:pPr>
        <w:spacing w:before="0"/>
        <w:rPr>
          <w:rFonts w:cs="Arial"/>
        </w:rPr>
      </w:pPr>
      <w:proofErr w:type="gramStart"/>
      <w:r w:rsidRPr="00573761">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573761" w:rsidRPr="00573761" w:rsidRDefault="00573761" w:rsidP="00573761">
      <w:pPr>
        <w:spacing w:before="0"/>
        <w:rPr>
          <w:rFonts w:cs="Arial"/>
        </w:rPr>
      </w:pPr>
      <w:proofErr w:type="gramStart"/>
      <w:r w:rsidRPr="00573761">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573761" w:rsidRPr="00573761" w:rsidRDefault="00573761" w:rsidP="00573761">
      <w:pPr>
        <w:spacing w:before="0"/>
        <w:rPr>
          <w:rFonts w:cs="Arial"/>
        </w:rPr>
      </w:pPr>
      <w:proofErr w:type="gramStart"/>
      <w:r w:rsidRPr="00573761">
        <w:rPr>
          <w:rFonts w:cs="Arial"/>
        </w:rPr>
        <w:t>Странке у захтеву морају прецизно да наведу трошкове за које траже накнаду.</w:t>
      </w:r>
      <w:proofErr w:type="gramEnd"/>
    </w:p>
    <w:p w:rsidR="00573761" w:rsidRPr="00573761" w:rsidRDefault="00573761" w:rsidP="00573761">
      <w:pPr>
        <w:spacing w:before="0"/>
        <w:rPr>
          <w:rFonts w:cs="Arial"/>
        </w:rPr>
      </w:pPr>
      <w:proofErr w:type="gramStart"/>
      <w:r w:rsidRPr="00573761">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573761" w:rsidRPr="00573761" w:rsidRDefault="00573761" w:rsidP="00573761">
      <w:pPr>
        <w:spacing w:before="0"/>
        <w:rPr>
          <w:rFonts w:cs="Arial"/>
        </w:rPr>
      </w:pPr>
      <w:proofErr w:type="gramStart"/>
      <w:r w:rsidRPr="00573761">
        <w:rPr>
          <w:rFonts w:cs="Arial"/>
        </w:rPr>
        <w:t>О трошковима одлучује Републичка комисија.</w:t>
      </w:r>
      <w:proofErr w:type="gramEnd"/>
      <w:r w:rsidRPr="00573761">
        <w:rPr>
          <w:rFonts w:cs="Arial"/>
        </w:rPr>
        <w:t xml:space="preserve"> </w:t>
      </w:r>
      <w:proofErr w:type="gramStart"/>
      <w:r w:rsidRPr="00573761">
        <w:rPr>
          <w:rFonts w:cs="Arial"/>
        </w:rPr>
        <w:t>Одлука Републичке комисије је извршни наслов.</w:t>
      </w:r>
      <w:proofErr w:type="gramEnd"/>
    </w:p>
    <w:p w:rsidR="00573761" w:rsidRPr="00573761" w:rsidRDefault="00573761" w:rsidP="00573761">
      <w:pPr>
        <w:rPr>
          <w:rFonts w:cs="Arial"/>
          <w:b/>
        </w:rPr>
      </w:pPr>
      <w:proofErr w:type="gramStart"/>
      <w:r w:rsidRPr="00573761">
        <w:rPr>
          <w:rFonts w:cs="Arial"/>
          <w:b/>
        </w:rPr>
        <w:t>Детаљно упутство о потврди из члана 151.</w:t>
      </w:r>
      <w:proofErr w:type="gramEnd"/>
      <w:r w:rsidRPr="00573761">
        <w:rPr>
          <w:rFonts w:cs="Arial"/>
          <w:b/>
        </w:rPr>
        <w:t xml:space="preserve"> </w:t>
      </w:r>
      <w:proofErr w:type="gramStart"/>
      <w:r w:rsidRPr="00573761">
        <w:rPr>
          <w:rFonts w:cs="Arial"/>
          <w:b/>
        </w:rPr>
        <w:t>став</w:t>
      </w:r>
      <w:proofErr w:type="gramEnd"/>
      <w:r w:rsidRPr="00573761">
        <w:rPr>
          <w:rFonts w:cs="Arial"/>
          <w:b/>
        </w:rPr>
        <w:t xml:space="preserve"> 1. </w:t>
      </w:r>
      <w:proofErr w:type="gramStart"/>
      <w:r w:rsidRPr="00573761">
        <w:rPr>
          <w:rFonts w:cs="Arial"/>
          <w:b/>
        </w:rPr>
        <w:t>тачка</w:t>
      </w:r>
      <w:proofErr w:type="gramEnd"/>
      <w:r w:rsidRPr="00573761">
        <w:rPr>
          <w:rFonts w:cs="Arial"/>
          <w:b/>
        </w:rPr>
        <w:t xml:space="preserve"> 6) ЗЈН</w:t>
      </w:r>
    </w:p>
    <w:p w:rsidR="00573761" w:rsidRPr="00573761" w:rsidRDefault="00573761" w:rsidP="00573761">
      <w:pPr>
        <w:rPr>
          <w:rFonts w:cs="Arial"/>
        </w:rPr>
      </w:pPr>
      <w:proofErr w:type="gramStart"/>
      <w:r w:rsidRPr="00573761">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573761" w:rsidRPr="00573761" w:rsidRDefault="00573761" w:rsidP="00573761">
      <w:pPr>
        <w:rPr>
          <w:rFonts w:cs="Arial"/>
        </w:rPr>
      </w:pPr>
      <w:proofErr w:type="gramStart"/>
      <w:r w:rsidRPr="00573761">
        <w:rPr>
          <w:rFonts w:cs="Arial"/>
        </w:rPr>
        <w:t>Чланом 151.</w:t>
      </w:r>
      <w:proofErr w:type="gramEnd"/>
      <w:r w:rsidRPr="00573761">
        <w:rPr>
          <w:rFonts w:cs="Arial"/>
        </w:rPr>
        <w:t xml:space="preserve"> Закона о јавним набавкама („</w:t>
      </w:r>
      <w:proofErr w:type="gramStart"/>
      <w:r w:rsidRPr="00573761">
        <w:rPr>
          <w:rFonts w:cs="Arial"/>
        </w:rPr>
        <w:t>Службени  гласник</w:t>
      </w:r>
      <w:proofErr w:type="gramEnd"/>
      <w:r w:rsidRPr="00573761">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573761">
        <w:rPr>
          <w:rFonts w:cs="Arial"/>
        </w:rPr>
        <w:t>ЗЈН.</w:t>
      </w:r>
      <w:proofErr w:type="gramEnd"/>
    </w:p>
    <w:p w:rsidR="00573761" w:rsidRPr="00573761" w:rsidRDefault="00573761" w:rsidP="00573761">
      <w:pPr>
        <w:rPr>
          <w:rFonts w:cs="Arial"/>
        </w:rPr>
      </w:pPr>
      <w:proofErr w:type="gramStart"/>
      <w:r w:rsidRPr="00573761">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573761">
        <w:rPr>
          <w:rFonts w:cs="Arial"/>
        </w:rPr>
        <w:t xml:space="preserve"> </w:t>
      </w:r>
      <w:proofErr w:type="gramStart"/>
      <w:r w:rsidRPr="00573761">
        <w:rPr>
          <w:rFonts w:cs="Arial"/>
        </w:rPr>
        <w:t>ЗЈН.</w:t>
      </w:r>
      <w:proofErr w:type="gramEnd"/>
    </w:p>
    <w:p w:rsidR="00573761" w:rsidRPr="00573761" w:rsidRDefault="00573761" w:rsidP="00573761">
      <w:pPr>
        <w:rPr>
          <w:rFonts w:cs="Arial"/>
        </w:rPr>
      </w:pPr>
      <w:proofErr w:type="gramStart"/>
      <w:r w:rsidRPr="00573761">
        <w:rPr>
          <w:rFonts w:cs="Arial"/>
        </w:rPr>
        <w:t>Као доказ о уплати таксе, у смислу члана 151.</w:t>
      </w:r>
      <w:proofErr w:type="gramEnd"/>
      <w:r w:rsidRPr="00573761">
        <w:rPr>
          <w:rFonts w:cs="Arial"/>
        </w:rPr>
        <w:t xml:space="preserve"> </w:t>
      </w:r>
      <w:proofErr w:type="gramStart"/>
      <w:r w:rsidRPr="00573761">
        <w:rPr>
          <w:rFonts w:cs="Arial"/>
        </w:rPr>
        <w:t>став</w:t>
      </w:r>
      <w:proofErr w:type="gramEnd"/>
      <w:r w:rsidRPr="00573761">
        <w:rPr>
          <w:rFonts w:cs="Arial"/>
        </w:rPr>
        <w:t xml:space="preserve"> 1. </w:t>
      </w:r>
      <w:proofErr w:type="gramStart"/>
      <w:r w:rsidRPr="00573761">
        <w:rPr>
          <w:rFonts w:cs="Arial"/>
        </w:rPr>
        <w:t>тачка</w:t>
      </w:r>
      <w:proofErr w:type="gramEnd"/>
      <w:r w:rsidRPr="00573761">
        <w:rPr>
          <w:rFonts w:cs="Arial"/>
        </w:rPr>
        <w:t xml:space="preserve"> 6) ЗЈН, прихватиће се:</w:t>
      </w:r>
    </w:p>
    <w:p w:rsidR="00573761" w:rsidRPr="00573761" w:rsidRDefault="00573761" w:rsidP="00573761">
      <w:pPr>
        <w:rPr>
          <w:rFonts w:cs="Arial"/>
        </w:rPr>
      </w:pPr>
      <w:r w:rsidRPr="00573761">
        <w:rPr>
          <w:rFonts w:cs="Arial"/>
        </w:rPr>
        <w:t>1. Потврда о извршеној уплати таксе из члана 156. ЗЈН која садржи следеће елементе:</w:t>
      </w:r>
    </w:p>
    <w:p w:rsidR="00573761" w:rsidRPr="00573761" w:rsidRDefault="00573761" w:rsidP="00573761">
      <w:pPr>
        <w:rPr>
          <w:rFonts w:cs="Arial"/>
        </w:rPr>
      </w:pPr>
      <w:r w:rsidRPr="00573761">
        <w:rPr>
          <w:rFonts w:cs="Arial"/>
        </w:rPr>
        <w:t xml:space="preserve">(1) </w:t>
      </w:r>
      <w:proofErr w:type="gramStart"/>
      <w:r w:rsidRPr="00573761">
        <w:rPr>
          <w:rFonts w:cs="Arial"/>
        </w:rPr>
        <w:t>да</w:t>
      </w:r>
      <w:proofErr w:type="gramEnd"/>
      <w:r w:rsidRPr="00573761">
        <w:rPr>
          <w:rFonts w:cs="Arial"/>
        </w:rPr>
        <w:t xml:space="preserve"> буде издата од стране банке и да садржи печат банке;</w:t>
      </w:r>
    </w:p>
    <w:p w:rsidR="00573761" w:rsidRPr="00573761" w:rsidRDefault="00573761" w:rsidP="00573761">
      <w:pPr>
        <w:rPr>
          <w:rFonts w:cs="Arial"/>
        </w:rPr>
      </w:pPr>
      <w:r w:rsidRPr="00573761">
        <w:rPr>
          <w:rFonts w:cs="Arial"/>
        </w:rPr>
        <w:lastRenderedPageBreak/>
        <w:t xml:space="preserve">(2) </w:t>
      </w:r>
      <w:proofErr w:type="gramStart"/>
      <w:r w:rsidRPr="00573761">
        <w:rPr>
          <w:rFonts w:cs="Arial"/>
        </w:rPr>
        <w:t>да</w:t>
      </w:r>
      <w:proofErr w:type="gramEnd"/>
      <w:r w:rsidRPr="00573761">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573761">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573761" w:rsidRPr="00573761" w:rsidRDefault="00573761" w:rsidP="00573761">
      <w:pPr>
        <w:rPr>
          <w:rFonts w:cs="Arial"/>
        </w:rPr>
      </w:pPr>
      <w:r w:rsidRPr="00573761">
        <w:rPr>
          <w:rFonts w:cs="Arial"/>
        </w:rPr>
        <w:t xml:space="preserve">(3) </w:t>
      </w:r>
      <w:proofErr w:type="gramStart"/>
      <w:r w:rsidRPr="00573761">
        <w:rPr>
          <w:rFonts w:cs="Arial"/>
        </w:rPr>
        <w:t>износ</w:t>
      </w:r>
      <w:proofErr w:type="gramEnd"/>
      <w:r w:rsidRPr="00573761">
        <w:rPr>
          <w:rFonts w:cs="Arial"/>
        </w:rPr>
        <w:t xml:space="preserve"> таксе из члана 156. ЗЈН чија се уплата врши;</w:t>
      </w:r>
    </w:p>
    <w:p w:rsidR="00573761" w:rsidRPr="00573761" w:rsidRDefault="00573761" w:rsidP="00573761">
      <w:pPr>
        <w:rPr>
          <w:rFonts w:cs="Arial"/>
        </w:rPr>
      </w:pPr>
      <w:r w:rsidRPr="00573761">
        <w:rPr>
          <w:rFonts w:cs="Arial"/>
        </w:rPr>
        <w:t xml:space="preserve">(4) </w:t>
      </w:r>
      <w:proofErr w:type="gramStart"/>
      <w:r w:rsidRPr="00573761">
        <w:rPr>
          <w:rFonts w:cs="Arial"/>
        </w:rPr>
        <w:t>број</w:t>
      </w:r>
      <w:proofErr w:type="gramEnd"/>
      <w:r w:rsidRPr="00573761">
        <w:rPr>
          <w:rFonts w:cs="Arial"/>
        </w:rPr>
        <w:t xml:space="preserve"> рачуна: 840-30678845-06;</w:t>
      </w:r>
    </w:p>
    <w:p w:rsidR="00573761" w:rsidRPr="00573761" w:rsidRDefault="00573761" w:rsidP="00573761">
      <w:pPr>
        <w:rPr>
          <w:rFonts w:cs="Arial"/>
        </w:rPr>
      </w:pPr>
      <w:r w:rsidRPr="00573761">
        <w:rPr>
          <w:rFonts w:cs="Arial"/>
        </w:rPr>
        <w:t xml:space="preserve">(5) </w:t>
      </w:r>
      <w:proofErr w:type="gramStart"/>
      <w:r w:rsidRPr="00573761">
        <w:rPr>
          <w:rFonts w:cs="Arial"/>
        </w:rPr>
        <w:t>шифру</w:t>
      </w:r>
      <w:proofErr w:type="gramEnd"/>
      <w:r w:rsidRPr="00573761">
        <w:rPr>
          <w:rFonts w:cs="Arial"/>
        </w:rPr>
        <w:t xml:space="preserve"> плаћања: 153 или 253;</w:t>
      </w:r>
    </w:p>
    <w:p w:rsidR="00573761" w:rsidRPr="00573761" w:rsidRDefault="00573761" w:rsidP="00573761">
      <w:pPr>
        <w:rPr>
          <w:rFonts w:cs="Arial"/>
        </w:rPr>
      </w:pPr>
      <w:r w:rsidRPr="00573761">
        <w:rPr>
          <w:rFonts w:cs="Arial"/>
        </w:rPr>
        <w:t xml:space="preserve">(6) </w:t>
      </w:r>
      <w:proofErr w:type="gramStart"/>
      <w:r w:rsidRPr="00573761">
        <w:rPr>
          <w:rFonts w:cs="Arial"/>
        </w:rPr>
        <w:t>позив</w:t>
      </w:r>
      <w:proofErr w:type="gramEnd"/>
      <w:r w:rsidRPr="00573761">
        <w:rPr>
          <w:rFonts w:cs="Arial"/>
        </w:rPr>
        <w:t xml:space="preserve"> на број: подаци о броју или ознаци јавне набавке поводом које се подноси захтев за заштиту права;</w:t>
      </w:r>
    </w:p>
    <w:p w:rsidR="00573761" w:rsidRPr="00573761" w:rsidRDefault="00573761" w:rsidP="00573761">
      <w:pPr>
        <w:rPr>
          <w:rFonts w:cs="Arial"/>
        </w:rPr>
      </w:pPr>
      <w:r w:rsidRPr="00573761">
        <w:rPr>
          <w:rFonts w:cs="Arial"/>
        </w:rPr>
        <w:t xml:space="preserve">(7) </w:t>
      </w:r>
      <w:proofErr w:type="gramStart"/>
      <w:r w:rsidRPr="00573761">
        <w:rPr>
          <w:rFonts w:cs="Arial"/>
        </w:rPr>
        <w:t>сврха</w:t>
      </w:r>
      <w:proofErr w:type="gramEnd"/>
      <w:r w:rsidRPr="00573761">
        <w:rPr>
          <w:rFonts w:cs="Arial"/>
        </w:rPr>
        <w:t>: ЗЗП; назив наручиоца; број или ознака јавне набавке поводом које се подноси захтев за заштиту права;</w:t>
      </w:r>
    </w:p>
    <w:p w:rsidR="00573761" w:rsidRPr="00573761" w:rsidRDefault="00573761" w:rsidP="00573761">
      <w:pPr>
        <w:rPr>
          <w:rFonts w:cs="Arial"/>
        </w:rPr>
      </w:pPr>
      <w:r w:rsidRPr="00573761">
        <w:rPr>
          <w:rFonts w:cs="Arial"/>
        </w:rPr>
        <w:t xml:space="preserve">(8) </w:t>
      </w:r>
      <w:proofErr w:type="gramStart"/>
      <w:r w:rsidRPr="00573761">
        <w:rPr>
          <w:rFonts w:cs="Arial"/>
        </w:rPr>
        <w:t>корисник</w:t>
      </w:r>
      <w:proofErr w:type="gramEnd"/>
      <w:r w:rsidRPr="00573761">
        <w:rPr>
          <w:rFonts w:cs="Arial"/>
        </w:rPr>
        <w:t>: буџет Републике Србије;</w:t>
      </w:r>
    </w:p>
    <w:p w:rsidR="00573761" w:rsidRPr="00573761" w:rsidRDefault="00573761" w:rsidP="00573761">
      <w:pPr>
        <w:rPr>
          <w:rFonts w:cs="Arial"/>
        </w:rPr>
      </w:pPr>
      <w:r w:rsidRPr="00573761">
        <w:rPr>
          <w:rFonts w:cs="Arial"/>
        </w:rPr>
        <w:t xml:space="preserve">(9) </w:t>
      </w:r>
      <w:proofErr w:type="gramStart"/>
      <w:r w:rsidRPr="00573761">
        <w:rPr>
          <w:rFonts w:cs="Arial"/>
        </w:rPr>
        <w:t>назив</w:t>
      </w:r>
      <w:proofErr w:type="gramEnd"/>
      <w:r w:rsidRPr="00573761">
        <w:rPr>
          <w:rFonts w:cs="Arial"/>
        </w:rPr>
        <w:t xml:space="preserve"> уплатиоца, односно назив подносиоца захтева за заштиту права за којег је извршена уплата таксе;</w:t>
      </w:r>
    </w:p>
    <w:p w:rsidR="00573761" w:rsidRPr="00573761" w:rsidRDefault="00573761" w:rsidP="00573761">
      <w:pPr>
        <w:rPr>
          <w:rFonts w:cs="Arial"/>
        </w:rPr>
      </w:pPr>
      <w:r w:rsidRPr="00573761">
        <w:rPr>
          <w:rFonts w:cs="Arial"/>
        </w:rPr>
        <w:t xml:space="preserve">(10) </w:t>
      </w:r>
      <w:proofErr w:type="gramStart"/>
      <w:r w:rsidRPr="00573761">
        <w:rPr>
          <w:rFonts w:cs="Arial"/>
        </w:rPr>
        <w:t>потпис</w:t>
      </w:r>
      <w:proofErr w:type="gramEnd"/>
      <w:r w:rsidRPr="00573761">
        <w:rPr>
          <w:rFonts w:cs="Arial"/>
        </w:rPr>
        <w:t xml:space="preserve"> овлашћеног лица банке.</w:t>
      </w:r>
    </w:p>
    <w:p w:rsidR="00573761" w:rsidRPr="00573761" w:rsidRDefault="00573761" w:rsidP="00573761">
      <w:pPr>
        <w:rPr>
          <w:rFonts w:cs="Arial"/>
        </w:rPr>
      </w:pPr>
      <w:r w:rsidRPr="00573761">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573761" w:rsidRPr="00573761" w:rsidRDefault="00573761" w:rsidP="00573761">
      <w:pPr>
        <w:rPr>
          <w:rFonts w:cs="Arial"/>
        </w:rPr>
      </w:pPr>
      <w:r w:rsidRPr="00573761">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573761" w:rsidRPr="00573761" w:rsidRDefault="00573761" w:rsidP="00573761">
      <w:pPr>
        <w:rPr>
          <w:rFonts w:cs="Arial"/>
        </w:rPr>
      </w:pPr>
      <w:proofErr w:type="gramStart"/>
      <w:r w:rsidRPr="00573761">
        <w:rPr>
          <w:rFonts w:cs="Arial"/>
        </w:rPr>
        <w:t>извршеној</w:t>
      </w:r>
      <w:proofErr w:type="gramEnd"/>
      <w:r w:rsidRPr="00573761">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573761" w:rsidRPr="00573761" w:rsidRDefault="00573761" w:rsidP="00573761">
      <w:pPr>
        <w:rPr>
          <w:rFonts w:cs="Arial"/>
        </w:rPr>
      </w:pPr>
      <w:r w:rsidRPr="00573761">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573761" w:rsidRPr="00573761" w:rsidRDefault="00573761" w:rsidP="00573761">
      <w:pPr>
        <w:rPr>
          <w:rFonts w:cs="Arial"/>
        </w:rPr>
      </w:pPr>
      <w:r w:rsidRPr="00573761">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573761" w:rsidRPr="00573761" w:rsidRDefault="00573761" w:rsidP="00573761">
      <w:pPr>
        <w:keepNext/>
        <w:tabs>
          <w:tab w:val="left" w:pos="567"/>
        </w:tabs>
        <w:spacing w:before="0"/>
        <w:ind w:left="810"/>
        <w:outlineLvl w:val="1"/>
        <w:rPr>
          <w:rFonts w:cs="Arial"/>
          <w:b/>
        </w:rPr>
      </w:pPr>
      <w:bookmarkStart w:id="72" w:name="_Toc441651610"/>
      <w:bookmarkStart w:id="73" w:name="_Toc442559921"/>
    </w:p>
    <w:p w:rsidR="00573761" w:rsidRPr="0041492E" w:rsidRDefault="00573761" w:rsidP="000C5544">
      <w:pPr>
        <w:pStyle w:val="ListParagraph"/>
        <w:keepNext/>
        <w:numPr>
          <w:ilvl w:val="1"/>
          <w:numId w:val="31"/>
        </w:numPr>
        <w:tabs>
          <w:tab w:val="left" w:pos="567"/>
        </w:tabs>
        <w:spacing w:before="0"/>
        <w:outlineLvl w:val="1"/>
        <w:rPr>
          <w:rFonts w:ascii="Arial" w:hAnsi="Arial" w:cs="Arial"/>
          <w:b/>
        </w:rPr>
      </w:pPr>
      <w:r w:rsidRPr="0041492E">
        <w:rPr>
          <w:rFonts w:ascii="Arial" w:hAnsi="Arial" w:cs="Arial"/>
          <w:b/>
        </w:rPr>
        <w:t>Закључивање и ступање на снагу уговора</w:t>
      </w:r>
      <w:bookmarkEnd w:id="72"/>
      <w:bookmarkEnd w:id="73"/>
    </w:p>
    <w:p w:rsidR="00573761" w:rsidRPr="00573761" w:rsidRDefault="00573761" w:rsidP="00573761">
      <w:pPr>
        <w:spacing w:before="0"/>
        <w:rPr>
          <w:rFonts w:cs="Arial"/>
        </w:rPr>
      </w:pPr>
      <w:proofErr w:type="gramStart"/>
      <w:r w:rsidRPr="00573761">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roofErr w:type="gramEnd"/>
    </w:p>
    <w:p w:rsidR="00573761" w:rsidRPr="00573761" w:rsidRDefault="00573761" w:rsidP="00573761">
      <w:pPr>
        <w:spacing w:before="0"/>
        <w:rPr>
          <w:rFonts w:cs="Arial"/>
          <w:lang w:val="ru-RU"/>
        </w:rPr>
      </w:pPr>
      <w:r w:rsidRPr="00573761">
        <w:rPr>
          <w:rFonts w:cs="Arial"/>
          <w:lang w:val="ru-RU"/>
        </w:rPr>
        <w:t>Ако понуђач којем је додељен уговор одбије да потпише уговор , Наручилац може закључити са првим следећим најповољнијим понуђачем.</w:t>
      </w:r>
    </w:p>
    <w:p w:rsidR="00573761" w:rsidRPr="00573761" w:rsidRDefault="00573761" w:rsidP="00573761">
      <w:pPr>
        <w:spacing w:before="0"/>
        <w:rPr>
          <w:rFonts w:cs="Arial"/>
          <w:lang w:val="ru-RU"/>
        </w:rPr>
      </w:pPr>
      <w:r w:rsidRPr="00573761">
        <w:rPr>
          <w:rFonts w:cs="Arial"/>
          <w:lang w:val="ru-RU"/>
        </w:rPr>
        <w:t xml:space="preserve">Уколико у року за подношење понуда пристигне само једна понуда и та понуда буде прихватљива, наручилац </w:t>
      </w:r>
      <w:r w:rsidR="002112EC" w:rsidRPr="002112EC">
        <w:rPr>
          <w:rFonts w:cs="Arial"/>
          <w:lang w:val="ru-RU"/>
        </w:rPr>
        <w:t>може</w:t>
      </w:r>
      <w:r w:rsidRPr="00573761">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w:t>
      </w:r>
    </w:p>
    <w:p w:rsidR="00573761" w:rsidRPr="00573761" w:rsidRDefault="00573761" w:rsidP="00573761">
      <w:pPr>
        <w:spacing w:before="0"/>
        <w:rPr>
          <w:rFonts w:cs="Arial"/>
          <w:lang w:val="ru-RU"/>
        </w:rPr>
      </w:pPr>
    </w:p>
    <w:p w:rsidR="00573761" w:rsidRPr="00573761" w:rsidRDefault="00573761" w:rsidP="000C5544">
      <w:pPr>
        <w:keepNext/>
        <w:numPr>
          <w:ilvl w:val="1"/>
          <w:numId w:val="31"/>
        </w:numPr>
        <w:tabs>
          <w:tab w:val="left" w:pos="567"/>
        </w:tabs>
        <w:spacing w:before="0"/>
        <w:outlineLvl w:val="1"/>
        <w:rPr>
          <w:rFonts w:cs="Arial"/>
          <w:b/>
        </w:rPr>
      </w:pPr>
      <w:bookmarkStart w:id="74" w:name="_Toc441651611"/>
      <w:bookmarkStart w:id="75" w:name="_Toc442559922"/>
      <w:r w:rsidRPr="00573761">
        <w:rPr>
          <w:rFonts w:cs="Arial"/>
          <w:b/>
        </w:rPr>
        <w:lastRenderedPageBreak/>
        <w:t>Измене током трајања уговора</w:t>
      </w:r>
      <w:bookmarkEnd w:id="74"/>
      <w:bookmarkEnd w:id="75"/>
    </w:p>
    <w:p w:rsidR="00F12C2F" w:rsidRPr="00F12C2F" w:rsidRDefault="00F12C2F" w:rsidP="00F12C2F">
      <w:pPr>
        <w:rPr>
          <w:rFonts w:cs="Arial"/>
          <w:lang w:eastAsia="sr-Latn-CS"/>
        </w:rPr>
      </w:pPr>
      <w:proofErr w:type="gramStart"/>
      <w:r w:rsidRPr="00F12C2F">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F12C2F">
        <w:rPr>
          <w:rFonts w:cs="Arial"/>
          <w:lang w:eastAsia="sr-Latn-CS"/>
        </w:rPr>
        <w:t xml:space="preserve"> </w:t>
      </w:r>
      <w:proofErr w:type="gramStart"/>
      <w:r w:rsidRPr="00F12C2F">
        <w:rPr>
          <w:rFonts w:cs="Arial"/>
          <w:lang w:eastAsia="sr-Latn-CS"/>
        </w:rPr>
        <w:t>Закона о јавним набавкама.</w:t>
      </w:r>
      <w:proofErr w:type="gramEnd"/>
    </w:p>
    <w:p w:rsidR="00F12C2F" w:rsidRPr="00F12C2F" w:rsidRDefault="00F12C2F" w:rsidP="00F12C2F">
      <w:pPr>
        <w:rPr>
          <w:rFonts w:cs="Arial"/>
          <w:lang w:eastAsia="sr-Latn-CS"/>
        </w:rPr>
      </w:pPr>
      <w:r w:rsidRPr="00F12C2F">
        <w:rPr>
          <w:rFonts w:cs="Arial"/>
          <w:lang w:eastAsia="sr-Latn-CS"/>
        </w:rPr>
        <w:t xml:space="preserve">Уговорне стране током трајања овог </w:t>
      </w:r>
      <w:proofErr w:type="gramStart"/>
      <w:r w:rsidRPr="00F12C2F">
        <w:rPr>
          <w:rFonts w:cs="Arial"/>
          <w:lang w:eastAsia="sr-Latn-CS"/>
        </w:rPr>
        <w:t>Уговора  због</w:t>
      </w:r>
      <w:proofErr w:type="gramEnd"/>
      <w:r w:rsidRPr="00F12C2F">
        <w:rPr>
          <w:rFonts w:cs="Arial"/>
          <w:lang w:eastAsia="sr-Latn-CS"/>
        </w:rPr>
        <w:t xml:space="preserve"> промењених околности ближе одређених у члану 115. </w:t>
      </w:r>
      <w:proofErr w:type="gramStart"/>
      <w:r w:rsidRPr="00F12C2F">
        <w:rPr>
          <w:rFonts w:cs="Arial"/>
          <w:lang w:eastAsia="sr-Latn-CS"/>
        </w:rPr>
        <w:t>Закона, могу у писменој форми путем Анекса извршити измене и допуне овог Уговора.</w:t>
      </w:r>
      <w:proofErr w:type="gramEnd"/>
    </w:p>
    <w:p w:rsidR="00573761" w:rsidRPr="00F12C2F" w:rsidRDefault="00F12C2F" w:rsidP="00F12C2F">
      <w:pPr>
        <w:rPr>
          <w:rFonts w:cs="Arial"/>
          <w:lang w:val="sr-Cyrl-RS" w:eastAsia="sr-Latn-CS"/>
        </w:rPr>
      </w:pPr>
      <w:r w:rsidRPr="00F12C2F">
        <w:rPr>
          <w:rFonts w:cs="Arial"/>
          <w:lang w:eastAsia="sr-Latn-CS"/>
        </w:rPr>
        <w:t xml:space="preserve">У свим наведеним случајевима, Наручилац </w:t>
      </w:r>
      <w:r w:rsidR="00FB394B">
        <w:rPr>
          <w:rFonts w:cs="Arial"/>
          <w:lang w:val="sr-Cyrl-RS" w:eastAsia="sr-Latn-CS"/>
        </w:rPr>
        <w:t>може</w:t>
      </w:r>
      <w:r w:rsidRPr="00F12C2F">
        <w:rPr>
          <w:rFonts w:cs="Arial"/>
          <w:lang w:eastAsia="sr-Latn-CS"/>
        </w:rPr>
        <w:t xml:space="preserve">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cs="Arial"/>
          <w:lang w:val="sr-Cyrl-RS" w:eastAsia="sr-Latn-CS"/>
        </w:rPr>
        <w:t>.</w:t>
      </w:r>
    </w:p>
    <w:p w:rsidR="00573761" w:rsidRPr="00573761" w:rsidRDefault="00573761" w:rsidP="00573761">
      <w:pPr>
        <w:rPr>
          <w:rFonts w:cs="Arial"/>
          <w:lang w:eastAsia="sr-Latn-CS"/>
        </w:rPr>
      </w:pPr>
    </w:p>
    <w:p w:rsidR="00573761" w:rsidRPr="00573761" w:rsidRDefault="00573761" w:rsidP="00573761">
      <w:pPr>
        <w:rPr>
          <w:rFonts w:cs="Arial"/>
          <w:lang w:eastAsia="sr-Latn-CS"/>
        </w:rPr>
      </w:pPr>
    </w:p>
    <w:p w:rsidR="00573761" w:rsidRPr="00573761" w:rsidRDefault="00573761" w:rsidP="00573761">
      <w:pPr>
        <w:spacing w:before="0"/>
        <w:rPr>
          <w:rFonts w:cs="Arial"/>
          <w:color w:val="00B0F0"/>
          <w:lang w:eastAsia="sr-Latn-CS"/>
        </w:rPr>
      </w:pPr>
    </w:p>
    <w:p w:rsidR="00573761" w:rsidRPr="00573761" w:rsidRDefault="00573761" w:rsidP="00573761">
      <w:pPr>
        <w:spacing w:before="0"/>
        <w:rPr>
          <w:rFonts w:cs="Arial"/>
          <w:color w:val="00B0F0"/>
          <w:lang w:eastAsia="sr-Latn-CS"/>
        </w:rPr>
      </w:pPr>
    </w:p>
    <w:p w:rsidR="00573761" w:rsidRPr="00573761" w:rsidRDefault="00573761" w:rsidP="00573761">
      <w:pPr>
        <w:spacing w:before="0"/>
        <w:rPr>
          <w:rFonts w:cs="Arial"/>
          <w:color w:val="00B0F0"/>
          <w:lang w:eastAsia="sr-Latn-CS"/>
        </w:rPr>
      </w:pPr>
    </w:p>
    <w:p w:rsidR="00573761" w:rsidRPr="00573761" w:rsidRDefault="00573761" w:rsidP="00573761">
      <w:pPr>
        <w:spacing w:before="0"/>
        <w:rPr>
          <w:rFonts w:cs="Arial"/>
          <w:color w:val="00B0F0"/>
          <w:lang w:eastAsia="sr-Latn-CS"/>
        </w:rPr>
      </w:pPr>
    </w:p>
    <w:p w:rsidR="00573761" w:rsidRPr="00573761" w:rsidRDefault="00573761" w:rsidP="00573761">
      <w:pPr>
        <w:spacing w:before="0"/>
        <w:rPr>
          <w:rFonts w:cs="Arial"/>
          <w:color w:val="00B0F0"/>
          <w:lang w:eastAsia="sr-Latn-C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Default="00377FE7" w:rsidP="00377FE7">
      <w:pPr>
        <w:pStyle w:val="KDPodnaslov1"/>
        <w:spacing w:before="0"/>
        <w:ind w:left="360"/>
        <w:rPr>
          <w:rFonts w:cs="Arial"/>
          <w:lang w:val="sr-Cyrl-RS"/>
        </w:rPr>
      </w:pPr>
    </w:p>
    <w:p w:rsidR="00E4396F" w:rsidRDefault="00E4396F" w:rsidP="00377FE7">
      <w:pPr>
        <w:pStyle w:val="KDPodnaslov1"/>
        <w:spacing w:before="0"/>
        <w:ind w:left="360"/>
        <w:rPr>
          <w:rFonts w:cs="Arial"/>
          <w:lang w:val="sr-Cyrl-RS"/>
        </w:rPr>
      </w:pPr>
    </w:p>
    <w:p w:rsidR="00E4396F" w:rsidRDefault="00E4396F" w:rsidP="00377FE7">
      <w:pPr>
        <w:pStyle w:val="KDPodnaslov1"/>
        <w:spacing w:before="0"/>
        <w:ind w:left="360"/>
        <w:rPr>
          <w:rFonts w:cs="Arial"/>
          <w:lang w:val="sr-Cyrl-RS"/>
        </w:rPr>
      </w:pPr>
    </w:p>
    <w:p w:rsidR="00E4396F" w:rsidRDefault="00E4396F" w:rsidP="00377FE7">
      <w:pPr>
        <w:pStyle w:val="KDPodnaslov1"/>
        <w:spacing w:before="0"/>
        <w:ind w:left="360"/>
        <w:rPr>
          <w:rFonts w:cs="Arial"/>
          <w:lang w:val="sr-Cyrl-RS"/>
        </w:rPr>
      </w:pPr>
    </w:p>
    <w:p w:rsidR="00E4396F" w:rsidRPr="00E4396F" w:rsidRDefault="00E4396F"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9C3086">
      <w:pPr>
        <w:pStyle w:val="KDPodnaslov1"/>
        <w:numPr>
          <w:ilvl w:val="0"/>
          <w:numId w:val="31"/>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0F3B41" w:rsidRPr="00E4396F" w:rsidRDefault="000F3B41" w:rsidP="00B043D1">
      <w:pPr>
        <w:pStyle w:val="KDPodnaslov1"/>
        <w:spacing w:before="0"/>
        <w:jc w:val="center"/>
        <w:rPr>
          <w:rFonts w:cs="Arial"/>
          <w:lang w:val="sr-Cyrl-RS"/>
        </w:rPr>
      </w:pPr>
    </w:p>
    <w:p w:rsidR="000F3B41" w:rsidRDefault="000F3B41" w:rsidP="00B043D1">
      <w:pPr>
        <w:pStyle w:val="KDPodnaslov1"/>
        <w:spacing w:before="0"/>
        <w:jc w:val="center"/>
        <w:rPr>
          <w:rFonts w:cs="Arial"/>
        </w:rPr>
      </w:pPr>
    </w:p>
    <w:p w:rsidR="000F3B41" w:rsidRPr="00E47C2E" w:rsidRDefault="000F3B41" w:rsidP="00B043D1">
      <w:pPr>
        <w:pStyle w:val="KDPodnaslov1"/>
        <w:spacing w:before="0"/>
        <w:jc w:val="center"/>
        <w:rPr>
          <w:rFonts w:cs="Arial"/>
        </w:rPr>
      </w:pPr>
    </w:p>
    <w:p w:rsidR="00B043D1" w:rsidRPr="00E47C2E" w:rsidRDefault="00B043D1" w:rsidP="00B043D1">
      <w:pPr>
        <w:pStyle w:val="KDObrazac"/>
        <w:spacing w:before="0"/>
        <w:rPr>
          <w:noProof/>
        </w:rPr>
      </w:pPr>
      <w:bookmarkStart w:id="76" w:name="_Toc442559924"/>
      <w:proofErr w:type="gramStart"/>
      <w:r w:rsidRPr="00E47C2E">
        <w:t xml:space="preserve">ОБРАЗАЦ </w:t>
      </w:r>
      <w:r w:rsidR="00C56217">
        <w:t>1</w:t>
      </w:r>
      <w:r w:rsidRPr="00E47C2E">
        <w:rPr>
          <w:noProof/>
        </w:rPr>
        <w:t>.</w:t>
      </w:r>
      <w:bookmarkEnd w:id="76"/>
      <w:proofErr w:type="gramEnd"/>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B0F0"/>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 xml:space="preserve">поступак јавне набавке– </w:t>
      </w:r>
      <w:r w:rsidR="00150E59" w:rsidRPr="00150E59">
        <w:rPr>
          <w:rFonts w:eastAsia="TimesNewRomanPS-BoldMT" w:cs="Arial"/>
          <w:bCs/>
          <w:color w:val="000000" w:themeColor="text1"/>
        </w:rPr>
        <w:t>Одржавање CNC глодалице HAAS VF-5 Тент А</w:t>
      </w:r>
      <w:r w:rsidR="00002179" w:rsidRPr="00002179">
        <w:rPr>
          <w:rFonts w:eastAsia="TimesNewRomanPS-BoldMT" w:cs="Arial"/>
          <w:bCs/>
          <w:color w:val="000000" w:themeColor="text1"/>
        </w:rPr>
        <w:t xml:space="preserve"> </w:t>
      </w:r>
      <w:r w:rsidRPr="00E47C2E">
        <w:rPr>
          <w:rFonts w:eastAsia="TimesNewRomanPS-BoldMT" w:cs="Arial"/>
          <w:bCs/>
          <w:color w:val="000000" w:themeColor="text1"/>
        </w:rPr>
        <w:t xml:space="preserve">бр. </w:t>
      </w:r>
      <w:r w:rsidR="00613A3E" w:rsidRPr="00613A3E">
        <w:rPr>
          <w:rFonts w:eastAsia="TimesNewRomanPS-BoldMT" w:cs="Arial"/>
          <w:bCs/>
          <w:color w:val="000000" w:themeColor="text1"/>
        </w:rPr>
        <w:t>3000/</w:t>
      </w:r>
      <w:r w:rsidR="007F11D8">
        <w:rPr>
          <w:rFonts w:eastAsia="TimesNewRomanPS-BoldMT" w:cs="Arial"/>
          <w:bCs/>
          <w:color w:val="000000" w:themeColor="text1"/>
          <w:lang w:val="sr-Cyrl-RS"/>
        </w:rPr>
        <w:t>1051</w:t>
      </w:r>
      <w:r w:rsidR="00613A3E" w:rsidRPr="00613A3E">
        <w:rPr>
          <w:rFonts w:eastAsia="TimesNewRomanPS-BoldMT" w:cs="Arial"/>
          <w:bCs/>
          <w:color w:val="000000" w:themeColor="text1"/>
        </w:rPr>
        <w:t>/201</w:t>
      </w:r>
      <w:r w:rsidR="007F11D8">
        <w:rPr>
          <w:rFonts w:eastAsia="TimesNewRomanPS-BoldMT" w:cs="Arial"/>
          <w:bCs/>
          <w:color w:val="000000" w:themeColor="text1"/>
          <w:lang w:val="sr-Cyrl-RS"/>
        </w:rPr>
        <w:t>8</w:t>
      </w:r>
      <w:r w:rsidR="007F11D8">
        <w:rPr>
          <w:rFonts w:eastAsia="TimesNewRomanPS-BoldMT" w:cs="Arial"/>
          <w:bCs/>
          <w:color w:val="000000" w:themeColor="text1"/>
        </w:rPr>
        <w:t xml:space="preserve"> </w:t>
      </w:r>
      <w:r w:rsidR="007F11D8">
        <w:rPr>
          <w:rFonts w:eastAsia="TimesNewRomanPS-BoldMT" w:cs="Arial"/>
          <w:bCs/>
          <w:color w:val="000000" w:themeColor="text1"/>
          <w:lang w:val="sr-Cyrl-RS"/>
        </w:rPr>
        <w:t>(</w:t>
      </w:r>
      <w:r w:rsidR="00AD779B">
        <w:rPr>
          <w:rFonts w:eastAsia="TimesNewRomanPS-BoldMT" w:cs="Arial"/>
          <w:bCs/>
          <w:color w:val="000000" w:themeColor="text1"/>
          <w:lang w:val="sr-Cyrl-RS"/>
        </w:rPr>
        <w:t>7</w:t>
      </w:r>
      <w:r w:rsidR="00150E59">
        <w:rPr>
          <w:rFonts w:eastAsia="TimesNewRomanPS-BoldMT" w:cs="Arial"/>
          <w:bCs/>
          <w:color w:val="000000" w:themeColor="text1"/>
          <w:lang w:val="sr-Cyrl-RS"/>
        </w:rPr>
        <w:t>75</w:t>
      </w:r>
      <w:r w:rsidR="000D1564">
        <w:rPr>
          <w:rFonts w:eastAsia="TimesNewRomanPS-BoldMT" w:cs="Arial"/>
          <w:bCs/>
          <w:color w:val="000000" w:themeColor="text1"/>
          <w:lang w:val="sr-Cyrl-RS"/>
        </w:rPr>
        <w:t>/201</w:t>
      </w:r>
      <w:r w:rsidR="007F11D8">
        <w:rPr>
          <w:rFonts w:eastAsia="TimesNewRomanPS-BoldMT" w:cs="Arial"/>
          <w:bCs/>
          <w:color w:val="000000" w:themeColor="text1"/>
          <w:lang w:val="sr-Cyrl-RS"/>
        </w:rPr>
        <w:t>8</w:t>
      </w:r>
      <w:r w:rsidR="00613A3E" w:rsidRPr="00613A3E">
        <w:rPr>
          <w:rFonts w:eastAsia="TimesNewRomanPS-BoldMT" w:cs="Arial"/>
          <w:bCs/>
          <w:color w:val="000000" w:themeColor="text1"/>
        </w:rPr>
        <w:t>)</w:t>
      </w: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F4006B" w:rsidRPr="00E47C2E" w:rsidRDefault="00F4006B"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D564C4" w:rsidRPr="00E47C2E" w:rsidRDefault="00D564C4"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608"/>
      </w:tblGrid>
      <w:tr w:rsidR="006B4AC9" w:rsidRPr="006B4AC9" w:rsidTr="003442ED">
        <w:trPr>
          <w:trHeight w:val="485"/>
        </w:trPr>
        <w:tc>
          <w:tcPr>
            <w:tcW w:w="5637"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608" w:type="dxa"/>
            <w:shd w:val="clear" w:color="auto" w:fill="C6D9F1" w:themeFill="text2" w:themeFillTint="33"/>
            <w:vAlign w:val="center"/>
          </w:tcPr>
          <w:p w:rsidR="000E75A0" w:rsidRPr="006B4AC9" w:rsidRDefault="000E75A0" w:rsidP="006B4AC9">
            <w:pPr>
              <w:spacing w:before="0"/>
              <w:jc w:val="center"/>
              <w:rPr>
                <w:rFonts w:cs="Arial"/>
                <w:b/>
                <w:bCs/>
                <w:iCs/>
                <w:lang w:val="sr-Cyrl-CS"/>
              </w:rPr>
            </w:pPr>
            <w:r w:rsidRPr="006B4AC9">
              <w:rPr>
                <w:rFonts w:cs="Arial"/>
                <w:b/>
                <w:bCs/>
                <w:iCs/>
                <w:lang w:val="sr-Cyrl-CS"/>
              </w:rPr>
              <w:t xml:space="preserve">УКУПНА ЦЕНА </w:t>
            </w:r>
            <w:r w:rsidRPr="006B4AC9">
              <w:rPr>
                <w:rFonts w:eastAsia="Arial Unicode MS" w:cs="Arial"/>
                <w:b/>
                <w:bCs/>
                <w:iCs/>
                <w:kern w:val="1"/>
                <w:lang w:val="sr-Cyrl-CS" w:eastAsia="ar-SA"/>
              </w:rPr>
              <w:t xml:space="preserve">дин. </w:t>
            </w:r>
            <w:r w:rsidRPr="006B4AC9">
              <w:rPr>
                <w:rFonts w:cs="Arial"/>
                <w:b/>
                <w:bCs/>
                <w:iCs/>
                <w:lang w:val="sr-Cyrl-CS"/>
              </w:rPr>
              <w:t>без ПДВ-а</w:t>
            </w:r>
          </w:p>
        </w:tc>
      </w:tr>
      <w:tr w:rsidR="000E75A0" w:rsidRPr="00E47C2E" w:rsidTr="003442ED">
        <w:trPr>
          <w:trHeight w:val="440"/>
        </w:trPr>
        <w:tc>
          <w:tcPr>
            <w:tcW w:w="5637" w:type="dxa"/>
            <w:vAlign w:val="center"/>
          </w:tcPr>
          <w:p w:rsidR="000E75A0" w:rsidRPr="00E47C2E" w:rsidRDefault="005565BC" w:rsidP="005565BC">
            <w:pPr>
              <w:spacing w:before="0"/>
              <w:ind w:left="1365"/>
              <w:rPr>
                <w:rFonts w:cs="Arial"/>
                <w:b/>
                <w:lang w:val="sr-Cyrl-CS"/>
              </w:rPr>
            </w:pPr>
            <w:r w:rsidRPr="005565BC">
              <w:rPr>
                <w:rFonts w:cs="Arial"/>
                <w:b/>
                <w:lang w:val="sr-Cyrl-CS"/>
              </w:rPr>
              <w:t>Одржавање CNC глодалице HAAS VF-5 Тент А</w:t>
            </w:r>
            <w:r w:rsidR="00C00611">
              <w:rPr>
                <w:rFonts w:cs="Arial"/>
                <w:b/>
                <w:lang w:val="sr-Cyrl-CS"/>
              </w:rPr>
              <w:t xml:space="preserve"> </w:t>
            </w:r>
            <w:r w:rsidR="006B4AC9" w:rsidRPr="006B4AC9">
              <w:rPr>
                <w:rFonts w:cs="Arial"/>
                <w:b/>
                <w:lang w:val="sr-Cyrl-CS"/>
              </w:rPr>
              <w:t>3000/</w:t>
            </w:r>
            <w:r w:rsidR="00D564C4">
              <w:rPr>
                <w:rFonts w:cs="Arial"/>
                <w:b/>
                <w:lang w:val="sr-Cyrl-CS"/>
              </w:rPr>
              <w:t>1051</w:t>
            </w:r>
            <w:r w:rsidR="006B4AC9" w:rsidRPr="006B4AC9">
              <w:rPr>
                <w:rFonts w:cs="Arial"/>
                <w:b/>
                <w:lang w:val="sr-Cyrl-CS"/>
              </w:rPr>
              <w:t>/201</w:t>
            </w:r>
            <w:r w:rsidR="00D564C4">
              <w:rPr>
                <w:rFonts w:cs="Arial"/>
                <w:b/>
                <w:lang w:val="sr-Cyrl-CS"/>
              </w:rPr>
              <w:t>8</w:t>
            </w:r>
            <w:r w:rsidR="006B4AC9" w:rsidRPr="006B4AC9">
              <w:rPr>
                <w:rFonts w:cs="Arial"/>
                <w:b/>
                <w:lang w:val="sr-Cyrl-CS"/>
              </w:rPr>
              <w:t xml:space="preserve"> (</w:t>
            </w:r>
            <w:r w:rsidR="00AD779B">
              <w:rPr>
                <w:rFonts w:cs="Arial"/>
                <w:b/>
                <w:lang w:val="sr-Cyrl-CS"/>
              </w:rPr>
              <w:t>7</w:t>
            </w:r>
            <w:r>
              <w:rPr>
                <w:rFonts w:cs="Arial"/>
                <w:b/>
                <w:lang w:val="sr-Cyrl-CS"/>
              </w:rPr>
              <w:t>75</w:t>
            </w:r>
            <w:r w:rsidR="00C31891">
              <w:rPr>
                <w:rFonts w:cs="Arial"/>
                <w:b/>
                <w:lang w:val="sr-Cyrl-CS"/>
              </w:rPr>
              <w:t>/201</w:t>
            </w:r>
            <w:r w:rsidR="00D564C4">
              <w:rPr>
                <w:rFonts w:cs="Arial"/>
                <w:b/>
                <w:lang w:val="sr-Cyrl-CS"/>
              </w:rPr>
              <w:t>8</w:t>
            </w:r>
            <w:r w:rsidR="006B4AC9" w:rsidRPr="006B4AC9">
              <w:rPr>
                <w:rFonts w:cs="Arial"/>
                <w:b/>
                <w:lang w:val="sr-Cyrl-CS"/>
              </w:rPr>
              <w:t>)</w:t>
            </w:r>
          </w:p>
        </w:tc>
        <w:tc>
          <w:tcPr>
            <w:tcW w:w="3608"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E47C2E" w:rsidTr="006B4AC9">
        <w:trPr>
          <w:trHeight w:val="647"/>
        </w:trPr>
        <w:tc>
          <w:tcPr>
            <w:tcW w:w="524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6B4AC9" w:rsidRPr="00E47C2E" w:rsidTr="006B4AC9">
        <w:tc>
          <w:tcPr>
            <w:tcW w:w="5242" w:type="dxa"/>
            <w:vAlign w:val="center"/>
          </w:tcPr>
          <w:p w:rsidR="006B4AC9" w:rsidRPr="00C56217" w:rsidRDefault="006B4AC9" w:rsidP="00AF3AF8">
            <w:pPr>
              <w:spacing w:before="0"/>
              <w:jc w:val="center"/>
              <w:rPr>
                <w:rFonts w:cs="Arial"/>
                <w:b/>
                <w:bCs/>
                <w:iCs/>
                <w:lang w:val="sr-Cyrl-CS"/>
              </w:rPr>
            </w:pPr>
            <w:r w:rsidRPr="00C56217">
              <w:rPr>
                <w:rFonts w:cs="Arial"/>
                <w:b/>
                <w:bCs/>
                <w:iCs/>
                <w:lang w:val="sr-Cyrl-CS"/>
              </w:rPr>
              <w:t>РОК И НАЧИН ПЛАЋАЊА:</w:t>
            </w:r>
          </w:p>
          <w:p w:rsidR="006B4AC9" w:rsidRPr="00C56217" w:rsidRDefault="00C17081" w:rsidP="006B4AC9">
            <w:pPr>
              <w:spacing w:before="0"/>
              <w:jc w:val="center"/>
              <w:rPr>
                <w:rFonts w:cs="Arial"/>
                <w:b/>
                <w:bCs/>
                <w:iCs/>
                <w:lang w:val="sr-Cyrl-CS"/>
              </w:rPr>
            </w:pPr>
            <w:r w:rsidRPr="00C17081">
              <w:rPr>
                <w:rFonts w:cs="Arial"/>
                <w:bCs/>
                <w:iCs/>
                <w:lang w:val="sr-Cyrl-CS"/>
              </w:rPr>
              <w:t xml:space="preserve">сукцесивно у зависности од извршења уговорених услуга, у року  до 45 (четрдесетпет дана) дана од дана пријема исправног рачуна, са уговореним прилогом-обострано потписаним записником. </w:t>
            </w:r>
          </w:p>
        </w:tc>
        <w:tc>
          <w:tcPr>
            <w:tcW w:w="4003" w:type="dxa"/>
            <w:vAlign w:val="center"/>
          </w:tcPr>
          <w:p w:rsidR="006B4AC9" w:rsidRPr="00C56217" w:rsidRDefault="006B4AC9" w:rsidP="00870B28">
            <w:pPr>
              <w:spacing w:before="0"/>
              <w:rPr>
                <w:rFonts w:cs="Arial"/>
                <w:bCs/>
                <w:iCs/>
                <w:lang w:val="sr-Cyrl-CS"/>
              </w:rPr>
            </w:pPr>
          </w:p>
          <w:p w:rsidR="006B4AC9" w:rsidRPr="00C56217" w:rsidRDefault="006B4AC9" w:rsidP="00870B28">
            <w:pPr>
              <w:spacing w:before="0"/>
              <w:jc w:val="center"/>
              <w:rPr>
                <w:rFonts w:cs="Arial"/>
                <w:bCs/>
                <w:iCs/>
                <w:lang w:val="sr-Cyrl-CS"/>
              </w:rPr>
            </w:pPr>
          </w:p>
          <w:p w:rsidR="006B4AC9" w:rsidRPr="00C56217" w:rsidRDefault="006B4AC9" w:rsidP="00870B28">
            <w:pPr>
              <w:spacing w:before="0"/>
              <w:jc w:val="center"/>
              <w:rPr>
                <w:rFonts w:cs="Arial"/>
                <w:bCs/>
                <w:iCs/>
                <w:lang w:val="sr-Cyrl-CS"/>
              </w:rPr>
            </w:pPr>
            <w:r w:rsidRPr="00C56217">
              <w:rPr>
                <w:rFonts w:cs="Arial"/>
                <w:bCs/>
                <w:iCs/>
                <w:lang w:val="sr-Cyrl-CS"/>
              </w:rPr>
              <w:t>Сагласан за захтевом наручиоца</w:t>
            </w:r>
          </w:p>
          <w:p w:rsidR="006B4AC9" w:rsidRPr="00C56217" w:rsidRDefault="006B4AC9" w:rsidP="00870B28">
            <w:pPr>
              <w:spacing w:before="0"/>
              <w:jc w:val="center"/>
              <w:rPr>
                <w:rFonts w:cs="Arial"/>
                <w:bCs/>
                <w:iCs/>
                <w:lang w:val="sr-Cyrl-CS"/>
              </w:rPr>
            </w:pPr>
            <w:r w:rsidRPr="00C56217">
              <w:rPr>
                <w:rFonts w:cs="Arial"/>
                <w:bCs/>
                <w:iCs/>
                <w:lang w:val="sr-Cyrl-CS"/>
              </w:rPr>
              <w:t>ДА/НЕ (заокружити)</w:t>
            </w:r>
          </w:p>
          <w:p w:rsidR="006B4AC9" w:rsidRPr="00C56217" w:rsidRDefault="006B4AC9" w:rsidP="00870B28">
            <w:pPr>
              <w:spacing w:before="0"/>
              <w:rPr>
                <w:rFonts w:cs="Arial"/>
                <w:bCs/>
                <w:iCs/>
                <w:lang w:val="sr-Cyrl-CS"/>
              </w:rPr>
            </w:pPr>
          </w:p>
          <w:p w:rsidR="006B4AC9" w:rsidRPr="00C56217" w:rsidRDefault="006B4AC9" w:rsidP="00870B28">
            <w:pPr>
              <w:spacing w:before="0"/>
              <w:rPr>
                <w:rFonts w:cs="Arial"/>
                <w:b/>
                <w:bCs/>
                <w:iCs/>
                <w:lang w:val="sr-Cyrl-CS"/>
              </w:rPr>
            </w:pPr>
          </w:p>
        </w:tc>
      </w:tr>
      <w:tr w:rsidR="006B4AC9" w:rsidRPr="00E47C2E" w:rsidTr="006B4AC9">
        <w:tc>
          <w:tcPr>
            <w:tcW w:w="5242" w:type="dxa"/>
            <w:vAlign w:val="center"/>
          </w:tcPr>
          <w:p w:rsidR="006B4AC9" w:rsidRPr="00C56217" w:rsidRDefault="006B4AC9" w:rsidP="00AF3AF8">
            <w:pPr>
              <w:spacing w:before="0"/>
              <w:jc w:val="center"/>
              <w:rPr>
                <w:rFonts w:cs="Arial"/>
                <w:b/>
                <w:bCs/>
                <w:iCs/>
                <w:lang w:val="sr-Cyrl-CS"/>
              </w:rPr>
            </w:pPr>
            <w:r w:rsidRPr="00C56217">
              <w:rPr>
                <w:rFonts w:cs="Arial"/>
                <w:b/>
                <w:bCs/>
                <w:iCs/>
                <w:lang w:val="sr-Cyrl-CS"/>
              </w:rPr>
              <w:t>РОК ИЗВРШЕЊА:</w:t>
            </w:r>
          </w:p>
          <w:p w:rsidR="006B4AC9" w:rsidRPr="00C56217" w:rsidRDefault="0061706E" w:rsidP="00F970E6">
            <w:pPr>
              <w:spacing w:before="0"/>
              <w:jc w:val="center"/>
              <w:rPr>
                <w:rFonts w:cs="Arial"/>
                <w:bCs/>
                <w:iCs/>
                <w:lang w:val="sr-Cyrl-CS"/>
              </w:rPr>
            </w:pPr>
            <w:r w:rsidRPr="0061706E">
              <w:rPr>
                <w:rFonts w:cs="Arial"/>
                <w:spacing w:val="4"/>
                <w:lang w:val="sr-Cyrl-CS"/>
              </w:rPr>
              <w:t>Изабрани понуђач је обавезан да услуге изврши по позиву  и динамици Наручиоца, а у периоду од 12 месеци од дана закључења уговора.</w:t>
            </w:r>
          </w:p>
        </w:tc>
        <w:tc>
          <w:tcPr>
            <w:tcW w:w="4003" w:type="dxa"/>
            <w:vAlign w:val="center"/>
          </w:tcPr>
          <w:p w:rsidR="006B4AC9" w:rsidRPr="00C56217" w:rsidRDefault="0061706E" w:rsidP="0061706E">
            <w:pPr>
              <w:spacing w:before="0"/>
              <w:jc w:val="center"/>
              <w:rPr>
                <w:rFonts w:cs="Arial"/>
                <w:bCs/>
                <w:iCs/>
              </w:rPr>
            </w:pPr>
            <w:proofErr w:type="gramStart"/>
            <w:r w:rsidRPr="0061706E">
              <w:rPr>
                <w:rFonts w:cs="Arial"/>
                <w:bCs/>
                <w:iCs/>
              </w:rPr>
              <w:t>по</w:t>
            </w:r>
            <w:proofErr w:type="gramEnd"/>
            <w:r w:rsidRPr="0061706E">
              <w:rPr>
                <w:rFonts w:cs="Arial"/>
                <w:bCs/>
                <w:iCs/>
              </w:rPr>
              <w:t xml:space="preserve"> позиву  и динамици Наручиоца, а у периоду од </w:t>
            </w:r>
            <w:r>
              <w:rPr>
                <w:rFonts w:cs="Arial"/>
                <w:bCs/>
                <w:iCs/>
                <w:lang w:val="sr-Cyrl-RS"/>
              </w:rPr>
              <w:t>_____</w:t>
            </w:r>
            <w:r w:rsidRPr="0061706E">
              <w:rPr>
                <w:rFonts w:cs="Arial"/>
                <w:bCs/>
                <w:iCs/>
              </w:rPr>
              <w:t>месеци од дана закључења уговора.</w:t>
            </w:r>
          </w:p>
        </w:tc>
      </w:tr>
      <w:tr w:rsidR="000E75A0" w:rsidRPr="00E47C2E" w:rsidTr="006B4AC9">
        <w:tc>
          <w:tcPr>
            <w:tcW w:w="5242" w:type="dxa"/>
            <w:vAlign w:val="center"/>
          </w:tcPr>
          <w:p w:rsidR="000E75A0" w:rsidRPr="00C56217" w:rsidRDefault="000E75A0" w:rsidP="00AF3AF8">
            <w:pPr>
              <w:spacing w:before="0"/>
              <w:jc w:val="center"/>
              <w:rPr>
                <w:rFonts w:cs="Arial"/>
                <w:b/>
                <w:bCs/>
                <w:iCs/>
                <w:lang w:val="sr-Cyrl-CS"/>
              </w:rPr>
            </w:pPr>
            <w:r w:rsidRPr="00C56217">
              <w:rPr>
                <w:rFonts w:cs="Arial"/>
                <w:b/>
                <w:bCs/>
                <w:iCs/>
                <w:lang w:val="sr-Cyrl-CS"/>
              </w:rPr>
              <w:t>ГАРАНТНИ РОК:</w:t>
            </w:r>
          </w:p>
          <w:p w:rsidR="000E75A0" w:rsidRPr="00C56217" w:rsidRDefault="000E75A0" w:rsidP="004A210A">
            <w:pPr>
              <w:spacing w:before="0"/>
              <w:jc w:val="center"/>
              <w:rPr>
                <w:rFonts w:cs="Arial"/>
                <w:b/>
                <w:bCs/>
                <w:iCs/>
                <w:lang w:val="sr-Cyrl-CS"/>
              </w:rPr>
            </w:pPr>
            <w:r w:rsidRPr="00C56217">
              <w:rPr>
                <w:rFonts w:cs="Arial"/>
                <w:bCs/>
                <w:iCs/>
                <w:lang w:val="sr-Cyrl-CS"/>
              </w:rPr>
              <w:t>не може бити краћи од</w:t>
            </w:r>
            <w:r w:rsidR="006B4AC9" w:rsidRPr="00C56217">
              <w:rPr>
                <w:rFonts w:cs="Arial"/>
                <w:bCs/>
                <w:iCs/>
              </w:rPr>
              <w:t xml:space="preserve"> </w:t>
            </w:r>
            <w:r w:rsidR="004A210A">
              <w:rPr>
                <w:rFonts w:cs="Arial"/>
                <w:bCs/>
                <w:iCs/>
                <w:lang w:val="sr-Cyrl-CS"/>
              </w:rPr>
              <w:t xml:space="preserve">12 </w:t>
            </w:r>
            <w:r w:rsidRPr="00C56217">
              <w:rPr>
                <w:rFonts w:cs="Arial"/>
                <w:bCs/>
                <w:iCs/>
                <w:lang w:val="sr-Cyrl-CS"/>
              </w:rPr>
              <w:t>месец</w:t>
            </w:r>
            <w:r w:rsidR="0048168C">
              <w:rPr>
                <w:rFonts w:cs="Arial"/>
                <w:bCs/>
                <w:iCs/>
                <w:lang w:val="sr-Cyrl-RS"/>
              </w:rPr>
              <w:t>и</w:t>
            </w:r>
            <w:r w:rsidRPr="00C56217">
              <w:rPr>
                <w:rFonts w:cs="Arial"/>
                <w:bCs/>
                <w:iCs/>
                <w:lang w:val="sr-Cyrl-CS"/>
              </w:rPr>
              <w:t xml:space="preserve"> од дана </w:t>
            </w:r>
            <w:r w:rsidR="00FA439F" w:rsidRPr="00C56217">
              <w:rPr>
                <w:rFonts w:cs="Arial"/>
                <w:bCs/>
                <w:iCs/>
                <w:lang w:val="sr-Cyrl-CS"/>
              </w:rPr>
              <w:t xml:space="preserve">сачињавања, верификовања </w:t>
            </w:r>
            <w:r w:rsidRPr="00C56217">
              <w:rPr>
                <w:rFonts w:cs="Arial"/>
                <w:bCs/>
                <w:iCs/>
                <w:lang w:val="sr-Cyrl-CS"/>
              </w:rPr>
              <w:t xml:space="preserve">и потписивања Записника о квалитативном пријему  </w:t>
            </w:r>
            <w:r w:rsidR="00FA439F" w:rsidRPr="00C56217">
              <w:rPr>
                <w:rFonts w:cs="Arial"/>
                <w:bCs/>
                <w:iCs/>
                <w:lang w:val="sr-Cyrl-CS"/>
              </w:rPr>
              <w:t>услуга</w:t>
            </w:r>
          </w:p>
        </w:tc>
        <w:tc>
          <w:tcPr>
            <w:tcW w:w="4003" w:type="dxa"/>
            <w:vAlign w:val="center"/>
          </w:tcPr>
          <w:p w:rsidR="000E75A0" w:rsidRPr="00C56217" w:rsidRDefault="000E75A0" w:rsidP="00AF3AF8">
            <w:pPr>
              <w:spacing w:before="0"/>
              <w:jc w:val="center"/>
              <w:rPr>
                <w:rFonts w:cs="Arial"/>
                <w:b/>
                <w:bCs/>
                <w:iCs/>
                <w:lang w:val="sr-Cyrl-CS"/>
              </w:rPr>
            </w:pPr>
          </w:p>
          <w:p w:rsidR="000E75A0" w:rsidRPr="00C56217" w:rsidRDefault="000E75A0" w:rsidP="006B4AC9">
            <w:pPr>
              <w:spacing w:before="0"/>
              <w:jc w:val="center"/>
              <w:rPr>
                <w:rFonts w:cs="Arial"/>
                <w:b/>
                <w:bCs/>
                <w:iCs/>
                <w:lang w:val="sr-Cyrl-CS"/>
              </w:rPr>
            </w:pPr>
            <w:r w:rsidRPr="00C56217">
              <w:rPr>
                <w:rFonts w:cs="Arial"/>
                <w:bCs/>
                <w:iCs/>
                <w:lang w:val="sr-Cyrl-CS"/>
              </w:rPr>
              <w:t xml:space="preserve">____ месеци од дана </w:t>
            </w:r>
            <w:r w:rsidR="00FA439F" w:rsidRPr="00C56217">
              <w:rPr>
                <w:rFonts w:cs="Arial"/>
                <w:bCs/>
                <w:iCs/>
                <w:lang w:val="sr-Cyrl-CS"/>
              </w:rPr>
              <w:t xml:space="preserve">сачињавања, верификовања </w:t>
            </w:r>
            <w:r w:rsidRPr="00C56217">
              <w:rPr>
                <w:rFonts w:cs="Arial"/>
                <w:bCs/>
                <w:iCs/>
                <w:lang w:val="sr-Cyrl-CS"/>
              </w:rPr>
              <w:t xml:space="preserve"> и потписи</w:t>
            </w:r>
            <w:r w:rsidR="009E2FA8" w:rsidRPr="00C56217">
              <w:rPr>
                <w:rFonts w:cs="Arial"/>
                <w:bCs/>
                <w:iCs/>
                <w:lang w:val="sr-Cyrl-CS"/>
              </w:rPr>
              <w:t>вања Записника о  квалитативном</w:t>
            </w:r>
            <w:r w:rsidR="006B4AC9" w:rsidRPr="00C56217">
              <w:rPr>
                <w:rFonts w:cs="Arial"/>
                <w:bCs/>
                <w:iCs/>
              </w:rPr>
              <w:t xml:space="preserve"> </w:t>
            </w:r>
            <w:r w:rsidRPr="00C56217">
              <w:rPr>
                <w:rFonts w:cs="Arial"/>
                <w:bCs/>
                <w:iCs/>
                <w:lang w:val="sr-Cyrl-CS"/>
              </w:rPr>
              <w:t xml:space="preserve">пријему </w:t>
            </w:r>
            <w:r w:rsidR="00FA439F" w:rsidRPr="00C56217">
              <w:rPr>
                <w:rFonts w:cs="Arial"/>
                <w:bCs/>
                <w:iCs/>
                <w:lang w:val="sr-Cyrl-CS"/>
              </w:rPr>
              <w:t>услуга</w:t>
            </w:r>
          </w:p>
        </w:tc>
      </w:tr>
      <w:tr w:rsidR="00C56217" w:rsidRPr="00E47C2E" w:rsidTr="006B4AC9">
        <w:trPr>
          <w:trHeight w:val="818"/>
        </w:trPr>
        <w:tc>
          <w:tcPr>
            <w:tcW w:w="5242" w:type="dxa"/>
            <w:vAlign w:val="center"/>
          </w:tcPr>
          <w:p w:rsidR="00C56217" w:rsidRDefault="00C56217" w:rsidP="00A105DD">
            <w:pPr>
              <w:spacing w:before="0"/>
              <w:jc w:val="center"/>
              <w:rPr>
                <w:rFonts w:cs="Arial"/>
                <w:b/>
                <w:bCs/>
                <w:iCs/>
                <w:lang w:val="sr-Cyrl-CS"/>
              </w:rPr>
            </w:pPr>
          </w:p>
          <w:p w:rsidR="00A105DD" w:rsidRPr="00A105DD" w:rsidRDefault="00C56217" w:rsidP="00A105DD">
            <w:pPr>
              <w:spacing w:before="0"/>
              <w:jc w:val="center"/>
              <w:rPr>
                <w:rFonts w:cs="Arial"/>
                <w:bCs/>
                <w:iCs/>
                <w:color w:val="000000" w:themeColor="text1"/>
                <w:lang w:val="sr-Cyrl-CS"/>
              </w:rPr>
            </w:pPr>
            <w:r w:rsidRPr="00E47C2E">
              <w:rPr>
                <w:rFonts w:cs="Arial"/>
                <w:b/>
                <w:bCs/>
                <w:iCs/>
                <w:lang w:val="sr-Cyrl-CS"/>
              </w:rPr>
              <w:t xml:space="preserve">МЕСТО ИЗВРШЕЊА: </w:t>
            </w:r>
            <w:r w:rsidR="00A105DD" w:rsidRPr="00A105DD">
              <w:rPr>
                <w:rFonts w:cs="Arial"/>
                <w:bCs/>
                <w:iCs/>
                <w:color w:val="000000" w:themeColor="text1"/>
                <w:lang w:val="sr-Cyrl-CS"/>
              </w:rPr>
              <w:t>Место извршења  је Огранак ТЕНТ , локација А, Богољуба Урошевића 44 Обреновац</w:t>
            </w:r>
          </w:p>
          <w:p w:rsidR="00C56217" w:rsidRPr="00E47C2E" w:rsidRDefault="00A105DD" w:rsidP="00A105DD">
            <w:pPr>
              <w:spacing w:before="0"/>
              <w:jc w:val="center"/>
              <w:rPr>
                <w:rFonts w:cs="Arial"/>
                <w:b/>
                <w:bCs/>
                <w:iCs/>
                <w:lang w:val="sr-Cyrl-CS"/>
              </w:rPr>
            </w:pPr>
            <w:r w:rsidRPr="00A105DD">
              <w:rPr>
                <w:rFonts w:cs="Arial"/>
                <w:bCs/>
                <w:iCs/>
                <w:color w:val="000000" w:themeColor="text1"/>
                <w:lang w:val="sr-Cyrl-CS"/>
              </w:rPr>
              <w:t>Паритет ФЦА-Наручилац.</w:t>
            </w:r>
          </w:p>
        </w:tc>
        <w:tc>
          <w:tcPr>
            <w:tcW w:w="4003" w:type="dxa"/>
            <w:vAlign w:val="center"/>
          </w:tcPr>
          <w:p w:rsidR="00C56217" w:rsidRPr="00693E79" w:rsidRDefault="00C56217" w:rsidP="00870B2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C56217" w:rsidRPr="00E47C2E" w:rsidRDefault="00C56217" w:rsidP="00870B28">
            <w:pPr>
              <w:spacing w:before="0"/>
              <w:jc w:val="center"/>
              <w:rPr>
                <w:rFonts w:cs="Arial"/>
                <w:b/>
                <w:bCs/>
                <w:iCs/>
                <w:lang w:val="sr-Cyrl-CS"/>
              </w:rPr>
            </w:pPr>
            <w:r w:rsidRPr="00693E79">
              <w:rPr>
                <w:rFonts w:cs="Arial"/>
                <w:bCs/>
                <w:iCs/>
                <w:color w:val="000000" w:themeColor="text1"/>
                <w:lang w:val="sr-Cyrl-CS"/>
              </w:rPr>
              <w:t>ДА/НЕ (заокружити)</w:t>
            </w:r>
          </w:p>
        </w:tc>
      </w:tr>
      <w:tr w:rsidR="00C56217" w:rsidRPr="00E47C2E" w:rsidTr="006B4AC9">
        <w:trPr>
          <w:trHeight w:val="800"/>
        </w:trPr>
        <w:tc>
          <w:tcPr>
            <w:tcW w:w="5242" w:type="dxa"/>
            <w:vAlign w:val="center"/>
          </w:tcPr>
          <w:p w:rsidR="00C56217" w:rsidRDefault="00C56217" w:rsidP="00870B28">
            <w:pPr>
              <w:spacing w:before="0"/>
              <w:jc w:val="center"/>
              <w:rPr>
                <w:rFonts w:cs="Arial"/>
                <w:b/>
                <w:bCs/>
                <w:iCs/>
                <w:lang w:val="sr-Cyrl-CS"/>
              </w:rPr>
            </w:pPr>
          </w:p>
          <w:p w:rsidR="00C56217" w:rsidRDefault="00C56217" w:rsidP="00870B28">
            <w:pPr>
              <w:spacing w:before="0"/>
              <w:jc w:val="center"/>
              <w:rPr>
                <w:rFonts w:cs="Arial"/>
                <w:b/>
                <w:bCs/>
                <w:iCs/>
                <w:lang w:val="sr-Cyrl-CS"/>
              </w:rPr>
            </w:pPr>
            <w:r w:rsidRPr="00E47C2E">
              <w:rPr>
                <w:rFonts w:cs="Arial"/>
                <w:b/>
                <w:bCs/>
                <w:iCs/>
                <w:lang w:val="sr-Cyrl-CS"/>
              </w:rPr>
              <w:t>РОК ВАЖЕЊА ПОНУДЕ:</w:t>
            </w:r>
          </w:p>
          <w:p w:rsidR="00C56217" w:rsidRPr="00E47C2E" w:rsidRDefault="00C56217" w:rsidP="00870B28">
            <w:pPr>
              <w:spacing w:before="0"/>
              <w:jc w:val="center"/>
              <w:rPr>
                <w:rFonts w:cs="Arial"/>
                <w:b/>
                <w:bCs/>
                <w:iCs/>
                <w:lang w:val="sr-Cyrl-CS"/>
              </w:rPr>
            </w:pPr>
          </w:p>
          <w:p w:rsidR="00C56217" w:rsidRPr="00E47C2E" w:rsidRDefault="00C56217" w:rsidP="00870B28">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4003" w:type="dxa"/>
            <w:vAlign w:val="center"/>
          </w:tcPr>
          <w:p w:rsidR="00C56217" w:rsidRPr="00E47C2E" w:rsidRDefault="00C56217" w:rsidP="00870B28">
            <w:pPr>
              <w:spacing w:before="0"/>
              <w:jc w:val="center"/>
              <w:rPr>
                <w:rFonts w:cs="Arial"/>
                <w:b/>
                <w:bCs/>
                <w:iCs/>
                <w:lang w:val="sr-Cyrl-CS"/>
              </w:rPr>
            </w:pPr>
          </w:p>
          <w:p w:rsidR="00C56217" w:rsidRPr="00E47C2E" w:rsidRDefault="00C56217" w:rsidP="00870B28">
            <w:pPr>
              <w:spacing w:before="0"/>
              <w:jc w:val="center"/>
              <w:rPr>
                <w:rFonts w:cs="Arial"/>
                <w:b/>
                <w:bCs/>
                <w:iCs/>
                <w:lang w:val="sr-Cyrl-CS"/>
              </w:rPr>
            </w:pPr>
            <w:r w:rsidRPr="00E47C2E">
              <w:rPr>
                <w:rFonts w:cs="Arial"/>
                <w:bCs/>
                <w:iCs/>
                <w:lang w:val="sr-Cyrl-CS"/>
              </w:rPr>
              <w:t>_____ дана од дана отварања понуда</w:t>
            </w:r>
          </w:p>
        </w:tc>
      </w:tr>
      <w:tr w:rsidR="00C56217" w:rsidRPr="00E47C2E" w:rsidTr="006B4AC9">
        <w:tc>
          <w:tcPr>
            <w:tcW w:w="9245" w:type="dxa"/>
            <w:gridSpan w:val="2"/>
          </w:tcPr>
          <w:p w:rsidR="00C56217" w:rsidRPr="00E47C2E" w:rsidRDefault="00C56217" w:rsidP="00092A5F">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E47C2E" w:rsidRPr="007C42A5" w:rsidRDefault="00BA2C2D" w:rsidP="007C42A5">
      <w:pPr>
        <w:autoSpaceDE w:val="0"/>
        <w:autoSpaceDN w:val="0"/>
        <w:adjustRightInd w:val="0"/>
        <w:rPr>
          <w:rFonts w:eastAsia="TimesNewRomanPS-BoldMT" w:cs="Arial"/>
          <w:bCs/>
          <w:iCs/>
          <w:lang w:val="sr-Cyrl-R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7C42A5">
        <w:rPr>
          <w:rFonts w:eastAsia="TimesNewRomanPS-BoldMT" w:cs="Arial"/>
          <w:bCs/>
          <w:iCs/>
          <w:lang w:val="ru-RU"/>
        </w:rPr>
        <w:t>лагодити већем броју потписник</w:t>
      </w:r>
    </w:p>
    <w:p w:rsidR="0042687E" w:rsidRDefault="0042687E" w:rsidP="00781B02">
      <w:pPr>
        <w:rPr>
          <w:rFonts w:cs="Arial"/>
          <w:lang w:val="sr-Cyrl-RS"/>
        </w:rPr>
      </w:pPr>
      <w:bookmarkStart w:id="77" w:name="_Toc442559925"/>
    </w:p>
    <w:p w:rsidR="00D564C4" w:rsidRDefault="00D564C4" w:rsidP="00781B02">
      <w:pPr>
        <w:rPr>
          <w:rFonts w:cs="Arial"/>
          <w:lang w:val="sr-Cyrl-RS"/>
        </w:rPr>
      </w:pPr>
    </w:p>
    <w:p w:rsidR="00343A18" w:rsidRPr="00E47C2E" w:rsidRDefault="00343A18" w:rsidP="00343A18">
      <w:pPr>
        <w:pStyle w:val="KDObrazac"/>
        <w:spacing w:before="0"/>
      </w:pPr>
      <w:proofErr w:type="gramStart"/>
      <w:r w:rsidRPr="00E47C2E">
        <w:t xml:space="preserve">ОБРАЗАЦ </w:t>
      </w:r>
      <w:r w:rsidR="00C56217">
        <w:t>2</w:t>
      </w:r>
      <w:r w:rsidRPr="00E47C2E">
        <w:t>.</w:t>
      </w:r>
      <w:bookmarkEnd w:id="77"/>
      <w:proofErr w:type="gramEnd"/>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roofErr w:type="gramStart"/>
      <w:r w:rsidRPr="00E47C2E">
        <w:rPr>
          <w:rFonts w:cs="Arial"/>
        </w:rPr>
        <w:t>Табела 1.</w:t>
      </w:r>
      <w:proofErr w:type="gramEnd"/>
    </w:p>
    <w:tbl>
      <w:tblPr>
        <w:tblW w:w="5612"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127"/>
        <w:gridCol w:w="1135"/>
        <w:gridCol w:w="851"/>
        <w:gridCol w:w="1150"/>
        <w:gridCol w:w="1530"/>
        <w:gridCol w:w="1351"/>
        <w:gridCol w:w="1523"/>
      </w:tblGrid>
      <w:tr w:rsidR="002D5D85" w:rsidRPr="00E47C2E" w:rsidTr="0019108C">
        <w:tc>
          <w:tcPr>
            <w:tcW w:w="342"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1025"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547"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8C61D3" w:rsidP="00BC01DC">
            <w:pPr>
              <w:spacing w:before="0"/>
              <w:jc w:val="center"/>
              <w:rPr>
                <w:rFonts w:cs="Arial"/>
                <w:b/>
                <w:bCs/>
                <w:iCs/>
                <w:lang w:val="sr-Cyrl-CS"/>
              </w:rPr>
            </w:pPr>
            <w:r w:rsidRPr="00E47C2E">
              <w:rPr>
                <w:rFonts w:cs="Arial"/>
                <w:b/>
                <w:bCs/>
                <w:iCs/>
                <w:lang w:val="sr-Cyrl-CS"/>
              </w:rPr>
              <w:t>М</w:t>
            </w:r>
            <w:r w:rsidR="002D5D85" w:rsidRPr="00E47C2E">
              <w:rPr>
                <w:rFonts w:cs="Arial"/>
                <w:b/>
                <w:bCs/>
                <w:iCs/>
                <w:lang w:val="sr-Cyrl-CS"/>
              </w:rPr>
              <w:t>ере</w:t>
            </w:r>
          </w:p>
        </w:tc>
        <w:tc>
          <w:tcPr>
            <w:tcW w:w="410"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554" w:type="pct"/>
            <w:shd w:val="clear" w:color="auto" w:fill="C6D9F1" w:themeFill="text2" w:themeFillTint="33"/>
            <w:vAlign w:val="center"/>
          </w:tcPr>
          <w:p w:rsidR="002D5D85" w:rsidRPr="00DD7702" w:rsidRDefault="002D5D85" w:rsidP="00BC01DC">
            <w:pPr>
              <w:spacing w:before="0"/>
              <w:jc w:val="center"/>
              <w:rPr>
                <w:rFonts w:cs="Arial"/>
                <w:b/>
                <w:bCs/>
                <w:iCs/>
                <w:lang w:val="sr-Cyrl-CS"/>
              </w:rPr>
            </w:pPr>
            <w:r w:rsidRPr="00DD7702">
              <w:rPr>
                <w:rFonts w:cs="Arial"/>
                <w:b/>
                <w:bCs/>
                <w:iCs/>
                <w:lang w:val="sr-Cyrl-CS"/>
              </w:rPr>
              <w:t>Јед.</w:t>
            </w:r>
          </w:p>
          <w:p w:rsidR="002D5D85" w:rsidRPr="00DD7702" w:rsidRDefault="008C61D3" w:rsidP="00BC01DC">
            <w:pPr>
              <w:spacing w:before="0"/>
              <w:jc w:val="center"/>
              <w:rPr>
                <w:rFonts w:cs="Arial"/>
                <w:b/>
                <w:bCs/>
                <w:iCs/>
                <w:lang w:val="sr-Cyrl-CS"/>
              </w:rPr>
            </w:pPr>
            <w:r w:rsidRPr="00DD7702">
              <w:rPr>
                <w:rFonts w:cs="Arial"/>
                <w:b/>
                <w:bCs/>
                <w:iCs/>
                <w:lang w:val="sr-Cyrl-CS"/>
              </w:rPr>
              <w:t>Ц</w:t>
            </w:r>
            <w:r w:rsidR="002D5D85" w:rsidRPr="00DD7702">
              <w:rPr>
                <w:rFonts w:cs="Arial"/>
                <w:b/>
                <w:bCs/>
                <w:iCs/>
                <w:lang w:val="sr-Cyrl-CS"/>
              </w:rPr>
              <w:t>ена без ПДВ</w:t>
            </w:r>
          </w:p>
          <w:p w:rsidR="002D5D85" w:rsidRPr="00DD7702" w:rsidRDefault="002D5D85" w:rsidP="00C56217">
            <w:pPr>
              <w:spacing w:before="0"/>
              <w:jc w:val="center"/>
              <w:rPr>
                <w:rFonts w:cs="Arial"/>
                <w:b/>
                <w:bCs/>
                <w:iCs/>
                <w:lang w:val="sr-Cyrl-CS"/>
              </w:rPr>
            </w:pPr>
            <w:r w:rsidRPr="00DD7702">
              <w:rPr>
                <w:rFonts w:cs="Arial"/>
                <w:b/>
                <w:bCs/>
                <w:iCs/>
                <w:lang w:val="sr-Cyrl-CS"/>
              </w:rPr>
              <w:t xml:space="preserve">дин. </w:t>
            </w:r>
          </w:p>
        </w:tc>
        <w:tc>
          <w:tcPr>
            <w:tcW w:w="737" w:type="pct"/>
            <w:shd w:val="clear" w:color="auto" w:fill="C6D9F1" w:themeFill="text2" w:themeFillTint="33"/>
            <w:vAlign w:val="center"/>
          </w:tcPr>
          <w:p w:rsidR="002D5D85" w:rsidRPr="00DD7702" w:rsidRDefault="002D5D85" w:rsidP="00BC01DC">
            <w:pPr>
              <w:spacing w:before="0"/>
              <w:jc w:val="center"/>
              <w:rPr>
                <w:rFonts w:cs="Arial"/>
                <w:b/>
                <w:bCs/>
                <w:iCs/>
                <w:lang w:val="sr-Cyrl-CS"/>
              </w:rPr>
            </w:pPr>
            <w:r w:rsidRPr="00DD7702">
              <w:rPr>
                <w:rFonts w:cs="Arial"/>
                <w:b/>
                <w:bCs/>
                <w:iCs/>
                <w:lang w:val="sr-Cyrl-CS"/>
              </w:rPr>
              <w:t>Јед.</w:t>
            </w:r>
          </w:p>
          <w:p w:rsidR="002D5D85" w:rsidRPr="00DD7702" w:rsidRDefault="008C61D3" w:rsidP="00BC01DC">
            <w:pPr>
              <w:spacing w:before="0"/>
              <w:jc w:val="center"/>
              <w:rPr>
                <w:rFonts w:cs="Arial"/>
                <w:b/>
                <w:bCs/>
                <w:iCs/>
                <w:lang w:val="sr-Cyrl-CS"/>
              </w:rPr>
            </w:pPr>
            <w:r w:rsidRPr="00DD7702">
              <w:rPr>
                <w:rFonts w:cs="Arial"/>
                <w:b/>
                <w:bCs/>
                <w:iCs/>
                <w:lang w:val="sr-Cyrl-CS"/>
              </w:rPr>
              <w:t>Ц</w:t>
            </w:r>
            <w:r w:rsidR="002D5D85" w:rsidRPr="00DD7702">
              <w:rPr>
                <w:rFonts w:cs="Arial"/>
                <w:b/>
                <w:bCs/>
                <w:iCs/>
                <w:lang w:val="sr-Cyrl-CS"/>
              </w:rPr>
              <w:t>ена са ПДВ</w:t>
            </w:r>
          </w:p>
          <w:p w:rsidR="002D5D85" w:rsidRPr="00DD7702" w:rsidRDefault="002D5D85" w:rsidP="00C56217">
            <w:pPr>
              <w:spacing w:before="0"/>
              <w:jc w:val="center"/>
              <w:rPr>
                <w:rFonts w:cs="Arial"/>
                <w:b/>
                <w:bCs/>
                <w:iCs/>
                <w:lang w:val="sr-Cyrl-CS"/>
              </w:rPr>
            </w:pPr>
            <w:r w:rsidRPr="00DD7702">
              <w:rPr>
                <w:rFonts w:cs="Arial"/>
                <w:b/>
                <w:bCs/>
                <w:iCs/>
                <w:lang w:val="sr-Cyrl-CS"/>
              </w:rPr>
              <w:t xml:space="preserve">дин. </w:t>
            </w:r>
          </w:p>
        </w:tc>
        <w:tc>
          <w:tcPr>
            <w:tcW w:w="651" w:type="pct"/>
            <w:shd w:val="clear" w:color="auto" w:fill="C6D9F1" w:themeFill="text2" w:themeFillTint="33"/>
            <w:vAlign w:val="center"/>
          </w:tcPr>
          <w:p w:rsidR="002D5D85" w:rsidRPr="00DD7702" w:rsidRDefault="002D5D85" w:rsidP="00BC01DC">
            <w:pPr>
              <w:spacing w:before="0"/>
              <w:jc w:val="center"/>
              <w:rPr>
                <w:rFonts w:cs="Arial"/>
                <w:b/>
                <w:bCs/>
                <w:iCs/>
                <w:lang w:val="sr-Cyrl-CS"/>
              </w:rPr>
            </w:pPr>
            <w:r w:rsidRPr="00DD7702">
              <w:rPr>
                <w:rFonts w:cs="Arial"/>
                <w:b/>
                <w:bCs/>
                <w:iCs/>
                <w:lang w:val="sr-Cyrl-CS"/>
              </w:rPr>
              <w:t>Укупна цена без ПДВ</w:t>
            </w:r>
          </w:p>
          <w:p w:rsidR="002D5D85" w:rsidRPr="00DD7702" w:rsidRDefault="002D5D85" w:rsidP="00C56217">
            <w:pPr>
              <w:spacing w:before="0"/>
              <w:jc w:val="center"/>
              <w:rPr>
                <w:rFonts w:cs="Arial"/>
                <w:b/>
                <w:bCs/>
                <w:iCs/>
                <w:lang w:val="sr-Cyrl-CS"/>
              </w:rPr>
            </w:pPr>
            <w:r w:rsidRPr="00DD7702">
              <w:rPr>
                <w:rFonts w:cs="Arial"/>
                <w:b/>
                <w:bCs/>
                <w:iCs/>
                <w:lang w:val="sr-Cyrl-CS"/>
              </w:rPr>
              <w:t xml:space="preserve">дин. </w:t>
            </w:r>
          </w:p>
        </w:tc>
        <w:tc>
          <w:tcPr>
            <w:tcW w:w="734" w:type="pct"/>
            <w:shd w:val="clear" w:color="auto" w:fill="C6D9F1" w:themeFill="text2" w:themeFillTint="33"/>
            <w:vAlign w:val="center"/>
          </w:tcPr>
          <w:p w:rsidR="002D5D85" w:rsidRPr="00DD7702" w:rsidRDefault="002D5D85" w:rsidP="00BC01DC">
            <w:pPr>
              <w:spacing w:before="0"/>
              <w:jc w:val="center"/>
              <w:rPr>
                <w:rFonts w:cs="Arial"/>
                <w:b/>
                <w:bCs/>
                <w:iCs/>
                <w:lang w:val="sr-Cyrl-CS"/>
              </w:rPr>
            </w:pPr>
            <w:r w:rsidRPr="00DD7702">
              <w:rPr>
                <w:rFonts w:cs="Arial"/>
                <w:b/>
                <w:bCs/>
                <w:iCs/>
                <w:lang w:val="sr-Cyrl-CS"/>
              </w:rPr>
              <w:t>Укупна цена са ПДВ</w:t>
            </w:r>
          </w:p>
          <w:p w:rsidR="002D5D85" w:rsidRPr="00DD7702" w:rsidRDefault="002D5D85" w:rsidP="00C56217">
            <w:pPr>
              <w:spacing w:before="0"/>
              <w:jc w:val="center"/>
              <w:rPr>
                <w:rFonts w:cs="Arial"/>
                <w:b/>
                <w:bCs/>
                <w:iCs/>
                <w:lang w:val="sr-Cyrl-CS"/>
              </w:rPr>
            </w:pPr>
            <w:r w:rsidRPr="00DD7702">
              <w:rPr>
                <w:rFonts w:cs="Arial"/>
                <w:b/>
                <w:bCs/>
                <w:iCs/>
                <w:lang w:val="sr-Cyrl-CS"/>
              </w:rPr>
              <w:t xml:space="preserve">дин. </w:t>
            </w:r>
          </w:p>
        </w:tc>
      </w:tr>
      <w:tr w:rsidR="002D5D85" w:rsidRPr="00E47C2E" w:rsidTr="0019108C">
        <w:tc>
          <w:tcPr>
            <w:tcW w:w="34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02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54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1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554" w:type="pct"/>
            <w:shd w:val="clear" w:color="auto" w:fill="auto"/>
          </w:tcPr>
          <w:p w:rsidR="002D5D85" w:rsidRPr="00DD7702" w:rsidRDefault="002D5D85" w:rsidP="00BC01DC">
            <w:pPr>
              <w:spacing w:before="0"/>
              <w:jc w:val="center"/>
              <w:rPr>
                <w:rFonts w:cs="Arial"/>
                <w:b/>
                <w:bCs/>
                <w:iCs/>
                <w:lang w:val="sr-Cyrl-CS"/>
              </w:rPr>
            </w:pPr>
            <w:r w:rsidRPr="00DD7702">
              <w:rPr>
                <w:rFonts w:cs="Arial"/>
                <w:b/>
                <w:bCs/>
                <w:iCs/>
                <w:lang w:val="sr-Cyrl-CS"/>
              </w:rPr>
              <w:t>(5)</w:t>
            </w:r>
          </w:p>
        </w:tc>
        <w:tc>
          <w:tcPr>
            <w:tcW w:w="737" w:type="pct"/>
            <w:shd w:val="clear" w:color="auto" w:fill="auto"/>
          </w:tcPr>
          <w:p w:rsidR="002D5D85" w:rsidRPr="00DD7702" w:rsidRDefault="002D5D85" w:rsidP="00BC01DC">
            <w:pPr>
              <w:spacing w:before="0"/>
              <w:jc w:val="center"/>
              <w:rPr>
                <w:rFonts w:cs="Arial"/>
                <w:b/>
                <w:bCs/>
                <w:iCs/>
                <w:lang w:val="sr-Cyrl-CS"/>
              </w:rPr>
            </w:pPr>
            <w:r w:rsidRPr="00DD7702">
              <w:rPr>
                <w:rFonts w:cs="Arial"/>
                <w:b/>
                <w:bCs/>
                <w:iCs/>
                <w:lang w:val="sr-Cyrl-CS"/>
              </w:rPr>
              <w:t>(6)</w:t>
            </w:r>
          </w:p>
        </w:tc>
        <w:tc>
          <w:tcPr>
            <w:tcW w:w="651" w:type="pct"/>
            <w:shd w:val="clear" w:color="auto" w:fill="auto"/>
          </w:tcPr>
          <w:p w:rsidR="002D5D85" w:rsidRPr="00DD7702" w:rsidRDefault="002D5D85" w:rsidP="00BC01DC">
            <w:pPr>
              <w:spacing w:before="0"/>
              <w:jc w:val="center"/>
              <w:rPr>
                <w:rFonts w:cs="Arial"/>
                <w:b/>
                <w:bCs/>
                <w:iCs/>
                <w:lang w:val="sr-Cyrl-CS"/>
              </w:rPr>
            </w:pPr>
            <w:r w:rsidRPr="00DD7702">
              <w:rPr>
                <w:rFonts w:cs="Arial"/>
                <w:b/>
                <w:bCs/>
                <w:iCs/>
                <w:lang w:val="sr-Cyrl-CS"/>
              </w:rPr>
              <w:t>(7)</w:t>
            </w:r>
          </w:p>
        </w:tc>
        <w:tc>
          <w:tcPr>
            <w:tcW w:w="734" w:type="pct"/>
            <w:shd w:val="clear" w:color="auto" w:fill="auto"/>
          </w:tcPr>
          <w:p w:rsidR="002D5D85" w:rsidRPr="00DD7702" w:rsidRDefault="002D5D85" w:rsidP="00BC01DC">
            <w:pPr>
              <w:spacing w:before="0"/>
              <w:jc w:val="center"/>
              <w:rPr>
                <w:rFonts w:cs="Arial"/>
                <w:b/>
                <w:bCs/>
                <w:iCs/>
                <w:lang w:val="sr-Cyrl-CS"/>
              </w:rPr>
            </w:pPr>
            <w:r w:rsidRPr="00DD7702">
              <w:rPr>
                <w:rFonts w:cs="Arial"/>
                <w:b/>
                <w:bCs/>
                <w:iCs/>
                <w:lang w:val="sr-Cyrl-CS"/>
              </w:rPr>
              <w:t>(8)</w:t>
            </w:r>
          </w:p>
        </w:tc>
      </w:tr>
      <w:tr w:rsidR="004E71D5" w:rsidRPr="00E47C2E" w:rsidTr="00BF42F3">
        <w:tc>
          <w:tcPr>
            <w:tcW w:w="342" w:type="pct"/>
            <w:shd w:val="clear" w:color="auto" w:fill="auto"/>
            <w:vAlign w:val="center"/>
          </w:tcPr>
          <w:p w:rsidR="004E71D5" w:rsidRPr="00E47C2E" w:rsidRDefault="004E71D5" w:rsidP="00BC01DC">
            <w:pPr>
              <w:spacing w:before="0"/>
              <w:jc w:val="center"/>
              <w:rPr>
                <w:rFonts w:cs="Arial"/>
                <w:b/>
                <w:bCs/>
                <w:iCs/>
                <w:lang w:val="sr-Cyrl-CS"/>
              </w:rPr>
            </w:pPr>
            <w:r>
              <w:rPr>
                <w:rFonts w:cs="Arial"/>
                <w:b/>
                <w:bCs/>
                <w:iCs/>
                <w:lang w:val="sr-Cyrl-CS"/>
              </w:rPr>
              <w:t>1.</w:t>
            </w:r>
          </w:p>
        </w:tc>
        <w:tc>
          <w:tcPr>
            <w:tcW w:w="1025" w:type="pct"/>
            <w:shd w:val="clear" w:color="auto" w:fill="auto"/>
          </w:tcPr>
          <w:p w:rsidR="004E71D5" w:rsidRPr="00A01709" w:rsidRDefault="004E71D5" w:rsidP="00BF42F3">
            <w:pPr>
              <w:rPr>
                <w:lang w:val="sr-Latn-RS"/>
              </w:rPr>
            </w:pPr>
            <w:r>
              <w:rPr>
                <w:lang w:val="sr-Cyrl-RS"/>
              </w:rPr>
              <w:t xml:space="preserve">Редован годишњи сервис за </w:t>
            </w:r>
            <w:r>
              <w:rPr>
                <w:lang w:val="sr-Latn-RS"/>
              </w:rPr>
              <w:t>HAAS VF-5</w:t>
            </w:r>
          </w:p>
        </w:tc>
        <w:tc>
          <w:tcPr>
            <w:tcW w:w="547" w:type="pct"/>
            <w:shd w:val="clear" w:color="auto" w:fill="auto"/>
          </w:tcPr>
          <w:p w:rsidR="004E71D5" w:rsidRPr="00A641C5" w:rsidRDefault="004E71D5" w:rsidP="00A641C5">
            <w:pPr>
              <w:jc w:val="center"/>
              <w:rPr>
                <w:lang w:val="sr-Cyrl-RS"/>
              </w:rPr>
            </w:pPr>
            <w:r w:rsidRPr="00A641C5">
              <w:rPr>
                <w:lang w:val="sr-Cyrl-RS"/>
              </w:rPr>
              <w:t>комлет</w:t>
            </w:r>
          </w:p>
        </w:tc>
        <w:tc>
          <w:tcPr>
            <w:tcW w:w="410" w:type="pct"/>
            <w:shd w:val="clear" w:color="auto" w:fill="auto"/>
            <w:vAlign w:val="center"/>
          </w:tcPr>
          <w:p w:rsidR="004E71D5" w:rsidRDefault="004E71D5" w:rsidP="00BF42F3">
            <w:pPr>
              <w:jc w:val="center"/>
              <w:rPr>
                <w:lang w:val="sr-Cyrl-RS"/>
              </w:rPr>
            </w:pPr>
            <w:r>
              <w:rPr>
                <w:lang w:val="sr-Cyrl-RS"/>
              </w:rPr>
              <w:t>1</w:t>
            </w:r>
          </w:p>
        </w:tc>
        <w:tc>
          <w:tcPr>
            <w:tcW w:w="554" w:type="pct"/>
            <w:shd w:val="clear" w:color="auto" w:fill="auto"/>
            <w:vAlign w:val="center"/>
          </w:tcPr>
          <w:p w:rsidR="004E71D5" w:rsidRPr="00B97C01" w:rsidRDefault="004E71D5" w:rsidP="00BC01DC">
            <w:pPr>
              <w:spacing w:before="0"/>
              <w:jc w:val="center"/>
              <w:rPr>
                <w:rFonts w:cs="Arial"/>
                <w:b/>
                <w:bCs/>
                <w:iCs/>
              </w:rPr>
            </w:pPr>
          </w:p>
        </w:tc>
        <w:tc>
          <w:tcPr>
            <w:tcW w:w="737" w:type="pct"/>
            <w:shd w:val="clear" w:color="auto" w:fill="auto"/>
            <w:vAlign w:val="center"/>
          </w:tcPr>
          <w:p w:rsidR="004E71D5" w:rsidRPr="00E47C2E" w:rsidRDefault="004E71D5" w:rsidP="00BC01DC">
            <w:pPr>
              <w:spacing w:before="0"/>
              <w:jc w:val="center"/>
              <w:rPr>
                <w:rFonts w:cs="Arial"/>
                <w:b/>
                <w:bCs/>
                <w:iCs/>
              </w:rPr>
            </w:pPr>
          </w:p>
        </w:tc>
        <w:tc>
          <w:tcPr>
            <w:tcW w:w="651" w:type="pct"/>
            <w:shd w:val="clear" w:color="auto" w:fill="auto"/>
            <w:vAlign w:val="center"/>
          </w:tcPr>
          <w:p w:rsidR="004E71D5" w:rsidRPr="00E47C2E" w:rsidRDefault="004E71D5" w:rsidP="00BC01DC">
            <w:pPr>
              <w:spacing w:before="0"/>
              <w:jc w:val="center"/>
              <w:rPr>
                <w:rFonts w:cs="Arial"/>
                <w:b/>
                <w:bCs/>
                <w:iCs/>
              </w:rPr>
            </w:pPr>
          </w:p>
        </w:tc>
        <w:tc>
          <w:tcPr>
            <w:tcW w:w="734" w:type="pct"/>
            <w:shd w:val="clear" w:color="auto" w:fill="auto"/>
            <w:vAlign w:val="center"/>
          </w:tcPr>
          <w:p w:rsidR="004E71D5" w:rsidRPr="00E47C2E" w:rsidRDefault="004E71D5" w:rsidP="00BC01DC">
            <w:pPr>
              <w:spacing w:before="0"/>
              <w:jc w:val="center"/>
              <w:rPr>
                <w:rFonts w:cs="Arial"/>
                <w:b/>
                <w:bCs/>
                <w:iCs/>
              </w:rPr>
            </w:pPr>
          </w:p>
        </w:tc>
      </w:tr>
      <w:tr w:rsidR="004E71D5" w:rsidRPr="00E47C2E" w:rsidTr="00BF42F3">
        <w:tc>
          <w:tcPr>
            <w:tcW w:w="342" w:type="pct"/>
            <w:shd w:val="clear" w:color="auto" w:fill="auto"/>
            <w:vAlign w:val="center"/>
          </w:tcPr>
          <w:p w:rsidR="004E71D5" w:rsidRPr="00E47C2E" w:rsidRDefault="004E71D5" w:rsidP="00BC01DC">
            <w:pPr>
              <w:spacing w:before="0"/>
              <w:jc w:val="center"/>
              <w:rPr>
                <w:rFonts w:cs="Arial"/>
                <w:b/>
                <w:bCs/>
                <w:iCs/>
                <w:lang w:val="sr-Cyrl-CS"/>
              </w:rPr>
            </w:pPr>
            <w:r>
              <w:rPr>
                <w:rFonts w:cs="Arial"/>
                <w:b/>
                <w:bCs/>
                <w:iCs/>
                <w:lang w:val="sr-Cyrl-CS"/>
              </w:rPr>
              <w:t>2.</w:t>
            </w:r>
          </w:p>
        </w:tc>
        <w:tc>
          <w:tcPr>
            <w:tcW w:w="1025" w:type="pct"/>
            <w:shd w:val="clear" w:color="auto" w:fill="auto"/>
          </w:tcPr>
          <w:p w:rsidR="004E71D5" w:rsidRPr="00A01709" w:rsidRDefault="004E71D5" w:rsidP="00BF42F3">
            <w:pPr>
              <w:rPr>
                <w:lang w:val="sr-Cyrl-RS"/>
              </w:rPr>
            </w:pPr>
            <w:r>
              <w:rPr>
                <w:lang w:val="sr-Latn-RS"/>
              </w:rPr>
              <w:t xml:space="preserve">Mobilith SHC007 </w:t>
            </w:r>
            <w:r>
              <w:rPr>
                <w:lang w:val="sr-Cyrl-RS"/>
              </w:rPr>
              <w:t>маст за подмазивање или одговарајућа</w:t>
            </w:r>
          </w:p>
        </w:tc>
        <w:tc>
          <w:tcPr>
            <w:tcW w:w="547" w:type="pct"/>
            <w:shd w:val="clear" w:color="auto" w:fill="auto"/>
          </w:tcPr>
          <w:p w:rsidR="004E71D5" w:rsidRPr="00A641C5" w:rsidRDefault="004E71D5" w:rsidP="00A641C5">
            <w:pPr>
              <w:jc w:val="center"/>
              <w:rPr>
                <w:lang w:val="sr-Cyrl-RS"/>
              </w:rPr>
            </w:pPr>
            <w:r>
              <w:rPr>
                <w:lang w:val="sr-Cyrl-RS"/>
              </w:rPr>
              <w:t>кг</w:t>
            </w:r>
          </w:p>
        </w:tc>
        <w:tc>
          <w:tcPr>
            <w:tcW w:w="410" w:type="pct"/>
            <w:shd w:val="clear" w:color="auto" w:fill="auto"/>
            <w:vAlign w:val="center"/>
          </w:tcPr>
          <w:p w:rsidR="004E71D5" w:rsidRDefault="004E71D5" w:rsidP="00BF42F3">
            <w:pPr>
              <w:jc w:val="center"/>
              <w:rPr>
                <w:lang w:val="sr-Cyrl-RS"/>
              </w:rPr>
            </w:pPr>
            <w:r>
              <w:rPr>
                <w:lang w:val="sr-Cyrl-RS"/>
              </w:rPr>
              <w:t>0,4</w:t>
            </w:r>
          </w:p>
        </w:tc>
        <w:tc>
          <w:tcPr>
            <w:tcW w:w="554" w:type="pct"/>
            <w:shd w:val="clear" w:color="auto" w:fill="auto"/>
            <w:vAlign w:val="center"/>
          </w:tcPr>
          <w:p w:rsidR="004E71D5" w:rsidRPr="00E47C2E" w:rsidRDefault="004E71D5" w:rsidP="00BC01DC">
            <w:pPr>
              <w:spacing w:before="0"/>
              <w:jc w:val="center"/>
              <w:rPr>
                <w:rFonts w:cs="Arial"/>
                <w:b/>
                <w:bCs/>
                <w:iCs/>
              </w:rPr>
            </w:pPr>
          </w:p>
        </w:tc>
        <w:tc>
          <w:tcPr>
            <w:tcW w:w="737" w:type="pct"/>
            <w:shd w:val="clear" w:color="auto" w:fill="auto"/>
            <w:vAlign w:val="center"/>
          </w:tcPr>
          <w:p w:rsidR="004E71D5" w:rsidRPr="00E47C2E" w:rsidRDefault="004E71D5" w:rsidP="00BC01DC">
            <w:pPr>
              <w:spacing w:before="0"/>
              <w:jc w:val="center"/>
              <w:rPr>
                <w:rFonts w:cs="Arial"/>
                <w:b/>
                <w:bCs/>
                <w:iCs/>
              </w:rPr>
            </w:pPr>
          </w:p>
        </w:tc>
        <w:tc>
          <w:tcPr>
            <w:tcW w:w="651" w:type="pct"/>
            <w:shd w:val="clear" w:color="auto" w:fill="auto"/>
            <w:vAlign w:val="center"/>
          </w:tcPr>
          <w:p w:rsidR="004E71D5" w:rsidRPr="00E47C2E" w:rsidRDefault="004E71D5" w:rsidP="00BC01DC">
            <w:pPr>
              <w:spacing w:before="0"/>
              <w:jc w:val="center"/>
              <w:rPr>
                <w:rFonts w:cs="Arial"/>
                <w:b/>
                <w:bCs/>
                <w:iCs/>
              </w:rPr>
            </w:pPr>
          </w:p>
        </w:tc>
        <w:tc>
          <w:tcPr>
            <w:tcW w:w="734" w:type="pct"/>
            <w:shd w:val="clear" w:color="auto" w:fill="auto"/>
            <w:vAlign w:val="center"/>
          </w:tcPr>
          <w:p w:rsidR="004E71D5" w:rsidRPr="00E47C2E" w:rsidRDefault="004E71D5" w:rsidP="00BC01DC">
            <w:pPr>
              <w:spacing w:before="0"/>
              <w:jc w:val="center"/>
              <w:rPr>
                <w:rFonts w:cs="Arial"/>
                <w:b/>
                <w:bCs/>
                <w:iCs/>
              </w:rPr>
            </w:pPr>
          </w:p>
        </w:tc>
      </w:tr>
      <w:tr w:rsidR="004E71D5" w:rsidRPr="00E47C2E" w:rsidTr="00BF42F3">
        <w:tc>
          <w:tcPr>
            <w:tcW w:w="342" w:type="pct"/>
            <w:shd w:val="clear" w:color="auto" w:fill="auto"/>
            <w:vAlign w:val="center"/>
          </w:tcPr>
          <w:p w:rsidR="004E71D5" w:rsidRPr="00E47C2E" w:rsidRDefault="004E71D5" w:rsidP="00BC01DC">
            <w:pPr>
              <w:spacing w:before="0"/>
              <w:jc w:val="center"/>
              <w:rPr>
                <w:rFonts w:cs="Arial"/>
                <w:b/>
                <w:bCs/>
                <w:iCs/>
                <w:lang w:val="sr-Cyrl-CS"/>
              </w:rPr>
            </w:pPr>
            <w:r>
              <w:rPr>
                <w:rFonts w:cs="Arial"/>
                <w:b/>
                <w:bCs/>
                <w:iCs/>
                <w:lang w:val="sr-Cyrl-CS"/>
              </w:rPr>
              <w:t>3.</w:t>
            </w:r>
          </w:p>
        </w:tc>
        <w:tc>
          <w:tcPr>
            <w:tcW w:w="1025" w:type="pct"/>
            <w:shd w:val="clear" w:color="auto" w:fill="auto"/>
          </w:tcPr>
          <w:p w:rsidR="004E71D5" w:rsidRPr="00A01709" w:rsidRDefault="004E71D5" w:rsidP="00BF42F3">
            <w:pPr>
              <w:rPr>
                <w:lang w:val="sr-Cyrl-RS"/>
              </w:rPr>
            </w:pPr>
            <w:r>
              <w:rPr>
                <w:lang w:val="sr-Cyrl-RS"/>
              </w:rPr>
              <w:t xml:space="preserve">Уље </w:t>
            </w:r>
            <w:r>
              <w:rPr>
                <w:lang w:val="sr-Latn-RS"/>
              </w:rPr>
              <w:t xml:space="preserve">Mobil SHC634 </w:t>
            </w:r>
            <w:r>
              <w:rPr>
                <w:lang w:val="sr-Cyrl-RS"/>
              </w:rPr>
              <w:t>или одговарајуће</w:t>
            </w:r>
          </w:p>
        </w:tc>
        <w:tc>
          <w:tcPr>
            <w:tcW w:w="547" w:type="pct"/>
            <w:shd w:val="clear" w:color="auto" w:fill="auto"/>
          </w:tcPr>
          <w:p w:rsidR="004E71D5" w:rsidRPr="00A641C5" w:rsidRDefault="004E71D5" w:rsidP="00A641C5">
            <w:pPr>
              <w:jc w:val="center"/>
              <w:rPr>
                <w:lang w:val="sr-Cyrl-RS"/>
              </w:rPr>
            </w:pPr>
            <w:r>
              <w:rPr>
                <w:lang w:val="sr-Cyrl-RS"/>
              </w:rPr>
              <w:t>л</w:t>
            </w:r>
          </w:p>
        </w:tc>
        <w:tc>
          <w:tcPr>
            <w:tcW w:w="410" w:type="pct"/>
            <w:shd w:val="clear" w:color="auto" w:fill="auto"/>
            <w:vAlign w:val="center"/>
          </w:tcPr>
          <w:p w:rsidR="004E71D5" w:rsidRDefault="004E71D5" w:rsidP="00BF42F3">
            <w:pPr>
              <w:jc w:val="center"/>
              <w:rPr>
                <w:lang w:val="sr-Cyrl-RS"/>
              </w:rPr>
            </w:pPr>
            <w:r>
              <w:rPr>
                <w:lang w:val="sr-Cyrl-RS"/>
              </w:rPr>
              <w:t>3</w:t>
            </w:r>
          </w:p>
        </w:tc>
        <w:tc>
          <w:tcPr>
            <w:tcW w:w="554" w:type="pct"/>
            <w:shd w:val="clear" w:color="auto" w:fill="auto"/>
            <w:vAlign w:val="center"/>
          </w:tcPr>
          <w:p w:rsidR="004E71D5" w:rsidRPr="00E47C2E" w:rsidRDefault="004E71D5" w:rsidP="00BC01DC">
            <w:pPr>
              <w:spacing w:before="0"/>
              <w:jc w:val="center"/>
              <w:rPr>
                <w:rFonts w:cs="Arial"/>
                <w:b/>
                <w:bCs/>
                <w:iCs/>
              </w:rPr>
            </w:pPr>
          </w:p>
        </w:tc>
        <w:tc>
          <w:tcPr>
            <w:tcW w:w="737" w:type="pct"/>
            <w:shd w:val="clear" w:color="auto" w:fill="auto"/>
            <w:vAlign w:val="center"/>
          </w:tcPr>
          <w:p w:rsidR="004E71D5" w:rsidRPr="00E47C2E" w:rsidRDefault="004E71D5" w:rsidP="00BC01DC">
            <w:pPr>
              <w:spacing w:before="0"/>
              <w:jc w:val="center"/>
              <w:rPr>
                <w:rFonts w:cs="Arial"/>
                <w:b/>
                <w:bCs/>
                <w:iCs/>
              </w:rPr>
            </w:pPr>
          </w:p>
        </w:tc>
        <w:tc>
          <w:tcPr>
            <w:tcW w:w="651" w:type="pct"/>
            <w:shd w:val="clear" w:color="auto" w:fill="auto"/>
            <w:vAlign w:val="center"/>
          </w:tcPr>
          <w:p w:rsidR="004E71D5" w:rsidRPr="00E47C2E" w:rsidRDefault="004E71D5" w:rsidP="00BC01DC">
            <w:pPr>
              <w:spacing w:before="0"/>
              <w:jc w:val="center"/>
              <w:rPr>
                <w:rFonts w:cs="Arial"/>
                <w:b/>
                <w:bCs/>
                <w:iCs/>
              </w:rPr>
            </w:pPr>
          </w:p>
        </w:tc>
        <w:tc>
          <w:tcPr>
            <w:tcW w:w="734" w:type="pct"/>
            <w:shd w:val="clear" w:color="auto" w:fill="auto"/>
            <w:vAlign w:val="center"/>
          </w:tcPr>
          <w:p w:rsidR="004E71D5" w:rsidRPr="00E47C2E" w:rsidRDefault="004E71D5" w:rsidP="00BC01DC">
            <w:pPr>
              <w:spacing w:before="0"/>
              <w:jc w:val="center"/>
              <w:rPr>
                <w:rFonts w:cs="Arial"/>
                <w:b/>
                <w:bCs/>
                <w:iCs/>
              </w:rPr>
            </w:pPr>
          </w:p>
        </w:tc>
      </w:tr>
      <w:tr w:rsidR="004E71D5" w:rsidRPr="00E47C2E" w:rsidTr="00BF42F3">
        <w:tc>
          <w:tcPr>
            <w:tcW w:w="342" w:type="pct"/>
            <w:shd w:val="clear" w:color="auto" w:fill="auto"/>
            <w:vAlign w:val="center"/>
          </w:tcPr>
          <w:p w:rsidR="004E71D5" w:rsidRDefault="004E71D5" w:rsidP="00BC01DC">
            <w:pPr>
              <w:spacing w:before="0"/>
              <w:jc w:val="center"/>
              <w:rPr>
                <w:rFonts w:cs="Arial"/>
                <w:b/>
                <w:bCs/>
                <w:iCs/>
                <w:lang w:val="sr-Cyrl-CS"/>
              </w:rPr>
            </w:pPr>
            <w:r>
              <w:rPr>
                <w:rFonts w:cs="Arial"/>
                <w:b/>
                <w:bCs/>
                <w:iCs/>
                <w:lang w:val="sr-Cyrl-CS"/>
              </w:rPr>
              <w:t>4.</w:t>
            </w:r>
          </w:p>
        </w:tc>
        <w:tc>
          <w:tcPr>
            <w:tcW w:w="1025" w:type="pct"/>
            <w:shd w:val="clear" w:color="auto" w:fill="auto"/>
          </w:tcPr>
          <w:p w:rsidR="004E71D5" w:rsidRPr="00A01709" w:rsidRDefault="004E71D5" w:rsidP="00BF42F3">
            <w:pPr>
              <w:rPr>
                <w:lang w:val="sr-Latn-RS"/>
              </w:rPr>
            </w:pPr>
            <w:r>
              <w:rPr>
                <w:lang w:val="sr-Cyrl-RS"/>
              </w:rPr>
              <w:t xml:space="preserve">Уље </w:t>
            </w:r>
            <w:r>
              <w:rPr>
                <w:lang w:val="sr-Latn-RS"/>
              </w:rPr>
              <w:t xml:space="preserve">Mobil Gear 600 XP220 </w:t>
            </w:r>
            <w:r>
              <w:rPr>
                <w:lang w:val="sr-Cyrl-RS"/>
              </w:rPr>
              <w:t>или одговарајуће</w:t>
            </w:r>
          </w:p>
        </w:tc>
        <w:tc>
          <w:tcPr>
            <w:tcW w:w="547" w:type="pct"/>
            <w:shd w:val="clear" w:color="auto" w:fill="auto"/>
          </w:tcPr>
          <w:p w:rsidR="004E71D5" w:rsidRPr="00A641C5" w:rsidRDefault="004E71D5" w:rsidP="00A641C5">
            <w:pPr>
              <w:jc w:val="center"/>
              <w:rPr>
                <w:lang w:val="sr-Cyrl-RS"/>
              </w:rPr>
            </w:pPr>
            <w:r>
              <w:rPr>
                <w:lang w:val="sr-Cyrl-RS"/>
              </w:rPr>
              <w:t>л</w:t>
            </w:r>
          </w:p>
        </w:tc>
        <w:tc>
          <w:tcPr>
            <w:tcW w:w="410" w:type="pct"/>
            <w:shd w:val="clear" w:color="auto" w:fill="auto"/>
            <w:vAlign w:val="center"/>
          </w:tcPr>
          <w:p w:rsidR="004E71D5" w:rsidRDefault="004E71D5" w:rsidP="00BF42F3">
            <w:pPr>
              <w:jc w:val="center"/>
              <w:rPr>
                <w:lang w:val="sr-Cyrl-RS"/>
              </w:rPr>
            </w:pPr>
            <w:r>
              <w:rPr>
                <w:lang w:val="sr-Cyrl-RS"/>
              </w:rPr>
              <w:t>3</w:t>
            </w:r>
          </w:p>
        </w:tc>
        <w:tc>
          <w:tcPr>
            <w:tcW w:w="554" w:type="pct"/>
            <w:shd w:val="clear" w:color="auto" w:fill="auto"/>
            <w:vAlign w:val="center"/>
          </w:tcPr>
          <w:p w:rsidR="004E71D5" w:rsidRPr="00E47C2E" w:rsidRDefault="004E71D5" w:rsidP="00BC01DC">
            <w:pPr>
              <w:spacing w:before="0"/>
              <w:jc w:val="center"/>
              <w:rPr>
                <w:rFonts w:cs="Arial"/>
                <w:b/>
                <w:bCs/>
                <w:iCs/>
              </w:rPr>
            </w:pPr>
          </w:p>
        </w:tc>
        <w:tc>
          <w:tcPr>
            <w:tcW w:w="737" w:type="pct"/>
            <w:shd w:val="clear" w:color="auto" w:fill="auto"/>
            <w:vAlign w:val="center"/>
          </w:tcPr>
          <w:p w:rsidR="004E71D5" w:rsidRPr="00E47C2E" w:rsidRDefault="004E71D5" w:rsidP="00BC01DC">
            <w:pPr>
              <w:spacing w:before="0"/>
              <w:jc w:val="center"/>
              <w:rPr>
                <w:rFonts w:cs="Arial"/>
                <w:b/>
                <w:bCs/>
                <w:iCs/>
              </w:rPr>
            </w:pPr>
          </w:p>
        </w:tc>
        <w:tc>
          <w:tcPr>
            <w:tcW w:w="651" w:type="pct"/>
            <w:shd w:val="clear" w:color="auto" w:fill="auto"/>
            <w:vAlign w:val="center"/>
          </w:tcPr>
          <w:p w:rsidR="004E71D5" w:rsidRPr="00E47C2E" w:rsidRDefault="004E71D5" w:rsidP="00BC01DC">
            <w:pPr>
              <w:spacing w:before="0"/>
              <w:jc w:val="center"/>
              <w:rPr>
                <w:rFonts w:cs="Arial"/>
                <w:b/>
                <w:bCs/>
                <w:iCs/>
              </w:rPr>
            </w:pPr>
          </w:p>
        </w:tc>
        <w:tc>
          <w:tcPr>
            <w:tcW w:w="734" w:type="pct"/>
            <w:shd w:val="clear" w:color="auto" w:fill="auto"/>
            <w:vAlign w:val="center"/>
          </w:tcPr>
          <w:p w:rsidR="004E71D5" w:rsidRPr="00E47C2E" w:rsidRDefault="004E71D5" w:rsidP="00BC01DC">
            <w:pPr>
              <w:spacing w:before="0"/>
              <w:jc w:val="center"/>
              <w:rPr>
                <w:rFonts w:cs="Arial"/>
                <w:b/>
                <w:bCs/>
                <w:iCs/>
              </w:rPr>
            </w:pPr>
          </w:p>
        </w:tc>
      </w:tr>
      <w:tr w:rsidR="004E71D5" w:rsidRPr="00E47C2E" w:rsidTr="00BF42F3">
        <w:tc>
          <w:tcPr>
            <w:tcW w:w="342" w:type="pct"/>
            <w:shd w:val="clear" w:color="auto" w:fill="auto"/>
            <w:vAlign w:val="center"/>
          </w:tcPr>
          <w:p w:rsidR="004E71D5" w:rsidRDefault="004E71D5" w:rsidP="00BC01DC">
            <w:pPr>
              <w:spacing w:before="0"/>
              <w:jc w:val="center"/>
              <w:rPr>
                <w:rFonts w:cs="Arial"/>
                <w:b/>
                <w:bCs/>
                <w:iCs/>
                <w:lang w:val="sr-Cyrl-CS"/>
              </w:rPr>
            </w:pPr>
            <w:r>
              <w:rPr>
                <w:rFonts w:cs="Arial"/>
                <w:b/>
                <w:bCs/>
                <w:iCs/>
                <w:lang w:val="sr-Cyrl-CS"/>
              </w:rPr>
              <w:t>5.</w:t>
            </w:r>
          </w:p>
        </w:tc>
        <w:tc>
          <w:tcPr>
            <w:tcW w:w="1025" w:type="pct"/>
            <w:shd w:val="clear" w:color="auto" w:fill="auto"/>
          </w:tcPr>
          <w:p w:rsidR="004E71D5" w:rsidRPr="00987154" w:rsidRDefault="004E71D5" w:rsidP="00BF42F3">
            <w:pPr>
              <w:rPr>
                <w:lang w:val="sr-Latn-RS"/>
              </w:rPr>
            </w:pPr>
            <w:r>
              <w:rPr>
                <w:lang w:val="sr-Cyrl-RS"/>
              </w:rPr>
              <w:t xml:space="preserve">Уље </w:t>
            </w:r>
            <w:r>
              <w:rPr>
                <w:lang w:val="sr-Latn-RS"/>
              </w:rPr>
              <w:t xml:space="preserve">Mobil SHC626 </w:t>
            </w:r>
            <w:r>
              <w:rPr>
                <w:lang w:val="sr-Cyrl-RS"/>
              </w:rPr>
              <w:t>или одговарајуће</w:t>
            </w:r>
          </w:p>
        </w:tc>
        <w:tc>
          <w:tcPr>
            <w:tcW w:w="547" w:type="pct"/>
            <w:shd w:val="clear" w:color="auto" w:fill="auto"/>
          </w:tcPr>
          <w:p w:rsidR="004E71D5" w:rsidRPr="00A641C5" w:rsidRDefault="004E71D5" w:rsidP="00A641C5">
            <w:pPr>
              <w:jc w:val="center"/>
              <w:rPr>
                <w:lang w:val="sr-Cyrl-RS"/>
              </w:rPr>
            </w:pPr>
            <w:r>
              <w:rPr>
                <w:lang w:val="sr-Cyrl-RS"/>
              </w:rPr>
              <w:t>л</w:t>
            </w:r>
          </w:p>
        </w:tc>
        <w:tc>
          <w:tcPr>
            <w:tcW w:w="410" w:type="pct"/>
            <w:shd w:val="clear" w:color="auto" w:fill="auto"/>
            <w:vAlign w:val="center"/>
          </w:tcPr>
          <w:p w:rsidR="004E71D5" w:rsidRDefault="004E71D5" w:rsidP="00BF42F3">
            <w:pPr>
              <w:jc w:val="center"/>
              <w:rPr>
                <w:lang w:val="sr-Cyrl-RS"/>
              </w:rPr>
            </w:pPr>
            <w:r>
              <w:rPr>
                <w:lang w:val="sr-Cyrl-RS"/>
              </w:rPr>
              <w:t>3</w:t>
            </w:r>
          </w:p>
        </w:tc>
        <w:tc>
          <w:tcPr>
            <w:tcW w:w="554" w:type="pct"/>
            <w:shd w:val="clear" w:color="auto" w:fill="auto"/>
            <w:vAlign w:val="center"/>
          </w:tcPr>
          <w:p w:rsidR="004E71D5" w:rsidRPr="00E47C2E" w:rsidRDefault="004E71D5" w:rsidP="00BC01DC">
            <w:pPr>
              <w:spacing w:before="0"/>
              <w:jc w:val="center"/>
              <w:rPr>
                <w:rFonts w:cs="Arial"/>
                <w:b/>
                <w:bCs/>
                <w:iCs/>
              </w:rPr>
            </w:pPr>
          </w:p>
        </w:tc>
        <w:tc>
          <w:tcPr>
            <w:tcW w:w="737" w:type="pct"/>
            <w:shd w:val="clear" w:color="auto" w:fill="auto"/>
            <w:vAlign w:val="center"/>
          </w:tcPr>
          <w:p w:rsidR="004E71D5" w:rsidRPr="00E47C2E" w:rsidRDefault="004E71D5" w:rsidP="00BC01DC">
            <w:pPr>
              <w:spacing w:before="0"/>
              <w:jc w:val="center"/>
              <w:rPr>
                <w:rFonts w:cs="Arial"/>
                <w:b/>
                <w:bCs/>
                <w:iCs/>
              </w:rPr>
            </w:pPr>
          </w:p>
        </w:tc>
        <w:tc>
          <w:tcPr>
            <w:tcW w:w="651" w:type="pct"/>
            <w:shd w:val="clear" w:color="auto" w:fill="auto"/>
            <w:vAlign w:val="center"/>
          </w:tcPr>
          <w:p w:rsidR="004E71D5" w:rsidRPr="00E47C2E" w:rsidRDefault="004E71D5" w:rsidP="00BC01DC">
            <w:pPr>
              <w:spacing w:before="0"/>
              <w:jc w:val="center"/>
              <w:rPr>
                <w:rFonts w:cs="Arial"/>
                <w:b/>
                <w:bCs/>
                <w:iCs/>
              </w:rPr>
            </w:pPr>
          </w:p>
        </w:tc>
        <w:tc>
          <w:tcPr>
            <w:tcW w:w="734" w:type="pct"/>
            <w:shd w:val="clear" w:color="auto" w:fill="auto"/>
            <w:vAlign w:val="center"/>
          </w:tcPr>
          <w:p w:rsidR="004E71D5" w:rsidRPr="00E47C2E" w:rsidRDefault="004E71D5" w:rsidP="00BC01DC">
            <w:pPr>
              <w:spacing w:before="0"/>
              <w:jc w:val="center"/>
              <w:rPr>
                <w:rFonts w:cs="Arial"/>
                <w:b/>
                <w:bCs/>
                <w:iCs/>
              </w:rPr>
            </w:pPr>
          </w:p>
        </w:tc>
      </w:tr>
      <w:tr w:rsidR="004E71D5" w:rsidRPr="00E47C2E" w:rsidTr="00BF42F3">
        <w:tc>
          <w:tcPr>
            <w:tcW w:w="342" w:type="pct"/>
            <w:shd w:val="clear" w:color="auto" w:fill="auto"/>
            <w:vAlign w:val="center"/>
          </w:tcPr>
          <w:p w:rsidR="004E71D5" w:rsidRDefault="004E71D5" w:rsidP="00BC01DC">
            <w:pPr>
              <w:spacing w:before="0"/>
              <w:jc w:val="center"/>
              <w:rPr>
                <w:rFonts w:cs="Arial"/>
                <w:b/>
                <w:bCs/>
                <w:iCs/>
                <w:lang w:val="sr-Cyrl-CS"/>
              </w:rPr>
            </w:pPr>
            <w:r>
              <w:rPr>
                <w:rFonts w:cs="Arial"/>
                <w:b/>
                <w:bCs/>
                <w:iCs/>
                <w:lang w:val="sr-Cyrl-CS"/>
              </w:rPr>
              <w:t>6.</w:t>
            </w:r>
          </w:p>
        </w:tc>
        <w:tc>
          <w:tcPr>
            <w:tcW w:w="1025" w:type="pct"/>
            <w:shd w:val="clear" w:color="auto" w:fill="auto"/>
          </w:tcPr>
          <w:p w:rsidR="004E71D5" w:rsidRPr="00987154" w:rsidRDefault="004E71D5" w:rsidP="00BF42F3">
            <w:pPr>
              <w:rPr>
                <w:lang w:val="sr-Cyrl-RS"/>
              </w:rPr>
            </w:pPr>
            <w:r>
              <w:rPr>
                <w:lang w:val="sr-Cyrl-RS"/>
              </w:rPr>
              <w:t xml:space="preserve">Пилот вентил </w:t>
            </w:r>
            <w:r>
              <w:rPr>
                <w:lang w:val="sr-Latn-RS"/>
              </w:rPr>
              <w:t xml:space="preserve">LBO-1/4 NPT-1/4M </w:t>
            </w:r>
            <w:r>
              <w:rPr>
                <w:lang w:val="sr-Cyrl-RS"/>
              </w:rPr>
              <w:t>или одговарајући</w:t>
            </w:r>
          </w:p>
        </w:tc>
        <w:tc>
          <w:tcPr>
            <w:tcW w:w="547" w:type="pct"/>
            <w:shd w:val="clear" w:color="auto" w:fill="auto"/>
          </w:tcPr>
          <w:p w:rsidR="004E71D5" w:rsidRPr="00A641C5" w:rsidRDefault="004E71D5" w:rsidP="00A641C5">
            <w:pPr>
              <w:jc w:val="center"/>
              <w:rPr>
                <w:lang w:val="sr-Cyrl-RS"/>
              </w:rPr>
            </w:pPr>
            <w:r>
              <w:rPr>
                <w:lang w:val="sr-Cyrl-RS"/>
              </w:rPr>
              <w:t>ком</w:t>
            </w:r>
          </w:p>
        </w:tc>
        <w:tc>
          <w:tcPr>
            <w:tcW w:w="410" w:type="pct"/>
            <w:shd w:val="clear" w:color="auto" w:fill="auto"/>
            <w:vAlign w:val="center"/>
          </w:tcPr>
          <w:p w:rsidR="004E71D5" w:rsidRDefault="004E71D5" w:rsidP="00BF42F3">
            <w:pPr>
              <w:jc w:val="center"/>
              <w:rPr>
                <w:lang w:val="sr-Cyrl-RS"/>
              </w:rPr>
            </w:pPr>
            <w:r>
              <w:rPr>
                <w:lang w:val="sr-Cyrl-RS"/>
              </w:rPr>
              <w:t>1</w:t>
            </w:r>
          </w:p>
        </w:tc>
        <w:tc>
          <w:tcPr>
            <w:tcW w:w="554" w:type="pct"/>
            <w:shd w:val="clear" w:color="auto" w:fill="auto"/>
            <w:vAlign w:val="center"/>
          </w:tcPr>
          <w:p w:rsidR="004E71D5" w:rsidRPr="00E47C2E" w:rsidRDefault="004E71D5" w:rsidP="00BC01DC">
            <w:pPr>
              <w:spacing w:before="0"/>
              <w:jc w:val="center"/>
              <w:rPr>
                <w:rFonts w:cs="Arial"/>
                <w:b/>
                <w:bCs/>
                <w:iCs/>
              </w:rPr>
            </w:pPr>
          </w:p>
        </w:tc>
        <w:tc>
          <w:tcPr>
            <w:tcW w:w="737" w:type="pct"/>
            <w:shd w:val="clear" w:color="auto" w:fill="auto"/>
            <w:vAlign w:val="center"/>
          </w:tcPr>
          <w:p w:rsidR="004E71D5" w:rsidRPr="00E47C2E" w:rsidRDefault="004E71D5" w:rsidP="00BC01DC">
            <w:pPr>
              <w:spacing w:before="0"/>
              <w:jc w:val="center"/>
              <w:rPr>
                <w:rFonts w:cs="Arial"/>
                <w:b/>
                <w:bCs/>
                <w:iCs/>
              </w:rPr>
            </w:pPr>
          </w:p>
        </w:tc>
        <w:tc>
          <w:tcPr>
            <w:tcW w:w="651" w:type="pct"/>
            <w:shd w:val="clear" w:color="auto" w:fill="auto"/>
            <w:vAlign w:val="center"/>
          </w:tcPr>
          <w:p w:rsidR="004E71D5" w:rsidRPr="00E47C2E" w:rsidRDefault="004E71D5" w:rsidP="00BC01DC">
            <w:pPr>
              <w:spacing w:before="0"/>
              <w:jc w:val="center"/>
              <w:rPr>
                <w:rFonts w:cs="Arial"/>
                <w:b/>
                <w:bCs/>
                <w:iCs/>
              </w:rPr>
            </w:pPr>
          </w:p>
        </w:tc>
        <w:tc>
          <w:tcPr>
            <w:tcW w:w="734" w:type="pct"/>
            <w:shd w:val="clear" w:color="auto" w:fill="auto"/>
            <w:vAlign w:val="center"/>
          </w:tcPr>
          <w:p w:rsidR="004E71D5" w:rsidRPr="00E47C2E" w:rsidRDefault="004E71D5" w:rsidP="00BC01DC">
            <w:pPr>
              <w:spacing w:before="0"/>
              <w:jc w:val="center"/>
              <w:rPr>
                <w:rFonts w:cs="Arial"/>
                <w:b/>
                <w:bCs/>
                <w:iCs/>
              </w:rPr>
            </w:pPr>
          </w:p>
        </w:tc>
      </w:tr>
      <w:tr w:rsidR="004E71D5" w:rsidRPr="00E47C2E" w:rsidTr="00BF42F3">
        <w:tc>
          <w:tcPr>
            <w:tcW w:w="342" w:type="pct"/>
            <w:shd w:val="clear" w:color="auto" w:fill="auto"/>
            <w:vAlign w:val="center"/>
          </w:tcPr>
          <w:p w:rsidR="004E71D5" w:rsidRDefault="004E71D5" w:rsidP="00BC01DC">
            <w:pPr>
              <w:spacing w:before="0"/>
              <w:jc w:val="center"/>
              <w:rPr>
                <w:rFonts w:cs="Arial"/>
                <w:b/>
                <w:bCs/>
                <w:iCs/>
                <w:lang w:val="sr-Cyrl-CS"/>
              </w:rPr>
            </w:pPr>
            <w:r>
              <w:rPr>
                <w:rFonts w:cs="Arial"/>
                <w:b/>
                <w:bCs/>
                <w:iCs/>
                <w:lang w:val="sr-Cyrl-CS"/>
              </w:rPr>
              <w:t>7.</w:t>
            </w:r>
          </w:p>
        </w:tc>
        <w:tc>
          <w:tcPr>
            <w:tcW w:w="1025" w:type="pct"/>
            <w:shd w:val="clear" w:color="auto" w:fill="auto"/>
          </w:tcPr>
          <w:p w:rsidR="004E71D5" w:rsidRPr="00803E2A" w:rsidRDefault="004E71D5" w:rsidP="00BF42F3">
            <w:pPr>
              <w:rPr>
                <w:lang w:val="sr-Latn-RS"/>
              </w:rPr>
            </w:pPr>
            <w:r>
              <w:rPr>
                <w:lang w:val="sr-Cyrl-RS"/>
              </w:rPr>
              <w:t xml:space="preserve">Једногодишња лиценца за програм </w:t>
            </w:r>
            <w:r>
              <w:rPr>
                <w:lang w:val="sr-Latn-RS"/>
              </w:rPr>
              <w:t>Autodesk Fusion 360</w:t>
            </w:r>
          </w:p>
        </w:tc>
        <w:tc>
          <w:tcPr>
            <w:tcW w:w="547" w:type="pct"/>
            <w:shd w:val="clear" w:color="auto" w:fill="auto"/>
          </w:tcPr>
          <w:p w:rsidR="004E71D5" w:rsidRPr="00A641C5" w:rsidRDefault="004E71D5" w:rsidP="00A641C5">
            <w:pPr>
              <w:jc w:val="center"/>
              <w:rPr>
                <w:lang w:val="sr-Cyrl-RS"/>
              </w:rPr>
            </w:pPr>
            <w:r>
              <w:rPr>
                <w:lang w:val="sr-Cyrl-RS"/>
              </w:rPr>
              <w:t>ком</w:t>
            </w:r>
          </w:p>
        </w:tc>
        <w:tc>
          <w:tcPr>
            <w:tcW w:w="410" w:type="pct"/>
            <w:shd w:val="clear" w:color="auto" w:fill="auto"/>
            <w:vAlign w:val="center"/>
          </w:tcPr>
          <w:p w:rsidR="004E71D5" w:rsidRPr="00803E2A" w:rsidRDefault="004E71D5" w:rsidP="00BF42F3">
            <w:pPr>
              <w:jc w:val="center"/>
              <w:rPr>
                <w:lang w:val="sr-Latn-RS"/>
              </w:rPr>
            </w:pPr>
            <w:r>
              <w:rPr>
                <w:lang w:val="sr-Latn-RS"/>
              </w:rPr>
              <w:t>1</w:t>
            </w:r>
          </w:p>
        </w:tc>
        <w:tc>
          <w:tcPr>
            <w:tcW w:w="554" w:type="pct"/>
            <w:shd w:val="clear" w:color="auto" w:fill="auto"/>
            <w:vAlign w:val="center"/>
          </w:tcPr>
          <w:p w:rsidR="004E71D5" w:rsidRPr="00E47C2E" w:rsidRDefault="004E71D5" w:rsidP="00BC01DC">
            <w:pPr>
              <w:spacing w:before="0"/>
              <w:jc w:val="center"/>
              <w:rPr>
                <w:rFonts w:cs="Arial"/>
                <w:b/>
                <w:bCs/>
                <w:iCs/>
              </w:rPr>
            </w:pPr>
          </w:p>
        </w:tc>
        <w:tc>
          <w:tcPr>
            <w:tcW w:w="737" w:type="pct"/>
            <w:shd w:val="clear" w:color="auto" w:fill="auto"/>
            <w:vAlign w:val="center"/>
          </w:tcPr>
          <w:p w:rsidR="004E71D5" w:rsidRPr="00E47C2E" w:rsidRDefault="004E71D5" w:rsidP="00BC01DC">
            <w:pPr>
              <w:spacing w:before="0"/>
              <w:jc w:val="center"/>
              <w:rPr>
                <w:rFonts w:cs="Arial"/>
                <w:b/>
                <w:bCs/>
                <w:iCs/>
              </w:rPr>
            </w:pPr>
          </w:p>
        </w:tc>
        <w:tc>
          <w:tcPr>
            <w:tcW w:w="651" w:type="pct"/>
            <w:shd w:val="clear" w:color="auto" w:fill="auto"/>
            <w:vAlign w:val="center"/>
          </w:tcPr>
          <w:p w:rsidR="004E71D5" w:rsidRPr="00E47C2E" w:rsidRDefault="004E71D5" w:rsidP="00BC01DC">
            <w:pPr>
              <w:spacing w:before="0"/>
              <w:jc w:val="center"/>
              <w:rPr>
                <w:rFonts w:cs="Arial"/>
                <w:b/>
                <w:bCs/>
                <w:iCs/>
              </w:rPr>
            </w:pPr>
          </w:p>
        </w:tc>
        <w:tc>
          <w:tcPr>
            <w:tcW w:w="734" w:type="pct"/>
            <w:shd w:val="clear" w:color="auto" w:fill="auto"/>
            <w:vAlign w:val="center"/>
          </w:tcPr>
          <w:p w:rsidR="004E71D5" w:rsidRPr="00E47C2E" w:rsidRDefault="004E71D5" w:rsidP="00BC01DC">
            <w:pPr>
              <w:spacing w:before="0"/>
              <w:jc w:val="center"/>
              <w:rPr>
                <w:rFonts w:cs="Arial"/>
                <w:b/>
                <w:bCs/>
                <w:iCs/>
              </w:rPr>
            </w:pPr>
          </w:p>
        </w:tc>
      </w:tr>
      <w:tr w:rsidR="004E71D5" w:rsidRPr="00E47C2E" w:rsidTr="00BF42F3">
        <w:tc>
          <w:tcPr>
            <w:tcW w:w="342" w:type="pct"/>
            <w:shd w:val="clear" w:color="auto" w:fill="auto"/>
            <w:vAlign w:val="center"/>
          </w:tcPr>
          <w:p w:rsidR="004E71D5" w:rsidRDefault="004E71D5" w:rsidP="00BC01DC">
            <w:pPr>
              <w:spacing w:before="0"/>
              <w:jc w:val="center"/>
              <w:rPr>
                <w:rFonts w:cs="Arial"/>
                <w:b/>
                <w:bCs/>
                <w:iCs/>
                <w:lang w:val="sr-Cyrl-CS"/>
              </w:rPr>
            </w:pPr>
            <w:r>
              <w:rPr>
                <w:rFonts w:cs="Arial"/>
                <w:b/>
                <w:bCs/>
                <w:iCs/>
                <w:lang w:val="sr-Cyrl-CS"/>
              </w:rPr>
              <w:t>8.</w:t>
            </w:r>
          </w:p>
        </w:tc>
        <w:tc>
          <w:tcPr>
            <w:tcW w:w="1025" w:type="pct"/>
            <w:shd w:val="clear" w:color="auto" w:fill="auto"/>
          </w:tcPr>
          <w:p w:rsidR="004E71D5" w:rsidRDefault="004E71D5" w:rsidP="00BF42F3">
            <w:pPr>
              <w:rPr>
                <w:lang w:val="sr-Cyrl-RS"/>
              </w:rPr>
            </w:pPr>
            <w:r>
              <w:rPr>
                <w:lang w:val="sr-Cyrl-RS"/>
              </w:rPr>
              <w:t xml:space="preserve">Радни сати </w:t>
            </w:r>
          </w:p>
        </w:tc>
        <w:tc>
          <w:tcPr>
            <w:tcW w:w="547" w:type="pct"/>
            <w:shd w:val="clear" w:color="auto" w:fill="auto"/>
          </w:tcPr>
          <w:p w:rsidR="004E71D5" w:rsidRPr="00A641C5" w:rsidRDefault="004E71D5" w:rsidP="00A641C5">
            <w:pPr>
              <w:jc w:val="center"/>
              <w:rPr>
                <w:lang w:val="sr-Cyrl-RS"/>
              </w:rPr>
            </w:pPr>
            <w:r>
              <w:rPr>
                <w:lang w:val="sr-Cyrl-RS"/>
              </w:rPr>
              <w:t>Н/Ч</w:t>
            </w:r>
          </w:p>
        </w:tc>
        <w:tc>
          <w:tcPr>
            <w:tcW w:w="410" w:type="pct"/>
            <w:shd w:val="clear" w:color="auto" w:fill="auto"/>
            <w:vAlign w:val="center"/>
          </w:tcPr>
          <w:p w:rsidR="004E71D5" w:rsidRDefault="00D564C4" w:rsidP="00BF42F3">
            <w:pPr>
              <w:jc w:val="center"/>
              <w:rPr>
                <w:lang w:val="sr-Cyrl-RS"/>
              </w:rPr>
            </w:pPr>
            <w:r>
              <w:rPr>
                <w:lang w:val="sr-Cyrl-RS"/>
              </w:rPr>
              <w:t>6</w:t>
            </w:r>
            <w:r w:rsidR="004E71D5">
              <w:rPr>
                <w:lang w:val="sr-Cyrl-RS"/>
              </w:rPr>
              <w:t>0</w:t>
            </w:r>
          </w:p>
        </w:tc>
        <w:tc>
          <w:tcPr>
            <w:tcW w:w="554" w:type="pct"/>
            <w:shd w:val="clear" w:color="auto" w:fill="auto"/>
            <w:vAlign w:val="center"/>
          </w:tcPr>
          <w:p w:rsidR="004E71D5" w:rsidRPr="00E47C2E" w:rsidRDefault="004E71D5" w:rsidP="00BC01DC">
            <w:pPr>
              <w:spacing w:before="0"/>
              <w:jc w:val="center"/>
              <w:rPr>
                <w:rFonts w:cs="Arial"/>
                <w:b/>
                <w:bCs/>
                <w:iCs/>
              </w:rPr>
            </w:pPr>
          </w:p>
        </w:tc>
        <w:tc>
          <w:tcPr>
            <w:tcW w:w="737" w:type="pct"/>
            <w:shd w:val="clear" w:color="auto" w:fill="auto"/>
            <w:vAlign w:val="center"/>
          </w:tcPr>
          <w:p w:rsidR="004E71D5" w:rsidRPr="00E47C2E" w:rsidRDefault="004E71D5" w:rsidP="00BC01DC">
            <w:pPr>
              <w:spacing w:before="0"/>
              <w:jc w:val="center"/>
              <w:rPr>
                <w:rFonts w:cs="Arial"/>
                <w:b/>
                <w:bCs/>
                <w:iCs/>
              </w:rPr>
            </w:pPr>
          </w:p>
        </w:tc>
        <w:tc>
          <w:tcPr>
            <w:tcW w:w="651" w:type="pct"/>
            <w:shd w:val="clear" w:color="auto" w:fill="auto"/>
            <w:vAlign w:val="center"/>
          </w:tcPr>
          <w:p w:rsidR="004E71D5" w:rsidRPr="00E47C2E" w:rsidRDefault="004E71D5" w:rsidP="00BC01DC">
            <w:pPr>
              <w:spacing w:before="0"/>
              <w:jc w:val="center"/>
              <w:rPr>
                <w:rFonts w:cs="Arial"/>
                <w:b/>
                <w:bCs/>
                <w:iCs/>
              </w:rPr>
            </w:pPr>
          </w:p>
        </w:tc>
        <w:tc>
          <w:tcPr>
            <w:tcW w:w="734" w:type="pct"/>
            <w:shd w:val="clear" w:color="auto" w:fill="auto"/>
            <w:vAlign w:val="center"/>
          </w:tcPr>
          <w:p w:rsidR="004E71D5" w:rsidRPr="00E47C2E" w:rsidRDefault="004E71D5"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625403" w:rsidRDefault="007F7D7A" w:rsidP="00BE2EA9">
            <w:pPr>
              <w:spacing w:before="0"/>
              <w:jc w:val="center"/>
              <w:rPr>
                <w:rFonts w:cs="Arial"/>
                <w:b/>
              </w:rPr>
            </w:pPr>
            <w:r w:rsidRPr="00625403">
              <w:rPr>
                <w:rFonts w:cs="Arial"/>
                <w:b/>
              </w:rPr>
              <w:t>УКУПНО ПОНУЂЕНА ЦЕНА  без ПДВ динара</w:t>
            </w:r>
          </w:p>
          <w:p w:rsidR="007F7D7A" w:rsidRPr="00625403" w:rsidRDefault="007F7D7A" w:rsidP="00BE2EA9">
            <w:pPr>
              <w:spacing w:before="0"/>
              <w:jc w:val="center"/>
              <w:rPr>
                <w:rFonts w:cs="Arial"/>
                <w:b/>
              </w:rPr>
            </w:pPr>
            <w:r w:rsidRPr="00625403">
              <w:rPr>
                <w:rFonts w:cs="Arial"/>
                <w:b/>
              </w:rPr>
              <w:t xml:space="preserve">(збир колоне бр. </w:t>
            </w:r>
            <w:r w:rsidRPr="00625403">
              <w:rPr>
                <w:rFonts w:cs="Arial"/>
                <w:b/>
                <w:lang w:val="sr-Cyrl-CS"/>
              </w:rPr>
              <w:t>7</w:t>
            </w:r>
            <w:r w:rsidRPr="00625403">
              <w:rPr>
                <w:rFonts w:cs="Arial"/>
                <w:b/>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625403" w:rsidRDefault="007F7D7A" w:rsidP="00C56217">
            <w:pPr>
              <w:spacing w:before="0"/>
              <w:jc w:val="center"/>
              <w:rPr>
                <w:rFonts w:cs="Arial"/>
                <w:b/>
              </w:rPr>
            </w:pPr>
            <w:r w:rsidRPr="00625403">
              <w:rPr>
                <w:rFonts w:cs="Arial"/>
                <w:b/>
              </w:rPr>
              <w:t>УКУПАН ИЗНОС  ПДВ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625403" w:rsidRDefault="007F7D7A" w:rsidP="00BE2EA9">
            <w:pPr>
              <w:spacing w:before="0"/>
              <w:jc w:val="center"/>
              <w:rPr>
                <w:rFonts w:cs="Arial"/>
                <w:b/>
              </w:rPr>
            </w:pPr>
            <w:r w:rsidRPr="00625403">
              <w:rPr>
                <w:rFonts w:cs="Arial"/>
                <w:b/>
              </w:rPr>
              <w:t>УКУПНО ПОНУЂЕНА ЦЕНА  са ПДВ</w:t>
            </w:r>
          </w:p>
          <w:p w:rsidR="007F7D7A" w:rsidRPr="00625403" w:rsidRDefault="007F7D7A" w:rsidP="00C56217">
            <w:pPr>
              <w:spacing w:before="0"/>
              <w:jc w:val="center"/>
              <w:rPr>
                <w:rFonts w:cs="Arial"/>
                <w:b/>
              </w:rPr>
            </w:pPr>
            <w:r w:rsidRPr="00625403">
              <w:rPr>
                <w:rFonts w:cs="Arial"/>
                <w:b/>
              </w:rPr>
              <w:t>(ред. бр.</w:t>
            </w:r>
            <w:r w:rsidRPr="00625403">
              <w:rPr>
                <w:rFonts w:cs="Arial"/>
                <w:b/>
                <w:lang w:val="sr-Latn-CS"/>
              </w:rPr>
              <w:t>I</w:t>
            </w:r>
            <w:r w:rsidRPr="00625403">
              <w:rPr>
                <w:rFonts w:cs="Arial"/>
                <w:b/>
              </w:rPr>
              <w:t>+ред.бр.</w:t>
            </w:r>
            <w:r w:rsidRPr="00625403">
              <w:rPr>
                <w:rFonts w:cs="Arial"/>
                <w:b/>
                <w:lang w:val="sr-Latn-CS"/>
              </w:rPr>
              <w:t>II</w:t>
            </w:r>
            <w:r w:rsidRPr="00625403">
              <w:rPr>
                <w:rFonts w:cs="Arial"/>
                <w:b/>
              </w:rPr>
              <w:t>)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E47C2E" w:rsidRDefault="00343A18" w:rsidP="00343A18">
      <w:pPr>
        <w:spacing w:before="0"/>
        <w:rPr>
          <w:rFonts w:cs="Arial"/>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625403" w:rsidRPr="00625403" w:rsidRDefault="00625403" w:rsidP="00625403">
            <w:pPr>
              <w:spacing w:before="0"/>
              <w:rPr>
                <w:rFonts w:cs="Arial"/>
                <w:lang w:val="sr-Latn-CS" w:eastAsia="sr-Latn-CS"/>
              </w:rPr>
            </w:pPr>
            <w:r w:rsidRPr="00625403">
              <w:rPr>
                <w:rFonts w:cs="Arial"/>
                <w:lang w:val="sr-Latn-CS" w:eastAsia="sr-Latn-CS"/>
              </w:rPr>
              <w:t>Посеб</w:t>
            </w:r>
            <w:r w:rsidR="00A429D9">
              <w:rPr>
                <w:rFonts w:cs="Arial"/>
                <w:lang w:val="sr-Latn-CS" w:eastAsia="sr-Latn-CS"/>
              </w:rPr>
              <w:t xml:space="preserve">но исказани трошкови у дин/ </w:t>
            </w:r>
            <w:r w:rsidRPr="00625403">
              <w:rPr>
                <w:rFonts w:cs="Arial"/>
                <w:lang w:val="sr-Latn-CS" w:eastAsia="sr-Latn-CS"/>
              </w:rPr>
              <w:t>процентима који су укључени у укупно понуђену цену без ПДВ-а</w:t>
            </w:r>
          </w:p>
          <w:p w:rsidR="00E47C2E" w:rsidRPr="00EE1E9D" w:rsidRDefault="00625403" w:rsidP="00625403">
            <w:pPr>
              <w:spacing w:before="0"/>
              <w:rPr>
                <w:rFonts w:cs="Arial"/>
                <w:lang w:val="sr-Latn-CS" w:eastAsia="sr-Latn-CS"/>
              </w:rPr>
            </w:pPr>
            <w:r w:rsidRPr="00625403">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EE1E9D" w:rsidRDefault="00E47C2E">
            <w:pPr>
              <w:spacing w:before="0"/>
              <w:rPr>
                <w:rFonts w:cs="Arial"/>
                <w:lang w:val="sr-Latn-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E47C2E" w:rsidRPr="00EE1E9D" w:rsidRDefault="00E47C2E">
            <w:pPr>
              <w:spacing w:before="0"/>
              <w:jc w:val="center"/>
              <w:rPr>
                <w:rFonts w:cs="Arial"/>
                <w:lang w:val="sr-Latn-CS" w:eastAsia="sr-Latn-CS"/>
              </w:rPr>
            </w:pP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EE1E9D"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EE1E9D" w:rsidRDefault="00E47C2E">
            <w:pPr>
              <w:spacing w:before="0"/>
              <w:rPr>
                <w:rFonts w:cs="Arial"/>
                <w:lang w:val="sr-Latn-CS" w:eastAsia="sr-Latn-CS"/>
              </w:rPr>
            </w:pPr>
            <w:r w:rsidRPr="00EE1E9D">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EE1E9D" w:rsidRDefault="00C56217">
            <w:pPr>
              <w:spacing w:before="0"/>
              <w:jc w:val="center"/>
              <w:rPr>
                <w:rFonts w:cs="Arial"/>
                <w:lang w:val="sr-Latn-CS" w:eastAsia="sr-Latn-CS"/>
              </w:rPr>
            </w:pPr>
            <w:r w:rsidRPr="00EE1E9D">
              <w:rPr>
                <w:rFonts w:cs="Arial"/>
                <w:lang w:val="sr-Latn-CS" w:eastAsia="sr-Latn-CS"/>
              </w:rPr>
              <w:t>_____динара</w:t>
            </w:r>
            <w:r w:rsidR="00E47C2E" w:rsidRPr="00EE1E9D">
              <w:rPr>
                <w:rFonts w:cs="Arial"/>
                <w:lang w:val="sr-Latn-CS" w:eastAsia="sr-Latn-CS"/>
              </w:rPr>
              <w:t xml:space="preserve"> односно ____%</w:t>
            </w:r>
          </w:p>
        </w:tc>
      </w:tr>
      <w:tr w:rsidR="00E47C2E"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EE1E9D"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EE1E9D" w:rsidRDefault="00E47C2E">
            <w:pPr>
              <w:spacing w:before="0"/>
              <w:rPr>
                <w:rFonts w:cs="Arial"/>
                <w:lang w:val="sr-Cyrl-CS" w:eastAsia="sr-Latn-CS"/>
              </w:rPr>
            </w:pPr>
            <w:r w:rsidRPr="00EE1E9D">
              <w:rPr>
                <w:rFonts w:cs="Arial"/>
                <w:lang w:val="sr-Latn-CS" w:eastAsia="sr-Latn-CS"/>
              </w:rPr>
              <w:t>Остали трошкови</w:t>
            </w:r>
            <w:r w:rsidRPr="00EE1E9D">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EE1E9D" w:rsidRDefault="00C56217">
            <w:pPr>
              <w:spacing w:before="0"/>
              <w:jc w:val="center"/>
              <w:rPr>
                <w:rFonts w:cs="Arial"/>
                <w:lang w:val="sr-Latn-CS" w:eastAsia="sr-Latn-CS"/>
              </w:rPr>
            </w:pPr>
            <w:r w:rsidRPr="00EE1E9D">
              <w:rPr>
                <w:rFonts w:cs="Arial"/>
                <w:lang w:val="sr-Latn-CS" w:eastAsia="sr-Latn-CS"/>
              </w:rPr>
              <w:t>_____динара</w:t>
            </w:r>
            <w:r w:rsidR="00E47C2E" w:rsidRPr="00EE1E9D">
              <w:rPr>
                <w:rFonts w:cs="Arial"/>
                <w:lang w:val="sr-Latn-CS" w:eastAsia="sr-Latn-CS"/>
              </w:rPr>
              <w:t xml:space="preserve"> односно ____%</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625403" w:rsidRPr="00B97C01" w:rsidRDefault="00625403" w:rsidP="00625403">
      <w:pPr>
        <w:rPr>
          <w:rFonts w:cs="Arial"/>
          <w:lang w:val="sr-Latn-CS"/>
        </w:rPr>
      </w:pPr>
      <w:r w:rsidRPr="00B97C01">
        <w:rPr>
          <w:rFonts w:cs="Arial"/>
          <w:lang w:val="sr-Latn-CS"/>
        </w:rPr>
        <w:t>Напомена:</w:t>
      </w:r>
    </w:p>
    <w:p w:rsidR="00625403" w:rsidRPr="00B97C01" w:rsidRDefault="00625403" w:rsidP="00625403">
      <w:pPr>
        <w:rPr>
          <w:rFonts w:cs="Arial"/>
          <w:lang w:val="sr-Latn-CS"/>
        </w:rPr>
      </w:pPr>
      <w:r w:rsidRPr="00B97C01">
        <w:rPr>
          <w:rFonts w:cs="Arial"/>
          <w:lang w:val="sr-Latn-CS"/>
        </w:rPr>
        <w:t>-Уколико група понуђача подноси заједничку понуду овај образац потписује и оверава Носилац посла.</w:t>
      </w:r>
    </w:p>
    <w:p w:rsidR="00625403" w:rsidRPr="00B97C01" w:rsidRDefault="00625403" w:rsidP="00625403">
      <w:pPr>
        <w:rPr>
          <w:rFonts w:cs="Arial"/>
          <w:lang w:val="sr-Latn-CS"/>
        </w:rPr>
      </w:pPr>
      <w:r w:rsidRPr="00B97C01">
        <w:rPr>
          <w:rFonts w:cs="Arial"/>
          <w:lang w:val="sr-Latn-CS"/>
        </w:rPr>
        <w:t xml:space="preserve">- Уколико понуђач подноси понуду са подизвођачем овај образац потписује и оверава печатом понуђач. </w:t>
      </w:r>
    </w:p>
    <w:p w:rsidR="00625403" w:rsidRPr="00B97C01" w:rsidRDefault="00625403" w:rsidP="00625403">
      <w:pPr>
        <w:rPr>
          <w:rFonts w:cs="Arial"/>
          <w:lang w:val="sr-Latn-CS"/>
        </w:rPr>
      </w:pPr>
      <w:r w:rsidRPr="00B97C01">
        <w:rPr>
          <w:rFonts w:cs="Arial"/>
          <w:lang w:val="sr-Latn-CS"/>
        </w:rPr>
        <w:t>Упутствоза попуњавање Обрасца структуре цене</w:t>
      </w:r>
    </w:p>
    <w:p w:rsidR="00625403" w:rsidRPr="00B97C01" w:rsidRDefault="00625403" w:rsidP="00625403">
      <w:pPr>
        <w:rPr>
          <w:rFonts w:cs="Arial"/>
          <w:lang w:val="sr-Latn-CS"/>
        </w:rPr>
      </w:pPr>
    </w:p>
    <w:p w:rsidR="00625403" w:rsidRPr="00B97C01" w:rsidRDefault="00625403" w:rsidP="00625403">
      <w:pPr>
        <w:rPr>
          <w:rFonts w:cs="Arial"/>
          <w:lang w:val="sr-Latn-CS"/>
        </w:rPr>
      </w:pPr>
      <w:r w:rsidRPr="00B97C01">
        <w:rPr>
          <w:rFonts w:cs="Arial"/>
          <w:lang w:val="sr-Latn-CS"/>
        </w:rPr>
        <w:t>Понуђач треба да попуни образац структуре цене Табела 1. на следећи начин:</w:t>
      </w:r>
    </w:p>
    <w:p w:rsidR="00625403" w:rsidRPr="00B97C01" w:rsidRDefault="00625403" w:rsidP="00625403">
      <w:pPr>
        <w:rPr>
          <w:rFonts w:cs="Arial"/>
          <w:lang w:val="sr-Latn-CS"/>
        </w:rPr>
      </w:pPr>
    </w:p>
    <w:p w:rsidR="00625403" w:rsidRPr="00B97C01" w:rsidRDefault="00625403" w:rsidP="00625403">
      <w:pPr>
        <w:rPr>
          <w:rFonts w:cs="Arial"/>
          <w:lang w:val="sr-Latn-CS"/>
        </w:rPr>
      </w:pPr>
      <w:r w:rsidRPr="00B97C01">
        <w:rPr>
          <w:rFonts w:cs="Arial"/>
          <w:lang w:val="sr-Latn-CS"/>
        </w:rPr>
        <w:t>-у колону 5. уписати колико износи јединична цена без ПДВ за извршену услугу;</w:t>
      </w:r>
    </w:p>
    <w:p w:rsidR="00625403" w:rsidRPr="00B97C01" w:rsidRDefault="00625403" w:rsidP="00625403">
      <w:pPr>
        <w:rPr>
          <w:rFonts w:cs="Arial"/>
          <w:lang w:val="sr-Latn-CS"/>
        </w:rPr>
      </w:pPr>
      <w:r w:rsidRPr="00B97C01">
        <w:rPr>
          <w:rFonts w:cs="Arial"/>
          <w:lang w:val="sr-Latn-CS"/>
        </w:rPr>
        <w:t>-у колону 6. уписати колико износи јединична цена са ПДВ за извршену услугу;</w:t>
      </w:r>
    </w:p>
    <w:p w:rsidR="00625403" w:rsidRPr="0079699E" w:rsidRDefault="00625403" w:rsidP="00625403">
      <w:pPr>
        <w:rPr>
          <w:rFonts w:cs="Arial"/>
          <w:lang w:val="sr-Latn-CS"/>
        </w:rPr>
      </w:pPr>
      <w:r w:rsidRPr="00625403">
        <w:rPr>
          <w:rFonts w:cs="Arial"/>
          <w:b/>
          <w:lang w:val="sr-Latn-CS"/>
        </w:rPr>
        <w:t xml:space="preserve">-у </w:t>
      </w:r>
      <w:r w:rsidRPr="0079699E">
        <w:rPr>
          <w:rFonts w:cs="Arial"/>
          <w:lang w:val="sr-Latn-CS"/>
        </w:rPr>
        <w:t xml:space="preserve">колону 7. уписати колико износи укупна цена без ПДВ и то тако што ће помножити јединичну цену без ПДВ (наведену у колони 5.) са траженим обимом-количином (која је наведена у колони 4.); </w:t>
      </w:r>
    </w:p>
    <w:p w:rsidR="00625403" w:rsidRPr="0079699E" w:rsidRDefault="00625403" w:rsidP="00625403">
      <w:pPr>
        <w:rPr>
          <w:rFonts w:cs="Arial"/>
          <w:lang w:val="sr-Latn-CS"/>
        </w:rPr>
      </w:pPr>
      <w:r w:rsidRPr="0079699E">
        <w:rPr>
          <w:rFonts w:cs="Arial"/>
          <w:lang w:val="sr-Latn-CS"/>
        </w:rPr>
        <w:t>-у колону 8. уписати колико износи укупна цена са ПДВ и то тако што ће помножити јединичну цену са ПДВ (наведену у колони 6.) са траженим обимом- количином (која је наведена у колони 4.).</w:t>
      </w:r>
    </w:p>
    <w:p w:rsidR="00625403" w:rsidRPr="0079699E" w:rsidRDefault="00625403" w:rsidP="00625403">
      <w:pPr>
        <w:rPr>
          <w:rFonts w:cs="Arial"/>
          <w:lang w:val="sr-Latn-CS"/>
        </w:rPr>
      </w:pPr>
    </w:p>
    <w:p w:rsidR="00625403" w:rsidRPr="0079699E" w:rsidRDefault="00625403" w:rsidP="00625403">
      <w:pPr>
        <w:rPr>
          <w:rFonts w:cs="Arial"/>
          <w:lang w:val="sr-Latn-CS"/>
        </w:rPr>
      </w:pPr>
      <w:r w:rsidRPr="0079699E">
        <w:rPr>
          <w:rFonts w:cs="Arial"/>
          <w:lang w:val="sr-Latn-CS"/>
        </w:rPr>
        <w:t xml:space="preserve">-у ред бр. I – уписује се укупно понуђена цена за све позиције  без ПДВ (збирколоне бр. </w:t>
      </w:r>
      <w:r w:rsidR="00FE2634" w:rsidRPr="0079699E">
        <w:rPr>
          <w:rFonts w:cs="Arial"/>
          <w:lang w:val="sr-Cyrl-RS"/>
        </w:rPr>
        <w:t>7</w:t>
      </w:r>
      <w:r w:rsidRPr="0079699E">
        <w:rPr>
          <w:rFonts w:cs="Arial"/>
          <w:lang w:val="sr-Latn-CS"/>
        </w:rPr>
        <w:t>)</w:t>
      </w:r>
    </w:p>
    <w:p w:rsidR="00625403" w:rsidRPr="0079699E" w:rsidRDefault="00625403" w:rsidP="00625403">
      <w:pPr>
        <w:rPr>
          <w:rFonts w:cs="Arial"/>
          <w:lang w:val="sr-Latn-CS"/>
        </w:rPr>
      </w:pPr>
      <w:r w:rsidRPr="0079699E">
        <w:rPr>
          <w:rFonts w:cs="Arial"/>
          <w:lang w:val="sr-Latn-CS"/>
        </w:rPr>
        <w:t xml:space="preserve">-у ред бр. II – уписује се укупан износ ПДВ </w:t>
      </w:r>
    </w:p>
    <w:p w:rsidR="00625403" w:rsidRPr="0079699E" w:rsidRDefault="00625403" w:rsidP="00625403">
      <w:pPr>
        <w:rPr>
          <w:rFonts w:cs="Arial"/>
          <w:lang w:val="sr-Latn-CS"/>
        </w:rPr>
      </w:pPr>
      <w:r w:rsidRPr="0079699E">
        <w:rPr>
          <w:rFonts w:cs="Arial"/>
          <w:lang w:val="sr-Latn-CS"/>
        </w:rPr>
        <w:t>-у ред бр. III – уписује се укупно понуђена цена са ПДВ (ред бр. I + ред.бр. II)</w:t>
      </w:r>
    </w:p>
    <w:p w:rsidR="00625403" w:rsidRPr="0079699E" w:rsidRDefault="00625403" w:rsidP="00625403">
      <w:pPr>
        <w:rPr>
          <w:rFonts w:cs="Arial"/>
          <w:lang w:val="sr-Latn-CS"/>
        </w:rPr>
      </w:pPr>
    </w:p>
    <w:p w:rsidR="00625403" w:rsidRPr="0079699E" w:rsidRDefault="00A429D9" w:rsidP="00625403">
      <w:pPr>
        <w:rPr>
          <w:rFonts w:cs="Arial"/>
          <w:lang w:val="sr-Latn-CS"/>
        </w:rPr>
      </w:pPr>
      <w:r w:rsidRPr="0079699E">
        <w:rPr>
          <w:rFonts w:cs="Arial"/>
          <w:lang w:val="sr-Latn-CS"/>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r w:rsidR="00625403" w:rsidRPr="0079699E">
        <w:rPr>
          <w:rFonts w:cs="Arial"/>
          <w:lang w:val="sr-Latn-CS"/>
        </w:rPr>
        <w:t>-на место предвиђено за место и датум уписује се место и датум попуњавањаобрасца структуре цене.</w:t>
      </w:r>
    </w:p>
    <w:p w:rsidR="00625403" w:rsidRPr="0079699E" w:rsidRDefault="00625403" w:rsidP="00625403">
      <w:pPr>
        <w:rPr>
          <w:rFonts w:cs="Arial"/>
          <w:lang w:val="sr-Latn-CS"/>
        </w:rPr>
      </w:pPr>
      <w:r w:rsidRPr="0079699E">
        <w:rPr>
          <w:rFonts w:cs="Arial"/>
          <w:lang w:val="sr-Latn-CS"/>
        </w:rPr>
        <w:t>-на  место предвиђено за печат и потпис понуђач печатом оверава и потписује образац структуре цене.</w:t>
      </w:r>
    </w:p>
    <w:p w:rsidR="00625403" w:rsidRPr="0079699E" w:rsidRDefault="00625403" w:rsidP="00625403">
      <w:pPr>
        <w:rPr>
          <w:rFonts w:cs="Arial"/>
          <w:lang w:val="sr-Latn-CS"/>
        </w:rPr>
      </w:pPr>
    </w:p>
    <w:p w:rsidR="002F0317" w:rsidRDefault="002F0317" w:rsidP="00537552">
      <w:pPr>
        <w:rPr>
          <w:rFonts w:eastAsia="TimesNewRomanPS-BoldMT" w:cs="Arial"/>
          <w:lang w:val="sr-Cyrl-RS"/>
        </w:rPr>
      </w:pPr>
    </w:p>
    <w:p w:rsidR="0079699E" w:rsidRPr="0079699E" w:rsidRDefault="0079699E" w:rsidP="00537552">
      <w:pPr>
        <w:rPr>
          <w:rFonts w:eastAsia="TimesNewRomanPS-BoldMT" w:cs="Arial"/>
          <w:lang w:val="sr-Cyrl-RS"/>
        </w:rPr>
      </w:pPr>
    </w:p>
    <w:p w:rsidR="0079699E" w:rsidRDefault="0079699E" w:rsidP="00537552">
      <w:pPr>
        <w:rPr>
          <w:rFonts w:eastAsia="TimesNewRomanPS-BoldMT" w:cs="Arial"/>
          <w:lang w:val="sr-Cyrl-RS"/>
        </w:rPr>
      </w:pPr>
    </w:p>
    <w:p w:rsidR="003F328D" w:rsidRDefault="003F328D" w:rsidP="00537552">
      <w:pPr>
        <w:rPr>
          <w:rFonts w:eastAsia="TimesNewRomanPS-BoldMT" w:cs="Arial"/>
          <w:lang w:val="sr-Cyrl-RS"/>
        </w:rPr>
      </w:pPr>
    </w:p>
    <w:p w:rsidR="0031484F" w:rsidRDefault="0031484F" w:rsidP="00537552">
      <w:pPr>
        <w:rPr>
          <w:rFonts w:eastAsia="TimesNewRomanPS-BoldMT" w:cs="Arial"/>
          <w:lang w:val="sr-Cyrl-RS"/>
        </w:rPr>
      </w:pPr>
    </w:p>
    <w:p w:rsidR="00343A18" w:rsidRPr="00E47C2E" w:rsidRDefault="00055A79" w:rsidP="00343A18">
      <w:pPr>
        <w:pStyle w:val="KDObrazac"/>
        <w:spacing w:before="0"/>
      </w:pPr>
      <w:bookmarkStart w:id="78" w:name="_Toc442559926"/>
      <w:r>
        <w:rPr>
          <w:lang w:val="sr-Cyrl-RS"/>
        </w:rPr>
        <w:t>О</w:t>
      </w:r>
      <w:r w:rsidR="00343A18" w:rsidRPr="00E47C2E">
        <w:t xml:space="preserve">БРАЗАЦ </w:t>
      </w:r>
      <w:r w:rsidR="00625403">
        <w:rPr>
          <w:lang w:val="sr-Cyrl-RS"/>
        </w:rPr>
        <w:t>3</w:t>
      </w:r>
      <w:r w:rsidR="00343A18" w:rsidRPr="00E47C2E">
        <w:t>.</w:t>
      </w:r>
      <w:bookmarkEnd w:id="78"/>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31484F">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w:t>
      </w:r>
      <w:r w:rsidR="007625B4">
        <w:rPr>
          <w:rFonts w:cs="Arial"/>
          <w:lang w:val="ru-RU"/>
        </w:rPr>
        <w:t>ђује да је Понуду број:</w:t>
      </w:r>
      <w:r w:rsidRPr="00E47C2E">
        <w:rPr>
          <w:rFonts w:cs="Arial"/>
          <w:lang w:val="ru-RU"/>
        </w:rPr>
        <w:t xml:space="preserve">за јавну набавку </w:t>
      </w:r>
      <w:r w:rsidR="00625403" w:rsidRPr="00625403">
        <w:t xml:space="preserve"> </w:t>
      </w:r>
      <w:r w:rsidR="003A5C85">
        <w:rPr>
          <w:rFonts w:cs="Arial"/>
          <w:lang w:val="ru-RU"/>
        </w:rPr>
        <w:t>у</w:t>
      </w:r>
      <w:r w:rsidR="007625B4" w:rsidRPr="007625B4">
        <w:rPr>
          <w:rFonts w:cs="Arial"/>
          <w:lang w:val="ru-RU"/>
        </w:rPr>
        <w:t xml:space="preserve">слугa </w:t>
      </w:r>
      <w:r w:rsidR="00965A98" w:rsidRPr="00965A98">
        <w:rPr>
          <w:rFonts w:cs="Arial"/>
          <w:lang w:val="ru-RU"/>
        </w:rPr>
        <w:t>Одржавање CNC глодалице HAAS VF-5 Тент А</w:t>
      </w:r>
      <w:r w:rsidR="00873133" w:rsidRPr="00E47C2E">
        <w:rPr>
          <w:rFonts w:cs="Arial"/>
          <w:lang w:val="ru-RU"/>
        </w:rPr>
        <w:t xml:space="preserve">у отвореном поступку јавне набавке </w:t>
      </w:r>
      <w:r w:rsidR="007625B4" w:rsidRPr="007625B4">
        <w:rPr>
          <w:rFonts w:cs="Arial"/>
          <w:lang w:val="ru-RU"/>
        </w:rPr>
        <w:t>ЈН3000/</w:t>
      </w:r>
      <w:r w:rsidR="00036A80">
        <w:rPr>
          <w:rFonts w:cs="Arial"/>
          <w:lang w:val="ru-RU"/>
        </w:rPr>
        <w:t>1051</w:t>
      </w:r>
      <w:r w:rsidR="007625B4" w:rsidRPr="007625B4">
        <w:rPr>
          <w:rFonts w:cs="Arial"/>
          <w:lang w:val="ru-RU"/>
        </w:rPr>
        <w:t>/201</w:t>
      </w:r>
      <w:r w:rsidR="00036A80">
        <w:rPr>
          <w:rFonts w:cs="Arial"/>
          <w:lang w:val="ru-RU"/>
        </w:rPr>
        <w:t>8</w:t>
      </w:r>
      <w:r w:rsidR="007625B4" w:rsidRPr="007625B4">
        <w:rPr>
          <w:rFonts w:cs="Arial"/>
          <w:lang w:val="ru-RU"/>
        </w:rPr>
        <w:t xml:space="preserve"> (</w:t>
      </w:r>
      <w:r w:rsidR="00AD779B">
        <w:rPr>
          <w:rFonts w:cs="Arial"/>
          <w:lang w:val="ru-RU"/>
        </w:rPr>
        <w:t>7</w:t>
      </w:r>
      <w:r w:rsidR="00965A98">
        <w:rPr>
          <w:rFonts w:cs="Arial"/>
          <w:lang w:val="ru-RU"/>
        </w:rPr>
        <w:t>75</w:t>
      </w:r>
      <w:r w:rsidR="0049314C">
        <w:rPr>
          <w:rFonts w:cs="Arial"/>
          <w:lang w:val="ru-RU"/>
        </w:rPr>
        <w:t>/201</w:t>
      </w:r>
      <w:r w:rsidR="00036A80">
        <w:rPr>
          <w:rFonts w:cs="Arial"/>
          <w:lang w:val="ru-RU"/>
        </w:rPr>
        <w:t>8</w:t>
      </w:r>
      <w:r w:rsidR="007625B4" w:rsidRPr="007625B4">
        <w:rPr>
          <w:rFonts w:cs="Arial"/>
          <w:lang w:val="ru-RU"/>
        </w:rPr>
        <w:t>)</w:t>
      </w:r>
      <w:r w:rsidR="007625B4">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w:t>
      </w:r>
      <w:r w:rsidR="00625403">
        <w:rPr>
          <w:rFonts w:cs="Arial"/>
          <w:lang w:val="ru-RU"/>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Default="00343A18" w:rsidP="00343A18">
      <w:pPr>
        <w:rPr>
          <w:rFonts w:cs="Arial"/>
          <w:lang w:val="sr-Cyrl-RS"/>
        </w:rPr>
      </w:pPr>
      <w:proofErr w:type="gramStart"/>
      <w:r w:rsidRPr="00E47C2E">
        <w:rPr>
          <w:rFonts w:cs="Arial"/>
        </w:rPr>
        <w:t>Приликом подношења понуде овај образац копирати у потребном броју примерака.</w:t>
      </w:r>
      <w:proofErr w:type="gramEnd"/>
    </w:p>
    <w:p w:rsidR="00E804E6" w:rsidRDefault="00E804E6" w:rsidP="00343A18">
      <w:pPr>
        <w:rPr>
          <w:rFonts w:cs="Arial"/>
          <w:lang w:val="sr-Cyrl-RS"/>
        </w:rPr>
      </w:pPr>
    </w:p>
    <w:p w:rsidR="00E804E6" w:rsidRDefault="00E804E6" w:rsidP="00343A18">
      <w:pPr>
        <w:rPr>
          <w:rFonts w:cs="Arial"/>
          <w:lang w:val="sr-Cyrl-RS"/>
        </w:rPr>
      </w:pPr>
    </w:p>
    <w:p w:rsidR="00E804E6" w:rsidRDefault="00E804E6" w:rsidP="00343A18">
      <w:pPr>
        <w:rPr>
          <w:rFonts w:cs="Arial"/>
          <w:lang w:val="sr-Cyrl-RS"/>
        </w:rPr>
      </w:pPr>
    </w:p>
    <w:p w:rsidR="00786402" w:rsidRDefault="00786402" w:rsidP="00343A18">
      <w:pPr>
        <w:rPr>
          <w:rFonts w:cs="Arial"/>
          <w:lang w:val="sr-Cyrl-RS"/>
        </w:rPr>
      </w:pPr>
    </w:p>
    <w:p w:rsidR="00E804E6" w:rsidRDefault="00E804E6" w:rsidP="00343A18">
      <w:pPr>
        <w:rPr>
          <w:rFonts w:cs="Arial"/>
          <w:lang w:val="sr-Cyrl-RS"/>
        </w:rPr>
      </w:pPr>
    </w:p>
    <w:p w:rsidR="00E804E6" w:rsidRPr="00E804E6" w:rsidRDefault="00E804E6" w:rsidP="00343A18">
      <w:pPr>
        <w:rPr>
          <w:rFonts w:cs="Arial"/>
          <w:lang w:val="sr-Cyrl-RS"/>
        </w:rPr>
      </w:pPr>
    </w:p>
    <w:p w:rsidR="00343A18" w:rsidRPr="00E47C2E" w:rsidRDefault="00343A18" w:rsidP="00343A18">
      <w:pPr>
        <w:pStyle w:val="KDObrazac"/>
        <w:spacing w:before="0"/>
      </w:pPr>
      <w:bookmarkStart w:id="79" w:name="_Toc442559928"/>
      <w:proofErr w:type="gramStart"/>
      <w:r w:rsidRPr="00E47C2E">
        <w:t xml:space="preserve">ОБРАЗАЦ </w:t>
      </w:r>
      <w:r w:rsidR="00A429D9">
        <w:rPr>
          <w:lang w:val="sr-Cyrl-RS"/>
        </w:rPr>
        <w:t>4</w:t>
      </w:r>
      <w:r w:rsidRPr="00E47C2E">
        <w:t>.</w:t>
      </w:r>
      <w:bookmarkEnd w:id="79"/>
      <w:proofErr w:type="gramEnd"/>
    </w:p>
    <w:p w:rsidR="00343A18" w:rsidRPr="00E47C2E" w:rsidRDefault="00343A18" w:rsidP="00343A18">
      <w:pPr>
        <w:pStyle w:val="KDParagraf"/>
        <w:spacing w:before="0"/>
        <w:rPr>
          <w:rFonts w:cs="Arial"/>
        </w:rPr>
      </w:pPr>
    </w:p>
    <w:p w:rsidR="00343A18" w:rsidRDefault="00343A18" w:rsidP="00343A18">
      <w:pPr>
        <w:pStyle w:val="KDParagraf"/>
        <w:spacing w:before="0"/>
        <w:rPr>
          <w:rFonts w:cs="Arial"/>
          <w:lang w:val="sr-Cyrl-RS"/>
        </w:rPr>
      </w:pPr>
    </w:p>
    <w:p w:rsidR="00EB7213" w:rsidRDefault="00EB7213" w:rsidP="00343A18">
      <w:pPr>
        <w:pStyle w:val="KDParagraf"/>
        <w:spacing w:before="0"/>
        <w:rPr>
          <w:rFonts w:cs="Arial"/>
          <w:lang w:val="sr-Cyrl-RS"/>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80" w:name="_Toc442559929"/>
      <w:r w:rsidRPr="00E47C2E">
        <w:rPr>
          <w:rFonts w:cs="Arial"/>
          <w:b/>
          <w:lang w:val="ru-RU"/>
        </w:rPr>
        <w:t>И З Ј А В У</w:t>
      </w:r>
      <w:bookmarkEnd w:id="80"/>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3A5C85">
        <w:rPr>
          <w:rFonts w:cs="Arial"/>
          <w:lang w:val="ru-RU"/>
        </w:rPr>
        <w:t>у</w:t>
      </w:r>
      <w:r w:rsidR="00E804E6" w:rsidRPr="00E804E6">
        <w:rPr>
          <w:rFonts w:cs="Arial"/>
          <w:lang w:val="ru-RU"/>
        </w:rPr>
        <w:t xml:space="preserve">слугa </w:t>
      </w:r>
      <w:r w:rsidR="002B0BC4" w:rsidRPr="002B0BC4">
        <w:rPr>
          <w:rFonts w:cs="Arial"/>
          <w:lang w:val="ru-RU"/>
        </w:rPr>
        <w:t>Одржавање CNC глодалице HAAS VF-5 Тент А</w:t>
      </w:r>
      <w:r w:rsidR="000635FB" w:rsidRPr="000635FB">
        <w:rPr>
          <w:rFonts w:cs="Arial"/>
          <w:lang w:val="ru-RU"/>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A429D9">
        <w:rPr>
          <w:rFonts w:cs="Arial"/>
          <w:lang w:val="sr-Cyrl-RS"/>
        </w:rPr>
        <w:t xml:space="preserve"> </w:t>
      </w:r>
      <w:r w:rsidR="006825F2" w:rsidRPr="00E47C2E">
        <w:rPr>
          <w:rFonts w:cs="Arial"/>
          <w:lang w:val="ru-RU"/>
        </w:rPr>
        <w:t xml:space="preserve">јавне набавке </w:t>
      </w:r>
      <w:r w:rsidR="00E804E6" w:rsidRPr="00E804E6">
        <w:rPr>
          <w:rFonts w:cs="Arial"/>
          <w:lang w:val="ru-RU"/>
        </w:rPr>
        <w:t>ЈН3000/</w:t>
      </w:r>
      <w:r w:rsidR="00C47615">
        <w:rPr>
          <w:rFonts w:cs="Arial"/>
          <w:lang w:val="ru-RU"/>
        </w:rPr>
        <w:t>1051</w:t>
      </w:r>
      <w:r w:rsidR="00E804E6" w:rsidRPr="00E804E6">
        <w:rPr>
          <w:rFonts w:cs="Arial"/>
          <w:lang w:val="ru-RU"/>
        </w:rPr>
        <w:t>/201</w:t>
      </w:r>
      <w:r w:rsidR="00C47615">
        <w:rPr>
          <w:rFonts w:cs="Arial"/>
          <w:lang w:val="ru-RU"/>
        </w:rPr>
        <w:t>8</w:t>
      </w:r>
      <w:r w:rsidR="00E804E6" w:rsidRPr="00E804E6">
        <w:rPr>
          <w:rFonts w:cs="Arial"/>
          <w:lang w:val="ru-RU"/>
        </w:rPr>
        <w:t xml:space="preserve"> (</w:t>
      </w:r>
      <w:r w:rsidR="00AD779B">
        <w:rPr>
          <w:rFonts w:cs="Arial"/>
          <w:lang w:val="ru-RU"/>
        </w:rPr>
        <w:t>7</w:t>
      </w:r>
      <w:r w:rsidR="002B0BC4">
        <w:rPr>
          <w:rFonts w:cs="Arial"/>
          <w:lang w:val="ru-RU"/>
        </w:rPr>
        <w:t>75</w:t>
      </w:r>
      <w:r w:rsidR="00F17BB5">
        <w:rPr>
          <w:rFonts w:cs="Arial"/>
          <w:lang w:val="ru-RU"/>
        </w:rPr>
        <w:t>/201</w:t>
      </w:r>
      <w:r w:rsidR="00C47615">
        <w:rPr>
          <w:rFonts w:cs="Arial"/>
          <w:lang w:val="ru-RU"/>
        </w:rPr>
        <w:t>8</w:t>
      </w:r>
      <w:r w:rsidR="00E804E6" w:rsidRPr="00E804E6">
        <w:rPr>
          <w:rFonts w:cs="Arial"/>
          <w:lang w:val="ru-RU"/>
        </w:rPr>
        <w:t>)</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781B02">
      <w:pPr>
        <w:rPr>
          <w:rFonts w:cs="Arial"/>
        </w:rPr>
      </w:pPr>
    </w:p>
    <w:p w:rsidR="000F683D" w:rsidRPr="00E47C2E" w:rsidRDefault="000F683D" w:rsidP="00781B02">
      <w:pPr>
        <w:rPr>
          <w:rFonts w:cs="Arial"/>
        </w:rPr>
      </w:pPr>
    </w:p>
    <w:p w:rsidR="0042687E" w:rsidRPr="00A429D9" w:rsidRDefault="0042687E" w:rsidP="00781B02">
      <w:pPr>
        <w:rPr>
          <w:rFonts w:cs="Arial"/>
          <w:lang w:val="sr-Cyrl-RS"/>
        </w:rPr>
      </w:pPr>
    </w:p>
    <w:p w:rsidR="005B09C4" w:rsidRPr="006B1C94" w:rsidRDefault="005B09C4" w:rsidP="005B09C4">
      <w:pPr>
        <w:rPr>
          <w:rFonts w:cs="Arial"/>
        </w:rPr>
      </w:pPr>
    </w:p>
    <w:p w:rsidR="00EB7213" w:rsidRDefault="00EB7213" w:rsidP="00343A18">
      <w:pPr>
        <w:rPr>
          <w:rFonts w:cs="Arial"/>
          <w:color w:val="00B0F0"/>
          <w:lang w:val="sr-Cyrl-RS"/>
        </w:rPr>
      </w:pPr>
    </w:p>
    <w:p w:rsidR="00A429D9" w:rsidRDefault="00A429D9" w:rsidP="00925E05">
      <w:pPr>
        <w:pStyle w:val="KDObrazac"/>
        <w:spacing w:before="0"/>
        <w:rPr>
          <w:lang w:val="sr-Cyrl-RS"/>
        </w:rPr>
      </w:pPr>
    </w:p>
    <w:p w:rsidR="00A429D9" w:rsidRDefault="00A429D9" w:rsidP="00925E05">
      <w:pPr>
        <w:pStyle w:val="KDObrazac"/>
        <w:spacing w:before="0"/>
        <w:rPr>
          <w:lang w:val="sr-Cyrl-RS"/>
        </w:rPr>
      </w:pPr>
    </w:p>
    <w:p w:rsidR="00DE4F3C" w:rsidRDefault="00DE4F3C" w:rsidP="00DE4F3C">
      <w:pPr>
        <w:pStyle w:val="KDObrazac"/>
        <w:spacing w:before="0"/>
      </w:pPr>
    </w:p>
    <w:p w:rsidR="00C60CC4" w:rsidRPr="006B1C94" w:rsidRDefault="00C60CC4" w:rsidP="00C60CC4">
      <w:pPr>
        <w:pStyle w:val="KDObrazac"/>
        <w:rPr>
          <w:lang w:val="sr-Cyrl-RS"/>
        </w:rPr>
      </w:pPr>
      <w:bookmarkStart w:id="81" w:name="_Toc442559940"/>
      <w:r w:rsidRPr="006B1C94">
        <w:t xml:space="preserve">ОБРАЗАЦ </w:t>
      </w:r>
      <w:bookmarkEnd w:id="81"/>
      <w:r w:rsidRPr="006B1C94">
        <w:rPr>
          <w:lang w:val="sr-Cyrl-RS"/>
        </w:rPr>
        <w:t>5</w:t>
      </w:r>
    </w:p>
    <w:p w:rsidR="00C60CC4" w:rsidRPr="006B1C94" w:rsidRDefault="00C60CC4" w:rsidP="00C60CC4">
      <w:pPr>
        <w:spacing w:before="0"/>
        <w:rPr>
          <w:rFonts w:cs="Arial"/>
        </w:rPr>
      </w:pPr>
    </w:p>
    <w:p w:rsidR="00C60CC4" w:rsidRPr="006B1C94" w:rsidRDefault="00C60CC4" w:rsidP="00C60CC4">
      <w:pPr>
        <w:spacing w:before="0"/>
        <w:jc w:val="center"/>
        <w:rPr>
          <w:rFonts w:cs="Arial"/>
          <w:b/>
        </w:rPr>
      </w:pPr>
    </w:p>
    <w:p w:rsidR="00C60CC4" w:rsidRPr="006B1C94" w:rsidRDefault="00C60CC4" w:rsidP="00C60CC4">
      <w:pPr>
        <w:spacing w:before="0"/>
        <w:jc w:val="center"/>
        <w:rPr>
          <w:rFonts w:cs="Arial"/>
          <w:b/>
        </w:rPr>
      </w:pPr>
      <w:r w:rsidRPr="006B1C94">
        <w:rPr>
          <w:rFonts w:cs="Arial"/>
          <w:b/>
        </w:rPr>
        <w:t>СПИСАК ИЗВРШЕНИХ УСЛУГА– СТРУЧНЕ РЕФЕРЕНЦЕ</w:t>
      </w:r>
    </w:p>
    <w:p w:rsidR="00C60CC4" w:rsidRPr="006B1C94" w:rsidRDefault="00C60CC4" w:rsidP="00C60CC4">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C60CC4" w:rsidRPr="006B1C94" w:rsidTr="00BF42F3">
        <w:tc>
          <w:tcPr>
            <w:tcW w:w="213" w:type="pct"/>
            <w:shd w:val="clear" w:color="auto" w:fill="auto"/>
          </w:tcPr>
          <w:p w:rsidR="00C60CC4" w:rsidRPr="006B1C94" w:rsidRDefault="00C60CC4" w:rsidP="00BF42F3">
            <w:pPr>
              <w:spacing w:before="0"/>
              <w:jc w:val="center"/>
              <w:rPr>
                <w:rFonts w:eastAsia="Calibri" w:cs="Arial"/>
                <w:b/>
                <w:bCs/>
                <w:iCs/>
              </w:rPr>
            </w:pPr>
          </w:p>
        </w:tc>
        <w:tc>
          <w:tcPr>
            <w:tcW w:w="951" w:type="pct"/>
            <w:shd w:val="clear" w:color="auto" w:fill="auto"/>
          </w:tcPr>
          <w:p w:rsidR="00C60CC4" w:rsidRPr="006B1C94" w:rsidRDefault="00C60CC4" w:rsidP="00BF42F3">
            <w:pPr>
              <w:spacing w:before="0"/>
              <w:jc w:val="center"/>
              <w:rPr>
                <w:rFonts w:eastAsia="Calibri" w:cs="Arial"/>
                <w:bCs/>
                <w:iCs/>
              </w:rPr>
            </w:pPr>
          </w:p>
          <w:p w:rsidR="00C60CC4" w:rsidRPr="006B1C94" w:rsidRDefault="00C60CC4" w:rsidP="00BF42F3">
            <w:pPr>
              <w:spacing w:before="0"/>
              <w:jc w:val="center"/>
              <w:rPr>
                <w:rFonts w:eastAsia="Calibri" w:cs="Arial"/>
                <w:bCs/>
                <w:iCs/>
              </w:rPr>
            </w:pPr>
            <w:r w:rsidRPr="006B1C94">
              <w:rPr>
                <w:rFonts w:eastAsia="Calibri" w:cs="Arial"/>
                <w:bCs/>
                <w:iCs/>
              </w:rPr>
              <w:t>Референтни наручилац односно корисник услуга</w:t>
            </w:r>
          </w:p>
        </w:tc>
        <w:tc>
          <w:tcPr>
            <w:tcW w:w="908" w:type="pct"/>
            <w:shd w:val="clear" w:color="auto" w:fill="auto"/>
          </w:tcPr>
          <w:p w:rsidR="00C60CC4" w:rsidRPr="006B1C94" w:rsidRDefault="00C60CC4" w:rsidP="00BF42F3">
            <w:pPr>
              <w:spacing w:before="0"/>
              <w:jc w:val="center"/>
              <w:rPr>
                <w:rFonts w:eastAsia="Calibri" w:cs="Arial"/>
                <w:bCs/>
                <w:iCs/>
              </w:rPr>
            </w:pPr>
          </w:p>
          <w:p w:rsidR="00C60CC4" w:rsidRPr="006B1C94" w:rsidRDefault="00C60CC4" w:rsidP="00BF42F3">
            <w:pPr>
              <w:spacing w:before="0"/>
              <w:jc w:val="center"/>
              <w:rPr>
                <w:rFonts w:eastAsia="Calibri" w:cs="Arial"/>
                <w:b/>
                <w:bCs/>
                <w:iCs/>
              </w:rPr>
            </w:pPr>
            <w:r w:rsidRPr="006B1C94">
              <w:rPr>
                <w:rFonts w:eastAsia="Calibri" w:cs="Arial"/>
                <w:bCs/>
                <w:iCs/>
                <w:lang w:val="ru-RU"/>
              </w:rPr>
              <w:t>Лице за контакт</w:t>
            </w:r>
            <w:r w:rsidRPr="006B1C94">
              <w:rPr>
                <w:rFonts w:eastAsia="Calibri" w:cs="Arial"/>
                <w:bCs/>
                <w:iCs/>
              </w:rPr>
              <w:t xml:space="preserve"> и број телефона</w:t>
            </w:r>
          </w:p>
        </w:tc>
        <w:tc>
          <w:tcPr>
            <w:tcW w:w="923" w:type="pct"/>
            <w:shd w:val="clear" w:color="auto" w:fill="auto"/>
          </w:tcPr>
          <w:p w:rsidR="00C60CC4" w:rsidRPr="006B1C94" w:rsidRDefault="00C60CC4" w:rsidP="00BF42F3">
            <w:pPr>
              <w:spacing w:before="0"/>
              <w:jc w:val="center"/>
              <w:rPr>
                <w:rFonts w:eastAsia="Calibri" w:cs="Arial"/>
                <w:bCs/>
                <w:iCs/>
              </w:rPr>
            </w:pPr>
          </w:p>
          <w:p w:rsidR="00C60CC4" w:rsidRPr="006B1C94" w:rsidRDefault="00C60CC4" w:rsidP="00BF42F3">
            <w:pPr>
              <w:spacing w:before="0"/>
              <w:jc w:val="center"/>
              <w:rPr>
                <w:rFonts w:eastAsia="Calibri" w:cs="Arial"/>
                <w:b/>
                <w:bCs/>
                <w:iCs/>
              </w:rPr>
            </w:pPr>
            <w:r w:rsidRPr="006B1C94">
              <w:rPr>
                <w:rFonts w:eastAsia="Calibri" w:cs="Arial"/>
                <w:bCs/>
                <w:iCs/>
              </w:rPr>
              <w:t>Број и датум закључења уговора</w:t>
            </w:r>
          </w:p>
        </w:tc>
        <w:tc>
          <w:tcPr>
            <w:tcW w:w="859" w:type="pct"/>
            <w:shd w:val="clear" w:color="auto" w:fill="auto"/>
            <w:vAlign w:val="center"/>
          </w:tcPr>
          <w:p w:rsidR="00C60CC4" w:rsidRPr="006B1C94" w:rsidRDefault="00C60CC4" w:rsidP="00BF42F3">
            <w:pPr>
              <w:spacing w:before="0"/>
              <w:jc w:val="center"/>
              <w:rPr>
                <w:rFonts w:eastAsia="Calibri" w:cs="Arial"/>
                <w:bCs/>
                <w:iCs/>
                <w:lang w:val="sr-Cyrl-CS"/>
              </w:rPr>
            </w:pPr>
          </w:p>
          <w:p w:rsidR="00C60CC4" w:rsidRPr="006B1C94" w:rsidRDefault="00C60CC4" w:rsidP="00BF42F3">
            <w:pPr>
              <w:spacing w:before="0"/>
              <w:jc w:val="center"/>
              <w:rPr>
                <w:rFonts w:eastAsia="Calibri" w:cs="Arial"/>
                <w:bCs/>
                <w:iCs/>
              </w:rPr>
            </w:pPr>
            <w:r w:rsidRPr="006B1C94">
              <w:rPr>
                <w:rFonts w:eastAsia="Calibri" w:cs="Arial"/>
                <w:bCs/>
                <w:iCs/>
                <w:lang w:val="sr-Cyrl-CS"/>
              </w:rPr>
              <w:t xml:space="preserve">Датум </w:t>
            </w:r>
            <w:r w:rsidRPr="006B1C94">
              <w:rPr>
                <w:rFonts w:eastAsia="Calibri" w:cs="Arial"/>
                <w:bCs/>
                <w:iCs/>
              </w:rPr>
              <w:t>реализације уговора</w:t>
            </w:r>
          </w:p>
          <w:p w:rsidR="00C60CC4" w:rsidRPr="006B1C94" w:rsidRDefault="00C60CC4" w:rsidP="00BF42F3">
            <w:pPr>
              <w:spacing w:before="0"/>
              <w:jc w:val="center"/>
              <w:rPr>
                <w:rFonts w:eastAsia="Calibri" w:cs="Arial"/>
                <w:b/>
                <w:bCs/>
                <w:iCs/>
              </w:rPr>
            </w:pPr>
          </w:p>
        </w:tc>
        <w:tc>
          <w:tcPr>
            <w:tcW w:w="1145" w:type="pct"/>
          </w:tcPr>
          <w:p w:rsidR="00C60CC4" w:rsidRPr="006B1C94" w:rsidRDefault="00C60CC4" w:rsidP="00BF42F3">
            <w:pPr>
              <w:spacing w:before="0"/>
              <w:jc w:val="center"/>
              <w:rPr>
                <w:rFonts w:eastAsia="Calibri" w:cs="Arial"/>
                <w:bCs/>
                <w:iCs/>
              </w:rPr>
            </w:pPr>
          </w:p>
          <w:p w:rsidR="00C60CC4" w:rsidRPr="006B1C94" w:rsidRDefault="00C60CC4" w:rsidP="00BF42F3">
            <w:pPr>
              <w:spacing w:before="0"/>
              <w:jc w:val="center"/>
              <w:rPr>
                <w:rFonts w:eastAsia="Calibri" w:cs="Arial"/>
                <w:bCs/>
                <w:iCs/>
              </w:rPr>
            </w:pPr>
            <w:r w:rsidRPr="006B1C94">
              <w:rPr>
                <w:rFonts w:eastAsia="Calibri" w:cs="Arial"/>
                <w:bCs/>
                <w:iCs/>
              </w:rPr>
              <w:t>Вредност извршених услуга без ПДВ</w:t>
            </w:r>
          </w:p>
          <w:p w:rsidR="00C60CC4" w:rsidRPr="003F328D" w:rsidRDefault="00C60CC4" w:rsidP="00BF42F3">
            <w:pPr>
              <w:spacing w:before="0"/>
              <w:jc w:val="center"/>
              <w:rPr>
                <w:rFonts w:eastAsia="Calibri" w:cs="Arial"/>
                <w:bCs/>
                <w:iCs/>
                <w:lang w:val="sr-Cyrl-RS"/>
              </w:rPr>
            </w:pPr>
            <w:r w:rsidRPr="006B1C94">
              <w:rPr>
                <w:rFonts w:eastAsia="Calibri" w:cs="Arial"/>
                <w:bCs/>
                <w:iCs/>
              </w:rPr>
              <w:t>Дин</w:t>
            </w:r>
            <w:r w:rsidR="003F328D">
              <w:rPr>
                <w:rFonts w:eastAsia="Calibri" w:cs="Arial"/>
                <w:bCs/>
                <w:iCs/>
                <w:lang w:val="sr-Cyrl-RS"/>
              </w:rPr>
              <w:t>/Еура</w:t>
            </w:r>
          </w:p>
        </w:tc>
      </w:tr>
      <w:tr w:rsidR="00C60CC4" w:rsidRPr="006B1C94" w:rsidTr="00BF42F3">
        <w:tc>
          <w:tcPr>
            <w:tcW w:w="213" w:type="pct"/>
            <w:shd w:val="clear" w:color="auto" w:fill="auto"/>
          </w:tcPr>
          <w:p w:rsidR="00C60CC4" w:rsidRPr="006B1C94" w:rsidRDefault="00C60CC4" w:rsidP="00BF42F3">
            <w:pPr>
              <w:spacing w:before="0"/>
              <w:jc w:val="center"/>
              <w:rPr>
                <w:rFonts w:eastAsia="Calibri" w:cs="Arial"/>
                <w:bCs/>
                <w:iCs/>
              </w:rPr>
            </w:pPr>
          </w:p>
          <w:p w:rsidR="00C60CC4" w:rsidRPr="006B1C94" w:rsidRDefault="00C60CC4" w:rsidP="00BF42F3">
            <w:pPr>
              <w:spacing w:before="0"/>
              <w:jc w:val="center"/>
              <w:rPr>
                <w:rFonts w:eastAsia="Calibri" w:cs="Arial"/>
                <w:bCs/>
                <w:iCs/>
              </w:rPr>
            </w:pPr>
            <w:r w:rsidRPr="006B1C94">
              <w:rPr>
                <w:rFonts w:eastAsia="Calibri" w:cs="Arial"/>
                <w:bCs/>
                <w:iCs/>
              </w:rPr>
              <w:t>1.</w:t>
            </w:r>
          </w:p>
        </w:tc>
        <w:tc>
          <w:tcPr>
            <w:tcW w:w="951" w:type="pct"/>
            <w:shd w:val="clear" w:color="auto" w:fill="auto"/>
          </w:tcPr>
          <w:p w:rsidR="00C60CC4" w:rsidRPr="006B1C94" w:rsidRDefault="00C60CC4" w:rsidP="00BF42F3">
            <w:pPr>
              <w:spacing w:before="0"/>
              <w:jc w:val="center"/>
              <w:rPr>
                <w:rFonts w:eastAsia="Calibri" w:cs="Arial"/>
                <w:b/>
                <w:bCs/>
                <w:iCs/>
              </w:rPr>
            </w:pPr>
          </w:p>
          <w:p w:rsidR="00C60CC4" w:rsidRPr="006B1C94" w:rsidRDefault="00C60CC4" w:rsidP="00BF42F3">
            <w:pPr>
              <w:spacing w:before="0"/>
              <w:jc w:val="center"/>
              <w:rPr>
                <w:rFonts w:eastAsia="Calibri" w:cs="Arial"/>
                <w:b/>
                <w:bCs/>
                <w:iCs/>
              </w:rPr>
            </w:pPr>
          </w:p>
          <w:p w:rsidR="00C60CC4" w:rsidRPr="006B1C94" w:rsidRDefault="00C60CC4" w:rsidP="00BF42F3">
            <w:pPr>
              <w:spacing w:before="0"/>
              <w:jc w:val="center"/>
              <w:rPr>
                <w:rFonts w:eastAsia="Calibri" w:cs="Arial"/>
                <w:b/>
                <w:bCs/>
                <w:iCs/>
              </w:rPr>
            </w:pPr>
          </w:p>
        </w:tc>
        <w:tc>
          <w:tcPr>
            <w:tcW w:w="908" w:type="pct"/>
            <w:shd w:val="clear" w:color="auto" w:fill="auto"/>
          </w:tcPr>
          <w:p w:rsidR="00C60CC4" w:rsidRPr="006B1C94" w:rsidRDefault="00C60CC4" w:rsidP="00BF42F3">
            <w:pPr>
              <w:spacing w:before="0"/>
              <w:jc w:val="center"/>
              <w:rPr>
                <w:rFonts w:eastAsia="Calibri" w:cs="Arial"/>
                <w:b/>
                <w:bCs/>
                <w:iCs/>
              </w:rPr>
            </w:pPr>
          </w:p>
        </w:tc>
        <w:tc>
          <w:tcPr>
            <w:tcW w:w="923" w:type="pct"/>
            <w:shd w:val="clear" w:color="auto" w:fill="auto"/>
          </w:tcPr>
          <w:p w:rsidR="00C60CC4" w:rsidRPr="006B1C94" w:rsidRDefault="00C60CC4" w:rsidP="00BF42F3">
            <w:pPr>
              <w:spacing w:before="0"/>
              <w:jc w:val="center"/>
              <w:rPr>
                <w:rFonts w:eastAsia="Calibri" w:cs="Arial"/>
                <w:b/>
                <w:bCs/>
                <w:iCs/>
              </w:rPr>
            </w:pPr>
          </w:p>
        </w:tc>
        <w:tc>
          <w:tcPr>
            <w:tcW w:w="859" w:type="pct"/>
            <w:shd w:val="clear" w:color="auto" w:fill="auto"/>
          </w:tcPr>
          <w:p w:rsidR="00C60CC4" w:rsidRPr="006B1C94" w:rsidRDefault="00C60CC4" w:rsidP="00BF42F3">
            <w:pPr>
              <w:spacing w:before="0"/>
              <w:jc w:val="center"/>
              <w:rPr>
                <w:rFonts w:eastAsia="Calibri" w:cs="Arial"/>
                <w:b/>
                <w:bCs/>
                <w:iCs/>
              </w:rPr>
            </w:pPr>
          </w:p>
        </w:tc>
        <w:tc>
          <w:tcPr>
            <w:tcW w:w="1145" w:type="pct"/>
          </w:tcPr>
          <w:p w:rsidR="00C60CC4" w:rsidRPr="006B1C94" w:rsidRDefault="00C60CC4" w:rsidP="00BF42F3">
            <w:pPr>
              <w:spacing w:before="0"/>
              <w:jc w:val="center"/>
              <w:rPr>
                <w:rFonts w:eastAsia="Calibri" w:cs="Arial"/>
                <w:b/>
                <w:bCs/>
                <w:iCs/>
              </w:rPr>
            </w:pPr>
          </w:p>
        </w:tc>
      </w:tr>
      <w:tr w:rsidR="00C60CC4" w:rsidRPr="006B1C94" w:rsidTr="00BF42F3">
        <w:tc>
          <w:tcPr>
            <w:tcW w:w="213" w:type="pct"/>
            <w:shd w:val="clear" w:color="auto" w:fill="auto"/>
          </w:tcPr>
          <w:p w:rsidR="00C60CC4" w:rsidRPr="006B1C94" w:rsidRDefault="00C60CC4" w:rsidP="00BF42F3">
            <w:pPr>
              <w:spacing w:before="0"/>
              <w:jc w:val="center"/>
              <w:rPr>
                <w:rFonts w:eastAsia="Calibri" w:cs="Arial"/>
                <w:bCs/>
                <w:iCs/>
              </w:rPr>
            </w:pPr>
          </w:p>
          <w:p w:rsidR="00C60CC4" w:rsidRPr="006B1C94" w:rsidRDefault="00C60CC4" w:rsidP="00BF42F3">
            <w:pPr>
              <w:spacing w:before="0"/>
              <w:jc w:val="center"/>
              <w:rPr>
                <w:rFonts w:eastAsia="Calibri" w:cs="Arial"/>
                <w:bCs/>
                <w:iCs/>
              </w:rPr>
            </w:pPr>
            <w:r w:rsidRPr="006B1C94">
              <w:rPr>
                <w:rFonts w:eastAsia="Calibri" w:cs="Arial"/>
                <w:bCs/>
                <w:iCs/>
              </w:rPr>
              <w:t>2.</w:t>
            </w:r>
          </w:p>
        </w:tc>
        <w:tc>
          <w:tcPr>
            <w:tcW w:w="951" w:type="pct"/>
            <w:shd w:val="clear" w:color="auto" w:fill="auto"/>
          </w:tcPr>
          <w:p w:rsidR="00C60CC4" w:rsidRPr="006B1C94" w:rsidRDefault="00C60CC4" w:rsidP="00BF42F3">
            <w:pPr>
              <w:spacing w:before="0"/>
              <w:jc w:val="center"/>
              <w:rPr>
                <w:rFonts w:eastAsia="Calibri" w:cs="Arial"/>
                <w:b/>
                <w:bCs/>
                <w:iCs/>
              </w:rPr>
            </w:pPr>
          </w:p>
          <w:p w:rsidR="00C60CC4" w:rsidRPr="006B1C94" w:rsidRDefault="00C60CC4" w:rsidP="00BF42F3">
            <w:pPr>
              <w:spacing w:before="0"/>
              <w:jc w:val="center"/>
              <w:rPr>
                <w:rFonts w:eastAsia="Calibri" w:cs="Arial"/>
                <w:b/>
                <w:bCs/>
                <w:iCs/>
              </w:rPr>
            </w:pPr>
          </w:p>
          <w:p w:rsidR="00C60CC4" w:rsidRPr="006B1C94" w:rsidRDefault="00C60CC4" w:rsidP="00BF42F3">
            <w:pPr>
              <w:spacing w:before="0"/>
              <w:jc w:val="center"/>
              <w:rPr>
                <w:rFonts w:eastAsia="Calibri" w:cs="Arial"/>
                <w:b/>
                <w:bCs/>
                <w:iCs/>
              </w:rPr>
            </w:pPr>
          </w:p>
        </w:tc>
        <w:tc>
          <w:tcPr>
            <w:tcW w:w="908" w:type="pct"/>
            <w:shd w:val="clear" w:color="auto" w:fill="auto"/>
          </w:tcPr>
          <w:p w:rsidR="00C60CC4" w:rsidRPr="006B1C94" w:rsidRDefault="00C60CC4" w:rsidP="00BF42F3">
            <w:pPr>
              <w:spacing w:before="0"/>
              <w:jc w:val="center"/>
              <w:rPr>
                <w:rFonts w:eastAsia="Calibri" w:cs="Arial"/>
                <w:b/>
                <w:bCs/>
                <w:iCs/>
              </w:rPr>
            </w:pPr>
          </w:p>
        </w:tc>
        <w:tc>
          <w:tcPr>
            <w:tcW w:w="923" w:type="pct"/>
            <w:shd w:val="clear" w:color="auto" w:fill="auto"/>
          </w:tcPr>
          <w:p w:rsidR="00C60CC4" w:rsidRPr="006B1C94" w:rsidRDefault="00C60CC4" w:rsidP="00BF42F3">
            <w:pPr>
              <w:spacing w:before="0"/>
              <w:jc w:val="center"/>
              <w:rPr>
                <w:rFonts w:eastAsia="Calibri" w:cs="Arial"/>
                <w:b/>
                <w:bCs/>
                <w:iCs/>
              </w:rPr>
            </w:pPr>
          </w:p>
        </w:tc>
        <w:tc>
          <w:tcPr>
            <w:tcW w:w="859" w:type="pct"/>
            <w:shd w:val="clear" w:color="auto" w:fill="auto"/>
          </w:tcPr>
          <w:p w:rsidR="00C60CC4" w:rsidRPr="006B1C94" w:rsidRDefault="00C60CC4" w:rsidP="00BF42F3">
            <w:pPr>
              <w:spacing w:before="0"/>
              <w:jc w:val="center"/>
              <w:rPr>
                <w:rFonts w:eastAsia="Calibri" w:cs="Arial"/>
                <w:b/>
                <w:bCs/>
                <w:iCs/>
              </w:rPr>
            </w:pPr>
          </w:p>
        </w:tc>
        <w:tc>
          <w:tcPr>
            <w:tcW w:w="1145" w:type="pct"/>
          </w:tcPr>
          <w:p w:rsidR="00C60CC4" w:rsidRPr="006B1C94" w:rsidRDefault="00C60CC4" w:rsidP="00BF42F3">
            <w:pPr>
              <w:spacing w:before="0"/>
              <w:jc w:val="center"/>
              <w:rPr>
                <w:rFonts w:eastAsia="Calibri" w:cs="Arial"/>
                <w:b/>
                <w:bCs/>
                <w:iCs/>
              </w:rPr>
            </w:pPr>
          </w:p>
        </w:tc>
      </w:tr>
      <w:tr w:rsidR="00C60CC4" w:rsidRPr="006B1C94" w:rsidTr="00BF42F3">
        <w:tc>
          <w:tcPr>
            <w:tcW w:w="213" w:type="pct"/>
            <w:shd w:val="clear" w:color="auto" w:fill="auto"/>
          </w:tcPr>
          <w:p w:rsidR="00C60CC4" w:rsidRPr="006B1C94" w:rsidRDefault="00C60CC4" w:rsidP="00BF42F3">
            <w:pPr>
              <w:spacing w:before="0"/>
              <w:jc w:val="center"/>
              <w:rPr>
                <w:rFonts w:eastAsia="Calibri" w:cs="Arial"/>
                <w:bCs/>
                <w:iCs/>
              </w:rPr>
            </w:pPr>
          </w:p>
          <w:p w:rsidR="00C60CC4" w:rsidRPr="006B1C94" w:rsidRDefault="00C60CC4" w:rsidP="00BF42F3">
            <w:pPr>
              <w:spacing w:before="0"/>
              <w:jc w:val="center"/>
              <w:rPr>
                <w:rFonts w:eastAsia="Calibri" w:cs="Arial"/>
                <w:bCs/>
                <w:iCs/>
              </w:rPr>
            </w:pPr>
            <w:r w:rsidRPr="006B1C94">
              <w:rPr>
                <w:rFonts w:eastAsia="Calibri" w:cs="Arial"/>
                <w:bCs/>
                <w:iCs/>
              </w:rPr>
              <w:t>3.</w:t>
            </w:r>
          </w:p>
        </w:tc>
        <w:tc>
          <w:tcPr>
            <w:tcW w:w="951" w:type="pct"/>
            <w:shd w:val="clear" w:color="auto" w:fill="auto"/>
          </w:tcPr>
          <w:p w:rsidR="00C60CC4" w:rsidRPr="006B1C94" w:rsidRDefault="00C60CC4" w:rsidP="00BF42F3">
            <w:pPr>
              <w:spacing w:before="0"/>
              <w:jc w:val="center"/>
              <w:rPr>
                <w:rFonts w:eastAsia="Calibri" w:cs="Arial"/>
                <w:b/>
                <w:bCs/>
                <w:iCs/>
              </w:rPr>
            </w:pPr>
          </w:p>
          <w:p w:rsidR="00C60CC4" w:rsidRPr="006B1C94" w:rsidRDefault="00C60CC4" w:rsidP="00BF42F3">
            <w:pPr>
              <w:spacing w:before="0"/>
              <w:jc w:val="center"/>
              <w:rPr>
                <w:rFonts w:eastAsia="Calibri" w:cs="Arial"/>
                <w:b/>
                <w:bCs/>
                <w:iCs/>
              </w:rPr>
            </w:pPr>
          </w:p>
          <w:p w:rsidR="00C60CC4" w:rsidRPr="006B1C94" w:rsidRDefault="00C60CC4" w:rsidP="00BF42F3">
            <w:pPr>
              <w:spacing w:before="0"/>
              <w:jc w:val="center"/>
              <w:rPr>
                <w:rFonts w:eastAsia="Calibri" w:cs="Arial"/>
                <w:b/>
                <w:bCs/>
                <w:iCs/>
              </w:rPr>
            </w:pPr>
          </w:p>
        </w:tc>
        <w:tc>
          <w:tcPr>
            <w:tcW w:w="908" w:type="pct"/>
            <w:shd w:val="clear" w:color="auto" w:fill="auto"/>
          </w:tcPr>
          <w:p w:rsidR="00C60CC4" w:rsidRPr="006B1C94" w:rsidRDefault="00C60CC4" w:rsidP="00BF42F3">
            <w:pPr>
              <w:spacing w:before="0"/>
              <w:jc w:val="center"/>
              <w:rPr>
                <w:rFonts w:eastAsia="Calibri" w:cs="Arial"/>
                <w:b/>
                <w:bCs/>
                <w:iCs/>
              </w:rPr>
            </w:pPr>
          </w:p>
        </w:tc>
        <w:tc>
          <w:tcPr>
            <w:tcW w:w="923" w:type="pct"/>
            <w:shd w:val="clear" w:color="auto" w:fill="auto"/>
          </w:tcPr>
          <w:p w:rsidR="00C60CC4" w:rsidRPr="006B1C94" w:rsidRDefault="00C60CC4" w:rsidP="00BF42F3">
            <w:pPr>
              <w:spacing w:before="0"/>
              <w:jc w:val="center"/>
              <w:rPr>
                <w:rFonts w:eastAsia="Calibri" w:cs="Arial"/>
                <w:b/>
                <w:bCs/>
                <w:iCs/>
              </w:rPr>
            </w:pPr>
          </w:p>
        </w:tc>
        <w:tc>
          <w:tcPr>
            <w:tcW w:w="859" w:type="pct"/>
            <w:shd w:val="clear" w:color="auto" w:fill="auto"/>
          </w:tcPr>
          <w:p w:rsidR="00C60CC4" w:rsidRPr="006B1C94" w:rsidRDefault="00C60CC4" w:rsidP="00BF42F3">
            <w:pPr>
              <w:spacing w:before="0"/>
              <w:jc w:val="center"/>
              <w:rPr>
                <w:rFonts w:eastAsia="Calibri" w:cs="Arial"/>
                <w:b/>
                <w:bCs/>
                <w:iCs/>
              </w:rPr>
            </w:pPr>
          </w:p>
        </w:tc>
        <w:tc>
          <w:tcPr>
            <w:tcW w:w="1145" w:type="pct"/>
          </w:tcPr>
          <w:p w:rsidR="00C60CC4" w:rsidRPr="006B1C94" w:rsidRDefault="00C60CC4" w:rsidP="00BF42F3">
            <w:pPr>
              <w:spacing w:before="0"/>
              <w:jc w:val="center"/>
              <w:rPr>
                <w:rFonts w:eastAsia="Calibri" w:cs="Arial"/>
                <w:b/>
                <w:bCs/>
                <w:iCs/>
              </w:rPr>
            </w:pPr>
          </w:p>
        </w:tc>
      </w:tr>
      <w:tr w:rsidR="00C60CC4" w:rsidRPr="006B1C94" w:rsidTr="00BF42F3">
        <w:tc>
          <w:tcPr>
            <w:tcW w:w="213" w:type="pct"/>
            <w:shd w:val="clear" w:color="auto" w:fill="auto"/>
          </w:tcPr>
          <w:p w:rsidR="00C60CC4" w:rsidRPr="006B1C94" w:rsidRDefault="00C60CC4" w:rsidP="00BF42F3">
            <w:pPr>
              <w:spacing w:before="0"/>
              <w:jc w:val="center"/>
              <w:rPr>
                <w:rFonts w:eastAsia="Calibri" w:cs="Arial"/>
                <w:bCs/>
                <w:iCs/>
              </w:rPr>
            </w:pPr>
          </w:p>
          <w:p w:rsidR="00C60CC4" w:rsidRPr="006B1C94" w:rsidRDefault="00C60CC4" w:rsidP="00BF42F3">
            <w:pPr>
              <w:spacing w:before="0"/>
              <w:jc w:val="center"/>
              <w:rPr>
                <w:rFonts w:eastAsia="Calibri" w:cs="Arial"/>
                <w:bCs/>
                <w:iCs/>
              </w:rPr>
            </w:pPr>
            <w:r w:rsidRPr="006B1C94">
              <w:rPr>
                <w:rFonts w:eastAsia="Calibri" w:cs="Arial"/>
                <w:bCs/>
                <w:iCs/>
              </w:rPr>
              <w:t>4.</w:t>
            </w:r>
          </w:p>
        </w:tc>
        <w:tc>
          <w:tcPr>
            <w:tcW w:w="951" w:type="pct"/>
            <w:shd w:val="clear" w:color="auto" w:fill="auto"/>
          </w:tcPr>
          <w:p w:rsidR="00C60CC4" w:rsidRPr="006B1C94" w:rsidRDefault="00C60CC4" w:rsidP="00BF42F3">
            <w:pPr>
              <w:spacing w:before="0"/>
              <w:jc w:val="center"/>
              <w:rPr>
                <w:rFonts w:eastAsia="Calibri" w:cs="Arial"/>
                <w:b/>
                <w:bCs/>
                <w:iCs/>
              </w:rPr>
            </w:pPr>
          </w:p>
          <w:p w:rsidR="00C60CC4" w:rsidRPr="006B1C94" w:rsidRDefault="00C60CC4" w:rsidP="00BF42F3">
            <w:pPr>
              <w:spacing w:before="0"/>
              <w:jc w:val="center"/>
              <w:rPr>
                <w:rFonts w:eastAsia="Calibri" w:cs="Arial"/>
                <w:b/>
                <w:bCs/>
                <w:iCs/>
              </w:rPr>
            </w:pPr>
          </w:p>
          <w:p w:rsidR="00C60CC4" w:rsidRPr="006B1C94" w:rsidRDefault="00C60CC4" w:rsidP="00BF42F3">
            <w:pPr>
              <w:spacing w:before="0"/>
              <w:jc w:val="center"/>
              <w:rPr>
                <w:rFonts w:eastAsia="Calibri" w:cs="Arial"/>
                <w:b/>
                <w:bCs/>
                <w:iCs/>
              </w:rPr>
            </w:pPr>
          </w:p>
        </w:tc>
        <w:tc>
          <w:tcPr>
            <w:tcW w:w="908" w:type="pct"/>
            <w:shd w:val="clear" w:color="auto" w:fill="auto"/>
          </w:tcPr>
          <w:p w:rsidR="00C60CC4" w:rsidRPr="006B1C94" w:rsidRDefault="00C60CC4" w:rsidP="00BF42F3">
            <w:pPr>
              <w:spacing w:before="0"/>
              <w:jc w:val="center"/>
              <w:rPr>
                <w:rFonts w:eastAsia="Calibri" w:cs="Arial"/>
                <w:b/>
                <w:bCs/>
                <w:iCs/>
              </w:rPr>
            </w:pPr>
          </w:p>
        </w:tc>
        <w:tc>
          <w:tcPr>
            <w:tcW w:w="923" w:type="pct"/>
            <w:shd w:val="clear" w:color="auto" w:fill="auto"/>
          </w:tcPr>
          <w:p w:rsidR="00C60CC4" w:rsidRPr="006B1C94" w:rsidRDefault="00C60CC4" w:rsidP="00BF42F3">
            <w:pPr>
              <w:spacing w:before="0"/>
              <w:jc w:val="center"/>
              <w:rPr>
                <w:rFonts w:eastAsia="Calibri" w:cs="Arial"/>
                <w:b/>
                <w:bCs/>
                <w:iCs/>
              </w:rPr>
            </w:pPr>
          </w:p>
        </w:tc>
        <w:tc>
          <w:tcPr>
            <w:tcW w:w="859" w:type="pct"/>
            <w:shd w:val="clear" w:color="auto" w:fill="auto"/>
          </w:tcPr>
          <w:p w:rsidR="00C60CC4" w:rsidRPr="006B1C94" w:rsidRDefault="00C60CC4" w:rsidP="00BF42F3">
            <w:pPr>
              <w:spacing w:before="0"/>
              <w:jc w:val="center"/>
              <w:rPr>
                <w:rFonts w:eastAsia="Calibri" w:cs="Arial"/>
                <w:b/>
                <w:bCs/>
                <w:iCs/>
              </w:rPr>
            </w:pPr>
          </w:p>
        </w:tc>
        <w:tc>
          <w:tcPr>
            <w:tcW w:w="1145" w:type="pct"/>
          </w:tcPr>
          <w:p w:rsidR="00C60CC4" w:rsidRPr="006B1C94" w:rsidRDefault="00C60CC4" w:rsidP="00BF42F3">
            <w:pPr>
              <w:spacing w:before="0"/>
              <w:jc w:val="center"/>
              <w:rPr>
                <w:rFonts w:eastAsia="Calibri" w:cs="Arial"/>
                <w:b/>
                <w:bCs/>
                <w:iCs/>
              </w:rPr>
            </w:pPr>
          </w:p>
        </w:tc>
      </w:tr>
      <w:tr w:rsidR="00C60CC4" w:rsidRPr="006B1C94" w:rsidTr="00BF42F3">
        <w:tc>
          <w:tcPr>
            <w:tcW w:w="213" w:type="pct"/>
            <w:shd w:val="clear" w:color="auto" w:fill="auto"/>
          </w:tcPr>
          <w:p w:rsidR="00C60CC4" w:rsidRPr="006B1C94" w:rsidRDefault="00C60CC4" w:rsidP="00BF42F3">
            <w:pPr>
              <w:spacing w:before="0"/>
              <w:jc w:val="center"/>
              <w:rPr>
                <w:rFonts w:eastAsia="Calibri" w:cs="Arial"/>
                <w:bCs/>
                <w:iCs/>
              </w:rPr>
            </w:pPr>
          </w:p>
          <w:p w:rsidR="00C60CC4" w:rsidRPr="006B1C94" w:rsidRDefault="00C60CC4" w:rsidP="00BF42F3">
            <w:pPr>
              <w:spacing w:before="0"/>
              <w:jc w:val="center"/>
              <w:rPr>
                <w:rFonts w:eastAsia="Calibri" w:cs="Arial"/>
                <w:bCs/>
                <w:iCs/>
              </w:rPr>
            </w:pPr>
            <w:r w:rsidRPr="006B1C94">
              <w:rPr>
                <w:rFonts w:eastAsia="Calibri" w:cs="Arial"/>
                <w:bCs/>
                <w:iCs/>
              </w:rPr>
              <w:t>5.</w:t>
            </w:r>
          </w:p>
        </w:tc>
        <w:tc>
          <w:tcPr>
            <w:tcW w:w="951" w:type="pct"/>
            <w:shd w:val="clear" w:color="auto" w:fill="auto"/>
          </w:tcPr>
          <w:p w:rsidR="00C60CC4" w:rsidRPr="006B1C94" w:rsidRDefault="00C60CC4" w:rsidP="00BF42F3">
            <w:pPr>
              <w:spacing w:before="0"/>
              <w:jc w:val="center"/>
              <w:rPr>
                <w:rFonts w:eastAsia="Calibri" w:cs="Arial"/>
                <w:b/>
                <w:bCs/>
                <w:iCs/>
              </w:rPr>
            </w:pPr>
          </w:p>
          <w:p w:rsidR="00C60CC4" w:rsidRPr="006B1C94" w:rsidRDefault="00C60CC4" w:rsidP="00BF42F3">
            <w:pPr>
              <w:spacing w:before="0"/>
              <w:jc w:val="center"/>
              <w:rPr>
                <w:rFonts w:eastAsia="Calibri" w:cs="Arial"/>
                <w:b/>
                <w:bCs/>
                <w:iCs/>
              </w:rPr>
            </w:pPr>
          </w:p>
          <w:p w:rsidR="00C60CC4" w:rsidRPr="006B1C94" w:rsidRDefault="00C60CC4" w:rsidP="00BF42F3">
            <w:pPr>
              <w:spacing w:before="0"/>
              <w:jc w:val="center"/>
              <w:rPr>
                <w:rFonts w:eastAsia="Calibri" w:cs="Arial"/>
                <w:b/>
                <w:bCs/>
                <w:iCs/>
              </w:rPr>
            </w:pPr>
          </w:p>
        </w:tc>
        <w:tc>
          <w:tcPr>
            <w:tcW w:w="908" w:type="pct"/>
            <w:shd w:val="clear" w:color="auto" w:fill="auto"/>
          </w:tcPr>
          <w:p w:rsidR="00C60CC4" w:rsidRPr="006B1C94" w:rsidRDefault="00C60CC4" w:rsidP="00BF42F3">
            <w:pPr>
              <w:spacing w:before="0"/>
              <w:jc w:val="center"/>
              <w:rPr>
                <w:rFonts w:eastAsia="Calibri" w:cs="Arial"/>
                <w:b/>
                <w:bCs/>
                <w:iCs/>
              </w:rPr>
            </w:pPr>
          </w:p>
        </w:tc>
        <w:tc>
          <w:tcPr>
            <w:tcW w:w="923" w:type="pct"/>
            <w:shd w:val="clear" w:color="auto" w:fill="auto"/>
          </w:tcPr>
          <w:p w:rsidR="00C60CC4" w:rsidRPr="006B1C94" w:rsidRDefault="00C60CC4" w:rsidP="00BF42F3">
            <w:pPr>
              <w:spacing w:before="0"/>
              <w:jc w:val="center"/>
              <w:rPr>
                <w:rFonts w:eastAsia="Calibri" w:cs="Arial"/>
                <w:b/>
                <w:bCs/>
                <w:iCs/>
              </w:rPr>
            </w:pPr>
          </w:p>
        </w:tc>
        <w:tc>
          <w:tcPr>
            <w:tcW w:w="859" w:type="pct"/>
            <w:shd w:val="clear" w:color="auto" w:fill="auto"/>
          </w:tcPr>
          <w:p w:rsidR="00C60CC4" w:rsidRPr="006B1C94" w:rsidRDefault="00C60CC4" w:rsidP="00BF42F3">
            <w:pPr>
              <w:spacing w:before="0"/>
              <w:jc w:val="center"/>
              <w:rPr>
                <w:rFonts w:eastAsia="Calibri" w:cs="Arial"/>
                <w:b/>
                <w:bCs/>
                <w:iCs/>
              </w:rPr>
            </w:pPr>
          </w:p>
        </w:tc>
        <w:tc>
          <w:tcPr>
            <w:tcW w:w="1145" w:type="pct"/>
          </w:tcPr>
          <w:p w:rsidR="00C60CC4" w:rsidRPr="006B1C94" w:rsidRDefault="00C60CC4" w:rsidP="00BF42F3">
            <w:pPr>
              <w:spacing w:before="0"/>
              <w:jc w:val="center"/>
              <w:rPr>
                <w:rFonts w:eastAsia="Calibri" w:cs="Arial"/>
                <w:b/>
                <w:bCs/>
                <w:iCs/>
              </w:rPr>
            </w:pPr>
          </w:p>
        </w:tc>
      </w:tr>
      <w:tr w:rsidR="00C60CC4" w:rsidRPr="006B1C94" w:rsidTr="00BF42F3">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C60CC4" w:rsidRPr="006B1C94" w:rsidRDefault="00C60CC4" w:rsidP="00BF42F3">
            <w:pPr>
              <w:spacing w:before="0"/>
              <w:jc w:val="center"/>
              <w:rPr>
                <w:rFonts w:eastAsia="Calibri" w:cs="Arial"/>
                <w:b/>
                <w:bCs/>
                <w:iCs/>
              </w:rPr>
            </w:pPr>
          </w:p>
        </w:tc>
        <w:tc>
          <w:tcPr>
            <w:tcW w:w="859" w:type="pct"/>
            <w:shd w:val="clear" w:color="auto" w:fill="auto"/>
          </w:tcPr>
          <w:p w:rsidR="00C60CC4" w:rsidRPr="006B1C94" w:rsidRDefault="00C60CC4" w:rsidP="00BF42F3">
            <w:pPr>
              <w:spacing w:before="0"/>
              <w:jc w:val="center"/>
              <w:rPr>
                <w:rFonts w:eastAsia="Calibri" w:cs="Arial"/>
                <w:b/>
                <w:bCs/>
                <w:iCs/>
              </w:rPr>
            </w:pPr>
          </w:p>
          <w:p w:rsidR="00C60CC4" w:rsidRPr="006B1C94" w:rsidRDefault="00C60CC4" w:rsidP="00BF42F3">
            <w:pPr>
              <w:spacing w:before="0"/>
              <w:jc w:val="center"/>
              <w:rPr>
                <w:rFonts w:eastAsia="Calibri" w:cs="Arial"/>
                <w:b/>
                <w:bCs/>
                <w:iCs/>
              </w:rPr>
            </w:pPr>
            <w:r w:rsidRPr="006B1C94">
              <w:rPr>
                <w:rFonts w:eastAsia="Calibri" w:cs="Arial"/>
                <w:b/>
                <w:bCs/>
                <w:iCs/>
              </w:rPr>
              <w:t>Укупна вредност</w:t>
            </w:r>
          </w:p>
          <w:p w:rsidR="00C60CC4" w:rsidRPr="006B1C94" w:rsidRDefault="00C60CC4" w:rsidP="00BF42F3">
            <w:pPr>
              <w:spacing w:before="0"/>
              <w:jc w:val="center"/>
              <w:rPr>
                <w:rFonts w:eastAsia="Calibri" w:cs="Arial"/>
                <w:b/>
                <w:bCs/>
                <w:iCs/>
              </w:rPr>
            </w:pPr>
            <w:r w:rsidRPr="006B1C94">
              <w:rPr>
                <w:rFonts w:eastAsia="Calibri" w:cs="Arial"/>
                <w:b/>
                <w:bCs/>
                <w:iCs/>
              </w:rPr>
              <w:t>извршених услуга без</w:t>
            </w:r>
          </w:p>
          <w:p w:rsidR="00C60CC4" w:rsidRPr="006B1C94" w:rsidRDefault="00C60CC4" w:rsidP="00BF42F3">
            <w:pPr>
              <w:spacing w:before="0"/>
              <w:jc w:val="center"/>
              <w:rPr>
                <w:rFonts w:eastAsia="Calibri" w:cs="Arial"/>
                <w:b/>
                <w:bCs/>
                <w:iCs/>
              </w:rPr>
            </w:pPr>
            <w:r w:rsidRPr="006B1C94">
              <w:rPr>
                <w:rFonts w:eastAsia="Calibri" w:cs="Arial"/>
                <w:b/>
                <w:bCs/>
                <w:iCs/>
              </w:rPr>
              <w:t>ПДВ</w:t>
            </w:r>
          </w:p>
          <w:p w:rsidR="00C60CC4" w:rsidRPr="00CF34B8" w:rsidRDefault="00C60CC4" w:rsidP="00BF42F3">
            <w:pPr>
              <w:spacing w:before="0"/>
              <w:rPr>
                <w:rFonts w:eastAsia="Calibri" w:cs="Arial"/>
                <w:b/>
                <w:bCs/>
                <w:iCs/>
                <w:lang w:val="sr-Cyrl-RS"/>
              </w:rPr>
            </w:pPr>
            <w:r w:rsidRPr="006B1C94">
              <w:rPr>
                <w:rFonts w:eastAsia="Calibri" w:cs="Arial"/>
                <w:b/>
                <w:bCs/>
                <w:iCs/>
              </w:rPr>
              <w:t xml:space="preserve">     Дин</w:t>
            </w:r>
            <w:r w:rsidR="00CF34B8">
              <w:rPr>
                <w:rFonts w:eastAsia="Calibri" w:cs="Arial"/>
                <w:b/>
                <w:bCs/>
                <w:iCs/>
                <w:lang w:val="sr-Cyrl-RS"/>
              </w:rPr>
              <w:t>/Еура</w:t>
            </w:r>
          </w:p>
        </w:tc>
        <w:tc>
          <w:tcPr>
            <w:tcW w:w="1145" w:type="pct"/>
          </w:tcPr>
          <w:p w:rsidR="00C60CC4" w:rsidRPr="006B1C94" w:rsidRDefault="00C60CC4" w:rsidP="00BF42F3">
            <w:pPr>
              <w:spacing w:before="0"/>
              <w:ind w:left="720"/>
              <w:jc w:val="center"/>
              <w:rPr>
                <w:rFonts w:eastAsia="Calibri" w:cs="Arial"/>
                <w:b/>
                <w:bCs/>
                <w:iCs/>
              </w:rPr>
            </w:pPr>
          </w:p>
        </w:tc>
      </w:tr>
    </w:tbl>
    <w:p w:rsidR="00C60CC4" w:rsidRPr="006B1C94" w:rsidRDefault="00C60CC4" w:rsidP="00C60CC4">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C60CC4" w:rsidRPr="006B1C94" w:rsidTr="00BF42F3">
        <w:trPr>
          <w:jc w:val="center"/>
        </w:trPr>
        <w:tc>
          <w:tcPr>
            <w:tcW w:w="3882" w:type="dxa"/>
          </w:tcPr>
          <w:p w:rsidR="00C60CC4" w:rsidRPr="006B1C94" w:rsidRDefault="00C60CC4" w:rsidP="00BF42F3">
            <w:pPr>
              <w:spacing w:before="0"/>
              <w:jc w:val="center"/>
              <w:rPr>
                <w:rFonts w:cs="Arial"/>
              </w:rPr>
            </w:pPr>
            <w:r w:rsidRPr="006B1C94">
              <w:rPr>
                <w:rFonts w:cs="Arial"/>
              </w:rPr>
              <w:t>Датум:</w:t>
            </w:r>
          </w:p>
        </w:tc>
        <w:tc>
          <w:tcPr>
            <w:tcW w:w="2127" w:type="dxa"/>
          </w:tcPr>
          <w:p w:rsidR="00C60CC4" w:rsidRPr="006B1C94" w:rsidRDefault="00C60CC4" w:rsidP="00BF42F3">
            <w:pPr>
              <w:spacing w:before="0"/>
              <w:jc w:val="center"/>
              <w:rPr>
                <w:rFonts w:cs="Arial"/>
                <w:lang w:val="ru-RU"/>
              </w:rPr>
            </w:pPr>
          </w:p>
        </w:tc>
        <w:tc>
          <w:tcPr>
            <w:tcW w:w="4022" w:type="dxa"/>
          </w:tcPr>
          <w:p w:rsidR="00C60CC4" w:rsidRPr="006B1C94" w:rsidRDefault="00C60CC4" w:rsidP="00BF42F3">
            <w:pPr>
              <w:spacing w:before="0"/>
              <w:jc w:val="center"/>
              <w:rPr>
                <w:rFonts w:cs="Arial"/>
                <w:lang w:val="ru-RU"/>
              </w:rPr>
            </w:pPr>
            <w:r w:rsidRPr="006B1C94">
              <w:rPr>
                <w:rFonts w:cs="Arial"/>
                <w:lang w:val="sr-Cyrl-CS"/>
              </w:rPr>
              <w:t>П</w:t>
            </w:r>
            <w:r w:rsidRPr="006B1C94">
              <w:rPr>
                <w:rFonts w:cs="Arial"/>
              </w:rPr>
              <w:t>онуђач</w:t>
            </w:r>
            <w:r w:rsidRPr="006B1C94">
              <w:rPr>
                <w:rFonts w:cs="Arial"/>
                <w:lang w:val="ru-RU"/>
              </w:rPr>
              <w:t>:</w:t>
            </w:r>
          </w:p>
        </w:tc>
      </w:tr>
      <w:tr w:rsidR="00C60CC4" w:rsidRPr="006B1C94" w:rsidTr="00BF42F3">
        <w:trPr>
          <w:jc w:val="center"/>
        </w:trPr>
        <w:tc>
          <w:tcPr>
            <w:tcW w:w="3882" w:type="dxa"/>
          </w:tcPr>
          <w:p w:rsidR="00C60CC4" w:rsidRPr="006B1C94" w:rsidRDefault="00C60CC4" w:rsidP="00BF42F3">
            <w:pPr>
              <w:spacing w:before="0"/>
              <w:jc w:val="center"/>
              <w:rPr>
                <w:rFonts w:cs="Arial"/>
              </w:rPr>
            </w:pPr>
          </w:p>
        </w:tc>
        <w:tc>
          <w:tcPr>
            <w:tcW w:w="2127" w:type="dxa"/>
          </w:tcPr>
          <w:p w:rsidR="00C60CC4" w:rsidRPr="006B1C94" w:rsidRDefault="00C60CC4" w:rsidP="00BF42F3">
            <w:pPr>
              <w:spacing w:before="0"/>
              <w:jc w:val="center"/>
              <w:rPr>
                <w:rFonts w:cs="Arial"/>
              </w:rPr>
            </w:pPr>
            <w:r w:rsidRPr="006B1C94">
              <w:rPr>
                <w:rFonts w:cs="Arial"/>
              </w:rPr>
              <w:t>М.П.</w:t>
            </w:r>
          </w:p>
        </w:tc>
        <w:tc>
          <w:tcPr>
            <w:tcW w:w="4022" w:type="dxa"/>
          </w:tcPr>
          <w:p w:rsidR="00C60CC4" w:rsidRPr="006B1C94" w:rsidRDefault="00C60CC4" w:rsidP="00BF42F3">
            <w:pPr>
              <w:spacing w:before="0"/>
              <w:jc w:val="center"/>
              <w:rPr>
                <w:rFonts w:cs="Arial"/>
                <w:lang w:val="ru-RU"/>
              </w:rPr>
            </w:pPr>
          </w:p>
        </w:tc>
      </w:tr>
      <w:tr w:rsidR="00C60CC4" w:rsidRPr="006B1C94" w:rsidTr="00BF42F3">
        <w:trPr>
          <w:jc w:val="center"/>
        </w:trPr>
        <w:tc>
          <w:tcPr>
            <w:tcW w:w="3882" w:type="dxa"/>
            <w:tcBorders>
              <w:bottom w:val="single" w:sz="4" w:space="0" w:color="auto"/>
            </w:tcBorders>
          </w:tcPr>
          <w:p w:rsidR="00C60CC4" w:rsidRPr="006B1C94" w:rsidRDefault="00C60CC4" w:rsidP="00BF42F3">
            <w:pPr>
              <w:spacing w:before="0"/>
              <w:jc w:val="center"/>
              <w:rPr>
                <w:rFonts w:cs="Arial"/>
              </w:rPr>
            </w:pPr>
          </w:p>
        </w:tc>
        <w:tc>
          <w:tcPr>
            <w:tcW w:w="2127" w:type="dxa"/>
          </w:tcPr>
          <w:p w:rsidR="00C60CC4" w:rsidRPr="006B1C94" w:rsidRDefault="00C60CC4" w:rsidP="00BF42F3">
            <w:pPr>
              <w:spacing w:before="0"/>
              <w:jc w:val="center"/>
              <w:rPr>
                <w:rFonts w:cs="Arial"/>
                <w:lang w:val="ru-RU"/>
              </w:rPr>
            </w:pPr>
          </w:p>
        </w:tc>
        <w:tc>
          <w:tcPr>
            <w:tcW w:w="4022" w:type="dxa"/>
            <w:tcBorders>
              <w:bottom w:val="single" w:sz="4" w:space="0" w:color="auto"/>
            </w:tcBorders>
          </w:tcPr>
          <w:p w:rsidR="00C60CC4" w:rsidRPr="006B1C94" w:rsidRDefault="00C60CC4" w:rsidP="00BF42F3">
            <w:pPr>
              <w:spacing w:before="0"/>
              <w:jc w:val="center"/>
              <w:rPr>
                <w:rFonts w:cs="Arial"/>
                <w:lang w:val="ru-RU"/>
              </w:rPr>
            </w:pPr>
          </w:p>
        </w:tc>
      </w:tr>
      <w:tr w:rsidR="00C60CC4" w:rsidRPr="006B1C94" w:rsidTr="00BF42F3">
        <w:trPr>
          <w:trHeight w:val="389"/>
          <w:jc w:val="center"/>
        </w:trPr>
        <w:tc>
          <w:tcPr>
            <w:tcW w:w="3882" w:type="dxa"/>
            <w:tcBorders>
              <w:top w:val="single" w:sz="4" w:space="0" w:color="auto"/>
            </w:tcBorders>
          </w:tcPr>
          <w:p w:rsidR="00C60CC4" w:rsidRPr="006B1C94" w:rsidRDefault="00C60CC4" w:rsidP="00BF42F3">
            <w:pPr>
              <w:spacing w:before="0"/>
              <w:jc w:val="center"/>
              <w:rPr>
                <w:rFonts w:cs="Arial"/>
              </w:rPr>
            </w:pPr>
          </w:p>
        </w:tc>
        <w:tc>
          <w:tcPr>
            <w:tcW w:w="2127" w:type="dxa"/>
          </w:tcPr>
          <w:p w:rsidR="00C60CC4" w:rsidRPr="006B1C94" w:rsidRDefault="00C60CC4" w:rsidP="00BF42F3">
            <w:pPr>
              <w:spacing w:before="0"/>
              <w:jc w:val="center"/>
              <w:rPr>
                <w:rFonts w:cs="Arial"/>
                <w:lang w:val="ru-RU"/>
              </w:rPr>
            </w:pPr>
          </w:p>
        </w:tc>
        <w:tc>
          <w:tcPr>
            <w:tcW w:w="4022" w:type="dxa"/>
            <w:tcBorders>
              <w:top w:val="single" w:sz="4" w:space="0" w:color="auto"/>
            </w:tcBorders>
          </w:tcPr>
          <w:p w:rsidR="00C60CC4" w:rsidRPr="006B1C94" w:rsidRDefault="00C60CC4" w:rsidP="00BF42F3">
            <w:pPr>
              <w:spacing w:before="0"/>
              <w:jc w:val="center"/>
              <w:rPr>
                <w:rFonts w:cs="Arial"/>
                <w:lang w:val="ru-RU"/>
              </w:rPr>
            </w:pPr>
          </w:p>
        </w:tc>
      </w:tr>
    </w:tbl>
    <w:p w:rsidR="00C60CC4" w:rsidRPr="006B1C94" w:rsidRDefault="00C60CC4" w:rsidP="00C60CC4">
      <w:pPr>
        <w:rPr>
          <w:rFonts w:eastAsia="Symbol" w:cs="Arial"/>
          <w:b/>
          <w:bCs/>
          <w:kern w:val="28"/>
        </w:rPr>
      </w:pPr>
      <w:r w:rsidRPr="006B1C94">
        <w:rPr>
          <w:rFonts w:eastAsia="Symbol" w:cs="Arial"/>
          <w:b/>
          <w:bCs/>
          <w:kern w:val="28"/>
        </w:rPr>
        <w:t xml:space="preserve">Напомена: </w:t>
      </w:r>
    </w:p>
    <w:p w:rsidR="00C60CC4" w:rsidRPr="006B1C94" w:rsidRDefault="00C60CC4" w:rsidP="00C60CC4">
      <w:pPr>
        <w:rPr>
          <w:rFonts w:eastAsia="TimesNewRomanPS-BoldMT" w:cs="Arial"/>
          <w:lang w:val="sr-Cyrl-CS"/>
        </w:rPr>
      </w:pPr>
      <w:proofErr w:type="gramStart"/>
      <w:r w:rsidRPr="006B1C94">
        <w:rPr>
          <w:rFonts w:eastAsia="TimesNewRomanPS-BoldMT" w:cs="Arial"/>
        </w:rPr>
        <w:t xml:space="preserve">Уколико </w:t>
      </w:r>
      <w:r w:rsidRPr="006B1C94">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6B1C94">
        <w:rPr>
          <w:rFonts w:eastAsia="TimesNewRomanPS-BoldMT" w:cs="Arial"/>
        </w:rPr>
        <w:t>.</w:t>
      </w:r>
      <w:proofErr w:type="gramEnd"/>
    </w:p>
    <w:p w:rsidR="00C60CC4" w:rsidRPr="006B1C94" w:rsidRDefault="00C60CC4" w:rsidP="00C60CC4">
      <w:pPr>
        <w:rPr>
          <w:rFonts w:cs="Arial"/>
          <w:lang w:val="sr-Cyrl-CS"/>
        </w:rPr>
      </w:pPr>
      <w:proofErr w:type="gramStart"/>
      <w:r w:rsidRPr="006B1C94">
        <w:rPr>
          <w:rFonts w:cs="Arial"/>
        </w:rPr>
        <w:t>Приликом подношења понуде овај образац копирати у потребном броју примерака.</w:t>
      </w:r>
      <w:proofErr w:type="gramEnd"/>
    </w:p>
    <w:p w:rsidR="00C60CC4" w:rsidRPr="006B1C94" w:rsidRDefault="00C60CC4" w:rsidP="00C60CC4">
      <w:pPr>
        <w:rPr>
          <w:rFonts w:cs="Arial"/>
          <w:b/>
          <w:bCs/>
          <w:kern w:val="28"/>
          <w:lang w:val="sr-Cyrl-CS" w:eastAsia="ar-SA"/>
        </w:rPr>
      </w:pPr>
      <w:proofErr w:type="gramStart"/>
      <w:r w:rsidRPr="006B1C94">
        <w:rPr>
          <w:rFonts w:eastAsia="TimesNewRomanPS-BoldMT" w:cs="Arial"/>
        </w:rPr>
        <w:t>Понуђач који даје нетачне податке у погледу стручних референци, чини прекршај по члану 170.</w:t>
      </w:r>
      <w:proofErr w:type="gramEnd"/>
      <w:r w:rsidRPr="006B1C94">
        <w:rPr>
          <w:rFonts w:eastAsia="TimesNewRomanPS-BoldMT" w:cs="Arial"/>
        </w:rPr>
        <w:t xml:space="preserve"> </w:t>
      </w:r>
      <w:proofErr w:type="gramStart"/>
      <w:r w:rsidRPr="006B1C94">
        <w:rPr>
          <w:rFonts w:eastAsia="TimesNewRomanPS-BoldMT" w:cs="Arial"/>
        </w:rPr>
        <w:t>став</w:t>
      </w:r>
      <w:proofErr w:type="gramEnd"/>
      <w:r w:rsidRPr="006B1C94">
        <w:rPr>
          <w:rFonts w:eastAsia="TimesNewRomanPS-BoldMT" w:cs="Arial"/>
        </w:rPr>
        <w:t xml:space="preserve"> 1. </w:t>
      </w:r>
      <w:proofErr w:type="gramStart"/>
      <w:r w:rsidRPr="006B1C94">
        <w:rPr>
          <w:rFonts w:eastAsia="TimesNewRomanPS-BoldMT" w:cs="Arial"/>
        </w:rPr>
        <w:t>тачка</w:t>
      </w:r>
      <w:proofErr w:type="gramEnd"/>
      <w:r w:rsidRPr="006B1C94">
        <w:rPr>
          <w:rFonts w:eastAsia="TimesNewRomanPS-BoldMT" w:cs="Arial"/>
        </w:rPr>
        <w:t xml:space="preserve"> 3. </w:t>
      </w:r>
      <w:proofErr w:type="gramStart"/>
      <w:r w:rsidRPr="006B1C94">
        <w:rPr>
          <w:rFonts w:eastAsia="TimesNewRomanPS-BoldMT" w:cs="Arial"/>
        </w:rPr>
        <w:t>Закона о јавним набавкама.</w:t>
      </w:r>
      <w:proofErr w:type="gramEnd"/>
      <w:r w:rsidRPr="006B1C94">
        <w:rPr>
          <w:rFonts w:eastAsia="TimesNewRomanPS-BoldMT" w:cs="Arial"/>
        </w:rPr>
        <w:t xml:space="preserve"> </w:t>
      </w:r>
      <w:proofErr w:type="gramStart"/>
      <w:r w:rsidRPr="006B1C94">
        <w:rPr>
          <w:rFonts w:eastAsia="TimesNewRomanPS-BoldMT" w:cs="Arial"/>
        </w:rPr>
        <w:t>Давање неистинитих података у понуди је основ за негативну референцу у смислу члана 82.</w:t>
      </w:r>
      <w:proofErr w:type="gramEnd"/>
      <w:r w:rsidRPr="006B1C94">
        <w:rPr>
          <w:rFonts w:eastAsia="TimesNewRomanPS-BoldMT" w:cs="Arial"/>
        </w:rPr>
        <w:t xml:space="preserve"> </w:t>
      </w:r>
      <w:proofErr w:type="gramStart"/>
      <w:r w:rsidRPr="006B1C94">
        <w:rPr>
          <w:rFonts w:eastAsia="TimesNewRomanPS-BoldMT" w:cs="Arial"/>
        </w:rPr>
        <w:t>став</w:t>
      </w:r>
      <w:proofErr w:type="gramEnd"/>
      <w:r w:rsidRPr="006B1C94">
        <w:rPr>
          <w:rFonts w:eastAsia="TimesNewRomanPS-BoldMT" w:cs="Arial"/>
        </w:rPr>
        <w:t xml:space="preserve"> 1. </w:t>
      </w:r>
      <w:proofErr w:type="gramStart"/>
      <w:r w:rsidRPr="006B1C94">
        <w:rPr>
          <w:rFonts w:eastAsia="TimesNewRomanPS-BoldMT" w:cs="Arial"/>
        </w:rPr>
        <w:t>тачка</w:t>
      </w:r>
      <w:proofErr w:type="gramEnd"/>
      <w:r w:rsidRPr="006B1C94">
        <w:rPr>
          <w:rFonts w:eastAsia="TimesNewRomanPS-BoldMT" w:cs="Arial"/>
        </w:rPr>
        <w:t xml:space="preserve"> 3) Закона</w:t>
      </w:r>
    </w:p>
    <w:p w:rsidR="00C60CC4" w:rsidRDefault="00C60CC4" w:rsidP="00C60CC4">
      <w:pPr>
        <w:rPr>
          <w:rFonts w:cs="Arial"/>
          <w:lang w:val="sr-Cyrl-RS"/>
        </w:rPr>
      </w:pPr>
    </w:p>
    <w:p w:rsidR="00645483" w:rsidRDefault="00645483" w:rsidP="00C60CC4">
      <w:pPr>
        <w:rPr>
          <w:rFonts w:cs="Arial"/>
          <w:lang w:val="sr-Cyrl-RS"/>
        </w:rPr>
      </w:pPr>
    </w:p>
    <w:p w:rsidR="00645483" w:rsidRDefault="00645483" w:rsidP="00C60CC4">
      <w:pPr>
        <w:rPr>
          <w:rFonts w:cs="Arial"/>
          <w:lang w:val="sr-Cyrl-RS"/>
        </w:rPr>
      </w:pPr>
    </w:p>
    <w:p w:rsidR="00645483" w:rsidRPr="00645483" w:rsidRDefault="00645483" w:rsidP="00C60CC4">
      <w:pPr>
        <w:rPr>
          <w:rFonts w:cs="Arial"/>
          <w:lang w:val="sr-Cyrl-RS"/>
        </w:rPr>
      </w:pPr>
    </w:p>
    <w:p w:rsidR="00C60CC4" w:rsidRPr="00FE2634" w:rsidRDefault="00C60CC4" w:rsidP="00C60CC4">
      <w:pPr>
        <w:pStyle w:val="KDObrazac"/>
        <w:rPr>
          <w:lang w:val="sr-Cyrl-RS"/>
        </w:rPr>
      </w:pPr>
      <w:r w:rsidRPr="00FE2634">
        <w:t xml:space="preserve">ОБРАЗАЦ </w:t>
      </w:r>
      <w:r w:rsidRPr="00FE2634">
        <w:rPr>
          <w:lang w:val="sr-Cyrl-RS"/>
        </w:rPr>
        <w:t>6</w:t>
      </w:r>
    </w:p>
    <w:p w:rsidR="00C60CC4" w:rsidRPr="006B1C94" w:rsidRDefault="00C60CC4" w:rsidP="00C60CC4">
      <w:pPr>
        <w:jc w:val="center"/>
        <w:rPr>
          <w:rFonts w:cs="Arial"/>
          <w:b/>
        </w:rPr>
      </w:pPr>
      <w:r w:rsidRPr="006B1C94">
        <w:rPr>
          <w:rFonts w:cs="Arial"/>
          <w:b/>
        </w:rPr>
        <w:t>ПОТВРДА О РЕФЕРЕНТНИМ НАБАВКАМА</w:t>
      </w:r>
    </w:p>
    <w:p w:rsidR="00C60CC4" w:rsidRPr="006B1C94" w:rsidRDefault="00C60CC4" w:rsidP="00C60CC4">
      <w:pPr>
        <w:jc w:val="center"/>
        <w:rPr>
          <w:rFonts w:cs="Arial"/>
        </w:rPr>
      </w:pPr>
    </w:p>
    <w:p w:rsidR="00C60CC4" w:rsidRPr="006B1C94" w:rsidRDefault="00C60CC4" w:rsidP="00C60CC4">
      <w:pPr>
        <w:tabs>
          <w:tab w:val="left" w:pos="0"/>
          <w:tab w:val="left" w:pos="330"/>
          <w:tab w:val="left" w:pos="540"/>
        </w:tabs>
        <w:spacing w:before="0"/>
        <w:jc w:val="left"/>
        <w:rPr>
          <w:rFonts w:eastAsia="Calibri" w:cs="Arial"/>
        </w:rPr>
      </w:pPr>
      <w:r w:rsidRPr="006B1C94">
        <w:rPr>
          <w:rFonts w:eastAsia="Calibri" w:cs="Arial"/>
          <w:lang w:val="ru-RU"/>
        </w:rPr>
        <w:t xml:space="preserve">Наручилац односно корисник предметних услуга: </w:t>
      </w:r>
    </w:p>
    <w:p w:rsidR="00C60CC4" w:rsidRPr="006B1C94" w:rsidRDefault="00C60CC4" w:rsidP="00C60CC4">
      <w:pPr>
        <w:tabs>
          <w:tab w:val="left" w:pos="0"/>
          <w:tab w:val="left" w:pos="330"/>
          <w:tab w:val="left" w:pos="540"/>
        </w:tabs>
        <w:spacing w:before="0"/>
        <w:ind w:left="6"/>
        <w:rPr>
          <w:rFonts w:eastAsia="Calibri" w:cs="Arial"/>
        </w:rPr>
      </w:pPr>
      <w:r w:rsidRPr="006B1C94">
        <w:rPr>
          <w:rFonts w:eastAsia="Calibri" w:cs="Arial"/>
        </w:rPr>
        <w:t xml:space="preserve">                                                  __________________________________________________________________</w:t>
      </w:r>
    </w:p>
    <w:p w:rsidR="00C60CC4" w:rsidRPr="006B1C94" w:rsidRDefault="00C60CC4" w:rsidP="00C60CC4">
      <w:pPr>
        <w:tabs>
          <w:tab w:val="left" w:pos="0"/>
          <w:tab w:val="left" w:pos="330"/>
          <w:tab w:val="left" w:pos="540"/>
        </w:tabs>
        <w:spacing w:before="0"/>
        <w:ind w:left="6"/>
        <w:jc w:val="center"/>
        <w:rPr>
          <w:rFonts w:eastAsia="Calibri" w:cs="Arial"/>
        </w:rPr>
      </w:pPr>
      <w:r w:rsidRPr="006B1C94">
        <w:rPr>
          <w:rFonts w:cs="Arial"/>
          <w:bCs/>
          <w:kern w:val="28"/>
        </w:rPr>
        <w:t>(</w:t>
      </w:r>
      <w:proofErr w:type="gramStart"/>
      <w:r w:rsidRPr="006B1C94">
        <w:rPr>
          <w:rFonts w:cs="Arial"/>
          <w:bCs/>
          <w:kern w:val="28"/>
        </w:rPr>
        <w:t>назив</w:t>
      </w:r>
      <w:proofErr w:type="gramEnd"/>
      <w:r w:rsidRPr="006B1C94">
        <w:rPr>
          <w:rFonts w:cs="Arial"/>
          <w:bCs/>
          <w:kern w:val="28"/>
        </w:rPr>
        <w:t xml:space="preserve"> и седиште наручиоца)</w:t>
      </w:r>
    </w:p>
    <w:p w:rsidR="00C60CC4" w:rsidRPr="006B1C94" w:rsidRDefault="00C60CC4" w:rsidP="00C60CC4">
      <w:pPr>
        <w:jc w:val="left"/>
        <w:rPr>
          <w:rFonts w:cs="Arial"/>
        </w:rPr>
      </w:pPr>
      <w:r w:rsidRPr="006B1C94">
        <w:rPr>
          <w:rFonts w:cs="Arial"/>
        </w:rPr>
        <w:t>Лице за контакт:      ___________________________________________________________________</w:t>
      </w:r>
    </w:p>
    <w:p w:rsidR="00C60CC4" w:rsidRPr="006B1C94" w:rsidRDefault="00C60CC4" w:rsidP="00C60CC4">
      <w:pPr>
        <w:jc w:val="center"/>
        <w:rPr>
          <w:rFonts w:cs="Arial"/>
        </w:rPr>
      </w:pPr>
      <w:r w:rsidRPr="006B1C94">
        <w:rPr>
          <w:rFonts w:cs="Arial"/>
        </w:rPr>
        <w:t>(</w:t>
      </w:r>
      <w:proofErr w:type="gramStart"/>
      <w:r w:rsidRPr="006B1C94">
        <w:rPr>
          <w:rFonts w:cs="Arial"/>
        </w:rPr>
        <w:t>име</w:t>
      </w:r>
      <w:proofErr w:type="gramEnd"/>
      <w:r w:rsidRPr="006B1C94">
        <w:rPr>
          <w:rFonts w:cs="Arial"/>
        </w:rPr>
        <w:t>, презиме,  контакт телефон)</w:t>
      </w:r>
    </w:p>
    <w:p w:rsidR="00C60CC4" w:rsidRPr="006B1C94" w:rsidRDefault="00C60CC4" w:rsidP="00C60CC4">
      <w:pPr>
        <w:jc w:val="left"/>
        <w:rPr>
          <w:rFonts w:cs="Arial"/>
        </w:rPr>
      </w:pPr>
      <w:r w:rsidRPr="006B1C94">
        <w:rPr>
          <w:rFonts w:cs="Arial"/>
        </w:rPr>
        <w:t>Овим путем потврђујем да је __________________________________________________________________</w:t>
      </w:r>
    </w:p>
    <w:p w:rsidR="00C60CC4" w:rsidRPr="006B1C94" w:rsidRDefault="00C60CC4" w:rsidP="00C60CC4">
      <w:pPr>
        <w:jc w:val="center"/>
        <w:rPr>
          <w:rFonts w:cs="Arial"/>
        </w:rPr>
      </w:pPr>
      <w:r w:rsidRPr="006B1C94">
        <w:rPr>
          <w:rFonts w:cs="Arial"/>
        </w:rPr>
        <w:t>(</w:t>
      </w:r>
      <w:proofErr w:type="gramStart"/>
      <w:r w:rsidRPr="006B1C94">
        <w:rPr>
          <w:rFonts w:cs="Arial"/>
        </w:rPr>
        <w:t>навести</w:t>
      </w:r>
      <w:proofErr w:type="gramEnd"/>
      <w:r w:rsidRPr="006B1C94">
        <w:rPr>
          <w:rFonts w:cs="Arial"/>
        </w:rPr>
        <w:t xml:space="preserve"> назив седиште  понуђача)</w:t>
      </w:r>
    </w:p>
    <w:p w:rsidR="00C60CC4" w:rsidRPr="006B1C94" w:rsidRDefault="00C60CC4" w:rsidP="00C60CC4">
      <w:pPr>
        <w:rPr>
          <w:rFonts w:cs="Arial"/>
        </w:rPr>
      </w:pPr>
      <w:proofErr w:type="gramStart"/>
      <w:r w:rsidRPr="006B1C94">
        <w:rPr>
          <w:rFonts w:cs="Arial"/>
        </w:rPr>
        <w:t>за</w:t>
      </w:r>
      <w:proofErr w:type="gramEnd"/>
      <w:r w:rsidRPr="006B1C94">
        <w:rPr>
          <w:rFonts w:cs="Arial"/>
        </w:rPr>
        <w:t xml:space="preserve"> наше потребе извршио: </w:t>
      </w:r>
    </w:p>
    <w:p w:rsidR="00C60CC4" w:rsidRPr="006B1C94" w:rsidRDefault="00C60CC4" w:rsidP="00C60CC4">
      <w:pPr>
        <w:rPr>
          <w:rFonts w:cs="Arial"/>
        </w:rPr>
      </w:pPr>
      <w:r w:rsidRPr="006B1C94">
        <w:rPr>
          <w:rFonts w:cs="Arial"/>
        </w:rPr>
        <w:t>__________________________________________________________________</w:t>
      </w:r>
    </w:p>
    <w:p w:rsidR="00C60CC4" w:rsidRPr="006B1C94" w:rsidRDefault="00C60CC4" w:rsidP="00C60CC4">
      <w:pPr>
        <w:rPr>
          <w:rFonts w:cs="Arial"/>
        </w:rPr>
      </w:pPr>
      <w:r w:rsidRPr="006B1C94">
        <w:rPr>
          <w:rFonts w:cs="Arial"/>
        </w:rPr>
        <w:t xml:space="preserve">                                                  (</w:t>
      </w:r>
      <w:proofErr w:type="gramStart"/>
      <w:r w:rsidRPr="006B1C94">
        <w:rPr>
          <w:rFonts w:cs="Arial"/>
        </w:rPr>
        <w:t>навести</w:t>
      </w:r>
      <w:proofErr w:type="gramEnd"/>
      <w:r w:rsidRPr="006B1C94">
        <w:rPr>
          <w:rFonts w:cs="Arial"/>
        </w:rPr>
        <w:t xml:space="preserve">) </w:t>
      </w:r>
    </w:p>
    <w:p w:rsidR="00CE2C10" w:rsidRPr="00A5046A" w:rsidRDefault="00CE2C10" w:rsidP="00CE2C10">
      <w:pPr>
        <w:rPr>
          <w:rFonts w:cs="Arial"/>
        </w:rPr>
      </w:pPr>
      <w:proofErr w:type="gramStart"/>
      <w:r w:rsidRPr="00E5146D">
        <w:rPr>
          <w:rFonts w:cs="Arial"/>
        </w:rPr>
        <w:t>у</w:t>
      </w:r>
      <w:proofErr w:type="gramEnd"/>
      <w:r w:rsidRPr="00E5146D">
        <w:rPr>
          <w:rFonts w:cs="Arial"/>
        </w:rPr>
        <w:t xml:space="preserve"> уговореном року, обиму и квалитету и да није прекршио своје обавезе из гарантног рока до издавања ове потврде.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C60CC4" w:rsidRPr="006B1C94" w:rsidTr="00BF42F3">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C60CC4" w:rsidRPr="006B1C94" w:rsidRDefault="00C60CC4" w:rsidP="00BF42F3">
            <w:pPr>
              <w:jc w:val="center"/>
              <w:rPr>
                <w:rFonts w:eastAsia="Calibri" w:cs="Arial"/>
              </w:rPr>
            </w:pPr>
            <w:r w:rsidRPr="006B1C94">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C60CC4" w:rsidRPr="006B1C94" w:rsidRDefault="00C60CC4" w:rsidP="00BF42F3">
            <w:pPr>
              <w:jc w:val="center"/>
              <w:rPr>
                <w:rFonts w:eastAsia="Calibri" w:cs="Arial"/>
              </w:rPr>
            </w:pPr>
            <w:r w:rsidRPr="006B1C94">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C60CC4" w:rsidRPr="006B1C94" w:rsidRDefault="00C60CC4" w:rsidP="00BF42F3">
            <w:pPr>
              <w:jc w:val="center"/>
              <w:rPr>
                <w:rFonts w:eastAsia="Calibri" w:cs="Arial"/>
              </w:rPr>
            </w:pPr>
            <w:r w:rsidRPr="006B1C94">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C60CC4" w:rsidRPr="006B1C94" w:rsidRDefault="00C60CC4" w:rsidP="00BF42F3">
            <w:pPr>
              <w:jc w:val="center"/>
              <w:rPr>
                <w:rFonts w:eastAsia="Calibri" w:cs="Arial"/>
              </w:rPr>
            </w:pPr>
            <w:r w:rsidRPr="006B1C94">
              <w:rPr>
                <w:rFonts w:eastAsia="Calibri" w:cs="Arial"/>
              </w:rPr>
              <w:t>Вредност извршених услуга без ПДВ</w:t>
            </w:r>
          </w:p>
          <w:p w:rsidR="00C60CC4" w:rsidRPr="00B43DF9" w:rsidRDefault="00C60CC4" w:rsidP="00BF42F3">
            <w:pPr>
              <w:jc w:val="center"/>
              <w:rPr>
                <w:rFonts w:eastAsia="Calibri" w:cs="Arial"/>
                <w:lang w:val="sr-Cyrl-RS"/>
              </w:rPr>
            </w:pPr>
            <w:r w:rsidRPr="006B1C94">
              <w:rPr>
                <w:rFonts w:eastAsia="Calibri" w:cs="Arial"/>
              </w:rPr>
              <w:t>Дин</w:t>
            </w:r>
            <w:r w:rsidR="00B43DF9">
              <w:rPr>
                <w:rFonts w:eastAsia="Calibri" w:cs="Arial"/>
                <w:lang w:val="sr-Cyrl-RS"/>
              </w:rPr>
              <w:t>/Еура</w:t>
            </w:r>
          </w:p>
        </w:tc>
      </w:tr>
      <w:tr w:rsidR="00C60CC4" w:rsidRPr="006B1C94" w:rsidTr="00BF42F3">
        <w:tc>
          <w:tcPr>
            <w:tcW w:w="2313" w:type="dxa"/>
            <w:tcBorders>
              <w:top w:val="single" w:sz="4" w:space="0" w:color="auto"/>
              <w:left w:val="single" w:sz="4" w:space="0" w:color="auto"/>
              <w:bottom w:val="single" w:sz="4" w:space="0" w:color="auto"/>
              <w:right w:val="single" w:sz="4" w:space="0" w:color="auto"/>
            </w:tcBorders>
            <w:shd w:val="clear" w:color="auto" w:fill="auto"/>
          </w:tcPr>
          <w:p w:rsidR="00C60CC4" w:rsidRPr="006B1C94" w:rsidRDefault="00C60CC4" w:rsidP="00BF42F3">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C60CC4" w:rsidRPr="006B1C94" w:rsidRDefault="00C60CC4" w:rsidP="00BF42F3">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C60CC4" w:rsidRPr="006B1C94" w:rsidRDefault="00C60CC4" w:rsidP="00BF42F3">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C60CC4" w:rsidRPr="006B1C94" w:rsidRDefault="00C60CC4" w:rsidP="00BF42F3">
            <w:pPr>
              <w:rPr>
                <w:rFonts w:eastAsia="Calibri" w:cs="Arial"/>
              </w:rPr>
            </w:pPr>
          </w:p>
        </w:tc>
      </w:tr>
      <w:tr w:rsidR="00C60CC4" w:rsidRPr="006B1C94" w:rsidTr="00BF42F3">
        <w:tc>
          <w:tcPr>
            <w:tcW w:w="2313" w:type="dxa"/>
            <w:tcBorders>
              <w:top w:val="single" w:sz="4" w:space="0" w:color="auto"/>
              <w:left w:val="single" w:sz="4" w:space="0" w:color="auto"/>
              <w:bottom w:val="single" w:sz="4" w:space="0" w:color="auto"/>
              <w:right w:val="single" w:sz="4" w:space="0" w:color="auto"/>
            </w:tcBorders>
            <w:shd w:val="clear" w:color="auto" w:fill="auto"/>
          </w:tcPr>
          <w:p w:rsidR="00C60CC4" w:rsidRPr="006B1C94" w:rsidRDefault="00C60CC4" w:rsidP="00BF42F3">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C60CC4" w:rsidRPr="006B1C94" w:rsidRDefault="00C60CC4" w:rsidP="00BF42F3">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C60CC4" w:rsidRPr="006B1C94" w:rsidRDefault="00C60CC4" w:rsidP="00BF42F3">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C60CC4" w:rsidRPr="006B1C94" w:rsidRDefault="00C60CC4" w:rsidP="00BF42F3">
            <w:pPr>
              <w:rPr>
                <w:rFonts w:eastAsia="Calibri" w:cs="Arial"/>
              </w:rPr>
            </w:pPr>
          </w:p>
        </w:tc>
      </w:tr>
      <w:tr w:rsidR="00C60CC4" w:rsidRPr="006B1C94" w:rsidTr="00BF42F3">
        <w:tc>
          <w:tcPr>
            <w:tcW w:w="2313" w:type="dxa"/>
            <w:tcBorders>
              <w:top w:val="single" w:sz="4" w:space="0" w:color="auto"/>
              <w:left w:val="single" w:sz="4" w:space="0" w:color="auto"/>
              <w:bottom w:val="single" w:sz="4" w:space="0" w:color="auto"/>
              <w:right w:val="single" w:sz="4" w:space="0" w:color="auto"/>
            </w:tcBorders>
            <w:shd w:val="clear" w:color="auto" w:fill="auto"/>
          </w:tcPr>
          <w:p w:rsidR="00C60CC4" w:rsidRPr="006B1C94" w:rsidRDefault="00C60CC4" w:rsidP="00BF42F3">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C60CC4" w:rsidRPr="006B1C94" w:rsidRDefault="00C60CC4" w:rsidP="00BF42F3">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C60CC4" w:rsidRPr="006B1C94" w:rsidRDefault="00C60CC4" w:rsidP="00BF42F3">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C60CC4" w:rsidRPr="006B1C94" w:rsidRDefault="00C60CC4" w:rsidP="00BF42F3">
            <w:pPr>
              <w:rPr>
                <w:rFonts w:eastAsia="Calibri" w:cs="Arial"/>
              </w:rPr>
            </w:pPr>
          </w:p>
        </w:tc>
      </w:tr>
      <w:tr w:rsidR="00C60CC4" w:rsidRPr="006B1C94" w:rsidTr="00BF42F3">
        <w:tc>
          <w:tcPr>
            <w:tcW w:w="2313" w:type="dxa"/>
            <w:tcBorders>
              <w:top w:val="single" w:sz="4" w:space="0" w:color="auto"/>
              <w:left w:val="single" w:sz="4" w:space="0" w:color="auto"/>
              <w:bottom w:val="single" w:sz="4" w:space="0" w:color="auto"/>
              <w:right w:val="single" w:sz="4" w:space="0" w:color="auto"/>
            </w:tcBorders>
            <w:shd w:val="clear" w:color="auto" w:fill="auto"/>
          </w:tcPr>
          <w:p w:rsidR="00C60CC4" w:rsidRPr="006B1C94" w:rsidRDefault="00C60CC4" w:rsidP="00BF42F3">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C60CC4" w:rsidRPr="006B1C94" w:rsidRDefault="00C60CC4" w:rsidP="00BF42F3">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C60CC4" w:rsidRPr="006B1C94" w:rsidRDefault="00C60CC4" w:rsidP="00BF42F3">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C60CC4" w:rsidRPr="006B1C94" w:rsidRDefault="00C60CC4" w:rsidP="00BF42F3">
            <w:pPr>
              <w:rPr>
                <w:rFonts w:eastAsia="Calibri" w:cs="Arial"/>
              </w:rPr>
            </w:pPr>
          </w:p>
        </w:tc>
      </w:tr>
    </w:tbl>
    <w:p w:rsidR="00C60CC4" w:rsidRPr="006B1C94" w:rsidRDefault="00C60CC4" w:rsidP="00C60CC4">
      <w:pPr>
        <w:rPr>
          <w:rFonts w:eastAsia="TimesNewRomanPS-BoldMT" w:cs="Arial"/>
          <w:b/>
          <w:bCs/>
          <w:iCs/>
        </w:rPr>
      </w:pPr>
      <w:r w:rsidRPr="006B1C94">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C60CC4" w:rsidRPr="006B1C94" w:rsidTr="00BF42F3">
        <w:trPr>
          <w:jc w:val="center"/>
        </w:trPr>
        <w:tc>
          <w:tcPr>
            <w:tcW w:w="3882" w:type="dxa"/>
          </w:tcPr>
          <w:p w:rsidR="00C60CC4" w:rsidRPr="006B1C94" w:rsidRDefault="00C60CC4" w:rsidP="00BF42F3">
            <w:pPr>
              <w:spacing w:before="0"/>
              <w:jc w:val="center"/>
              <w:rPr>
                <w:rFonts w:cs="Arial"/>
              </w:rPr>
            </w:pPr>
            <w:r w:rsidRPr="006B1C94">
              <w:rPr>
                <w:rFonts w:cs="Arial"/>
              </w:rPr>
              <w:t>Датум:</w:t>
            </w:r>
          </w:p>
        </w:tc>
        <w:tc>
          <w:tcPr>
            <w:tcW w:w="2127" w:type="dxa"/>
          </w:tcPr>
          <w:p w:rsidR="00C60CC4" w:rsidRPr="006B1C94" w:rsidRDefault="00C60CC4" w:rsidP="00BF42F3">
            <w:pPr>
              <w:spacing w:before="0"/>
              <w:jc w:val="center"/>
              <w:rPr>
                <w:rFonts w:cs="Arial"/>
                <w:lang w:val="ru-RU"/>
              </w:rPr>
            </w:pPr>
          </w:p>
        </w:tc>
        <w:tc>
          <w:tcPr>
            <w:tcW w:w="4022" w:type="dxa"/>
          </w:tcPr>
          <w:p w:rsidR="00C60CC4" w:rsidRPr="006B1C94" w:rsidRDefault="00C60CC4" w:rsidP="00BF42F3">
            <w:pPr>
              <w:spacing w:before="0"/>
              <w:jc w:val="center"/>
              <w:rPr>
                <w:rFonts w:cs="Arial"/>
                <w:lang w:val="ru-RU"/>
              </w:rPr>
            </w:pPr>
            <w:r w:rsidRPr="006B1C94">
              <w:rPr>
                <w:rFonts w:cs="Arial"/>
                <w:lang w:val="sr-Cyrl-CS"/>
              </w:rPr>
              <w:t>Наручилац/корисник услуга:</w:t>
            </w:r>
          </w:p>
        </w:tc>
      </w:tr>
      <w:tr w:rsidR="00C60CC4" w:rsidRPr="006B1C94" w:rsidTr="00BF42F3">
        <w:trPr>
          <w:jc w:val="center"/>
        </w:trPr>
        <w:tc>
          <w:tcPr>
            <w:tcW w:w="3882" w:type="dxa"/>
          </w:tcPr>
          <w:p w:rsidR="00C60CC4" w:rsidRPr="006B1C94" w:rsidRDefault="00C60CC4" w:rsidP="00BF42F3">
            <w:pPr>
              <w:spacing w:before="0"/>
              <w:jc w:val="center"/>
              <w:rPr>
                <w:rFonts w:cs="Arial"/>
              </w:rPr>
            </w:pPr>
          </w:p>
        </w:tc>
        <w:tc>
          <w:tcPr>
            <w:tcW w:w="2127" w:type="dxa"/>
          </w:tcPr>
          <w:p w:rsidR="00C60CC4" w:rsidRPr="006B1C94" w:rsidRDefault="00C60CC4" w:rsidP="00BF42F3">
            <w:pPr>
              <w:spacing w:before="0"/>
              <w:jc w:val="center"/>
              <w:rPr>
                <w:rFonts w:cs="Arial"/>
              </w:rPr>
            </w:pPr>
            <w:r w:rsidRPr="006B1C94">
              <w:rPr>
                <w:rFonts w:cs="Arial"/>
              </w:rPr>
              <w:t>М.П.</w:t>
            </w:r>
          </w:p>
        </w:tc>
        <w:tc>
          <w:tcPr>
            <w:tcW w:w="4022" w:type="dxa"/>
          </w:tcPr>
          <w:p w:rsidR="00C60CC4" w:rsidRPr="006B1C94" w:rsidRDefault="00C60CC4" w:rsidP="00BF42F3">
            <w:pPr>
              <w:spacing w:before="0"/>
              <w:jc w:val="center"/>
              <w:rPr>
                <w:rFonts w:cs="Arial"/>
                <w:lang w:val="ru-RU"/>
              </w:rPr>
            </w:pPr>
          </w:p>
        </w:tc>
      </w:tr>
      <w:tr w:rsidR="00C60CC4" w:rsidRPr="006B1C94" w:rsidTr="00BF42F3">
        <w:trPr>
          <w:jc w:val="center"/>
        </w:trPr>
        <w:tc>
          <w:tcPr>
            <w:tcW w:w="3882" w:type="dxa"/>
            <w:tcBorders>
              <w:bottom w:val="single" w:sz="4" w:space="0" w:color="auto"/>
            </w:tcBorders>
          </w:tcPr>
          <w:p w:rsidR="00C60CC4" w:rsidRPr="006B1C94" w:rsidRDefault="00C60CC4" w:rsidP="00BF42F3">
            <w:pPr>
              <w:spacing w:before="0"/>
              <w:jc w:val="center"/>
              <w:rPr>
                <w:rFonts w:cs="Arial"/>
              </w:rPr>
            </w:pPr>
          </w:p>
        </w:tc>
        <w:tc>
          <w:tcPr>
            <w:tcW w:w="2127" w:type="dxa"/>
          </w:tcPr>
          <w:p w:rsidR="00C60CC4" w:rsidRPr="006B1C94" w:rsidRDefault="00C60CC4" w:rsidP="00BF42F3">
            <w:pPr>
              <w:spacing w:before="0"/>
              <w:jc w:val="center"/>
              <w:rPr>
                <w:rFonts w:cs="Arial"/>
                <w:lang w:val="ru-RU"/>
              </w:rPr>
            </w:pPr>
          </w:p>
        </w:tc>
        <w:tc>
          <w:tcPr>
            <w:tcW w:w="4022" w:type="dxa"/>
            <w:tcBorders>
              <w:bottom w:val="single" w:sz="4" w:space="0" w:color="auto"/>
            </w:tcBorders>
          </w:tcPr>
          <w:p w:rsidR="00C60CC4" w:rsidRPr="006B1C94" w:rsidRDefault="00C60CC4" w:rsidP="00BF42F3">
            <w:pPr>
              <w:spacing w:before="0"/>
              <w:jc w:val="center"/>
              <w:rPr>
                <w:rFonts w:cs="Arial"/>
                <w:lang w:val="ru-RU"/>
              </w:rPr>
            </w:pPr>
          </w:p>
        </w:tc>
      </w:tr>
      <w:tr w:rsidR="00C60CC4" w:rsidRPr="006B1C94" w:rsidTr="00BF42F3">
        <w:trPr>
          <w:trHeight w:val="389"/>
          <w:jc w:val="center"/>
        </w:trPr>
        <w:tc>
          <w:tcPr>
            <w:tcW w:w="3882" w:type="dxa"/>
            <w:tcBorders>
              <w:top w:val="single" w:sz="4" w:space="0" w:color="auto"/>
            </w:tcBorders>
          </w:tcPr>
          <w:p w:rsidR="00C60CC4" w:rsidRPr="006B1C94" w:rsidRDefault="00C60CC4" w:rsidP="00BF42F3">
            <w:pPr>
              <w:spacing w:before="0"/>
              <w:jc w:val="center"/>
              <w:rPr>
                <w:rFonts w:cs="Arial"/>
              </w:rPr>
            </w:pPr>
          </w:p>
        </w:tc>
        <w:tc>
          <w:tcPr>
            <w:tcW w:w="2127" w:type="dxa"/>
          </w:tcPr>
          <w:p w:rsidR="00C60CC4" w:rsidRPr="006B1C94" w:rsidRDefault="00C60CC4" w:rsidP="00BF42F3">
            <w:pPr>
              <w:spacing w:before="0"/>
              <w:jc w:val="center"/>
              <w:rPr>
                <w:rFonts w:cs="Arial"/>
                <w:lang w:val="ru-RU"/>
              </w:rPr>
            </w:pPr>
          </w:p>
        </w:tc>
        <w:tc>
          <w:tcPr>
            <w:tcW w:w="4022" w:type="dxa"/>
            <w:tcBorders>
              <w:top w:val="single" w:sz="4" w:space="0" w:color="auto"/>
            </w:tcBorders>
          </w:tcPr>
          <w:p w:rsidR="00C60CC4" w:rsidRPr="006B1C94" w:rsidRDefault="00C60CC4" w:rsidP="00BF42F3">
            <w:pPr>
              <w:spacing w:before="0"/>
              <w:jc w:val="center"/>
              <w:rPr>
                <w:rFonts w:cs="Arial"/>
                <w:lang w:val="ru-RU"/>
              </w:rPr>
            </w:pPr>
          </w:p>
        </w:tc>
      </w:tr>
    </w:tbl>
    <w:p w:rsidR="00C60CC4" w:rsidRPr="006B1C94" w:rsidRDefault="00C60CC4" w:rsidP="00C60CC4">
      <w:pPr>
        <w:rPr>
          <w:rFonts w:cs="Arial"/>
          <w:b/>
        </w:rPr>
      </w:pPr>
      <w:r w:rsidRPr="006B1C94">
        <w:rPr>
          <w:rFonts w:cs="Arial"/>
          <w:b/>
        </w:rPr>
        <w:t>НАПОМЕНА:</w:t>
      </w:r>
    </w:p>
    <w:p w:rsidR="00C60CC4" w:rsidRPr="006B1C94" w:rsidRDefault="00C60CC4" w:rsidP="00C60CC4">
      <w:pPr>
        <w:rPr>
          <w:rFonts w:cs="Arial"/>
        </w:rPr>
      </w:pPr>
      <w:proofErr w:type="gramStart"/>
      <w:r w:rsidRPr="006B1C94">
        <w:rPr>
          <w:rFonts w:cs="Arial"/>
        </w:rPr>
        <w:t>Приликом подношења понуде овај образац копирати у потребном броју примерака.</w:t>
      </w:r>
      <w:proofErr w:type="gramEnd"/>
    </w:p>
    <w:p w:rsidR="00C60CC4" w:rsidRPr="006B1C94" w:rsidRDefault="00C60CC4" w:rsidP="00C60CC4">
      <w:pPr>
        <w:spacing w:before="0"/>
        <w:rPr>
          <w:rFonts w:cs="Arial"/>
        </w:rPr>
      </w:pPr>
      <w:proofErr w:type="gramStart"/>
      <w:r w:rsidRPr="006B1C94">
        <w:rPr>
          <w:rFonts w:cs="Arial"/>
        </w:rPr>
        <w:t>Понуђач који даје нетачне податке у погледу стручних референци, чини прекршај по члану 170.</w:t>
      </w:r>
      <w:proofErr w:type="gramEnd"/>
      <w:r w:rsidRPr="006B1C94">
        <w:rPr>
          <w:rFonts w:cs="Arial"/>
        </w:rPr>
        <w:t xml:space="preserve"> </w:t>
      </w:r>
      <w:proofErr w:type="gramStart"/>
      <w:r w:rsidRPr="006B1C94">
        <w:rPr>
          <w:rFonts w:cs="Arial"/>
        </w:rPr>
        <w:t>став</w:t>
      </w:r>
      <w:proofErr w:type="gramEnd"/>
      <w:r w:rsidRPr="006B1C94">
        <w:rPr>
          <w:rFonts w:cs="Arial"/>
        </w:rPr>
        <w:t xml:space="preserve"> 1. </w:t>
      </w:r>
      <w:proofErr w:type="gramStart"/>
      <w:r w:rsidRPr="006B1C94">
        <w:rPr>
          <w:rFonts w:cs="Arial"/>
        </w:rPr>
        <w:t>тачка</w:t>
      </w:r>
      <w:proofErr w:type="gramEnd"/>
      <w:r w:rsidRPr="006B1C94">
        <w:rPr>
          <w:rFonts w:cs="Arial"/>
        </w:rPr>
        <w:t xml:space="preserve"> 3. </w:t>
      </w:r>
      <w:proofErr w:type="gramStart"/>
      <w:r w:rsidRPr="006B1C94">
        <w:rPr>
          <w:rFonts w:cs="Arial"/>
        </w:rPr>
        <w:t>Закона о јавним набавкама.</w:t>
      </w:r>
      <w:proofErr w:type="gramEnd"/>
      <w:r w:rsidRPr="006B1C94">
        <w:rPr>
          <w:rFonts w:cs="Arial"/>
        </w:rPr>
        <w:t xml:space="preserve"> </w:t>
      </w:r>
      <w:proofErr w:type="gramStart"/>
      <w:r w:rsidRPr="006B1C94">
        <w:rPr>
          <w:rFonts w:cs="Arial"/>
        </w:rPr>
        <w:t>Давање неистинитих података у понуди је основ за негативну референцу у смислу члана 82.</w:t>
      </w:r>
      <w:proofErr w:type="gramEnd"/>
      <w:r w:rsidRPr="006B1C94">
        <w:rPr>
          <w:rFonts w:cs="Arial"/>
        </w:rPr>
        <w:t xml:space="preserve"> </w:t>
      </w:r>
      <w:proofErr w:type="gramStart"/>
      <w:r w:rsidRPr="006B1C94">
        <w:rPr>
          <w:rFonts w:cs="Arial"/>
        </w:rPr>
        <w:t>став</w:t>
      </w:r>
      <w:proofErr w:type="gramEnd"/>
      <w:r w:rsidRPr="006B1C94">
        <w:rPr>
          <w:rFonts w:cs="Arial"/>
        </w:rPr>
        <w:t xml:space="preserve"> 1. </w:t>
      </w:r>
      <w:proofErr w:type="gramStart"/>
      <w:r w:rsidRPr="006B1C94">
        <w:rPr>
          <w:rFonts w:cs="Arial"/>
        </w:rPr>
        <w:t>тачка</w:t>
      </w:r>
      <w:proofErr w:type="gramEnd"/>
      <w:r w:rsidRPr="006B1C94">
        <w:rPr>
          <w:rFonts w:cs="Arial"/>
        </w:rPr>
        <w:t xml:space="preserve"> 3) Закона</w:t>
      </w:r>
    </w:p>
    <w:p w:rsidR="00C60CC4" w:rsidRPr="006B1C94" w:rsidRDefault="00C60CC4" w:rsidP="00C60CC4">
      <w:pPr>
        <w:rPr>
          <w:rFonts w:cs="Arial"/>
          <w:lang w:val="sr-Cyrl-CS"/>
        </w:rPr>
      </w:pPr>
    </w:p>
    <w:p w:rsidR="00C60CC4" w:rsidRPr="00062C7E" w:rsidRDefault="00C60CC4" w:rsidP="00C60CC4">
      <w:pPr>
        <w:rPr>
          <w:rFonts w:cs="Arial"/>
          <w:lang w:val="sr-Cyrl-RS"/>
        </w:rPr>
      </w:pPr>
      <w:r w:rsidRPr="006B1C94">
        <w:rPr>
          <w:rFonts w:cs="Arial"/>
        </w:rPr>
        <w:t>Уколико је референтни уговор закључен у страној валути, у поступку стручне оцене понуда наручилац ће извршити прерачун (</w:t>
      </w:r>
      <w:r w:rsidRPr="006B1C94">
        <w:rPr>
          <w:rFonts w:eastAsia="Calibri" w:cs="Arial"/>
        </w:rPr>
        <w:t>вредности и</w:t>
      </w:r>
      <w:r w:rsidR="00C3553C">
        <w:rPr>
          <w:rFonts w:eastAsia="Calibri" w:cs="Arial"/>
          <w:lang w:val="sr-Cyrl-RS"/>
        </w:rPr>
        <w:t>звршених услуга</w:t>
      </w:r>
      <w:r w:rsidRPr="006B1C94">
        <w:rPr>
          <w:rFonts w:eastAsia="Calibri" w:cs="Arial"/>
        </w:rPr>
        <w:t>)</w:t>
      </w:r>
      <w:r w:rsidRPr="006B1C94">
        <w:rPr>
          <w:rFonts w:cs="Arial"/>
        </w:rPr>
        <w:t xml:space="preserve"> у динаре по средњем курсу Народне Банке Србије на дан закључења референтног уговора</w:t>
      </w:r>
    </w:p>
    <w:p w:rsidR="00C60CC4" w:rsidRDefault="00C60CC4" w:rsidP="00DE4F3C">
      <w:pPr>
        <w:pStyle w:val="KDObrazac"/>
        <w:spacing w:before="0"/>
      </w:pPr>
    </w:p>
    <w:p w:rsidR="00C60CC4" w:rsidRDefault="00C60CC4" w:rsidP="00DE4F3C">
      <w:pPr>
        <w:pStyle w:val="KDObrazac"/>
        <w:spacing w:before="0"/>
        <w:rPr>
          <w:lang w:val="sr-Cyrl-RS"/>
        </w:rPr>
      </w:pPr>
    </w:p>
    <w:p w:rsidR="0068243B" w:rsidRPr="0068243B" w:rsidRDefault="0068243B" w:rsidP="00DE4F3C">
      <w:pPr>
        <w:pStyle w:val="KDObrazac"/>
        <w:spacing w:before="0"/>
        <w:rPr>
          <w:lang w:val="sr-Cyrl-RS"/>
        </w:rPr>
      </w:pPr>
    </w:p>
    <w:p w:rsidR="00C60CC4" w:rsidRPr="00C60CC4" w:rsidRDefault="00C60CC4" w:rsidP="00C60CC4">
      <w:pPr>
        <w:pStyle w:val="KDObrazac"/>
        <w:rPr>
          <w:lang w:val="sr-Latn-RS"/>
        </w:rPr>
      </w:pPr>
      <w:bookmarkStart w:id="82" w:name="_Toc442559942"/>
      <w:r w:rsidRPr="00A429D9">
        <w:t xml:space="preserve">ОБРАЗАЦ </w:t>
      </w:r>
      <w:bookmarkEnd w:id="82"/>
      <w:r>
        <w:rPr>
          <w:lang w:val="sr-Latn-RS"/>
        </w:rPr>
        <w:t>7</w:t>
      </w:r>
    </w:p>
    <w:p w:rsidR="00C60CC4" w:rsidRPr="00E47C2E" w:rsidRDefault="00C60CC4" w:rsidP="00C60CC4">
      <w:pPr>
        <w:spacing w:before="0"/>
        <w:jc w:val="center"/>
        <w:rPr>
          <w:rFonts w:cs="Arial"/>
          <w:b/>
        </w:rPr>
      </w:pPr>
      <w:r w:rsidRPr="00E47C2E">
        <w:rPr>
          <w:rFonts w:cs="Arial"/>
          <w:b/>
        </w:rPr>
        <w:t>ОБРАЗАЦ ТРОШКОВА ПРИПРЕМЕ ПОНУДЕ</w:t>
      </w:r>
    </w:p>
    <w:p w:rsidR="00C60CC4" w:rsidRPr="00E47C2E" w:rsidRDefault="00C60CC4" w:rsidP="00C60CC4">
      <w:pPr>
        <w:spacing w:after="120"/>
        <w:jc w:val="center"/>
        <w:rPr>
          <w:rFonts w:cs="Arial"/>
        </w:rPr>
      </w:pPr>
      <w:proofErr w:type="gramStart"/>
      <w:r w:rsidRPr="00E47C2E">
        <w:rPr>
          <w:rFonts w:cs="Arial"/>
        </w:rPr>
        <w:t>за</w:t>
      </w:r>
      <w:proofErr w:type="gramEnd"/>
      <w:r w:rsidRPr="00E47C2E">
        <w:rPr>
          <w:rFonts w:cs="Arial"/>
        </w:rPr>
        <w:t xml:space="preserve"> јавну набавку услуга:</w:t>
      </w:r>
      <w:r w:rsidRPr="00A429D9">
        <w:t xml:space="preserve"> </w:t>
      </w:r>
      <w:r w:rsidR="0068243B" w:rsidRPr="0068243B">
        <w:rPr>
          <w:rFonts w:cs="Arial"/>
        </w:rPr>
        <w:t>Одржавање CNC глодалице HAAS VF-5 Тент А</w:t>
      </w:r>
      <w:r w:rsidRPr="00E803C8">
        <w:rPr>
          <w:rFonts w:cs="Arial"/>
        </w:rPr>
        <w:t xml:space="preserve"> </w:t>
      </w:r>
      <w:r w:rsidRPr="00E47C2E">
        <w:rPr>
          <w:rFonts w:cs="Arial"/>
        </w:rPr>
        <w:t xml:space="preserve">бр. </w:t>
      </w:r>
      <w:r w:rsidRPr="00A429D9">
        <w:rPr>
          <w:rFonts w:cs="Arial"/>
        </w:rPr>
        <w:t>3000/</w:t>
      </w:r>
      <w:r w:rsidR="007C0E4E">
        <w:rPr>
          <w:rFonts w:cs="Arial"/>
          <w:lang w:val="sr-Cyrl-RS"/>
        </w:rPr>
        <w:t>1051</w:t>
      </w:r>
      <w:r w:rsidRPr="00A429D9">
        <w:rPr>
          <w:rFonts w:cs="Arial"/>
        </w:rPr>
        <w:t>/201</w:t>
      </w:r>
      <w:r w:rsidR="007C0E4E">
        <w:rPr>
          <w:rFonts w:cs="Arial"/>
          <w:lang w:val="sr-Cyrl-RS"/>
        </w:rPr>
        <w:t>8</w:t>
      </w:r>
      <w:r w:rsidRPr="00A429D9">
        <w:rPr>
          <w:rFonts w:cs="Arial"/>
        </w:rPr>
        <w:t xml:space="preserve"> (</w:t>
      </w:r>
      <w:r w:rsidR="00AD779B">
        <w:rPr>
          <w:rFonts w:cs="Arial"/>
          <w:lang w:val="sr-Cyrl-RS"/>
        </w:rPr>
        <w:t>7</w:t>
      </w:r>
      <w:r w:rsidR="0068243B">
        <w:rPr>
          <w:rFonts w:cs="Arial"/>
          <w:lang w:val="sr-Cyrl-RS"/>
        </w:rPr>
        <w:t>75</w:t>
      </w:r>
      <w:r>
        <w:rPr>
          <w:rFonts w:cs="Arial"/>
          <w:lang w:val="sr-Cyrl-RS"/>
        </w:rPr>
        <w:t>/201</w:t>
      </w:r>
      <w:r w:rsidR="007C0E4E">
        <w:rPr>
          <w:rFonts w:cs="Arial"/>
          <w:lang w:val="sr-Cyrl-RS"/>
        </w:rPr>
        <w:t>8</w:t>
      </w:r>
      <w:r w:rsidRPr="00A429D9">
        <w:rPr>
          <w:rFonts w:cs="Arial"/>
        </w:rPr>
        <w:t>)</w:t>
      </w:r>
    </w:p>
    <w:p w:rsidR="00C60CC4" w:rsidRPr="00A429D9" w:rsidRDefault="00C60CC4" w:rsidP="00C60CC4">
      <w:pPr>
        <w:tabs>
          <w:tab w:val="left" w:pos="0"/>
        </w:tabs>
        <w:rPr>
          <w:rFonts w:cs="Arial"/>
          <w:lang w:val="ru-RU"/>
        </w:rPr>
      </w:pPr>
      <w:r w:rsidRPr="00A429D9">
        <w:rPr>
          <w:rFonts w:cs="Arial"/>
          <w:lang w:val="ru-RU"/>
        </w:rPr>
        <w:t xml:space="preserve">На основу члана 88. став 1. Закона о јавним набавкама („Службени гласник РС“, бр.124/12, 14/15 и 68/15), члана </w:t>
      </w:r>
      <w:r w:rsidRPr="00A429D9">
        <w:rPr>
          <w:rFonts w:cs="Arial"/>
          <w:lang w:val="sr-Latn-RS"/>
        </w:rPr>
        <w:t>2</w:t>
      </w:r>
      <w:r w:rsidRPr="00A429D9">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C60CC4" w:rsidRPr="00A429D9" w:rsidRDefault="00C60CC4" w:rsidP="00C60CC4">
      <w:pPr>
        <w:tabs>
          <w:tab w:val="left" w:pos="0"/>
        </w:tabs>
        <w:jc w:val="center"/>
        <w:rPr>
          <w:rFonts w:cs="Arial"/>
          <w:lang w:val="ru-RU"/>
        </w:rPr>
      </w:pPr>
      <w:r w:rsidRPr="00A429D9">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C60CC4" w:rsidRPr="00A429D9" w:rsidTr="00BF42F3">
        <w:trPr>
          <w:trHeight w:val="307"/>
          <w:tblCellSpacing w:w="20" w:type="dxa"/>
        </w:trPr>
        <w:tc>
          <w:tcPr>
            <w:tcW w:w="5323" w:type="dxa"/>
            <w:shd w:val="clear" w:color="auto" w:fill="auto"/>
            <w:vAlign w:val="center"/>
          </w:tcPr>
          <w:p w:rsidR="00C60CC4" w:rsidRPr="00A429D9" w:rsidRDefault="00C60CC4" w:rsidP="00BF42F3">
            <w:pPr>
              <w:jc w:val="center"/>
              <w:rPr>
                <w:rFonts w:cs="Arial"/>
              </w:rPr>
            </w:pPr>
            <w:r w:rsidRPr="00A429D9">
              <w:rPr>
                <w:rFonts w:cs="Arial"/>
              </w:rPr>
              <w:t>Укупни трошкови без ПДВ</w:t>
            </w:r>
          </w:p>
        </w:tc>
        <w:tc>
          <w:tcPr>
            <w:tcW w:w="4260" w:type="dxa"/>
            <w:shd w:val="clear" w:color="auto" w:fill="auto"/>
          </w:tcPr>
          <w:p w:rsidR="00C60CC4" w:rsidRPr="00A429D9" w:rsidRDefault="00C60CC4" w:rsidP="00BF42F3">
            <w:pPr>
              <w:rPr>
                <w:rFonts w:cs="Arial"/>
              </w:rPr>
            </w:pPr>
          </w:p>
          <w:p w:rsidR="00C60CC4" w:rsidRPr="00A429D9" w:rsidRDefault="00C60CC4" w:rsidP="00BF42F3">
            <w:pPr>
              <w:rPr>
                <w:rFonts w:cs="Arial"/>
              </w:rPr>
            </w:pPr>
            <w:r w:rsidRPr="00A429D9">
              <w:rPr>
                <w:rFonts w:cs="Arial"/>
              </w:rPr>
              <w:t>__________ динара</w:t>
            </w:r>
          </w:p>
        </w:tc>
      </w:tr>
      <w:tr w:rsidR="00C60CC4" w:rsidRPr="00A429D9" w:rsidTr="00BF42F3">
        <w:trPr>
          <w:trHeight w:val="433"/>
          <w:tblCellSpacing w:w="20" w:type="dxa"/>
        </w:trPr>
        <w:tc>
          <w:tcPr>
            <w:tcW w:w="5323" w:type="dxa"/>
            <w:shd w:val="clear" w:color="auto" w:fill="auto"/>
            <w:vAlign w:val="center"/>
          </w:tcPr>
          <w:p w:rsidR="00C60CC4" w:rsidRPr="00A429D9" w:rsidRDefault="00C60CC4" w:rsidP="00BF42F3">
            <w:pPr>
              <w:autoSpaceDE w:val="0"/>
              <w:autoSpaceDN w:val="0"/>
              <w:adjustRightInd w:val="0"/>
              <w:jc w:val="center"/>
              <w:rPr>
                <w:rFonts w:cs="Arial"/>
              </w:rPr>
            </w:pPr>
            <w:r w:rsidRPr="00A429D9">
              <w:rPr>
                <w:rFonts w:cs="Arial"/>
              </w:rPr>
              <w:t>ПДВ</w:t>
            </w:r>
          </w:p>
        </w:tc>
        <w:tc>
          <w:tcPr>
            <w:tcW w:w="4260" w:type="dxa"/>
            <w:shd w:val="clear" w:color="auto" w:fill="auto"/>
          </w:tcPr>
          <w:p w:rsidR="00C60CC4" w:rsidRPr="00A429D9" w:rsidRDefault="00C60CC4" w:rsidP="00BF42F3">
            <w:pPr>
              <w:rPr>
                <w:rFonts w:cs="Arial"/>
              </w:rPr>
            </w:pPr>
          </w:p>
          <w:p w:rsidR="00C60CC4" w:rsidRPr="00A429D9" w:rsidRDefault="00C60CC4" w:rsidP="00BF42F3">
            <w:pPr>
              <w:rPr>
                <w:rFonts w:cs="Arial"/>
              </w:rPr>
            </w:pPr>
            <w:r w:rsidRPr="00A429D9">
              <w:rPr>
                <w:rFonts w:cs="Arial"/>
              </w:rPr>
              <w:t>__________ динара</w:t>
            </w:r>
          </w:p>
        </w:tc>
      </w:tr>
      <w:tr w:rsidR="00C60CC4" w:rsidRPr="00A429D9" w:rsidTr="00BF42F3">
        <w:trPr>
          <w:trHeight w:val="190"/>
          <w:tblCellSpacing w:w="20" w:type="dxa"/>
        </w:trPr>
        <w:tc>
          <w:tcPr>
            <w:tcW w:w="5323" w:type="dxa"/>
            <w:shd w:val="clear" w:color="auto" w:fill="auto"/>
          </w:tcPr>
          <w:p w:rsidR="00C60CC4" w:rsidRPr="00A429D9" w:rsidRDefault="00C60CC4" w:rsidP="00BF42F3">
            <w:pPr>
              <w:jc w:val="center"/>
              <w:rPr>
                <w:rFonts w:cs="Arial"/>
              </w:rPr>
            </w:pPr>
          </w:p>
          <w:p w:rsidR="00C60CC4" w:rsidRPr="00A429D9" w:rsidRDefault="00C60CC4" w:rsidP="00BF42F3">
            <w:pPr>
              <w:jc w:val="center"/>
              <w:rPr>
                <w:rFonts w:cs="Arial"/>
              </w:rPr>
            </w:pPr>
            <w:r w:rsidRPr="00A429D9">
              <w:rPr>
                <w:rFonts w:cs="Arial"/>
              </w:rPr>
              <w:t>Укупни  трошкови са ПДВ</w:t>
            </w:r>
          </w:p>
        </w:tc>
        <w:tc>
          <w:tcPr>
            <w:tcW w:w="4260" w:type="dxa"/>
            <w:shd w:val="clear" w:color="auto" w:fill="auto"/>
          </w:tcPr>
          <w:p w:rsidR="00C60CC4" w:rsidRPr="00A429D9" w:rsidRDefault="00C60CC4" w:rsidP="00BF42F3">
            <w:pPr>
              <w:rPr>
                <w:rFonts w:cs="Arial"/>
              </w:rPr>
            </w:pPr>
          </w:p>
          <w:p w:rsidR="00C60CC4" w:rsidRPr="00A429D9" w:rsidRDefault="00C60CC4" w:rsidP="00BF42F3">
            <w:pPr>
              <w:rPr>
                <w:rFonts w:cs="Arial"/>
              </w:rPr>
            </w:pPr>
            <w:r w:rsidRPr="00A429D9">
              <w:rPr>
                <w:rFonts w:cs="Arial"/>
              </w:rPr>
              <w:t>__________ динара</w:t>
            </w:r>
          </w:p>
        </w:tc>
      </w:tr>
    </w:tbl>
    <w:p w:rsidR="00C60CC4" w:rsidRPr="00A429D9" w:rsidRDefault="00C60CC4" w:rsidP="00C60CC4">
      <w:pPr>
        <w:tabs>
          <w:tab w:val="left" w:pos="0"/>
        </w:tabs>
        <w:rPr>
          <w:rFonts w:cs="Arial"/>
          <w:lang w:val="ru-RU"/>
        </w:rPr>
      </w:pPr>
      <w:r w:rsidRPr="00A429D9">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C60CC4" w:rsidRPr="00A429D9" w:rsidRDefault="00C60CC4" w:rsidP="00C60CC4">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C60CC4" w:rsidRPr="00A429D9" w:rsidTr="00BF42F3">
        <w:trPr>
          <w:jc w:val="center"/>
        </w:trPr>
        <w:tc>
          <w:tcPr>
            <w:tcW w:w="3882" w:type="dxa"/>
          </w:tcPr>
          <w:p w:rsidR="00C60CC4" w:rsidRPr="00A429D9" w:rsidRDefault="00C60CC4" w:rsidP="00BF42F3">
            <w:pPr>
              <w:spacing w:before="0"/>
              <w:jc w:val="center"/>
              <w:rPr>
                <w:rFonts w:cs="Arial"/>
              </w:rPr>
            </w:pPr>
            <w:r w:rsidRPr="00A429D9">
              <w:rPr>
                <w:rFonts w:cs="Arial"/>
              </w:rPr>
              <w:t>Датум:</w:t>
            </w:r>
          </w:p>
        </w:tc>
        <w:tc>
          <w:tcPr>
            <w:tcW w:w="2127" w:type="dxa"/>
          </w:tcPr>
          <w:p w:rsidR="00C60CC4" w:rsidRPr="00A429D9" w:rsidRDefault="00C60CC4" w:rsidP="00BF42F3">
            <w:pPr>
              <w:spacing w:before="0"/>
              <w:jc w:val="center"/>
              <w:rPr>
                <w:rFonts w:cs="Arial"/>
                <w:lang w:val="ru-RU"/>
              </w:rPr>
            </w:pPr>
          </w:p>
        </w:tc>
        <w:tc>
          <w:tcPr>
            <w:tcW w:w="4022" w:type="dxa"/>
          </w:tcPr>
          <w:p w:rsidR="00C60CC4" w:rsidRPr="00A429D9" w:rsidRDefault="00C60CC4" w:rsidP="00BF42F3">
            <w:pPr>
              <w:spacing w:before="0"/>
              <w:jc w:val="center"/>
              <w:rPr>
                <w:rFonts w:cs="Arial"/>
                <w:lang w:val="sr-Cyrl-CS"/>
              </w:rPr>
            </w:pPr>
            <w:r w:rsidRPr="00A429D9">
              <w:rPr>
                <w:rFonts w:cs="Arial"/>
                <w:lang w:val="sr-Cyrl-CS"/>
              </w:rPr>
              <w:t>П</w:t>
            </w:r>
            <w:r w:rsidRPr="00A429D9">
              <w:rPr>
                <w:rFonts w:cs="Arial"/>
              </w:rPr>
              <w:t>онуђач</w:t>
            </w:r>
          </w:p>
        </w:tc>
      </w:tr>
      <w:tr w:rsidR="00C60CC4" w:rsidRPr="00A429D9" w:rsidTr="00BF42F3">
        <w:trPr>
          <w:jc w:val="center"/>
        </w:trPr>
        <w:tc>
          <w:tcPr>
            <w:tcW w:w="3882" w:type="dxa"/>
          </w:tcPr>
          <w:p w:rsidR="00C60CC4" w:rsidRPr="00A429D9" w:rsidRDefault="00C60CC4" w:rsidP="00BF42F3">
            <w:pPr>
              <w:spacing w:before="0"/>
              <w:jc w:val="center"/>
              <w:rPr>
                <w:rFonts w:cs="Arial"/>
              </w:rPr>
            </w:pPr>
          </w:p>
        </w:tc>
        <w:tc>
          <w:tcPr>
            <w:tcW w:w="2127" w:type="dxa"/>
          </w:tcPr>
          <w:p w:rsidR="00C60CC4" w:rsidRPr="00A429D9" w:rsidRDefault="00C60CC4" w:rsidP="00BF42F3">
            <w:pPr>
              <w:spacing w:before="0"/>
              <w:jc w:val="center"/>
              <w:rPr>
                <w:rFonts w:cs="Arial"/>
              </w:rPr>
            </w:pPr>
            <w:r w:rsidRPr="00A429D9">
              <w:rPr>
                <w:rFonts w:cs="Arial"/>
              </w:rPr>
              <w:t>М.П.</w:t>
            </w:r>
          </w:p>
        </w:tc>
        <w:tc>
          <w:tcPr>
            <w:tcW w:w="4022" w:type="dxa"/>
          </w:tcPr>
          <w:p w:rsidR="00C60CC4" w:rsidRPr="00A429D9" w:rsidRDefault="00C60CC4" w:rsidP="00BF42F3">
            <w:pPr>
              <w:spacing w:before="0"/>
              <w:jc w:val="center"/>
              <w:rPr>
                <w:rFonts w:cs="Arial"/>
                <w:lang w:val="ru-RU"/>
              </w:rPr>
            </w:pPr>
          </w:p>
        </w:tc>
      </w:tr>
      <w:tr w:rsidR="00C60CC4" w:rsidRPr="00A429D9" w:rsidTr="00BF42F3">
        <w:trPr>
          <w:jc w:val="center"/>
        </w:trPr>
        <w:tc>
          <w:tcPr>
            <w:tcW w:w="3882" w:type="dxa"/>
            <w:tcBorders>
              <w:bottom w:val="single" w:sz="4" w:space="0" w:color="auto"/>
            </w:tcBorders>
          </w:tcPr>
          <w:p w:rsidR="00C60CC4" w:rsidRPr="00A429D9" w:rsidRDefault="00C60CC4" w:rsidP="00BF42F3">
            <w:pPr>
              <w:spacing w:before="0"/>
              <w:jc w:val="center"/>
              <w:rPr>
                <w:rFonts w:cs="Arial"/>
              </w:rPr>
            </w:pPr>
          </w:p>
        </w:tc>
        <w:tc>
          <w:tcPr>
            <w:tcW w:w="2127" w:type="dxa"/>
          </w:tcPr>
          <w:p w:rsidR="00C60CC4" w:rsidRPr="00A429D9" w:rsidRDefault="00C60CC4" w:rsidP="00BF42F3">
            <w:pPr>
              <w:spacing w:before="0"/>
              <w:jc w:val="center"/>
              <w:rPr>
                <w:rFonts w:cs="Arial"/>
                <w:lang w:val="ru-RU"/>
              </w:rPr>
            </w:pPr>
          </w:p>
        </w:tc>
        <w:tc>
          <w:tcPr>
            <w:tcW w:w="4022" w:type="dxa"/>
            <w:tcBorders>
              <w:bottom w:val="single" w:sz="4" w:space="0" w:color="auto"/>
            </w:tcBorders>
          </w:tcPr>
          <w:p w:rsidR="00C60CC4" w:rsidRPr="00A429D9" w:rsidRDefault="00C60CC4" w:rsidP="00BF42F3">
            <w:pPr>
              <w:spacing w:before="0"/>
              <w:jc w:val="center"/>
              <w:rPr>
                <w:rFonts w:cs="Arial"/>
                <w:lang w:val="ru-RU"/>
              </w:rPr>
            </w:pPr>
          </w:p>
        </w:tc>
      </w:tr>
      <w:tr w:rsidR="00C60CC4" w:rsidRPr="00A429D9" w:rsidTr="00BF42F3">
        <w:trPr>
          <w:trHeight w:val="389"/>
          <w:jc w:val="center"/>
        </w:trPr>
        <w:tc>
          <w:tcPr>
            <w:tcW w:w="3882" w:type="dxa"/>
            <w:tcBorders>
              <w:top w:val="single" w:sz="4" w:space="0" w:color="auto"/>
            </w:tcBorders>
          </w:tcPr>
          <w:p w:rsidR="00C60CC4" w:rsidRPr="00A429D9" w:rsidRDefault="00C60CC4" w:rsidP="00BF42F3">
            <w:pPr>
              <w:spacing w:before="0"/>
              <w:jc w:val="center"/>
              <w:rPr>
                <w:rFonts w:cs="Arial"/>
              </w:rPr>
            </w:pPr>
          </w:p>
        </w:tc>
        <w:tc>
          <w:tcPr>
            <w:tcW w:w="2127" w:type="dxa"/>
          </w:tcPr>
          <w:p w:rsidR="00C60CC4" w:rsidRPr="00A429D9" w:rsidRDefault="00C60CC4" w:rsidP="00BF42F3">
            <w:pPr>
              <w:spacing w:before="0"/>
              <w:jc w:val="center"/>
              <w:rPr>
                <w:rFonts w:cs="Arial"/>
                <w:lang w:val="ru-RU"/>
              </w:rPr>
            </w:pPr>
          </w:p>
        </w:tc>
        <w:tc>
          <w:tcPr>
            <w:tcW w:w="4022" w:type="dxa"/>
            <w:tcBorders>
              <w:top w:val="single" w:sz="4" w:space="0" w:color="auto"/>
            </w:tcBorders>
          </w:tcPr>
          <w:p w:rsidR="00C60CC4" w:rsidRPr="00A429D9" w:rsidRDefault="00C60CC4" w:rsidP="00BF42F3">
            <w:pPr>
              <w:spacing w:before="0"/>
              <w:jc w:val="center"/>
              <w:rPr>
                <w:rFonts w:cs="Arial"/>
                <w:lang w:val="ru-RU"/>
              </w:rPr>
            </w:pPr>
          </w:p>
        </w:tc>
      </w:tr>
    </w:tbl>
    <w:p w:rsidR="00C60CC4" w:rsidRPr="00A429D9" w:rsidRDefault="00C60CC4" w:rsidP="00C60CC4">
      <w:pPr>
        <w:tabs>
          <w:tab w:val="left" w:pos="0"/>
        </w:tabs>
        <w:spacing w:before="0"/>
        <w:rPr>
          <w:rFonts w:cs="Arial"/>
          <w:b/>
          <w:lang w:val="ru-RU"/>
        </w:rPr>
      </w:pPr>
      <w:r w:rsidRPr="00A429D9">
        <w:rPr>
          <w:rFonts w:cs="Arial"/>
          <w:b/>
          <w:lang w:val="ru-RU"/>
        </w:rPr>
        <w:t>Напомена:</w:t>
      </w:r>
    </w:p>
    <w:p w:rsidR="00C60CC4" w:rsidRPr="00A429D9" w:rsidRDefault="00C60CC4" w:rsidP="00C60CC4">
      <w:pPr>
        <w:spacing w:before="0"/>
        <w:rPr>
          <w:rFonts w:cs="Arial"/>
          <w:lang w:val="ru-RU"/>
        </w:rPr>
      </w:pPr>
      <w:r w:rsidRPr="00A429D9">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C60CC4" w:rsidRPr="00A429D9" w:rsidRDefault="00C60CC4" w:rsidP="00C60CC4">
      <w:pPr>
        <w:tabs>
          <w:tab w:val="left" w:pos="0"/>
        </w:tabs>
        <w:spacing w:before="0"/>
        <w:rPr>
          <w:rFonts w:cs="Arial"/>
          <w:lang w:val="ru-RU"/>
        </w:rPr>
      </w:pPr>
      <w:proofErr w:type="gramStart"/>
      <w:r w:rsidRPr="00A429D9">
        <w:rPr>
          <w:rFonts w:cs="Arial"/>
        </w:rPr>
        <w:t>-</w:t>
      </w:r>
      <w:r w:rsidRPr="00A429D9">
        <w:rPr>
          <w:rFonts w:cs="Arial"/>
          <w:lang w:val="sr-Latn-CS"/>
        </w:rPr>
        <w:t>остале трошкове припреме и подношења понуде</w:t>
      </w:r>
      <w:r w:rsidRPr="00A429D9">
        <w:rPr>
          <w:rFonts w:cs="Arial"/>
          <w:lang w:val="ru-RU"/>
        </w:rPr>
        <w:t xml:space="preserve"> сноси искључиво понуђач и не може тражити од наручиоца накнаду трошкова (члан 88. став 2.</w:t>
      </w:r>
      <w:proofErr w:type="gramEnd"/>
      <w:r w:rsidRPr="00A429D9">
        <w:rPr>
          <w:rFonts w:cs="Arial"/>
          <w:lang w:val="ru-RU"/>
        </w:rPr>
        <w:t xml:space="preserve"> Закона о јавним набавкама („Службени гласник РС“, бр.124/12, 14/15 и 68/15) </w:t>
      </w:r>
    </w:p>
    <w:p w:rsidR="00C60CC4" w:rsidRPr="00A429D9" w:rsidRDefault="00C60CC4" w:rsidP="00C60CC4">
      <w:pPr>
        <w:spacing w:before="0"/>
        <w:rPr>
          <w:rFonts w:cs="Arial"/>
          <w:lang w:val="ru-RU"/>
        </w:rPr>
      </w:pPr>
      <w:r w:rsidRPr="00A429D9">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C60CC4" w:rsidRPr="00A429D9" w:rsidRDefault="00C60CC4" w:rsidP="00C60CC4">
      <w:pPr>
        <w:tabs>
          <w:tab w:val="left" w:pos="1134"/>
        </w:tabs>
        <w:spacing w:before="0"/>
        <w:rPr>
          <w:rFonts w:eastAsia="TimesNewRomanPS-BoldMT" w:cs="Arial"/>
          <w:lang w:val="ru-RU"/>
        </w:rPr>
      </w:pPr>
      <w:r w:rsidRPr="00A429D9">
        <w:rPr>
          <w:rFonts w:eastAsia="TimesNewRomanPS-BoldMT" w:cs="Arial"/>
          <w:lang w:val="ru-RU"/>
        </w:rPr>
        <w:t xml:space="preserve">-Уколико </w:t>
      </w:r>
      <w:r w:rsidRPr="00A429D9">
        <w:rPr>
          <w:rFonts w:eastAsia="TimesNewRomanPS-BoldMT" w:cs="Arial"/>
          <w:lang w:val="sr-Cyrl-CS"/>
        </w:rPr>
        <w:t>група понуђача подноси заједничку понуду овај образац потписује и оверава Носилац посла</w:t>
      </w:r>
      <w:r w:rsidRPr="00A429D9">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C60CC4" w:rsidRDefault="00C60CC4" w:rsidP="00C60CC4">
      <w:pPr>
        <w:pStyle w:val="KDObrazac"/>
        <w:spacing w:before="0"/>
        <w:rPr>
          <w:lang w:val="sr-Cyrl-RS"/>
        </w:rPr>
      </w:pPr>
    </w:p>
    <w:p w:rsidR="00645483" w:rsidRDefault="00645483" w:rsidP="00C60CC4">
      <w:pPr>
        <w:pStyle w:val="KDObrazac"/>
        <w:spacing w:before="0"/>
        <w:rPr>
          <w:lang w:val="sr-Cyrl-RS"/>
        </w:rPr>
      </w:pPr>
    </w:p>
    <w:p w:rsidR="00645483" w:rsidRDefault="00645483" w:rsidP="00C60CC4">
      <w:pPr>
        <w:pStyle w:val="KDObrazac"/>
        <w:spacing w:before="0"/>
        <w:rPr>
          <w:lang w:val="sr-Cyrl-RS"/>
        </w:rPr>
      </w:pPr>
    </w:p>
    <w:p w:rsidR="00645483" w:rsidRDefault="00645483" w:rsidP="00C60CC4">
      <w:pPr>
        <w:pStyle w:val="KDObrazac"/>
        <w:spacing w:before="0"/>
        <w:rPr>
          <w:lang w:val="sr-Cyrl-RS"/>
        </w:rPr>
      </w:pPr>
    </w:p>
    <w:p w:rsidR="00645483" w:rsidRDefault="00645483" w:rsidP="00C60CC4">
      <w:pPr>
        <w:pStyle w:val="KDObrazac"/>
        <w:spacing w:before="0"/>
        <w:rPr>
          <w:lang w:val="sr-Cyrl-RS"/>
        </w:rPr>
      </w:pPr>
    </w:p>
    <w:p w:rsidR="00645483" w:rsidRDefault="00645483" w:rsidP="00C60CC4">
      <w:pPr>
        <w:pStyle w:val="KDObrazac"/>
        <w:spacing w:before="0"/>
        <w:rPr>
          <w:lang w:val="sr-Cyrl-RS"/>
        </w:rPr>
      </w:pPr>
    </w:p>
    <w:p w:rsidR="00A33D79" w:rsidRDefault="00A33D79" w:rsidP="00C60CC4">
      <w:pPr>
        <w:pStyle w:val="KDObrazac"/>
        <w:spacing w:before="0"/>
        <w:rPr>
          <w:lang w:val="sr-Cyrl-RS"/>
        </w:rPr>
      </w:pPr>
    </w:p>
    <w:p w:rsidR="00A33D79" w:rsidRDefault="00A33D79" w:rsidP="00C60CC4">
      <w:pPr>
        <w:pStyle w:val="KDObrazac"/>
        <w:spacing w:before="0"/>
        <w:rPr>
          <w:lang w:val="sr-Cyrl-RS"/>
        </w:rPr>
      </w:pPr>
    </w:p>
    <w:p w:rsidR="00DE4F3C" w:rsidRDefault="00DE4F3C" w:rsidP="00925E05">
      <w:pPr>
        <w:pStyle w:val="KDObrazac"/>
        <w:spacing w:before="0"/>
        <w:rPr>
          <w:lang w:val="sr-Cyrl-RS"/>
        </w:rPr>
      </w:pPr>
    </w:p>
    <w:p w:rsidR="00DE4F3C" w:rsidRDefault="00DE4F3C" w:rsidP="00925E05">
      <w:pPr>
        <w:pStyle w:val="KDObrazac"/>
        <w:spacing w:before="0"/>
        <w:rPr>
          <w:lang w:val="sr-Cyrl-RS"/>
        </w:rPr>
      </w:pPr>
    </w:p>
    <w:p w:rsidR="00925E05" w:rsidRPr="00A429D9" w:rsidRDefault="00925E05" w:rsidP="00925E05">
      <w:pPr>
        <w:pStyle w:val="KDObrazac"/>
        <w:spacing w:before="0"/>
        <w:rPr>
          <w:lang w:val="sr-Cyrl-RS"/>
        </w:rPr>
      </w:pPr>
      <w:r w:rsidRPr="00E47C2E">
        <w:t xml:space="preserve">ПРИЛОГ </w:t>
      </w:r>
      <w:r w:rsidR="00A429D9">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FF3B85" w:rsidRPr="00FF3B85" w:rsidRDefault="00FF3B85" w:rsidP="00FF3B85">
      <w:pPr>
        <w:spacing w:before="0"/>
        <w:contextualSpacing/>
        <w:rPr>
          <w:rFonts w:eastAsia="Calibri" w:cs="Arial"/>
          <w:lang w:val="sr-Cyrl-RS"/>
        </w:rPr>
      </w:pPr>
    </w:p>
    <w:p w:rsidR="00FF3B85" w:rsidRPr="00FF3B85" w:rsidRDefault="00FF3B85" w:rsidP="00FF3B85">
      <w:pPr>
        <w:spacing w:before="0"/>
        <w:rPr>
          <w:rFonts w:cs="Arial"/>
          <w:lang w:val="sr-Cyrl-RS"/>
        </w:rPr>
      </w:pPr>
      <w:r w:rsidRPr="00FF3B85">
        <w:rPr>
          <w:rFonts w:cs="Arial"/>
          <w:color w:val="00B0F0"/>
        </w:rPr>
        <w:t xml:space="preserve">                                                                   </w:t>
      </w:r>
      <w:r w:rsidRPr="00FF3B85">
        <w:rPr>
          <w:rFonts w:cs="Arial"/>
        </w:rPr>
        <w:t>ПРИЛОГ бр.</w:t>
      </w:r>
      <w:r w:rsidR="0006687F">
        <w:rPr>
          <w:rFonts w:cs="Arial"/>
          <w:lang w:val="sr-Cyrl-RS"/>
        </w:rPr>
        <w:t>2</w:t>
      </w:r>
    </w:p>
    <w:p w:rsidR="00FF3B85" w:rsidRPr="00FF3B85" w:rsidRDefault="00FF3B85" w:rsidP="00FF3B85">
      <w:pPr>
        <w:spacing w:before="0"/>
        <w:jc w:val="center"/>
        <w:rPr>
          <w:rFonts w:cs="Arial"/>
        </w:rPr>
      </w:pPr>
      <w:r w:rsidRPr="00FF3B85">
        <w:rPr>
          <w:rFonts w:cs="Arial"/>
        </w:rPr>
        <w:t>ЗАПИСНИК О ПРУЖЕНИМ УСЛУГАМА</w:t>
      </w:r>
    </w:p>
    <w:p w:rsidR="00FF3B85" w:rsidRPr="00FF3B85" w:rsidRDefault="00FF3B85" w:rsidP="00FF3B85">
      <w:pPr>
        <w:spacing w:before="0"/>
        <w:rPr>
          <w:rFonts w:cs="Arial"/>
          <w:color w:val="00B0F0"/>
        </w:rPr>
      </w:pPr>
    </w:p>
    <w:p w:rsidR="00FF3B85" w:rsidRPr="00FF3B85" w:rsidRDefault="00FF3B85" w:rsidP="00FF3B85">
      <w:pPr>
        <w:spacing w:before="0"/>
        <w:jc w:val="left"/>
        <w:rPr>
          <w:rFonts w:cs="Arial"/>
          <w:lang w:val="sr-Cyrl-RS"/>
        </w:rPr>
      </w:pPr>
      <w:r w:rsidRPr="00FF3B85">
        <w:rPr>
          <w:rFonts w:cs="Arial"/>
        </w:rPr>
        <w:t>Датум ___________</w:t>
      </w:r>
    </w:p>
    <w:p w:rsidR="00FF3B85" w:rsidRPr="00FF3B85" w:rsidRDefault="00FF3B85" w:rsidP="00FF3B85">
      <w:pPr>
        <w:spacing w:before="0"/>
        <w:rPr>
          <w:rFonts w:cs="Arial"/>
        </w:rPr>
      </w:pPr>
    </w:p>
    <w:p w:rsidR="00FF3B85" w:rsidRPr="00FF3B85" w:rsidRDefault="00FF3B85" w:rsidP="00FF3B85">
      <w:pPr>
        <w:tabs>
          <w:tab w:val="left" w:pos="720"/>
          <w:tab w:val="left" w:pos="1440"/>
          <w:tab w:val="left" w:pos="2160"/>
          <w:tab w:val="left" w:pos="2880"/>
          <w:tab w:val="left" w:pos="3600"/>
          <w:tab w:val="left" w:pos="5085"/>
        </w:tabs>
        <w:spacing w:before="0"/>
        <w:rPr>
          <w:rFonts w:cs="Arial"/>
        </w:rPr>
      </w:pPr>
      <w:r w:rsidRPr="00FF3B85">
        <w:rPr>
          <w:rFonts w:cs="Arial"/>
        </w:rPr>
        <w:tab/>
        <w:t>ПРУЖАЛАЦ УСЛУГА:</w:t>
      </w:r>
      <w:r w:rsidRPr="00FF3B85">
        <w:rPr>
          <w:rFonts w:cs="Arial"/>
        </w:rPr>
        <w:tab/>
      </w:r>
      <w:r w:rsidRPr="00FF3B85">
        <w:rPr>
          <w:rFonts w:cs="Arial"/>
        </w:rPr>
        <w:tab/>
        <w:t xml:space="preserve">      КОРИСНИК УСЛУГА:</w:t>
      </w:r>
    </w:p>
    <w:p w:rsidR="00FF3B85" w:rsidRPr="00FF3B85" w:rsidRDefault="00FF3B85" w:rsidP="00FF3B85">
      <w:pPr>
        <w:spacing w:before="0"/>
        <w:rPr>
          <w:rFonts w:cs="Arial"/>
          <w:lang w:val="sr-Cyrl-RS"/>
        </w:rPr>
      </w:pPr>
      <w:r w:rsidRPr="00FF3B85">
        <w:rPr>
          <w:rFonts w:cs="Arial"/>
        </w:rPr>
        <w:t>_________________________</w:t>
      </w:r>
      <w:r w:rsidRPr="00FF3B85">
        <w:rPr>
          <w:rFonts w:cs="Arial"/>
        </w:rPr>
        <w:tab/>
      </w:r>
      <w:r w:rsidRPr="00FF3B85">
        <w:rPr>
          <w:rFonts w:cs="Arial"/>
        </w:rPr>
        <w:tab/>
        <w:t xml:space="preserve">     ___________________________</w:t>
      </w:r>
    </w:p>
    <w:p w:rsidR="00FF3B85" w:rsidRPr="00FF3B85" w:rsidRDefault="00FF3B85" w:rsidP="00FF3B85">
      <w:pPr>
        <w:spacing w:before="0"/>
        <w:rPr>
          <w:rFonts w:cs="Arial"/>
          <w:color w:val="00B0F0"/>
        </w:rPr>
      </w:pPr>
    </w:p>
    <w:p w:rsidR="00FF3B85" w:rsidRPr="00FF3B85" w:rsidRDefault="00FF3B85" w:rsidP="00FF3B85">
      <w:pPr>
        <w:tabs>
          <w:tab w:val="center" w:pos="4514"/>
        </w:tabs>
        <w:spacing w:before="0"/>
        <w:rPr>
          <w:rFonts w:cs="Arial"/>
        </w:rPr>
      </w:pPr>
      <w:r w:rsidRPr="00FF3B85">
        <w:rPr>
          <w:rFonts w:cs="Arial"/>
        </w:rPr>
        <w:t>__________________________</w:t>
      </w:r>
      <w:r w:rsidRPr="00FF3B85">
        <w:rPr>
          <w:rFonts w:cs="Arial"/>
        </w:rPr>
        <w:tab/>
        <w:t xml:space="preserve">                      ______________________________</w:t>
      </w:r>
    </w:p>
    <w:p w:rsidR="00FF3B85" w:rsidRPr="00FF3B85" w:rsidRDefault="00FF3B85" w:rsidP="00FF3B85">
      <w:pPr>
        <w:spacing w:before="0"/>
        <w:rPr>
          <w:rFonts w:cs="Arial"/>
          <w:color w:val="FF0000"/>
        </w:rPr>
      </w:pPr>
    </w:p>
    <w:p w:rsidR="00FF3B85" w:rsidRPr="00FF3B85" w:rsidRDefault="00FF3B85" w:rsidP="00FF3B85">
      <w:pPr>
        <w:spacing w:before="0"/>
        <w:rPr>
          <w:rFonts w:cs="Arial"/>
          <w:color w:val="FF0000"/>
        </w:rPr>
      </w:pPr>
    </w:p>
    <w:p w:rsidR="00FF3B85" w:rsidRPr="00FF3B85" w:rsidRDefault="00FF3B85" w:rsidP="00FF3B85">
      <w:pPr>
        <w:spacing w:before="0"/>
        <w:rPr>
          <w:rFonts w:cs="Arial"/>
        </w:rPr>
      </w:pPr>
      <w:r w:rsidRPr="00FF3B85">
        <w:rPr>
          <w:rFonts w:cs="Arial"/>
        </w:rPr>
        <w:t>Број Уговора/Датум:      __________________________________________</w:t>
      </w:r>
    </w:p>
    <w:p w:rsidR="00FF3B85" w:rsidRPr="00FF3B85" w:rsidRDefault="00FF3B85" w:rsidP="00FF3B85">
      <w:pPr>
        <w:spacing w:before="0"/>
        <w:rPr>
          <w:rFonts w:cs="Arial"/>
        </w:rPr>
      </w:pPr>
      <w:r w:rsidRPr="00FF3B85">
        <w:rPr>
          <w:rFonts w:cs="Arial"/>
        </w:rPr>
        <w:t>Број налога за набавку (</w:t>
      </w:r>
      <w:r w:rsidRPr="00FF3B85">
        <w:rPr>
          <w:rFonts w:cs="Arial"/>
          <w:lang w:val="sr-Cyrl-RS"/>
        </w:rPr>
        <w:t>ЗСУ</w:t>
      </w:r>
      <w:r w:rsidRPr="00FF3B85">
        <w:rPr>
          <w:rFonts w:cs="Arial"/>
        </w:rPr>
        <w:t>):  ________________________</w:t>
      </w:r>
    </w:p>
    <w:p w:rsidR="00FF3B85" w:rsidRPr="00FF3B85" w:rsidRDefault="00FF3B85" w:rsidP="00FF3B85">
      <w:pPr>
        <w:spacing w:before="0"/>
        <w:rPr>
          <w:rFonts w:cs="Arial"/>
        </w:rPr>
      </w:pPr>
      <w:r w:rsidRPr="00FF3B85">
        <w:rPr>
          <w:rFonts w:cs="Arial"/>
        </w:rPr>
        <w:t>Место извршене услуге</w:t>
      </w:r>
      <w:r w:rsidRPr="00FF3B85">
        <w:rPr>
          <w:rFonts w:cs="Arial"/>
          <w:color w:val="FF0000"/>
          <w:vertAlign w:val="superscript"/>
          <w:lang w:val="ru-RU"/>
        </w:rPr>
        <w:t xml:space="preserve"> 1</w:t>
      </w:r>
      <w:r w:rsidRPr="00FF3B85">
        <w:rPr>
          <w:rFonts w:cs="Arial"/>
        </w:rPr>
        <w:t>:  __________________________</w:t>
      </w:r>
    </w:p>
    <w:p w:rsidR="00FF3B85" w:rsidRPr="00FF3B85" w:rsidRDefault="00FF3B85" w:rsidP="00FF3B85">
      <w:pPr>
        <w:spacing w:before="0"/>
        <w:rPr>
          <w:rFonts w:cs="Arial"/>
        </w:rPr>
      </w:pPr>
      <w:r w:rsidRPr="00FF3B85">
        <w:rPr>
          <w:rFonts w:cs="Arial"/>
        </w:rPr>
        <w:t>Објекат: ______________________________________________________</w:t>
      </w:r>
    </w:p>
    <w:p w:rsidR="00FF3B85" w:rsidRPr="00FF3B85" w:rsidRDefault="00FF3B85" w:rsidP="00FF3B85">
      <w:pPr>
        <w:spacing w:before="0"/>
        <w:rPr>
          <w:rFonts w:cs="Arial"/>
        </w:rPr>
      </w:pPr>
    </w:p>
    <w:p w:rsidR="00FF3B85" w:rsidRPr="00FF3B85" w:rsidRDefault="00FF3B85" w:rsidP="00FF3B85">
      <w:pPr>
        <w:spacing w:before="0"/>
        <w:rPr>
          <w:rFonts w:cs="Arial"/>
          <w:color w:val="00B0F0"/>
        </w:rPr>
      </w:pPr>
    </w:p>
    <w:p w:rsidR="00FF3B85" w:rsidRPr="00FF3B85" w:rsidRDefault="00FF3B85" w:rsidP="00FF3B85">
      <w:pPr>
        <w:spacing w:before="0"/>
        <w:rPr>
          <w:rFonts w:cs="Arial"/>
        </w:rPr>
      </w:pPr>
      <w:r w:rsidRPr="00FF3B85">
        <w:rPr>
          <w:rFonts w:cs="Arial"/>
        </w:rPr>
        <w:t xml:space="preserve">А) ДЕТАЉНА СПЕЦИФИКАЦИЈА УСЛУГЕ: </w:t>
      </w:r>
    </w:p>
    <w:p w:rsidR="00FF3B85" w:rsidRPr="00FF3B85" w:rsidRDefault="00FF3B85" w:rsidP="00FF3B85">
      <w:pPr>
        <w:spacing w:before="0"/>
        <w:rPr>
          <w:rFonts w:cs="Arial"/>
        </w:rPr>
      </w:pPr>
    </w:p>
    <w:p w:rsidR="00FF3B85" w:rsidRPr="00FF3B85" w:rsidRDefault="00FF3B85" w:rsidP="00FF3B85">
      <w:pPr>
        <w:spacing w:before="0"/>
        <w:rPr>
          <w:rFonts w:cs="Arial"/>
        </w:rPr>
      </w:pPr>
      <w:r w:rsidRPr="00FF3B85">
        <w:rPr>
          <w:rFonts w:cs="Arial"/>
        </w:rPr>
        <w:t xml:space="preserve">Укупна вредност извршених услуга по спецификацији (без ПДВ) </w:t>
      </w:r>
    </w:p>
    <w:p w:rsidR="00FF3B85" w:rsidRPr="00FF3B85" w:rsidRDefault="00FF3B85" w:rsidP="00FF3B85">
      <w:pPr>
        <w:spacing w:before="0"/>
        <w:rPr>
          <w:rFonts w:cs="Arial"/>
        </w:rPr>
      </w:pPr>
    </w:p>
    <w:p w:rsidR="00FF3B85" w:rsidRPr="00FF3B85" w:rsidRDefault="00FF3B85" w:rsidP="00FF3B85">
      <w:pPr>
        <w:spacing w:before="0"/>
        <w:rPr>
          <w:rFonts w:cs="Arial"/>
        </w:rPr>
      </w:pPr>
      <w:r w:rsidRPr="00FF3B85">
        <w:rPr>
          <w:rFonts w:cs="Arial"/>
        </w:rPr>
        <w:t xml:space="preserve">ПРИЛОГ: </w:t>
      </w:r>
      <w:r w:rsidRPr="00FF3B85">
        <w:rPr>
          <w:rFonts w:cs="Arial"/>
          <w:lang w:val="sr-Cyrl-RS"/>
        </w:rPr>
        <w:t>ЗСУ</w:t>
      </w:r>
      <w:r w:rsidRPr="00FF3B85">
        <w:rPr>
          <w:rFonts w:cs="Arial"/>
        </w:rPr>
        <w:t xml:space="preserve"> (садржи предмет, рок, количину, јед.мере, јед.цену без ПДВ, укупну цену без ПДВ, укупан износ без ПДВ) / Извештај о извршеним услугама </w:t>
      </w:r>
    </w:p>
    <w:p w:rsidR="00FF3B85" w:rsidRPr="00FF3B85" w:rsidRDefault="00FF3B85" w:rsidP="00FF3B85">
      <w:pPr>
        <w:spacing w:before="0"/>
        <w:rPr>
          <w:rFonts w:cs="Arial"/>
        </w:rPr>
      </w:pPr>
      <w:proofErr w:type="gramStart"/>
      <w:r w:rsidRPr="00FF3B85">
        <w:rPr>
          <w:rFonts w:cs="Arial"/>
        </w:rPr>
        <w:t>Предмет уговора (услуге) одговара траженим техничким карактеристикама.</w:t>
      </w:r>
      <w:proofErr w:type="gramEnd"/>
      <w:r w:rsidRPr="00FF3B85">
        <w:rPr>
          <w:rFonts w:cs="Arial"/>
        </w:rPr>
        <w:tab/>
      </w:r>
    </w:p>
    <w:p w:rsidR="00FF3B85" w:rsidRPr="00FF3B85" w:rsidRDefault="00FF3B85" w:rsidP="00FF3B85">
      <w:pPr>
        <w:spacing w:before="0"/>
        <w:rPr>
          <w:rFonts w:cs="Arial"/>
        </w:rPr>
      </w:pPr>
      <w:r w:rsidRPr="00FF3B85">
        <w:rPr>
          <w:rFonts w:cs="Arial"/>
        </w:rPr>
        <w:t>□ ДА</w:t>
      </w:r>
    </w:p>
    <w:p w:rsidR="00FF3B85" w:rsidRPr="00FF3B85" w:rsidRDefault="00FF3B85" w:rsidP="00FF3B85">
      <w:pPr>
        <w:spacing w:before="0"/>
        <w:rPr>
          <w:rFonts w:cs="Arial"/>
        </w:rPr>
      </w:pPr>
      <w:r w:rsidRPr="00FF3B85">
        <w:rPr>
          <w:rFonts w:cs="Arial"/>
        </w:rPr>
        <w:t>□ НЕ</w:t>
      </w:r>
    </w:p>
    <w:p w:rsidR="00FF3B85" w:rsidRPr="00FF3B85" w:rsidRDefault="00FF3B85" w:rsidP="00FF3B85">
      <w:pPr>
        <w:spacing w:before="0"/>
        <w:rPr>
          <w:rFonts w:cs="Arial"/>
        </w:rPr>
      </w:pPr>
    </w:p>
    <w:p w:rsidR="00FF3B85" w:rsidRPr="00FF3B85" w:rsidRDefault="00FF3B85" w:rsidP="00FF3B85">
      <w:pPr>
        <w:spacing w:before="0"/>
        <w:rPr>
          <w:rFonts w:cs="Arial"/>
        </w:rPr>
      </w:pPr>
      <w:r w:rsidRPr="00FF3B85">
        <w:rPr>
          <w:rFonts w:cs="Arial"/>
        </w:rPr>
        <w:t xml:space="preserve">Предмет уговора нема видљивих оштећења </w:t>
      </w:r>
      <w:r w:rsidRPr="00FF3B85">
        <w:rPr>
          <w:rFonts w:cs="Arial"/>
        </w:rPr>
        <w:tab/>
      </w:r>
    </w:p>
    <w:p w:rsidR="00FF3B85" w:rsidRPr="00FF3B85" w:rsidRDefault="00FF3B85" w:rsidP="00FF3B85">
      <w:pPr>
        <w:spacing w:before="0"/>
        <w:rPr>
          <w:rFonts w:cs="Arial"/>
        </w:rPr>
      </w:pPr>
      <w:r w:rsidRPr="00FF3B85">
        <w:rPr>
          <w:rFonts w:cs="Arial"/>
        </w:rPr>
        <w:t>□ ДА</w:t>
      </w:r>
    </w:p>
    <w:p w:rsidR="00FF3B85" w:rsidRPr="00FF3B85" w:rsidRDefault="00FF3B85" w:rsidP="00FF3B85">
      <w:pPr>
        <w:spacing w:before="0"/>
        <w:rPr>
          <w:rFonts w:cs="Arial"/>
        </w:rPr>
      </w:pPr>
      <w:r w:rsidRPr="00FF3B85">
        <w:rPr>
          <w:rFonts w:cs="Arial"/>
        </w:rPr>
        <w:t>□ НЕ</w:t>
      </w:r>
    </w:p>
    <w:p w:rsidR="00FF3B85" w:rsidRPr="00FF3B85" w:rsidRDefault="00FF3B85" w:rsidP="00FF3B85">
      <w:pPr>
        <w:spacing w:before="0"/>
        <w:rPr>
          <w:rFonts w:cs="Arial"/>
        </w:rPr>
      </w:pPr>
      <w:r w:rsidRPr="00FF3B85">
        <w:rPr>
          <w:rFonts w:cs="Arial"/>
        </w:rPr>
        <w:t>Укупан број позиција из спецификације:                            Број улаза:</w:t>
      </w:r>
    </w:p>
    <w:p w:rsidR="00FF3B85" w:rsidRPr="00FF3B85" w:rsidRDefault="00FF3B85" w:rsidP="00FF3B85">
      <w:pPr>
        <w:spacing w:before="0"/>
        <w:rPr>
          <w:rFonts w:cs="Arial"/>
        </w:rPr>
      </w:pPr>
      <w:r w:rsidRPr="00FF3B85">
        <w:rPr>
          <w:rFonts w:cs="Arial"/>
        </w:rPr>
        <w:t>___________________________________________________________________</w:t>
      </w:r>
    </w:p>
    <w:p w:rsidR="00FF3B85" w:rsidRPr="00FF3B85" w:rsidRDefault="00FF3B85" w:rsidP="00FF3B85">
      <w:pPr>
        <w:spacing w:before="0"/>
        <w:rPr>
          <w:rFonts w:cs="Arial"/>
        </w:rPr>
      </w:pPr>
    </w:p>
    <w:p w:rsidR="00FF3B85" w:rsidRPr="00FF3B85" w:rsidRDefault="00FF3B85" w:rsidP="00FF3B85">
      <w:pPr>
        <w:spacing w:before="0"/>
        <w:rPr>
          <w:rFonts w:cs="Arial"/>
        </w:rPr>
      </w:pPr>
      <w:r w:rsidRPr="00FF3B85">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FF3B85" w:rsidRPr="00FF3B85" w:rsidRDefault="00FF3B85" w:rsidP="00FF3B85">
      <w:pPr>
        <w:spacing w:before="0"/>
        <w:rPr>
          <w:rFonts w:cs="Arial"/>
          <w:color w:val="00B0F0"/>
        </w:rPr>
      </w:pPr>
    </w:p>
    <w:p w:rsidR="00FF3B85" w:rsidRPr="00FF3B85" w:rsidRDefault="00FF3B85" w:rsidP="00FF3B85">
      <w:pPr>
        <w:spacing w:before="0"/>
        <w:rPr>
          <w:rFonts w:cs="Arial"/>
          <w:lang w:val="sr-Cyrl-RS"/>
        </w:rPr>
      </w:pPr>
      <w:r w:rsidRPr="00FF3B85">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FF3B85">
        <w:rPr>
          <w:rFonts w:cs="Arial"/>
        </w:rPr>
        <w:t>бр.,</w:t>
      </w:r>
      <w:proofErr w:type="gramEnd"/>
      <w:r w:rsidRPr="00FF3B85">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FF3B85" w:rsidRPr="00FF3B85" w:rsidRDefault="00FF3B85" w:rsidP="00FF3B85">
      <w:pPr>
        <w:spacing w:before="0"/>
        <w:rPr>
          <w:rFonts w:cs="Arial"/>
          <w:color w:val="00B0F0"/>
        </w:rPr>
      </w:pPr>
    </w:p>
    <w:p w:rsidR="00FF3B85" w:rsidRPr="00FF3B85" w:rsidRDefault="00FF3B85" w:rsidP="00FF3B85">
      <w:pPr>
        <w:spacing w:before="0"/>
        <w:rPr>
          <w:rFonts w:cs="Arial"/>
        </w:rPr>
      </w:pPr>
      <w:r w:rsidRPr="00FF3B85">
        <w:rPr>
          <w:rFonts w:cs="Arial"/>
        </w:rPr>
        <w:t xml:space="preserve">Б) Да су </w:t>
      </w:r>
      <w:proofErr w:type="gramStart"/>
      <w:r w:rsidRPr="00FF3B85">
        <w:rPr>
          <w:rFonts w:cs="Arial"/>
        </w:rPr>
        <w:t>услуга(</w:t>
      </w:r>
      <w:proofErr w:type="gramEnd"/>
      <w:r w:rsidRPr="00FF3B85">
        <w:rPr>
          <w:rFonts w:cs="Arial"/>
        </w:rPr>
        <w:t>е) извршени у обиму, квалитету, уговореном року и сагласно уговору потврђују:</w:t>
      </w:r>
    </w:p>
    <w:p w:rsidR="00FF3B85" w:rsidRPr="00FF3B85" w:rsidRDefault="00FF3B85" w:rsidP="00FF3B85">
      <w:pPr>
        <w:spacing w:before="0"/>
        <w:rPr>
          <w:rFonts w:cs="Arial"/>
          <w:color w:val="00B0F0"/>
        </w:rPr>
      </w:pPr>
    </w:p>
    <w:p w:rsidR="00FF3B85" w:rsidRPr="00FF3B85" w:rsidRDefault="00FF3B85" w:rsidP="00FF3B85">
      <w:pPr>
        <w:spacing w:before="0"/>
        <w:rPr>
          <w:rFonts w:cs="Arial"/>
          <w:color w:val="00B0F0"/>
        </w:rPr>
      </w:pPr>
      <w:r w:rsidRPr="00FF3B85">
        <w:rPr>
          <w:rFonts w:cs="Arial"/>
          <w:color w:val="00B0F0"/>
        </w:rPr>
        <w:t xml:space="preserve">    </w:t>
      </w:r>
      <w:r w:rsidRPr="00FF3B85">
        <w:rPr>
          <w:rFonts w:cs="Arial"/>
        </w:rPr>
        <w:t>ПРУЖАЛАЦ:</w:t>
      </w:r>
      <w:r w:rsidRPr="00FF3B85">
        <w:rPr>
          <w:rFonts w:cs="Arial"/>
        </w:rPr>
        <w:tab/>
        <w:t xml:space="preserve">            КОРИСНИК:                 </w:t>
      </w:r>
      <w:r w:rsidRPr="00FF3B85">
        <w:rPr>
          <w:rFonts w:cs="Arial"/>
          <w:lang w:val="ru-RU"/>
        </w:rPr>
        <w:t>ОВЕРА НАДЗОРНОГ ОРГАНА</w:t>
      </w:r>
      <w:r w:rsidRPr="00FF3B85">
        <w:rPr>
          <w:rFonts w:cs="Arial"/>
          <w:color w:val="00B0F0"/>
          <w:vertAlign w:val="superscript"/>
          <w:lang w:val="ru-RU"/>
        </w:rPr>
        <w:t xml:space="preserve"> </w:t>
      </w:r>
    </w:p>
    <w:p w:rsidR="00FF3B85" w:rsidRPr="00FF3B85" w:rsidRDefault="00FF3B85" w:rsidP="00FF3B85">
      <w:pPr>
        <w:spacing w:before="0"/>
        <w:rPr>
          <w:rFonts w:cs="Arial"/>
          <w:color w:val="00B0F0"/>
        </w:rPr>
      </w:pPr>
    </w:p>
    <w:p w:rsidR="00FF3B85" w:rsidRPr="00FF3B85" w:rsidRDefault="00FF3B85" w:rsidP="00FF3B85">
      <w:pPr>
        <w:spacing w:before="0"/>
        <w:rPr>
          <w:rFonts w:cs="Arial"/>
        </w:rPr>
      </w:pPr>
      <w:r w:rsidRPr="00FF3B85">
        <w:rPr>
          <w:rFonts w:cs="Arial"/>
        </w:rPr>
        <w:t>_______________</w:t>
      </w:r>
      <w:r w:rsidRPr="00FF3B85">
        <w:rPr>
          <w:rFonts w:cs="Arial"/>
        </w:rPr>
        <w:tab/>
        <w:t>____________________         __________________________</w:t>
      </w:r>
    </w:p>
    <w:p w:rsidR="00FF3B85" w:rsidRPr="00FF3B85" w:rsidRDefault="00FF3B85" w:rsidP="00FF3B85">
      <w:pPr>
        <w:spacing w:before="0"/>
        <w:rPr>
          <w:rFonts w:cs="Arial"/>
          <w:color w:val="00B0F0"/>
          <w:lang w:val="sr-Cyrl-RS"/>
        </w:rPr>
      </w:pPr>
    </w:p>
    <w:p w:rsidR="00B043D1" w:rsidRDefault="00FF3B85" w:rsidP="00DE7D4F">
      <w:pPr>
        <w:spacing w:before="0"/>
        <w:rPr>
          <w:rFonts w:cs="Arial"/>
          <w:lang w:val="sr-Cyrl-RS"/>
        </w:rPr>
      </w:pPr>
      <w:r w:rsidRPr="00FF3B85">
        <w:rPr>
          <w:rFonts w:cs="Arial"/>
        </w:rPr>
        <w:t>____________________</w:t>
      </w:r>
      <w:r w:rsidRPr="00FF3B85">
        <w:rPr>
          <w:rFonts w:cs="Arial"/>
        </w:rPr>
        <w:tab/>
        <w:t xml:space="preserve">_____________________  </w:t>
      </w:r>
      <w:r w:rsidR="008913A8">
        <w:rPr>
          <w:rFonts w:cs="Arial"/>
        </w:rPr>
        <w:t xml:space="preserve">    _____________________</w:t>
      </w:r>
    </w:p>
    <w:p w:rsidR="00151450" w:rsidRDefault="00151450" w:rsidP="00DE7D4F">
      <w:pPr>
        <w:spacing w:before="0"/>
        <w:rPr>
          <w:rFonts w:cs="Arial"/>
          <w:lang w:val="sr-Cyrl-RS"/>
        </w:rPr>
      </w:pPr>
    </w:p>
    <w:p w:rsidR="00151450" w:rsidRPr="00151450" w:rsidRDefault="00151450" w:rsidP="00DE7D4F">
      <w:pPr>
        <w:spacing w:before="0"/>
        <w:rPr>
          <w:rFonts w:cs="Arial"/>
          <w:lang w:val="sr-Cyrl-RS"/>
        </w:rPr>
      </w:pPr>
    </w:p>
    <w:p w:rsidR="008913A8" w:rsidRDefault="008913A8" w:rsidP="007C646E">
      <w:pPr>
        <w:pStyle w:val="KDPodnaslov1"/>
        <w:spacing w:before="0"/>
        <w:ind w:left="360"/>
        <w:jc w:val="center"/>
        <w:rPr>
          <w:rFonts w:cs="Arial"/>
          <w:lang w:val="sr-Cyrl-RS"/>
        </w:rPr>
      </w:pPr>
      <w:bookmarkStart w:id="83" w:name="_Toc442559948"/>
    </w:p>
    <w:p w:rsidR="003B3A1F" w:rsidRPr="003B3A1F" w:rsidRDefault="003B3A1F" w:rsidP="007C646E">
      <w:pPr>
        <w:pStyle w:val="KDPodnaslov1"/>
        <w:spacing w:before="0"/>
        <w:ind w:left="360"/>
        <w:jc w:val="center"/>
        <w:rPr>
          <w:rFonts w:cs="Arial"/>
          <w:lang w:val="sr-Cyrl-RS"/>
        </w:rPr>
      </w:pPr>
    </w:p>
    <w:p w:rsidR="007C646E" w:rsidRPr="007B3F46" w:rsidRDefault="007C646E" w:rsidP="0029261D">
      <w:pPr>
        <w:tabs>
          <w:tab w:val="left" w:pos="2634"/>
        </w:tabs>
        <w:jc w:val="center"/>
        <w:rPr>
          <w:rFonts w:cs="Arial"/>
          <w:b/>
        </w:rPr>
      </w:pPr>
      <w:r w:rsidRPr="007B3F46">
        <w:rPr>
          <w:rFonts w:cs="Arial"/>
          <w:b/>
        </w:rPr>
        <w:t>8. МОДЕЛ УГОВОРА</w:t>
      </w:r>
    </w:p>
    <w:p w:rsidR="007C646E" w:rsidRPr="00E47C2E" w:rsidRDefault="007C646E" w:rsidP="00A44AA6">
      <w:pPr>
        <w:pStyle w:val="KDPodnaslov1"/>
        <w:spacing w:before="0"/>
        <w:rPr>
          <w:rFonts w:eastAsia="Arial Unicode MS" w:cs="Arial"/>
        </w:rPr>
      </w:pPr>
    </w:p>
    <w:p w:rsidR="00641324" w:rsidRPr="00641324" w:rsidRDefault="00641324" w:rsidP="007C646E">
      <w:pPr>
        <w:pStyle w:val="KDPodnaslov1"/>
        <w:spacing w:before="0"/>
        <w:rPr>
          <w:rFonts w:eastAsia="Arial Unicode MS" w:cs="Arial"/>
        </w:rPr>
      </w:pPr>
    </w:p>
    <w:bookmarkEnd w:id="83"/>
    <w:p w:rsidR="00343A18" w:rsidRPr="00E47C2E" w:rsidRDefault="00343A18" w:rsidP="00343A18">
      <w:pPr>
        <w:pStyle w:val="KDParagraf"/>
        <w:spacing w:before="0"/>
        <w:rPr>
          <w:rFonts w:cs="Arial"/>
        </w:rPr>
      </w:pPr>
      <w:proofErr w:type="gramStart"/>
      <w:r w:rsidRPr="00E47C2E">
        <w:rPr>
          <w:rFonts w:cs="Arial"/>
        </w:rPr>
        <w:t>У складу са датим Моделом уговора и елементима најповољније понуде биће закључен Уговор о јавној набавци.</w:t>
      </w:r>
      <w:proofErr w:type="gramEnd"/>
      <w:r w:rsidRPr="00E47C2E">
        <w:rPr>
          <w:rFonts w:cs="Arial"/>
        </w:rPr>
        <w:t xml:space="preserve"> </w:t>
      </w:r>
      <w:proofErr w:type="gramStart"/>
      <w:r w:rsidRPr="00E47C2E">
        <w:rPr>
          <w:rFonts w:cs="Arial"/>
        </w:rPr>
        <w:t>Понуђач дати Модел уговора потписује, оверава и доставља у понуди.</w:t>
      </w:r>
      <w:proofErr w:type="gramEnd"/>
    </w:p>
    <w:p w:rsidR="00343A18" w:rsidRPr="00E47C2E" w:rsidRDefault="00343A18" w:rsidP="00343A18">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847F5E" w:rsidRDefault="00B16DCF" w:rsidP="00EE793E">
      <w:pPr>
        <w:pStyle w:val="KDParagraf"/>
        <w:spacing w:before="0"/>
        <w:rPr>
          <w:rFonts w:cs="Arial"/>
          <w:color w:val="000000" w:themeColor="text1"/>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Улица </w:t>
      </w:r>
      <w:r w:rsidR="00A33D79">
        <w:rPr>
          <w:rFonts w:cs="Arial"/>
          <w:lang w:val="sr-Cyrl-RS"/>
        </w:rPr>
        <w:t>Балканска</w:t>
      </w:r>
      <w:r>
        <w:rPr>
          <w:rFonts w:cs="Arial"/>
        </w:rPr>
        <w:t xml:space="preserve"> бр. </w:t>
      </w:r>
      <w:r w:rsidR="00A33D79">
        <w:rPr>
          <w:rFonts w:cs="Arial"/>
          <w:lang w:val="sr-Cyrl-RS"/>
        </w:rPr>
        <w:t>13</w:t>
      </w:r>
      <w:r>
        <w:rPr>
          <w:rFonts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2410F9" w:rsidRPr="002410F9">
        <w:rPr>
          <w:rFonts w:cs="Arial"/>
        </w:rPr>
        <w:t xml:space="preserve">12.01.-296992/1-17 </w:t>
      </w:r>
      <w:r>
        <w:rPr>
          <w:rFonts w:cs="Arial"/>
        </w:rPr>
        <w:t xml:space="preserve">од </w:t>
      </w:r>
      <w:r w:rsidR="002410F9" w:rsidRPr="002410F9">
        <w:rPr>
          <w:rFonts w:cs="Arial"/>
        </w:rPr>
        <w:t>15.06.2017</w:t>
      </w:r>
      <w:r>
        <w:rPr>
          <w:rFonts w:cs="Arial"/>
        </w:rPr>
        <w:t>.године</w:t>
      </w:r>
      <w:r w:rsidR="00490FBD">
        <w:rPr>
          <w:rFonts w:cs="Arial"/>
        </w:rPr>
        <w:t xml:space="preserve">, заступа финансијски </w:t>
      </w:r>
      <w:proofErr w:type="gramStart"/>
      <w:r w:rsidR="00490FBD">
        <w:rPr>
          <w:rFonts w:cs="Arial"/>
        </w:rPr>
        <w:t xml:space="preserve">директор </w:t>
      </w:r>
      <w:r>
        <w:rPr>
          <w:rFonts w:cs="Arial"/>
        </w:rPr>
        <w:t xml:space="preserve"> </w:t>
      </w:r>
      <w:r w:rsidR="002410F9">
        <w:rPr>
          <w:rFonts w:cs="Arial"/>
          <w:lang w:val="sr-Cyrl-RS"/>
        </w:rPr>
        <w:t>Жељко</w:t>
      </w:r>
      <w:proofErr w:type="gramEnd"/>
      <w:r w:rsidR="002410F9">
        <w:rPr>
          <w:rFonts w:cs="Arial"/>
          <w:lang w:val="sr-Cyrl-RS"/>
        </w:rPr>
        <w:t xml:space="preserve"> Вујиновић</w:t>
      </w:r>
      <w:r w:rsidRPr="00847F5E">
        <w:rPr>
          <w:rFonts w:cs="Arial"/>
          <w:color w:val="000000" w:themeColor="text1"/>
        </w:rPr>
        <w:t xml:space="preserve"> </w:t>
      </w:r>
      <w:r w:rsidR="00EE793E" w:rsidRPr="00847F5E">
        <w:rPr>
          <w:rFonts w:cs="Arial"/>
          <w:color w:val="000000" w:themeColor="text1"/>
        </w:rPr>
        <w:t xml:space="preserve">(у даљем тексту: Корисник услуге)  </w:t>
      </w:r>
    </w:p>
    <w:p w:rsidR="00EE793E" w:rsidRPr="00E47C2E" w:rsidRDefault="00EE793E" w:rsidP="00EE793E">
      <w:pPr>
        <w:pStyle w:val="KDParagraf"/>
        <w:spacing w:before="0"/>
        <w:rPr>
          <w:rFonts w:cs="Arial"/>
        </w:rPr>
      </w:pPr>
      <w:proofErr w:type="gramStart"/>
      <w:r w:rsidRPr="00E47C2E">
        <w:rPr>
          <w:rFonts w:cs="Arial"/>
        </w:rPr>
        <w:t>и</w:t>
      </w:r>
      <w:proofErr w:type="gramEnd"/>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Default="00B16DCF" w:rsidP="0038431D">
      <w:pPr>
        <w:pStyle w:val="ListParagraph"/>
        <w:numPr>
          <w:ilvl w:val="0"/>
          <w:numId w:val="8"/>
        </w:numPr>
        <w:spacing w:before="0" w:after="0" w:line="240" w:lineRule="auto"/>
        <w:ind w:left="0" w:firstLine="0"/>
        <w:rPr>
          <w:rFonts w:ascii="Arial" w:hAnsi="Arial" w:cs="Arial"/>
        </w:rPr>
      </w:pPr>
      <w:r>
        <w:rPr>
          <w:rFonts w:ascii="Arial" w:hAnsi="Arial" w:cs="Arial"/>
        </w:rPr>
        <w:t xml:space="preserve">_________________ </w:t>
      </w:r>
      <w:proofErr w:type="gramStart"/>
      <w:r>
        <w:rPr>
          <w:rFonts w:ascii="Arial" w:hAnsi="Arial" w:cs="Arial"/>
        </w:rPr>
        <w:t>из</w:t>
      </w:r>
      <w:proofErr w:type="gramEnd"/>
      <w:r>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w:t>
      </w:r>
      <w:r>
        <w:rPr>
          <w:rFonts w:ascii="Arial" w:hAnsi="Arial" w:cs="Arial"/>
          <w:color w:val="00B0F0"/>
        </w:rPr>
        <w:t>као лидер у име и за рачун групе понуђача)</w:t>
      </w:r>
      <w:r>
        <w:rPr>
          <w:rFonts w:ascii="Arial" w:hAnsi="Arial" w:cs="Arial"/>
        </w:rPr>
        <w:t xml:space="preserve"> </w:t>
      </w:r>
    </w:p>
    <w:p w:rsidR="00B16DCF" w:rsidRDefault="00B16DCF" w:rsidP="00B16DCF">
      <w:pPr>
        <w:spacing w:before="0"/>
        <w:ind w:left="360"/>
        <w:rPr>
          <w:rFonts w:cs="Arial"/>
        </w:rPr>
      </w:pPr>
    </w:p>
    <w:p w:rsidR="00B16DCF" w:rsidRDefault="00B16DCF" w:rsidP="00B16DCF">
      <w:pPr>
        <w:spacing w:before="0"/>
        <w:rPr>
          <w:rFonts w:eastAsia="Calibri" w:cs="Arial"/>
          <w:lang w:val="sr-Cyrl-BA"/>
        </w:rPr>
      </w:pPr>
      <w:r>
        <w:rPr>
          <w:rFonts w:eastAsia="Calibri" w:cs="Arial"/>
        </w:rPr>
        <w:t>2а</w:t>
      </w:r>
      <w:proofErr w:type="gramStart"/>
      <w:r>
        <w:rPr>
          <w:rFonts w:eastAsia="Calibri" w:cs="Arial"/>
        </w:rPr>
        <w:t>)_</w:t>
      </w:r>
      <w:proofErr w:type="gramEnd"/>
      <w:r>
        <w:rPr>
          <w:rFonts w:eastAsia="Calibri" w:cs="Arial"/>
        </w:rPr>
        <w:t>_______________________________________из</w:t>
      </w:r>
      <w:r>
        <w:rPr>
          <w:rFonts w:eastAsia="Calibri" w:cs="Arial"/>
        </w:rPr>
        <w:tab/>
        <w:t>_____________, улица</w:t>
      </w:r>
    </w:p>
    <w:p w:rsidR="00F84689" w:rsidRDefault="00B16DCF" w:rsidP="00F84689">
      <w:pPr>
        <w:pStyle w:val="KDParagraf"/>
        <w:spacing w:before="0"/>
        <w:rPr>
          <w:rFonts w:cs="Arial"/>
        </w:rPr>
      </w:pPr>
      <w:r>
        <w:rPr>
          <w:rFonts w:eastAsia="Calibri" w:cs="Arial"/>
        </w:rPr>
        <w:t xml:space="preserve"> ___________________ </w:t>
      </w:r>
      <w:proofErr w:type="gramStart"/>
      <w:r>
        <w:rPr>
          <w:rFonts w:eastAsia="Calibri" w:cs="Arial"/>
        </w:rPr>
        <w:t>бр</w:t>
      </w:r>
      <w:proofErr w:type="gramEnd"/>
      <w:r>
        <w:rPr>
          <w:rFonts w:eastAsia="Calibri" w:cs="Arial"/>
        </w:rPr>
        <w:t xml:space="preserve">. ___, ПИБ: _____________, матични број _____________, </w:t>
      </w:r>
      <w:r>
        <w:rPr>
          <w:rFonts w:cs="Arial"/>
        </w:rPr>
        <w:t>текући рачун ____________</w:t>
      </w:r>
      <w:proofErr w:type="gramStart"/>
      <w:r>
        <w:rPr>
          <w:rFonts w:cs="Arial"/>
        </w:rPr>
        <w:t>,банка</w:t>
      </w:r>
      <w:proofErr w:type="gramEnd"/>
      <w:r>
        <w:rPr>
          <w:rFonts w:cs="Arial"/>
        </w:rPr>
        <w:t xml:space="preserve"> ______________ ,</w:t>
      </w:r>
      <w:r>
        <w:rPr>
          <w:rFonts w:eastAsia="Calibri" w:cs="Arial"/>
        </w:rPr>
        <w:t>кога заступа __________________________, (</w:t>
      </w:r>
      <w:r>
        <w:rPr>
          <w:rFonts w:eastAsia="Calibri" w:cs="Arial"/>
          <w:color w:val="00B0F0"/>
        </w:rPr>
        <w:t>члан групе понуђача или подизвођач</w:t>
      </w:r>
      <w:r>
        <w:rPr>
          <w:rFonts w:eastAsia="Calibri" w:cs="Arial"/>
        </w:rPr>
        <w:t>)</w:t>
      </w:r>
      <w:r w:rsidR="00F84689" w:rsidRPr="00F84689">
        <w:rPr>
          <w:rFonts w:cs="Arial"/>
        </w:rPr>
        <w:t xml:space="preserve"> </w:t>
      </w:r>
    </w:p>
    <w:p w:rsidR="00F84689" w:rsidRPr="00E47C2E" w:rsidRDefault="00F84689" w:rsidP="00F84689">
      <w:pPr>
        <w:pStyle w:val="KDParagraf"/>
        <w:spacing w:before="0"/>
        <w:rPr>
          <w:rFonts w:cs="Arial"/>
        </w:rPr>
      </w:pPr>
      <w:r w:rsidRPr="00E47C2E">
        <w:rPr>
          <w:rFonts w:cs="Arial"/>
        </w:rPr>
        <w:t>(</w:t>
      </w:r>
      <w:proofErr w:type="gramStart"/>
      <w:r w:rsidRPr="00E47C2E">
        <w:rPr>
          <w:rFonts w:cs="Arial"/>
        </w:rPr>
        <w:t>у</w:t>
      </w:r>
      <w:proofErr w:type="gramEnd"/>
      <w:r w:rsidRPr="00E47C2E">
        <w:rPr>
          <w:rFonts w:cs="Arial"/>
        </w:rPr>
        <w:t xml:space="preserve"> даљем тексту заједно: Уговорне стране)</w:t>
      </w:r>
    </w:p>
    <w:p w:rsidR="00B16DCF" w:rsidRDefault="00B16DCF" w:rsidP="00B16DCF">
      <w:pPr>
        <w:spacing w:before="0"/>
        <w:rPr>
          <w:rFonts w:eastAsia="Calibri" w:cs="Arial"/>
        </w:rPr>
      </w:pPr>
    </w:p>
    <w:p w:rsidR="00B16DCF" w:rsidRDefault="00B16DCF" w:rsidP="00B16DCF">
      <w:pPr>
        <w:spacing w:before="0"/>
        <w:rPr>
          <w:rFonts w:eastAsia="Calibri" w:cs="Arial"/>
          <w:lang w:val="sr-Cyrl-BA"/>
        </w:rPr>
      </w:pPr>
      <w:r>
        <w:rPr>
          <w:rFonts w:eastAsia="Calibri" w:cs="Arial"/>
        </w:rPr>
        <w:t>2б</w:t>
      </w:r>
      <w:proofErr w:type="gramStart"/>
      <w:r>
        <w:rPr>
          <w:rFonts w:eastAsia="Calibri" w:cs="Arial"/>
        </w:rPr>
        <w:t>)_</w:t>
      </w:r>
      <w:proofErr w:type="gramEnd"/>
      <w:r>
        <w:rPr>
          <w:rFonts w:eastAsia="Calibri" w:cs="Arial"/>
        </w:rPr>
        <w:t>______________________________________из</w:t>
      </w:r>
      <w:r>
        <w:rPr>
          <w:rFonts w:eastAsia="Calibri" w:cs="Arial"/>
        </w:rPr>
        <w:tab/>
        <w:t>_____________, улица</w:t>
      </w:r>
    </w:p>
    <w:p w:rsidR="00B16DCF" w:rsidRDefault="00B16DCF" w:rsidP="00B16DCF">
      <w:pPr>
        <w:spacing w:before="0"/>
        <w:rPr>
          <w:rFonts w:eastAsia="Calibri" w:cs="Arial"/>
        </w:rPr>
      </w:pPr>
      <w:r>
        <w:rPr>
          <w:rFonts w:eastAsia="Calibri" w:cs="Arial"/>
        </w:rPr>
        <w:t xml:space="preserve"> ___________________ </w:t>
      </w:r>
      <w:proofErr w:type="gramStart"/>
      <w:r>
        <w:rPr>
          <w:rFonts w:eastAsia="Calibri" w:cs="Arial"/>
        </w:rPr>
        <w:t>бр</w:t>
      </w:r>
      <w:proofErr w:type="gramEnd"/>
      <w:r>
        <w:rPr>
          <w:rFonts w:eastAsia="Calibri" w:cs="Arial"/>
        </w:rPr>
        <w:t xml:space="preserve">. ___, ПИБ: _____________, матични број _____________, </w:t>
      </w:r>
    </w:p>
    <w:p w:rsidR="00B16DCF" w:rsidRDefault="00B16DCF" w:rsidP="00B16DCF">
      <w:pPr>
        <w:spacing w:before="0"/>
        <w:rPr>
          <w:rFonts w:eastAsia="Calibri" w:cs="Arial"/>
        </w:rPr>
      </w:pPr>
      <w:proofErr w:type="gramStart"/>
      <w:r>
        <w:rPr>
          <w:rFonts w:cs="Arial"/>
        </w:rPr>
        <w:t>текући</w:t>
      </w:r>
      <w:proofErr w:type="gramEnd"/>
      <w:r>
        <w:rPr>
          <w:rFonts w:cs="Arial"/>
        </w:rPr>
        <w:t xml:space="preserve"> рачун ____________,банка ______________ ,</w:t>
      </w:r>
      <w:r>
        <w:rPr>
          <w:rFonts w:eastAsia="Calibri" w:cs="Arial"/>
        </w:rPr>
        <w:t>кога  заступа _______________________, (</w:t>
      </w:r>
      <w:r>
        <w:rPr>
          <w:rFonts w:eastAsia="Calibri" w:cs="Arial"/>
          <w:color w:val="00B0F0"/>
        </w:rPr>
        <w:t>члан групе понуђача или подизвођач</w:t>
      </w:r>
      <w:r>
        <w:rPr>
          <w:rFonts w:eastAsia="Calibri" w:cs="Arial"/>
        </w:rPr>
        <w:t>),</w:t>
      </w:r>
    </w:p>
    <w:p w:rsidR="00EE793E" w:rsidRPr="00B16DCF" w:rsidRDefault="00EE793E" w:rsidP="00B16DCF">
      <w:pPr>
        <w:spacing w:before="0"/>
        <w:rPr>
          <w:rFonts w:eastAsia="Calibri" w:cs="Arial"/>
        </w:rPr>
      </w:pPr>
      <w:r w:rsidRPr="00E47C2E">
        <w:rPr>
          <w:rFonts w:cs="Arial"/>
        </w:rPr>
        <w:t xml:space="preserve"> (</w:t>
      </w:r>
      <w:proofErr w:type="gramStart"/>
      <w:r w:rsidRPr="00E47C2E">
        <w:rPr>
          <w:rFonts w:cs="Arial"/>
        </w:rPr>
        <w:t>у</w:t>
      </w:r>
      <w:proofErr w:type="gramEnd"/>
      <w:r w:rsidRPr="00E47C2E">
        <w:rPr>
          <w:rFonts w:cs="Arial"/>
        </w:rPr>
        <w:t xml:space="preserve">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343A18" w:rsidRDefault="00EE793E" w:rsidP="00EE793E">
      <w:pPr>
        <w:pStyle w:val="KDParagraf"/>
        <w:spacing w:before="0"/>
        <w:rPr>
          <w:rFonts w:cs="Arial"/>
        </w:rPr>
      </w:pPr>
      <w:proofErr w:type="gramStart"/>
      <w:r w:rsidRPr="00E47C2E">
        <w:rPr>
          <w:rFonts w:cs="Arial"/>
        </w:rPr>
        <w:t>закључиле</w:t>
      </w:r>
      <w:proofErr w:type="gramEnd"/>
      <w:r w:rsidRPr="00E47C2E">
        <w:rPr>
          <w:rFonts w:cs="Arial"/>
        </w:rPr>
        <w:t xml:space="preserve"> су,</w:t>
      </w:r>
      <w:r w:rsidR="00D920E5" w:rsidRPr="00D920E5">
        <w:rPr>
          <w:rFonts w:cs="Arial"/>
        </w:rPr>
        <w:t xml:space="preserve"> </w:t>
      </w:r>
      <w:r w:rsidR="00D920E5">
        <w:rPr>
          <w:rFonts w:cs="Arial"/>
        </w:rPr>
        <w:t>дана __________.године следећи:</w:t>
      </w:r>
    </w:p>
    <w:p w:rsidR="00D920E5" w:rsidRPr="00D920E5" w:rsidRDefault="00D920E5" w:rsidP="00EE793E">
      <w:pPr>
        <w:pStyle w:val="KDParagraf"/>
        <w:spacing w:before="0"/>
        <w:rPr>
          <w:rFonts w:cs="Arial"/>
        </w:rPr>
      </w:pP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BB6303" w:rsidP="0024359E">
      <w:pPr>
        <w:pStyle w:val="KDParagraf"/>
        <w:spacing w:before="0"/>
        <w:jc w:val="center"/>
        <w:rPr>
          <w:rFonts w:cs="Arial"/>
        </w:rPr>
      </w:pPr>
      <w:r w:rsidRPr="00BB6303">
        <w:rPr>
          <w:rFonts w:cs="Arial"/>
          <w:lang w:val="sr-Cyrl-RS"/>
        </w:rPr>
        <w:t>Одржавање CNC глодалице HAAS VF-5 Тент А</w:t>
      </w: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7F1FBF">
      <w:pPr>
        <w:pStyle w:val="KDParagraf"/>
        <w:numPr>
          <w:ilvl w:val="0"/>
          <w:numId w:val="26"/>
        </w:numPr>
        <w:spacing w:before="0"/>
        <w:rPr>
          <w:rFonts w:cs="Arial"/>
        </w:rPr>
      </w:pPr>
      <w:proofErr w:type="gramStart"/>
      <w:r w:rsidRPr="00B16DCF">
        <w:rPr>
          <w:rFonts w:cs="Arial"/>
        </w:rPr>
        <w:t>да</w:t>
      </w:r>
      <w:proofErr w:type="gramEnd"/>
      <w:r w:rsidRPr="00B16DCF">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w:t>
      </w:r>
      <w:r w:rsidR="00F8607A">
        <w:rPr>
          <w:rFonts w:cs="Arial"/>
          <w:lang w:val="sr-Cyrl-RS"/>
        </w:rPr>
        <w:t>у</w:t>
      </w:r>
      <w:r w:rsidR="00C95F6F" w:rsidRPr="00C95F6F">
        <w:rPr>
          <w:rFonts w:cs="Arial"/>
        </w:rPr>
        <w:t xml:space="preserve">слугa </w:t>
      </w:r>
      <w:r w:rsidR="007F1FBF" w:rsidRPr="007F1FBF">
        <w:rPr>
          <w:rFonts w:cs="Arial"/>
        </w:rPr>
        <w:t xml:space="preserve">Одржавање </w:t>
      </w:r>
      <w:r w:rsidR="007F1FBF" w:rsidRPr="007F1FBF">
        <w:rPr>
          <w:rFonts w:cs="Arial"/>
        </w:rPr>
        <w:lastRenderedPageBreak/>
        <w:t>CNC глодалице HAAS VF-5 Тент А</w:t>
      </w:r>
      <w:r w:rsidRPr="00B16DCF">
        <w:rPr>
          <w:rFonts w:cs="Arial"/>
        </w:rPr>
        <w:t xml:space="preserve"> </w:t>
      </w:r>
      <w:r w:rsidR="00EE793E" w:rsidRPr="00B16DCF">
        <w:rPr>
          <w:rFonts w:cs="Arial"/>
        </w:rPr>
        <w:t xml:space="preserve">(у даљем тексту: Услуга), </w:t>
      </w:r>
      <w:r w:rsidRPr="00B16DCF">
        <w:rPr>
          <w:rFonts w:cs="Arial"/>
        </w:rPr>
        <w:t>бр.ЈН</w:t>
      </w:r>
      <w:r w:rsidR="00870B28" w:rsidRPr="00870B28">
        <w:t xml:space="preserve"> </w:t>
      </w:r>
      <w:r w:rsidR="00870B28" w:rsidRPr="00870B28">
        <w:rPr>
          <w:rFonts w:cs="Arial"/>
        </w:rPr>
        <w:t>3000/</w:t>
      </w:r>
      <w:r w:rsidR="003B3A1F">
        <w:rPr>
          <w:rFonts w:cs="Arial"/>
          <w:lang w:val="sr-Cyrl-RS"/>
        </w:rPr>
        <w:t>1051</w:t>
      </w:r>
      <w:r w:rsidR="00870B28" w:rsidRPr="00870B28">
        <w:rPr>
          <w:rFonts w:cs="Arial"/>
        </w:rPr>
        <w:t>/201</w:t>
      </w:r>
      <w:r w:rsidR="003B3A1F">
        <w:rPr>
          <w:rFonts w:cs="Arial"/>
          <w:lang w:val="sr-Cyrl-RS"/>
        </w:rPr>
        <w:t>8</w:t>
      </w:r>
      <w:r w:rsidR="00870B28" w:rsidRPr="00870B28">
        <w:rPr>
          <w:rFonts w:cs="Arial"/>
        </w:rPr>
        <w:t xml:space="preserve"> (</w:t>
      </w:r>
      <w:r w:rsidR="0005007D">
        <w:rPr>
          <w:rFonts w:cs="Arial"/>
          <w:lang w:val="sr-Cyrl-RS"/>
        </w:rPr>
        <w:t>7</w:t>
      </w:r>
      <w:r w:rsidR="007F1FBF">
        <w:rPr>
          <w:rFonts w:cs="Arial"/>
          <w:lang w:val="sr-Cyrl-RS"/>
        </w:rPr>
        <w:t>75</w:t>
      </w:r>
      <w:r w:rsidR="003B3A1F">
        <w:rPr>
          <w:rFonts w:cs="Arial"/>
          <w:lang w:val="sr-Cyrl-RS"/>
        </w:rPr>
        <w:t>/2018</w:t>
      </w:r>
      <w:r w:rsidR="00870B28" w:rsidRPr="00870B28">
        <w:rPr>
          <w:rFonts w:cs="Arial"/>
        </w:rPr>
        <w:t>)</w:t>
      </w:r>
    </w:p>
    <w:p w:rsidR="00B16DCF" w:rsidRDefault="00EE793E" w:rsidP="0038431D">
      <w:pPr>
        <w:pStyle w:val="KDNabrajanje"/>
        <w:numPr>
          <w:ilvl w:val="0"/>
          <w:numId w:val="25"/>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8C27F0">
        <w:rPr>
          <w:rFonts w:cs="Arial"/>
          <w:color w:val="00B0F0"/>
          <w:lang w:val="sr-Latn-RS"/>
        </w:rPr>
        <w:t>.</w:t>
      </w:r>
    </w:p>
    <w:p w:rsidR="00EE793E" w:rsidRPr="00870B28" w:rsidRDefault="00EE793E" w:rsidP="0038431D">
      <w:pPr>
        <w:pStyle w:val="KDNabrajanje"/>
        <w:numPr>
          <w:ilvl w:val="0"/>
          <w:numId w:val="25"/>
        </w:numPr>
        <w:tabs>
          <w:tab w:val="num" w:pos="567"/>
        </w:tabs>
        <w:spacing w:before="0"/>
        <w:rPr>
          <w:rFonts w:cs="Arial"/>
        </w:rPr>
      </w:pPr>
      <w:r w:rsidRPr="00870B28">
        <w:rPr>
          <w:rFonts w:cs="Arial"/>
        </w:rPr>
        <w:tab/>
        <w:t>да Понуда Понуђача (у даљем тексту: Пружалац услуге) у _________</w:t>
      </w:r>
      <w:r w:rsidR="00FD5422" w:rsidRPr="00870B28">
        <w:rPr>
          <w:rFonts w:cs="Arial"/>
        </w:rPr>
        <w:t>отвореном</w:t>
      </w:r>
      <w:r w:rsidRPr="00870B28">
        <w:rPr>
          <w:rFonts w:cs="Arial"/>
        </w:rPr>
        <w:t xml:space="preserve"> поступку за </w:t>
      </w:r>
      <w:r w:rsidR="00FD5422" w:rsidRPr="00870B28">
        <w:rPr>
          <w:rFonts w:cs="Arial"/>
        </w:rPr>
        <w:t>ЈН</w:t>
      </w:r>
      <w:r w:rsidR="00870B28">
        <w:rPr>
          <w:rFonts w:cs="Arial"/>
        </w:rPr>
        <w:t xml:space="preserve"> број</w:t>
      </w:r>
      <w:r w:rsidR="00870B28">
        <w:rPr>
          <w:rFonts w:cs="Arial"/>
          <w:lang w:val="sr-Latn-RS"/>
        </w:rPr>
        <w:t xml:space="preserve"> </w:t>
      </w:r>
      <w:r w:rsidR="00870B28" w:rsidRPr="00870B28">
        <w:rPr>
          <w:rFonts w:cs="Arial"/>
        </w:rPr>
        <w:t>3000/</w:t>
      </w:r>
      <w:r w:rsidR="003B3A1F">
        <w:rPr>
          <w:rFonts w:cs="Arial"/>
          <w:lang w:val="sr-Cyrl-RS"/>
        </w:rPr>
        <w:t>1051</w:t>
      </w:r>
      <w:r w:rsidR="00870B28" w:rsidRPr="00870B28">
        <w:rPr>
          <w:rFonts w:cs="Arial"/>
        </w:rPr>
        <w:t>/201</w:t>
      </w:r>
      <w:r w:rsidR="003B3A1F">
        <w:rPr>
          <w:rFonts w:cs="Arial"/>
          <w:lang w:val="sr-Cyrl-RS"/>
        </w:rPr>
        <w:t>8</w:t>
      </w:r>
      <w:r w:rsidR="00870B28" w:rsidRPr="00870B28">
        <w:rPr>
          <w:rFonts w:cs="Arial"/>
        </w:rPr>
        <w:t xml:space="preserve"> (</w:t>
      </w:r>
      <w:r w:rsidR="0005007D">
        <w:rPr>
          <w:rFonts w:cs="Arial"/>
          <w:lang w:val="sr-Cyrl-RS"/>
        </w:rPr>
        <w:t>7</w:t>
      </w:r>
      <w:r w:rsidR="00C84E38">
        <w:rPr>
          <w:rFonts w:cs="Arial"/>
          <w:lang w:val="sr-Cyrl-RS"/>
        </w:rPr>
        <w:t>75</w:t>
      </w:r>
      <w:r w:rsidR="00714667">
        <w:rPr>
          <w:rFonts w:cs="Arial"/>
          <w:lang w:val="sr-Cyrl-RS"/>
        </w:rPr>
        <w:t>/201</w:t>
      </w:r>
      <w:r w:rsidR="003B3A1F">
        <w:rPr>
          <w:rFonts w:cs="Arial"/>
          <w:lang w:val="sr-Cyrl-RS"/>
        </w:rPr>
        <w:t>8</w:t>
      </w:r>
      <w:r w:rsidR="00870B28" w:rsidRPr="00870B28">
        <w:rPr>
          <w:rFonts w:cs="Arial"/>
        </w:rPr>
        <w:t>)</w:t>
      </w:r>
      <w:r w:rsidRPr="00870B28">
        <w:rPr>
          <w:rFonts w:cs="Arial"/>
        </w:rPr>
        <w:t xml:space="preserve">, која је заведена код </w:t>
      </w:r>
      <w:r w:rsidR="00E1204D">
        <w:rPr>
          <w:rFonts w:cs="Arial"/>
          <w:lang w:val="sr-Cyrl-RS"/>
        </w:rPr>
        <w:t xml:space="preserve">Наручиоца </w:t>
      </w:r>
      <w:r w:rsidRPr="00870B28">
        <w:rPr>
          <w:rFonts w:cs="Arial"/>
        </w:rPr>
        <w:t xml:space="preserve"> под   бројем ______</w:t>
      </w:r>
      <w:r w:rsidR="00FD5422" w:rsidRPr="00870B28">
        <w:rPr>
          <w:rFonts w:cs="Arial"/>
        </w:rPr>
        <w:t xml:space="preserve"> од _____.201</w:t>
      </w:r>
      <w:r w:rsidR="003B3A1F">
        <w:rPr>
          <w:rFonts w:cs="Arial"/>
          <w:lang w:val="sr-Cyrl-RS"/>
        </w:rPr>
        <w:t>8</w:t>
      </w:r>
      <w:r w:rsidRPr="00870B28">
        <w:rPr>
          <w:rFonts w:cs="Arial"/>
        </w:rPr>
        <w:t xml:space="preserve">. године у потпуности одговара захтеву </w:t>
      </w:r>
      <w:r w:rsidR="00E1204D">
        <w:rPr>
          <w:rFonts w:cs="Arial"/>
          <w:lang w:val="sr-Cyrl-RS"/>
        </w:rPr>
        <w:t>Наручиоца</w:t>
      </w:r>
      <w:r w:rsidRPr="00870B28">
        <w:rPr>
          <w:rFonts w:cs="Arial"/>
        </w:rPr>
        <w:t xml:space="preserve">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да</w:t>
      </w:r>
      <w:proofErr w:type="gramEnd"/>
      <w:r w:rsidRPr="00E47C2E">
        <w:rPr>
          <w:rFonts w:cs="Arial"/>
        </w:rPr>
        <w:t xml:space="preserve">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proofErr w:type="gramStart"/>
      <w:r w:rsidRPr="00E47C2E">
        <w:rPr>
          <w:rFonts w:cs="Arial"/>
          <w:b/>
        </w:rPr>
        <w:t>Члан 1</w:t>
      </w:r>
      <w:r w:rsidRPr="00E47C2E">
        <w:rPr>
          <w:rFonts w:cs="Arial"/>
        </w:rPr>
        <w:t>.</w:t>
      </w:r>
      <w:proofErr w:type="gramEnd"/>
    </w:p>
    <w:p w:rsidR="00376C47" w:rsidRDefault="00EE793E" w:rsidP="009F3CE8">
      <w:pPr>
        <w:pStyle w:val="KDParagraf"/>
        <w:spacing w:before="0"/>
        <w:rPr>
          <w:lang w:val="sr-Cyrl-RS"/>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7F3004" w:rsidRPr="007F3004">
        <w:t xml:space="preserve"> </w:t>
      </w:r>
      <w:r w:rsidR="008439D0" w:rsidRPr="008439D0">
        <w:rPr>
          <w:rFonts w:cs="Arial"/>
        </w:rPr>
        <w:t xml:space="preserve">Одржавање CNC глодалице HAAS VF-5 Тент А </w:t>
      </w:r>
      <w:proofErr w:type="gramStart"/>
      <w:r w:rsidRPr="00E47C2E">
        <w:rPr>
          <w:rFonts w:cs="Arial"/>
        </w:rPr>
        <w:t>“ (</w:t>
      </w:r>
      <w:proofErr w:type="gramEnd"/>
      <w:r w:rsidRPr="00E47C2E">
        <w:rPr>
          <w:rFonts w:cs="Arial"/>
        </w:rPr>
        <w:t>у даљем тексту: Услуга) која се састоји од:</w:t>
      </w:r>
      <w:r w:rsidR="007F3004" w:rsidRPr="007F3004">
        <w:t xml:space="preserve"> </w:t>
      </w:r>
      <w:r w:rsidR="00376C47">
        <w:t>Одржавања</w:t>
      </w:r>
      <w:r w:rsidR="00376C47" w:rsidRPr="00376C47">
        <w:t xml:space="preserve"> вертикалног обрадног центра </w:t>
      </w:r>
      <w:r w:rsidR="00376C47">
        <w:t>–</w:t>
      </w:r>
      <w:r w:rsidR="00376C47" w:rsidRPr="00376C47">
        <w:t xml:space="preserve"> глодалице</w:t>
      </w:r>
      <w:r w:rsidR="00376C47">
        <w:rPr>
          <w:lang w:val="sr-Cyrl-RS"/>
        </w:rPr>
        <w:t>,</w:t>
      </w:r>
      <w:r w:rsidR="00376C47" w:rsidRPr="00376C47">
        <w:t>сервиса потребно је набавити и одговарајућа мазива, вентил и једногодишњу лиценцу за програм Autodesk Fusion 360</w:t>
      </w:r>
      <w:r w:rsidR="00DC4621">
        <w:rPr>
          <w:lang w:val="sr-Cyrl-RS"/>
        </w:rPr>
        <w:t>, а Корисник услуга се обавезује да Пружаоцу услуга плати уговорену вредност за извршене услуге.</w:t>
      </w:r>
    </w:p>
    <w:p w:rsidR="00BC6CAB" w:rsidRDefault="00376C47" w:rsidP="009F3CE8">
      <w:pPr>
        <w:pStyle w:val="KDParagraf"/>
        <w:spacing w:before="0"/>
        <w:rPr>
          <w:lang w:val="sr-Cyrl-RS"/>
        </w:rPr>
      </w:pPr>
      <w:r w:rsidRPr="00376C47">
        <w:t xml:space="preserve"> </w:t>
      </w:r>
    </w:p>
    <w:p w:rsidR="00EE793E" w:rsidRPr="00E47C2E" w:rsidRDefault="00EE793E" w:rsidP="009F3CE8">
      <w:pPr>
        <w:pStyle w:val="KDParagraf"/>
        <w:spacing w:before="0"/>
        <w:rPr>
          <w:rFonts w:cs="Arial"/>
          <w:b/>
        </w:rPr>
      </w:pPr>
      <w:r w:rsidRPr="00E47C2E">
        <w:rPr>
          <w:rFonts w:cs="Arial"/>
        </w:rPr>
        <w:tab/>
      </w:r>
      <w:r w:rsidRPr="00E47C2E">
        <w:rPr>
          <w:rFonts w:cs="Arial"/>
          <w:b/>
        </w:rPr>
        <w:t>ЦЕНА</w:t>
      </w:r>
    </w:p>
    <w:p w:rsidR="00847F5E" w:rsidRPr="00847F5E" w:rsidRDefault="00847F5E" w:rsidP="00847F5E">
      <w:pPr>
        <w:pStyle w:val="KDParagraf"/>
        <w:rPr>
          <w:rFonts w:cs="Arial"/>
          <w:b/>
        </w:rPr>
      </w:pPr>
      <w:r>
        <w:rPr>
          <w:rFonts w:cs="Arial"/>
          <w:b/>
          <w:lang w:val="sr-Cyrl-RS"/>
        </w:rPr>
        <w:t xml:space="preserve">                                                                   </w:t>
      </w:r>
      <w:proofErr w:type="gramStart"/>
      <w:r w:rsidRPr="00847F5E">
        <w:rPr>
          <w:rFonts w:cs="Arial"/>
          <w:b/>
        </w:rPr>
        <w:t>Члан 2.</w:t>
      </w:r>
      <w:proofErr w:type="gramEnd"/>
    </w:p>
    <w:p w:rsidR="00847F5E" w:rsidRPr="00EB7F5D" w:rsidRDefault="00847F5E" w:rsidP="00847F5E">
      <w:pPr>
        <w:pStyle w:val="KDParagraf"/>
        <w:rPr>
          <w:rFonts w:cs="Arial"/>
        </w:rPr>
      </w:pPr>
      <w:r w:rsidRPr="00847F5E">
        <w:rPr>
          <w:rFonts w:cs="Arial"/>
          <w:b/>
        </w:rPr>
        <w:t xml:space="preserve"> </w:t>
      </w:r>
      <w:proofErr w:type="gramStart"/>
      <w:r w:rsidRPr="00EB7F5D">
        <w:rPr>
          <w:rFonts w:cs="Arial"/>
        </w:rPr>
        <w:t>Цена Услуге из члана 1.</w:t>
      </w:r>
      <w:proofErr w:type="gramEnd"/>
      <w:r w:rsidRPr="00EB7F5D">
        <w:rPr>
          <w:rFonts w:cs="Arial"/>
        </w:rPr>
        <w:t xml:space="preserve"> </w:t>
      </w:r>
      <w:proofErr w:type="gramStart"/>
      <w:r w:rsidRPr="00EB7F5D">
        <w:rPr>
          <w:rFonts w:cs="Arial"/>
        </w:rPr>
        <w:t>овог</w:t>
      </w:r>
      <w:proofErr w:type="gramEnd"/>
      <w:r w:rsidRPr="00EB7F5D">
        <w:rPr>
          <w:rFonts w:cs="Arial"/>
        </w:rPr>
        <w:t xml:space="preserve"> Уговора износи __________________ (словима: ________________________) RSD, без пореза на додату вредност.</w:t>
      </w:r>
    </w:p>
    <w:p w:rsidR="00847F5E" w:rsidRPr="00EB7F5D" w:rsidRDefault="00847F5E" w:rsidP="00847F5E">
      <w:pPr>
        <w:pStyle w:val="KDParagraf"/>
        <w:rPr>
          <w:rFonts w:cs="Arial"/>
        </w:rPr>
      </w:pPr>
      <w:proofErr w:type="gramStart"/>
      <w:r w:rsidRPr="00EB7F5D">
        <w:rPr>
          <w:rFonts w:cs="Arial"/>
        </w:rPr>
        <w:t>На  цену</w:t>
      </w:r>
      <w:proofErr w:type="gramEnd"/>
      <w:r w:rsidRPr="00EB7F5D">
        <w:rPr>
          <w:rFonts w:cs="Arial"/>
        </w:rPr>
        <w:t xml:space="preserve"> Услуге из става 1. </w:t>
      </w:r>
      <w:proofErr w:type="gramStart"/>
      <w:r w:rsidRPr="00EB7F5D">
        <w:rPr>
          <w:rFonts w:cs="Arial"/>
        </w:rPr>
        <w:t>овог</w:t>
      </w:r>
      <w:proofErr w:type="gramEnd"/>
      <w:r w:rsidRPr="00EB7F5D">
        <w:rPr>
          <w:rFonts w:cs="Arial"/>
        </w:rPr>
        <w:t xml:space="preserve"> члана обрачунава се припадајући порез на додату вредност у складу са прописима Републике Србије.</w:t>
      </w:r>
    </w:p>
    <w:p w:rsidR="00847F5E" w:rsidRPr="00EB7F5D" w:rsidRDefault="00847F5E" w:rsidP="00847F5E">
      <w:pPr>
        <w:pStyle w:val="KDParagraf"/>
        <w:rPr>
          <w:rFonts w:cs="Arial"/>
        </w:rPr>
      </w:pPr>
      <w:proofErr w:type="gramStart"/>
      <w:r w:rsidRPr="00EB7F5D">
        <w:rPr>
          <w:rFonts w:cs="Arial"/>
        </w:rPr>
        <w:t>У цену су урачунати сви трошкови везани за реализацију Услуге.</w:t>
      </w:r>
      <w:proofErr w:type="gramEnd"/>
    </w:p>
    <w:p w:rsidR="00847F5E" w:rsidRPr="00EB7F5D" w:rsidRDefault="00847F5E" w:rsidP="00847F5E">
      <w:pPr>
        <w:pStyle w:val="KDParagraf"/>
        <w:rPr>
          <w:rFonts w:cs="Arial"/>
        </w:rPr>
      </w:pPr>
    </w:p>
    <w:p w:rsidR="00EE793E" w:rsidRPr="00EB7F5D" w:rsidRDefault="00EE793E" w:rsidP="00EE793E">
      <w:pPr>
        <w:pStyle w:val="KDParagraf"/>
        <w:spacing w:before="0"/>
        <w:rPr>
          <w:rFonts w:cs="Arial"/>
          <w:b/>
        </w:rPr>
      </w:pPr>
      <w:r w:rsidRPr="00EB7F5D">
        <w:rPr>
          <w:rFonts w:cs="Arial"/>
          <w:b/>
        </w:rPr>
        <w:t>НАЧИН ПЛАЋАЊА</w:t>
      </w:r>
    </w:p>
    <w:p w:rsidR="00EE793E" w:rsidRPr="00E47C2E" w:rsidRDefault="00EE793E" w:rsidP="000350BD">
      <w:pPr>
        <w:pStyle w:val="KDParagraf"/>
        <w:spacing w:before="0"/>
        <w:jc w:val="center"/>
        <w:rPr>
          <w:rFonts w:cs="Arial"/>
        </w:rPr>
      </w:pPr>
      <w:proofErr w:type="gramStart"/>
      <w:r w:rsidRPr="00E47C2E">
        <w:rPr>
          <w:rFonts w:cs="Arial"/>
          <w:b/>
        </w:rPr>
        <w:t>Члан 3</w:t>
      </w:r>
      <w:r w:rsidRPr="00E47C2E">
        <w:rPr>
          <w:rFonts w:cs="Arial"/>
        </w:rPr>
        <w:t>.</w:t>
      </w:r>
      <w:proofErr w:type="gramEnd"/>
    </w:p>
    <w:p w:rsidR="00EE793E" w:rsidRPr="00EB7F5D" w:rsidRDefault="00EE793E" w:rsidP="00EE793E">
      <w:pPr>
        <w:pStyle w:val="KDParagraf"/>
        <w:spacing w:before="0"/>
        <w:rPr>
          <w:rFonts w:cs="Arial"/>
          <w:color w:val="000000" w:themeColor="text1"/>
        </w:rPr>
      </w:pPr>
      <w:r w:rsidRPr="00EB7F5D">
        <w:rPr>
          <w:rFonts w:cs="Arial"/>
          <w:color w:val="000000" w:themeColor="text1"/>
        </w:rPr>
        <w:t>Корисник услуге се обавезује да Пружаоцу услуге плати извршене услуге на следећи начин:</w:t>
      </w:r>
    </w:p>
    <w:p w:rsidR="00094282" w:rsidRDefault="00EE793E" w:rsidP="00EB7F5D">
      <w:pPr>
        <w:pStyle w:val="KDParagraf"/>
        <w:spacing w:before="0"/>
        <w:rPr>
          <w:rFonts w:cs="Arial"/>
          <w:color w:val="000000" w:themeColor="text1"/>
          <w:lang w:val="sr-Cyrl-RS"/>
        </w:rPr>
      </w:pPr>
      <w:r w:rsidRPr="00EB7F5D">
        <w:rPr>
          <w:rFonts w:cs="Arial"/>
          <w:color w:val="000000" w:themeColor="text1"/>
        </w:rPr>
        <w:t>•</w:t>
      </w:r>
      <w:r w:rsidRPr="00EB7F5D">
        <w:rPr>
          <w:rFonts w:cs="Arial"/>
          <w:color w:val="000000" w:themeColor="text1"/>
        </w:rPr>
        <w:tab/>
      </w:r>
      <w:proofErr w:type="gramStart"/>
      <w:r w:rsidR="00094282" w:rsidRPr="00094282">
        <w:rPr>
          <w:rFonts w:cs="Arial"/>
          <w:color w:val="000000" w:themeColor="text1"/>
        </w:rPr>
        <w:t>сукцесивно</w:t>
      </w:r>
      <w:proofErr w:type="gramEnd"/>
      <w:r w:rsidR="00094282" w:rsidRPr="00094282">
        <w:rPr>
          <w:rFonts w:cs="Arial"/>
          <w:color w:val="000000" w:themeColor="text1"/>
        </w:rPr>
        <w:t xml:space="preserve"> у зависности од извршења уговорених услуга, у року  до 45 (четрдесетпет дана) дана од дана пријема исправног рачуна, са уговореним прилогом-обострано потписаним записником. </w:t>
      </w:r>
      <w:r w:rsidR="00EB7F5D" w:rsidRPr="00EB7F5D">
        <w:rPr>
          <w:rFonts w:cs="Arial"/>
          <w:color w:val="000000" w:themeColor="text1"/>
          <w:lang w:val="sr-Cyrl-RS"/>
        </w:rPr>
        <w:t xml:space="preserve">Рачун мора да гласи на : </w:t>
      </w:r>
    </w:p>
    <w:p w:rsidR="00EB7F5D" w:rsidRPr="00094282" w:rsidRDefault="00EB7F5D" w:rsidP="00EB7F5D">
      <w:pPr>
        <w:pStyle w:val="KDParagraf"/>
        <w:spacing w:before="0"/>
        <w:rPr>
          <w:rFonts w:cs="Arial"/>
          <w:b/>
          <w:color w:val="000000" w:themeColor="text1"/>
          <w:lang w:val="sr-Cyrl-RS"/>
        </w:rPr>
      </w:pPr>
      <w:r w:rsidRPr="00094282">
        <w:rPr>
          <w:rFonts w:cs="Arial"/>
          <w:b/>
          <w:color w:val="000000" w:themeColor="text1"/>
          <w:lang w:val="sr-Cyrl-RS"/>
        </w:rPr>
        <w:t xml:space="preserve">Јавно предузеће „Електропривреда Србије“ Београд, </w:t>
      </w:r>
      <w:r w:rsidR="00D346FC">
        <w:rPr>
          <w:rFonts w:cs="Arial"/>
          <w:b/>
          <w:color w:val="000000" w:themeColor="text1"/>
          <w:lang w:val="sr-Cyrl-RS"/>
        </w:rPr>
        <w:t>Балканска 13</w:t>
      </w:r>
      <w:r w:rsidRPr="00094282">
        <w:rPr>
          <w:rFonts w:cs="Arial"/>
          <w:b/>
          <w:color w:val="000000" w:themeColor="text1"/>
          <w:lang w:val="sr-Cyrl-RS"/>
        </w:rPr>
        <w:t>, ПИБ 103920327, Огранак ТЕНТ Београд-Обреновац, Богољуба Урошевића Црног 44</w:t>
      </w:r>
    </w:p>
    <w:p w:rsidR="00EB7F5D" w:rsidRPr="00EB7F5D" w:rsidRDefault="00EB7F5D" w:rsidP="00EB7F5D">
      <w:pPr>
        <w:pStyle w:val="KDParagraf"/>
        <w:spacing w:before="0"/>
        <w:rPr>
          <w:rFonts w:cs="Arial"/>
          <w:color w:val="000000" w:themeColor="text1"/>
          <w:lang w:val="sr-Cyrl-RS"/>
        </w:rPr>
      </w:pPr>
      <w:r w:rsidRPr="00094282">
        <w:rPr>
          <w:rFonts w:cs="Arial"/>
          <w:b/>
          <w:color w:val="000000" w:themeColor="text1"/>
          <w:lang w:val="sr-Cyrl-RS"/>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w:t>
      </w:r>
      <w:r w:rsidRPr="00EB7F5D">
        <w:rPr>
          <w:rFonts w:cs="Arial"/>
          <w:color w:val="000000" w:themeColor="text1"/>
          <w:lang w:val="sr-Cyrl-RS"/>
        </w:rPr>
        <w:t>, са обавезним прилозима-Записник о квалитативном и квантитативном пријему, са читко написаним именом и презименом и потписом овлашћеног лица Корисника услуга.</w:t>
      </w:r>
    </w:p>
    <w:p w:rsidR="00EB7F5D" w:rsidRPr="00EB7F5D" w:rsidRDefault="00EB7F5D" w:rsidP="00EB7F5D">
      <w:pPr>
        <w:pStyle w:val="KDParagraf"/>
        <w:spacing w:before="0"/>
        <w:rPr>
          <w:rFonts w:cs="Arial"/>
          <w:color w:val="000000" w:themeColor="text1"/>
          <w:lang w:val="sr-Cyrl-RS"/>
        </w:rPr>
      </w:pPr>
      <w:r w:rsidRPr="00EB7F5D">
        <w:rPr>
          <w:rFonts w:cs="Arial"/>
          <w:color w:val="000000" w:themeColor="text1"/>
          <w:lang w:val="sr-Cyrl-RS"/>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EE793E" w:rsidRPr="00E47C2E" w:rsidRDefault="00EE793E" w:rsidP="00EE793E">
      <w:pPr>
        <w:pStyle w:val="KDParagraf"/>
        <w:spacing w:before="0"/>
        <w:rPr>
          <w:rFonts w:cs="Arial"/>
        </w:rPr>
      </w:pPr>
      <w:r w:rsidRPr="00E47C2E">
        <w:rPr>
          <w:rFonts w:cs="Arial"/>
        </w:rPr>
        <w:lastRenderedPageBreak/>
        <w:t xml:space="preserve">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w:t>
      </w:r>
      <w:r w:rsidR="005D0470" w:rsidRPr="00E47C2E">
        <w:rPr>
          <w:rFonts w:cs="Arial"/>
        </w:rPr>
        <w:t>до</w:t>
      </w:r>
      <w:r w:rsidRPr="00E47C2E">
        <w:rPr>
          <w:rFonts w:cs="Arial"/>
        </w:rPr>
        <w:t xml:space="preserve"> 45 (словима: четрдесетпет) дана од дана пријема рачуна, динарском/девизном дознаком за прихваћени и оверени Коначни извештај, од стране овлашћеног представника Корисника услуге.</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EB7F5D">
        <w:rPr>
          <w:rFonts w:cs="Arial"/>
          <w:b/>
          <w:lang w:val="sr-Cyrl-RS"/>
        </w:rPr>
        <w:t>4</w:t>
      </w:r>
      <w:r w:rsidRPr="00E47C2E">
        <w:rPr>
          <w:rFonts w:cs="Arial"/>
        </w:rPr>
        <w:t>.</w:t>
      </w:r>
      <w:proofErr w:type="gramEnd"/>
    </w:p>
    <w:p w:rsidR="00EB7F5D" w:rsidRPr="00EB7F5D" w:rsidRDefault="00EB7F5D" w:rsidP="00EB7F5D">
      <w:pPr>
        <w:pStyle w:val="KDParagraf"/>
        <w:spacing w:before="0"/>
        <w:rPr>
          <w:rFonts w:cs="Arial"/>
        </w:rPr>
      </w:pPr>
      <w:r w:rsidRPr="00EB7F5D">
        <w:rPr>
          <w:rFonts w:cs="Arial"/>
        </w:rPr>
        <w:t>Адресе Уговорних страна за пријем писмена и поште, су следеће:</w:t>
      </w:r>
    </w:p>
    <w:p w:rsidR="00EB7F5D" w:rsidRPr="00EB7F5D" w:rsidRDefault="00EB7F5D" w:rsidP="00EB7F5D">
      <w:pPr>
        <w:pStyle w:val="KDParagraf"/>
        <w:spacing w:before="0"/>
        <w:rPr>
          <w:rFonts w:cs="Arial"/>
        </w:rPr>
      </w:pPr>
      <w:r w:rsidRPr="00EB7F5D">
        <w:rPr>
          <w:rFonts w:cs="Arial"/>
        </w:rPr>
        <w:t>Корисник услуге:</w:t>
      </w:r>
      <w:r w:rsidRPr="00EB7F5D">
        <w:rPr>
          <w:rFonts w:cs="Arial"/>
        </w:rPr>
        <w:tab/>
        <w:t>Јавно предузеће „Електропривреда Србије</w:t>
      </w:r>
      <w:proofErr w:type="gramStart"/>
      <w:r w:rsidRPr="00EB7F5D">
        <w:rPr>
          <w:rFonts w:cs="Arial"/>
        </w:rPr>
        <w:t>“ Београд</w:t>
      </w:r>
      <w:proofErr w:type="gramEnd"/>
      <w:r w:rsidRPr="00EB7F5D">
        <w:rPr>
          <w:rFonts w:cs="Arial"/>
        </w:rPr>
        <w:t>, Огранак ТЕНТ Београд-Обреновац, локација ТЕНТ А на адреси: Богољуба Урошевића Црног 44, 11500 Обреновац</w:t>
      </w:r>
    </w:p>
    <w:p w:rsidR="00EB7F5D" w:rsidRPr="00EB7F5D" w:rsidRDefault="00EB7F5D" w:rsidP="00EB7F5D">
      <w:pPr>
        <w:pStyle w:val="KDParagraf"/>
        <w:spacing w:before="0"/>
        <w:rPr>
          <w:rFonts w:cs="Arial"/>
        </w:rPr>
      </w:pPr>
    </w:p>
    <w:p w:rsidR="00EB7F5D" w:rsidRPr="00EB7F5D" w:rsidRDefault="00EB7F5D" w:rsidP="00EB7F5D">
      <w:pPr>
        <w:pStyle w:val="KDParagraf"/>
        <w:spacing w:before="0"/>
        <w:rPr>
          <w:rFonts w:cs="Arial"/>
        </w:rPr>
      </w:pPr>
      <w:r w:rsidRPr="00EB7F5D">
        <w:rPr>
          <w:rFonts w:cs="Arial"/>
        </w:rPr>
        <w:t>Пружалац услуге:</w:t>
      </w:r>
      <w:r w:rsidRPr="00EB7F5D">
        <w:rPr>
          <w:rFonts w:cs="Arial"/>
        </w:rPr>
        <w:tab/>
        <w:t>__________________________________________</w:t>
      </w:r>
    </w:p>
    <w:p w:rsidR="00EB7F5D" w:rsidRPr="00EB7F5D" w:rsidRDefault="00EB7F5D" w:rsidP="00EB7F5D">
      <w:pPr>
        <w:pStyle w:val="KDParagraf"/>
        <w:spacing w:before="0"/>
        <w:rPr>
          <w:rFonts w:cs="Arial"/>
        </w:rPr>
      </w:pPr>
      <w:r w:rsidRPr="00EB7F5D">
        <w:rPr>
          <w:rFonts w:cs="Arial"/>
        </w:rPr>
        <w:tab/>
      </w:r>
      <w:r w:rsidRPr="00EB7F5D">
        <w:rPr>
          <w:rFonts w:cs="Arial"/>
        </w:rPr>
        <w:tab/>
      </w:r>
      <w:r w:rsidRPr="00EB7F5D">
        <w:rPr>
          <w:rFonts w:cs="Arial"/>
        </w:rPr>
        <w:tab/>
      </w:r>
      <w:r w:rsidRPr="00EB7F5D">
        <w:rPr>
          <w:rFonts w:cs="Arial"/>
        </w:rPr>
        <w:tab/>
      </w:r>
    </w:p>
    <w:p w:rsidR="00EB7F5D" w:rsidRPr="00EB7F5D" w:rsidRDefault="00EB7F5D" w:rsidP="00EB7F5D">
      <w:pPr>
        <w:pStyle w:val="KDParagraf"/>
        <w:spacing w:before="0"/>
        <w:rPr>
          <w:rFonts w:cs="Arial"/>
        </w:rPr>
      </w:pPr>
    </w:p>
    <w:p w:rsidR="00EB7F5D" w:rsidRPr="00EB7F5D" w:rsidRDefault="00EB7F5D" w:rsidP="00EB7F5D">
      <w:pPr>
        <w:pStyle w:val="KDParagraf"/>
        <w:spacing w:before="0"/>
        <w:rPr>
          <w:rFonts w:cs="Arial"/>
        </w:rPr>
      </w:pPr>
      <w:r w:rsidRPr="00EB7F5D">
        <w:rPr>
          <w:rFonts w:cs="Arial"/>
        </w:rPr>
        <w:t xml:space="preserve">Подизвођач: </w:t>
      </w:r>
      <w:r w:rsidRPr="00EB7F5D">
        <w:rPr>
          <w:rFonts w:cs="Arial"/>
        </w:rPr>
        <w:tab/>
      </w:r>
      <w:r w:rsidRPr="00EB7F5D">
        <w:rPr>
          <w:rFonts w:cs="Arial"/>
        </w:rPr>
        <w:tab/>
        <w:t xml:space="preserve">_________________________________________ </w:t>
      </w:r>
    </w:p>
    <w:p w:rsidR="00EE793E" w:rsidRPr="00E47C2E" w:rsidRDefault="00EB7F5D" w:rsidP="00EB7F5D">
      <w:pPr>
        <w:pStyle w:val="KDParagraf"/>
        <w:spacing w:before="0"/>
        <w:rPr>
          <w:rFonts w:cs="Arial"/>
        </w:rPr>
      </w:pPr>
      <w:r w:rsidRPr="00EB7F5D">
        <w:rPr>
          <w:rFonts w:cs="Arial"/>
        </w:rPr>
        <w:tab/>
      </w:r>
      <w:r w:rsidRPr="00EB7F5D">
        <w:rPr>
          <w:rFonts w:cs="Arial"/>
        </w:rPr>
        <w:tab/>
      </w:r>
      <w:r w:rsidRPr="00EB7F5D">
        <w:rPr>
          <w:rFonts w:cs="Arial"/>
        </w:rPr>
        <w:tab/>
      </w:r>
    </w:p>
    <w:p w:rsidR="00EE793E" w:rsidRPr="00E47C2E" w:rsidRDefault="00EE793E" w:rsidP="00EE793E">
      <w:pPr>
        <w:pStyle w:val="KDParagraf"/>
        <w:spacing w:before="0"/>
        <w:rPr>
          <w:rFonts w:cs="Arial"/>
          <w:b/>
        </w:rPr>
      </w:pPr>
      <w:proofErr w:type="gramStart"/>
      <w:r w:rsidRPr="00E47C2E">
        <w:rPr>
          <w:rFonts w:cs="Arial"/>
          <w:b/>
        </w:rPr>
        <w:t>РОК  И</w:t>
      </w:r>
      <w:proofErr w:type="gramEnd"/>
      <w:r w:rsidRPr="00E47C2E">
        <w:rPr>
          <w:rFonts w:cs="Arial"/>
          <w:b/>
        </w:rPr>
        <w:t xml:space="preserve"> ДИНАМКА</w:t>
      </w:r>
      <w:r w:rsidR="004C1B3B">
        <w:rPr>
          <w:rFonts w:cs="Arial"/>
          <w:b/>
          <w:lang w:val="sr-Cyrl-RS"/>
        </w:rPr>
        <w:t xml:space="preserve"> И МЕСТО</w:t>
      </w:r>
      <w:r w:rsidRPr="00E47C2E">
        <w:rPr>
          <w:rFonts w:cs="Arial"/>
          <w:b/>
        </w:rPr>
        <w:t xml:space="preserve"> ПРУЖАЊА УСЛУГЕ</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EB7F5D">
        <w:rPr>
          <w:rFonts w:cs="Arial"/>
          <w:b/>
          <w:lang w:val="sr-Cyrl-RS"/>
        </w:rPr>
        <w:t>5</w:t>
      </w:r>
      <w:r w:rsidRPr="00E47C2E">
        <w:rPr>
          <w:rFonts w:cs="Arial"/>
        </w:rPr>
        <w:t>.</w:t>
      </w:r>
      <w:proofErr w:type="gramEnd"/>
    </w:p>
    <w:p w:rsidR="00A619FC" w:rsidRDefault="00E17E69" w:rsidP="00D35E83">
      <w:pPr>
        <w:pStyle w:val="KDParagraf"/>
        <w:spacing w:before="0"/>
        <w:rPr>
          <w:rFonts w:cs="Arial"/>
          <w:lang w:val="sr-Cyrl-RS"/>
        </w:rPr>
      </w:pPr>
      <w:r w:rsidRPr="00E17E69">
        <w:rPr>
          <w:rFonts w:cs="Arial"/>
        </w:rPr>
        <w:t xml:space="preserve">Пружалац услуге је обавезан да услуге изврши по </w:t>
      </w:r>
      <w:proofErr w:type="gramStart"/>
      <w:r w:rsidRPr="00E17E69">
        <w:rPr>
          <w:rFonts w:cs="Arial"/>
        </w:rPr>
        <w:t>позиву  и</w:t>
      </w:r>
      <w:proofErr w:type="gramEnd"/>
      <w:r w:rsidRPr="00E17E69">
        <w:rPr>
          <w:rFonts w:cs="Arial"/>
        </w:rPr>
        <w:t xml:space="preserve"> динамици Наручиоца, а у периоду од </w:t>
      </w:r>
      <w:r>
        <w:rPr>
          <w:rFonts w:cs="Arial"/>
          <w:lang w:val="sr-Cyrl-RS"/>
        </w:rPr>
        <w:t>____</w:t>
      </w:r>
      <w:r w:rsidRPr="00E17E69">
        <w:rPr>
          <w:rFonts w:cs="Arial"/>
        </w:rPr>
        <w:t xml:space="preserve"> месеци од дана закључења уговора</w:t>
      </w:r>
      <w:r w:rsidR="00A619FC">
        <w:rPr>
          <w:rFonts w:cs="Arial"/>
          <w:lang w:val="sr-Cyrl-RS"/>
        </w:rPr>
        <w:t>.</w:t>
      </w:r>
    </w:p>
    <w:p w:rsidR="004C1B3B" w:rsidRDefault="00A619FC" w:rsidP="00D35E83">
      <w:pPr>
        <w:pStyle w:val="KDParagraf"/>
        <w:spacing w:before="0"/>
        <w:rPr>
          <w:rFonts w:cs="Arial"/>
          <w:lang w:val="sr-Cyrl-RS"/>
        </w:rPr>
      </w:pPr>
      <w:r w:rsidRPr="00A619FC">
        <w:rPr>
          <w:rFonts w:cs="Arial"/>
        </w:rPr>
        <w:t xml:space="preserve"> </w:t>
      </w:r>
      <w:r w:rsidR="00D35E83" w:rsidRPr="00D35E83">
        <w:rPr>
          <w:rFonts w:cs="Arial"/>
        </w:rPr>
        <w:t xml:space="preserve">Место </w:t>
      </w:r>
      <w:proofErr w:type="gramStart"/>
      <w:r w:rsidR="00D35E83" w:rsidRPr="00D35E83">
        <w:rPr>
          <w:rFonts w:cs="Arial"/>
        </w:rPr>
        <w:t>извршења  је</w:t>
      </w:r>
      <w:proofErr w:type="gramEnd"/>
      <w:r w:rsidR="00D35E83" w:rsidRPr="00D35E83">
        <w:rPr>
          <w:rFonts w:cs="Arial"/>
        </w:rPr>
        <w:t xml:space="preserve"> </w:t>
      </w:r>
      <w:r w:rsidR="004C1B3B">
        <w:rPr>
          <w:rFonts w:cs="Arial"/>
          <w:lang w:val="sr-Cyrl-RS"/>
        </w:rPr>
        <w:t>огранак Тент, Богољуба Урошевић Црног 44 11500 Обреновац</w:t>
      </w:r>
    </w:p>
    <w:p w:rsidR="00D35E83" w:rsidRDefault="004C1B3B" w:rsidP="00D35E83">
      <w:pPr>
        <w:pStyle w:val="KDParagraf"/>
        <w:spacing w:before="0"/>
        <w:rPr>
          <w:rFonts w:cs="Arial"/>
          <w:lang w:val="sr-Cyrl-RS"/>
        </w:rPr>
      </w:pPr>
      <w:r>
        <w:rPr>
          <w:rFonts w:cs="Arial"/>
          <w:lang w:val="sr-Cyrl-RS"/>
        </w:rPr>
        <w:t>Паритет ФЦА- Наручулац.</w:t>
      </w:r>
    </w:p>
    <w:p w:rsidR="00786402" w:rsidRPr="00A619FC" w:rsidRDefault="00786402" w:rsidP="00D35E83">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6D5D4A">
        <w:rPr>
          <w:rFonts w:cs="Arial"/>
          <w:b/>
          <w:lang w:val="sr-Cyrl-RS"/>
        </w:rPr>
        <w:t>6</w:t>
      </w:r>
      <w:r w:rsidRPr="00E47C2E">
        <w:rPr>
          <w:rFonts w:cs="Arial"/>
        </w:rPr>
        <w:t>.</w:t>
      </w:r>
      <w:proofErr w:type="gramEnd"/>
    </w:p>
    <w:p w:rsidR="00D35E83" w:rsidRPr="00D35E83" w:rsidRDefault="00D35E83" w:rsidP="00D35E83">
      <w:pPr>
        <w:pStyle w:val="KDParagraf"/>
        <w:spacing w:before="0"/>
        <w:rPr>
          <w:rFonts w:cs="Arial"/>
        </w:rPr>
      </w:pPr>
      <w:proofErr w:type="gramStart"/>
      <w:r w:rsidRPr="00D35E83">
        <w:rPr>
          <w:rFonts w:cs="Arial"/>
        </w:rPr>
        <w:t>Извршиоци су ангажована лица од стране Пружаоца услуге.</w:t>
      </w:r>
      <w:proofErr w:type="gramEnd"/>
    </w:p>
    <w:p w:rsidR="00D35E83" w:rsidRPr="00D35E83" w:rsidRDefault="00D35E83" w:rsidP="00D35E83">
      <w:pPr>
        <w:pStyle w:val="KDParagraf"/>
        <w:spacing w:before="0"/>
        <w:rPr>
          <w:rFonts w:cs="Arial"/>
        </w:rPr>
      </w:pPr>
      <w:r w:rsidRPr="00D35E83">
        <w:rPr>
          <w:rFonts w:cs="Arial"/>
        </w:rPr>
        <w:t>Уколико се током извршења Услуге, појави оправдана потреба за заменом једног или више извршилаца</w:t>
      </w:r>
      <w:proofErr w:type="gramStart"/>
      <w:r w:rsidRPr="00D35E83">
        <w:rPr>
          <w:rFonts w:cs="Arial"/>
        </w:rPr>
        <w:t>,  као</w:t>
      </w:r>
      <w:proofErr w:type="gramEnd"/>
      <w:r w:rsidRPr="00D35E83">
        <w:rPr>
          <w:rFonts w:cs="Arial"/>
        </w:rPr>
        <w:t xml:space="preserve">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E47C2E" w:rsidRDefault="00D35E83" w:rsidP="00D35E83">
      <w:pPr>
        <w:pStyle w:val="KDParagraf"/>
        <w:spacing w:before="0"/>
        <w:rPr>
          <w:rFonts w:cs="Arial"/>
        </w:rPr>
      </w:pPr>
      <w:proofErr w:type="gramStart"/>
      <w:r w:rsidRPr="00D35E83">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roofErr w:type="gramEnd"/>
    </w:p>
    <w:p w:rsidR="00D35E83" w:rsidRPr="00D35E83" w:rsidRDefault="00D35E83" w:rsidP="00D35E83">
      <w:pPr>
        <w:pStyle w:val="KDParagraf"/>
        <w:spacing w:before="0"/>
        <w:rPr>
          <w:rFonts w:cs="Arial"/>
          <w:b/>
        </w:rPr>
      </w:pPr>
    </w:p>
    <w:p w:rsidR="00D35E83" w:rsidRPr="00D35E83" w:rsidRDefault="00D35E83" w:rsidP="00D35E83">
      <w:pPr>
        <w:pStyle w:val="KDParagraf"/>
        <w:spacing w:before="0"/>
        <w:rPr>
          <w:rFonts w:cs="Arial"/>
          <w:b/>
        </w:rPr>
      </w:pPr>
      <w:r>
        <w:rPr>
          <w:rFonts w:cs="Arial"/>
          <w:b/>
          <w:lang w:val="sr-Cyrl-RS"/>
        </w:rPr>
        <w:t xml:space="preserve">                                                                     </w:t>
      </w:r>
      <w:proofErr w:type="gramStart"/>
      <w:r w:rsidRPr="00D35E83">
        <w:rPr>
          <w:rFonts w:cs="Arial"/>
          <w:b/>
        </w:rPr>
        <w:t xml:space="preserve">Члан </w:t>
      </w:r>
      <w:r w:rsidR="006D5D4A">
        <w:rPr>
          <w:rFonts w:cs="Arial"/>
          <w:b/>
          <w:lang w:val="sr-Cyrl-RS"/>
        </w:rPr>
        <w:t>7</w:t>
      </w:r>
      <w:r w:rsidRPr="00D35E83">
        <w:rPr>
          <w:rFonts w:cs="Arial"/>
          <w:b/>
        </w:rPr>
        <w:t>.</w:t>
      </w:r>
      <w:proofErr w:type="gramEnd"/>
    </w:p>
    <w:p w:rsidR="00D35E83" w:rsidRPr="00D35E83" w:rsidRDefault="00D35E83" w:rsidP="00D35E83">
      <w:pPr>
        <w:pStyle w:val="KDParagraf"/>
        <w:spacing w:before="0"/>
        <w:rPr>
          <w:rFonts w:cs="Arial"/>
        </w:rPr>
      </w:pPr>
      <w:r w:rsidRPr="00D35E83">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D35E83" w:rsidRPr="00D35E83" w:rsidRDefault="00D35E83" w:rsidP="00D35E83">
      <w:pPr>
        <w:pStyle w:val="KDParagraf"/>
        <w:spacing w:before="0"/>
        <w:rPr>
          <w:rFonts w:cs="Arial"/>
        </w:rPr>
      </w:pPr>
      <w:proofErr w:type="gramStart"/>
      <w:r w:rsidRPr="00D35E83">
        <w:rPr>
          <w:rFonts w:cs="Arial"/>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p>
    <w:p w:rsidR="00D35E83" w:rsidRPr="00D35E83" w:rsidRDefault="00D35E83" w:rsidP="00D35E83">
      <w:pPr>
        <w:pStyle w:val="KDParagraf"/>
        <w:spacing w:before="0"/>
        <w:rPr>
          <w:rFonts w:cs="Arial"/>
          <w:b/>
        </w:rPr>
      </w:pPr>
    </w:p>
    <w:p w:rsidR="00D35E83" w:rsidRPr="00D35E83" w:rsidRDefault="00D35E83" w:rsidP="00D35E83">
      <w:pPr>
        <w:pStyle w:val="KDParagraf"/>
        <w:spacing w:before="0"/>
        <w:rPr>
          <w:rFonts w:cs="Arial"/>
          <w:b/>
        </w:rPr>
      </w:pPr>
      <w:r>
        <w:rPr>
          <w:rFonts w:cs="Arial"/>
          <w:b/>
          <w:lang w:val="sr-Cyrl-RS"/>
        </w:rPr>
        <w:t xml:space="preserve">                                                                  </w:t>
      </w:r>
      <w:proofErr w:type="gramStart"/>
      <w:r w:rsidRPr="00D35E83">
        <w:rPr>
          <w:rFonts w:cs="Arial"/>
          <w:b/>
        </w:rPr>
        <w:t xml:space="preserve">Члан </w:t>
      </w:r>
      <w:r w:rsidR="006D5D4A">
        <w:rPr>
          <w:rFonts w:cs="Arial"/>
          <w:b/>
          <w:lang w:val="sr-Cyrl-RS"/>
        </w:rPr>
        <w:t>8</w:t>
      </w:r>
      <w:r w:rsidRPr="00D35E83">
        <w:rPr>
          <w:rFonts w:cs="Arial"/>
          <w:b/>
        </w:rPr>
        <w:t>.</w:t>
      </w:r>
      <w:proofErr w:type="gramEnd"/>
    </w:p>
    <w:p w:rsidR="00D35E83" w:rsidRPr="00D35E83" w:rsidRDefault="00D35E83" w:rsidP="00D35E83">
      <w:pPr>
        <w:pStyle w:val="KDParagraf"/>
        <w:spacing w:before="0"/>
        <w:rPr>
          <w:rFonts w:cs="Arial"/>
        </w:rPr>
      </w:pPr>
      <w:proofErr w:type="gramStart"/>
      <w:r w:rsidRPr="00D35E83">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B17826" w:rsidRPr="00D35E83" w:rsidRDefault="00D35E83" w:rsidP="00D35E83">
      <w:pPr>
        <w:pStyle w:val="KDParagraf"/>
        <w:spacing w:before="0"/>
        <w:rPr>
          <w:rFonts w:cs="Arial"/>
          <w:color w:val="FF0000"/>
        </w:rPr>
      </w:pPr>
      <w:r w:rsidRPr="00D35E83">
        <w:rPr>
          <w:rFonts w:cs="Arial"/>
        </w:rPr>
        <w:t xml:space="preserve">Пружалац услуге је дужан да поседује полису осигурања од одговорности из делатности за штете причињене трећим </w:t>
      </w:r>
      <w:proofErr w:type="gramStart"/>
      <w:r w:rsidRPr="00D35E83">
        <w:rPr>
          <w:rFonts w:cs="Arial"/>
        </w:rPr>
        <w:t>лицима .</w:t>
      </w:r>
      <w:proofErr w:type="gramEnd"/>
    </w:p>
    <w:p w:rsidR="00D35E83" w:rsidRDefault="00D35E83" w:rsidP="00D35E83">
      <w:pPr>
        <w:rPr>
          <w:rFonts w:cs="Arial"/>
          <w:color w:val="000000" w:themeColor="text1"/>
          <w:lang w:val="sr-Cyrl-RS"/>
        </w:rPr>
      </w:pPr>
      <w:r>
        <w:rPr>
          <w:rFonts w:cs="Arial"/>
          <w:color w:val="FF0000"/>
          <w:lang w:val="sr-Cyrl-RS"/>
        </w:rPr>
        <w:t xml:space="preserve"> </w:t>
      </w:r>
      <w:r w:rsidRPr="00D35E83">
        <w:rPr>
          <w:rFonts w:cs="Arial"/>
          <w:color w:val="000000" w:themeColor="text1"/>
          <w:lang w:val="sr-Cyrl-RS"/>
        </w:rPr>
        <w:t>Осигурања из става 1. овог члана, трајаће до завршетка пружања и/или извршења Услуга које су предмет овог Уговора.</w:t>
      </w:r>
    </w:p>
    <w:p w:rsidR="00EE793E" w:rsidRPr="00D35E83" w:rsidRDefault="00EE793E" w:rsidP="00EE793E">
      <w:pPr>
        <w:pStyle w:val="KDParagraf"/>
        <w:spacing w:before="0"/>
        <w:rPr>
          <w:rFonts w:cs="Arial"/>
          <w:color w:val="000000" w:themeColor="text1"/>
          <w:lang w:val="sr-Cyrl-RS"/>
        </w:rPr>
      </w:pPr>
    </w:p>
    <w:p w:rsidR="00EE793E" w:rsidRDefault="00EE793E" w:rsidP="00EE793E">
      <w:pPr>
        <w:pStyle w:val="KDParagraf"/>
        <w:spacing w:before="0"/>
        <w:rPr>
          <w:rFonts w:cs="Arial"/>
        </w:rPr>
      </w:pPr>
    </w:p>
    <w:p w:rsidR="00646F30" w:rsidRPr="00E47C2E" w:rsidRDefault="00646F30"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D35E83" w:rsidRPr="00D35E83" w:rsidRDefault="00D35E83" w:rsidP="00D35E83">
      <w:pPr>
        <w:pStyle w:val="KDParagraf"/>
        <w:spacing w:before="0"/>
        <w:rPr>
          <w:rFonts w:cs="Arial"/>
          <w:b/>
        </w:rPr>
      </w:pPr>
      <w:r>
        <w:rPr>
          <w:rFonts w:cs="Arial"/>
          <w:b/>
          <w:lang w:val="sr-Cyrl-RS"/>
        </w:rPr>
        <w:t xml:space="preserve">                                                                      </w:t>
      </w:r>
      <w:proofErr w:type="gramStart"/>
      <w:r w:rsidRPr="00D35E83">
        <w:rPr>
          <w:rFonts w:cs="Arial"/>
          <w:b/>
        </w:rPr>
        <w:t xml:space="preserve">Члан </w:t>
      </w:r>
      <w:r w:rsidR="006D5D4A">
        <w:rPr>
          <w:rFonts w:cs="Arial"/>
          <w:b/>
          <w:lang w:val="sr-Cyrl-RS"/>
        </w:rPr>
        <w:t>9</w:t>
      </w:r>
      <w:r w:rsidRPr="00D35E83">
        <w:rPr>
          <w:rFonts w:cs="Arial"/>
          <w:b/>
        </w:rPr>
        <w:t>.</w:t>
      </w:r>
      <w:proofErr w:type="gramEnd"/>
    </w:p>
    <w:p w:rsidR="00D35E83" w:rsidRDefault="00D35E83" w:rsidP="00D35E83">
      <w:pPr>
        <w:pStyle w:val="KDParagraf"/>
        <w:spacing w:before="0"/>
        <w:rPr>
          <w:rFonts w:cs="Arial"/>
        </w:rPr>
      </w:pPr>
      <w:proofErr w:type="gramStart"/>
      <w:r w:rsidRPr="00D35E83">
        <w:rPr>
          <w:rFonts w:cs="Arial"/>
        </w:rPr>
        <w:t>Овај Уговор сматра се закљученим када га потпишу овлашћени представници Уговорних страна.</w:t>
      </w:r>
      <w:proofErr w:type="gramEnd"/>
    </w:p>
    <w:p w:rsidR="00C10FEE" w:rsidRDefault="00C10FEE" w:rsidP="00D35E83">
      <w:pPr>
        <w:pStyle w:val="KDParagraf"/>
        <w:spacing w:before="0"/>
        <w:rPr>
          <w:rFonts w:cs="Arial"/>
        </w:rPr>
      </w:pPr>
    </w:p>
    <w:p w:rsidR="00D35E83" w:rsidRPr="00D35E83" w:rsidRDefault="00D35E83" w:rsidP="00D35E83">
      <w:pPr>
        <w:pStyle w:val="KDParagraf"/>
        <w:spacing w:before="0"/>
        <w:rPr>
          <w:rFonts w:cs="Arial"/>
          <w:b/>
        </w:rPr>
      </w:pPr>
      <w:r>
        <w:rPr>
          <w:rFonts w:cs="Arial"/>
          <w:b/>
          <w:lang w:val="sr-Cyrl-RS"/>
        </w:rPr>
        <w:t xml:space="preserve">                                                                        </w:t>
      </w:r>
      <w:proofErr w:type="gramStart"/>
      <w:r w:rsidRPr="00D35E83">
        <w:rPr>
          <w:rFonts w:cs="Arial"/>
          <w:b/>
        </w:rPr>
        <w:t>Члан 1</w:t>
      </w:r>
      <w:r w:rsidR="006D5D4A">
        <w:rPr>
          <w:rFonts w:cs="Arial"/>
          <w:b/>
          <w:lang w:val="sr-Cyrl-RS"/>
        </w:rPr>
        <w:t>0</w:t>
      </w:r>
      <w:r w:rsidRPr="00D35E83">
        <w:rPr>
          <w:rFonts w:cs="Arial"/>
          <w:b/>
        </w:rPr>
        <w:t>.</w:t>
      </w:r>
      <w:proofErr w:type="gramEnd"/>
    </w:p>
    <w:p w:rsidR="00562CC2" w:rsidRPr="00562CC2" w:rsidRDefault="00562CC2" w:rsidP="00562CC2">
      <w:pPr>
        <w:pStyle w:val="KDParagraf"/>
        <w:spacing w:before="0"/>
        <w:rPr>
          <w:rFonts w:cs="Arial"/>
        </w:rPr>
      </w:pPr>
      <w:proofErr w:type="gramStart"/>
      <w:r w:rsidRPr="00562CC2">
        <w:rPr>
          <w:rFonts w:cs="Arial"/>
        </w:rPr>
        <w:t>Угoвoр сe зaкључуje дo испуњeњa свих угoвoрних oбaвeзa.</w:t>
      </w:r>
      <w:proofErr w:type="gramEnd"/>
    </w:p>
    <w:p w:rsidR="00562CC2" w:rsidRPr="00562CC2" w:rsidRDefault="00562CC2" w:rsidP="00562CC2">
      <w:pPr>
        <w:pStyle w:val="KDParagraf"/>
        <w:spacing w:before="0"/>
        <w:rPr>
          <w:rFonts w:cs="Arial"/>
        </w:rPr>
      </w:pPr>
      <w:r w:rsidRPr="00562CC2">
        <w:rPr>
          <w:rFonts w:cs="Arial"/>
        </w:rPr>
        <w:t xml:space="preserve">Обавезе </w:t>
      </w:r>
      <w:proofErr w:type="gramStart"/>
      <w:r w:rsidRPr="00562CC2">
        <w:rPr>
          <w:rFonts w:cs="Arial"/>
        </w:rPr>
        <w:t>по  овом</w:t>
      </w:r>
      <w:proofErr w:type="gramEnd"/>
      <w:r w:rsidRPr="00562CC2">
        <w:rPr>
          <w:rFonts w:cs="Arial"/>
        </w:rPr>
        <w:t xml:space="preserve"> Уговору које доспевају у наредној години, Корисик услуге ће реализовати највише до износа средстава која ће за ту намену бити одобрена  у Tрогодишњем плану пословања за године у којима ће се плаћати уговорене обавезе.</w:t>
      </w:r>
    </w:p>
    <w:p w:rsidR="00B2703B" w:rsidRPr="00B2703B" w:rsidRDefault="00B2703B" w:rsidP="00EE793E">
      <w:pPr>
        <w:pStyle w:val="KDParagraf"/>
        <w:spacing w:before="0"/>
        <w:rPr>
          <w:rFonts w:cs="Arial"/>
          <w:color w:val="00B0F0"/>
          <w:lang w:val="sr-Cyrl-RS"/>
        </w:rPr>
      </w:pPr>
    </w:p>
    <w:p w:rsidR="00D35E83" w:rsidRPr="00D35E83" w:rsidRDefault="00D35E83" w:rsidP="00D35E83">
      <w:pPr>
        <w:pStyle w:val="KDParagraf"/>
        <w:spacing w:before="0"/>
        <w:rPr>
          <w:rFonts w:cs="Arial"/>
          <w:b/>
        </w:rPr>
      </w:pPr>
      <w:r>
        <w:rPr>
          <w:rFonts w:cs="Arial"/>
          <w:b/>
          <w:lang w:val="sr-Cyrl-RS"/>
        </w:rPr>
        <w:t xml:space="preserve">                                                                    </w:t>
      </w:r>
      <w:proofErr w:type="gramStart"/>
      <w:r w:rsidRPr="00D35E83">
        <w:rPr>
          <w:rFonts w:cs="Arial"/>
          <w:b/>
        </w:rPr>
        <w:t>Члан 1</w:t>
      </w:r>
      <w:r w:rsidR="006D5D4A">
        <w:rPr>
          <w:rFonts w:cs="Arial"/>
          <w:b/>
          <w:lang w:val="sr-Cyrl-RS"/>
        </w:rPr>
        <w:t>1</w:t>
      </w:r>
      <w:r w:rsidRPr="00D35E83">
        <w:rPr>
          <w:rFonts w:cs="Arial"/>
          <w:b/>
        </w:rPr>
        <w:t>.</w:t>
      </w:r>
      <w:proofErr w:type="gramEnd"/>
    </w:p>
    <w:p w:rsidR="00D35E83" w:rsidRPr="00D35E83" w:rsidRDefault="00D35E83" w:rsidP="00D35E83">
      <w:pPr>
        <w:pStyle w:val="KDParagraf"/>
        <w:spacing w:before="0"/>
        <w:rPr>
          <w:rFonts w:cs="Arial"/>
        </w:rPr>
      </w:pPr>
      <w:r w:rsidRPr="00D35E83">
        <w:rPr>
          <w:rFonts w:cs="Arial"/>
        </w:rPr>
        <w:t xml:space="preserve">Овај Уговор и његови </w:t>
      </w:r>
      <w:proofErr w:type="gramStart"/>
      <w:r w:rsidRPr="00D35E83">
        <w:rPr>
          <w:rFonts w:cs="Arial"/>
        </w:rPr>
        <w:t xml:space="preserve">Прилози  </w:t>
      </w:r>
      <w:r w:rsidRPr="00922BB2">
        <w:rPr>
          <w:rFonts w:cs="Arial"/>
        </w:rPr>
        <w:t>од</w:t>
      </w:r>
      <w:proofErr w:type="gramEnd"/>
      <w:r w:rsidRPr="00922BB2">
        <w:rPr>
          <w:rFonts w:cs="Arial"/>
        </w:rPr>
        <w:t xml:space="preserve"> 1 до </w:t>
      </w:r>
      <w:r w:rsidR="00922BB2" w:rsidRPr="00922BB2">
        <w:rPr>
          <w:rFonts w:cs="Arial"/>
          <w:lang w:val="sr-Cyrl-RS"/>
        </w:rPr>
        <w:t>4</w:t>
      </w:r>
      <w:r w:rsidRPr="00922BB2">
        <w:rPr>
          <w:rFonts w:cs="Arial"/>
        </w:rPr>
        <w:t xml:space="preserve"> из члана 2</w:t>
      </w:r>
      <w:r w:rsidR="00922BB2" w:rsidRPr="00922BB2">
        <w:rPr>
          <w:rFonts w:cs="Arial"/>
          <w:lang w:val="sr-Cyrl-RS"/>
        </w:rPr>
        <w:t>3</w:t>
      </w:r>
      <w:r w:rsidRPr="00922BB2">
        <w:rPr>
          <w:rFonts w:cs="Arial"/>
        </w:rPr>
        <w:t>.</w:t>
      </w:r>
      <w:r w:rsidRPr="00D35E83">
        <w:rPr>
          <w:rFonts w:cs="Arial"/>
        </w:rPr>
        <w:t xml:space="preserve"> </w:t>
      </w:r>
      <w:proofErr w:type="gramStart"/>
      <w:r w:rsidRPr="00D35E83">
        <w:rPr>
          <w:rFonts w:cs="Arial"/>
        </w:rPr>
        <w:t>овог</w:t>
      </w:r>
      <w:proofErr w:type="gramEnd"/>
      <w:r w:rsidRPr="00D35E83">
        <w:rPr>
          <w:rFonts w:cs="Arial"/>
        </w:rPr>
        <w:t xml:space="preserve"> Уговора, сачињени су на српском језику. </w:t>
      </w:r>
    </w:p>
    <w:p w:rsidR="00D35E83" w:rsidRPr="00D35E83" w:rsidRDefault="00D35E83" w:rsidP="00D35E83">
      <w:pPr>
        <w:pStyle w:val="KDParagraf"/>
        <w:spacing w:before="0"/>
        <w:rPr>
          <w:rFonts w:cs="Arial"/>
        </w:rPr>
      </w:pPr>
      <w:proofErr w:type="gramStart"/>
      <w:r w:rsidRPr="00D35E83">
        <w:rPr>
          <w:rFonts w:cs="Arial"/>
        </w:rPr>
        <w:t>На овај Уговор примењују се закони Републике Србије.</w:t>
      </w:r>
      <w:proofErr w:type="gramEnd"/>
    </w:p>
    <w:p w:rsidR="00EE793E" w:rsidRDefault="00D35E83" w:rsidP="00D35E83">
      <w:pPr>
        <w:pStyle w:val="KDParagraf"/>
        <w:spacing w:before="0"/>
        <w:rPr>
          <w:rFonts w:cs="Arial"/>
          <w:lang w:val="sr-Cyrl-RS"/>
        </w:rPr>
      </w:pPr>
      <w:proofErr w:type="gramStart"/>
      <w:r w:rsidRPr="00D35E83">
        <w:rPr>
          <w:rFonts w:cs="Arial"/>
        </w:rPr>
        <w:t>У случају спора меродавно право је право Републике Србије, а поступак се води на српском језику.</w:t>
      </w:r>
      <w:proofErr w:type="gramEnd"/>
    </w:p>
    <w:p w:rsidR="00C51A40" w:rsidRPr="00C51A40" w:rsidRDefault="00C51A40" w:rsidP="00D35E83">
      <w:pPr>
        <w:pStyle w:val="KDParagraf"/>
        <w:spacing w:before="0"/>
        <w:rPr>
          <w:rFonts w:cs="Arial"/>
          <w:lang w:val="sr-Cyrl-RS"/>
        </w:rPr>
      </w:pPr>
    </w:p>
    <w:p w:rsidR="00D35E83" w:rsidRDefault="00D35E83" w:rsidP="00D35E83">
      <w:pPr>
        <w:pStyle w:val="KDParagraf"/>
        <w:spacing w:before="0"/>
        <w:rPr>
          <w:rFonts w:cs="Arial"/>
          <w:b/>
          <w:lang w:val="sr-Cyrl-RS"/>
        </w:rPr>
      </w:pPr>
      <w:r w:rsidRPr="00D35E83">
        <w:rPr>
          <w:rFonts w:cs="Arial"/>
          <w:b/>
        </w:rPr>
        <w:t>ОВЛАШЋЕНИ ПРЕДСТАВНИЦИ ЗА ПРАЋЕЊЕ УГОВОРА</w:t>
      </w:r>
    </w:p>
    <w:p w:rsidR="00C51A40" w:rsidRPr="00C51A40" w:rsidRDefault="00C51A40" w:rsidP="00D35E83">
      <w:pPr>
        <w:pStyle w:val="KDParagraf"/>
        <w:spacing w:before="0"/>
        <w:rPr>
          <w:rFonts w:cs="Arial"/>
          <w:b/>
          <w:lang w:val="sr-Cyrl-RS"/>
        </w:rPr>
      </w:pPr>
    </w:p>
    <w:p w:rsidR="00D35E83" w:rsidRPr="00D35E83" w:rsidRDefault="00D35E83" w:rsidP="00D35E83">
      <w:pPr>
        <w:pStyle w:val="KDParagraf"/>
        <w:spacing w:before="0"/>
        <w:rPr>
          <w:rFonts w:cs="Arial"/>
          <w:b/>
        </w:rPr>
      </w:pPr>
      <w:r>
        <w:rPr>
          <w:rFonts w:cs="Arial"/>
          <w:b/>
          <w:lang w:val="sr-Cyrl-RS"/>
        </w:rPr>
        <w:t xml:space="preserve">                                                             </w:t>
      </w:r>
      <w:proofErr w:type="gramStart"/>
      <w:r w:rsidRPr="00D35E83">
        <w:rPr>
          <w:rFonts w:cs="Arial"/>
          <w:b/>
        </w:rPr>
        <w:t>Члан 1</w:t>
      </w:r>
      <w:r w:rsidR="006D5D4A">
        <w:rPr>
          <w:rFonts w:cs="Arial"/>
          <w:b/>
          <w:lang w:val="sr-Cyrl-RS"/>
        </w:rPr>
        <w:t>2</w:t>
      </w:r>
      <w:r w:rsidRPr="00D35E83">
        <w:rPr>
          <w:rFonts w:cs="Arial"/>
          <w:b/>
        </w:rPr>
        <w:t>.</w:t>
      </w:r>
      <w:proofErr w:type="gramEnd"/>
    </w:p>
    <w:p w:rsidR="00D35E83" w:rsidRPr="00D35E83" w:rsidRDefault="00D35E83" w:rsidP="00D35E83">
      <w:pPr>
        <w:pStyle w:val="KDParagraf"/>
        <w:spacing w:before="0"/>
        <w:rPr>
          <w:rFonts w:cs="Arial"/>
        </w:rPr>
      </w:pPr>
      <w:proofErr w:type="gramStart"/>
      <w:r w:rsidRPr="00D35E83">
        <w:rPr>
          <w:rFonts w:cs="Arial"/>
        </w:rPr>
        <w:t>Овлашћени представници за праћење реализације Услуге из члана 1.</w:t>
      </w:r>
      <w:proofErr w:type="gramEnd"/>
      <w:r w:rsidRPr="00D35E83">
        <w:rPr>
          <w:rFonts w:cs="Arial"/>
        </w:rPr>
        <w:t xml:space="preserve"> </w:t>
      </w:r>
      <w:proofErr w:type="gramStart"/>
      <w:r w:rsidRPr="00D35E83">
        <w:rPr>
          <w:rFonts w:cs="Arial"/>
        </w:rPr>
        <w:t>овог</w:t>
      </w:r>
      <w:proofErr w:type="gramEnd"/>
      <w:r w:rsidRPr="00D35E83">
        <w:rPr>
          <w:rFonts w:cs="Arial"/>
        </w:rPr>
        <w:t xml:space="preserve"> Уговора су: </w:t>
      </w:r>
    </w:p>
    <w:p w:rsidR="00D35E83" w:rsidRDefault="00D35E83" w:rsidP="00C330C5">
      <w:pPr>
        <w:pStyle w:val="KDParagraf"/>
        <w:spacing w:before="0"/>
        <w:rPr>
          <w:rFonts w:cs="Arial"/>
          <w:lang w:val="sr-Latn-RS"/>
        </w:rPr>
      </w:pPr>
      <w:r w:rsidRPr="00D35E83">
        <w:rPr>
          <w:rFonts w:cs="Arial"/>
        </w:rPr>
        <w:tab/>
        <w:t xml:space="preserve">- </w:t>
      </w:r>
      <w:proofErr w:type="gramStart"/>
      <w:r w:rsidRPr="00D35E83">
        <w:rPr>
          <w:rFonts w:cs="Arial"/>
        </w:rPr>
        <w:t>за</w:t>
      </w:r>
      <w:proofErr w:type="gramEnd"/>
      <w:r w:rsidRPr="00D35E83">
        <w:rPr>
          <w:rFonts w:cs="Arial"/>
        </w:rPr>
        <w:t xml:space="preserve"> Корисника услуге: </w:t>
      </w:r>
      <w:r w:rsidRPr="00D35E83">
        <w:rPr>
          <w:rFonts w:cs="Arial"/>
        </w:rPr>
        <w:tab/>
      </w:r>
      <w:r w:rsidR="00C330C5">
        <w:rPr>
          <w:rFonts w:cs="Arial"/>
          <w:lang w:val="sr-Latn-RS"/>
        </w:rPr>
        <w:t>___________________________</w:t>
      </w:r>
    </w:p>
    <w:p w:rsidR="00C330C5" w:rsidRPr="00C330C5" w:rsidRDefault="00183036" w:rsidP="00C330C5">
      <w:pPr>
        <w:pStyle w:val="KDParagraf"/>
        <w:spacing w:before="0"/>
        <w:rPr>
          <w:rFonts w:cs="Arial"/>
          <w:lang w:val="sr-Latn-RS"/>
        </w:rPr>
      </w:pPr>
      <w:r>
        <w:rPr>
          <w:rFonts w:cs="Arial"/>
          <w:lang w:val="sr-Latn-RS"/>
        </w:rPr>
        <w:t xml:space="preserve">  </w:t>
      </w:r>
    </w:p>
    <w:p w:rsidR="00D35E83" w:rsidRPr="00D35E83" w:rsidRDefault="00D35E83" w:rsidP="00D35E83">
      <w:pPr>
        <w:pStyle w:val="KDParagraf"/>
        <w:spacing w:before="0"/>
        <w:rPr>
          <w:rFonts w:cs="Arial"/>
        </w:rPr>
      </w:pPr>
      <w:r w:rsidRPr="00D35E83">
        <w:rPr>
          <w:rFonts w:cs="Arial"/>
        </w:rPr>
        <w:tab/>
        <w:t xml:space="preserve">- </w:t>
      </w:r>
      <w:proofErr w:type="gramStart"/>
      <w:r w:rsidRPr="00D35E83">
        <w:rPr>
          <w:rFonts w:cs="Arial"/>
        </w:rPr>
        <w:t>за</w:t>
      </w:r>
      <w:proofErr w:type="gramEnd"/>
      <w:r w:rsidRPr="00D35E83">
        <w:rPr>
          <w:rFonts w:cs="Arial"/>
        </w:rPr>
        <w:t xml:space="preserve"> Пружаоца услуге: </w:t>
      </w:r>
      <w:r w:rsidRPr="00D35E83">
        <w:rPr>
          <w:rFonts w:cs="Arial"/>
        </w:rPr>
        <w:tab/>
        <w:t>________________________________</w:t>
      </w:r>
    </w:p>
    <w:p w:rsidR="00D35E83" w:rsidRPr="00D35E83" w:rsidRDefault="00D35E83" w:rsidP="00D35E83">
      <w:pPr>
        <w:pStyle w:val="KDParagraf"/>
        <w:spacing w:before="0"/>
        <w:rPr>
          <w:rFonts w:cs="Arial"/>
        </w:rPr>
      </w:pPr>
      <w:r w:rsidRPr="00D35E83">
        <w:rPr>
          <w:rFonts w:cs="Arial"/>
        </w:rPr>
        <w:t xml:space="preserve">Овлашћења и дужности овлашћених </w:t>
      </w:r>
      <w:proofErr w:type="gramStart"/>
      <w:r w:rsidRPr="00D35E83">
        <w:rPr>
          <w:rFonts w:cs="Arial"/>
        </w:rPr>
        <w:t>представника  за</w:t>
      </w:r>
      <w:proofErr w:type="gramEnd"/>
      <w:r w:rsidRPr="00D35E83">
        <w:rPr>
          <w:rFonts w:cs="Arial"/>
        </w:rPr>
        <w:t xml:space="preserve"> праћење реализације овог Уговора су да:</w:t>
      </w:r>
    </w:p>
    <w:p w:rsidR="00D35E83" w:rsidRPr="00D35E83" w:rsidRDefault="00D35E83" w:rsidP="00D35E83">
      <w:pPr>
        <w:pStyle w:val="KDParagraf"/>
        <w:spacing w:before="0"/>
        <w:rPr>
          <w:rFonts w:cs="Arial"/>
        </w:rPr>
      </w:pPr>
      <w:r w:rsidRPr="00D35E83">
        <w:rPr>
          <w:rFonts w:cs="Arial"/>
        </w:rPr>
        <w:t>-</w:t>
      </w:r>
      <w:r w:rsidRPr="00D35E83">
        <w:rPr>
          <w:rFonts w:cs="Arial"/>
        </w:rPr>
        <w:tab/>
      </w:r>
      <w:proofErr w:type="gramStart"/>
      <w:r w:rsidRPr="00D35E83">
        <w:rPr>
          <w:rFonts w:cs="Arial"/>
        </w:rPr>
        <w:t>примају</w:t>
      </w:r>
      <w:proofErr w:type="gramEnd"/>
      <w:r w:rsidRPr="00D35E83">
        <w:rPr>
          <w:rFonts w:cs="Arial"/>
        </w:rPr>
        <w:t xml:space="preserve"> месечне Записнике </w:t>
      </w:r>
      <w:r w:rsidR="00C807FE">
        <w:rPr>
          <w:rFonts w:cs="Arial"/>
          <w:lang w:val="sr-Cyrl-RS"/>
        </w:rPr>
        <w:t xml:space="preserve"> и </w:t>
      </w:r>
      <w:r w:rsidRPr="00D35E83">
        <w:rPr>
          <w:rFonts w:cs="Arial"/>
        </w:rPr>
        <w:t xml:space="preserve"> изјашњавају се поводом истих ( сагласност односно примедбе на извештај );</w:t>
      </w:r>
    </w:p>
    <w:p w:rsidR="00D35E83" w:rsidRPr="00D35E83" w:rsidRDefault="00D35E83" w:rsidP="00D35E83">
      <w:pPr>
        <w:pStyle w:val="KDParagraf"/>
        <w:spacing w:before="0"/>
        <w:rPr>
          <w:rFonts w:cs="Arial"/>
        </w:rPr>
      </w:pPr>
      <w:r w:rsidRPr="00D35E83">
        <w:rPr>
          <w:rFonts w:cs="Arial"/>
        </w:rPr>
        <w:t>-</w:t>
      </w:r>
      <w:r w:rsidRPr="00D35E83">
        <w:rPr>
          <w:rFonts w:cs="Arial"/>
        </w:rPr>
        <w:tab/>
      </w:r>
      <w:proofErr w:type="gramStart"/>
      <w:r w:rsidRPr="00D35E83">
        <w:rPr>
          <w:rFonts w:cs="Arial"/>
        </w:rPr>
        <w:t>исти</w:t>
      </w:r>
      <w:proofErr w:type="gramEnd"/>
      <w:r w:rsidRPr="00D35E83">
        <w:rPr>
          <w:rFonts w:cs="Arial"/>
        </w:rPr>
        <w:t xml:space="preserve"> доставе другој Уговорној страни и да прате поступање по примедбама; </w:t>
      </w:r>
    </w:p>
    <w:p w:rsidR="00D35E83" w:rsidRPr="00D35E83" w:rsidRDefault="00D35E83" w:rsidP="00D35E83">
      <w:pPr>
        <w:pStyle w:val="KDParagraf"/>
        <w:spacing w:before="0"/>
        <w:rPr>
          <w:rFonts w:cs="Arial"/>
        </w:rPr>
      </w:pPr>
      <w:r w:rsidRPr="00D35E83">
        <w:rPr>
          <w:rFonts w:cs="Arial"/>
        </w:rPr>
        <w:t>-           Да сачине, потпишу и верификују Записник о квалитативном пријему услуга (без примедби);</w:t>
      </w:r>
    </w:p>
    <w:p w:rsidR="00D35E83" w:rsidRPr="00D35E83" w:rsidRDefault="00D35E83" w:rsidP="00D35E83">
      <w:pPr>
        <w:pStyle w:val="KDParagraf"/>
        <w:spacing w:before="0"/>
        <w:rPr>
          <w:rFonts w:cs="Arial"/>
        </w:rPr>
      </w:pPr>
      <w:r w:rsidRPr="00D35E83">
        <w:rPr>
          <w:rFonts w:cs="Arial"/>
        </w:rPr>
        <w:t>-</w:t>
      </w:r>
      <w:r w:rsidRPr="00D35E83">
        <w:rPr>
          <w:rFonts w:cs="Arial"/>
        </w:rPr>
        <w:tab/>
      </w:r>
      <w:proofErr w:type="gramStart"/>
      <w:r w:rsidRPr="00D35E83">
        <w:rPr>
          <w:rFonts w:cs="Arial"/>
        </w:rPr>
        <w:t>благовремено</w:t>
      </w:r>
      <w:proofErr w:type="gramEnd"/>
      <w:r w:rsidRPr="00D35E83">
        <w:rPr>
          <w:rFonts w:cs="Arial"/>
        </w:rPr>
        <w:t xml:space="preserve"> приме Коначан Записник  о извршеној услузи и изјасне се поводом истог у писменој форми;</w:t>
      </w:r>
    </w:p>
    <w:p w:rsidR="00D35E83" w:rsidRPr="00D35E83" w:rsidRDefault="00D35E83" w:rsidP="00D35E83">
      <w:pPr>
        <w:pStyle w:val="KDParagraf"/>
        <w:spacing w:before="0"/>
        <w:rPr>
          <w:rFonts w:cs="Arial"/>
        </w:rPr>
      </w:pPr>
      <w:r w:rsidRPr="00D35E83">
        <w:rPr>
          <w:rFonts w:cs="Arial"/>
        </w:rPr>
        <w:t>-</w:t>
      </w:r>
      <w:r w:rsidRPr="00D35E83">
        <w:rPr>
          <w:rFonts w:cs="Arial"/>
        </w:rPr>
        <w:tab/>
      </w:r>
      <w:proofErr w:type="gramStart"/>
      <w:r w:rsidRPr="00D35E83">
        <w:rPr>
          <w:rFonts w:cs="Arial"/>
        </w:rPr>
        <w:t>извршавају</w:t>
      </w:r>
      <w:proofErr w:type="gramEnd"/>
      <w:r w:rsidRPr="00D35E83">
        <w:rPr>
          <w:rFonts w:cs="Arial"/>
        </w:rPr>
        <w:t xml:space="preserve"> и друге дужности везане за реализацију предмета овог Уговора, по потреби.</w:t>
      </w:r>
    </w:p>
    <w:p w:rsidR="00D35E83" w:rsidRDefault="00D35E83" w:rsidP="00D35E83">
      <w:pPr>
        <w:pStyle w:val="KDParagraf"/>
        <w:spacing w:before="0"/>
        <w:rPr>
          <w:rFonts w:cs="Arial"/>
          <w:lang w:val="sr-Cyrl-RS"/>
        </w:rPr>
      </w:pPr>
      <w:proofErr w:type="gramStart"/>
      <w:r w:rsidRPr="00D35E83">
        <w:rPr>
          <w:rFonts w:cs="Arial"/>
        </w:rPr>
        <w:t>Уговорне стране, могу да извршен допуне и промене овлашћених представника, званичним писаним путем.</w:t>
      </w:r>
      <w:proofErr w:type="gramEnd"/>
    </w:p>
    <w:p w:rsidR="00477E1A" w:rsidRPr="00477E1A" w:rsidRDefault="00477E1A" w:rsidP="00D35E83">
      <w:pPr>
        <w:pStyle w:val="KDParagraf"/>
        <w:spacing w:before="0"/>
        <w:rPr>
          <w:rFonts w:cs="Arial"/>
          <w:lang w:val="sr-Cyrl-RS"/>
        </w:rPr>
      </w:pPr>
    </w:p>
    <w:p w:rsidR="00EE793E" w:rsidRPr="00D35E83" w:rsidRDefault="00EE793E" w:rsidP="00D35E83">
      <w:pPr>
        <w:pStyle w:val="KDParagraf"/>
        <w:spacing w:before="0"/>
        <w:rPr>
          <w:rFonts w:cs="Arial"/>
          <w:b/>
        </w:rPr>
      </w:pPr>
      <w:r w:rsidRPr="00D35E83">
        <w:rPr>
          <w:rFonts w:cs="Arial"/>
          <w:b/>
        </w:rPr>
        <w:t xml:space="preserve">КВАЛИТАТИВНИ И КВАНТИТАТИВНИ ПРИЈЕМ </w:t>
      </w:r>
    </w:p>
    <w:p w:rsidR="00D35E83" w:rsidRPr="00D35E83" w:rsidRDefault="00D35E83" w:rsidP="00D35E83">
      <w:pPr>
        <w:pStyle w:val="KDParagraf"/>
        <w:spacing w:before="0"/>
        <w:rPr>
          <w:rFonts w:cs="Arial"/>
          <w:b/>
        </w:rPr>
      </w:pPr>
      <w:r>
        <w:rPr>
          <w:rFonts w:cs="Arial"/>
          <w:b/>
          <w:lang w:val="sr-Cyrl-RS"/>
        </w:rPr>
        <w:t xml:space="preserve">                                                                   </w:t>
      </w:r>
      <w:proofErr w:type="gramStart"/>
      <w:r w:rsidRPr="00D35E83">
        <w:rPr>
          <w:rFonts w:cs="Arial"/>
          <w:b/>
        </w:rPr>
        <w:t>Члан 1</w:t>
      </w:r>
      <w:r w:rsidR="00FE61E7">
        <w:rPr>
          <w:rFonts w:cs="Arial"/>
          <w:b/>
          <w:lang w:val="sr-Cyrl-RS"/>
        </w:rPr>
        <w:t>3</w:t>
      </w:r>
      <w:r w:rsidRPr="00D35E83">
        <w:rPr>
          <w:rFonts w:cs="Arial"/>
          <w:b/>
        </w:rPr>
        <w:t>.</w:t>
      </w:r>
      <w:proofErr w:type="gramEnd"/>
    </w:p>
    <w:p w:rsidR="00D35E83" w:rsidRPr="00D35E83" w:rsidRDefault="00D35E83" w:rsidP="00D35E83">
      <w:pPr>
        <w:pStyle w:val="KDParagraf"/>
        <w:spacing w:before="0"/>
        <w:rPr>
          <w:rFonts w:cs="Arial"/>
        </w:rPr>
      </w:pPr>
      <w:r w:rsidRPr="00D35E83">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А, Обреновац, Богољуба Урошевића Црног 44 </w:t>
      </w:r>
    </w:p>
    <w:p w:rsidR="00D35E83" w:rsidRPr="00D35E83" w:rsidRDefault="00D35E83" w:rsidP="00D35E83">
      <w:pPr>
        <w:pStyle w:val="KDParagraf"/>
        <w:spacing w:before="0"/>
        <w:rPr>
          <w:rFonts w:cs="Arial"/>
        </w:rPr>
      </w:pPr>
      <w:r w:rsidRPr="00D35E83">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proofErr w:type="gramStart"/>
      <w:r w:rsidRPr="00D35E83">
        <w:rPr>
          <w:rFonts w:cs="Arial"/>
        </w:rPr>
        <w:t>:пет</w:t>
      </w:r>
      <w:proofErr w:type="gramEnd"/>
      <w:r w:rsidRPr="00D35E83">
        <w:rPr>
          <w:rFonts w:cs="Arial"/>
        </w:rPr>
        <w:t>) дана.</w:t>
      </w:r>
    </w:p>
    <w:p w:rsidR="00EE793E" w:rsidRDefault="00D35E83" w:rsidP="00D35E83">
      <w:pPr>
        <w:pStyle w:val="KDParagraf"/>
        <w:spacing w:before="0"/>
        <w:rPr>
          <w:rFonts w:cs="Arial"/>
          <w:lang w:val="sr-Cyrl-RS"/>
        </w:rPr>
      </w:pPr>
      <w:r w:rsidRPr="00D35E83">
        <w:rPr>
          <w:rFonts w:cs="Arial"/>
        </w:rPr>
        <w:t xml:space="preserve">Пружалац </w:t>
      </w:r>
      <w:proofErr w:type="gramStart"/>
      <w:r w:rsidRPr="00D35E83">
        <w:rPr>
          <w:rFonts w:cs="Arial"/>
        </w:rPr>
        <w:t>услуге  се</w:t>
      </w:r>
      <w:proofErr w:type="gramEnd"/>
      <w:r w:rsidRPr="00D35E83">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r w:rsidR="00477E1A">
        <w:rPr>
          <w:rFonts w:cs="Arial"/>
          <w:lang w:val="sr-Cyrl-RS"/>
        </w:rPr>
        <w:t>.</w:t>
      </w:r>
    </w:p>
    <w:p w:rsidR="00206AFB" w:rsidRDefault="00206AFB" w:rsidP="00D35E83">
      <w:pPr>
        <w:pStyle w:val="KDParagraf"/>
        <w:spacing w:before="0"/>
        <w:rPr>
          <w:rFonts w:cs="Arial"/>
          <w:lang w:val="sr-Cyrl-RS"/>
        </w:rPr>
      </w:pPr>
    </w:p>
    <w:p w:rsidR="0064353A" w:rsidRDefault="0064353A" w:rsidP="00D35E83">
      <w:pPr>
        <w:pStyle w:val="KDParagraf"/>
        <w:spacing w:before="0"/>
        <w:rPr>
          <w:rFonts w:cs="Arial"/>
          <w:lang w:val="sr-Cyrl-RS"/>
        </w:rPr>
      </w:pPr>
    </w:p>
    <w:p w:rsidR="00477E1A" w:rsidRPr="00477E1A" w:rsidRDefault="00477E1A" w:rsidP="00D35E83">
      <w:pPr>
        <w:pStyle w:val="KDParagraf"/>
        <w:spacing w:before="0"/>
        <w:rPr>
          <w:rFonts w:cs="Arial"/>
          <w:lang w:val="sr-Cyrl-RS"/>
        </w:rPr>
      </w:pPr>
    </w:p>
    <w:p w:rsidR="00EE793E" w:rsidRDefault="00EE793E" w:rsidP="00EE793E">
      <w:pPr>
        <w:pStyle w:val="KDParagraf"/>
        <w:spacing w:before="0"/>
        <w:rPr>
          <w:rFonts w:cs="Arial"/>
          <w:b/>
          <w:color w:val="000000" w:themeColor="text1"/>
          <w:lang w:val="sr-Cyrl-RS"/>
        </w:rPr>
      </w:pPr>
      <w:r w:rsidRPr="00D35E83">
        <w:rPr>
          <w:rFonts w:cs="Arial"/>
          <w:b/>
          <w:color w:val="000000" w:themeColor="text1"/>
        </w:rPr>
        <w:t xml:space="preserve">ГАРАНТНИ РОК </w:t>
      </w:r>
    </w:p>
    <w:p w:rsidR="00D35E83" w:rsidRDefault="00D35E83" w:rsidP="00D35E83">
      <w:pPr>
        <w:pStyle w:val="KDParagraf"/>
        <w:tabs>
          <w:tab w:val="clear" w:pos="567"/>
          <w:tab w:val="left" w:pos="3883"/>
        </w:tabs>
        <w:spacing w:before="0"/>
        <w:rPr>
          <w:rFonts w:cs="Arial"/>
          <w:b/>
          <w:color w:val="000000" w:themeColor="text1"/>
          <w:lang w:val="sr-Latn-RS"/>
        </w:rPr>
      </w:pPr>
      <w:r>
        <w:rPr>
          <w:rFonts w:cs="Arial"/>
          <w:b/>
          <w:color w:val="000000" w:themeColor="text1"/>
          <w:lang w:val="sr-Cyrl-RS"/>
        </w:rPr>
        <w:tab/>
      </w:r>
      <w:r w:rsidRPr="00D35E83">
        <w:rPr>
          <w:rFonts w:cs="Arial"/>
          <w:b/>
          <w:color w:val="000000" w:themeColor="text1"/>
          <w:lang w:val="sr-Cyrl-RS"/>
        </w:rPr>
        <w:t>Члан 1</w:t>
      </w:r>
      <w:r w:rsidR="00FE61E7">
        <w:rPr>
          <w:rFonts w:cs="Arial"/>
          <w:b/>
          <w:color w:val="000000" w:themeColor="text1"/>
          <w:lang w:val="sr-Cyrl-RS"/>
        </w:rPr>
        <w:t>4</w:t>
      </w:r>
      <w:r w:rsidRPr="00D35E83">
        <w:rPr>
          <w:rFonts w:cs="Arial"/>
          <w:b/>
          <w:color w:val="000000" w:themeColor="text1"/>
          <w:lang w:val="sr-Cyrl-RS"/>
        </w:rPr>
        <w:t>.</w:t>
      </w:r>
    </w:p>
    <w:p w:rsidR="00C10FEE" w:rsidRDefault="00C10FEE" w:rsidP="00D35E83">
      <w:pPr>
        <w:pStyle w:val="KDParagraf"/>
        <w:tabs>
          <w:tab w:val="clear" w:pos="567"/>
          <w:tab w:val="left" w:pos="3883"/>
        </w:tabs>
        <w:spacing w:before="0"/>
        <w:rPr>
          <w:rFonts w:cs="Arial"/>
          <w:b/>
          <w:color w:val="000000" w:themeColor="text1"/>
          <w:lang w:val="sr-Latn-RS"/>
        </w:rPr>
      </w:pPr>
    </w:p>
    <w:p w:rsidR="00C10FEE" w:rsidRPr="00C10FEE" w:rsidRDefault="00C10FEE" w:rsidP="00D35E83">
      <w:pPr>
        <w:pStyle w:val="KDParagraf"/>
        <w:tabs>
          <w:tab w:val="clear" w:pos="567"/>
          <w:tab w:val="left" w:pos="3883"/>
        </w:tabs>
        <w:spacing w:before="0"/>
        <w:rPr>
          <w:rFonts w:cs="Arial"/>
          <w:b/>
          <w:color w:val="000000" w:themeColor="text1"/>
          <w:lang w:val="sr-Latn-RS"/>
        </w:rPr>
      </w:pPr>
    </w:p>
    <w:p w:rsidR="00D35E83" w:rsidRPr="00D35E83" w:rsidRDefault="00D35E83" w:rsidP="00D35E83">
      <w:pPr>
        <w:pStyle w:val="KDParagraf"/>
        <w:spacing w:before="0"/>
        <w:rPr>
          <w:rFonts w:cs="Arial"/>
          <w:color w:val="000000" w:themeColor="text1"/>
        </w:rPr>
      </w:pPr>
      <w:r w:rsidRPr="00D35E83">
        <w:rPr>
          <w:rFonts w:cs="Arial"/>
          <w:color w:val="000000" w:themeColor="text1"/>
        </w:rPr>
        <w:t xml:space="preserve">Гарантни рок не може бити краћи од </w:t>
      </w:r>
      <w:r w:rsidR="00FE61E7">
        <w:rPr>
          <w:rFonts w:cs="Arial"/>
          <w:color w:val="000000" w:themeColor="text1"/>
          <w:lang w:val="sr-Cyrl-RS"/>
        </w:rPr>
        <w:t>______________</w:t>
      </w:r>
      <w:r w:rsidRPr="00D35E83">
        <w:rPr>
          <w:rFonts w:cs="Arial"/>
          <w:color w:val="000000" w:themeColor="text1"/>
        </w:rPr>
        <w:t xml:space="preserve"> (</w:t>
      </w:r>
      <w:proofErr w:type="gramStart"/>
      <w:r w:rsidRPr="00D35E83">
        <w:rPr>
          <w:rFonts w:cs="Arial"/>
          <w:color w:val="000000" w:themeColor="text1"/>
        </w:rPr>
        <w:t>словима:</w:t>
      </w:r>
      <w:proofErr w:type="gramEnd"/>
      <w:r w:rsidR="00FE61E7">
        <w:rPr>
          <w:rFonts w:cs="Arial"/>
          <w:color w:val="000000" w:themeColor="text1"/>
          <w:lang w:val="sr-Cyrl-RS"/>
        </w:rPr>
        <w:t>___________-</w:t>
      </w:r>
      <w:r w:rsidRPr="00D35E83">
        <w:rPr>
          <w:rFonts w:cs="Arial"/>
          <w:color w:val="000000" w:themeColor="text1"/>
        </w:rPr>
        <w:t>) месец</w:t>
      </w:r>
      <w:r w:rsidR="00477E1A">
        <w:rPr>
          <w:rFonts w:cs="Arial"/>
          <w:color w:val="000000" w:themeColor="text1"/>
          <w:lang w:val="sr-Cyrl-RS"/>
        </w:rPr>
        <w:t>и</w:t>
      </w:r>
      <w:r w:rsidRPr="00D35E83">
        <w:rPr>
          <w:rFonts w:cs="Arial"/>
          <w:color w:val="000000" w:themeColor="text1"/>
        </w:rPr>
        <w:t xml:space="preserve">, од дана сачињавања, потписивања и верификовања Записника о квалитативном </w:t>
      </w:r>
      <w:r w:rsidR="00C51A40">
        <w:rPr>
          <w:rFonts w:cs="Arial"/>
          <w:color w:val="000000" w:themeColor="text1"/>
          <w:lang w:val="sr-Cyrl-RS"/>
        </w:rPr>
        <w:t xml:space="preserve">пријему </w:t>
      </w:r>
      <w:r w:rsidRPr="00D35E83">
        <w:rPr>
          <w:rFonts w:cs="Arial"/>
          <w:color w:val="000000" w:themeColor="text1"/>
        </w:rPr>
        <w:t>(без примедби) из члана 1</w:t>
      </w:r>
      <w:r w:rsidR="001A2B4A">
        <w:rPr>
          <w:rFonts w:cs="Arial"/>
          <w:color w:val="000000" w:themeColor="text1"/>
        </w:rPr>
        <w:t>3</w:t>
      </w:r>
      <w:r w:rsidRPr="00D35E83">
        <w:rPr>
          <w:rFonts w:cs="Arial"/>
          <w:color w:val="000000" w:themeColor="text1"/>
        </w:rPr>
        <w:t xml:space="preserve">. </w:t>
      </w:r>
      <w:proofErr w:type="gramStart"/>
      <w:r w:rsidRPr="00D35E83">
        <w:rPr>
          <w:rFonts w:cs="Arial"/>
          <w:color w:val="000000" w:themeColor="text1"/>
        </w:rPr>
        <w:t>овог</w:t>
      </w:r>
      <w:proofErr w:type="gramEnd"/>
      <w:r w:rsidRPr="00D35E83">
        <w:rPr>
          <w:rFonts w:cs="Arial"/>
          <w:color w:val="000000" w:themeColor="text1"/>
        </w:rPr>
        <w:t xml:space="preserve"> Уговора. </w:t>
      </w:r>
    </w:p>
    <w:p w:rsidR="00D35E83" w:rsidRPr="00D35E83" w:rsidRDefault="00D35E83" w:rsidP="00D35E83">
      <w:pPr>
        <w:pStyle w:val="KDParagraf"/>
        <w:spacing w:before="0"/>
        <w:rPr>
          <w:rFonts w:cs="Arial"/>
          <w:color w:val="000000" w:themeColor="text1"/>
        </w:rPr>
      </w:pPr>
      <w:r w:rsidRPr="00D35E83">
        <w:rPr>
          <w:rFonts w:cs="Arial"/>
          <w:color w:val="000000" w:themeColor="text1"/>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w:t>
      </w:r>
      <w:proofErr w:type="gramStart"/>
      <w:r w:rsidRPr="00D35E83">
        <w:rPr>
          <w:rFonts w:cs="Arial"/>
          <w:color w:val="000000" w:themeColor="text1"/>
        </w:rPr>
        <w:t>:пет</w:t>
      </w:r>
      <w:proofErr w:type="gramEnd"/>
      <w:r w:rsidRPr="00D35E83">
        <w:rPr>
          <w:rFonts w:cs="Arial"/>
          <w:color w:val="000000" w:themeColor="text1"/>
        </w:rPr>
        <w:t xml:space="preserve">) дана по утврђивању недостатка. </w:t>
      </w:r>
    </w:p>
    <w:p w:rsidR="00EE793E" w:rsidRDefault="00D35E83" w:rsidP="00D35E83">
      <w:pPr>
        <w:pStyle w:val="KDParagraf"/>
        <w:spacing w:before="0"/>
        <w:rPr>
          <w:rFonts w:cs="Arial"/>
          <w:color w:val="000000" w:themeColor="text1"/>
          <w:lang w:val="sr-Cyrl-RS"/>
        </w:rPr>
      </w:pPr>
      <w:r w:rsidRPr="00D35E83">
        <w:rPr>
          <w:rFonts w:cs="Arial"/>
          <w:color w:val="000000" w:themeColor="text1"/>
        </w:rPr>
        <w:t>Пружалац услуге се обавезује да најкасније у року од 10 (словима</w:t>
      </w:r>
      <w:proofErr w:type="gramStart"/>
      <w:r w:rsidRPr="00D35E83">
        <w:rPr>
          <w:rFonts w:cs="Arial"/>
          <w:color w:val="000000" w:themeColor="text1"/>
        </w:rPr>
        <w:t>:десет</w:t>
      </w:r>
      <w:proofErr w:type="gramEnd"/>
      <w:r w:rsidRPr="00D35E83">
        <w:rPr>
          <w:rFonts w:cs="Arial"/>
          <w:color w:val="000000" w:themeColor="text1"/>
        </w:rPr>
        <w:t>) дана од дана пријема рекламације отклони утврђене недостатке о свом трошку.</w:t>
      </w:r>
    </w:p>
    <w:p w:rsidR="00077A2E" w:rsidRPr="00077A2E" w:rsidRDefault="00077A2E" w:rsidP="00D35E83">
      <w:pPr>
        <w:pStyle w:val="KDParagraf"/>
        <w:spacing w:before="0"/>
        <w:rPr>
          <w:rFonts w:cs="Arial"/>
          <w:lang w:val="sr-Cyrl-RS"/>
        </w:rPr>
      </w:pPr>
    </w:p>
    <w:p w:rsidR="00FF39C2" w:rsidRPr="00FF39C2" w:rsidRDefault="00FF39C2" w:rsidP="00FF39C2">
      <w:pPr>
        <w:pStyle w:val="KDParagraf"/>
        <w:tabs>
          <w:tab w:val="left" w:pos="6360"/>
        </w:tabs>
        <w:spacing w:before="0"/>
        <w:rPr>
          <w:rFonts w:cs="Arial"/>
          <w:b/>
        </w:rPr>
      </w:pPr>
      <w:r w:rsidRPr="00FF39C2">
        <w:rPr>
          <w:rFonts w:cs="Arial"/>
          <w:b/>
        </w:rPr>
        <w:t>ВИША СИЛА</w:t>
      </w: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1</w:t>
      </w:r>
      <w:r w:rsidR="00FE61E7">
        <w:rPr>
          <w:rFonts w:cs="Arial"/>
          <w:b/>
          <w:lang w:val="sr-Cyrl-RS"/>
        </w:rPr>
        <w:t>5</w:t>
      </w:r>
      <w:r w:rsidRPr="00FF39C2">
        <w:rPr>
          <w:rFonts w:cs="Arial"/>
          <w:b/>
        </w:rPr>
        <w:t>.</w:t>
      </w:r>
      <w:proofErr w:type="gramEnd"/>
    </w:p>
    <w:p w:rsidR="00FF39C2" w:rsidRPr="00FF39C2" w:rsidRDefault="00FF39C2" w:rsidP="00FF39C2">
      <w:pPr>
        <w:pStyle w:val="KDParagraf"/>
        <w:tabs>
          <w:tab w:val="left" w:pos="6360"/>
        </w:tabs>
        <w:spacing w:before="0"/>
        <w:rPr>
          <w:rFonts w:cs="Arial"/>
        </w:rPr>
      </w:pPr>
      <w:r w:rsidRPr="00FF39C2">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FF39C2">
        <w:rPr>
          <w:rFonts w:cs="Arial"/>
        </w:rPr>
        <w:t>:три</w:t>
      </w:r>
      <w:proofErr w:type="gramEnd"/>
      <w:r w:rsidRPr="00FF39C2">
        <w:rPr>
          <w:rFonts w:cs="Arial"/>
        </w:rPr>
        <w:t>) радна дана о наступању више силе.</w:t>
      </w:r>
    </w:p>
    <w:p w:rsidR="00FF39C2" w:rsidRPr="00FF39C2" w:rsidRDefault="00FF39C2" w:rsidP="00FF39C2">
      <w:pPr>
        <w:pStyle w:val="KDParagraf"/>
        <w:tabs>
          <w:tab w:val="left" w:pos="6360"/>
        </w:tabs>
        <w:spacing w:before="0"/>
        <w:rPr>
          <w:rFonts w:cs="Arial"/>
        </w:rPr>
      </w:pPr>
      <w:proofErr w:type="gramStart"/>
      <w:r w:rsidRPr="00FF39C2">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FF39C2">
        <w:rPr>
          <w:rFonts w:cs="Arial"/>
        </w:rPr>
        <w:t xml:space="preserve"> </w:t>
      </w:r>
    </w:p>
    <w:p w:rsidR="00FF39C2" w:rsidRPr="00FF39C2" w:rsidRDefault="00FF39C2" w:rsidP="00FF39C2">
      <w:pPr>
        <w:pStyle w:val="KDParagraf"/>
        <w:tabs>
          <w:tab w:val="left" w:pos="6360"/>
        </w:tabs>
        <w:spacing w:before="0"/>
        <w:rPr>
          <w:rFonts w:cs="Arial"/>
        </w:rPr>
      </w:pPr>
      <w:proofErr w:type="gramStart"/>
      <w:r w:rsidRPr="00FF39C2">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FF39C2" w:rsidRPr="00FF39C2" w:rsidRDefault="00FF39C2" w:rsidP="00FF39C2">
      <w:pPr>
        <w:pStyle w:val="KDParagraf"/>
        <w:tabs>
          <w:tab w:val="left" w:pos="6360"/>
        </w:tabs>
        <w:spacing w:before="0"/>
        <w:rPr>
          <w:rFonts w:cs="Arial"/>
        </w:rPr>
      </w:pPr>
      <w:r w:rsidRPr="00FF39C2">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FF39C2" w:rsidRPr="00FF39C2" w:rsidRDefault="00FF39C2" w:rsidP="00FF39C2">
      <w:pPr>
        <w:pStyle w:val="KDParagraf"/>
        <w:tabs>
          <w:tab w:val="left" w:pos="6360"/>
        </w:tabs>
        <w:spacing w:before="0"/>
        <w:rPr>
          <w:rFonts w:cs="Arial"/>
        </w:rPr>
      </w:pPr>
    </w:p>
    <w:p w:rsidR="00FF39C2" w:rsidRPr="00FF39C2" w:rsidRDefault="00FF39C2" w:rsidP="00FF39C2">
      <w:pPr>
        <w:pStyle w:val="KDParagraf"/>
        <w:tabs>
          <w:tab w:val="left" w:pos="6360"/>
        </w:tabs>
        <w:spacing w:before="0"/>
        <w:rPr>
          <w:rFonts w:cs="Arial"/>
          <w:b/>
        </w:rPr>
      </w:pPr>
      <w:r w:rsidRPr="00FF39C2">
        <w:rPr>
          <w:rFonts w:cs="Arial"/>
          <w:b/>
        </w:rPr>
        <w:t>НАКНАДА ШТЕТЕ</w:t>
      </w: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1</w:t>
      </w:r>
      <w:r w:rsidR="00FE61E7">
        <w:rPr>
          <w:rFonts w:cs="Arial"/>
          <w:b/>
          <w:lang w:val="sr-Cyrl-RS"/>
        </w:rPr>
        <w:t>6</w:t>
      </w:r>
      <w:r w:rsidRPr="00FF39C2">
        <w:rPr>
          <w:rFonts w:cs="Arial"/>
          <w:b/>
        </w:rPr>
        <w:t>.</w:t>
      </w:r>
      <w:proofErr w:type="gramEnd"/>
    </w:p>
    <w:p w:rsidR="00FF39C2" w:rsidRPr="00FF39C2" w:rsidRDefault="00FF39C2" w:rsidP="00FF39C2">
      <w:pPr>
        <w:pStyle w:val="KDParagraf"/>
        <w:tabs>
          <w:tab w:val="left" w:pos="6360"/>
        </w:tabs>
        <w:spacing w:before="0"/>
        <w:rPr>
          <w:rFonts w:cs="Arial"/>
        </w:rPr>
      </w:pPr>
      <w:proofErr w:type="gramStart"/>
      <w:r w:rsidRPr="00FF39C2">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FF39C2" w:rsidRPr="00FF39C2" w:rsidRDefault="00FF39C2" w:rsidP="00FF39C2">
      <w:pPr>
        <w:pStyle w:val="KDParagraf"/>
        <w:tabs>
          <w:tab w:val="left" w:pos="6360"/>
        </w:tabs>
        <w:spacing w:before="0"/>
        <w:rPr>
          <w:rFonts w:cs="Arial"/>
        </w:rPr>
      </w:pPr>
      <w:r w:rsidRPr="00FF39C2">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FF39C2" w:rsidRPr="00FF39C2" w:rsidRDefault="00FF39C2" w:rsidP="00FF39C2">
      <w:pPr>
        <w:pStyle w:val="KDParagraf"/>
        <w:tabs>
          <w:tab w:val="left" w:pos="6360"/>
        </w:tabs>
        <w:spacing w:before="0"/>
        <w:rPr>
          <w:rFonts w:cs="Arial"/>
        </w:rPr>
      </w:pPr>
      <w:r w:rsidRPr="00FF39C2">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FF39C2" w:rsidRDefault="00FF39C2" w:rsidP="00FF39C2">
      <w:pPr>
        <w:pStyle w:val="KDParagraf"/>
        <w:tabs>
          <w:tab w:val="left" w:pos="6360"/>
        </w:tabs>
        <w:spacing w:before="0"/>
        <w:rPr>
          <w:rFonts w:cs="Arial"/>
          <w:lang w:val="sr-Cyrl-RS"/>
        </w:rPr>
      </w:pPr>
      <w:proofErr w:type="gramStart"/>
      <w:r w:rsidRPr="00FF39C2">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proofErr w:type="gramEnd"/>
      <w:r w:rsidRPr="00FF39C2">
        <w:rPr>
          <w:rFonts w:cs="Arial"/>
        </w:rPr>
        <w:t xml:space="preserve"> </w:t>
      </w:r>
    </w:p>
    <w:p w:rsidR="00077A2E" w:rsidRPr="00077A2E" w:rsidRDefault="00077A2E" w:rsidP="00FF39C2">
      <w:pPr>
        <w:pStyle w:val="KDParagraf"/>
        <w:tabs>
          <w:tab w:val="left" w:pos="6360"/>
        </w:tabs>
        <w:spacing w:before="0"/>
        <w:rPr>
          <w:rFonts w:cs="Arial"/>
          <w:lang w:val="sr-Cyrl-RS"/>
        </w:rPr>
      </w:pPr>
    </w:p>
    <w:p w:rsidR="00FF39C2" w:rsidRPr="00FF39C2" w:rsidRDefault="00FF39C2" w:rsidP="00FF39C2">
      <w:pPr>
        <w:pStyle w:val="KDParagraf"/>
        <w:tabs>
          <w:tab w:val="left" w:pos="6360"/>
        </w:tabs>
        <w:spacing w:before="0"/>
        <w:rPr>
          <w:rFonts w:cs="Arial"/>
        </w:rPr>
      </w:pPr>
    </w:p>
    <w:p w:rsidR="00FF39C2" w:rsidRPr="00FF39C2" w:rsidRDefault="00FF39C2" w:rsidP="00FF39C2">
      <w:pPr>
        <w:pStyle w:val="KDParagraf"/>
        <w:tabs>
          <w:tab w:val="left" w:pos="6360"/>
        </w:tabs>
        <w:spacing w:before="0"/>
        <w:rPr>
          <w:rFonts w:cs="Arial"/>
          <w:b/>
        </w:rPr>
      </w:pPr>
      <w:r w:rsidRPr="00FF39C2">
        <w:rPr>
          <w:rFonts w:cs="Arial"/>
          <w:b/>
        </w:rPr>
        <w:t>УГОВОРНА КАЗНА</w:t>
      </w: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1</w:t>
      </w:r>
      <w:r w:rsidR="00FE61E7">
        <w:rPr>
          <w:rFonts w:cs="Arial"/>
          <w:b/>
          <w:lang w:val="sr-Cyrl-RS"/>
        </w:rPr>
        <w:t>7</w:t>
      </w:r>
      <w:r w:rsidRPr="00FF39C2">
        <w:rPr>
          <w:rFonts w:cs="Arial"/>
          <w:b/>
        </w:rPr>
        <w:t>.</w:t>
      </w:r>
      <w:proofErr w:type="gramEnd"/>
    </w:p>
    <w:p w:rsidR="00FF39C2" w:rsidRPr="00FF39C2" w:rsidRDefault="00FF39C2" w:rsidP="00FF39C2">
      <w:pPr>
        <w:pStyle w:val="KDParagraf"/>
        <w:tabs>
          <w:tab w:val="left" w:pos="6360"/>
        </w:tabs>
        <w:spacing w:before="0"/>
        <w:rPr>
          <w:rFonts w:cs="Arial"/>
        </w:rPr>
      </w:pPr>
      <w:r w:rsidRPr="00FF39C2">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FF39C2">
        <w:rPr>
          <w:rFonts w:cs="Arial"/>
        </w:rPr>
        <w:t>став</w:t>
      </w:r>
      <w:proofErr w:type="gramEnd"/>
      <w:r w:rsidRPr="00FF39C2">
        <w:rPr>
          <w:rFonts w:cs="Arial"/>
        </w:rPr>
        <w:t xml:space="preserve"> 1. </w:t>
      </w:r>
      <w:proofErr w:type="gramStart"/>
      <w:r w:rsidRPr="00FF39C2">
        <w:rPr>
          <w:rFonts w:cs="Arial"/>
        </w:rPr>
        <w:t>овог</w:t>
      </w:r>
      <w:proofErr w:type="gramEnd"/>
      <w:r w:rsidRPr="00FF39C2">
        <w:rPr>
          <w:rFonts w:cs="Arial"/>
        </w:rPr>
        <w:t xml:space="preserve"> Уговора за сваки започети дан кашњења, у максималном износу од 10% од цене из члана 2. </w:t>
      </w:r>
      <w:proofErr w:type="gramStart"/>
      <w:r w:rsidRPr="00FF39C2">
        <w:rPr>
          <w:rFonts w:cs="Arial"/>
        </w:rPr>
        <w:t>став</w:t>
      </w:r>
      <w:proofErr w:type="gramEnd"/>
      <w:r w:rsidRPr="00FF39C2">
        <w:rPr>
          <w:rFonts w:cs="Arial"/>
        </w:rPr>
        <w:t xml:space="preserve"> 1. </w:t>
      </w:r>
      <w:proofErr w:type="gramStart"/>
      <w:r w:rsidRPr="00FF39C2">
        <w:rPr>
          <w:rFonts w:cs="Arial"/>
        </w:rPr>
        <w:t>овог</w:t>
      </w:r>
      <w:proofErr w:type="gramEnd"/>
      <w:r w:rsidRPr="00FF39C2">
        <w:rPr>
          <w:rFonts w:cs="Arial"/>
        </w:rPr>
        <w:t xml:space="preserve"> Уговора без пореза на додату вредност. </w:t>
      </w:r>
    </w:p>
    <w:p w:rsidR="00FF39C2" w:rsidRPr="00FF39C2" w:rsidRDefault="00FF39C2" w:rsidP="00FF39C2">
      <w:pPr>
        <w:pStyle w:val="KDParagraf"/>
        <w:tabs>
          <w:tab w:val="left" w:pos="6360"/>
        </w:tabs>
        <w:spacing w:before="0"/>
        <w:rPr>
          <w:rFonts w:cs="Arial"/>
        </w:rPr>
      </w:pPr>
      <w:r w:rsidRPr="00FF39C2">
        <w:rPr>
          <w:rFonts w:cs="Arial"/>
        </w:rPr>
        <w:t xml:space="preserve">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 </w:t>
      </w:r>
      <w:proofErr w:type="gramStart"/>
      <w:r w:rsidRPr="00FF39C2">
        <w:rPr>
          <w:rFonts w:cs="Arial"/>
        </w:rPr>
        <w:t>Наплата пенала се може извршити и пребијањем међусобних обавеза ако такве постоје између уговорних страна.</w:t>
      </w:r>
      <w:proofErr w:type="gramEnd"/>
    </w:p>
    <w:p w:rsidR="00FF39C2" w:rsidRPr="00FF39C2" w:rsidRDefault="00FF39C2" w:rsidP="00FF39C2">
      <w:pPr>
        <w:pStyle w:val="KDParagraf"/>
        <w:tabs>
          <w:tab w:val="left" w:pos="6360"/>
        </w:tabs>
        <w:spacing w:before="0"/>
        <w:rPr>
          <w:rFonts w:cs="Arial"/>
        </w:rPr>
      </w:pPr>
    </w:p>
    <w:p w:rsidR="00FF39C2" w:rsidRPr="00FF39C2" w:rsidRDefault="00FF39C2" w:rsidP="00FF39C2">
      <w:pPr>
        <w:pStyle w:val="KDParagraf"/>
        <w:tabs>
          <w:tab w:val="left" w:pos="6360"/>
        </w:tabs>
        <w:spacing w:before="0"/>
        <w:rPr>
          <w:rFonts w:cs="Arial"/>
        </w:rPr>
      </w:pPr>
      <w:proofErr w:type="gramStart"/>
      <w:r w:rsidRPr="00FF39C2">
        <w:rPr>
          <w:rFonts w:cs="Arial"/>
        </w:rPr>
        <w:t>Уколико Корисник услуге услед кашњења из ст.1.</w:t>
      </w:r>
      <w:proofErr w:type="gramEnd"/>
      <w:r w:rsidRPr="00FF39C2">
        <w:rPr>
          <w:rFonts w:cs="Arial"/>
        </w:rPr>
        <w:t xml:space="preserve"> </w:t>
      </w:r>
      <w:proofErr w:type="gramStart"/>
      <w:r w:rsidRPr="00FF39C2">
        <w:rPr>
          <w:rFonts w:cs="Arial"/>
        </w:rPr>
        <w:t>овог</w:t>
      </w:r>
      <w:proofErr w:type="gramEnd"/>
      <w:r w:rsidRPr="00FF39C2">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FF39C2" w:rsidRPr="00FF39C2" w:rsidRDefault="00FF39C2" w:rsidP="00FF39C2">
      <w:pPr>
        <w:pStyle w:val="KDParagraf"/>
        <w:tabs>
          <w:tab w:val="left" w:pos="6360"/>
        </w:tabs>
        <w:spacing w:before="0"/>
        <w:rPr>
          <w:rFonts w:cs="Arial"/>
          <w:b/>
        </w:rPr>
      </w:pPr>
    </w:p>
    <w:p w:rsidR="00FF39C2" w:rsidRPr="00FF39C2" w:rsidRDefault="00FF39C2" w:rsidP="00FF39C2">
      <w:pPr>
        <w:pStyle w:val="KDParagraf"/>
        <w:tabs>
          <w:tab w:val="left" w:pos="6360"/>
        </w:tabs>
        <w:spacing w:before="0"/>
        <w:rPr>
          <w:rFonts w:cs="Arial"/>
          <w:b/>
        </w:rPr>
      </w:pPr>
      <w:r w:rsidRPr="00FF39C2">
        <w:rPr>
          <w:rFonts w:cs="Arial"/>
          <w:b/>
        </w:rPr>
        <w:t>РАСКИД УГОВОРА</w:t>
      </w: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1</w:t>
      </w:r>
      <w:r w:rsidR="00FE61E7">
        <w:rPr>
          <w:rFonts w:cs="Arial"/>
          <w:b/>
          <w:lang w:val="sr-Cyrl-RS"/>
        </w:rPr>
        <w:t>8</w:t>
      </w:r>
      <w:r w:rsidRPr="00FF39C2">
        <w:rPr>
          <w:rFonts w:cs="Arial"/>
          <w:b/>
        </w:rPr>
        <w:t>.</w:t>
      </w:r>
      <w:proofErr w:type="gramEnd"/>
    </w:p>
    <w:p w:rsidR="00FF39C2" w:rsidRPr="00FF39C2" w:rsidRDefault="00FF39C2" w:rsidP="00FF39C2">
      <w:pPr>
        <w:pStyle w:val="KDParagraf"/>
        <w:tabs>
          <w:tab w:val="left" w:pos="6360"/>
        </w:tabs>
        <w:spacing w:before="0"/>
        <w:rPr>
          <w:rFonts w:cs="Arial"/>
        </w:rPr>
      </w:pPr>
      <w:r w:rsidRPr="00FF39C2">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FF39C2" w:rsidRPr="00FF39C2" w:rsidRDefault="00FF39C2" w:rsidP="00FF39C2">
      <w:pPr>
        <w:pStyle w:val="KDParagraf"/>
        <w:tabs>
          <w:tab w:val="left" w:pos="6360"/>
        </w:tabs>
        <w:spacing w:before="0"/>
        <w:rPr>
          <w:rFonts w:cs="Arial"/>
        </w:rPr>
      </w:pPr>
      <w:r w:rsidRPr="00FF39C2">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FF39C2" w:rsidRPr="00FF39C2" w:rsidRDefault="00FF39C2" w:rsidP="00FF39C2">
      <w:pPr>
        <w:pStyle w:val="KDParagraf"/>
        <w:tabs>
          <w:tab w:val="left" w:pos="6360"/>
        </w:tabs>
        <w:spacing w:before="0"/>
        <w:rPr>
          <w:rFonts w:cs="Arial"/>
        </w:rPr>
      </w:pPr>
      <w:proofErr w:type="gramStart"/>
      <w:r w:rsidRPr="00FF39C2">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1</w:t>
      </w:r>
      <w:r w:rsidR="001A75C0">
        <w:rPr>
          <w:rFonts w:cs="Arial"/>
        </w:rPr>
        <w:t>7</w:t>
      </w:r>
      <w:r w:rsidRPr="00FF39C2">
        <w:rPr>
          <w:rFonts w:cs="Arial"/>
        </w:rPr>
        <w:t>.</w:t>
      </w:r>
      <w:proofErr w:type="gramEnd"/>
      <w:r w:rsidRPr="00FF39C2">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FF39C2" w:rsidRPr="00FF39C2" w:rsidRDefault="00FF39C2" w:rsidP="00FF39C2">
      <w:pPr>
        <w:pStyle w:val="KDParagraf"/>
        <w:tabs>
          <w:tab w:val="left" w:pos="6360"/>
        </w:tabs>
        <w:spacing w:before="0"/>
        <w:rPr>
          <w:rFonts w:cs="Arial"/>
          <w:b/>
        </w:rPr>
      </w:pP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 xml:space="preserve">Члан </w:t>
      </w:r>
      <w:r w:rsidR="00FE61E7">
        <w:rPr>
          <w:rFonts w:cs="Arial"/>
          <w:b/>
          <w:lang w:val="sr-Cyrl-RS"/>
        </w:rPr>
        <w:t>19</w:t>
      </w:r>
      <w:r w:rsidRPr="00FF39C2">
        <w:rPr>
          <w:rFonts w:cs="Arial"/>
          <w:b/>
        </w:rPr>
        <w:t>.</w:t>
      </w:r>
      <w:proofErr w:type="gramEnd"/>
    </w:p>
    <w:p w:rsidR="00FF39C2" w:rsidRPr="00FF39C2" w:rsidRDefault="00FF39C2" w:rsidP="00FF39C2">
      <w:pPr>
        <w:pStyle w:val="KDParagraf"/>
        <w:tabs>
          <w:tab w:val="left" w:pos="6360"/>
        </w:tabs>
        <w:spacing w:before="0"/>
        <w:rPr>
          <w:rFonts w:cs="Arial"/>
        </w:rPr>
      </w:pPr>
      <w:proofErr w:type="gramStart"/>
      <w:r w:rsidRPr="00FF39C2">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FF39C2" w:rsidRPr="00FF39C2" w:rsidRDefault="00FF39C2" w:rsidP="00FF39C2">
      <w:pPr>
        <w:pStyle w:val="KDParagraf"/>
        <w:tabs>
          <w:tab w:val="left" w:pos="6360"/>
        </w:tabs>
        <w:spacing w:before="0"/>
        <w:rPr>
          <w:rFonts w:cs="Arial"/>
          <w:b/>
        </w:rPr>
      </w:pP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2</w:t>
      </w:r>
      <w:r w:rsidR="00FE61E7">
        <w:rPr>
          <w:rFonts w:cs="Arial"/>
          <w:b/>
          <w:lang w:val="sr-Cyrl-RS"/>
        </w:rPr>
        <w:t>0</w:t>
      </w:r>
      <w:r w:rsidRPr="00FF39C2">
        <w:rPr>
          <w:rFonts w:cs="Arial"/>
          <w:b/>
        </w:rPr>
        <w:t>.</w:t>
      </w:r>
      <w:proofErr w:type="gramEnd"/>
    </w:p>
    <w:p w:rsidR="00FF39C2" w:rsidRPr="00FF39C2" w:rsidRDefault="00FF39C2" w:rsidP="00FF39C2">
      <w:pPr>
        <w:pStyle w:val="KDParagraf"/>
        <w:tabs>
          <w:tab w:val="left" w:pos="6360"/>
        </w:tabs>
        <w:spacing w:before="0"/>
        <w:rPr>
          <w:rFonts w:cs="Arial"/>
          <w:b/>
        </w:rPr>
      </w:pPr>
    </w:p>
    <w:p w:rsidR="00077A2E" w:rsidRPr="00077A2E" w:rsidRDefault="00077A2E" w:rsidP="00077A2E">
      <w:pPr>
        <w:pStyle w:val="KDParagraf"/>
        <w:tabs>
          <w:tab w:val="left" w:pos="6360"/>
        </w:tabs>
        <w:spacing w:before="0"/>
        <w:rPr>
          <w:rFonts w:cs="Arial"/>
        </w:rPr>
      </w:pPr>
      <w:proofErr w:type="gramStart"/>
      <w:r w:rsidRPr="00077A2E">
        <w:rPr>
          <w:rFonts w:cs="Arial"/>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077A2E">
        <w:rPr>
          <w:rFonts w:cs="Arial"/>
        </w:rPr>
        <w:t xml:space="preserve"> </w:t>
      </w:r>
      <w:proofErr w:type="gramStart"/>
      <w:r w:rsidRPr="00077A2E">
        <w:rPr>
          <w:rFonts w:cs="Arial"/>
        </w:rPr>
        <w:t>Закона о јавним набавкама.</w:t>
      </w:r>
      <w:proofErr w:type="gramEnd"/>
    </w:p>
    <w:p w:rsidR="00077A2E" w:rsidRPr="00077A2E" w:rsidRDefault="00077A2E" w:rsidP="00077A2E">
      <w:pPr>
        <w:pStyle w:val="KDParagraf"/>
        <w:tabs>
          <w:tab w:val="left" w:pos="6360"/>
        </w:tabs>
        <w:spacing w:before="0"/>
        <w:rPr>
          <w:rFonts w:cs="Arial"/>
        </w:rPr>
      </w:pPr>
      <w:r w:rsidRPr="00077A2E">
        <w:rPr>
          <w:rFonts w:cs="Arial"/>
        </w:rPr>
        <w:t xml:space="preserve">Уговорне стране током трајања овог </w:t>
      </w:r>
      <w:proofErr w:type="gramStart"/>
      <w:r w:rsidRPr="00077A2E">
        <w:rPr>
          <w:rFonts w:cs="Arial"/>
        </w:rPr>
        <w:t>Уговора  због</w:t>
      </w:r>
      <w:proofErr w:type="gramEnd"/>
      <w:r w:rsidRPr="00077A2E">
        <w:rPr>
          <w:rFonts w:cs="Arial"/>
        </w:rPr>
        <w:t xml:space="preserve"> промењених околности ближе одређених у члану 115. </w:t>
      </w:r>
      <w:proofErr w:type="gramStart"/>
      <w:r w:rsidRPr="00077A2E">
        <w:rPr>
          <w:rFonts w:cs="Arial"/>
        </w:rPr>
        <w:t>Закона, могу у писменој форми путем Анекса извршити измене и допуне овог Уговора.</w:t>
      </w:r>
      <w:proofErr w:type="gramEnd"/>
    </w:p>
    <w:p w:rsidR="00FF39C2" w:rsidRDefault="00077A2E" w:rsidP="00077A2E">
      <w:pPr>
        <w:pStyle w:val="KDParagraf"/>
        <w:tabs>
          <w:tab w:val="left" w:pos="6360"/>
        </w:tabs>
        <w:spacing w:before="0"/>
        <w:rPr>
          <w:rFonts w:cs="Arial"/>
          <w:lang w:val="sr-Cyrl-RS"/>
        </w:rPr>
      </w:pPr>
      <w:r w:rsidRPr="00077A2E">
        <w:rPr>
          <w:rFonts w:cs="Arial"/>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cs="Arial"/>
          <w:lang w:val="sr-Cyrl-RS"/>
        </w:rPr>
        <w:t>.</w:t>
      </w:r>
    </w:p>
    <w:p w:rsidR="004C1FF7" w:rsidRDefault="004C1FF7" w:rsidP="00077A2E">
      <w:pPr>
        <w:pStyle w:val="KDParagraf"/>
        <w:tabs>
          <w:tab w:val="left" w:pos="6360"/>
        </w:tabs>
        <w:spacing w:before="0"/>
        <w:rPr>
          <w:rFonts w:cs="Arial"/>
          <w:lang w:val="sr-Cyrl-RS"/>
        </w:rPr>
      </w:pPr>
    </w:p>
    <w:p w:rsidR="00752723" w:rsidRDefault="00752723" w:rsidP="00077A2E">
      <w:pPr>
        <w:pStyle w:val="KDParagraf"/>
        <w:tabs>
          <w:tab w:val="left" w:pos="6360"/>
        </w:tabs>
        <w:spacing w:before="0"/>
        <w:rPr>
          <w:rFonts w:cs="Arial"/>
          <w:lang w:val="sr-Cyrl-RS"/>
        </w:rPr>
      </w:pPr>
    </w:p>
    <w:p w:rsidR="00752723" w:rsidRDefault="00752723" w:rsidP="00077A2E">
      <w:pPr>
        <w:pStyle w:val="KDParagraf"/>
        <w:tabs>
          <w:tab w:val="left" w:pos="6360"/>
        </w:tabs>
        <w:spacing w:before="0"/>
        <w:rPr>
          <w:rFonts w:cs="Arial"/>
          <w:lang w:val="sr-Cyrl-RS"/>
        </w:rPr>
      </w:pPr>
    </w:p>
    <w:p w:rsidR="00752723" w:rsidRDefault="00752723" w:rsidP="00077A2E">
      <w:pPr>
        <w:pStyle w:val="KDParagraf"/>
        <w:tabs>
          <w:tab w:val="left" w:pos="6360"/>
        </w:tabs>
        <w:spacing w:before="0"/>
        <w:rPr>
          <w:rFonts w:cs="Arial"/>
          <w:lang w:val="sr-Cyrl-RS"/>
        </w:rPr>
      </w:pPr>
    </w:p>
    <w:p w:rsidR="00077A2E" w:rsidRPr="00077A2E" w:rsidRDefault="00077A2E" w:rsidP="00077A2E">
      <w:pPr>
        <w:pStyle w:val="KDParagraf"/>
        <w:tabs>
          <w:tab w:val="left" w:pos="6360"/>
        </w:tabs>
        <w:spacing w:before="0"/>
        <w:rPr>
          <w:rFonts w:cs="Arial"/>
          <w:b/>
          <w:lang w:val="sr-Cyrl-RS"/>
        </w:rPr>
      </w:pP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2</w:t>
      </w:r>
      <w:r w:rsidR="00FE61E7">
        <w:rPr>
          <w:rFonts w:cs="Arial"/>
          <w:b/>
          <w:lang w:val="sr-Cyrl-RS"/>
        </w:rPr>
        <w:t>1</w:t>
      </w:r>
      <w:r w:rsidRPr="00FF39C2">
        <w:rPr>
          <w:rFonts w:cs="Arial"/>
          <w:b/>
        </w:rPr>
        <w:t>.</w:t>
      </w:r>
      <w:proofErr w:type="gramEnd"/>
    </w:p>
    <w:p w:rsidR="00FF39C2" w:rsidRDefault="00FF39C2" w:rsidP="00FF39C2">
      <w:pPr>
        <w:pStyle w:val="KDParagraf"/>
        <w:tabs>
          <w:tab w:val="left" w:pos="6360"/>
        </w:tabs>
        <w:spacing w:before="0"/>
        <w:rPr>
          <w:rFonts w:cs="Arial"/>
          <w:lang w:val="sr-Cyrl-RS"/>
        </w:rPr>
      </w:pPr>
      <w:proofErr w:type="gramStart"/>
      <w:r w:rsidRPr="00FF39C2">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B142A9" w:rsidRPr="00FF39C2" w:rsidRDefault="00B142A9" w:rsidP="00FF39C2">
      <w:pPr>
        <w:pStyle w:val="KDParagraf"/>
        <w:tabs>
          <w:tab w:val="left" w:pos="6360"/>
        </w:tabs>
        <w:spacing w:before="0"/>
        <w:rPr>
          <w:rFonts w:cs="Arial"/>
        </w:rPr>
      </w:pP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2</w:t>
      </w:r>
      <w:r w:rsidR="00FE61E7">
        <w:rPr>
          <w:rFonts w:cs="Arial"/>
          <w:b/>
          <w:lang w:val="sr-Cyrl-RS"/>
        </w:rPr>
        <w:t>2</w:t>
      </w:r>
      <w:r w:rsidRPr="00FF39C2">
        <w:rPr>
          <w:rFonts w:cs="Arial"/>
          <w:b/>
        </w:rPr>
        <w:t>.</w:t>
      </w:r>
      <w:proofErr w:type="gramEnd"/>
    </w:p>
    <w:p w:rsidR="00FF39C2" w:rsidRPr="00FF39C2" w:rsidRDefault="00FF39C2" w:rsidP="00FF39C2">
      <w:pPr>
        <w:pStyle w:val="KDParagraf"/>
        <w:tabs>
          <w:tab w:val="left" w:pos="6360"/>
        </w:tabs>
        <w:spacing w:before="0"/>
        <w:rPr>
          <w:rFonts w:cs="Arial"/>
        </w:rPr>
      </w:pPr>
      <w:proofErr w:type="gramStart"/>
      <w:r w:rsidRPr="00FF39C2">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FF39C2" w:rsidRPr="00FF39C2" w:rsidRDefault="00FF39C2" w:rsidP="00FF39C2">
      <w:pPr>
        <w:pStyle w:val="KDParagraf"/>
        <w:tabs>
          <w:tab w:val="left" w:pos="6360"/>
        </w:tabs>
        <w:spacing w:before="0"/>
        <w:rPr>
          <w:rFonts w:cs="Arial"/>
          <w:b/>
        </w:rPr>
      </w:pP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2</w:t>
      </w:r>
      <w:r w:rsidR="00FE61E7">
        <w:rPr>
          <w:rFonts w:cs="Arial"/>
          <w:b/>
          <w:lang w:val="sr-Cyrl-RS"/>
        </w:rPr>
        <w:t>3</w:t>
      </w:r>
      <w:r w:rsidRPr="00FF39C2">
        <w:rPr>
          <w:rFonts w:cs="Arial"/>
          <w:b/>
        </w:rPr>
        <w:t>.</w:t>
      </w:r>
      <w:proofErr w:type="gramEnd"/>
    </w:p>
    <w:p w:rsidR="00FF39C2" w:rsidRPr="00FF39C2" w:rsidRDefault="00FF39C2" w:rsidP="00FF39C2">
      <w:pPr>
        <w:pStyle w:val="KDParagraf"/>
        <w:tabs>
          <w:tab w:val="left" w:pos="6360"/>
        </w:tabs>
        <w:spacing w:before="0"/>
        <w:rPr>
          <w:rFonts w:cs="Arial"/>
        </w:rPr>
      </w:pPr>
      <w:r w:rsidRPr="00FF39C2">
        <w:rPr>
          <w:rFonts w:cs="Arial"/>
        </w:rPr>
        <w:t>Саставни део овог Уговора чине:</w:t>
      </w:r>
    </w:p>
    <w:p w:rsidR="00FF39C2" w:rsidRDefault="00FF39C2" w:rsidP="00FF39C2">
      <w:pPr>
        <w:pStyle w:val="KDParagraf"/>
        <w:tabs>
          <w:tab w:val="left" w:pos="6360"/>
        </w:tabs>
        <w:spacing w:before="0"/>
        <w:rPr>
          <w:rFonts w:cs="Arial"/>
          <w:lang w:val="sr-Cyrl-RS"/>
        </w:rPr>
      </w:pPr>
      <w:r w:rsidRPr="00FF39C2">
        <w:rPr>
          <w:rFonts w:cs="Arial"/>
        </w:rPr>
        <w:t>-конкурсна документација за коју уговорне стране констатују да је јавно доступна и да су је обезбедили преко портала Наручиоца</w:t>
      </w:r>
    </w:p>
    <w:p w:rsidR="00A965F3" w:rsidRPr="00A965F3" w:rsidRDefault="00A965F3" w:rsidP="00A965F3">
      <w:pPr>
        <w:pStyle w:val="KDParagraf"/>
        <w:tabs>
          <w:tab w:val="left" w:pos="6360"/>
        </w:tabs>
        <w:spacing w:before="0"/>
        <w:rPr>
          <w:rFonts w:cs="Arial"/>
          <w:lang w:val="sr-Cyrl-RS"/>
        </w:rPr>
      </w:pPr>
      <w:r w:rsidRPr="00A965F3">
        <w:rPr>
          <w:rFonts w:cs="Arial"/>
          <w:lang w:val="sr-Cyrl-RS"/>
        </w:rPr>
        <w:t>Саставни део овог Уговора чине:</w:t>
      </w:r>
    </w:p>
    <w:p w:rsidR="00A965F3" w:rsidRPr="00A965F3" w:rsidRDefault="00A965F3" w:rsidP="00A965F3">
      <w:pPr>
        <w:pStyle w:val="KDParagraf"/>
        <w:tabs>
          <w:tab w:val="left" w:pos="6360"/>
        </w:tabs>
        <w:spacing w:before="0"/>
        <w:rPr>
          <w:rFonts w:cs="Arial"/>
          <w:lang w:val="sr-Cyrl-RS"/>
        </w:rPr>
      </w:pPr>
      <w:r w:rsidRPr="00A965F3">
        <w:rPr>
          <w:rFonts w:cs="Arial"/>
          <w:lang w:val="sr-Cyrl-RS"/>
        </w:rPr>
        <w:t>Прилог број 1</w:t>
      </w:r>
      <w:r>
        <w:rPr>
          <w:rFonts w:cs="Arial"/>
          <w:lang w:val="sr-Cyrl-RS"/>
        </w:rPr>
        <w:t xml:space="preserve"> Понуда</w:t>
      </w:r>
      <w:r w:rsidRPr="00A965F3">
        <w:rPr>
          <w:rFonts w:cs="Arial"/>
          <w:lang w:val="sr-Cyrl-RS"/>
        </w:rPr>
        <w:tab/>
      </w:r>
    </w:p>
    <w:p w:rsidR="00A965F3" w:rsidRPr="00A965F3" w:rsidRDefault="00A965F3" w:rsidP="00A965F3">
      <w:pPr>
        <w:pStyle w:val="KDParagraf"/>
        <w:tabs>
          <w:tab w:val="left" w:pos="6360"/>
        </w:tabs>
        <w:spacing w:before="0"/>
        <w:rPr>
          <w:rFonts w:cs="Arial"/>
          <w:lang w:val="sr-Cyrl-RS"/>
        </w:rPr>
      </w:pPr>
      <w:r w:rsidRPr="00A965F3">
        <w:rPr>
          <w:rFonts w:cs="Arial"/>
          <w:lang w:val="sr-Cyrl-RS"/>
        </w:rPr>
        <w:t>Прилог број 2</w:t>
      </w:r>
      <w:r>
        <w:rPr>
          <w:rFonts w:cs="Arial"/>
          <w:lang w:val="sr-Cyrl-RS"/>
        </w:rPr>
        <w:t xml:space="preserve"> </w:t>
      </w:r>
      <w:r w:rsidRPr="00A965F3">
        <w:rPr>
          <w:rFonts w:cs="Arial"/>
          <w:lang w:val="sr-Cyrl-RS"/>
        </w:rPr>
        <w:t>Структура цене из Понуде;</w:t>
      </w:r>
    </w:p>
    <w:p w:rsidR="00A965F3" w:rsidRDefault="00A965F3" w:rsidP="00A965F3">
      <w:pPr>
        <w:pStyle w:val="KDParagraf"/>
        <w:tabs>
          <w:tab w:val="left" w:pos="6360"/>
        </w:tabs>
        <w:spacing w:before="0"/>
        <w:rPr>
          <w:rFonts w:cs="Arial"/>
          <w:lang w:val="sr-Cyrl-RS"/>
        </w:rPr>
      </w:pPr>
      <w:r w:rsidRPr="00A965F3">
        <w:rPr>
          <w:rFonts w:cs="Arial"/>
          <w:lang w:val="sr-Cyrl-RS"/>
        </w:rPr>
        <w:t>Прилог број 3</w:t>
      </w:r>
      <w:r>
        <w:rPr>
          <w:rFonts w:cs="Arial"/>
          <w:lang w:val="sr-Cyrl-RS"/>
        </w:rPr>
        <w:t xml:space="preserve"> </w:t>
      </w:r>
      <w:r w:rsidRPr="00A965F3">
        <w:rPr>
          <w:rFonts w:cs="Arial"/>
          <w:lang w:val="sr-Cyrl-RS"/>
        </w:rPr>
        <w:t>Споразум о заједничком извршењу услуге</w:t>
      </w:r>
      <w:r w:rsidR="00752723" w:rsidRPr="00752723">
        <w:rPr>
          <w:rFonts w:cs="Arial"/>
          <w:lang w:val="sr-Cyrl-RS"/>
        </w:rPr>
        <w:t>(у случају да је изабрана заједничка понуда)</w:t>
      </w:r>
    </w:p>
    <w:p w:rsidR="00A965F3" w:rsidRDefault="00A965F3" w:rsidP="00FF39C2">
      <w:pPr>
        <w:pStyle w:val="KDParagraf"/>
        <w:tabs>
          <w:tab w:val="left" w:pos="6360"/>
        </w:tabs>
        <w:spacing w:before="0"/>
        <w:rPr>
          <w:rFonts w:cs="Arial"/>
          <w:lang w:val="sr-Cyrl-RS"/>
        </w:rPr>
      </w:pPr>
      <w:r w:rsidRPr="00A965F3">
        <w:rPr>
          <w:rFonts w:cs="Arial"/>
          <w:lang w:val="sr-Cyrl-RS"/>
        </w:rPr>
        <w:t>Прилог број 4.Безбедност и здравље на раду;</w:t>
      </w:r>
    </w:p>
    <w:p w:rsidR="00A965F3" w:rsidRPr="00A965F3" w:rsidRDefault="00A965F3" w:rsidP="00FF39C2">
      <w:pPr>
        <w:pStyle w:val="KDParagraf"/>
        <w:tabs>
          <w:tab w:val="left" w:pos="6360"/>
        </w:tabs>
        <w:spacing w:before="0"/>
        <w:rPr>
          <w:rFonts w:cs="Arial"/>
          <w:lang w:val="sr-Cyrl-RS"/>
        </w:rPr>
      </w:pPr>
    </w:p>
    <w:p w:rsidR="00FF39C2" w:rsidRDefault="00FF39C2" w:rsidP="00FF39C2">
      <w:pPr>
        <w:pStyle w:val="KDParagraf"/>
        <w:tabs>
          <w:tab w:val="left" w:pos="6360"/>
        </w:tabs>
        <w:spacing w:before="0"/>
        <w:rPr>
          <w:rFonts w:cs="Arial"/>
          <w:lang w:val="sr-Cyrl-RS"/>
        </w:rPr>
      </w:pPr>
    </w:p>
    <w:p w:rsidR="00FF39C2" w:rsidRPr="00FF39C2" w:rsidRDefault="00FF39C2" w:rsidP="00FF39C2">
      <w:pPr>
        <w:pStyle w:val="KDParagraf"/>
        <w:tabs>
          <w:tab w:val="left" w:pos="6360"/>
        </w:tabs>
        <w:spacing w:before="0"/>
        <w:rPr>
          <w:rFonts w:cs="Arial"/>
          <w:lang w:val="sr-Cyrl-RS"/>
        </w:rPr>
      </w:pP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2</w:t>
      </w:r>
      <w:r w:rsidR="00FE61E7">
        <w:rPr>
          <w:rFonts w:cs="Arial"/>
          <w:b/>
          <w:lang w:val="sr-Cyrl-RS"/>
        </w:rPr>
        <w:t>4</w:t>
      </w:r>
      <w:r w:rsidRPr="00FF39C2">
        <w:rPr>
          <w:rFonts w:cs="Arial"/>
          <w:b/>
        </w:rPr>
        <w:t>.</w:t>
      </w:r>
      <w:proofErr w:type="gramEnd"/>
    </w:p>
    <w:p w:rsidR="00FF39C2" w:rsidRPr="00FF39C2" w:rsidRDefault="00FF39C2" w:rsidP="00FF39C2">
      <w:pPr>
        <w:pStyle w:val="KDParagraf"/>
        <w:tabs>
          <w:tab w:val="left" w:pos="6360"/>
        </w:tabs>
        <w:spacing w:before="0"/>
        <w:rPr>
          <w:rFonts w:cs="Arial"/>
        </w:rPr>
      </w:pPr>
      <w:proofErr w:type="gramStart"/>
      <w:r w:rsidRPr="00FF39C2">
        <w:rPr>
          <w:rFonts w:cs="Arial"/>
        </w:rPr>
        <w:t>Овај Уговор је потписан у 6 (шест) истоветних примерака од којих 2 (два) примерка за Пружаоца услуге а 4(четири) примерка за Корисника услуге.</w:t>
      </w:r>
      <w:proofErr w:type="gramEnd"/>
    </w:p>
    <w:p w:rsidR="00FF39C2" w:rsidRPr="00FF39C2" w:rsidRDefault="00FF39C2" w:rsidP="00FF39C2">
      <w:pPr>
        <w:pStyle w:val="KDParagraf"/>
        <w:tabs>
          <w:tab w:val="left" w:pos="6360"/>
        </w:tabs>
        <w:spacing w:before="0"/>
        <w:rPr>
          <w:rFonts w:cs="Arial"/>
        </w:rPr>
      </w:pPr>
    </w:p>
    <w:p w:rsidR="00FF39C2" w:rsidRPr="00FF39C2" w:rsidRDefault="00FF39C2" w:rsidP="00FF39C2">
      <w:pPr>
        <w:pStyle w:val="KDParagraf"/>
        <w:tabs>
          <w:tab w:val="left" w:pos="6360"/>
        </w:tabs>
        <w:spacing w:before="0"/>
        <w:rPr>
          <w:rFonts w:cs="Arial"/>
        </w:rPr>
      </w:pPr>
      <w:proofErr w:type="gramStart"/>
      <w:r w:rsidRPr="00FF39C2">
        <w:rPr>
          <w:rFonts w:cs="Arial"/>
        </w:rPr>
        <w:t>Уговорне стране сагласно изјављују да су Уговор прочитале, разумеле и да уговорне одредбе у свему представљају израз њихове стварне воље.</w:t>
      </w:r>
      <w:proofErr w:type="gramEnd"/>
    </w:p>
    <w:p w:rsidR="00FF39C2" w:rsidRPr="00FF39C2" w:rsidRDefault="00FF39C2" w:rsidP="00FF39C2">
      <w:pPr>
        <w:pStyle w:val="KDParagraf"/>
        <w:tabs>
          <w:tab w:val="left" w:pos="6360"/>
        </w:tabs>
        <w:spacing w:before="0"/>
        <w:rPr>
          <w:rFonts w:cs="Arial"/>
          <w:b/>
        </w:rPr>
      </w:pPr>
    </w:p>
    <w:p w:rsidR="00FF39C2" w:rsidRPr="00FF39C2" w:rsidRDefault="00FF39C2" w:rsidP="00FF39C2">
      <w:pPr>
        <w:pStyle w:val="KDParagraf"/>
        <w:tabs>
          <w:tab w:val="left" w:pos="6360"/>
        </w:tabs>
        <w:spacing w:before="0"/>
        <w:rPr>
          <w:rFonts w:cs="Arial"/>
          <w:b/>
        </w:rPr>
      </w:pPr>
    </w:p>
    <w:p w:rsidR="00077A2E" w:rsidRPr="00077A2E" w:rsidRDefault="00077A2E" w:rsidP="00077A2E">
      <w:pPr>
        <w:pStyle w:val="KDParagraf"/>
        <w:tabs>
          <w:tab w:val="left" w:pos="6360"/>
        </w:tabs>
        <w:spacing w:before="0"/>
        <w:rPr>
          <w:rFonts w:cs="Arial"/>
        </w:rPr>
      </w:pPr>
      <w:r w:rsidRPr="00077A2E">
        <w:rPr>
          <w:rFonts w:cs="Arial"/>
        </w:rPr>
        <w:t>КОРИСНИК УСЛУГА                                                                  ПРУЖАЛАЦ УСЛУГА</w:t>
      </w:r>
    </w:p>
    <w:p w:rsidR="00077A2E" w:rsidRPr="00077A2E" w:rsidRDefault="00077A2E" w:rsidP="00077A2E">
      <w:pPr>
        <w:pStyle w:val="KDParagraf"/>
        <w:tabs>
          <w:tab w:val="left" w:pos="6360"/>
        </w:tabs>
        <w:spacing w:before="0"/>
        <w:rPr>
          <w:rFonts w:cs="Arial"/>
        </w:rPr>
      </w:pPr>
      <w:r w:rsidRPr="00077A2E">
        <w:rPr>
          <w:rFonts w:cs="Arial"/>
        </w:rPr>
        <w:t>ЈП „Електропривреда Србије“Београд                                                Назив</w:t>
      </w:r>
    </w:p>
    <w:p w:rsidR="00077A2E" w:rsidRPr="00077A2E" w:rsidRDefault="00077A2E" w:rsidP="00077A2E">
      <w:pPr>
        <w:pStyle w:val="KDParagraf"/>
        <w:tabs>
          <w:tab w:val="left" w:pos="6360"/>
        </w:tabs>
        <w:spacing w:before="0"/>
        <w:rPr>
          <w:rFonts w:cs="Arial"/>
        </w:rPr>
      </w:pPr>
      <w:r w:rsidRPr="00077A2E">
        <w:rPr>
          <w:rFonts w:cs="Arial"/>
        </w:rPr>
        <w:t>Огранак ТЕНТ Београд-Обреновац</w:t>
      </w:r>
    </w:p>
    <w:p w:rsidR="00077A2E" w:rsidRPr="00077A2E" w:rsidRDefault="00077A2E" w:rsidP="00077A2E">
      <w:pPr>
        <w:pStyle w:val="KDParagraf"/>
        <w:tabs>
          <w:tab w:val="left" w:pos="6360"/>
        </w:tabs>
        <w:spacing w:before="0"/>
        <w:rPr>
          <w:rFonts w:cs="Arial"/>
        </w:rPr>
      </w:pPr>
      <w:r w:rsidRPr="00077A2E">
        <w:rPr>
          <w:rFonts w:cs="Arial"/>
        </w:rPr>
        <w:t>___________________________________                             ________________________</w:t>
      </w:r>
    </w:p>
    <w:p w:rsidR="00077A2E" w:rsidRPr="00077A2E" w:rsidRDefault="00077A2E" w:rsidP="00077A2E">
      <w:pPr>
        <w:pStyle w:val="KDParagraf"/>
        <w:tabs>
          <w:tab w:val="left" w:pos="6360"/>
        </w:tabs>
        <w:spacing w:before="0"/>
        <w:rPr>
          <w:rFonts w:cs="Arial"/>
        </w:rPr>
      </w:pPr>
      <w:r w:rsidRPr="00077A2E">
        <w:rPr>
          <w:rFonts w:cs="Arial"/>
        </w:rPr>
        <w:t xml:space="preserve">                                                                           </w:t>
      </w:r>
      <w:proofErr w:type="gramStart"/>
      <w:r w:rsidRPr="00077A2E">
        <w:rPr>
          <w:rFonts w:cs="Arial"/>
        </w:rPr>
        <w:t>М.П.</w:t>
      </w:r>
      <w:proofErr w:type="gramEnd"/>
    </w:p>
    <w:p w:rsidR="00077A2E" w:rsidRPr="00077A2E" w:rsidRDefault="00EE7136" w:rsidP="00077A2E">
      <w:pPr>
        <w:pStyle w:val="KDParagraf"/>
        <w:tabs>
          <w:tab w:val="left" w:pos="6360"/>
        </w:tabs>
        <w:spacing w:before="0"/>
        <w:rPr>
          <w:rFonts w:cs="Arial"/>
        </w:rPr>
      </w:pPr>
      <w:r>
        <w:rPr>
          <w:rFonts w:cs="Arial"/>
        </w:rPr>
        <w:t xml:space="preserve">Финансијски </w:t>
      </w:r>
      <w:proofErr w:type="gramStart"/>
      <w:r>
        <w:rPr>
          <w:rFonts w:cs="Arial"/>
        </w:rPr>
        <w:t xml:space="preserve">директор </w:t>
      </w:r>
      <w:r w:rsidR="00077A2E" w:rsidRPr="00077A2E">
        <w:rPr>
          <w:rFonts w:cs="Arial"/>
        </w:rPr>
        <w:t>,</w:t>
      </w:r>
      <w:proofErr w:type="gramEnd"/>
      <w:r w:rsidR="00077A2E" w:rsidRPr="00077A2E">
        <w:rPr>
          <w:rFonts w:cs="Arial"/>
        </w:rPr>
        <w:t xml:space="preserve"> </w:t>
      </w:r>
    </w:p>
    <w:p w:rsidR="00077A2E" w:rsidRDefault="00077A2E" w:rsidP="00077A2E">
      <w:pPr>
        <w:pStyle w:val="KDParagraf"/>
        <w:tabs>
          <w:tab w:val="left" w:pos="6360"/>
        </w:tabs>
        <w:spacing w:before="0"/>
        <w:rPr>
          <w:rFonts w:cs="Arial"/>
          <w:lang w:val="sr-Cyrl-RS"/>
        </w:rPr>
      </w:pPr>
      <w:r w:rsidRPr="00077A2E">
        <w:rPr>
          <w:rFonts w:cs="Arial"/>
        </w:rPr>
        <w:t xml:space="preserve">      Жељко Вујиновић   </w:t>
      </w:r>
    </w:p>
    <w:p w:rsidR="00077A2E" w:rsidRDefault="00077A2E" w:rsidP="00077A2E">
      <w:pPr>
        <w:pStyle w:val="KDParagraf"/>
        <w:tabs>
          <w:tab w:val="left" w:pos="6360"/>
        </w:tabs>
        <w:spacing w:before="0"/>
        <w:rPr>
          <w:rFonts w:cs="Arial"/>
          <w:lang w:val="sr-Cyrl-RS"/>
        </w:rPr>
      </w:pPr>
      <w:r w:rsidRPr="00077A2E">
        <w:rPr>
          <w:rFonts w:cs="Arial"/>
        </w:rPr>
        <w:t xml:space="preserve">                                     </w:t>
      </w:r>
    </w:p>
    <w:p w:rsidR="00EE793E" w:rsidRPr="00FF39C2" w:rsidRDefault="00EE793E" w:rsidP="00B17826">
      <w:pPr>
        <w:pStyle w:val="KDParagraf"/>
        <w:tabs>
          <w:tab w:val="left" w:pos="6360"/>
        </w:tabs>
        <w:spacing w:before="0"/>
        <w:rPr>
          <w:rFonts w:cs="Arial"/>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2B5D18" w:rsidRPr="00753638" w:rsidRDefault="002B5D18" w:rsidP="008A5AA0">
      <w:pPr>
        <w:rPr>
          <w:lang w:val="sr-Cyrl-RS"/>
        </w:rPr>
      </w:pPr>
    </w:p>
    <w:p w:rsidR="00752723" w:rsidRDefault="00752723" w:rsidP="008A5AA0">
      <w:pPr>
        <w:rPr>
          <w:lang w:val="sr-Cyrl-RS"/>
        </w:rPr>
      </w:pPr>
      <w:r>
        <w:rPr>
          <w:noProof/>
          <w:lang w:val="sr-Latn-RS" w:eastAsia="sr-Latn-RS"/>
        </w:rPr>
        <w:lastRenderedPageBreak/>
        <w:drawing>
          <wp:inline distT="0" distB="0" distL="0" distR="0" wp14:anchorId="3FE30F7C" wp14:editId="04D5DF31">
            <wp:extent cx="570865" cy="588010"/>
            <wp:effectExtent l="0" t="0" r="635" b="2540"/>
            <wp:docPr id="3" name="Picture 3"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70865" cy="588010"/>
                    </a:xfrm>
                    <a:prstGeom prst="rect">
                      <a:avLst/>
                    </a:prstGeom>
                    <a:noFill/>
                    <a:ln>
                      <a:noFill/>
                    </a:ln>
                  </pic:spPr>
                </pic:pic>
              </a:graphicData>
            </a:graphic>
          </wp:inline>
        </w:drawing>
      </w:r>
    </w:p>
    <w:p w:rsidR="00752723" w:rsidRPr="00752723" w:rsidRDefault="00752723" w:rsidP="00752723">
      <w:pPr>
        <w:rPr>
          <w:lang w:val="sr-Cyrl-RS"/>
        </w:rPr>
      </w:pPr>
    </w:p>
    <w:p w:rsidR="00752723" w:rsidRDefault="00752723" w:rsidP="00752723">
      <w:pPr>
        <w:rPr>
          <w:lang w:val="sr-Cyrl-RS"/>
        </w:rPr>
      </w:pPr>
    </w:p>
    <w:p w:rsidR="00752723" w:rsidRPr="00AD4BF1" w:rsidRDefault="00752723" w:rsidP="00752723">
      <w:pPr>
        <w:spacing w:after="40"/>
        <w:rPr>
          <w:b/>
          <w:sz w:val="20"/>
          <w:lang w:val="sr-Latn-CS"/>
        </w:rPr>
      </w:pPr>
      <w:r>
        <w:rPr>
          <w:lang w:val="sr-Cyrl-RS"/>
        </w:rPr>
        <w:tab/>
      </w:r>
      <w:r w:rsidRPr="00AD4BF1">
        <w:rPr>
          <w:b/>
          <w:sz w:val="20"/>
          <w:lang w:val="sr-Cyrl-RS"/>
        </w:rPr>
        <w:t xml:space="preserve">Огранак </w:t>
      </w:r>
      <w:r w:rsidRPr="00AD4BF1">
        <w:rPr>
          <w:b/>
          <w:sz w:val="20"/>
          <w:lang w:val="sr-Latn-CS"/>
        </w:rPr>
        <w:t>ТЕНТ</w:t>
      </w:r>
    </w:p>
    <w:p w:rsidR="00752723" w:rsidRPr="00AD4BF1" w:rsidRDefault="00752723" w:rsidP="00752723">
      <w:pPr>
        <w:spacing w:after="20"/>
        <w:rPr>
          <w:b/>
          <w:sz w:val="20"/>
          <w:lang w:val="sr-Cyrl-CS"/>
        </w:rPr>
      </w:pPr>
      <w:r w:rsidRPr="00AD4BF1">
        <w:rPr>
          <w:b/>
          <w:sz w:val="20"/>
          <w:lang w:val="sr-Cyrl-CS"/>
        </w:rPr>
        <w:t>Сектор за управљање ризицима</w:t>
      </w:r>
    </w:p>
    <w:p w:rsidR="00752723" w:rsidRPr="00AD4BF1" w:rsidRDefault="00752723" w:rsidP="00752723">
      <w:pPr>
        <w:rPr>
          <w:b/>
          <w:sz w:val="20"/>
          <w:lang w:val="sr-Cyrl-RS"/>
        </w:rPr>
      </w:pPr>
      <w:r w:rsidRPr="00AD4BF1">
        <w:rPr>
          <w:b/>
          <w:sz w:val="20"/>
          <w:lang w:val="sr-Cyrl-RS"/>
        </w:rPr>
        <w:t>Датум ________________</w:t>
      </w:r>
    </w:p>
    <w:p w:rsidR="00752723" w:rsidRPr="00AD4BF1" w:rsidRDefault="00752723" w:rsidP="00752723">
      <w:pPr>
        <w:jc w:val="center"/>
        <w:rPr>
          <w:b/>
          <w:sz w:val="32"/>
          <w:szCs w:val="32"/>
          <w:lang w:val="ru-RU"/>
        </w:rPr>
      </w:pPr>
      <w:r w:rsidRPr="00AD4BF1">
        <w:rPr>
          <w:b/>
          <w:sz w:val="32"/>
          <w:szCs w:val="32"/>
          <w:lang w:val="ru-RU"/>
        </w:rPr>
        <w:t>ПРАВИЛА</w:t>
      </w:r>
    </w:p>
    <w:p w:rsidR="00752723" w:rsidRPr="00AD4BF1" w:rsidRDefault="00752723" w:rsidP="00752723">
      <w:pPr>
        <w:jc w:val="center"/>
        <w:rPr>
          <w:b/>
          <w:sz w:val="32"/>
          <w:szCs w:val="32"/>
          <w:lang w:val="ru-RU"/>
        </w:rPr>
      </w:pPr>
      <w:r w:rsidRPr="00AD4BF1">
        <w:rPr>
          <w:b/>
          <w:sz w:val="32"/>
          <w:szCs w:val="32"/>
          <w:lang w:val="ru-RU"/>
        </w:rPr>
        <w:t>БЕЗБЕДНОСТИ НА РАДУ У ТЕНТ</w:t>
      </w:r>
    </w:p>
    <w:p w:rsidR="00752723" w:rsidRPr="00AD4BF1" w:rsidRDefault="00752723" w:rsidP="00752723">
      <w:pPr>
        <w:rPr>
          <w:lang w:val="sr-Latn-CS"/>
        </w:rPr>
      </w:pPr>
    </w:p>
    <w:p w:rsidR="00752723" w:rsidRPr="00AD4BF1" w:rsidRDefault="00752723" w:rsidP="00752723">
      <w:pPr>
        <w:rPr>
          <w:lang w:val="sr-Cyrl-CS"/>
        </w:rPr>
      </w:pPr>
      <w:r w:rsidRPr="00AD4BF1">
        <w:rPr>
          <w:lang w:val="sr-Cyrl-CS"/>
        </w:rPr>
        <w:t>У циљу прецизнијих инструкција којима се регулишу односи и обавезе између наручиоца радова/корисника услуга (ТЕНТ</w:t>
      </w:r>
      <w:r>
        <w:rPr>
          <w:lang w:val="sr-Cyrl-CS"/>
        </w:rPr>
        <w:t>) и извођача радова/</w:t>
      </w:r>
      <w:r w:rsidRPr="00AD4BF1">
        <w:rPr>
          <w:lang w:val="sr-Cyrl-CS"/>
        </w:rPr>
        <w:t xml:space="preserve">извршилац услуга формулисана су правила, у складу са важећим законским одредбама, која су дата у даљем тексту. </w:t>
      </w:r>
    </w:p>
    <w:p w:rsidR="00752723" w:rsidRPr="00AD4BF1" w:rsidRDefault="00752723" w:rsidP="00752723">
      <w:pPr>
        <w:rPr>
          <w:lang w:val="sr-Cyrl-CS"/>
        </w:rPr>
      </w:pPr>
      <w:r w:rsidRPr="00AD4BF1">
        <w:rPr>
          <w:lang w:val="sr-Cyrl-CS"/>
        </w:rPr>
        <w:t>У зависности од врсте и обима радова/услуга примењују се одређене тачке ових правила.</w:t>
      </w:r>
    </w:p>
    <w:p w:rsidR="00752723" w:rsidRPr="00AD4BF1" w:rsidRDefault="00752723" w:rsidP="00752723">
      <w:pPr>
        <w:rPr>
          <w:lang w:val="sr-Cyrl-CS"/>
        </w:rPr>
      </w:pPr>
      <w:r w:rsidRPr="00AD4BF1">
        <w:rPr>
          <w:lang w:val="sr-Cyrl-CS"/>
        </w:rPr>
        <w:t>Правила су саставни део уговора о извршењу послова од стране извођача радова/ извршиоца услуга.</w:t>
      </w:r>
    </w:p>
    <w:p w:rsidR="00752723" w:rsidRPr="00AD4BF1" w:rsidRDefault="00752723" w:rsidP="00752723">
      <w:r w:rsidRPr="00AD4BF1">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AD4BF1">
        <w:t>.</w:t>
      </w:r>
    </w:p>
    <w:p w:rsidR="00752723" w:rsidRPr="00AD4BF1" w:rsidRDefault="00752723" w:rsidP="00752723">
      <w:pPr>
        <w:rPr>
          <w:lang w:val="sr-Cyrl-CS"/>
        </w:rPr>
      </w:pPr>
      <w:r w:rsidRPr="00AD4BF1">
        <w:rPr>
          <w:lang w:val="sr-Cyrl-CS"/>
        </w:rPr>
        <w:t>Поштовање правила од стране извођача радова биће стриктно контролисано и свако непоштовање биће санкционисано.</w:t>
      </w:r>
    </w:p>
    <w:p w:rsidR="00752723" w:rsidRPr="00AD4BF1" w:rsidRDefault="00752723" w:rsidP="00752723">
      <w:pPr>
        <w:rPr>
          <w:lang w:val="sr-Cyrl-CS"/>
        </w:rPr>
      </w:pPr>
      <w:r w:rsidRPr="00AD4BF1">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52723" w:rsidRPr="00AD4BF1" w:rsidRDefault="00752723" w:rsidP="00752723">
      <w:pPr>
        <w:rPr>
          <w:lang w:val="sr-Cyrl-CS"/>
        </w:rPr>
      </w:pPr>
      <w:r w:rsidRPr="00AD4BF1">
        <w:rPr>
          <w:lang w:val="sr-Cyrl-CS"/>
        </w:rPr>
        <w:t>Начин остваривања сарадње утврђује се писменим споразумом којим се одр</w:t>
      </w:r>
      <w:r w:rsidRPr="00AD4BF1">
        <w:t>e</w:t>
      </w:r>
      <w:r w:rsidRPr="00AD4BF1">
        <w:rPr>
          <w:lang w:val="sr-Cyrl-CS"/>
        </w:rPr>
        <w:t>ђује лицe зa кooрдинaциjу спрoвoђeњa зajeдничких мeрa кojимa сe oбeзбeђуje бeзбeднoст и здрaвљe свих зaпoслeних (из реда запослених ТЕНТ).</w:t>
      </w:r>
    </w:p>
    <w:p w:rsidR="00752723" w:rsidRPr="00AD4BF1" w:rsidRDefault="00752723" w:rsidP="00752723">
      <w:pPr>
        <w:rPr>
          <w:lang w:val="sr-Cyrl-CS"/>
        </w:rPr>
      </w:pPr>
      <w:r w:rsidRPr="00AD4BF1">
        <w:rPr>
          <w:lang w:val="sr-Cyrl-CS"/>
        </w:rPr>
        <w:t>Лице за коодинацију у сарадњи са представницима извођача радова и надзорног органа израђује План заједничких мера.</w:t>
      </w:r>
    </w:p>
    <w:p w:rsidR="00752723" w:rsidRPr="00AD4BF1" w:rsidRDefault="00752723" w:rsidP="00752723">
      <w:pPr>
        <w:rPr>
          <w:lang w:val="sr-Cyrl-RS"/>
        </w:rPr>
      </w:pPr>
    </w:p>
    <w:p w:rsidR="00752723" w:rsidRPr="00AD4BF1" w:rsidRDefault="00752723" w:rsidP="00752723">
      <w:pPr>
        <w:spacing w:after="40"/>
        <w:rPr>
          <w:b/>
          <w:u w:val="single"/>
          <w:lang w:val="sr-Cyrl-RS"/>
        </w:rPr>
      </w:pPr>
      <w:r w:rsidRPr="00AD4BF1">
        <w:rPr>
          <w:b/>
          <w:u w:val="single"/>
          <w:lang w:val="sr-Latn-CS"/>
        </w:rPr>
        <w:t xml:space="preserve">I  ОБАВЕЗЕ ИЗВОЂАЧА РАДОВА </w:t>
      </w:r>
    </w:p>
    <w:p w:rsidR="00752723" w:rsidRPr="00AD4BF1" w:rsidRDefault="00752723" w:rsidP="00752723">
      <w:pPr>
        <w:rPr>
          <w:b/>
          <w:u w:val="single"/>
          <w:lang w:val="sr-Cyrl-RS"/>
        </w:rPr>
      </w:pPr>
    </w:p>
    <w:p w:rsidR="00752723" w:rsidRPr="00AD4BF1" w:rsidRDefault="00752723" w:rsidP="00752723">
      <w:pPr>
        <w:rPr>
          <w:lang w:val="sr-Cyrl-CS"/>
        </w:rPr>
      </w:pPr>
      <w:r w:rsidRPr="00AD4BF1">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52723" w:rsidRPr="00AD4BF1" w:rsidRDefault="00752723" w:rsidP="00752723">
      <w:pPr>
        <w:rPr>
          <w:lang w:val="sr-Cyrl-CS"/>
        </w:rPr>
      </w:pPr>
      <w:r w:rsidRPr="00AD4BF1">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52723" w:rsidRPr="00AD4BF1" w:rsidRDefault="00752723" w:rsidP="00752723">
      <w:pPr>
        <w:rPr>
          <w:lang w:val="sr-Cyrl-CS"/>
        </w:rPr>
      </w:pPr>
      <w:r w:rsidRPr="00AD4BF1">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52723" w:rsidRPr="00AD4BF1" w:rsidRDefault="00752723" w:rsidP="00752723">
      <w:pPr>
        <w:rPr>
          <w:lang w:val="sr-Cyrl-CS"/>
        </w:rPr>
      </w:pPr>
      <w:r w:rsidRPr="00AD4BF1">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752723" w:rsidRPr="00AD4BF1" w:rsidRDefault="00752723" w:rsidP="00752723">
      <w:pPr>
        <w:numPr>
          <w:ilvl w:val="0"/>
          <w:numId w:val="33"/>
        </w:numPr>
        <w:spacing w:before="0" w:after="80" w:line="216" w:lineRule="auto"/>
        <w:rPr>
          <w:lang w:val="sr-Cyrl-CS"/>
        </w:rPr>
      </w:pPr>
      <w:r w:rsidRPr="00AD4BF1">
        <w:rPr>
          <w:lang w:val="ru-RU"/>
        </w:rPr>
        <w:t>Забрањено је избегавање примене и/или ометање спровођења мера БЗР</w:t>
      </w:r>
    </w:p>
    <w:p w:rsidR="00752723" w:rsidRPr="00AD4BF1" w:rsidRDefault="00752723" w:rsidP="00752723">
      <w:pPr>
        <w:numPr>
          <w:ilvl w:val="0"/>
          <w:numId w:val="33"/>
        </w:numPr>
        <w:spacing w:before="0" w:after="80" w:line="216" w:lineRule="auto"/>
        <w:rPr>
          <w:lang w:val="sr-Cyrl-CS"/>
        </w:rPr>
      </w:pPr>
      <w:r w:rsidRPr="00AD4BF1">
        <w:rPr>
          <w:lang w:val="ru-RU"/>
        </w:rPr>
        <w:t xml:space="preserve">За радове за које је Законом о БЗР обавезан да изради Елаборат о уређењу градилишта </w:t>
      </w:r>
      <w:r w:rsidRPr="00AD4BF1">
        <w:rPr>
          <w:lang w:val="sr-Cyrl-RS"/>
        </w:rPr>
        <w:t>(сходно Правилнику о садржају елабората о уређењу градилишта „Сл.гласник РС“ бр.121/12)</w:t>
      </w:r>
      <w:r w:rsidRPr="00AD4BF1">
        <w:rPr>
          <w:lang w:val="ru-RU"/>
        </w:rPr>
        <w:t xml:space="preserve">, најмање три дан пре почетка радова </w:t>
      </w:r>
      <w:r w:rsidRPr="00AD4BF1">
        <w:rPr>
          <w:lang w:val="sr-Latn-CS"/>
        </w:rPr>
        <w:t>Служби БЗР и ЗОП</w:t>
      </w:r>
      <w:r w:rsidRPr="00AD4BF1">
        <w:rPr>
          <w:lang w:val="sr-Cyrl-CS"/>
        </w:rPr>
        <w:t xml:space="preserve"> достави:</w:t>
      </w:r>
    </w:p>
    <w:p w:rsidR="00752723" w:rsidRPr="00AD4BF1" w:rsidRDefault="00752723" w:rsidP="00752723">
      <w:pPr>
        <w:numPr>
          <w:ilvl w:val="1"/>
          <w:numId w:val="35"/>
        </w:numPr>
        <w:tabs>
          <w:tab w:val="num" w:pos="1134"/>
        </w:tabs>
        <w:spacing w:before="0" w:after="80" w:line="216" w:lineRule="auto"/>
        <w:ind w:left="1134"/>
        <w:rPr>
          <w:lang w:val="sr-Cyrl-CS"/>
        </w:rPr>
      </w:pPr>
      <w:r w:rsidRPr="00AD4BF1">
        <w:rPr>
          <w:lang w:val="sr-Cyrl-CS"/>
        </w:rPr>
        <w:t>Елаборат о уређењу градилишта</w:t>
      </w:r>
      <w:r w:rsidRPr="00AD4BF1">
        <w:t>,</w:t>
      </w:r>
    </w:p>
    <w:p w:rsidR="00752723" w:rsidRPr="00AD4BF1" w:rsidRDefault="00752723" w:rsidP="00752723">
      <w:pPr>
        <w:numPr>
          <w:ilvl w:val="1"/>
          <w:numId w:val="35"/>
        </w:numPr>
        <w:tabs>
          <w:tab w:val="num" w:pos="1134"/>
        </w:tabs>
        <w:spacing w:before="0" w:after="80" w:line="216" w:lineRule="auto"/>
        <w:ind w:left="1134"/>
        <w:rPr>
          <w:lang w:val="sr-Cyrl-CS"/>
        </w:rPr>
      </w:pPr>
      <w:r w:rsidRPr="00AD4BF1">
        <w:rPr>
          <w:lang w:val="sr-Cyrl-CS"/>
        </w:rPr>
        <w:t>оверену копију Пријаве о почетку радова коју је предао надлежној инспекцији рада,</w:t>
      </w:r>
    </w:p>
    <w:p w:rsidR="00752723" w:rsidRPr="00AD4BF1" w:rsidRDefault="00752723" w:rsidP="00752723">
      <w:pPr>
        <w:numPr>
          <w:ilvl w:val="1"/>
          <w:numId w:val="35"/>
        </w:numPr>
        <w:tabs>
          <w:tab w:val="num" w:pos="1134"/>
        </w:tabs>
        <w:spacing w:before="0" w:after="80" w:line="216" w:lineRule="auto"/>
        <w:ind w:left="1134"/>
        <w:rPr>
          <w:lang w:val="sr-Cyrl-CS"/>
        </w:rPr>
      </w:pPr>
      <w:r w:rsidRPr="00AD4BF1">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52723" w:rsidRPr="00AD4BF1" w:rsidRDefault="00752723" w:rsidP="00752723">
      <w:pPr>
        <w:numPr>
          <w:ilvl w:val="1"/>
          <w:numId w:val="35"/>
        </w:numPr>
        <w:tabs>
          <w:tab w:val="num" w:pos="1134"/>
        </w:tabs>
        <w:spacing w:before="0" w:after="80" w:line="216" w:lineRule="auto"/>
        <w:ind w:left="1134"/>
        <w:rPr>
          <w:lang w:val="sr-Cyrl-CS"/>
        </w:rPr>
      </w:pPr>
      <w:r w:rsidRPr="00AD4BF1">
        <w:rPr>
          <w:lang w:val="sr-Cyrl-CS"/>
        </w:rPr>
        <w:t>доказ да су запослени упознати са садржином Елабората и предвиђеним мерама за безбедан и здрав рад</w:t>
      </w:r>
      <w:r w:rsidRPr="00AD4BF1">
        <w:t>,</w:t>
      </w:r>
    </w:p>
    <w:p w:rsidR="00752723" w:rsidRPr="00AD4BF1" w:rsidRDefault="00752723" w:rsidP="00752723">
      <w:pPr>
        <w:numPr>
          <w:ilvl w:val="1"/>
          <w:numId w:val="35"/>
        </w:numPr>
        <w:tabs>
          <w:tab w:val="num" w:pos="1134"/>
        </w:tabs>
        <w:spacing w:before="0" w:after="80" w:line="216" w:lineRule="auto"/>
        <w:ind w:left="1134"/>
        <w:rPr>
          <w:lang w:val="sr-Cyrl-CS"/>
        </w:rPr>
      </w:pPr>
      <w:r w:rsidRPr="00AD4BF1">
        <w:t>o</w:t>
      </w:r>
      <w:r w:rsidRPr="00AD4BF1">
        <w:rPr>
          <w:lang w:val="sr-Cyrl-CS"/>
        </w:rPr>
        <w:t>сигуравајућу полису за запослене</w:t>
      </w:r>
      <w:r w:rsidRPr="00AD4BF1">
        <w:t>,</w:t>
      </w:r>
    </w:p>
    <w:p w:rsidR="00752723" w:rsidRPr="00AD4BF1" w:rsidRDefault="00752723" w:rsidP="00752723">
      <w:pPr>
        <w:numPr>
          <w:ilvl w:val="1"/>
          <w:numId w:val="35"/>
        </w:numPr>
        <w:tabs>
          <w:tab w:val="num" w:pos="1134"/>
        </w:tabs>
        <w:spacing w:before="0" w:after="80" w:line="216" w:lineRule="auto"/>
        <w:ind w:left="1134"/>
        <w:rPr>
          <w:lang w:val="sr-Cyrl-CS"/>
        </w:rPr>
      </w:pPr>
      <w:r w:rsidRPr="00AD4BF1">
        <w:rPr>
          <w:lang w:val="sr-Cyrl-RS"/>
        </w:rPr>
        <w:t>с</w:t>
      </w:r>
      <w:r w:rsidRPr="00AD4BF1">
        <w:rPr>
          <w:lang w:val="sr-Cyrl-CS"/>
        </w:rPr>
        <w:t>писак оруђа за рад, уређаја, алата и опреме и њихове атесте и сертификате,</w:t>
      </w:r>
    </w:p>
    <w:p w:rsidR="00752723" w:rsidRPr="00AD4BF1" w:rsidRDefault="00752723" w:rsidP="00752723">
      <w:pPr>
        <w:numPr>
          <w:ilvl w:val="1"/>
          <w:numId w:val="35"/>
        </w:numPr>
        <w:tabs>
          <w:tab w:val="num" w:pos="1134"/>
        </w:tabs>
        <w:spacing w:before="0" w:after="80" w:line="216" w:lineRule="auto"/>
        <w:ind w:left="1134"/>
        <w:rPr>
          <w:lang w:val="sr-Cyrl-CS"/>
        </w:rPr>
      </w:pPr>
      <w:r w:rsidRPr="00AD4BF1">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52723" w:rsidRPr="00AD4BF1" w:rsidRDefault="00752723" w:rsidP="00752723">
      <w:pPr>
        <w:numPr>
          <w:ilvl w:val="1"/>
          <w:numId w:val="35"/>
        </w:numPr>
        <w:tabs>
          <w:tab w:val="num" w:pos="1134"/>
        </w:tabs>
        <w:spacing w:before="0" w:after="80" w:line="216" w:lineRule="auto"/>
        <w:ind w:left="1134"/>
        <w:rPr>
          <w:lang w:val="sr-Cyrl-CS"/>
        </w:rPr>
      </w:pPr>
      <w:r w:rsidRPr="00AD4BF1">
        <w:rPr>
          <w:lang w:val="sr-Cyrl-CS"/>
        </w:rPr>
        <w:t>доказ да су запослени упознати са овим Правилима (списак лица са њиховим својеручним потписаним изјавама),</w:t>
      </w:r>
    </w:p>
    <w:p w:rsidR="00752723" w:rsidRPr="00AD4BF1" w:rsidRDefault="00752723" w:rsidP="00752723">
      <w:pPr>
        <w:numPr>
          <w:ilvl w:val="1"/>
          <w:numId w:val="35"/>
        </w:numPr>
        <w:tabs>
          <w:tab w:val="num" w:pos="1134"/>
        </w:tabs>
        <w:spacing w:before="0" w:after="80" w:line="216" w:lineRule="auto"/>
        <w:ind w:left="1134"/>
        <w:rPr>
          <w:lang w:val="sr-Cyrl-CS"/>
        </w:rPr>
      </w:pPr>
      <w:r w:rsidRPr="00AD4BF1">
        <w:rPr>
          <w:lang w:val="sr-Cyrl-CS"/>
        </w:rPr>
        <w:t>име одговорног лица на градилишту, његовог заменика (у одсуству одговорног лица у другој</w:t>
      </w:r>
      <w:r w:rsidRPr="00AD4BF1">
        <w:t xml:space="preserve"> </w:t>
      </w:r>
      <w:r w:rsidRPr="00AD4BF1">
        <w:rPr>
          <w:lang w:val="sr-Cyrl-CS"/>
        </w:rPr>
        <w:t>и/или трећој смени, празником и сл.).</w:t>
      </w:r>
    </w:p>
    <w:p w:rsidR="00752723" w:rsidRPr="00AD4BF1" w:rsidRDefault="00752723" w:rsidP="00752723">
      <w:pPr>
        <w:ind w:left="720"/>
        <w:rPr>
          <w:lang w:val="sr-Cyrl-RS"/>
        </w:rPr>
      </w:pPr>
    </w:p>
    <w:p w:rsidR="00752723" w:rsidRPr="00AD4BF1" w:rsidRDefault="00752723" w:rsidP="00752723">
      <w:pPr>
        <w:rPr>
          <w:lang w:val="ru-RU"/>
        </w:rPr>
      </w:pPr>
      <w:r w:rsidRPr="00AD4BF1">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52723" w:rsidRPr="00AD4BF1" w:rsidRDefault="00752723" w:rsidP="00752723">
      <w:pPr>
        <w:spacing w:after="240"/>
        <w:rPr>
          <w:lang w:val="ru-RU"/>
        </w:rPr>
      </w:pPr>
      <w:r w:rsidRPr="00AD4BF1">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AD4BF1">
        <w:t xml:space="preserve"> </w:t>
      </w:r>
      <w:r w:rsidRPr="00AD4BF1">
        <w:rPr>
          <w:lang w:val="ru-RU"/>
        </w:rPr>
        <w:t xml:space="preserve"> дозволе о извршеним прегледима и испитивањима, уношење истих на локације ТЕНТ неће бити дозвољено.</w:t>
      </w:r>
    </w:p>
    <w:p w:rsidR="00752723" w:rsidRPr="00AD4BF1" w:rsidRDefault="00752723" w:rsidP="00752723">
      <w:pPr>
        <w:numPr>
          <w:ilvl w:val="0"/>
          <w:numId w:val="33"/>
        </w:numPr>
        <w:spacing w:before="0" w:after="80" w:line="216" w:lineRule="auto"/>
        <w:rPr>
          <w:lang w:val="ru-RU"/>
        </w:rPr>
      </w:pPr>
      <w:r w:rsidRPr="00AD4BF1">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AD4BF1">
        <w:rPr>
          <w:lang w:val="sr-Cyrl-CS"/>
        </w:rPr>
        <w:t>(у одсуству лица за БЗР у другој</w:t>
      </w:r>
      <w:r w:rsidRPr="00AD4BF1">
        <w:t xml:space="preserve"> </w:t>
      </w:r>
      <w:r w:rsidRPr="00AD4BF1">
        <w:rPr>
          <w:lang w:val="sr-Cyrl-CS"/>
        </w:rPr>
        <w:t>и/или трећој смени, празником и сл.)</w:t>
      </w:r>
      <w:r w:rsidRPr="00AD4BF1">
        <w:rPr>
          <w:lang w:val="ru-RU"/>
        </w:rPr>
        <w:t xml:space="preserve">. </w:t>
      </w:r>
    </w:p>
    <w:p w:rsidR="00752723" w:rsidRPr="00AD4BF1" w:rsidRDefault="00752723" w:rsidP="00752723">
      <w:pPr>
        <w:numPr>
          <w:ilvl w:val="0"/>
          <w:numId w:val="33"/>
        </w:numPr>
        <w:spacing w:before="0" w:after="80" w:line="216" w:lineRule="auto"/>
        <w:rPr>
          <w:lang w:val="ru-RU"/>
        </w:rPr>
      </w:pPr>
      <w:r w:rsidRPr="00AD4BF1">
        <w:rPr>
          <w:lang w:val="ru-RU"/>
        </w:rPr>
        <w:t xml:space="preserve">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w:t>
      </w:r>
      <w:r w:rsidRPr="00AD4BF1">
        <w:rPr>
          <w:lang w:val="ru-RU"/>
        </w:rPr>
        <w:lastRenderedPageBreak/>
        <w:t>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AD4BF1">
        <w:t xml:space="preserve"> </w:t>
      </w:r>
      <w:r w:rsidRPr="00AD4BF1">
        <w:rPr>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AD4BF1">
        <w:rPr>
          <w:lang w:val="sr-Cyrl-RS"/>
        </w:rPr>
        <w:t xml:space="preserve"> Служби обезбеђења и одбране</w:t>
      </w:r>
      <w:r w:rsidRPr="00AD4BF1">
        <w:rPr>
          <w:lang w:val="ru-RU"/>
        </w:rPr>
        <w:t xml:space="preserve"> (образац </w:t>
      </w:r>
      <w:r w:rsidRPr="00AD4BF1">
        <w:t xml:space="preserve">QO.0.14.66, </w:t>
      </w:r>
      <w:r w:rsidRPr="00AD4BF1">
        <w:rPr>
          <w:lang w:val="sr-Cyrl-RS"/>
        </w:rPr>
        <w:t>приказан у прилогу 2).</w:t>
      </w:r>
      <w:r w:rsidRPr="00AD4BF1">
        <w:rPr>
          <w:lang w:val="ru-RU"/>
        </w:rPr>
        <w:t xml:space="preserve"> Поступак издавања дупликата ИД картица - пропусница запосленима код извођача радова, на основу Захтева</w:t>
      </w:r>
      <w:r w:rsidRPr="00AD4BF1">
        <w:rPr>
          <w:lang w:val="sr-Cyrl-RS"/>
        </w:rPr>
        <w:t xml:space="preserve"> за издавање дупликата пропуснице извођача радова</w:t>
      </w:r>
      <w:r w:rsidRPr="00AD4BF1">
        <w:rPr>
          <w:lang w:val="ru-RU"/>
        </w:rPr>
        <w:t xml:space="preserve"> (образац QO.0.14.39, приказан у прилогу 2) ближе је уређен процедуром QP.0.14.16 - Коришћење система приступне контроле</w:t>
      </w:r>
      <w:r w:rsidRPr="00AD4BF1">
        <w:t>.</w:t>
      </w:r>
      <w:r w:rsidRPr="00AD4BF1">
        <w:rPr>
          <w:lang w:val="ru-RU"/>
        </w:rPr>
        <w:t>.</w:t>
      </w:r>
    </w:p>
    <w:p w:rsidR="00752723" w:rsidRPr="00AD4BF1" w:rsidRDefault="00752723" w:rsidP="00752723">
      <w:pPr>
        <w:numPr>
          <w:ilvl w:val="0"/>
          <w:numId w:val="33"/>
        </w:numPr>
        <w:spacing w:before="0" w:after="80" w:line="216" w:lineRule="auto"/>
        <w:rPr>
          <w:lang w:val="ru-RU"/>
        </w:rPr>
      </w:pPr>
      <w:r w:rsidRPr="00AD4BF1">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52723" w:rsidRPr="00AD4BF1" w:rsidRDefault="00752723" w:rsidP="00752723">
      <w:pPr>
        <w:numPr>
          <w:ilvl w:val="0"/>
          <w:numId w:val="33"/>
        </w:numPr>
        <w:tabs>
          <w:tab w:val="left" w:pos="-425"/>
          <w:tab w:val="num" w:pos="1401"/>
        </w:tabs>
        <w:spacing w:before="0" w:after="80" w:line="216" w:lineRule="auto"/>
        <w:rPr>
          <w:lang w:val="sr-Cyrl-CS"/>
        </w:rPr>
      </w:pPr>
      <w:r w:rsidRPr="00AD4BF1">
        <w:rPr>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752723" w:rsidRPr="00AD4BF1" w:rsidRDefault="00752723" w:rsidP="00752723">
      <w:pPr>
        <w:numPr>
          <w:ilvl w:val="0"/>
          <w:numId w:val="33"/>
        </w:numPr>
        <w:tabs>
          <w:tab w:val="left" w:pos="-425"/>
          <w:tab w:val="num" w:pos="1401"/>
        </w:tabs>
        <w:spacing w:before="0" w:after="80" w:line="216" w:lineRule="auto"/>
        <w:rPr>
          <w:lang w:val="sr-Cyrl-CS"/>
        </w:rPr>
      </w:pPr>
      <w:r w:rsidRPr="00AD4BF1">
        <w:rPr>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752723" w:rsidRPr="00AD4BF1" w:rsidRDefault="00752723" w:rsidP="00752723">
      <w:pPr>
        <w:numPr>
          <w:ilvl w:val="0"/>
          <w:numId w:val="33"/>
        </w:numPr>
        <w:tabs>
          <w:tab w:val="left" w:pos="-425"/>
          <w:tab w:val="num" w:pos="1401"/>
        </w:tabs>
        <w:spacing w:before="0" w:after="80" w:line="216" w:lineRule="auto"/>
        <w:rPr>
          <w:lang w:val="sr-Cyrl-CS"/>
        </w:rPr>
      </w:pPr>
      <w:r w:rsidRPr="00AD4BF1">
        <w:rPr>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752723" w:rsidRPr="00AD4BF1" w:rsidRDefault="00752723" w:rsidP="00752723">
      <w:pPr>
        <w:numPr>
          <w:ilvl w:val="0"/>
          <w:numId w:val="33"/>
        </w:numPr>
        <w:tabs>
          <w:tab w:val="left" w:pos="-425"/>
          <w:tab w:val="num" w:pos="1401"/>
        </w:tabs>
        <w:spacing w:before="0" w:after="80" w:line="216" w:lineRule="auto"/>
        <w:rPr>
          <w:lang w:val="sr-Cyrl-CS"/>
        </w:rPr>
      </w:pPr>
      <w:r w:rsidRPr="00AD4BF1">
        <w:rPr>
          <w:lang w:val="sr-Cyrl-CS"/>
        </w:rPr>
        <w:t xml:space="preserve">Захтевом - Списак запослених за рад ван редовног радног времена (образац </w:t>
      </w:r>
      <w:r w:rsidRPr="00AD4BF1">
        <w:t>QO</w:t>
      </w:r>
      <w:r w:rsidRPr="00AD4BF1">
        <w:rPr>
          <w:lang w:val="sr-Cyrl-CS"/>
        </w:rPr>
        <w:t>.0.14.38</w:t>
      </w:r>
      <w:r w:rsidRPr="00AD4BF1">
        <w:rPr>
          <w:lang w:val="ru-RU"/>
        </w:rPr>
        <w:t xml:space="preserve"> </w:t>
      </w:r>
      <w:r w:rsidRPr="00AD4BF1">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52723" w:rsidRPr="00AD4BF1" w:rsidRDefault="00752723" w:rsidP="00752723">
      <w:pPr>
        <w:numPr>
          <w:ilvl w:val="0"/>
          <w:numId w:val="33"/>
        </w:numPr>
        <w:tabs>
          <w:tab w:val="left" w:pos="-425"/>
          <w:tab w:val="num" w:pos="1401"/>
        </w:tabs>
        <w:spacing w:before="0" w:after="80" w:line="216" w:lineRule="auto"/>
        <w:rPr>
          <w:lang w:val="sr-Cyrl-CS"/>
        </w:rPr>
      </w:pPr>
      <w:r w:rsidRPr="00AD4BF1">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52723" w:rsidRPr="00AD4BF1" w:rsidRDefault="00752723" w:rsidP="00752723">
      <w:pPr>
        <w:numPr>
          <w:ilvl w:val="0"/>
          <w:numId w:val="33"/>
        </w:numPr>
        <w:tabs>
          <w:tab w:val="left" w:pos="-425"/>
          <w:tab w:val="num" w:pos="1401"/>
        </w:tabs>
        <w:spacing w:before="0" w:after="80" w:line="216" w:lineRule="auto"/>
        <w:rPr>
          <w:lang w:val="sr-Cyrl-CS"/>
        </w:rPr>
      </w:pPr>
      <w:r w:rsidRPr="00AD4BF1">
        <w:rPr>
          <w:lang w:val="sr-Cyrl-CS"/>
        </w:rPr>
        <w:t>Приликом уношења сопственог алата, опреме и материјала, сачини спецификацију истог</w:t>
      </w:r>
      <w:r w:rsidRPr="00AD4BF1">
        <w:t xml:space="preserve"> </w:t>
      </w:r>
      <w:r w:rsidRPr="00AD4BF1">
        <w:rPr>
          <w:lang w:val="sr-Cyrl-RS"/>
        </w:rPr>
        <w:t>на обрасцу</w:t>
      </w:r>
      <w:r w:rsidRPr="00AD4BF1">
        <w:t xml:space="preserve"> QO</w:t>
      </w:r>
      <w:r w:rsidRPr="00AD4BF1">
        <w:rPr>
          <w:lang w:val="sr-Cyrl-CS"/>
        </w:rPr>
        <w:t xml:space="preserve">.0.14.12 </w:t>
      </w:r>
      <w:r w:rsidRPr="00AD4BF1">
        <w:rPr>
          <w:rFonts w:cs="Arial"/>
          <w:lang w:val="sr-Cyrl-CS"/>
        </w:rPr>
        <w:t>–</w:t>
      </w:r>
      <w:r w:rsidRPr="00AD4BF1">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w:t>
      </w:r>
      <w:r w:rsidRPr="00AD4BF1">
        <w:rPr>
          <w:lang w:val="sr-Cyrl-CS"/>
        </w:rPr>
        <w:lastRenderedPageBreak/>
        <w:t xml:space="preserve">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52723" w:rsidRPr="00AD4BF1" w:rsidRDefault="00752723" w:rsidP="00752723">
      <w:pPr>
        <w:numPr>
          <w:ilvl w:val="0"/>
          <w:numId w:val="33"/>
        </w:numPr>
        <w:tabs>
          <w:tab w:val="left" w:pos="-425"/>
          <w:tab w:val="num" w:pos="1401"/>
        </w:tabs>
        <w:spacing w:before="0" w:after="80" w:line="216" w:lineRule="auto"/>
        <w:rPr>
          <w:lang w:val="sr-Cyrl-CS"/>
        </w:rPr>
      </w:pPr>
      <w:r w:rsidRPr="00AD4BF1">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AD4BF1">
        <w:t xml:space="preserve">QO.0.14.13 </w:t>
      </w:r>
      <w:r w:rsidRPr="00AD4BF1">
        <w:rPr>
          <w:rFonts w:cs="Arial"/>
        </w:rPr>
        <w:t>–</w:t>
      </w:r>
      <w:r w:rsidRPr="00AD4BF1">
        <w:t xml:space="preserve"> </w:t>
      </w:r>
      <w:r w:rsidRPr="00AD4BF1">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52723" w:rsidRPr="00AD4BF1" w:rsidRDefault="00752723" w:rsidP="00752723">
      <w:pPr>
        <w:numPr>
          <w:ilvl w:val="0"/>
          <w:numId w:val="33"/>
        </w:numPr>
        <w:spacing w:before="0" w:after="80" w:line="216" w:lineRule="auto"/>
        <w:rPr>
          <w:lang w:val="ru-RU"/>
        </w:rPr>
      </w:pPr>
      <w:r w:rsidRPr="00AD4BF1">
        <w:rPr>
          <w:lang w:val="sr-Latn-CS"/>
        </w:rPr>
        <w:t xml:space="preserve">Приликом извођења радова придржава </w:t>
      </w:r>
      <w:r w:rsidRPr="00AD4BF1">
        <w:rPr>
          <w:lang w:val="sr-Cyrl-CS"/>
        </w:rPr>
        <w:t xml:space="preserve">се </w:t>
      </w:r>
      <w:r w:rsidRPr="00AD4BF1">
        <w:rPr>
          <w:lang w:val="sr-Latn-CS"/>
        </w:rPr>
        <w:t>свих законских, техничких и интерних прописа из</w:t>
      </w:r>
      <w:r w:rsidRPr="00AD4BF1">
        <w:rPr>
          <w:lang w:val="ru-RU"/>
        </w:rPr>
        <w:t xml:space="preserve"> безбедности и здравља </w:t>
      </w:r>
      <w:r w:rsidRPr="00AD4BF1">
        <w:rPr>
          <w:lang w:val="sr-Latn-CS"/>
        </w:rPr>
        <w:t>на раду и противпожарне заштите,</w:t>
      </w:r>
      <w:r w:rsidRPr="00AD4BF1">
        <w:rPr>
          <w:lang w:val="ru-RU"/>
        </w:rPr>
        <w:t xml:space="preserve"> </w:t>
      </w:r>
      <w:r w:rsidRPr="00AD4BF1">
        <w:rPr>
          <w:lang w:val="sr-Latn-CS"/>
        </w:rPr>
        <w:t>а</w:t>
      </w:r>
      <w:r w:rsidRPr="00AD4BF1">
        <w:rPr>
          <w:lang w:val="ru-RU"/>
        </w:rPr>
        <w:t xml:space="preserve"> </w:t>
      </w:r>
      <w:r w:rsidRPr="00AD4BF1">
        <w:rPr>
          <w:lang w:val="sr-Latn-CS"/>
        </w:rPr>
        <w:t>посебно спроводи Уредбу о мерама заштите од пожара при извођењу радова заваривања, резања и лемљења у постројењима</w:t>
      </w:r>
      <w:r w:rsidRPr="00AD4BF1">
        <w:rPr>
          <w:lang w:val="sr-Cyrl-CS"/>
        </w:rPr>
        <w:t xml:space="preserve"> (</w:t>
      </w:r>
      <w:r w:rsidRPr="00AD4BF1">
        <w:rPr>
          <w:lang w:val="sr-Latn-CS"/>
        </w:rPr>
        <w:t xml:space="preserve">уз претходно подношење </w:t>
      </w:r>
      <w:r w:rsidRPr="00AD4BF1">
        <w:rPr>
          <w:lang w:val="sr-Cyrl-CS"/>
        </w:rPr>
        <w:t>З</w:t>
      </w:r>
      <w:r w:rsidRPr="00AD4BF1">
        <w:rPr>
          <w:lang w:val="sr-Latn-CS"/>
        </w:rPr>
        <w:t>ахтева</w:t>
      </w:r>
      <w:r w:rsidRPr="00AD4BF1">
        <w:rPr>
          <w:lang w:val="sr-Cyrl-CS"/>
        </w:rPr>
        <w:t xml:space="preserve"> за издавање одобрења за заваривање</w:t>
      </w:r>
      <w:r w:rsidRPr="00AD4BF1">
        <w:rPr>
          <w:lang w:val="sr-Latn-CS"/>
        </w:rPr>
        <w:t xml:space="preserve"> Служб</w:t>
      </w:r>
      <w:r w:rsidRPr="00AD4BF1">
        <w:rPr>
          <w:lang w:val="sr-Cyrl-CS"/>
        </w:rPr>
        <w:t>и</w:t>
      </w:r>
      <w:r w:rsidRPr="00AD4BF1">
        <w:rPr>
          <w:lang w:val="sr-Latn-CS"/>
        </w:rPr>
        <w:t xml:space="preserve"> БЗР и ЗОП</w:t>
      </w:r>
      <w:r w:rsidRPr="00AD4BF1">
        <w:rPr>
          <w:lang w:val="sr-Cyrl-CS"/>
        </w:rPr>
        <w:t xml:space="preserve">, образац </w:t>
      </w:r>
      <w:r w:rsidRPr="00AD4BF1">
        <w:t>QO</w:t>
      </w:r>
      <w:r w:rsidRPr="00AD4BF1">
        <w:rPr>
          <w:lang w:val="sr-Cyrl-CS"/>
        </w:rPr>
        <w:t>.0.</w:t>
      </w:r>
      <w:r w:rsidRPr="00AD4BF1">
        <w:t>14</w:t>
      </w:r>
      <w:r w:rsidRPr="00AD4BF1">
        <w:rPr>
          <w:lang w:val="sr-Cyrl-CS"/>
        </w:rPr>
        <w:t>.1</w:t>
      </w:r>
      <w:r w:rsidRPr="00AD4BF1">
        <w:t>4</w:t>
      </w:r>
      <w:r w:rsidRPr="00AD4BF1">
        <w:rPr>
          <w:lang w:val="sr-Cyrl-CS"/>
        </w:rPr>
        <w:t>, приказан у прилогу 2</w:t>
      </w:r>
      <w:r w:rsidRPr="00AD4BF1">
        <w:rPr>
          <w:lang w:val="sr-Latn-CS"/>
        </w:rPr>
        <w:t>)</w:t>
      </w:r>
      <w:r w:rsidRPr="00AD4BF1">
        <w:rPr>
          <w:lang w:val="ru-RU"/>
        </w:rPr>
        <w:t xml:space="preserve">, Упутство о обезбеђењу спровођења мера заштите од зрачења при радиографском испитивању </w:t>
      </w:r>
      <w:r w:rsidRPr="00AD4BF1">
        <w:rPr>
          <w:lang w:val="sr-Cyrl-CS"/>
        </w:rPr>
        <w:t>(</w:t>
      </w:r>
      <w:r w:rsidRPr="00AD4BF1">
        <w:rPr>
          <w:lang w:val="sr-Latn-CS"/>
        </w:rPr>
        <w:t xml:space="preserve">уз претходно подношење </w:t>
      </w:r>
      <w:r w:rsidRPr="00AD4BF1">
        <w:rPr>
          <w:lang w:val="sr-Cyrl-CS"/>
        </w:rPr>
        <w:t>З</w:t>
      </w:r>
      <w:r w:rsidRPr="00AD4BF1">
        <w:rPr>
          <w:lang w:val="sr-Latn-CS"/>
        </w:rPr>
        <w:t xml:space="preserve">ахтева </w:t>
      </w:r>
      <w:r w:rsidRPr="00AD4BF1">
        <w:rPr>
          <w:lang w:val="sr-Cyrl-CS"/>
        </w:rPr>
        <w:t>за издавање</w:t>
      </w:r>
      <w:r w:rsidRPr="00AD4BF1">
        <w:rPr>
          <w:lang w:val="sr-Latn-CS"/>
        </w:rPr>
        <w:t xml:space="preserve"> одобрења </w:t>
      </w:r>
      <w:r w:rsidRPr="00AD4BF1">
        <w:rPr>
          <w:lang w:val="sr-Cyrl-CS"/>
        </w:rPr>
        <w:t>за радиографско испитивање</w:t>
      </w:r>
      <w:r w:rsidRPr="00AD4BF1">
        <w:rPr>
          <w:lang w:val="sr-Latn-CS"/>
        </w:rPr>
        <w:t xml:space="preserve"> Служб</w:t>
      </w:r>
      <w:r w:rsidRPr="00AD4BF1">
        <w:rPr>
          <w:lang w:val="sr-Cyrl-CS"/>
        </w:rPr>
        <w:t>и</w:t>
      </w:r>
      <w:r w:rsidRPr="00AD4BF1">
        <w:rPr>
          <w:lang w:val="sr-Latn-CS"/>
        </w:rPr>
        <w:t xml:space="preserve"> БЗР и ЗОП</w:t>
      </w:r>
      <w:r w:rsidRPr="00AD4BF1">
        <w:rPr>
          <w:lang w:val="sr-Cyrl-CS"/>
        </w:rPr>
        <w:t xml:space="preserve">, образац </w:t>
      </w:r>
      <w:r w:rsidRPr="00AD4BF1">
        <w:t>QO</w:t>
      </w:r>
      <w:r w:rsidRPr="00AD4BF1">
        <w:rPr>
          <w:lang w:val="sr-Cyrl-CS"/>
        </w:rPr>
        <w:t>.0.14.</w:t>
      </w:r>
      <w:r w:rsidRPr="00AD4BF1">
        <w:rPr>
          <w:lang w:val="sr-Latn-CS"/>
        </w:rPr>
        <w:t>34</w:t>
      </w:r>
      <w:r w:rsidRPr="00AD4BF1">
        <w:rPr>
          <w:lang w:val="sr-Cyrl-CS"/>
        </w:rPr>
        <w:t>, приказан у прилогу 2</w:t>
      </w:r>
      <w:r w:rsidRPr="00AD4BF1">
        <w:rPr>
          <w:lang w:val="sr-Latn-CS"/>
        </w:rPr>
        <w:t>)</w:t>
      </w:r>
      <w:r w:rsidRPr="00AD4BF1">
        <w:rPr>
          <w:lang w:val="ru-RU"/>
        </w:rPr>
        <w:t>.</w:t>
      </w:r>
    </w:p>
    <w:p w:rsidR="00752723" w:rsidRPr="00AD4BF1" w:rsidRDefault="00752723" w:rsidP="00752723">
      <w:pPr>
        <w:numPr>
          <w:ilvl w:val="0"/>
          <w:numId w:val="33"/>
        </w:numPr>
        <w:spacing w:before="0" w:after="80" w:line="216" w:lineRule="auto"/>
        <w:rPr>
          <w:lang w:val="sr-Cyrl-RS"/>
        </w:rPr>
      </w:pPr>
      <w:r w:rsidRPr="00AD4BF1">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752723" w:rsidRPr="00AD4BF1" w:rsidRDefault="00752723" w:rsidP="00752723">
      <w:pPr>
        <w:numPr>
          <w:ilvl w:val="0"/>
          <w:numId w:val="33"/>
        </w:numPr>
        <w:spacing w:before="0" w:after="80" w:line="216" w:lineRule="auto"/>
        <w:rPr>
          <w:lang w:val="ru-RU"/>
        </w:rPr>
      </w:pPr>
      <w:r w:rsidRPr="00AD4BF1">
        <w:rPr>
          <w:lang w:val="ru-RU"/>
        </w:rPr>
        <w:t>П</w:t>
      </w:r>
      <w:r w:rsidRPr="00AD4BF1">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52723" w:rsidRPr="00AD4BF1" w:rsidRDefault="00752723" w:rsidP="00752723">
      <w:pPr>
        <w:numPr>
          <w:ilvl w:val="0"/>
          <w:numId w:val="33"/>
        </w:numPr>
        <w:spacing w:before="0" w:after="80" w:line="216" w:lineRule="auto"/>
        <w:rPr>
          <w:lang w:val="ru-RU"/>
        </w:rPr>
      </w:pPr>
      <w:r w:rsidRPr="00AD4BF1">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52723" w:rsidRPr="00AD4BF1" w:rsidRDefault="00752723" w:rsidP="00752723">
      <w:pPr>
        <w:numPr>
          <w:ilvl w:val="0"/>
          <w:numId w:val="33"/>
        </w:numPr>
        <w:spacing w:before="0" w:after="80" w:line="216" w:lineRule="auto"/>
        <w:rPr>
          <w:lang w:val="ru-RU"/>
        </w:rPr>
      </w:pPr>
      <w:r w:rsidRPr="00AD4BF1">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AD4BF1">
        <w:rPr>
          <w:lang w:val="sr-Latn-CS"/>
        </w:rPr>
        <w:t>(</w:t>
      </w:r>
      <w:r w:rsidRPr="00AD4BF1">
        <w:rPr>
          <w:lang w:val="sr-Cyrl-CS"/>
        </w:rPr>
        <w:t>алатне машине у радионици одржавања, погонске уређаје и машине, вучна средства ЖТ, као и транспортн</w:t>
      </w:r>
      <w:r w:rsidRPr="00AD4BF1">
        <w:rPr>
          <w:lang w:val="en-GB"/>
        </w:rPr>
        <w:t>e</w:t>
      </w:r>
      <w:r w:rsidRPr="00AD4BF1">
        <w:rPr>
          <w:lang w:val="sr-Cyrl-CS"/>
        </w:rPr>
        <w:t xml:space="preserve"> машин</w:t>
      </w:r>
      <w:r w:rsidRPr="00AD4BF1">
        <w:rPr>
          <w:lang w:val="en-GB"/>
        </w:rPr>
        <w:t>e</w:t>
      </w:r>
      <w:r w:rsidRPr="00AD4BF1">
        <w:rPr>
          <w:lang w:val="sr-Cyrl-CS"/>
        </w:rPr>
        <w:t xml:space="preserve"> (дизалице, кранове, виљушкаре и остала моторна возила), независно од тога да ли су обучени за наведене послове.</w:t>
      </w:r>
    </w:p>
    <w:p w:rsidR="00752723" w:rsidRPr="00AD4BF1" w:rsidRDefault="00752723" w:rsidP="00752723">
      <w:pPr>
        <w:numPr>
          <w:ilvl w:val="0"/>
          <w:numId w:val="33"/>
        </w:numPr>
        <w:spacing w:before="0" w:after="80" w:line="216" w:lineRule="auto"/>
        <w:rPr>
          <w:lang w:val="ru-RU"/>
        </w:rPr>
      </w:pPr>
      <w:r w:rsidRPr="00AD4BF1">
        <w:rPr>
          <w:lang w:val="ru-RU"/>
        </w:rPr>
        <w:t>З</w:t>
      </w:r>
      <w:r w:rsidRPr="00AD4BF1">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52723" w:rsidRPr="00AD4BF1" w:rsidRDefault="00752723" w:rsidP="00752723">
      <w:pPr>
        <w:numPr>
          <w:ilvl w:val="0"/>
          <w:numId w:val="33"/>
        </w:numPr>
        <w:spacing w:before="0" w:after="80" w:line="216" w:lineRule="auto"/>
        <w:rPr>
          <w:lang w:val="ru-RU"/>
        </w:rPr>
      </w:pPr>
      <w:r w:rsidRPr="00AD4BF1">
        <w:rPr>
          <w:lang w:val="ru-RU"/>
        </w:rPr>
        <w:t>З</w:t>
      </w:r>
      <w:r w:rsidRPr="00AD4BF1">
        <w:rPr>
          <w:lang w:val="sr-Latn-CS"/>
        </w:rPr>
        <w:t xml:space="preserve">а своје </w:t>
      </w:r>
      <w:r w:rsidRPr="00AD4BF1">
        <w:rPr>
          <w:lang w:val="ru-RU"/>
        </w:rPr>
        <w:t>запослене</w:t>
      </w:r>
      <w:r w:rsidRPr="00AD4BF1">
        <w:rPr>
          <w:lang w:val="sr-Latn-CS"/>
        </w:rPr>
        <w:t xml:space="preserve"> обезбеди лична</w:t>
      </w:r>
      <w:r w:rsidRPr="00AD4BF1">
        <w:rPr>
          <w:lang w:val="ru-RU"/>
        </w:rPr>
        <w:t xml:space="preserve"> и колективна</w:t>
      </w:r>
      <w:r w:rsidRPr="00AD4BF1">
        <w:rPr>
          <w:lang w:val="sr-Latn-CS"/>
        </w:rPr>
        <w:t xml:space="preserve"> заштитна средства и сноси одговорност о њиховој</w:t>
      </w:r>
      <w:r w:rsidRPr="00AD4BF1">
        <w:rPr>
          <w:lang w:val="ru-RU"/>
        </w:rPr>
        <w:t xml:space="preserve"> правилној</w:t>
      </w:r>
      <w:r w:rsidRPr="00AD4BF1">
        <w:rPr>
          <w:lang w:val="sr-Latn-CS"/>
        </w:rPr>
        <w:t xml:space="preserve"> употреби.</w:t>
      </w:r>
    </w:p>
    <w:p w:rsidR="00752723" w:rsidRPr="00AD4BF1" w:rsidRDefault="00752723" w:rsidP="00752723">
      <w:pPr>
        <w:numPr>
          <w:ilvl w:val="0"/>
          <w:numId w:val="33"/>
        </w:numPr>
        <w:spacing w:before="0" w:after="80" w:line="216" w:lineRule="auto"/>
        <w:rPr>
          <w:lang w:val="ru-RU"/>
        </w:rPr>
      </w:pPr>
      <w:r w:rsidRPr="00AD4BF1">
        <w:rPr>
          <w:lang w:val="sr-Cyrl-CS"/>
        </w:rPr>
        <w:t>Запослени на радном оделу имају видно обележен назив фирме у којој раде.</w:t>
      </w:r>
    </w:p>
    <w:p w:rsidR="00752723" w:rsidRPr="00AD4BF1" w:rsidRDefault="00752723" w:rsidP="00752723">
      <w:pPr>
        <w:numPr>
          <w:ilvl w:val="0"/>
          <w:numId w:val="33"/>
        </w:numPr>
        <w:spacing w:before="0" w:after="80" w:line="216" w:lineRule="auto"/>
        <w:rPr>
          <w:lang w:val="ru-RU"/>
        </w:rPr>
      </w:pPr>
      <w:r w:rsidRPr="00AD4BF1">
        <w:rPr>
          <w:lang w:val="ru-RU"/>
        </w:rPr>
        <w:t>С</w:t>
      </w:r>
      <w:r w:rsidRPr="00AD4BF1">
        <w:rPr>
          <w:lang w:val="sr-Latn-CS"/>
        </w:rPr>
        <w:t xml:space="preserve">носи пуну одговорност за безбедност и здравље својих </w:t>
      </w:r>
      <w:r w:rsidRPr="00AD4BF1">
        <w:rPr>
          <w:lang w:val="ru-RU"/>
        </w:rPr>
        <w:t>запослених</w:t>
      </w:r>
      <w:r w:rsidRPr="00AD4BF1">
        <w:rPr>
          <w:lang w:val="sr-Latn-CS"/>
        </w:rPr>
        <w:t xml:space="preserve">, </w:t>
      </w:r>
      <w:r w:rsidRPr="00AD4BF1">
        <w:rPr>
          <w:lang w:val="ru-RU"/>
        </w:rPr>
        <w:t>запослених</w:t>
      </w:r>
      <w:r w:rsidRPr="00AD4BF1">
        <w:rPr>
          <w:lang w:val="sr-Latn-CS"/>
        </w:rPr>
        <w:t xml:space="preserve"> подизвођача и </w:t>
      </w:r>
      <w:r w:rsidRPr="00AD4BF1">
        <w:rPr>
          <w:lang w:val="ru-RU"/>
        </w:rPr>
        <w:t>другог</w:t>
      </w:r>
      <w:r w:rsidRPr="00AD4BF1">
        <w:rPr>
          <w:lang w:val="sr-Latn-CS"/>
        </w:rPr>
        <w:t xml:space="preserve"> особ</w:t>
      </w:r>
      <w:r w:rsidRPr="00AD4BF1">
        <w:rPr>
          <w:lang w:val="ru-RU"/>
        </w:rPr>
        <w:t>ља</w:t>
      </w:r>
      <w:r w:rsidRPr="00AD4BF1">
        <w:rPr>
          <w:lang w:val="sr-Latn-CS"/>
        </w:rPr>
        <w:t xml:space="preserve"> које </w:t>
      </w:r>
      <w:r w:rsidRPr="00AD4BF1">
        <w:rPr>
          <w:lang w:val="ru-RU"/>
        </w:rPr>
        <w:t>је</w:t>
      </w:r>
      <w:r w:rsidRPr="00AD4BF1">
        <w:rPr>
          <w:lang w:val="sr-Latn-CS"/>
        </w:rPr>
        <w:t xml:space="preserve"> укључен</w:t>
      </w:r>
      <w:r w:rsidRPr="00AD4BF1">
        <w:rPr>
          <w:lang w:val="ru-RU"/>
        </w:rPr>
        <w:t>о</w:t>
      </w:r>
      <w:r w:rsidRPr="00AD4BF1">
        <w:rPr>
          <w:lang w:val="sr-Latn-CS"/>
        </w:rPr>
        <w:t xml:space="preserve"> у радове извођача.</w:t>
      </w:r>
      <w:r w:rsidRPr="00AD4BF1">
        <w:rPr>
          <w:lang w:val="sr-Cyrl-CS"/>
        </w:rPr>
        <w:t xml:space="preserve"> </w:t>
      </w:r>
    </w:p>
    <w:p w:rsidR="00752723" w:rsidRPr="00AD4BF1" w:rsidRDefault="00752723" w:rsidP="00752723">
      <w:pPr>
        <w:numPr>
          <w:ilvl w:val="0"/>
          <w:numId w:val="33"/>
        </w:numPr>
        <w:spacing w:before="0" w:after="80" w:line="216" w:lineRule="auto"/>
        <w:rPr>
          <w:lang w:val="ru-RU"/>
        </w:rPr>
      </w:pPr>
      <w:r w:rsidRPr="00AD4BF1">
        <w:rPr>
          <w:lang w:val="sr-Cyrl-CS"/>
        </w:rPr>
        <w:lastRenderedPageBreak/>
        <w:t>Виљушкари и грађевинске машине морају бити снабдевени са ротационим светлом и звучном сиреном за вожњу уназад.</w:t>
      </w:r>
    </w:p>
    <w:p w:rsidR="00752723" w:rsidRPr="00AD4BF1" w:rsidRDefault="00752723" w:rsidP="00752723">
      <w:pPr>
        <w:numPr>
          <w:ilvl w:val="0"/>
          <w:numId w:val="33"/>
        </w:numPr>
        <w:spacing w:before="0" w:after="80" w:line="216" w:lineRule="auto"/>
        <w:rPr>
          <w:lang w:val="ru-RU"/>
        </w:rPr>
      </w:pPr>
      <w:r w:rsidRPr="00AD4BF1">
        <w:rPr>
          <w:lang w:val="ru-RU"/>
        </w:rPr>
        <w:t>Сва возила, као и радне машине, за која су издате ИД картице за улазак у објекте ТЕНТ,  морају имати видно обележен назив фирме.</w:t>
      </w:r>
    </w:p>
    <w:p w:rsidR="00752723" w:rsidRPr="00AD4BF1" w:rsidRDefault="00752723" w:rsidP="00752723">
      <w:pPr>
        <w:numPr>
          <w:ilvl w:val="0"/>
          <w:numId w:val="33"/>
        </w:numPr>
        <w:spacing w:before="0" w:after="80" w:line="216" w:lineRule="auto"/>
        <w:rPr>
          <w:lang w:val="ru-RU"/>
        </w:rPr>
      </w:pPr>
      <w:r w:rsidRPr="00AD4BF1">
        <w:rPr>
          <w:lang w:val="ru-RU"/>
        </w:rPr>
        <w:t>П</w:t>
      </w:r>
      <w:r w:rsidRPr="00AD4BF1">
        <w:rPr>
          <w:lang w:val="sr-Latn-CS"/>
        </w:rPr>
        <w:t>оштуј</w:t>
      </w:r>
      <w:r w:rsidRPr="00AD4BF1">
        <w:rPr>
          <w:lang w:val="ru-RU"/>
        </w:rPr>
        <w:t>е</w:t>
      </w:r>
      <w:r w:rsidRPr="00AD4BF1">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52723" w:rsidRPr="00AD4BF1" w:rsidRDefault="00752723" w:rsidP="00752723">
      <w:pPr>
        <w:numPr>
          <w:ilvl w:val="0"/>
          <w:numId w:val="33"/>
        </w:numPr>
        <w:spacing w:before="0" w:after="80" w:line="216" w:lineRule="auto"/>
        <w:rPr>
          <w:lang w:val="ru-RU"/>
        </w:rPr>
      </w:pPr>
      <w:r w:rsidRPr="00AD4BF1">
        <w:rPr>
          <w:lang w:val="ru-RU"/>
        </w:rPr>
        <w:t>О</w:t>
      </w:r>
      <w:r w:rsidRPr="00AD4BF1">
        <w:rPr>
          <w:lang w:val="sr-Latn-CS"/>
        </w:rPr>
        <w:t>безбеди сопствени надзор над спровођењем мера безбедности на раду и обезбеди прву  помоћ.</w:t>
      </w:r>
    </w:p>
    <w:p w:rsidR="00752723" w:rsidRPr="00AD4BF1" w:rsidRDefault="00752723" w:rsidP="00752723">
      <w:pPr>
        <w:numPr>
          <w:ilvl w:val="0"/>
          <w:numId w:val="33"/>
        </w:numPr>
        <w:spacing w:before="0" w:after="80" w:line="216" w:lineRule="auto"/>
        <w:rPr>
          <w:lang w:val="ru-RU"/>
        </w:rPr>
      </w:pPr>
      <w:r w:rsidRPr="00AD4BF1">
        <w:rPr>
          <w:lang w:val="ru-RU"/>
        </w:rPr>
        <w:t>О</w:t>
      </w:r>
      <w:r w:rsidRPr="00AD4BF1">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52723" w:rsidRPr="00AD4BF1" w:rsidRDefault="00752723" w:rsidP="00752723">
      <w:pPr>
        <w:numPr>
          <w:ilvl w:val="0"/>
          <w:numId w:val="33"/>
        </w:numPr>
        <w:spacing w:before="0" w:after="80" w:line="216" w:lineRule="auto"/>
        <w:rPr>
          <w:lang w:val="ru-RU"/>
        </w:rPr>
      </w:pPr>
      <w:r w:rsidRPr="00AD4BF1">
        <w:rPr>
          <w:lang w:val="ru-RU"/>
        </w:rPr>
        <w:t>Поштује забрану</w:t>
      </w:r>
      <w:r w:rsidRPr="00AD4BF1">
        <w:rPr>
          <w:lang w:val="sr-Latn-CS"/>
        </w:rPr>
        <w:t xml:space="preserve"> спаљивањ</w:t>
      </w:r>
      <w:r w:rsidRPr="00AD4BF1">
        <w:rPr>
          <w:lang w:val="ru-RU"/>
        </w:rPr>
        <w:t>а</w:t>
      </w:r>
      <w:r w:rsidRPr="00AD4BF1">
        <w:rPr>
          <w:lang w:val="sr-Latn-CS"/>
        </w:rPr>
        <w:t xml:space="preserve"> смећа и отпадног материјала као и коришћења ватре на отвореном простору за грејање </w:t>
      </w:r>
      <w:r w:rsidRPr="00AD4BF1">
        <w:rPr>
          <w:lang w:val="ru-RU"/>
        </w:rPr>
        <w:t>запослених</w:t>
      </w:r>
      <w:r w:rsidRPr="00AD4BF1">
        <w:rPr>
          <w:lang w:val="sr-Latn-CS"/>
        </w:rPr>
        <w:t>.</w:t>
      </w:r>
    </w:p>
    <w:p w:rsidR="00752723" w:rsidRPr="00AD4BF1" w:rsidRDefault="00752723" w:rsidP="00752723">
      <w:pPr>
        <w:numPr>
          <w:ilvl w:val="0"/>
          <w:numId w:val="33"/>
        </w:numPr>
        <w:spacing w:before="0" w:after="80" w:line="216" w:lineRule="auto"/>
        <w:rPr>
          <w:lang w:val="ru-RU"/>
        </w:rPr>
      </w:pPr>
      <w:r w:rsidRPr="00AD4BF1">
        <w:rPr>
          <w:lang w:val="ru-RU"/>
        </w:rPr>
        <w:t xml:space="preserve">У потпуности преузима </w:t>
      </w:r>
      <w:r w:rsidRPr="00AD4BF1">
        <w:rPr>
          <w:lang w:val="sr-Cyrl-CS"/>
        </w:rPr>
        <w:t>с</w:t>
      </w:r>
      <w:r w:rsidRPr="00AD4BF1">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AD4BF1">
        <w:rPr>
          <w:lang w:val="sr-Cyrl-CS"/>
        </w:rPr>
        <w:t>.</w:t>
      </w:r>
    </w:p>
    <w:p w:rsidR="00752723" w:rsidRPr="00AD4BF1" w:rsidRDefault="00752723" w:rsidP="00752723">
      <w:pPr>
        <w:numPr>
          <w:ilvl w:val="0"/>
          <w:numId w:val="33"/>
        </w:numPr>
        <w:spacing w:before="0" w:after="80" w:line="216" w:lineRule="auto"/>
        <w:rPr>
          <w:lang w:val="ru-RU"/>
        </w:rPr>
      </w:pPr>
      <w:r w:rsidRPr="00AD4BF1">
        <w:rPr>
          <w:lang w:val="ru-RU"/>
        </w:rPr>
        <w:t xml:space="preserve">Благовремено извештава </w:t>
      </w:r>
      <w:r w:rsidRPr="00AD4BF1">
        <w:rPr>
          <w:lang w:val="sr-Latn-CS"/>
        </w:rPr>
        <w:t>Служб</w:t>
      </w:r>
      <w:r w:rsidRPr="00AD4BF1">
        <w:rPr>
          <w:lang w:val="sr-Cyrl-RS"/>
        </w:rPr>
        <w:t>у</w:t>
      </w:r>
      <w:r w:rsidRPr="00AD4BF1">
        <w:rPr>
          <w:lang w:val="sr-Latn-CS"/>
        </w:rPr>
        <w:t xml:space="preserve"> БЗР и ЗОП </w:t>
      </w:r>
      <w:r w:rsidRPr="00AD4BF1">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AD4BF1">
        <w:rPr>
          <w:lang w:val="sr-Latn-CS"/>
        </w:rPr>
        <w:t xml:space="preserve">сваку повреду на раду својих </w:t>
      </w:r>
      <w:r w:rsidRPr="00AD4BF1">
        <w:rPr>
          <w:lang w:val="ru-RU"/>
        </w:rPr>
        <w:t>запослених</w:t>
      </w:r>
      <w:r w:rsidRPr="00AD4BF1">
        <w:rPr>
          <w:lang w:val="sr-Cyrl-RS"/>
        </w:rPr>
        <w:t>, акцидент или инцидент.</w:t>
      </w:r>
    </w:p>
    <w:p w:rsidR="00752723" w:rsidRPr="00AD4BF1" w:rsidRDefault="00752723" w:rsidP="00752723">
      <w:pPr>
        <w:numPr>
          <w:ilvl w:val="0"/>
          <w:numId w:val="33"/>
        </w:numPr>
        <w:spacing w:before="0" w:after="80" w:line="216" w:lineRule="auto"/>
        <w:rPr>
          <w:lang w:val="ru-RU"/>
        </w:rPr>
      </w:pPr>
      <w:r w:rsidRPr="00AD4BF1">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52723" w:rsidRPr="00AD4BF1" w:rsidRDefault="00752723" w:rsidP="00752723">
      <w:pPr>
        <w:numPr>
          <w:ilvl w:val="0"/>
          <w:numId w:val="33"/>
        </w:numPr>
        <w:spacing w:before="0" w:after="80" w:line="216" w:lineRule="auto"/>
        <w:ind w:left="357" w:hanging="357"/>
        <w:rPr>
          <w:lang w:val="ru-RU"/>
        </w:rPr>
      </w:pPr>
      <w:r w:rsidRPr="00AD4BF1">
        <w:rPr>
          <w:lang w:val="ru-RU"/>
        </w:rPr>
        <w:t>Р</w:t>
      </w:r>
      <w:r w:rsidRPr="00AD4BF1">
        <w:rPr>
          <w:lang w:val="sr-Latn-CS"/>
        </w:rPr>
        <w:t>адни простор одржава уредан</w:t>
      </w:r>
      <w:r w:rsidRPr="00AD4BF1">
        <w:rPr>
          <w:lang w:val="ru-RU"/>
        </w:rPr>
        <w:t xml:space="preserve">, </w:t>
      </w:r>
      <w:r w:rsidRPr="00AD4BF1">
        <w:rPr>
          <w:lang w:val="sr-Latn-CS"/>
        </w:rPr>
        <w:t>чист, сигуран за кретање радника и транспорт.</w:t>
      </w:r>
    </w:p>
    <w:p w:rsidR="00752723" w:rsidRPr="00AD4BF1" w:rsidRDefault="00752723" w:rsidP="00752723">
      <w:pPr>
        <w:numPr>
          <w:ilvl w:val="0"/>
          <w:numId w:val="33"/>
        </w:numPr>
        <w:spacing w:before="0" w:after="80" w:line="216" w:lineRule="auto"/>
        <w:rPr>
          <w:lang w:val="ru-RU"/>
        </w:rPr>
      </w:pPr>
      <w:r w:rsidRPr="00AD4BF1">
        <w:rPr>
          <w:lang w:val="sr-Latn-CS"/>
        </w:rPr>
        <w:t xml:space="preserve">Свакодневно, уз сагласност  </w:t>
      </w:r>
      <w:r w:rsidRPr="00AD4BF1">
        <w:rPr>
          <w:lang w:val="ru-RU"/>
        </w:rPr>
        <w:t>н</w:t>
      </w:r>
      <w:r w:rsidRPr="00AD4BF1">
        <w:rPr>
          <w:lang w:val="sr-Latn-CS"/>
        </w:rPr>
        <w:t>аручиоц</w:t>
      </w:r>
      <w:r w:rsidRPr="00AD4BF1">
        <w:rPr>
          <w:lang w:val="ru-RU"/>
        </w:rPr>
        <w:t>а</w:t>
      </w:r>
      <w:r w:rsidRPr="00AD4BF1">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52723" w:rsidRPr="00AD4BF1" w:rsidRDefault="00752723" w:rsidP="00752723">
      <w:pPr>
        <w:numPr>
          <w:ilvl w:val="0"/>
          <w:numId w:val="33"/>
        </w:numPr>
        <w:spacing w:before="0" w:after="80" w:line="216" w:lineRule="auto"/>
        <w:rPr>
          <w:lang w:val="ru-RU"/>
        </w:rPr>
      </w:pPr>
      <w:r w:rsidRPr="00AD4BF1">
        <w:rPr>
          <w:lang w:val="sr-Latn-CS"/>
        </w:rPr>
        <w:t xml:space="preserve">Монтажни материјал </w:t>
      </w:r>
      <w:r w:rsidRPr="00AD4BF1">
        <w:rPr>
          <w:lang w:val="ru-RU"/>
        </w:rPr>
        <w:t>прописно складишти</w:t>
      </w:r>
      <w:r w:rsidRPr="00AD4BF1">
        <w:rPr>
          <w:lang w:val="sr-Latn-CS"/>
        </w:rPr>
        <w:t>.</w:t>
      </w:r>
    </w:p>
    <w:p w:rsidR="00752723" w:rsidRPr="00AD4BF1" w:rsidRDefault="00752723" w:rsidP="00752723">
      <w:pPr>
        <w:numPr>
          <w:ilvl w:val="0"/>
          <w:numId w:val="33"/>
        </w:numPr>
        <w:spacing w:before="0" w:after="80" w:line="216" w:lineRule="auto"/>
        <w:rPr>
          <w:lang w:val="ru-RU"/>
        </w:rPr>
      </w:pPr>
      <w:r w:rsidRPr="00AD4BF1">
        <w:rPr>
          <w:lang w:val="sr-Latn-CS"/>
        </w:rPr>
        <w:t>Сва опасна места (опасност од пада са висин</w:t>
      </w:r>
      <w:r w:rsidRPr="00AD4BF1">
        <w:rPr>
          <w:lang w:val="ru-RU"/>
        </w:rPr>
        <w:t>е и друго</w:t>
      </w:r>
      <w:r w:rsidRPr="00AD4BF1">
        <w:rPr>
          <w:lang w:val="sr-Latn-CS"/>
        </w:rPr>
        <w:t>) обезбеди траком</w:t>
      </w:r>
      <w:r w:rsidRPr="00AD4BF1">
        <w:rPr>
          <w:lang w:val="ru-RU"/>
        </w:rPr>
        <w:t xml:space="preserve">, </w:t>
      </w:r>
      <w:r w:rsidRPr="00AD4BF1">
        <w:rPr>
          <w:lang w:val="sr-Latn-CS"/>
        </w:rPr>
        <w:t>оградом</w:t>
      </w:r>
      <w:r w:rsidRPr="00AD4BF1">
        <w:rPr>
          <w:lang w:val="ru-RU"/>
        </w:rPr>
        <w:t xml:space="preserve"> и таблама упозорења</w:t>
      </w:r>
      <w:r w:rsidRPr="00AD4BF1">
        <w:rPr>
          <w:lang w:val="sr-Latn-CS"/>
        </w:rPr>
        <w:t>.</w:t>
      </w:r>
    </w:p>
    <w:p w:rsidR="00752723" w:rsidRPr="00AD4BF1" w:rsidRDefault="00752723" w:rsidP="00752723">
      <w:pPr>
        <w:numPr>
          <w:ilvl w:val="0"/>
          <w:numId w:val="33"/>
        </w:numPr>
        <w:spacing w:before="0" w:after="80" w:line="216" w:lineRule="auto"/>
        <w:rPr>
          <w:lang w:val="ru-RU"/>
        </w:rPr>
      </w:pPr>
      <w:r w:rsidRPr="00AD4BF1">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52723" w:rsidRPr="00AD4BF1" w:rsidRDefault="00752723" w:rsidP="00752723">
      <w:pPr>
        <w:numPr>
          <w:ilvl w:val="0"/>
          <w:numId w:val="33"/>
        </w:numPr>
        <w:spacing w:before="0" w:after="80" w:line="216" w:lineRule="auto"/>
        <w:rPr>
          <w:lang w:val="ru-RU"/>
        </w:rPr>
      </w:pPr>
      <w:r w:rsidRPr="00AD4BF1">
        <w:rPr>
          <w:lang w:val="sr-Latn-CS"/>
        </w:rPr>
        <w:t xml:space="preserve">Све грађевинске скеле </w:t>
      </w:r>
      <w:r w:rsidRPr="00AD4BF1">
        <w:rPr>
          <w:lang w:val="sr-Cyrl-CS"/>
        </w:rPr>
        <w:t>буду</w:t>
      </w:r>
      <w:r w:rsidRPr="00AD4BF1">
        <w:rPr>
          <w:lang w:val="sr-Latn-CS"/>
        </w:rPr>
        <w:t xml:space="preserve"> монтиране од стране специјализованих фирми</w:t>
      </w:r>
      <w:r w:rsidRPr="00AD4BF1">
        <w:rPr>
          <w:lang w:val="ru-RU"/>
        </w:rPr>
        <w:t>,</w:t>
      </w:r>
      <w:r w:rsidRPr="00AD4BF1">
        <w:rPr>
          <w:lang w:val="sr-Latn-CS"/>
        </w:rPr>
        <w:t xml:space="preserve"> по урађеном пројекту</w:t>
      </w:r>
      <w:r w:rsidRPr="00AD4BF1">
        <w:rPr>
          <w:lang w:val="ru-RU"/>
        </w:rPr>
        <w:t xml:space="preserve"> и </w:t>
      </w:r>
      <w:r w:rsidRPr="00AD4BF1">
        <w:rPr>
          <w:lang w:val="sr-Latn-CS"/>
        </w:rPr>
        <w:t>прегледане пре употребе од стране корисника.</w:t>
      </w:r>
    </w:p>
    <w:p w:rsidR="00752723" w:rsidRPr="00AD4BF1" w:rsidRDefault="00752723" w:rsidP="00752723">
      <w:pPr>
        <w:numPr>
          <w:ilvl w:val="0"/>
          <w:numId w:val="33"/>
        </w:numPr>
        <w:spacing w:before="0" w:after="80" w:line="216" w:lineRule="auto"/>
        <w:rPr>
          <w:lang w:val="ru-RU"/>
        </w:rPr>
      </w:pPr>
      <w:r w:rsidRPr="00AD4BF1">
        <w:rPr>
          <w:lang w:val="ru-RU"/>
        </w:rPr>
        <w:t>На захтев надзорног органа н</w:t>
      </w:r>
      <w:r w:rsidRPr="00AD4BF1">
        <w:rPr>
          <w:lang w:val="sr-Latn-CS"/>
        </w:rPr>
        <w:t>а градилишту обезбеди довољан број мобилних тоалета.</w:t>
      </w:r>
    </w:p>
    <w:p w:rsidR="00752723" w:rsidRPr="00AD4BF1" w:rsidRDefault="00752723" w:rsidP="00752723">
      <w:pPr>
        <w:numPr>
          <w:ilvl w:val="0"/>
          <w:numId w:val="33"/>
        </w:numPr>
        <w:spacing w:before="0" w:after="80" w:line="216" w:lineRule="auto"/>
        <w:rPr>
          <w:lang w:val="ru-RU"/>
        </w:rPr>
      </w:pPr>
      <w:r w:rsidRPr="00AD4BF1">
        <w:rPr>
          <w:lang w:val="sr-Latn-CS"/>
        </w:rPr>
        <w:t xml:space="preserve">Наручиоцу радова не ремети редован процес производње и рад </w:t>
      </w:r>
      <w:r w:rsidRPr="00AD4BF1">
        <w:rPr>
          <w:lang w:val="ru-RU"/>
        </w:rPr>
        <w:t>запослених</w:t>
      </w:r>
      <w:r w:rsidRPr="00AD4BF1">
        <w:rPr>
          <w:lang w:val="sr-Latn-CS"/>
        </w:rPr>
        <w:t>.</w:t>
      </w:r>
    </w:p>
    <w:p w:rsidR="00752723" w:rsidRPr="00AD4BF1" w:rsidRDefault="00752723" w:rsidP="00752723">
      <w:pPr>
        <w:numPr>
          <w:ilvl w:val="0"/>
          <w:numId w:val="33"/>
        </w:numPr>
        <w:spacing w:before="0" w:after="80" w:line="216" w:lineRule="auto"/>
        <w:rPr>
          <w:lang w:val="ru-RU"/>
        </w:rPr>
      </w:pPr>
      <w:r w:rsidRPr="00AD4BF1">
        <w:rPr>
          <w:lang w:val="sr-Latn-CS"/>
        </w:rPr>
        <w:t>Поштује радну и технолошку дисциплину установљену код наручиоца радова.</w:t>
      </w:r>
    </w:p>
    <w:p w:rsidR="00752723" w:rsidRPr="00AD4BF1" w:rsidRDefault="00752723" w:rsidP="00752723">
      <w:pPr>
        <w:numPr>
          <w:ilvl w:val="0"/>
          <w:numId w:val="33"/>
        </w:numPr>
        <w:spacing w:before="0" w:after="80" w:line="216" w:lineRule="auto"/>
        <w:rPr>
          <w:lang w:val="ru-RU"/>
        </w:rPr>
      </w:pPr>
      <w:r w:rsidRPr="00AD4BF1">
        <w:rPr>
          <w:lang w:val="ru-RU"/>
        </w:rPr>
        <w:t>Обавеже своје</w:t>
      </w:r>
      <w:r w:rsidRPr="00AD4BF1">
        <w:rPr>
          <w:lang w:val="sr-Latn-CS"/>
        </w:rPr>
        <w:t xml:space="preserve"> </w:t>
      </w:r>
      <w:r w:rsidRPr="00AD4BF1">
        <w:rPr>
          <w:lang w:val="ru-RU"/>
        </w:rPr>
        <w:t xml:space="preserve">запослене </w:t>
      </w:r>
      <w:r w:rsidRPr="00AD4BF1">
        <w:rPr>
          <w:lang w:val="sr-Latn-CS"/>
        </w:rPr>
        <w:t xml:space="preserve">да стално носе </w:t>
      </w:r>
      <w:r w:rsidRPr="00AD4BF1">
        <w:rPr>
          <w:lang w:val="sr-Cyrl-CS"/>
        </w:rPr>
        <w:t xml:space="preserve">лична </w:t>
      </w:r>
      <w:r w:rsidRPr="00AD4BF1">
        <w:rPr>
          <w:lang w:val="sr-Latn-CS"/>
        </w:rPr>
        <w:t>док</w:t>
      </w:r>
      <w:r w:rsidRPr="00AD4BF1">
        <w:rPr>
          <w:lang w:val="ru-RU"/>
        </w:rPr>
        <w:t>у</w:t>
      </w:r>
      <w:r w:rsidRPr="00AD4BF1">
        <w:rPr>
          <w:lang w:val="sr-Latn-CS"/>
        </w:rPr>
        <w:t>мента и покажу их на захтев овлашћених лица за безбедност.</w:t>
      </w:r>
    </w:p>
    <w:p w:rsidR="00752723" w:rsidRPr="00AD4BF1" w:rsidRDefault="00752723" w:rsidP="00752723">
      <w:pPr>
        <w:numPr>
          <w:ilvl w:val="0"/>
          <w:numId w:val="33"/>
        </w:numPr>
        <w:spacing w:before="0" w:after="80" w:line="216" w:lineRule="auto"/>
        <w:rPr>
          <w:lang w:val="ru-RU"/>
        </w:rPr>
      </w:pPr>
      <w:r w:rsidRPr="00AD4BF1">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752723" w:rsidRPr="00AD4BF1" w:rsidRDefault="00752723" w:rsidP="00752723">
      <w:pPr>
        <w:numPr>
          <w:ilvl w:val="0"/>
          <w:numId w:val="33"/>
        </w:numPr>
        <w:spacing w:before="0" w:after="80" w:line="216" w:lineRule="auto"/>
        <w:rPr>
          <w:lang w:val="ru-RU"/>
        </w:rPr>
      </w:pPr>
      <w:r w:rsidRPr="00AD4BF1">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52723" w:rsidRPr="00AD4BF1" w:rsidRDefault="00752723" w:rsidP="00752723">
      <w:pPr>
        <w:numPr>
          <w:ilvl w:val="0"/>
          <w:numId w:val="33"/>
        </w:numPr>
        <w:spacing w:before="0" w:after="80" w:line="216" w:lineRule="auto"/>
        <w:rPr>
          <w:lang w:val="ru-RU"/>
        </w:rPr>
      </w:pPr>
      <w:r w:rsidRPr="00AD4BF1">
        <w:rPr>
          <w:lang w:val="ru-RU"/>
        </w:rPr>
        <w:t>Запослени</w:t>
      </w:r>
      <w:r w:rsidRPr="00AD4BF1">
        <w:rPr>
          <w:lang w:val="sr-Latn-CS"/>
        </w:rPr>
        <w:t xml:space="preserve"> извођача и подизвођача радова бораве и крећу се само у објектима ТЕНТ на којима изводе радове.</w:t>
      </w:r>
    </w:p>
    <w:p w:rsidR="00752723" w:rsidRPr="00AD4BF1" w:rsidRDefault="00752723" w:rsidP="00752723">
      <w:pPr>
        <w:numPr>
          <w:ilvl w:val="0"/>
          <w:numId w:val="33"/>
        </w:numPr>
        <w:spacing w:before="0" w:after="80" w:line="216" w:lineRule="auto"/>
        <w:rPr>
          <w:lang w:val="ru-RU"/>
        </w:rPr>
      </w:pPr>
      <w:r w:rsidRPr="00AD4BF1">
        <w:rPr>
          <w:lang w:val="ru-RU"/>
        </w:rPr>
        <w:t>Забрањено је уношење оружја унутар локација Огранка ТЕНТ, као и неовлашћено фотографисање.</w:t>
      </w:r>
    </w:p>
    <w:p w:rsidR="00752723" w:rsidRPr="00AD4BF1" w:rsidRDefault="00752723" w:rsidP="00752723">
      <w:pPr>
        <w:numPr>
          <w:ilvl w:val="0"/>
          <w:numId w:val="33"/>
        </w:numPr>
        <w:spacing w:before="0" w:after="80" w:line="216" w:lineRule="auto"/>
        <w:rPr>
          <w:lang w:val="ru-RU"/>
        </w:rPr>
      </w:pPr>
      <w:r w:rsidRPr="00AD4BF1">
        <w:rPr>
          <w:lang w:val="ru-RU"/>
        </w:rPr>
        <w:t>Обавезно је придржавање правила и сигнализације безбедности у саобраћају.</w:t>
      </w:r>
    </w:p>
    <w:p w:rsidR="00752723" w:rsidRPr="00AD4BF1" w:rsidRDefault="00752723" w:rsidP="00752723">
      <w:pPr>
        <w:numPr>
          <w:ilvl w:val="0"/>
          <w:numId w:val="33"/>
        </w:numPr>
        <w:spacing w:before="0" w:after="80" w:line="216" w:lineRule="auto"/>
        <w:rPr>
          <w:lang w:val="ru-RU"/>
        </w:rPr>
      </w:pPr>
      <w:r w:rsidRPr="00AD4BF1">
        <w:rPr>
          <w:lang w:val="sr-Cyrl-CS"/>
        </w:rPr>
        <w:t>На захтев надзорног органа, удаљи запосленог са градилишта, када се утврди да је неподобан за даљи рад на градилишту.</w:t>
      </w:r>
    </w:p>
    <w:p w:rsidR="00752723" w:rsidRPr="00AD4BF1" w:rsidRDefault="00752723" w:rsidP="00752723">
      <w:pPr>
        <w:numPr>
          <w:ilvl w:val="0"/>
          <w:numId w:val="33"/>
        </w:numPr>
        <w:spacing w:before="0" w:after="80" w:line="216" w:lineRule="auto"/>
        <w:rPr>
          <w:lang w:val="ru-RU"/>
        </w:rPr>
      </w:pPr>
      <w:r w:rsidRPr="00AD4BF1">
        <w:rPr>
          <w:lang w:val="sr-Cyrl-CS"/>
        </w:rPr>
        <w:lastRenderedPageBreak/>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52723" w:rsidRPr="00AD4BF1" w:rsidRDefault="00752723" w:rsidP="00752723">
      <w:pPr>
        <w:ind w:left="360"/>
        <w:rPr>
          <w:lang w:val="ru-RU"/>
        </w:rPr>
      </w:pPr>
    </w:p>
    <w:p w:rsidR="00752723" w:rsidRPr="00AD4BF1" w:rsidRDefault="00752723" w:rsidP="00752723">
      <w:pPr>
        <w:jc w:val="left"/>
        <w:rPr>
          <w:b/>
          <w:u w:val="single"/>
          <w:lang w:val="sr-Cyrl-CS"/>
        </w:rPr>
      </w:pPr>
      <w:r w:rsidRPr="00AD4BF1">
        <w:rPr>
          <w:b/>
          <w:u w:val="single"/>
          <w:lang w:val="sr-Cyrl-CS"/>
        </w:rPr>
        <w:t>II ОБАВЕЗЕ ИЗВОЂАЧА РАДОВА ЧИЈИ СУ ЗАПОСЛЕНИ АНГАЖОВАНИ</w:t>
      </w:r>
    </w:p>
    <w:p w:rsidR="00752723" w:rsidRPr="00AD4BF1" w:rsidRDefault="00752723" w:rsidP="00752723">
      <w:pPr>
        <w:jc w:val="left"/>
        <w:rPr>
          <w:b/>
          <w:u w:val="single"/>
          <w:lang w:val="sr-Cyrl-CS"/>
        </w:rPr>
      </w:pPr>
      <w:r w:rsidRPr="00AD4BF1">
        <w:rPr>
          <w:b/>
          <w:u w:val="single"/>
          <w:lang w:val="sr-Cyrl-CS"/>
        </w:rPr>
        <w:t>ПО „НОРМА ЧАС“</w:t>
      </w:r>
    </w:p>
    <w:p w:rsidR="00752723" w:rsidRPr="00AD4BF1" w:rsidRDefault="00752723" w:rsidP="00752723">
      <w:pPr>
        <w:jc w:val="left"/>
        <w:rPr>
          <w:b/>
          <w:u w:val="single"/>
          <w:lang w:val="sr-Cyrl-CS"/>
        </w:rPr>
      </w:pPr>
    </w:p>
    <w:p w:rsidR="00752723" w:rsidRPr="00AD4BF1" w:rsidRDefault="00752723" w:rsidP="00752723">
      <w:pPr>
        <w:autoSpaceDE w:val="0"/>
        <w:autoSpaceDN w:val="0"/>
        <w:adjustRightInd w:val="0"/>
        <w:jc w:val="left"/>
        <w:rPr>
          <w:rFonts w:cs="Arial"/>
          <w:lang w:val="sr-Cyrl-RS"/>
        </w:rPr>
      </w:pPr>
      <w:r w:rsidRPr="00AD4BF1">
        <w:rPr>
          <w:rFonts w:cs="Arial"/>
          <w:color w:val="000000"/>
          <w:lang w:val="sr-Cyrl-RS"/>
        </w:rPr>
        <w:t>И</w:t>
      </w:r>
      <w:r w:rsidRPr="00AD4BF1">
        <w:rPr>
          <w:rFonts w:cs="Arial"/>
          <w:color w:val="000000"/>
          <w:lang w:val="sr-Latn-CS"/>
        </w:rPr>
        <w:t>звођач радова</w:t>
      </w:r>
      <w:r w:rsidRPr="00AD4BF1">
        <w:rPr>
          <w:rFonts w:cs="Arial"/>
          <w:color w:val="000000"/>
          <w:lang w:val="sr-Cyrl-RS"/>
        </w:rPr>
        <w:t xml:space="preserve"> који своје запослене ангажују по „норма часу“, у организацији ТЕНТ, обавезан је </w:t>
      </w:r>
      <w:r w:rsidRPr="00AD4BF1">
        <w:rPr>
          <w:rFonts w:cs="Arial"/>
          <w:lang w:val="sr-Cyrl-RS"/>
        </w:rPr>
        <w:t>да:</w:t>
      </w:r>
    </w:p>
    <w:p w:rsidR="00752723" w:rsidRPr="00AD4BF1" w:rsidRDefault="00752723" w:rsidP="00752723">
      <w:pPr>
        <w:autoSpaceDE w:val="0"/>
        <w:autoSpaceDN w:val="0"/>
        <w:adjustRightInd w:val="0"/>
        <w:jc w:val="left"/>
        <w:rPr>
          <w:sz w:val="24"/>
          <w:szCs w:val="24"/>
        </w:rPr>
      </w:pPr>
    </w:p>
    <w:p w:rsidR="00752723" w:rsidRPr="00AD4BF1" w:rsidRDefault="00752723" w:rsidP="00752723">
      <w:pPr>
        <w:numPr>
          <w:ilvl w:val="0"/>
          <w:numId w:val="34"/>
        </w:numPr>
        <w:tabs>
          <w:tab w:val="num" w:pos="360"/>
        </w:tabs>
        <w:spacing w:before="0" w:after="80" w:line="216" w:lineRule="auto"/>
        <w:rPr>
          <w:lang w:val="ru-RU"/>
        </w:rPr>
      </w:pPr>
      <w:r w:rsidRPr="00AD4BF1">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52723" w:rsidRPr="00AD4BF1" w:rsidRDefault="00752723" w:rsidP="00752723">
      <w:pPr>
        <w:numPr>
          <w:ilvl w:val="0"/>
          <w:numId w:val="34"/>
        </w:numPr>
        <w:tabs>
          <w:tab w:val="num" w:pos="360"/>
        </w:tabs>
        <w:spacing w:before="0" w:after="80" w:line="216" w:lineRule="auto"/>
        <w:rPr>
          <w:lang w:val="ru-RU"/>
        </w:rPr>
      </w:pPr>
      <w:r w:rsidRPr="00AD4BF1">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752723" w:rsidRPr="00AD4BF1" w:rsidRDefault="00752723" w:rsidP="00752723">
      <w:pPr>
        <w:numPr>
          <w:ilvl w:val="0"/>
          <w:numId w:val="34"/>
        </w:numPr>
        <w:tabs>
          <w:tab w:val="num" w:pos="360"/>
        </w:tabs>
        <w:spacing w:before="0" w:after="80" w:line="216" w:lineRule="auto"/>
        <w:rPr>
          <w:lang w:val="ru-RU"/>
        </w:rPr>
      </w:pPr>
      <w:r w:rsidRPr="00AD4BF1">
        <w:rPr>
          <w:lang w:val="ru-RU"/>
        </w:rPr>
        <w:t>За извођење радова (обављање посла) ангажује здравствено способне запослене,</w:t>
      </w:r>
    </w:p>
    <w:p w:rsidR="00752723" w:rsidRPr="00AD4BF1" w:rsidRDefault="00752723" w:rsidP="00752723">
      <w:pPr>
        <w:numPr>
          <w:ilvl w:val="0"/>
          <w:numId w:val="34"/>
        </w:numPr>
        <w:tabs>
          <w:tab w:val="num" w:pos="360"/>
        </w:tabs>
        <w:spacing w:before="0" w:after="80" w:line="216" w:lineRule="auto"/>
        <w:rPr>
          <w:lang w:val="ru-RU"/>
        </w:rPr>
      </w:pPr>
      <w:r w:rsidRPr="00AD4BF1">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52723" w:rsidRPr="00AD4BF1" w:rsidRDefault="00752723" w:rsidP="00752723">
      <w:pPr>
        <w:numPr>
          <w:ilvl w:val="0"/>
          <w:numId w:val="34"/>
        </w:numPr>
        <w:spacing w:before="0" w:after="80" w:line="216" w:lineRule="auto"/>
        <w:rPr>
          <w:lang w:val="ru-RU"/>
        </w:rPr>
      </w:pPr>
      <w:r w:rsidRPr="00AD4BF1">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52723" w:rsidRPr="00AD4BF1" w:rsidRDefault="00752723" w:rsidP="00752723">
      <w:pPr>
        <w:numPr>
          <w:ilvl w:val="0"/>
          <w:numId w:val="34"/>
        </w:numPr>
        <w:spacing w:before="0" w:after="80" w:line="216" w:lineRule="auto"/>
        <w:rPr>
          <w:lang w:val="ru-RU"/>
        </w:rPr>
      </w:pPr>
      <w:r w:rsidRPr="00AD4BF1">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52723" w:rsidRPr="00AD4BF1" w:rsidRDefault="00752723" w:rsidP="00752723">
      <w:pPr>
        <w:numPr>
          <w:ilvl w:val="0"/>
          <w:numId w:val="34"/>
        </w:numPr>
        <w:spacing w:before="0" w:after="80" w:line="216" w:lineRule="auto"/>
        <w:rPr>
          <w:lang w:val="ru-RU"/>
        </w:rPr>
      </w:pPr>
      <w:r w:rsidRPr="00AD4BF1">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52723" w:rsidRPr="00AD4BF1" w:rsidRDefault="00752723" w:rsidP="00752723">
      <w:pPr>
        <w:numPr>
          <w:ilvl w:val="0"/>
          <w:numId w:val="34"/>
        </w:numPr>
        <w:spacing w:before="0" w:after="80" w:line="216" w:lineRule="auto"/>
        <w:rPr>
          <w:lang w:val="ru-RU"/>
        </w:rPr>
      </w:pPr>
      <w:r w:rsidRPr="00AD4BF1">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52723" w:rsidRPr="00AD4BF1" w:rsidRDefault="00752723" w:rsidP="00752723">
      <w:pPr>
        <w:numPr>
          <w:ilvl w:val="0"/>
          <w:numId w:val="34"/>
        </w:numPr>
        <w:spacing w:before="0" w:after="80" w:line="216" w:lineRule="auto"/>
        <w:rPr>
          <w:lang w:val="ru-RU"/>
        </w:rPr>
      </w:pPr>
      <w:r w:rsidRPr="00AD4BF1">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52723" w:rsidRPr="00AD4BF1" w:rsidRDefault="00752723" w:rsidP="00752723">
      <w:pPr>
        <w:numPr>
          <w:ilvl w:val="0"/>
          <w:numId w:val="34"/>
        </w:numPr>
        <w:spacing w:before="0" w:after="80" w:line="216" w:lineRule="auto"/>
        <w:rPr>
          <w:lang w:val="ru-RU"/>
        </w:rPr>
      </w:pPr>
      <w:r w:rsidRPr="00AD4BF1">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52723" w:rsidRPr="00AD4BF1" w:rsidRDefault="00752723" w:rsidP="00752723">
      <w:pPr>
        <w:numPr>
          <w:ilvl w:val="0"/>
          <w:numId w:val="34"/>
        </w:numPr>
        <w:spacing w:before="0" w:after="80" w:line="216" w:lineRule="auto"/>
        <w:rPr>
          <w:lang w:val="ru-RU"/>
        </w:rPr>
      </w:pPr>
      <w:r w:rsidRPr="00AD4BF1">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52723" w:rsidRPr="00AD4BF1" w:rsidRDefault="00752723" w:rsidP="00752723">
      <w:pPr>
        <w:numPr>
          <w:ilvl w:val="0"/>
          <w:numId w:val="34"/>
        </w:numPr>
        <w:spacing w:before="0" w:after="80" w:line="216" w:lineRule="auto"/>
        <w:rPr>
          <w:lang w:val="ru-RU"/>
        </w:rPr>
      </w:pPr>
      <w:r w:rsidRPr="00AD4BF1">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752723" w:rsidRPr="00AD4BF1" w:rsidRDefault="00752723" w:rsidP="00752723">
      <w:pPr>
        <w:numPr>
          <w:ilvl w:val="0"/>
          <w:numId w:val="34"/>
        </w:numPr>
        <w:spacing w:before="0" w:after="80" w:line="216" w:lineRule="auto"/>
        <w:rPr>
          <w:lang w:val="ru-RU"/>
        </w:rPr>
      </w:pPr>
      <w:r w:rsidRPr="00AD4BF1">
        <w:rPr>
          <w:lang w:val="ru-RU"/>
        </w:rPr>
        <w:t>Служби БЗР и ЗОП ТЕНТ достави копију извештаја о повреди на раду запосленог који пружа услуге ТЕНТ.</w:t>
      </w:r>
    </w:p>
    <w:p w:rsidR="00752723" w:rsidRPr="00AD4BF1" w:rsidRDefault="00752723" w:rsidP="00752723">
      <w:pPr>
        <w:spacing w:before="360" w:after="360"/>
        <w:jc w:val="left"/>
        <w:rPr>
          <w:b/>
          <w:u w:val="single"/>
          <w:lang w:val="sr-Latn-CS"/>
        </w:rPr>
      </w:pPr>
      <w:r w:rsidRPr="00AD4BF1">
        <w:rPr>
          <w:b/>
          <w:u w:val="single"/>
          <w:lang w:val="sr-Latn-CS"/>
        </w:rPr>
        <w:t xml:space="preserve">III ОБАВЕЗЕ ТЕНТ ЗА ЗАПОСЛЕНЕ АНГАЖОВАНЕ ПО „НОРМА ЧАС“  </w:t>
      </w:r>
    </w:p>
    <w:p w:rsidR="00752723" w:rsidRPr="00AD4BF1" w:rsidRDefault="00752723" w:rsidP="00752723">
      <w:pPr>
        <w:spacing w:after="240"/>
        <w:rPr>
          <w:lang w:val="sr-Cyrl-CS"/>
        </w:rPr>
      </w:pPr>
      <w:r w:rsidRPr="00AD4BF1">
        <w:rPr>
          <w:lang w:val="sr-Cyrl-CS"/>
        </w:rPr>
        <w:lastRenderedPageBreak/>
        <w:t>ТЕНТ, односно руководиоци организационих целина у оквиру којих су ангажовани запослени Извођача радова обавезни су да:</w:t>
      </w:r>
    </w:p>
    <w:p w:rsidR="00752723" w:rsidRPr="00AD4BF1" w:rsidRDefault="00752723" w:rsidP="00752723">
      <w:pPr>
        <w:numPr>
          <w:ilvl w:val="0"/>
          <w:numId w:val="36"/>
        </w:numPr>
        <w:tabs>
          <w:tab w:val="num" w:pos="360"/>
        </w:tabs>
        <w:spacing w:before="0" w:after="80" w:line="216" w:lineRule="auto"/>
        <w:ind w:left="357" w:hanging="357"/>
        <w:rPr>
          <w:lang w:val="ru-RU"/>
        </w:rPr>
      </w:pPr>
      <w:r w:rsidRPr="00AD4BF1">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52723" w:rsidRPr="00AD4BF1" w:rsidRDefault="00752723" w:rsidP="00752723">
      <w:pPr>
        <w:numPr>
          <w:ilvl w:val="0"/>
          <w:numId w:val="36"/>
        </w:numPr>
        <w:tabs>
          <w:tab w:val="num" w:pos="360"/>
        </w:tabs>
        <w:spacing w:before="0" w:after="80" w:line="216" w:lineRule="auto"/>
        <w:ind w:left="357" w:hanging="357"/>
        <w:rPr>
          <w:lang w:val="ru-RU"/>
        </w:rPr>
      </w:pPr>
      <w:r w:rsidRPr="00AD4BF1">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52723" w:rsidRPr="00AD4BF1" w:rsidRDefault="00752723" w:rsidP="00752723">
      <w:pPr>
        <w:numPr>
          <w:ilvl w:val="0"/>
          <w:numId w:val="36"/>
        </w:numPr>
        <w:tabs>
          <w:tab w:val="num" w:pos="360"/>
        </w:tabs>
        <w:spacing w:before="0" w:after="80" w:line="216" w:lineRule="auto"/>
        <w:ind w:left="357" w:hanging="357"/>
        <w:rPr>
          <w:lang w:val="ru-RU"/>
        </w:rPr>
      </w:pPr>
      <w:r w:rsidRPr="00AD4BF1">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752723" w:rsidRPr="00AD4BF1" w:rsidRDefault="00752723" w:rsidP="00752723">
      <w:pPr>
        <w:numPr>
          <w:ilvl w:val="0"/>
          <w:numId w:val="36"/>
        </w:numPr>
        <w:tabs>
          <w:tab w:val="num" w:pos="360"/>
        </w:tabs>
        <w:spacing w:before="0" w:after="80" w:line="216" w:lineRule="auto"/>
        <w:ind w:left="357" w:hanging="357"/>
        <w:rPr>
          <w:lang w:val="ru-RU"/>
        </w:rPr>
      </w:pPr>
      <w:r w:rsidRPr="00AD4BF1">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752723" w:rsidRPr="00AD4BF1" w:rsidRDefault="00752723" w:rsidP="00752723">
      <w:pPr>
        <w:spacing w:before="360" w:after="360"/>
        <w:rPr>
          <w:b/>
          <w:u w:val="single"/>
          <w:lang w:val="sr-Cyrl-RS"/>
        </w:rPr>
      </w:pPr>
      <w:r w:rsidRPr="00AD4BF1">
        <w:rPr>
          <w:b/>
          <w:u w:val="single"/>
          <w:lang w:val="sr-Cyrl-RS"/>
        </w:rPr>
        <w:t>IV НЕПОШТОВАЊЕ ПРАВИЛА</w:t>
      </w:r>
    </w:p>
    <w:p w:rsidR="00752723" w:rsidRPr="00AD4BF1" w:rsidRDefault="00752723" w:rsidP="00752723">
      <w:pPr>
        <w:rPr>
          <w:lang w:val="sr-Cyrl-CS"/>
        </w:rPr>
      </w:pPr>
      <w:r w:rsidRPr="00AD4BF1">
        <w:rPr>
          <w:lang w:val="sr-Cyrl-CS"/>
        </w:rPr>
        <w:t>Служба БЗР и ЗОП ТЕНТ, док траје извођење уговорених радова, врши контролу примене ових правила.</w:t>
      </w:r>
    </w:p>
    <w:p w:rsidR="00752723" w:rsidRPr="00AD4BF1" w:rsidRDefault="00752723" w:rsidP="00752723">
      <w:pPr>
        <w:rPr>
          <w:lang w:val="sr-Cyrl-CS"/>
        </w:rPr>
      </w:pPr>
      <w:r w:rsidRPr="00AD4BF1">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52723" w:rsidRPr="00AD4BF1" w:rsidRDefault="00752723" w:rsidP="00752723">
      <w:pPr>
        <w:rPr>
          <w:lang w:val="sr-Cyrl-CS"/>
        </w:rPr>
      </w:pPr>
      <w:r w:rsidRPr="00AD4BF1">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52723" w:rsidRPr="00AD4BF1" w:rsidRDefault="00752723" w:rsidP="00752723">
      <w:pPr>
        <w:rPr>
          <w:lang w:val="sr-Cyrl-CS"/>
        </w:rPr>
      </w:pPr>
      <w:r w:rsidRPr="00AD4BF1">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52723" w:rsidRPr="00AD4BF1" w:rsidRDefault="00752723" w:rsidP="00752723">
      <w:pPr>
        <w:rPr>
          <w:lang w:val="sr-Cyrl-CS"/>
        </w:rPr>
      </w:pPr>
      <w:r w:rsidRPr="00AD4BF1">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52723" w:rsidRPr="00AD4BF1" w:rsidRDefault="00752723" w:rsidP="00752723">
      <w:pPr>
        <w:rPr>
          <w:lang w:val="sr-Cyrl-CS"/>
        </w:rPr>
      </w:pPr>
      <w:r w:rsidRPr="00AD4BF1">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52723" w:rsidRPr="00AD4BF1" w:rsidRDefault="00752723" w:rsidP="00752723">
      <w:pPr>
        <w:rPr>
          <w:lang w:val="sr-Cyrl-CS"/>
        </w:rPr>
      </w:pPr>
      <w:r w:rsidRPr="00AD4BF1">
        <w:rPr>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752723" w:rsidRPr="00AD4BF1" w:rsidRDefault="00752723" w:rsidP="00752723">
      <w:pPr>
        <w:rPr>
          <w:lang w:val="sr-Cyrl-CS"/>
        </w:rPr>
      </w:pPr>
      <w:r w:rsidRPr="00AD4BF1">
        <w:rPr>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752723" w:rsidRPr="00AD4BF1" w:rsidRDefault="00752723" w:rsidP="00752723">
      <w:pPr>
        <w:rPr>
          <w:lang w:val="sr-Cyrl-CS"/>
        </w:rPr>
      </w:pPr>
      <w:r w:rsidRPr="00AD4BF1">
        <w:rPr>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752723" w:rsidRPr="00AD4BF1" w:rsidRDefault="00752723" w:rsidP="00752723">
      <w:pPr>
        <w:rPr>
          <w:lang w:val="sr-Cyrl-CS"/>
        </w:rPr>
      </w:pPr>
      <w:r w:rsidRPr="00AD4BF1">
        <w:rPr>
          <w:lang w:val="sr-Cyrl-CS"/>
        </w:rPr>
        <w:lastRenderedPageBreak/>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752723" w:rsidRPr="00AD4BF1" w:rsidRDefault="00752723" w:rsidP="00752723">
      <w:pPr>
        <w:spacing w:before="280" w:after="160"/>
        <w:rPr>
          <w:b/>
          <w:u w:val="single"/>
          <w:lang w:val="sr-Cyrl-RS"/>
        </w:rPr>
      </w:pPr>
      <w:r w:rsidRPr="00AD4BF1">
        <w:rPr>
          <w:b/>
          <w:u w:val="single"/>
          <w:lang w:val="sr-Latn-CS"/>
        </w:rPr>
        <w:t>V  САСТАНЦИ У ВЕЗИ БЕЗБЕДНОСТИ И ЗДРАВЉА НА РАДУ</w:t>
      </w:r>
    </w:p>
    <w:p w:rsidR="00752723" w:rsidRPr="00AD4BF1" w:rsidRDefault="00752723" w:rsidP="00752723">
      <w:pPr>
        <w:spacing w:before="360" w:after="360"/>
        <w:rPr>
          <w:b/>
          <w:u w:val="single"/>
          <w:lang w:val="sr-Latn-CS"/>
        </w:rPr>
      </w:pPr>
      <w:r w:rsidRPr="00AD4BF1">
        <w:rPr>
          <w:lang w:val="sr-Latn-CS"/>
        </w:rPr>
        <w:t>Прв</w:t>
      </w:r>
      <w:r w:rsidRPr="00AD4BF1">
        <w:rPr>
          <w:lang w:val="sr-Cyrl-CS"/>
        </w:rPr>
        <w:t>ом састанку за безбедност присуствују:</w:t>
      </w:r>
    </w:p>
    <w:p w:rsidR="00752723" w:rsidRPr="00AD4BF1" w:rsidRDefault="00752723" w:rsidP="00752723">
      <w:pPr>
        <w:numPr>
          <w:ilvl w:val="1"/>
          <w:numId w:val="35"/>
        </w:numPr>
        <w:tabs>
          <w:tab w:val="num" w:pos="1134"/>
        </w:tabs>
        <w:spacing w:before="0" w:after="80" w:line="216" w:lineRule="auto"/>
        <w:ind w:left="1134"/>
        <w:rPr>
          <w:lang w:val="sr-Cyrl-CS"/>
        </w:rPr>
      </w:pPr>
      <w:r w:rsidRPr="00AD4BF1">
        <w:rPr>
          <w:lang w:val="sr-Cyrl-CS"/>
        </w:rPr>
        <w:t>лице за безбедност и здравље у ТЕНТ,</w:t>
      </w:r>
    </w:p>
    <w:p w:rsidR="00752723" w:rsidRPr="00AD4BF1" w:rsidRDefault="00752723" w:rsidP="00752723">
      <w:pPr>
        <w:numPr>
          <w:ilvl w:val="1"/>
          <w:numId w:val="35"/>
        </w:numPr>
        <w:tabs>
          <w:tab w:val="num" w:pos="1134"/>
        </w:tabs>
        <w:spacing w:before="0" w:after="80" w:line="216" w:lineRule="auto"/>
        <w:ind w:left="1134"/>
        <w:rPr>
          <w:lang w:val="sr-Cyrl-CS"/>
        </w:rPr>
      </w:pPr>
      <w:r w:rsidRPr="00AD4BF1">
        <w:rPr>
          <w:lang w:val="sr-Cyrl-CS"/>
        </w:rPr>
        <w:t xml:space="preserve">инструктор БЗР и ЗОП из Службе за обуку кадрова. </w:t>
      </w:r>
    </w:p>
    <w:p w:rsidR="00752723" w:rsidRPr="00AD4BF1" w:rsidRDefault="00752723" w:rsidP="00752723">
      <w:pPr>
        <w:numPr>
          <w:ilvl w:val="1"/>
          <w:numId w:val="35"/>
        </w:numPr>
        <w:tabs>
          <w:tab w:val="num" w:pos="1134"/>
        </w:tabs>
        <w:spacing w:before="0" w:after="80" w:line="216" w:lineRule="auto"/>
        <w:ind w:left="1134"/>
        <w:rPr>
          <w:lang w:val="sr-Cyrl-CS"/>
        </w:rPr>
      </w:pPr>
      <w:r w:rsidRPr="00AD4BF1">
        <w:rPr>
          <w:lang w:val="sr-Cyrl-CS"/>
        </w:rPr>
        <w:t>надзорни орган,</w:t>
      </w:r>
    </w:p>
    <w:p w:rsidR="00752723" w:rsidRPr="00AD4BF1" w:rsidRDefault="00752723" w:rsidP="00752723">
      <w:pPr>
        <w:numPr>
          <w:ilvl w:val="1"/>
          <w:numId w:val="35"/>
        </w:numPr>
        <w:tabs>
          <w:tab w:val="num" w:pos="1134"/>
        </w:tabs>
        <w:spacing w:before="0" w:after="80" w:line="216" w:lineRule="auto"/>
        <w:ind w:left="1134"/>
        <w:rPr>
          <w:lang w:val="sr-Cyrl-CS"/>
        </w:rPr>
      </w:pPr>
      <w:r w:rsidRPr="00AD4BF1">
        <w:rPr>
          <w:lang w:val="sr-Cyrl-CS"/>
        </w:rPr>
        <w:t>одговорно лице извођача радова на градилишту и</w:t>
      </w:r>
    </w:p>
    <w:p w:rsidR="00752723" w:rsidRPr="00AD4BF1" w:rsidRDefault="00752723" w:rsidP="00752723">
      <w:pPr>
        <w:numPr>
          <w:ilvl w:val="1"/>
          <w:numId w:val="35"/>
        </w:numPr>
        <w:tabs>
          <w:tab w:val="num" w:pos="1134"/>
        </w:tabs>
        <w:spacing w:before="0" w:after="80" w:line="216" w:lineRule="auto"/>
        <w:ind w:left="1134"/>
        <w:rPr>
          <w:lang w:val="sr-Cyrl-CS"/>
        </w:rPr>
      </w:pPr>
      <w:r w:rsidRPr="00AD4BF1">
        <w:rPr>
          <w:lang w:val="sr-Cyrl-CS"/>
        </w:rPr>
        <w:t>одговорно лице за безбедност и здравље извођача радова.</w:t>
      </w:r>
      <w:r w:rsidRPr="00AD4BF1">
        <w:rPr>
          <w:lang w:val="sr-Latn-CS"/>
        </w:rPr>
        <w:t xml:space="preserve"> </w:t>
      </w:r>
    </w:p>
    <w:p w:rsidR="00752723" w:rsidRPr="00AD4BF1" w:rsidRDefault="00752723" w:rsidP="00752723">
      <w:pPr>
        <w:rPr>
          <w:lang w:val="sr-Latn-CS"/>
        </w:rPr>
      </w:pPr>
      <w:r w:rsidRPr="00AD4BF1">
        <w:rPr>
          <w:lang w:val="sr-Latn-CS"/>
        </w:rPr>
        <w:t xml:space="preserve">Садржај </w:t>
      </w:r>
      <w:r w:rsidRPr="00AD4BF1">
        <w:rPr>
          <w:lang w:val="ru-RU"/>
        </w:rPr>
        <w:t>првог</w:t>
      </w:r>
      <w:r w:rsidRPr="00AD4BF1">
        <w:rPr>
          <w:lang w:val="sr-Latn-CS"/>
        </w:rPr>
        <w:t xml:space="preserve"> састанка:</w:t>
      </w:r>
    </w:p>
    <w:p w:rsidR="00752723" w:rsidRPr="00AD4BF1" w:rsidRDefault="00752723" w:rsidP="00752723">
      <w:pPr>
        <w:numPr>
          <w:ilvl w:val="1"/>
          <w:numId w:val="35"/>
        </w:numPr>
        <w:tabs>
          <w:tab w:val="num" w:pos="1134"/>
        </w:tabs>
        <w:spacing w:before="0" w:after="80" w:line="216" w:lineRule="auto"/>
        <w:ind w:left="1134"/>
        <w:rPr>
          <w:lang w:val="ru-RU"/>
        </w:rPr>
      </w:pPr>
      <w:r w:rsidRPr="00AD4BF1">
        <w:rPr>
          <w:lang w:val="sr-Latn-CS"/>
        </w:rPr>
        <w:t>Одређивање радног простора (контејнери за смештај радника, материјала, санитарни чворови, и др.)</w:t>
      </w:r>
      <w:r w:rsidRPr="00AD4BF1">
        <w:rPr>
          <w:lang w:val="ru-RU"/>
        </w:rPr>
        <w:t>;</w:t>
      </w:r>
    </w:p>
    <w:p w:rsidR="00752723" w:rsidRPr="00AD4BF1" w:rsidRDefault="00752723" w:rsidP="00752723">
      <w:pPr>
        <w:numPr>
          <w:ilvl w:val="1"/>
          <w:numId w:val="35"/>
        </w:numPr>
        <w:tabs>
          <w:tab w:val="num" w:pos="1134"/>
        </w:tabs>
        <w:spacing w:before="0" w:after="80" w:line="216" w:lineRule="auto"/>
        <w:ind w:left="1134"/>
        <w:rPr>
          <w:lang w:val="ru-RU"/>
        </w:rPr>
      </w:pPr>
      <w:r w:rsidRPr="00AD4BF1">
        <w:rPr>
          <w:lang w:val="ru-RU"/>
        </w:rPr>
        <w:t xml:space="preserve">Упознавање са </w:t>
      </w:r>
      <w:r w:rsidRPr="00AD4BF1">
        <w:rPr>
          <w:lang w:val="sr-Cyrl-CS"/>
        </w:rPr>
        <w:t>опасностима и штетностима у термоенергетским постројењима и железничком саобраћају</w:t>
      </w:r>
      <w:r w:rsidRPr="00AD4BF1">
        <w:rPr>
          <w:b/>
          <w:i/>
          <w:lang w:val="sr-Cyrl-CS"/>
        </w:rPr>
        <w:t>;</w:t>
      </w:r>
    </w:p>
    <w:p w:rsidR="00752723" w:rsidRPr="00AD4BF1" w:rsidRDefault="00752723" w:rsidP="00752723">
      <w:pPr>
        <w:numPr>
          <w:ilvl w:val="1"/>
          <w:numId w:val="35"/>
        </w:numPr>
        <w:tabs>
          <w:tab w:val="num" w:pos="1134"/>
        </w:tabs>
        <w:spacing w:before="0" w:after="80" w:line="216" w:lineRule="auto"/>
        <w:ind w:left="1134"/>
        <w:rPr>
          <w:lang w:val="ru-RU"/>
        </w:rPr>
      </w:pPr>
      <w:r w:rsidRPr="00AD4BF1">
        <w:rPr>
          <w:lang w:val="sr-Latn-CS"/>
        </w:rPr>
        <w:t>Прва помоћ (телефонски бројеви, процедуре, и др.)</w:t>
      </w:r>
      <w:r w:rsidRPr="00AD4BF1">
        <w:rPr>
          <w:lang w:val="ru-RU"/>
        </w:rPr>
        <w:t>;</w:t>
      </w:r>
    </w:p>
    <w:p w:rsidR="00752723" w:rsidRPr="00AD4BF1" w:rsidRDefault="00752723" w:rsidP="00752723">
      <w:pPr>
        <w:numPr>
          <w:ilvl w:val="1"/>
          <w:numId w:val="35"/>
        </w:numPr>
        <w:tabs>
          <w:tab w:val="num" w:pos="1134"/>
        </w:tabs>
        <w:spacing w:before="0" w:after="80" w:line="216" w:lineRule="auto"/>
        <w:ind w:left="1134"/>
        <w:rPr>
          <w:lang w:val="ru-RU"/>
        </w:rPr>
      </w:pPr>
      <w:r w:rsidRPr="00AD4BF1">
        <w:rPr>
          <w:lang w:val="sr-Latn-CS"/>
        </w:rPr>
        <w:t>Противпожарна заштита (телефонски бројеви, процедуре, дозволе и др.), опасне материје (хемикалије, гас и горива)</w:t>
      </w:r>
      <w:r w:rsidRPr="00AD4BF1">
        <w:rPr>
          <w:lang w:val="sr-Cyrl-CS"/>
        </w:rPr>
        <w:t>, заштита животне средине</w:t>
      </w:r>
      <w:r w:rsidRPr="00AD4BF1">
        <w:rPr>
          <w:lang w:val="ru-RU"/>
        </w:rPr>
        <w:t>;</w:t>
      </w:r>
    </w:p>
    <w:p w:rsidR="00752723" w:rsidRPr="00AD4BF1" w:rsidRDefault="00752723" w:rsidP="00752723">
      <w:pPr>
        <w:numPr>
          <w:ilvl w:val="1"/>
          <w:numId w:val="35"/>
        </w:numPr>
        <w:tabs>
          <w:tab w:val="num" w:pos="1134"/>
        </w:tabs>
        <w:spacing w:before="0" w:after="80" w:line="216" w:lineRule="auto"/>
        <w:ind w:left="1134"/>
        <w:rPr>
          <w:lang w:val="ru-RU"/>
        </w:rPr>
      </w:pPr>
      <w:r w:rsidRPr="00AD4BF1">
        <w:rPr>
          <w:lang w:val="sr-Latn-CS"/>
        </w:rPr>
        <w:t>Лична</w:t>
      </w:r>
      <w:r w:rsidRPr="00AD4BF1">
        <w:rPr>
          <w:lang w:val="ru-RU"/>
        </w:rPr>
        <w:t xml:space="preserve"> и колективна</w:t>
      </w:r>
      <w:r w:rsidRPr="00AD4BF1">
        <w:rPr>
          <w:lang w:val="sr-Latn-CS"/>
        </w:rPr>
        <w:t xml:space="preserve"> заштитна опрема</w:t>
      </w:r>
      <w:r w:rsidRPr="00AD4BF1">
        <w:rPr>
          <w:lang w:val="ru-RU"/>
        </w:rPr>
        <w:t>;</w:t>
      </w:r>
    </w:p>
    <w:p w:rsidR="00752723" w:rsidRPr="00AD4BF1" w:rsidRDefault="00752723" w:rsidP="00752723">
      <w:pPr>
        <w:numPr>
          <w:ilvl w:val="1"/>
          <w:numId w:val="35"/>
        </w:numPr>
        <w:tabs>
          <w:tab w:val="num" w:pos="1134"/>
        </w:tabs>
        <w:spacing w:before="0" w:after="80" w:line="216" w:lineRule="auto"/>
        <w:ind w:left="1134"/>
        <w:rPr>
          <w:lang w:val="ru-RU"/>
        </w:rPr>
      </w:pPr>
      <w:r w:rsidRPr="00AD4BF1">
        <w:rPr>
          <w:lang w:val="sr-Latn-CS"/>
        </w:rPr>
        <w:t>Правила саобраћаја</w:t>
      </w:r>
      <w:r w:rsidRPr="00AD4BF1">
        <w:rPr>
          <w:lang w:val="ru-RU"/>
        </w:rPr>
        <w:t>;</w:t>
      </w:r>
    </w:p>
    <w:p w:rsidR="00752723" w:rsidRPr="00AD4BF1" w:rsidRDefault="00752723" w:rsidP="00752723">
      <w:pPr>
        <w:numPr>
          <w:ilvl w:val="1"/>
          <w:numId w:val="35"/>
        </w:numPr>
        <w:tabs>
          <w:tab w:val="num" w:pos="1134"/>
        </w:tabs>
        <w:spacing w:before="0" w:after="80" w:line="216" w:lineRule="auto"/>
        <w:ind w:left="1134"/>
        <w:rPr>
          <w:lang w:val="ru-RU"/>
        </w:rPr>
      </w:pPr>
      <w:r w:rsidRPr="00AD4BF1">
        <w:rPr>
          <w:lang w:val="ru-RU"/>
        </w:rPr>
        <w:t>Одржавање</w:t>
      </w:r>
      <w:r w:rsidRPr="00AD4BF1">
        <w:rPr>
          <w:lang w:val="sr-Latn-CS"/>
        </w:rPr>
        <w:t xml:space="preserve"> и чишћење </w:t>
      </w:r>
      <w:r w:rsidRPr="00AD4BF1">
        <w:rPr>
          <w:lang w:val="ru-RU"/>
        </w:rPr>
        <w:t>радног простора;</w:t>
      </w:r>
    </w:p>
    <w:p w:rsidR="00752723" w:rsidRPr="00AD4BF1" w:rsidRDefault="00752723" w:rsidP="00752723">
      <w:pPr>
        <w:numPr>
          <w:ilvl w:val="1"/>
          <w:numId w:val="35"/>
        </w:numPr>
        <w:tabs>
          <w:tab w:val="num" w:pos="1134"/>
        </w:tabs>
        <w:spacing w:before="0" w:after="80" w:line="216" w:lineRule="auto"/>
        <w:ind w:left="1134"/>
        <w:rPr>
          <w:lang w:val="ru-RU"/>
        </w:rPr>
      </w:pPr>
      <w:r w:rsidRPr="00AD4BF1">
        <w:rPr>
          <w:lang w:val="sr-Latn-CS"/>
        </w:rPr>
        <w:t>Имен</w:t>
      </w:r>
      <w:r w:rsidRPr="00AD4BF1">
        <w:rPr>
          <w:lang w:val="ru-RU"/>
        </w:rPr>
        <w:t xml:space="preserve">овање </w:t>
      </w:r>
      <w:r w:rsidRPr="00AD4BF1">
        <w:rPr>
          <w:lang w:val="sr-Latn-CS"/>
        </w:rPr>
        <w:t>одговор</w:t>
      </w:r>
      <w:r w:rsidRPr="00AD4BF1">
        <w:rPr>
          <w:lang w:val="ru-RU"/>
        </w:rPr>
        <w:t>них</w:t>
      </w:r>
      <w:r w:rsidRPr="00AD4BF1">
        <w:rPr>
          <w:lang w:val="sr-Latn-CS"/>
        </w:rPr>
        <w:t xml:space="preserve"> лица</w:t>
      </w:r>
      <w:r w:rsidRPr="00AD4BF1">
        <w:rPr>
          <w:lang w:val="ru-RU"/>
        </w:rPr>
        <w:t>;</w:t>
      </w:r>
    </w:p>
    <w:p w:rsidR="00752723" w:rsidRPr="00AD4BF1" w:rsidRDefault="00752723" w:rsidP="00752723">
      <w:pPr>
        <w:numPr>
          <w:ilvl w:val="1"/>
          <w:numId w:val="35"/>
        </w:numPr>
        <w:tabs>
          <w:tab w:val="num" w:pos="1134"/>
        </w:tabs>
        <w:spacing w:before="0" w:after="80" w:line="216" w:lineRule="auto"/>
        <w:ind w:left="1134"/>
        <w:rPr>
          <w:lang w:val="ru-RU"/>
        </w:rPr>
      </w:pPr>
      <w:r w:rsidRPr="00AD4BF1">
        <w:rPr>
          <w:lang w:val="ru-RU"/>
        </w:rPr>
        <w:t>Поступак у случају п</w:t>
      </w:r>
      <w:r w:rsidRPr="00AD4BF1">
        <w:rPr>
          <w:lang w:val="sr-Latn-CS"/>
        </w:rPr>
        <w:t>овреде на раду</w:t>
      </w:r>
      <w:r w:rsidRPr="00AD4BF1">
        <w:rPr>
          <w:lang w:val="ru-RU"/>
        </w:rPr>
        <w:t>;</w:t>
      </w:r>
    </w:p>
    <w:p w:rsidR="00752723" w:rsidRPr="00AD4BF1" w:rsidRDefault="00752723" w:rsidP="00752723">
      <w:pPr>
        <w:numPr>
          <w:ilvl w:val="1"/>
          <w:numId w:val="35"/>
        </w:numPr>
        <w:tabs>
          <w:tab w:val="num" w:pos="1134"/>
        </w:tabs>
        <w:spacing w:before="0" w:after="80" w:line="216" w:lineRule="auto"/>
        <w:ind w:left="1134"/>
        <w:rPr>
          <w:lang w:val="sr-Latn-CS"/>
        </w:rPr>
      </w:pPr>
      <w:r w:rsidRPr="00AD4BF1">
        <w:rPr>
          <w:lang w:val="sr-Latn-CS"/>
        </w:rPr>
        <w:t xml:space="preserve">Последице </w:t>
      </w:r>
      <w:r w:rsidRPr="00AD4BF1">
        <w:rPr>
          <w:lang w:val="ru-RU"/>
        </w:rPr>
        <w:t>непоштовања Правила безбедности на раду ТЕНТ и</w:t>
      </w:r>
    </w:p>
    <w:p w:rsidR="00752723" w:rsidRPr="00AD4BF1" w:rsidRDefault="00752723" w:rsidP="00752723">
      <w:pPr>
        <w:numPr>
          <w:ilvl w:val="1"/>
          <w:numId w:val="35"/>
        </w:numPr>
        <w:tabs>
          <w:tab w:val="num" w:pos="1134"/>
        </w:tabs>
        <w:spacing w:before="0" w:after="80" w:line="216" w:lineRule="auto"/>
        <w:ind w:left="1134"/>
        <w:rPr>
          <w:lang w:val="sr-Latn-CS"/>
        </w:rPr>
      </w:pPr>
      <w:r w:rsidRPr="00AD4BF1">
        <w:rPr>
          <w:lang w:val="ru-RU"/>
        </w:rPr>
        <w:t>План заједничких мера</w:t>
      </w:r>
    </w:p>
    <w:p w:rsidR="00752723" w:rsidRPr="00AD4BF1" w:rsidRDefault="00752723" w:rsidP="00752723">
      <w:pPr>
        <w:rPr>
          <w:lang w:val="sr-Latn-CS"/>
        </w:rPr>
      </w:pPr>
      <w:r w:rsidRPr="00AD4BF1">
        <w:rPr>
          <w:lang w:val="ru-RU"/>
        </w:rPr>
        <w:t xml:space="preserve">   </w:t>
      </w:r>
      <w:r w:rsidRPr="00AD4BF1">
        <w:rPr>
          <w:lang w:val="sr-Latn-CS"/>
        </w:rPr>
        <w:t>Редовни састанци (једном недељно) одржава</w:t>
      </w:r>
      <w:r w:rsidRPr="00AD4BF1">
        <w:rPr>
          <w:lang w:val="sr-Cyrl-CS"/>
        </w:rPr>
        <w:t>ју</w:t>
      </w:r>
      <w:r w:rsidRPr="00AD4BF1">
        <w:rPr>
          <w:lang w:val="sr-Latn-CS"/>
        </w:rPr>
        <w:t xml:space="preserve"> се са сваким извођачем посебно или са свим извођачима заједно. Састанак води </w:t>
      </w:r>
      <w:r w:rsidRPr="00AD4BF1">
        <w:rPr>
          <w:lang w:val="sr-Cyrl-CS"/>
        </w:rPr>
        <w:t>надзорни орган -</w:t>
      </w:r>
      <w:r w:rsidRPr="00AD4BF1">
        <w:rPr>
          <w:lang w:val="sr-Latn-CS"/>
        </w:rPr>
        <w:t xml:space="preserve"> вођа пројекта и одговорно лице за безбедност </w:t>
      </w:r>
      <w:r w:rsidRPr="00AD4BF1">
        <w:rPr>
          <w:lang w:val="sr-Cyrl-CS"/>
        </w:rPr>
        <w:t>ТЕНТ.</w:t>
      </w:r>
    </w:p>
    <w:p w:rsidR="00752723" w:rsidRPr="00AD4BF1" w:rsidRDefault="00752723" w:rsidP="00752723">
      <w:pPr>
        <w:rPr>
          <w:lang w:val="sr-Latn-CS"/>
        </w:rPr>
      </w:pPr>
      <w:r w:rsidRPr="00AD4BF1">
        <w:rPr>
          <w:lang w:val="sr-Latn-CS"/>
        </w:rPr>
        <w:t>Садржај</w:t>
      </w:r>
      <w:r w:rsidRPr="00AD4BF1">
        <w:rPr>
          <w:lang w:val="ru-RU"/>
        </w:rPr>
        <w:t xml:space="preserve"> редовног</w:t>
      </w:r>
      <w:r w:rsidRPr="00AD4BF1">
        <w:rPr>
          <w:lang w:val="sr-Latn-CS"/>
        </w:rPr>
        <w:t xml:space="preserve"> састанка:</w:t>
      </w:r>
    </w:p>
    <w:p w:rsidR="00752723" w:rsidRPr="00AD4BF1" w:rsidRDefault="00752723" w:rsidP="00752723">
      <w:pPr>
        <w:numPr>
          <w:ilvl w:val="1"/>
          <w:numId w:val="35"/>
        </w:numPr>
        <w:tabs>
          <w:tab w:val="num" w:pos="1134"/>
          <w:tab w:val="left" w:pos="7005"/>
        </w:tabs>
        <w:spacing w:before="0" w:after="80" w:line="216" w:lineRule="auto"/>
        <w:ind w:left="1134"/>
        <w:rPr>
          <w:lang w:val="ru-RU"/>
        </w:rPr>
      </w:pPr>
      <w:r w:rsidRPr="00AD4BF1">
        <w:rPr>
          <w:lang w:val="ru-RU"/>
        </w:rPr>
        <w:t xml:space="preserve">Стање </w:t>
      </w:r>
      <w:r w:rsidRPr="00AD4BF1">
        <w:rPr>
          <w:lang w:val="sr-Latn-CS"/>
        </w:rPr>
        <w:t>радног и складишног простора</w:t>
      </w:r>
      <w:r w:rsidRPr="00AD4BF1">
        <w:rPr>
          <w:lang w:val="ru-RU"/>
        </w:rPr>
        <w:t>;</w:t>
      </w:r>
    </w:p>
    <w:p w:rsidR="00752723" w:rsidRPr="00AD4BF1" w:rsidRDefault="00752723" w:rsidP="00752723">
      <w:pPr>
        <w:numPr>
          <w:ilvl w:val="1"/>
          <w:numId w:val="35"/>
        </w:numPr>
        <w:tabs>
          <w:tab w:val="num" w:pos="1134"/>
          <w:tab w:val="left" w:pos="7005"/>
        </w:tabs>
        <w:spacing w:before="0" w:after="80" w:line="216" w:lineRule="auto"/>
        <w:ind w:left="1134"/>
        <w:rPr>
          <w:lang w:val="ru-RU"/>
        </w:rPr>
      </w:pPr>
      <w:r w:rsidRPr="00AD4BF1">
        <w:rPr>
          <w:lang w:val="ru-RU"/>
        </w:rPr>
        <w:t>Стање</w:t>
      </w:r>
      <w:r w:rsidRPr="00AD4BF1">
        <w:rPr>
          <w:lang w:val="sr-Latn-CS"/>
        </w:rPr>
        <w:t xml:space="preserve"> противпожаре заштите, опасних материја (хемикалије, гас, горива)</w:t>
      </w:r>
      <w:r w:rsidRPr="00AD4BF1">
        <w:rPr>
          <w:lang w:val="ru-RU"/>
        </w:rPr>
        <w:t>;</w:t>
      </w:r>
    </w:p>
    <w:p w:rsidR="00752723" w:rsidRPr="00AD4BF1" w:rsidRDefault="00752723" w:rsidP="00752723">
      <w:pPr>
        <w:numPr>
          <w:ilvl w:val="1"/>
          <w:numId w:val="35"/>
        </w:numPr>
        <w:tabs>
          <w:tab w:val="num" w:pos="1134"/>
          <w:tab w:val="left" w:pos="7005"/>
        </w:tabs>
        <w:spacing w:before="0" w:after="80" w:line="216" w:lineRule="auto"/>
        <w:ind w:left="1134"/>
        <w:rPr>
          <w:lang w:val="ru-RU"/>
        </w:rPr>
      </w:pPr>
      <w:r w:rsidRPr="00AD4BF1">
        <w:rPr>
          <w:lang w:val="ru-RU"/>
        </w:rPr>
        <w:t>Коришћење л</w:t>
      </w:r>
      <w:r w:rsidRPr="00AD4BF1">
        <w:rPr>
          <w:lang w:val="sr-Latn-CS"/>
        </w:rPr>
        <w:t xml:space="preserve">ичне </w:t>
      </w:r>
      <w:r w:rsidRPr="00AD4BF1">
        <w:rPr>
          <w:lang w:val="ru-RU"/>
        </w:rPr>
        <w:t>и колективне</w:t>
      </w:r>
      <w:r w:rsidRPr="00AD4BF1">
        <w:rPr>
          <w:lang w:val="sr-Latn-CS"/>
        </w:rPr>
        <w:t xml:space="preserve"> заштитне опреме</w:t>
      </w:r>
      <w:r w:rsidRPr="00AD4BF1">
        <w:rPr>
          <w:lang w:val="ru-RU"/>
        </w:rPr>
        <w:t>;</w:t>
      </w:r>
    </w:p>
    <w:p w:rsidR="00752723" w:rsidRPr="00AD4BF1" w:rsidRDefault="00752723" w:rsidP="00752723">
      <w:pPr>
        <w:numPr>
          <w:ilvl w:val="1"/>
          <w:numId w:val="35"/>
        </w:numPr>
        <w:tabs>
          <w:tab w:val="num" w:pos="1134"/>
          <w:tab w:val="left" w:pos="7005"/>
        </w:tabs>
        <w:spacing w:before="0" w:after="80" w:line="216" w:lineRule="auto"/>
        <w:ind w:left="1134"/>
        <w:rPr>
          <w:lang w:val="ru-RU"/>
        </w:rPr>
      </w:pPr>
      <w:r w:rsidRPr="00AD4BF1">
        <w:rPr>
          <w:lang w:val="ru-RU"/>
        </w:rPr>
        <w:t>Поштовање п</w:t>
      </w:r>
      <w:r w:rsidRPr="00AD4BF1">
        <w:rPr>
          <w:lang w:val="sr-Latn-CS"/>
        </w:rPr>
        <w:t>равила саобраћаја</w:t>
      </w:r>
      <w:r w:rsidRPr="00AD4BF1">
        <w:rPr>
          <w:lang w:val="ru-RU"/>
        </w:rPr>
        <w:t>;</w:t>
      </w:r>
    </w:p>
    <w:p w:rsidR="00752723" w:rsidRPr="00AD4BF1" w:rsidRDefault="00752723" w:rsidP="00752723">
      <w:pPr>
        <w:numPr>
          <w:ilvl w:val="1"/>
          <w:numId w:val="35"/>
        </w:numPr>
        <w:tabs>
          <w:tab w:val="num" w:pos="1134"/>
          <w:tab w:val="left" w:pos="7005"/>
        </w:tabs>
        <w:spacing w:before="0" w:after="80" w:line="216" w:lineRule="auto"/>
        <w:ind w:left="1134"/>
        <w:rPr>
          <w:lang w:val="ru-RU"/>
        </w:rPr>
      </w:pPr>
      <w:r w:rsidRPr="00AD4BF1">
        <w:rPr>
          <w:lang w:val="sr-Latn-CS"/>
        </w:rPr>
        <w:t>Процене ризика од повреда</w:t>
      </w:r>
      <w:r w:rsidRPr="00AD4BF1">
        <w:rPr>
          <w:lang w:val="ru-RU"/>
        </w:rPr>
        <w:t xml:space="preserve"> и</w:t>
      </w:r>
    </w:p>
    <w:p w:rsidR="00752723" w:rsidRPr="00AD4BF1" w:rsidRDefault="00752723" w:rsidP="00752723">
      <w:pPr>
        <w:numPr>
          <w:ilvl w:val="1"/>
          <w:numId w:val="35"/>
        </w:numPr>
        <w:tabs>
          <w:tab w:val="num" w:pos="1134"/>
          <w:tab w:val="left" w:pos="7005"/>
        </w:tabs>
        <w:spacing w:before="0" w:after="80" w:line="216" w:lineRule="auto"/>
        <w:ind w:left="1134"/>
        <w:rPr>
          <w:lang w:val="sr-Latn-CS"/>
        </w:rPr>
      </w:pPr>
      <w:r w:rsidRPr="00AD4BF1">
        <w:rPr>
          <w:lang w:val="sr-Latn-CS"/>
        </w:rPr>
        <w:t>Могућност побољшања безбедности</w:t>
      </w:r>
      <w:r w:rsidRPr="00AD4BF1">
        <w:rPr>
          <w:lang w:val="ru-RU"/>
        </w:rPr>
        <w:t xml:space="preserve"> и здравља на</w:t>
      </w:r>
      <w:r w:rsidRPr="00AD4BF1">
        <w:rPr>
          <w:lang w:val="sr-Latn-CS"/>
        </w:rPr>
        <w:t xml:space="preserve"> рад</w:t>
      </w:r>
      <w:r w:rsidRPr="00AD4BF1">
        <w:rPr>
          <w:lang w:val="ru-RU"/>
        </w:rPr>
        <w:t>у</w:t>
      </w:r>
      <w:r w:rsidRPr="00AD4BF1">
        <w:rPr>
          <w:lang w:val="sr-Latn-CS"/>
        </w:rPr>
        <w:t>.</w:t>
      </w:r>
    </w:p>
    <w:p w:rsidR="00752723" w:rsidRDefault="00752723" w:rsidP="00752723">
      <w:pPr>
        <w:tabs>
          <w:tab w:val="left" w:pos="0"/>
        </w:tabs>
        <w:spacing w:before="80"/>
        <w:jc w:val="right"/>
        <w:rPr>
          <w:lang w:val="sr-Cyrl-CS"/>
        </w:rPr>
      </w:pPr>
    </w:p>
    <w:p w:rsidR="00752723" w:rsidRPr="002424ED" w:rsidRDefault="00752723" w:rsidP="00752723">
      <w:pPr>
        <w:rPr>
          <w:lang w:val="sr-Cyrl-RS"/>
        </w:rPr>
      </w:pPr>
    </w:p>
    <w:p w:rsidR="009E245C" w:rsidRPr="00752723" w:rsidRDefault="009E245C" w:rsidP="00752723">
      <w:pPr>
        <w:tabs>
          <w:tab w:val="left" w:pos="1119"/>
        </w:tabs>
        <w:rPr>
          <w:lang w:val="sr-Cyrl-RS"/>
        </w:rPr>
      </w:pPr>
    </w:p>
    <w:sectPr w:rsidR="009E245C" w:rsidRPr="00752723" w:rsidSect="00B16DCF">
      <w:headerReference w:type="default" r:id="rId172"/>
      <w:footerReference w:type="even" r:id="rId173"/>
      <w:footerReference w:type="default" r:id="rId174"/>
      <w:headerReference w:type="first" r:id="rId175"/>
      <w:footerReference w:type="first" r:id="rId176"/>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3777" w:rsidRDefault="00B13777">
      <w:r>
        <w:separator/>
      </w:r>
    </w:p>
    <w:p w:rsidR="00B13777" w:rsidRDefault="00B13777"/>
  </w:endnote>
  <w:endnote w:type="continuationSeparator" w:id="0">
    <w:p w:rsidR="00B13777" w:rsidRDefault="00B13777">
      <w:r>
        <w:continuationSeparator/>
      </w:r>
    </w:p>
    <w:p w:rsidR="00B13777" w:rsidRDefault="00B13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01AA" w:rsidRDefault="000701AA"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701AA" w:rsidRDefault="000701AA" w:rsidP="00841BE7">
    <w:pPr>
      <w:pStyle w:val="Footer"/>
      <w:ind w:right="360"/>
    </w:pPr>
  </w:p>
  <w:p w:rsidR="000701AA" w:rsidRDefault="000701AA"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01AA" w:rsidRPr="00EC5BB4" w:rsidRDefault="000701A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D7D12">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D7D12">
      <w:rPr>
        <w:rStyle w:val="PageNumber"/>
        <w:rFonts w:cs="Arial"/>
        <w:b/>
        <w:noProof/>
        <w:szCs w:val="24"/>
      </w:rPr>
      <w:t>51</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01AA" w:rsidRPr="00EC5BB4" w:rsidRDefault="000701A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D7D12">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D7D12">
      <w:rPr>
        <w:rStyle w:val="PageNumber"/>
        <w:rFonts w:cs="Arial"/>
        <w:b/>
        <w:noProof/>
        <w:szCs w:val="24"/>
      </w:rPr>
      <w:t>51</w:t>
    </w:r>
    <w:r w:rsidRPr="00EC5BB4">
      <w:rPr>
        <w:rStyle w:val="PageNumber"/>
        <w:rFonts w:cs="Arial"/>
        <w:b/>
        <w:szCs w:val="24"/>
      </w:rPr>
      <w:fldChar w:fldCharType="end"/>
    </w:r>
  </w:p>
  <w:p w:rsidR="000701AA" w:rsidRDefault="000701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3777" w:rsidRDefault="00B13777">
      <w:r>
        <w:separator/>
      </w:r>
    </w:p>
    <w:p w:rsidR="00B13777" w:rsidRDefault="00B13777"/>
  </w:footnote>
  <w:footnote w:type="continuationSeparator" w:id="0">
    <w:p w:rsidR="00B13777" w:rsidRDefault="00B13777">
      <w:r>
        <w:continuationSeparator/>
      </w:r>
    </w:p>
    <w:p w:rsidR="00B13777" w:rsidRDefault="00B1377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01AA" w:rsidRDefault="000701AA" w:rsidP="004276AD">
    <w:pPr>
      <w:pStyle w:val="Header"/>
      <w:rPr>
        <w:sz w:val="20"/>
      </w:rPr>
    </w:pPr>
  </w:p>
  <w:p w:rsidR="000701AA" w:rsidRPr="00BE078B" w:rsidRDefault="000701AA" w:rsidP="000D6E05">
    <w:pPr>
      <w:pStyle w:val="Header"/>
      <w:jc w:val="right"/>
      <w:rPr>
        <w:szCs w:val="24"/>
        <w:lang w:val="sr-Cyrl-RS"/>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 ЈН</w:t>
    </w:r>
    <w:r>
      <w:rPr>
        <w:b/>
        <w:szCs w:val="24"/>
        <w:lang w:val="sr-Cyrl-RS"/>
      </w:rPr>
      <w:t>3000/</w:t>
    </w:r>
    <w:r w:rsidR="005C4376">
      <w:rPr>
        <w:b/>
        <w:szCs w:val="24"/>
        <w:lang w:val="sr-Cyrl-RS"/>
      </w:rPr>
      <w:t>1051</w:t>
    </w:r>
    <w:r>
      <w:rPr>
        <w:b/>
        <w:szCs w:val="24"/>
        <w:lang w:val="sr-Cyrl-RS"/>
      </w:rPr>
      <w:t>/201</w:t>
    </w:r>
    <w:r w:rsidR="005C4376">
      <w:rPr>
        <w:b/>
        <w:szCs w:val="24"/>
        <w:lang w:val="sr-Cyrl-RS"/>
      </w:rPr>
      <w:t>8</w:t>
    </w:r>
    <w:r>
      <w:rPr>
        <w:b/>
        <w:szCs w:val="24"/>
        <w:lang w:val="sr-Cyrl-RS"/>
      </w:rPr>
      <w:t>(</w:t>
    </w:r>
    <w:r w:rsidR="00842479">
      <w:rPr>
        <w:b/>
        <w:szCs w:val="24"/>
        <w:lang w:val="sr-Cyrl-RS"/>
      </w:rPr>
      <w:t>7</w:t>
    </w:r>
    <w:r w:rsidR="009B0DA5">
      <w:rPr>
        <w:b/>
        <w:szCs w:val="24"/>
        <w:lang w:val="sr-Latn-RS"/>
      </w:rPr>
      <w:t>75</w:t>
    </w:r>
    <w:r>
      <w:rPr>
        <w:b/>
        <w:szCs w:val="24"/>
        <w:lang w:val="sr-Cyrl-RS"/>
      </w:rPr>
      <w:t>/201</w:t>
    </w:r>
    <w:r w:rsidR="005C4376">
      <w:rPr>
        <w:b/>
        <w:szCs w:val="24"/>
        <w:lang w:val="sr-Cyrl-RS"/>
      </w:rPr>
      <w:t>8</w:t>
    </w:r>
    <w:r>
      <w:rPr>
        <w:b/>
        <w:szCs w:val="24"/>
        <w:lang w:val="sr-Cyrl-RS"/>
      </w:rPr>
      <w:t>)</w:t>
    </w:r>
  </w:p>
  <w:p w:rsidR="000701AA" w:rsidRPr="004276AD" w:rsidRDefault="000701AA"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01AA" w:rsidRDefault="000701AA" w:rsidP="004276AD">
    <w:pPr>
      <w:pStyle w:val="Header"/>
    </w:pPr>
  </w:p>
  <w:p w:rsidR="000701AA" w:rsidRPr="00BE078B" w:rsidRDefault="000701AA" w:rsidP="009C7AC5">
    <w:pPr>
      <w:pStyle w:val="Header"/>
      <w:jc w:val="right"/>
      <w:rPr>
        <w:szCs w:val="24"/>
        <w:lang w:val="sr-Cyrl-RS"/>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ЈН</w:t>
    </w:r>
    <w:r>
      <w:rPr>
        <w:b/>
        <w:szCs w:val="24"/>
        <w:lang w:val="sr-Cyrl-RS"/>
      </w:rPr>
      <w:t>3000/1051/2018(</w:t>
    </w:r>
    <w:r w:rsidR="009B0DA5">
      <w:rPr>
        <w:b/>
        <w:szCs w:val="24"/>
        <w:lang w:val="sr-Latn-RS"/>
      </w:rPr>
      <w:t>775</w:t>
    </w:r>
    <w:r>
      <w:rPr>
        <w:b/>
        <w:szCs w:val="24"/>
        <w:lang w:val="sr-Cyrl-RS"/>
      </w:rPr>
      <w:t>/2018)</w:t>
    </w:r>
  </w:p>
  <w:p w:rsidR="000701AA" w:rsidRPr="00210557" w:rsidRDefault="000701AA"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1">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2">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3">
    <w:nsid w:val="1F3A3C40"/>
    <w:multiLevelType w:val="multilevel"/>
    <w:tmpl w:val="587C1686"/>
    <w:lvl w:ilvl="0">
      <w:start w:val="6"/>
      <w:numFmt w:val="decimal"/>
      <w:lvlText w:val="%1"/>
      <w:lvlJc w:val="left"/>
      <w:pPr>
        <w:ind w:left="420" w:hanging="420"/>
      </w:pPr>
      <w:rPr>
        <w:rFonts w:hint="default"/>
      </w:rPr>
    </w:lvl>
    <w:lvl w:ilvl="1">
      <w:start w:val="12"/>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64">
    <w:nsid w:val="23273582"/>
    <w:multiLevelType w:val="hybridMultilevel"/>
    <w:tmpl w:val="570606F2"/>
    <w:lvl w:ilvl="0" w:tplc="7EEA5B7E">
      <w:start w:val="1"/>
      <w:numFmt w:val="bullet"/>
      <w:lvlText w:val="-"/>
      <w:lvlJc w:val="left"/>
      <w:pPr>
        <w:ind w:left="720" w:hanging="360"/>
      </w:pPr>
      <w:rPr>
        <w:rFonts w:ascii="Times New Roman" w:eastAsia="Calibr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5">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nsid w:val="2C8520B3"/>
    <w:multiLevelType w:val="multilevel"/>
    <w:tmpl w:val="6944DF56"/>
    <w:lvl w:ilvl="0">
      <w:start w:val="6"/>
      <w:numFmt w:val="decimal"/>
      <w:lvlText w:val="%1"/>
      <w:lvlJc w:val="left"/>
      <w:pPr>
        <w:ind w:left="420" w:hanging="420"/>
      </w:pPr>
      <w:rPr>
        <w:rFonts w:hint="default"/>
      </w:rPr>
    </w:lvl>
    <w:lvl w:ilvl="1">
      <w:start w:val="19"/>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68">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42282C7B"/>
    <w:multiLevelType w:val="multilevel"/>
    <w:tmpl w:val="567E93B4"/>
    <w:lvl w:ilvl="0">
      <w:start w:val="6"/>
      <w:numFmt w:val="decimal"/>
      <w:lvlText w:val="%1"/>
      <w:lvlJc w:val="left"/>
      <w:pPr>
        <w:ind w:left="420" w:hanging="420"/>
      </w:pPr>
      <w:rPr>
        <w:rFonts w:hint="default"/>
      </w:rPr>
    </w:lvl>
    <w:lvl w:ilvl="1">
      <w:start w:val="28"/>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75">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7">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8">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9">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0">
    <w:nsid w:val="58F86444"/>
    <w:multiLevelType w:val="hybridMultilevel"/>
    <w:tmpl w:val="D4101DBE"/>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1">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2">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3">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F6C793B"/>
    <w:multiLevelType w:val="hybridMultilevel"/>
    <w:tmpl w:val="6B66C534"/>
    <w:lvl w:ilvl="0" w:tplc="FEACCBE2">
      <w:start w:val="1"/>
      <w:numFmt w:val="bullet"/>
      <w:pStyle w:val="KDNabrajanje"/>
      <w:lvlText w:val=""/>
      <w:lvlJc w:val="left"/>
      <w:pPr>
        <w:tabs>
          <w:tab w:val="num" w:pos="644"/>
        </w:tabs>
        <w:ind w:left="644"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5">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8">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2">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3">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5">
    <w:nsid w:val="7FCF7D8C"/>
    <w:multiLevelType w:val="hybridMultilevel"/>
    <w:tmpl w:val="AE185E76"/>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6">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89"/>
  </w:num>
  <w:num w:numId="2">
    <w:abstractNumId w:val="62"/>
  </w:num>
  <w:num w:numId="3">
    <w:abstractNumId w:val="84"/>
  </w:num>
  <w:num w:numId="4">
    <w:abstractNumId w:val="54"/>
  </w:num>
  <w:num w:numId="5">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3"/>
  </w:num>
  <w:num w:numId="7">
    <w:abstractNumId w:val="71"/>
  </w:num>
  <w:num w:numId="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4"/>
  </w:num>
  <w:num w:numId="10">
    <w:abstractNumId w:val="73"/>
  </w:num>
  <w:num w:numId="11">
    <w:abstractNumId w:val="66"/>
  </w:num>
  <w:num w:numId="12">
    <w:abstractNumId w:val="58"/>
  </w:num>
  <w:num w:numId="13">
    <w:abstractNumId w:val="55"/>
  </w:num>
  <w:num w:numId="14">
    <w:abstractNumId w:val="96"/>
  </w:num>
  <w:num w:numId="15">
    <w:abstractNumId w:val="68"/>
  </w:num>
  <w:num w:numId="16">
    <w:abstractNumId w:val="61"/>
  </w:num>
  <w:num w:numId="17">
    <w:abstractNumId w:val="85"/>
  </w:num>
  <w:num w:numId="18">
    <w:abstractNumId w:val="78"/>
  </w:num>
  <w:num w:numId="19">
    <w:abstractNumId w:val="87"/>
  </w:num>
  <w:num w:numId="20">
    <w:abstractNumId w:val="65"/>
  </w:num>
  <w:num w:numId="21">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3"/>
  </w:num>
  <w:num w:numId="27">
    <w:abstractNumId w:val="63"/>
  </w:num>
  <w:num w:numId="28">
    <w:abstractNumId w:val="64"/>
  </w:num>
  <w:num w:numId="29">
    <w:abstractNumId w:val="95"/>
  </w:num>
  <w:num w:numId="30">
    <w:abstractNumId w:val="67"/>
  </w:num>
  <w:num w:numId="31">
    <w:abstractNumId w:val="74"/>
  </w:num>
  <w:num w:numId="32">
    <w:abstractNumId w:val="69"/>
  </w:num>
  <w:num w:numId="3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0"/>
  </w:num>
  <w:num w:numId="37">
    <w:abstractNumId w:val="8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179"/>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7F3"/>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20D"/>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5AB"/>
    <w:rsid w:val="00022726"/>
    <w:rsid w:val="000227EC"/>
    <w:rsid w:val="00022CB5"/>
    <w:rsid w:val="00023057"/>
    <w:rsid w:val="00023308"/>
    <w:rsid w:val="00023BFF"/>
    <w:rsid w:val="00023D09"/>
    <w:rsid w:val="000249CF"/>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32"/>
    <w:rsid w:val="00034E4F"/>
    <w:rsid w:val="00034FFF"/>
    <w:rsid w:val="000350BD"/>
    <w:rsid w:val="00035379"/>
    <w:rsid w:val="0003588D"/>
    <w:rsid w:val="000359EE"/>
    <w:rsid w:val="00035C04"/>
    <w:rsid w:val="00036222"/>
    <w:rsid w:val="000364AD"/>
    <w:rsid w:val="000365C7"/>
    <w:rsid w:val="00036776"/>
    <w:rsid w:val="00036A80"/>
    <w:rsid w:val="00036BDD"/>
    <w:rsid w:val="0003771A"/>
    <w:rsid w:val="00037B82"/>
    <w:rsid w:val="00037E5A"/>
    <w:rsid w:val="00040811"/>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7A4"/>
    <w:rsid w:val="00046BC7"/>
    <w:rsid w:val="00046BE9"/>
    <w:rsid w:val="00046D24"/>
    <w:rsid w:val="00046DA8"/>
    <w:rsid w:val="00046F29"/>
    <w:rsid w:val="00046FA0"/>
    <w:rsid w:val="0004735E"/>
    <w:rsid w:val="0004799D"/>
    <w:rsid w:val="0005007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5A79"/>
    <w:rsid w:val="00056C77"/>
    <w:rsid w:val="000577BC"/>
    <w:rsid w:val="00057E3F"/>
    <w:rsid w:val="00057F61"/>
    <w:rsid w:val="0006051E"/>
    <w:rsid w:val="000609A8"/>
    <w:rsid w:val="00060DAC"/>
    <w:rsid w:val="0006139C"/>
    <w:rsid w:val="000613C3"/>
    <w:rsid w:val="00061507"/>
    <w:rsid w:val="000616A5"/>
    <w:rsid w:val="000616FA"/>
    <w:rsid w:val="00061902"/>
    <w:rsid w:val="00061ABF"/>
    <w:rsid w:val="00061F18"/>
    <w:rsid w:val="0006201A"/>
    <w:rsid w:val="00062080"/>
    <w:rsid w:val="00062275"/>
    <w:rsid w:val="0006233D"/>
    <w:rsid w:val="00062432"/>
    <w:rsid w:val="000628D0"/>
    <w:rsid w:val="00062E62"/>
    <w:rsid w:val="00062FA8"/>
    <w:rsid w:val="000635FB"/>
    <w:rsid w:val="00063C21"/>
    <w:rsid w:val="00063C5D"/>
    <w:rsid w:val="00063D1A"/>
    <w:rsid w:val="00063F0B"/>
    <w:rsid w:val="00063F3D"/>
    <w:rsid w:val="000641BD"/>
    <w:rsid w:val="0006437F"/>
    <w:rsid w:val="000648A2"/>
    <w:rsid w:val="00065071"/>
    <w:rsid w:val="0006514D"/>
    <w:rsid w:val="00065328"/>
    <w:rsid w:val="00065368"/>
    <w:rsid w:val="00065849"/>
    <w:rsid w:val="00065DE7"/>
    <w:rsid w:val="000663EE"/>
    <w:rsid w:val="000666B4"/>
    <w:rsid w:val="0006687F"/>
    <w:rsid w:val="00066E57"/>
    <w:rsid w:val="0006783E"/>
    <w:rsid w:val="00067DF5"/>
    <w:rsid w:val="000701AA"/>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2E"/>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2A2"/>
    <w:rsid w:val="0008446C"/>
    <w:rsid w:val="00084C7E"/>
    <w:rsid w:val="00085036"/>
    <w:rsid w:val="00085380"/>
    <w:rsid w:val="00085745"/>
    <w:rsid w:val="00085788"/>
    <w:rsid w:val="00085E88"/>
    <w:rsid w:val="0008663A"/>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282"/>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412"/>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544"/>
    <w:rsid w:val="000C562B"/>
    <w:rsid w:val="000C5731"/>
    <w:rsid w:val="000C5D43"/>
    <w:rsid w:val="000C67B2"/>
    <w:rsid w:val="000C7024"/>
    <w:rsid w:val="000C731C"/>
    <w:rsid w:val="000C7B91"/>
    <w:rsid w:val="000C7BB7"/>
    <w:rsid w:val="000D003F"/>
    <w:rsid w:val="000D02E0"/>
    <w:rsid w:val="000D0D30"/>
    <w:rsid w:val="000D1051"/>
    <w:rsid w:val="000D14F7"/>
    <w:rsid w:val="000D1564"/>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E05"/>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B9"/>
    <w:rsid w:val="000E62CC"/>
    <w:rsid w:val="000E6339"/>
    <w:rsid w:val="000E636D"/>
    <w:rsid w:val="000E64E3"/>
    <w:rsid w:val="000E6A72"/>
    <w:rsid w:val="000E6E77"/>
    <w:rsid w:val="000E6FE3"/>
    <w:rsid w:val="000E73E6"/>
    <w:rsid w:val="000E75A0"/>
    <w:rsid w:val="000F0256"/>
    <w:rsid w:val="000F071C"/>
    <w:rsid w:val="000F0C38"/>
    <w:rsid w:val="000F1272"/>
    <w:rsid w:val="000F162B"/>
    <w:rsid w:val="000F1885"/>
    <w:rsid w:val="000F1D3E"/>
    <w:rsid w:val="000F1D75"/>
    <w:rsid w:val="000F1F11"/>
    <w:rsid w:val="000F298E"/>
    <w:rsid w:val="000F2A7A"/>
    <w:rsid w:val="000F2D1D"/>
    <w:rsid w:val="000F3138"/>
    <w:rsid w:val="000F33C3"/>
    <w:rsid w:val="000F364F"/>
    <w:rsid w:val="000F36A0"/>
    <w:rsid w:val="000F3B41"/>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676"/>
    <w:rsid w:val="001106D5"/>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0E3"/>
    <w:rsid w:val="0012418C"/>
    <w:rsid w:val="001243C5"/>
    <w:rsid w:val="001252A3"/>
    <w:rsid w:val="0012591A"/>
    <w:rsid w:val="0012595E"/>
    <w:rsid w:val="001259A0"/>
    <w:rsid w:val="001262FD"/>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88C"/>
    <w:rsid w:val="00140C2C"/>
    <w:rsid w:val="00140ED5"/>
    <w:rsid w:val="0014115C"/>
    <w:rsid w:val="001411CA"/>
    <w:rsid w:val="001412D9"/>
    <w:rsid w:val="00141344"/>
    <w:rsid w:val="001414EA"/>
    <w:rsid w:val="00141BC9"/>
    <w:rsid w:val="00141FC2"/>
    <w:rsid w:val="00142570"/>
    <w:rsid w:val="00142637"/>
    <w:rsid w:val="00142809"/>
    <w:rsid w:val="00142A2F"/>
    <w:rsid w:val="00142DAC"/>
    <w:rsid w:val="001430B1"/>
    <w:rsid w:val="001434F8"/>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E59"/>
    <w:rsid w:val="00150FCE"/>
    <w:rsid w:val="00151012"/>
    <w:rsid w:val="001510F7"/>
    <w:rsid w:val="0015110F"/>
    <w:rsid w:val="00151402"/>
    <w:rsid w:val="00151450"/>
    <w:rsid w:val="001515D2"/>
    <w:rsid w:val="00151D13"/>
    <w:rsid w:val="00151F32"/>
    <w:rsid w:val="00152103"/>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48C"/>
    <w:rsid w:val="0015754B"/>
    <w:rsid w:val="00157A0A"/>
    <w:rsid w:val="00157E0D"/>
    <w:rsid w:val="0016015F"/>
    <w:rsid w:val="0016027D"/>
    <w:rsid w:val="001603BC"/>
    <w:rsid w:val="001606AA"/>
    <w:rsid w:val="00160BF4"/>
    <w:rsid w:val="00161043"/>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6E5"/>
    <w:rsid w:val="001707F9"/>
    <w:rsid w:val="0017081A"/>
    <w:rsid w:val="00170832"/>
    <w:rsid w:val="00170A0C"/>
    <w:rsid w:val="00170AA3"/>
    <w:rsid w:val="00170B21"/>
    <w:rsid w:val="00170BE8"/>
    <w:rsid w:val="00170CE4"/>
    <w:rsid w:val="00170D52"/>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036"/>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08C"/>
    <w:rsid w:val="00191112"/>
    <w:rsid w:val="00191706"/>
    <w:rsid w:val="001917F1"/>
    <w:rsid w:val="00191978"/>
    <w:rsid w:val="00191A6C"/>
    <w:rsid w:val="00191AA9"/>
    <w:rsid w:val="00191B87"/>
    <w:rsid w:val="00191D5B"/>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498"/>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B4A"/>
    <w:rsid w:val="001A2CE4"/>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5C0"/>
    <w:rsid w:val="001A7C5E"/>
    <w:rsid w:val="001A7FCA"/>
    <w:rsid w:val="001B0314"/>
    <w:rsid w:val="001B0370"/>
    <w:rsid w:val="001B048E"/>
    <w:rsid w:val="001B096F"/>
    <w:rsid w:val="001B0CAA"/>
    <w:rsid w:val="001B0CC3"/>
    <w:rsid w:val="001B1C0A"/>
    <w:rsid w:val="001B1E90"/>
    <w:rsid w:val="001B1EB4"/>
    <w:rsid w:val="001B218F"/>
    <w:rsid w:val="001B219D"/>
    <w:rsid w:val="001B2B64"/>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5306"/>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973"/>
    <w:rsid w:val="001C3BAF"/>
    <w:rsid w:val="001C3C76"/>
    <w:rsid w:val="001C3DD2"/>
    <w:rsid w:val="001C3FC1"/>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0DA6"/>
    <w:rsid w:val="001D0FC3"/>
    <w:rsid w:val="001D1027"/>
    <w:rsid w:val="001D1509"/>
    <w:rsid w:val="001D1EB2"/>
    <w:rsid w:val="001D307C"/>
    <w:rsid w:val="001D31F6"/>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36E"/>
    <w:rsid w:val="001E06AD"/>
    <w:rsid w:val="001E12BC"/>
    <w:rsid w:val="001E1402"/>
    <w:rsid w:val="001E1691"/>
    <w:rsid w:val="001E16CD"/>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437"/>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3FC6"/>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B2B"/>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6AFB"/>
    <w:rsid w:val="00207151"/>
    <w:rsid w:val="0020735B"/>
    <w:rsid w:val="00207D08"/>
    <w:rsid w:val="00210557"/>
    <w:rsid w:val="00210A85"/>
    <w:rsid w:val="00210C31"/>
    <w:rsid w:val="00210FF3"/>
    <w:rsid w:val="002112EC"/>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CD"/>
    <w:rsid w:val="002275E8"/>
    <w:rsid w:val="00227901"/>
    <w:rsid w:val="00227CD0"/>
    <w:rsid w:val="0023000F"/>
    <w:rsid w:val="00230DAD"/>
    <w:rsid w:val="00230DC9"/>
    <w:rsid w:val="00232523"/>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0F9"/>
    <w:rsid w:val="0024114E"/>
    <w:rsid w:val="002412A5"/>
    <w:rsid w:val="00241A19"/>
    <w:rsid w:val="00241AB0"/>
    <w:rsid w:val="002422C3"/>
    <w:rsid w:val="00242DF8"/>
    <w:rsid w:val="00242F92"/>
    <w:rsid w:val="002430B1"/>
    <w:rsid w:val="0024359E"/>
    <w:rsid w:val="00243C78"/>
    <w:rsid w:val="0024430F"/>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06F"/>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08E"/>
    <w:rsid w:val="00260104"/>
    <w:rsid w:val="00260B87"/>
    <w:rsid w:val="00260D53"/>
    <w:rsid w:val="00261232"/>
    <w:rsid w:val="00261249"/>
    <w:rsid w:val="00261349"/>
    <w:rsid w:val="00261377"/>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6DE7"/>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2C7B"/>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2BF"/>
    <w:rsid w:val="00282B27"/>
    <w:rsid w:val="00282CE8"/>
    <w:rsid w:val="00282DE8"/>
    <w:rsid w:val="0028381B"/>
    <w:rsid w:val="00283C93"/>
    <w:rsid w:val="0028412C"/>
    <w:rsid w:val="00284462"/>
    <w:rsid w:val="00284613"/>
    <w:rsid w:val="00284616"/>
    <w:rsid w:val="00284DC1"/>
    <w:rsid w:val="00284FA3"/>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61D"/>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A9A"/>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9C"/>
    <w:rsid w:val="002A6DF3"/>
    <w:rsid w:val="002A6EBE"/>
    <w:rsid w:val="002A6F0F"/>
    <w:rsid w:val="002A6FD6"/>
    <w:rsid w:val="002A7161"/>
    <w:rsid w:val="002A73F4"/>
    <w:rsid w:val="002A776B"/>
    <w:rsid w:val="002A786E"/>
    <w:rsid w:val="002A7AE5"/>
    <w:rsid w:val="002A7E23"/>
    <w:rsid w:val="002B017B"/>
    <w:rsid w:val="002B033C"/>
    <w:rsid w:val="002B0650"/>
    <w:rsid w:val="002B0891"/>
    <w:rsid w:val="002B0BC4"/>
    <w:rsid w:val="002B0C8B"/>
    <w:rsid w:val="002B0F43"/>
    <w:rsid w:val="002B1022"/>
    <w:rsid w:val="002B119F"/>
    <w:rsid w:val="002B1389"/>
    <w:rsid w:val="002B1A1C"/>
    <w:rsid w:val="002B1BC2"/>
    <w:rsid w:val="002B1FEC"/>
    <w:rsid w:val="002B2034"/>
    <w:rsid w:val="002B2134"/>
    <w:rsid w:val="002B2152"/>
    <w:rsid w:val="002B21E0"/>
    <w:rsid w:val="002B244F"/>
    <w:rsid w:val="002B27A8"/>
    <w:rsid w:val="002B2932"/>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18"/>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62"/>
    <w:rsid w:val="002C2AC1"/>
    <w:rsid w:val="002C2AF6"/>
    <w:rsid w:val="002C3141"/>
    <w:rsid w:val="002C3274"/>
    <w:rsid w:val="002C3283"/>
    <w:rsid w:val="002C342F"/>
    <w:rsid w:val="002C34EE"/>
    <w:rsid w:val="002C35E1"/>
    <w:rsid w:val="002C3B6B"/>
    <w:rsid w:val="002C3DFA"/>
    <w:rsid w:val="002C3FEE"/>
    <w:rsid w:val="002C49AE"/>
    <w:rsid w:val="002C4BB8"/>
    <w:rsid w:val="002C5943"/>
    <w:rsid w:val="002C5A60"/>
    <w:rsid w:val="002C5AEB"/>
    <w:rsid w:val="002C6229"/>
    <w:rsid w:val="002C66EC"/>
    <w:rsid w:val="002C6813"/>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775"/>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681"/>
    <w:rsid w:val="002E27C0"/>
    <w:rsid w:val="002E2F11"/>
    <w:rsid w:val="002E40BF"/>
    <w:rsid w:val="002E4258"/>
    <w:rsid w:val="002E5445"/>
    <w:rsid w:val="002E59D5"/>
    <w:rsid w:val="002E62CE"/>
    <w:rsid w:val="002E6567"/>
    <w:rsid w:val="002E6587"/>
    <w:rsid w:val="002E69ED"/>
    <w:rsid w:val="002E6CD1"/>
    <w:rsid w:val="002E6D79"/>
    <w:rsid w:val="002E75AC"/>
    <w:rsid w:val="002E763A"/>
    <w:rsid w:val="002F0317"/>
    <w:rsid w:val="002F04E2"/>
    <w:rsid w:val="002F074E"/>
    <w:rsid w:val="002F099F"/>
    <w:rsid w:val="002F1040"/>
    <w:rsid w:val="002F13B3"/>
    <w:rsid w:val="002F1423"/>
    <w:rsid w:val="002F1788"/>
    <w:rsid w:val="002F1C1B"/>
    <w:rsid w:val="002F1E22"/>
    <w:rsid w:val="002F2105"/>
    <w:rsid w:val="002F28B2"/>
    <w:rsid w:val="002F299B"/>
    <w:rsid w:val="002F2DE5"/>
    <w:rsid w:val="002F2E6E"/>
    <w:rsid w:val="002F3DAD"/>
    <w:rsid w:val="002F45B3"/>
    <w:rsid w:val="002F48D1"/>
    <w:rsid w:val="002F536E"/>
    <w:rsid w:val="002F53FF"/>
    <w:rsid w:val="003003A5"/>
    <w:rsid w:val="00300AC5"/>
    <w:rsid w:val="00300AF6"/>
    <w:rsid w:val="0030140C"/>
    <w:rsid w:val="0030144A"/>
    <w:rsid w:val="00302350"/>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21A"/>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84F"/>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9EE"/>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2ED"/>
    <w:rsid w:val="00344337"/>
    <w:rsid w:val="00344368"/>
    <w:rsid w:val="00344587"/>
    <w:rsid w:val="00344E22"/>
    <w:rsid w:val="00344ED8"/>
    <w:rsid w:val="00345036"/>
    <w:rsid w:val="0034602A"/>
    <w:rsid w:val="003460FF"/>
    <w:rsid w:val="003473A0"/>
    <w:rsid w:val="003477C1"/>
    <w:rsid w:val="00347BBC"/>
    <w:rsid w:val="00347D2C"/>
    <w:rsid w:val="0035022B"/>
    <w:rsid w:val="00350262"/>
    <w:rsid w:val="00350395"/>
    <w:rsid w:val="003503BE"/>
    <w:rsid w:val="003508B5"/>
    <w:rsid w:val="00350FB0"/>
    <w:rsid w:val="003515FF"/>
    <w:rsid w:val="0035163D"/>
    <w:rsid w:val="0035188B"/>
    <w:rsid w:val="00351BDA"/>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51"/>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A99"/>
    <w:rsid w:val="00361C5D"/>
    <w:rsid w:val="00361E40"/>
    <w:rsid w:val="00362330"/>
    <w:rsid w:val="00362541"/>
    <w:rsid w:val="00362975"/>
    <w:rsid w:val="003629E5"/>
    <w:rsid w:val="003630F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086"/>
    <w:rsid w:val="003713EF"/>
    <w:rsid w:val="003715D3"/>
    <w:rsid w:val="00371603"/>
    <w:rsid w:val="00371BC9"/>
    <w:rsid w:val="00372067"/>
    <w:rsid w:val="0037260A"/>
    <w:rsid w:val="00372D45"/>
    <w:rsid w:val="00372FB4"/>
    <w:rsid w:val="00373291"/>
    <w:rsid w:val="00373705"/>
    <w:rsid w:val="003737F4"/>
    <w:rsid w:val="003746CC"/>
    <w:rsid w:val="00374D0A"/>
    <w:rsid w:val="00374D49"/>
    <w:rsid w:val="00374EE7"/>
    <w:rsid w:val="00374FCD"/>
    <w:rsid w:val="00375021"/>
    <w:rsid w:val="00375260"/>
    <w:rsid w:val="003756A2"/>
    <w:rsid w:val="00375838"/>
    <w:rsid w:val="00375FF5"/>
    <w:rsid w:val="00376130"/>
    <w:rsid w:val="003762D5"/>
    <w:rsid w:val="00376A5A"/>
    <w:rsid w:val="00376C47"/>
    <w:rsid w:val="00376CA5"/>
    <w:rsid w:val="003771A2"/>
    <w:rsid w:val="003772D0"/>
    <w:rsid w:val="00377540"/>
    <w:rsid w:val="0037783D"/>
    <w:rsid w:val="00377ACF"/>
    <w:rsid w:val="00377BB1"/>
    <w:rsid w:val="00377FE7"/>
    <w:rsid w:val="003802B9"/>
    <w:rsid w:val="003807DF"/>
    <w:rsid w:val="00380BC2"/>
    <w:rsid w:val="00381009"/>
    <w:rsid w:val="00381027"/>
    <w:rsid w:val="003810FE"/>
    <w:rsid w:val="0038206D"/>
    <w:rsid w:val="0038210C"/>
    <w:rsid w:val="0038233F"/>
    <w:rsid w:val="00382754"/>
    <w:rsid w:val="00383211"/>
    <w:rsid w:val="0038375A"/>
    <w:rsid w:val="003841C5"/>
    <w:rsid w:val="0038431D"/>
    <w:rsid w:val="003844CF"/>
    <w:rsid w:val="003849FD"/>
    <w:rsid w:val="003851BF"/>
    <w:rsid w:val="003855EC"/>
    <w:rsid w:val="00385C26"/>
    <w:rsid w:val="003861B3"/>
    <w:rsid w:val="003863C1"/>
    <w:rsid w:val="00386410"/>
    <w:rsid w:val="003864E1"/>
    <w:rsid w:val="003867BF"/>
    <w:rsid w:val="00386CF5"/>
    <w:rsid w:val="00387015"/>
    <w:rsid w:val="00387971"/>
    <w:rsid w:val="003879DB"/>
    <w:rsid w:val="00387BE7"/>
    <w:rsid w:val="003904AC"/>
    <w:rsid w:val="003904F7"/>
    <w:rsid w:val="00390889"/>
    <w:rsid w:val="003916EB"/>
    <w:rsid w:val="00391789"/>
    <w:rsid w:val="003917AE"/>
    <w:rsid w:val="003918E7"/>
    <w:rsid w:val="00391CCF"/>
    <w:rsid w:val="00391D2E"/>
    <w:rsid w:val="00392978"/>
    <w:rsid w:val="00392CF4"/>
    <w:rsid w:val="00392DE4"/>
    <w:rsid w:val="00392E30"/>
    <w:rsid w:val="0039303B"/>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0DE7"/>
    <w:rsid w:val="003A15C6"/>
    <w:rsid w:val="003A18EB"/>
    <w:rsid w:val="003A1CBB"/>
    <w:rsid w:val="003A217D"/>
    <w:rsid w:val="003A23C1"/>
    <w:rsid w:val="003A28E2"/>
    <w:rsid w:val="003A2B5B"/>
    <w:rsid w:val="003A2F76"/>
    <w:rsid w:val="003A30EE"/>
    <w:rsid w:val="003A30F4"/>
    <w:rsid w:val="003A345B"/>
    <w:rsid w:val="003A3EA5"/>
    <w:rsid w:val="003A40DD"/>
    <w:rsid w:val="003A41A0"/>
    <w:rsid w:val="003A43E6"/>
    <w:rsid w:val="003A44C8"/>
    <w:rsid w:val="003A4822"/>
    <w:rsid w:val="003A492D"/>
    <w:rsid w:val="003A49ED"/>
    <w:rsid w:val="003A4B3A"/>
    <w:rsid w:val="003A5559"/>
    <w:rsid w:val="003A58C5"/>
    <w:rsid w:val="003A5AAB"/>
    <w:rsid w:val="003A5AD4"/>
    <w:rsid w:val="003A5B11"/>
    <w:rsid w:val="003A5BD4"/>
    <w:rsid w:val="003A5C85"/>
    <w:rsid w:val="003A5D72"/>
    <w:rsid w:val="003A681D"/>
    <w:rsid w:val="003A7252"/>
    <w:rsid w:val="003A74F5"/>
    <w:rsid w:val="003A7C94"/>
    <w:rsid w:val="003B0703"/>
    <w:rsid w:val="003B0A49"/>
    <w:rsid w:val="003B0FEF"/>
    <w:rsid w:val="003B1316"/>
    <w:rsid w:val="003B17F1"/>
    <w:rsid w:val="003B1B5E"/>
    <w:rsid w:val="003B1E10"/>
    <w:rsid w:val="003B2383"/>
    <w:rsid w:val="003B2544"/>
    <w:rsid w:val="003B2CDC"/>
    <w:rsid w:val="003B36F4"/>
    <w:rsid w:val="003B38C3"/>
    <w:rsid w:val="003B3A1F"/>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7EF"/>
    <w:rsid w:val="003D2E38"/>
    <w:rsid w:val="003D3414"/>
    <w:rsid w:val="003D37B2"/>
    <w:rsid w:val="003D38B6"/>
    <w:rsid w:val="003D3E4D"/>
    <w:rsid w:val="003D529D"/>
    <w:rsid w:val="003D5362"/>
    <w:rsid w:val="003D562E"/>
    <w:rsid w:val="003D5C4F"/>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BA8"/>
    <w:rsid w:val="003E0C7C"/>
    <w:rsid w:val="003E0EC5"/>
    <w:rsid w:val="003E109F"/>
    <w:rsid w:val="003E140D"/>
    <w:rsid w:val="003E1697"/>
    <w:rsid w:val="003E1875"/>
    <w:rsid w:val="003E1D34"/>
    <w:rsid w:val="003E1D89"/>
    <w:rsid w:val="003E20ED"/>
    <w:rsid w:val="003E2795"/>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B7"/>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384"/>
    <w:rsid w:val="003F052B"/>
    <w:rsid w:val="003F05C3"/>
    <w:rsid w:val="003F0816"/>
    <w:rsid w:val="003F0DA2"/>
    <w:rsid w:val="003F14D2"/>
    <w:rsid w:val="003F2182"/>
    <w:rsid w:val="003F21FF"/>
    <w:rsid w:val="003F2895"/>
    <w:rsid w:val="003F2910"/>
    <w:rsid w:val="003F2EF6"/>
    <w:rsid w:val="003F3107"/>
    <w:rsid w:val="003F328D"/>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BD7"/>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9CB"/>
    <w:rsid w:val="00411DC3"/>
    <w:rsid w:val="004120AE"/>
    <w:rsid w:val="004125D6"/>
    <w:rsid w:val="00412AC4"/>
    <w:rsid w:val="00412FFF"/>
    <w:rsid w:val="00413236"/>
    <w:rsid w:val="0041370C"/>
    <w:rsid w:val="00413AFE"/>
    <w:rsid w:val="00413BCE"/>
    <w:rsid w:val="00413DBC"/>
    <w:rsid w:val="00414215"/>
    <w:rsid w:val="004143B5"/>
    <w:rsid w:val="004143E5"/>
    <w:rsid w:val="0041492E"/>
    <w:rsid w:val="00414A97"/>
    <w:rsid w:val="00414ABC"/>
    <w:rsid w:val="00414CFF"/>
    <w:rsid w:val="00415058"/>
    <w:rsid w:val="0041601E"/>
    <w:rsid w:val="00416358"/>
    <w:rsid w:val="0041640B"/>
    <w:rsid w:val="004164A3"/>
    <w:rsid w:val="00416B98"/>
    <w:rsid w:val="004173BB"/>
    <w:rsid w:val="00417EBA"/>
    <w:rsid w:val="004206CB"/>
    <w:rsid w:val="00420C7E"/>
    <w:rsid w:val="00420EBE"/>
    <w:rsid w:val="00420F5D"/>
    <w:rsid w:val="00421B23"/>
    <w:rsid w:val="00421BD7"/>
    <w:rsid w:val="00422032"/>
    <w:rsid w:val="00422350"/>
    <w:rsid w:val="00422578"/>
    <w:rsid w:val="00422D01"/>
    <w:rsid w:val="004232F7"/>
    <w:rsid w:val="00423C07"/>
    <w:rsid w:val="00423F85"/>
    <w:rsid w:val="00424296"/>
    <w:rsid w:val="00424520"/>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3F00"/>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BC1"/>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CAC"/>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0D4"/>
    <w:rsid w:val="0047715C"/>
    <w:rsid w:val="004772F7"/>
    <w:rsid w:val="0047743A"/>
    <w:rsid w:val="0047790C"/>
    <w:rsid w:val="00477E1A"/>
    <w:rsid w:val="00480077"/>
    <w:rsid w:val="00480907"/>
    <w:rsid w:val="00480A0F"/>
    <w:rsid w:val="004812AF"/>
    <w:rsid w:val="0048168C"/>
    <w:rsid w:val="00481BC8"/>
    <w:rsid w:val="00482208"/>
    <w:rsid w:val="00482257"/>
    <w:rsid w:val="0048279A"/>
    <w:rsid w:val="0048289A"/>
    <w:rsid w:val="004829A8"/>
    <w:rsid w:val="004829D9"/>
    <w:rsid w:val="00482D4C"/>
    <w:rsid w:val="00482ECA"/>
    <w:rsid w:val="00483BB4"/>
    <w:rsid w:val="00483CD8"/>
    <w:rsid w:val="00483EFF"/>
    <w:rsid w:val="00484752"/>
    <w:rsid w:val="00484F79"/>
    <w:rsid w:val="0048566A"/>
    <w:rsid w:val="00485720"/>
    <w:rsid w:val="0048599A"/>
    <w:rsid w:val="00485AB8"/>
    <w:rsid w:val="00485B2E"/>
    <w:rsid w:val="00485C55"/>
    <w:rsid w:val="00485F02"/>
    <w:rsid w:val="004863B7"/>
    <w:rsid w:val="0048686C"/>
    <w:rsid w:val="00487309"/>
    <w:rsid w:val="004873A5"/>
    <w:rsid w:val="00487825"/>
    <w:rsid w:val="004905AB"/>
    <w:rsid w:val="00490B65"/>
    <w:rsid w:val="00490DA3"/>
    <w:rsid w:val="00490F97"/>
    <w:rsid w:val="00490FBD"/>
    <w:rsid w:val="004910E9"/>
    <w:rsid w:val="004913CE"/>
    <w:rsid w:val="00491E05"/>
    <w:rsid w:val="00491EFB"/>
    <w:rsid w:val="00491FDD"/>
    <w:rsid w:val="00492267"/>
    <w:rsid w:val="00492AC4"/>
    <w:rsid w:val="00492DD4"/>
    <w:rsid w:val="0049306E"/>
    <w:rsid w:val="0049314C"/>
    <w:rsid w:val="0049324F"/>
    <w:rsid w:val="004934A8"/>
    <w:rsid w:val="004938FD"/>
    <w:rsid w:val="004939D2"/>
    <w:rsid w:val="004942C8"/>
    <w:rsid w:val="004947DD"/>
    <w:rsid w:val="00494CD6"/>
    <w:rsid w:val="0049540A"/>
    <w:rsid w:val="0049544F"/>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10A"/>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693"/>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67D"/>
    <w:rsid w:val="004C17AC"/>
    <w:rsid w:val="004C1B3B"/>
    <w:rsid w:val="004C1F97"/>
    <w:rsid w:val="004C1FF7"/>
    <w:rsid w:val="004C29D8"/>
    <w:rsid w:val="004C2BB8"/>
    <w:rsid w:val="004C2C09"/>
    <w:rsid w:val="004C2E90"/>
    <w:rsid w:val="004C3717"/>
    <w:rsid w:val="004C3B38"/>
    <w:rsid w:val="004C3B4D"/>
    <w:rsid w:val="004C40FA"/>
    <w:rsid w:val="004C45AC"/>
    <w:rsid w:val="004C4877"/>
    <w:rsid w:val="004C490C"/>
    <w:rsid w:val="004C4B2E"/>
    <w:rsid w:val="004C4B92"/>
    <w:rsid w:val="004C4E61"/>
    <w:rsid w:val="004C57A6"/>
    <w:rsid w:val="004C5DFB"/>
    <w:rsid w:val="004C612A"/>
    <w:rsid w:val="004C6778"/>
    <w:rsid w:val="004C70B4"/>
    <w:rsid w:val="004C7474"/>
    <w:rsid w:val="004C75D3"/>
    <w:rsid w:val="004C75F5"/>
    <w:rsid w:val="004C7806"/>
    <w:rsid w:val="004C7C2B"/>
    <w:rsid w:val="004D015A"/>
    <w:rsid w:val="004D0497"/>
    <w:rsid w:val="004D06FD"/>
    <w:rsid w:val="004D0F24"/>
    <w:rsid w:val="004D1386"/>
    <w:rsid w:val="004D14FC"/>
    <w:rsid w:val="004D15AF"/>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345"/>
    <w:rsid w:val="004D757A"/>
    <w:rsid w:val="004D7A10"/>
    <w:rsid w:val="004D7CE3"/>
    <w:rsid w:val="004E004D"/>
    <w:rsid w:val="004E038A"/>
    <w:rsid w:val="004E0B26"/>
    <w:rsid w:val="004E0FFC"/>
    <w:rsid w:val="004E18C2"/>
    <w:rsid w:val="004E18F4"/>
    <w:rsid w:val="004E1B12"/>
    <w:rsid w:val="004E1B58"/>
    <w:rsid w:val="004E2137"/>
    <w:rsid w:val="004E2434"/>
    <w:rsid w:val="004E25C2"/>
    <w:rsid w:val="004E2917"/>
    <w:rsid w:val="004E297C"/>
    <w:rsid w:val="004E2C0C"/>
    <w:rsid w:val="004E2CD2"/>
    <w:rsid w:val="004E3430"/>
    <w:rsid w:val="004E3B14"/>
    <w:rsid w:val="004E4045"/>
    <w:rsid w:val="004E4047"/>
    <w:rsid w:val="004E465A"/>
    <w:rsid w:val="004E469E"/>
    <w:rsid w:val="004E496A"/>
    <w:rsid w:val="004E4C3C"/>
    <w:rsid w:val="004E4C8A"/>
    <w:rsid w:val="004E53C5"/>
    <w:rsid w:val="004E5460"/>
    <w:rsid w:val="004E5665"/>
    <w:rsid w:val="004E5985"/>
    <w:rsid w:val="004E5C38"/>
    <w:rsid w:val="004E60E0"/>
    <w:rsid w:val="004E61F1"/>
    <w:rsid w:val="004E67C0"/>
    <w:rsid w:val="004E6CE6"/>
    <w:rsid w:val="004E71D5"/>
    <w:rsid w:val="004E725E"/>
    <w:rsid w:val="004E7380"/>
    <w:rsid w:val="004E7414"/>
    <w:rsid w:val="004E7466"/>
    <w:rsid w:val="004E75AB"/>
    <w:rsid w:val="004E75F9"/>
    <w:rsid w:val="004F01B7"/>
    <w:rsid w:val="004F0358"/>
    <w:rsid w:val="004F06EC"/>
    <w:rsid w:val="004F1238"/>
    <w:rsid w:val="004F17E7"/>
    <w:rsid w:val="004F18B1"/>
    <w:rsid w:val="004F1A0A"/>
    <w:rsid w:val="004F1CDB"/>
    <w:rsid w:val="004F1E87"/>
    <w:rsid w:val="004F1EB3"/>
    <w:rsid w:val="004F203A"/>
    <w:rsid w:val="004F3373"/>
    <w:rsid w:val="004F3396"/>
    <w:rsid w:val="004F3781"/>
    <w:rsid w:val="004F3D64"/>
    <w:rsid w:val="004F3DEB"/>
    <w:rsid w:val="004F476C"/>
    <w:rsid w:val="004F4779"/>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5E3"/>
    <w:rsid w:val="00502739"/>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6F5"/>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486"/>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50"/>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95A"/>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DE4"/>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03B"/>
    <w:rsid w:val="00546265"/>
    <w:rsid w:val="005463B3"/>
    <w:rsid w:val="00546862"/>
    <w:rsid w:val="00547363"/>
    <w:rsid w:val="005474B1"/>
    <w:rsid w:val="00547506"/>
    <w:rsid w:val="00547654"/>
    <w:rsid w:val="00550552"/>
    <w:rsid w:val="00550BFA"/>
    <w:rsid w:val="00550CC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BC"/>
    <w:rsid w:val="005565EE"/>
    <w:rsid w:val="00556695"/>
    <w:rsid w:val="00556D24"/>
    <w:rsid w:val="00556F24"/>
    <w:rsid w:val="00556F4B"/>
    <w:rsid w:val="00556FB0"/>
    <w:rsid w:val="00557C85"/>
    <w:rsid w:val="0056032B"/>
    <w:rsid w:val="005605C6"/>
    <w:rsid w:val="005606F8"/>
    <w:rsid w:val="00560885"/>
    <w:rsid w:val="00560DB9"/>
    <w:rsid w:val="00560DDE"/>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2CC2"/>
    <w:rsid w:val="00563146"/>
    <w:rsid w:val="0056349E"/>
    <w:rsid w:val="00563DD7"/>
    <w:rsid w:val="00563FE6"/>
    <w:rsid w:val="00564277"/>
    <w:rsid w:val="0056455D"/>
    <w:rsid w:val="005645FF"/>
    <w:rsid w:val="00564705"/>
    <w:rsid w:val="00564E84"/>
    <w:rsid w:val="00565119"/>
    <w:rsid w:val="00565159"/>
    <w:rsid w:val="00565430"/>
    <w:rsid w:val="0056571E"/>
    <w:rsid w:val="00565922"/>
    <w:rsid w:val="00565F4F"/>
    <w:rsid w:val="00566390"/>
    <w:rsid w:val="00566C5B"/>
    <w:rsid w:val="00566D3C"/>
    <w:rsid w:val="00566D60"/>
    <w:rsid w:val="0056708A"/>
    <w:rsid w:val="005672E8"/>
    <w:rsid w:val="00567343"/>
    <w:rsid w:val="005674FF"/>
    <w:rsid w:val="00567B57"/>
    <w:rsid w:val="00567C96"/>
    <w:rsid w:val="00567D3E"/>
    <w:rsid w:val="0057065D"/>
    <w:rsid w:val="00570872"/>
    <w:rsid w:val="00570882"/>
    <w:rsid w:val="0057099C"/>
    <w:rsid w:val="00570BE3"/>
    <w:rsid w:val="00570D29"/>
    <w:rsid w:val="00570F4D"/>
    <w:rsid w:val="0057155E"/>
    <w:rsid w:val="00571570"/>
    <w:rsid w:val="0057196B"/>
    <w:rsid w:val="00571E10"/>
    <w:rsid w:val="00571EC5"/>
    <w:rsid w:val="00571ECD"/>
    <w:rsid w:val="00572146"/>
    <w:rsid w:val="005723A9"/>
    <w:rsid w:val="005724FE"/>
    <w:rsid w:val="0057279F"/>
    <w:rsid w:val="00572B5D"/>
    <w:rsid w:val="00572C64"/>
    <w:rsid w:val="00572F7C"/>
    <w:rsid w:val="0057367F"/>
    <w:rsid w:val="00573761"/>
    <w:rsid w:val="00573CC8"/>
    <w:rsid w:val="005740B1"/>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4ADA"/>
    <w:rsid w:val="005851BE"/>
    <w:rsid w:val="005852D5"/>
    <w:rsid w:val="00585A47"/>
    <w:rsid w:val="0058625D"/>
    <w:rsid w:val="005863F4"/>
    <w:rsid w:val="0058657D"/>
    <w:rsid w:val="00586789"/>
    <w:rsid w:val="00586A59"/>
    <w:rsid w:val="00586F76"/>
    <w:rsid w:val="00587266"/>
    <w:rsid w:val="0058756C"/>
    <w:rsid w:val="00587B94"/>
    <w:rsid w:val="00587C8E"/>
    <w:rsid w:val="00590C50"/>
    <w:rsid w:val="00591069"/>
    <w:rsid w:val="00591222"/>
    <w:rsid w:val="00591B88"/>
    <w:rsid w:val="005929E2"/>
    <w:rsid w:val="00592C7D"/>
    <w:rsid w:val="00593106"/>
    <w:rsid w:val="0059310C"/>
    <w:rsid w:val="00593148"/>
    <w:rsid w:val="005933F4"/>
    <w:rsid w:val="00593434"/>
    <w:rsid w:val="00593EB1"/>
    <w:rsid w:val="00594CAA"/>
    <w:rsid w:val="00594D1F"/>
    <w:rsid w:val="00594F71"/>
    <w:rsid w:val="00595000"/>
    <w:rsid w:val="0059587B"/>
    <w:rsid w:val="005959ED"/>
    <w:rsid w:val="00595CDD"/>
    <w:rsid w:val="0059632C"/>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559"/>
    <w:rsid w:val="005A4646"/>
    <w:rsid w:val="005A4D75"/>
    <w:rsid w:val="005A4F7B"/>
    <w:rsid w:val="005A5069"/>
    <w:rsid w:val="005A5171"/>
    <w:rsid w:val="005A5497"/>
    <w:rsid w:val="005A5617"/>
    <w:rsid w:val="005A5626"/>
    <w:rsid w:val="005A57D4"/>
    <w:rsid w:val="005A6144"/>
    <w:rsid w:val="005A65AD"/>
    <w:rsid w:val="005A699B"/>
    <w:rsid w:val="005A699E"/>
    <w:rsid w:val="005A6E71"/>
    <w:rsid w:val="005A7129"/>
    <w:rsid w:val="005B08A3"/>
    <w:rsid w:val="005B09C4"/>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2E9"/>
    <w:rsid w:val="005C0AF9"/>
    <w:rsid w:val="005C0BE4"/>
    <w:rsid w:val="005C0D14"/>
    <w:rsid w:val="005C16BF"/>
    <w:rsid w:val="005C1995"/>
    <w:rsid w:val="005C2322"/>
    <w:rsid w:val="005C2435"/>
    <w:rsid w:val="005C2A56"/>
    <w:rsid w:val="005C2EF7"/>
    <w:rsid w:val="005C301A"/>
    <w:rsid w:val="005C31BC"/>
    <w:rsid w:val="005C32A0"/>
    <w:rsid w:val="005C33B2"/>
    <w:rsid w:val="005C3766"/>
    <w:rsid w:val="005C396D"/>
    <w:rsid w:val="005C4376"/>
    <w:rsid w:val="005C4B44"/>
    <w:rsid w:val="005C4C36"/>
    <w:rsid w:val="005C4F53"/>
    <w:rsid w:val="005C5088"/>
    <w:rsid w:val="005C5298"/>
    <w:rsid w:val="005C548F"/>
    <w:rsid w:val="005C5735"/>
    <w:rsid w:val="005C5A99"/>
    <w:rsid w:val="005C5D39"/>
    <w:rsid w:val="005C5D7F"/>
    <w:rsid w:val="005C5EB5"/>
    <w:rsid w:val="005C63ED"/>
    <w:rsid w:val="005C6554"/>
    <w:rsid w:val="005C668D"/>
    <w:rsid w:val="005C68EF"/>
    <w:rsid w:val="005C6920"/>
    <w:rsid w:val="005C6B40"/>
    <w:rsid w:val="005C6D4C"/>
    <w:rsid w:val="005C7271"/>
    <w:rsid w:val="005C7CDE"/>
    <w:rsid w:val="005C7E58"/>
    <w:rsid w:val="005C7ED4"/>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312C"/>
    <w:rsid w:val="005E487E"/>
    <w:rsid w:val="005E4F99"/>
    <w:rsid w:val="005E50F1"/>
    <w:rsid w:val="005E531A"/>
    <w:rsid w:val="005E5779"/>
    <w:rsid w:val="005E58D5"/>
    <w:rsid w:val="005E5B77"/>
    <w:rsid w:val="005E5E93"/>
    <w:rsid w:val="005E692E"/>
    <w:rsid w:val="005E69B6"/>
    <w:rsid w:val="005E6C60"/>
    <w:rsid w:val="005E6C70"/>
    <w:rsid w:val="005E6C85"/>
    <w:rsid w:val="005E7B7C"/>
    <w:rsid w:val="005E7D6A"/>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3BF"/>
    <w:rsid w:val="005F36FA"/>
    <w:rsid w:val="005F3C41"/>
    <w:rsid w:val="005F3F02"/>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A3E"/>
    <w:rsid w:val="00613B13"/>
    <w:rsid w:val="00614007"/>
    <w:rsid w:val="006144C6"/>
    <w:rsid w:val="006145B3"/>
    <w:rsid w:val="006147EE"/>
    <w:rsid w:val="006151B2"/>
    <w:rsid w:val="00615323"/>
    <w:rsid w:val="00615491"/>
    <w:rsid w:val="00615629"/>
    <w:rsid w:val="00615EAD"/>
    <w:rsid w:val="00616177"/>
    <w:rsid w:val="00616817"/>
    <w:rsid w:val="00616855"/>
    <w:rsid w:val="00616E1C"/>
    <w:rsid w:val="0061706E"/>
    <w:rsid w:val="00617242"/>
    <w:rsid w:val="0062027A"/>
    <w:rsid w:val="006204E2"/>
    <w:rsid w:val="00620511"/>
    <w:rsid w:val="00620723"/>
    <w:rsid w:val="00620D88"/>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3"/>
    <w:rsid w:val="0062540E"/>
    <w:rsid w:val="0062562C"/>
    <w:rsid w:val="00625A32"/>
    <w:rsid w:val="00626522"/>
    <w:rsid w:val="0062654B"/>
    <w:rsid w:val="00626C2D"/>
    <w:rsid w:val="00626DCA"/>
    <w:rsid w:val="00626FC9"/>
    <w:rsid w:val="006274B4"/>
    <w:rsid w:val="006274FB"/>
    <w:rsid w:val="00630278"/>
    <w:rsid w:val="0063038F"/>
    <w:rsid w:val="00630421"/>
    <w:rsid w:val="00630CB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E0D"/>
    <w:rsid w:val="00640FAD"/>
    <w:rsid w:val="00641324"/>
    <w:rsid w:val="00641947"/>
    <w:rsid w:val="00641ED3"/>
    <w:rsid w:val="00642267"/>
    <w:rsid w:val="00642389"/>
    <w:rsid w:val="00642650"/>
    <w:rsid w:val="00642798"/>
    <w:rsid w:val="00642BB8"/>
    <w:rsid w:val="0064325D"/>
    <w:rsid w:val="00643389"/>
    <w:rsid w:val="0064353A"/>
    <w:rsid w:val="00643A8E"/>
    <w:rsid w:val="00643D46"/>
    <w:rsid w:val="006441A1"/>
    <w:rsid w:val="00644370"/>
    <w:rsid w:val="0064484E"/>
    <w:rsid w:val="00644D45"/>
    <w:rsid w:val="00645483"/>
    <w:rsid w:val="0064553E"/>
    <w:rsid w:val="0064572D"/>
    <w:rsid w:val="00645F72"/>
    <w:rsid w:val="006460AA"/>
    <w:rsid w:val="006469F3"/>
    <w:rsid w:val="00646EF8"/>
    <w:rsid w:val="00646F30"/>
    <w:rsid w:val="00647193"/>
    <w:rsid w:val="00647A26"/>
    <w:rsid w:val="00650121"/>
    <w:rsid w:val="00650243"/>
    <w:rsid w:val="006506C2"/>
    <w:rsid w:val="00651009"/>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43B"/>
    <w:rsid w:val="006825F2"/>
    <w:rsid w:val="006828A6"/>
    <w:rsid w:val="00682C79"/>
    <w:rsid w:val="0068305D"/>
    <w:rsid w:val="00683068"/>
    <w:rsid w:val="0068310D"/>
    <w:rsid w:val="00683AD7"/>
    <w:rsid w:val="00683CE7"/>
    <w:rsid w:val="00684031"/>
    <w:rsid w:val="006841FC"/>
    <w:rsid w:val="006842CD"/>
    <w:rsid w:val="00684392"/>
    <w:rsid w:val="00684815"/>
    <w:rsid w:val="00685720"/>
    <w:rsid w:val="00685A19"/>
    <w:rsid w:val="00685B9E"/>
    <w:rsid w:val="00685BAF"/>
    <w:rsid w:val="00686506"/>
    <w:rsid w:val="006865CB"/>
    <w:rsid w:val="00686711"/>
    <w:rsid w:val="00686E83"/>
    <w:rsid w:val="0068778C"/>
    <w:rsid w:val="00687EE4"/>
    <w:rsid w:val="00690255"/>
    <w:rsid w:val="0069089B"/>
    <w:rsid w:val="0069097C"/>
    <w:rsid w:val="006913BB"/>
    <w:rsid w:val="0069160E"/>
    <w:rsid w:val="00691ACB"/>
    <w:rsid w:val="00691F1E"/>
    <w:rsid w:val="0069229A"/>
    <w:rsid w:val="006924D5"/>
    <w:rsid w:val="00692D14"/>
    <w:rsid w:val="006931FA"/>
    <w:rsid w:val="00693302"/>
    <w:rsid w:val="00693694"/>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B1C"/>
    <w:rsid w:val="006A5DE7"/>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C94"/>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AC9"/>
    <w:rsid w:val="006B4B7C"/>
    <w:rsid w:val="006B521C"/>
    <w:rsid w:val="006B556C"/>
    <w:rsid w:val="006B557B"/>
    <w:rsid w:val="006B5E95"/>
    <w:rsid w:val="006B627B"/>
    <w:rsid w:val="006B659A"/>
    <w:rsid w:val="006B6679"/>
    <w:rsid w:val="006B6740"/>
    <w:rsid w:val="006B736E"/>
    <w:rsid w:val="006C05A3"/>
    <w:rsid w:val="006C08E2"/>
    <w:rsid w:val="006C099B"/>
    <w:rsid w:val="006C0E01"/>
    <w:rsid w:val="006C0EF9"/>
    <w:rsid w:val="006C0FCB"/>
    <w:rsid w:val="006C1CEB"/>
    <w:rsid w:val="006C2E55"/>
    <w:rsid w:val="006C2F8C"/>
    <w:rsid w:val="006C3B86"/>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2F5"/>
    <w:rsid w:val="006D5434"/>
    <w:rsid w:val="006D582F"/>
    <w:rsid w:val="006D5D4A"/>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4C8"/>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5E34"/>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11C"/>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667"/>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94"/>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A83"/>
    <w:rsid w:val="00725CD5"/>
    <w:rsid w:val="007262C8"/>
    <w:rsid w:val="0072639E"/>
    <w:rsid w:val="00726615"/>
    <w:rsid w:val="007267FC"/>
    <w:rsid w:val="00726EA7"/>
    <w:rsid w:val="00727026"/>
    <w:rsid w:val="00727104"/>
    <w:rsid w:val="007272C9"/>
    <w:rsid w:val="007275AF"/>
    <w:rsid w:val="00727A2E"/>
    <w:rsid w:val="00727C47"/>
    <w:rsid w:val="00727D38"/>
    <w:rsid w:val="00727DFF"/>
    <w:rsid w:val="00727F69"/>
    <w:rsid w:val="00730208"/>
    <w:rsid w:val="00730405"/>
    <w:rsid w:val="00730468"/>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38"/>
    <w:rsid w:val="00740167"/>
    <w:rsid w:val="007407F7"/>
    <w:rsid w:val="00740954"/>
    <w:rsid w:val="00740FD5"/>
    <w:rsid w:val="00741046"/>
    <w:rsid w:val="00741BD5"/>
    <w:rsid w:val="00741F26"/>
    <w:rsid w:val="00742003"/>
    <w:rsid w:val="0074253B"/>
    <w:rsid w:val="00742A83"/>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723"/>
    <w:rsid w:val="00752BF3"/>
    <w:rsid w:val="00752CD8"/>
    <w:rsid w:val="00752EAC"/>
    <w:rsid w:val="00753180"/>
    <w:rsid w:val="00753638"/>
    <w:rsid w:val="0075384F"/>
    <w:rsid w:val="0075390E"/>
    <w:rsid w:val="00753A3E"/>
    <w:rsid w:val="00753C2B"/>
    <w:rsid w:val="00753FD4"/>
    <w:rsid w:val="007540D1"/>
    <w:rsid w:val="00754218"/>
    <w:rsid w:val="00754A3E"/>
    <w:rsid w:val="00754AAB"/>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3E6"/>
    <w:rsid w:val="0075787C"/>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5B4"/>
    <w:rsid w:val="0076262B"/>
    <w:rsid w:val="00762BBD"/>
    <w:rsid w:val="00763460"/>
    <w:rsid w:val="00763481"/>
    <w:rsid w:val="007649C8"/>
    <w:rsid w:val="00765629"/>
    <w:rsid w:val="0076599B"/>
    <w:rsid w:val="00765AFA"/>
    <w:rsid w:val="007669FF"/>
    <w:rsid w:val="00766E41"/>
    <w:rsid w:val="00767011"/>
    <w:rsid w:val="0076742D"/>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491"/>
    <w:rsid w:val="007739D2"/>
    <w:rsid w:val="00773B43"/>
    <w:rsid w:val="00773B8F"/>
    <w:rsid w:val="00773BE9"/>
    <w:rsid w:val="00773D2A"/>
    <w:rsid w:val="007740FC"/>
    <w:rsid w:val="00774567"/>
    <w:rsid w:val="0077474F"/>
    <w:rsid w:val="00774D99"/>
    <w:rsid w:val="00775572"/>
    <w:rsid w:val="00775597"/>
    <w:rsid w:val="007755F9"/>
    <w:rsid w:val="00775627"/>
    <w:rsid w:val="00776189"/>
    <w:rsid w:val="00776191"/>
    <w:rsid w:val="00776559"/>
    <w:rsid w:val="00776867"/>
    <w:rsid w:val="00776D17"/>
    <w:rsid w:val="00776F7F"/>
    <w:rsid w:val="007772EE"/>
    <w:rsid w:val="007774B4"/>
    <w:rsid w:val="0077751C"/>
    <w:rsid w:val="0077784B"/>
    <w:rsid w:val="00777A57"/>
    <w:rsid w:val="00777DDA"/>
    <w:rsid w:val="0078075B"/>
    <w:rsid w:val="00780A98"/>
    <w:rsid w:val="00780EC9"/>
    <w:rsid w:val="00781AC3"/>
    <w:rsid w:val="00781B02"/>
    <w:rsid w:val="00782552"/>
    <w:rsid w:val="007826BF"/>
    <w:rsid w:val="00782722"/>
    <w:rsid w:val="00782A09"/>
    <w:rsid w:val="007837AA"/>
    <w:rsid w:val="007837BC"/>
    <w:rsid w:val="0078391A"/>
    <w:rsid w:val="00785033"/>
    <w:rsid w:val="00785302"/>
    <w:rsid w:val="007854CE"/>
    <w:rsid w:val="00785A36"/>
    <w:rsid w:val="0078604C"/>
    <w:rsid w:val="00786402"/>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9E"/>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546"/>
    <w:rsid w:val="007A4692"/>
    <w:rsid w:val="007A4AD3"/>
    <w:rsid w:val="007A4BCE"/>
    <w:rsid w:val="007A5011"/>
    <w:rsid w:val="007A51E1"/>
    <w:rsid w:val="007A5621"/>
    <w:rsid w:val="007A5AE6"/>
    <w:rsid w:val="007A5B97"/>
    <w:rsid w:val="007A5C0D"/>
    <w:rsid w:val="007A5D90"/>
    <w:rsid w:val="007A6247"/>
    <w:rsid w:val="007A634D"/>
    <w:rsid w:val="007A6499"/>
    <w:rsid w:val="007A677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3F46"/>
    <w:rsid w:val="007B4799"/>
    <w:rsid w:val="007B487A"/>
    <w:rsid w:val="007B48BB"/>
    <w:rsid w:val="007B4C68"/>
    <w:rsid w:val="007B5554"/>
    <w:rsid w:val="007B57AA"/>
    <w:rsid w:val="007B6B7C"/>
    <w:rsid w:val="007B6D4F"/>
    <w:rsid w:val="007B710B"/>
    <w:rsid w:val="007B7529"/>
    <w:rsid w:val="007B78A6"/>
    <w:rsid w:val="007B7BDF"/>
    <w:rsid w:val="007B7F39"/>
    <w:rsid w:val="007C0172"/>
    <w:rsid w:val="007C0E4E"/>
    <w:rsid w:val="007C0E7C"/>
    <w:rsid w:val="007C114C"/>
    <w:rsid w:val="007C1277"/>
    <w:rsid w:val="007C18A0"/>
    <w:rsid w:val="007C1E51"/>
    <w:rsid w:val="007C1FBB"/>
    <w:rsid w:val="007C1FDE"/>
    <w:rsid w:val="007C2103"/>
    <w:rsid w:val="007C27A1"/>
    <w:rsid w:val="007C296C"/>
    <w:rsid w:val="007C2A93"/>
    <w:rsid w:val="007C2B9A"/>
    <w:rsid w:val="007C2CC5"/>
    <w:rsid w:val="007C2E37"/>
    <w:rsid w:val="007C31E0"/>
    <w:rsid w:val="007C34E5"/>
    <w:rsid w:val="007C35C9"/>
    <w:rsid w:val="007C35E2"/>
    <w:rsid w:val="007C39EA"/>
    <w:rsid w:val="007C3AD4"/>
    <w:rsid w:val="007C402E"/>
    <w:rsid w:val="007C427D"/>
    <w:rsid w:val="007C42A5"/>
    <w:rsid w:val="007C43AD"/>
    <w:rsid w:val="007C43F5"/>
    <w:rsid w:val="007C4703"/>
    <w:rsid w:val="007C4826"/>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0C"/>
    <w:rsid w:val="007D58F6"/>
    <w:rsid w:val="007D5AD5"/>
    <w:rsid w:val="007D6544"/>
    <w:rsid w:val="007D6562"/>
    <w:rsid w:val="007D6726"/>
    <w:rsid w:val="007D6F6C"/>
    <w:rsid w:val="007D747B"/>
    <w:rsid w:val="007D7C1F"/>
    <w:rsid w:val="007E0856"/>
    <w:rsid w:val="007E1181"/>
    <w:rsid w:val="007E1360"/>
    <w:rsid w:val="007E1C3A"/>
    <w:rsid w:val="007E1D4E"/>
    <w:rsid w:val="007E1EB8"/>
    <w:rsid w:val="007E2195"/>
    <w:rsid w:val="007E255D"/>
    <w:rsid w:val="007E2D86"/>
    <w:rsid w:val="007E2F30"/>
    <w:rsid w:val="007E3266"/>
    <w:rsid w:val="007E361F"/>
    <w:rsid w:val="007E374E"/>
    <w:rsid w:val="007E3AF6"/>
    <w:rsid w:val="007E3FEC"/>
    <w:rsid w:val="007E44E5"/>
    <w:rsid w:val="007E4744"/>
    <w:rsid w:val="007E4BCD"/>
    <w:rsid w:val="007E4C12"/>
    <w:rsid w:val="007E4CDF"/>
    <w:rsid w:val="007E5AA4"/>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1D8"/>
    <w:rsid w:val="007F1516"/>
    <w:rsid w:val="007F164E"/>
    <w:rsid w:val="007F1FBF"/>
    <w:rsid w:val="007F26BE"/>
    <w:rsid w:val="007F2721"/>
    <w:rsid w:val="007F2ABC"/>
    <w:rsid w:val="007F2CBD"/>
    <w:rsid w:val="007F2CD7"/>
    <w:rsid w:val="007F2D62"/>
    <w:rsid w:val="007F3004"/>
    <w:rsid w:val="007F3043"/>
    <w:rsid w:val="007F34EF"/>
    <w:rsid w:val="007F3573"/>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951"/>
    <w:rsid w:val="007F500F"/>
    <w:rsid w:val="007F516E"/>
    <w:rsid w:val="007F5515"/>
    <w:rsid w:val="007F582B"/>
    <w:rsid w:val="007F5D38"/>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1E"/>
    <w:rsid w:val="00803A6F"/>
    <w:rsid w:val="00803F62"/>
    <w:rsid w:val="0080402C"/>
    <w:rsid w:val="0080403A"/>
    <w:rsid w:val="008040E5"/>
    <w:rsid w:val="00804186"/>
    <w:rsid w:val="0080428B"/>
    <w:rsid w:val="008046C5"/>
    <w:rsid w:val="008047F9"/>
    <w:rsid w:val="00804F14"/>
    <w:rsid w:val="008051EE"/>
    <w:rsid w:val="00805216"/>
    <w:rsid w:val="00805310"/>
    <w:rsid w:val="00805799"/>
    <w:rsid w:val="00805811"/>
    <w:rsid w:val="00805821"/>
    <w:rsid w:val="00806B68"/>
    <w:rsid w:val="00806E9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92C"/>
    <w:rsid w:val="00817A1D"/>
    <w:rsid w:val="0082072C"/>
    <w:rsid w:val="00820A6A"/>
    <w:rsid w:val="00820AFC"/>
    <w:rsid w:val="00820B40"/>
    <w:rsid w:val="00820CDD"/>
    <w:rsid w:val="00820D80"/>
    <w:rsid w:val="00820FE2"/>
    <w:rsid w:val="00821916"/>
    <w:rsid w:val="00821A0C"/>
    <w:rsid w:val="0082218F"/>
    <w:rsid w:val="00822656"/>
    <w:rsid w:val="00822B25"/>
    <w:rsid w:val="00822F0D"/>
    <w:rsid w:val="00823171"/>
    <w:rsid w:val="0082353B"/>
    <w:rsid w:val="00823BE0"/>
    <w:rsid w:val="00823BFD"/>
    <w:rsid w:val="0082410A"/>
    <w:rsid w:val="0082469D"/>
    <w:rsid w:val="00824833"/>
    <w:rsid w:val="00824861"/>
    <w:rsid w:val="00824899"/>
    <w:rsid w:val="0082520C"/>
    <w:rsid w:val="008252C7"/>
    <w:rsid w:val="008254FC"/>
    <w:rsid w:val="00825598"/>
    <w:rsid w:val="0082595F"/>
    <w:rsid w:val="00825FCA"/>
    <w:rsid w:val="008260CD"/>
    <w:rsid w:val="00827257"/>
    <w:rsid w:val="00830956"/>
    <w:rsid w:val="0083122D"/>
    <w:rsid w:val="0083139A"/>
    <w:rsid w:val="00831BD7"/>
    <w:rsid w:val="00832564"/>
    <w:rsid w:val="00832E58"/>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479"/>
    <w:rsid w:val="00842A1C"/>
    <w:rsid w:val="00842B3D"/>
    <w:rsid w:val="00842CAD"/>
    <w:rsid w:val="00842E4F"/>
    <w:rsid w:val="00842F08"/>
    <w:rsid w:val="00842F4C"/>
    <w:rsid w:val="008439D0"/>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47F5E"/>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678"/>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0B28"/>
    <w:rsid w:val="0087107B"/>
    <w:rsid w:val="008713FD"/>
    <w:rsid w:val="008716C9"/>
    <w:rsid w:val="00871A56"/>
    <w:rsid w:val="00871C4A"/>
    <w:rsid w:val="00871D62"/>
    <w:rsid w:val="00871F24"/>
    <w:rsid w:val="008721DB"/>
    <w:rsid w:val="0087286F"/>
    <w:rsid w:val="00872C75"/>
    <w:rsid w:val="00873021"/>
    <w:rsid w:val="00873133"/>
    <w:rsid w:val="008731C6"/>
    <w:rsid w:val="008736E4"/>
    <w:rsid w:val="00873B2B"/>
    <w:rsid w:val="00873E10"/>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CF6"/>
    <w:rsid w:val="00877D80"/>
    <w:rsid w:val="00877EFF"/>
    <w:rsid w:val="00877F45"/>
    <w:rsid w:val="00880157"/>
    <w:rsid w:val="00880A4D"/>
    <w:rsid w:val="00880C30"/>
    <w:rsid w:val="00880C65"/>
    <w:rsid w:val="00880E64"/>
    <w:rsid w:val="00881072"/>
    <w:rsid w:val="00881801"/>
    <w:rsid w:val="008821F5"/>
    <w:rsid w:val="008824BD"/>
    <w:rsid w:val="008824F8"/>
    <w:rsid w:val="008826D7"/>
    <w:rsid w:val="00882AF6"/>
    <w:rsid w:val="0088310B"/>
    <w:rsid w:val="008837A7"/>
    <w:rsid w:val="00883A31"/>
    <w:rsid w:val="00883E20"/>
    <w:rsid w:val="0088408D"/>
    <w:rsid w:val="00884497"/>
    <w:rsid w:val="00884794"/>
    <w:rsid w:val="00884BCC"/>
    <w:rsid w:val="00884F52"/>
    <w:rsid w:val="00884FB7"/>
    <w:rsid w:val="00885A94"/>
    <w:rsid w:val="008860C1"/>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18A"/>
    <w:rsid w:val="00890598"/>
    <w:rsid w:val="00890F31"/>
    <w:rsid w:val="00891083"/>
    <w:rsid w:val="00891115"/>
    <w:rsid w:val="0089139A"/>
    <w:rsid w:val="008913A8"/>
    <w:rsid w:val="00891407"/>
    <w:rsid w:val="00891697"/>
    <w:rsid w:val="00891F7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6ECA"/>
    <w:rsid w:val="00897218"/>
    <w:rsid w:val="00897674"/>
    <w:rsid w:val="00897711"/>
    <w:rsid w:val="00897A36"/>
    <w:rsid w:val="00897D3B"/>
    <w:rsid w:val="008A0536"/>
    <w:rsid w:val="008A1111"/>
    <w:rsid w:val="008A1998"/>
    <w:rsid w:val="008A19D6"/>
    <w:rsid w:val="008A1EF4"/>
    <w:rsid w:val="008A22E4"/>
    <w:rsid w:val="008A2347"/>
    <w:rsid w:val="008A2AA5"/>
    <w:rsid w:val="008A2CDE"/>
    <w:rsid w:val="008A36DD"/>
    <w:rsid w:val="008A3734"/>
    <w:rsid w:val="008A39A0"/>
    <w:rsid w:val="008A3BE1"/>
    <w:rsid w:val="008A3D50"/>
    <w:rsid w:val="008A3E0A"/>
    <w:rsid w:val="008A3E25"/>
    <w:rsid w:val="008A4F28"/>
    <w:rsid w:val="008A5791"/>
    <w:rsid w:val="008A57A2"/>
    <w:rsid w:val="008A5AA0"/>
    <w:rsid w:val="008A5D2C"/>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389B"/>
    <w:rsid w:val="008B4192"/>
    <w:rsid w:val="008B4533"/>
    <w:rsid w:val="008B46D9"/>
    <w:rsid w:val="008B48B6"/>
    <w:rsid w:val="008B4B02"/>
    <w:rsid w:val="008B4F7E"/>
    <w:rsid w:val="008B4FF4"/>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7B"/>
    <w:rsid w:val="008C13A6"/>
    <w:rsid w:val="008C1FD7"/>
    <w:rsid w:val="008C2061"/>
    <w:rsid w:val="008C206E"/>
    <w:rsid w:val="008C21F6"/>
    <w:rsid w:val="008C230B"/>
    <w:rsid w:val="008C26BB"/>
    <w:rsid w:val="008C27AC"/>
    <w:rsid w:val="008C27F0"/>
    <w:rsid w:val="008C2C16"/>
    <w:rsid w:val="008C3081"/>
    <w:rsid w:val="008C3308"/>
    <w:rsid w:val="008C3986"/>
    <w:rsid w:val="008C3987"/>
    <w:rsid w:val="008C440D"/>
    <w:rsid w:val="008C452B"/>
    <w:rsid w:val="008C4954"/>
    <w:rsid w:val="008C4FB0"/>
    <w:rsid w:val="008C5580"/>
    <w:rsid w:val="008C58E1"/>
    <w:rsid w:val="008C61D3"/>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2F1F"/>
    <w:rsid w:val="008D33B1"/>
    <w:rsid w:val="008D46DF"/>
    <w:rsid w:val="008D476D"/>
    <w:rsid w:val="008D4C2B"/>
    <w:rsid w:val="008D4F98"/>
    <w:rsid w:val="008D5016"/>
    <w:rsid w:val="008D5429"/>
    <w:rsid w:val="008D5F13"/>
    <w:rsid w:val="008D60CF"/>
    <w:rsid w:val="008D66F8"/>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341"/>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5CD1"/>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224"/>
    <w:rsid w:val="00903326"/>
    <w:rsid w:val="00903921"/>
    <w:rsid w:val="00903BCD"/>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3D4"/>
    <w:rsid w:val="00906791"/>
    <w:rsid w:val="00906878"/>
    <w:rsid w:val="009071DE"/>
    <w:rsid w:val="00907D40"/>
    <w:rsid w:val="00907DB6"/>
    <w:rsid w:val="00910312"/>
    <w:rsid w:val="009103F8"/>
    <w:rsid w:val="00910720"/>
    <w:rsid w:val="00910A1A"/>
    <w:rsid w:val="00910BCE"/>
    <w:rsid w:val="00911001"/>
    <w:rsid w:val="009110D5"/>
    <w:rsid w:val="00911108"/>
    <w:rsid w:val="0091121F"/>
    <w:rsid w:val="009112D5"/>
    <w:rsid w:val="009116CC"/>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BB2"/>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4C3"/>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A91"/>
    <w:rsid w:val="00940C74"/>
    <w:rsid w:val="00941558"/>
    <w:rsid w:val="00941CD4"/>
    <w:rsid w:val="0094234B"/>
    <w:rsid w:val="00942550"/>
    <w:rsid w:val="00942559"/>
    <w:rsid w:val="00942B95"/>
    <w:rsid w:val="009435FF"/>
    <w:rsid w:val="009440B1"/>
    <w:rsid w:val="00944391"/>
    <w:rsid w:val="00944830"/>
    <w:rsid w:val="009449E5"/>
    <w:rsid w:val="00944D4C"/>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579"/>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98"/>
    <w:rsid w:val="00965AEB"/>
    <w:rsid w:val="00965B93"/>
    <w:rsid w:val="00965F46"/>
    <w:rsid w:val="0096608B"/>
    <w:rsid w:val="00966A52"/>
    <w:rsid w:val="00966DC2"/>
    <w:rsid w:val="00966ED3"/>
    <w:rsid w:val="00966FDF"/>
    <w:rsid w:val="00967248"/>
    <w:rsid w:val="0096728C"/>
    <w:rsid w:val="0096767D"/>
    <w:rsid w:val="00967D72"/>
    <w:rsid w:val="00970083"/>
    <w:rsid w:val="009707C8"/>
    <w:rsid w:val="00970B55"/>
    <w:rsid w:val="00970B70"/>
    <w:rsid w:val="00970C63"/>
    <w:rsid w:val="00970CA0"/>
    <w:rsid w:val="00970FB7"/>
    <w:rsid w:val="0097192A"/>
    <w:rsid w:val="00971B66"/>
    <w:rsid w:val="00971B9A"/>
    <w:rsid w:val="00971D11"/>
    <w:rsid w:val="00971DC9"/>
    <w:rsid w:val="00971E87"/>
    <w:rsid w:val="00971EDE"/>
    <w:rsid w:val="00972001"/>
    <w:rsid w:val="00972464"/>
    <w:rsid w:val="00972CFE"/>
    <w:rsid w:val="00973585"/>
    <w:rsid w:val="00973925"/>
    <w:rsid w:val="00973AE7"/>
    <w:rsid w:val="00973B4B"/>
    <w:rsid w:val="00973E53"/>
    <w:rsid w:val="0097413F"/>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0D2"/>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A7"/>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33A"/>
    <w:rsid w:val="009A2888"/>
    <w:rsid w:val="009A3198"/>
    <w:rsid w:val="009A3852"/>
    <w:rsid w:val="009A3BED"/>
    <w:rsid w:val="009A3D36"/>
    <w:rsid w:val="009A445E"/>
    <w:rsid w:val="009A48E4"/>
    <w:rsid w:val="009A4F3B"/>
    <w:rsid w:val="009A51AB"/>
    <w:rsid w:val="009A52B6"/>
    <w:rsid w:val="009A5473"/>
    <w:rsid w:val="009A555F"/>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0DA5"/>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5C1"/>
    <w:rsid w:val="009C2690"/>
    <w:rsid w:val="009C2E94"/>
    <w:rsid w:val="009C3086"/>
    <w:rsid w:val="009C3715"/>
    <w:rsid w:val="009C37D9"/>
    <w:rsid w:val="009C3D6D"/>
    <w:rsid w:val="009C41B8"/>
    <w:rsid w:val="009C478F"/>
    <w:rsid w:val="009C491D"/>
    <w:rsid w:val="009C4AAA"/>
    <w:rsid w:val="009C4AF7"/>
    <w:rsid w:val="009C51AF"/>
    <w:rsid w:val="009C52E7"/>
    <w:rsid w:val="009C60B1"/>
    <w:rsid w:val="009C6333"/>
    <w:rsid w:val="009C703B"/>
    <w:rsid w:val="009C74F8"/>
    <w:rsid w:val="009C75DA"/>
    <w:rsid w:val="009C783B"/>
    <w:rsid w:val="009C7AC5"/>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42D"/>
    <w:rsid w:val="009D4543"/>
    <w:rsid w:val="009D4B17"/>
    <w:rsid w:val="009D4B46"/>
    <w:rsid w:val="009D565E"/>
    <w:rsid w:val="009D5749"/>
    <w:rsid w:val="009D5973"/>
    <w:rsid w:val="009D5A6F"/>
    <w:rsid w:val="009D639F"/>
    <w:rsid w:val="009D6525"/>
    <w:rsid w:val="009D6D05"/>
    <w:rsid w:val="009D74B5"/>
    <w:rsid w:val="009D791C"/>
    <w:rsid w:val="009D7B3C"/>
    <w:rsid w:val="009D7C04"/>
    <w:rsid w:val="009D7D12"/>
    <w:rsid w:val="009E00BF"/>
    <w:rsid w:val="009E0408"/>
    <w:rsid w:val="009E0772"/>
    <w:rsid w:val="009E0E9B"/>
    <w:rsid w:val="009E0FC7"/>
    <w:rsid w:val="009E1204"/>
    <w:rsid w:val="009E1340"/>
    <w:rsid w:val="009E180F"/>
    <w:rsid w:val="009E1E91"/>
    <w:rsid w:val="009E215B"/>
    <w:rsid w:val="009E2308"/>
    <w:rsid w:val="009E23DB"/>
    <w:rsid w:val="009E245C"/>
    <w:rsid w:val="009E285D"/>
    <w:rsid w:val="009E29C5"/>
    <w:rsid w:val="009E2CBB"/>
    <w:rsid w:val="009E2DD3"/>
    <w:rsid w:val="009E2FA8"/>
    <w:rsid w:val="009E339A"/>
    <w:rsid w:val="009E3D3F"/>
    <w:rsid w:val="009E41E2"/>
    <w:rsid w:val="009E42F0"/>
    <w:rsid w:val="009E46A8"/>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CE8"/>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2C7E"/>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07C5F"/>
    <w:rsid w:val="00A102AD"/>
    <w:rsid w:val="00A105D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4CF"/>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2745B"/>
    <w:rsid w:val="00A308F9"/>
    <w:rsid w:val="00A30CB3"/>
    <w:rsid w:val="00A310F5"/>
    <w:rsid w:val="00A3140C"/>
    <w:rsid w:val="00A315D5"/>
    <w:rsid w:val="00A31602"/>
    <w:rsid w:val="00A316B1"/>
    <w:rsid w:val="00A31FAC"/>
    <w:rsid w:val="00A32211"/>
    <w:rsid w:val="00A324E2"/>
    <w:rsid w:val="00A32AAB"/>
    <w:rsid w:val="00A331EF"/>
    <w:rsid w:val="00A33761"/>
    <w:rsid w:val="00A3390C"/>
    <w:rsid w:val="00A33D5B"/>
    <w:rsid w:val="00A33D79"/>
    <w:rsid w:val="00A34113"/>
    <w:rsid w:val="00A3466B"/>
    <w:rsid w:val="00A34797"/>
    <w:rsid w:val="00A34A79"/>
    <w:rsid w:val="00A34CE4"/>
    <w:rsid w:val="00A34F3A"/>
    <w:rsid w:val="00A35156"/>
    <w:rsid w:val="00A35347"/>
    <w:rsid w:val="00A353B8"/>
    <w:rsid w:val="00A356F1"/>
    <w:rsid w:val="00A35F56"/>
    <w:rsid w:val="00A369B3"/>
    <w:rsid w:val="00A376F9"/>
    <w:rsid w:val="00A3774E"/>
    <w:rsid w:val="00A37D79"/>
    <w:rsid w:val="00A37FA3"/>
    <w:rsid w:val="00A400D5"/>
    <w:rsid w:val="00A40992"/>
    <w:rsid w:val="00A41655"/>
    <w:rsid w:val="00A416A2"/>
    <w:rsid w:val="00A419B5"/>
    <w:rsid w:val="00A42020"/>
    <w:rsid w:val="00A4250B"/>
    <w:rsid w:val="00A42768"/>
    <w:rsid w:val="00A4277D"/>
    <w:rsid w:val="00A42845"/>
    <w:rsid w:val="00A429D9"/>
    <w:rsid w:val="00A42CD1"/>
    <w:rsid w:val="00A43292"/>
    <w:rsid w:val="00A43519"/>
    <w:rsid w:val="00A4383A"/>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323"/>
    <w:rsid w:val="00A53563"/>
    <w:rsid w:val="00A53CC9"/>
    <w:rsid w:val="00A53E3F"/>
    <w:rsid w:val="00A54741"/>
    <w:rsid w:val="00A55057"/>
    <w:rsid w:val="00A556C3"/>
    <w:rsid w:val="00A5577F"/>
    <w:rsid w:val="00A55B9A"/>
    <w:rsid w:val="00A55C59"/>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9FC"/>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1C5"/>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3E9A"/>
    <w:rsid w:val="00A84511"/>
    <w:rsid w:val="00A84512"/>
    <w:rsid w:val="00A84D17"/>
    <w:rsid w:val="00A852E5"/>
    <w:rsid w:val="00A85576"/>
    <w:rsid w:val="00A856EA"/>
    <w:rsid w:val="00A85C81"/>
    <w:rsid w:val="00A85E25"/>
    <w:rsid w:val="00A86624"/>
    <w:rsid w:val="00A86E74"/>
    <w:rsid w:val="00A870A7"/>
    <w:rsid w:val="00A8737E"/>
    <w:rsid w:val="00A873F5"/>
    <w:rsid w:val="00A8741E"/>
    <w:rsid w:val="00A87B7B"/>
    <w:rsid w:val="00A87B9F"/>
    <w:rsid w:val="00A90633"/>
    <w:rsid w:val="00A9077E"/>
    <w:rsid w:val="00A907E7"/>
    <w:rsid w:val="00A9142E"/>
    <w:rsid w:val="00A91B4A"/>
    <w:rsid w:val="00A91DF5"/>
    <w:rsid w:val="00A91F68"/>
    <w:rsid w:val="00A92096"/>
    <w:rsid w:val="00A921E7"/>
    <w:rsid w:val="00A9243C"/>
    <w:rsid w:val="00A92688"/>
    <w:rsid w:val="00A92A93"/>
    <w:rsid w:val="00A92D21"/>
    <w:rsid w:val="00A93C9A"/>
    <w:rsid w:val="00A94394"/>
    <w:rsid w:val="00A9455F"/>
    <w:rsid w:val="00A9474D"/>
    <w:rsid w:val="00A94916"/>
    <w:rsid w:val="00A94F3C"/>
    <w:rsid w:val="00A956FE"/>
    <w:rsid w:val="00A95BC3"/>
    <w:rsid w:val="00A95CEF"/>
    <w:rsid w:val="00A965F3"/>
    <w:rsid w:val="00A96941"/>
    <w:rsid w:val="00A96BCA"/>
    <w:rsid w:val="00A97155"/>
    <w:rsid w:val="00A97509"/>
    <w:rsid w:val="00A97723"/>
    <w:rsid w:val="00A977B1"/>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4FEC"/>
    <w:rsid w:val="00AB51E6"/>
    <w:rsid w:val="00AB603E"/>
    <w:rsid w:val="00AB628B"/>
    <w:rsid w:val="00AB63DA"/>
    <w:rsid w:val="00AB6BBB"/>
    <w:rsid w:val="00AB70D2"/>
    <w:rsid w:val="00AB71FF"/>
    <w:rsid w:val="00AB745B"/>
    <w:rsid w:val="00AB78F1"/>
    <w:rsid w:val="00AB7CD9"/>
    <w:rsid w:val="00AC043E"/>
    <w:rsid w:val="00AC0714"/>
    <w:rsid w:val="00AC0842"/>
    <w:rsid w:val="00AC0958"/>
    <w:rsid w:val="00AC0CDB"/>
    <w:rsid w:val="00AC1A40"/>
    <w:rsid w:val="00AC1BFB"/>
    <w:rsid w:val="00AC1CAC"/>
    <w:rsid w:val="00AC1EFD"/>
    <w:rsid w:val="00AC254B"/>
    <w:rsid w:val="00AC2689"/>
    <w:rsid w:val="00AC2764"/>
    <w:rsid w:val="00AC292D"/>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C8"/>
    <w:rsid w:val="00AD32F2"/>
    <w:rsid w:val="00AD36B4"/>
    <w:rsid w:val="00AD3810"/>
    <w:rsid w:val="00AD3978"/>
    <w:rsid w:val="00AD3CB9"/>
    <w:rsid w:val="00AD3D7B"/>
    <w:rsid w:val="00AD3FBA"/>
    <w:rsid w:val="00AD4748"/>
    <w:rsid w:val="00AD506C"/>
    <w:rsid w:val="00AD50C7"/>
    <w:rsid w:val="00AD5138"/>
    <w:rsid w:val="00AD53CF"/>
    <w:rsid w:val="00AD60F4"/>
    <w:rsid w:val="00AD6AF3"/>
    <w:rsid w:val="00AD6CD3"/>
    <w:rsid w:val="00AD6FB8"/>
    <w:rsid w:val="00AD7293"/>
    <w:rsid w:val="00AD72B0"/>
    <w:rsid w:val="00AD749B"/>
    <w:rsid w:val="00AD7607"/>
    <w:rsid w:val="00AD779B"/>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2FC5"/>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616"/>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504"/>
    <w:rsid w:val="00B01607"/>
    <w:rsid w:val="00B0162D"/>
    <w:rsid w:val="00B0190C"/>
    <w:rsid w:val="00B01CCB"/>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0C7D"/>
    <w:rsid w:val="00B11304"/>
    <w:rsid w:val="00B11701"/>
    <w:rsid w:val="00B11CD5"/>
    <w:rsid w:val="00B11EEF"/>
    <w:rsid w:val="00B11FC4"/>
    <w:rsid w:val="00B1260B"/>
    <w:rsid w:val="00B12914"/>
    <w:rsid w:val="00B13517"/>
    <w:rsid w:val="00B13597"/>
    <w:rsid w:val="00B13777"/>
    <w:rsid w:val="00B13CD3"/>
    <w:rsid w:val="00B13EF2"/>
    <w:rsid w:val="00B1420F"/>
    <w:rsid w:val="00B14239"/>
    <w:rsid w:val="00B142A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424"/>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3B"/>
    <w:rsid w:val="00B270A3"/>
    <w:rsid w:val="00B3008E"/>
    <w:rsid w:val="00B3068E"/>
    <w:rsid w:val="00B3082B"/>
    <w:rsid w:val="00B30AAF"/>
    <w:rsid w:val="00B30D13"/>
    <w:rsid w:val="00B31A98"/>
    <w:rsid w:val="00B31D6B"/>
    <w:rsid w:val="00B31E5B"/>
    <w:rsid w:val="00B3206C"/>
    <w:rsid w:val="00B322BF"/>
    <w:rsid w:val="00B325C6"/>
    <w:rsid w:val="00B33259"/>
    <w:rsid w:val="00B3393B"/>
    <w:rsid w:val="00B339BC"/>
    <w:rsid w:val="00B33F06"/>
    <w:rsid w:val="00B340DF"/>
    <w:rsid w:val="00B3425E"/>
    <w:rsid w:val="00B342AF"/>
    <w:rsid w:val="00B3479B"/>
    <w:rsid w:val="00B34AA0"/>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37F5C"/>
    <w:rsid w:val="00B40699"/>
    <w:rsid w:val="00B40708"/>
    <w:rsid w:val="00B415D2"/>
    <w:rsid w:val="00B41637"/>
    <w:rsid w:val="00B41A02"/>
    <w:rsid w:val="00B41D50"/>
    <w:rsid w:val="00B427F9"/>
    <w:rsid w:val="00B42870"/>
    <w:rsid w:val="00B42911"/>
    <w:rsid w:val="00B42D76"/>
    <w:rsid w:val="00B42D7E"/>
    <w:rsid w:val="00B42E1D"/>
    <w:rsid w:val="00B4336A"/>
    <w:rsid w:val="00B4353C"/>
    <w:rsid w:val="00B43811"/>
    <w:rsid w:val="00B43989"/>
    <w:rsid w:val="00B439D8"/>
    <w:rsid w:val="00B43DF8"/>
    <w:rsid w:val="00B43DF9"/>
    <w:rsid w:val="00B43F1E"/>
    <w:rsid w:val="00B43F78"/>
    <w:rsid w:val="00B44035"/>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3CC"/>
    <w:rsid w:val="00B566EF"/>
    <w:rsid w:val="00B5680E"/>
    <w:rsid w:val="00B5690A"/>
    <w:rsid w:val="00B569C8"/>
    <w:rsid w:val="00B56C01"/>
    <w:rsid w:val="00B56D23"/>
    <w:rsid w:val="00B578A4"/>
    <w:rsid w:val="00B578B7"/>
    <w:rsid w:val="00B579DB"/>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8DE"/>
    <w:rsid w:val="00B80DC0"/>
    <w:rsid w:val="00B81082"/>
    <w:rsid w:val="00B81086"/>
    <w:rsid w:val="00B813CF"/>
    <w:rsid w:val="00B81477"/>
    <w:rsid w:val="00B817DB"/>
    <w:rsid w:val="00B81A96"/>
    <w:rsid w:val="00B81C08"/>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9E6"/>
    <w:rsid w:val="00B87A9F"/>
    <w:rsid w:val="00B87E31"/>
    <w:rsid w:val="00B90852"/>
    <w:rsid w:val="00B90993"/>
    <w:rsid w:val="00B90CBB"/>
    <w:rsid w:val="00B91012"/>
    <w:rsid w:val="00B910DC"/>
    <w:rsid w:val="00B91161"/>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6E02"/>
    <w:rsid w:val="00B971C6"/>
    <w:rsid w:val="00B973F7"/>
    <w:rsid w:val="00B975FA"/>
    <w:rsid w:val="00B9767D"/>
    <w:rsid w:val="00B97774"/>
    <w:rsid w:val="00B977FF"/>
    <w:rsid w:val="00B97C01"/>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572"/>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303"/>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1CB"/>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6CAB"/>
    <w:rsid w:val="00BC771E"/>
    <w:rsid w:val="00BC7F95"/>
    <w:rsid w:val="00BD0559"/>
    <w:rsid w:val="00BD0782"/>
    <w:rsid w:val="00BD089C"/>
    <w:rsid w:val="00BD0C1D"/>
    <w:rsid w:val="00BD0C2F"/>
    <w:rsid w:val="00BD144F"/>
    <w:rsid w:val="00BD161A"/>
    <w:rsid w:val="00BD18F7"/>
    <w:rsid w:val="00BD1B7B"/>
    <w:rsid w:val="00BD1D78"/>
    <w:rsid w:val="00BD1EF7"/>
    <w:rsid w:val="00BD2214"/>
    <w:rsid w:val="00BD25A3"/>
    <w:rsid w:val="00BD290C"/>
    <w:rsid w:val="00BD2CA8"/>
    <w:rsid w:val="00BD2EE8"/>
    <w:rsid w:val="00BD3196"/>
    <w:rsid w:val="00BD331D"/>
    <w:rsid w:val="00BD3536"/>
    <w:rsid w:val="00BD3799"/>
    <w:rsid w:val="00BD3DC6"/>
    <w:rsid w:val="00BD427D"/>
    <w:rsid w:val="00BD45CB"/>
    <w:rsid w:val="00BD4A4E"/>
    <w:rsid w:val="00BD51C4"/>
    <w:rsid w:val="00BD581D"/>
    <w:rsid w:val="00BD5D00"/>
    <w:rsid w:val="00BD5DA7"/>
    <w:rsid w:val="00BD66DE"/>
    <w:rsid w:val="00BD6B3A"/>
    <w:rsid w:val="00BD6F1B"/>
    <w:rsid w:val="00BD72A8"/>
    <w:rsid w:val="00BD73C2"/>
    <w:rsid w:val="00BD7ABC"/>
    <w:rsid w:val="00BE03C3"/>
    <w:rsid w:val="00BE0691"/>
    <w:rsid w:val="00BE06C7"/>
    <w:rsid w:val="00BE078B"/>
    <w:rsid w:val="00BE0987"/>
    <w:rsid w:val="00BE1272"/>
    <w:rsid w:val="00BE15D8"/>
    <w:rsid w:val="00BE1A3D"/>
    <w:rsid w:val="00BE21A1"/>
    <w:rsid w:val="00BE2401"/>
    <w:rsid w:val="00BE2596"/>
    <w:rsid w:val="00BE29C7"/>
    <w:rsid w:val="00BE2C29"/>
    <w:rsid w:val="00BE2EA9"/>
    <w:rsid w:val="00BE3031"/>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0A"/>
    <w:rsid w:val="00BF2FE2"/>
    <w:rsid w:val="00BF320A"/>
    <w:rsid w:val="00BF34B2"/>
    <w:rsid w:val="00BF3683"/>
    <w:rsid w:val="00BF3748"/>
    <w:rsid w:val="00BF37FD"/>
    <w:rsid w:val="00BF39C7"/>
    <w:rsid w:val="00BF4204"/>
    <w:rsid w:val="00BF42F3"/>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611"/>
    <w:rsid w:val="00C0078C"/>
    <w:rsid w:val="00C007F5"/>
    <w:rsid w:val="00C00D1C"/>
    <w:rsid w:val="00C0102C"/>
    <w:rsid w:val="00C01036"/>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5C85"/>
    <w:rsid w:val="00C0613B"/>
    <w:rsid w:val="00C06BFF"/>
    <w:rsid w:val="00C07A89"/>
    <w:rsid w:val="00C07E6D"/>
    <w:rsid w:val="00C10575"/>
    <w:rsid w:val="00C109DD"/>
    <w:rsid w:val="00C10BB5"/>
    <w:rsid w:val="00C10FEE"/>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081"/>
    <w:rsid w:val="00C172AB"/>
    <w:rsid w:val="00C17734"/>
    <w:rsid w:val="00C17816"/>
    <w:rsid w:val="00C20108"/>
    <w:rsid w:val="00C20287"/>
    <w:rsid w:val="00C204ED"/>
    <w:rsid w:val="00C20872"/>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891"/>
    <w:rsid w:val="00C3192F"/>
    <w:rsid w:val="00C31EBC"/>
    <w:rsid w:val="00C31FFE"/>
    <w:rsid w:val="00C32087"/>
    <w:rsid w:val="00C32538"/>
    <w:rsid w:val="00C32BE1"/>
    <w:rsid w:val="00C32C0E"/>
    <w:rsid w:val="00C330C5"/>
    <w:rsid w:val="00C331D2"/>
    <w:rsid w:val="00C33326"/>
    <w:rsid w:val="00C3360F"/>
    <w:rsid w:val="00C339A0"/>
    <w:rsid w:val="00C3465A"/>
    <w:rsid w:val="00C34907"/>
    <w:rsid w:val="00C34B7A"/>
    <w:rsid w:val="00C34C0A"/>
    <w:rsid w:val="00C35004"/>
    <w:rsid w:val="00C354C5"/>
    <w:rsid w:val="00C3553C"/>
    <w:rsid w:val="00C35A11"/>
    <w:rsid w:val="00C35A7A"/>
    <w:rsid w:val="00C36014"/>
    <w:rsid w:val="00C37399"/>
    <w:rsid w:val="00C37A3F"/>
    <w:rsid w:val="00C40127"/>
    <w:rsid w:val="00C405D0"/>
    <w:rsid w:val="00C409D6"/>
    <w:rsid w:val="00C4115F"/>
    <w:rsid w:val="00C41DAF"/>
    <w:rsid w:val="00C41DCD"/>
    <w:rsid w:val="00C4217A"/>
    <w:rsid w:val="00C42493"/>
    <w:rsid w:val="00C429FA"/>
    <w:rsid w:val="00C42B1D"/>
    <w:rsid w:val="00C42D3A"/>
    <w:rsid w:val="00C42DE5"/>
    <w:rsid w:val="00C42F47"/>
    <w:rsid w:val="00C4334A"/>
    <w:rsid w:val="00C43772"/>
    <w:rsid w:val="00C438A8"/>
    <w:rsid w:val="00C43C00"/>
    <w:rsid w:val="00C43C15"/>
    <w:rsid w:val="00C43CFC"/>
    <w:rsid w:val="00C44470"/>
    <w:rsid w:val="00C44910"/>
    <w:rsid w:val="00C4496F"/>
    <w:rsid w:val="00C44EF5"/>
    <w:rsid w:val="00C4524C"/>
    <w:rsid w:val="00C45337"/>
    <w:rsid w:val="00C453A5"/>
    <w:rsid w:val="00C458A4"/>
    <w:rsid w:val="00C466C9"/>
    <w:rsid w:val="00C46AEC"/>
    <w:rsid w:val="00C46E9D"/>
    <w:rsid w:val="00C46FE3"/>
    <w:rsid w:val="00C472E0"/>
    <w:rsid w:val="00C474B3"/>
    <w:rsid w:val="00C4759A"/>
    <w:rsid w:val="00C47615"/>
    <w:rsid w:val="00C47A96"/>
    <w:rsid w:val="00C47D48"/>
    <w:rsid w:val="00C47FA0"/>
    <w:rsid w:val="00C50E98"/>
    <w:rsid w:val="00C51192"/>
    <w:rsid w:val="00C51437"/>
    <w:rsid w:val="00C5147E"/>
    <w:rsid w:val="00C517B0"/>
    <w:rsid w:val="00C51953"/>
    <w:rsid w:val="00C51A3E"/>
    <w:rsid w:val="00C51A40"/>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217"/>
    <w:rsid w:val="00C564D0"/>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CC4"/>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C1C"/>
    <w:rsid w:val="00C64ED8"/>
    <w:rsid w:val="00C64F1F"/>
    <w:rsid w:val="00C64F31"/>
    <w:rsid w:val="00C65320"/>
    <w:rsid w:val="00C65852"/>
    <w:rsid w:val="00C65A5E"/>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7FE"/>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E38"/>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5F6F"/>
    <w:rsid w:val="00C97891"/>
    <w:rsid w:val="00C978BE"/>
    <w:rsid w:val="00C97AED"/>
    <w:rsid w:val="00CA028F"/>
    <w:rsid w:val="00CA0951"/>
    <w:rsid w:val="00CA0CE9"/>
    <w:rsid w:val="00CA107E"/>
    <w:rsid w:val="00CA15A2"/>
    <w:rsid w:val="00CA1883"/>
    <w:rsid w:val="00CA1AEE"/>
    <w:rsid w:val="00CA2059"/>
    <w:rsid w:val="00CA26BD"/>
    <w:rsid w:val="00CA2F2C"/>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14F"/>
    <w:rsid w:val="00CB0383"/>
    <w:rsid w:val="00CB0E0B"/>
    <w:rsid w:val="00CB1020"/>
    <w:rsid w:val="00CB11A2"/>
    <w:rsid w:val="00CB29BE"/>
    <w:rsid w:val="00CB3041"/>
    <w:rsid w:val="00CB326E"/>
    <w:rsid w:val="00CB33A3"/>
    <w:rsid w:val="00CB3558"/>
    <w:rsid w:val="00CB35EE"/>
    <w:rsid w:val="00CB379A"/>
    <w:rsid w:val="00CB37AF"/>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0A48"/>
    <w:rsid w:val="00CE103B"/>
    <w:rsid w:val="00CE149F"/>
    <w:rsid w:val="00CE1735"/>
    <w:rsid w:val="00CE1A9D"/>
    <w:rsid w:val="00CE1F39"/>
    <w:rsid w:val="00CE1F41"/>
    <w:rsid w:val="00CE20BE"/>
    <w:rsid w:val="00CE21BE"/>
    <w:rsid w:val="00CE25F8"/>
    <w:rsid w:val="00CE26B7"/>
    <w:rsid w:val="00CE26C0"/>
    <w:rsid w:val="00CE276B"/>
    <w:rsid w:val="00CE2983"/>
    <w:rsid w:val="00CE2C10"/>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5FB"/>
    <w:rsid w:val="00CF1909"/>
    <w:rsid w:val="00CF1D87"/>
    <w:rsid w:val="00CF25CC"/>
    <w:rsid w:val="00CF2640"/>
    <w:rsid w:val="00CF2649"/>
    <w:rsid w:val="00CF28EA"/>
    <w:rsid w:val="00CF2B28"/>
    <w:rsid w:val="00CF2B57"/>
    <w:rsid w:val="00CF2E09"/>
    <w:rsid w:val="00CF2E92"/>
    <w:rsid w:val="00CF334E"/>
    <w:rsid w:val="00CF34B8"/>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E19"/>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5CEF"/>
    <w:rsid w:val="00D160AF"/>
    <w:rsid w:val="00D16B39"/>
    <w:rsid w:val="00D16B9D"/>
    <w:rsid w:val="00D16C8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35C1"/>
    <w:rsid w:val="00D34503"/>
    <w:rsid w:val="00D345A7"/>
    <w:rsid w:val="00D346FC"/>
    <w:rsid w:val="00D35C02"/>
    <w:rsid w:val="00D35E83"/>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4C4"/>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564"/>
    <w:rsid w:val="00D63B35"/>
    <w:rsid w:val="00D63B84"/>
    <w:rsid w:val="00D63DEC"/>
    <w:rsid w:val="00D63EB2"/>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1C12"/>
    <w:rsid w:val="00D73495"/>
    <w:rsid w:val="00D73918"/>
    <w:rsid w:val="00D73E0F"/>
    <w:rsid w:val="00D741FC"/>
    <w:rsid w:val="00D7442C"/>
    <w:rsid w:val="00D744E5"/>
    <w:rsid w:val="00D74A92"/>
    <w:rsid w:val="00D75F90"/>
    <w:rsid w:val="00D7621C"/>
    <w:rsid w:val="00D766DC"/>
    <w:rsid w:val="00D77210"/>
    <w:rsid w:val="00D7774B"/>
    <w:rsid w:val="00D7780C"/>
    <w:rsid w:val="00D7796A"/>
    <w:rsid w:val="00D77A24"/>
    <w:rsid w:val="00D77B06"/>
    <w:rsid w:val="00D77D61"/>
    <w:rsid w:val="00D80316"/>
    <w:rsid w:val="00D805F5"/>
    <w:rsid w:val="00D809F9"/>
    <w:rsid w:val="00D80B14"/>
    <w:rsid w:val="00D80D10"/>
    <w:rsid w:val="00D80DBD"/>
    <w:rsid w:val="00D80F88"/>
    <w:rsid w:val="00D8115A"/>
    <w:rsid w:val="00D81161"/>
    <w:rsid w:val="00D8131C"/>
    <w:rsid w:val="00D81CD6"/>
    <w:rsid w:val="00D81D84"/>
    <w:rsid w:val="00D821AB"/>
    <w:rsid w:val="00D825D6"/>
    <w:rsid w:val="00D828FC"/>
    <w:rsid w:val="00D82930"/>
    <w:rsid w:val="00D839ED"/>
    <w:rsid w:val="00D84599"/>
    <w:rsid w:val="00D845EF"/>
    <w:rsid w:val="00D846BA"/>
    <w:rsid w:val="00D84987"/>
    <w:rsid w:val="00D84CD2"/>
    <w:rsid w:val="00D84D38"/>
    <w:rsid w:val="00D8511B"/>
    <w:rsid w:val="00D85BDE"/>
    <w:rsid w:val="00D86811"/>
    <w:rsid w:val="00D8686F"/>
    <w:rsid w:val="00D86CCA"/>
    <w:rsid w:val="00D87473"/>
    <w:rsid w:val="00D8753C"/>
    <w:rsid w:val="00D876EE"/>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8F"/>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0E9"/>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596"/>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621"/>
    <w:rsid w:val="00DC48DE"/>
    <w:rsid w:val="00DC4C36"/>
    <w:rsid w:val="00DC4E95"/>
    <w:rsid w:val="00DC52A3"/>
    <w:rsid w:val="00DC55A5"/>
    <w:rsid w:val="00DC569E"/>
    <w:rsid w:val="00DC5EF4"/>
    <w:rsid w:val="00DC6A84"/>
    <w:rsid w:val="00DC72E5"/>
    <w:rsid w:val="00DC72F3"/>
    <w:rsid w:val="00DC75EB"/>
    <w:rsid w:val="00DC7777"/>
    <w:rsid w:val="00DD01E2"/>
    <w:rsid w:val="00DD02F6"/>
    <w:rsid w:val="00DD1A68"/>
    <w:rsid w:val="00DD1E38"/>
    <w:rsid w:val="00DD2573"/>
    <w:rsid w:val="00DD2832"/>
    <w:rsid w:val="00DD29E4"/>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02"/>
    <w:rsid w:val="00DD77CC"/>
    <w:rsid w:val="00DD7D36"/>
    <w:rsid w:val="00DD7DE9"/>
    <w:rsid w:val="00DD7FDF"/>
    <w:rsid w:val="00DE035E"/>
    <w:rsid w:val="00DE06C7"/>
    <w:rsid w:val="00DE08D8"/>
    <w:rsid w:val="00DE0D57"/>
    <w:rsid w:val="00DE0DC2"/>
    <w:rsid w:val="00DE0E4C"/>
    <w:rsid w:val="00DE123A"/>
    <w:rsid w:val="00DE1274"/>
    <w:rsid w:val="00DE14DC"/>
    <w:rsid w:val="00DE178B"/>
    <w:rsid w:val="00DE19AB"/>
    <w:rsid w:val="00DE1B84"/>
    <w:rsid w:val="00DE1DB9"/>
    <w:rsid w:val="00DE1EE6"/>
    <w:rsid w:val="00DE21B0"/>
    <w:rsid w:val="00DE2628"/>
    <w:rsid w:val="00DE2FCD"/>
    <w:rsid w:val="00DE306A"/>
    <w:rsid w:val="00DE3628"/>
    <w:rsid w:val="00DE3FC0"/>
    <w:rsid w:val="00DE4199"/>
    <w:rsid w:val="00DE45EA"/>
    <w:rsid w:val="00DE47BC"/>
    <w:rsid w:val="00DE485E"/>
    <w:rsid w:val="00DE49AB"/>
    <w:rsid w:val="00DE4F3C"/>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18EA"/>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100"/>
    <w:rsid w:val="00E017E7"/>
    <w:rsid w:val="00E01B6F"/>
    <w:rsid w:val="00E01E27"/>
    <w:rsid w:val="00E01F09"/>
    <w:rsid w:val="00E025AF"/>
    <w:rsid w:val="00E026F9"/>
    <w:rsid w:val="00E0279A"/>
    <w:rsid w:val="00E02EF9"/>
    <w:rsid w:val="00E02FD4"/>
    <w:rsid w:val="00E0330C"/>
    <w:rsid w:val="00E0331C"/>
    <w:rsid w:val="00E03419"/>
    <w:rsid w:val="00E034C9"/>
    <w:rsid w:val="00E039D1"/>
    <w:rsid w:val="00E03A2D"/>
    <w:rsid w:val="00E03DA4"/>
    <w:rsid w:val="00E042FF"/>
    <w:rsid w:val="00E0432D"/>
    <w:rsid w:val="00E04EB5"/>
    <w:rsid w:val="00E04F74"/>
    <w:rsid w:val="00E05034"/>
    <w:rsid w:val="00E0528F"/>
    <w:rsid w:val="00E0530C"/>
    <w:rsid w:val="00E056F1"/>
    <w:rsid w:val="00E0581D"/>
    <w:rsid w:val="00E06109"/>
    <w:rsid w:val="00E062DE"/>
    <w:rsid w:val="00E06849"/>
    <w:rsid w:val="00E068F2"/>
    <w:rsid w:val="00E069C1"/>
    <w:rsid w:val="00E06A67"/>
    <w:rsid w:val="00E06CEC"/>
    <w:rsid w:val="00E06D12"/>
    <w:rsid w:val="00E071D3"/>
    <w:rsid w:val="00E07975"/>
    <w:rsid w:val="00E10692"/>
    <w:rsid w:val="00E1127E"/>
    <w:rsid w:val="00E1204D"/>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17E69"/>
    <w:rsid w:val="00E206C6"/>
    <w:rsid w:val="00E2093A"/>
    <w:rsid w:val="00E20A1C"/>
    <w:rsid w:val="00E20A58"/>
    <w:rsid w:val="00E214E9"/>
    <w:rsid w:val="00E21748"/>
    <w:rsid w:val="00E21EEB"/>
    <w:rsid w:val="00E21FA8"/>
    <w:rsid w:val="00E2250D"/>
    <w:rsid w:val="00E22982"/>
    <w:rsid w:val="00E23433"/>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6BB"/>
    <w:rsid w:val="00E34AF4"/>
    <w:rsid w:val="00E34C2A"/>
    <w:rsid w:val="00E34CA3"/>
    <w:rsid w:val="00E34E3E"/>
    <w:rsid w:val="00E35470"/>
    <w:rsid w:val="00E354A4"/>
    <w:rsid w:val="00E359A5"/>
    <w:rsid w:val="00E35C75"/>
    <w:rsid w:val="00E35EFD"/>
    <w:rsid w:val="00E3624A"/>
    <w:rsid w:val="00E362A7"/>
    <w:rsid w:val="00E364D4"/>
    <w:rsid w:val="00E36E58"/>
    <w:rsid w:val="00E36F01"/>
    <w:rsid w:val="00E37122"/>
    <w:rsid w:val="00E37D73"/>
    <w:rsid w:val="00E406E7"/>
    <w:rsid w:val="00E40B97"/>
    <w:rsid w:val="00E40BE1"/>
    <w:rsid w:val="00E40C3A"/>
    <w:rsid w:val="00E40D62"/>
    <w:rsid w:val="00E41377"/>
    <w:rsid w:val="00E4169C"/>
    <w:rsid w:val="00E4179A"/>
    <w:rsid w:val="00E41C23"/>
    <w:rsid w:val="00E41D11"/>
    <w:rsid w:val="00E41E38"/>
    <w:rsid w:val="00E41E9A"/>
    <w:rsid w:val="00E41F95"/>
    <w:rsid w:val="00E42027"/>
    <w:rsid w:val="00E42075"/>
    <w:rsid w:val="00E42120"/>
    <w:rsid w:val="00E4256C"/>
    <w:rsid w:val="00E42E05"/>
    <w:rsid w:val="00E432EF"/>
    <w:rsid w:val="00E4342D"/>
    <w:rsid w:val="00E435E0"/>
    <w:rsid w:val="00E436CD"/>
    <w:rsid w:val="00E4396F"/>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2E"/>
    <w:rsid w:val="00E47299"/>
    <w:rsid w:val="00E4759D"/>
    <w:rsid w:val="00E4764D"/>
    <w:rsid w:val="00E47C2E"/>
    <w:rsid w:val="00E50E50"/>
    <w:rsid w:val="00E514C3"/>
    <w:rsid w:val="00E514E8"/>
    <w:rsid w:val="00E51FF0"/>
    <w:rsid w:val="00E52BEC"/>
    <w:rsid w:val="00E52C59"/>
    <w:rsid w:val="00E52D85"/>
    <w:rsid w:val="00E5345C"/>
    <w:rsid w:val="00E5377F"/>
    <w:rsid w:val="00E5439A"/>
    <w:rsid w:val="00E54496"/>
    <w:rsid w:val="00E54716"/>
    <w:rsid w:val="00E54F1C"/>
    <w:rsid w:val="00E54F2B"/>
    <w:rsid w:val="00E54F6D"/>
    <w:rsid w:val="00E5548B"/>
    <w:rsid w:val="00E557CB"/>
    <w:rsid w:val="00E55B8F"/>
    <w:rsid w:val="00E55C0C"/>
    <w:rsid w:val="00E562D1"/>
    <w:rsid w:val="00E56365"/>
    <w:rsid w:val="00E56614"/>
    <w:rsid w:val="00E5698F"/>
    <w:rsid w:val="00E569B6"/>
    <w:rsid w:val="00E56AAE"/>
    <w:rsid w:val="00E571CA"/>
    <w:rsid w:val="00E578FA"/>
    <w:rsid w:val="00E579F6"/>
    <w:rsid w:val="00E57D43"/>
    <w:rsid w:val="00E60307"/>
    <w:rsid w:val="00E60601"/>
    <w:rsid w:val="00E60970"/>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8A9"/>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0A3"/>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77FDF"/>
    <w:rsid w:val="00E8008A"/>
    <w:rsid w:val="00E803C8"/>
    <w:rsid w:val="00E804E6"/>
    <w:rsid w:val="00E80566"/>
    <w:rsid w:val="00E80DF4"/>
    <w:rsid w:val="00E81060"/>
    <w:rsid w:val="00E8147F"/>
    <w:rsid w:val="00E818BF"/>
    <w:rsid w:val="00E818CE"/>
    <w:rsid w:val="00E81F2A"/>
    <w:rsid w:val="00E81F71"/>
    <w:rsid w:val="00E82875"/>
    <w:rsid w:val="00E82C6F"/>
    <w:rsid w:val="00E83492"/>
    <w:rsid w:val="00E83669"/>
    <w:rsid w:val="00E837C0"/>
    <w:rsid w:val="00E8464D"/>
    <w:rsid w:val="00E84F16"/>
    <w:rsid w:val="00E8519B"/>
    <w:rsid w:val="00E85281"/>
    <w:rsid w:val="00E85A88"/>
    <w:rsid w:val="00E85EB6"/>
    <w:rsid w:val="00E85EDD"/>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DE0"/>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DF8"/>
    <w:rsid w:val="00EB5E36"/>
    <w:rsid w:val="00EB66E6"/>
    <w:rsid w:val="00EB684D"/>
    <w:rsid w:val="00EB7213"/>
    <w:rsid w:val="00EB7325"/>
    <w:rsid w:val="00EB7346"/>
    <w:rsid w:val="00EB7928"/>
    <w:rsid w:val="00EB7C8C"/>
    <w:rsid w:val="00EB7D79"/>
    <w:rsid w:val="00EB7E69"/>
    <w:rsid w:val="00EB7F38"/>
    <w:rsid w:val="00EB7F5D"/>
    <w:rsid w:val="00EC069A"/>
    <w:rsid w:val="00EC06AA"/>
    <w:rsid w:val="00EC0720"/>
    <w:rsid w:val="00EC1173"/>
    <w:rsid w:val="00EC11B6"/>
    <w:rsid w:val="00EC11CB"/>
    <w:rsid w:val="00EC1427"/>
    <w:rsid w:val="00EC1829"/>
    <w:rsid w:val="00EC1D98"/>
    <w:rsid w:val="00EC1EB3"/>
    <w:rsid w:val="00EC2118"/>
    <w:rsid w:val="00EC23E1"/>
    <w:rsid w:val="00EC2939"/>
    <w:rsid w:val="00EC2948"/>
    <w:rsid w:val="00EC2F36"/>
    <w:rsid w:val="00EC3105"/>
    <w:rsid w:val="00EC315F"/>
    <w:rsid w:val="00EC323C"/>
    <w:rsid w:val="00EC39EF"/>
    <w:rsid w:val="00EC404C"/>
    <w:rsid w:val="00EC40F9"/>
    <w:rsid w:val="00EC4B14"/>
    <w:rsid w:val="00EC521B"/>
    <w:rsid w:val="00EC5229"/>
    <w:rsid w:val="00EC54F3"/>
    <w:rsid w:val="00EC5711"/>
    <w:rsid w:val="00EC5BB4"/>
    <w:rsid w:val="00EC5C99"/>
    <w:rsid w:val="00EC5C9F"/>
    <w:rsid w:val="00EC61B5"/>
    <w:rsid w:val="00EC6312"/>
    <w:rsid w:val="00EC6805"/>
    <w:rsid w:val="00EC680D"/>
    <w:rsid w:val="00EC6A22"/>
    <w:rsid w:val="00EC6B1F"/>
    <w:rsid w:val="00EC6C01"/>
    <w:rsid w:val="00EC6DF1"/>
    <w:rsid w:val="00EC7099"/>
    <w:rsid w:val="00EC7246"/>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4DF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E9D"/>
    <w:rsid w:val="00EE20D0"/>
    <w:rsid w:val="00EE2231"/>
    <w:rsid w:val="00EE260E"/>
    <w:rsid w:val="00EE2949"/>
    <w:rsid w:val="00EE338F"/>
    <w:rsid w:val="00EE3505"/>
    <w:rsid w:val="00EE365B"/>
    <w:rsid w:val="00EE3678"/>
    <w:rsid w:val="00EE3EA2"/>
    <w:rsid w:val="00EE3ECF"/>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36"/>
    <w:rsid w:val="00EE71C7"/>
    <w:rsid w:val="00EE71EB"/>
    <w:rsid w:val="00EE78E3"/>
    <w:rsid w:val="00EE793E"/>
    <w:rsid w:val="00EE7C88"/>
    <w:rsid w:val="00EF0234"/>
    <w:rsid w:val="00EF0B96"/>
    <w:rsid w:val="00EF0BA7"/>
    <w:rsid w:val="00EF0C09"/>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757"/>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6"/>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1CA"/>
    <w:rsid w:val="00F1225F"/>
    <w:rsid w:val="00F12817"/>
    <w:rsid w:val="00F1286F"/>
    <w:rsid w:val="00F12A4D"/>
    <w:rsid w:val="00F12C29"/>
    <w:rsid w:val="00F12C2F"/>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17BB5"/>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2FFC"/>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471"/>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AD6"/>
    <w:rsid w:val="00F35C70"/>
    <w:rsid w:val="00F35EB2"/>
    <w:rsid w:val="00F35F61"/>
    <w:rsid w:val="00F366A7"/>
    <w:rsid w:val="00F36A88"/>
    <w:rsid w:val="00F36CE2"/>
    <w:rsid w:val="00F36F52"/>
    <w:rsid w:val="00F36FF5"/>
    <w:rsid w:val="00F37334"/>
    <w:rsid w:val="00F378A4"/>
    <w:rsid w:val="00F379F3"/>
    <w:rsid w:val="00F4006B"/>
    <w:rsid w:val="00F40308"/>
    <w:rsid w:val="00F40384"/>
    <w:rsid w:val="00F4039D"/>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3FF5"/>
    <w:rsid w:val="00F44C5A"/>
    <w:rsid w:val="00F45BF6"/>
    <w:rsid w:val="00F45D2F"/>
    <w:rsid w:val="00F45D79"/>
    <w:rsid w:val="00F461F8"/>
    <w:rsid w:val="00F46223"/>
    <w:rsid w:val="00F465C3"/>
    <w:rsid w:val="00F4662D"/>
    <w:rsid w:val="00F46745"/>
    <w:rsid w:val="00F47508"/>
    <w:rsid w:val="00F47BA7"/>
    <w:rsid w:val="00F47CA7"/>
    <w:rsid w:val="00F50311"/>
    <w:rsid w:val="00F506D3"/>
    <w:rsid w:val="00F507F0"/>
    <w:rsid w:val="00F50CCE"/>
    <w:rsid w:val="00F51166"/>
    <w:rsid w:val="00F511BD"/>
    <w:rsid w:val="00F5129C"/>
    <w:rsid w:val="00F51A43"/>
    <w:rsid w:val="00F51CB0"/>
    <w:rsid w:val="00F51E7D"/>
    <w:rsid w:val="00F51F4A"/>
    <w:rsid w:val="00F52127"/>
    <w:rsid w:val="00F5264D"/>
    <w:rsid w:val="00F5272D"/>
    <w:rsid w:val="00F52B79"/>
    <w:rsid w:val="00F52C92"/>
    <w:rsid w:val="00F53299"/>
    <w:rsid w:val="00F54AEB"/>
    <w:rsid w:val="00F54C3F"/>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9A6"/>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842"/>
    <w:rsid w:val="00F85B74"/>
    <w:rsid w:val="00F85E5F"/>
    <w:rsid w:val="00F8607A"/>
    <w:rsid w:val="00F865E8"/>
    <w:rsid w:val="00F868C1"/>
    <w:rsid w:val="00F868CA"/>
    <w:rsid w:val="00F86BCA"/>
    <w:rsid w:val="00F90004"/>
    <w:rsid w:val="00F9046C"/>
    <w:rsid w:val="00F90875"/>
    <w:rsid w:val="00F908F5"/>
    <w:rsid w:val="00F90EEC"/>
    <w:rsid w:val="00F90F6A"/>
    <w:rsid w:val="00F9148A"/>
    <w:rsid w:val="00F918A2"/>
    <w:rsid w:val="00F91BEB"/>
    <w:rsid w:val="00F91C30"/>
    <w:rsid w:val="00F91CC6"/>
    <w:rsid w:val="00F9262E"/>
    <w:rsid w:val="00F928D4"/>
    <w:rsid w:val="00F92AB0"/>
    <w:rsid w:val="00F92AC0"/>
    <w:rsid w:val="00F92E83"/>
    <w:rsid w:val="00F934B4"/>
    <w:rsid w:val="00F93D07"/>
    <w:rsid w:val="00F93D0B"/>
    <w:rsid w:val="00F93D7B"/>
    <w:rsid w:val="00F93DC8"/>
    <w:rsid w:val="00F946CA"/>
    <w:rsid w:val="00F94D16"/>
    <w:rsid w:val="00F94F42"/>
    <w:rsid w:val="00F95255"/>
    <w:rsid w:val="00F959E2"/>
    <w:rsid w:val="00F95AEE"/>
    <w:rsid w:val="00F95DDD"/>
    <w:rsid w:val="00F9620D"/>
    <w:rsid w:val="00F96608"/>
    <w:rsid w:val="00F96FD4"/>
    <w:rsid w:val="00F970E6"/>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46"/>
    <w:rsid w:val="00FA4B51"/>
    <w:rsid w:val="00FA4B5C"/>
    <w:rsid w:val="00FA4C82"/>
    <w:rsid w:val="00FA4CEC"/>
    <w:rsid w:val="00FA5285"/>
    <w:rsid w:val="00FA675D"/>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4FE"/>
    <w:rsid w:val="00FB171A"/>
    <w:rsid w:val="00FB175E"/>
    <w:rsid w:val="00FB182E"/>
    <w:rsid w:val="00FB1BD6"/>
    <w:rsid w:val="00FB1D54"/>
    <w:rsid w:val="00FB2290"/>
    <w:rsid w:val="00FB287D"/>
    <w:rsid w:val="00FB28D2"/>
    <w:rsid w:val="00FB29F8"/>
    <w:rsid w:val="00FB2A6B"/>
    <w:rsid w:val="00FB3182"/>
    <w:rsid w:val="00FB3398"/>
    <w:rsid w:val="00FB339A"/>
    <w:rsid w:val="00FB394B"/>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229"/>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34"/>
    <w:rsid w:val="00FE2971"/>
    <w:rsid w:val="00FE2E6D"/>
    <w:rsid w:val="00FE2EE1"/>
    <w:rsid w:val="00FE2F41"/>
    <w:rsid w:val="00FE30CF"/>
    <w:rsid w:val="00FE325F"/>
    <w:rsid w:val="00FE33F5"/>
    <w:rsid w:val="00FE34CE"/>
    <w:rsid w:val="00FE4327"/>
    <w:rsid w:val="00FE435C"/>
    <w:rsid w:val="00FE4C19"/>
    <w:rsid w:val="00FE5738"/>
    <w:rsid w:val="00FE5A9E"/>
    <w:rsid w:val="00FE5EBE"/>
    <w:rsid w:val="00FE5FF7"/>
    <w:rsid w:val="00FE6030"/>
    <w:rsid w:val="00FE61E7"/>
    <w:rsid w:val="00FE62F5"/>
    <w:rsid w:val="00FE63EA"/>
    <w:rsid w:val="00FE64C5"/>
    <w:rsid w:val="00FE6630"/>
    <w:rsid w:val="00FE6D80"/>
    <w:rsid w:val="00FE6EBB"/>
    <w:rsid w:val="00FE6F4A"/>
    <w:rsid w:val="00FE778D"/>
    <w:rsid w:val="00FE7A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9C2"/>
    <w:rsid w:val="00FF3B85"/>
    <w:rsid w:val="00FF3CCB"/>
    <w:rsid w:val="00FF4222"/>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7"/>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B11304"/>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7"/>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B11304"/>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2.xml"/><Relationship Id="rId170" Type="http://schemas.openxmlformats.org/officeDocument/2006/relationships/hyperlink" Target="http://www.&#1082;jn.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2.jpeg"/><Relationship Id="rId176" Type="http://schemas.openxmlformats.org/officeDocument/2006/relationships/footer" Target="footer3.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mailto:gordana.milosevic@" TargetMode="External"/><Relationship Id="rId177"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eader" Target="head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gordana.milose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theme" Target="theme/theme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3E8262FE-7FF8-403A-A8AC-A61F51E9575F}">
  <ds:schemaRefs>
    <ds:schemaRef ds:uri="http://schemas.openxmlformats.org/officeDocument/2006/bibliography"/>
  </ds:schemaRefs>
</ds:datastoreItem>
</file>

<file path=customXml/itemProps100.xml><?xml version="1.0" encoding="utf-8"?>
<ds:datastoreItem xmlns:ds="http://schemas.openxmlformats.org/officeDocument/2006/customXml" ds:itemID="{9D5BCDD7-859A-41F4-AF7D-B6286CF68F03}">
  <ds:schemaRefs>
    <ds:schemaRef ds:uri="http://schemas.openxmlformats.org/officeDocument/2006/bibliography"/>
  </ds:schemaRefs>
</ds:datastoreItem>
</file>

<file path=customXml/itemProps101.xml><?xml version="1.0" encoding="utf-8"?>
<ds:datastoreItem xmlns:ds="http://schemas.openxmlformats.org/officeDocument/2006/customXml" ds:itemID="{A82F865D-FCD8-4303-A0CB-D8B9FCDD1EEC}">
  <ds:schemaRefs>
    <ds:schemaRef ds:uri="http://schemas.openxmlformats.org/officeDocument/2006/bibliography"/>
  </ds:schemaRefs>
</ds:datastoreItem>
</file>

<file path=customXml/itemProps102.xml><?xml version="1.0" encoding="utf-8"?>
<ds:datastoreItem xmlns:ds="http://schemas.openxmlformats.org/officeDocument/2006/customXml" ds:itemID="{489305C4-4CA8-4BF3-8A9D-4D77DF6EED54}">
  <ds:schemaRefs>
    <ds:schemaRef ds:uri="http://schemas.openxmlformats.org/officeDocument/2006/bibliography"/>
  </ds:schemaRefs>
</ds:datastoreItem>
</file>

<file path=customXml/itemProps103.xml><?xml version="1.0" encoding="utf-8"?>
<ds:datastoreItem xmlns:ds="http://schemas.openxmlformats.org/officeDocument/2006/customXml" ds:itemID="{EC7AB383-8609-4222-B8D0-49C72693BDAD}">
  <ds:schemaRefs>
    <ds:schemaRef ds:uri="http://schemas.openxmlformats.org/officeDocument/2006/bibliography"/>
  </ds:schemaRefs>
</ds:datastoreItem>
</file>

<file path=customXml/itemProps104.xml><?xml version="1.0" encoding="utf-8"?>
<ds:datastoreItem xmlns:ds="http://schemas.openxmlformats.org/officeDocument/2006/customXml" ds:itemID="{195C62D9-CC8B-4D3D-B8E2-622F0BE0EED4}">
  <ds:schemaRefs>
    <ds:schemaRef ds:uri="http://schemas.openxmlformats.org/officeDocument/2006/bibliography"/>
  </ds:schemaRefs>
</ds:datastoreItem>
</file>

<file path=customXml/itemProps105.xml><?xml version="1.0" encoding="utf-8"?>
<ds:datastoreItem xmlns:ds="http://schemas.openxmlformats.org/officeDocument/2006/customXml" ds:itemID="{FA9BD248-834C-43EF-88D4-FDD450B50F46}">
  <ds:schemaRefs>
    <ds:schemaRef ds:uri="http://schemas.openxmlformats.org/officeDocument/2006/bibliography"/>
  </ds:schemaRefs>
</ds:datastoreItem>
</file>

<file path=customXml/itemProps106.xml><?xml version="1.0" encoding="utf-8"?>
<ds:datastoreItem xmlns:ds="http://schemas.openxmlformats.org/officeDocument/2006/customXml" ds:itemID="{D1562875-4547-43E5-B37A-CAFA2AC4D2B0}">
  <ds:schemaRefs>
    <ds:schemaRef ds:uri="http://schemas.openxmlformats.org/officeDocument/2006/bibliography"/>
  </ds:schemaRefs>
</ds:datastoreItem>
</file>

<file path=customXml/itemProps107.xml><?xml version="1.0" encoding="utf-8"?>
<ds:datastoreItem xmlns:ds="http://schemas.openxmlformats.org/officeDocument/2006/customXml" ds:itemID="{F42A7E50-78DB-4986-89C4-ED283B018A55}">
  <ds:schemaRefs>
    <ds:schemaRef ds:uri="http://schemas.openxmlformats.org/officeDocument/2006/bibliography"/>
  </ds:schemaRefs>
</ds:datastoreItem>
</file>

<file path=customXml/itemProps108.xml><?xml version="1.0" encoding="utf-8"?>
<ds:datastoreItem xmlns:ds="http://schemas.openxmlformats.org/officeDocument/2006/customXml" ds:itemID="{7A59D402-1C62-45ED-BAB1-BFECCEBB24D4}">
  <ds:schemaRefs>
    <ds:schemaRef ds:uri="http://schemas.openxmlformats.org/officeDocument/2006/bibliography"/>
  </ds:schemaRefs>
</ds:datastoreItem>
</file>

<file path=customXml/itemProps109.xml><?xml version="1.0" encoding="utf-8"?>
<ds:datastoreItem xmlns:ds="http://schemas.openxmlformats.org/officeDocument/2006/customXml" ds:itemID="{430989E3-F940-4CD2-B002-B8B1FADF0D4E}">
  <ds:schemaRefs>
    <ds:schemaRef ds:uri="http://schemas.openxmlformats.org/officeDocument/2006/bibliography"/>
  </ds:schemaRefs>
</ds:datastoreItem>
</file>

<file path=customXml/itemProps11.xml><?xml version="1.0" encoding="utf-8"?>
<ds:datastoreItem xmlns:ds="http://schemas.openxmlformats.org/officeDocument/2006/customXml" ds:itemID="{58810B2B-E28F-4997-B71F-D9054AB5206D}">
  <ds:schemaRefs>
    <ds:schemaRef ds:uri="http://schemas.openxmlformats.org/officeDocument/2006/bibliography"/>
  </ds:schemaRefs>
</ds:datastoreItem>
</file>

<file path=customXml/itemProps110.xml><?xml version="1.0" encoding="utf-8"?>
<ds:datastoreItem xmlns:ds="http://schemas.openxmlformats.org/officeDocument/2006/customXml" ds:itemID="{34A86709-D337-4D6B-ABAD-07526BDD9A84}">
  <ds:schemaRefs>
    <ds:schemaRef ds:uri="http://schemas.openxmlformats.org/officeDocument/2006/bibliography"/>
  </ds:schemaRefs>
</ds:datastoreItem>
</file>

<file path=customXml/itemProps111.xml><?xml version="1.0" encoding="utf-8"?>
<ds:datastoreItem xmlns:ds="http://schemas.openxmlformats.org/officeDocument/2006/customXml" ds:itemID="{F8946A95-5B40-41F6-9A18-6873ED58B015}">
  <ds:schemaRefs>
    <ds:schemaRef ds:uri="http://schemas.openxmlformats.org/officeDocument/2006/bibliography"/>
  </ds:schemaRefs>
</ds:datastoreItem>
</file>

<file path=customXml/itemProps112.xml><?xml version="1.0" encoding="utf-8"?>
<ds:datastoreItem xmlns:ds="http://schemas.openxmlformats.org/officeDocument/2006/customXml" ds:itemID="{F0A3C1C1-1F52-44A8-903B-182D0F895072}">
  <ds:schemaRefs>
    <ds:schemaRef ds:uri="http://schemas.openxmlformats.org/officeDocument/2006/bibliography"/>
  </ds:schemaRefs>
</ds:datastoreItem>
</file>

<file path=customXml/itemProps113.xml><?xml version="1.0" encoding="utf-8"?>
<ds:datastoreItem xmlns:ds="http://schemas.openxmlformats.org/officeDocument/2006/customXml" ds:itemID="{E73DCE65-3BA4-47BE-9550-EB0C973E56EC}">
  <ds:schemaRefs>
    <ds:schemaRef ds:uri="http://schemas.openxmlformats.org/officeDocument/2006/bibliography"/>
  </ds:schemaRefs>
</ds:datastoreItem>
</file>

<file path=customXml/itemProps114.xml><?xml version="1.0" encoding="utf-8"?>
<ds:datastoreItem xmlns:ds="http://schemas.openxmlformats.org/officeDocument/2006/customXml" ds:itemID="{5864E836-33E8-426A-857A-FE73F5E6D674}">
  <ds:schemaRefs>
    <ds:schemaRef ds:uri="http://schemas.openxmlformats.org/officeDocument/2006/bibliography"/>
  </ds:schemaRefs>
</ds:datastoreItem>
</file>

<file path=customXml/itemProps115.xml><?xml version="1.0" encoding="utf-8"?>
<ds:datastoreItem xmlns:ds="http://schemas.openxmlformats.org/officeDocument/2006/customXml" ds:itemID="{2EBF3EF7-7D8B-4EE2-9E99-5F7109C182D8}">
  <ds:schemaRefs>
    <ds:schemaRef ds:uri="http://schemas.openxmlformats.org/officeDocument/2006/bibliography"/>
  </ds:schemaRefs>
</ds:datastoreItem>
</file>

<file path=customXml/itemProps116.xml><?xml version="1.0" encoding="utf-8"?>
<ds:datastoreItem xmlns:ds="http://schemas.openxmlformats.org/officeDocument/2006/customXml" ds:itemID="{E4839466-BD43-408A-8F95-BAEB1077108D}">
  <ds:schemaRefs>
    <ds:schemaRef ds:uri="http://schemas.openxmlformats.org/officeDocument/2006/bibliography"/>
  </ds:schemaRefs>
</ds:datastoreItem>
</file>

<file path=customXml/itemProps117.xml><?xml version="1.0" encoding="utf-8"?>
<ds:datastoreItem xmlns:ds="http://schemas.openxmlformats.org/officeDocument/2006/customXml" ds:itemID="{5DC23D77-F707-472E-9B30-622B793BC425}">
  <ds:schemaRefs>
    <ds:schemaRef ds:uri="http://schemas.openxmlformats.org/officeDocument/2006/bibliography"/>
  </ds:schemaRefs>
</ds:datastoreItem>
</file>

<file path=customXml/itemProps118.xml><?xml version="1.0" encoding="utf-8"?>
<ds:datastoreItem xmlns:ds="http://schemas.openxmlformats.org/officeDocument/2006/customXml" ds:itemID="{A922E4F1-0C23-438F-9948-44012A71D5DF}">
  <ds:schemaRefs>
    <ds:schemaRef ds:uri="http://schemas.openxmlformats.org/officeDocument/2006/bibliography"/>
  </ds:schemaRefs>
</ds:datastoreItem>
</file>

<file path=customXml/itemProps119.xml><?xml version="1.0" encoding="utf-8"?>
<ds:datastoreItem xmlns:ds="http://schemas.openxmlformats.org/officeDocument/2006/customXml" ds:itemID="{8FF98E2D-AC72-4CEC-A4B8-D306B9E3F067}">
  <ds:schemaRefs>
    <ds:schemaRef ds:uri="http://schemas.openxmlformats.org/officeDocument/2006/bibliography"/>
  </ds:schemaRefs>
</ds:datastoreItem>
</file>

<file path=customXml/itemProps12.xml><?xml version="1.0" encoding="utf-8"?>
<ds:datastoreItem xmlns:ds="http://schemas.openxmlformats.org/officeDocument/2006/customXml" ds:itemID="{B02F264C-8057-4376-9876-1C94FB1404E1}">
  <ds:schemaRefs>
    <ds:schemaRef ds:uri="http://schemas.openxmlformats.org/officeDocument/2006/bibliography"/>
  </ds:schemaRefs>
</ds:datastoreItem>
</file>

<file path=customXml/itemProps120.xml><?xml version="1.0" encoding="utf-8"?>
<ds:datastoreItem xmlns:ds="http://schemas.openxmlformats.org/officeDocument/2006/customXml" ds:itemID="{1880D927-F422-41BD-B625-23A2AD08F825}">
  <ds:schemaRefs>
    <ds:schemaRef ds:uri="http://schemas.openxmlformats.org/officeDocument/2006/bibliography"/>
  </ds:schemaRefs>
</ds:datastoreItem>
</file>

<file path=customXml/itemProps121.xml><?xml version="1.0" encoding="utf-8"?>
<ds:datastoreItem xmlns:ds="http://schemas.openxmlformats.org/officeDocument/2006/customXml" ds:itemID="{8E02E602-1989-4654-B7D9-5EFBEB17F965}">
  <ds:schemaRefs>
    <ds:schemaRef ds:uri="http://schemas.openxmlformats.org/officeDocument/2006/bibliography"/>
  </ds:schemaRefs>
</ds:datastoreItem>
</file>

<file path=customXml/itemProps122.xml><?xml version="1.0" encoding="utf-8"?>
<ds:datastoreItem xmlns:ds="http://schemas.openxmlformats.org/officeDocument/2006/customXml" ds:itemID="{7501BF10-1255-459A-86BB-A1E219BF93C9}">
  <ds:schemaRefs>
    <ds:schemaRef ds:uri="http://schemas.openxmlformats.org/officeDocument/2006/bibliography"/>
  </ds:schemaRefs>
</ds:datastoreItem>
</file>

<file path=customXml/itemProps123.xml><?xml version="1.0" encoding="utf-8"?>
<ds:datastoreItem xmlns:ds="http://schemas.openxmlformats.org/officeDocument/2006/customXml" ds:itemID="{B13D62CE-4D05-4DC2-80EB-DF43520605C9}">
  <ds:schemaRefs>
    <ds:schemaRef ds:uri="http://schemas.openxmlformats.org/officeDocument/2006/bibliography"/>
  </ds:schemaRefs>
</ds:datastoreItem>
</file>

<file path=customXml/itemProps124.xml><?xml version="1.0" encoding="utf-8"?>
<ds:datastoreItem xmlns:ds="http://schemas.openxmlformats.org/officeDocument/2006/customXml" ds:itemID="{4B97335D-5E68-40BF-9199-2F5B458C8FD5}">
  <ds:schemaRefs>
    <ds:schemaRef ds:uri="http://schemas.openxmlformats.org/officeDocument/2006/bibliography"/>
  </ds:schemaRefs>
</ds:datastoreItem>
</file>

<file path=customXml/itemProps125.xml><?xml version="1.0" encoding="utf-8"?>
<ds:datastoreItem xmlns:ds="http://schemas.openxmlformats.org/officeDocument/2006/customXml" ds:itemID="{0DC55A4B-E8CE-464E-B25B-6337A3E7F21E}">
  <ds:schemaRefs>
    <ds:schemaRef ds:uri="http://schemas.openxmlformats.org/officeDocument/2006/bibliography"/>
  </ds:schemaRefs>
</ds:datastoreItem>
</file>

<file path=customXml/itemProps126.xml><?xml version="1.0" encoding="utf-8"?>
<ds:datastoreItem xmlns:ds="http://schemas.openxmlformats.org/officeDocument/2006/customXml" ds:itemID="{BFA21E7E-A194-4D7A-B116-D82B37003743}">
  <ds:schemaRefs>
    <ds:schemaRef ds:uri="http://schemas.openxmlformats.org/officeDocument/2006/bibliography"/>
  </ds:schemaRefs>
</ds:datastoreItem>
</file>

<file path=customXml/itemProps127.xml><?xml version="1.0" encoding="utf-8"?>
<ds:datastoreItem xmlns:ds="http://schemas.openxmlformats.org/officeDocument/2006/customXml" ds:itemID="{28950B65-28FC-4DEF-9296-6B32FA55ABFC}">
  <ds:schemaRefs>
    <ds:schemaRef ds:uri="http://schemas.openxmlformats.org/officeDocument/2006/bibliography"/>
  </ds:schemaRefs>
</ds:datastoreItem>
</file>

<file path=customXml/itemProps128.xml><?xml version="1.0" encoding="utf-8"?>
<ds:datastoreItem xmlns:ds="http://schemas.openxmlformats.org/officeDocument/2006/customXml" ds:itemID="{51C16CF3-34AE-4788-AAF9-C6BA69466795}">
  <ds:schemaRefs>
    <ds:schemaRef ds:uri="http://schemas.openxmlformats.org/officeDocument/2006/bibliography"/>
  </ds:schemaRefs>
</ds:datastoreItem>
</file>

<file path=customXml/itemProps129.xml><?xml version="1.0" encoding="utf-8"?>
<ds:datastoreItem xmlns:ds="http://schemas.openxmlformats.org/officeDocument/2006/customXml" ds:itemID="{720FDC13-3018-4AB3-8355-032347115890}">
  <ds:schemaRefs>
    <ds:schemaRef ds:uri="http://schemas.openxmlformats.org/officeDocument/2006/bibliography"/>
  </ds:schemaRefs>
</ds:datastoreItem>
</file>

<file path=customXml/itemProps13.xml><?xml version="1.0" encoding="utf-8"?>
<ds:datastoreItem xmlns:ds="http://schemas.openxmlformats.org/officeDocument/2006/customXml" ds:itemID="{6B8E72A4-79B8-4BC5-BA75-2C1ED6132924}">
  <ds:schemaRefs>
    <ds:schemaRef ds:uri="http://schemas.openxmlformats.org/officeDocument/2006/bibliography"/>
  </ds:schemaRefs>
</ds:datastoreItem>
</file>

<file path=customXml/itemProps130.xml><?xml version="1.0" encoding="utf-8"?>
<ds:datastoreItem xmlns:ds="http://schemas.openxmlformats.org/officeDocument/2006/customXml" ds:itemID="{3ACE9425-3993-45A3-9290-4AA6EAEEABA4}">
  <ds:schemaRefs>
    <ds:schemaRef ds:uri="http://schemas.openxmlformats.org/officeDocument/2006/bibliography"/>
  </ds:schemaRefs>
</ds:datastoreItem>
</file>

<file path=customXml/itemProps131.xml><?xml version="1.0" encoding="utf-8"?>
<ds:datastoreItem xmlns:ds="http://schemas.openxmlformats.org/officeDocument/2006/customXml" ds:itemID="{7570693A-A147-4E55-A51E-F3A8A81CE950}">
  <ds:schemaRefs>
    <ds:schemaRef ds:uri="http://schemas.openxmlformats.org/officeDocument/2006/bibliography"/>
  </ds:schemaRefs>
</ds:datastoreItem>
</file>

<file path=customXml/itemProps132.xml><?xml version="1.0" encoding="utf-8"?>
<ds:datastoreItem xmlns:ds="http://schemas.openxmlformats.org/officeDocument/2006/customXml" ds:itemID="{386C9124-D75D-4433-B44C-9BE5B8C0983D}">
  <ds:schemaRefs>
    <ds:schemaRef ds:uri="http://schemas.openxmlformats.org/officeDocument/2006/bibliography"/>
  </ds:schemaRefs>
</ds:datastoreItem>
</file>

<file path=customXml/itemProps133.xml><?xml version="1.0" encoding="utf-8"?>
<ds:datastoreItem xmlns:ds="http://schemas.openxmlformats.org/officeDocument/2006/customXml" ds:itemID="{15BDCA4A-7452-4F4F-BC6D-C8451F7991C0}">
  <ds:schemaRefs>
    <ds:schemaRef ds:uri="http://schemas.openxmlformats.org/officeDocument/2006/bibliography"/>
  </ds:schemaRefs>
</ds:datastoreItem>
</file>

<file path=customXml/itemProps134.xml><?xml version="1.0" encoding="utf-8"?>
<ds:datastoreItem xmlns:ds="http://schemas.openxmlformats.org/officeDocument/2006/customXml" ds:itemID="{5CE25937-B00B-486E-8902-9E22752D1DFB}">
  <ds:schemaRefs>
    <ds:schemaRef ds:uri="http://schemas.openxmlformats.org/officeDocument/2006/bibliography"/>
  </ds:schemaRefs>
</ds:datastoreItem>
</file>

<file path=customXml/itemProps135.xml><?xml version="1.0" encoding="utf-8"?>
<ds:datastoreItem xmlns:ds="http://schemas.openxmlformats.org/officeDocument/2006/customXml" ds:itemID="{FC3AD6F3-1CFF-4CA8-88A5-844BB1D9B096}">
  <ds:schemaRefs>
    <ds:schemaRef ds:uri="http://schemas.openxmlformats.org/officeDocument/2006/bibliography"/>
  </ds:schemaRefs>
</ds:datastoreItem>
</file>

<file path=customXml/itemProps136.xml><?xml version="1.0" encoding="utf-8"?>
<ds:datastoreItem xmlns:ds="http://schemas.openxmlformats.org/officeDocument/2006/customXml" ds:itemID="{2FFB6753-FC17-431F-9B1E-C0EF7A117612}">
  <ds:schemaRefs>
    <ds:schemaRef ds:uri="http://schemas.openxmlformats.org/officeDocument/2006/bibliography"/>
  </ds:schemaRefs>
</ds:datastoreItem>
</file>

<file path=customXml/itemProps137.xml><?xml version="1.0" encoding="utf-8"?>
<ds:datastoreItem xmlns:ds="http://schemas.openxmlformats.org/officeDocument/2006/customXml" ds:itemID="{CD80D10D-CD9A-449C-93C8-9DB6E280E6E3}">
  <ds:schemaRefs>
    <ds:schemaRef ds:uri="http://schemas.openxmlformats.org/officeDocument/2006/bibliography"/>
  </ds:schemaRefs>
</ds:datastoreItem>
</file>

<file path=customXml/itemProps138.xml><?xml version="1.0" encoding="utf-8"?>
<ds:datastoreItem xmlns:ds="http://schemas.openxmlformats.org/officeDocument/2006/customXml" ds:itemID="{62DB41FC-53B3-44A6-8DFB-F04C23E971D4}">
  <ds:schemaRefs>
    <ds:schemaRef ds:uri="http://schemas.openxmlformats.org/officeDocument/2006/bibliography"/>
  </ds:schemaRefs>
</ds:datastoreItem>
</file>

<file path=customXml/itemProps139.xml><?xml version="1.0" encoding="utf-8"?>
<ds:datastoreItem xmlns:ds="http://schemas.openxmlformats.org/officeDocument/2006/customXml" ds:itemID="{77D4B40C-4050-4B88-9D33-06B67939ACD0}">
  <ds:schemaRefs>
    <ds:schemaRef ds:uri="http://schemas.openxmlformats.org/officeDocument/2006/bibliography"/>
  </ds:schemaRefs>
</ds:datastoreItem>
</file>

<file path=customXml/itemProps14.xml><?xml version="1.0" encoding="utf-8"?>
<ds:datastoreItem xmlns:ds="http://schemas.openxmlformats.org/officeDocument/2006/customXml" ds:itemID="{8A65C6D3-9D1B-4FC5-9FDF-C8A518D0E79D}">
  <ds:schemaRefs>
    <ds:schemaRef ds:uri="http://schemas.openxmlformats.org/officeDocument/2006/bibliography"/>
  </ds:schemaRefs>
</ds:datastoreItem>
</file>

<file path=customXml/itemProps140.xml><?xml version="1.0" encoding="utf-8"?>
<ds:datastoreItem xmlns:ds="http://schemas.openxmlformats.org/officeDocument/2006/customXml" ds:itemID="{C7DB4FEE-658C-4A8D-AE51-61887C1F3AB3}">
  <ds:schemaRefs>
    <ds:schemaRef ds:uri="http://schemas.openxmlformats.org/officeDocument/2006/bibliography"/>
  </ds:schemaRefs>
</ds:datastoreItem>
</file>

<file path=customXml/itemProps141.xml><?xml version="1.0" encoding="utf-8"?>
<ds:datastoreItem xmlns:ds="http://schemas.openxmlformats.org/officeDocument/2006/customXml" ds:itemID="{439579FD-4E01-4FF8-A8F0-B85A497D2E2B}">
  <ds:schemaRefs>
    <ds:schemaRef ds:uri="http://schemas.openxmlformats.org/officeDocument/2006/bibliography"/>
  </ds:schemaRefs>
</ds:datastoreItem>
</file>

<file path=customXml/itemProps142.xml><?xml version="1.0" encoding="utf-8"?>
<ds:datastoreItem xmlns:ds="http://schemas.openxmlformats.org/officeDocument/2006/customXml" ds:itemID="{647FE28A-A8EA-4222-82DB-0BBBF6456686}">
  <ds:schemaRefs>
    <ds:schemaRef ds:uri="http://schemas.openxmlformats.org/officeDocument/2006/bibliography"/>
  </ds:schemaRefs>
</ds:datastoreItem>
</file>

<file path=customXml/itemProps143.xml><?xml version="1.0" encoding="utf-8"?>
<ds:datastoreItem xmlns:ds="http://schemas.openxmlformats.org/officeDocument/2006/customXml" ds:itemID="{D47BAEC9-A21B-4261-9D12-C7AC9DC49F27}">
  <ds:schemaRefs>
    <ds:schemaRef ds:uri="http://schemas.openxmlformats.org/officeDocument/2006/bibliography"/>
  </ds:schemaRefs>
</ds:datastoreItem>
</file>

<file path=customXml/itemProps144.xml><?xml version="1.0" encoding="utf-8"?>
<ds:datastoreItem xmlns:ds="http://schemas.openxmlformats.org/officeDocument/2006/customXml" ds:itemID="{770722DF-40A9-481C-8DD5-5C954D1F7332}">
  <ds:schemaRefs>
    <ds:schemaRef ds:uri="http://schemas.openxmlformats.org/officeDocument/2006/bibliography"/>
  </ds:schemaRefs>
</ds:datastoreItem>
</file>

<file path=customXml/itemProps145.xml><?xml version="1.0" encoding="utf-8"?>
<ds:datastoreItem xmlns:ds="http://schemas.openxmlformats.org/officeDocument/2006/customXml" ds:itemID="{F76AB457-F833-4CA6-9C0D-350FEF263AC8}">
  <ds:schemaRefs>
    <ds:schemaRef ds:uri="http://schemas.openxmlformats.org/officeDocument/2006/bibliography"/>
  </ds:schemaRefs>
</ds:datastoreItem>
</file>

<file path=customXml/itemProps146.xml><?xml version="1.0" encoding="utf-8"?>
<ds:datastoreItem xmlns:ds="http://schemas.openxmlformats.org/officeDocument/2006/customXml" ds:itemID="{27FD26A5-6CA5-462D-8C7F-F2456EEB6DF5}">
  <ds:schemaRefs>
    <ds:schemaRef ds:uri="http://schemas.openxmlformats.org/officeDocument/2006/bibliography"/>
  </ds:schemaRefs>
</ds:datastoreItem>
</file>

<file path=customXml/itemProps147.xml><?xml version="1.0" encoding="utf-8"?>
<ds:datastoreItem xmlns:ds="http://schemas.openxmlformats.org/officeDocument/2006/customXml" ds:itemID="{9835E8E6-9D4D-49C2-BF9F-E2ED2FDBD1ED}">
  <ds:schemaRefs>
    <ds:schemaRef ds:uri="http://schemas.openxmlformats.org/officeDocument/2006/bibliography"/>
  </ds:schemaRefs>
</ds:datastoreItem>
</file>

<file path=customXml/itemProps148.xml><?xml version="1.0" encoding="utf-8"?>
<ds:datastoreItem xmlns:ds="http://schemas.openxmlformats.org/officeDocument/2006/customXml" ds:itemID="{D25E43D4-F8C1-4897-955C-9A985DFAE1FB}">
  <ds:schemaRefs>
    <ds:schemaRef ds:uri="http://schemas.openxmlformats.org/officeDocument/2006/bibliography"/>
  </ds:schemaRefs>
</ds:datastoreItem>
</file>

<file path=customXml/itemProps149.xml><?xml version="1.0" encoding="utf-8"?>
<ds:datastoreItem xmlns:ds="http://schemas.openxmlformats.org/officeDocument/2006/customXml" ds:itemID="{5B147ABE-FCF4-4222-A8E3-5C2768435E13}">
  <ds:schemaRefs>
    <ds:schemaRef ds:uri="http://schemas.openxmlformats.org/officeDocument/2006/bibliography"/>
  </ds:schemaRefs>
</ds:datastoreItem>
</file>

<file path=customXml/itemProps15.xml><?xml version="1.0" encoding="utf-8"?>
<ds:datastoreItem xmlns:ds="http://schemas.openxmlformats.org/officeDocument/2006/customXml" ds:itemID="{E3DB836F-7D4B-4618-8E54-A32786AA0E62}">
  <ds:schemaRefs>
    <ds:schemaRef ds:uri="http://schemas.openxmlformats.org/officeDocument/2006/bibliography"/>
  </ds:schemaRefs>
</ds:datastoreItem>
</file>

<file path=customXml/itemProps150.xml><?xml version="1.0" encoding="utf-8"?>
<ds:datastoreItem xmlns:ds="http://schemas.openxmlformats.org/officeDocument/2006/customXml" ds:itemID="{63D41BF6-EB87-41B8-A1D9-2BC0421D1C15}">
  <ds:schemaRefs>
    <ds:schemaRef ds:uri="http://schemas.openxmlformats.org/officeDocument/2006/bibliography"/>
  </ds:schemaRefs>
</ds:datastoreItem>
</file>

<file path=customXml/itemProps151.xml><?xml version="1.0" encoding="utf-8"?>
<ds:datastoreItem xmlns:ds="http://schemas.openxmlformats.org/officeDocument/2006/customXml" ds:itemID="{5B791D31-AC9E-41B7-B656-BE42D7E29743}">
  <ds:schemaRefs>
    <ds:schemaRef ds:uri="http://schemas.openxmlformats.org/officeDocument/2006/bibliography"/>
  </ds:schemaRefs>
</ds:datastoreItem>
</file>

<file path=customXml/itemProps152.xml><?xml version="1.0" encoding="utf-8"?>
<ds:datastoreItem xmlns:ds="http://schemas.openxmlformats.org/officeDocument/2006/customXml" ds:itemID="{FAA0900F-582C-4CA6-87B9-33A23FD02FC8}">
  <ds:schemaRefs>
    <ds:schemaRef ds:uri="http://schemas.openxmlformats.org/officeDocument/2006/bibliography"/>
  </ds:schemaRefs>
</ds:datastoreItem>
</file>

<file path=customXml/itemProps153.xml><?xml version="1.0" encoding="utf-8"?>
<ds:datastoreItem xmlns:ds="http://schemas.openxmlformats.org/officeDocument/2006/customXml" ds:itemID="{85CE7EB8-946D-426A-B2FB-2186352AA838}">
  <ds:schemaRefs>
    <ds:schemaRef ds:uri="http://schemas.openxmlformats.org/officeDocument/2006/bibliography"/>
  </ds:schemaRefs>
</ds:datastoreItem>
</file>

<file path=customXml/itemProps154.xml><?xml version="1.0" encoding="utf-8"?>
<ds:datastoreItem xmlns:ds="http://schemas.openxmlformats.org/officeDocument/2006/customXml" ds:itemID="{5643DD83-724B-4251-83E1-4F5ABB0F026D}">
  <ds:schemaRefs>
    <ds:schemaRef ds:uri="http://schemas.openxmlformats.org/officeDocument/2006/bibliography"/>
  </ds:schemaRefs>
</ds:datastoreItem>
</file>

<file path=customXml/itemProps155.xml><?xml version="1.0" encoding="utf-8"?>
<ds:datastoreItem xmlns:ds="http://schemas.openxmlformats.org/officeDocument/2006/customXml" ds:itemID="{AB8E3E9F-4619-4002-B2E0-E3928A343628}">
  <ds:schemaRefs>
    <ds:schemaRef ds:uri="http://schemas.openxmlformats.org/officeDocument/2006/bibliography"/>
  </ds:schemaRefs>
</ds:datastoreItem>
</file>

<file path=customXml/itemProps156.xml><?xml version="1.0" encoding="utf-8"?>
<ds:datastoreItem xmlns:ds="http://schemas.openxmlformats.org/officeDocument/2006/customXml" ds:itemID="{EA6012CB-77E5-4C3D-B531-A53526A12A10}">
  <ds:schemaRefs>
    <ds:schemaRef ds:uri="http://schemas.openxmlformats.org/officeDocument/2006/bibliography"/>
  </ds:schemaRefs>
</ds:datastoreItem>
</file>

<file path=customXml/itemProps157.xml><?xml version="1.0" encoding="utf-8"?>
<ds:datastoreItem xmlns:ds="http://schemas.openxmlformats.org/officeDocument/2006/customXml" ds:itemID="{79156CE3-33FF-4E1C-9011-ED6C88C490AA}">
  <ds:schemaRefs>
    <ds:schemaRef ds:uri="http://schemas.openxmlformats.org/officeDocument/2006/bibliography"/>
  </ds:schemaRefs>
</ds:datastoreItem>
</file>

<file path=customXml/itemProps16.xml><?xml version="1.0" encoding="utf-8"?>
<ds:datastoreItem xmlns:ds="http://schemas.openxmlformats.org/officeDocument/2006/customXml" ds:itemID="{BA32F3D2-609E-40F9-9EE5-2F703067CF48}">
  <ds:schemaRefs>
    <ds:schemaRef ds:uri="http://schemas.openxmlformats.org/officeDocument/2006/bibliography"/>
  </ds:schemaRefs>
</ds:datastoreItem>
</file>

<file path=customXml/itemProps17.xml><?xml version="1.0" encoding="utf-8"?>
<ds:datastoreItem xmlns:ds="http://schemas.openxmlformats.org/officeDocument/2006/customXml" ds:itemID="{1A50D2A9-D238-49E2-A416-FD1AF6CC89C0}">
  <ds:schemaRefs>
    <ds:schemaRef ds:uri="http://schemas.openxmlformats.org/officeDocument/2006/bibliography"/>
  </ds:schemaRefs>
</ds:datastoreItem>
</file>

<file path=customXml/itemProps18.xml><?xml version="1.0" encoding="utf-8"?>
<ds:datastoreItem xmlns:ds="http://schemas.openxmlformats.org/officeDocument/2006/customXml" ds:itemID="{A0D52B60-AC18-420B-8BDE-8EDF6E5F456E}">
  <ds:schemaRefs>
    <ds:schemaRef ds:uri="http://schemas.openxmlformats.org/officeDocument/2006/bibliography"/>
  </ds:schemaRefs>
</ds:datastoreItem>
</file>

<file path=customXml/itemProps19.xml><?xml version="1.0" encoding="utf-8"?>
<ds:datastoreItem xmlns:ds="http://schemas.openxmlformats.org/officeDocument/2006/customXml" ds:itemID="{52A1A4CA-CF1C-4EF9-A5EC-73C73F29A3F4}">
  <ds:schemaRefs>
    <ds:schemaRef ds:uri="http://schemas.openxmlformats.org/officeDocument/2006/bibliography"/>
  </ds:schemaRefs>
</ds:datastoreItem>
</file>

<file path=customXml/itemProps2.xml><?xml version="1.0" encoding="utf-8"?>
<ds:datastoreItem xmlns:ds="http://schemas.openxmlformats.org/officeDocument/2006/customXml" ds:itemID="{20EA2A30-8CA8-4825-B809-19C1103E9001}">
  <ds:schemaRefs>
    <ds:schemaRef ds:uri="http://schemas.openxmlformats.org/officeDocument/2006/bibliography"/>
  </ds:schemaRefs>
</ds:datastoreItem>
</file>

<file path=customXml/itemProps20.xml><?xml version="1.0" encoding="utf-8"?>
<ds:datastoreItem xmlns:ds="http://schemas.openxmlformats.org/officeDocument/2006/customXml" ds:itemID="{6A11AB40-2C5B-4546-90A2-B5B472FA5810}">
  <ds:schemaRefs>
    <ds:schemaRef ds:uri="http://schemas.openxmlformats.org/officeDocument/2006/bibliography"/>
  </ds:schemaRefs>
</ds:datastoreItem>
</file>

<file path=customXml/itemProps21.xml><?xml version="1.0" encoding="utf-8"?>
<ds:datastoreItem xmlns:ds="http://schemas.openxmlformats.org/officeDocument/2006/customXml" ds:itemID="{00EB5DF5-BA64-447A-8D17-9EA08CBCFDA7}">
  <ds:schemaRefs>
    <ds:schemaRef ds:uri="http://schemas.openxmlformats.org/officeDocument/2006/bibliography"/>
  </ds:schemaRefs>
</ds:datastoreItem>
</file>

<file path=customXml/itemProps22.xml><?xml version="1.0" encoding="utf-8"?>
<ds:datastoreItem xmlns:ds="http://schemas.openxmlformats.org/officeDocument/2006/customXml" ds:itemID="{C17211BE-ECE3-4FE9-8C1B-390AC036A8BE}">
  <ds:schemaRefs>
    <ds:schemaRef ds:uri="http://schemas.openxmlformats.org/officeDocument/2006/bibliography"/>
  </ds:schemaRefs>
</ds:datastoreItem>
</file>

<file path=customXml/itemProps23.xml><?xml version="1.0" encoding="utf-8"?>
<ds:datastoreItem xmlns:ds="http://schemas.openxmlformats.org/officeDocument/2006/customXml" ds:itemID="{F607F91A-A291-4BB8-AD26-705B66E33749}">
  <ds:schemaRefs>
    <ds:schemaRef ds:uri="http://schemas.openxmlformats.org/officeDocument/2006/bibliography"/>
  </ds:schemaRefs>
</ds:datastoreItem>
</file>

<file path=customXml/itemProps24.xml><?xml version="1.0" encoding="utf-8"?>
<ds:datastoreItem xmlns:ds="http://schemas.openxmlformats.org/officeDocument/2006/customXml" ds:itemID="{F92DE78D-263A-4AD4-A60B-A10C1568D7EA}">
  <ds:schemaRefs>
    <ds:schemaRef ds:uri="http://schemas.openxmlformats.org/officeDocument/2006/bibliography"/>
  </ds:schemaRefs>
</ds:datastoreItem>
</file>

<file path=customXml/itemProps25.xml><?xml version="1.0" encoding="utf-8"?>
<ds:datastoreItem xmlns:ds="http://schemas.openxmlformats.org/officeDocument/2006/customXml" ds:itemID="{10EA4794-5B59-4BB4-AB3A-9C3A4E179E94}">
  <ds:schemaRefs>
    <ds:schemaRef ds:uri="http://schemas.openxmlformats.org/officeDocument/2006/bibliography"/>
  </ds:schemaRefs>
</ds:datastoreItem>
</file>

<file path=customXml/itemProps26.xml><?xml version="1.0" encoding="utf-8"?>
<ds:datastoreItem xmlns:ds="http://schemas.openxmlformats.org/officeDocument/2006/customXml" ds:itemID="{DD67FC52-2C8B-43AF-85D3-D501980E8589}">
  <ds:schemaRefs>
    <ds:schemaRef ds:uri="http://schemas.openxmlformats.org/officeDocument/2006/bibliography"/>
  </ds:schemaRefs>
</ds:datastoreItem>
</file>

<file path=customXml/itemProps27.xml><?xml version="1.0" encoding="utf-8"?>
<ds:datastoreItem xmlns:ds="http://schemas.openxmlformats.org/officeDocument/2006/customXml" ds:itemID="{F3B956D0-CAAA-4FE4-8F07-D35EA0D509A6}">
  <ds:schemaRefs>
    <ds:schemaRef ds:uri="http://schemas.openxmlformats.org/officeDocument/2006/bibliography"/>
  </ds:schemaRefs>
</ds:datastoreItem>
</file>

<file path=customXml/itemProps28.xml><?xml version="1.0" encoding="utf-8"?>
<ds:datastoreItem xmlns:ds="http://schemas.openxmlformats.org/officeDocument/2006/customXml" ds:itemID="{46BF9032-92E0-412A-AD09-A79C411EBAF0}">
  <ds:schemaRefs>
    <ds:schemaRef ds:uri="http://schemas.openxmlformats.org/officeDocument/2006/bibliography"/>
  </ds:schemaRefs>
</ds:datastoreItem>
</file>

<file path=customXml/itemProps29.xml><?xml version="1.0" encoding="utf-8"?>
<ds:datastoreItem xmlns:ds="http://schemas.openxmlformats.org/officeDocument/2006/customXml" ds:itemID="{9595FBB6-4E50-4519-80A6-442E208CB0FC}">
  <ds:schemaRefs>
    <ds:schemaRef ds:uri="http://schemas.openxmlformats.org/officeDocument/2006/bibliography"/>
  </ds:schemaRefs>
</ds:datastoreItem>
</file>

<file path=customXml/itemProps3.xml><?xml version="1.0" encoding="utf-8"?>
<ds:datastoreItem xmlns:ds="http://schemas.openxmlformats.org/officeDocument/2006/customXml" ds:itemID="{0CC2EAFF-5D08-4A32-9944-D8EF090275E2}">
  <ds:schemaRefs>
    <ds:schemaRef ds:uri="http://schemas.openxmlformats.org/officeDocument/2006/bibliography"/>
  </ds:schemaRefs>
</ds:datastoreItem>
</file>

<file path=customXml/itemProps30.xml><?xml version="1.0" encoding="utf-8"?>
<ds:datastoreItem xmlns:ds="http://schemas.openxmlformats.org/officeDocument/2006/customXml" ds:itemID="{357429FD-7A9D-4C1D-958E-055D65AA074C}">
  <ds:schemaRefs>
    <ds:schemaRef ds:uri="http://schemas.openxmlformats.org/officeDocument/2006/bibliography"/>
  </ds:schemaRefs>
</ds:datastoreItem>
</file>

<file path=customXml/itemProps31.xml><?xml version="1.0" encoding="utf-8"?>
<ds:datastoreItem xmlns:ds="http://schemas.openxmlformats.org/officeDocument/2006/customXml" ds:itemID="{D275CB1D-B847-4537-9BCF-B6CA1FBA9790}">
  <ds:schemaRefs>
    <ds:schemaRef ds:uri="http://schemas.openxmlformats.org/officeDocument/2006/bibliography"/>
  </ds:schemaRefs>
</ds:datastoreItem>
</file>

<file path=customXml/itemProps32.xml><?xml version="1.0" encoding="utf-8"?>
<ds:datastoreItem xmlns:ds="http://schemas.openxmlformats.org/officeDocument/2006/customXml" ds:itemID="{C44DEC03-8D07-49D8-AD98-18442C8E07EE}">
  <ds:schemaRefs>
    <ds:schemaRef ds:uri="http://schemas.openxmlformats.org/officeDocument/2006/bibliography"/>
  </ds:schemaRefs>
</ds:datastoreItem>
</file>

<file path=customXml/itemProps33.xml><?xml version="1.0" encoding="utf-8"?>
<ds:datastoreItem xmlns:ds="http://schemas.openxmlformats.org/officeDocument/2006/customXml" ds:itemID="{DA7D52E1-8BEE-41A2-B852-5F134399DD4E}">
  <ds:schemaRefs>
    <ds:schemaRef ds:uri="http://schemas.openxmlformats.org/officeDocument/2006/bibliography"/>
  </ds:schemaRefs>
</ds:datastoreItem>
</file>

<file path=customXml/itemProps34.xml><?xml version="1.0" encoding="utf-8"?>
<ds:datastoreItem xmlns:ds="http://schemas.openxmlformats.org/officeDocument/2006/customXml" ds:itemID="{A0B865C0-90A0-4668-9EC8-EBB9DEA21003}">
  <ds:schemaRefs>
    <ds:schemaRef ds:uri="http://schemas.openxmlformats.org/officeDocument/2006/bibliography"/>
  </ds:schemaRefs>
</ds:datastoreItem>
</file>

<file path=customXml/itemProps35.xml><?xml version="1.0" encoding="utf-8"?>
<ds:datastoreItem xmlns:ds="http://schemas.openxmlformats.org/officeDocument/2006/customXml" ds:itemID="{6F8A5F87-0B9A-4156-A72A-E0E21F49F5A5}">
  <ds:schemaRefs>
    <ds:schemaRef ds:uri="http://schemas.openxmlformats.org/officeDocument/2006/bibliography"/>
  </ds:schemaRefs>
</ds:datastoreItem>
</file>

<file path=customXml/itemProps36.xml><?xml version="1.0" encoding="utf-8"?>
<ds:datastoreItem xmlns:ds="http://schemas.openxmlformats.org/officeDocument/2006/customXml" ds:itemID="{0DC1C930-E649-4037-9C2C-164DDBF65D61}">
  <ds:schemaRefs>
    <ds:schemaRef ds:uri="http://schemas.openxmlformats.org/officeDocument/2006/bibliography"/>
  </ds:schemaRefs>
</ds:datastoreItem>
</file>

<file path=customXml/itemProps37.xml><?xml version="1.0" encoding="utf-8"?>
<ds:datastoreItem xmlns:ds="http://schemas.openxmlformats.org/officeDocument/2006/customXml" ds:itemID="{F0763CD1-C621-41C2-B632-DA404F9F09E6}">
  <ds:schemaRefs>
    <ds:schemaRef ds:uri="http://schemas.openxmlformats.org/officeDocument/2006/bibliography"/>
  </ds:schemaRefs>
</ds:datastoreItem>
</file>

<file path=customXml/itemProps38.xml><?xml version="1.0" encoding="utf-8"?>
<ds:datastoreItem xmlns:ds="http://schemas.openxmlformats.org/officeDocument/2006/customXml" ds:itemID="{C510C9BA-54A2-4E4D-8B47-BD6E6CE4482E}">
  <ds:schemaRefs>
    <ds:schemaRef ds:uri="http://schemas.openxmlformats.org/officeDocument/2006/bibliography"/>
  </ds:schemaRefs>
</ds:datastoreItem>
</file>

<file path=customXml/itemProps39.xml><?xml version="1.0" encoding="utf-8"?>
<ds:datastoreItem xmlns:ds="http://schemas.openxmlformats.org/officeDocument/2006/customXml" ds:itemID="{FAD2FFBC-D9B4-4057-B54E-1244DF41A0A8}">
  <ds:schemaRefs>
    <ds:schemaRef ds:uri="http://schemas.openxmlformats.org/officeDocument/2006/bibliography"/>
  </ds:schemaRefs>
</ds:datastoreItem>
</file>

<file path=customXml/itemProps4.xml><?xml version="1.0" encoding="utf-8"?>
<ds:datastoreItem xmlns:ds="http://schemas.openxmlformats.org/officeDocument/2006/customXml" ds:itemID="{587CB5A3-EAB7-4D35-BC60-D98701E42597}">
  <ds:schemaRefs>
    <ds:schemaRef ds:uri="http://schemas.openxmlformats.org/officeDocument/2006/bibliography"/>
  </ds:schemaRefs>
</ds:datastoreItem>
</file>

<file path=customXml/itemProps40.xml><?xml version="1.0" encoding="utf-8"?>
<ds:datastoreItem xmlns:ds="http://schemas.openxmlformats.org/officeDocument/2006/customXml" ds:itemID="{8356BA6E-3B2A-44B6-84D3-F8090C2698BE}">
  <ds:schemaRefs>
    <ds:schemaRef ds:uri="http://schemas.openxmlformats.org/officeDocument/2006/bibliography"/>
  </ds:schemaRefs>
</ds:datastoreItem>
</file>

<file path=customXml/itemProps41.xml><?xml version="1.0" encoding="utf-8"?>
<ds:datastoreItem xmlns:ds="http://schemas.openxmlformats.org/officeDocument/2006/customXml" ds:itemID="{338EC07E-9F08-456E-B164-E83A8EE46916}">
  <ds:schemaRefs>
    <ds:schemaRef ds:uri="http://schemas.openxmlformats.org/officeDocument/2006/bibliography"/>
  </ds:schemaRefs>
</ds:datastoreItem>
</file>

<file path=customXml/itemProps42.xml><?xml version="1.0" encoding="utf-8"?>
<ds:datastoreItem xmlns:ds="http://schemas.openxmlformats.org/officeDocument/2006/customXml" ds:itemID="{FFA806E2-D6E2-482A-BB14-6E2EB4DC84E2}">
  <ds:schemaRefs>
    <ds:schemaRef ds:uri="http://schemas.openxmlformats.org/officeDocument/2006/bibliography"/>
  </ds:schemaRefs>
</ds:datastoreItem>
</file>

<file path=customXml/itemProps43.xml><?xml version="1.0" encoding="utf-8"?>
<ds:datastoreItem xmlns:ds="http://schemas.openxmlformats.org/officeDocument/2006/customXml" ds:itemID="{38CAC4F9-FB29-47D3-AB95-E7D97C94AAA7}">
  <ds:schemaRefs>
    <ds:schemaRef ds:uri="http://schemas.openxmlformats.org/officeDocument/2006/bibliography"/>
  </ds:schemaRefs>
</ds:datastoreItem>
</file>

<file path=customXml/itemProps44.xml><?xml version="1.0" encoding="utf-8"?>
<ds:datastoreItem xmlns:ds="http://schemas.openxmlformats.org/officeDocument/2006/customXml" ds:itemID="{A814D583-AF7D-4C89-97D0-310622278497}">
  <ds:schemaRefs>
    <ds:schemaRef ds:uri="http://schemas.openxmlformats.org/officeDocument/2006/bibliography"/>
  </ds:schemaRefs>
</ds:datastoreItem>
</file>

<file path=customXml/itemProps45.xml><?xml version="1.0" encoding="utf-8"?>
<ds:datastoreItem xmlns:ds="http://schemas.openxmlformats.org/officeDocument/2006/customXml" ds:itemID="{513C5F99-044F-44AD-B0BA-8811EFC964D1}">
  <ds:schemaRefs>
    <ds:schemaRef ds:uri="http://schemas.openxmlformats.org/officeDocument/2006/bibliography"/>
  </ds:schemaRefs>
</ds:datastoreItem>
</file>

<file path=customXml/itemProps46.xml><?xml version="1.0" encoding="utf-8"?>
<ds:datastoreItem xmlns:ds="http://schemas.openxmlformats.org/officeDocument/2006/customXml" ds:itemID="{DC1640F1-819B-4043-92CC-8A17EACFCB2F}">
  <ds:schemaRefs>
    <ds:schemaRef ds:uri="http://schemas.openxmlformats.org/officeDocument/2006/bibliography"/>
  </ds:schemaRefs>
</ds:datastoreItem>
</file>

<file path=customXml/itemProps47.xml><?xml version="1.0" encoding="utf-8"?>
<ds:datastoreItem xmlns:ds="http://schemas.openxmlformats.org/officeDocument/2006/customXml" ds:itemID="{EA722FAA-5529-4235-919E-58B3227085B8}">
  <ds:schemaRefs>
    <ds:schemaRef ds:uri="http://schemas.openxmlformats.org/officeDocument/2006/bibliography"/>
  </ds:schemaRefs>
</ds:datastoreItem>
</file>

<file path=customXml/itemProps48.xml><?xml version="1.0" encoding="utf-8"?>
<ds:datastoreItem xmlns:ds="http://schemas.openxmlformats.org/officeDocument/2006/customXml" ds:itemID="{8E4EC826-33BE-4954-A6B7-BF86015BDE87}">
  <ds:schemaRefs>
    <ds:schemaRef ds:uri="http://schemas.openxmlformats.org/officeDocument/2006/bibliography"/>
  </ds:schemaRefs>
</ds:datastoreItem>
</file>

<file path=customXml/itemProps49.xml><?xml version="1.0" encoding="utf-8"?>
<ds:datastoreItem xmlns:ds="http://schemas.openxmlformats.org/officeDocument/2006/customXml" ds:itemID="{37B1DABF-75A9-43E0-9EDF-9D81A31B003D}">
  <ds:schemaRefs>
    <ds:schemaRef ds:uri="http://schemas.openxmlformats.org/officeDocument/2006/bibliography"/>
  </ds:schemaRefs>
</ds:datastoreItem>
</file>

<file path=customXml/itemProps5.xml><?xml version="1.0" encoding="utf-8"?>
<ds:datastoreItem xmlns:ds="http://schemas.openxmlformats.org/officeDocument/2006/customXml" ds:itemID="{955996BC-D37C-4069-8028-1E1C710EAF2F}">
  <ds:schemaRefs>
    <ds:schemaRef ds:uri="http://schemas.openxmlformats.org/officeDocument/2006/bibliography"/>
  </ds:schemaRefs>
</ds:datastoreItem>
</file>

<file path=customXml/itemProps50.xml><?xml version="1.0" encoding="utf-8"?>
<ds:datastoreItem xmlns:ds="http://schemas.openxmlformats.org/officeDocument/2006/customXml" ds:itemID="{4B5473B2-ABDF-472C-9E03-0547C97C6687}">
  <ds:schemaRefs>
    <ds:schemaRef ds:uri="http://schemas.openxmlformats.org/officeDocument/2006/bibliography"/>
  </ds:schemaRefs>
</ds:datastoreItem>
</file>

<file path=customXml/itemProps51.xml><?xml version="1.0" encoding="utf-8"?>
<ds:datastoreItem xmlns:ds="http://schemas.openxmlformats.org/officeDocument/2006/customXml" ds:itemID="{FCC0F3FD-2F18-41D3-B9FC-8D83ACBFACE8}">
  <ds:schemaRefs>
    <ds:schemaRef ds:uri="http://schemas.openxmlformats.org/officeDocument/2006/bibliography"/>
  </ds:schemaRefs>
</ds:datastoreItem>
</file>

<file path=customXml/itemProps52.xml><?xml version="1.0" encoding="utf-8"?>
<ds:datastoreItem xmlns:ds="http://schemas.openxmlformats.org/officeDocument/2006/customXml" ds:itemID="{3CE7DFDE-7D4D-4028-A0BB-41C65E610D70}">
  <ds:schemaRefs>
    <ds:schemaRef ds:uri="http://schemas.openxmlformats.org/officeDocument/2006/bibliography"/>
  </ds:schemaRefs>
</ds:datastoreItem>
</file>

<file path=customXml/itemProps53.xml><?xml version="1.0" encoding="utf-8"?>
<ds:datastoreItem xmlns:ds="http://schemas.openxmlformats.org/officeDocument/2006/customXml" ds:itemID="{D87F7DB9-3D40-4AAE-B068-EED7F2E33997}">
  <ds:schemaRefs>
    <ds:schemaRef ds:uri="http://schemas.openxmlformats.org/officeDocument/2006/bibliography"/>
  </ds:schemaRefs>
</ds:datastoreItem>
</file>

<file path=customXml/itemProps54.xml><?xml version="1.0" encoding="utf-8"?>
<ds:datastoreItem xmlns:ds="http://schemas.openxmlformats.org/officeDocument/2006/customXml" ds:itemID="{6EC59DB3-3D95-481C-B264-C4FA1481334C}">
  <ds:schemaRefs>
    <ds:schemaRef ds:uri="http://schemas.openxmlformats.org/officeDocument/2006/bibliography"/>
  </ds:schemaRefs>
</ds:datastoreItem>
</file>

<file path=customXml/itemProps55.xml><?xml version="1.0" encoding="utf-8"?>
<ds:datastoreItem xmlns:ds="http://schemas.openxmlformats.org/officeDocument/2006/customXml" ds:itemID="{D729C4F1-401D-4A82-AEA2-326C4D354165}">
  <ds:schemaRefs>
    <ds:schemaRef ds:uri="http://schemas.openxmlformats.org/officeDocument/2006/bibliography"/>
  </ds:schemaRefs>
</ds:datastoreItem>
</file>

<file path=customXml/itemProps56.xml><?xml version="1.0" encoding="utf-8"?>
<ds:datastoreItem xmlns:ds="http://schemas.openxmlformats.org/officeDocument/2006/customXml" ds:itemID="{528B4973-2340-47B6-8F06-8BD6208C461E}">
  <ds:schemaRefs>
    <ds:schemaRef ds:uri="http://schemas.openxmlformats.org/officeDocument/2006/bibliography"/>
  </ds:schemaRefs>
</ds:datastoreItem>
</file>

<file path=customXml/itemProps57.xml><?xml version="1.0" encoding="utf-8"?>
<ds:datastoreItem xmlns:ds="http://schemas.openxmlformats.org/officeDocument/2006/customXml" ds:itemID="{3F108B05-A46A-4DFB-A746-5C50FA0E1733}">
  <ds:schemaRefs>
    <ds:schemaRef ds:uri="http://schemas.openxmlformats.org/officeDocument/2006/bibliography"/>
  </ds:schemaRefs>
</ds:datastoreItem>
</file>

<file path=customXml/itemProps58.xml><?xml version="1.0" encoding="utf-8"?>
<ds:datastoreItem xmlns:ds="http://schemas.openxmlformats.org/officeDocument/2006/customXml" ds:itemID="{2AA9F8E7-08A9-4B28-9FAE-9B0DEEE30049}">
  <ds:schemaRefs>
    <ds:schemaRef ds:uri="http://schemas.openxmlformats.org/officeDocument/2006/bibliography"/>
  </ds:schemaRefs>
</ds:datastoreItem>
</file>

<file path=customXml/itemProps59.xml><?xml version="1.0" encoding="utf-8"?>
<ds:datastoreItem xmlns:ds="http://schemas.openxmlformats.org/officeDocument/2006/customXml" ds:itemID="{156CF660-D027-4228-BC9F-0F7516B4345C}">
  <ds:schemaRefs>
    <ds:schemaRef ds:uri="http://schemas.openxmlformats.org/officeDocument/2006/bibliography"/>
  </ds:schemaRefs>
</ds:datastoreItem>
</file>

<file path=customXml/itemProps6.xml><?xml version="1.0" encoding="utf-8"?>
<ds:datastoreItem xmlns:ds="http://schemas.openxmlformats.org/officeDocument/2006/customXml" ds:itemID="{AB17385D-B5BA-4476-974E-2E5935F56AB7}">
  <ds:schemaRefs>
    <ds:schemaRef ds:uri="http://schemas.openxmlformats.org/officeDocument/2006/bibliography"/>
  </ds:schemaRefs>
</ds:datastoreItem>
</file>

<file path=customXml/itemProps60.xml><?xml version="1.0" encoding="utf-8"?>
<ds:datastoreItem xmlns:ds="http://schemas.openxmlformats.org/officeDocument/2006/customXml" ds:itemID="{0F0EF71E-5025-4C4E-815D-62DA5DE92BDE}">
  <ds:schemaRefs>
    <ds:schemaRef ds:uri="http://schemas.openxmlformats.org/officeDocument/2006/bibliography"/>
  </ds:schemaRefs>
</ds:datastoreItem>
</file>

<file path=customXml/itemProps61.xml><?xml version="1.0" encoding="utf-8"?>
<ds:datastoreItem xmlns:ds="http://schemas.openxmlformats.org/officeDocument/2006/customXml" ds:itemID="{C8B08203-4675-4DA6-AF8E-9CB03A63FF03}">
  <ds:schemaRefs>
    <ds:schemaRef ds:uri="http://schemas.openxmlformats.org/officeDocument/2006/bibliography"/>
  </ds:schemaRefs>
</ds:datastoreItem>
</file>

<file path=customXml/itemProps62.xml><?xml version="1.0" encoding="utf-8"?>
<ds:datastoreItem xmlns:ds="http://schemas.openxmlformats.org/officeDocument/2006/customXml" ds:itemID="{2D8D0673-0B25-4D8D-AE6A-19B421D31F8B}">
  <ds:schemaRefs>
    <ds:schemaRef ds:uri="http://schemas.openxmlformats.org/officeDocument/2006/bibliography"/>
  </ds:schemaRefs>
</ds:datastoreItem>
</file>

<file path=customXml/itemProps63.xml><?xml version="1.0" encoding="utf-8"?>
<ds:datastoreItem xmlns:ds="http://schemas.openxmlformats.org/officeDocument/2006/customXml" ds:itemID="{00F3E410-C44B-4CB1-B298-512B68855647}">
  <ds:schemaRefs>
    <ds:schemaRef ds:uri="http://schemas.openxmlformats.org/officeDocument/2006/bibliography"/>
  </ds:schemaRefs>
</ds:datastoreItem>
</file>

<file path=customXml/itemProps64.xml><?xml version="1.0" encoding="utf-8"?>
<ds:datastoreItem xmlns:ds="http://schemas.openxmlformats.org/officeDocument/2006/customXml" ds:itemID="{9C34B767-C3DA-4A13-8E74-9F9B159A8A3D}">
  <ds:schemaRefs>
    <ds:schemaRef ds:uri="http://schemas.openxmlformats.org/officeDocument/2006/bibliography"/>
  </ds:schemaRefs>
</ds:datastoreItem>
</file>

<file path=customXml/itemProps65.xml><?xml version="1.0" encoding="utf-8"?>
<ds:datastoreItem xmlns:ds="http://schemas.openxmlformats.org/officeDocument/2006/customXml" ds:itemID="{49FDD6DF-7D10-4587-8096-FA27E8EC2F28}">
  <ds:schemaRefs>
    <ds:schemaRef ds:uri="http://schemas.openxmlformats.org/officeDocument/2006/bibliography"/>
  </ds:schemaRefs>
</ds:datastoreItem>
</file>

<file path=customXml/itemProps66.xml><?xml version="1.0" encoding="utf-8"?>
<ds:datastoreItem xmlns:ds="http://schemas.openxmlformats.org/officeDocument/2006/customXml" ds:itemID="{7C8A4678-95B6-4DEA-8E52-B3C3ED814302}">
  <ds:schemaRefs>
    <ds:schemaRef ds:uri="http://schemas.openxmlformats.org/officeDocument/2006/bibliography"/>
  </ds:schemaRefs>
</ds:datastoreItem>
</file>

<file path=customXml/itemProps67.xml><?xml version="1.0" encoding="utf-8"?>
<ds:datastoreItem xmlns:ds="http://schemas.openxmlformats.org/officeDocument/2006/customXml" ds:itemID="{CD741728-AD87-4A96-BBCF-A45C8A7FA35C}">
  <ds:schemaRefs>
    <ds:schemaRef ds:uri="http://schemas.openxmlformats.org/officeDocument/2006/bibliography"/>
  </ds:schemaRefs>
</ds:datastoreItem>
</file>

<file path=customXml/itemProps68.xml><?xml version="1.0" encoding="utf-8"?>
<ds:datastoreItem xmlns:ds="http://schemas.openxmlformats.org/officeDocument/2006/customXml" ds:itemID="{D5EED574-A01E-411C-8583-35612C7C2258}">
  <ds:schemaRefs>
    <ds:schemaRef ds:uri="http://schemas.openxmlformats.org/officeDocument/2006/bibliography"/>
  </ds:schemaRefs>
</ds:datastoreItem>
</file>

<file path=customXml/itemProps69.xml><?xml version="1.0" encoding="utf-8"?>
<ds:datastoreItem xmlns:ds="http://schemas.openxmlformats.org/officeDocument/2006/customXml" ds:itemID="{B989014F-BDD8-44BB-BA62-3CF8976EC41C}">
  <ds:schemaRefs>
    <ds:schemaRef ds:uri="http://schemas.openxmlformats.org/officeDocument/2006/bibliography"/>
  </ds:schemaRefs>
</ds:datastoreItem>
</file>

<file path=customXml/itemProps7.xml><?xml version="1.0" encoding="utf-8"?>
<ds:datastoreItem xmlns:ds="http://schemas.openxmlformats.org/officeDocument/2006/customXml" ds:itemID="{08BD32BC-0019-49EE-8A10-297C14D77DA7}">
  <ds:schemaRefs>
    <ds:schemaRef ds:uri="http://schemas.openxmlformats.org/officeDocument/2006/bibliography"/>
  </ds:schemaRefs>
</ds:datastoreItem>
</file>

<file path=customXml/itemProps70.xml><?xml version="1.0" encoding="utf-8"?>
<ds:datastoreItem xmlns:ds="http://schemas.openxmlformats.org/officeDocument/2006/customXml" ds:itemID="{43EE33F2-A62B-420C-A6DE-97DD02FFD0B2}">
  <ds:schemaRefs>
    <ds:schemaRef ds:uri="http://schemas.openxmlformats.org/officeDocument/2006/bibliography"/>
  </ds:schemaRefs>
</ds:datastoreItem>
</file>

<file path=customXml/itemProps71.xml><?xml version="1.0" encoding="utf-8"?>
<ds:datastoreItem xmlns:ds="http://schemas.openxmlformats.org/officeDocument/2006/customXml" ds:itemID="{EB1D9D14-F132-4C25-B3A4-80FBA2BF44A0}">
  <ds:schemaRefs>
    <ds:schemaRef ds:uri="http://schemas.openxmlformats.org/officeDocument/2006/bibliography"/>
  </ds:schemaRefs>
</ds:datastoreItem>
</file>

<file path=customXml/itemProps72.xml><?xml version="1.0" encoding="utf-8"?>
<ds:datastoreItem xmlns:ds="http://schemas.openxmlformats.org/officeDocument/2006/customXml" ds:itemID="{6A24E7C6-67DE-4E35-AA38-D8740C18157B}">
  <ds:schemaRefs>
    <ds:schemaRef ds:uri="http://schemas.openxmlformats.org/officeDocument/2006/bibliography"/>
  </ds:schemaRefs>
</ds:datastoreItem>
</file>

<file path=customXml/itemProps73.xml><?xml version="1.0" encoding="utf-8"?>
<ds:datastoreItem xmlns:ds="http://schemas.openxmlformats.org/officeDocument/2006/customXml" ds:itemID="{44FCB680-4F55-4950-9465-8F453764494E}">
  <ds:schemaRefs>
    <ds:schemaRef ds:uri="http://schemas.openxmlformats.org/officeDocument/2006/bibliography"/>
  </ds:schemaRefs>
</ds:datastoreItem>
</file>

<file path=customXml/itemProps74.xml><?xml version="1.0" encoding="utf-8"?>
<ds:datastoreItem xmlns:ds="http://schemas.openxmlformats.org/officeDocument/2006/customXml" ds:itemID="{FBF34188-072F-44B4-95CF-390F421C69BB}">
  <ds:schemaRefs>
    <ds:schemaRef ds:uri="http://schemas.openxmlformats.org/officeDocument/2006/bibliography"/>
  </ds:schemaRefs>
</ds:datastoreItem>
</file>

<file path=customXml/itemProps75.xml><?xml version="1.0" encoding="utf-8"?>
<ds:datastoreItem xmlns:ds="http://schemas.openxmlformats.org/officeDocument/2006/customXml" ds:itemID="{2FB7E848-C97B-402B-922A-FA3CC0F28675}">
  <ds:schemaRefs>
    <ds:schemaRef ds:uri="http://schemas.openxmlformats.org/officeDocument/2006/bibliography"/>
  </ds:schemaRefs>
</ds:datastoreItem>
</file>

<file path=customXml/itemProps76.xml><?xml version="1.0" encoding="utf-8"?>
<ds:datastoreItem xmlns:ds="http://schemas.openxmlformats.org/officeDocument/2006/customXml" ds:itemID="{5B0B914F-9AD4-4DF4-B5A0-EEF08940A8A5}">
  <ds:schemaRefs>
    <ds:schemaRef ds:uri="http://schemas.openxmlformats.org/officeDocument/2006/bibliography"/>
  </ds:schemaRefs>
</ds:datastoreItem>
</file>

<file path=customXml/itemProps77.xml><?xml version="1.0" encoding="utf-8"?>
<ds:datastoreItem xmlns:ds="http://schemas.openxmlformats.org/officeDocument/2006/customXml" ds:itemID="{1D28A1BA-AB23-487E-A3CD-4A8A23B2B28B}">
  <ds:schemaRefs>
    <ds:schemaRef ds:uri="http://schemas.openxmlformats.org/officeDocument/2006/bibliography"/>
  </ds:schemaRefs>
</ds:datastoreItem>
</file>

<file path=customXml/itemProps78.xml><?xml version="1.0" encoding="utf-8"?>
<ds:datastoreItem xmlns:ds="http://schemas.openxmlformats.org/officeDocument/2006/customXml" ds:itemID="{7875CD36-0F42-47BA-9EF7-24F6551BF52E}">
  <ds:schemaRefs>
    <ds:schemaRef ds:uri="http://schemas.openxmlformats.org/officeDocument/2006/bibliography"/>
  </ds:schemaRefs>
</ds:datastoreItem>
</file>

<file path=customXml/itemProps79.xml><?xml version="1.0" encoding="utf-8"?>
<ds:datastoreItem xmlns:ds="http://schemas.openxmlformats.org/officeDocument/2006/customXml" ds:itemID="{ACA8C2DE-3F75-4D5A-8BF0-0700F9B88EDA}">
  <ds:schemaRefs>
    <ds:schemaRef ds:uri="http://schemas.openxmlformats.org/officeDocument/2006/bibliography"/>
  </ds:schemaRefs>
</ds:datastoreItem>
</file>

<file path=customXml/itemProps8.xml><?xml version="1.0" encoding="utf-8"?>
<ds:datastoreItem xmlns:ds="http://schemas.openxmlformats.org/officeDocument/2006/customXml" ds:itemID="{F2371CFF-D547-461E-9757-4B75B6270F4B}">
  <ds:schemaRefs>
    <ds:schemaRef ds:uri="http://schemas.openxmlformats.org/officeDocument/2006/bibliography"/>
  </ds:schemaRefs>
</ds:datastoreItem>
</file>

<file path=customXml/itemProps80.xml><?xml version="1.0" encoding="utf-8"?>
<ds:datastoreItem xmlns:ds="http://schemas.openxmlformats.org/officeDocument/2006/customXml" ds:itemID="{B8ACB10B-ACFF-41D9-B173-033487576E02}">
  <ds:schemaRefs>
    <ds:schemaRef ds:uri="http://schemas.openxmlformats.org/officeDocument/2006/bibliography"/>
  </ds:schemaRefs>
</ds:datastoreItem>
</file>

<file path=customXml/itemProps81.xml><?xml version="1.0" encoding="utf-8"?>
<ds:datastoreItem xmlns:ds="http://schemas.openxmlformats.org/officeDocument/2006/customXml" ds:itemID="{BA7B87D0-B172-4D8D-8580-94462F21BF3F}">
  <ds:schemaRefs>
    <ds:schemaRef ds:uri="http://schemas.openxmlformats.org/officeDocument/2006/bibliography"/>
  </ds:schemaRefs>
</ds:datastoreItem>
</file>

<file path=customXml/itemProps82.xml><?xml version="1.0" encoding="utf-8"?>
<ds:datastoreItem xmlns:ds="http://schemas.openxmlformats.org/officeDocument/2006/customXml" ds:itemID="{AA828C55-398B-4492-B9C7-C0E998BA2D69}">
  <ds:schemaRefs>
    <ds:schemaRef ds:uri="http://schemas.openxmlformats.org/officeDocument/2006/bibliography"/>
  </ds:schemaRefs>
</ds:datastoreItem>
</file>

<file path=customXml/itemProps83.xml><?xml version="1.0" encoding="utf-8"?>
<ds:datastoreItem xmlns:ds="http://schemas.openxmlformats.org/officeDocument/2006/customXml" ds:itemID="{8C0ED686-7CE6-4DCC-B674-1DB93609AD68}">
  <ds:schemaRefs>
    <ds:schemaRef ds:uri="http://schemas.openxmlformats.org/officeDocument/2006/bibliography"/>
  </ds:schemaRefs>
</ds:datastoreItem>
</file>

<file path=customXml/itemProps84.xml><?xml version="1.0" encoding="utf-8"?>
<ds:datastoreItem xmlns:ds="http://schemas.openxmlformats.org/officeDocument/2006/customXml" ds:itemID="{4A565D26-6B51-41AC-8F4A-C302DAF58614}">
  <ds:schemaRefs>
    <ds:schemaRef ds:uri="http://schemas.openxmlformats.org/officeDocument/2006/bibliography"/>
  </ds:schemaRefs>
</ds:datastoreItem>
</file>

<file path=customXml/itemProps85.xml><?xml version="1.0" encoding="utf-8"?>
<ds:datastoreItem xmlns:ds="http://schemas.openxmlformats.org/officeDocument/2006/customXml" ds:itemID="{A30D1797-47F3-4A3B-A70C-45190B1736C8}">
  <ds:schemaRefs>
    <ds:schemaRef ds:uri="http://schemas.openxmlformats.org/officeDocument/2006/bibliography"/>
  </ds:schemaRefs>
</ds:datastoreItem>
</file>

<file path=customXml/itemProps86.xml><?xml version="1.0" encoding="utf-8"?>
<ds:datastoreItem xmlns:ds="http://schemas.openxmlformats.org/officeDocument/2006/customXml" ds:itemID="{D5438618-D5FA-4206-ACAA-21C6BD9DE71E}">
  <ds:schemaRefs>
    <ds:schemaRef ds:uri="http://schemas.openxmlformats.org/officeDocument/2006/bibliography"/>
  </ds:schemaRefs>
</ds:datastoreItem>
</file>

<file path=customXml/itemProps87.xml><?xml version="1.0" encoding="utf-8"?>
<ds:datastoreItem xmlns:ds="http://schemas.openxmlformats.org/officeDocument/2006/customXml" ds:itemID="{45D11E1D-1E5D-4880-9809-FCD1815CCDDF}">
  <ds:schemaRefs>
    <ds:schemaRef ds:uri="http://schemas.openxmlformats.org/officeDocument/2006/bibliography"/>
  </ds:schemaRefs>
</ds:datastoreItem>
</file>

<file path=customXml/itemProps88.xml><?xml version="1.0" encoding="utf-8"?>
<ds:datastoreItem xmlns:ds="http://schemas.openxmlformats.org/officeDocument/2006/customXml" ds:itemID="{BDB49DB2-E88D-4C6F-AAE8-56ADD3F32ADB}">
  <ds:schemaRefs>
    <ds:schemaRef ds:uri="http://schemas.openxmlformats.org/officeDocument/2006/bibliography"/>
  </ds:schemaRefs>
</ds:datastoreItem>
</file>

<file path=customXml/itemProps89.xml><?xml version="1.0" encoding="utf-8"?>
<ds:datastoreItem xmlns:ds="http://schemas.openxmlformats.org/officeDocument/2006/customXml" ds:itemID="{783B3C47-AA1D-4179-A801-AFA271A7DC31}">
  <ds:schemaRefs>
    <ds:schemaRef ds:uri="http://schemas.openxmlformats.org/officeDocument/2006/bibliography"/>
  </ds:schemaRefs>
</ds:datastoreItem>
</file>

<file path=customXml/itemProps9.xml><?xml version="1.0" encoding="utf-8"?>
<ds:datastoreItem xmlns:ds="http://schemas.openxmlformats.org/officeDocument/2006/customXml" ds:itemID="{B46595AE-B09D-4A31-88D4-09C47CB86710}">
  <ds:schemaRefs>
    <ds:schemaRef ds:uri="http://schemas.openxmlformats.org/officeDocument/2006/bibliography"/>
  </ds:schemaRefs>
</ds:datastoreItem>
</file>

<file path=customXml/itemProps90.xml><?xml version="1.0" encoding="utf-8"?>
<ds:datastoreItem xmlns:ds="http://schemas.openxmlformats.org/officeDocument/2006/customXml" ds:itemID="{6302DAED-44DD-4D18-8DC5-47C61C0512C2}">
  <ds:schemaRefs>
    <ds:schemaRef ds:uri="http://schemas.openxmlformats.org/officeDocument/2006/bibliography"/>
  </ds:schemaRefs>
</ds:datastoreItem>
</file>

<file path=customXml/itemProps91.xml><?xml version="1.0" encoding="utf-8"?>
<ds:datastoreItem xmlns:ds="http://schemas.openxmlformats.org/officeDocument/2006/customXml" ds:itemID="{5F9651FC-A64C-4B16-8379-24B84B82F13F}">
  <ds:schemaRefs>
    <ds:schemaRef ds:uri="http://schemas.openxmlformats.org/officeDocument/2006/bibliography"/>
  </ds:schemaRefs>
</ds:datastoreItem>
</file>

<file path=customXml/itemProps92.xml><?xml version="1.0" encoding="utf-8"?>
<ds:datastoreItem xmlns:ds="http://schemas.openxmlformats.org/officeDocument/2006/customXml" ds:itemID="{467D1EFB-D1E0-4F79-9EE8-4CAE46186128}">
  <ds:schemaRefs>
    <ds:schemaRef ds:uri="http://schemas.openxmlformats.org/officeDocument/2006/bibliography"/>
  </ds:schemaRefs>
</ds:datastoreItem>
</file>

<file path=customXml/itemProps93.xml><?xml version="1.0" encoding="utf-8"?>
<ds:datastoreItem xmlns:ds="http://schemas.openxmlformats.org/officeDocument/2006/customXml" ds:itemID="{FC469E02-FD30-47CB-B373-4428D0325DD7}">
  <ds:schemaRefs>
    <ds:schemaRef ds:uri="http://schemas.openxmlformats.org/officeDocument/2006/bibliography"/>
  </ds:schemaRefs>
</ds:datastoreItem>
</file>

<file path=customXml/itemProps94.xml><?xml version="1.0" encoding="utf-8"?>
<ds:datastoreItem xmlns:ds="http://schemas.openxmlformats.org/officeDocument/2006/customXml" ds:itemID="{0CEE8412-1DB9-4E82-ACC2-F0CDC14AD167}">
  <ds:schemaRefs>
    <ds:schemaRef ds:uri="http://schemas.openxmlformats.org/officeDocument/2006/bibliography"/>
  </ds:schemaRefs>
</ds:datastoreItem>
</file>

<file path=customXml/itemProps95.xml><?xml version="1.0" encoding="utf-8"?>
<ds:datastoreItem xmlns:ds="http://schemas.openxmlformats.org/officeDocument/2006/customXml" ds:itemID="{8813789F-0053-49E3-8B29-574511B0011C}">
  <ds:schemaRefs>
    <ds:schemaRef ds:uri="http://schemas.openxmlformats.org/officeDocument/2006/bibliography"/>
  </ds:schemaRefs>
</ds:datastoreItem>
</file>

<file path=customXml/itemProps96.xml><?xml version="1.0" encoding="utf-8"?>
<ds:datastoreItem xmlns:ds="http://schemas.openxmlformats.org/officeDocument/2006/customXml" ds:itemID="{D3AD91C0-1741-4C6A-8D5D-1723F9FA9436}">
  <ds:schemaRefs>
    <ds:schemaRef ds:uri="http://schemas.openxmlformats.org/officeDocument/2006/bibliography"/>
  </ds:schemaRefs>
</ds:datastoreItem>
</file>

<file path=customXml/itemProps97.xml><?xml version="1.0" encoding="utf-8"?>
<ds:datastoreItem xmlns:ds="http://schemas.openxmlformats.org/officeDocument/2006/customXml" ds:itemID="{01C03FD2-E319-4664-88CB-25EBBD1F45EC}">
  <ds:schemaRefs>
    <ds:schemaRef ds:uri="http://schemas.openxmlformats.org/officeDocument/2006/bibliography"/>
  </ds:schemaRefs>
</ds:datastoreItem>
</file>

<file path=customXml/itemProps98.xml><?xml version="1.0" encoding="utf-8"?>
<ds:datastoreItem xmlns:ds="http://schemas.openxmlformats.org/officeDocument/2006/customXml" ds:itemID="{F77044F8-49FC-4258-8D10-55616FE0E5EF}">
  <ds:schemaRefs>
    <ds:schemaRef ds:uri="http://schemas.openxmlformats.org/officeDocument/2006/bibliography"/>
  </ds:schemaRefs>
</ds:datastoreItem>
</file>

<file path=customXml/itemProps99.xml><?xml version="1.0" encoding="utf-8"?>
<ds:datastoreItem xmlns:ds="http://schemas.openxmlformats.org/officeDocument/2006/customXml" ds:itemID="{9F7B6EED-FCEA-49DC-902F-551D24B77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51</Pages>
  <Words>16899</Words>
  <Characters>96327</Characters>
  <Application>Microsoft Office Word</Application>
  <DocSecurity>0</DocSecurity>
  <Lines>802</Lines>
  <Paragraphs>225</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113001</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Gordana Blazić</cp:lastModifiedBy>
  <cp:revision>90</cp:revision>
  <cp:lastPrinted>2018-09-20T08:00:00Z</cp:lastPrinted>
  <dcterms:created xsi:type="dcterms:W3CDTF">2018-09-04T06:55:00Z</dcterms:created>
  <dcterms:modified xsi:type="dcterms:W3CDTF">2018-10-04T07:19:00Z</dcterms:modified>
</cp:coreProperties>
</file>