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B1EA9" w:rsidRDefault="00210557" w:rsidP="00BB1EA9">
      <w:pPr>
        <w:jc w:val="center"/>
        <w:rPr>
          <w:rFonts w:eastAsia="Arial" w:cs="Arial"/>
          <w:color w:val="000000"/>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w:t>
      </w:r>
      <w:r w:rsidR="00BB1EA9">
        <w:rPr>
          <w:rFonts w:eastAsia="Arial" w:cs="Arial"/>
          <w:color w:val="000000"/>
        </w:rPr>
        <w:t xml:space="preserve">3000/0484/2018  </w:t>
      </w:r>
    </w:p>
    <w:p w:rsidR="003E26C3" w:rsidRDefault="00BB1EA9" w:rsidP="00BB1EA9">
      <w:pPr>
        <w:jc w:val="center"/>
        <w:rPr>
          <w:szCs w:val="24"/>
        </w:rPr>
      </w:pPr>
      <w:r w:rsidRPr="00862B10">
        <w:rPr>
          <w:szCs w:val="24"/>
        </w:rPr>
        <w:t>(</w:t>
      </w:r>
      <w:r>
        <w:rPr>
          <w:szCs w:val="24"/>
          <w:lang w:val="sr-Latn-RS"/>
        </w:rPr>
        <w:t>651</w:t>
      </w:r>
      <w:r>
        <w:rPr>
          <w:szCs w:val="24"/>
          <w:lang w:val="sr-Cyrl-RS"/>
        </w:rPr>
        <w:t>/2018</w:t>
      </w:r>
      <w:r w:rsidRPr="00862B10">
        <w:rPr>
          <w:szCs w:val="24"/>
        </w:rPr>
        <w:t>)</w:t>
      </w:r>
    </w:p>
    <w:p w:rsidR="00BB1EA9" w:rsidRDefault="00BB1EA9" w:rsidP="00BB1EA9">
      <w:pPr>
        <w:jc w:val="left"/>
        <w:rPr>
          <w:rFonts w:cs="Arial"/>
          <w:b/>
          <w:lang w:val="sr-Latn-RS"/>
        </w:rPr>
      </w:pPr>
      <w:r>
        <w:rPr>
          <w:rFonts w:cs="Arial"/>
          <w:b/>
          <w:lang w:val="sr-Latn-RS"/>
        </w:rPr>
        <w:t xml:space="preserve">                               </w:t>
      </w:r>
    </w:p>
    <w:p w:rsidR="001A32D5" w:rsidRPr="00BB1EA9" w:rsidRDefault="00BB1EA9" w:rsidP="00BB1EA9">
      <w:pPr>
        <w:jc w:val="left"/>
        <w:rPr>
          <w:rFonts w:eastAsia="Arial Unicode MS" w:cs="Arial"/>
          <w:b/>
          <w:kern w:val="2"/>
          <w:lang w:val="sr-Cyrl-RS"/>
        </w:rPr>
      </w:pPr>
      <w:r>
        <w:rPr>
          <w:rFonts w:cs="Arial"/>
          <w:b/>
          <w:lang w:val="sr-Latn-RS"/>
        </w:rPr>
        <w:t xml:space="preserve">                             </w:t>
      </w:r>
      <w:r w:rsidRPr="00BB1EA9">
        <w:rPr>
          <w:rFonts w:eastAsia="Arial" w:cs="Arial"/>
          <w:b/>
          <w:color w:val="000000"/>
        </w:rPr>
        <w:t>Делови циркулационих пумпи "МЗТ" ТЕНТ-А</w:t>
      </w:r>
    </w:p>
    <w:p w:rsidR="00164A25" w:rsidRDefault="00164A25" w:rsidP="00164A25">
      <w:pPr>
        <w:rPr>
          <w:rFonts w:eastAsia="Arial Unicode MS" w:cs="Arial"/>
          <w:b/>
          <w:kern w:val="2"/>
        </w:rPr>
      </w:pPr>
    </w:p>
    <w:p w:rsidR="003E26C3" w:rsidRDefault="003E26C3" w:rsidP="00164A25">
      <w:pPr>
        <w:rPr>
          <w:rFonts w:eastAsia="Arial Unicode MS" w:cs="Arial"/>
          <w:b/>
          <w:kern w:val="2"/>
          <w:lang w:val="sr-Cyrl-RS"/>
        </w:rPr>
      </w:pPr>
    </w:p>
    <w:p w:rsidR="00A75370" w:rsidRDefault="00A75370" w:rsidP="00164A25">
      <w:pPr>
        <w:rPr>
          <w:rFonts w:eastAsia="Arial Unicode MS" w:cs="Arial"/>
          <w:b/>
          <w:kern w:val="2"/>
          <w:lang w:val="sr-Cyrl-RS"/>
        </w:rPr>
      </w:pPr>
    </w:p>
    <w:p w:rsidR="00394695" w:rsidRDefault="00394695"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165E07" w:rsidRDefault="00165E07" w:rsidP="00164A25">
      <w:pPr>
        <w:rPr>
          <w:rFonts w:eastAsia="Arial Unicode MS" w:cs="Arial"/>
          <w:b/>
          <w:kern w:val="2"/>
          <w:lang w:val="sr-Latn-RS"/>
        </w:rPr>
      </w:pPr>
    </w:p>
    <w:p w:rsidR="00A75370" w:rsidRPr="00A75370" w:rsidRDefault="00A75370" w:rsidP="00164A25">
      <w:pPr>
        <w:rPr>
          <w:rFonts w:eastAsia="Arial Unicode MS" w:cs="Arial"/>
          <w:b/>
          <w:kern w:val="2"/>
          <w:lang w:val="sr-Cyrl-RS"/>
        </w:rPr>
      </w:pPr>
    </w:p>
    <w:p w:rsidR="00E3448D" w:rsidRPr="003C75CC" w:rsidRDefault="00E3448D" w:rsidP="00E3448D">
      <w:pPr>
        <w:rPr>
          <w:rFonts w:eastAsia="Arial Unicode MS" w:cs="Arial"/>
          <w:kern w:val="2"/>
          <w:lang w:val="sr-Cyrl-RS"/>
        </w:rPr>
      </w:pPr>
      <w:r w:rsidRPr="003C75CC">
        <w:rPr>
          <w:rFonts w:eastAsia="Arial Unicode MS" w:cs="Arial"/>
          <w:kern w:val="2"/>
        </w:rPr>
        <w:t>(</w:t>
      </w:r>
      <w:proofErr w:type="gramStart"/>
      <w:r w:rsidRPr="003C75CC">
        <w:rPr>
          <w:rFonts w:eastAsia="Arial Unicode MS" w:cs="Arial"/>
          <w:kern w:val="2"/>
          <w:lang w:val="sr-Cyrl-RS"/>
        </w:rPr>
        <w:t>заведено</w:t>
      </w:r>
      <w:proofErr w:type="gramEnd"/>
      <w:r w:rsidRPr="003C75CC">
        <w:rPr>
          <w:rFonts w:eastAsia="Arial Unicode MS" w:cs="Arial"/>
          <w:kern w:val="2"/>
          <w:lang w:val="sr-Cyrl-RS"/>
        </w:rPr>
        <w:t xml:space="preserve"> у ЈП ЕПС број 105-Е.03.01.-</w:t>
      </w:r>
      <w:r w:rsidRPr="003C75CC">
        <w:rPr>
          <w:rFonts w:cs="Arial"/>
          <w:lang w:val="sr-Cyrl-RS"/>
        </w:rPr>
        <w:t xml:space="preserve"> </w:t>
      </w:r>
      <w:r w:rsidR="002104C7">
        <w:rPr>
          <w:rFonts w:cs="Arial"/>
          <w:lang w:val="sr-Latn-RS"/>
        </w:rPr>
        <w:t>424212/</w:t>
      </w:r>
      <w:r w:rsidR="00165E07">
        <w:rPr>
          <w:rFonts w:cs="Arial"/>
          <w:lang w:val="sr-Latn-RS"/>
        </w:rPr>
        <w:t>4</w:t>
      </w:r>
      <w:r w:rsidR="002104C7">
        <w:rPr>
          <w:rFonts w:cs="Arial"/>
          <w:lang w:val="sr-Latn-RS"/>
        </w:rPr>
        <w:t>-2018</w:t>
      </w:r>
      <w:r w:rsidR="002104C7">
        <w:rPr>
          <w:rFonts w:cs="Arial"/>
          <w:lang w:val="sr-Cyrl-RS"/>
        </w:rPr>
        <w:t xml:space="preserve"> </w:t>
      </w:r>
      <w:r w:rsidRPr="003C75CC">
        <w:rPr>
          <w:rFonts w:eastAsia="Arial Unicode MS" w:cs="Arial"/>
          <w:kern w:val="2"/>
          <w:lang w:val="sr-Cyrl-RS"/>
        </w:rPr>
        <w:t xml:space="preserve">од </w:t>
      </w:r>
      <w:r w:rsidR="00165E07">
        <w:rPr>
          <w:rFonts w:eastAsia="Arial Unicode MS" w:cs="Arial"/>
          <w:kern w:val="2"/>
          <w:lang w:val="sr-Latn-RS"/>
        </w:rPr>
        <w:t>04.10</w:t>
      </w:r>
      <w:r w:rsidR="002104C7">
        <w:rPr>
          <w:rFonts w:eastAsia="Arial Unicode MS" w:cs="Arial"/>
          <w:kern w:val="2"/>
          <w:lang w:val="sr-Cyrl-RS"/>
        </w:rPr>
        <w:t>.</w:t>
      </w:r>
      <w:r w:rsidRPr="003C75CC">
        <w:rPr>
          <w:rFonts w:eastAsia="Arial Unicode MS" w:cs="Arial"/>
          <w:kern w:val="2"/>
          <w:lang w:val="sr-Cyrl-RS"/>
        </w:rPr>
        <w:t>2018. године)</w:t>
      </w:r>
    </w:p>
    <w:p w:rsidR="00A75370" w:rsidRPr="00A75370" w:rsidRDefault="00A75370" w:rsidP="000C50A0">
      <w:pPr>
        <w:spacing w:before="0"/>
        <w:jc w:val="center"/>
        <w:rPr>
          <w:rFonts w:eastAsia="Arial Unicode MS" w:cs="Arial"/>
          <w:kern w:val="2"/>
          <w:lang w:val="sr-Latn-RS"/>
        </w:rPr>
      </w:pPr>
    </w:p>
    <w:p w:rsidR="000C50A0" w:rsidRPr="00F10346" w:rsidRDefault="00214FB1" w:rsidP="000C50A0">
      <w:pPr>
        <w:spacing w:before="0"/>
        <w:jc w:val="center"/>
        <w:rPr>
          <w:rFonts w:cs="Arial"/>
          <w:b/>
          <w:lang w:val="ru-RU"/>
        </w:rPr>
      </w:pPr>
      <w:r w:rsidRPr="00214FB1">
        <w:rPr>
          <w:rFonts w:cs="Arial"/>
          <w:lang w:val="ru-RU"/>
        </w:rPr>
        <w:t>Обреновац,</w:t>
      </w:r>
      <w:r w:rsidR="00791238">
        <w:rPr>
          <w:rFonts w:cs="Arial"/>
          <w:lang w:val="ru-RU"/>
        </w:rPr>
        <w:t xml:space="preserve"> </w:t>
      </w:r>
      <w:r w:rsidR="00165E07">
        <w:rPr>
          <w:rFonts w:cs="Arial"/>
          <w:lang w:val="sr-Cyrl-RS"/>
        </w:rPr>
        <w:t>октобар</w:t>
      </w:r>
      <w:bookmarkStart w:id="6" w:name="_GoBack"/>
      <w:bookmarkEnd w:id="6"/>
      <w:r w:rsidR="00367BB5">
        <w:rPr>
          <w:rFonts w:cs="Arial"/>
          <w:lang w:val="ru-RU"/>
        </w:rPr>
        <w:t xml:space="preserve"> 2018.</w:t>
      </w:r>
      <w:r w:rsidRPr="00214FB1">
        <w:rPr>
          <w:rFonts w:cs="Arial"/>
          <w:lang w:val="ru-RU"/>
        </w:rPr>
        <w:t xml:space="preserve">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документације у </w:t>
      </w:r>
      <w:r w:rsidR="00261778" w:rsidRPr="00BE4264">
        <w:rPr>
          <w:rFonts w:eastAsia="TimesNewRomanPSMT" w:cs="Arial"/>
          <w:color w:val="000000"/>
          <w:kern w:val="2"/>
          <w:lang w:val="ru-RU"/>
        </w:rPr>
        <w:t>поступцима јавних набавки и начину доказивања испуњености ус</w:t>
      </w:r>
      <w:r w:rsidR="004D41C8" w:rsidRPr="00BE4264">
        <w:rPr>
          <w:rFonts w:eastAsia="TimesNewRomanPSMT" w:cs="Arial"/>
          <w:color w:val="000000"/>
          <w:kern w:val="2"/>
          <w:lang w:val="ru-RU"/>
        </w:rPr>
        <w:t xml:space="preserve">лова („Сл. гласник РС” бр. </w:t>
      </w:r>
      <w:r w:rsidR="00DB369C" w:rsidRPr="00BE4264">
        <w:rPr>
          <w:rFonts w:eastAsia="TimesNewRomanPSMT" w:cs="Arial"/>
          <w:color w:val="000000"/>
          <w:kern w:val="2"/>
        </w:rPr>
        <w:t>86/15</w:t>
      </w:r>
      <w:r w:rsidR="00261778" w:rsidRPr="00BE4264">
        <w:rPr>
          <w:rFonts w:eastAsia="TimesNewRomanPSMT" w:cs="Arial"/>
          <w:color w:val="000000"/>
          <w:kern w:val="2"/>
          <w:lang w:val="ru-RU"/>
        </w:rPr>
        <w:t xml:space="preserve">), </w:t>
      </w:r>
      <w:r w:rsidR="00261778" w:rsidRPr="00BE4264">
        <w:rPr>
          <w:rFonts w:eastAsia="Arial Unicode MS" w:cs="Arial"/>
          <w:color w:val="000000"/>
          <w:kern w:val="2"/>
          <w:lang w:val="ru-RU"/>
        </w:rPr>
        <w:t xml:space="preserve">Одлуке о покретању поступка јавне набавке број </w:t>
      </w:r>
      <w:r w:rsidR="00EA5B02" w:rsidRPr="00BE4264">
        <w:rPr>
          <w:rFonts w:eastAsia="Arial Unicode MS" w:cs="Arial"/>
          <w:kern w:val="2"/>
          <w:lang w:val="sr-Latn-RS"/>
        </w:rPr>
        <w:t>105-E.03.01</w:t>
      </w:r>
      <w:proofErr w:type="gramStart"/>
      <w:r w:rsidR="00EA5B02" w:rsidRPr="00BE4264">
        <w:rPr>
          <w:rFonts w:eastAsia="Arial Unicode MS" w:cs="Arial"/>
          <w:kern w:val="2"/>
          <w:lang w:val="sr-Latn-RS"/>
        </w:rPr>
        <w:t>.-</w:t>
      </w:r>
      <w:proofErr w:type="gramEnd"/>
      <w:r w:rsidR="00393F34" w:rsidRPr="00BE4264">
        <w:rPr>
          <w:rFonts w:eastAsia="Arial Unicode MS" w:cs="Arial"/>
          <w:kern w:val="2"/>
          <w:lang w:val="sr-Cyrl-RS"/>
        </w:rPr>
        <w:t xml:space="preserve"> </w:t>
      </w:r>
      <w:r w:rsidR="00267A78">
        <w:rPr>
          <w:rFonts w:cs="Arial"/>
          <w:lang w:val="sr-Cyrl-RS"/>
        </w:rPr>
        <w:t>424212</w:t>
      </w:r>
      <w:r w:rsidR="00A75370">
        <w:rPr>
          <w:rFonts w:cs="Arial"/>
          <w:lang w:val="sr-Cyrl-RS"/>
        </w:rPr>
        <w:t>/1</w:t>
      </w:r>
      <w:r w:rsidR="00367BB5">
        <w:rPr>
          <w:rFonts w:cs="Arial"/>
          <w:lang w:val="sr-Cyrl-RS"/>
        </w:rPr>
        <w:t xml:space="preserve">-2018 </w:t>
      </w:r>
      <w:r w:rsidR="00CF0CF9" w:rsidRPr="00BE4264">
        <w:rPr>
          <w:rFonts w:eastAsia="Arial Unicode MS" w:cs="Arial"/>
          <w:color w:val="000000"/>
          <w:kern w:val="2"/>
          <w:lang w:val="sr-Cyrl-CS"/>
        </w:rPr>
        <w:t xml:space="preserve">од </w:t>
      </w:r>
      <w:r w:rsidR="00267A78">
        <w:rPr>
          <w:rFonts w:eastAsia="Arial Unicode MS" w:cs="Arial"/>
          <w:color w:val="000000"/>
          <w:kern w:val="2"/>
          <w:lang w:val="sr-Cyrl-RS"/>
        </w:rPr>
        <w:t>29</w:t>
      </w:r>
      <w:r w:rsidR="00A75370">
        <w:rPr>
          <w:rFonts w:eastAsia="Arial Unicode MS" w:cs="Arial"/>
          <w:color w:val="000000"/>
          <w:kern w:val="2"/>
          <w:lang w:val="sr-Cyrl-RS"/>
        </w:rPr>
        <w:t>.08.2018</w:t>
      </w:r>
      <w:r w:rsidR="00367BB5">
        <w:rPr>
          <w:rFonts w:eastAsia="Arial Unicode MS" w:cs="Arial"/>
          <w:color w:val="000000"/>
          <w:kern w:val="2"/>
          <w:lang w:val="sr-Cyrl-RS"/>
        </w:rPr>
        <w:t xml:space="preserve">. </w:t>
      </w:r>
      <w:r w:rsidR="00261778" w:rsidRPr="00BE4264">
        <w:rPr>
          <w:rFonts w:eastAsia="Arial Unicode MS" w:cs="Arial"/>
          <w:color w:val="000000"/>
          <w:kern w:val="2"/>
          <w:lang w:val="ru-RU"/>
        </w:rPr>
        <w:t xml:space="preserve">године и Решења о образовању комисије за јавну набавку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267A78">
        <w:rPr>
          <w:rFonts w:cs="Arial"/>
          <w:lang w:val="sr-Cyrl-RS"/>
        </w:rPr>
        <w:t>424212</w:t>
      </w:r>
      <w:r w:rsidR="00A75370">
        <w:rPr>
          <w:rFonts w:cs="Arial"/>
          <w:lang w:val="sr-Cyrl-RS"/>
        </w:rPr>
        <w:t xml:space="preserve">/2-2018 </w:t>
      </w:r>
      <w:r w:rsidR="00CF0CF9" w:rsidRPr="00BE4264">
        <w:rPr>
          <w:rFonts w:eastAsia="Arial Unicode MS" w:cs="Arial"/>
          <w:color w:val="000000"/>
          <w:kern w:val="2"/>
          <w:lang w:val="sr-Cyrl-CS"/>
        </w:rPr>
        <w:t>од</w:t>
      </w:r>
      <w:r w:rsidR="009F3035" w:rsidRPr="00BE4264">
        <w:rPr>
          <w:rFonts w:eastAsia="Arial Unicode MS" w:cs="Arial"/>
          <w:color w:val="000000"/>
          <w:kern w:val="2"/>
          <w:lang w:val="sr-Latn-RS"/>
        </w:rPr>
        <w:t xml:space="preserve"> </w:t>
      </w:r>
      <w:r w:rsidR="00267A78">
        <w:rPr>
          <w:rFonts w:eastAsia="Arial Unicode MS" w:cs="Arial"/>
          <w:color w:val="000000"/>
          <w:kern w:val="2"/>
          <w:lang w:val="sr-Cyrl-RS"/>
        </w:rPr>
        <w:t>29</w:t>
      </w:r>
      <w:r w:rsidR="00A75370">
        <w:rPr>
          <w:rFonts w:eastAsia="Arial Unicode MS" w:cs="Arial"/>
          <w:color w:val="000000"/>
          <w:kern w:val="2"/>
          <w:lang w:val="sr-Cyrl-RS"/>
        </w:rPr>
        <w:t>.08</w:t>
      </w:r>
      <w:r w:rsidR="00367BB5">
        <w:rPr>
          <w:rFonts w:eastAsia="Arial Unicode MS" w:cs="Arial"/>
          <w:color w:val="000000"/>
          <w:kern w:val="2"/>
          <w:lang w:val="sr-Cyrl-RS"/>
        </w:rPr>
        <w:t>.2018.</w:t>
      </w:r>
      <w:r w:rsidR="00005800" w:rsidRPr="00BE4264">
        <w:rPr>
          <w:rFonts w:eastAsia="Arial Unicode MS" w:cs="Arial"/>
          <w:color w:val="000000"/>
          <w:kern w:val="2"/>
          <w:lang w:val="ru-RU"/>
        </w:rPr>
        <w:t xml:space="preserve"> </w:t>
      </w:r>
      <w:r w:rsidR="00261778" w:rsidRPr="00BE4264">
        <w:rPr>
          <w:rFonts w:eastAsia="Arial Unicode MS" w:cs="Arial"/>
          <w:color w:val="000000"/>
          <w:kern w:val="2"/>
          <w:lang w:val="ru-RU"/>
        </w:rPr>
        <w:t>године</w:t>
      </w:r>
      <w:r w:rsidR="00646539" w:rsidRPr="00BE4264">
        <w:rPr>
          <w:rFonts w:eastAsia="Arial Unicode MS" w:cs="Arial"/>
          <w:color w:val="000000"/>
          <w:kern w:val="2"/>
        </w:rPr>
        <w:t>,</w:t>
      </w:r>
      <w:r w:rsidR="00261778" w:rsidRPr="00BE4264">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506DA0" w:rsidRPr="00506DA0">
        <w:t xml:space="preserve"> </w:t>
      </w:r>
      <w:r w:rsidR="00506DA0" w:rsidRPr="00506DA0">
        <w:rPr>
          <w:b/>
        </w:rPr>
        <w:t>3000/</w:t>
      </w:r>
      <w:r w:rsidR="00267A78">
        <w:rPr>
          <w:b/>
          <w:lang w:val="sr-Cyrl-RS"/>
        </w:rPr>
        <w:t>0484</w:t>
      </w:r>
      <w:r w:rsidR="00367BB5">
        <w:rPr>
          <w:b/>
          <w:lang w:val="sr-Cyrl-RS"/>
        </w:rPr>
        <w:t>/</w:t>
      </w:r>
      <w:proofErr w:type="gramStart"/>
      <w:r w:rsidR="00367BB5">
        <w:rPr>
          <w:b/>
          <w:lang w:val="sr-Cyrl-RS"/>
        </w:rPr>
        <w:t xml:space="preserve">2018 </w:t>
      </w:r>
      <w:r w:rsidR="0053125F">
        <w:rPr>
          <w:b/>
          <w:lang w:val="sr-Cyrl-RS"/>
        </w:rPr>
        <w:t xml:space="preserve"> </w:t>
      </w:r>
      <w:r w:rsidR="00506DA0" w:rsidRPr="00506DA0">
        <w:rPr>
          <w:b/>
        </w:rPr>
        <w:t>(</w:t>
      </w:r>
      <w:proofErr w:type="gramEnd"/>
      <w:r w:rsidR="00267A78">
        <w:rPr>
          <w:b/>
          <w:lang w:val="sr-Cyrl-RS"/>
        </w:rPr>
        <w:t>651</w:t>
      </w:r>
      <w:r w:rsidR="00367BB5">
        <w:rPr>
          <w:b/>
          <w:lang w:val="sr-Cyrl-RS"/>
        </w:rPr>
        <w:t>/2018</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D169DF" w:rsidRDefault="00D169DF" w:rsidP="00EB0FE3">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D169DF" w:rsidRDefault="00D169DF" w:rsidP="007538C4">
            <w:pPr>
              <w:tabs>
                <w:tab w:val="left" w:pos="360"/>
                <w:tab w:val="left" w:pos="567"/>
                <w:tab w:val="right" w:leader="dot" w:pos="9639"/>
              </w:tabs>
              <w:jc w:val="center"/>
              <w:rPr>
                <w:lang w:val="sr-Cyrl-RS"/>
              </w:rPr>
            </w:pPr>
            <w:r>
              <w:rPr>
                <w:lang w:val="sr-Cyrl-RS"/>
              </w:rPr>
              <w:t>12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D169DF" w:rsidRDefault="00D169DF" w:rsidP="007538C4">
            <w:pPr>
              <w:tabs>
                <w:tab w:val="left" w:pos="360"/>
                <w:tab w:val="left" w:pos="567"/>
                <w:tab w:val="right" w:leader="dot" w:pos="9639"/>
              </w:tabs>
              <w:jc w:val="center"/>
              <w:rPr>
                <w:lang w:val="sr-Cyrl-RS"/>
              </w:rPr>
            </w:pPr>
            <w:r>
              <w:rPr>
                <w:lang w:val="sr-Cyrl-RS"/>
              </w:rPr>
              <w:t>13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7501C8">
            <w:pPr>
              <w:tabs>
                <w:tab w:val="left" w:pos="360"/>
                <w:tab w:val="left" w:pos="567"/>
                <w:tab w:val="right" w:leader="dot" w:pos="9639"/>
              </w:tabs>
              <w:rPr>
                <w:rFonts w:cs="Arial"/>
                <w:lang w:val="sr-Cyrl-RS"/>
              </w:rPr>
            </w:pPr>
            <w:r w:rsidRPr="00E5345E">
              <w:rPr>
                <w:rFonts w:cs="Arial"/>
              </w:rPr>
              <w:t xml:space="preserve">Обрасци ( 1 </w:t>
            </w:r>
            <w:r w:rsidR="007610A0">
              <w:rPr>
                <w:rFonts w:cs="Arial"/>
                <w:lang w:val="sr-Cyrl-RS"/>
              </w:rPr>
              <w:t>–</w:t>
            </w:r>
            <w:r w:rsidRPr="00E5345E">
              <w:rPr>
                <w:rFonts w:cs="Arial"/>
              </w:rPr>
              <w:t xml:space="preserve"> </w:t>
            </w:r>
            <w:r w:rsidR="00ED303A">
              <w:rPr>
                <w:rFonts w:cs="Arial"/>
                <w:lang w:val="sr-Cyrl-RS"/>
              </w:rPr>
              <w:t xml:space="preserve">7 </w:t>
            </w:r>
            <w:r w:rsidRPr="00E5345E">
              <w:rPr>
                <w:rFonts w:cs="Arial"/>
              </w:rPr>
              <w:t>)</w:t>
            </w:r>
            <w:r w:rsidR="00602C94">
              <w:rPr>
                <w:rFonts w:cs="Arial"/>
                <w:lang w:val="sr-Cyrl-RS"/>
              </w:rPr>
              <w:t xml:space="preserve"> и Прилози (</w:t>
            </w:r>
            <w:r w:rsidR="00ED303A">
              <w:rPr>
                <w:rFonts w:cs="Arial"/>
                <w:lang w:val="sr-Cyrl-RS"/>
              </w:rPr>
              <w:t xml:space="preserve"> </w:t>
            </w:r>
            <w:r w:rsidR="00602C94">
              <w:rPr>
                <w:rFonts w:cs="Arial"/>
                <w:lang w:val="sr-Cyrl-RS"/>
              </w:rPr>
              <w:t xml:space="preserve">1- </w:t>
            </w:r>
            <w:r w:rsidR="00EB0FE3">
              <w:rPr>
                <w:rFonts w:cs="Arial"/>
                <w:lang w:val="sr-Cyrl-RS"/>
              </w:rPr>
              <w:t>5</w:t>
            </w:r>
            <w:r w:rsidR="00602C94">
              <w:rPr>
                <w:rFonts w:cs="Arial"/>
                <w:lang w:val="sr-Cyrl-RS"/>
              </w:rPr>
              <w:t xml:space="preserve">  )</w:t>
            </w:r>
          </w:p>
        </w:tc>
        <w:tc>
          <w:tcPr>
            <w:tcW w:w="810" w:type="dxa"/>
          </w:tcPr>
          <w:p w:rsidR="00C62AA7" w:rsidRPr="00D169DF" w:rsidRDefault="00D169DF" w:rsidP="007538C4">
            <w:pPr>
              <w:tabs>
                <w:tab w:val="left" w:pos="360"/>
                <w:tab w:val="left" w:pos="567"/>
                <w:tab w:val="right" w:leader="dot" w:pos="9639"/>
              </w:tabs>
              <w:jc w:val="center"/>
              <w:rPr>
                <w:lang w:val="sr-Cyrl-RS"/>
              </w:rPr>
            </w:pPr>
            <w:r>
              <w:rPr>
                <w:lang w:val="sr-Cyrl-RS"/>
              </w:rPr>
              <w:t>26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169DF" w:rsidRDefault="00D169DF" w:rsidP="007538C4">
            <w:pPr>
              <w:tabs>
                <w:tab w:val="left" w:pos="360"/>
                <w:tab w:val="left" w:pos="567"/>
                <w:tab w:val="right" w:leader="dot" w:pos="9639"/>
              </w:tabs>
              <w:jc w:val="center"/>
              <w:rPr>
                <w:lang w:val="sr-Cyrl-RS"/>
              </w:rPr>
            </w:pPr>
            <w:r>
              <w:rPr>
                <w:lang w:val="sr-Cyrl-RS"/>
              </w:rPr>
              <w:t>40</w:t>
            </w:r>
          </w:p>
        </w:tc>
      </w:tr>
    </w:tbl>
    <w:p w:rsidR="009D3699" w:rsidRPr="00F10346" w:rsidRDefault="009D3699" w:rsidP="000C50A0">
      <w:pPr>
        <w:pStyle w:val="BodyText"/>
        <w:spacing w:before="0"/>
        <w:rPr>
          <w:rFonts w:cs="Arial"/>
          <w:b/>
          <w:spacing w:val="80"/>
          <w:sz w:val="22"/>
          <w:szCs w:val="22"/>
          <w:highlight w:val="yellow"/>
        </w:rPr>
      </w:pPr>
    </w:p>
    <w:p w:rsidR="00F5264D" w:rsidRPr="00D169DF" w:rsidRDefault="00C53AC6" w:rsidP="00C53AC6">
      <w:pPr>
        <w:jc w:val="right"/>
        <w:rPr>
          <w:rFonts w:cs="Arial"/>
          <w:color w:val="548DD4" w:themeColor="text2" w:themeTint="99"/>
          <w:lang w:val="sr-Cyrl-RS"/>
        </w:rPr>
      </w:pPr>
      <w:r w:rsidRPr="00F10346">
        <w:rPr>
          <w:rFonts w:cs="Arial"/>
          <w:bCs/>
          <w:noProof/>
          <w:lang w:val="sr-Cyrl-CS"/>
        </w:rPr>
        <w:t>Укупан број страна документације:</w:t>
      </w:r>
      <w:r w:rsidR="0039156D">
        <w:rPr>
          <w:rFonts w:cs="Arial"/>
          <w:bCs/>
          <w:noProof/>
          <w:lang w:val="sr-Cyrl-CS"/>
        </w:rPr>
        <w:t xml:space="preserve"> </w:t>
      </w:r>
      <w:r w:rsidR="00D169DF">
        <w:rPr>
          <w:rFonts w:cs="Arial"/>
          <w:bCs/>
          <w:noProof/>
          <w:lang w:val="sr-Cyrl-RS"/>
        </w:rPr>
        <w:t>47</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 xml:space="preserve">Улица </w:t>
            </w:r>
            <w:r w:rsidR="000B2EFA">
              <w:rPr>
                <w:rFonts w:cs="Arial"/>
                <w:lang w:val="sr-Cyrl-RS"/>
              </w:rPr>
              <w:t>Балканска бр.13</w:t>
            </w:r>
            <w:r w:rsidRPr="00F10346">
              <w:rPr>
                <w:rFonts w:cs="Arial"/>
              </w:rPr>
              <w:t>,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D0289"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E203DA">
            <w:pPr>
              <w:jc w:val="center"/>
              <w:rPr>
                <w:rFonts w:cs="Arial"/>
                <w:b/>
                <w:lang w:val="sr-Cyrl-RS"/>
              </w:rPr>
            </w:pPr>
            <w:bookmarkStart w:id="16" w:name="_Toc442559877"/>
            <w:r w:rsidRPr="00F10346">
              <w:rPr>
                <w:rFonts w:cs="Arial"/>
              </w:rPr>
              <w:t xml:space="preserve">Набавка добара: </w:t>
            </w:r>
            <w:bookmarkEnd w:id="16"/>
            <w:r w:rsidR="00267A78" w:rsidRPr="00267A78">
              <w:rPr>
                <w:rFonts w:eastAsia="Arial" w:cs="Arial"/>
                <w:b/>
                <w:color w:val="000000"/>
              </w:rPr>
              <w:t>Делови циркулационих пумпи "МЗТ" ТЕНТ-А</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791238">
            <w:pPr>
              <w:spacing w:before="0"/>
              <w:jc w:val="center"/>
              <w:rPr>
                <w:rFonts w:cs="Arial"/>
              </w:rPr>
            </w:pPr>
            <w:r w:rsidRPr="00716BED">
              <w:rPr>
                <w:rFonts w:cs="Arial"/>
              </w:rPr>
              <w:t xml:space="preserve">e-mail:  </w:t>
            </w:r>
            <w:r w:rsidR="00791238">
              <w:rPr>
                <w:rFonts w:cs="Arial"/>
              </w:rPr>
              <w:t>zorica</w:t>
            </w:r>
            <w:r w:rsidR="00CE7415">
              <w:rPr>
                <w:rFonts w:cs="Arial"/>
              </w:rPr>
              <w:t>.vicentic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7" w:name="_Toc442559878"/>
      <w:bookmarkStart w:id="18"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367BB5" w:rsidRPr="00F10346" w:rsidRDefault="002E12CC" w:rsidP="00367BB5">
      <w:pPr>
        <w:jc w:val="left"/>
        <w:rPr>
          <w:rFonts w:eastAsia="Arial Unicode MS" w:cs="Arial"/>
          <w:b/>
          <w:kern w:val="2"/>
        </w:rPr>
      </w:pPr>
      <w:r w:rsidRPr="00CB1824">
        <w:rPr>
          <w:rFonts w:cs="Arial"/>
          <w:b/>
          <w:lang w:eastAsia="zh-CN"/>
        </w:rPr>
        <w:t>Опис предмета јавне набавке:</w:t>
      </w:r>
      <w:r w:rsidRPr="00F10346">
        <w:rPr>
          <w:rFonts w:cs="Arial"/>
          <w:lang w:eastAsia="zh-CN"/>
        </w:rPr>
        <w:t xml:space="preserve"> </w:t>
      </w:r>
      <w:r w:rsidR="00267A78">
        <w:rPr>
          <w:rFonts w:eastAsia="Arial" w:cs="Arial"/>
          <w:color w:val="000000"/>
        </w:rPr>
        <w:t>Делови циркулационих пумпи "МЗТ" ТЕНТ-А</w:t>
      </w:r>
    </w:p>
    <w:p w:rsidR="002E12CC" w:rsidRPr="00791238" w:rsidRDefault="002E12CC" w:rsidP="00367BB5">
      <w:pPr>
        <w:jc w:val="left"/>
        <w:rPr>
          <w:rFonts w:cs="Arial"/>
          <w:lang w:val="sr-Cyrl-RS" w:eastAsia="zh-CN"/>
        </w:rPr>
      </w:pPr>
      <w:r w:rsidRPr="0051399F">
        <w:rPr>
          <w:rFonts w:cs="Arial"/>
          <w:b/>
          <w:lang w:eastAsia="zh-CN"/>
        </w:rPr>
        <w:t>Назив из општег речника набавке:</w:t>
      </w:r>
      <w:r w:rsidR="00523D27" w:rsidRPr="00523D27">
        <w:t xml:space="preserve"> </w:t>
      </w:r>
      <w:r w:rsidR="00267A78">
        <w:rPr>
          <w:rFonts w:eastAsia="Arial" w:cs="Arial"/>
          <w:color w:val="000000"/>
        </w:rPr>
        <w:t xml:space="preserve">Делови пумпи </w:t>
      </w:r>
      <w:proofErr w:type="gramStart"/>
      <w:r w:rsidR="00267A78">
        <w:rPr>
          <w:rFonts w:eastAsia="Arial" w:cs="Arial"/>
          <w:color w:val="000000"/>
        </w:rPr>
        <w:t>или  елеватора</w:t>
      </w:r>
      <w:proofErr w:type="gramEnd"/>
      <w:r w:rsidR="00267A78">
        <w:rPr>
          <w:rFonts w:eastAsia="Arial" w:cs="Arial"/>
          <w:color w:val="000000"/>
        </w:rPr>
        <w:t xml:space="preserve"> течности</w:t>
      </w:r>
    </w:p>
    <w:p w:rsidR="00602C94" w:rsidRDefault="002E12CC" w:rsidP="000F712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267A78">
        <w:rPr>
          <w:rFonts w:eastAsia="Arial" w:cs="Arial"/>
          <w:color w:val="000000"/>
        </w:rPr>
        <w:t>42124200</w:t>
      </w:r>
      <w:r w:rsidR="00E203DA" w:rsidRPr="009C1DF2">
        <w:rPr>
          <w:rFonts w:cs="Arial"/>
          <w:lang w:val="ru-RU"/>
        </w:rPr>
        <w:t xml:space="preserve"> </w:t>
      </w: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267A78" w:rsidRDefault="00267A78" w:rsidP="007E4D15">
      <w:pPr>
        <w:spacing w:before="0"/>
        <w:rPr>
          <w:rFonts w:cs="Arial"/>
          <w:lang w:val="sr-Cyrl-RS" w:eastAsia="zh-CN"/>
        </w:rPr>
      </w:pPr>
    </w:p>
    <w:p w:rsidR="003209B4" w:rsidRDefault="003209B4" w:rsidP="007E4D15">
      <w:pPr>
        <w:spacing w:before="0"/>
        <w:rPr>
          <w:rFonts w:cs="Arial"/>
          <w:lang w:val="sr-Cyrl-RS" w:eastAsia="zh-CN"/>
        </w:rPr>
      </w:pPr>
    </w:p>
    <w:p w:rsidR="00367BB5" w:rsidRDefault="00367BB5" w:rsidP="007E4D15">
      <w:pPr>
        <w:spacing w:before="0"/>
        <w:rPr>
          <w:rFonts w:cs="Arial"/>
          <w:lang w:val="sr-Cyrl-RS" w:eastAsia="zh-CN"/>
        </w:rPr>
      </w:pPr>
    </w:p>
    <w:p w:rsidR="003209B4" w:rsidRDefault="003209B4" w:rsidP="007E4D15">
      <w:pPr>
        <w:spacing w:before="0"/>
        <w:rPr>
          <w:rFonts w:cs="Arial"/>
          <w:lang w:val="sr-Cyrl-RS" w:eastAsia="zh-CN"/>
        </w:rPr>
      </w:pPr>
    </w:p>
    <w:p w:rsidR="00A75370" w:rsidRDefault="00A75370" w:rsidP="007E4D15">
      <w:pPr>
        <w:spacing w:before="0"/>
        <w:rPr>
          <w:rFonts w:cs="Arial"/>
          <w:lang w:val="sr-Cyrl-RS" w:eastAsia="zh-CN"/>
        </w:rPr>
      </w:pPr>
    </w:p>
    <w:p w:rsidR="00791238" w:rsidRDefault="00791238" w:rsidP="007E4D15">
      <w:pPr>
        <w:spacing w:before="0"/>
        <w:rPr>
          <w:rFonts w:cs="Arial"/>
          <w:lang w:val="sr-Cyrl-RS" w:eastAsia="zh-CN"/>
        </w:rPr>
      </w:pPr>
    </w:p>
    <w:p w:rsidR="008F2680" w:rsidRDefault="00DB369C" w:rsidP="00956452">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267A78" w:rsidRDefault="00267A78" w:rsidP="00267A78">
      <w:pPr>
        <w:rPr>
          <w:lang w:val="sr-Cyrl-RS" w:eastAsia="ar-SA"/>
        </w:rPr>
      </w:pPr>
    </w:p>
    <w:p w:rsidR="000B5279" w:rsidRDefault="000B5279" w:rsidP="000B5279">
      <w:pPr>
        <w:spacing w:before="0"/>
        <w:jc w:val="left"/>
        <w:rPr>
          <w:rFonts w:cs="Arial"/>
          <w:b/>
          <w:lang w:val="sr-Cyrl-RS" w:eastAsia="hr-HR"/>
        </w:rPr>
      </w:pPr>
      <w:r w:rsidRPr="00455F03">
        <w:rPr>
          <w:b/>
          <w:lang w:val="sr-Cyrl-RS"/>
        </w:rPr>
        <w:t xml:space="preserve">3.1 </w:t>
      </w:r>
      <w:r w:rsidRPr="00455F03">
        <w:rPr>
          <w:b/>
        </w:rPr>
        <w:t>Врста</w:t>
      </w:r>
      <w:r>
        <w:rPr>
          <w:b/>
          <w:lang w:val="sr-Cyrl-RS"/>
        </w:rPr>
        <w:t xml:space="preserve"> и</w:t>
      </w:r>
      <w:r w:rsidRPr="00455F03">
        <w:rPr>
          <w:b/>
        </w:rPr>
        <w:t xml:space="preserve"> количина добара</w:t>
      </w:r>
      <w:r w:rsidRPr="00455F03">
        <w:rPr>
          <w:rFonts w:cs="Arial"/>
          <w:b/>
          <w:lang w:val="sr-Cyrl-RS" w:eastAsia="hr-HR"/>
        </w:rPr>
        <w:t xml:space="preserve"> </w:t>
      </w:r>
    </w:p>
    <w:p w:rsidR="000B5279" w:rsidRDefault="000B5279" w:rsidP="000B5279">
      <w:pPr>
        <w:spacing w:before="0"/>
        <w:jc w:val="left"/>
        <w:rPr>
          <w:rFonts w:cs="Arial"/>
          <w:b/>
          <w:lang w:val="sr-Cyrl-RS" w:eastAsia="hr-HR"/>
        </w:rPr>
      </w:pPr>
    </w:p>
    <w:p w:rsidR="000B5279" w:rsidRPr="00373BCD" w:rsidRDefault="000B5279" w:rsidP="000B5279">
      <w:pPr>
        <w:spacing w:before="0"/>
        <w:jc w:val="left"/>
        <w:rPr>
          <w:rFonts w:cs="Arial"/>
          <w:b/>
          <w:lang w:val="sr-Cyrl-RS" w:eastAsia="hr-HR"/>
        </w:rPr>
      </w:pPr>
      <w:r w:rsidRPr="00373BCD">
        <w:rPr>
          <w:rFonts w:cs="Arial"/>
          <w:b/>
          <w:lang w:val="sr-Cyrl-RS" w:eastAsia="hr-HR"/>
        </w:rPr>
        <w:t>Табела 1.</w:t>
      </w:r>
      <w:r>
        <w:rPr>
          <w:rFonts w:cs="Arial"/>
          <w:b/>
          <w:lang w:val="sr-Cyrl-RS" w:eastAsia="hr-HR"/>
        </w:rPr>
        <w:t xml:space="preserve"> </w:t>
      </w:r>
    </w:p>
    <w:tbl>
      <w:tblPr>
        <w:tblW w:w="9043" w:type="dxa"/>
        <w:jc w:val="center"/>
        <w:tblInd w:w="-10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31"/>
        <w:gridCol w:w="4252"/>
        <w:gridCol w:w="1843"/>
        <w:gridCol w:w="1817"/>
      </w:tblGrid>
      <w:tr w:rsidR="000B5279" w:rsidRPr="00373BCD" w:rsidTr="004C20E1">
        <w:trPr>
          <w:jc w:val="center"/>
        </w:trPr>
        <w:tc>
          <w:tcPr>
            <w:tcW w:w="1131" w:type="dxa"/>
            <w:shd w:val="clear" w:color="auto" w:fill="E0E0E0"/>
            <w:vAlign w:val="center"/>
          </w:tcPr>
          <w:p w:rsidR="000B5279" w:rsidRPr="00373BCD" w:rsidRDefault="000B5279" w:rsidP="004C20E1">
            <w:pPr>
              <w:jc w:val="center"/>
              <w:rPr>
                <w:rFonts w:cs="Arial"/>
                <w:lang w:val="sr-Cyrl-CS" w:eastAsia="hr-HR"/>
              </w:rPr>
            </w:pPr>
            <w:r w:rsidRPr="00373BCD">
              <w:rPr>
                <w:rFonts w:cs="Arial"/>
                <w:lang w:val="sr-Cyrl-CS" w:eastAsia="hr-HR"/>
              </w:rPr>
              <w:t>Ред.</w:t>
            </w:r>
          </w:p>
          <w:p w:rsidR="000B5279" w:rsidRPr="00373BCD" w:rsidRDefault="000B5279" w:rsidP="004C20E1">
            <w:pPr>
              <w:jc w:val="center"/>
              <w:rPr>
                <w:rFonts w:cs="Arial"/>
                <w:lang w:val="sr-Cyrl-CS" w:eastAsia="hr-HR"/>
              </w:rPr>
            </w:pPr>
            <w:r w:rsidRPr="00373BCD">
              <w:rPr>
                <w:rFonts w:cs="Arial"/>
                <w:lang w:val="sr-Cyrl-CS" w:eastAsia="hr-HR"/>
              </w:rPr>
              <w:t>бр.</w:t>
            </w:r>
          </w:p>
        </w:tc>
        <w:tc>
          <w:tcPr>
            <w:tcW w:w="4252" w:type="dxa"/>
            <w:shd w:val="clear" w:color="auto" w:fill="E0E0E0"/>
            <w:vAlign w:val="center"/>
          </w:tcPr>
          <w:p w:rsidR="000B5279" w:rsidRPr="00373BCD" w:rsidRDefault="000B5279" w:rsidP="004C20E1">
            <w:pPr>
              <w:jc w:val="center"/>
              <w:rPr>
                <w:rFonts w:cs="Arial"/>
                <w:lang w:eastAsia="hr-HR"/>
              </w:rPr>
            </w:pPr>
            <w:r w:rsidRPr="00373BCD">
              <w:rPr>
                <w:rFonts w:cs="Arial"/>
                <w:lang w:val="sr-Cyrl-CS" w:eastAsia="hr-HR"/>
              </w:rPr>
              <w:t>Предмет набавке добара</w:t>
            </w:r>
          </w:p>
        </w:tc>
        <w:tc>
          <w:tcPr>
            <w:tcW w:w="1843" w:type="dxa"/>
            <w:shd w:val="clear" w:color="auto" w:fill="E0E0E0"/>
            <w:vAlign w:val="center"/>
          </w:tcPr>
          <w:p w:rsidR="000B5279" w:rsidRPr="00373BCD" w:rsidRDefault="000B5279" w:rsidP="004C20E1">
            <w:pPr>
              <w:jc w:val="center"/>
              <w:rPr>
                <w:rFonts w:cs="Arial"/>
                <w:lang w:val="sr-Cyrl-CS" w:eastAsia="hr-HR"/>
              </w:rPr>
            </w:pPr>
            <w:r w:rsidRPr="00373BCD">
              <w:rPr>
                <w:rFonts w:cs="Arial"/>
                <w:lang w:val="sr-Cyrl-CS" w:eastAsia="hr-HR"/>
              </w:rPr>
              <w:t>Јед.</w:t>
            </w:r>
          </w:p>
          <w:p w:rsidR="000B5279" w:rsidRPr="00373BCD" w:rsidRDefault="000B5279" w:rsidP="004C20E1">
            <w:pPr>
              <w:jc w:val="center"/>
              <w:rPr>
                <w:rFonts w:cs="Arial"/>
                <w:lang w:val="sr-Cyrl-CS" w:eastAsia="hr-HR"/>
              </w:rPr>
            </w:pPr>
            <w:r w:rsidRPr="00373BCD">
              <w:rPr>
                <w:rFonts w:cs="Arial"/>
                <w:lang w:val="sr-Cyrl-CS" w:eastAsia="hr-HR"/>
              </w:rPr>
              <w:t>Мере</w:t>
            </w:r>
          </w:p>
        </w:tc>
        <w:tc>
          <w:tcPr>
            <w:tcW w:w="1817" w:type="dxa"/>
            <w:shd w:val="clear" w:color="auto" w:fill="E0E0E0"/>
            <w:vAlign w:val="center"/>
          </w:tcPr>
          <w:p w:rsidR="000B5279" w:rsidRPr="00373BCD" w:rsidRDefault="000B5279" w:rsidP="004C20E1">
            <w:pPr>
              <w:jc w:val="center"/>
              <w:rPr>
                <w:rFonts w:cs="Arial"/>
                <w:lang w:val="sr-Cyrl-CS" w:eastAsia="hr-HR"/>
              </w:rPr>
            </w:pPr>
            <w:r w:rsidRPr="00373BCD">
              <w:rPr>
                <w:rFonts w:cs="Arial"/>
                <w:lang w:val="sr-Cyrl-CS" w:eastAsia="hr-HR"/>
              </w:rPr>
              <w:t>Количина</w:t>
            </w:r>
          </w:p>
        </w:tc>
      </w:tr>
      <w:tr w:rsidR="000B5279" w:rsidRPr="00E77398" w:rsidTr="004C20E1">
        <w:trPr>
          <w:trHeight w:val="424"/>
          <w:jc w:val="center"/>
        </w:trPr>
        <w:tc>
          <w:tcPr>
            <w:tcW w:w="1131" w:type="dxa"/>
            <w:shd w:val="clear" w:color="auto" w:fill="auto"/>
            <w:vAlign w:val="center"/>
          </w:tcPr>
          <w:p w:rsidR="000B5279" w:rsidRPr="000B5279" w:rsidRDefault="000B5279" w:rsidP="004C20E1">
            <w:pPr>
              <w:jc w:val="center"/>
              <w:rPr>
                <w:rFonts w:cs="Arial"/>
                <w:lang w:val="sr-Latn-RS" w:eastAsia="hr-HR"/>
              </w:rPr>
            </w:pPr>
            <w:r w:rsidRPr="000B5279">
              <w:rPr>
                <w:rFonts w:cs="Arial"/>
                <w:lang w:val="sr-Latn-RS" w:eastAsia="hr-HR"/>
              </w:rPr>
              <w:t>1.</w:t>
            </w:r>
          </w:p>
        </w:tc>
        <w:tc>
          <w:tcPr>
            <w:tcW w:w="4252" w:type="dxa"/>
            <w:shd w:val="clear" w:color="auto" w:fill="auto"/>
            <w:vAlign w:val="center"/>
          </w:tcPr>
          <w:p w:rsidR="000B5279" w:rsidRPr="002F3083" w:rsidRDefault="000B5279" w:rsidP="004C20E1">
            <w:pPr>
              <w:rPr>
                <w:rFonts w:cs="Arial"/>
                <w:color w:val="000000"/>
                <w:lang w:val="sr-Cyrl-RS"/>
              </w:rPr>
            </w:pPr>
            <w:r w:rsidRPr="000B5279">
              <w:rPr>
                <w:rFonts w:cs="Arial"/>
                <w:color w:val="000000"/>
              </w:rPr>
              <w:t xml:space="preserve">ВРATИЛO ЦИРКУЛAЦИOНE ПУMПE MZT </w:t>
            </w:r>
            <w:r w:rsidRPr="000B5279">
              <w:rPr>
                <w:rFonts w:cs="Arial"/>
                <w:color w:val="000000"/>
                <w:lang w:val="sr-Cyrl-RS"/>
              </w:rPr>
              <w:t>тип</w:t>
            </w:r>
            <w:r w:rsidRPr="000B5279">
              <w:rPr>
                <w:rFonts w:cs="Arial"/>
                <w:color w:val="000000"/>
              </w:rPr>
              <w:t xml:space="preserve"> ST15CP20B </w:t>
            </w:r>
            <w:r w:rsidRPr="000B5279">
              <w:rPr>
                <w:rFonts w:cs="Arial"/>
                <w:color w:val="000000"/>
                <w:lang w:val="sr-Cyrl-RS"/>
              </w:rPr>
              <w:t>црт.</w:t>
            </w:r>
            <w:r w:rsidRPr="000B5279">
              <w:rPr>
                <w:rFonts w:cs="Arial"/>
                <w:color w:val="000000"/>
              </w:rPr>
              <w:t xml:space="preserve"> OH 0018.24.00.00 </w:t>
            </w:r>
            <w:r w:rsidRPr="000B5279">
              <w:rPr>
                <w:rFonts w:cs="Arial"/>
                <w:color w:val="000000"/>
                <w:lang w:val="sr-Cyrl-RS"/>
              </w:rPr>
              <w:t>поз.</w:t>
            </w:r>
            <w:r w:rsidRPr="000B5279">
              <w:rPr>
                <w:rFonts w:cs="Arial"/>
                <w:color w:val="000000"/>
              </w:rPr>
              <w:t xml:space="preserve"> 38</w:t>
            </w:r>
            <w:r w:rsidR="002F3083">
              <w:rPr>
                <w:rFonts w:cs="Arial"/>
                <w:color w:val="000000"/>
              </w:rPr>
              <w:t xml:space="preserve"> </w:t>
            </w:r>
            <w:r w:rsidR="002F3083">
              <w:rPr>
                <w:rFonts w:cs="Arial"/>
                <w:color w:val="000000"/>
                <w:lang w:val="sr-Cyrl-RS"/>
              </w:rPr>
              <w:t>или одговарајући</w:t>
            </w:r>
          </w:p>
        </w:tc>
        <w:tc>
          <w:tcPr>
            <w:tcW w:w="1843" w:type="dxa"/>
            <w:shd w:val="clear" w:color="auto" w:fill="auto"/>
            <w:vAlign w:val="center"/>
          </w:tcPr>
          <w:p w:rsidR="000B5279" w:rsidRPr="000B5279" w:rsidRDefault="000B5279" w:rsidP="004C20E1">
            <w:pPr>
              <w:jc w:val="center"/>
              <w:rPr>
                <w:rFonts w:cs="Arial"/>
                <w:color w:val="000000"/>
                <w:lang w:val="sr-Cyrl-RS"/>
              </w:rPr>
            </w:pPr>
            <w:r w:rsidRPr="000B5279">
              <w:rPr>
                <w:rFonts w:cs="Arial"/>
                <w:color w:val="000000"/>
                <w:lang w:val="sr-Cyrl-RS"/>
              </w:rPr>
              <w:t>ком</w:t>
            </w:r>
          </w:p>
        </w:tc>
        <w:tc>
          <w:tcPr>
            <w:tcW w:w="1817" w:type="dxa"/>
            <w:shd w:val="clear" w:color="auto" w:fill="auto"/>
            <w:vAlign w:val="center"/>
          </w:tcPr>
          <w:p w:rsidR="000B5279" w:rsidRPr="000B5279" w:rsidRDefault="000B5279" w:rsidP="004C20E1">
            <w:pPr>
              <w:jc w:val="center"/>
              <w:rPr>
                <w:rFonts w:cs="Arial"/>
                <w:color w:val="000000"/>
              </w:rPr>
            </w:pPr>
            <w:r w:rsidRPr="000B5279">
              <w:rPr>
                <w:rFonts w:cs="Arial"/>
                <w:color w:val="000000"/>
              </w:rPr>
              <w:t>1</w:t>
            </w:r>
          </w:p>
        </w:tc>
      </w:tr>
      <w:tr w:rsidR="000B5279" w:rsidRPr="00E77398" w:rsidTr="004C20E1">
        <w:trPr>
          <w:trHeight w:val="424"/>
          <w:jc w:val="center"/>
        </w:trPr>
        <w:tc>
          <w:tcPr>
            <w:tcW w:w="1131" w:type="dxa"/>
            <w:shd w:val="clear" w:color="auto" w:fill="auto"/>
            <w:vAlign w:val="center"/>
          </w:tcPr>
          <w:p w:rsidR="000B5279" w:rsidRPr="000B5279" w:rsidRDefault="000B5279" w:rsidP="004C20E1">
            <w:pPr>
              <w:jc w:val="center"/>
              <w:rPr>
                <w:rFonts w:cs="Arial"/>
                <w:lang w:val="sr-Latn-RS" w:eastAsia="hr-HR"/>
              </w:rPr>
            </w:pPr>
            <w:r w:rsidRPr="000B5279">
              <w:rPr>
                <w:rFonts w:cs="Arial"/>
                <w:lang w:val="sr-Cyrl-CS" w:eastAsia="hr-HR"/>
              </w:rPr>
              <w:t>2.</w:t>
            </w:r>
          </w:p>
        </w:tc>
        <w:tc>
          <w:tcPr>
            <w:tcW w:w="4252" w:type="dxa"/>
            <w:shd w:val="clear" w:color="auto" w:fill="auto"/>
            <w:vAlign w:val="center"/>
          </w:tcPr>
          <w:p w:rsidR="000B5279" w:rsidRPr="002F3083" w:rsidRDefault="000B5279" w:rsidP="004C20E1">
            <w:pPr>
              <w:rPr>
                <w:rFonts w:cs="Arial"/>
                <w:color w:val="000000"/>
                <w:lang w:val="sr-Cyrl-RS"/>
              </w:rPr>
            </w:pPr>
            <w:r w:rsidRPr="000B5279">
              <w:rPr>
                <w:rFonts w:cs="Arial"/>
                <w:color w:val="000000"/>
              </w:rPr>
              <w:t xml:space="preserve">ВРATИЛO ЦИРКУЛAЦИOНE ПУMПE MZT </w:t>
            </w:r>
            <w:r w:rsidRPr="000B5279">
              <w:rPr>
                <w:rFonts w:cs="Arial"/>
                <w:color w:val="000000"/>
                <w:lang w:val="sr-Cyrl-RS"/>
              </w:rPr>
              <w:t>тип</w:t>
            </w:r>
            <w:r w:rsidRPr="000B5279">
              <w:rPr>
                <w:rFonts w:cs="Arial"/>
                <w:color w:val="000000"/>
              </w:rPr>
              <w:t xml:space="preserve"> 10CP16B - </w:t>
            </w:r>
            <w:r w:rsidRPr="000B5279">
              <w:rPr>
                <w:rFonts w:cs="Arial"/>
                <w:color w:val="000000"/>
                <w:lang w:val="sr-Cyrl-RS"/>
              </w:rPr>
              <w:t>црт</w:t>
            </w:r>
            <w:r w:rsidRPr="000B5279">
              <w:rPr>
                <w:rFonts w:cs="Arial"/>
                <w:color w:val="000000"/>
              </w:rPr>
              <w:t xml:space="preserve">. 112019 </w:t>
            </w:r>
            <w:r w:rsidRPr="000B5279">
              <w:rPr>
                <w:rFonts w:cs="Arial"/>
                <w:color w:val="000000"/>
                <w:lang w:val="sr-Cyrl-RS"/>
              </w:rPr>
              <w:t>поз.</w:t>
            </w:r>
            <w:r w:rsidRPr="000B5279">
              <w:rPr>
                <w:rFonts w:cs="Arial"/>
                <w:color w:val="000000"/>
              </w:rPr>
              <w:t xml:space="preserve"> 38</w:t>
            </w:r>
            <w:r w:rsidR="002F3083">
              <w:rPr>
                <w:rFonts w:cs="Arial"/>
                <w:color w:val="000000"/>
                <w:lang w:val="sr-Cyrl-RS"/>
              </w:rPr>
              <w:t xml:space="preserve"> или одговарајући</w:t>
            </w:r>
          </w:p>
        </w:tc>
        <w:tc>
          <w:tcPr>
            <w:tcW w:w="1843" w:type="dxa"/>
            <w:shd w:val="clear" w:color="auto" w:fill="auto"/>
          </w:tcPr>
          <w:p w:rsidR="000B5279" w:rsidRPr="000B5279" w:rsidRDefault="000B5279" w:rsidP="004C20E1">
            <w:pPr>
              <w:jc w:val="center"/>
              <w:rPr>
                <w:rFonts w:cs="Arial"/>
              </w:rPr>
            </w:pPr>
            <w:r w:rsidRPr="000B5279">
              <w:rPr>
                <w:rFonts w:cs="Arial"/>
                <w:color w:val="000000"/>
                <w:lang w:val="sr-Cyrl-RS"/>
              </w:rPr>
              <w:t>ком</w:t>
            </w:r>
          </w:p>
        </w:tc>
        <w:tc>
          <w:tcPr>
            <w:tcW w:w="1817" w:type="dxa"/>
            <w:shd w:val="clear" w:color="auto" w:fill="auto"/>
            <w:vAlign w:val="center"/>
          </w:tcPr>
          <w:p w:rsidR="000B5279" w:rsidRPr="000B5279" w:rsidRDefault="000B5279" w:rsidP="004C20E1">
            <w:pPr>
              <w:jc w:val="center"/>
              <w:rPr>
                <w:rFonts w:cs="Arial"/>
                <w:color w:val="000000"/>
              </w:rPr>
            </w:pPr>
            <w:r w:rsidRPr="000B5279">
              <w:rPr>
                <w:rFonts w:cs="Arial"/>
                <w:color w:val="000000"/>
              </w:rPr>
              <w:t>1</w:t>
            </w:r>
          </w:p>
        </w:tc>
      </w:tr>
      <w:tr w:rsidR="000B5279" w:rsidRPr="00E77398" w:rsidTr="004C20E1">
        <w:trPr>
          <w:trHeight w:val="424"/>
          <w:jc w:val="center"/>
        </w:trPr>
        <w:tc>
          <w:tcPr>
            <w:tcW w:w="1131" w:type="dxa"/>
            <w:shd w:val="clear" w:color="auto" w:fill="auto"/>
            <w:vAlign w:val="center"/>
          </w:tcPr>
          <w:p w:rsidR="000B5279" w:rsidRPr="000B5279" w:rsidRDefault="000B5279" w:rsidP="004C20E1">
            <w:pPr>
              <w:jc w:val="center"/>
              <w:rPr>
                <w:rFonts w:cs="Arial"/>
                <w:lang w:val="sr-Cyrl-RS" w:eastAsia="hr-HR"/>
              </w:rPr>
            </w:pPr>
            <w:r w:rsidRPr="000B5279">
              <w:rPr>
                <w:rFonts w:cs="Arial"/>
                <w:lang w:val="sr-Cyrl-RS" w:eastAsia="hr-HR"/>
              </w:rPr>
              <w:t>3.</w:t>
            </w:r>
          </w:p>
        </w:tc>
        <w:tc>
          <w:tcPr>
            <w:tcW w:w="4252" w:type="dxa"/>
            <w:shd w:val="clear" w:color="auto" w:fill="auto"/>
            <w:vAlign w:val="center"/>
          </w:tcPr>
          <w:p w:rsidR="000B5279" w:rsidRPr="002F3083" w:rsidRDefault="000B5279" w:rsidP="004C20E1">
            <w:pPr>
              <w:rPr>
                <w:rFonts w:cs="Arial"/>
                <w:color w:val="000000"/>
                <w:lang w:val="sr-Cyrl-RS"/>
              </w:rPr>
            </w:pPr>
            <w:r w:rsidRPr="000B5279">
              <w:rPr>
                <w:rFonts w:cs="Arial"/>
                <w:color w:val="000000"/>
              </w:rPr>
              <w:t xml:space="preserve">РAДНO КOЛO ЦИРКУЛAЦИOНE ПУMПE MZT </w:t>
            </w:r>
            <w:r w:rsidRPr="000B5279">
              <w:rPr>
                <w:rFonts w:cs="Arial"/>
                <w:color w:val="000000"/>
                <w:lang w:val="sr-Cyrl-RS"/>
              </w:rPr>
              <w:t>тип</w:t>
            </w:r>
            <w:r w:rsidRPr="000B5279">
              <w:rPr>
                <w:rFonts w:cs="Arial"/>
                <w:color w:val="000000"/>
              </w:rPr>
              <w:t xml:space="preserve"> 10CP16B - </w:t>
            </w:r>
            <w:r w:rsidRPr="000B5279">
              <w:rPr>
                <w:rFonts w:cs="Arial"/>
                <w:color w:val="000000"/>
                <w:lang w:val="sr-Cyrl-RS"/>
              </w:rPr>
              <w:t>црт</w:t>
            </w:r>
            <w:r w:rsidRPr="000B5279">
              <w:rPr>
                <w:rFonts w:cs="Arial"/>
                <w:color w:val="000000"/>
              </w:rPr>
              <w:t xml:space="preserve">. 112019 </w:t>
            </w:r>
            <w:r w:rsidRPr="000B5279">
              <w:rPr>
                <w:rFonts w:cs="Arial"/>
                <w:color w:val="000000"/>
                <w:lang w:val="sr-Cyrl-RS"/>
              </w:rPr>
              <w:t>поз</w:t>
            </w:r>
            <w:r w:rsidRPr="000B5279">
              <w:rPr>
                <w:rFonts w:cs="Arial"/>
                <w:color w:val="000000"/>
              </w:rPr>
              <w:t>. 31</w:t>
            </w:r>
            <w:r w:rsidR="002F3083">
              <w:rPr>
                <w:rFonts w:cs="Arial"/>
                <w:color w:val="000000"/>
                <w:lang w:val="sr-Cyrl-RS"/>
              </w:rPr>
              <w:t xml:space="preserve"> или одговарајући</w:t>
            </w:r>
          </w:p>
        </w:tc>
        <w:tc>
          <w:tcPr>
            <w:tcW w:w="1843" w:type="dxa"/>
            <w:shd w:val="clear" w:color="auto" w:fill="auto"/>
          </w:tcPr>
          <w:p w:rsidR="000B5279" w:rsidRPr="000B5279" w:rsidRDefault="000B5279" w:rsidP="004C20E1">
            <w:pPr>
              <w:jc w:val="center"/>
              <w:rPr>
                <w:rFonts w:cs="Arial"/>
              </w:rPr>
            </w:pPr>
            <w:r w:rsidRPr="000B5279">
              <w:rPr>
                <w:rFonts w:cs="Arial"/>
                <w:color w:val="000000"/>
                <w:lang w:val="sr-Cyrl-RS"/>
              </w:rPr>
              <w:t>ком</w:t>
            </w:r>
          </w:p>
        </w:tc>
        <w:tc>
          <w:tcPr>
            <w:tcW w:w="1817" w:type="dxa"/>
            <w:shd w:val="clear" w:color="auto" w:fill="auto"/>
            <w:vAlign w:val="center"/>
          </w:tcPr>
          <w:p w:rsidR="000B5279" w:rsidRPr="000B5279" w:rsidRDefault="000B5279" w:rsidP="004C20E1">
            <w:pPr>
              <w:jc w:val="center"/>
              <w:rPr>
                <w:rFonts w:cs="Arial"/>
                <w:color w:val="000000"/>
              </w:rPr>
            </w:pPr>
            <w:r w:rsidRPr="000B5279">
              <w:rPr>
                <w:rFonts w:cs="Arial"/>
                <w:color w:val="000000"/>
              </w:rPr>
              <w:t>2</w:t>
            </w:r>
          </w:p>
        </w:tc>
      </w:tr>
      <w:tr w:rsidR="000B5279" w:rsidRPr="00E77398" w:rsidTr="004C20E1">
        <w:trPr>
          <w:trHeight w:val="424"/>
          <w:jc w:val="center"/>
        </w:trPr>
        <w:tc>
          <w:tcPr>
            <w:tcW w:w="1131" w:type="dxa"/>
            <w:shd w:val="clear" w:color="auto" w:fill="auto"/>
            <w:vAlign w:val="center"/>
          </w:tcPr>
          <w:p w:rsidR="000B5279" w:rsidRPr="000B5279" w:rsidRDefault="000B5279" w:rsidP="004C20E1">
            <w:pPr>
              <w:jc w:val="center"/>
              <w:rPr>
                <w:rFonts w:cs="Arial"/>
                <w:lang w:val="sr-Cyrl-RS" w:eastAsia="hr-HR"/>
              </w:rPr>
            </w:pPr>
            <w:r w:rsidRPr="000B5279">
              <w:rPr>
                <w:rFonts w:cs="Arial"/>
                <w:lang w:val="sr-Cyrl-RS" w:eastAsia="hr-HR"/>
              </w:rPr>
              <w:t>4.</w:t>
            </w:r>
          </w:p>
        </w:tc>
        <w:tc>
          <w:tcPr>
            <w:tcW w:w="4252" w:type="dxa"/>
            <w:shd w:val="clear" w:color="auto" w:fill="auto"/>
            <w:vAlign w:val="center"/>
          </w:tcPr>
          <w:p w:rsidR="000B5279" w:rsidRPr="002F3083" w:rsidRDefault="000B5279" w:rsidP="004C20E1">
            <w:pPr>
              <w:rPr>
                <w:rFonts w:cs="Arial"/>
                <w:color w:val="000000"/>
                <w:lang w:val="sr-Cyrl-RS"/>
              </w:rPr>
            </w:pPr>
            <w:r w:rsidRPr="000B5279">
              <w:rPr>
                <w:rFonts w:cs="Arial"/>
                <w:color w:val="000000"/>
              </w:rPr>
              <w:t xml:space="preserve">ПРСTEН ЦИРКУЛAЦИOНE ПУMПE MZT </w:t>
            </w:r>
            <w:r w:rsidRPr="000B5279">
              <w:rPr>
                <w:rFonts w:cs="Arial"/>
                <w:color w:val="000000"/>
                <w:lang w:val="sr-Cyrl-RS"/>
              </w:rPr>
              <w:t>тип</w:t>
            </w:r>
            <w:r w:rsidRPr="000B5279">
              <w:rPr>
                <w:rFonts w:cs="Arial"/>
                <w:color w:val="000000"/>
              </w:rPr>
              <w:t xml:space="preserve"> 10CP16B - </w:t>
            </w:r>
            <w:r w:rsidRPr="000B5279">
              <w:rPr>
                <w:rFonts w:cs="Arial"/>
                <w:color w:val="000000"/>
                <w:lang w:val="sr-Cyrl-RS"/>
              </w:rPr>
              <w:t>црт</w:t>
            </w:r>
            <w:r w:rsidRPr="000B5279">
              <w:rPr>
                <w:rFonts w:cs="Arial"/>
                <w:color w:val="000000"/>
              </w:rPr>
              <w:t xml:space="preserve">. 112019 </w:t>
            </w:r>
            <w:r w:rsidRPr="000B5279">
              <w:rPr>
                <w:rFonts w:cs="Arial"/>
                <w:color w:val="000000"/>
                <w:lang w:val="sr-Cyrl-RS"/>
              </w:rPr>
              <w:t>поз</w:t>
            </w:r>
            <w:r w:rsidRPr="000B5279">
              <w:rPr>
                <w:rFonts w:cs="Arial"/>
                <w:color w:val="000000"/>
              </w:rPr>
              <w:t>. 29</w:t>
            </w:r>
            <w:r w:rsidR="002F3083">
              <w:rPr>
                <w:rFonts w:cs="Arial"/>
                <w:color w:val="000000"/>
                <w:lang w:val="sr-Cyrl-RS"/>
              </w:rPr>
              <w:t xml:space="preserve"> или одговарајући</w:t>
            </w:r>
          </w:p>
        </w:tc>
        <w:tc>
          <w:tcPr>
            <w:tcW w:w="1843" w:type="dxa"/>
            <w:shd w:val="clear" w:color="auto" w:fill="auto"/>
          </w:tcPr>
          <w:p w:rsidR="000B5279" w:rsidRPr="000B5279" w:rsidRDefault="000B5279" w:rsidP="004C20E1">
            <w:pPr>
              <w:jc w:val="center"/>
              <w:rPr>
                <w:rFonts w:cs="Arial"/>
              </w:rPr>
            </w:pPr>
            <w:r w:rsidRPr="000B5279">
              <w:rPr>
                <w:rFonts w:cs="Arial"/>
                <w:color w:val="000000"/>
                <w:lang w:val="sr-Cyrl-RS"/>
              </w:rPr>
              <w:t>ком</w:t>
            </w:r>
          </w:p>
        </w:tc>
        <w:tc>
          <w:tcPr>
            <w:tcW w:w="1817" w:type="dxa"/>
            <w:shd w:val="clear" w:color="auto" w:fill="auto"/>
            <w:vAlign w:val="center"/>
          </w:tcPr>
          <w:p w:rsidR="000B5279" w:rsidRPr="000B5279" w:rsidRDefault="000B5279" w:rsidP="004C20E1">
            <w:pPr>
              <w:jc w:val="center"/>
              <w:rPr>
                <w:rFonts w:cs="Arial"/>
                <w:color w:val="000000"/>
              </w:rPr>
            </w:pPr>
            <w:r w:rsidRPr="000B5279">
              <w:rPr>
                <w:rFonts w:cs="Arial"/>
                <w:color w:val="000000"/>
              </w:rPr>
              <w:t>2</w:t>
            </w:r>
          </w:p>
        </w:tc>
      </w:tr>
      <w:tr w:rsidR="000B5279" w:rsidRPr="00E77398" w:rsidTr="004C20E1">
        <w:trPr>
          <w:trHeight w:val="424"/>
          <w:jc w:val="center"/>
        </w:trPr>
        <w:tc>
          <w:tcPr>
            <w:tcW w:w="1131" w:type="dxa"/>
            <w:shd w:val="clear" w:color="auto" w:fill="auto"/>
            <w:vAlign w:val="center"/>
          </w:tcPr>
          <w:p w:rsidR="000B5279" w:rsidRPr="000B5279" w:rsidRDefault="000B5279" w:rsidP="004C20E1">
            <w:pPr>
              <w:jc w:val="center"/>
              <w:rPr>
                <w:rFonts w:cs="Arial"/>
                <w:lang w:val="sr-Cyrl-RS" w:eastAsia="hr-HR"/>
              </w:rPr>
            </w:pPr>
            <w:r w:rsidRPr="000B5279">
              <w:rPr>
                <w:rFonts w:cs="Arial"/>
                <w:lang w:val="sr-Cyrl-RS" w:eastAsia="hr-HR"/>
              </w:rPr>
              <w:t>5.</w:t>
            </w:r>
          </w:p>
        </w:tc>
        <w:tc>
          <w:tcPr>
            <w:tcW w:w="4252" w:type="dxa"/>
            <w:shd w:val="clear" w:color="auto" w:fill="auto"/>
            <w:vAlign w:val="center"/>
          </w:tcPr>
          <w:p w:rsidR="000B5279" w:rsidRPr="002F3083" w:rsidRDefault="000B5279" w:rsidP="004C20E1">
            <w:pPr>
              <w:rPr>
                <w:rFonts w:cs="Arial"/>
                <w:color w:val="000000"/>
                <w:lang w:val="sr-Cyrl-RS"/>
              </w:rPr>
            </w:pPr>
            <w:r w:rsidRPr="000B5279">
              <w:rPr>
                <w:rFonts w:cs="Arial"/>
                <w:color w:val="000000"/>
              </w:rPr>
              <w:t xml:space="preserve">ПРСTEН ЦИРКУЛAЦИOНE ПУMПE MZT </w:t>
            </w:r>
            <w:r w:rsidRPr="000B5279">
              <w:rPr>
                <w:rFonts w:cs="Arial"/>
                <w:color w:val="000000"/>
                <w:lang w:val="sr-Cyrl-RS"/>
              </w:rPr>
              <w:t>тип</w:t>
            </w:r>
            <w:r w:rsidRPr="000B5279">
              <w:rPr>
                <w:rFonts w:cs="Arial"/>
                <w:color w:val="000000"/>
              </w:rPr>
              <w:t xml:space="preserve"> ST15CP20B – </w:t>
            </w:r>
            <w:r w:rsidRPr="000B5279">
              <w:rPr>
                <w:rFonts w:cs="Arial"/>
                <w:color w:val="000000"/>
                <w:lang w:val="sr-Cyrl-RS"/>
              </w:rPr>
              <w:t xml:space="preserve">црт. </w:t>
            </w:r>
            <w:r w:rsidRPr="000B5279">
              <w:rPr>
                <w:rFonts w:cs="Arial"/>
                <w:color w:val="000000"/>
              </w:rPr>
              <w:t xml:space="preserve">OH.00.18.24.00.00 </w:t>
            </w:r>
            <w:r w:rsidRPr="000B5279">
              <w:rPr>
                <w:rFonts w:cs="Arial"/>
                <w:color w:val="000000"/>
                <w:lang w:val="sr-Cyrl-RS"/>
              </w:rPr>
              <w:t>поз</w:t>
            </w:r>
            <w:r w:rsidRPr="000B5279">
              <w:rPr>
                <w:rFonts w:cs="Arial"/>
                <w:color w:val="000000"/>
              </w:rPr>
              <w:t>.29</w:t>
            </w:r>
            <w:r w:rsidR="002F3083">
              <w:rPr>
                <w:rFonts w:cs="Arial"/>
                <w:color w:val="000000"/>
                <w:lang w:val="sr-Cyrl-RS"/>
              </w:rPr>
              <w:t xml:space="preserve"> или одговарајући</w:t>
            </w:r>
          </w:p>
        </w:tc>
        <w:tc>
          <w:tcPr>
            <w:tcW w:w="1843" w:type="dxa"/>
            <w:shd w:val="clear" w:color="auto" w:fill="auto"/>
          </w:tcPr>
          <w:p w:rsidR="000B5279" w:rsidRPr="000B5279" w:rsidRDefault="000B5279" w:rsidP="004C20E1">
            <w:pPr>
              <w:jc w:val="center"/>
              <w:rPr>
                <w:rFonts w:cs="Arial"/>
              </w:rPr>
            </w:pPr>
            <w:r w:rsidRPr="000B5279">
              <w:rPr>
                <w:rFonts w:cs="Arial"/>
                <w:color w:val="000000"/>
                <w:lang w:val="sr-Cyrl-RS"/>
              </w:rPr>
              <w:t>ком</w:t>
            </w:r>
          </w:p>
        </w:tc>
        <w:tc>
          <w:tcPr>
            <w:tcW w:w="1817" w:type="dxa"/>
            <w:shd w:val="clear" w:color="auto" w:fill="auto"/>
            <w:vAlign w:val="center"/>
          </w:tcPr>
          <w:p w:rsidR="000B5279" w:rsidRPr="000B5279" w:rsidRDefault="000B5279" w:rsidP="004C20E1">
            <w:pPr>
              <w:jc w:val="center"/>
              <w:rPr>
                <w:rFonts w:cs="Arial"/>
                <w:color w:val="000000"/>
              </w:rPr>
            </w:pPr>
            <w:r w:rsidRPr="000B5279">
              <w:rPr>
                <w:rFonts w:cs="Arial"/>
                <w:color w:val="000000"/>
              </w:rPr>
              <w:t>2</w:t>
            </w:r>
          </w:p>
        </w:tc>
      </w:tr>
    </w:tbl>
    <w:p w:rsidR="000B5279" w:rsidRDefault="000B5279" w:rsidP="00267A78">
      <w:pPr>
        <w:rPr>
          <w:lang w:val="sr-Cyrl-RS" w:eastAsia="ar-SA"/>
        </w:rPr>
      </w:pPr>
    </w:p>
    <w:p w:rsidR="00267A78" w:rsidRDefault="00267A78" w:rsidP="00267A78">
      <w:pPr>
        <w:rPr>
          <w:b/>
          <w:lang w:val="sr-Cyrl-RS"/>
        </w:rPr>
      </w:pPr>
      <w:r w:rsidRPr="00267A78">
        <w:rPr>
          <w:b/>
          <w:lang w:val="sr-Cyrl-RS" w:eastAsia="ar-SA"/>
        </w:rPr>
        <w:t>3.</w:t>
      </w:r>
      <w:r w:rsidR="00D52467">
        <w:rPr>
          <w:b/>
          <w:lang w:val="sr-Cyrl-RS" w:eastAsia="ar-SA"/>
        </w:rPr>
        <w:t>2</w:t>
      </w:r>
      <w:r w:rsidRPr="00267A78">
        <w:rPr>
          <w:b/>
          <w:lang w:val="sr-Cyrl-RS" w:eastAsia="ar-SA"/>
        </w:rPr>
        <w:t xml:space="preserve"> </w:t>
      </w:r>
      <w:r w:rsidRPr="00267A78">
        <w:rPr>
          <w:rStyle w:val="hps"/>
          <w:rFonts w:cs="Arial"/>
          <w:b/>
          <w:lang w:val="sr-Cyrl-RS"/>
        </w:rPr>
        <w:t>О</w:t>
      </w:r>
      <w:r w:rsidRPr="00267A78">
        <w:rPr>
          <w:b/>
        </w:rPr>
        <w:t>пис добара</w:t>
      </w:r>
      <w:r w:rsidRPr="00267A78">
        <w:rPr>
          <w:rStyle w:val="hps"/>
          <w:rFonts w:cs="Arial"/>
          <w:b/>
          <w:lang w:val="sr-Cyrl-RS"/>
        </w:rPr>
        <w:t xml:space="preserve"> и </w:t>
      </w:r>
      <w:r w:rsidR="000B5279">
        <w:rPr>
          <w:rStyle w:val="hps"/>
          <w:rFonts w:cs="Arial"/>
          <w:b/>
          <w:lang w:val="sr-Cyrl-RS"/>
        </w:rPr>
        <w:t>т</w:t>
      </w:r>
      <w:r w:rsidRPr="00267A78">
        <w:rPr>
          <w:b/>
        </w:rPr>
        <w:t>ехничке карактеристике</w:t>
      </w:r>
    </w:p>
    <w:p w:rsidR="000B5279" w:rsidRDefault="00267A78" w:rsidP="00267A78">
      <w:pPr>
        <w:rPr>
          <w:rFonts w:cs="Arial"/>
          <w:lang w:val="sr-Cyrl-RS"/>
        </w:rPr>
      </w:pPr>
      <w:r w:rsidRPr="00E240EF">
        <w:rPr>
          <w:rFonts w:cs="Arial"/>
          <w:lang w:val="sr-Cyrl-RS"/>
        </w:rPr>
        <w:t>Оригинални произвођач пумпи и делова за њих је фабрика „МЗТ“ из Скопља.</w:t>
      </w:r>
    </w:p>
    <w:p w:rsidR="000B5279" w:rsidRPr="002F3083" w:rsidRDefault="000B5279" w:rsidP="000B5279">
      <w:pPr>
        <w:rPr>
          <w:rFonts w:cs="Arial"/>
          <w:lang w:val="sr-Cyrl-RS"/>
        </w:rPr>
      </w:pPr>
      <w:r w:rsidRPr="002F3083">
        <w:rPr>
          <w:rFonts w:cs="Arial"/>
          <w:lang w:val="sr-Cyrl-RS"/>
        </w:rPr>
        <w:t xml:space="preserve">Дозвољено је понудити и делове других произвођача али је понуђач дужан да докаже да су ти делови одговарајући оригиналним. </w:t>
      </w:r>
    </w:p>
    <w:p w:rsidR="000B5279" w:rsidRDefault="00267A78" w:rsidP="00267A78">
      <w:pPr>
        <w:rPr>
          <w:rFonts w:cs="Arial"/>
          <w:lang w:val="sr-Cyrl-RS"/>
        </w:rPr>
      </w:pPr>
      <w:r w:rsidRPr="002F3083">
        <w:rPr>
          <w:rFonts w:cs="Arial"/>
          <w:lang w:val="sr-Cyrl-RS"/>
        </w:rPr>
        <w:t>Сви понуђени делови морају бити одговарајућих</w:t>
      </w:r>
      <w:r w:rsidRPr="00E240EF">
        <w:rPr>
          <w:rFonts w:cs="Arial"/>
          <w:lang w:val="sr-Cyrl-RS"/>
        </w:rPr>
        <w:t xml:space="preserve"> димензија и одговарајућих квалитета обраде.</w:t>
      </w:r>
      <w:r w:rsidR="000B5279">
        <w:rPr>
          <w:rFonts w:cs="Arial"/>
          <w:lang w:val="sr-Cyrl-RS"/>
        </w:rPr>
        <w:t xml:space="preserve"> </w:t>
      </w:r>
    </w:p>
    <w:p w:rsidR="000B5279" w:rsidRDefault="00267A78" w:rsidP="00267A78">
      <w:pPr>
        <w:rPr>
          <w:rFonts w:cs="Arial"/>
          <w:lang w:val="sr-Cyrl-RS"/>
        </w:rPr>
      </w:pPr>
      <w:r w:rsidRPr="00E240EF">
        <w:rPr>
          <w:rFonts w:cs="Arial"/>
          <w:lang w:val="sr-Cyrl-RS"/>
        </w:rPr>
        <w:t>Сви делови морају бити од одговарајућих материјала и прописно обрађени</w:t>
      </w:r>
      <w:r w:rsidRPr="00E240EF">
        <w:rPr>
          <w:rFonts w:cs="Arial"/>
          <w:lang w:val="sr-Latn-RS"/>
        </w:rPr>
        <w:t xml:space="preserve"> </w:t>
      </w:r>
      <w:r w:rsidRPr="00E240EF">
        <w:rPr>
          <w:rFonts w:cs="Arial"/>
          <w:lang w:val="sr-Cyrl-RS"/>
        </w:rPr>
        <w:t xml:space="preserve">у складу са документацијом произвођача и у складу са важећим стандардима. </w:t>
      </w:r>
    </w:p>
    <w:p w:rsidR="00267A78" w:rsidRPr="00E240EF" w:rsidRDefault="00267A78" w:rsidP="00267A78">
      <w:pPr>
        <w:rPr>
          <w:rFonts w:cs="Arial"/>
          <w:lang w:val="sr-Cyrl-RS"/>
        </w:rPr>
      </w:pPr>
      <w:r w:rsidRPr="00E240EF">
        <w:rPr>
          <w:rFonts w:cs="Arial"/>
          <w:lang w:val="sr-Cyrl-RS"/>
        </w:rPr>
        <w:t>Сви тражени делови морају бити у прописаним толеранцијама</w:t>
      </w:r>
      <w:r w:rsidR="000B5279">
        <w:rPr>
          <w:rFonts w:cs="Arial"/>
          <w:lang w:val="sr-Cyrl-RS"/>
        </w:rPr>
        <w:t xml:space="preserve"> и </w:t>
      </w:r>
      <w:r w:rsidRPr="00E240EF">
        <w:rPr>
          <w:rFonts w:cs="Arial"/>
          <w:lang w:val="sr-Cyrl-RS"/>
        </w:rPr>
        <w:t xml:space="preserve">испоручени без потреба за даљим додатним обрадама. </w:t>
      </w:r>
    </w:p>
    <w:p w:rsidR="00D52467" w:rsidRDefault="00D52467" w:rsidP="003B2B0C">
      <w:pPr>
        <w:rPr>
          <w:rFonts w:cs="Arial"/>
          <w:b/>
          <w:lang w:val="sr-Cyrl-RS"/>
        </w:rPr>
      </w:pPr>
      <w:r w:rsidRPr="00CD168C">
        <w:rPr>
          <w:rFonts w:cs="Arial"/>
          <w:sz w:val="12"/>
          <w:szCs w:val="12"/>
          <w:lang w:val="sr-Cyrl-RS"/>
        </w:rPr>
        <w:object w:dxaOrig="17880" w:dyaOrig="25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pt;height:710.3pt" o:ole="">
            <v:imagedata r:id="rId167" o:title=""/>
          </v:shape>
          <o:OLEObject Type="Embed" ProgID="AcroExch.Document.11" ShapeID="_x0000_i1025" DrawAspect="Content" ObjectID="_1600167130" r:id="rId168"/>
        </w:object>
      </w:r>
      <w:r w:rsidRPr="003E549C">
        <w:rPr>
          <w:rFonts w:cs="Arial"/>
          <w:b/>
        </w:rPr>
        <w:t>3.</w:t>
      </w:r>
      <w:r>
        <w:rPr>
          <w:rFonts w:cs="Arial"/>
          <w:b/>
          <w:lang w:val="sr-Cyrl-RS"/>
        </w:rPr>
        <w:t>3</w:t>
      </w:r>
      <w:r w:rsidRPr="003E549C">
        <w:rPr>
          <w:rFonts w:cs="Arial"/>
          <w:b/>
          <w:lang w:val="sr-Cyrl-RS"/>
        </w:rPr>
        <w:t xml:space="preserve"> Техничка д</w:t>
      </w:r>
      <w:r w:rsidRPr="003E549C">
        <w:rPr>
          <w:rFonts w:cs="Arial"/>
          <w:b/>
        </w:rPr>
        <w:t>окументација која се доставља као саставни део понуде</w:t>
      </w:r>
      <w:r w:rsidRPr="003E549C">
        <w:rPr>
          <w:rFonts w:cs="Arial"/>
          <w:b/>
          <w:lang w:val="sr-Cyrl-RS"/>
        </w:rPr>
        <w:t xml:space="preserve"> </w:t>
      </w:r>
    </w:p>
    <w:p w:rsidR="00D52467" w:rsidRDefault="00D52467" w:rsidP="00D52467">
      <w:pPr>
        <w:autoSpaceDE w:val="0"/>
        <w:autoSpaceDN w:val="0"/>
        <w:adjustRightInd w:val="0"/>
        <w:spacing w:before="0"/>
        <w:ind w:left="426"/>
        <w:rPr>
          <w:rFonts w:cs="Arial"/>
          <w:lang w:val="sr-Cyrl-RS"/>
        </w:rPr>
      </w:pPr>
      <w:r>
        <w:rPr>
          <w:rFonts w:cs="Arial"/>
          <w:lang w:val="sr-Cyrl-RS"/>
        </w:rPr>
        <w:t xml:space="preserve">Уколико понуђач нуди делове од произвођача који није испоручио постојеће пумпе </w:t>
      </w:r>
      <w:r w:rsidRPr="00D52467">
        <w:rPr>
          <w:rFonts w:cs="Arial"/>
          <w:lang w:val="sr-Cyrl-RS"/>
        </w:rPr>
        <w:t>обавезан је да достави:</w:t>
      </w:r>
    </w:p>
    <w:p w:rsidR="00881243" w:rsidRPr="00D52467" w:rsidRDefault="00881243" w:rsidP="00881243">
      <w:pPr>
        <w:pStyle w:val="ListParagraph"/>
        <w:numPr>
          <w:ilvl w:val="0"/>
          <w:numId w:val="70"/>
        </w:numPr>
        <w:rPr>
          <w:rFonts w:ascii="Arial" w:hAnsi="Arial" w:cs="Arial"/>
          <w:lang w:val="sr-Cyrl-RS"/>
        </w:rPr>
      </w:pPr>
      <w:r w:rsidRPr="00D52467">
        <w:rPr>
          <w:rFonts w:ascii="Arial" w:hAnsi="Arial" w:cs="Arial"/>
          <w:lang w:val="sr-Cyrl-RS"/>
        </w:rPr>
        <w:t>План контроле квалитета</w:t>
      </w:r>
      <w:r>
        <w:rPr>
          <w:rFonts w:ascii="Arial" w:hAnsi="Arial" w:cs="Arial"/>
          <w:lang w:val="sr-Cyrl-RS"/>
        </w:rPr>
        <w:t>,</w:t>
      </w:r>
      <w:r w:rsidR="00632D74">
        <w:rPr>
          <w:rFonts w:ascii="Arial" w:hAnsi="Arial" w:cs="Arial"/>
          <w:lang w:val="sr-Latn-RS"/>
        </w:rPr>
        <w:t xml:space="preserve"> a</w:t>
      </w:r>
      <w:r>
        <w:rPr>
          <w:rFonts w:ascii="Arial" w:hAnsi="Arial" w:cs="Arial"/>
          <w:lang w:val="sr-Cyrl-RS"/>
        </w:rPr>
        <w:t xml:space="preserve"> </w:t>
      </w:r>
      <w:r w:rsidRPr="00D52467">
        <w:rPr>
          <w:rFonts w:ascii="Arial" w:hAnsi="Arial" w:cs="Arial"/>
          <w:lang w:val="sr-Cyrl-RS"/>
        </w:rPr>
        <w:t>којим се доказује да понуђен</w:t>
      </w:r>
      <w:r>
        <w:rPr>
          <w:rFonts w:ascii="Arial" w:hAnsi="Arial" w:cs="Arial"/>
          <w:lang w:val="sr-Cyrl-RS"/>
        </w:rPr>
        <w:t>а</w:t>
      </w:r>
      <w:r w:rsidRPr="00D52467">
        <w:rPr>
          <w:rFonts w:ascii="Arial" w:hAnsi="Arial" w:cs="Arial"/>
          <w:lang w:val="sr-Cyrl-RS"/>
        </w:rPr>
        <w:t xml:space="preserve"> </w:t>
      </w:r>
      <w:r>
        <w:rPr>
          <w:rFonts w:ascii="Arial" w:hAnsi="Arial" w:cs="Arial"/>
          <w:lang w:val="sr-Cyrl-RS"/>
        </w:rPr>
        <w:t>добра</w:t>
      </w:r>
      <w:r w:rsidRPr="00D52467">
        <w:rPr>
          <w:rFonts w:ascii="Arial" w:hAnsi="Arial" w:cs="Arial"/>
          <w:lang w:val="sr-Cyrl-RS"/>
        </w:rPr>
        <w:t xml:space="preserve"> </w:t>
      </w:r>
      <w:r>
        <w:rPr>
          <w:rFonts w:ascii="Arial" w:hAnsi="Arial" w:cs="Arial"/>
          <w:lang w:val="sr-Cyrl-RS"/>
        </w:rPr>
        <w:t xml:space="preserve">у потпуности </w:t>
      </w:r>
      <w:r w:rsidRPr="00D52467">
        <w:rPr>
          <w:rFonts w:ascii="Arial" w:hAnsi="Arial" w:cs="Arial"/>
          <w:lang w:val="sr-Cyrl-RS"/>
        </w:rPr>
        <w:t xml:space="preserve">испуњавају захтеване техничке карактеристике </w:t>
      </w:r>
      <w:r>
        <w:rPr>
          <w:rFonts w:ascii="Arial" w:hAnsi="Arial" w:cs="Arial"/>
          <w:lang w:val="sr-Cyrl-RS"/>
        </w:rPr>
        <w:t xml:space="preserve">дефинисане  </w:t>
      </w:r>
      <w:r w:rsidRPr="00D52467">
        <w:rPr>
          <w:rFonts w:ascii="Arial" w:hAnsi="Arial" w:cs="Arial"/>
          <w:lang w:val="sr-Cyrl-RS"/>
        </w:rPr>
        <w:t>т</w:t>
      </w:r>
      <w:r w:rsidRPr="00D52467">
        <w:rPr>
          <w:rFonts w:ascii="Arial" w:hAnsi="Arial" w:cs="Arial"/>
        </w:rPr>
        <w:t>ехничко</w:t>
      </w:r>
      <w:r>
        <w:rPr>
          <w:rFonts w:ascii="Arial" w:hAnsi="Arial" w:cs="Arial"/>
          <w:lang w:val="sr-Cyrl-RS"/>
        </w:rPr>
        <w:t>м</w:t>
      </w:r>
      <w:r>
        <w:rPr>
          <w:rFonts w:ascii="Arial" w:hAnsi="Arial" w:cs="Arial"/>
        </w:rPr>
        <w:t xml:space="preserve"> спецификациј</w:t>
      </w:r>
      <w:r>
        <w:rPr>
          <w:rFonts w:ascii="Arial" w:hAnsi="Arial" w:cs="Arial"/>
          <w:lang w:val="sr-Cyrl-RS"/>
        </w:rPr>
        <w:t>ом;</w:t>
      </w:r>
      <w:r w:rsidRPr="00D52467">
        <w:rPr>
          <w:rFonts w:ascii="Arial" w:hAnsi="Arial" w:cs="Arial"/>
          <w:lang w:val="sr-Cyrl-RS"/>
        </w:rPr>
        <w:t xml:space="preserve"> </w:t>
      </w:r>
    </w:p>
    <w:p w:rsidR="00D52467" w:rsidRPr="00881243" w:rsidRDefault="00D52467" w:rsidP="00D52467">
      <w:pPr>
        <w:pStyle w:val="ListParagraph"/>
        <w:numPr>
          <w:ilvl w:val="0"/>
          <w:numId w:val="70"/>
        </w:numPr>
        <w:autoSpaceDE w:val="0"/>
        <w:autoSpaceDN w:val="0"/>
        <w:adjustRightInd w:val="0"/>
        <w:spacing w:before="0"/>
        <w:rPr>
          <w:rFonts w:ascii="Arial" w:hAnsi="Arial" w:cs="Arial"/>
          <w:lang w:val="sr-Cyrl-CS"/>
        </w:rPr>
      </w:pPr>
      <w:r w:rsidRPr="00881243">
        <w:rPr>
          <w:rFonts w:ascii="Arial" w:hAnsi="Arial" w:cs="Arial"/>
          <w:lang w:val="sr-Cyrl-CS"/>
        </w:rPr>
        <w:t xml:space="preserve">Цртеже понуђених </w:t>
      </w:r>
      <w:r w:rsidR="00881243">
        <w:rPr>
          <w:rFonts w:ascii="Arial" w:hAnsi="Arial" w:cs="Arial"/>
          <w:lang w:val="sr-Cyrl-CS"/>
        </w:rPr>
        <w:t>добара</w:t>
      </w:r>
      <w:r w:rsidRPr="00881243">
        <w:rPr>
          <w:rFonts w:ascii="Arial" w:hAnsi="Arial" w:cs="Arial"/>
          <w:lang w:val="sr-Cyrl-CS"/>
        </w:rPr>
        <w:t xml:space="preserve">, са основним димензијама, и са дефинисаним материјалима од којих су </w:t>
      </w:r>
      <w:r w:rsidR="00881243">
        <w:rPr>
          <w:rFonts w:ascii="Arial" w:hAnsi="Arial" w:cs="Arial"/>
          <w:lang w:val="sr-Cyrl-CS"/>
        </w:rPr>
        <w:t>добра</w:t>
      </w:r>
      <w:r w:rsidRPr="00881243">
        <w:rPr>
          <w:rFonts w:ascii="Arial" w:hAnsi="Arial" w:cs="Arial"/>
          <w:lang w:val="sr-Cyrl-CS"/>
        </w:rPr>
        <w:t xml:space="preserve"> израђен</w:t>
      </w:r>
      <w:r w:rsidR="00881243">
        <w:rPr>
          <w:rFonts w:ascii="Arial" w:hAnsi="Arial" w:cs="Arial"/>
          <w:lang w:val="sr-Cyrl-CS"/>
        </w:rPr>
        <w:t>а</w:t>
      </w:r>
      <w:r w:rsidRPr="00881243">
        <w:rPr>
          <w:rFonts w:ascii="Arial" w:hAnsi="Arial" w:cs="Arial"/>
          <w:lang w:val="sr-Cyrl-CS"/>
        </w:rPr>
        <w:t>, а како би се утврдило да су понуђена добра одговарајућ</w:t>
      </w:r>
      <w:r w:rsidR="00881243">
        <w:rPr>
          <w:rFonts w:ascii="Arial" w:hAnsi="Arial" w:cs="Arial"/>
          <w:lang w:val="sr-Cyrl-CS"/>
        </w:rPr>
        <w:t>а</w:t>
      </w:r>
      <w:r w:rsidRPr="00881243">
        <w:rPr>
          <w:rFonts w:ascii="Arial" w:hAnsi="Arial" w:cs="Arial"/>
          <w:lang w:val="sr-Cyrl-CS"/>
        </w:rPr>
        <w:t>.</w:t>
      </w:r>
    </w:p>
    <w:p w:rsidR="00D52467" w:rsidRDefault="00D52467" w:rsidP="00D52467">
      <w:pPr>
        <w:pStyle w:val="ListParagraph"/>
        <w:autoSpaceDE w:val="0"/>
        <w:autoSpaceDN w:val="0"/>
        <w:adjustRightInd w:val="0"/>
        <w:spacing w:before="0"/>
        <w:ind w:left="360"/>
        <w:rPr>
          <w:rFonts w:cs="Arial"/>
          <w:b/>
          <w:lang w:val="sr-Cyrl-RS"/>
        </w:rPr>
      </w:pPr>
    </w:p>
    <w:p w:rsidR="00D52467" w:rsidRDefault="00D52467" w:rsidP="00881243">
      <w:pPr>
        <w:pStyle w:val="ListParagraph"/>
        <w:autoSpaceDE w:val="0"/>
        <w:autoSpaceDN w:val="0"/>
        <w:adjustRightInd w:val="0"/>
        <w:spacing w:before="0"/>
        <w:ind w:left="0"/>
        <w:rPr>
          <w:rFonts w:ascii="Arial" w:hAnsi="Arial" w:cs="Arial"/>
          <w:b/>
          <w:lang w:val="sr-Cyrl-RS"/>
        </w:rPr>
      </w:pPr>
      <w:r w:rsidRPr="00F75B9B">
        <w:rPr>
          <w:rFonts w:ascii="Arial" w:hAnsi="Arial" w:cs="Arial"/>
          <w:b/>
        </w:rPr>
        <w:t>3.</w:t>
      </w:r>
      <w:r>
        <w:rPr>
          <w:rFonts w:ascii="Arial" w:hAnsi="Arial" w:cs="Arial"/>
          <w:b/>
          <w:lang w:val="sr-Cyrl-RS"/>
        </w:rPr>
        <w:t xml:space="preserve">4 </w:t>
      </w:r>
      <w:r w:rsidRPr="00F75B9B">
        <w:rPr>
          <w:rFonts w:ascii="Arial" w:hAnsi="Arial" w:cs="Arial"/>
          <w:b/>
          <w:lang w:val="sr-Cyrl-RS"/>
        </w:rPr>
        <w:t>Техничка д</w:t>
      </w:r>
      <w:r w:rsidRPr="00F75B9B">
        <w:rPr>
          <w:rFonts w:ascii="Arial" w:hAnsi="Arial" w:cs="Arial"/>
          <w:b/>
        </w:rPr>
        <w:t xml:space="preserve">окументација која се доставља </w:t>
      </w:r>
      <w:r w:rsidRPr="00F75B9B">
        <w:rPr>
          <w:rFonts w:ascii="Arial" w:hAnsi="Arial" w:cs="Arial"/>
          <w:b/>
          <w:lang w:val="sr-Cyrl-RS"/>
        </w:rPr>
        <w:t>приликом испоруке</w:t>
      </w:r>
    </w:p>
    <w:p w:rsidR="00D52467" w:rsidRPr="00EA0791" w:rsidRDefault="00D52467" w:rsidP="00D52467">
      <w:pPr>
        <w:pStyle w:val="ListParagraph"/>
        <w:numPr>
          <w:ilvl w:val="0"/>
          <w:numId w:val="71"/>
        </w:numPr>
        <w:spacing w:before="0"/>
        <w:rPr>
          <w:rFonts w:ascii="Arial" w:hAnsi="Arial" w:cs="Arial"/>
          <w:lang w:val="sr-Cyrl-RS"/>
        </w:rPr>
      </w:pPr>
      <w:r w:rsidRPr="00EA0791">
        <w:rPr>
          <w:rFonts w:ascii="Arial" w:hAnsi="Arial" w:cs="Arial"/>
          <w:lang w:val="sr-Cyrl-RS"/>
        </w:rPr>
        <w:t>Мерн</w:t>
      </w:r>
      <w:r w:rsidR="001D0AAC">
        <w:rPr>
          <w:rFonts w:ascii="Arial" w:hAnsi="Arial" w:cs="Arial"/>
          <w:lang w:val="sr-Cyrl-RS"/>
        </w:rPr>
        <w:t>е</w:t>
      </w:r>
      <w:r w:rsidRPr="00EA0791">
        <w:rPr>
          <w:rFonts w:ascii="Arial" w:hAnsi="Arial" w:cs="Arial"/>
          <w:lang w:val="sr-Cyrl-RS"/>
        </w:rPr>
        <w:t xml:space="preserve"> </w:t>
      </w:r>
      <w:r w:rsidRPr="001D0AAC">
        <w:rPr>
          <w:rFonts w:ascii="Arial" w:hAnsi="Arial" w:cs="Arial"/>
          <w:lang w:val="sr-Cyrl-RS"/>
        </w:rPr>
        <w:t>карт</w:t>
      </w:r>
      <w:r w:rsidR="001D0AAC" w:rsidRPr="001D0AAC">
        <w:rPr>
          <w:rFonts w:ascii="Arial" w:hAnsi="Arial" w:cs="Arial"/>
          <w:lang w:val="sr-Cyrl-RS"/>
        </w:rPr>
        <w:t>е за сваки понуђени део</w:t>
      </w:r>
    </w:p>
    <w:p w:rsidR="00D52467" w:rsidRDefault="00D52467" w:rsidP="00267A78">
      <w:pPr>
        <w:rPr>
          <w:rFonts w:cs="Arial"/>
          <w:sz w:val="12"/>
          <w:szCs w:val="12"/>
          <w:lang w:val="sr-Cyrl-RS"/>
        </w:rPr>
      </w:pPr>
    </w:p>
    <w:bookmarkEnd w:id="17"/>
    <w:p w:rsidR="00881243" w:rsidRPr="005B728A" w:rsidRDefault="00881243" w:rsidP="00881243">
      <w:pPr>
        <w:pStyle w:val="Heading10"/>
        <w:spacing w:before="0"/>
        <w:ind w:left="0" w:firstLine="0"/>
        <w:jc w:val="both"/>
        <w:rPr>
          <w:rFonts w:cs="Arial"/>
        </w:rPr>
      </w:pPr>
      <w:r>
        <w:rPr>
          <w:rFonts w:cs="Arial"/>
          <w:lang w:val="sr-Cyrl-RS"/>
        </w:rPr>
        <w:t xml:space="preserve">3.5 </w:t>
      </w:r>
      <w:r w:rsidR="000628D0" w:rsidRPr="005B728A">
        <w:rPr>
          <w:rFonts w:cs="Arial"/>
        </w:rPr>
        <w:t xml:space="preserve"> </w:t>
      </w:r>
      <w:bookmarkStart w:id="19" w:name="_Toc441651542"/>
      <w:bookmarkStart w:id="20" w:name="_Toc442559880"/>
      <w:r w:rsidRPr="005B728A">
        <w:rPr>
          <w:rFonts w:cs="Arial"/>
        </w:rPr>
        <w:t>Рок испоруке добара</w:t>
      </w:r>
    </w:p>
    <w:p w:rsidR="00211786" w:rsidRDefault="00881243" w:rsidP="00211786">
      <w:pPr>
        <w:spacing w:before="0"/>
        <w:rPr>
          <w:lang w:val="sr-Cyrl-RS"/>
        </w:rPr>
      </w:pPr>
      <w:proofErr w:type="gramStart"/>
      <w:r w:rsidRPr="005B728A">
        <w:rPr>
          <w:rFonts w:cs="Arial"/>
        </w:rPr>
        <w:t>Изабрани понуђач је обавезан да испоруку добара</w:t>
      </w:r>
      <w:r w:rsidRPr="005B728A">
        <w:rPr>
          <w:rFonts w:cs="Arial"/>
          <w:lang w:val="sr-Cyrl-RS"/>
        </w:rPr>
        <w:t xml:space="preserve"> </w:t>
      </w:r>
      <w:r w:rsidRPr="005B728A">
        <w:rPr>
          <w:rFonts w:cs="Arial"/>
        </w:rPr>
        <w:t xml:space="preserve">изврши у року који не може бити дужи од </w:t>
      </w:r>
      <w:r>
        <w:rPr>
          <w:rFonts w:cs="Arial"/>
          <w:lang w:val="sr-Cyrl-RS"/>
        </w:rPr>
        <w:t>90 дана</w:t>
      </w:r>
      <w:r w:rsidRPr="005B728A">
        <w:rPr>
          <w:rFonts w:cs="Arial"/>
        </w:rPr>
        <w:t xml:space="preserve"> </w:t>
      </w:r>
      <w:r w:rsidR="00211786" w:rsidRPr="00C21774">
        <w:rPr>
          <w:rFonts w:cs="Arial"/>
        </w:rPr>
        <w:t>од</w:t>
      </w:r>
      <w:r w:rsidR="00211786">
        <w:t xml:space="preserve"> </w:t>
      </w:r>
      <w:r w:rsidR="00211786">
        <w:rPr>
          <w:lang w:val="sr-Cyrl-RS"/>
        </w:rPr>
        <w:t xml:space="preserve">дана </w:t>
      </w:r>
      <w:r w:rsidR="00211786">
        <w:t>потписивања</w:t>
      </w:r>
      <w:r w:rsidR="00211786">
        <w:rPr>
          <w:lang w:val="sr-Cyrl-RS"/>
        </w:rPr>
        <w:t xml:space="preserve"> уговора</w:t>
      </w:r>
      <w:r w:rsidR="00211786">
        <w:t xml:space="preserve"> од стране законских заступника Уговорних страна.</w:t>
      </w:r>
      <w:proofErr w:type="gramEnd"/>
    </w:p>
    <w:p w:rsidR="00881243" w:rsidRDefault="00881243" w:rsidP="00CB4CCF">
      <w:pPr>
        <w:pStyle w:val="Heading10"/>
        <w:spacing w:before="0"/>
        <w:rPr>
          <w:lang w:val="sr-Cyrl-RS"/>
        </w:rPr>
      </w:pPr>
    </w:p>
    <w:p w:rsidR="00DB369C" w:rsidRPr="005B728A" w:rsidRDefault="00874F5B" w:rsidP="00CB4CCF">
      <w:pPr>
        <w:pStyle w:val="Heading10"/>
        <w:spacing w:before="0"/>
        <w:rPr>
          <w:lang w:val="en-US"/>
        </w:rPr>
      </w:pPr>
      <w:proofErr w:type="gramStart"/>
      <w:r w:rsidRPr="005B728A">
        <w:rPr>
          <w:lang w:val="en-US"/>
        </w:rPr>
        <w:t>3.</w:t>
      </w:r>
      <w:r w:rsidR="005017A0">
        <w:rPr>
          <w:lang w:val="sr-Cyrl-RS"/>
        </w:rPr>
        <w:t>6</w:t>
      </w:r>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19"/>
      <w:bookmarkEnd w:id="20"/>
    </w:p>
    <w:p w:rsidR="00C8027B" w:rsidRDefault="004D14FC" w:rsidP="00CB4CCF">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је</w:t>
      </w:r>
      <w:r w:rsidR="00A46E74">
        <w:rPr>
          <w:rFonts w:cs="Arial"/>
          <w:lang w:val="sr-Cyrl-RS" w:eastAsia="zh-CN"/>
        </w:rPr>
        <w:t xml:space="preserve">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3C5923" w:rsidRPr="005B728A">
        <w:rPr>
          <w:rFonts w:cs="Arial"/>
          <w:lang w:val="sr-Cyrl-RS" w:eastAsia="zh-CN"/>
        </w:rPr>
        <w:t>, Богољуба Урошевића Црног бр.44., 11500 Обреновац</w:t>
      </w:r>
      <w:r w:rsidR="00A46E74">
        <w:rPr>
          <w:rFonts w:cs="Arial"/>
          <w:lang w:val="sr-Cyrl-RS" w:eastAsia="zh-CN"/>
        </w:rPr>
        <w:t xml:space="preserve">. </w:t>
      </w:r>
    </w:p>
    <w:p w:rsidR="00FE7A91" w:rsidRPr="006D3185" w:rsidRDefault="00FE7A91" w:rsidP="00FE7A91">
      <w:pPr>
        <w:spacing w:before="60"/>
        <w:rPr>
          <w:rFonts w:cs="Arial"/>
          <w:lang w:val="sr-Cyrl-CS" w:eastAsia="zh-CN"/>
        </w:rPr>
      </w:pPr>
      <w:r w:rsidRPr="006D3185">
        <w:rPr>
          <w:rFonts w:cs="Arial"/>
          <w:lang w:val="sr-Cyrl-CS" w:eastAsia="zh-CN"/>
        </w:rPr>
        <w:t xml:space="preserve">Понуда се даје на паритету: </w:t>
      </w:r>
    </w:p>
    <w:p w:rsidR="00FE7A91" w:rsidRDefault="00FE7A91" w:rsidP="00FE7A91">
      <w:pPr>
        <w:spacing w:before="60"/>
        <w:rPr>
          <w:rFonts w:cs="Arial"/>
          <w:lang w:val="sr-Cyrl-CS" w:eastAsia="zh-CN"/>
        </w:rPr>
      </w:pPr>
      <w:r w:rsidRPr="006D3185">
        <w:rPr>
          <w:rFonts w:cs="Arial"/>
          <w:lang w:val="sr-Cyrl-CS" w:eastAsia="zh-CN"/>
        </w:rPr>
        <w:t xml:space="preserve"> - </w:t>
      </w:r>
      <w:r w:rsidRPr="006D3185">
        <w:rPr>
          <w:rFonts w:cs="Arial"/>
          <w:lang w:val="sr-Cyrl-RS" w:eastAsia="zh-CN"/>
        </w:rPr>
        <w:t>ФЦО</w:t>
      </w:r>
      <w:r w:rsidRPr="006D3185">
        <w:rPr>
          <w:rFonts w:cs="Arial"/>
          <w:lang w:val="sr-Cyrl-CS" w:eastAsia="zh-CN"/>
        </w:rPr>
        <w:t xml:space="preserve"> (магацин Наручиоца,</w:t>
      </w:r>
      <w:r w:rsidRPr="006D3185">
        <w:t xml:space="preserve"> </w:t>
      </w:r>
      <w:r>
        <w:rPr>
          <w:rFonts w:cs="Arial"/>
          <w:lang w:val="sr-Cyrl-CS" w:eastAsia="zh-CN"/>
        </w:rPr>
        <w:t>локација</w:t>
      </w:r>
      <w:r w:rsidRPr="006D3185">
        <w:rPr>
          <w:rFonts w:cs="Arial"/>
          <w:lang w:val="sr-Cyrl-CS" w:eastAsia="zh-CN"/>
        </w:rPr>
        <w:t xml:space="preserve"> </w:t>
      </w:r>
      <w:r>
        <w:rPr>
          <w:rFonts w:cs="Arial"/>
          <w:lang w:val="sr-Cyrl-CS" w:eastAsia="zh-CN"/>
        </w:rPr>
        <w:t>ТЕНТ А,</w:t>
      </w:r>
      <w:r w:rsidRPr="00352804">
        <w:t xml:space="preserve"> </w:t>
      </w:r>
      <w:r w:rsidRPr="00352804">
        <w:rPr>
          <w:rFonts w:cs="Arial"/>
          <w:lang w:val="sr-Cyrl-CS" w:eastAsia="zh-CN"/>
        </w:rPr>
        <w:t xml:space="preserve">Богољуба Урошевића Црног </w:t>
      </w:r>
      <w:r>
        <w:rPr>
          <w:rFonts w:cs="Arial"/>
          <w:lang w:val="sr-Cyrl-CS" w:eastAsia="zh-CN"/>
        </w:rPr>
        <w:t>бр.</w:t>
      </w:r>
      <w:r w:rsidRPr="00352804">
        <w:rPr>
          <w:rFonts w:cs="Arial"/>
          <w:lang w:val="sr-Cyrl-CS" w:eastAsia="zh-CN"/>
        </w:rPr>
        <w:t>44, Обреновац</w:t>
      </w:r>
      <w:r w:rsidRPr="006D3185">
        <w:rPr>
          <w:rFonts w:cs="Arial"/>
          <w:lang w:val="sr-Cyrl-CS" w:eastAsia="zh-CN"/>
        </w:rPr>
        <w:t xml:space="preserve"> ) са урачунатим зависним трошковима</w:t>
      </w:r>
      <w:r>
        <w:rPr>
          <w:rFonts w:cs="Arial"/>
          <w:lang w:val="sr-Latn-RS" w:eastAsia="zh-CN"/>
        </w:rPr>
        <w:t>.</w:t>
      </w:r>
      <w:r w:rsidRPr="006D3185">
        <w:rPr>
          <w:rFonts w:cs="Arial"/>
          <w:lang w:val="sr-Cyrl-CS" w:eastAsia="zh-CN"/>
        </w:rPr>
        <w:t xml:space="preserve"> </w:t>
      </w:r>
    </w:p>
    <w:p w:rsidR="00FE7A91" w:rsidRPr="000E1D40" w:rsidRDefault="00FE7A91" w:rsidP="00FE7A91">
      <w:pPr>
        <w:spacing w:before="60"/>
        <w:rPr>
          <w:rFonts w:cs="Arial"/>
          <w:lang w:val="sr-Cyrl-RS" w:eastAsia="zh-CN"/>
        </w:rPr>
      </w:pPr>
      <w:proofErr w:type="gramStart"/>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FE7A91" w:rsidRPr="00643BD9" w:rsidRDefault="00FE7A91" w:rsidP="00FE7A91">
      <w:pPr>
        <w:pStyle w:val="podnaslov2"/>
        <w:spacing w:before="0" w:after="0"/>
        <w:rPr>
          <w:rStyle w:val="hps"/>
          <w:rFonts w:cs="Arial"/>
          <w:b w:val="0"/>
          <w:sz w:val="22"/>
          <w:szCs w:val="22"/>
          <w:lang w:val="sr-Cyrl-RS"/>
        </w:rPr>
      </w:pPr>
    </w:p>
    <w:p w:rsidR="003F4487" w:rsidRDefault="00E74565" w:rsidP="00BE5D6D">
      <w:pPr>
        <w:pStyle w:val="Heading10"/>
        <w:autoSpaceDE w:val="0"/>
        <w:autoSpaceDN w:val="0"/>
        <w:adjustRightInd w:val="0"/>
        <w:spacing w:before="0"/>
        <w:ind w:left="0" w:firstLine="0"/>
        <w:rPr>
          <w:lang w:val="sr-Cyrl-RS"/>
        </w:rPr>
      </w:pPr>
      <w:r>
        <w:rPr>
          <w:lang w:val="sr-Cyrl-RS"/>
        </w:rPr>
        <w:t>3.</w:t>
      </w:r>
      <w:r w:rsidR="005017A0">
        <w:rPr>
          <w:lang w:val="sr-Cyrl-RS"/>
        </w:rPr>
        <w:t>7</w:t>
      </w:r>
      <w:r w:rsidR="00900F25">
        <w:rPr>
          <w:lang w:val="sr-Cyrl-RS"/>
        </w:rPr>
        <w:t xml:space="preserve"> </w:t>
      </w:r>
      <w:r w:rsidR="008112A2" w:rsidRPr="00F10346">
        <w:t>Квалитативни и квантитативни пријем</w:t>
      </w:r>
    </w:p>
    <w:p w:rsidR="00E16947" w:rsidRPr="00E16947" w:rsidRDefault="00E16947" w:rsidP="00C61312">
      <w:pPr>
        <w:spacing w:before="0"/>
        <w:rPr>
          <w:b/>
          <w:lang w:val="sr-Cyrl-RS" w:eastAsia="ar-SA"/>
        </w:rPr>
      </w:pPr>
      <w:r w:rsidRPr="00E16947">
        <w:rPr>
          <w:b/>
          <w:lang w:val="sr-Cyrl-RS"/>
        </w:rPr>
        <w:t>К</w:t>
      </w:r>
      <w:r w:rsidRPr="00E16947">
        <w:rPr>
          <w:b/>
        </w:rPr>
        <w:t>вантитативни пријем</w:t>
      </w:r>
    </w:p>
    <w:p w:rsidR="003F4487" w:rsidRPr="00E33E60" w:rsidRDefault="003F4487" w:rsidP="00C61312">
      <w:pPr>
        <w:pStyle w:val="KDParagraf"/>
        <w:spacing w:before="0"/>
        <w:rPr>
          <w:rFonts w:cs="Arial"/>
          <w:lang w:val="ru-RU"/>
        </w:rPr>
      </w:pPr>
      <w:bookmarkStart w:id="21" w:name="_Toc441651543"/>
      <w:bookmarkStart w:id="22" w:name="_Toc442559881"/>
      <w:r w:rsidRPr="00E33E60">
        <w:rPr>
          <w:rFonts w:cs="Arial"/>
          <w:lang w:val="ru-RU"/>
        </w:rPr>
        <w:t>Изабрани понуђач се обавезује да писаним путем обавести Наручиоца о тачном датуму испоруке најмање</w:t>
      </w:r>
      <w:r w:rsidRPr="00E33E60">
        <w:rPr>
          <w:rFonts w:cs="Arial"/>
          <w:lang w:val="sr-Latn-RS"/>
        </w:rPr>
        <w:t xml:space="preserve"> </w:t>
      </w:r>
      <w:r w:rsidRPr="00E33E60">
        <w:rPr>
          <w:rFonts w:cs="Arial"/>
          <w:lang w:val="sr-Cyrl-RS"/>
        </w:rPr>
        <w:t>3</w:t>
      </w:r>
      <w:r w:rsidRPr="00E33E60">
        <w:rPr>
          <w:rFonts w:cs="Arial"/>
          <w:lang w:val="ru-RU"/>
        </w:rPr>
        <w:t xml:space="preserve"> радн</w:t>
      </w:r>
      <w:r w:rsidRPr="00E33E60">
        <w:rPr>
          <w:rFonts w:cs="Arial"/>
          <w:lang w:val="sr-Cyrl-RS"/>
        </w:rPr>
        <w:t>а</w:t>
      </w:r>
      <w:r w:rsidRPr="00E33E60">
        <w:rPr>
          <w:rFonts w:cs="Arial"/>
          <w:lang w:val="ru-RU"/>
        </w:rPr>
        <w:t xml:space="preserve"> дана пре планираног датума испоруке.</w:t>
      </w:r>
    </w:p>
    <w:p w:rsidR="003F4487" w:rsidRPr="00E33E60" w:rsidRDefault="003F4487" w:rsidP="00C61312">
      <w:pPr>
        <w:pStyle w:val="KDParagraf"/>
        <w:spacing w:before="0"/>
        <w:rPr>
          <w:rFonts w:cs="Arial"/>
        </w:rPr>
      </w:pPr>
      <w:r w:rsidRPr="00E33E60">
        <w:rPr>
          <w:rFonts w:cs="Arial"/>
        </w:rPr>
        <w:t xml:space="preserve">Обавештење из претходног </w:t>
      </w:r>
      <w:proofErr w:type="gramStart"/>
      <w:r w:rsidRPr="00E33E60">
        <w:rPr>
          <w:rFonts w:cs="Arial"/>
        </w:rPr>
        <w:t>става  садржи</w:t>
      </w:r>
      <w:proofErr w:type="gramEnd"/>
      <w:r w:rsidRPr="00E33E60">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F4487" w:rsidRPr="00E33E60" w:rsidRDefault="003F4487" w:rsidP="00C61312">
      <w:pPr>
        <w:pStyle w:val="KDParagraf"/>
        <w:spacing w:before="0"/>
        <w:rPr>
          <w:rFonts w:cs="Arial"/>
        </w:rPr>
      </w:pPr>
      <w:r w:rsidRPr="00E33E60">
        <w:rPr>
          <w:rFonts w:cs="Arial"/>
          <w:lang w:val="sr-Cyrl-RS"/>
        </w:rPr>
        <w:t>Наручилац</w:t>
      </w:r>
      <w:r w:rsidRPr="00E33E60">
        <w:rPr>
          <w:rFonts w:cs="Arial"/>
        </w:rPr>
        <w:t xml:space="preserve"> је дужан да, у складу са обавештењем </w:t>
      </w:r>
      <w:r w:rsidRPr="00E33E60">
        <w:rPr>
          <w:rFonts w:cs="Arial"/>
          <w:lang w:val="sr-Cyrl-RS"/>
        </w:rPr>
        <w:t>Изабраног понуђача</w:t>
      </w:r>
      <w:r w:rsidRPr="00E33E60">
        <w:rPr>
          <w:rFonts w:cs="Arial"/>
        </w:rPr>
        <w:t>, организује благовремено преузимање добра у времену од 08,00 до 14,00 часова.</w:t>
      </w:r>
    </w:p>
    <w:p w:rsidR="00643BD9" w:rsidRPr="00257FB7" w:rsidRDefault="00643BD9" w:rsidP="00C61312">
      <w:pPr>
        <w:pStyle w:val="KDParagraf"/>
        <w:spacing w:before="0"/>
        <w:rPr>
          <w:rFonts w:cs="Arial"/>
          <w:sz w:val="10"/>
          <w:szCs w:val="10"/>
          <w:lang w:val="sr-Cyrl-RS"/>
        </w:rPr>
      </w:pPr>
    </w:p>
    <w:p w:rsidR="003F4487" w:rsidRPr="00C61312" w:rsidRDefault="003F4487" w:rsidP="00C61312">
      <w:pPr>
        <w:pStyle w:val="KDParagraf"/>
        <w:spacing w:before="0"/>
        <w:rPr>
          <w:rFonts w:cs="Arial"/>
          <w:lang w:val="sr-Cyrl-RS"/>
        </w:rPr>
      </w:pPr>
      <w:r w:rsidRPr="00C61312">
        <w:rPr>
          <w:rFonts w:cs="Arial"/>
        </w:rPr>
        <w:t xml:space="preserve">Пријем предмета уговора констатоваће се потписивањем Записника о </w:t>
      </w:r>
      <w:r w:rsidRPr="00C61312">
        <w:rPr>
          <w:rFonts w:cs="Arial"/>
          <w:lang w:val="sr-Cyrl-RS"/>
        </w:rPr>
        <w:t>извршеној испоруци</w:t>
      </w:r>
      <w:r w:rsidRPr="00C61312">
        <w:rPr>
          <w:rFonts w:cs="Arial"/>
        </w:rPr>
        <w:t xml:space="preserve"> – без примедби и/или Отпремнице</w:t>
      </w:r>
      <w:r w:rsidRPr="00C61312">
        <w:rPr>
          <w:rFonts w:cs="Arial"/>
          <w:lang w:val="sr-Cyrl-RS"/>
        </w:rPr>
        <w:t xml:space="preserve"> </w:t>
      </w:r>
      <w:r w:rsidRPr="00C61312">
        <w:rPr>
          <w:rFonts w:cs="Arial"/>
        </w:rPr>
        <w:t>и</w:t>
      </w:r>
      <w:r w:rsidRPr="00C61312">
        <w:rPr>
          <w:rFonts w:cs="Arial"/>
          <w:lang w:val="sr-Cyrl-RS"/>
        </w:rPr>
        <w:t xml:space="preserve"> </w:t>
      </w:r>
      <w:r w:rsidRPr="00C61312">
        <w:rPr>
          <w:rFonts w:cs="Arial"/>
        </w:rPr>
        <w:t>провером</w:t>
      </w:r>
      <w:r w:rsidRPr="00C61312">
        <w:rPr>
          <w:rFonts w:cs="Arial"/>
          <w:lang w:val="sr-Latn-CS"/>
        </w:rPr>
        <w:t>:</w:t>
      </w:r>
    </w:p>
    <w:p w:rsidR="003F4487" w:rsidRPr="00F51140" w:rsidRDefault="003F4487" w:rsidP="00C61312">
      <w:pPr>
        <w:pStyle w:val="ListParagraph"/>
        <w:numPr>
          <w:ilvl w:val="0"/>
          <w:numId w:val="30"/>
        </w:numPr>
        <w:spacing w:before="0" w:after="0" w:line="240" w:lineRule="auto"/>
        <w:ind w:left="714" w:hanging="357"/>
        <w:rPr>
          <w:rFonts w:ascii="Arial" w:hAnsi="Arial" w:cs="Arial"/>
        </w:rPr>
      </w:pPr>
      <w:r w:rsidRPr="000B3B94">
        <w:rPr>
          <w:rFonts w:ascii="Arial" w:hAnsi="Arial" w:cs="Arial"/>
        </w:rPr>
        <w:t>да ли је испоручена уговорена  количина</w:t>
      </w:r>
      <w:r w:rsidRPr="000B3B94">
        <w:rPr>
          <w:rFonts w:ascii="Arial" w:hAnsi="Arial" w:cs="Arial"/>
          <w:lang w:val="sr-Cyrl-RS"/>
        </w:rPr>
        <w:t>;</w:t>
      </w:r>
    </w:p>
    <w:p w:rsidR="00F51140" w:rsidRPr="00B56F28" w:rsidRDefault="00F51140" w:rsidP="00C61312">
      <w:pPr>
        <w:pStyle w:val="KDNabrajanje"/>
        <w:numPr>
          <w:ilvl w:val="0"/>
          <w:numId w:val="30"/>
        </w:numPr>
        <w:spacing w:before="0"/>
        <w:jc w:val="left"/>
        <w:rPr>
          <w:rFonts w:cs="Arial"/>
        </w:rPr>
      </w:pPr>
      <w:r w:rsidRPr="00B56F28">
        <w:rPr>
          <w:rFonts w:cs="Arial"/>
        </w:rPr>
        <w:t>да ли су добра испоручена у оригиналном паковању</w:t>
      </w:r>
      <w:r>
        <w:rPr>
          <w:rFonts w:cs="Arial"/>
          <w:lang w:val="sr-Latn-RS"/>
        </w:rPr>
        <w:t>;</w:t>
      </w:r>
    </w:p>
    <w:p w:rsidR="00F51140" w:rsidRPr="00881243" w:rsidRDefault="00F51140" w:rsidP="00C61312">
      <w:pPr>
        <w:pStyle w:val="KDNabrajanje"/>
        <w:numPr>
          <w:ilvl w:val="0"/>
          <w:numId w:val="30"/>
        </w:numPr>
        <w:spacing w:before="0"/>
        <w:jc w:val="left"/>
        <w:rPr>
          <w:rFonts w:cs="Arial"/>
        </w:rPr>
      </w:pPr>
      <w:r w:rsidRPr="00B56F28">
        <w:rPr>
          <w:rFonts w:cs="Arial"/>
        </w:rPr>
        <w:t>да ли су добра без видљивог оштећења</w:t>
      </w:r>
      <w:r w:rsidR="00632D74">
        <w:rPr>
          <w:rFonts w:cs="Arial"/>
          <w:lang w:val="sr-Latn-RS"/>
        </w:rPr>
        <w:t>.</w:t>
      </w:r>
    </w:p>
    <w:p w:rsidR="00632D74" w:rsidRPr="00632D74" w:rsidRDefault="00632D74" w:rsidP="00632D74">
      <w:pPr>
        <w:spacing w:before="0"/>
        <w:ind w:left="360"/>
        <w:rPr>
          <w:b/>
          <w:sz w:val="6"/>
          <w:szCs w:val="6"/>
          <w:lang w:val="sr-Latn-RS"/>
        </w:rPr>
      </w:pPr>
    </w:p>
    <w:p w:rsidR="00632D74" w:rsidRPr="00632D74" w:rsidRDefault="00632D74" w:rsidP="00632D74">
      <w:pPr>
        <w:spacing w:before="0"/>
        <w:rPr>
          <w:b/>
          <w:lang w:val="sr-Cyrl-RS"/>
        </w:rPr>
      </w:pPr>
      <w:r w:rsidRPr="00632D74">
        <w:rPr>
          <w:b/>
          <w:lang w:val="sr-Cyrl-RS"/>
        </w:rPr>
        <w:t>Приликом испоруке, сви делови предметне набавке морају бити означени према позицијама и спецификацији ради квантитативног и квалитативног пријема.</w:t>
      </w:r>
    </w:p>
    <w:p w:rsidR="00632D74" w:rsidRPr="00632D74" w:rsidRDefault="00632D74" w:rsidP="00632D74">
      <w:pPr>
        <w:rPr>
          <w:b/>
          <w:lang w:val="sr-Cyrl-RS"/>
        </w:rPr>
      </w:pPr>
      <w:r w:rsidRPr="00632D74">
        <w:rPr>
          <w:b/>
          <w:lang w:val="sr-Cyrl-RS"/>
        </w:rPr>
        <w:t>Уз отпремницу се достављају одговарајуће мерне карте за сваки понуђени део. Мерна карта треба да садржи све димензије свих елемената. Мерна карта мора да садржи апсолутно веродостојне измерене вредности. Уколико се деси да се уз отпремницу не добије мерна карта, роба неће бити примљена и враћа се изабраном понуђачу.</w:t>
      </w:r>
    </w:p>
    <w:p w:rsidR="00632D74" w:rsidRPr="00835CD4" w:rsidRDefault="00632D74" w:rsidP="00632D74">
      <w:pPr>
        <w:pStyle w:val="Heading10"/>
        <w:autoSpaceDE w:val="0"/>
        <w:autoSpaceDN w:val="0"/>
        <w:adjustRightInd w:val="0"/>
        <w:spacing w:before="0"/>
        <w:jc w:val="both"/>
        <w:rPr>
          <w:sz w:val="12"/>
          <w:szCs w:val="12"/>
          <w:lang w:val="sr-Cyrl-RS"/>
        </w:rPr>
      </w:pPr>
    </w:p>
    <w:p w:rsidR="000B3B94" w:rsidRPr="00B56F28" w:rsidRDefault="000B3B94" w:rsidP="00C61312">
      <w:pPr>
        <w:pStyle w:val="KDParagraf"/>
        <w:spacing w:before="0"/>
        <w:rPr>
          <w:rFonts w:cs="Arial"/>
          <w:lang w:val="sr-Cyrl-BA"/>
        </w:rPr>
      </w:pPr>
      <w:r w:rsidRPr="00B56F28">
        <w:rPr>
          <w:rFonts w:cs="Arial"/>
          <w:lang w:val="ru-RU"/>
        </w:rPr>
        <w:lastRenderedPageBreak/>
        <w:t xml:space="preserve">У случају да дође до одступања од уговореног, </w:t>
      </w:r>
      <w:r>
        <w:rPr>
          <w:rFonts w:cs="Arial"/>
          <w:lang w:val="ru-RU"/>
        </w:rPr>
        <w:t>Изабрани понуђач</w:t>
      </w:r>
      <w:r w:rsidRPr="00B56F28">
        <w:rPr>
          <w:rFonts w:cs="Arial"/>
          <w:lang w:val="ru-RU"/>
        </w:rPr>
        <w:t xml:space="preserve">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881243" w:rsidRPr="00835CD4" w:rsidRDefault="00881243" w:rsidP="00881243">
      <w:pPr>
        <w:pStyle w:val="Heading10"/>
        <w:autoSpaceDE w:val="0"/>
        <w:autoSpaceDN w:val="0"/>
        <w:adjustRightInd w:val="0"/>
        <w:spacing w:before="0"/>
        <w:ind w:left="0" w:firstLine="0"/>
        <w:jc w:val="both"/>
        <w:rPr>
          <w:sz w:val="12"/>
          <w:szCs w:val="12"/>
          <w:lang w:val="sr-Cyrl-RS"/>
        </w:rPr>
      </w:pPr>
    </w:p>
    <w:p w:rsidR="000B3B94" w:rsidRDefault="000B3B94" w:rsidP="00C61312">
      <w:pPr>
        <w:spacing w:before="0"/>
        <w:rPr>
          <w:rFonts w:cs="Arial"/>
          <w:b/>
          <w:lang w:val="sr-Cyrl-RS"/>
        </w:rPr>
      </w:pPr>
      <w:r w:rsidRPr="00B56F28">
        <w:rPr>
          <w:rFonts w:cs="Arial"/>
          <w:b/>
        </w:rPr>
        <w:t>Квалитативни пријем</w:t>
      </w:r>
    </w:p>
    <w:p w:rsidR="000B3B94" w:rsidRDefault="000B3B94" w:rsidP="00C61312">
      <w:pPr>
        <w:tabs>
          <w:tab w:val="left" w:pos="9090"/>
        </w:tabs>
        <w:spacing w:before="0"/>
        <w:rPr>
          <w:rFonts w:cs="Arial"/>
          <w:lang w:val="sr-Cyrl-CS"/>
        </w:rPr>
      </w:pPr>
      <w:r>
        <w:rPr>
          <w:rFonts w:cs="Arial"/>
          <w:lang w:val="sr-Cyrl-RS"/>
        </w:rPr>
        <w:t>Наручилац</w:t>
      </w:r>
      <w:r w:rsidRPr="00B56F28">
        <w:rPr>
          <w:rFonts w:cs="Arial"/>
        </w:rPr>
        <w:t xml:space="preserve">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0B3B94" w:rsidRDefault="000B3B94" w:rsidP="00C61312">
      <w:pPr>
        <w:tabs>
          <w:tab w:val="left" w:pos="9090"/>
        </w:tabs>
        <w:spacing w:before="0"/>
        <w:rPr>
          <w:rFonts w:cs="Arial"/>
          <w:lang w:val="sr-Cyrl-RS"/>
        </w:rPr>
      </w:pPr>
      <w:r>
        <w:rPr>
          <w:rFonts w:cs="Arial"/>
          <w:lang w:val="sr-Cyrl-RS"/>
        </w:rPr>
        <w:t>Наручилац</w:t>
      </w:r>
      <w:r w:rsidRPr="00B56F28">
        <w:rPr>
          <w:rFonts w:cs="Arial"/>
        </w:rPr>
        <w:t xml:space="preserve"> може одложити утврђивање квалитета испорученог добра док му </w:t>
      </w:r>
      <w:r>
        <w:rPr>
          <w:rFonts w:cs="Arial"/>
          <w:lang w:val="sr-Cyrl-RS"/>
        </w:rPr>
        <w:t>Изабрани понуђач</w:t>
      </w:r>
      <w:r w:rsidRPr="00B56F28">
        <w:rPr>
          <w:rFonts w:cs="Arial"/>
        </w:rPr>
        <w:t xml:space="preserve"> не достави исправе које су за ту сврху неопходне, али је дужно да опомене </w:t>
      </w:r>
      <w:r>
        <w:rPr>
          <w:rFonts w:cs="Arial"/>
          <w:lang w:val="sr-Cyrl-RS"/>
        </w:rPr>
        <w:t>Изабраног понуђача</w:t>
      </w:r>
      <w:r w:rsidRPr="00B56F28">
        <w:rPr>
          <w:rFonts w:cs="Arial"/>
        </w:rPr>
        <w:t xml:space="preserve"> да му их без одлагања достави. </w:t>
      </w:r>
    </w:p>
    <w:p w:rsidR="000B3B94" w:rsidRDefault="000B3B94" w:rsidP="00C61312">
      <w:pPr>
        <w:tabs>
          <w:tab w:val="left" w:pos="9090"/>
        </w:tabs>
        <w:spacing w:before="0"/>
        <w:rPr>
          <w:rFonts w:cs="Arial"/>
          <w:lang w:val="sr-Cyrl-RS"/>
        </w:rPr>
      </w:pPr>
      <w:proofErr w:type="gramStart"/>
      <w:r w:rsidRPr="00B56F28">
        <w:rPr>
          <w:rFonts w:cs="Arial"/>
        </w:rPr>
        <w:t xml:space="preserve">Уколико се утврди да квалитет испорученог добра не одговара уговореном, </w:t>
      </w:r>
      <w:r>
        <w:rPr>
          <w:rFonts w:cs="Arial"/>
          <w:lang w:val="sr-Cyrl-RS"/>
        </w:rPr>
        <w:t>Наручилац</w:t>
      </w:r>
      <w:r w:rsidRPr="00B56F28">
        <w:rPr>
          <w:rFonts w:cs="Arial"/>
        </w:rPr>
        <w:t xml:space="preserve"> је обавезан да </w:t>
      </w:r>
      <w:r>
        <w:rPr>
          <w:rFonts w:cs="Arial"/>
          <w:lang w:val="sr-Cyrl-RS"/>
        </w:rPr>
        <w:t>Изабраном понуђачу</w:t>
      </w:r>
      <w:r w:rsidRPr="00B56F2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B3B94" w:rsidRDefault="000B3B94" w:rsidP="00C61312">
      <w:pPr>
        <w:tabs>
          <w:tab w:val="left" w:pos="9090"/>
        </w:tabs>
        <w:spacing w:before="0"/>
        <w:rPr>
          <w:rFonts w:cs="Arial"/>
          <w:lang w:val="sr-Cyrl-RS"/>
        </w:rPr>
      </w:pPr>
      <w:r w:rsidRPr="00B56F28">
        <w:rPr>
          <w:rFonts w:cs="Arial"/>
        </w:rPr>
        <w:t xml:space="preserve">Када се, </w:t>
      </w:r>
      <w:proofErr w:type="gramStart"/>
      <w:r w:rsidRPr="00B56F28">
        <w:rPr>
          <w:rFonts w:cs="Arial"/>
        </w:rPr>
        <w:t>после  извршеног</w:t>
      </w:r>
      <w:proofErr w:type="gramEnd"/>
      <w:r w:rsidRPr="00B56F28">
        <w:rPr>
          <w:rFonts w:cs="Arial"/>
        </w:rPr>
        <w:t xml:space="preserve"> квалитативног  пријема, покаже да испоручено добро има неки скривени недостатак, </w:t>
      </w:r>
      <w:r>
        <w:rPr>
          <w:rFonts w:cs="Arial"/>
          <w:lang w:val="sr-Cyrl-RS"/>
        </w:rPr>
        <w:t>Наручилац</w:t>
      </w:r>
      <w:r w:rsidRPr="00B56F28">
        <w:rPr>
          <w:rFonts w:cs="Arial"/>
        </w:rPr>
        <w:t xml:space="preserve"> је обавезан да </w:t>
      </w:r>
      <w:r>
        <w:rPr>
          <w:rFonts w:cs="Arial"/>
          <w:lang w:val="sr-Cyrl-RS"/>
        </w:rPr>
        <w:t>Изабраном понуђачу</w:t>
      </w:r>
      <w:r w:rsidRPr="00B56F28">
        <w:rPr>
          <w:rFonts w:cs="Arial"/>
        </w:rPr>
        <w:t xml:space="preserve"> стави приговор на квалитет без одлагања, чим утврди недостатак.</w:t>
      </w:r>
    </w:p>
    <w:p w:rsidR="000B3B94" w:rsidRPr="00B56F28" w:rsidRDefault="000B3B94" w:rsidP="00C61312">
      <w:pPr>
        <w:tabs>
          <w:tab w:val="left" w:pos="9090"/>
        </w:tabs>
        <w:spacing w:before="0"/>
        <w:rPr>
          <w:rFonts w:cs="Arial"/>
        </w:rPr>
      </w:pPr>
      <w:r>
        <w:rPr>
          <w:rFonts w:cs="Arial"/>
          <w:lang w:val="sr-Cyrl-RS"/>
        </w:rPr>
        <w:t>Изабрани понуђач</w:t>
      </w:r>
      <w:r w:rsidRPr="00B56F28">
        <w:rPr>
          <w:rFonts w:cs="Arial"/>
        </w:rPr>
        <w:t xml:space="preserve"> је обавезан да у року од 7 (седам) дана од дана пријема приговора из става 3.</w:t>
      </w:r>
      <w:r>
        <w:rPr>
          <w:rFonts w:cs="Arial"/>
          <w:lang w:val="sr-Cyrl-RS"/>
        </w:rPr>
        <w:t xml:space="preserve">, 4. </w:t>
      </w:r>
      <w:proofErr w:type="gramStart"/>
      <w:r w:rsidRPr="00B56F28">
        <w:rPr>
          <w:rFonts w:cs="Arial"/>
        </w:rPr>
        <w:t>и</w:t>
      </w:r>
      <w:proofErr w:type="gramEnd"/>
      <w:r w:rsidRPr="00B56F28">
        <w:rPr>
          <w:rFonts w:cs="Arial"/>
        </w:rPr>
        <w:t xml:space="preserve"> става </w:t>
      </w:r>
      <w:r>
        <w:rPr>
          <w:rFonts w:cs="Arial"/>
          <w:lang w:val="sr-Cyrl-RS"/>
        </w:rPr>
        <w:t>5</w:t>
      </w:r>
      <w:r w:rsidRPr="00B56F28">
        <w:rPr>
          <w:rFonts w:cs="Arial"/>
        </w:rPr>
        <w:t xml:space="preserve">. </w:t>
      </w:r>
      <w:proofErr w:type="gramStart"/>
      <w:r w:rsidRPr="00B56F28">
        <w:rPr>
          <w:rFonts w:cs="Arial"/>
        </w:rPr>
        <w:t>овог</w:t>
      </w:r>
      <w:proofErr w:type="gramEnd"/>
      <w:r w:rsidRPr="00B56F28">
        <w:rPr>
          <w:rFonts w:cs="Arial"/>
        </w:rPr>
        <w:t xml:space="preserve"> члана, писмено обавести </w:t>
      </w:r>
      <w:r>
        <w:rPr>
          <w:rFonts w:cs="Arial"/>
          <w:lang w:val="sr-Cyrl-RS"/>
        </w:rPr>
        <w:t>Наручиоца</w:t>
      </w:r>
      <w:r w:rsidRPr="00B56F28">
        <w:rPr>
          <w:rFonts w:cs="Arial"/>
        </w:rPr>
        <w:t xml:space="preserve"> о исходу рекламације.</w:t>
      </w:r>
    </w:p>
    <w:p w:rsidR="000B3B94" w:rsidRPr="00B56F28" w:rsidRDefault="000B3B94" w:rsidP="00E205DA">
      <w:pPr>
        <w:tabs>
          <w:tab w:val="left" w:pos="9090"/>
        </w:tabs>
        <w:spacing w:before="60"/>
        <w:rPr>
          <w:rFonts w:cs="Arial"/>
        </w:rPr>
      </w:pPr>
      <w:r>
        <w:rPr>
          <w:rFonts w:cs="Arial"/>
          <w:lang w:val="sr-Cyrl-RS"/>
        </w:rPr>
        <w:t>Наручилац</w:t>
      </w:r>
      <w:r w:rsidRPr="00B56F28">
        <w:rPr>
          <w:rFonts w:cs="Arial"/>
        </w:rPr>
        <w:t xml:space="preserve">, који је </w:t>
      </w:r>
      <w:r>
        <w:rPr>
          <w:rFonts w:cs="Arial"/>
          <w:lang w:val="sr-Cyrl-RS"/>
        </w:rPr>
        <w:t>Изабраном понуђачу</w:t>
      </w:r>
      <w:r w:rsidRPr="00B56F2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sr-Cyrl-RS"/>
        </w:rPr>
        <w:t>Наручиоца</w:t>
      </w:r>
      <w:r w:rsidRPr="00B56F28">
        <w:rPr>
          <w:rFonts w:cs="Arial"/>
        </w:rPr>
        <w:t xml:space="preserve">: </w:t>
      </w:r>
    </w:p>
    <w:p w:rsidR="000B3B94" w:rsidRPr="00B56F28" w:rsidRDefault="000B3B94" w:rsidP="00E205DA">
      <w:pPr>
        <w:pStyle w:val="KDNabrajanje"/>
        <w:tabs>
          <w:tab w:val="num" w:pos="567"/>
        </w:tabs>
        <w:spacing w:before="60"/>
        <w:ind w:left="568" w:hanging="284"/>
        <w:rPr>
          <w:rFonts w:cs="Arial"/>
        </w:rPr>
      </w:pPr>
      <w:r w:rsidRPr="00B56F28">
        <w:rPr>
          <w:rFonts w:cs="Arial"/>
        </w:rPr>
        <w:t xml:space="preserve">да отклони недостатке о свом трошку, ако су мане на добрима отклоњиве, или </w:t>
      </w:r>
    </w:p>
    <w:p w:rsidR="000B3B94" w:rsidRPr="00B56F28" w:rsidRDefault="000B3B94" w:rsidP="00E205DA">
      <w:pPr>
        <w:pStyle w:val="KDNabrajanje"/>
        <w:tabs>
          <w:tab w:val="num" w:pos="567"/>
        </w:tabs>
        <w:spacing w:before="6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B3B94" w:rsidRPr="00ED345E" w:rsidRDefault="000B3B94" w:rsidP="00E205DA">
      <w:pPr>
        <w:pStyle w:val="KDNabrajanje"/>
        <w:tabs>
          <w:tab w:val="num" w:pos="567"/>
        </w:tabs>
        <w:spacing w:before="60"/>
        <w:ind w:left="568" w:hanging="284"/>
        <w:rPr>
          <w:rFonts w:cs="Arial"/>
        </w:rPr>
      </w:pPr>
      <w:r w:rsidRPr="00B56F28">
        <w:rPr>
          <w:rFonts w:cs="Arial"/>
        </w:rPr>
        <w:t>да одбије пријем добра са недостацима.</w:t>
      </w:r>
    </w:p>
    <w:p w:rsidR="000B3B94" w:rsidRDefault="000B3B94" w:rsidP="00C61312">
      <w:pPr>
        <w:tabs>
          <w:tab w:val="left" w:pos="9090"/>
        </w:tabs>
        <w:spacing w:before="0"/>
        <w:rPr>
          <w:rFonts w:cs="Arial"/>
        </w:rPr>
      </w:pPr>
      <w:proofErr w:type="gramStart"/>
      <w:r w:rsidRPr="00B56F28">
        <w:rPr>
          <w:rFonts w:cs="Arial"/>
        </w:rPr>
        <w:t xml:space="preserve">У сваком од ових случајева, </w:t>
      </w:r>
      <w:r>
        <w:rPr>
          <w:rFonts w:cs="Arial"/>
          <w:lang w:val="sr-Cyrl-RS"/>
        </w:rPr>
        <w:t xml:space="preserve">Наручилац </w:t>
      </w:r>
      <w:r w:rsidRPr="00B56F28">
        <w:rPr>
          <w:rFonts w:cs="Arial"/>
        </w:rPr>
        <w:t>има право и на накнаду штете.</w:t>
      </w:r>
      <w:proofErr w:type="gramEnd"/>
      <w:r w:rsidRPr="00B56F28">
        <w:rPr>
          <w:rFonts w:cs="Arial"/>
        </w:rPr>
        <w:t xml:space="preserve"> </w:t>
      </w:r>
      <w:proofErr w:type="gramStart"/>
      <w:r w:rsidRPr="00B56F28">
        <w:rPr>
          <w:rFonts w:cs="Arial"/>
        </w:rPr>
        <w:t xml:space="preserve">Поред тога, и независно од тога, </w:t>
      </w:r>
      <w:r>
        <w:rPr>
          <w:rFonts w:cs="Arial"/>
          <w:lang w:val="sr-Cyrl-RS"/>
        </w:rPr>
        <w:t>Изабрани понуђач</w:t>
      </w:r>
      <w:r w:rsidRPr="00B56F28">
        <w:rPr>
          <w:rFonts w:cs="Arial"/>
        </w:rPr>
        <w:t xml:space="preserve"> одговара </w:t>
      </w:r>
      <w:r>
        <w:rPr>
          <w:rFonts w:cs="Arial"/>
          <w:lang w:val="sr-Cyrl-RS"/>
        </w:rPr>
        <w:t>Наручиоцу</w:t>
      </w:r>
      <w:r w:rsidRPr="00B56F2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9B4617" w:rsidRPr="009B4617" w:rsidRDefault="009B4617" w:rsidP="00207E53">
      <w:pPr>
        <w:pStyle w:val="Heading10"/>
        <w:autoSpaceDE w:val="0"/>
        <w:autoSpaceDN w:val="0"/>
        <w:adjustRightInd w:val="0"/>
        <w:spacing w:before="0"/>
        <w:ind w:left="0" w:firstLine="0"/>
        <w:jc w:val="both"/>
        <w:rPr>
          <w:sz w:val="10"/>
          <w:szCs w:val="10"/>
          <w:lang w:val="sr-Cyrl-RS"/>
        </w:rPr>
      </w:pPr>
    </w:p>
    <w:p w:rsidR="00207E53" w:rsidRPr="00835CD4" w:rsidRDefault="00207E53" w:rsidP="00207E53">
      <w:pPr>
        <w:pStyle w:val="Heading10"/>
        <w:autoSpaceDE w:val="0"/>
        <w:autoSpaceDN w:val="0"/>
        <w:adjustRightInd w:val="0"/>
        <w:spacing w:before="0"/>
        <w:ind w:left="0" w:firstLine="0"/>
        <w:jc w:val="both"/>
        <w:rPr>
          <w:rFonts w:cs="Arial"/>
          <w:lang w:val="sr-Cyrl-RS"/>
        </w:rPr>
      </w:pPr>
      <w:r w:rsidRPr="00835CD4">
        <w:rPr>
          <w:lang w:val="sr-Cyrl-RS"/>
        </w:rPr>
        <w:t xml:space="preserve">Уколико се након испоруке, при монтажи или током експлоатације установи да било који елемент </w:t>
      </w:r>
      <w:r w:rsidRPr="00835CD4">
        <w:rPr>
          <w:rFonts w:cs="Arial"/>
        </w:rPr>
        <w:t xml:space="preserve">предмета набавке </w:t>
      </w:r>
      <w:r w:rsidRPr="00835CD4">
        <w:rPr>
          <w:lang w:val="sr-Cyrl-RS"/>
        </w:rPr>
        <w:t>није исправан по било ком техничком захтеву, тада ће сви остали елементи те врсте без даље контроле бити враћени изабраном понуђачу на поправку или испоруку других</w:t>
      </w:r>
      <w:r w:rsidRPr="00835CD4">
        <w:rPr>
          <w:rFonts w:cs="Arial"/>
        </w:rPr>
        <w:t xml:space="preserve"> у циљу испуњавања захтева наручиоца, без додатних трошкова по </w:t>
      </w:r>
      <w:r w:rsidRPr="00835CD4">
        <w:rPr>
          <w:rFonts w:cs="Arial"/>
          <w:lang w:val="sr-Cyrl-RS"/>
        </w:rPr>
        <w:t>н</w:t>
      </w:r>
      <w:r w:rsidRPr="00835CD4">
        <w:rPr>
          <w:rFonts w:cs="Arial"/>
        </w:rPr>
        <w:t xml:space="preserve">аручиоца. </w:t>
      </w:r>
      <w:r w:rsidRPr="00835CD4">
        <w:rPr>
          <w:rFonts w:cs="Arial"/>
          <w:lang w:val="sr-Cyrl-RS"/>
        </w:rPr>
        <w:t>И</w:t>
      </w:r>
      <w:r w:rsidRPr="00835CD4">
        <w:rPr>
          <w:lang w:val="sr-Cyrl-RS"/>
        </w:rPr>
        <w:t>забрани понуђач</w:t>
      </w:r>
      <w:r w:rsidRPr="00835CD4">
        <w:rPr>
          <w:rFonts w:cs="Arial"/>
        </w:rPr>
        <w:t xml:space="preserve"> сноси све трошкове нове испоруке.</w:t>
      </w:r>
    </w:p>
    <w:p w:rsidR="009B4617" w:rsidRPr="009B4617" w:rsidRDefault="009B4617" w:rsidP="00E152EB">
      <w:pPr>
        <w:tabs>
          <w:tab w:val="left" w:pos="9090"/>
        </w:tabs>
        <w:spacing w:before="0"/>
        <w:rPr>
          <w:rFonts w:cs="Arial"/>
          <w:sz w:val="10"/>
          <w:szCs w:val="10"/>
          <w:lang w:val="sr-Cyrl-RS"/>
        </w:rPr>
      </w:pPr>
    </w:p>
    <w:p w:rsidR="00E152EB" w:rsidRDefault="00E152EB" w:rsidP="00E152EB">
      <w:pPr>
        <w:tabs>
          <w:tab w:val="left" w:pos="9090"/>
        </w:tabs>
        <w:spacing w:before="0"/>
        <w:rPr>
          <w:rFonts w:cs="Arial"/>
          <w:lang w:val="sr-Cyrl-RS"/>
        </w:rPr>
      </w:pPr>
      <w:r>
        <w:rPr>
          <w:rFonts w:cs="Arial"/>
          <w:lang w:val="sr-Cyrl-RS"/>
        </w:rPr>
        <w:t>Изабрани понуђач</w:t>
      </w:r>
      <w:r w:rsidRPr="00B56F28">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Наручиоца</w:t>
      </w:r>
      <w:r w:rsidRPr="00B56F28">
        <w:rPr>
          <w:rFonts w:cs="Arial"/>
        </w:rPr>
        <w:t>, чији је узрок постојао пре преузимања (скривене мане).</w:t>
      </w:r>
    </w:p>
    <w:p w:rsidR="000B3B94" w:rsidRPr="004175E3" w:rsidRDefault="000B3B94" w:rsidP="000B3B94">
      <w:pPr>
        <w:rPr>
          <w:rFonts w:cs="Arial"/>
          <w:b/>
          <w:lang w:val="sr-Cyrl-RS"/>
        </w:rPr>
      </w:pPr>
    </w:p>
    <w:p w:rsidR="005017A0" w:rsidRPr="00896924" w:rsidRDefault="005017A0" w:rsidP="005017A0">
      <w:pPr>
        <w:pStyle w:val="Heading10"/>
        <w:spacing w:before="0"/>
        <w:ind w:left="0" w:firstLine="0"/>
      </w:pPr>
      <w:bookmarkStart w:id="23" w:name="_Toc442559884"/>
      <w:bookmarkEnd w:id="21"/>
      <w:bookmarkEnd w:id="22"/>
      <w:r>
        <w:rPr>
          <w:lang w:val="sr-Cyrl-RS"/>
        </w:rPr>
        <w:t xml:space="preserve">3.8 </w:t>
      </w:r>
      <w:r w:rsidRPr="00896924">
        <w:t>Гарантни рок</w:t>
      </w:r>
    </w:p>
    <w:p w:rsidR="005017A0" w:rsidRPr="00BA2BC2" w:rsidRDefault="005017A0" w:rsidP="005017A0">
      <w:pPr>
        <w:spacing w:before="0"/>
        <w:rPr>
          <w:rFonts w:cs="Arial"/>
          <w:sz w:val="10"/>
          <w:szCs w:val="10"/>
          <w:lang w:val="sr-Cyrl-CS" w:eastAsia="zh-CN"/>
        </w:rPr>
      </w:pPr>
      <w:proofErr w:type="gramStart"/>
      <w:r w:rsidRPr="00A6282B">
        <w:rPr>
          <w:rFonts w:cs="Arial"/>
          <w:lang w:eastAsia="zh-CN"/>
        </w:rPr>
        <w:t xml:space="preserve">Гарантни рок за предмет набавке је минимум </w:t>
      </w:r>
      <w:r>
        <w:rPr>
          <w:rFonts w:cs="Arial"/>
          <w:lang w:val="sr-Cyrl-RS" w:eastAsia="zh-CN"/>
        </w:rPr>
        <w:t>12</w:t>
      </w:r>
      <w:r w:rsidRPr="00A6282B">
        <w:rPr>
          <w:rFonts w:cs="Arial"/>
          <w:lang w:val="sr-Latn-RS" w:eastAsia="zh-CN"/>
        </w:rPr>
        <w:t xml:space="preserve"> </w:t>
      </w:r>
      <w:r w:rsidRPr="00A6282B">
        <w:rPr>
          <w:rFonts w:cs="Arial"/>
          <w:lang w:val="sr-Cyrl-CS" w:eastAsia="zh-CN"/>
        </w:rPr>
        <w:t>месец</w:t>
      </w:r>
      <w:r>
        <w:rPr>
          <w:rFonts w:cs="Arial"/>
          <w:lang w:val="sr-Cyrl-CS" w:eastAsia="zh-CN"/>
        </w:rPr>
        <w:t>и</w:t>
      </w:r>
      <w:r w:rsidRPr="00A6282B">
        <w:rPr>
          <w:rFonts w:cs="Arial"/>
          <w:lang w:val="sr-Cyrl-CS" w:eastAsia="zh-CN"/>
        </w:rPr>
        <w:t xml:space="preserve"> </w:t>
      </w:r>
      <w:r w:rsidRPr="00A6282B">
        <w:rPr>
          <w:rFonts w:eastAsia="TimesNewRomanPSMT" w:cs="Arial"/>
          <w:bCs/>
          <w:lang w:val="sr-Cyrl-CS"/>
        </w:rPr>
        <w:t xml:space="preserve">од дана </w:t>
      </w:r>
      <w:r>
        <w:rPr>
          <w:rFonts w:cs="Arial"/>
          <w:lang w:val="sr-Cyrl-RS"/>
        </w:rPr>
        <w:t>испоруке.</w:t>
      </w:r>
      <w:proofErr w:type="gramEnd"/>
    </w:p>
    <w:p w:rsidR="005017A0" w:rsidRPr="00BA2BC2" w:rsidRDefault="005017A0" w:rsidP="005017A0">
      <w:pPr>
        <w:spacing w:before="0"/>
        <w:rPr>
          <w:rFonts w:cs="Arial"/>
          <w:sz w:val="10"/>
          <w:szCs w:val="10"/>
          <w:lang w:val="sr-Cyrl-CS" w:eastAsia="zh-CN"/>
        </w:rPr>
      </w:pPr>
    </w:p>
    <w:p w:rsidR="005017A0" w:rsidRDefault="005017A0" w:rsidP="005017A0">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F23B9C" w:rsidRDefault="00F23B9C" w:rsidP="00BB39B4">
      <w:pPr>
        <w:spacing w:before="0"/>
        <w:rPr>
          <w:rFonts w:cs="Arial"/>
          <w:b/>
          <w:noProof/>
          <w:lang w:val="sr-Cyrl-RS" w:eastAsia="sr-Latn-RS"/>
        </w:rPr>
      </w:pPr>
    </w:p>
    <w:p w:rsidR="00F23B9C" w:rsidRDefault="00F23B9C" w:rsidP="00BB39B4">
      <w:pPr>
        <w:spacing w:before="0"/>
        <w:rPr>
          <w:rFonts w:cs="Arial"/>
          <w:b/>
          <w:noProof/>
          <w:lang w:val="sr-Cyrl-RS" w:eastAsia="sr-Latn-RS"/>
        </w:rPr>
      </w:pPr>
    </w:p>
    <w:p w:rsidR="00F23B9C" w:rsidRDefault="00F23B9C"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756A02" w:rsidRPr="00BB39B4" w:rsidRDefault="00BB39B4" w:rsidP="00BB39B4">
      <w:pPr>
        <w:spacing w:before="0"/>
        <w:rPr>
          <w:b/>
          <w:lang w:val="sr-Cyrl-RS"/>
        </w:rPr>
      </w:pPr>
      <w:r w:rsidRPr="00BB39B4">
        <w:rPr>
          <w:rFonts w:cs="Arial"/>
          <w:b/>
          <w:noProof/>
          <w:lang w:val="sr-Cyrl-RS" w:eastAsia="sr-Latn-RS"/>
        </w:rPr>
        <w:lastRenderedPageBreak/>
        <w:t xml:space="preserve">4. </w:t>
      </w:r>
      <w:proofErr w:type="gramStart"/>
      <w:r w:rsidR="00756A02" w:rsidRPr="00BB39B4">
        <w:rPr>
          <w:b/>
        </w:rPr>
        <w:t>УСЛОВИ ЗА УЧЕШЋЕ У ПОСТУПКУ ЈАВНЕ НАБАВКЕ ИЗ ЧЛ.</w:t>
      </w:r>
      <w:proofErr w:type="gramEnd"/>
      <w:r w:rsidR="00756A02" w:rsidRPr="00BB39B4">
        <w:rPr>
          <w:b/>
        </w:rPr>
        <w:t xml:space="preserve">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960236">
        <w:trPr>
          <w:trHeight w:val="511"/>
          <w:jc w:val="center"/>
        </w:trPr>
        <w:tc>
          <w:tcPr>
            <w:tcW w:w="729" w:type="dxa"/>
            <w:vAlign w:val="center"/>
          </w:tcPr>
          <w:p w:rsidR="00175774" w:rsidRPr="00F10346" w:rsidRDefault="00175774" w:rsidP="00FB762E">
            <w:pPr>
              <w:spacing w:before="0"/>
              <w:jc w:val="center"/>
              <w:rPr>
                <w:rFonts w:cs="Arial"/>
                <w:b/>
              </w:rPr>
            </w:pPr>
            <w:r w:rsidRPr="00F10346">
              <w:rPr>
                <w:rFonts w:cs="Arial"/>
                <w:b/>
              </w:rPr>
              <w:t xml:space="preserve">Ред. </w:t>
            </w:r>
            <w:r w:rsidR="007610A0" w:rsidRPr="00F10346">
              <w:rPr>
                <w:rFonts w:cs="Arial"/>
                <w:b/>
              </w:rPr>
              <w:t>Б</w:t>
            </w:r>
            <w:r w:rsidRPr="00F10346">
              <w:rPr>
                <w:rFonts w:cs="Arial"/>
                <w:b/>
              </w:rPr>
              <w:t>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7155F5" w:rsidRPr="007155F5" w:rsidRDefault="00175774" w:rsidP="00960236">
            <w:pPr>
              <w:spacing w:before="0"/>
              <w:jc w:val="center"/>
              <w:rPr>
                <w:rFonts w:cs="Arial"/>
                <w:b/>
                <w:color w:val="FF0000"/>
                <w:lang w:val="sr-Cyrl-RS"/>
              </w:rPr>
            </w:pPr>
            <w:r w:rsidRPr="00F10346">
              <w:rPr>
                <w:rFonts w:cs="Arial"/>
                <w:b/>
              </w:rPr>
              <w:t xml:space="preserve">ЗА УЧЕШЋЕ У ПОСТУПКУ ЈАВНЕ НАБАВКЕ ИЗ ЧЛАНА 75. </w:t>
            </w:r>
            <w:r w:rsidR="00F45B19">
              <w:rPr>
                <w:rFonts w:cs="Arial"/>
                <w:b/>
                <w:lang w:val="sr-Cyrl-RS"/>
              </w:rPr>
              <w:t xml:space="preserve">И 76. </w:t>
            </w:r>
            <w:r w:rsidRPr="00F10346">
              <w:rPr>
                <w:rFonts w:cs="Arial"/>
                <w:b/>
              </w:rPr>
              <w:t>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r w:rsidR="007610A0" w:rsidRPr="00F10346">
              <w:rPr>
                <w:rFonts w:cs="Arial"/>
              </w:rPr>
              <w:t>С</w:t>
            </w:r>
            <w:r w:rsidRPr="00F10346">
              <w:rPr>
                <w:rFonts w:cs="Arial"/>
              </w:rPr>
              <w:t>тав 2. ЗЈН(Образац бр.</w:t>
            </w:r>
            <w:r w:rsidR="0000352E">
              <w:rPr>
                <w:rFonts w:cs="Arial"/>
                <w:lang w:val="sr-Cyrl-RS"/>
              </w:rPr>
              <w:t>4</w:t>
            </w:r>
            <w:r w:rsidRPr="00F10346">
              <w:rPr>
                <w:rFonts w:cs="Arial"/>
              </w:rPr>
              <w:t>)</w:t>
            </w:r>
          </w:p>
          <w:p w:rsidR="005E487E" w:rsidRPr="007155F5" w:rsidRDefault="00175774" w:rsidP="00FB762E">
            <w:pPr>
              <w:snapToGrid w:val="0"/>
              <w:spacing w:before="0"/>
              <w:rPr>
                <w:rFonts w:cs="Arial"/>
                <w:b/>
                <w:u w:val="single"/>
                <w:lang w:val="sr-Cyrl-CS"/>
              </w:rPr>
            </w:pPr>
            <w:r w:rsidRPr="007155F5">
              <w:rPr>
                <w:rFonts w:cs="Arial"/>
                <w:b/>
                <w:u w:val="single"/>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B17FC" w:rsidRPr="00F10346" w:rsidTr="008112A2">
        <w:trPr>
          <w:jc w:val="center"/>
        </w:trPr>
        <w:tc>
          <w:tcPr>
            <w:tcW w:w="729" w:type="dxa"/>
            <w:vAlign w:val="center"/>
          </w:tcPr>
          <w:p w:rsidR="00CB17FC" w:rsidRDefault="00CB17FC" w:rsidP="00FB762E">
            <w:pPr>
              <w:spacing w:before="0"/>
              <w:jc w:val="center"/>
              <w:rPr>
                <w:rFonts w:cs="Arial"/>
                <w:lang w:val="sr-Cyrl-RS"/>
              </w:rPr>
            </w:pPr>
          </w:p>
        </w:tc>
        <w:tc>
          <w:tcPr>
            <w:tcW w:w="8430" w:type="dxa"/>
          </w:tcPr>
          <w:p w:rsidR="00CB17FC" w:rsidRPr="00F10346" w:rsidRDefault="00CB17FC" w:rsidP="00CB17FC">
            <w:pPr>
              <w:spacing w:before="0"/>
              <w:ind w:right="-180"/>
              <w:jc w:val="center"/>
              <w:rPr>
                <w:rFonts w:cs="Arial"/>
                <w:b/>
              </w:rPr>
            </w:pPr>
            <w:r w:rsidRPr="00F10346">
              <w:rPr>
                <w:rStyle w:val="Heading1Char"/>
              </w:rPr>
              <w:t>4.</w:t>
            </w:r>
            <w:r w:rsidR="00B222B6">
              <w:rPr>
                <w:rStyle w:val="Heading1Char"/>
              </w:rPr>
              <w:t>2</w:t>
            </w:r>
            <w:r w:rsidRPr="00F10346">
              <w:rPr>
                <w:rFonts w:cs="Arial"/>
                <w:b/>
              </w:rPr>
              <w:t xml:space="preserve">  </w:t>
            </w:r>
            <w:r>
              <w:rPr>
                <w:rFonts w:cs="Arial"/>
                <w:b/>
                <w:lang w:val="sr-Cyrl-RS"/>
              </w:rPr>
              <w:t>ДОДАТНИ</w:t>
            </w:r>
            <w:r w:rsidRPr="00F10346">
              <w:rPr>
                <w:rFonts w:cs="Arial"/>
                <w:b/>
              </w:rPr>
              <w:t xml:space="preserve"> УСЛОВИ </w:t>
            </w:r>
          </w:p>
          <w:p w:rsidR="00CB17FC" w:rsidRPr="00F10346" w:rsidRDefault="00CB17FC" w:rsidP="00CB17FC">
            <w:pPr>
              <w:spacing w:before="0"/>
              <w:jc w:val="center"/>
              <w:rPr>
                <w:rFonts w:cs="Arial"/>
                <w:b/>
                <w:u w:val="single"/>
              </w:rPr>
            </w:pPr>
            <w:r w:rsidRPr="00F10346">
              <w:rPr>
                <w:rFonts w:cs="Arial"/>
                <w:b/>
              </w:rPr>
              <w:t xml:space="preserve">ЗА УЧЕШЋЕ У ПОСТУПКУ ЈАВНЕ НАБАВКЕ ИЗ ЧЛАНА </w:t>
            </w:r>
            <w:r>
              <w:rPr>
                <w:rFonts w:cs="Arial"/>
                <w:b/>
                <w:lang w:val="sr-Cyrl-RS"/>
              </w:rPr>
              <w:t xml:space="preserve">76. </w:t>
            </w:r>
            <w:r w:rsidRPr="00F10346">
              <w:rPr>
                <w:rFonts w:cs="Arial"/>
                <w:b/>
              </w:rPr>
              <w:t>ЗАКОНА</w:t>
            </w:r>
          </w:p>
        </w:tc>
      </w:tr>
      <w:tr w:rsidR="00F45B19" w:rsidRPr="00F10346" w:rsidTr="008112A2">
        <w:trPr>
          <w:jc w:val="center"/>
        </w:trPr>
        <w:tc>
          <w:tcPr>
            <w:tcW w:w="729" w:type="dxa"/>
            <w:vAlign w:val="center"/>
          </w:tcPr>
          <w:p w:rsidR="00F45B19" w:rsidRDefault="00F45B19" w:rsidP="00FB762E">
            <w:pPr>
              <w:spacing w:before="0"/>
              <w:jc w:val="center"/>
              <w:rPr>
                <w:rFonts w:cs="Arial"/>
                <w:lang w:val="sr-Cyrl-RS"/>
              </w:rPr>
            </w:pPr>
            <w:r>
              <w:rPr>
                <w:rFonts w:cs="Arial"/>
                <w:lang w:val="sr-Cyrl-RS"/>
              </w:rPr>
              <w:t xml:space="preserve">5. </w:t>
            </w:r>
          </w:p>
        </w:tc>
        <w:tc>
          <w:tcPr>
            <w:tcW w:w="8430" w:type="dxa"/>
          </w:tcPr>
          <w:p w:rsidR="00EB2F01" w:rsidRPr="00EB2F01" w:rsidRDefault="00EB2F01" w:rsidP="00F45B19">
            <w:pPr>
              <w:autoSpaceDE w:val="0"/>
              <w:autoSpaceDN w:val="0"/>
              <w:adjustRightInd w:val="0"/>
              <w:spacing w:before="0"/>
              <w:rPr>
                <w:rFonts w:cs="Arial"/>
                <w:b/>
                <w:u w:val="single"/>
                <w:lang w:val="sr-Cyrl-RS" w:eastAsia="sr-Latn-CS"/>
              </w:rPr>
            </w:pPr>
            <w:r w:rsidRPr="00EB2F01">
              <w:rPr>
                <w:rFonts w:cs="Arial"/>
                <w:b/>
                <w:u w:val="single"/>
                <w:lang w:val="sr-Cyrl-RS" w:eastAsia="sr-Latn-CS"/>
              </w:rPr>
              <w:t>Услов:</w:t>
            </w:r>
          </w:p>
          <w:p w:rsidR="00F45B19" w:rsidRDefault="00F45B19" w:rsidP="00F45B19">
            <w:pPr>
              <w:autoSpaceDE w:val="0"/>
              <w:autoSpaceDN w:val="0"/>
              <w:adjustRightInd w:val="0"/>
              <w:spacing w:before="0"/>
              <w:rPr>
                <w:rFonts w:cs="Arial"/>
                <w:b/>
                <w:lang w:val="sr-Latn-CS" w:eastAsia="sr-Latn-CS"/>
              </w:rPr>
            </w:pPr>
            <w:r w:rsidRPr="00816530">
              <w:rPr>
                <w:rFonts w:cs="Arial"/>
                <w:b/>
                <w:lang w:val="sr-Latn-CS" w:eastAsia="sr-Latn-CS"/>
              </w:rPr>
              <w:t xml:space="preserve">Пословни капацитет </w:t>
            </w:r>
          </w:p>
          <w:p w:rsidR="005167DC" w:rsidRPr="00A219EF" w:rsidRDefault="00F45B19" w:rsidP="00F45B19">
            <w:pPr>
              <w:autoSpaceDE w:val="0"/>
              <w:autoSpaceDN w:val="0"/>
              <w:adjustRightInd w:val="0"/>
              <w:spacing w:before="0"/>
              <w:jc w:val="left"/>
              <w:rPr>
                <w:rFonts w:cs="Arial"/>
                <w:lang w:val="sr-Cyrl-RS" w:eastAsia="sr-Latn-CS"/>
              </w:rPr>
            </w:pPr>
            <w:r w:rsidRPr="00A219EF">
              <w:rPr>
                <w:rFonts w:cs="Arial"/>
                <w:lang w:val="sr-Latn-CS" w:eastAsia="sr-Latn-CS"/>
              </w:rPr>
              <w:t xml:space="preserve">Понуђач располаже </w:t>
            </w:r>
            <w:r w:rsidR="001131C3">
              <w:rPr>
                <w:rFonts w:cs="Arial"/>
                <w:lang w:val="sr-Cyrl-RS" w:eastAsia="sr-Latn-CS"/>
              </w:rPr>
              <w:t>минималним</w:t>
            </w:r>
            <w:r w:rsidRPr="00A219EF">
              <w:rPr>
                <w:rFonts w:cs="Arial"/>
                <w:lang w:val="sr-Latn-CS" w:eastAsia="sr-Latn-CS"/>
              </w:rPr>
              <w:t xml:space="preserve"> </w:t>
            </w:r>
            <w:r w:rsidRPr="00A219EF">
              <w:rPr>
                <w:rFonts w:cs="Arial"/>
                <w:b/>
                <w:lang w:val="sr-Latn-CS" w:eastAsia="sr-Latn-CS"/>
              </w:rPr>
              <w:t>пословним капацитетом</w:t>
            </w:r>
            <w:r w:rsidRPr="00A219EF">
              <w:rPr>
                <w:rFonts w:cs="Arial"/>
                <w:lang w:val="sr-Latn-CS" w:eastAsia="sr-Latn-CS"/>
              </w:rPr>
              <w:t xml:space="preserve"> ако:</w:t>
            </w:r>
            <w:r w:rsidR="005167DC" w:rsidRPr="00A219EF">
              <w:rPr>
                <w:rFonts w:cs="Arial"/>
                <w:lang w:val="sr-Cyrl-RS" w:eastAsia="sr-Latn-CS"/>
              </w:rPr>
              <w:t xml:space="preserve"> </w:t>
            </w:r>
          </w:p>
          <w:p w:rsidR="00BA2BC2" w:rsidRPr="005F2C5B" w:rsidRDefault="009A4499" w:rsidP="0009469D">
            <w:pPr>
              <w:pStyle w:val="ListParagraph"/>
              <w:numPr>
                <w:ilvl w:val="0"/>
                <w:numId w:val="25"/>
              </w:numPr>
              <w:autoSpaceDE w:val="0"/>
              <w:autoSpaceDN w:val="0"/>
              <w:adjustRightInd w:val="0"/>
              <w:spacing w:before="0" w:after="0" w:line="240" w:lineRule="auto"/>
              <w:rPr>
                <w:rFonts w:ascii="Arial" w:hAnsi="Arial" w:cs="Arial"/>
                <w:lang w:val="sr-Cyrl-RS" w:eastAsia="sr-Latn-CS"/>
              </w:rPr>
            </w:pPr>
            <w:r w:rsidRPr="00FF1190">
              <w:rPr>
                <w:rFonts w:ascii="Arial" w:hAnsi="Arial" w:cs="Arial"/>
                <w:lang w:val="sr-Cyrl-RS" w:eastAsia="sr-Latn-CS"/>
              </w:rPr>
              <w:t>је у последњ</w:t>
            </w:r>
            <w:r w:rsidRPr="00FF1190">
              <w:rPr>
                <w:rFonts w:ascii="Arial" w:hAnsi="Arial" w:cs="Arial"/>
                <w:lang w:val="sr-Latn-RS" w:eastAsia="sr-Latn-CS"/>
              </w:rPr>
              <w:t xml:space="preserve">e </w:t>
            </w:r>
            <w:r w:rsidR="00816530">
              <w:rPr>
                <w:rFonts w:ascii="Arial" w:hAnsi="Arial" w:cs="Arial"/>
                <w:lang w:val="sr-Cyrl-RS"/>
              </w:rPr>
              <w:t>3</w:t>
            </w:r>
            <w:r w:rsidRPr="00FF1190">
              <w:rPr>
                <w:rFonts w:ascii="Arial" w:hAnsi="Arial" w:cs="Arial"/>
                <w:lang w:val="sr-Cyrl-RS"/>
              </w:rPr>
              <w:t xml:space="preserve"> (</w:t>
            </w:r>
            <w:r w:rsidR="00816530">
              <w:rPr>
                <w:rFonts w:ascii="Arial" w:hAnsi="Arial" w:cs="Arial"/>
                <w:lang w:val="sr-Cyrl-RS"/>
              </w:rPr>
              <w:t>три</w:t>
            </w:r>
            <w:r w:rsidRPr="00FF1190">
              <w:rPr>
                <w:rFonts w:ascii="Arial" w:hAnsi="Arial" w:cs="Arial"/>
                <w:lang w:val="sr-Cyrl-RS"/>
              </w:rPr>
              <w:t>)</w:t>
            </w:r>
            <w:r w:rsidRPr="00FF1190">
              <w:rPr>
                <w:rFonts w:ascii="Arial" w:hAnsi="Arial" w:cs="Arial"/>
              </w:rPr>
              <w:t xml:space="preserve"> године </w:t>
            </w:r>
            <w:r w:rsidRPr="00FF1190">
              <w:rPr>
                <w:rFonts w:ascii="Arial" w:hAnsi="Arial" w:cs="Arial"/>
                <w:lang w:val="sr-Cyrl-CS"/>
              </w:rPr>
              <w:t xml:space="preserve">до дана објављивања Позива за подношење понуда </w:t>
            </w:r>
            <w:r w:rsidRPr="00FF1190">
              <w:rPr>
                <w:rFonts w:ascii="Arial" w:hAnsi="Arial" w:cs="Arial"/>
              </w:rPr>
              <w:t xml:space="preserve">на Порталу јавних набавки испоручио </w:t>
            </w:r>
            <w:r w:rsidR="005017A0">
              <w:rPr>
                <w:rFonts w:ascii="Arial" w:hAnsi="Arial" w:cs="Arial"/>
                <w:lang w:val="sr-Cyrl-RS"/>
              </w:rPr>
              <w:t>добра</w:t>
            </w:r>
            <w:r w:rsidR="00CE3886">
              <w:rPr>
                <w:rFonts w:ascii="Arial" w:hAnsi="Arial" w:cs="Arial"/>
                <w:lang w:val="sr-Cyrl-RS"/>
              </w:rPr>
              <w:t xml:space="preserve"> кој</w:t>
            </w:r>
            <w:r w:rsidR="005017A0">
              <w:rPr>
                <w:rFonts w:ascii="Arial" w:hAnsi="Arial" w:cs="Arial"/>
                <w:lang w:val="sr-Cyrl-RS"/>
              </w:rPr>
              <w:t>а</w:t>
            </w:r>
            <w:r w:rsidR="00CE3886">
              <w:rPr>
                <w:rFonts w:ascii="Arial" w:hAnsi="Arial" w:cs="Arial"/>
                <w:lang w:val="sr-Cyrl-RS"/>
              </w:rPr>
              <w:t xml:space="preserve"> су предмет набавке</w:t>
            </w:r>
            <w:r w:rsidR="00816530">
              <w:rPr>
                <w:rFonts w:ascii="Arial" w:hAnsi="Arial" w:cs="Arial"/>
                <w:lang w:val="sr-Cyrl-RS"/>
              </w:rPr>
              <w:t>,</w:t>
            </w:r>
            <w:r w:rsidR="00A219EF" w:rsidRPr="00A219EF">
              <w:rPr>
                <w:rFonts w:ascii="Arial" w:hAnsi="Arial" w:cs="Arial"/>
                <w:lang w:val="sr-Cyrl-RS"/>
              </w:rPr>
              <w:t xml:space="preserve"> </w:t>
            </w:r>
            <w:r w:rsidR="00CE3886">
              <w:rPr>
                <w:rFonts w:ascii="Arial" w:hAnsi="Arial" w:cs="Arial"/>
                <w:lang w:val="sr-Cyrl-RS"/>
              </w:rPr>
              <w:t xml:space="preserve">минималне укупне вредности од </w:t>
            </w:r>
            <w:r w:rsidR="005017A0">
              <w:rPr>
                <w:rFonts w:ascii="Arial" w:hAnsi="Arial" w:cs="Arial"/>
                <w:lang w:val="sr-Cyrl-RS"/>
              </w:rPr>
              <w:t>300.000,00</w:t>
            </w:r>
            <w:r w:rsidR="00CE3886">
              <w:rPr>
                <w:rFonts w:ascii="Arial" w:hAnsi="Arial" w:cs="Arial"/>
                <w:lang w:val="sr-Cyrl-RS"/>
              </w:rPr>
              <w:t xml:space="preserve"> динара без ПДВ, </w:t>
            </w:r>
            <w:r w:rsidR="00CE3886" w:rsidRPr="00FF1190">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782950" w:rsidRPr="00782950" w:rsidRDefault="00782950" w:rsidP="00816530">
            <w:pPr>
              <w:autoSpaceDE w:val="0"/>
              <w:autoSpaceDN w:val="0"/>
              <w:adjustRightInd w:val="0"/>
              <w:spacing w:before="0"/>
              <w:jc w:val="left"/>
              <w:rPr>
                <w:rFonts w:cs="Arial"/>
                <w:b/>
                <w:sz w:val="6"/>
                <w:szCs w:val="6"/>
                <w:u w:val="single"/>
                <w:lang w:val="sr-Latn-CS" w:eastAsia="sr-Latn-CS"/>
              </w:rPr>
            </w:pPr>
          </w:p>
          <w:p w:rsidR="00816530" w:rsidRPr="00A219EF" w:rsidRDefault="00816530" w:rsidP="00816530">
            <w:pPr>
              <w:autoSpaceDE w:val="0"/>
              <w:autoSpaceDN w:val="0"/>
              <w:adjustRightInd w:val="0"/>
              <w:spacing w:before="0"/>
              <w:jc w:val="left"/>
              <w:rPr>
                <w:rFonts w:cs="Arial"/>
                <w:b/>
                <w:u w:val="single"/>
                <w:lang w:val="sr-Cyrl-RS" w:eastAsia="sr-Latn-CS"/>
              </w:rPr>
            </w:pPr>
            <w:r w:rsidRPr="00A219EF">
              <w:rPr>
                <w:rFonts w:cs="Arial"/>
                <w:b/>
                <w:u w:val="single"/>
                <w:lang w:val="sr-Latn-CS" w:eastAsia="sr-Latn-CS"/>
              </w:rPr>
              <w:t xml:space="preserve">Доказ: </w:t>
            </w:r>
          </w:p>
          <w:p w:rsidR="00816530" w:rsidRDefault="00816530" w:rsidP="00816530">
            <w:pPr>
              <w:autoSpaceDE w:val="0"/>
              <w:autoSpaceDN w:val="0"/>
              <w:adjustRightInd w:val="0"/>
              <w:spacing w:before="0"/>
              <w:jc w:val="left"/>
              <w:rPr>
                <w:rFonts w:cs="Arial"/>
                <w:lang w:val="sr-Cyrl-RS" w:eastAsia="zh-CN"/>
              </w:rPr>
            </w:pPr>
            <w:r w:rsidRPr="00A219EF">
              <w:rPr>
                <w:rFonts w:cs="Arial"/>
                <w:lang w:val="sr-Cyrl-RS" w:eastAsia="zh-CN"/>
              </w:rPr>
              <w:t xml:space="preserve">- </w:t>
            </w:r>
            <w:r>
              <w:rPr>
                <w:rFonts w:cs="Arial"/>
                <w:lang w:val="sr-Cyrl-RS" w:eastAsia="zh-CN"/>
              </w:rPr>
              <w:t>Попуњен, потпис</w:t>
            </w:r>
            <w:r w:rsidR="00C82EA7">
              <w:rPr>
                <w:rFonts w:cs="Arial"/>
                <w:lang w:val="sr-Cyrl-RS" w:eastAsia="zh-CN"/>
              </w:rPr>
              <w:t>а</w:t>
            </w:r>
            <w:r>
              <w:rPr>
                <w:rFonts w:cs="Arial"/>
                <w:lang w:val="sr-Cyrl-RS" w:eastAsia="zh-CN"/>
              </w:rPr>
              <w:t xml:space="preserve">н и печатом оверен </w:t>
            </w:r>
            <w:r w:rsidRPr="00A219EF">
              <w:rPr>
                <w:rFonts w:cs="Arial"/>
                <w:lang w:val="sr-Cyrl-RS" w:eastAsia="zh-CN"/>
              </w:rPr>
              <w:t>Образац бр.5</w:t>
            </w:r>
            <w:r>
              <w:rPr>
                <w:rFonts w:cs="Arial"/>
                <w:lang w:val="sr-Cyrl-RS" w:eastAsia="zh-CN"/>
              </w:rPr>
              <w:t xml:space="preserve"> - </w:t>
            </w:r>
            <w:r w:rsidRPr="00A219EF">
              <w:rPr>
                <w:rFonts w:cs="Arial"/>
                <w:lang w:val="sr-Cyrl-RS" w:eastAsia="zh-CN"/>
              </w:rPr>
              <w:t xml:space="preserve">Списак испоручених добара – стручне референце </w:t>
            </w:r>
          </w:p>
          <w:p w:rsidR="00C82EA7" w:rsidRPr="00C82EA7" w:rsidRDefault="00816530" w:rsidP="005017A0">
            <w:pPr>
              <w:autoSpaceDE w:val="0"/>
              <w:autoSpaceDN w:val="0"/>
              <w:adjustRightInd w:val="0"/>
              <w:spacing w:before="0"/>
              <w:jc w:val="left"/>
              <w:rPr>
                <w:rFonts w:cs="Arial"/>
                <w:b/>
                <w:sz w:val="12"/>
                <w:szCs w:val="12"/>
                <w:u w:val="single"/>
                <w:lang w:val="sr-Cyrl-RS" w:eastAsia="sr-Latn-CS"/>
              </w:rPr>
            </w:pPr>
            <w:r w:rsidRPr="00A219EF">
              <w:rPr>
                <w:rFonts w:cs="Arial"/>
                <w:lang w:val="sr-Cyrl-RS" w:eastAsia="zh-CN"/>
              </w:rPr>
              <w:t xml:space="preserve">- </w:t>
            </w:r>
            <w:r>
              <w:rPr>
                <w:rFonts w:cs="Arial"/>
                <w:lang w:val="sr-Cyrl-RS" w:eastAsia="zh-CN"/>
              </w:rPr>
              <w:t>Попуњен, потпис</w:t>
            </w:r>
            <w:r w:rsidR="00C82EA7">
              <w:rPr>
                <w:rFonts w:cs="Arial"/>
                <w:lang w:val="sr-Cyrl-RS" w:eastAsia="zh-CN"/>
              </w:rPr>
              <w:t>а</w:t>
            </w:r>
            <w:r>
              <w:rPr>
                <w:rFonts w:cs="Arial"/>
                <w:lang w:val="sr-Cyrl-RS" w:eastAsia="zh-CN"/>
              </w:rPr>
              <w:t xml:space="preserve">н и печатом оверен </w:t>
            </w:r>
            <w:r w:rsidRPr="00A219EF">
              <w:rPr>
                <w:rFonts w:cs="Arial"/>
                <w:lang w:val="sr-Cyrl-RS" w:eastAsia="zh-CN"/>
              </w:rPr>
              <w:t>Образац бр.</w:t>
            </w:r>
            <w:r>
              <w:rPr>
                <w:rFonts w:cs="Arial"/>
                <w:lang w:val="sr-Cyrl-RS" w:eastAsia="zh-CN"/>
              </w:rPr>
              <w:t xml:space="preserve">6 - </w:t>
            </w:r>
            <w:r w:rsidRPr="00A219EF">
              <w:rPr>
                <w:rFonts w:cs="Arial"/>
                <w:lang w:val="sr-Cyrl-RS" w:eastAsia="zh-CN"/>
              </w:rPr>
              <w:t>Потврда о референтним набавкама</w:t>
            </w:r>
            <w:r w:rsidR="006733F6">
              <w:rPr>
                <w:rFonts w:cs="Arial"/>
                <w:lang w:val="sr-Cyrl-RS" w:eastAsia="zh-CN"/>
              </w:rPr>
              <w:br/>
            </w:r>
          </w:p>
          <w:p w:rsidR="00F45B19" w:rsidRPr="00A219EF" w:rsidRDefault="00F45B19" w:rsidP="00F45B19">
            <w:pPr>
              <w:autoSpaceDE w:val="0"/>
              <w:autoSpaceDN w:val="0"/>
              <w:adjustRightInd w:val="0"/>
              <w:spacing w:before="0"/>
              <w:rPr>
                <w:rFonts w:cs="Arial"/>
                <w:b/>
                <w:u w:val="single"/>
                <w:lang w:val="sr-Latn-CS" w:eastAsia="sr-Latn-CS"/>
              </w:rPr>
            </w:pPr>
            <w:r w:rsidRPr="00A219EF">
              <w:rPr>
                <w:rFonts w:cs="Arial"/>
                <w:b/>
                <w:u w:val="single"/>
                <w:lang w:val="sr-Latn-CS" w:eastAsia="sr-Latn-CS"/>
              </w:rPr>
              <w:t>Напомена:</w:t>
            </w:r>
          </w:p>
          <w:p w:rsidR="00CB17FC" w:rsidRPr="00A219EF" w:rsidRDefault="00F45B19" w:rsidP="0009469D">
            <w:pPr>
              <w:numPr>
                <w:ilvl w:val="0"/>
                <w:numId w:val="25"/>
              </w:numPr>
              <w:snapToGrid w:val="0"/>
              <w:spacing w:before="0"/>
              <w:ind w:left="714" w:hanging="357"/>
              <w:rPr>
                <w:rFonts w:cs="Arial"/>
                <w:b/>
                <w:u w:val="single"/>
              </w:rPr>
            </w:pPr>
            <w:r w:rsidRPr="00A219EF">
              <w:rPr>
                <w:rFonts w:cs="Arial"/>
                <w:color w:val="000000" w:themeColor="text1"/>
                <w:lang w:val="sr-Latn-CS" w:eastAsia="sr-Latn-CS"/>
              </w:rPr>
              <w:t>У случају да понуду подноси група понуђача, доказ из тачке 5</w:t>
            </w:r>
            <w:r w:rsidR="00AD2685">
              <w:rPr>
                <w:rFonts w:cs="Arial"/>
                <w:color w:val="000000" w:themeColor="text1"/>
                <w:lang w:val="sr-Cyrl-RS" w:eastAsia="sr-Latn-CS"/>
              </w:rPr>
              <w:t>.</w:t>
            </w:r>
            <w:r w:rsidRPr="00A219EF">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A219EF">
              <w:rPr>
                <w:rFonts w:cs="Arial"/>
                <w:color w:val="000000" w:themeColor="text1"/>
                <w:lang w:val="sr-Cyrl-RS" w:eastAsia="sr-Latn-CS"/>
              </w:rPr>
              <w:t>доказе о испуњености услова пословног капацитета</w:t>
            </w:r>
            <w:r w:rsidRPr="00A219EF">
              <w:rPr>
                <w:rFonts w:cs="Arial"/>
                <w:color w:val="000000" w:themeColor="text1"/>
                <w:lang w:val="sr-Latn-CS" w:eastAsia="sr-Latn-CS"/>
              </w:rPr>
              <w:t xml:space="preserve">), а уколико више њих заједно испуњавају услов из тачке 5. </w:t>
            </w:r>
            <w:r w:rsidR="007610A0" w:rsidRPr="00A219EF">
              <w:rPr>
                <w:rFonts w:cs="Arial"/>
                <w:color w:val="000000" w:themeColor="text1"/>
                <w:lang w:val="sr-Latn-CS" w:eastAsia="sr-Latn-CS"/>
              </w:rPr>
              <w:t>О</w:t>
            </w:r>
            <w:r w:rsidRPr="00A219EF">
              <w:rPr>
                <w:rFonts w:cs="Arial"/>
                <w:color w:val="000000" w:themeColor="text1"/>
                <w:lang w:val="sr-Latn-CS" w:eastAsia="sr-Latn-CS"/>
              </w:rPr>
              <w:t>вај доказ доставити за те чланове.</w:t>
            </w:r>
          </w:p>
          <w:p w:rsidR="00F45B19" w:rsidRPr="00A219EF" w:rsidRDefault="00F45B19" w:rsidP="0009469D">
            <w:pPr>
              <w:numPr>
                <w:ilvl w:val="0"/>
                <w:numId w:val="25"/>
              </w:numPr>
              <w:snapToGrid w:val="0"/>
              <w:spacing w:before="0"/>
              <w:ind w:left="714" w:hanging="357"/>
              <w:rPr>
                <w:rFonts w:cs="Arial"/>
                <w:b/>
                <w:u w:val="single"/>
              </w:rPr>
            </w:pPr>
            <w:r w:rsidRPr="00A219EF">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01D7E" w:rsidRDefault="00101D7E" w:rsidP="00B13CD3">
      <w:pPr>
        <w:spacing w:before="0"/>
        <w:rPr>
          <w:rFonts w:cs="Arial"/>
          <w:lang w:val="sr-Cyrl-RS" w:eastAsia="zh-CN"/>
        </w:rPr>
      </w:pPr>
    </w:p>
    <w:p w:rsidR="00B13CD3" w:rsidRDefault="00B13CD3" w:rsidP="00B13CD3">
      <w:pPr>
        <w:spacing w:before="0"/>
        <w:rPr>
          <w:rFonts w:cs="Arial"/>
          <w:lang w:val="sr-Cyrl-RS" w:eastAsia="zh-CN"/>
        </w:rPr>
      </w:pPr>
      <w:r w:rsidRPr="00F10346">
        <w:rPr>
          <w:rFonts w:cs="Arial"/>
          <w:lang w:eastAsia="zh-CN"/>
        </w:rPr>
        <w:t xml:space="preserve">Понуда понуђача који не докаже да испуњава наведене обавезне </w:t>
      </w:r>
      <w:r w:rsidR="00101D7E">
        <w:rPr>
          <w:rFonts w:cs="Arial"/>
          <w:lang w:val="sr-Cyrl-RS" w:eastAsia="zh-CN"/>
        </w:rPr>
        <w:t xml:space="preserve">и додатне </w:t>
      </w:r>
      <w:r w:rsidRPr="00F10346">
        <w:rPr>
          <w:rFonts w:cs="Arial"/>
          <w:lang w:eastAsia="zh-CN"/>
        </w:rPr>
        <w:t xml:space="preserve">услове из </w:t>
      </w:r>
      <w:proofErr w:type="gramStart"/>
      <w:r w:rsidRPr="00F10346">
        <w:rPr>
          <w:rFonts w:cs="Arial"/>
          <w:lang w:eastAsia="zh-CN"/>
        </w:rPr>
        <w:t xml:space="preserve">тачака </w:t>
      </w:r>
      <w:r w:rsidR="006A06E1">
        <w:rPr>
          <w:rFonts w:cs="Arial"/>
          <w:lang w:val="sr-Cyrl-RS" w:eastAsia="zh-CN"/>
        </w:rPr>
        <w:t xml:space="preserve"> </w:t>
      </w:r>
      <w:r w:rsidRPr="00F10346">
        <w:rPr>
          <w:rFonts w:cs="Arial"/>
          <w:lang w:eastAsia="zh-CN"/>
        </w:rPr>
        <w:t>1</w:t>
      </w:r>
      <w:proofErr w:type="gramEnd"/>
      <w:r w:rsidRPr="00F10346">
        <w:rPr>
          <w:rFonts w:cs="Arial"/>
          <w:lang w:eastAsia="zh-CN"/>
        </w:rPr>
        <w:t>.</w:t>
      </w:r>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5017A0">
        <w:rPr>
          <w:rFonts w:cs="Arial"/>
          <w:lang w:val="sr-Cyrl-RS" w:eastAsia="zh-CN"/>
        </w:rPr>
        <w:t>5</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6A06E1" w:rsidRPr="00CB17FC"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B17FC" w:rsidRPr="00E47C2E">
        <w:rPr>
          <w:rFonts w:cs="Arial"/>
        </w:rPr>
        <w:t>Услове у вези са капацитетима из члана 76.</w:t>
      </w:r>
      <w:proofErr w:type="gramEnd"/>
      <w:r w:rsidR="00CB17FC">
        <w:rPr>
          <w:rFonts w:cs="Arial"/>
        </w:rPr>
        <w:t xml:space="preserve"> </w:t>
      </w:r>
      <w:proofErr w:type="gramStart"/>
      <w:r w:rsidR="00CB17FC" w:rsidRPr="00E47C2E">
        <w:rPr>
          <w:rFonts w:cs="Arial"/>
        </w:rPr>
        <w:t>Закона, понуђач испуњава самостално без обзира на ангажовање подизвођача</w:t>
      </w:r>
      <w:r w:rsidR="00CB17FC">
        <w:rPr>
          <w:rFonts w:cs="Arial"/>
          <w:lang w:val="sr-Cyrl-RS"/>
        </w:rPr>
        <w:t>.</w:t>
      </w:r>
      <w:proofErr w:type="gramEnd"/>
    </w:p>
    <w:p w:rsidR="007155F5" w:rsidRDefault="007155F5" w:rsidP="00D94D01">
      <w:pPr>
        <w:spacing w:before="0"/>
        <w:rPr>
          <w:rFonts w:cs="Arial"/>
          <w:sz w:val="12"/>
          <w:szCs w:val="12"/>
          <w:lang w:val="sr-Cyrl-RS"/>
        </w:rPr>
      </w:pPr>
    </w:p>
    <w:p w:rsidR="00C82EA7" w:rsidRPr="007155F5" w:rsidRDefault="00C82EA7"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B17FC" w:rsidRPr="00E47C2E">
        <w:rPr>
          <w:rFonts w:cs="Arial"/>
          <w:lang w:eastAsia="zh-CN"/>
        </w:rPr>
        <w:t>Услове у вези са капацитетима из члана 76.</w:t>
      </w:r>
      <w:proofErr w:type="gramEnd"/>
      <w:r w:rsidR="00CB17FC">
        <w:rPr>
          <w:rFonts w:cs="Arial"/>
          <w:lang w:eastAsia="zh-CN"/>
        </w:rPr>
        <w:t xml:space="preserve"> </w:t>
      </w:r>
      <w:proofErr w:type="gramStart"/>
      <w:r w:rsidR="00CB17FC"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6A06E1" w:rsidRDefault="006A06E1" w:rsidP="007F582B">
      <w:pPr>
        <w:spacing w:before="0"/>
        <w:rPr>
          <w:rFonts w:cs="Arial"/>
          <w:sz w:val="12"/>
          <w:szCs w:val="12"/>
          <w:lang w:val="sr-Cyrl-RS" w:eastAsia="zh-CN"/>
        </w:rPr>
      </w:pPr>
    </w:p>
    <w:p w:rsidR="00A7498C" w:rsidRPr="002834DC" w:rsidRDefault="00A7498C"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257FB7" w:rsidRDefault="00257FB7" w:rsidP="007F582B">
      <w:pPr>
        <w:spacing w:before="0"/>
        <w:rPr>
          <w:rFonts w:cs="Arial"/>
          <w:lang w:val="sr-Cyrl-RS" w:eastAsia="zh-CN"/>
        </w:rPr>
      </w:pPr>
    </w:p>
    <w:p w:rsidR="005017A0" w:rsidRDefault="005017A0" w:rsidP="007F582B">
      <w:pPr>
        <w:spacing w:before="0"/>
        <w:rPr>
          <w:rFonts w:cs="Arial"/>
          <w:lang w:val="sr-Cyrl-RS" w:eastAsia="zh-CN"/>
        </w:rPr>
      </w:pPr>
    </w:p>
    <w:p w:rsidR="005017A0" w:rsidRDefault="005017A0" w:rsidP="007F582B">
      <w:pPr>
        <w:spacing w:before="0"/>
        <w:rPr>
          <w:rFonts w:cs="Arial"/>
          <w:lang w:val="sr-Cyrl-RS" w:eastAsia="zh-CN"/>
        </w:rPr>
      </w:pPr>
    </w:p>
    <w:p w:rsidR="00CB4CCF" w:rsidRDefault="007F582B" w:rsidP="007F582B">
      <w:pPr>
        <w:spacing w:before="0"/>
        <w:rPr>
          <w:rFonts w:cs="Arial"/>
          <w:lang w:val="sr-Cyrl-RS" w:eastAsia="zh-CN"/>
        </w:rPr>
      </w:pPr>
      <w:r w:rsidRPr="00F10346">
        <w:rPr>
          <w:rFonts w:cs="Arial"/>
          <w:lang w:eastAsia="zh-CN"/>
        </w:rPr>
        <w:lastRenderedPageBreak/>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rsidR="007F582B" w:rsidRPr="00F10346" w:rsidRDefault="007F582B" w:rsidP="007F582B">
      <w:pPr>
        <w:spacing w:before="0"/>
        <w:rPr>
          <w:rFonts w:cs="Arial"/>
          <w:lang w:eastAsia="zh-CN"/>
        </w:rPr>
      </w:pP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6B6948" w:rsidRPr="00E069F8" w:rsidRDefault="006B6948" w:rsidP="003219CC">
      <w:pPr>
        <w:spacing w:before="0"/>
        <w:rPr>
          <w:rFonts w:cs="Arial"/>
          <w:sz w:val="10"/>
          <w:szCs w:val="10"/>
          <w:lang w:eastAsia="zh-CN"/>
        </w:rPr>
      </w:pPr>
    </w:p>
    <w:p w:rsidR="00D96616" w:rsidRPr="003219CC" w:rsidRDefault="00D96616" w:rsidP="003219CC">
      <w:pPr>
        <w:spacing w:before="0"/>
        <w:rPr>
          <w:rFonts w:cs="Arial"/>
          <w:lang w:val="sr-Cyrl-RS" w:eastAsia="zh-CN"/>
        </w:rPr>
      </w:pPr>
      <w:proofErr w:type="gramStart"/>
      <w:r w:rsidRPr="00F10346">
        <w:rPr>
          <w:rFonts w:cs="Arial"/>
          <w:lang w:eastAsia="zh-CN"/>
        </w:rPr>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E069F8">
      <w:pPr>
        <w:spacing w:before="4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E069F8">
      <w:pPr>
        <w:spacing w:before="4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E069F8">
      <w:pPr>
        <w:spacing w:before="4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E069F8">
      <w:pPr>
        <w:spacing w:before="40"/>
        <w:ind w:firstLine="720"/>
        <w:rPr>
          <w:rFonts w:cs="Arial"/>
          <w:lang w:val="sr-Cyrl-RS" w:eastAsia="zh-CN"/>
        </w:rPr>
      </w:pPr>
      <w:r w:rsidRPr="00F10346">
        <w:rPr>
          <w:rFonts w:cs="Arial"/>
          <w:lang w:eastAsia="zh-CN"/>
        </w:rPr>
        <w:t xml:space="preserve">-регистар понуђача: </w:t>
      </w:r>
      <w:hyperlink r:id="rId171" w:history="1">
        <w:r w:rsidRPr="00F10346">
          <w:rPr>
            <w:rFonts w:cs="Arial"/>
            <w:lang w:eastAsia="zh-CN"/>
          </w:rPr>
          <w:t>www.apr.gov.rs</w:t>
        </w:r>
      </w:hyperlink>
    </w:p>
    <w:p w:rsidR="0086680D" w:rsidRPr="0086680D" w:rsidRDefault="0086680D" w:rsidP="00E069F8">
      <w:pPr>
        <w:spacing w:before="40"/>
        <w:ind w:firstLine="720"/>
        <w:rPr>
          <w:rFonts w:cs="Arial"/>
          <w:lang w:val="sr-Cyrl-RS" w:eastAsia="zh-CN"/>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86680D" w:rsidRDefault="006A06E1" w:rsidP="00B13CD3">
      <w:pPr>
        <w:spacing w:before="0"/>
        <w:rPr>
          <w:rFonts w:cs="Arial"/>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86680D" w:rsidRDefault="006A06E1" w:rsidP="00B13CD3">
      <w:pPr>
        <w:spacing w:before="0"/>
        <w:rPr>
          <w:rFonts w:cs="Arial"/>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86680D" w:rsidRDefault="006A06E1" w:rsidP="00B13CD3">
      <w:pPr>
        <w:spacing w:before="0"/>
        <w:rPr>
          <w:rFonts w:cs="Arial"/>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Default="0086680D" w:rsidP="00B13CD3">
      <w:pPr>
        <w:spacing w:before="0"/>
        <w:rPr>
          <w:rFonts w:cs="Arial"/>
          <w:lang w:val="sr-Cyrl-RS" w:eastAsia="zh-CN"/>
        </w:rPr>
      </w:pPr>
    </w:p>
    <w:p w:rsidR="0086680D" w:rsidRPr="0086680D" w:rsidRDefault="0086680D" w:rsidP="00B13CD3">
      <w:pPr>
        <w:spacing w:before="0"/>
        <w:rPr>
          <w:rFonts w:cs="Arial"/>
          <w:lang w:val="sr-Cyrl-RS" w:eastAsia="zh-CN"/>
        </w:rPr>
      </w:pPr>
    </w:p>
    <w:p w:rsidR="00322313" w:rsidRDefault="00BF7A13" w:rsidP="0009469D">
      <w:pPr>
        <w:pStyle w:val="KDPodnaslov1"/>
        <w:numPr>
          <w:ilvl w:val="0"/>
          <w:numId w:val="29"/>
        </w:numPr>
        <w:tabs>
          <w:tab w:val="clear" w:pos="567"/>
          <w:tab w:val="left" w:pos="284"/>
        </w:tabs>
        <w:spacing w:before="0"/>
        <w:ind w:left="426" w:hanging="426"/>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cs="Arial"/>
        </w:rPr>
        <w:lastRenderedPageBreak/>
        <w:t xml:space="preserve"> </w:t>
      </w:r>
      <w:r w:rsidR="00322313" w:rsidRPr="00F10346">
        <w:rPr>
          <w:rFonts w:cs="Arial"/>
        </w:rPr>
        <w:t>КРИТЕРИЈУМ ЗА ДОДЕЛУ УГОВОРА</w:t>
      </w:r>
      <w:bookmarkEnd w:id="192"/>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67AC1" w:rsidRDefault="00E67AC1" w:rsidP="00E67AC1">
      <w:pPr>
        <w:pStyle w:val="KDParagraf"/>
        <w:spacing w:before="0"/>
      </w:pPr>
      <w:r>
        <w:rPr>
          <w:lang w:val="sr-Cyrl-RS"/>
        </w:rPr>
        <w:t>У</w:t>
      </w:r>
      <w:r>
        <w:t xml:space="preserve"> ситуацији када постоје понуде домаћег и страног понуђача који </w:t>
      </w:r>
      <w:r w:rsidRPr="00E67AC1">
        <w:rPr>
          <w:lang w:val="sr-Cyrl-RS"/>
        </w:rPr>
        <w:t xml:space="preserve">нуде добра домаћег порекла, </w:t>
      </w:r>
      <w:r w:rsidRPr="00E67AC1">
        <w:t>наручилац мора изабрати понуду домаћег п</w:t>
      </w:r>
      <w:r>
        <w:t>онуђача под условом да његова понуђена цена није већа од </w:t>
      </w:r>
      <w:r>
        <w:rPr>
          <w:b/>
          <w:bCs/>
        </w:rPr>
        <w:t>5%</w:t>
      </w:r>
      <w:r>
        <w:t> у односу на нaјнижу понуђену цену страног понуђача.</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8" w:name="_Toc441651548"/>
      <w:bookmarkStart w:id="199" w:name="_Toc442559886"/>
      <w:r w:rsidRPr="00414008">
        <w:rPr>
          <w:lang w:val="en-US"/>
        </w:rPr>
        <w:t xml:space="preserve">5.1. </w:t>
      </w:r>
      <w:bookmarkEnd w:id="198"/>
      <w:bookmarkEnd w:id="199"/>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47789E" w:rsidRPr="00E94F1E" w:rsidRDefault="0047789E" w:rsidP="0047789E">
      <w:pPr>
        <w:spacing w:before="0"/>
        <w:rPr>
          <w:rFonts w:cs="Arial"/>
        </w:rPr>
      </w:pPr>
      <w:proofErr w:type="gramStart"/>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w:t>
      </w:r>
      <w:r w:rsidR="004C20E1">
        <w:rPr>
          <w:rFonts w:cs="Arial"/>
          <w:lang w:val="sr-Latn-RS"/>
        </w:rPr>
        <w:t>.</w:t>
      </w:r>
      <w:proofErr w:type="gramEnd"/>
      <w:r w:rsidR="00C5354B">
        <w:rPr>
          <w:rFonts w:cs="Arial"/>
          <w:lang w:val="sr-Cyrl-RS"/>
        </w:rPr>
        <w:t xml:space="preserve"> </w:t>
      </w:r>
      <w:proofErr w:type="gramStart"/>
      <w:r w:rsidRPr="00E94F1E">
        <w:rPr>
          <w:rFonts w:cs="Arial"/>
        </w:rPr>
        <w:t xml:space="preserve">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Pr="00E94F1E">
        <w:rPr>
          <w:rFonts w:cs="Arial"/>
          <w:lang w:val="sr-Latn-RS"/>
        </w:rPr>
        <w:t>.</w:t>
      </w:r>
      <w:proofErr w:type="gramEnd"/>
      <w:r w:rsidRPr="00E94F1E">
        <w:rPr>
          <w:rFonts w:cs="Arial"/>
          <w:lang w:val="sr-Latn-RS"/>
        </w:rPr>
        <w:t xml:space="preserve"> </w:t>
      </w:r>
      <w:proofErr w:type="gramStart"/>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roofErr w:type="gramEnd"/>
    </w:p>
    <w:p w:rsidR="0007025B" w:rsidRDefault="0007025B" w:rsidP="0007025B">
      <w:pPr>
        <w:rPr>
          <w:rFonts w:cs="Arial"/>
          <w:b/>
          <w:bCs/>
          <w:lang w:val="sr-Cyrl-RS"/>
        </w:rPr>
      </w:pPr>
      <w:proofErr w:type="gramStart"/>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Latn-RS"/>
        </w:rPr>
      </w:pPr>
    </w:p>
    <w:p w:rsidR="004C20E1" w:rsidRDefault="004C20E1" w:rsidP="001756A7">
      <w:pPr>
        <w:spacing w:before="0"/>
        <w:rPr>
          <w:rFonts w:eastAsia="TimesNewRomanPSMT" w:cs="Arial"/>
          <w:bCs/>
          <w:lang w:val="sr-Latn-RS"/>
        </w:rPr>
      </w:pPr>
    </w:p>
    <w:p w:rsidR="004C20E1" w:rsidRPr="004C20E1" w:rsidRDefault="004C20E1" w:rsidP="001756A7">
      <w:pPr>
        <w:spacing w:before="0"/>
        <w:rPr>
          <w:rFonts w:eastAsia="TimesNewRomanPSMT" w:cs="Arial"/>
          <w:bCs/>
          <w:lang w:val="sr-Latn-RS"/>
        </w:rPr>
      </w:pPr>
    </w:p>
    <w:p w:rsidR="003329C3" w:rsidRDefault="003329C3" w:rsidP="003329C3">
      <w:pPr>
        <w:pStyle w:val="NoSpacing"/>
        <w:spacing w:before="80"/>
        <w:jc w:val="left"/>
        <w:rPr>
          <w:sz w:val="22"/>
          <w:szCs w:val="22"/>
          <w:lang w:val="sr-Cyrl-RS"/>
        </w:rPr>
      </w:pPr>
      <w:bookmarkStart w:id="200" w:name="_Toc442559887"/>
      <w:bookmarkEnd w:id="193"/>
      <w:bookmarkEnd w:id="194"/>
      <w:bookmarkEnd w:id="195"/>
      <w:bookmarkEnd w:id="196"/>
      <w:bookmarkEnd w:id="197"/>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BE0D5E" w:rsidRPr="00BE0D5E" w:rsidRDefault="00BE0D5E" w:rsidP="003329C3">
      <w:pPr>
        <w:pStyle w:val="NoSpacing"/>
        <w:spacing w:before="80"/>
        <w:jc w:val="left"/>
        <w:rPr>
          <w:sz w:val="22"/>
          <w:szCs w:val="22"/>
          <w:lang w:val="sr-Latn-RS"/>
        </w:rPr>
      </w:pPr>
    </w:p>
    <w:p w:rsidR="0065061C" w:rsidRDefault="0065061C" w:rsidP="003329C3">
      <w:pPr>
        <w:pStyle w:val="NoSpacing"/>
        <w:spacing w:before="80"/>
        <w:jc w:val="left"/>
        <w:rPr>
          <w:sz w:val="22"/>
          <w:szCs w:val="22"/>
          <w:lang w:val="sr-Cyrl-RS"/>
        </w:rPr>
      </w:pPr>
    </w:p>
    <w:p w:rsidR="004C20E1" w:rsidRDefault="004C20E1" w:rsidP="003329C3">
      <w:pPr>
        <w:pStyle w:val="NoSpacing"/>
        <w:spacing w:before="80"/>
        <w:jc w:val="left"/>
        <w:rPr>
          <w:sz w:val="22"/>
          <w:szCs w:val="22"/>
          <w:lang w:val="sr-Cyrl-RS"/>
        </w:rPr>
      </w:pPr>
    </w:p>
    <w:p w:rsidR="00645F72" w:rsidRPr="003329C3" w:rsidRDefault="008D2B23" w:rsidP="0009469D">
      <w:pPr>
        <w:pStyle w:val="NoSpacing"/>
        <w:numPr>
          <w:ilvl w:val="0"/>
          <w:numId w:val="29"/>
        </w:numPr>
        <w:spacing w:before="80"/>
        <w:ind w:left="426" w:hanging="426"/>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0"/>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1" w:name="_Toc441651577"/>
      <w:bookmarkStart w:id="202" w:name="_Toc442559888"/>
      <w:r w:rsidRPr="00F10346">
        <w:rPr>
          <w:rFonts w:cs="Arial"/>
        </w:rPr>
        <w:t>Језик на којем понуда мора бити састављена</w:t>
      </w:r>
      <w:bookmarkEnd w:id="201"/>
      <w:bookmarkEnd w:id="202"/>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3" w:name="_Toc441651578"/>
      <w:bookmarkStart w:id="20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3"/>
      <w:bookmarkEnd w:id="20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3B2B0C">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3B2B0C">
      <w:pPr>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4C20E1" w:rsidRPr="004C20E1">
        <w:rPr>
          <w:rFonts w:eastAsia="Arial" w:cs="Arial"/>
          <w:b/>
          <w:color w:val="000000"/>
        </w:rPr>
        <w:t>Делови циркулационих пумпи "МЗТ" ТЕНТ-А</w:t>
      </w:r>
      <w:r w:rsidR="00611DC7">
        <w:rPr>
          <w:rFonts w:cs="Arial"/>
          <w:b/>
          <w:lang w:val="sr-Cyrl-RS"/>
        </w:rPr>
        <w:t xml:space="preserve">, </w:t>
      </w:r>
      <w:r w:rsidRPr="00F10346">
        <w:rPr>
          <w:rFonts w:cs="Arial"/>
          <w:lang w:val="ru-RU"/>
        </w:rPr>
        <w:t xml:space="preserve">Јавна набавка број </w:t>
      </w:r>
      <w:r w:rsidR="00933475" w:rsidRPr="00933475">
        <w:rPr>
          <w:rFonts w:cs="Arial"/>
          <w:b/>
        </w:rPr>
        <w:t>3000/</w:t>
      </w:r>
      <w:r w:rsidR="004C20E1">
        <w:rPr>
          <w:rFonts w:cs="Arial"/>
          <w:b/>
          <w:lang w:val="sr-Latn-RS"/>
        </w:rPr>
        <w:t>0484</w:t>
      </w:r>
      <w:r w:rsidR="00367BB5">
        <w:rPr>
          <w:rFonts w:cs="Arial"/>
          <w:b/>
          <w:lang w:val="sr-Cyrl-RS"/>
        </w:rPr>
        <w:t xml:space="preserve">/2018 </w:t>
      </w:r>
      <w:r w:rsidR="0053125F">
        <w:rPr>
          <w:rFonts w:cs="Arial"/>
          <w:b/>
          <w:lang w:val="sr-Cyrl-RS"/>
        </w:rPr>
        <w:t xml:space="preserve"> </w:t>
      </w:r>
      <w:r w:rsidR="00933475" w:rsidRPr="00933475">
        <w:rPr>
          <w:rFonts w:cs="Arial"/>
          <w:b/>
        </w:rPr>
        <w:t>(</w:t>
      </w:r>
      <w:r w:rsidR="004C20E1">
        <w:rPr>
          <w:rFonts w:cs="Arial"/>
          <w:b/>
          <w:lang w:val="sr-Latn-RS"/>
        </w:rPr>
        <w:t>651</w:t>
      </w:r>
      <w:r w:rsidR="00367BB5">
        <w:rPr>
          <w:rFonts w:cs="Arial"/>
          <w:b/>
          <w:lang w:val="sr-Cyrl-RS"/>
        </w:rPr>
        <w:t>/2018</w:t>
      </w:r>
      <w:r w:rsidR="00933475" w:rsidRPr="00933475">
        <w:rPr>
          <w:rFonts w:cs="Arial"/>
          <w:b/>
        </w:rPr>
        <w:t>)</w:t>
      </w:r>
      <w:r w:rsidRPr="00F10346">
        <w:rPr>
          <w:rFonts w:cs="Arial"/>
          <w:lang w:val="ru-RU"/>
        </w:rPr>
        <w:t xml:space="preserve"> - НЕ ОТВАРАТИ“. </w:t>
      </w:r>
    </w:p>
    <w:p w:rsidR="008D2B23" w:rsidRPr="00F10346" w:rsidRDefault="008D2B23" w:rsidP="00367BB5">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367BB5">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367BB5">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F10346">
        <w:rPr>
          <w:rFonts w:cs="Arial"/>
        </w:rPr>
        <w:lastRenderedPageBreak/>
        <w:t>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3C65C1" w:rsidRDefault="003F3E63" w:rsidP="00613B13">
      <w:pPr>
        <w:pStyle w:val="KDParagraf"/>
        <w:spacing w:before="0"/>
        <w:rPr>
          <w:rFonts w:cs="Arial"/>
          <w:lang w:val="sr-Cyrl-RS"/>
        </w:rPr>
      </w:pPr>
    </w:p>
    <w:p w:rsidR="008D2B23" w:rsidRPr="00F10346" w:rsidRDefault="008D2B23" w:rsidP="009B0978">
      <w:pPr>
        <w:pStyle w:val="KDPodnaslov2"/>
        <w:numPr>
          <w:ilvl w:val="1"/>
          <w:numId w:val="22"/>
        </w:numPr>
        <w:spacing w:before="0"/>
        <w:jc w:val="both"/>
        <w:rPr>
          <w:rFonts w:cs="Arial"/>
        </w:rPr>
      </w:pPr>
      <w:bookmarkStart w:id="205" w:name="_Toc441651579"/>
      <w:bookmarkStart w:id="206" w:name="_Toc442559890"/>
      <w:r w:rsidRPr="00F10346">
        <w:rPr>
          <w:rFonts w:cs="Arial"/>
        </w:rPr>
        <w:t>Обавезна садржина понуде</w:t>
      </w:r>
      <w:bookmarkEnd w:id="205"/>
      <w:bookmarkEnd w:id="206"/>
    </w:p>
    <w:p w:rsidR="008D2B23" w:rsidRPr="00F408AB" w:rsidRDefault="008D2B23" w:rsidP="007538C4">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r w:rsidR="00FA7775">
        <w:rPr>
          <w:rFonts w:cs="Arial"/>
          <w:lang w:val="ru-RU" w:bidi="en-US"/>
        </w:rPr>
        <w:t xml:space="preserve">и 76.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7538C4">
      <w:pPr>
        <w:pStyle w:val="KDNabrajanje"/>
        <w:spacing w:before="0"/>
        <w:rPr>
          <w:rFonts w:cs="Arial"/>
        </w:rPr>
      </w:pPr>
      <w:r w:rsidRPr="00F408AB">
        <w:rPr>
          <w:rFonts w:cs="Arial"/>
        </w:rPr>
        <w:t xml:space="preserve">Образац понуде </w:t>
      </w:r>
    </w:p>
    <w:p w:rsidR="00645F72" w:rsidRPr="00F408AB" w:rsidRDefault="00645F72" w:rsidP="007538C4">
      <w:pPr>
        <w:pStyle w:val="KDNabrajanje"/>
        <w:spacing w:before="0"/>
        <w:rPr>
          <w:rFonts w:cs="Arial"/>
        </w:rPr>
      </w:pPr>
      <w:r w:rsidRPr="00F408AB">
        <w:rPr>
          <w:rFonts w:cs="Arial"/>
        </w:rPr>
        <w:t xml:space="preserve">Структура цене </w:t>
      </w:r>
    </w:p>
    <w:p w:rsidR="00645F72" w:rsidRPr="00F408AB" w:rsidRDefault="00645F72" w:rsidP="007538C4">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7538C4">
      <w:pPr>
        <w:pStyle w:val="KDNabrajanje"/>
        <w:spacing w:before="0"/>
        <w:rPr>
          <w:rFonts w:cs="Arial"/>
        </w:rPr>
      </w:pPr>
      <w:r w:rsidRPr="00F408AB">
        <w:rPr>
          <w:rFonts w:cs="Arial"/>
        </w:rPr>
        <w:t xml:space="preserve">Изјава о независној понуди </w:t>
      </w:r>
    </w:p>
    <w:p w:rsidR="00645F72" w:rsidRPr="00F408AB" w:rsidRDefault="00645F72" w:rsidP="007538C4">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0A0039" w:rsidRPr="00F408AB" w:rsidRDefault="000A0039" w:rsidP="00030E18">
      <w:pPr>
        <w:pStyle w:val="KDNabrajanje"/>
        <w:spacing w:before="0"/>
        <w:rPr>
          <w:rFonts w:cs="Arial"/>
        </w:rPr>
      </w:pPr>
      <w:r>
        <w:rPr>
          <w:lang w:val="sr-Cyrl-RS"/>
        </w:rPr>
        <w:t>Д</w:t>
      </w:r>
      <w:r w:rsidRPr="002465E1">
        <w:t xml:space="preserve">окази о испуњености услова </w:t>
      </w:r>
      <w:r w:rsidRPr="002465E1">
        <w:rPr>
          <w:lang w:bidi="en-US"/>
        </w:rPr>
        <w:t>из чл. 75.</w:t>
      </w:r>
      <w:r w:rsidR="00FA7775">
        <w:rPr>
          <w:lang w:val="sr-Cyrl-RS" w:bidi="en-US"/>
        </w:rPr>
        <w:t xml:space="preserve"> и 76. </w:t>
      </w:r>
      <w:r w:rsidRPr="002465E1">
        <w:t>Закона у складу са чланом 77. Закона и Одељком 4. конкурсне документације</w:t>
      </w:r>
    </w:p>
    <w:p w:rsidR="00EA6178" w:rsidRPr="004C20E1" w:rsidRDefault="00333065" w:rsidP="004C20E1">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4C20E1" w:rsidRPr="00D52467" w:rsidRDefault="004C20E1" w:rsidP="004C20E1">
      <w:pPr>
        <w:pStyle w:val="KDNabrajanje"/>
        <w:spacing w:before="0"/>
      </w:pPr>
      <w:r w:rsidRPr="00D52467">
        <w:t>План контроле квалитета</w:t>
      </w:r>
      <w:r>
        <w:t xml:space="preserve">, </w:t>
      </w:r>
      <w:r w:rsidR="001D0AAC">
        <w:rPr>
          <w:lang w:val="sr-Cyrl-RS"/>
        </w:rPr>
        <w:t xml:space="preserve">а </w:t>
      </w:r>
      <w:r w:rsidRPr="00D52467">
        <w:t>којим се доказује да понуђен</w:t>
      </w:r>
      <w:r>
        <w:t>а</w:t>
      </w:r>
      <w:r w:rsidRPr="00D52467">
        <w:t xml:space="preserve"> </w:t>
      </w:r>
      <w:r>
        <w:t>добра</w:t>
      </w:r>
      <w:r w:rsidRPr="00D52467">
        <w:t xml:space="preserve"> </w:t>
      </w:r>
      <w:r>
        <w:t xml:space="preserve">у потпуности </w:t>
      </w:r>
      <w:r w:rsidRPr="00D52467">
        <w:t xml:space="preserve">испуњавају захтеване техничке карактеристике </w:t>
      </w:r>
      <w:r>
        <w:t xml:space="preserve">дефинисане  </w:t>
      </w:r>
      <w:r w:rsidRPr="00D52467">
        <w:t>техничко</w:t>
      </w:r>
      <w:r>
        <w:t>м спецификацијом;</w:t>
      </w:r>
      <w:r w:rsidRPr="00D52467">
        <w:t xml:space="preserve"> </w:t>
      </w:r>
    </w:p>
    <w:p w:rsidR="004C20E1" w:rsidRPr="00881243" w:rsidRDefault="004C20E1" w:rsidP="004C20E1">
      <w:pPr>
        <w:pStyle w:val="KDNabrajanje"/>
        <w:spacing w:before="0"/>
      </w:pPr>
      <w:r w:rsidRPr="00881243">
        <w:t xml:space="preserve">Цртеже понуђених </w:t>
      </w:r>
      <w:r>
        <w:t>добара</w:t>
      </w:r>
      <w:r w:rsidRPr="00881243">
        <w:t xml:space="preserve">, са основним димензијама, и са дефинисаним материјалима од којих су </w:t>
      </w:r>
      <w:r>
        <w:t>добра</w:t>
      </w:r>
      <w:r w:rsidRPr="00881243">
        <w:t xml:space="preserve"> израђен</w:t>
      </w:r>
      <w:r>
        <w:t>а</w:t>
      </w:r>
      <w:r w:rsidRPr="00881243">
        <w:t>, а како би се утврдило да су понуђена добра одговарајућ</w:t>
      </w:r>
      <w:r>
        <w:t>а</w:t>
      </w:r>
      <w:r w:rsidRPr="00881243">
        <w:t>.</w:t>
      </w:r>
    </w:p>
    <w:p w:rsidR="008D2B23" w:rsidRPr="00A45EBB" w:rsidRDefault="00DD2313" w:rsidP="004C20E1">
      <w:pPr>
        <w:pStyle w:val="KDNabrajanje"/>
        <w:spacing w:before="0"/>
      </w:pPr>
      <w:r w:rsidRPr="000C056F">
        <w:rPr>
          <w:lang w:val="sr-Cyrl-RS"/>
        </w:rPr>
        <w:t>П</w:t>
      </w:r>
      <w:r w:rsidR="008D2B23" w:rsidRPr="000C056F">
        <w:t>отписан и печатом оверен</w:t>
      </w:r>
      <w:r w:rsidR="008D2B23" w:rsidRPr="00A45EBB">
        <w:t xml:space="preserve"> образац „Модел уговора“ </w:t>
      </w:r>
      <w:r w:rsidR="003C4E60" w:rsidRPr="00A45EBB">
        <w:t>(пожељно је да буде попуњен)</w:t>
      </w:r>
    </w:p>
    <w:p w:rsidR="00EE070C" w:rsidRPr="00DF0B41" w:rsidRDefault="009B3371" w:rsidP="007538C4">
      <w:pPr>
        <w:pStyle w:val="KDNabrajanje"/>
        <w:spacing w:before="0"/>
        <w:ind w:left="629" w:hanging="357"/>
      </w:pPr>
      <w:r w:rsidRPr="00F408AB">
        <w:t>Овлашћење за потписника (ако не потписује заступник)</w:t>
      </w:r>
    </w:p>
    <w:p w:rsidR="0019403F" w:rsidRDefault="0019403F" w:rsidP="007538C4">
      <w:pPr>
        <w:pStyle w:val="KDNabrajanje"/>
        <w:spacing w:before="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C33F96" w:rsidRDefault="00C33F96" w:rsidP="007538C4">
      <w:pPr>
        <w:pStyle w:val="KDParagraf"/>
        <w:spacing w:before="0"/>
        <w:rPr>
          <w:rFonts w:cs="Arial"/>
          <w:lang w:val="sr-Latn-RS"/>
        </w:rPr>
      </w:pPr>
    </w:p>
    <w:p w:rsidR="008D2B23" w:rsidRPr="00F10346" w:rsidRDefault="008D2B23" w:rsidP="007538C4">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6B6948">
      <w:pPr>
        <w:pStyle w:val="KDParagraf"/>
        <w:spacing w:before="6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62BED" w:rsidRPr="003C65C1" w:rsidRDefault="00362BED" w:rsidP="008D2B23">
      <w:pPr>
        <w:pStyle w:val="KDParagraf"/>
        <w:spacing w:before="0"/>
        <w:rPr>
          <w:rFonts w:eastAsia="TimesNewRomanPS-BoldMT" w:cs="Arial"/>
          <w:bCs/>
          <w:color w:val="000000"/>
          <w:lang w:val="ru-RU"/>
        </w:rPr>
      </w:pPr>
    </w:p>
    <w:p w:rsidR="008D2B23" w:rsidRPr="00F10346" w:rsidRDefault="003C4E60" w:rsidP="009B0978">
      <w:pPr>
        <w:pStyle w:val="KDPodnaslov2"/>
        <w:numPr>
          <w:ilvl w:val="1"/>
          <w:numId w:val="22"/>
        </w:numPr>
        <w:spacing w:before="0"/>
        <w:jc w:val="both"/>
        <w:rPr>
          <w:rFonts w:cs="Arial"/>
        </w:rPr>
      </w:pPr>
      <w:bookmarkStart w:id="207" w:name="_Toc441651580"/>
      <w:bookmarkStart w:id="208" w:name="_Toc442559891"/>
      <w:r w:rsidRPr="00F10346">
        <w:rPr>
          <w:rFonts w:cs="Arial"/>
        </w:rPr>
        <w:t>Подношење и</w:t>
      </w:r>
      <w:r w:rsidR="008D2B23" w:rsidRPr="00F10346">
        <w:rPr>
          <w:rFonts w:cs="Arial"/>
        </w:rPr>
        <w:t xml:space="preserve"> отварање понуда</w:t>
      </w:r>
      <w:bookmarkEnd w:id="207"/>
      <w:bookmarkEnd w:id="208"/>
    </w:p>
    <w:p w:rsidR="00FC355A"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Default="008D2B23" w:rsidP="00FC355A">
      <w:pPr>
        <w:pStyle w:val="KDParagraf"/>
        <w:spacing w:before="0"/>
        <w:rPr>
          <w:rFonts w:cs="Arial"/>
          <w:lang w:val="sr-Cyrl-R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1D0AAC" w:rsidRDefault="001D0AAC" w:rsidP="008D2B23">
      <w:pPr>
        <w:pStyle w:val="KDParagraf"/>
        <w:spacing w:before="0"/>
        <w:rPr>
          <w:rFonts w:cs="Arial"/>
          <w:lang w:val="sr-Latn-RS"/>
        </w:rPr>
      </w:pPr>
    </w:p>
    <w:p w:rsidR="007003C2" w:rsidRPr="007003C2" w:rsidRDefault="007003C2" w:rsidP="008D2B23">
      <w:pPr>
        <w:pStyle w:val="KDParagraf"/>
        <w:spacing w:before="0"/>
        <w:rPr>
          <w:rFonts w:cs="Arial"/>
          <w:lang w:val="sr-Latn-RS"/>
        </w:rPr>
      </w:pPr>
    </w:p>
    <w:p w:rsidR="008D2B23" w:rsidRPr="00F10346" w:rsidRDefault="008D2B23" w:rsidP="008D2B23">
      <w:pPr>
        <w:pStyle w:val="KDParagraf"/>
        <w:spacing w:before="0"/>
        <w:rPr>
          <w:rFonts w:cs="Arial"/>
        </w:rPr>
      </w:pPr>
      <w:r w:rsidRPr="00F10346">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9" w:name="_Toc441651581"/>
      <w:bookmarkStart w:id="210" w:name="_Toc442559892"/>
      <w:r w:rsidRPr="00F10346">
        <w:rPr>
          <w:rFonts w:cs="Arial"/>
        </w:rPr>
        <w:t>Начин подношења 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1A2BAC">
      <w:pPr>
        <w:pStyle w:val="KDPodnaslov2"/>
        <w:numPr>
          <w:ilvl w:val="1"/>
          <w:numId w:val="22"/>
        </w:numPr>
        <w:spacing w:before="0"/>
        <w:jc w:val="both"/>
        <w:rPr>
          <w:rFonts w:cs="Arial"/>
        </w:rPr>
      </w:pPr>
      <w:bookmarkStart w:id="211" w:name="_Toc441651582"/>
      <w:bookmarkStart w:id="212" w:name="_Toc442559893"/>
      <w:r w:rsidRPr="00F10346">
        <w:rPr>
          <w:rFonts w:cs="Arial"/>
        </w:rPr>
        <w:t>Измена, допуна и опозив понуде</w:t>
      </w:r>
      <w:bookmarkEnd w:id="211"/>
      <w:bookmarkEnd w:id="212"/>
    </w:p>
    <w:p w:rsidR="008D2B23" w:rsidRPr="00F10346" w:rsidRDefault="008D2B23" w:rsidP="001A2BAC">
      <w:pPr>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4C20E1" w:rsidRPr="004C20E1">
        <w:rPr>
          <w:rFonts w:eastAsia="Arial" w:cs="Arial"/>
          <w:b/>
          <w:color w:val="000000"/>
        </w:rPr>
        <w:t>Делови циркулационих пумпи "МЗТ" ТЕНТ-А</w:t>
      </w:r>
      <w:r w:rsidR="00367BB5">
        <w:rPr>
          <w:rFonts w:cs="Arial"/>
          <w:b/>
          <w:lang w:val="sr-Cyrl-RS"/>
        </w:rPr>
        <w:t xml:space="preserve">, </w:t>
      </w:r>
      <w:r w:rsidR="00367BB5" w:rsidRPr="00F10346">
        <w:rPr>
          <w:rFonts w:cs="Arial"/>
          <w:lang w:val="ru-RU"/>
        </w:rPr>
        <w:t xml:space="preserve">Јавна набавка број </w:t>
      </w:r>
      <w:r w:rsidR="00367BB5" w:rsidRPr="00933475">
        <w:rPr>
          <w:rFonts w:cs="Arial"/>
          <w:b/>
        </w:rPr>
        <w:t>3000/</w:t>
      </w:r>
      <w:r w:rsidR="004C20E1">
        <w:rPr>
          <w:rFonts w:cs="Arial"/>
          <w:b/>
          <w:lang w:val="sr-Cyrl-RS"/>
        </w:rPr>
        <w:t>0484</w:t>
      </w:r>
      <w:r w:rsidR="00367BB5">
        <w:rPr>
          <w:rFonts w:cs="Arial"/>
          <w:b/>
          <w:lang w:val="sr-Cyrl-RS"/>
        </w:rPr>
        <w:t xml:space="preserve">/2018  </w:t>
      </w:r>
      <w:r w:rsidR="00367BB5" w:rsidRPr="00933475">
        <w:rPr>
          <w:rFonts w:cs="Arial"/>
          <w:b/>
        </w:rPr>
        <w:t>(</w:t>
      </w:r>
      <w:r w:rsidR="004C20E1">
        <w:rPr>
          <w:rFonts w:cs="Arial"/>
          <w:b/>
          <w:lang w:val="sr-Cyrl-RS"/>
        </w:rPr>
        <w:t>651</w:t>
      </w:r>
      <w:r w:rsidR="00367BB5">
        <w:rPr>
          <w:rFonts w:cs="Arial"/>
          <w:b/>
          <w:lang w:val="sr-Cyrl-RS"/>
        </w:rPr>
        <w:t>/2018</w:t>
      </w:r>
      <w:r w:rsidR="00367BB5" w:rsidRPr="00933475">
        <w:rPr>
          <w:rFonts w:cs="Arial"/>
          <w:b/>
        </w:rPr>
        <w:t>)</w:t>
      </w:r>
      <w:r w:rsidRPr="00F10346">
        <w:rPr>
          <w:rFonts w:cs="Arial"/>
          <w:lang w:val="ru-RU"/>
        </w:rPr>
        <w:t xml:space="preserve"> – НЕ ОТВАРАТИ“.</w:t>
      </w:r>
    </w:p>
    <w:p w:rsidR="008D2B23" w:rsidRPr="00F10346" w:rsidRDefault="008D2B23" w:rsidP="00CB4CCF">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CB4CCF">
      <w:pPr>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4C20E1" w:rsidRPr="004C20E1">
        <w:rPr>
          <w:rFonts w:eastAsia="Arial" w:cs="Arial"/>
          <w:b/>
          <w:color w:val="000000"/>
        </w:rPr>
        <w:t>Делови циркулационих пумпи "МЗТ" ТЕНТ-А</w:t>
      </w:r>
      <w:r w:rsidR="00367BB5">
        <w:rPr>
          <w:rFonts w:cs="Arial"/>
          <w:b/>
          <w:lang w:val="sr-Cyrl-RS"/>
        </w:rPr>
        <w:t xml:space="preserve">, </w:t>
      </w:r>
      <w:r w:rsidR="00367BB5" w:rsidRPr="00F10346">
        <w:rPr>
          <w:rFonts w:cs="Arial"/>
          <w:lang w:val="ru-RU"/>
        </w:rPr>
        <w:t xml:space="preserve">Јавна набавка број </w:t>
      </w:r>
      <w:r w:rsidR="00367BB5" w:rsidRPr="00933475">
        <w:rPr>
          <w:rFonts w:cs="Arial"/>
          <w:b/>
        </w:rPr>
        <w:t>3000/</w:t>
      </w:r>
      <w:r w:rsidR="004C20E1">
        <w:rPr>
          <w:rFonts w:cs="Arial"/>
          <w:b/>
          <w:lang w:val="sr-Cyrl-RS"/>
        </w:rPr>
        <w:t>0484</w:t>
      </w:r>
      <w:r w:rsidR="00367BB5">
        <w:rPr>
          <w:rFonts w:cs="Arial"/>
          <w:b/>
          <w:lang w:val="sr-Cyrl-RS"/>
        </w:rPr>
        <w:t>/</w:t>
      </w:r>
      <w:proofErr w:type="gramStart"/>
      <w:r w:rsidR="00367BB5">
        <w:rPr>
          <w:rFonts w:cs="Arial"/>
          <w:b/>
          <w:lang w:val="sr-Cyrl-RS"/>
        </w:rPr>
        <w:t xml:space="preserve">2018  </w:t>
      </w:r>
      <w:r w:rsidR="00367BB5" w:rsidRPr="00933475">
        <w:rPr>
          <w:rFonts w:cs="Arial"/>
          <w:b/>
        </w:rPr>
        <w:t>(</w:t>
      </w:r>
      <w:proofErr w:type="gramEnd"/>
      <w:r w:rsidR="004C20E1">
        <w:rPr>
          <w:rFonts w:cs="Arial"/>
          <w:b/>
          <w:lang w:val="sr-Cyrl-RS"/>
        </w:rPr>
        <w:t>651</w:t>
      </w:r>
      <w:r w:rsidR="00367BB5">
        <w:rPr>
          <w:rFonts w:cs="Arial"/>
          <w:b/>
          <w:lang w:val="sr-Cyrl-RS"/>
        </w:rPr>
        <w:t>/2018</w:t>
      </w:r>
      <w:r w:rsidR="00367BB5" w:rsidRPr="00933475">
        <w:rPr>
          <w:rFonts w:cs="Arial"/>
          <w:b/>
        </w:rPr>
        <w:t>)</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Default="008D2B23" w:rsidP="008D2B23">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960236" w:rsidRPr="007B24F1" w:rsidRDefault="00960236" w:rsidP="008D2B23">
      <w:pPr>
        <w:pStyle w:val="KDKomentar"/>
        <w:spacing w:before="0"/>
        <w:rPr>
          <w:rFonts w:cs="Arial"/>
          <w:i w:val="0"/>
          <w:color w:val="auto"/>
          <w:sz w:val="22"/>
          <w:szCs w:val="22"/>
          <w:lang w:val="sr-Cyrl-RS"/>
        </w:rPr>
      </w:pPr>
    </w:p>
    <w:p w:rsidR="008D2B23" w:rsidRPr="00F10346" w:rsidRDefault="008D2B23" w:rsidP="009B0978">
      <w:pPr>
        <w:pStyle w:val="KDPodnaslov2"/>
        <w:numPr>
          <w:ilvl w:val="1"/>
          <w:numId w:val="22"/>
        </w:numPr>
        <w:spacing w:before="0"/>
        <w:jc w:val="both"/>
        <w:rPr>
          <w:rFonts w:cs="Arial"/>
        </w:rPr>
      </w:pPr>
      <w:bookmarkStart w:id="213" w:name="_Toc441651583"/>
      <w:bookmarkStart w:id="214" w:name="_Toc442559894"/>
      <w:r w:rsidRPr="00F10346">
        <w:rPr>
          <w:rFonts w:cs="Arial"/>
          <w:lang w:val="ru-RU"/>
        </w:rPr>
        <w:t>П</w:t>
      </w:r>
      <w:r w:rsidRPr="00F10346">
        <w:rPr>
          <w:rFonts w:cs="Arial"/>
        </w:rPr>
        <w:t>артије</w:t>
      </w:r>
      <w:bookmarkEnd w:id="213"/>
      <w:bookmarkEnd w:id="214"/>
    </w:p>
    <w:p w:rsidR="00FC355A" w:rsidRPr="00121CCA" w:rsidRDefault="00FC355A" w:rsidP="00FC355A">
      <w:pPr>
        <w:pStyle w:val="KDParagraf"/>
        <w:spacing w:before="0"/>
        <w:rPr>
          <w:rFonts w:cs="Arial"/>
        </w:rPr>
      </w:pPr>
      <w:proofErr w:type="gramStart"/>
      <w:r w:rsidRPr="00121CCA">
        <w:rPr>
          <w:rFonts w:cs="Arial"/>
        </w:rPr>
        <w:t>Набавка није обликована по партијама.</w:t>
      </w:r>
      <w:proofErr w:type="gramEnd"/>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5" w:name="_Toc441651584"/>
      <w:bookmarkStart w:id="216" w:name="_Toc442559895"/>
      <w:r w:rsidRPr="00F10346">
        <w:rPr>
          <w:rFonts w:cs="Arial"/>
        </w:rPr>
        <w:t>Понуда са варијантама</w:t>
      </w:r>
      <w:bookmarkEnd w:id="215"/>
      <w:bookmarkEnd w:id="216"/>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3B2B0C" w:rsidRDefault="003B2B0C"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17" w:name="_Toc441651585"/>
      <w:bookmarkStart w:id="218" w:name="_Toc442559896"/>
      <w:r w:rsidRPr="00F10346">
        <w:rPr>
          <w:rFonts w:cs="Arial"/>
        </w:rPr>
        <w:lastRenderedPageBreak/>
        <w:t>Подношење понуде са подизвођачима</w:t>
      </w:r>
      <w:bookmarkEnd w:id="217"/>
      <w:bookmarkEnd w:id="218"/>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r w:rsidR="00FA7775">
        <w:rPr>
          <w:rFonts w:cs="Arial"/>
          <w:lang w:val="sr-Cyrl-RS"/>
        </w:rPr>
        <w:t xml:space="preserve">и 76.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3C65C1"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19" w:name="_Toc441651586"/>
      <w:bookmarkStart w:id="220" w:name="_Toc442559897"/>
      <w:r w:rsidRPr="00F10346">
        <w:rPr>
          <w:rFonts w:cs="Arial"/>
        </w:rPr>
        <w:t>Подношење заједничке понуде</w:t>
      </w:r>
      <w:bookmarkEnd w:id="219"/>
      <w:bookmarkEnd w:id="220"/>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E123B7"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lang w:val="sr-Cyrl-RS"/>
        </w:rPr>
        <w:t xml:space="preserve">и 76. </w:t>
      </w:r>
      <w:r w:rsidRPr="00AB0AD3">
        <w:t>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sz w:val="21"/>
          <w:szCs w:val="21"/>
          <w:lang w:val="sr-Cyrl-RS" w:bidi="en-US"/>
        </w:rPr>
      </w:pPr>
      <w:r w:rsidRPr="00E807EB">
        <w:rPr>
          <w:sz w:val="21"/>
          <w:szCs w:val="21"/>
          <w:lang w:bidi="en-US"/>
        </w:rPr>
        <w:t>Понуђачи из групе понуђача одговорају неограничено солидарно према наручиоцу.</w:t>
      </w:r>
    </w:p>
    <w:p w:rsidR="003C65C1" w:rsidRPr="00E807EB" w:rsidRDefault="003C65C1" w:rsidP="003C65C1">
      <w:pPr>
        <w:pStyle w:val="KDNabrajanje"/>
        <w:numPr>
          <w:ilvl w:val="0"/>
          <w:numId w:val="0"/>
        </w:numPr>
        <w:spacing w:before="0"/>
        <w:ind w:left="630"/>
        <w:rPr>
          <w:sz w:val="21"/>
          <w:szCs w:val="21"/>
          <w:lang w:val="sr-Cyrl-RS" w:bidi="en-US"/>
        </w:rPr>
      </w:pPr>
    </w:p>
    <w:p w:rsidR="008D2B23" w:rsidRPr="00F10346" w:rsidRDefault="008D2B23" w:rsidP="009B0978">
      <w:pPr>
        <w:pStyle w:val="KDPodnaslov2"/>
        <w:numPr>
          <w:ilvl w:val="1"/>
          <w:numId w:val="22"/>
        </w:numPr>
        <w:spacing w:before="0"/>
        <w:jc w:val="both"/>
        <w:rPr>
          <w:rFonts w:cs="Arial"/>
        </w:rPr>
      </w:pPr>
      <w:bookmarkStart w:id="221" w:name="_Toc441651587"/>
      <w:bookmarkStart w:id="222" w:name="_Toc442559898"/>
      <w:r w:rsidRPr="00F10346">
        <w:rPr>
          <w:rFonts w:cs="Arial"/>
        </w:rPr>
        <w:lastRenderedPageBreak/>
        <w:t>Понуђена цена</w:t>
      </w:r>
      <w:bookmarkEnd w:id="221"/>
      <w:bookmarkEnd w:id="222"/>
    </w:p>
    <w:p w:rsidR="003A7353" w:rsidRPr="003A7353" w:rsidRDefault="003A7353" w:rsidP="004C20E1">
      <w:pPr>
        <w:pStyle w:val="KDParagraf"/>
        <w:spacing w:before="0"/>
        <w:rPr>
          <w:rFonts w:cs="Arial"/>
        </w:rPr>
      </w:pPr>
      <w:proofErr w:type="gramStart"/>
      <w:r w:rsidRPr="003A7353">
        <w:rPr>
          <w:rFonts w:cs="Arial"/>
        </w:rPr>
        <w:t>Цена се исказује у динарима, без пореза на додату вредност.</w:t>
      </w:r>
      <w:proofErr w:type="gramEnd"/>
    </w:p>
    <w:p w:rsidR="003A7353" w:rsidRPr="003A7353" w:rsidRDefault="003A7353" w:rsidP="004C20E1">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Default="003A7353" w:rsidP="004C20E1">
      <w:pPr>
        <w:pStyle w:val="KDParagraf"/>
        <w:spacing w:before="0"/>
        <w:rPr>
          <w:rFonts w:cs="Arial"/>
          <w:lang w:val="sr-Cyrl-RS"/>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4C20E1">
      <w:pPr>
        <w:pStyle w:val="KDParagraf"/>
        <w:spacing w:before="0"/>
        <w:rPr>
          <w:rFonts w:cs="Arial"/>
          <w:lang w:val="sr-Cyrl-RS"/>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090973">
      <w:pPr>
        <w:pStyle w:val="KDParagraf"/>
        <w:spacing w:before="6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C65C1"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782B0C" w:rsidP="00B73EB4">
      <w:pPr>
        <w:pStyle w:val="KDParagraf"/>
        <w:spacing w:before="0"/>
        <w:rPr>
          <w:rFonts w:eastAsia="Calibri" w:cs="Arial"/>
        </w:rPr>
      </w:pPr>
      <w:r>
        <w:rPr>
          <w:rFonts w:eastAsia="Calibri" w:cs="Arial"/>
          <w:lang w:val="sr-Cyrl-RS"/>
        </w:rPr>
        <w:t>Ц</w:t>
      </w:r>
      <w:r w:rsidR="003F3F15">
        <w:rPr>
          <w:rFonts w:eastAsia="Calibri" w:cs="Arial"/>
        </w:rPr>
        <w:t xml:space="preserve">eнa </w:t>
      </w:r>
      <w:r w:rsidR="00270B74" w:rsidRPr="00270B74">
        <w:rPr>
          <w:rFonts w:eastAsia="Calibri" w:cs="Arial"/>
        </w:rPr>
        <w:t>је фиксна за цео уговорени период и не подлеже никаквој промени.</w:t>
      </w:r>
    </w:p>
    <w:p w:rsidR="00B73EB4" w:rsidRPr="003C65C1" w:rsidRDefault="00B73EB4" w:rsidP="00B73EB4">
      <w:pPr>
        <w:pStyle w:val="KDParagraf"/>
        <w:spacing w:before="0"/>
        <w:rPr>
          <w:rFonts w:eastAsia="Calibri" w:cs="Arial"/>
        </w:rPr>
      </w:pPr>
    </w:p>
    <w:p w:rsidR="004C20E1" w:rsidRPr="005B728A" w:rsidRDefault="00FA0B1F" w:rsidP="00FA0B1F">
      <w:pPr>
        <w:pStyle w:val="Heading10"/>
        <w:spacing w:before="0"/>
        <w:ind w:left="426" w:firstLine="0"/>
        <w:jc w:val="both"/>
        <w:rPr>
          <w:rFonts w:cs="Arial"/>
        </w:rPr>
      </w:pPr>
      <w:bookmarkStart w:id="223" w:name="_Toc441651588"/>
      <w:bookmarkStart w:id="224" w:name="_Toc442559899"/>
      <w:r>
        <w:rPr>
          <w:rFonts w:cs="Arial"/>
          <w:lang w:val="sr-Cyrl-RS"/>
        </w:rPr>
        <w:t xml:space="preserve">6.13  </w:t>
      </w:r>
      <w:r w:rsidR="004C20E1" w:rsidRPr="005B728A">
        <w:rPr>
          <w:rFonts w:cs="Arial"/>
        </w:rPr>
        <w:t>Рок испоруке добара</w:t>
      </w:r>
    </w:p>
    <w:p w:rsidR="00D169DF" w:rsidRDefault="004C20E1" w:rsidP="00D169DF">
      <w:pPr>
        <w:spacing w:before="0"/>
        <w:rPr>
          <w:lang w:val="sr-Cyrl-RS"/>
        </w:rPr>
      </w:pPr>
      <w:proofErr w:type="gramStart"/>
      <w:r w:rsidRPr="005B728A">
        <w:rPr>
          <w:rFonts w:cs="Arial"/>
        </w:rPr>
        <w:t>Изабрани понуђач је обавезан да испоруку добара</w:t>
      </w:r>
      <w:r w:rsidRPr="005B728A">
        <w:rPr>
          <w:rFonts w:cs="Arial"/>
          <w:lang w:val="sr-Cyrl-RS"/>
        </w:rPr>
        <w:t xml:space="preserve"> </w:t>
      </w:r>
      <w:r w:rsidRPr="005B728A">
        <w:rPr>
          <w:rFonts w:cs="Arial"/>
        </w:rPr>
        <w:t xml:space="preserve">изврши у року који не може бити дужи од </w:t>
      </w:r>
      <w:r>
        <w:rPr>
          <w:rFonts w:cs="Arial"/>
          <w:lang w:val="sr-Cyrl-RS"/>
        </w:rPr>
        <w:t>90 дана</w:t>
      </w:r>
      <w:r w:rsidRPr="005B728A">
        <w:rPr>
          <w:rFonts w:cs="Arial"/>
        </w:rPr>
        <w:t xml:space="preserve"> </w:t>
      </w:r>
      <w:r w:rsidR="00D169DF" w:rsidRPr="00C21774">
        <w:rPr>
          <w:rFonts w:cs="Arial"/>
        </w:rPr>
        <w:t>од</w:t>
      </w:r>
      <w:r w:rsidR="00D169DF">
        <w:t xml:space="preserve"> </w:t>
      </w:r>
      <w:r w:rsidR="00D169DF">
        <w:rPr>
          <w:lang w:val="sr-Cyrl-RS"/>
        </w:rPr>
        <w:t xml:space="preserve">дана </w:t>
      </w:r>
      <w:r w:rsidR="00D169DF">
        <w:t>потписивања</w:t>
      </w:r>
      <w:r w:rsidR="00D169DF">
        <w:rPr>
          <w:lang w:val="sr-Cyrl-RS"/>
        </w:rPr>
        <w:t xml:space="preserve"> уговора</w:t>
      </w:r>
      <w:r w:rsidR="00D169DF">
        <w:t xml:space="preserve"> од стране законских заступника Уговорних страна.</w:t>
      </w:r>
      <w:proofErr w:type="gramEnd"/>
    </w:p>
    <w:p w:rsidR="004C20E1" w:rsidRPr="00FA0B1F" w:rsidRDefault="004C20E1" w:rsidP="00FA0B1F">
      <w:pPr>
        <w:pStyle w:val="Heading10"/>
        <w:spacing w:before="0"/>
        <w:ind w:left="0" w:firstLine="0"/>
        <w:jc w:val="both"/>
        <w:rPr>
          <w:rFonts w:cs="Arial"/>
          <w:b w:val="0"/>
          <w:lang w:val="sr-Cyrl-RS"/>
        </w:rPr>
      </w:pPr>
    </w:p>
    <w:p w:rsidR="00EC4B91" w:rsidRPr="00EC4B91" w:rsidRDefault="008A0A5C" w:rsidP="00FA0B1F">
      <w:pPr>
        <w:pStyle w:val="Heading10"/>
        <w:numPr>
          <w:ilvl w:val="1"/>
          <w:numId w:val="29"/>
        </w:numPr>
        <w:spacing w:before="0"/>
        <w:rPr>
          <w:rFonts w:cs="Arial"/>
          <w:color w:val="000000"/>
          <w:u w:val="single"/>
          <w:lang w:val="sr-Cyrl-RS"/>
        </w:rPr>
      </w:pPr>
      <w:r w:rsidRPr="00EC4B91">
        <w:rPr>
          <w:rFonts w:cs="Arial"/>
          <w:lang w:val="en-US"/>
        </w:rPr>
        <w:t>Гарантни рок</w:t>
      </w:r>
    </w:p>
    <w:p w:rsidR="00FA0B1F" w:rsidRPr="00FA0B1F" w:rsidRDefault="00FA0B1F" w:rsidP="00FA0B1F">
      <w:pPr>
        <w:spacing w:before="0"/>
        <w:rPr>
          <w:rFonts w:cs="Arial"/>
          <w:sz w:val="10"/>
          <w:szCs w:val="10"/>
          <w:lang w:val="sr-Cyrl-CS" w:eastAsia="zh-CN"/>
        </w:rPr>
      </w:pPr>
      <w:proofErr w:type="gramStart"/>
      <w:r w:rsidRPr="00FA0B1F">
        <w:rPr>
          <w:rFonts w:cs="Arial"/>
          <w:lang w:eastAsia="zh-CN"/>
        </w:rPr>
        <w:t xml:space="preserve">Гарантни рок за предмет набавке је минимум </w:t>
      </w:r>
      <w:r w:rsidRPr="00FA0B1F">
        <w:rPr>
          <w:rFonts w:cs="Arial"/>
          <w:lang w:val="sr-Cyrl-RS" w:eastAsia="zh-CN"/>
        </w:rPr>
        <w:t>12</w:t>
      </w:r>
      <w:r w:rsidRPr="00FA0B1F">
        <w:rPr>
          <w:rFonts w:cs="Arial"/>
          <w:lang w:val="sr-Latn-RS" w:eastAsia="zh-CN"/>
        </w:rPr>
        <w:t xml:space="preserve"> </w:t>
      </w:r>
      <w:r w:rsidRPr="00FA0B1F">
        <w:rPr>
          <w:rFonts w:cs="Arial"/>
          <w:lang w:val="sr-Cyrl-CS" w:eastAsia="zh-CN"/>
        </w:rPr>
        <w:t xml:space="preserve">месеци </w:t>
      </w:r>
      <w:r w:rsidRPr="00FA0B1F">
        <w:rPr>
          <w:rFonts w:eastAsia="TimesNewRomanPSMT" w:cs="Arial"/>
          <w:bCs/>
          <w:lang w:val="sr-Cyrl-CS"/>
        </w:rPr>
        <w:t xml:space="preserve">од дана </w:t>
      </w:r>
      <w:r w:rsidRPr="00FA0B1F">
        <w:rPr>
          <w:rFonts w:cs="Arial"/>
          <w:lang w:val="sr-Cyrl-RS"/>
        </w:rPr>
        <w:t>испоруке.</w:t>
      </w:r>
      <w:proofErr w:type="gramEnd"/>
    </w:p>
    <w:p w:rsidR="00FA0B1F" w:rsidRPr="00FA0B1F" w:rsidRDefault="00FA0B1F" w:rsidP="00FA0B1F">
      <w:pPr>
        <w:spacing w:before="0"/>
        <w:rPr>
          <w:rFonts w:cs="Arial"/>
          <w:sz w:val="10"/>
          <w:szCs w:val="10"/>
          <w:lang w:val="sr-Cyrl-CS" w:eastAsia="zh-CN"/>
        </w:rPr>
      </w:pPr>
    </w:p>
    <w:p w:rsidR="00FA0B1F" w:rsidRPr="00FA0B1F" w:rsidRDefault="00FA0B1F" w:rsidP="00FA0B1F">
      <w:pPr>
        <w:spacing w:before="0"/>
        <w:rPr>
          <w:rFonts w:cs="Arial"/>
          <w:lang w:eastAsia="zh-CN"/>
        </w:rPr>
      </w:pPr>
      <w:r w:rsidRPr="00FA0B1F">
        <w:rPr>
          <w:rFonts w:cs="Arial"/>
          <w:lang w:val="sr-Cyrl-CS" w:eastAsia="zh-CN"/>
        </w:rPr>
        <w:t xml:space="preserve">Изабрани </w:t>
      </w:r>
      <w:r w:rsidRPr="00FA0B1F">
        <w:rPr>
          <w:rFonts w:cs="Arial"/>
          <w:lang w:eastAsia="zh-CN"/>
        </w:rPr>
        <w:t xml:space="preserve">Понуђач је дужан да о свом трошку отклони све евентуалне недостатке у току трајања гарантног рока. </w:t>
      </w:r>
    </w:p>
    <w:p w:rsidR="00390448" w:rsidRDefault="00390448" w:rsidP="00390448">
      <w:pPr>
        <w:spacing w:before="0"/>
        <w:rPr>
          <w:rFonts w:cs="Arial"/>
          <w:lang w:val="sr-Cyrl-RS"/>
        </w:rPr>
      </w:pPr>
    </w:p>
    <w:p w:rsidR="008D2B23" w:rsidRPr="00F10346" w:rsidRDefault="006C6FDF" w:rsidP="006B6948">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3"/>
      <w:bookmarkEnd w:id="224"/>
    </w:p>
    <w:p w:rsidR="00E41F81" w:rsidRPr="00E41F81" w:rsidRDefault="00E41F81" w:rsidP="006B6948">
      <w:pPr>
        <w:autoSpaceDE w:val="0"/>
        <w:autoSpaceDN w:val="0"/>
        <w:adjustRightInd w:val="0"/>
        <w:spacing w:before="60"/>
        <w:ind w:right="-425"/>
        <w:rPr>
          <w:rFonts w:eastAsia="Calibri" w:cs="Arial"/>
        </w:rPr>
      </w:pPr>
      <w:r w:rsidRPr="001D7EF1">
        <w:rPr>
          <w:rFonts w:eastAsia="Calibri" w:cs="Arial"/>
        </w:rPr>
        <w:t xml:space="preserve">Плаћање добара који су предмет ове јавне набавке наручилац ће извршити на текући рачун понуђача, </w:t>
      </w:r>
      <w:r w:rsidR="00B441CD">
        <w:rPr>
          <w:rFonts w:eastAsia="Calibri" w:cs="Arial"/>
          <w:lang w:val="sr-Cyrl-RS"/>
        </w:rPr>
        <w:t xml:space="preserve">сукцесивно, </w:t>
      </w:r>
      <w:r w:rsidR="00B441CD" w:rsidRPr="00D366FB">
        <w:rPr>
          <w:rFonts w:eastAsia="Calibri" w:cs="Arial"/>
        </w:rPr>
        <w:t xml:space="preserve">након </w:t>
      </w:r>
      <w:r w:rsidR="00B441CD">
        <w:rPr>
          <w:rFonts w:eastAsia="Calibri" w:cs="Arial"/>
          <w:lang w:val="sr-Cyrl-RS"/>
        </w:rPr>
        <w:t xml:space="preserve">сваке појединачне </w:t>
      </w:r>
      <w:r w:rsidR="00B441CD" w:rsidRPr="00D366FB">
        <w:rPr>
          <w:rFonts w:eastAsia="Calibri" w:cs="Arial"/>
        </w:rPr>
        <w:t xml:space="preserve">испоруке </w:t>
      </w:r>
      <w:r w:rsidRPr="001D7EF1">
        <w:rPr>
          <w:rFonts w:eastAsia="Calibri" w:cs="Arial"/>
        </w:rPr>
        <w:t xml:space="preserve">и Записника о извршеној испоруци добара од стране овлашћених представника </w:t>
      </w:r>
      <w:r w:rsidR="00C3129C">
        <w:rPr>
          <w:rFonts w:eastAsia="Calibri" w:cs="Arial"/>
          <w:lang w:val="sr-Cyrl-RS"/>
        </w:rPr>
        <w:t>Наручиоца</w:t>
      </w:r>
      <w:r w:rsidRPr="001D7EF1">
        <w:rPr>
          <w:rFonts w:eastAsia="Calibri" w:cs="Arial"/>
        </w:rPr>
        <w:t xml:space="preserve"> и  </w:t>
      </w:r>
      <w:r w:rsidR="00C3129C">
        <w:rPr>
          <w:rFonts w:eastAsia="Calibri" w:cs="Arial"/>
          <w:lang w:val="sr-Cyrl-RS"/>
        </w:rPr>
        <w:t>Изабраног понуђача</w:t>
      </w:r>
      <w:r w:rsidRPr="001D7EF1">
        <w:rPr>
          <w:rFonts w:eastAsia="Calibri" w:cs="Arial"/>
        </w:rPr>
        <w:t xml:space="preserve"> - без примедби, у року до 45 дана од дана пријема исправног рачуна.</w:t>
      </w:r>
      <w:r w:rsidRPr="00E41F81">
        <w:rPr>
          <w:rFonts w:eastAsia="Calibri" w:cs="Arial"/>
        </w:rPr>
        <w:t xml:space="preserve">  </w:t>
      </w:r>
    </w:p>
    <w:p w:rsidR="00D51AEE" w:rsidRDefault="00E41F81" w:rsidP="006B6948">
      <w:pPr>
        <w:autoSpaceDE w:val="0"/>
        <w:autoSpaceDN w:val="0"/>
        <w:adjustRightInd w:val="0"/>
        <w:spacing w:before="60"/>
        <w:ind w:right="-425"/>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w:t>
      </w:r>
      <w:r w:rsidR="000B2EFA">
        <w:rPr>
          <w:rFonts w:eastAsia="Calibri" w:cs="Arial"/>
          <w:lang w:val="sr-Cyrl-RS"/>
        </w:rPr>
        <w:t>Балканска 13</w:t>
      </w:r>
      <w:r w:rsidRPr="00E41F81">
        <w:rPr>
          <w:rFonts w:eastAsia="Calibri" w:cs="Arial"/>
        </w:rPr>
        <w:t xml:space="preserve">, ПИБ 103920327, Огранак ТЕНТ Београд-Обреновац, </w:t>
      </w:r>
      <w:r w:rsidR="00364CFC">
        <w:rPr>
          <w:rFonts w:eastAsia="Calibri" w:cs="Arial"/>
          <w:lang w:val="sr-Cyrl-RS"/>
        </w:rPr>
        <w:t xml:space="preserve">локација ТЕНТ А,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6B6948">
      <w:pPr>
        <w:autoSpaceDE w:val="0"/>
        <w:autoSpaceDN w:val="0"/>
        <w:adjustRightInd w:val="0"/>
        <w:spacing w:before="6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w:t>
      </w:r>
      <w:r w:rsidR="00C3129C">
        <w:rPr>
          <w:rFonts w:eastAsia="Calibri" w:cs="Arial"/>
          <w:lang w:val="sr-Cyrl-RS"/>
        </w:rPr>
        <w:t>Наручиоца</w:t>
      </w:r>
      <w:r w:rsidR="00E41F81" w:rsidRPr="00E41F81">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C3129C">
        <w:rPr>
          <w:rFonts w:eastAsia="Calibri" w:cs="Arial"/>
          <w:lang w:val="sr-Cyrl-RS"/>
        </w:rPr>
        <w:t>Наручиоца</w:t>
      </w:r>
      <w:r w:rsidR="00E41F81" w:rsidRPr="00E41F81">
        <w:rPr>
          <w:rFonts w:eastAsia="Calibri" w:cs="Arial"/>
        </w:rPr>
        <w:t>, које је примило предметна добра.</w:t>
      </w:r>
    </w:p>
    <w:p w:rsidR="0039156D" w:rsidRDefault="00E41F81" w:rsidP="006B6948">
      <w:pPr>
        <w:autoSpaceDE w:val="0"/>
        <w:autoSpaceDN w:val="0"/>
        <w:adjustRightInd w:val="0"/>
        <w:spacing w:before="60"/>
        <w:ind w:right="-426"/>
        <w:rPr>
          <w:rFonts w:eastAsia="Calibri" w:cs="Arial"/>
          <w:lang w:val="sr-Cyrl-RS"/>
        </w:rPr>
      </w:pPr>
      <w:proofErr w:type="gramStart"/>
      <w:r w:rsidRPr="00E41F81">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E41F81" w:rsidRPr="00E41F81" w:rsidRDefault="00E41F81" w:rsidP="006B6948">
      <w:pPr>
        <w:autoSpaceDE w:val="0"/>
        <w:autoSpaceDN w:val="0"/>
        <w:adjustRightInd w:val="0"/>
        <w:spacing w:before="60"/>
        <w:ind w:right="-426"/>
        <w:rPr>
          <w:rFonts w:eastAsia="Calibri" w:cs="Arial"/>
        </w:rPr>
      </w:pPr>
      <w:proofErr w:type="gramStart"/>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Pr="003B161F" w:rsidRDefault="00203C49" w:rsidP="006B6948">
      <w:pPr>
        <w:pStyle w:val="KDParagraf"/>
        <w:spacing w:before="60"/>
        <w:ind w:right="-448"/>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6B37A6">
      <w:pPr>
        <w:pStyle w:val="KDPodnaslov2"/>
        <w:numPr>
          <w:ilvl w:val="1"/>
          <w:numId w:val="23"/>
        </w:numPr>
        <w:spacing w:before="0"/>
        <w:jc w:val="both"/>
        <w:rPr>
          <w:rFonts w:cs="Arial"/>
          <w:lang w:val="ru-RU"/>
        </w:rPr>
      </w:pPr>
      <w:bookmarkStart w:id="225" w:name="_Toc441651589"/>
      <w:bookmarkStart w:id="226" w:name="_Toc442559900"/>
      <w:r w:rsidRPr="00F10346">
        <w:rPr>
          <w:rFonts w:cs="Arial"/>
        </w:rPr>
        <w:lastRenderedPageBreak/>
        <w:t>Рок важења понуде</w:t>
      </w:r>
      <w:bookmarkEnd w:id="225"/>
      <w:bookmarkEnd w:id="226"/>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5061C4">
        <w:rPr>
          <w:rFonts w:cs="Arial"/>
          <w:lang w:val="ru-RU"/>
        </w:rPr>
        <w:t>60</w:t>
      </w:r>
      <w:r w:rsidRPr="00AB7882">
        <w:rPr>
          <w:rFonts w:cs="Arial"/>
          <w:lang w:val="ru-RU"/>
        </w:rPr>
        <w:t xml:space="preserve"> (словима: </w:t>
      </w:r>
      <w:r w:rsidR="005061C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066DE" w:rsidRPr="00E615BE" w:rsidRDefault="00F066DE" w:rsidP="00B73EB4">
      <w:pPr>
        <w:spacing w:before="0"/>
        <w:ind w:left="1571"/>
        <w:rPr>
          <w:rFonts w:cs="Arial"/>
          <w:color w:val="00B0F0"/>
          <w:sz w:val="12"/>
          <w:szCs w:val="12"/>
        </w:rPr>
      </w:pPr>
    </w:p>
    <w:p w:rsidR="0085348E" w:rsidRPr="00F10346" w:rsidRDefault="0085348E" w:rsidP="006B37A6">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Default="0085348E" w:rsidP="0085348E">
      <w:pPr>
        <w:pStyle w:val="KDParagraf"/>
        <w:spacing w:before="0"/>
        <w:rPr>
          <w:rFonts w:cs="Arial"/>
          <w:lang w:val="sr-Cyrl-RS"/>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B73EB4">
      <w:pPr>
        <w:pStyle w:val="KDParagraf"/>
        <w:spacing w:before="0"/>
        <w:rPr>
          <w:rFonts w:cs="Arial"/>
        </w:rPr>
      </w:pPr>
      <w:proofErr w:type="gramStart"/>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цена и други подаци из понуде који су од значаја за примену критеријума и рангирање понуде.</w:t>
      </w:r>
      <w:proofErr w:type="gramEnd"/>
      <w:r w:rsidRPr="00F10346">
        <w:rPr>
          <w:rFonts w:cs="Arial"/>
        </w:rPr>
        <w:t xml:space="preserve"> </w:t>
      </w:r>
    </w:p>
    <w:p w:rsidR="0085348E" w:rsidRPr="00F8401B" w:rsidRDefault="0085348E" w:rsidP="00B73EB4">
      <w:pPr>
        <w:autoSpaceDE w:val="0"/>
        <w:autoSpaceDN w:val="0"/>
        <w:adjustRightInd w:val="0"/>
        <w:spacing w:before="0"/>
        <w:rPr>
          <w:rFonts w:eastAsia="TimesNewRomanPSMT" w:cs="Arial"/>
          <w:bCs/>
          <w:color w:val="00B0F0"/>
          <w:sz w:val="16"/>
          <w:szCs w:val="16"/>
        </w:rPr>
      </w:pPr>
    </w:p>
    <w:p w:rsidR="0085348E" w:rsidRPr="00F10346" w:rsidRDefault="0085348E" w:rsidP="006B37A6">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8401B" w:rsidRDefault="0085348E" w:rsidP="00B73EB4">
      <w:pPr>
        <w:pStyle w:val="KDParagraf"/>
        <w:spacing w:before="0"/>
        <w:rPr>
          <w:rFonts w:cs="Arial"/>
          <w:sz w:val="16"/>
          <w:szCs w:val="16"/>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8401B" w:rsidRDefault="00771564" w:rsidP="00B73EB4">
      <w:pPr>
        <w:pStyle w:val="KDParagraf"/>
        <w:spacing w:before="0"/>
        <w:rPr>
          <w:rFonts w:cs="Arial"/>
          <w:sz w:val="16"/>
          <w:szCs w:val="16"/>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8401B" w:rsidRDefault="00F66410" w:rsidP="00B73EB4">
      <w:pPr>
        <w:pStyle w:val="KDParagraf"/>
        <w:spacing w:before="0"/>
        <w:rPr>
          <w:rFonts w:cs="Arial"/>
          <w:sz w:val="16"/>
          <w:szCs w:val="16"/>
          <w:lang w:val="ru-RU" w:eastAsia="sr-Latn-CS"/>
        </w:rPr>
      </w:pPr>
    </w:p>
    <w:p w:rsidR="008D2B23" w:rsidRPr="00F10346" w:rsidRDefault="008D2B23" w:rsidP="006B37A6">
      <w:pPr>
        <w:pStyle w:val="KDPodnaslov2"/>
        <w:numPr>
          <w:ilvl w:val="1"/>
          <w:numId w:val="23"/>
        </w:numPr>
        <w:spacing w:before="0"/>
        <w:jc w:val="both"/>
        <w:rPr>
          <w:rFonts w:cs="Arial"/>
        </w:rPr>
      </w:pPr>
      <w:bookmarkStart w:id="227" w:name="_Toc441651602"/>
      <w:bookmarkStart w:id="228" w:name="_Toc442559913"/>
      <w:r w:rsidRPr="00F10346">
        <w:rPr>
          <w:rFonts w:cs="Arial"/>
        </w:rPr>
        <w:t>Додатне информације и објашњења</w:t>
      </w:r>
      <w:bookmarkEnd w:id="227"/>
      <w:bookmarkEnd w:id="228"/>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FA0B1F">
        <w:rPr>
          <w:rFonts w:cs="Arial"/>
          <w:b/>
          <w:color w:val="000000"/>
          <w:lang w:val="sr-Cyrl-RS"/>
        </w:rPr>
        <w:t>0484</w:t>
      </w:r>
      <w:r w:rsidR="00367BB5">
        <w:rPr>
          <w:rFonts w:cs="Arial"/>
          <w:b/>
          <w:color w:val="000000"/>
          <w:lang w:val="ru-RU"/>
        </w:rPr>
        <w:t>/2018</w:t>
      </w:r>
      <w:r w:rsidR="00CD02C2" w:rsidRPr="00F010FC">
        <w:rPr>
          <w:rFonts w:cs="Arial"/>
          <w:b/>
          <w:color w:val="000000"/>
          <w:lang w:val="ru-RU"/>
        </w:rPr>
        <w:t xml:space="preserve"> </w:t>
      </w:r>
      <w:r w:rsidR="00F17152" w:rsidRPr="00F010FC">
        <w:rPr>
          <w:rFonts w:cs="Arial"/>
          <w:b/>
          <w:color w:val="000000"/>
          <w:lang w:val="ru-RU"/>
        </w:rPr>
        <w:t>(</w:t>
      </w:r>
      <w:r w:rsidR="00FA0B1F">
        <w:rPr>
          <w:rFonts w:cs="Arial"/>
          <w:b/>
          <w:color w:val="000000"/>
          <w:lang w:val="sr-Cyrl-RS"/>
        </w:rPr>
        <w:t>651</w:t>
      </w:r>
      <w:r w:rsidR="00367BB5">
        <w:rPr>
          <w:rFonts w:cs="Arial"/>
          <w:b/>
          <w:color w:val="000000"/>
          <w:lang w:val="ru-RU"/>
        </w:rPr>
        <w:t>/2018</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2"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 xml:space="preserve">радним </w:t>
      </w:r>
      <w:r w:rsidRPr="00F10346">
        <w:rPr>
          <w:rFonts w:cs="Arial"/>
          <w:lang w:val="ru-RU"/>
        </w:rPr>
        <w:lastRenderedPageBreak/>
        <w:t>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Default="008D2B23" w:rsidP="00B73EB4">
      <w:pPr>
        <w:pStyle w:val="KDMojTekst"/>
        <w:spacing w:before="0"/>
        <w:rPr>
          <w:rFonts w:cs="Arial"/>
          <w:i w:val="0"/>
          <w:color w:val="auto"/>
          <w:sz w:val="22"/>
          <w:szCs w:val="22"/>
          <w:lang w:val="sr-Cyrl-RS"/>
        </w:rPr>
      </w:pPr>
    </w:p>
    <w:p w:rsidR="008D2B23" w:rsidRPr="00F10346" w:rsidRDefault="008D2B23" w:rsidP="006B37A6">
      <w:pPr>
        <w:pStyle w:val="KDPodnaslov2"/>
        <w:numPr>
          <w:ilvl w:val="1"/>
          <w:numId w:val="23"/>
        </w:numPr>
        <w:spacing w:before="0"/>
        <w:jc w:val="both"/>
        <w:rPr>
          <w:rFonts w:cs="Arial"/>
        </w:rPr>
      </w:pPr>
      <w:bookmarkStart w:id="229" w:name="_Toc441651603"/>
      <w:bookmarkStart w:id="230" w:name="_Toc442559914"/>
      <w:r w:rsidRPr="00F10346">
        <w:rPr>
          <w:rFonts w:cs="Arial"/>
        </w:rPr>
        <w:t>Трошкови понуде</w:t>
      </w:r>
      <w:bookmarkEnd w:id="229"/>
      <w:bookmarkEnd w:id="230"/>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6B37A6">
      <w:pPr>
        <w:pStyle w:val="KDPodnaslov2"/>
        <w:numPr>
          <w:ilvl w:val="1"/>
          <w:numId w:val="23"/>
        </w:numPr>
        <w:spacing w:before="0"/>
        <w:jc w:val="both"/>
        <w:rPr>
          <w:rFonts w:cs="Arial"/>
        </w:rPr>
      </w:pPr>
      <w:bookmarkStart w:id="231" w:name="_Toc442559917"/>
      <w:bookmarkStart w:id="232" w:name="_Toc441651606"/>
      <w:r w:rsidRPr="00F10346">
        <w:rPr>
          <w:rFonts w:cs="Arial"/>
        </w:rPr>
        <w:t>Разлози за одбијање понуде</w:t>
      </w:r>
      <w:bookmarkEnd w:id="231"/>
      <w:bookmarkEnd w:id="232"/>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39044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 xml:space="preserve">ако </w:t>
      </w:r>
      <w:r w:rsidRPr="00390448">
        <w:rPr>
          <w:rFonts w:ascii="Arial" w:eastAsia="TimesNewRomanPSMT" w:hAnsi="Arial" w:cs="Arial"/>
          <w:bCs/>
          <w:iCs/>
        </w:rPr>
        <w:t>се понуђач не сагласи са исправком рачунских грешака;</w:t>
      </w:r>
    </w:p>
    <w:p w:rsidR="00B20A6C" w:rsidRPr="0039044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390448">
        <w:rPr>
          <w:rFonts w:ascii="Arial" w:eastAsia="TimesNewRomanPSMT" w:hAnsi="Arial" w:cs="Arial"/>
          <w:bCs/>
          <w:iCs/>
        </w:rPr>
        <w:t>ако</w:t>
      </w:r>
      <w:proofErr w:type="gramEnd"/>
      <w:r w:rsidRPr="00390448">
        <w:rPr>
          <w:rFonts w:ascii="Arial" w:eastAsia="TimesNewRomanPSMT" w:hAnsi="Arial" w:cs="Arial"/>
          <w:bCs/>
          <w:iCs/>
        </w:rPr>
        <w:t xml:space="preserve"> има битне недостатке сходно члану 106. ЗЈН</w:t>
      </w:r>
    </w:p>
    <w:p w:rsidR="00B20A6C" w:rsidRPr="00390448"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390448">
        <w:rPr>
          <w:rFonts w:ascii="Arial" w:eastAsia="TimesNewRomanPSMT" w:hAnsi="Arial" w:cs="Arial"/>
          <w:bCs/>
          <w:iCs/>
        </w:rPr>
        <w:lastRenderedPageBreak/>
        <w:t>односно</w:t>
      </w:r>
      <w:proofErr w:type="gramEnd"/>
      <w:r w:rsidRPr="00390448">
        <w:rPr>
          <w:rFonts w:ascii="Arial" w:eastAsia="TimesNewRomanPSMT" w:hAnsi="Arial" w:cs="Arial"/>
          <w:bCs/>
          <w:iCs/>
        </w:rPr>
        <w:t xml:space="preserve"> ако:</w:t>
      </w:r>
    </w:p>
    <w:p w:rsidR="00B20A6C" w:rsidRPr="00390448" w:rsidRDefault="00FA7775" w:rsidP="00390448">
      <w:pPr>
        <w:pStyle w:val="KDNabrajanje"/>
        <w:numPr>
          <w:ilvl w:val="0"/>
          <w:numId w:val="21"/>
        </w:numPr>
        <w:spacing w:before="0"/>
        <w:ind w:left="714" w:hanging="357"/>
        <w:rPr>
          <w:rFonts w:cs="Arial"/>
        </w:rPr>
      </w:pPr>
      <w:r w:rsidRPr="00390448">
        <w:rPr>
          <w:rFonts w:cs="Arial"/>
          <w:lang w:val="sr-Cyrl-RS"/>
        </w:rPr>
        <w:t>п</w:t>
      </w:r>
      <w:r w:rsidR="00B20A6C" w:rsidRPr="00390448">
        <w:rPr>
          <w:rFonts w:cs="Arial"/>
        </w:rPr>
        <w:t xml:space="preserve">онуђач не докаже да </w:t>
      </w:r>
      <w:r w:rsidR="00B20A6C" w:rsidRPr="00390448">
        <w:rPr>
          <w:rFonts w:eastAsia="TimesNewRomanPSMT" w:cs="Arial"/>
          <w:bCs/>
          <w:iCs/>
        </w:rPr>
        <w:t>испуњава обавезне услове за учешће;</w:t>
      </w:r>
    </w:p>
    <w:p w:rsidR="00514AD2" w:rsidRPr="004C20E1" w:rsidRDefault="00FA7775" w:rsidP="004C20E1">
      <w:pPr>
        <w:pStyle w:val="KDNabrajanje"/>
        <w:numPr>
          <w:ilvl w:val="0"/>
          <w:numId w:val="66"/>
        </w:numPr>
        <w:spacing w:before="0"/>
        <w:ind w:left="709" w:hanging="425"/>
        <w:rPr>
          <w:rFonts w:cs="Arial"/>
          <w:lang w:val="sr-Cyrl-CS"/>
        </w:rPr>
      </w:pPr>
      <w:r w:rsidRPr="004C20E1">
        <w:rPr>
          <w:rFonts w:eastAsia="TimesNewRomanPSMT" w:cs="Arial"/>
          <w:bCs/>
          <w:iCs/>
          <w:lang w:val="sr-Cyrl-RS"/>
        </w:rPr>
        <w:t>понуђач не докаже да испуњава додатне услове;</w:t>
      </w:r>
    </w:p>
    <w:p w:rsidR="00514AD2" w:rsidRPr="004C20E1" w:rsidRDefault="00B20A6C" w:rsidP="004C20E1">
      <w:pPr>
        <w:pStyle w:val="KDNabrajanje"/>
        <w:numPr>
          <w:ilvl w:val="0"/>
          <w:numId w:val="21"/>
        </w:numPr>
        <w:autoSpaceDE w:val="0"/>
        <w:autoSpaceDN w:val="0"/>
        <w:adjustRightInd w:val="0"/>
        <w:spacing w:before="0"/>
        <w:ind w:left="714" w:hanging="357"/>
        <w:rPr>
          <w:rFonts w:eastAsia="TimesNewRomanPSMT" w:cs="Arial"/>
        </w:rPr>
      </w:pPr>
      <w:r w:rsidRPr="004C20E1">
        <w:rPr>
          <w:rFonts w:eastAsia="TimesNewRomanPSMT" w:cs="Arial"/>
          <w:bCs/>
          <w:iCs/>
        </w:rPr>
        <w:t>понуђач није доставио тражено средство обезбеђења;</w:t>
      </w:r>
    </w:p>
    <w:p w:rsidR="004C20E1" w:rsidRPr="004C20E1" w:rsidRDefault="004C20E1" w:rsidP="004C20E1">
      <w:pPr>
        <w:pStyle w:val="ListParagraph"/>
        <w:numPr>
          <w:ilvl w:val="0"/>
          <w:numId w:val="21"/>
        </w:numPr>
        <w:spacing w:before="0" w:after="0" w:line="240" w:lineRule="auto"/>
        <w:rPr>
          <w:rFonts w:ascii="Arial" w:hAnsi="Arial" w:cs="Arial"/>
          <w:lang w:val="sr-Cyrl-RS"/>
        </w:rPr>
      </w:pPr>
      <w:r w:rsidRPr="004C20E1">
        <w:rPr>
          <w:rFonts w:ascii="Arial" w:eastAsia="TimesNewRomanPSMT" w:hAnsi="Arial" w:cs="Arial"/>
          <w:bCs/>
          <w:iCs/>
        </w:rPr>
        <w:t xml:space="preserve">понуђач није доставио </w:t>
      </w:r>
      <w:r w:rsidRPr="004C20E1">
        <w:rPr>
          <w:rFonts w:ascii="Arial" w:hAnsi="Arial" w:cs="Arial"/>
          <w:lang w:val="sr-Cyrl-RS"/>
        </w:rPr>
        <w:t>План контроле квалитета, којим</w:t>
      </w:r>
      <w:r w:rsidRPr="004C20E1">
        <w:rPr>
          <w:rFonts w:ascii="Arial" w:hAnsi="Arial" w:cs="Arial"/>
          <w:lang w:val="sr-Latn-RS"/>
        </w:rPr>
        <w:t>a</w:t>
      </w:r>
      <w:r w:rsidRPr="004C20E1">
        <w:rPr>
          <w:rFonts w:ascii="Arial" w:hAnsi="Arial" w:cs="Arial"/>
          <w:lang w:val="sr-Cyrl-RS"/>
        </w:rPr>
        <w:t xml:space="preserve"> се доказује да понуђена добра у потпуности испуњавају захтеване техничке карактеристике дефинисане  т</w:t>
      </w:r>
      <w:r w:rsidRPr="004C20E1">
        <w:rPr>
          <w:rFonts w:ascii="Arial" w:hAnsi="Arial" w:cs="Arial"/>
        </w:rPr>
        <w:t>ехничко</w:t>
      </w:r>
      <w:r w:rsidRPr="004C20E1">
        <w:rPr>
          <w:rFonts w:ascii="Arial" w:hAnsi="Arial" w:cs="Arial"/>
          <w:lang w:val="sr-Cyrl-RS"/>
        </w:rPr>
        <w:t>м</w:t>
      </w:r>
      <w:r w:rsidRPr="004C20E1">
        <w:rPr>
          <w:rFonts w:ascii="Arial" w:hAnsi="Arial" w:cs="Arial"/>
        </w:rPr>
        <w:t xml:space="preserve"> спецификациј</w:t>
      </w:r>
      <w:r w:rsidRPr="004C20E1">
        <w:rPr>
          <w:rFonts w:ascii="Arial" w:hAnsi="Arial" w:cs="Arial"/>
          <w:lang w:val="sr-Cyrl-RS"/>
        </w:rPr>
        <w:t xml:space="preserve">ом; </w:t>
      </w:r>
    </w:p>
    <w:p w:rsidR="004C20E1" w:rsidRPr="004C20E1" w:rsidRDefault="004C20E1" w:rsidP="004C20E1">
      <w:pPr>
        <w:pStyle w:val="ListParagraph"/>
        <w:numPr>
          <w:ilvl w:val="0"/>
          <w:numId w:val="21"/>
        </w:numPr>
        <w:autoSpaceDE w:val="0"/>
        <w:autoSpaceDN w:val="0"/>
        <w:adjustRightInd w:val="0"/>
        <w:spacing w:before="0" w:after="0" w:line="240" w:lineRule="auto"/>
        <w:rPr>
          <w:rFonts w:ascii="Arial" w:hAnsi="Arial" w:cs="Arial"/>
          <w:lang w:val="sr-Cyrl-CS"/>
        </w:rPr>
      </w:pPr>
      <w:r w:rsidRPr="004C20E1">
        <w:rPr>
          <w:rFonts w:ascii="Arial" w:eastAsia="TimesNewRomanPSMT" w:hAnsi="Arial" w:cs="Arial"/>
          <w:bCs/>
          <w:iCs/>
        </w:rPr>
        <w:t xml:space="preserve">понуђач није доставио </w:t>
      </w:r>
      <w:r w:rsidRPr="004C20E1">
        <w:rPr>
          <w:rFonts w:ascii="Arial" w:eastAsia="TimesNewRomanPSMT" w:hAnsi="Arial" w:cs="Arial"/>
          <w:bCs/>
          <w:iCs/>
          <w:lang w:val="sr-Cyrl-RS"/>
        </w:rPr>
        <w:t>ц</w:t>
      </w:r>
      <w:r w:rsidRPr="004C20E1">
        <w:rPr>
          <w:rFonts w:ascii="Arial" w:hAnsi="Arial" w:cs="Arial"/>
          <w:lang w:val="sr-Cyrl-CS"/>
        </w:rPr>
        <w:t>ртеже понуђених добара, са основним димензијама, и са дефинисаним материјалима од којих су добра израђена, а како би се утврдило да су понуђена добра одговарајућа</w:t>
      </w:r>
      <w:r>
        <w:rPr>
          <w:rFonts w:ascii="Arial" w:hAnsi="Arial" w:cs="Arial"/>
          <w:lang w:val="sr-Cyrl-CS"/>
        </w:rPr>
        <w:t>;</w:t>
      </w:r>
    </w:p>
    <w:p w:rsidR="00B20A6C" w:rsidRPr="004C20E1" w:rsidRDefault="00B20A6C" w:rsidP="001B36F8">
      <w:pPr>
        <w:pStyle w:val="KDNabrajanje"/>
        <w:numPr>
          <w:ilvl w:val="0"/>
          <w:numId w:val="21"/>
        </w:numPr>
        <w:autoSpaceDE w:val="0"/>
        <w:autoSpaceDN w:val="0"/>
        <w:adjustRightInd w:val="0"/>
        <w:spacing w:before="0"/>
        <w:ind w:left="714" w:hanging="357"/>
        <w:rPr>
          <w:rFonts w:eastAsia="TimesNewRomanPSMT" w:cs="Arial"/>
        </w:rPr>
      </w:pPr>
      <w:r w:rsidRPr="004C20E1">
        <w:rPr>
          <w:rFonts w:eastAsia="TimesNewRomanPSMT" w:cs="Arial"/>
        </w:rPr>
        <w:t>је понуђени рок важења понуде краћи од прописаног;</w:t>
      </w:r>
    </w:p>
    <w:p w:rsidR="00B20A6C" w:rsidRPr="004C20E1" w:rsidRDefault="00B20A6C" w:rsidP="00390448">
      <w:pPr>
        <w:pStyle w:val="KDNabrajanje"/>
        <w:numPr>
          <w:ilvl w:val="0"/>
          <w:numId w:val="21"/>
        </w:numPr>
        <w:spacing w:before="0"/>
        <w:ind w:left="714" w:hanging="357"/>
        <w:rPr>
          <w:rFonts w:cs="Arial"/>
        </w:rPr>
      </w:pPr>
      <w:r w:rsidRPr="004C20E1">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390448" w:rsidRPr="004C20E1">
        <w:rPr>
          <w:rFonts w:eastAsia="TimesNewRomanPSMT" w:cs="Arial"/>
          <w:bCs/>
          <w:iCs/>
          <w:lang w:val="sr-Cyrl-RS"/>
        </w:rPr>
        <w:t>.</w:t>
      </w:r>
    </w:p>
    <w:p w:rsidR="00F8401B" w:rsidRPr="004C20E1" w:rsidRDefault="00F8401B" w:rsidP="00390448">
      <w:pPr>
        <w:spacing w:before="0"/>
        <w:rPr>
          <w:rFonts w:cs="Arial"/>
          <w:sz w:val="6"/>
          <w:szCs w:val="6"/>
        </w:rPr>
      </w:pPr>
    </w:p>
    <w:p w:rsidR="00B20A6C" w:rsidRPr="00F10346" w:rsidRDefault="00B20A6C" w:rsidP="00390448">
      <w:pPr>
        <w:spacing w:before="0"/>
        <w:rPr>
          <w:rFonts w:cs="Arial"/>
        </w:rPr>
      </w:pPr>
      <w:proofErr w:type="gramStart"/>
      <w:r w:rsidRPr="00390448">
        <w:rPr>
          <w:rFonts w:cs="Arial"/>
        </w:rPr>
        <w:t>Наручилац ће донети одлуку о обустави поступка јавне</w:t>
      </w:r>
      <w:r w:rsidRPr="00F10346">
        <w:rPr>
          <w:rFonts w:cs="Arial"/>
        </w:rPr>
        <w:t xml:space="preserve">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3C65C1" w:rsidRDefault="003C65C1"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B73EB4">
      <w:pPr>
        <w:pStyle w:val="KDParagraf"/>
        <w:spacing w:before="0"/>
        <w:rPr>
          <w:rFonts w:eastAsia="TimesNewRomanPSMT" w:cs="Arial"/>
        </w:rPr>
      </w:pPr>
    </w:p>
    <w:p w:rsidR="008D2B23" w:rsidRPr="00F10346" w:rsidRDefault="008D2B23" w:rsidP="006B37A6">
      <w:pPr>
        <w:pStyle w:val="KDPodnaslov2"/>
        <w:numPr>
          <w:ilvl w:val="1"/>
          <w:numId w:val="23"/>
        </w:numPr>
        <w:spacing w:before="0"/>
        <w:jc w:val="both"/>
        <w:rPr>
          <w:rFonts w:cs="Arial"/>
          <w:lang w:val="ru-RU"/>
        </w:rPr>
      </w:pPr>
      <w:bookmarkStart w:id="233" w:name="_Toc441651607"/>
      <w:bookmarkStart w:id="234" w:name="_Toc442559918"/>
      <w:r w:rsidRPr="00F10346">
        <w:rPr>
          <w:rFonts w:cs="Arial"/>
          <w:lang w:val="ru-RU"/>
        </w:rPr>
        <w:t>Н</w:t>
      </w:r>
      <w:r w:rsidRPr="00F10346">
        <w:rPr>
          <w:rFonts w:cs="Arial"/>
        </w:rPr>
        <w:t>егативне референце</w:t>
      </w:r>
      <w:bookmarkEnd w:id="233"/>
      <w:bookmarkEnd w:id="234"/>
    </w:p>
    <w:p w:rsidR="008D2B23" w:rsidRPr="00F10346" w:rsidRDefault="008D2B23" w:rsidP="003B2B0C">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3B2B0C">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3B2B0C">
      <w:pPr>
        <w:pStyle w:val="KDNabrajanje"/>
        <w:spacing w:before="0"/>
        <w:rPr>
          <w:rFonts w:cs="Arial"/>
        </w:rPr>
      </w:pPr>
      <w:r w:rsidRPr="00F10346">
        <w:rPr>
          <w:rFonts w:cs="Arial"/>
        </w:rPr>
        <w:t>учинио повреду конкуренције;</w:t>
      </w:r>
    </w:p>
    <w:p w:rsidR="008D2B23" w:rsidRPr="00F10346" w:rsidRDefault="008D2B23" w:rsidP="003B2B0C">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3B2B0C">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3B2B0C">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3B2B0C">
      <w:pPr>
        <w:pStyle w:val="KDParagraf"/>
        <w:spacing w:before="0"/>
        <w:rPr>
          <w:rFonts w:cs="Arial"/>
        </w:rPr>
      </w:pPr>
      <w:r w:rsidRPr="00F10346">
        <w:rPr>
          <w:rFonts w:cs="Arial"/>
        </w:rPr>
        <w:t>Доказ наведеног може бити:</w:t>
      </w:r>
    </w:p>
    <w:p w:rsidR="008D2B23" w:rsidRPr="00F10346" w:rsidRDefault="008D2B23" w:rsidP="003B2B0C">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3B2B0C">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3B2B0C">
      <w:pPr>
        <w:pStyle w:val="KDNabrajanje"/>
        <w:spacing w:before="0"/>
        <w:rPr>
          <w:rFonts w:cs="Arial"/>
        </w:rPr>
      </w:pPr>
      <w:r w:rsidRPr="00F10346">
        <w:rPr>
          <w:rFonts w:cs="Arial"/>
        </w:rPr>
        <w:t>исправа о наплаћеној уговорној казни;</w:t>
      </w:r>
    </w:p>
    <w:p w:rsidR="008D2B23" w:rsidRPr="00F10346" w:rsidRDefault="008D2B23" w:rsidP="003B2B0C">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3B2B0C">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3B2B0C">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3B2B0C">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3B2B0C">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1B36F8">
      <w:pPr>
        <w:pStyle w:val="KDParagraf"/>
        <w:spacing w:before="60"/>
        <w:rPr>
          <w:rFonts w:cs="Arial"/>
          <w:lang w:bidi="en-US"/>
        </w:rPr>
      </w:pPr>
      <w:proofErr w:type="gramStart"/>
      <w:r w:rsidRPr="00F10346">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Default="00952E72"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35" w:name="_Toc441651608"/>
      <w:bookmarkStart w:id="236" w:name="_Toc442559919"/>
      <w:r w:rsidRPr="00F10346">
        <w:rPr>
          <w:rFonts w:cs="Arial"/>
        </w:rPr>
        <w:t>Увид у документацију</w:t>
      </w:r>
      <w:bookmarkEnd w:id="235"/>
      <w:bookmarkEnd w:id="236"/>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3C65C1" w:rsidRDefault="003C65C1" w:rsidP="00B73EB4">
      <w:pPr>
        <w:pStyle w:val="KDParagraf"/>
        <w:spacing w:before="0"/>
        <w:rPr>
          <w:rFonts w:cs="Arial"/>
          <w:lang w:val="sr-Cyrl-RS" w:bidi="en-US"/>
        </w:rPr>
      </w:pPr>
    </w:p>
    <w:p w:rsidR="008D2B23" w:rsidRPr="00F10346" w:rsidRDefault="008D2B23" w:rsidP="003B2B0C">
      <w:pPr>
        <w:pStyle w:val="KDPodnaslov2"/>
        <w:numPr>
          <w:ilvl w:val="1"/>
          <w:numId w:val="23"/>
        </w:numPr>
        <w:spacing w:before="0"/>
        <w:jc w:val="both"/>
        <w:rPr>
          <w:rFonts w:cs="Arial"/>
        </w:rPr>
      </w:pPr>
      <w:bookmarkStart w:id="237" w:name="_Toc441651609"/>
      <w:bookmarkStart w:id="238" w:name="_Toc442559920"/>
      <w:r w:rsidRPr="00F10346">
        <w:rPr>
          <w:rFonts w:cs="Arial"/>
          <w:lang w:val="ru-RU"/>
        </w:rPr>
        <w:t>З</w:t>
      </w:r>
      <w:r w:rsidRPr="00F10346">
        <w:rPr>
          <w:rFonts w:cs="Arial"/>
        </w:rPr>
        <w:t>аштита права понуђача</w:t>
      </w:r>
      <w:bookmarkEnd w:id="237"/>
      <w:bookmarkEnd w:id="238"/>
    </w:p>
    <w:p w:rsidR="00886827" w:rsidRPr="00BE2F81" w:rsidRDefault="00886827" w:rsidP="003B2B0C">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3B2B0C">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3B2B0C">
      <w:pPr>
        <w:spacing w:before="0"/>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3B2B0C">
      <w:pPr>
        <w:spacing w:before="0"/>
        <w:rPr>
          <w:rFonts w:cs="Arial"/>
          <w:lang w:bidi="en-US"/>
        </w:rPr>
      </w:pPr>
      <w:proofErr w:type="gramStart"/>
      <w:r w:rsidRPr="00F10346">
        <w:rPr>
          <w:rFonts w:cs="Arial"/>
          <w:lang w:bidi="en-US"/>
        </w:rPr>
        <w:t>Захтев за заштиту права за ЈН добара</w:t>
      </w:r>
      <w:r w:rsidR="00E40CFE" w:rsidRPr="00E40CFE">
        <w:t xml:space="preserve"> </w:t>
      </w:r>
      <w:r w:rsidR="00FA0B1F" w:rsidRPr="00FA0B1F">
        <w:rPr>
          <w:rFonts w:eastAsia="Arial" w:cs="Arial"/>
          <w:b/>
          <w:color w:val="000000"/>
        </w:rPr>
        <w:t>Делови циркулационих пумпи "МЗТ" ТЕНТ-А</w:t>
      </w:r>
      <w:r w:rsidR="00367BB5">
        <w:rPr>
          <w:rFonts w:cs="Arial"/>
          <w:b/>
          <w:lang w:val="sr-Cyrl-RS"/>
        </w:rPr>
        <w:t xml:space="preserve">, </w:t>
      </w:r>
      <w:r w:rsidR="00367BB5" w:rsidRPr="00F10346">
        <w:rPr>
          <w:rFonts w:cs="Arial"/>
          <w:lang w:val="ru-RU"/>
        </w:rPr>
        <w:t>бр</w:t>
      </w:r>
      <w:r w:rsidR="00367BB5">
        <w:rPr>
          <w:rFonts w:cs="Arial"/>
          <w:lang w:val="ru-RU"/>
        </w:rPr>
        <w:t>.</w:t>
      </w:r>
      <w:proofErr w:type="gramEnd"/>
      <w:r w:rsidR="00367BB5" w:rsidRPr="00F10346">
        <w:rPr>
          <w:rFonts w:cs="Arial"/>
          <w:lang w:val="ru-RU"/>
        </w:rPr>
        <w:t xml:space="preserve"> </w:t>
      </w:r>
      <w:r w:rsidR="00367BB5" w:rsidRPr="00933475">
        <w:rPr>
          <w:rFonts w:cs="Arial"/>
          <w:b/>
        </w:rPr>
        <w:t>3000/</w:t>
      </w:r>
      <w:r w:rsidR="00FA0B1F">
        <w:rPr>
          <w:rFonts w:cs="Arial"/>
          <w:b/>
          <w:lang w:val="sr-Cyrl-RS"/>
        </w:rPr>
        <w:t>0484</w:t>
      </w:r>
      <w:r w:rsidR="00367BB5">
        <w:rPr>
          <w:rFonts w:cs="Arial"/>
          <w:b/>
          <w:lang w:val="sr-Cyrl-RS"/>
        </w:rPr>
        <w:t>/</w:t>
      </w:r>
      <w:proofErr w:type="gramStart"/>
      <w:r w:rsidR="00367BB5">
        <w:rPr>
          <w:rFonts w:cs="Arial"/>
          <w:b/>
          <w:lang w:val="sr-Cyrl-RS"/>
        </w:rPr>
        <w:t xml:space="preserve">2018  </w:t>
      </w:r>
      <w:r w:rsidR="00367BB5" w:rsidRPr="00933475">
        <w:rPr>
          <w:rFonts w:cs="Arial"/>
          <w:b/>
        </w:rPr>
        <w:t>(</w:t>
      </w:r>
      <w:proofErr w:type="gramEnd"/>
      <w:r w:rsidR="00FA0B1F">
        <w:rPr>
          <w:rFonts w:cs="Arial"/>
          <w:b/>
          <w:lang w:val="sr-Cyrl-RS"/>
        </w:rPr>
        <w:t>651</w:t>
      </w:r>
      <w:r w:rsidR="00367BB5">
        <w:rPr>
          <w:rFonts w:cs="Arial"/>
          <w:b/>
          <w:lang w:val="sr-Cyrl-RS"/>
        </w:rPr>
        <w:t>/2018</w:t>
      </w:r>
      <w:r w:rsidR="00367BB5" w:rsidRPr="00933475">
        <w:rPr>
          <w:rFonts w:cs="Arial"/>
          <w:b/>
        </w:rPr>
        <w:t>)</w:t>
      </w:r>
      <w:r w:rsidRPr="003C65C1">
        <w:rPr>
          <w:rFonts w:cs="Arial"/>
          <w:b/>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3B2B0C">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4"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3B2B0C">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3B2B0C">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3B2B0C">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3B2B0C">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3B2B0C">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3B2B0C">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Default="008824F8" w:rsidP="003B2B0C">
      <w:pPr>
        <w:pStyle w:val="KDParagraf"/>
        <w:spacing w:before="0"/>
        <w:rPr>
          <w:rFonts w:cs="Arial"/>
          <w:lang w:val="sr-Cyrl-RS" w:eastAsia="sr-Latn-C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F8401B" w:rsidRPr="00F8401B" w:rsidRDefault="00F8401B" w:rsidP="00326CD7">
      <w:pPr>
        <w:pStyle w:val="KDParagraf"/>
        <w:spacing w:before="60"/>
        <w:rPr>
          <w:rFonts w:cs="Arial"/>
          <w:b/>
          <w:sz w:val="10"/>
          <w:szCs w:val="10"/>
          <w:lang w:bidi="en-US"/>
        </w:rPr>
      </w:pPr>
    </w:p>
    <w:p w:rsidR="00886827" w:rsidRPr="00F10346" w:rsidRDefault="00886827" w:rsidP="001A2BAC">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1A2BAC">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1A2BAC">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1A2BAC">
      <w:pPr>
        <w:pStyle w:val="KDParagraf"/>
        <w:spacing w:before="0"/>
        <w:rPr>
          <w:rFonts w:cs="Arial"/>
          <w:lang w:bidi="en-US"/>
        </w:rPr>
      </w:pPr>
      <w:r w:rsidRPr="00F10346">
        <w:rPr>
          <w:rFonts w:cs="Arial"/>
          <w:lang w:bidi="en-US"/>
        </w:rPr>
        <w:lastRenderedPageBreak/>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1A2BAC">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1A2BAC">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1A2BAC">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1A2BAC">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1A2BAC">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FB5EB4" w:rsidRPr="00FB5EB4" w:rsidRDefault="00FB5EB4" w:rsidP="001A2BAC">
      <w:pPr>
        <w:pStyle w:val="KDParagraf"/>
        <w:spacing w:before="0"/>
        <w:rPr>
          <w:rFonts w:cs="Arial"/>
          <w:b/>
          <w:sz w:val="10"/>
          <w:szCs w:val="10"/>
          <w:lang w:bidi="en-US"/>
        </w:rPr>
      </w:pPr>
    </w:p>
    <w:p w:rsidR="00FB5EB4" w:rsidRPr="00F10346" w:rsidRDefault="00FB5EB4" w:rsidP="00FB5EB4">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FB5EB4" w:rsidRPr="00F10346" w:rsidRDefault="00FB5EB4" w:rsidP="00FB5EB4">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FB5EB4" w:rsidRPr="00BE2F81" w:rsidRDefault="00FB5EB4" w:rsidP="00FB5EB4">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DA0F40" w:rsidRPr="00A46E74" w:rsidRDefault="00DA0F4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326CD7">
      <w:pPr>
        <w:pStyle w:val="KDParagraf"/>
        <w:spacing w:before="6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FA0B1F">
        <w:rPr>
          <w:rFonts w:cs="Arial"/>
          <w:b/>
          <w:lang w:val="sr-Cyrl-RS"/>
        </w:rPr>
        <w:t>0484</w:t>
      </w:r>
      <w:r w:rsidR="00F03822">
        <w:rPr>
          <w:rFonts w:cs="Arial"/>
          <w:b/>
          <w:lang w:val="sr-Cyrl-CS"/>
        </w:rPr>
        <w:t xml:space="preserve"> </w:t>
      </w:r>
      <w:r w:rsidR="00F17152" w:rsidRPr="00071FE7">
        <w:rPr>
          <w:rFonts w:cs="Arial"/>
          <w:b/>
          <w:lang w:val="sr-Cyrl-CS"/>
        </w:rPr>
        <w:t>201</w:t>
      </w:r>
      <w:r w:rsidR="00367BB5">
        <w:rPr>
          <w:rFonts w:cs="Arial"/>
          <w:b/>
          <w:lang w:val="sr-Cyrl-CS"/>
        </w:rPr>
        <w:t>8</w:t>
      </w:r>
      <w:r w:rsidR="002C1D56" w:rsidRPr="00071FE7">
        <w:rPr>
          <w:rFonts w:cs="Arial"/>
          <w:b/>
          <w:lang w:val="sr-Latn-RS"/>
        </w:rPr>
        <w:t xml:space="preserve"> </w:t>
      </w:r>
      <w:r w:rsidR="00F17152" w:rsidRPr="00071FE7">
        <w:rPr>
          <w:rFonts w:cs="Arial"/>
          <w:b/>
          <w:lang w:val="sr-Cyrl-CS"/>
        </w:rPr>
        <w:t>(</w:t>
      </w:r>
      <w:r w:rsidR="00FA0B1F">
        <w:rPr>
          <w:rFonts w:cs="Arial"/>
          <w:b/>
          <w:lang w:val="sr-Cyrl-RS"/>
        </w:rPr>
        <w:t>651</w:t>
      </w:r>
      <w:r w:rsidR="00F17152" w:rsidRPr="00071FE7">
        <w:rPr>
          <w:rFonts w:cs="Arial"/>
          <w:b/>
          <w:lang w:val="sr-Latn-RS"/>
        </w:rPr>
        <w:t xml:space="preserve"> </w:t>
      </w:r>
      <w:r w:rsidR="00364CFC">
        <w:rPr>
          <w:rFonts w:cs="Arial"/>
          <w:b/>
          <w:lang w:val="sr-Cyrl-CS"/>
        </w:rPr>
        <w:t>201</w:t>
      </w:r>
      <w:r w:rsidR="00367BB5">
        <w:rPr>
          <w:rFonts w:cs="Arial"/>
          <w:b/>
          <w:lang w:val="sr-Cyrl-CS"/>
        </w:rPr>
        <w:t>8</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FA0B1F">
        <w:rPr>
          <w:rFonts w:cs="Arial"/>
          <w:b/>
          <w:lang w:val="sr-Cyrl-RS"/>
        </w:rPr>
        <w:t>0484</w:t>
      </w:r>
      <w:r w:rsidR="00367BB5">
        <w:rPr>
          <w:rFonts w:cs="Arial"/>
          <w:b/>
          <w:lang w:val="sr-Cyrl-CS"/>
        </w:rPr>
        <w:t>/2018</w:t>
      </w:r>
      <w:r w:rsidR="002C1D56" w:rsidRPr="00071FE7">
        <w:rPr>
          <w:rFonts w:cs="Arial"/>
          <w:b/>
          <w:lang w:val="sr-Latn-RS"/>
        </w:rPr>
        <w:t xml:space="preserve"> </w:t>
      </w:r>
      <w:r w:rsidR="00F17152" w:rsidRPr="00071FE7">
        <w:rPr>
          <w:rFonts w:cs="Arial"/>
          <w:b/>
          <w:lang w:val="sr-Cyrl-CS"/>
        </w:rPr>
        <w:t>(</w:t>
      </w:r>
      <w:r w:rsidR="00FA0B1F">
        <w:rPr>
          <w:rFonts w:cs="Arial"/>
          <w:b/>
          <w:lang w:val="sr-Cyrl-RS"/>
        </w:rPr>
        <w:t>651</w:t>
      </w:r>
      <w:r w:rsidR="00367BB5">
        <w:rPr>
          <w:rFonts w:cs="Arial"/>
          <w:b/>
          <w:lang w:val="sr-Cyrl-RS"/>
        </w:rPr>
        <w:t>/2018</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326CD7">
      <w:pPr>
        <w:pStyle w:val="KDParagraf"/>
        <w:spacing w:before="6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326CD7">
      <w:pPr>
        <w:pStyle w:val="KDParagraf"/>
        <w:spacing w:before="6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326CD7">
      <w:pPr>
        <w:pStyle w:val="KDParagraf"/>
        <w:spacing w:before="6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326CD7">
      <w:pPr>
        <w:pStyle w:val="KDParagraf"/>
        <w:spacing w:before="6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326CD7">
      <w:pPr>
        <w:pStyle w:val="KDParagraf"/>
        <w:spacing w:before="6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326CD7">
      <w:pPr>
        <w:pStyle w:val="KDParagraf"/>
        <w:spacing w:before="6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326CD7">
      <w:pPr>
        <w:pStyle w:val="KDParagraf"/>
        <w:spacing w:before="6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326CD7">
      <w:pPr>
        <w:pStyle w:val="KDParagraf"/>
        <w:spacing w:before="6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326CD7">
      <w:pPr>
        <w:pStyle w:val="KDParagraf"/>
        <w:spacing w:before="6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256C56" w:rsidRPr="00FB5EB4" w:rsidRDefault="00256C56" w:rsidP="00886827">
      <w:pPr>
        <w:pStyle w:val="KDParagraf"/>
        <w:spacing w:before="0"/>
        <w:rPr>
          <w:rFonts w:cs="Arial"/>
          <w:b/>
          <w:sz w:val="12"/>
          <w:szCs w:val="12"/>
          <w:lang w:val="sr-Cyrl-RS" w:bidi="en-US"/>
        </w:rPr>
      </w:pPr>
    </w:p>
    <w:p w:rsidR="00886827" w:rsidRPr="00F10346" w:rsidRDefault="00886827" w:rsidP="00F8401B">
      <w:pPr>
        <w:pStyle w:val="KDParagraf"/>
        <w:spacing w:before="6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F8401B">
      <w:pPr>
        <w:pStyle w:val="KDParagraf"/>
        <w:spacing w:before="6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F8401B">
      <w:pPr>
        <w:pStyle w:val="KDParagraf"/>
        <w:spacing w:before="6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F8401B">
      <w:pPr>
        <w:pStyle w:val="KDParagraf"/>
        <w:spacing w:before="6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F8401B">
      <w:pPr>
        <w:pStyle w:val="KDParagraf"/>
        <w:spacing w:before="6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F8401B">
      <w:pPr>
        <w:pStyle w:val="KDParagraf"/>
        <w:spacing w:before="6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F8401B">
      <w:pPr>
        <w:pStyle w:val="KDParagraf"/>
        <w:spacing w:before="6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F8401B">
      <w:pPr>
        <w:pStyle w:val="KDParagraf"/>
        <w:spacing w:before="60"/>
        <w:rPr>
          <w:rFonts w:cs="Arial"/>
          <w:lang w:val="sr-Cyrl-RS" w:bidi="en-US"/>
        </w:rPr>
      </w:pPr>
      <w:r w:rsidRPr="00F10346">
        <w:rPr>
          <w:rFonts w:cs="Arial"/>
          <w:lang w:bidi="en-US"/>
        </w:rPr>
        <w:lastRenderedPageBreak/>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F8401B">
      <w:pPr>
        <w:pStyle w:val="KDParagraf"/>
        <w:spacing w:before="60"/>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F8401B">
      <w:pPr>
        <w:pStyle w:val="KDParagraf"/>
        <w:spacing w:before="60"/>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F8401B">
      <w:pPr>
        <w:pStyle w:val="KDParagraf"/>
        <w:spacing w:before="6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F8401B">
      <w:pPr>
        <w:pStyle w:val="KDParagraf"/>
        <w:spacing w:before="6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F8401B">
      <w:pPr>
        <w:pStyle w:val="KDParagraf"/>
        <w:spacing w:before="60"/>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F8401B">
      <w:pPr>
        <w:pStyle w:val="KDParagraf"/>
        <w:spacing w:before="60"/>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F8401B">
      <w:pPr>
        <w:pStyle w:val="KDParagraf"/>
        <w:spacing w:before="6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F8401B">
      <w:pPr>
        <w:pStyle w:val="KDParagraf"/>
        <w:spacing w:before="6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F8401B" w:rsidRPr="00F8401B" w:rsidRDefault="00F8401B" w:rsidP="00F8401B">
      <w:pPr>
        <w:pStyle w:val="KDParagraf"/>
        <w:spacing w:before="60"/>
        <w:rPr>
          <w:rFonts w:cs="Arial"/>
          <w:sz w:val="4"/>
          <w:szCs w:val="4"/>
          <w:lang w:bidi="en-US"/>
        </w:rPr>
      </w:pPr>
    </w:p>
    <w:p w:rsidR="0009377A" w:rsidRPr="0087194C" w:rsidRDefault="00886827" w:rsidP="00F8401B">
      <w:pPr>
        <w:pStyle w:val="KDParagraf"/>
        <w:spacing w:before="6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F8401B">
      <w:pPr>
        <w:pStyle w:val="KDParagraf"/>
        <w:spacing w:before="6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sz w:val="12"/>
          <w:szCs w:val="12"/>
          <w:lang w:val="sr-Cyrl-RS" w:bidi="en-US"/>
        </w:rPr>
      </w:pPr>
    </w:p>
    <w:p w:rsidR="00A46E74" w:rsidRPr="00256C56" w:rsidRDefault="00A46E74"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Default="00BE2F81" w:rsidP="00886827">
      <w:pPr>
        <w:pStyle w:val="KDParagraf"/>
        <w:spacing w:before="0"/>
        <w:rPr>
          <w:rFonts w:cs="Arial"/>
          <w:sz w:val="12"/>
          <w:szCs w:val="12"/>
          <w:lang w:val="sr-Latn-RS" w:bidi="en-US"/>
        </w:rPr>
      </w:pPr>
    </w:p>
    <w:p w:rsidR="00886827" w:rsidRPr="00F10346" w:rsidRDefault="00886827" w:rsidP="00886827">
      <w:pPr>
        <w:pStyle w:val="KDParagraf"/>
        <w:spacing w:before="0"/>
        <w:rPr>
          <w:rFonts w:cs="Arial"/>
          <w:lang w:bidi="en-US"/>
        </w:rPr>
      </w:pPr>
      <w:r w:rsidRPr="00F10346">
        <w:rPr>
          <w:rFonts w:cs="Arial"/>
          <w:lang w:bidi="en-US"/>
        </w:rPr>
        <w:lastRenderedPageBreak/>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FA0B1F" w:rsidRDefault="00FA0B1F"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256C56" w:rsidRDefault="00886827" w:rsidP="00886827">
      <w:pPr>
        <w:pStyle w:val="KDParagraf"/>
        <w:spacing w:before="0"/>
        <w:rPr>
          <w:rFonts w:cs="Arial"/>
          <w:sz w:val="12"/>
          <w:szCs w:val="12"/>
          <w:lang w:bidi="en-US"/>
        </w:rPr>
      </w:pP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PAYMENT INSTRUCTIONS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256C56">
        <w:trPr>
          <w:trHeight w:val="30"/>
        </w:trPr>
        <w:tc>
          <w:tcPr>
            <w:tcW w:w="9322" w:type="dxa"/>
            <w:gridSpan w:val="2"/>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EUR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EUR- AMOUNT</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1113"/>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DEUTDEFFXXX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AG, F/M</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TAUNUSANLAGE 12</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GERMANY</w:t>
            </w:r>
          </w:p>
        </w:tc>
      </w:tr>
      <w:tr w:rsidR="00886827" w:rsidRPr="00256C56" w:rsidTr="00256C56">
        <w:trPr>
          <w:trHeight w:val="1689"/>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/DE20500700100935930800</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NBS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USD</w:t>
            </w:r>
          </w:p>
        </w:tc>
        <w:tc>
          <w:tcPr>
            <w:tcW w:w="4536" w:type="dxa"/>
            <w:shd w:val="clear" w:color="auto" w:fill="auto"/>
          </w:tcPr>
          <w:p w:rsidR="00886827" w:rsidRPr="00256C56" w:rsidRDefault="00886827" w:rsidP="00886827">
            <w:pPr>
              <w:pStyle w:val="KDParagraf"/>
              <w:spacing w:before="0"/>
              <w:rPr>
                <w:rFonts w:cs="Arial"/>
                <w:sz w:val="21"/>
                <w:szCs w:val="21"/>
                <w:lang w:bidi="en-US"/>
              </w:rPr>
            </w:pP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USD- AMOUNT</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BKTRUS33XXX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TRUST COMPANIY</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AMERICAS, NEW YORK</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60 WALL STREET</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UNITED STATES</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F8401B" w:rsidRDefault="00F8401B" w:rsidP="00F8401B">
      <w:pPr>
        <w:pStyle w:val="KDPodnaslov2"/>
        <w:spacing w:before="0"/>
        <w:jc w:val="both"/>
        <w:rPr>
          <w:rFonts w:cs="Arial"/>
        </w:rPr>
      </w:pPr>
      <w:bookmarkStart w:id="239" w:name="_Toc441651610"/>
      <w:bookmarkStart w:id="240" w:name="_Toc442559921"/>
    </w:p>
    <w:p w:rsidR="00F8401B" w:rsidRDefault="00F8401B" w:rsidP="00F8401B">
      <w:pPr>
        <w:pStyle w:val="KDPodnaslov2"/>
        <w:spacing w:before="0"/>
        <w:ind w:left="915"/>
        <w:jc w:val="both"/>
        <w:rPr>
          <w:rFonts w:cs="Arial"/>
        </w:rPr>
      </w:pPr>
    </w:p>
    <w:p w:rsidR="00F8401B" w:rsidRDefault="00F8401B" w:rsidP="00F8401B">
      <w:pPr>
        <w:rPr>
          <w:lang w:val="sr-Cyrl-RS"/>
        </w:rPr>
      </w:pPr>
    </w:p>
    <w:p w:rsidR="00FA0B1F" w:rsidRDefault="00FA0B1F" w:rsidP="00F8401B">
      <w:pPr>
        <w:rPr>
          <w:lang w:val="sr-Cyrl-RS"/>
        </w:rPr>
      </w:pPr>
    </w:p>
    <w:p w:rsidR="00FA0B1F" w:rsidRDefault="00FA0B1F" w:rsidP="00F8401B">
      <w:pPr>
        <w:rPr>
          <w:lang w:val="sr-Cyrl-RS"/>
        </w:rPr>
      </w:pPr>
    </w:p>
    <w:p w:rsidR="00FA0B1F" w:rsidRDefault="00FA0B1F" w:rsidP="00F8401B">
      <w:pPr>
        <w:rPr>
          <w:lang w:val="sr-Cyrl-RS"/>
        </w:rPr>
      </w:pPr>
    </w:p>
    <w:p w:rsidR="008D2B23" w:rsidRPr="00F10346" w:rsidRDefault="008D2B23" w:rsidP="006B37A6">
      <w:pPr>
        <w:pStyle w:val="KDPodnaslov2"/>
        <w:numPr>
          <w:ilvl w:val="1"/>
          <w:numId w:val="23"/>
        </w:numPr>
        <w:spacing w:before="0"/>
        <w:jc w:val="both"/>
        <w:rPr>
          <w:rFonts w:cs="Arial"/>
        </w:rPr>
      </w:pPr>
      <w:r w:rsidRPr="00F10346">
        <w:rPr>
          <w:rFonts w:cs="Arial"/>
        </w:rPr>
        <w:lastRenderedPageBreak/>
        <w:t>Закључивање уговора</w:t>
      </w:r>
      <w:bookmarkEnd w:id="239"/>
      <w:bookmarkEnd w:id="240"/>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8130A" w:rsidRPr="0078130A" w:rsidRDefault="0078130A" w:rsidP="0078130A">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потписан уговор</w:t>
      </w:r>
      <w:r w:rsidR="00BE0D5E">
        <w:rPr>
          <w:lang w:val="sr-Latn-RS"/>
        </w:rPr>
        <w:t>.</w:t>
      </w:r>
      <w:r w:rsidRPr="0078130A">
        <w:rPr>
          <w:lang w:val="sr-Cyrl-RS"/>
        </w:rPr>
        <w:t xml:space="preserve">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B97AA8">
        <w:rPr>
          <w:rFonts w:cs="Arial"/>
          <w:lang w:val="ru-RU"/>
        </w:rPr>
        <w:t>ће</w:t>
      </w:r>
      <w:r w:rsidR="007E3AF6" w:rsidRPr="00F10346">
        <w:rPr>
          <w:rFonts w:cs="Arial"/>
          <w:lang w:val="ru-RU"/>
        </w:rPr>
        <w:t xml:space="preserve">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B97AA8">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5D7E62">
      <w:pPr>
        <w:pStyle w:val="KDPodnaslov2"/>
        <w:numPr>
          <w:ilvl w:val="1"/>
          <w:numId w:val="23"/>
        </w:numPr>
        <w:spacing w:before="0"/>
        <w:jc w:val="both"/>
        <w:rPr>
          <w:rFonts w:cs="Arial"/>
        </w:rPr>
      </w:pPr>
      <w:bookmarkStart w:id="241" w:name="_Toc441651611"/>
      <w:bookmarkStart w:id="242" w:name="_Toc442559922"/>
      <w:r w:rsidRPr="00F10346">
        <w:rPr>
          <w:rFonts w:cs="Arial"/>
        </w:rPr>
        <w:t>Измене током трајања уговора</w:t>
      </w:r>
      <w:bookmarkEnd w:id="241"/>
      <w:bookmarkEnd w:id="242"/>
    </w:p>
    <w:p w:rsidR="00B97AA8" w:rsidRPr="00B97AA8" w:rsidRDefault="00B97AA8" w:rsidP="00B97AA8">
      <w:pPr>
        <w:spacing w:before="0"/>
        <w:rPr>
          <w:rFonts w:cs="Arial"/>
          <w:lang w:eastAsia="sr-Latn-CS"/>
        </w:rPr>
      </w:pPr>
      <w:proofErr w:type="gramStart"/>
      <w:r w:rsidRPr="00B97AA8">
        <w:rPr>
          <w:rFonts w:cs="Arial"/>
          <w:lang w:eastAsia="sr-Latn-CS"/>
        </w:rPr>
        <w:t xml:space="preserve">Наручилац може након закључења уговора о јавној набавци без спровођења поступка јавне набавке </w:t>
      </w:r>
      <w:r w:rsidRPr="00B97AA8">
        <w:rPr>
          <w:rFonts w:cs="Arial"/>
          <w:lang w:val="sr-Cyrl-RS" w:eastAsia="sr-Latn-CS"/>
        </w:rPr>
        <w:t>извршити измене на начин који је</w:t>
      </w:r>
      <w:r w:rsidRPr="00B97AA8">
        <w:rPr>
          <w:rFonts w:cs="Arial"/>
          <w:lang w:eastAsia="sr-Latn-CS"/>
        </w:rPr>
        <w:t xml:space="preserve"> прописан чланом 115.</w:t>
      </w:r>
      <w:proofErr w:type="gramEnd"/>
      <w:r w:rsidRPr="00B97AA8">
        <w:rPr>
          <w:rFonts w:cs="Arial"/>
          <w:lang w:eastAsia="sr-Latn-CS"/>
        </w:rPr>
        <w:t xml:space="preserve"> </w:t>
      </w:r>
      <w:proofErr w:type="gramStart"/>
      <w:r w:rsidRPr="00B97AA8">
        <w:rPr>
          <w:rFonts w:cs="Arial"/>
          <w:lang w:eastAsia="sr-Latn-CS"/>
        </w:rPr>
        <w:t>Закона о јавним набавкама.</w:t>
      </w:r>
      <w:proofErr w:type="gramEnd"/>
    </w:p>
    <w:p w:rsidR="00B97AA8" w:rsidRPr="005D7E62" w:rsidRDefault="00B97AA8" w:rsidP="00B97AA8">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B97AA8" w:rsidRPr="00B97AA8" w:rsidRDefault="00B97AA8" w:rsidP="00B97AA8">
      <w:pPr>
        <w:rPr>
          <w:rFonts w:cs="Arial"/>
          <w:color w:val="1F497D"/>
          <w:lang w:val="sr-Cyrl-RS"/>
        </w:rPr>
      </w:pPr>
      <w:r w:rsidRPr="00B97AA8">
        <w:rPr>
          <w:rFonts w:cs="Arial"/>
          <w:lang w:eastAsia="sr-Latn-CS"/>
        </w:rPr>
        <w:t xml:space="preserve">У </w:t>
      </w:r>
      <w:r w:rsidRPr="00B97AA8">
        <w:rPr>
          <w:rFonts w:cs="Arial"/>
          <w:lang w:val="sr-Cyrl-CS" w:eastAsia="sr-Latn-CS"/>
        </w:rPr>
        <w:t xml:space="preserve">свим наведеним случајевима, Наручилац </w:t>
      </w:r>
      <w:r w:rsidRPr="00B97AA8">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97AA8">
        <w:rPr>
          <w:rFonts w:cs="Arial"/>
          <w:lang w:val="sr-Cyrl-RS" w:eastAsia="sr-Latn-CS"/>
        </w:rPr>
        <w:t>.</w:t>
      </w:r>
    </w:p>
    <w:p w:rsidR="00922EDB" w:rsidRPr="00F10346" w:rsidRDefault="00922EDB" w:rsidP="005D7E62">
      <w:pPr>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09469D">
      <w:pPr>
        <w:pStyle w:val="KDPodnaslov1"/>
        <w:numPr>
          <w:ilvl w:val="0"/>
          <w:numId w:val="26"/>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FA0B1F" w:rsidRDefault="00FA0B1F" w:rsidP="00922EDB">
      <w:pPr>
        <w:spacing w:before="0"/>
        <w:rPr>
          <w:rFonts w:cs="Arial"/>
          <w:color w:val="00B0F0"/>
          <w:lang w:val="sr-Cyrl-RS" w:eastAsia="sr-Latn-CS"/>
        </w:rPr>
      </w:pPr>
    </w:p>
    <w:p w:rsidR="00FA0B1F" w:rsidRDefault="00FA0B1F"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FA0B1F" w:rsidRDefault="00FA0B1F" w:rsidP="00343A18">
      <w:pPr>
        <w:pStyle w:val="KDObrazac"/>
        <w:spacing w:before="0"/>
        <w:rPr>
          <w:lang w:val="sr-Cyrl-RS"/>
        </w:rPr>
      </w:pPr>
      <w:bookmarkStart w:id="243" w:name="_Toc442559924"/>
    </w:p>
    <w:p w:rsidR="00343A18" w:rsidRPr="00F10346" w:rsidRDefault="00343A18" w:rsidP="00343A18">
      <w:pPr>
        <w:pStyle w:val="KDObrazac"/>
        <w:spacing w:before="0"/>
        <w:rPr>
          <w:noProof/>
        </w:rPr>
      </w:pPr>
      <w:proofErr w:type="gramStart"/>
      <w:r w:rsidRPr="00F10346">
        <w:t xml:space="preserve">ОБРАЗАЦ </w:t>
      </w:r>
      <w:r w:rsidR="00BE2F81">
        <w:rPr>
          <w:lang w:val="sr-Cyrl-RS"/>
        </w:rPr>
        <w:t>1</w:t>
      </w:r>
      <w:r w:rsidRPr="00F10346">
        <w:rPr>
          <w:noProof/>
        </w:rPr>
        <w:t>.</w:t>
      </w:r>
      <w:bookmarkEnd w:id="243"/>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FA0B1F" w:rsidRPr="00FA0B1F">
        <w:rPr>
          <w:rFonts w:eastAsia="Arial" w:cs="Arial"/>
          <w:b/>
          <w:color w:val="000000"/>
        </w:rPr>
        <w:t>Делови циркулационих пумпи "МЗТ" ТЕНТ-А</w:t>
      </w:r>
      <w:r w:rsidR="00367BB5">
        <w:rPr>
          <w:rFonts w:cs="Arial"/>
          <w:b/>
          <w:lang w:val="sr-Cyrl-RS"/>
        </w:rPr>
        <w:t xml:space="preserve">, </w:t>
      </w:r>
      <w:r w:rsidR="00367BB5">
        <w:rPr>
          <w:rFonts w:cs="Arial"/>
          <w:lang w:val="ru-RU"/>
        </w:rPr>
        <w:t>ЈН бр.</w:t>
      </w:r>
      <w:r w:rsidR="00367BB5" w:rsidRPr="00F10346">
        <w:rPr>
          <w:rFonts w:cs="Arial"/>
          <w:lang w:val="ru-RU"/>
        </w:rPr>
        <w:t xml:space="preserve"> </w:t>
      </w:r>
      <w:r w:rsidR="00367BB5" w:rsidRPr="00933475">
        <w:rPr>
          <w:rFonts w:cs="Arial"/>
          <w:b/>
        </w:rPr>
        <w:t>3000/</w:t>
      </w:r>
      <w:r w:rsidR="00FA0B1F">
        <w:rPr>
          <w:rFonts w:cs="Arial"/>
          <w:b/>
          <w:lang w:val="sr-Cyrl-RS"/>
        </w:rPr>
        <w:t>0484</w:t>
      </w:r>
      <w:r w:rsidR="00367BB5">
        <w:rPr>
          <w:rFonts w:cs="Arial"/>
          <w:b/>
          <w:lang w:val="sr-Cyrl-RS"/>
        </w:rPr>
        <w:t>/</w:t>
      </w:r>
      <w:proofErr w:type="gramStart"/>
      <w:r w:rsidR="00367BB5">
        <w:rPr>
          <w:rFonts w:cs="Arial"/>
          <w:b/>
          <w:lang w:val="sr-Cyrl-RS"/>
        </w:rPr>
        <w:t xml:space="preserve">2018  </w:t>
      </w:r>
      <w:r w:rsidR="00367BB5" w:rsidRPr="00933475">
        <w:rPr>
          <w:rFonts w:cs="Arial"/>
          <w:b/>
        </w:rPr>
        <w:t>(</w:t>
      </w:r>
      <w:proofErr w:type="gramEnd"/>
      <w:r w:rsidR="00FA0B1F">
        <w:rPr>
          <w:rFonts w:cs="Arial"/>
          <w:b/>
          <w:lang w:val="sr-Cyrl-RS"/>
        </w:rPr>
        <w:t>651</w:t>
      </w:r>
      <w:r w:rsidR="00367BB5">
        <w:rPr>
          <w:rFonts w:cs="Arial"/>
          <w:b/>
          <w:lang w:val="sr-Cyrl-RS"/>
        </w:rPr>
        <w:t>/2018</w:t>
      </w:r>
      <w:r w:rsidR="00367BB5" w:rsidRPr="00933475">
        <w:rPr>
          <w:rFonts w:cs="Arial"/>
          <w:b/>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403C4F" w:rsidRDefault="00403C4F" w:rsidP="00343A18">
      <w:pPr>
        <w:spacing w:before="0"/>
        <w:rPr>
          <w:rFonts w:eastAsia="TimesNewRomanPSMT" w:cs="Arial"/>
          <w:bCs/>
          <w:lang w:val="sr-Cyrl-RS"/>
        </w:rPr>
      </w:pPr>
    </w:p>
    <w:p w:rsidR="001855FB" w:rsidRDefault="001855FB"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C21E44" w:rsidRDefault="00C21E44" w:rsidP="00BA2C2D">
      <w:pPr>
        <w:spacing w:before="0"/>
        <w:rPr>
          <w:rFonts w:eastAsia="TimesNewRomanPSMT" w:cs="Arial"/>
          <w:b/>
          <w:bCs/>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7"/>
        <w:gridCol w:w="3168"/>
      </w:tblGrid>
      <w:tr w:rsidR="000E75A0" w:rsidRPr="00F10346" w:rsidTr="00CF3572">
        <w:trPr>
          <w:trHeight w:val="485"/>
        </w:trPr>
        <w:tc>
          <w:tcPr>
            <w:tcW w:w="5587"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3168" w:type="dxa"/>
            <w:shd w:val="clear" w:color="auto" w:fill="C6D9F1" w:themeFill="text2" w:themeFillTint="33"/>
            <w:vAlign w:val="center"/>
          </w:tcPr>
          <w:p w:rsidR="000E75A0" w:rsidRPr="00F10346" w:rsidRDefault="000E75A0" w:rsidP="007E3C8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CF3572">
        <w:trPr>
          <w:trHeight w:val="717"/>
        </w:trPr>
        <w:tc>
          <w:tcPr>
            <w:tcW w:w="5587" w:type="dxa"/>
            <w:vAlign w:val="center"/>
          </w:tcPr>
          <w:p w:rsidR="000E75A0" w:rsidRPr="009015AB" w:rsidRDefault="00FA0B1F" w:rsidP="00BE0D5E">
            <w:pPr>
              <w:pStyle w:val="podnaslov2"/>
              <w:spacing w:before="0" w:after="0"/>
              <w:jc w:val="left"/>
              <w:rPr>
                <w:rFonts w:cs="Arial"/>
                <w:sz w:val="22"/>
                <w:szCs w:val="22"/>
                <w:lang w:val="sr-Cyrl-CS"/>
              </w:rPr>
            </w:pPr>
            <w:r w:rsidRPr="00FA0B1F">
              <w:rPr>
                <w:rFonts w:eastAsia="Arial" w:cs="Arial"/>
                <w:color w:val="000000"/>
                <w:sz w:val="22"/>
                <w:szCs w:val="22"/>
              </w:rPr>
              <w:t>Делови циркулационих пумпи "МЗТ" ТЕНТ-А</w:t>
            </w:r>
            <w:r w:rsidR="00367BB5" w:rsidRPr="00FA0B1F">
              <w:rPr>
                <w:rFonts w:cs="Arial"/>
                <w:sz w:val="22"/>
                <w:szCs w:val="22"/>
                <w:lang w:val="sr-Cyrl-RS"/>
              </w:rPr>
              <w:br/>
            </w:r>
            <w:r w:rsidR="00367BB5" w:rsidRPr="009015AB">
              <w:rPr>
                <w:rFonts w:cs="Arial"/>
                <w:sz w:val="22"/>
                <w:szCs w:val="22"/>
                <w:lang w:val="ru-RU"/>
              </w:rPr>
              <w:t>ЈН бр.</w:t>
            </w:r>
            <w:r w:rsidR="00367BB5" w:rsidRPr="009015AB">
              <w:rPr>
                <w:rFonts w:cs="Arial"/>
                <w:sz w:val="22"/>
                <w:szCs w:val="22"/>
              </w:rPr>
              <w:t>3000/</w:t>
            </w:r>
            <w:r>
              <w:rPr>
                <w:rFonts w:cs="Arial"/>
                <w:sz w:val="22"/>
                <w:szCs w:val="22"/>
                <w:lang w:val="sr-Cyrl-RS"/>
              </w:rPr>
              <w:t>0484</w:t>
            </w:r>
            <w:r w:rsidR="00367BB5" w:rsidRPr="009015AB">
              <w:rPr>
                <w:rFonts w:cs="Arial"/>
                <w:sz w:val="22"/>
                <w:szCs w:val="22"/>
                <w:lang w:val="sr-Cyrl-RS"/>
              </w:rPr>
              <w:t xml:space="preserve">/2018  </w:t>
            </w:r>
            <w:r w:rsidR="00367BB5" w:rsidRPr="009015AB">
              <w:rPr>
                <w:rFonts w:cs="Arial"/>
                <w:sz w:val="22"/>
                <w:szCs w:val="22"/>
              </w:rPr>
              <w:t>(</w:t>
            </w:r>
            <w:r>
              <w:rPr>
                <w:rFonts w:cs="Arial"/>
                <w:sz w:val="22"/>
                <w:szCs w:val="22"/>
                <w:lang w:val="sr-Cyrl-RS"/>
              </w:rPr>
              <w:t>651</w:t>
            </w:r>
            <w:r w:rsidR="00367BB5" w:rsidRPr="009015AB">
              <w:rPr>
                <w:rFonts w:cs="Arial"/>
                <w:sz w:val="22"/>
                <w:szCs w:val="22"/>
                <w:lang w:val="sr-Cyrl-RS"/>
              </w:rPr>
              <w:t>/2018</w:t>
            </w:r>
            <w:r w:rsidR="00367BB5" w:rsidRPr="009015AB">
              <w:rPr>
                <w:rFonts w:cs="Arial"/>
                <w:sz w:val="22"/>
                <w:szCs w:val="22"/>
              </w:rPr>
              <w:t>)</w:t>
            </w:r>
          </w:p>
        </w:tc>
        <w:tc>
          <w:tcPr>
            <w:tcW w:w="3168"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9015AB" w:rsidRDefault="009015AB"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3710"/>
      </w:tblGrid>
      <w:tr w:rsidR="000E75A0" w:rsidRPr="00F10346" w:rsidTr="001F79D4">
        <w:trPr>
          <w:trHeight w:val="647"/>
        </w:trPr>
        <w:tc>
          <w:tcPr>
            <w:tcW w:w="4989"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71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1F79D4">
        <w:tc>
          <w:tcPr>
            <w:tcW w:w="4989" w:type="dxa"/>
            <w:vAlign w:val="center"/>
          </w:tcPr>
          <w:p w:rsidR="0002131C" w:rsidRPr="00CF3572" w:rsidRDefault="0002131C" w:rsidP="000D5B67">
            <w:pPr>
              <w:spacing w:before="0"/>
              <w:jc w:val="center"/>
              <w:rPr>
                <w:rFonts w:cs="Arial"/>
                <w:b/>
                <w:bCs/>
                <w:iCs/>
                <w:lang w:val="sr-Cyrl-CS"/>
              </w:rPr>
            </w:pPr>
            <w:r w:rsidRPr="00CF3572">
              <w:rPr>
                <w:rFonts w:cs="Arial"/>
                <w:b/>
                <w:bCs/>
                <w:iCs/>
                <w:lang w:val="sr-Cyrl-CS"/>
              </w:rPr>
              <w:t>РОК И НАЧИН ПЛАЋАЊА:</w:t>
            </w:r>
          </w:p>
          <w:p w:rsidR="0002131C" w:rsidRPr="00CF3572" w:rsidRDefault="00FA0B1F" w:rsidP="000D5B67">
            <w:pPr>
              <w:spacing w:before="0"/>
              <w:jc w:val="center"/>
              <w:rPr>
                <w:rFonts w:cs="Arial"/>
                <w:bCs/>
                <w:iCs/>
                <w:lang w:val="sr-Cyrl-CS"/>
              </w:rPr>
            </w:pPr>
            <w:r w:rsidRPr="00CF3572">
              <w:rPr>
                <w:rFonts w:cs="Arial"/>
                <w:bCs/>
                <w:iCs/>
                <w:lang w:val="sr-Cyrl-CS"/>
              </w:rPr>
              <w:t>с</w:t>
            </w:r>
            <w:r w:rsidR="00B441CD" w:rsidRPr="00CF3572">
              <w:rPr>
                <w:rFonts w:cs="Arial"/>
                <w:bCs/>
                <w:iCs/>
                <w:lang w:val="sr-Cyrl-CS"/>
              </w:rPr>
              <w:t xml:space="preserve">укцесивно, </w:t>
            </w:r>
            <w:r w:rsidR="0002131C" w:rsidRPr="00CF3572">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0" w:type="dxa"/>
            <w:vAlign w:val="center"/>
          </w:tcPr>
          <w:p w:rsidR="0002131C" w:rsidRPr="00CF3572" w:rsidRDefault="0002131C" w:rsidP="000D5B67">
            <w:pPr>
              <w:spacing w:before="0"/>
              <w:jc w:val="center"/>
              <w:rPr>
                <w:rFonts w:cs="Arial"/>
                <w:b/>
                <w:bCs/>
                <w:iCs/>
                <w:lang w:val="sr-Cyrl-CS"/>
              </w:rPr>
            </w:pPr>
          </w:p>
          <w:p w:rsidR="00885387" w:rsidRPr="00CF3572" w:rsidRDefault="00885387" w:rsidP="00885387">
            <w:pPr>
              <w:spacing w:before="0"/>
              <w:jc w:val="center"/>
              <w:rPr>
                <w:rFonts w:cs="Arial"/>
                <w:bCs/>
                <w:iCs/>
                <w:lang w:val="sr-Cyrl-CS"/>
              </w:rPr>
            </w:pPr>
            <w:r w:rsidRPr="00CF3572">
              <w:rPr>
                <w:rFonts w:cs="Arial"/>
                <w:bCs/>
                <w:iCs/>
                <w:lang w:val="sr-Cyrl-CS"/>
              </w:rPr>
              <w:t xml:space="preserve">Сагласан </w:t>
            </w:r>
            <w:r w:rsidRPr="00CF3572">
              <w:rPr>
                <w:rFonts w:cs="Arial"/>
                <w:bCs/>
                <w:iCs/>
              </w:rPr>
              <w:t>с</w:t>
            </w:r>
            <w:r w:rsidRPr="00CF3572">
              <w:rPr>
                <w:rFonts w:cs="Arial"/>
                <w:bCs/>
                <w:iCs/>
                <w:lang w:val="sr-Cyrl-CS"/>
              </w:rPr>
              <w:t>а захтевом наручиоца</w:t>
            </w:r>
          </w:p>
          <w:p w:rsidR="0002131C" w:rsidRPr="00CF3572" w:rsidRDefault="00885387" w:rsidP="00885387">
            <w:pPr>
              <w:spacing w:before="0"/>
              <w:jc w:val="center"/>
              <w:rPr>
                <w:rFonts w:cs="Arial"/>
                <w:bCs/>
                <w:iCs/>
                <w:lang w:val="sr-Cyrl-CS"/>
              </w:rPr>
            </w:pPr>
            <w:r w:rsidRPr="00CF3572">
              <w:rPr>
                <w:rFonts w:cs="Arial"/>
                <w:bCs/>
                <w:iCs/>
                <w:lang w:val="sr-Cyrl-CS"/>
              </w:rPr>
              <w:t>ДА/НЕ (заокружити)</w:t>
            </w:r>
          </w:p>
        </w:tc>
      </w:tr>
      <w:tr w:rsidR="002D08B2" w:rsidRPr="00F10346" w:rsidTr="001F79D4">
        <w:tc>
          <w:tcPr>
            <w:tcW w:w="4989" w:type="dxa"/>
            <w:vAlign w:val="center"/>
          </w:tcPr>
          <w:p w:rsidR="002D08B2" w:rsidRPr="00CF3572" w:rsidRDefault="002D08B2" w:rsidP="00D169DF">
            <w:pPr>
              <w:spacing w:before="0"/>
              <w:jc w:val="center"/>
              <w:rPr>
                <w:rFonts w:cs="Arial"/>
                <w:b/>
                <w:bCs/>
                <w:iCs/>
                <w:lang w:val="sr-Cyrl-CS"/>
              </w:rPr>
            </w:pPr>
            <w:r w:rsidRPr="00CF3572">
              <w:rPr>
                <w:rFonts w:cs="Arial"/>
                <w:b/>
                <w:bCs/>
                <w:iCs/>
                <w:lang w:val="sr-Cyrl-CS"/>
              </w:rPr>
              <w:t>РОК ИСПОРУКЕ:</w:t>
            </w:r>
          </w:p>
          <w:p w:rsidR="00FA0B1F" w:rsidRPr="00CF3572" w:rsidRDefault="00CF3572" w:rsidP="00D169DF">
            <w:pPr>
              <w:spacing w:before="0"/>
              <w:jc w:val="center"/>
              <w:rPr>
                <w:rFonts w:cs="Arial"/>
                <w:b/>
                <w:bCs/>
                <w:iCs/>
                <w:lang w:val="sr-Cyrl-CS"/>
              </w:rPr>
            </w:pPr>
            <w:r w:rsidRPr="00CF3572">
              <w:rPr>
                <w:rFonts w:cs="Arial"/>
                <w:spacing w:val="4"/>
                <w:lang w:val="sr-Cyrl-CS"/>
              </w:rPr>
              <w:t xml:space="preserve">најдуже до 90 </w:t>
            </w:r>
            <w:r w:rsidRPr="00CF3572">
              <w:rPr>
                <w:rFonts w:cs="Arial"/>
                <w:bCs/>
                <w:iCs/>
                <w:lang w:val="sr-Cyrl-CS"/>
              </w:rPr>
              <w:t xml:space="preserve">дана </w:t>
            </w:r>
            <w:r w:rsidR="00D169DF" w:rsidRPr="00C21774">
              <w:rPr>
                <w:rFonts w:cs="Arial"/>
              </w:rPr>
              <w:t>од</w:t>
            </w:r>
            <w:r w:rsidR="00D169DF">
              <w:t xml:space="preserve"> </w:t>
            </w:r>
            <w:r w:rsidR="00D169DF">
              <w:rPr>
                <w:lang w:val="sr-Cyrl-RS"/>
              </w:rPr>
              <w:t xml:space="preserve">дана </w:t>
            </w:r>
            <w:r w:rsidR="00D169DF">
              <w:t>потписивања</w:t>
            </w:r>
            <w:r w:rsidR="00D169DF">
              <w:rPr>
                <w:lang w:val="sr-Cyrl-RS"/>
              </w:rPr>
              <w:t xml:space="preserve"> уговора</w:t>
            </w:r>
            <w:r w:rsidR="00D169DF">
              <w:t xml:space="preserve"> од стране законских заступника Уговорних страна</w:t>
            </w:r>
          </w:p>
        </w:tc>
        <w:tc>
          <w:tcPr>
            <w:tcW w:w="3710" w:type="dxa"/>
            <w:vAlign w:val="center"/>
          </w:tcPr>
          <w:p w:rsidR="002D08B2" w:rsidRPr="00CF3572" w:rsidRDefault="00FA0B1F" w:rsidP="000D5B67">
            <w:pPr>
              <w:spacing w:before="0"/>
              <w:jc w:val="center"/>
              <w:rPr>
                <w:rFonts w:cs="Arial"/>
                <w:b/>
                <w:bCs/>
                <w:iCs/>
                <w:lang w:val="sr-Cyrl-CS"/>
              </w:rPr>
            </w:pPr>
            <w:r w:rsidRPr="00CF3572">
              <w:rPr>
                <w:rFonts w:cs="Arial"/>
                <w:spacing w:val="4"/>
                <w:lang w:val="sr-Cyrl-CS"/>
              </w:rPr>
              <w:t xml:space="preserve">___ </w:t>
            </w:r>
            <w:r w:rsidRPr="00CF3572">
              <w:rPr>
                <w:rFonts w:cs="Arial"/>
                <w:bCs/>
                <w:iCs/>
                <w:lang w:val="sr-Cyrl-CS"/>
              </w:rPr>
              <w:t xml:space="preserve">дана </w:t>
            </w:r>
            <w:r w:rsidR="00BE0D5E" w:rsidRPr="00C21774">
              <w:rPr>
                <w:rFonts w:cs="Arial"/>
              </w:rPr>
              <w:t>од</w:t>
            </w:r>
            <w:r w:rsidR="00BE0D5E">
              <w:t xml:space="preserve"> </w:t>
            </w:r>
            <w:r w:rsidR="00BE0D5E">
              <w:rPr>
                <w:lang w:val="sr-Cyrl-RS"/>
              </w:rPr>
              <w:t xml:space="preserve">дана </w:t>
            </w:r>
            <w:r w:rsidR="00BE0D5E">
              <w:t>потписивања</w:t>
            </w:r>
            <w:r w:rsidR="00BE0D5E">
              <w:rPr>
                <w:lang w:val="sr-Cyrl-RS"/>
              </w:rPr>
              <w:t xml:space="preserve"> уговора</w:t>
            </w:r>
            <w:r w:rsidR="00BE0D5E">
              <w:t xml:space="preserve"> од стране законских заступника Уговорних страна</w:t>
            </w:r>
          </w:p>
        </w:tc>
      </w:tr>
      <w:tr w:rsidR="002D08B2" w:rsidRPr="00F10346" w:rsidTr="001F79D4">
        <w:tc>
          <w:tcPr>
            <w:tcW w:w="4989" w:type="dxa"/>
            <w:vAlign w:val="center"/>
          </w:tcPr>
          <w:p w:rsidR="002D08B2" w:rsidRPr="00CF3572" w:rsidRDefault="002D08B2" w:rsidP="00CF3572">
            <w:pPr>
              <w:spacing w:before="0"/>
              <w:jc w:val="center"/>
              <w:rPr>
                <w:rFonts w:cs="Arial"/>
                <w:b/>
                <w:bCs/>
                <w:iCs/>
                <w:lang w:val="sr-Cyrl-CS"/>
              </w:rPr>
            </w:pPr>
            <w:r w:rsidRPr="00CF3572">
              <w:rPr>
                <w:rFonts w:cs="Arial"/>
                <w:b/>
                <w:bCs/>
                <w:iCs/>
                <w:lang w:val="sr-Cyrl-CS"/>
              </w:rPr>
              <w:t>ГАРАНТНИ РОК:</w:t>
            </w:r>
          </w:p>
          <w:p w:rsidR="00FA0B1F" w:rsidRPr="00CF3572" w:rsidRDefault="00CF3572" w:rsidP="00CF3572">
            <w:pPr>
              <w:spacing w:before="0"/>
              <w:jc w:val="center"/>
              <w:rPr>
                <w:rFonts w:cs="Arial"/>
                <w:color w:val="000000"/>
                <w:u w:val="single"/>
              </w:rPr>
            </w:pPr>
            <w:r w:rsidRPr="00CF3572">
              <w:rPr>
                <w:rFonts w:cs="Arial"/>
                <w:bCs/>
                <w:iCs/>
                <w:lang w:val="sr-Cyrl-CS"/>
              </w:rPr>
              <w:t xml:space="preserve">не може бити краћи од </w:t>
            </w:r>
            <w:r w:rsidRPr="00CF3572">
              <w:rPr>
                <w:rFonts w:cs="Arial"/>
                <w:lang w:val="sr-Cyrl-RS" w:eastAsia="zh-CN"/>
              </w:rPr>
              <w:t>12</w:t>
            </w:r>
            <w:r w:rsidRPr="00CF3572">
              <w:rPr>
                <w:rFonts w:cs="Arial"/>
                <w:lang w:val="sr-Latn-RS" w:eastAsia="zh-CN"/>
              </w:rPr>
              <w:t xml:space="preserve"> </w:t>
            </w:r>
            <w:r w:rsidRPr="00CF3572">
              <w:rPr>
                <w:rFonts w:cs="Arial"/>
                <w:lang w:val="sr-Cyrl-CS" w:eastAsia="zh-CN"/>
              </w:rPr>
              <w:t xml:space="preserve">месеци </w:t>
            </w:r>
            <w:r w:rsidRPr="00CF3572">
              <w:rPr>
                <w:rFonts w:eastAsia="TimesNewRomanPSMT" w:cs="Arial"/>
                <w:bCs/>
                <w:lang w:val="sr-Cyrl-CS"/>
              </w:rPr>
              <w:t>од дана испоруке предметних добара</w:t>
            </w:r>
          </w:p>
        </w:tc>
        <w:tc>
          <w:tcPr>
            <w:tcW w:w="3710" w:type="dxa"/>
            <w:vAlign w:val="center"/>
          </w:tcPr>
          <w:p w:rsidR="002D08B2" w:rsidRPr="00CF3572" w:rsidRDefault="00FA0B1F" w:rsidP="00FA0B1F">
            <w:pPr>
              <w:spacing w:before="0"/>
              <w:jc w:val="center"/>
              <w:rPr>
                <w:rFonts w:cs="Arial"/>
                <w:bCs/>
                <w:iCs/>
                <w:lang w:val="sr-Cyrl-CS"/>
              </w:rPr>
            </w:pPr>
            <w:r w:rsidRPr="00CF3572">
              <w:rPr>
                <w:rFonts w:cs="Arial"/>
                <w:bCs/>
                <w:iCs/>
                <w:lang w:val="sr-Cyrl-CS"/>
              </w:rPr>
              <w:t xml:space="preserve">____ месеци од дана </w:t>
            </w:r>
            <w:r w:rsidRPr="00CF3572">
              <w:rPr>
                <w:rFonts w:eastAsia="TimesNewRomanPSMT" w:cs="Arial"/>
                <w:bCs/>
                <w:lang w:val="sr-Cyrl-CS"/>
              </w:rPr>
              <w:t>од дана испоруке предметних добара</w:t>
            </w:r>
          </w:p>
        </w:tc>
      </w:tr>
      <w:tr w:rsidR="000E75A0" w:rsidRPr="00F10346" w:rsidTr="001F79D4">
        <w:trPr>
          <w:trHeight w:val="818"/>
        </w:trPr>
        <w:tc>
          <w:tcPr>
            <w:tcW w:w="4989" w:type="dxa"/>
            <w:vAlign w:val="center"/>
          </w:tcPr>
          <w:p w:rsidR="000E75A0" w:rsidRPr="00CF3572" w:rsidRDefault="000E75A0" w:rsidP="00CF3572">
            <w:pPr>
              <w:spacing w:before="0"/>
              <w:jc w:val="center"/>
              <w:rPr>
                <w:rFonts w:cs="Arial"/>
                <w:bCs/>
                <w:iCs/>
                <w:lang w:val="sr-Cyrl-CS"/>
              </w:rPr>
            </w:pPr>
            <w:r w:rsidRPr="00CF3572">
              <w:rPr>
                <w:rFonts w:cs="Arial"/>
                <w:b/>
                <w:bCs/>
                <w:iCs/>
                <w:lang w:val="sr-Cyrl-CS"/>
              </w:rPr>
              <w:t>МЕСТО ИСПОРУКЕ:</w:t>
            </w:r>
          </w:p>
          <w:p w:rsidR="00432D17" w:rsidRPr="00CF3572" w:rsidRDefault="00432D17" w:rsidP="00CF3572">
            <w:pPr>
              <w:spacing w:before="0"/>
              <w:jc w:val="center"/>
              <w:rPr>
                <w:rFonts w:cs="Arial"/>
                <w:spacing w:val="4"/>
                <w:lang w:val="sr-Cyrl-CS"/>
              </w:rPr>
            </w:pPr>
            <w:r w:rsidRPr="00CF3572">
              <w:rPr>
                <w:rFonts w:cs="Arial"/>
                <w:spacing w:val="4"/>
                <w:lang w:val="sr-Cyrl-CS"/>
              </w:rPr>
              <w:t>на паритету Ф-ко складиште</w:t>
            </w:r>
          </w:p>
          <w:p w:rsidR="000E75A0" w:rsidRPr="00CF3572" w:rsidRDefault="008C566D" w:rsidP="00CF3572">
            <w:pPr>
              <w:spacing w:before="0"/>
              <w:jc w:val="center"/>
              <w:rPr>
                <w:rFonts w:cs="Arial"/>
                <w:bCs/>
                <w:iCs/>
                <w:lang w:val="sr-Cyrl-CS"/>
              </w:rPr>
            </w:pPr>
            <w:r w:rsidRPr="00CF3572">
              <w:rPr>
                <w:rFonts w:cs="Arial"/>
                <w:spacing w:val="4"/>
                <w:lang w:val="sr-Cyrl-CS"/>
              </w:rPr>
              <w:t xml:space="preserve">ЈП ЕПС, </w:t>
            </w:r>
            <w:r w:rsidR="007B6A4A" w:rsidRPr="00CF3572">
              <w:rPr>
                <w:rFonts w:cs="Arial"/>
                <w:spacing w:val="4"/>
                <w:lang w:val="sr-Cyrl-CS"/>
              </w:rPr>
              <w:t>Огранак ТЕНТ,</w:t>
            </w:r>
            <w:r w:rsidR="00403C4F" w:rsidRPr="00CF3572">
              <w:rPr>
                <w:rFonts w:cs="Arial"/>
                <w:spacing w:val="4"/>
                <w:lang w:val="sr-Cyrl-CS"/>
              </w:rPr>
              <w:t xml:space="preserve"> локација ТЕНТ А,</w:t>
            </w:r>
            <w:r w:rsidR="007B6A4A" w:rsidRPr="00CF3572">
              <w:rPr>
                <w:rFonts w:cs="Arial"/>
                <w:spacing w:val="4"/>
                <w:lang w:val="sr-Cyrl-CS"/>
              </w:rPr>
              <w:t xml:space="preserve"> Богољуба Урошевића Црног бр.44., 11500 Обреновац</w:t>
            </w:r>
          </w:p>
        </w:tc>
        <w:tc>
          <w:tcPr>
            <w:tcW w:w="3710" w:type="dxa"/>
            <w:vAlign w:val="center"/>
          </w:tcPr>
          <w:p w:rsidR="000E75A0" w:rsidRPr="00CF3572" w:rsidRDefault="000E75A0" w:rsidP="00AF3AF8">
            <w:pPr>
              <w:spacing w:before="0"/>
              <w:jc w:val="center"/>
              <w:rPr>
                <w:rFonts w:cs="Arial"/>
                <w:bCs/>
                <w:iCs/>
                <w:lang w:val="sr-Cyrl-CS"/>
              </w:rPr>
            </w:pPr>
            <w:r w:rsidRPr="00CF3572">
              <w:rPr>
                <w:rFonts w:cs="Arial"/>
                <w:bCs/>
                <w:iCs/>
                <w:lang w:val="sr-Cyrl-CS"/>
              </w:rPr>
              <w:t xml:space="preserve">Сагласан </w:t>
            </w:r>
            <w:r w:rsidR="00404B26" w:rsidRPr="00CF3572">
              <w:rPr>
                <w:rFonts w:cs="Arial"/>
                <w:bCs/>
                <w:iCs/>
              </w:rPr>
              <w:t>с</w:t>
            </w:r>
            <w:r w:rsidRPr="00CF3572">
              <w:rPr>
                <w:rFonts w:cs="Arial"/>
                <w:bCs/>
                <w:iCs/>
                <w:lang w:val="sr-Cyrl-CS"/>
              </w:rPr>
              <w:t>а захтевом наручиоца</w:t>
            </w:r>
          </w:p>
          <w:p w:rsidR="000E75A0" w:rsidRPr="00CF3572" w:rsidRDefault="000E75A0" w:rsidP="00AF3AF8">
            <w:pPr>
              <w:spacing w:before="0"/>
              <w:jc w:val="center"/>
              <w:rPr>
                <w:rFonts w:cs="Arial"/>
                <w:b/>
                <w:bCs/>
                <w:iCs/>
                <w:lang w:val="sr-Cyrl-CS"/>
              </w:rPr>
            </w:pPr>
            <w:r w:rsidRPr="00CF3572">
              <w:rPr>
                <w:rFonts w:cs="Arial"/>
                <w:bCs/>
                <w:iCs/>
                <w:lang w:val="sr-Cyrl-CS"/>
              </w:rPr>
              <w:t>ДА/НЕ (заокружити)</w:t>
            </w:r>
          </w:p>
        </w:tc>
      </w:tr>
      <w:tr w:rsidR="000E75A0" w:rsidRPr="00F10346" w:rsidTr="001F79D4">
        <w:trPr>
          <w:trHeight w:val="800"/>
        </w:trPr>
        <w:tc>
          <w:tcPr>
            <w:tcW w:w="4989"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5061C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5061C4">
              <w:rPr>
                <w:rFonts w:cs="Arial"/>
                <w:bCs/>
                <w:iCs/>
                <w:lang w:val="sr-Cyrl-CS"/>
              </w:rPr>
              <w:t>60</w:t>
            </w:r>
            <w:r w:rsidRPr="00F10346">
              <w:rPr>
                <w:rFonts w:cs="Arial"/>
                <w:bCs/>
                <w:iCs/>
                <w:lang w:val="sr-Cyrl-CS"/>
              </w:rPr>
              <w:t xml:space="preserve"> дана од дана отварања понуда</w:t>
            </w:r>
          </w:p>
        </w:tc>
        <w:tc>
          <w:tcPr>
            <w:tcW w:w="3710"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1F79D4">
        <w:tc>
          <w:tcPr>
            <w:tcW w:w="869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9015AB" w:rsidRDefault="009015AB" w:rsidP="00BA2C2D">
      <w:pPr>
        <w:spacing w:before="0"/>
        <w:rPr>
          <w:rFonts w:eastAsia="TimesNewRomanPSMT" w:cs="Arial"/>
          <w:bCs/>
          <w:lang w:val="sr-Cyrl-RS"/>
        </w:rPr>
      </w:pP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9015AB" w:rsidRDefault="009015AB" w:rsidP="000E75A0">
      <w:pPr>
        <w:spacing w:before="0"/>
        <w:rPr>
          <w:rFonts w:cs="Arial"/>
          <w:b/>
          <w:bCs/>
          <w:iCs/>
          <w:u w:val="single"/>
          <w:lang w:val="sr-Cyrl-RS"/>
        </w:rPr>
      </w:pPr>
    </w:p>
    <w:p w:rsidR="009015AB" w:rsidRDefault="009015AB" w:rsidP="000E75A0">
      <w:pPr>
        <w:spacing w:before="0"/>
        <w:rPr>
          <w:rFonts w:cs="Arial"/>
          <w:b/>
          <w:bCs/>
          <w:iCs/>
          <w:u w:val="single"/>
          <w:lang w:val="sr-Cyrl-RS"/>
        </w:rPr>
      </w:pPr>
    </w:p>
    <w:p w:rsidR="00197539" w:rsidRDefault="00197539" w:rsidP="00247513">
      <w:pPr>
        <w:spacing w:before="0"/>
        <w:rPr>
          <w:rFonts w:cs="Arial"/>
          <w:b/>
          <w:bCs/>
          <w:iCs/>
          <w:u w:val="single"/>
          <w:lang w:val="sr-Cyrl-RS"/>
        </w:rPr>
      </w:pPr>
    </w:p>
    <w:p w:rsidR="000E75A0" w:rsidRPr="00F10346" w:rsidRDefault="000E75A0" w:rsidP="00247513">
      <w:pPr>
        <w:spacing w:before="0"/>
        <w:rPr>
          <w:rFonts w:cs="Arial"/>
          <w:b/>
          <w:bCs/>
          <w:iCs/>
          <w:u w:val="single"/>
        </w:rPr>
      </w:pPr>
      <w:r w:rsidRPr="00F10346">
        <w:rPr>
          <w:rFonts w:cs="Arial"/>
          <w:b/>
          <w:bCs/>
          <w:iCs/>
          <w:u w:val="single"/>
        </w:rPr>
        <w:t>Напомене:</w:t>
      </w:r>
    </w:p>
    <w:p w:rsidR="00BA2C2D" w:rsidRPr="00EB1788" w:rsidRDefault="00BA2C2D" w:rsidP="00247513">
      <w:pPr>
        <w:autoSpaceDE w:val="0"/>
        <w:autoSpaceDN w:val="0"/>
        <w:adjustRightInd w:val="0"/>
        <w:spacing w:before="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Default="00BA2C2D" w:rsidP="00247513">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97539" w:rsidRDefault="00197539"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EF1505" w:rsidRDefault="00343A18" w:rsidP="00F25E1D">
      <w:pPr>
        <w:pStyle w:val="KDObrazac"/>
        <w:tabs>
          <w:tab w:val="left" w:pos="8505"/>
        </w:tabs>
        <w:spacing w:before="0"/>
        <w:rPr>
          <w:b w:val="0"/>
          <w:lang w:val="sr-Cyrl-RS"/>
        </w:rPr>
      </w:pPr>
      <w:bookmarkStart w:id="244" w:name="_Toc442559925"/>
      <w:proofErr w:type="gramStart"/>
      <w:r w:rsidRPr="00F10346">
        <w:lastRenderedPageBreak/>
        <w:t xml:space="preserve">ОБРАЗАЦ </w:t>
      </w:r>
      <w:r w:rsidR="00E33DE8">
        <w:rPr>
          <w:lang w:val="sr-Cyrl-RS"/>
        </w:rPr>
        <w:t>2</w:t>
      </w:r>
      <w:r w:rsidRPr="00F10346">
        <w:t>.</w:t>
      </w:r>
      <w:bookmarkEnd w:id="244"/>
      <w:proofErr w:type="gramEnd"/>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B2B0C" w:rsidRPr="003B2B0C" w:rsidRDefault="003B2B0C" w:rsidP="003B2B0C">
      <w:pPr>
        <w:spacing w:before="0"/>
        <w:jc w:val="left"/>
        <w:rPr>
          <w:rFonts w:cs="Arial"/>
          <w:b/>
          <w:lang w:val="sr-Cyrl-RS"/>
        </w:rPr>
      </w:pPr>
      <w:r>
        <w:rPr>
          <w:rFonts w:cs="Arial"/>
          <w:b/>
          <w:lang w:val="sr-Cyrl-RS"/>
        </w:rPr>
        <w:t>Табела 1.</w:t>
      </w:r>
    </w:p>
    <w:tbl>
      <w:tblPr>
        <w:tblpPr w:leftFromText="180" w:rightFromText="180" w:vertAnchor="text" w:horzAnchor="margin" w:tblpXSpec="center" w:tblpY="118"/>
        <w:tblW w:w="5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440"/>
        <w:gridCol w:w="759"/>
        <w:gridCol w:w="902"/>
        <w:gridCol w:w="1052"/>
        <w:gridCol w:w="1054"/>
        <w:gridCol w:w="1206"/>
        <w:gridCol w:w="1206"/>
        <w:gridCol w:w="1808"/>
      </w:tblGrid>
      <w:tr w:rsidR="000603D4" w:rsidRPr="00BA6BD4" w:rsidTr="000603D4">
        <w:tc>
          <w:tcPr>
            <w:tcW w:w="260" w:type="pct"/>
            <w:shd w:val="clear" w:color="auto" w:fill="C6D9F1" w:themeFill="text2" w:themeFillTint="33"/>
            <w:vAlign w:val="center"/>
          </w:tcPr>
          <w:p w:rsidR="000603D4" w:rsidRPr="00BA6BD4" w:rsidRDefault="000603D4" w:rsidP="000603D4">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0603D4" w:rsidRPr="00BA6BD4" w:rsidRDefault="000603D4" w:rsidP="000603D4">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0603D4" w:rsidRPr="00BA6BD4" w:rsidRDefault="000603D4" w:rsidP="000603D4">
            <w:pPr>
              <w:spacing w:before="0"/>
              <w:jc w:val="center"/>
              <w:rPr>
                <w:rFonts w:cs="Arial"/>
                <w:b/>
                <w:bCs/>
                <w:iCs/>
                <w:lang w:val="sr-Cyrl-CS"/>
              </w:rPr>
            </w:pPr>
            <w:r w:rsidRPr="00BA6BD4">
              <w:rPr>
                <w:rFonts w:cs="Arial"/>
                <w:b/>
                <w:bCs/>
                <w:iCs/>
                <w:lang w:val="sr-Cyrl-CS"/>
              </w:rPr>
              <w:t>Јед.</w:t>
            </w:r>
          </w:p>
          <w:p w:rsidR="000603D4" w:rsidRPr="00BA6BD4" w:rsidRDefault="000603D4" w:rsidP="000603D4">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0603D4" w:rsidRDefault="000603D4" w:rsidP="000603D4">
            <w:pPr>
              <w:spacing w:before="0"/>
              <w:jc w:val="center"/>
              <w:rPr>
                <w:rFonts w:cs="Arial"/>
                <w:b/>
                <w:bCs/>
                <w:iCs/>
                <w:lang w:val="sr-Cyrl-CS"/>
              </w:rPr>
            </w:pPr>
            <w:r w:rsidRPr="00BA6BD4">
              <w:rPr>
                <w:rFonts w:cs="Arial"/>
                <w:b/>
                <w:bCs/>
                <w:iCs/>
                <w:lang w:val="sr-Cyrl-CS"/>
              </w:rPr>
              <w:t>Коли</w:t>
            </w:r>
          </w:p>
          <w:p w:rsidR="000603D4" w:rsidRPr="00BA6BD4" w:rsidRDefault="000603D4" w:rsidP="000603D4">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0603D4" w:rsidRPr="00212494" w:rsidRDefault="000603D4" w:rsidP="000603D4">
            <w:pPr>
              <w:spacing w:before="0"/>
              <w:jc w:val="center"/>
              <w:rPr>
                <w:rFonts w:cs="Arial"/>
                <w:b/>
                <w:bCs/>
                <w:iCs/>
                <w:lang w:val="sr-Cyrl-CS"/>
              </w:rPr>
            </w:pPr>
            <w:r w:rsidRPr="00212494">
              <w:rPr>
                <w:rFonts w:cs="Arial"/>
                <w:b/>
                <w:bCs/>
                <w:iCs/>
                <w:lang w:val="sr-Cyrl-CS"/>
              </w:rPr>
              <w:t>Јед.</w:t>
            </w:r>
          </w:p>
          <w:p w:rsidR="000603D4" w:rsidRPr="00212494" w:rsidRDefault="000603D4" w:rsidP="000603D4">
            <w:pPr>
              <w:spacing w:before="0"/>
              <w:jc w:val="center"/>
              <w:rPr>
                <w:rFonts w:cs="Arial"/>
                <w:b/>
                <w:bCs/>
                <w:iCs/>
                <w:lang w:val="sr-Cyrl-CS"/>
              </w:rPr>
            </w:pPr>
            <w:r w:rsidRPr="00212494">
              <w:rPr>
                <w:rFonts w:cs="Arial"/>
                <w:b/>
                <w:bCs/>
                <w:iCs/>
                <w:lang w:val="sr-Cyrl-CS"/>
              </w:rPr>
              <w:t>цена без ПДВ</w:t>
            </w:r>
          </w:p>
          <w:p w:rsidR="000603D4" w:rsidRPr="00212494" w:rsidRDefault="000603D4" w:rsidP="000603D4">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0603D4" w:rsidRPr="00212494" w:rsidRDefault="000603D4" w:rsidP="000603D4">
            <w:pPr>
              <w:spacing w:before="0"/>
              <w:jc w:val="center"/>
              <w:rPr>
                <w:rFonts w:cs="Arial"/>
                <w:b/>
                <w:bCs/>
                <w:iCs/>
                <w:lang w:val="sr-Cyrl-CS"/>
              </w:rPr>
            </w:pPr>
            <w:r w:rsidRPr="00212494">
              <w:rPr>
                <w:rFonts w:cs="Arial"/>
                <w:b/>
                <w:bCs/>
                <w:iCs/>
                <w:lang w:val="sr-Cyrl-CS"/>
              </w:rPr>
              <w:t>Јед.</w:t>
            </w:r>
          </w:p>
          <w:p w:rsidR="000603D4" w:rsidRPr="00212494" w:rsidRDefault="000603D4" w:rsidP="000603D4">
            <w:pPr>
              <w:spacing w:before="0"/>
              <w:jc w:val="center"/>
              <w:rPr>
                <w:rFonts w:cs="Arial"/>
                <w:b/>
                <w:bCs/>
                <w:iCs/>
                <w:lang w:val="sr-Cyrl-CS"/>
              </w:rPr>
            </w:pPr>
            <w:r w:rsidRPr="00212494">
              <w:rPr>
                <w:rFonts w:cs="Arial"/>
                <w:b/>
                <w:bCs/>
                <w:iCs/>
                <w:lang w:val="sr-Cyrl-CS"/>
              </w:rPr>
              <w:t>цена са ПДВ</w:t>
            </w:r>
          </w:p>
          <w:p w:rsidR="000603D4" w:rsidRPr="00212494" w:rsidRDefault="000603D4" w:rsidP="000603D4">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0603D4" w:rsidRPr="00212494" w:rsidRDefault="000603D4" w:rsidP="000603D4">
            <w:pPr>
              <w:spacing w:before="0"/>
              <w:jc w:val="center"/>
              <w:rPr>
                <w:rFonts w:cs="Arial"/>
                <w:b/>
                <w:bCs/>
                <w:iCs/>
                <w:lang w:val="sr-Cyrl-CS"/>
              </w:rPr>
            </w:pPr>
            <w:r w:rsidRPr="00212494">
              <w:rPr>
                <w:rFonts w:cs="Arial"/>
                <w:b/>
                <w:bCs/>
                <w:iCs/>
                <w:lang w:val="sr-Cyrl-CS"/>
              </w:rPr>
              <w:t>Укупна цена без ПДВ</w:t>
            </w:r>
          </w:p>
          <w:p w:rsidR="000603D4" w:rsidRPr="00212494" w:rsidRDefault="000603D4" w:rsidP="000603D4">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0603D4" w:rsidRPr="00212494" w:rsidRDefault="000603D4" w:rsidP="000603D4">
            <w:pPr>
              <w:spacing w:before="0"/>
              <w:jc w:val="center"/>
              <w:rPr>
                <w:rFonts w:cs="Arial"/>
                <w:b/>
                <w:bCs/>
                <w:iCs/>
                <w:lang w:val="sr-Cyrl-CS"/>
              </w:rPr>
            </w:pPr>
            <w:r w:rsidRPr="00212494">
              <w:rPr>
                <w:rFonts w:cs="Arial"/>
                <w:b/>
                <w:bCs/>
                <w:iCs/>
                <w:lang w:val="sr-Cyrl-CS"/>
              </w:rPr>
              <w:t>Укупна цена са ПДВ</w:t>
            </w:r>
          </w:p>
          <w:p w:rsidR="000603D4" w:rsidRPr="00212494" w:rsidRDefault="000603D4" w:rsidP="000603D4">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0603D4" w:rsidRPr="00B50FEC" w:rsidRDefault="000603D4" w:rsidP="000603D4">
            <w:pPr>
              <w:spacing w:before="0"/>
              <w:jc w:val="center"/>
              <w:rPr>
                <w:rFonts w:cs="Arial"/>
                <w:b/>
                <w:bCs/>
                <w:iCs/>
                <w:lang w:val="sr-Cyrl-CS"/>
              </w:rPr>
            </w:pPr>
            <w:r w:rsidRPr="00B50FEC">
              <w:rPr>
                <w:rFonts w:cs="Arial"/>
                <w:b/>
                <w:bCs/>
                <w:iCs/>
                <w:lang w:val="sr-Cyrl-CS"/>
              </w:rPr>
              <w:t>Назив</w:t>
            </w:r>
          </w:p>
          <w:p w:rsidR="000603D4" w:rsidRPr="00212494" w:rsidRDefault="000603D4" w:rsidP="000603D4">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0603D4" w:rsidRPr="00BA6BD4" w:rsidTr="000603D4">
        <w:tc>
          <w:tcPr>
            <w:tcW w:w="260" w:type="pct"/>
            <w:shd w:val="clear" w:color="auto" w:fill="auto"/>
          </w:tcPr>
          <w:p w:rsidR="000603D4" w:rsidRPr="00BA6BD4" w:rsidRDefault="000603D4" w:rsidP="000603D4">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0603D4" w:rsidRPr="00BA6BD4" w:rsidRDefault="000603D4" w:rsidP="000603D4">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0603D4" w:rsidRPr="00BA6BD4" w:rsidRDefault="000603D4" w:rsidP="000603D4">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0603D4" w:rsidRPr="00BA6BD4" w:rsidRDefault="000603D4" w:rsidP="000603D4">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0603D4" w:rsidRPr="00BA6BD4" w:rsidRDefault="000603D4" w:rsidP="000603D4">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0603D4" w:rsidRPr="00BA6BD4" w:rsidRDefault="000603D4" w:rsidP="000603D4">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0603D4" w:rsidRPr="00BA6BD4" w:rsidRDefault="000603D4" w:rsidP="000603D4">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0603D4" w:rsidRPr="00BA6BD4" w:rsidRDefault="000603D4" w:rsidP="000603D4">
            <w:pPr>
              <w:spacing w:before="0"/>
              <w:jc w:val="center"/>
              <w:rPr>
                <w:rFonts w:cs="Arial"/>
                <w:b/>
                <w:bCs/>
                <w:iCs/>
                <w:lang w:val="sr-Cyrl-CS"/>
              </w:rPr>
            </w:pPr>
            <w:r w:rsidRPr="00BA6BD4">
              <w:rPr>
                <w:rFonts w:cs="Arial"/>
                <w:b/>
                <w:bCs/>
                <w:iCs/>
                <w:lang w:val="sr-Cyrl-CS"/>
              </w:rPr>
              <w:t>(8)</w:t>
            </w:r>
          </w:p>
        </w:tc>
        <w:tc>
          <w:tcPr>
            <w:tcW w:w="822" w:type="pct"/>
          </w:tcPr>
          <w:p w:rsidR="000603D4" w:rsidRPr="00BA6BD4" w:rsidRDefault="000603D4" w:rsidP="000603D4">
            <w:pPr>
              <w:spacing w:before="0"/>
              <w:jc w:val="center"/>
              <w:rPr>
                <w:rFonts w:cs="Arial"/>
                <w:b/>
                <w:bCs/>
                <w:iCs/>
                <w:lang w:val="sr-Cyrl-CS"/>
              </w:rPr>
            </w:pPr>
          </w:p>
        </w:tc>
      </w:tr>
      <w:tr w:rsidR="003B2B0C" w:rsidRPr="00BA6BD4" w:rsidTr="003B2B0C">
        <w:trPr>
          <w:trHeight w:val="702"/>
        </w:trPr>
        <w:tc>
          <w:tcPr>
            <w:tcW w:w="260" w:type="pct"/>
            <w:shd w:val="clear" w:color="auto" w:fill="auto"/>
            <w:vAlign w:val="center"/>
          </w:tcPr>
          <w:p w:rsidR="003B2B0C" w:rsidRPr="00E77398" w:rsidRDefault="003B2B0C" w:rsidP="000603D4">
            <w:pPr>
              <w:jc w:val="center"/>
              <w:rPr>
                <w:rFonts w:cs="Arial"/>
                <w:b/>
                <w:lang w:val="sr-Cyrl-CS" w:eastAsia="hr-HR"/>
              </w:rPr>
            </w:pPr>
            <w:r>
              <w:rPr>
                <w:rFonts w:cs="Arial"/>
                <w:b/>
                <w:lang w:val="sr-Cyrl-CS" w:eastAsia="hr-HR"/>
              </w:rPr>
              <w:t>1.</w:t>
            </w:r>
          </w:p>
        </w:tc>
        <w:tc>
          <w:tcPr>
            <w:tcW w:w="1109" w:type="pct"/>
            <w:shd w:val="clear" w:color="auto" w:fill="auto"/>
            <w:vAlign w:val="center"/>
          </w:tcPr>
          <w:p w:rsidR="003B2B0C" w:rsidRPr="009B4617" w:rsidRDefault="003B2B0C" w:rsidP="003B2B0C">
            <w:pPr>
              <w:jc w:val="center"/>
              <w:rPr>
                <w:rFonts w:cs="Arial"/>
                <w:b/>
                <w:color w:val="000000"/>
                <w:lang w:val="sr-Cyrl-RS"/>
              </w:rPr>
            </w:pPr>
            <w:r w:rsidRPr="003B2B0C">
              <w:rPr>
                <w:rFonts w:cs="Arial"/>
                <w:b/>
                <w:color w:val="000000"/>
              </w:rPr>
              <w:t xml:space="preserve">ВРATИЛO ЦИРКУЛAЦИOНE ПУMПE MZT </w:t>
            </w:r>
            <w:r w:rsidRPr="003B2B0C">
              <w:rPr>
                <w:rFonts w:cs="Arial"/>
                <w:b/>
                <w:color w:val="000000"/>
                <w:lang w:val="sr-Cyrl-RS"/>
              </w:rPr>
              <w:t>тип</w:t>
            </w:r>
            <w:r w:rsidRPr="003B2B0C">
              <w:rPr>
                <w:rFonts w:cs="Arial"/>
                <w:b/>
                <w:color w:val="000000"/>
              </w:rPr>
              <w:t xml:space="preserve"> ST15CP20B </w:t>
            </w:r>
            <w:r w:rsidRPr="003B2B0C">
              <w:rPr>
                <w:rFonts w:cs="Arial"/>
                <w:b/>
                <w:color w:val="000000"/>
                <w:lang w:val="sr-Cyrl-RS"/>
              </w:rPr>
              <w:t>црт.</w:t>
            </w:r>
            <w:r w:rsidRPr="003B2B0C">
              <w:rPr>
                <w:rFonts w:cs="Arial"/>
                <w:b/>
                <w:color w:val="000000"/>
              </w:rPr>
              <w:t xml:space="preserve"> OH 0018.24.00.00 </w:t>
            </w:r>
            <w:r w:rsidRPr="003B2B0C">
              <w:rPr>
                <w:rFonts w:cs="Arial"/>
                <w:b/>
                <w:color w:val="000000"/>
                <w:lang w:val="sr-Cyrl-RS"/>
              </w:rPr>
              <w:t>поз.</w:t>
            </w:r>
            <w:r w:rsidRPr="003B2B0C">
              <w:rPr>
                <w:rFonts w:cs="Arial"/>
                <w:b/>
                <w:color w:val="000000"/>
              </w:rPr>
              <w:t xml:space="preserve"> 38</w:t>
            </w:r>
            <w:r w:rsidR="009B4617">
              <w:rPr>
                <w:rFonts w:cs="Arial"/>
                <w:b/>
                <w:color w:val="000000"/>
                <w:lang w:val="sr-Cyrl-RS"/>
              </w:rPr>
              <w:t xml:space="preserve"> </w:t>
            </w:r>
            <w:r w:rsidR="009B4617">
              <w:rPr>
                <w:rFonts w:cs="Arial"/>
                <w:color w:val="000000"/>
                <w:lang w:val="sr-Cyrl-RS"/>
              </w:rPr>
              <w:t xml:space="preserve"> или одговарајући</w:t>
            </w:r>
          </w:p>
        </w:tc>
        <w:tc>
          <w:tcPr>
            <w:tcW w:w="345" w:type="pct"/>
            <w:shd w:val="clear" w:color="auto" w:fill="auto"/>
            <w:vAlign w:val="center"/>
          </w:tcPr>
          <w:p w:rsidR="003B2B0C" w:rsidRPr="003B2B0C" w:rsidRDefault="003B2B0C" w:rsidP="003B2B0C">
            <w:pPr>
              <w:jc w:val="center"/>
              <w:rPr>
                <w:rFonts w:cs="Arial"/>
                <w:b/>
                <w:color w:val="000000"/>
                <w:lang w:val="sr-Cyrl-RS"/>
              </w:rPr>
            </w:pPr>
            <w:r w:rsidRPr="003B2B0C">
              <w:rPr>
                <w:rFonts w:cs="Arial"/>
                <w:b/>
                <w:color w:val="000000"/>
                <w:lang w:val="sr-Cyrl-RS"/>
              </w:rPr>
              <w:t>ком</w:t>
            </w:r>
          </w:p>
        </w:tc>
        <w:tc>
          <w:tcPr>
            <w:tcW w:w="410" w:type="pct"/>
            <w:shd w:val="clear" w:color="auto" w:fill="auto"/>
            <w:vAlign w:val="center"/>
          </w:tcPr>
          <w:p w:rsidR="003B2B0C" w:rsidRPr="003B2B0C" w:rsidRDefault="003B2B0C" w:rsidP="003B2B0C">
            <w:pPr>
              <w:jc w:val="center"/>
              <w:rPr>
                <w:rFonts w:cs="Arial"/>
                <w:b/>
                <w:color w:val="000000"/>
              </w:rPr>
            </w:pPr>
            <w:r w:rsidRPr="003B2B0C">
              <w:rPr>
                <w:rFonts w:cs="Arial"/>
                <w:b/>
                <w:color w:val="000000"/>
              </w:rPr>
              <w:t>1</w:t>
            </w:r>
          </w:p>
        </w:tc>
        <w:tc>
          <w:tcPr>
            <w:tcW w:w="478" w:type="pct"/>
            <w:shd w:val="clear" w:color="auto" w:fill="auto"/>
            <w:vAlign w:val="center"/>
          </w:tcPr>
          <w:p w:rsidR="003B2B0C" w:rsidRPr="00BA6BD4" w:rsidRDefault="003B2B0C" w:rsidP="000603D4">
            <w:pPr>
              <w:spacing w:before="0"/>
              <w:jc w:val="center"/>
              <w:rPr>
                <w:rFonts w:cs="Arial"/>
                <w:b/>
                <w:bCs/>
                <w:iCs/>
              </w:rPr>
            </w:pPr>
          </w:p>
        </w:tc>
        <w:tc>
          <w:tcPr>
            <w:tcW w:w="479"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822" w:type="pct"/>
          </w:tcPr>
          <w:p w:rsidR="003B2B0C" w:rsidRPr="00BA6BD4" w:rsidRDefault="003B2B0C" w:rsidP="000603D4">
            <w:pPr>
              <w:spacing w:before="0"/>
              <w:jc w:val="center"/>
              <w:rPr>
                <w:rFonts w:cs="Arial"/>
                <w:b/>
                <w:bCs/>
                <w:iCs/>
              </w:rPr>
            </w:pPr>
          </w:p>
        </w:tc>
      </w:tr>
      <w:tr w:rsidR="003B2B0C" w:rsidRPr="00BA6BD4" w:rsidTr="003B2B0C">
        <w:trPr>
          <w:trHeight w:val="702"/>
        </w:trPr>
        <w:tc>
          <w:tcPr>
            <w:tcW w:w="260" w:type="pct"/>
            <w:shd w:val="clear" w:color="auto" w:fill="auto"/>
            <w:vAlign w:val="center"/>
          </w:tcPr>
          <w:p w:rsidR="003B2B0C" w:rsidRPr="00444DDD" w:rsidRDefault="003B2B0C" w:rsidP="000603D4">
            <w:pPr>
              <w:jc w:val="center"/>
              <w:rPr>
                <w:rFonts w:cs="Arial"/>
                <w:b/>
                <w:lang w:val="sr-Cyrl-CS" w:eastAsia="hr-HR"/>
              </w:rPr>
            </w:pPr>
            <w:r>
              <w:rPr>
                <w:rFonts w:cs="Arial"/>
                <w:b/>
                <w:lang w:val="sr-Cyrl-CS" w:eastAsia="hr-HR"/>
              </w:rPr>
              <w:t>2.</w:t>
            </w:r>
          </w:p>
        </w:tc>
        <w:tc>
          <w:tcPr>
            <w:tcW w:w="1109" w:type="pct"/>
            <w:shd w:val="clear" w:color="auto" w:fill="auto"/>
            <w:vAlign w:val="center"/>
          </w:tcPr>
          <w:p w:rsidR="003B2B0C" w:rsidRPr="009B4617" w:rsidRDefault="003B2B0C" w:rsidP="003B2B0C">
            <w:pPr>
              <w:jc w:val="center"/>
              <w:rPr>
                <w:rFonts w:cs="Arial"/>
                <w:b/>
                <w:color w:val="000000"/>
                <w:lang w:val="sr-Cyrl-RS"/>
              </w:rPr>
            </w:pPr>
            <w:r w:rsidRPr="003B2B0C">
              <w:rPr>
                <w:rFonts w:cs="Arial"/>
                <w:b/>
                <w:color w:val="000000"/>
              </w:rPr>
              <w:t xml:space="preserve">ВРATИЛO ЦИРКУЛAЦИOНE ПУMПE MZT </w:t>
            </w:r>
            <w:r w:rsidRPr="003B2B0C">
              <w:rPr>
                <w:rFonts w:cs="Arial"/>
                <w:b/>
                <w:color w:val="000000"/>
                <w:lang w:val="sr-Cyrl-RS"/>
              </w:rPr>
              <w:t>тип</w:t>
            </w:r>
            <w:r w:rsidRPr="003B2B0C">
              <w:rPr>
                <w:rFonts w:cs="Arial"/>
                <w:b/>
                <w:color w:val="000000"/>
              </w:rPr>
              <w:t xml:space="preserve"> 10CP16B - </w:t>
            </w:r>
            <w:r w:rsidRPr="003B2B0C">
              <w:rPr>
                <w:rFonts w:cs="Arial"/>
                <w:b/>
                <w:color w:val="000000"/>
                <w:lang w:val="sr-Cyrl-RS"/>
              </w:rPr>
              <w:t>црт</w:t>
            </w:r>
            <w:r w:rsidRPr="003B2B0C">
              <w:rPr>
                <w:rFonts w:cs="Arial"/>
                <w:b/>
                <w:color w:val="000000"/>
              </w:rPr>
              <w:t xml:space="preserve">. 112019 </w:t>
            </w:r>
            <w:r w:rsidRPr="003B2B0C">
              <w:rPr>
                <w:rFonts w:cs="Arial"/>
                <w:b/>
                <w:color w:val="000000"/>
                <w:lang w:val="sr-Cyrl-RS"/>
              </w:rPr>
              <w:t>поз.</w:t>
            </w:r>
            <w:r w:rsidRPr="003B2B0C">
              <w:rPr>
                <w:rFonts w:cs="Arial"/>
                <w:b/>
                <w:color w:val="000000"/>
              </w:rPr>
              <w:t xml:space="preserve"> 38</w:t>
            </w:r>
            <w:r w:rsidR="009B4617">
              <w:rPr>
                <w:rFonts w:cs="Arial"/>
                <w:b/>
                <w:color w:val="000000"/>
                <w:lang w:val="sr-Cyrl-RS"/>
              </w:rPr>
              <w:t xml:space="preserve"> </w:t>
            </w:r>
            <w:r w:rsidR="009B4617">
              <w:rPr>
                <w:rFonts w:cs="Arial"/>
                <w:color w:val="000000"/>
                <w:lang w:val="sr-Cyrl-RS"/>
              </w:rPr>
              <w:t xml:space="preserve"> или одговарајући</w:t>
            </w:r>
          </w:p>
        </w:tc>
        <w:tc>
          <w:tcPr>
            <w:tcW w:w="345" w:type="pct"/>
            <w:shd w:val="clear" w:color="auto" w:fill="auto"/>
            <w:vAlign w:val="center"/>
          </w:tcPr>
          <w:p w:rsidR="003B2B0C" w:rsidRPr="003B2B0C" w:rsidRDefault="003B2B0C" w:rsidP="003B2B0C">
            <w:pPr>
              <w:jc w:val="center"/>
              <w:rPr>
                <w:rFonts w:cs="Arial"/>
                <w:b/>
              </w:rPr>
            </w:pPr>
            <w:r w:rsidRPr="003B2B0C">
              <w:rPr>
                <w:rFonts w:cs="Arial"/>
                <w:b/>
                <w:color w:val="000000"/>
                <w:lang w:val="sr-Cyrl-RS"/>
              </w:rPr>
              <w:t>ком</w:t>
            </w:r>
          </w:p>
        </w:tc>
        <w:tc>
          <w:tcPr>
            <w:tcW w:w="410" w:type="pct"/>
            <w:shd w:val="clear" w:color="auto" w:fill="auto"/>
            <w:vAlign w:val="center"/>
          </w:tcPr>
          <w:p w:rsidR="003B2B0C" w:rsidRPr="003B2B0C" w:rsidRDefault="003B2B0C" w:rsidP="003B2B0C">
            <w:pPr>
              <w:jc w:val="center"/>
              <w:rPr>
                <w:rFonts w:cs="Arial"/>
                <w:b/>
                <w:color w:val="000000"/>
              </w:rPr>
            </w:pPr>
            <w:r w:rsidRPr="003B2B0C">
              <w:rPr>
                <w:rFonts w:cs="Arial"/>
                <w:b/>
                <w:color w:val="000000"/>
              </w:rPr>
              <w:t>1</w:t>
            </w:r>
          </w:p>
        </w:tc>
        <w:tc>
          <w:tcPr>
            <w:tcW w:w="478" w:type="pct"/>
            <w:shd w:val="clear" w:color="auto" w:fill="auto"/>
            <w:vAlign w:val="center"/>
          </w:tcPr>
          <w:p w:rsidR="003B2B0C" w:rsidRPr="00BA6BD4" w:rsidRDefault="003B2B0C" w:rsidP="000603D4">
            <w:pPr>
              <w:spacing w:before="0"/>
              <w:jc w:val="center"/>
              <w:rPr>
                <w:rFonts w:cs="Arial"/>
                <w:b/>
                <w:bCs/>
                <w:iCs/>
              </w:rPr>
            </w:pPr>
          </w:p>
        </w:tc>
        <w:tc>
          <w:tcPr>
            <w:tcW w:w="479"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822" w:type="pct"/>
          </w:tcPr>
          <w:p w:rsidR="003B2B0C" w:rsidRPr="00BA6BD4" w:rsidRDefault="003B2B0C" w:rsidP="000603D4">
            <w:pPr>
              <w:spacing w:before="0"/>
              <w:jc w:val="center"/>
              <w:rPr>
                <w:rFonts w:cs="Arial"/>
                <w:b/>
                <w:bCs/>
                <w:iCs/>
              </w:rPr>
            </w:pPr>
          </w:p>
        </w:tc>
      </w:tr>
      <w:tr w:rsidR="003B2B0C" w:rsidRPr="00BA6BD4" w:rsidTr="003B2B0C">
        <w:trPr>
          <w:trHeight w:val="702"/>
        </w:trPr>
        <w:tc>
          <w:tcPr>
            <w:tcW w:w="260" w:type="pct"/>
            <w:shd w:val="clear" w:color="auto" w:fill="auto"/>
            <w:vAlign w:val="center"/>
          </w:tcPr>
          <w:p w:rsidR="003B2B0C" w:rsidRPr="00444DDD" w:rsidRDefault="003B2B0C" w:rsidP="000603D4">
            <w:pPr>
              <w:jc w:val="center"/>
              <w:rPr>
                <w:rFonts w:cs="Arial"/>
                <w:b/>
                <w:lang w:val="sr-Cyrl-CS" w:eastAsia="hr-HR"/>
              </w:rPr>
            </w:pPr>
            <w:r>
              <w:rPr>
                <w:rFonts w:cs="Arial"/>
                <w:b/>
                <w:lang w:val="sr-Cyrl-CS" w:eastAsia="hr-HR"/>
              </w:rPr>
              <w:t>3.</w:t>
            </w:r>
          </w:p>
        </w:tc>
        <w:tc>
          <w:tcPr>
            <w:tcW w:w="1109" w:type="pct"/>
            <w:shd w:val="clear" w:color="auto" w:fill="auto"/>
            <w:vAlign w:val="center"/>
          </w:tcPr>
          <w:p w:rsidR="003B2B0C" w:rsidRPr="009B4617" w:rsidRDefault="003B2B0C" w:rsidP="003B2B0C">
            <w:pPr>
              <w:jc w:val="center"/>
              <w:rPr>
                <w:rFonts w:cs="Arial"/>
                <w:b/>
                <w:color w:val="000000"/>
                <w:lang w:val="sr-Cyrl-RS"/>
              </w:rPr>
            </w:pPr>
            <w:r w:rsidRPr="003B2B0C">
              <w:rPr>
                <w:rFonts w:cs="Arial"/>
                <w:b/>
                <w:color w:val="000000"/>
              </w:rPr>
              <w:t xml:space="preserve">РAДНO КOЛO ЦИРКУЛAЦИOНE ПУMПE MZT </w:t>
            </w:r>
            <w:r w:rsidRPr="003B2B0C">
              <w:rPr>
                <w:rFonts w:cs="Arial"/>
                <w:b/>
                <w:color w:val="000000"/>
                <w:lang w:val="sr-Cyrl-RS"/>
              </w:rPr>
              <w:t>тип</w:t>
            </w:r>
            <w:r w:rsidRPr="003B2B0C">
              <w:rPr>
                <w:rFonts w:cs="Arial"/>
                <w:b/>
                <w:color w:val="000000"/>
              </w:rPr>
              <w:t xml:space="preserve"> 10CP16B - </w:t>
            </w:r>
            <w:r w:rsidRPr="003B2B0C">
              <w:rPr>
                <w:rFonts w:cs="Arial"/>
                <w:b/>
                <w:color w:val="000000"/>
                <w:lang w:val="sr-Cyrl-RS"/>
              </w:rPr>
              <w:t>црт</w:t>
            </w:r>
            <w:r w:rsidRPr="003B2B0C">
              <w:rPr>
                <w:rFonts w:cs="Arial"/>
                <w:b/>
                <w:color w:val="000000"/>
              </w:rPr>
              <w:t xml:space="preserve">. 112019 </w:t>
            </w:r>
            <w:r w:rsidRPr="003B2B0C">
              <w:rPr>
                <w:rFonts w:cs="Arial"/>
                <w:b/>
                <w:color w:val="000000"/>
                <w:lang w:val="sr-Cyrl-RS"/>
              </w:rPr>
              <w:t>поз</w:t>
            </w:r>
            <w:r w:rsidRPr="003B2B0C">
              <w:rPr>
                <w:rFonts w:cs="Arial"/>
                <w:b/>
                <w:color w:val="000000"/>
              </w:rPr>
              <w:t>. 31</w:t>
            </w:r>
            <w:r w:rsidR="009B4617">
              <w:rPr>
                <w:rFonts w:cs="Arial"/>
                <w:b/>
                <w:color w:val="000000"/>
                <w:lang w:val="sr-Cyrl-RS"/>
              </w:rPr>
              <w:t xml:space="preserve"> </w:t>
            </w:r>
            <w:r w:rsidR="009B4617">
              <w:rPr>
                <w:rFonts w:cs="Arial"/>
                <w:color w:val="000000"/>
                <w:lang w:val="sr-Cyrl-RS"/>
              </w:rPr>
              <w:t xml:space="preserve"> или одговарајући</w:t>
            </w:r>
          </w:p>
        </w:tc>
        <w:tc>
          <w:tcPr>
            <w:tcW w:w="345" w:type="pct"/>
            <w:shd w:val="clear" w:color="auto" w:fill="auto"/>
            <w:vAlign w:val="center"/>
          </w:tcPr>
          <w:p w:rsidR="003B2B0C" w:rsidRPr="003B2B0C" w:rsidRDefault="003B2B0C" w:rsidP="003B2B0C">
            <w:pPr>
              <w:jc w:val="center"/>
              <w:rPr>
                <w:rFonts w:cs="Arial"/>
                <w:b/>
              </w:rPr>
            </w:pPr>
            <w:r w:rsidRPr="003B2B0C">
              <w:rPr>
                <w:rFonts w:cs="Arial"/>
                <w:b/>
                <w:color w:val="000000"/>
                <w:lang w:val="sr-Cyrl-RS"/>
              </w:rPr>
              <w:t>ком</w:t>
            </w:r>
          </w:p>
        </w:tc>
        <w:tc>
          <w:tcPr>
            <w:tcW w:w="410" w:type="pct"/>
            <w:shd w:val="clear" w:color="auto" w:fill="auto"/>
            <w:vAlign w:val="center"/>
          </w:tcPr>
          <w:p w:rsidR="003B2B0C" w:rsidRPr="003B2B0C" w:rsidRDefault="003B2B0C" w:rsidP="003B2B0C">
            <w:pPr>
              <w:jc w:val="center"/>
              <w:rPr>
                <w:rFonts w:cs="Arial"/>
                <w:b/>
                <w:color w:val="000000"/>
              </w:rPr>
            </w:pPr>
            <w:r w:rsidRPr="003B2B0C">
              <w:rPr>
                <w:rFonts w:cs="Arial"/>
                <w:b/>
                <w:color w:val="000000"/>
              </w:rPr>
              <w:t>2</w:t>
            </w:r>
          </w:p>
        </w:tc>
        <w:tc>
          <w:tcPr>
            <w:tcW w:w="478" w:type="pct"/>
            <w:shd w:val="clear" w:color="auto" w:fill="auto"/>
            <w:vAlign w:val="center"/>
          </w:tcPr>
          <w:p w:rsidR="003B2B0C" w:rsidRPr="00BA6BD4" w:rsidRDefault="003B2B0C" w:rsidP="000603D4">
            <w:pPr>
              <w:spacing w:before="0"/>
              <w:jc w:val="center"/>
              <w:rPr>
                <w:rFonts w:cs="Arial"/>
                <w:b/>
                <w:bCs/>
                <w:iCs/>
              </w:rPr>
            </w:pPr>
          </w:p>
        </w:tc>
        <w:tc>
          <w:tcPr>
            <w:tcW w:w="479"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822" w:type="pct"/>
          </w:tcPr>
          <w:p w:rsidR="003B2B0C" w:rsidRPr="00BA6BD4" w:rsidRDefault="003B2B0C" w:rsidP="000603D4">
            <w:pPr>
              <w:spacing w:before="0"/>
              <w:jc w:val="center"/>
              <w:rPr>
                <w:rFonts w:cs="Arial"/>
                <w:b/>
                <w:bCs/>
                <w:iCs/>
              </w:rPr>
            </w:pPr>
          </w:p>
        </w:tc>
      </w:tr>
      <w:tr w:rsidR="003B2B0C" w:rsidRPr="00BA6BD4" w:rsidTr="003B2B0C">
        <w:trPr>
          <w:trHeight w:val="702"/>
        </w:trPr>
        <w:tc>
          <w:tcPr>
            <w:tcW w:w="260" w:type="pct"/>
            <w:shd w:val="clear" w:color="auto" w:fill="auto"/>
            <w:vAlign w:val="center"/>
          </w:tcPr>
          <w:p w:rsidR="003B2B0C" w:rsidRPr="00444DDD" w:rsidRDefault="003B2B0C" w:rsidP="000603D4">
            <w:pPr>
              <w:jc w:val="center"/>
              <w:rPr>
                <w:rFonts w:cs="Arial"/>
                <w:b/>
                <w:lang w:val="sr-Cyrl-CS" w:eastAsia="hr-HR"/>
              </w:rPr>
            </w:pPr>
            <w:r>
              <w:rPr>
                <w:rFonts w:cs="Arial"/>
                <w:b/>
                <w:lang w:val="sr-Cyrl-CS" w:eastAsia="hr-HR"/>
              </w:rPr>
              <w:t>4.</w:t>
            </w:r>
          </w:p>
        </w:tc>
        <w:tc>
          <w:tcPr>
            <w:tcW w:w="1109" w:type="pct"/>
            <w:shd w:val="clear" w:color="auto" w:fill="auto"/>
            <w:vAlign w:val="center"/>
          </w:tcPr>
          <w:p w:rsidR="003B2B0C" w:rsidRPr="009B4617" w:rsidRDefault="003B2B0C" w:rsidP="003B2B0C">
            <w:pPr>
              <w:jc w:val="center"/>
              <w:rPr>
                <w:rFonts w:cs="Arial"/>
                <w:b/>
                <w:color w:val="000000"/>
                <w:lang w:val="sr-Cyrl-RS"/>
              </w:rPr>
            </w:pPr>
            <w:r w:rsidRPr="003B2B0C">
              <w:rPr>
                <w:rFonts w:cs="Arial"/>
                <w:b/>
                <w:color w:val="000000"/>
              </w:rPr>
              <w:t xml:space="preserve">ПРСTEН ЦИРКУЛAЦИOНE ПУMПE MZT </w:t>
            </w:r>
            <w:r w:rsidRPr="003B2B0C">
              <w:rPr>
                <w:rFonts w:cs="Arial"/>
                <w:b/>
                <w:color w:val="000000"/>
                <w:lang w:val="sr-Cyrl-RS"/>
              </w:rPr>
              <w:t>тип</w:t>
            </w:r>
            <w:r w:rsidRPr="003B2B0C">
              <w:rPr>
                <w:rFonts w:cs="Arial"/>
                <w:b/>
                <w:color w:val="000000"/>
              </w:rPr>
              <w:t xml:space="preserve"> 10CP16B - </w:t>
            </w:r>
            <w:r w:rsidRPr="003B2B0C">
              <w:rPr>
                <w:rFonts w:cs="Arial"/>
                <w:b/>
                <w:color w:val="000000"/>
                <w:lang w:val="sr-Cyrl-RS"/>
              </w:rPr>
              <w:t>црт</w:t>
            </w:r>
            <w:r w:rsidRPr="003B2B0C">
              <w:rPr>
                <w:rFonts w:cs="Arial"/>
                <w:b/>
                <w:color w:val="000000"/>
              </w:rPr>
              <w:t xml:space="preserve">. 112019 </w:t>
            </w:r>
            <w:r w:rsidRPr="003B2B0C">
              <w:rPr>
                <w:rFonts w:cs="Arial"/>
                <w:b/>
                <w:color w:val="000000"/>
                <w:lang w:val="sr-Cyrl-RS"/>
              </w:rPr>
              <w:t>поз</w:t>
            </w:r>
            <w:r w:rsidRPr="003B2B0C">
              <w:rPr>
                <w:rFonts w:cs="Arial"/>
                <w:b/>
                <w:color w:val="000000"/>
              </w:rPr>
              <w:t>. 29</w:t>
            </w:r>
            <w:r w:rsidR="009B4617">
              <w:rPr>
                <w:rFonts w:cs="Arial"/>
                <w:b/>
                <w:color w:val="000000"/>
                <w:lang w:val="sr-Cyrl-RS"/>
              </w:rPr>
              <w:t xml:space="preserve"> </w:t>
            </w:r>
            <w:r w:rsidR="009B4617">
              <w:rPr>
                <w:rFonts w:cs="Arial"/>
                <w:color w:val="000000"/>
                <w:lang w:val="sr-Cyrl-RS"/>
              </w:rPr>
              <w:t xml:space="preserve"> или одговарајући</w:t>
            </w:r>
          </w:p>
        </w:tc>
        <w:tc>
          <w:tcPr>
            <w:tcW w:w="345" w:type="pct"/>
            <w:shd w:val="clear" w:color="auto" w:fill="auto"/>
            <w:vAlign w:val="center"/>
          </w:tcPr>
          <w:p w:rsidR="003B2B0C" w:rsidRPr="003B2B0C" w:rsidRDefault="003B2B0C" w:rsidP="003B2B0C">
            <w:pPr>
              <w:jc w:val="center"/>
              <w:rPr>
                <w:rFonts w:cs="Arial"/>
                <w:b/>
              </w:rPr>
            </w:pPr>
            <w:r w:rsidRPr="003B2B0C">
              <w:rPr>
                <w:rFonts w:cs="Arial"/>
                <w:b/>
                <w:color w:val="000000"/>
                <w:lang w:val="sr-Cyrl-RS"/>
              </w:rPr>
              <w:t>ком</w:t>
            </w:r>
          </w:p>
        </w:tc>
        <w:tc>
          <w:tcPr>
            <w:tcW w:w="410" w:type="pct"/>
            <w:shd w:val="clear" w:color="auto" w:fill="auto"/>
            <w:vAlign w:val="center"/>
          </w:tcPr>
          <w:p w:rsidR="003B2B0C" w:rsidRPr="003B2B0C" w:rsidRDefault="003B2B0C" w:rsidP="003B2B0C">
            <w:pPr>
              <w:jc w:val="center"/>
              <w:rPr>
                <w:rFonts w:cs="Arial"/>
                <w:b/>
                <w:color w:val="000000"/>
              </w:rPr>
            </w:pPr>
            <w:r w:rsidRPr="003B2B0C">
              <w:rPr>
                <w:rFonts w:cs="Arial"/>
                <w:b/>
                <w:color w:val="000000"/>
              </w:rPr>
              <w:t>2</w:t>
            </w:r>
          </w:p>
        </w:tc>
        <w:tc>
          <w:tcPr>
            <w:tcW w:w="478" w:type="pct"/>
            <w:shd w:val="clear" w:color="auto" w:fill="auto"/>
            <w:vAlign w:val="center"/>
          </w:tcPr>
          <w:p w:rsidR="003B2B0C" w:rsidRPr="00BA6BD4" w:rsidRDefault="003B2B0C" w:rsidP="000603D4">
            <w:pPr>
              <w:spacing w:before="0"/>
              <w:jc w:val="center"/>
              <w:rPr>
                <w:rFonts w:cs="Arial"/>
                <w:b/>
                <w:bCs/>
                <w:iCs/>
              </w:rPr>
            </w:pPr>
          </w:p>
        </w:tc>
        <w:tc>
          <w:tcPr>
            <w:tcW w:w="479"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822" w:type="pct"/>
            <w:vAlign w:val="center"/>
          </w:tcPr>
          <w:p w:rsidR="003B2B0C" w:rsidRPr="00BA6BD4" w:rsidRDefault="003B2B0C" w:rsidP="000603D4">
            <w:pPr>
              <w:spacing w:before="0"/>
              <w:jc w:val="center"/>
              <w:rPr>
                <w:rFonts w:cs="Arial"/>
                <w:b/>
                <w:bCs/>
                <w:iCs/>
              </w:rPr>
            </w:pPr>
          </w:p>
        </w:tc>
      </w:tr>
      <w:tr w:rsidR="003B2B0C" w:rsidRPr="00BA6BD4" w:rsidTr="003B2B0C">
        <w:trPr>
          <w:trHeight w:val="702"/>
        </w:trPr>
        <w:tc>
          <w:tcPr>
            <w:tcW w:w="260" w:type="pct"/>
            <w:shd w:val="clear" w:color="auto" w:fill="auto"/>
            <w:vAlign w:val="center"/>
          </w:tcPr>
          <w:p w:rsidR="003B2B0C" w:rsidRDefault="003B2B0C" w:rsidP="000603D4">
            <w:pPr>
              <w:jc w:val="center"/>
              <w:rPr>
                <w:rFonts w:cs="Arial"/>
                <w:b/>
                <w:lang w:val="sr-Cyrl-CS" w:eastAsia="hr-HR"/>
              </w:rPr>
            </w:pPr>
            <w:r>
              <w:rPr>
                <w:rFonts w:cs="Arial"/>
                <w:b/>
                <w:lang w:val="sr-Cyrl-CS" w:eastAsia="hr-HR"/>
              </w:rPr>
              <w:t>5.</w:t>
            </w:r>
          </w:p>
        </w:tc>
        <w:tc>
          <w:tcPr>
            <w:tcW w:w="1109" w:type="pct"/>
            <w:shd w:val="clear" w:color="auto" w:fill="auto"/>
            <w:vAlign w:val="center"/>
          </w:tcPr>
          <w:p w:rsidR="003B2B0C" w:rsidRPr="009B4617" w:rsidRDefault="003B2B0C" w:rsidP="003B2B0C">
            <w:pPr>
              <w:jc w:val="center"/>
              <w:rPr>
                <w:rFonts w:cs="Arial"/>
                <w:b/>
                <w:color w:val="000000"/>
                <w:lang w:val="sr-Cyrl-RS"/>
              </w:rPr>
            </w:pPr>
            <w:r w:rsidRPr="003B2B0C">
              <w:rPr>
                <w:rFonts w:cs="Arial"/>
                <w:b/>
                <w:color w:val="000000"/>
              </w:rPr>
              <w:t xml:space="preserve">ПРСTEН ЦИРКУЛAЦИOНE ПУMПE MZT </w:t>
            </w:r>
            <w:r w:rsidRPr="003B2B0C">
              <w:rPr>
                <w:rFonts w:cs="Arial"/>
                <w:b/>
                <w:color w:val="000000"/>
                <w:lang w:val="sr-Cyrl-RS"/>
              </w:rPr>
              <w:t>тип</w:t>
            </w:r>
            <w:r w:rsidRPr="003B2B0C">
              <w:rPr>
                <w:rFonts w:cs="Arial"/>
                <w:b/>
                <w:color w:val="000000"/>
              </w:rPr>
              <w:t xml:space="preserve"> ST15CP20B – </w:t>
            </w:r>
            <w:r w:rsidRPr="003B2B0C">
              <w:rPr>
                <w:rFonts w:cs="Arial"/>
                <w:b/>
                <w:color w:val="000000"/>
                <w:lang w:val="sr-Cyrl-RS"/>
              </w:rPr>
              <w:t xml:space="preserve">црт. </w:t>
            </w:r>
            <w:r w:rsidRPr="003B2B0C">
              <w:rPr>
                <w:rFonts w:cs="Arial"/>
                <w:b/>
                <w:color w:val="000000"/>
              </w:rPr>
              <w:t xml:space="preserve">OH.00.18.24.00.00 </w:t>
            </w:r>
            <w:r w:rsidRPr="003B2B0C">
              <w:rPr>
                <w:rFonts w:cs="Arial"/>
                <w:b/>
                <w:color w:val="000000"/>
                <w:lang w:val="sr-Cyrl-RS"/>
              </w:rPr>
              <w:t>поз</w:t>
            </w:r>
            <w:r w:rsidRPr="003B2B0C">
              <w:rPr>
                <w:rFonts w:cs="Arial"/>
                <w:b/>
                <w:color w:val="000000"/>
              </w:rPr>
              <w:t>.29</w:t>
            </w:r>
            <w:r w:rsidR="009B4617">
              <w:rPr>
                <w:rFonts w:cs="Arial"/>
                <w:b/>
                <w:color w:val="000000"/>
                <w:lang w:val="sr-Cyrl-RS"/>
              </w:rPr>
              <w:t xml:space="preserve"> </w:t>
            </w:r>
            <w:r w:rsidR="009B4617">
              <w:rPr>
                <w:rFonts w:cs="Arial"/>
                <w:color w:val="000000"/>
                <w:lang w:val="sr-Cyrl-RS"/>
              </w:rPr>
              <w:t xml:space="preserve"> или одговарајући</w:t>
            </w:r>
          </w:p>
        </w:tc>
        <w:tc>
          <w:tcPr>
            <w:tcW w:w="345" w:type="pct"/>
            <w:shd w:val="clear" w:color="auto" w:fill="auto"/>
            <w:vAlign w:val="center"/>
          </w:tcPr>
          <w:p w:rsidR="003B2B0C" w:rsidRPr="003B2B0C" w:rsidRDefault="003B2B0C" w:rsidP="003B2B0C">
            <w:pPr>
              <w:jc w:val="center"/>
              <w:rPr>
                <w:rFonts w:cs="Arial"/>
                <w:b/>
              </w:rPr>
            </w:pPr>
            <w:r w:rsidRPr="003B2B0C">
              <w:rPr>
                <w:rFonts w:cs="Arial"/>
                <w:b/>
                <w:color w:val="000000"/>
                <w:lang w:val="sr-Cyrl-RS"/>
              </w:rPr>
              <w:t>ком</w:t>
            </w:r>
          </w:p>
        </w:tc>
        <w:tc>
          <w:tcPr>
            <w:tcW w:w="410" w:type="pct"/>
            <w:shd w:val="clear" w:color="auto" w:fill="auto"/>
            <w:vAlign w:val="center"/>
          </w:tcPr>
          <w:p w:rsidR="003B2B0C" w:rsidRPr="003B2B0C" w:rsidRDefault="003B2B0C" w:rsidP="003B2B0C">
            <w:pPr>
              <w:jc w:val="center"/>
              <w:rPr>
                <w:rFonts w:cs="Arial"/>
                <w:b/>
                <w:color w:val="000000"/>
              </w:rPr>
            </w:pPr>
            <w:r w:rsidRPr="003B2B0C">
              <w:rPr>
                <w:rFonts w:cs="Arial"/>
                <w:b/>
                <w:color w:val="000000"/>
              </w:rPr>
              <w:t>2</w:t>
            </w:r>
          </w:p>
        </w:tc>
        <w:tc>
          <w:tcPr>
            <w:tcW w:w="478" w:type="pct"/>
            <w:shd w:val="clear" w:color="auto" w:fill="auto"/>
            <w:vAlign w:val="center"/>
          </w:tcPr>
          <w:p w:rsidR="003B2B0C" w:rsidRPr="00BA6BD4" w:rsidRDefault="003B2B0C" w:rsidP="000603D4">
            <w:pPr>
              <w:spacing w:before="0"/>
              <w:jc w:val="center"/>
              <w:rPr>
                <w:rFonts w:cs="Arial"/>
                <w:b/>
                <w:bCs/>
                <w:iCs/>
              </w:rPr>
            </w:pPr>
          </w:p>
        </w:tc>
        <w:tc>
          <w:tcPr>
            <w:tcW w:w="479"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548" w:type="pct"/>
            <w:shd w:val="clear" w:color="auto" w:fill="auto"/>
            <w:vAlign w:val="center"/>
          </w:tcPr>
          <w:p w:rsidR="003B2B0C" w:rsidRPr="00BA6BD4" w:rsidRDefault="003B2B0C" w:rsidP="000603D4">
            <w:pPr>
              <w:spacing w:before="0"/>
              <w:jc w:val="center"/>
              <w:rPr>
                <w:rFonts w:cs="Arial"/>
                <w:b/>
                <w:bCs/>
                <w:iCs/>
              </w:rPr>
            </w:pPr>
          </w:p>
        </w:tc>
        <w:tc>
          <w:tcPr>
            <w:tcW w:w="822" w:type="pct"/>
            <w:vAlign w:val="center"/>
          </w:tcPr>
          <w:p w:rsidR="003B2B0C" w:rsidRPr="00BA6BD4" w:rsidRDefault="003B2B0C" w:rsidP="000603D4">
            <w:pPr>
              <w:spacing w:before="0"/>
              <w:jc w:val="center"/>
              <w:rPr>
                <w:rFonts w:cs="Arial"/>
                <w:b/>
                <w:bCs/>
                <w:iCs/>
              </w:rPr>
            </w:pPr>
          </w:p>
        </w:tc>
      </w:tr>
    </w:tbl>
    <w:p w:rsidR="00343A18" w:rsidRPr="00C775F6" w:rsidRDefault="00197539" w:rsidP="00343A18">
      <w:pPr>
        <w:spacing w:before="0"/>
        <w:rPr>
          <w:rFonts w:cs="Arial"/>
          <w:lang w:val="sr-Cyrl-RS"/>
        </w:rPr>
      </w:pPr>
      <w:r>
        <w:rPr>
          <w:rFonts w:cs="Arial"/>
          <w:lang w:val="sr-Cyrl-RS"/>
        </w:rPr>
        <w:t xml:space="preserve"> </w:t>
      </w:r>
    </w:p>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3D280A" w:rsidRPr="00BA6BD4" w:rsidTr="00C7744C">
        <w:trPr>
          <w:trHeight w:val="418"/>
        </w:trPr>
        <w:tc>
          <w:tcPr>
            <w:tcW w:w="843" w:type="dxa"/>
            <w:vAlign w:val="center"/>
          </w:tcPr>
          <w:p w:rsidR="003D280A" w:rsidRPr="00BA6BD4" w:rsidRDefault="003D280A" w:rsidP="00C7744C">
            <w:pPr>
              <w:spacing w:before="0"/>
              <w:jc w:val="center"/>
              <w:rPr>
                <w:rFonts w:cs="Arial"/>
                <w:b/>
                <w:lang w:val="sr-Latn-CS"/>
              </w:rPr>
            </w:pPr>
            <w:r w:rsidRPr="00BA6BD4">
              <w:rPr>
                <w:rFonts w:cs="Arial"/>
                <w:b/>
              </w:rPr>
              <w:t>I</w:t>
            </w:r>
          </w:p>
        </w:tc>
        <w:tc>
          <w:tcPr>
            <w:tcW w:w="6172" w:type="dxa"/>
          </w:tcPr>
          <w:p w:rsidR="003D280A" w:rsidRPr="00BA6BD4" w:rsidRDefault="003D280A" w:rsidP="00C7744C">
            <w:pPr>
              <w:spacing w:before="0"/>
              <w:jc w:val="center"/>
              <w:rPr>
                <w:rFonts w:cs="Arial"/>
                <w:b/>
              </w:rPr>
            </w:pPr>
            <w:r w:rsidRPr="00BA6BD4">
              <w:rPr>
                <w:rFonts w:cs="Arial"/>
                <w:b/>
              </w:rPr>
              <w:t xml:space="preserve">УКУПНО ПОНУЂЕНА ЦЕНА  без ПДВ динара </w:t>
            </w:r>
          </w:p>
          <w:p w:rsidR="003D280A" w:rsidRDefault="003D280A" w:rsidP="00C7744C">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3D280A" w:rsidRPr="00E77398" w:rsidRDefault="003D280A" w:rsidP="00C7744C">
            <w:pPr>
              <w:spacing w:before="0"/>
              <w:jc w:val="center"/>
              <w:rPr>
                <w:rFonts w:cs="Arial"/>
                <w:b/>
                <w:lang w:val="sr-Cyrl-RS"/>
              </w:rPr>
            </w:pPr>
          </w:p>
        </w:tc>
        <w:tc>
          <w:tcPr>
            <w:tcW w:w="3299" w:type="dxa"/>
          </w:tcPr>
          <w:p w:rsidR="003D280A" w:rsidRPr="00BA6BD4" w:rsidRDefault="003D280A" w:rsidP="00C7744C">
            <w:pPr>
              <w:spacing w:before="0"/>
              <w:rPr>
                <w:rFonts w:cs="Arial"/>
              </w:rPr>
            </w:pPr>
          </w:p>
        </w:tc>
      </w:tr>
      <w:tr w:rsidR="003D280A" w:rsidRPr="00BA6BD4" w:rsidTr="00C7744C">
        <w:trPr>
          <w:trHeight w:val="610"/>
        </w:trPr>
        <w:tc>
          <w:tcPr>
            <w:tcW w:w="843" w:type="dxa"/>
            <w:tcBorders>
              <w:bottom w:val="single" w:sz="4" w:space="0" w:color="auto"/>
            </w:tcBorders>
            <w:vAlign w:val="center"/>
          </w:tcPr>
          <w:p w:rsidR="003D280A" w:rsidRPr="00BA6BD4" w:rsidRDefault="003D280A" w:rsidP="00C7744C">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3D280A" w:rsidRPr="00BA6BD4" w:rsidRDefault="003D280A" w:rsidP="00C7744C">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3D280A" w:rsidRPr="00BA6BD4" w:rsidRDefault="003D280A" w:rsidP="00C7744C">
            <w:pPr>
              <w:spacing w:before="0"/>
              <w:rPr>
                <w:rFonts w:cs="Arial"/>
              </w:rPr>
            </w:pPr>
          </w:p>
        </w:tc>
      </w:tr>
      <w:tr w:rsidR="003D280A" w:rsidRPr="00BA6BD4" w:rsidTr="00C7744C">
        <w:trPr>
          <w:trHeight w:val="562"/>
        </w:trPr>
        <w:tc>
          <w:tcPr>
            <w:tcW w:w="843" w:type="dxa"/>
            <w:tcBorders>
              <w:bottom w:val="single" w:sz="4" w:space="0" w:color="auto"/>
            </w:tcBorders>
            <w:vAlign w:val="center"/>
          </w:tcPr>
          <w:p w:rsidR="003D280A" w:rsidRPr="00BA6BD4" w:rsidRDefault="003D280A" w:rsidP="00C7744C">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3D280A" w:rsidRPr="00BA6BD4" w:rsidRDefault="003D280A" w:rsidP="00C7744C">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3D280A" w:rsidRPr="00BA6BD4" w:rsidRDefault="003D280A" w:rsidP="00C7744C">
            <w:pPr>
              <w:spacing w:before="0"/>
              <w:jc w:val="center"/>
              <w:rPr>
                <w:rFonts w:cs="Arial"/>
                <w:b/>
              </w:rPr>
            </w:pPr>
          </w:p>
        </w:tc>
        <w:tc>
          <w:tcPr>
            <w:tcW w:w="3299" w:type="dxa"/>
            <w:tcBorders>
              <w:bottom w:val="single" w:sz="4" w:space="0" w:color="auto"/>
              <w:right w:val="single" w:sz="4" w:space="0" w:color="auto"/>
            </w:tcBorders>
          </w:tcPr>
          <w:p w:rsidR="003D280A" w:rsidRPr="00BA6BD4" w:rsidRDefault="003D280A" w:rsidP="00C7744C">
            <w:pPr>
              <w:spacing w:before="0"/>
              <w:rPr>
                <w:rFonts w:cs="Arial"/>
              </w:rPr>
            </w:pPr>
          </w:p>
        </w:tc>
      </w:tr>
    </w:tbl>
    <w:p w:rsidR="003D280A" w:rsidRDefault="003D280A" w:rsidP="003D280A">
      <w:pPr>
        <w:spacing w:before="0"/>
        <w:rPr>
          <w:rFonts w:cs="Arial"/>
          <w:lang w:val="sr-Cyrl-RS"/>
        </w:rPr>
      </w:pPr>
    </w:p>
    <w:p w:rsidR="00197539" w:rsidRDefault="00197539" w:rsidP="003D280A">
      <w:pPr>
        <w:spacing w:before="0"/>
        <w:rPr>
          <w:rFonts w:cs="Arial"/>
          <w:lang w:val="sr-Cyrl-RS"/>
        </w:rPr>
      </w:pPr>
    </w:p>
    <w:p w:rsidR="003D280A" w:rsidRPr="00BA6BD4" w:rsidRDefault="003D280A" w:rsidP="003D280A">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3D280A" w:rsidRPr="00BA6BD4" w:rsidTr="00C7744C">
        <w:trPr>
          <w:trHeight w:val="568"/>
        </w:trPr>
        <w:tc>
          <w:tcPr>
            <w:tcW w:w="3022" w:type="dxa"/>
            <w:vMerge w:val="restart"/>
            <w:shd w:val="clear" w:color="auto" w:fill="auto"/>
            <w:vAlign w:val="center"/>
          </w:tcPr>
          <w:p w:rsidR="003D280A" w:rsidRPr="00BA6BD4" w:rsidRDefault="003D280A" w:rsidP="00C7744C">
            <w:pPr>
              <w:spacing w:before="0"/>
              <w:rPr>
                <w:rFonts w:cs="Arial"/>
              </w:rPr>
            </w:pPr>
            <w:r w:rsidRPr="00BA6BD4">
              <w:rPr>
                <w:rFonts w:cs="Arial"/>
              </w:rPr>
              <w:t>Посебно исказани трошкови у дин који су укључени у укупно понуђену цену без ПДВ-а</w:t>
            </w:r>
          </w:p>
          <w:p w:rsidR="003D280A" w:rsidRPr="00BA6BD4" w:rsidRDefault="003D280A" w:rsidP="00C7744C">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3D280A" w:rsidRPr="00BA6BD4" w:rsidRDefault="003D280A" w:rsidP="00C7744C">
            <w:pPr>
              <w:spacing w:before="0"/>
              <w:rPr>
                <w:rFonts w:cs="Arial"/>
              </w:rPr>
            </w:pPr>
            <w:r w:rsidRPr="00BA6BD4">
              <w:rPr>
                <w:rFonts w:cs="Arial"/>
              </w:rPr>
              <w:t>Трошкови царине</w:t>
            </w:r>
          </w:p>
        </w:tc>
        <w:tc>
          <w:tcPr>
            <w:tcW w:w="3789" w:type="dxa"/>
          </w:tcPr>
          <w:p w:rsidR="003D280A" w:rsidRPr="00BA6BD4" w:rsidRDefault="003D280A" w:rsidP="00C7744C">
            <w:pPr>
              <w:spacing w:before="0"/>
              <w:jc w:val="center"/>
              <w:rPr>
                <w:rFonts w:cs="Arial"/>
              </w:rPr>
            </w:pPr>
            <w:r w:rsidRPr="00BA6BD4">
              <w:rPr>
                <w:rFonts w:cs="Arial"/>
              </w:rPr>
              <w:t xml:space="preserve">_____динара </w:t>
            </w:r>
          </w:p>
        </w:tc>
      </w:tr>
      <w:tr w:rsidR="003D280A" w:rsidRPr="00BA6BD4" w:rsidTr="00C7744C">
        <w:trPr>
          <w:trHeight w:val="525"/>
        </w:trPr>
        <w:tc>
          <w:tcPr>
            <w:tcW w:w="3022" w:type="dxa"/>
            <w:vMerge/>
            <w:shd w:val="clear" w:color="auto" w:fill="auto"/>
          </w:tcPr>
          <w:p w:rsidR="003D280A" w:rsidRPr="00BA6BD4" w:rsidRDefault="003D280A" w:rsidP="00C7744C">
            <w:pPr>
              <w:spacing w:before="0"/>
              <w:rPr>
                <w:rFonts w:cs="Arial"/>
              </w:rPr>
            </w:pPr>
          </w:p>
        </w:tc>
        <w:tc>
          <w:tcPr>
            <w:tcW w:w="2970" w:type="dxa"/>
            <w:shd w:val="clear" w:color="auto" w:fill="auto"/>
            <w:vAlign w:val="center"/>
          </w:tcPr>
          <w:p w:rsidR="003D280A" w:rsidRPr="00BA6BD4" w:rsidRDefault="003D280A" w:rsidP="00C7744C">
            <w:pPr>
              <w:spacing w:before="0"/>
              <w:rPr>
                <w:rFonts w:cs="Arial"/>
              </w:rPr>
            </w:pPr>
            <w:r w:rsidRPr="00BA6BD4">
              <w:rPr>
                <w:rFonts w:cs="Arial"/>
              </w:rPr>
              <w:t>Трошкови превоза</w:t>
            </w:r>
          </w:p>
        </w:tc>
        <w:tc>
          <w:tcPr>
            <w:tcW w:w="3789" w:type="dxa"/>
          </w:tcPr>
          <w:p w:rsidR="003D280A" w:rsidRPr="00BA6BD4" w:rsidRDefault="003D280A" w:rsidP="00C7744C">
            <w:pPr>
              <w:spacing w:before="0"/>
              <w:jc w:val="center"/>
              <w:rPr>
                <w:rFonts w:cs="Arial"/>
              </w:rPr>
            </w:pPr>
            <w:r w:rsidRPr="00BA6BD4">
              <w:rPr>
                <w:rFonts w:cs="Arial"/>
              </w:rPr>
              <w:t xml:space="preserve">_____динара </w:t>
            </w:r>
          </w:p>
        </w:tc>
      </w:tr>
      <w:tr w:rsidR="003D280A" w:rsidRPr="00BA6BD4" w:rsidTr="00C7744C">
        <w:trPr>
          <w:trHeight w:val="534"/>
        </w:trPr>
        <w:tc>
          <w:tcPr>
            <w:tcW w:w="3022" w:type="dxa"/>
            <w:vMerge/>
            <w:shd w:val="clear" w:color="auto" w:fill="auto"/>
          </w:tcPr>
          <w:p w:rsidR="003D280A" w:rsidRPr="00BA6BD4" w:rsidRDefault="003D280A" w:rsidP="00C7744C">
            <w:pPr>
              <w:spacing w:before="0"/>
              <w:rPr>
                <w:rFonts w:cs="Arial"/>
              </w:rPr>
            </w:pPr>
          </w:p>
        </w:tc>
        <w:tc>
          <w:tcPr>
            <w:tcW w:w="2970" w:type="dxa"/>
            <w:shd w:val="clear" w:color="auto" w:fill="auto"/>
            <w:vAlign w:val="center"/>
          </w:tcPr>
          <w:p w:rsidR="003D280A" w:rsidRPr="00BA6BD4" w:rsidRDefault="003D280A" w:rsidP="00C7744C">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3D280A" w:rsidRPr="00BA6BD4" w:rsidRDefault="003D280A" w:rsidP="00C7744C">
            <w:pPr>
              <w:spacing w:before="0"/>
              <w:jc w:val="center"/>
              <w:rPr>
                <w:rFonts w:cs="Arial"/>
              </w:rPr>
            </w:pPr>
            <w:r w:rsidRPr="00BA6BD4">
              <w:rPr>
                <w:rFonts w:cs="Arial"/>
              </w:rPr>
              <w:t xml:space="preserve">_____динара </w:t>
            </w:r>
          </w:p>
        </w:tc>
      </w:tr>
    </w:tbl>
    <w:p w:rsidR="003D280A" w:rsidRPr="00F10346" w:rsidRDefault="003D280A" w:rsidP="003D280A">
      <w:pPr>
        <w:widowControl w:val="0"/>
        <w:spacing w:before="0"/>
        <w:rPr>
          <w:rFonts w:eastAsia="Arial Unicode MS" w:cs="Arial"/>
          <w:color w:val="00B0F0"/>
        </w:rPr>
      </w:pPr>
    </w:p>
    <w:p w:rsidR="003D280A" w:rsidRDefault="003D280A" w:rsidP="003D280A">
      <w:pPr>
        <w:widowControl w:val="0"/>
        <w:spacing w:before="0"/>
        <w:rPr>
          <w:rFonts w:eastAsia="Arial Unicode MS" w:cs="Arial"/>
          <w:lang w:val="sr-Cyrl-RS"/>
        </w:rPr>
      </w:pPr>
    </w:p>
    <w:p w:rsidR="003D280A" w:rsidRPr="0043089B" w:rsidRDefault="003D280A" w:rsidP="003D280A">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D280A" w:rsidRPr="00F10346" w:rsidTr="00C7744C">
        <w:trPr>
          <w:jc w:val="center"/>
        </w:trPr>
        <w:tc>
          <w:tcPr>
            <w:tcW w:w="3882" w:type="dxa"/>
          </w:tcPr>
          <w:p w:rsidR="003D280A" w:rsidRPr="00F10346" w:rsidRDefault="003D280A" w:rsidP="00C7744C">
            <w:pPr>
              <w:spacing w:before="0"/>
              <w:jc w:val="center"/>
              <w:rPr>
                <w:rFonts w:cs="Arial"/>
              </w:rPr>
            </w:pPr>
            <w:r w:rsidRPr="00F10346">
              <w:rPr>
                <w:rFonts w:cs="Arial"/>
              </w:rPr>
              <w:t>Датум:</w:t>
            </w:r>
          </w:p>
        </w:tc>
        <w:tc>
          <w:tcPr>
            <w:tcW w:w="2127" w:type="dxa"/>
          </w:tcPr>
          <w:p w:rsidR="003D280A" w:rsidRPr="00F10346" w:rsidRDefault="003D280A" w:rsidP="00C7744C">
            <w:pPr>
              <w:spacing w:before="0"/>
              <w:jc w:val="center"/>
              <w:rPr>
                <w:rFonts w:cs="Arial"/>
                <w:lang w:val="ru-RU"/>
              </w:rPr>
            </w:pPr>
          </w:p>
        </w:tc>
        <w:tc>
          <w:tcPr>
            <w:tcW w:w="4022" w:type="dxa"/>
          </w:tcPr>
          <w:p w:rsidR="003D280A" w:rsidRDefault="003D280A" w:rsidP="00C7744C">
            <w:pPr>
              <w:spacing w:before="0"/>
              <w:jc w:val="center"/>
              <w:rPr>
                <w:rFonts w:cs="Arial"/>
                <w:lang w:val="sr-Cyrl-RS"/>
              </w:rPr>
            </w:pPr>
            <w:r w:rsidRPr="00F10346">
              <w:rPr>
                <w:rFonts w:cs="Arial"/>
                <w:lang w:val="sr-Cyrl-CS"/>
              </w:rPr>
              <w:t>П</w:t>
            </w:r>
            <w:r w:rsidRPr="00F10346">
              <w:rPr>
                <w:rFonts w:cs="Arial"/>
              </w:rPr>
              <w:t>онуђач</w:t>
            </w:r>
          </w:p>
          <w:p w:rsidR="003D280A" w:rsidRPr="00946591" w:rsidRDefault="003D280A" w:rsidP="00C7744C">
            <w:pPr>
              <w:spacing w:before="0"/>
              <w:jc w:val="center"/>
              <w:rPr>
                <w:rFonts w:cs="Arial"/>
                <w:lang w:val="sr-Cyrl-RS"/>
              </w:rPr>
            </w:pPr>
          </w:p>
        </w:tc>
      </w:tr>
      <w:tr w:rsidR="003D280A" w:rsidRPr="00F10346" w:rsidTr="00C7744C">
        <w:trPr>
          <w:jc w:val="center"/>
        </w:trPr>
        <w:tc>
          <w:tcPr>
            <w:tcW w:w="3882" w:type="dxa"/>
          </w:tcPr>
          <w:p w:rsidR="003D280A" w:rsidRPr="00F10346" w:rsidRDefault="003D280A" w:rsidP="00C7744C">
            <w:pPr>
              <w:spacing w:before="0"/>
              <w:jc w:val="center"/>
              <w:rPr>
                <w:rFonts w:cs="Arial"/>
              </w:rPr>
            </w:pPr>
          </w:p>
        </w:tc>
        <w:tc>
          <w:tcPr>
            <w:tcW w:w="2127" w:type="dxa"/>
          </w:tcPr>
          <w:p w:rsidR="003D280A" w:rsidRPr="00F10346" w:rsidRDefault="003D280A" w:rsidP="00C7744C">
            <w:pPr>
              <w:spacing w:before="0"/>
              <w:jc w:val="center"/>
              <w:rPr>
                <w:rFonts w:cs="Arial"/>
              </w:rPr>
            </w:pPr>
            <w:r w:rsidRPr="00F10346">
              <w:rPr>
                <w:rFonts w:cs="Arial"/>
              </w:rPr>
              <w:t>М.П.</w:t>
            </w:r>
          </w:p>
        </w:tc>
        <w:tc>
          <w:tcPr>
            <w:tcW w:w="4022" w:type="dxa"/>
          </w:tcPr>
          <w:p w:rsidR="003D280A" w:rsidRPr="00F10346" w:rsidRDefault="003D280A" w:rsidP="00C7744C">
            <w:pPr>
              <w:spacing w:before="0"/>
              <w:jc w:val="center"/>
              <w:rPr>
                <w:rFonts w:cs="Arial"/>
                <w:lang w:val="ru-RU"/>
              </w:rPr>
            </w:pPr>
          </w:p>
        </w:tc>
      </w:tr>
      <w:tr w:rsidR="003D280A" w:rsidRPr="00F10346" w:rsidTr="00C7744C">
        <w:trPr>
          <w:jc w:val="center"/>
        </w:trPr>
        <w:tc>
          <w:tcPr>
            <w:tcW w:w="3882" w:type="dxa"/>
            <w:tcBorders>
              <w:bottom w:val="single" w:sz="4" w:space="0" w:color="auto"/>
            </w:tcBorders>
          </w:tcPr>
          <w:p w:rsidR="003D280A" w:rsidRPr="00F10346" w:rsidRDefault="003D280A" w:rsidP="00C7744C">
            <w:pPr>
              <w:spacing w:before="0"/>
              <w:jc w:val="center"/>
              <w:rPr>
                <w:rFonts w:cs="Arial"/>
              </w:rPr>
            </w:pPr>
          </w:p>
        </w:tc>
        <w:tc>
          <w:tcPr>
            <w:tcW w:w="2127" w:type="dxa"/>
          </w:tcPr>
          <w:p w:rsidR="003D280A" w:rsidRPr="00F10346" w:rsidRDefault="003D280A" w:rsidP="00C7744C">
            <w:pPr>
              <w:spacing w:before="0"/>
              <w:jc w:val="center"/>
              <w:rPr>
                <w:rFonts w:cs="Arial"/>
                <w:lang w:val="ru-RU"/>
              </w:rPr>
            </w:pPr>
          </w:p>
        </w:tc>
        <w:tc>
          <w:tcPr>
            <w:tcW w:w="4022" w:type="dxa"/>
            <w:tcBorders>
              <w:bottom w:val="single" w:sz="4" w:space="0" w:color="auto"/>
            </w:tcBorders>
          </w:tcPr>
          <w:p w:rsidR="003D280A" w:rsidRPr="00F10346" w:rsidRDefault="003D280A" w:rsidP="00C7744C">
            <w:pPr>
              <w:spacing w:before="0"/>
              <w:jc w:val="center"/>
              <w:rPr>
                <w:rFonts w:cs="Arial"/>
                <w:lang w:val="ru-RU"/>
              </w:rPr>
            </w:pPr>
          </w:p>
        </w:tc>
      </w:tr>
      <w:tr w:rsidR="003D280A" w:rsidRPr="00F10346" w:rsidTr="00C7744C">
        <w:trPr>
          <w:trHeight w:val="389"/>
          <w:jc w:val="center"/>
        </w:trPr>
        <w:tc>
          <w:tcPr>
            <w:tcW w:w="3882" w:type="dxa"/>
            <w:tcBorders>
              <w:top w:val="single" w:sz="4" w:space="0" w:color="auto"/>
            </w:tcBorders>
          </w:tcPr>
          <w:p w:rsidR="003D280A" w:rsidRDefault="003D280A" w:rsidP="00C7744C">
            <w:pPr>
              <w:spacing w:before="0"/>
              <w:jc w:val="center"/>
              <w:rPr>
                <w:rFonts w:cs="Arial"/>
                <w:lang w:val="sr-Cyrl-RS"/>
              </w:rPr>
            </w:pPr>
          </w:p>
          <w:p w:rsidR="003D280A" w:rsidRDefault="003D280A" w:rsidP="00C7744C">
            <w:pPr>
              <w:spacing w:before="0"/>
              <w:jc w:val="center"/>
              <w:rPr>
                <w:rFonts w:cs="Arial"/>
                <w:lang w:val="sr-Cyrl-RS"/>
              </w:rPr>
            </w:pPr>
          </w:p>
          <w:p w:rsidR="003D280A" w:rsidRPr="00745131" w:rsidRDefault="003D280A" w:rsidP="00C7744C">
            <w:pPr>
              <w:spacing w:before="0"/>
              <w:jc w:val="center"/>
              <w:rPr>
                <w:rFonts w:cs="Arial"/>
                <w:lang w:val="sr-Cyrl-RS"/>
              </w:rPr>
            </w:pPr>
          </w:p>
        </w:tc>
        <w:tc>
          <w:tcPr>
            <w:tcW w:w="2127" w:type="dxa"/>
          </w:tcPr>
          <w:p w:rsidR="003D280A" w:rsidRPr="00F10346" w:rsidRDefault="003D280A" w:rsidP="00C7744C">
            <w:pPr>
              <w:spacing w:before="0"/>
              <w:jc w:val="center"/>
              <w:rPr>
                <w:rFonts w:cs="Arial"/>
                <w:lang w:val="ru-RU"/>
              </w:rPr>
            </w:pPr>
          </w:p>
        </w:tc>
        <w:tc>
          <w:tcPr>
            <w:tcW w:w="4022" w:type="dxa"/>
            <w:tcBorders>
              <w:top w:val="single" w:sz="4" w:space="0" w:color="auto"/>
            </w:tcBorders>
          </w:tcPr>
          <w:p w:rsidR="003D280A" w:rsidRPr="00F10346" w:rsidRDefault="003D280A" w:rsidP="00C7744C">
            <w:pPr>
              <w:spacing w:before="0"/>
              <w:jc w:val="center"/>
              <w:rPr>
                <w:rFonts w:cs="Arial"/>
                <w:lang w:val="ru-RU"/>
              </w:rPr>
            </w:pPr>
          </w:p>
        </w:tc>
      </w:tr>
    </w:tbl>
    <w:p w:rsidR="003D280A" w:rsidRDefault="003D280A" w:rsidP="003D280A">
      <w:pPr>
        <w:spacing w:before="0"/>
        <w:rPr>
          <w:rFonts w:cs="Arial"/>
          <w:b/>
          <w:lang w:val="sr-Cyrl-CS"/>
        </w:rPr>
      </w:pPr>
      <w:r w:rsidRPr="00F10346">
        <w:rPr>
          <w:rFonts w:cs="Arial"/>
          <w:b/>
          <w:lang w:val="sr-Cyrl-CS"/>
        </w:rPr>
        <w:t>Напомена:</w:t>
      </w:r>
    </w:p>
    <w:p w:rsidR="003D280A" w:rsidRPr="00F10346" w:rsidRDefault="003D280A" w:rsidP="003D280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D280A" w:rsidRPr="00F10346" w:rsidRDefault="003D280A" w:rsidP="003D280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D280A" w:rsidRPr="0061160F" w:rsidRDefault="003D280A" w:rsidP="003D280A">
      <w:pPr>
        <w:spacing w:before="0"/>
        <w:rPr>
          <w:rFonts w:cs="Arial"/>
          <w:b/>
          <w:lang w:val="sr-Cyrl-RS"/>
        </w:rPr>
      </w:pPr>
    </w:p>
    <w:p w:rsidR="003D280A" w:rsidRPr="004E63F1" w:rsidRDefault="003D280A" w:rsidP="003D280A">
      <w:pPr>
        <w:spacing w:before="0"/>
        <w:rPr>
          <w:rFonts w:cs="Arial"/>
          <w:b/>
          <w:sz w:val="12"/>
          <w:szCs w:val="1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4E63F1" w:rsidRDefault="00343A18" w:rsidP="00343A18">
      <w:pPr>
        <w:spacing w:before="0"/>
        <w:rPr>
          <w:rFonts w:cs="Arial"/>
          <w:b/>
          <w:sz w:val="12"/>
          <w:szCs w:val="12"/>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4E63F1" w:rsidRDefault="000F683D" w:rsidP="00343A18">
      <w:pPr>
        <w:pStyle w:val="ListParagraph"/>
        <w:tabs>
          <w:tab w:val="left" w:pos="90"/>
        </w:tabs>
        <w:spacing w:before="0" w:after="0" w:line="240" w:lineRule="auto"/>
        <w:ind w:left="0"/>
        <w:rPr>
          <w:rFonts w:ascii="Arial" w:hAnsi="Arial" w:cs="Arial"/>
          <w:bCs/>
          <w:iCs/>
          <w:sz w:val="12"/>
          <w:szCs w:val="12"/>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4E63F1" w:rsidRDefault="00343A18" w:rsidP="00343A18">
      <w:pPr>
        <w:tabs>
          <w:tab w:val="left" w:pos="992"/>
        </w:tabs>
        <w:spacing w:before="0"/>
        <w:rPr>
          <w:rFonts w:cs="Arial"/>
          <w:b/>
          <w:sz w:val="12"/>
          <w:szCs w:val="12"/>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4E63F1" w:rsidRDefault="001639AB" w:rsidP="001639AB">
      <w:pPr>
        <w:tabs>
          <w:tab w:val="left" w:pos="992"/>
        </w:tabs>
        <w:spacing w:before="0"/>
        <w:ind w:left="720"/>
        <w:rPr>
          <w:rFonts w:cs="Arial"/>
          <w:sz w:val="12"/>
          <w:szCs w:val="12"/>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4E63F1" w:rsidRDefault="006852A2" w:rsidP="00343A18">
      <w:pPr>
        <w:tabs>
          <w:tab w:val="left" w:pos="992"/>
        </w:tabs>
        <w:spacing w:before="0"/>
        <w:rPr>
          <w:rFonts w:cs="Arial"/>
          <w:sz w:val="12"/>
          <w:szCs w:val="12"/>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4E63F1" w:rsidRPr="004E63F1" w:rsidRDefault="004E63F1" w:rsidP="001639AB">
      <w:pPr>
        <w:tabs>
          <w:tab w:val="left" w:pos="992"/>
        </w:tabs>
        <w:spacing w:before="0"/>
        <w:rPr>
          <w:rFonts w:cs="Arial"/>
          <w:sz w:val="12"/>
          <w:szCs w:val="12"/>
          <w:lang w:val="sr-Cyrl-RS"/>
        </w:rPr>
      </w:pPr>
    </w:p>
    <w:p w:rsidR="00D93DF0" w:rsidRDefault="001639AB" w:rsidP="004E63F1">
      <w:pPr>
        <w:tabs>
          <w:tab w:val="left" w:pos="992"/>
        </w:tabs>
        <w:spacing w:before="0"/>
        <w:rPr>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bookmarkStart w:id="245" w:name="_Toc442559926"/>
    </w:p>
    <w:p w:rsidR="00D93DF0" w:rsidRDefault="00D93DF0" w:rsidP="00343A18">
      <w:pPr>
        <w:pStyle w:val="KDObrazac"/>
        <w:spacing w:before="0"/>
        <w:rPr>
          <w:lang w:val="sr-Cyrl-RS"/>
        </w:rPr>
      </w:pPr>
    </w:p>
    <w:p w:rsidR="003D280A" w:rsidRDefault="003D280A" w:rsidP="00343A18">
      <w:pPr>
        <w:pStyle w:val="KDObrazac"/>
        <w:spacing w:before="0"/>
        <w:rPr>
          <w:lang w:val="sr-Cyrl-RS"/>
        </w:rPr>
      </w:pPr>
    </w:p>
    <w:p w:rsidR="003D280A" w:rsidRDefault="003D280A" w:rsidP="00343A18">
      <w:pPr>
        <w:pStyle w:val="KDObrazac"/>
        <w:spacing w:before="0"/>
        <w:rPr>
          <w:lang w:val="sr-Cyrl-RS"/>
        </w:rPr>
      </w:pPr>
    </w:p>
    <w:p w:rsidR="00BB2E04" w:rsidRDefault="00BB2E04"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E33DE8">
        <w:rPr>
          <w:lang w:val="sr-Cyrl-RS"/>
        </w:rPr>
        <w:t>3</w:t>
      </w:r>
      <w:r w:rsidRPr="00F10346">
        <w:t>.</w:t>
      </w:r>
      <w:bookmarkEnd w:id="24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w:t>
      </w:r>
      <w:r w:rsidR="0099607D">
        <w:rPr>
          <w:rFonts w:cs="Arial"/>
          <w:lang w:val="ru-RU"/>
        </w:rPr>
        <w:t>_____</w:t>
      </w:r>
      <w:r w:rsidR="000878F5">
        <w:rPr>
          <w:rFonts w:cs="Arial"/>
          <w:lang w:val="ru-RU"/>
        </w:rPr>
        <w:t>. године</w:t>
      </w:r>
      <w:r w:rsidRPr="00F10346">
        <w:rPr>
          <w:rFonts w:cs="Arial"/>
          <w:lang w:val="ru-RU"/>
        </w:rPr>
        <w:t xml:space="preserve"> за јавну набавку добара </w:t>
      </w:r>
      <w:r w:rsidR="00BB2E04" w:rsidRPr="00BB2E04">
        <w:rPr>
          <w:rFonts w:eastAsia="Arial" w:cs="Arial"/>
          <w:b/>
          <w:color w:val="000000"/>
        </w:rPr>
        <w:t>Делови циркулационих пумпи "МЗТ" ТЕНТ-А</w:t>
      </w:r>
      <w:r w:rsidR="00E77398">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00E77398" w:rsidRPr="00367BB5">
        <w:rPr>
          <w:rFonts w:cs="Arial"/>
          <w:b/>
          <w:lang w:val="ru-RU"/>
        </w:rPr>
        <w:t>ЈН бр.</w:t>
      </w:r>
      <w:r w:rsidR="00390448">
        <w:rPr>
          <w:rFonts w:cs="Arial"/>
          <w:b/>
          <w:lang w:val="ru-RU"/>
        </w:rPr>
        <w:t xml:space="preserve"> </w:t>
      </w:r>
      <w:r w:rsidR="00E77398" w:rsidRPr="00367BB5">
        <w:rPr>
          <w:rFonts w:cs="Arial"/>
          <w:b/>
        </w:rPr>
        <w:t>3000</w:t>
      </w:r>
      <w:r w:rsidR="00E77398" w:rsidRPr="00933475">
        <w:rPr>
          <w:rFonts w:cs="Arial"/>
          <w:b/>
        </w:rPr>
        <w:t>/</w:t>
      </w:r>
      <w:r w:rsidR="00BB2E04">
        <w:rPr>
          <w:rFonts w:cs="Arial"/>
          <w:b/>
          <w:lang w:val="sr-Cyrl-RS"/>
        </w:rPr>
        <w:t>0484</w:t>
      </w:r>
      <w:r w:rsidR="00E77398">
        <w:rPr>
          <w:rFonts w:cs="Arial"/>
          <w:b/>
          <w:lang w:val="sr-Cyrl-RS"/>
        </w:rPr>
        <w:t xml:space="preserve">/2018 </w:t>
      </w:r>
      <w:r w:rsidR="00E77398" w:rsidRPr="00933475">
        <w:rPr>
          <w:rFonts w:cs="Arial"/>
          <w:b/>
        </w:rPr>
        <w:t>(</w:t>
      </w:r>
      <w:r w:rsidR="00BB2E04">
        <w:rPr>
          <w:rFonts w:cs="Arial"/>
          <w:b/>
          <w:lang w:val="sr-Cyrl-RS"/>
        </w:rPr>
        <w:t>651</w:t>
      </w:r>
      <w:r w:rsidR="00E77398">
        <w:rPr>
          <w:rFonts w:cs="Arial"/>
          <w:b/>
          <w:lang w:val="sr-Cyrl-RS"/>
        </w:rPr>
        <w:t>/2018</w:t>
      </w:r>
      <w:r w:rsidR="00E77398" w:rsidRPr="00933475">
        <w:rPr>
          <w:rFonts w:cs="Arial"/>
          <w:b/>
        </w:rPr>
        <w:t>)</w:t>
      </w:r>
      <w:r w:rsidR="003C18CA">
        <w:rPr>
          <w:rFonts w:cs="Arial"/>
          <w:b/>
          <w:lang w:val="sr-Cyrl-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proofErr w:type="gramEnd"/>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Default="00952E72" w:rsidP="00343A18">
      <w:pPr>
        <w:rPr>
          <w:rFonts w:cs="Arial"/>
          <w:lang w:val="sr-Cyrl-RS"/>
        </w:rPr>
      </w:pPr>
    </w:p>
    <w:p w:rsidR="00BB2E04" w:rsidRDefault="00BB2E04" w:rsidP="00343A18">
      <w:pPr>
        <w:rPr>
          <w:rFonts w:cs="Arial"/>
          <w:lang w:val="sr-Cyrl-RS"/>
        </w:rPr>
      </w:pPr>
    </w:p>
    <w:p w:rsidR="00BB2E04" w:rsidRPr="00BB2E04" w:rsidRDefault="00BB2E04" w:rsidP="00343A18">
      <w:pPr>
        <w:rPr>
          <w:rFonts w:cs="Arial"/>
          <w:lang w:val="sr-Cyrl-RS"/>
        </w:rPr>
      </w:pPr>
    </w:p>
    <w:p w:rsidR="00343A18" w:rsidRPr="00F10346" w:rsidRDefault="00343A18" w:rsidP="00343A18">
      <w:pPr>
        <w:pStyle w:val="KDObrazac"/>
        <w:spacing w:before="0"/>
      </w:pPr>
      <w:bookmarkStart w:id="246" w:name="_Toc442559928"/>
      <w:proofErr w:type="gramStart"/>
      <w:r w:rsidRPr="00F10346">
        <w:t xml:space="preserve">ОБРАЗАЦ </w:t>
      </w:r>
      <w:r w:rsidR="00E33DE8">
        <w:rPr>
          <w:lang w:val="sr-Cyrl-RS"/>
        </w:rPr>
        <w:t>4</w:t>
      </w:r>
      <w:r w:rsidRPr="00F10346">
        <w:t>.</w:t>
      </w:r>
      <w:bookmarkEnd w:id="24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47" w:name="_Toc442559929"/>
      <w:r w:rsidRPr="00F10346">
        <w:rPr>
          <w:b/>
          <w:lang w:val="ru-RU"/>
        </w:rPr>
        <w:t>И З Ј А В У</w:t>
      </w:r>
      <w:bookmarkEnd w:id="247"/>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од __.__.</w:t>
      </w:r>
      <w:r w:rsidR="0099607D">
        <w:rPr>
          <w:rFonts w:cs="Arial"/>
          <w:lang w:val="sr-Cyrl-RS"/>
        </w:rPr>
        <w:t>_____</w:t>
      </w:r>
      <w:r w:rsidR="000878F5">
        <w:rPr>
          <w:rFonts w:cs="Arial"/>
          <w:lang w:val="sr-Cyrl-RS"/>
        </w:rPr>
        <w:t xml:space="preserve">. године </w:t>
      </w:r>
      <w:r w:rsidRPr="00F10346">
        <w:rPr>
          <w:rFonts w:cs="Arial"/>
          <w:lang w:val="ru-RU"/>
        </w:rPr>
        <w:t xml:space="preserve">за јавну набавку добара </w:t>
      </w:r>
      <w:r w:rsidR="00BB2E04" w:rsidRPr="00BB2E04">
        <w:rPr>
          <w:rFonts w:eastAsia="Arial" w:cs="Arial"/>
          <w:b/>
          <w:color w:val="000000"/>
        </w:rPr>
        <w:t>Делови циркулационих пумпи "МЗТ" ТЕНТ-А</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00E77398" w:rsidRPr="00367BB5">
        <w:rPr>
          <w:rFonts w:cs="Arial"/>
          <w:b/>
          <w:lang w:val="ru-RU"/>
        </w:rPr>
        <w:t>ЈН бр.</w:t>
      </w:r>
      <w:r w:rsidR="00390448">
        <w:rPr>
          <w:rFonts w:cs="Arial"/>
          <w:b/>
          <w:lang w:val="ru-RU"/>
        </w:rPr>
        <w:t xml:space="preserve"> </w:t>
      </w:r>
      <w:r w:rsidR="00E77398" w:rsidRPr="00367BB5">
        <w:rPr>
          <w:rFonts w:cs="Arial"/>
          <w:b/>
        </w:rPr>
        <w:t>3000</w:t>
      </w:r>
      <w:r w:rsidR="00E77398" w:rsidRPr="00933475">
        <w:rPr>
          <w:rFonts w:cs="Arial"/>
          <w:b/>
        </w:rPr>
        <w:t>/</w:t>
      </w:r>
      <w:r w:rsidR="00BB2E04">
        <w:rPr>
          <w:rFonts w:cs="Arial"/>
          <w:b/>
          <w:lang w:val="sr-Cyrl-RS"/>
        </w:rPr>
        <w:t>0484</w:t>
      </w:r>
      <w:r w:rsidR="00E77398">
        <w:rPr>
          <w:rFonts w:cs="Arial"/>
          <w:b/>
          <w:lang w:val="sr-Cyrl-RS"/>
        </w:rPr>
        <w:t>/</w:t>
      </w:r>
      <w:proofErr w:type="gramStart"/>
      <w:r w:rsidR="00E77398">
        <w:rPr>
          <w:rFonts w:cs="Arial"/>
          <w:b/>
          <w:lang w:val="sr-Cyrl-RS"/>
        </w:rPr>
        <w:t xml:space="preserve">2018  </w:t>
      </w:r>
      <w:r w:rsidR="00E77398" w:rsidRPr="00933475">
        <w:rPr>
          <w:rFonts w:cs="Arial"/>
          <w:b/>
        </w:rPr>
        <w:t>(</w:t>
      </w:r>
      <w:proofErr w:type="gramEnd"/>
      <w:r w:rsidR="00BB2E04">
        <w:rPr>
          <w:rFonts w:cs="Arial"/>
          <w:b/>
          <w:lang w:val="sr-Cyrl-RS"/>
        </w:rPr>
        <w:t>651</w:t>
      </w:r>
      <w:r w:rsidR="00E77398">
        <w:rPr>
          <w:rFonts w:cs="Arial"/>
          <w:b/>
          <w:lang w:val="sr-Cyrl-RS"/>
        </w:rPr>
        <w:t>/2018</w:t>
      </w:r>
      <w:r w:rsidR="00E77398" w:rsidRPr="00933475">
        <w:rPr>
          <w:rFonts w:cs="Arial"/>
          <w:b/>
        </w:rPr>
        <w:t>)</w:t>
      </w:r>
      <w:r w:rsidR="00E77398">
        <w:rPr>
          <w:rFonts w:cs="Arial"/>
          <w:b/>
          <w:lang w:val="sr-Cyrl-RS"/>
        </w:rPr>
        <w:t xml:space="preserve">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BB2E04" w:rsidRDefault="00BB2E04" w:rsidP="00874F5B">
      <w:pPr>
        <w:rPr>
          <w:lang w:val="sr-Cyrl-RS"/>
        </w:rPr>
      </w:pPr>
    </w:p>
    <w:p w:rsidR="00BB2E04" w:rsidRDefault="00BB2E04" w:rsidP="00874F5B">
      <w:pPr>
        <w:rPr>
          <w:lang w:val="sr-Cyrl-RS"/>
        </w:rPr>
      </w:pPr>
    </w:p>
    <w:p w:rsidR="00BB2E04" w:rsidRDefault="00BB2E04" w:rsidP="00874F5B">
      <w:pPr>
        <w:rPr>
          <w:lang w:val="sr-Cyrl-RS"/>
        </w:rPr>
      </w:pPr>
    </w:p>
    <w:p w:rsidR="00ED303A" w:rsidRPr="00F0623A" w:rsidRDefault="00ED303A" w:rsidP="00ED303A">
      <w:pPr>
        <w:pStyle w:val="KDObrazac"/>
        <w:rPr>
          <w:lang w:val="sr-Cyrl-RS"/>
        </w:rPr>
      </w:pPr>
      <w:proofErr w:type="gramStart"/>
      <w:r w:rsidRPr="00F0623A">
        <w:t xml:space="preserve">ОБРАЗАЦ </w:t>
      </w:r>
      <w:r w:rsidRPr="00F0623A">
        <w:rPr>
          <w:lang w:val="sr-Cyrl-RS"/>
        </w:rPr>
        <w:t>5.</w:t>
      </w:r>
      <w:proofErr w:type="gramEnd"/>
    </w:p>
    <w:p w:rsidR="00ED303A" w:rsidRDefault="00ED303A" w:rsidP="00ED303A">
      <w:pPr>
        <w:spacing w:before="0"/>
        <w:rPr>
          <w:rFonts w:cs="Arial"/>
          <w:lang w:val="sr-Cyrl-RS"/>
        </w:rPr>
      </w:pPr>
    </w:p>
    <w:p w:rsidR="00ED303A" w:rsidRPr="000209F7" w:rsidRDefault="00ED303A" w:rsidP="00ED303A">
      <w:pPr>
        <w:spacing w:before="0"/>
        <w:rPr>
          <w:rFonts w:cs="Arial"/>
          <w:lang w:val="sr-Cyrl-RS"/>
        </w:rPr>
      </w:pPr>
    </w:p>
    <w:p w:rsidR="00ED303A" w:rsidRPr="00F0623A" w:rsidRDefault="00ED303A" w:rsidP="00ED303A">
      <w:pPr>
        <w:spacing w:before="0"/>
        <w:jc w:val="center"/>
        <w:rPr>
          <w:rFonts w:cs="Arial"/>
        </w:rPr>
      </w:pPr>
    </w:p>
    <w:p w:rsidR="00ED303A" w:rsidRPr="00F0623A" w:rsidRDefault="00ED303A" w:rsidP="00ED303A">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ED303A" w:rsidRPr="00F0623A" w:rsidRDefault="00ED303A" w:rsidP="00ED30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ED303A" w:rsidRPr="00F0623A" w:rsidRDefault="00ED303A" w:rsidP="00891D61">
            <w:pPr>
              <w:spacing w:before="0"/>
              <w:jc w:val="center"/>
              <w:rPr>
                <w:rFonts w:eastAsia="Calibri" w:cs="Arial"/>
                <w:bCs/>
                <w:iCs/>
                <w:lang w:val="sr-Cyrl-CS"/>
              </w:rPr>
            </w:pPr>
          </w:p>
          <w:p w:rsidR="00ED303A" w:rsidRPr="00F0623A" w:rsidRDefault="00ED303A" w:rsidP="00891D61">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Вредност испоручених добара без ПДВ</w:t>
            </w:r>
          </w:p>
          <w:p w:rsidR="00ED303A" w:rsidRPr="00F0623A" w:rsidRDefault="00ED303A" w:rsidP="00891D61">
            <w:pPr>
              <w:spacing w:before="0"/>
              <w:jc w:val="center"/>
              <w:rPr>
                <w:rFonts w:eastAsia="Calibri" w:cs="Arial"/>
                <w:bCs/>
                <w:iCs/>
              </w:rPr>
            </w:pPr>
            <w:r w:rsidRPr="00F0623A">
              <w:rPr>
                <w:rFonts w:eastAsia="Calibri" w:cs="Arial"/>
                <w:bCs/>
                <w:iCs/>
              </w:rPr>
              <w:t>Дин/ЕUR</w:t>
            </w: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rPr>
          <w:gridBefore w:val="3"/>
          <w:wBefore w:w="2072" w:type="pct"/>
          <w:trHeight w:val="812"/>
        </w:trPr>
        <w:tc>
          <w:tcPr>
            <w:tcW w:w="923" w:type="pct"/>
            <w:tcBorders>
              <w:top w:val="single" w:sz="4" w:space="0" w:color="auto"/>
              <w:left w:val="nil"/>
              <w:bottom w:val="nil"/>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Укупна вредност</w:t>
            </w:r>
          </w:p>
          <w:p w:rsidR="00ED303A" w:rsidRPr="00F0623A" w:rsidRDefault="00ED303A" w:rsidP="00891D61">
            <w:pPr>
              <w:spacing w:before="0"/>
              <w:jc w:val="center"/>
              <w:rPr>
                <w:rFonts w:eastAsia="Calibri" w:cs="Arial"/>
                <w:bCs/>
                <w:iCs/>
              </w:rPr>
            </w:pPr>
            <w:r w:rsidRPr="00F0623A">
              <w:rPr>
                <w:rFonts w:eastAsia="Calibri" w:cs="Arial"/>
                <w:bCs/>
                <w:iCs/>
              </w:rPr>
              <w:t>испоручених добара без</w:t>
            </w:r>
          </w:p>
          <w:p w:rsidR="00ED303A" w:rsidRPr="00F0623A" w:rsidRDefault="00ED303A" w:rsidP="00891D61">
            <w:pPr>
              <w:spacing w:before="0"/>
              <w:jc w:val="center"/>
              <w:rPr>
                <w:rFonts w:eastAsia="Calibri" w:cs="Arial"/>
                <w:bCs/>
                <w:iCs/>
              </w:rPr>
            </w:pPr>
            <w:r w:rsidRPr="00F0623A">
              <w:rPr>
                <w:rFonts w:eastAsia="Calibri" w:cs="Arial"/>
                <w:bCs/>
                <w:iCs/>
              </w:rPr>
              <w:t>ПДВ</w:t>
            </w:r>
          </w:p>
          <w:p w:rsidR="00ED303A" w:rsidRPr="00F0623A" w:rsidRDefault="00ED303A" w:rsidP="00891D61">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ind w:left="720"/>
              <w:jc w:val="center"/>
              <w:rPr>
                <w:rFonts w:eastAsia="Calibri" w:cs="Arial"/>
                <w:bCs/>
                <w:iCs/>
              </w:rPr>
            </w:pPr>
          </w:p>
        </w:tc>
      </w:tr>
    </w:tbl>
    <w:p w:rsidR="00ED303A" w:rsidRPr="00F0623A" w:rsidRDefault="00ED303A" w:rsidP="00ED303A">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Pr="00F0623A" w:rsidRDefault="00ED303A" w:rsidP="00891D61">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eastAsia="Symbol" w:cs="Arial"/>
          <w:bCs/>
          <w:kern w:val="28"/>
        </w:rPr>
      </w:pPr>
    </w:p>
    <w:p w:rsidR="00ED303A" w:rsidRPr="00F0623A" w:rsidRDefault="00ED303A" w:rsidP="00ED303A">
      <w:pPr>
        <w:rPr>
          <w:rFonts w:eastAsia="Symbol" w:cs="Arial"/>
          <w:bCs/>
          <w:kern w:val="28"/>
        </w:rPr>
      </w:pPr>
      <w:r w:rsidRPr="00F0623A">
        <w:rPr>
          <w:rFonts w:eastAsia="Symbol" w:cs="Arial"/>
          <w:bCs/>
          <w:kern w:val="28"/>
        </w:rPr>
        <w:t xml:space="preserve">Напомена: </w:t>
      </w:r>
    </w:p>
    <w:p w:rsidR="00ED303A" w:rsidRPr="00F0623A" w:rsidRDefault="00ED303A" w:rsidP="00ED303A">
      <w:pPr>
        <w:rPr>
          <w:rFonts w:eastAsia="TimesNewRomanPS-BoldMT" w:cs="Arial"/>
          <w:lang w:val="sr-Cyrl-CS"/>
        </w:rPr>
      </w:pPr>
      <w:proofErr w:type="gramStart"/>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roofErr w:type="gramEnd"/>
    </w:p>
    <w:p w:rsidR="00ED303A" w:rsidRPr="00F0623A" w:rsidRDefault="00ED303A" w:rsidP="00ED303A">
      <w:pPr>
        <w:rPr>
          <w:rFonts w:cs="Arial"/>
          <w:lang w:val="sr-Cyrl-CS"/>
        </w:rPr>
      </w:pPr>
      <w:bookmarkStart w:id="248" w:name="_Toc442559941"/>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rPr>
          <w:rFonts w:cs="Arial"/>
          <w:bCs/>
          <w:kern w:val="28"/>
          <w:lang w:val="sr-Cyrl-CS" w:eastAsia="ar-SA"/>
        </w:rPr>
      </w:pPr>
      <w:proofErr w:type="gramStart"/>
      <w:r w:rsidRPr="00F0623A">
        <w:rPr>
          <w:rFonts w:eastAsia="TimesNewRomanPS-BoldMT" w:cs="Arial"/>
        </w:rPr>
        <w:t>Понуђач који даје нетачне податке у погледу стручних референци, чини прекршај по члану 170.</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w:t>
      </w:r>
      <w:proofErr w:type="gramStart"/>
      <w:r w:rsidRPr="00F0623A">
        <w:rPr>
          <w:rFonts w:eastAsia="TimesNewRomanPS-BoldMT" w:cs="Arial"/>
        </w:rPr>
        <w:t>Закона о јавним набавкама.</w:t>
      </w:r>
      <w:proofErr w:type="gramEnd"/>
      <w:r w:rsidRPr="00F0623A">
        <w:rPr>
          <w:rFonts w:eastAsia="TimesNewRomanPS-BoldMT" w:cs="Arial"/>
        </w:rPr>
        <w:t xml:space="preserve"> </w:t>
      </w:r>
      <w:proofErr w:type="gramStart"/>
      <w:r w:rsidRPr="00F0623A">
        <w:rPr>
          <w:rFonts w:eastAsia="TimesNewRomanPS-BoldMT" w:cs="Arial"/>
        </w:rPr>
        <w:t>Давање неистинитих података у понуди је основ за негативну референцу у смислу члана 82.</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Закона</w:t>
      </w:r>
    </w:p>
    <w:p w:rsidR="00ED303A" w:rsidRPr="00F0623A" w:rsidRDefault="00ED303A" w:rsidP="00ED303A">
      <w:pPr>
        <w:rPr>
          <w:rFonts w:cs="Arial"/>
        </w:rPr>
      </w:pPr>
    </w:p>
    <w:p w:rsidR="00197539" w:rsidRDefault="00197539" w:rsidP="00ED303A">
      <w:pPr>
        <w:pStyle w:val="KDObrazac"/>
        <w:rPr>
          <w:lang w:val="sr-Cyrl-RS"/>
        </w:rPr>
      </w:pPr>
    </w:p>
    <w:p w:rsidR="00BE0D5E" w:rsidRDefault="00BE0D5E" w:rsidP="00ED303A">
      <w:pPr>
        <w:pStyle w:val="KDObrazac"/>
      </w:pPr>
    </w:p>
    <w:p w:rsidR="00ED303A" w:rsidRDefault="00ED303A" w:rsidP="00ED303A">
      <w:pPr>
        <w:pStyle w:val="KDObrazac"/>
        <w:rPr>
          <w:lang w:val="sr-Cyrl-RS"/>
        </w:rPr>
      </w:pPr>
      <w:proofErr w:type="gramStart"/>
      <w:r w:rsidRPr="00F0623A">
        <w:t xml:space="preserve">ОБРАЗАЦ </w:t>
      </w:r>
      <w:bookmarkEnd w:id="248"/>
      <w:r w:rsidRPr="00F0623A">
        <w:rPr>
          <w:lang w:val="sr-Cyrl-RS"/>
        </w:rPr>
        <w:t>6.</w:t>
      </w:r>
      <w:proofErr w:type="gramEnd"/>
    </w:p>
    <w:p w:rsidR="00ED303A" w:rsidRPr="00F0623A" w:rsidRDefault="00ED303A" w:rsidP="00ED303A">
      <w:pPr>
        <w:jc w:val="center"/>
        <w:rPr>
          <w:rFonts w:cs="Arial"/>
          <w:b/>
        </w:rPr>
      </w:pPr>
      <w:r w:rsidRPr="00F0623A">
        <w:rPr>
          <w:rFonts w:cs="Arial"/>
          <w:b/>
        </w:rPr>
        <w:t>ПОТВРДА О РЕФЕРЕНТНИМ НАБАВКАМА</w:t>
      </w:r>
    </w:p>
    <w:p w:rsidR="00ED303A" w:rsidRPr="00F0623A" w:rsidRDefault="00ED303A" w:rsidP="00ED303A">
      <w:pPr>
        <w:jc w:val="center"/>
        <w:rPr>
          <w:rFonts w:cs="Arial"/>
        </w:rPr>
      </w:pPr>
    </w:p>
    <w:p w:rsidR="00ED303A" w:rsidRPr="00F0623A" w:rsidRDefault="00ED303A" w:rsidP="00ED303A">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ED303A" w:rsidRPr="00F0623A" w:rsidRDefault="00ED303A" w:rsidP="00ED303A">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ED303A" w:rsidRPr="00F0623A" w:rsidRDefault="00ED303A" w:rsidP="00ED303A">
      <w:pPr>
        <w:tabs>
          <w:tab w:val="left" w:pos="0"/>
          <w:tab w:val="left" w:pos="330"/>
          <w:tab w:val="left" w:pos="540"/>
        </w:tabs>
        <w:spacing w:before="0"/>
        <w:ind w:left="6"/>
        <w:jc w:val="center"/>
        <w:rPr>
          <w:rFonts w:eastAsia="Calibri" w:cs="Arial"/>
        </w:rPr>
      </w:pPr>
      <w:r w:rsidRPr="00F0623A">
        <w:rPr>
          <w:rFonts w:cs="Arial"/>
          <w:bCs/>
          <w:kern w:val="28"/>
        </w:rPr>
        <w:t>(</w:t>
      </w:r>
      <w:proofErr w:type="gramStart"/>
      <w:r w:rsidRPr="00F0623A">
        <w:rPr>
          <w:rFonts w:cs="Arial"/>
          <w:bCs/>
          <w:kern w:val="28"/>
        </w:rPr>
        <w:t>назив</w:t>
      </w:r>
      <w:proofErr w:type="gramEnd"/>
      <w:r w:rsidRPr="00F0623A">
        <w:rPr>
          <w:rFonts w:cs="Arial"/>
          <w:bCs/>
          <w:kern w:val="28"/>
        </w:rPr>
        <w:t xml:space="preserve"> и седиште наручиоца)</w:t>
      </w:r>
    </w:p>
    <w:p w:rsidR="00ED303A" w:rsidRPr="00F0623A" w:rsidRDefault="00ED303A" w:rsidP="00ED303A">
      <w:pPr>
        <w:jc w:val="left"/>
        <w:rPr>
          <w:rFonts w:cs="Arial"/>
        </w:rPr>
      </w:pPr>
      <w:r w:rsidRPr="00F0623A">
        <w:rPr>
          <w:rFonts w:cs="Arial"/>
        </w:rPr>
        <w:t>Лице за контакт:      ___________________________________________________________________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име</w:t>
      </w:r>
      <w:proofErr w:type="gramEnd"/>
      <w:r w:rsidRPr="00F0623A">
        <w:rPr>
          <w:rFonts w:cs="Arial"/>
        </w:rPr>
        <w:t>, презиме,  контакт телефон)</w:t>
      </w:r>
    </w:p>
    <w:p w:rsidR="00ED303A" w:rsidRPr="00F0623A" w:rsidRDefault="00ED303A" w:rsidP="00ED303A">
      <w:pPr>
        <w:jc w:val="left"/>
        <w:rPr>
          <w:rFonts w:cs="Arial"/>
        </w:rPr>
      </w:pPr>
      <w:r w:rsidRPr="00F0623A">
        <w:rPr>
          <w:rFonts w:cs="Arial"/>
        </w:rPr>
        <w:t>Овим путем потврђујем да је 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навести</w:t>
      </w:r>
      <w:proofErr w:type="gramEnd"/>
      <w:r w:rsidRPr="00F0623A">
        <w:rPr>
          <w:rFonts w:cs="Arial"/>
        </w:rPr>
        <w:t xml:space="preserve"> назив седиште  понуђача)</w:t>
      </w:r>
    </w:p>
    <w:p w:rsidR="00ED303A" w:rsidRPr="004D26EE" w:rsidRDefault="00ED303A" w:rsidP="00ED303A">
      <w:pPr>
        <w:rPr>
          <w:rFonts w:cs="Arial"/>
          <w:lang w:val="sr-Latn-RS"/>
        </w:rPr>
      </w:pPr>
      <w:proofErr w:type="gramStart"/>
      <w:r w:rsidRPr="00F0623A">
        <w:rPr>
          <w:rFonts w:cs="Arial"/>
        </w:rPr>
        <w:t>за</w:t>
      </w:r>
      <w:proofErr w:type="gramEnd"/>
      <w:r w:rsidRPr="00F0623A">
        <w:rPr>
          <w:rFonts w:cs="Arial"/>
        </w:rPr>
        <w:t xml:space="preserve"> наше потребе испоручио</w:t>
      </w:r>
      <w:r w:rsidRPr="00B97384">
        <w:rPr>
          <w:rFonts w:cs="Arial"/>
        </w:rPr>
        <w:t xml:space="preserve">: </w:t>
      </w:r>
      <w:r w:rsidR="00B97384" w:rsidRPr="00B97384">
        <w:rPr>
          <w:rFonts w:cs="Arial"/>
          <w:lang w:val="sr-Cyrl-RS"/>
        </w:rPr>
        <w:t>__________________________________________</w:t>
      </w:r>
    </w:p>
    <w:p w:rsidR="00ED303A" w:rsidRPr="00F0623A" w:rsidRDefault="00ED303A" w:rsidP="00ED303A">
      <w:pPr>
        <w:rPr>
          <w:rFonts w:cs="Arial"/>
        </w:rPr>
      </w:pPr>
      <w:r w:rsidRPr="00F0623A">
        <w:rPr>
          <w:rFonts w:cs="Arial"/>
        </w:rPr>
        <w:t>__________________________________________________________________</w:t>
      </w:r>
    </w:p>
    <w:p w:rsidR="00ED303A" w:rsidRDefault="00ED303A" w:rsidP="00ED303A">
      <w:pPr>
        <w:rPr>
          <w:rFonts w:cs="Arial"/>
          <w:lang w:val="sr-Cyrl-RS"/>
        </w:rPr>
      </w:pPr>
      <w:r w:rsidRPr="00F0623A">
        <w:rPr>
          <w:rFonts w:cs="Arial"/>
        </w:rPr>
        <w:t xml:space="preserve">                                                  (</w:t>
      </w:r>
      <w:proofErr w:type="gramStart"/>
      <w:r w:rsidRPr="00F0623A">
        <w:rPr>
          <w:rFonts w:cs="Arial"/>
        </w:rPr>
        <w:t>навести</w:t>
      </w:r>
      <w:proofErr w:type="gramEnd"/>
      <w:r w:rsidRPr="00F0623A">
        <w:rPr>
          <w:rFonts w:cs="Arial"/>
        </w:rPr>
        <w:t xml:space="preserve"> референтне испоруке/уговора) </w:t>
      </w:r>
    </w:p>
    <w:p w:rsidR="00BB2E04" w:rsidRPr="00BB2E04" w:rsidRDefault="00BB2E04" w:rsidP="00ED303A">
      <w:pPr>
        <w:rPr>
          <w:rFonts w:cs="Arial"/>
          <w:lang w:val="sr-Cyrl-RS"/>
        </w:rPr>
      </w:pPr>
    </w:p>
    <w:p w:rsidR="00BB0C2A" w:rsidRPr="00BB0C2A" w:rsidRDefault="00BB0C2A" w:rsidP="00BB0C2A">
      <w:pPr>
        <w:autoSpaceDE w:val="0"/>
        <w:autoSpaceDN w:val="0"/>
        <w:adjustRightInd w:val="0"/>
        <w:spacing w:before="0"/>
        <w:rPr>
          <w:rFonts w:cs="Arial"/>
          <w:lang w:val="sr-Cyrl-RS" w:eastAsia="sr-Latn-CS"/>
        </w:rPr>
      </w:pPr>
      <w:proofErr w:type="gramStart"/>
      <w:r w:rsidRPr="00BB0C2A">
        <w:rPr>
          <w:rFonts w:cs="Arial"/>
        </w:rPr>
        <w:t>у</w:t>
      </w:r>
      <w:proofErr w:type="gramEnd"/>
      <w:r w:rsidRPr="00BB0C2A">
        <w:rPr>
          <w:rFonts w:cs="Arial"/>
        </w:rPr>
        <w:t xml:space="preserve">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ED303A" w:rsidRPr="00F0623A" w:rsidTr="00891D61">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испоручених добара без ПДВ</w:t>
            </w:r>
          </w:p>
          <w:p w:rsidR="00ED303A" w:rsidRPr="00F0623A" w:rsidRDefault="00ED303A" w:rsidP="00891D61">
            <w:pPr>
              <w:jc w:val="center"/>
              <w:rPr>
                <w:rFonts w:eastAsia="Calibri" w:cs="Arial"/>
              </w:rPr>
            </w:pPr>
            <w:r w:rsidRPr="00F0623A">
              <w:rPr>
                <w:rFonts w:eastAsia="Calibri" w:cs="Arial"/>
              </w:rPr>
              <w:t>(Дин/EUR)</w:t>
            </w: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bl>
    <w:p w:rsidR="00ED303A" w:rsidRPr="00F0623A" w:rsidRDefault="00ED303A" w:rsidP="00ED303A">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Default="00ED303A" w:rsidP="00891D61">
            <w:pPr>
              <w:spacing w:before="0"/>
              <w:jc w:val="center"/>
              <w:rPr>
                <w:rFonts w:cs="Arial"/>
                <w:lang w:val="sr-Cyrl-RS"/>
              </w:rPr>
            </w:pPr>
          </w:p>
          <w:p w:rsidR="00ED303A" w:rsidRDefault="00ED303A" w:rsidP="00891D61">
            <w:pPr>
              <w:spacing w:before="0"/>
              <w:jc w:val="center"/>
              <w:rPr>
                <w:rFonts w:cs="Arial"/>
                <w:lang w:val="sr-Cyrl-RS"/>
              </w:rPr>
            </w:pPr>
          </w:p>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Default="00ED303A" w:rsidP="00891D61">
            <w:pPr>
              <w:spacing w:before="0"/>
              <w:jc w:val="center"/>
              <w:rPr>
                <w:rFonts w:cs="Arial"/>
                <w:lang w:val="sr-Cyrl-CS"/>
              </w:rPr>
            </w:pPr>
          </w:p>
          <w:p w:rsidR="00ED303A" w:rsidRDefault="00ED303A" w:rsidP="00891D61">
            <w:pPr>
              <w:spacing w:before="0"/>
              <w:jc w:val="center"/>
              <w:rPr>
                <w:rFonts w:cs="Arial"/>
                <w:lang w:val="sr-Cyrl-CS"/>
              </w:rPr>
            </w:pPr>
          </w:p>
          <w:p w:rsidR="00ED303A" w:rsidRPr="00F0623A" w:rsidRDefault="00ED303A" w:rsidP="00891D61">
            <w:pPr>
              <w:spacing w:before="0"/>
              <w:jc w:val="center"/>
              <w:rPr>
                <w:rFonts w:cs="Arial"/>
                <w:lang w:val="ru-RU"/>
              </w:rPr>
            </w:pPr>
            <w:r w:rsidRPr="00F0623A">
              <w:rPr>
                <w:rFonts w:cs="Arial"/>
                <w:lang w:val="sr-Cyrl-CS"/>
              </w:rPr>
              <w:t>Наручилац/купац добара:</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cs="Arial"/>
        </w:rPr>
      </w:pPr>
      <w:r w:rsidRPr="00F0623A">
        <w:rPr>
          <w:rFonts w:cs="Arial"/>
        </w:rPr>
        <w:t>НАПОМЕНА:</w:t>
      </w:r>
    </w:p>
    <w:p w:rsidR="00ED303A" w:rsidRPr="00F0623A" w:rsidRDefault="00ED303A" w:rsidP="00ED303A">
      <w:pPr>
        <w:rPr>
          <w:rFonts w:cs="Arial"/>
        </w:rPr>
      </w:pPr>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spacing w:before="0"/>
        <w:rPr>
          <w:rFonts w:cs="Arial"/>
        </w:rPr>
      </w:pPr>
      <w:proofErr w:type="gramStart"/>
      <w:r w:rsidRPr="00F0623A">
        <w:rPr>
          <w:rFonts w:cs="Arial"/>
        </w:rPr>
        <w:t>Понуђач који даје нетачне податке у погледу стручних референци, чини прекршај по члану 170.</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w:t>
      </w:r>
      <w:proofErr w:type="gramStart"/>
      <w:r w:rsidRPr="00F0623A">
        <w:rPr>
          <w:rFonts w:cs="Arial"/>
        </w:rPr>
        <w:t>Закона о јавним набавкама.</w:t>
      </w:r>
      <w:proofErr w:type="gramEnd"/>
      <w:r w:rsidRPr="00F0623A">
        <w:rPr>
          <w:rFonts w:cs="Arial"/>
        </w:rPr>
        <w:t xml:space="preserve"> </w:t>
      </w:r>
      <w:proofErr w:type="gramStart"/>
      <w:r w:rsidRPr="00F0623A">
        <w:rPr>
          <w:rFonts w:cs="Arial"/>
        </w:rPr>
        <w:t>Давање неистинитих података у понуди је основ за негативну референцу у смислу члана 82.</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Закона</w:t>
      </w:r>
    </w:p>
    <w:p w:rsidR="00ED303A" w:rsidRPr="00F0623A" w:rsidRDefault="00ED303A" w:rsidP="00ED303A">
      <w:pPr>
        <w:rPr>
          <w:rFonts w:cs="Arial"/>
        </w:rPr>
      </w:pPr>
      <w:proofErr w:type="gramStart"/>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roofErr w:type="gramEnd"/>
    </w:p>
    <w:p w:rsidR="00BB2E04" w:rsidRDefault="00BB2E04" w:rsidP="007E7BB8">
      <w:pPr>
        <w:pStyle w:val="KDObrazac"/>
        <w:spacing w:before="0"/>
        <w:rPr>
          <w:lang w:val="sr-Cyrl-RS"/>
        </w:rPr>
      </w:pPr>
    </w:p>
    <w:p w:rsidR="00BB2E04" w:rsidRDefault="00BB2E04" w:rsidP="007E7BB8">
      <w:pPr>
        <w:pStyle w:val="KDObrazac"/>
        <w:spacing w:before="0"/>
        <w:rPr>
          <w:lang w:val="sr-Cyrl-RS"/>
        </w:rPr>
      </w:pPr>
    </w:p>
    <w:p w:rsidR="007E7BB8" w:rsidRPr="00E33DE8" w:rsidRDefault="007E7BB8" w:rsidP="007E7BB8">
      <w:pPr>
        <w:pStyle w:val="KDObrazac"/>
        <w:spacing w:before="0"/>
        <w:rPr>
          <w:lang w:val="sr-Cyrl-RS"/>
        </w:rPr>
      </w:pPr>
      <w:proofErr w:type="gramStart"/>
      <w:r w:rsidRPr="00F10346">
        <w:t>ОБРАЗАЦ</w:t>
      </w:r>
      <w:r w:rsidR="00432D17">
        <w:rPr>
          <w:lang w:val="sr-Cyrl-RS"/>
        </w:rPr>
        <w:t xml:space="preserve"> </w:t>
      </w:r>
      <w:r w:rsidRPr="00F10346">
        <w:t xml:space="preserve"> </w:t>
      </w:r>
      <w:r w:rsidR="00ED303A">
        <w:rPr>
          <w:lang w:val="sr-Cyrl-RS"/>
        </w:rPr>
        <w:t>7</w:t>
      </w:r>
      <w:proofErr w:type="gramEnd"/>
      <w:r w:rsidR="00E33DE8">
        <w:rPr>
          <w:lang w:val="sr-Cyrl-RS"/>
        </w:rPr>
        <w:t>.</w:t>
      </w:r>
    </w:p>
    <w:p w:rsidR="007E7BB8" w:rsidRPr="00F10346" w:rsidRDefault="007E7BB8" w:rsidP="00071FE7">
      <w:pPr>
        <w:jc w:val="center"/>
        <w:rPr>
          <w:rFonts w:cs="Arial"/>
          <w:b/>
        </w:rPr>
      </w:pPr>
      <w:r w:rsidRPr="00F10346">
        <w:rPr>
          <w:rFonts w:cs="Arial"/>
          <w:b/>
        </w:rPr>
        <w:t>ОБРАЗАЦ ТРОШКОВА ПРИПРЕМЕ ПОНУДЕ</w:t>
      </w:r>
    </w:p>
    <w:p w:rsidR="00390448" w:rsidRDefault="007E7BB8" w:rsidP="003C18CA">
      <w:pPr>
        <w:spacing w:before="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BB2E04" w:rsidRPr="00BB2E04">
        <w:rPr>
          <w:rFonts w:eastAsia="Arial" w:cs="Arial"/>
          <w:b/>
          <w:color w:val="000000"/>
        </w:rPr>
        <w:t>Делови циркулационих пумпи "МЗТ" ТЕНТ-А</w:t>
      </w:r>
      <w:r w:rsidR="00097A2D">
        <w:rPr>
          <w:rFonts w:cs="Arial"/>
          <w:b/>
          <w:lang w:val="sr-Cyrl-RS"/>
        </w:rPr>
        <w:t xml:space="preserve">, </w:t>
      </w:r>
    </w:p>
    <w:p w:rsidR="00097A2D" w:rsidRDefault="00E77398" w:rsidP="00097A2D">
      <w:pPr>
        <w:spacing w:before="0"/>
        <w:jc w:val="center"/>
        <w:rPr>
          <w:rFonts w:cs="Arial"/>
          <w:b/>
          <w:lang w:val="sr-Cyrl-RS"/>
        </w:rPr>
      </w:pPr>
      <w:r w:rsidRPr="00367BB5">
        <w:rPr>
          <w:rFonts w:cs="Arial"/>
          <w:b/>
          <w:lang w:val="ru-RU"/>
        </w:rPr>
        <w:t>ЈН бр.</w:t>
      </w:r>
      <w:r w:rsidRPr="00367BB5">
        <w:rPr>
          <w:rFonts w:cs="Arial"/>
          <w:b/>
        </w:rPr>
        <w:t>3000</w:t>
      </w:r>
      <w:r w:rsidRPr="00933475">
        <w:rPr>
          <w:rFonts w:cs="Arial"/>
          <w:b/>
        </w:rPr>
        <w:t>/</w:t>
      </w:r>
      <w:r w:rsidR="00BB2E04">
        <w:rPr>
          <w:rFonts w:cs="Arial"/>
          <w:b/>
          <w:lang w:val="sr-Cyrl-RS"/>
        </w:rPr>
        <w:t>0484</w:t>
      </w:r>
      <w:r>
        <w:rPr>
          <w:rFonts w:cs="Arial"/>
          <w:b/>
          <w:lang w:val="sr-Cyrl-RS"/>
        </w:rPr>
        <w:t xml:space="preserve">/2018  </w:t>
      </w:r>
      <w:r w:rsidRPr="00933475">
        <w:rPr>
          <w:rFonts w:cs="Arial"/>
          <w:b/>
        </w:rPr>
        <w:t>(</w:t>
      </w:r>
      <w:r w:rsidR="00BB2E04">
        <w:rPr>
          <w:rFonts w:cs="Arial"/>
          <w:b/>
          <w:lang w:val="sr-Cyrl-RS"/>
        </w:rPr>
        <w:t>651</w:t>
      </w:r>
      <w:r>
        <w:rPr>
          <w:rFonts w:cs="Arial"/>
          <w:b/>
          <w:lang w:val="sr-Cyrl-RS"/>
        </w:rPr>
        <w:t>/2018</w:t>
      </w:r>
      <w:r w:rsidRPr="00933475">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BB2E04">
        <w:rPr>
          <w:rFonts w:cs="Arial"/>
          <w:b/>
          <w:lang w:val="sr-Cyrl-CS"/>
        </w:rPr>
        <w:t>2</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00231982">
        <w:rPr>
          <w:rFonts w:cs="Arial"/>
          <w:lang w:val="ru-RU"/>
        </w:rPr>
        <w:t xml:space="preserve">               </w:t>
      </w:r>
      <w:r w:rsidRPr="00F10346">
        <w:rPr>
          <w:rFonts w:cs="Arial"/>
          <w:lang w:val="ru-RU"/>
        </w:rPr>
        <w:t>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w:t>
      </w:r>
      <w:r w:rsidR="00A46E74">
        <w:rPr>
          <w:rFonts w:cs="Arial"/>
          <w:lang w:val="sr-Cyrl-CS"/>
        </w:rPr>
        <w:t>____________________________</w:t>
      </w:r>
    </w:p>
    <w:p w:rsidR="00231982" w:rsidRPr="00231982" w:rsidRDefault="00B740FF" w:rsidP="00231982">
      <w:pPr>
        <w:rPr>
          <w:rFonts w:cs="Arial"/>
          <w:sz w:val="12"/>
          <w:szCs w:val="12"/>
          <w:lang w:val="sr-Cyrl-CS"/>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r w:rsidR="00231982">
        <w:rPr>
          <w:rFonts w:cs="Arial"/>
          <w:lang w:val="sr-Cyrl-CS"/>
        </w:rPr>
        <w:t>__________________________</w:t>
      </w:r>
      <w:r w:rsidR="00231982">
        <w:rPr>
          <w:rFonts w:cs="Arial"/>
          <w:lang w:val="sr-Cyrl-CS"/>
        </w:rPr>
        <w:br/>
      </w:r>
    </w:p>
    <w:p w:rsidR="00B740FF" w:rsidRPr="00F10346" w:rsidRDefault="00231982" w:rsidP="00231982">
      <w:pPr>
        <w:rPr>
          <w:rFonts w:cs="Arial"/>
          <w:lang w:val="ru-RU"/>
        </w:rPr>
      </w:pPr>
      <w:r>
        <w:rPr>
          <w:rFonts w:cs="Arial"/>
          <w:lang w:val="sr-Cyrl-CS"/>
        </w:rPr>
        <w:t>____________________________________________________________________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6E74" w:rsidRDefault="00A46E74" w:rsidP="00B740FF">
      <w:pPr>
        <w:rPr>
          <w:rFonts w:cs="Arial"/>
          <w:lang w:val="ru-RU"/>
        </w:rPr>
      </w:pPr>
    </w:p>
    <w:p w:rsidR="00B740FF" w:rsidRPr="004159A0" w:rsidRDefault="00B740FF" w:rsidP="00A46E74">
      <w:pPr>
        <w:ind w:left="2160" w:hanging="2160"/>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 xml:space="preserve">ОВЕРА НАДЗОРНОГ </w:t>
      </w:r>
      <w:r w:rsidR="00A46E74">
        <w:rPr>
          <w:rFonts w:cs="Arial"/>
          <w:lang w:val="ru-RU"/>
        </w:rPr>
        <w:t xml:space="preserve">         </w:t>
      </w:r>
      <w:r w:rsidR="00A46E74">
        <w:rPr>
          <w:rFonts w:cs="Arial"/>
          <w:lang w:val="ru-RU"/>
        </w:rPr>
        <w:br/>
        <w:t xml:space="preserve">                                                                 </w:t>
      </w:r>
      <w:r w:rsidRPr="00036C14">
        <w:rPr>
          <w:rFonts w:cs="Arial"/>
          <w:lang w:val="ru-RU"/>
        </w:rPr>
        <w:t>ОРГАНА</w:t>
      </w:r>
      <w:r w:rsidRPr="00F10346">
        <w:rPr>
          <w:rFonts w:cs="Arial"/>
          <w:color w:val="00B0F0"/>
          <w:vertAlign w:val="superscript"/>
          <w:lang w:val="ru-RU"/>
        </w:rPr>
        <w:t xml:space="preserve"> </w:t>
      </w:r>
    </w:p>
    <w:p w:rsidR="00B740FF" w:rsidRPr="00A46E74" w:rsidRDefault="00B740FF" w:rsidP="00B740FF">
      <w:pPr>
        <w:rPr>
          <w:rFonts w:cs="Arial"/>
          <w:lang w:val="sr-Cyrl-RS"/>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w:t>
      </w:r>
      <w:r w:rsidR="00A46E74">
        <w:rPr>
          <w:rFonts w:cs="Arial"/>
        </w:rPr>
        <w:t>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A46E74" w:rsidRPr="00A46E74" w:rsidRDefault="00343A18" w:rsidP="0009469D">
      <w:pPr>
        <w:pStyle w:val="KDPodnaslov1"/>
        <w:numPr>
          <w:ilvl w:val="0"/>
          <w:numId w:val="26"/>
        </w:numPr>
        <w:spacing w:before="0"/>
        <w:jc w:val="center"/>
        <w:rPr>
          <w:rFonts w:cs="Arial"/>
        </w:rPr>
      </w:pPr>
      <w:r w:rsidRPr="00702960">
        <w:rPr>
          <w:rFonts w:eastAsia="Arial Unicode MS" w:cs="Arial"/>
          <w:color w:val="FF0000"/>
        </w:rPr>
        <w:br w:type="page"/>
      </w:r>
      <w:bookmarkStart w:id="249" w:name="_Toc442559948"/>
    </w:p>
    <w:p w:rsidR="00A46E74" w:rsidRPr="00A46E74" w:rsidRDefault="00A46E74" w:rsidP="00A46E74">
      <w:pPr>
        <w:pStyle w:val="KDPodnaslov1"/>
        <w:spacing w:before="0"/>
        <w:ind w:left="720"/>
        <w:rPr>
          <w:rFonts w:cs="Arial"/>
        </w:rPr>
      </w:pPr>
    </w:p>
    <w:p w:rsidR="00A46E74" w:rsidRPr="00A46E74" w:rsidRDefault="00A46E74" w:rsidP="00A46E74">
      <w:pPr>
        <w:pStyle w:val="KDPodnaslov1"/>
        <w:spacing w:before="0"/>
        <w:ind w:left="720"/>
        <w:rPr>
          <w:rFonts w:cs="Arial"/>
        </w:rPr>
      </w:pPr>
    </w:p>
    <w:p w:rsidR="00343A18" w:rsidRPr="00702960" w:rsidRDefault="00343A18" w:rsidP="0009469D">
      <w:pPr>
        <w:pStyle w:val="KDPodnaslov1"/>
        <w:numPr>
          <w:ilvl w:val="0"/>
          <w:numId w:val="27"/>
        </w:numPr>
        <w:spacing w:before="0"/>
        <w:jc w:val="center"/>
        <w:rPr>
          <w:rFonts w:cs="Arial"/>
        </w:rPr>
      </w:pPr>
      <w:r w:rsidRPr="00702960">
        <w:rPr>
          <w:rFonts w:cs="Arial"/>
        </w:rPr>
        <w:t>МОДЕЛ УГОВОРА</w:t>
      </w:r>
      <w:bookmarkEnd w:id="249"/>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926F25"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BF7D0B">
        <w:rPr>
          <w:rFonts w:ascii="Arial" w:hAnsi="Arial" w:cs="Arial"/>
          <w:lang w:val="sr-Cyrl-RS"/>
        </w:rPr>
        <w:t>Балканска број 13.</w:t>
      </w:r>
      <w:r w:rsidR="001A297E" w:rsidRPr="00EE23EA">
        <w:rPr>
          <w:rFonts w:ascii="Arial" w:hAnsi="Arial" w:cs="Arial"/>
        </w:rPr>
        <w:t>,</w:t>
      </w:r>
      <w:r w:rsidR="00BF7D0B">
        <w:rPr>
          <w:rFonts w:ascii="Arial" w:hAnsi="Arial" w:cs="Arial"/>
          <w:lang w:val="sr-Cyrl-RS"/>
        </w:rPr>
        <w:t xml:space="preserve"> </w:t>
      </w:r>
      <w:r w:rsidR="004E0104" w:rsidRPr="00EE23EA">
        <w:rPr>
          <w:rFonts w:ascii="Arial" w:hAnsi="Arial" w:cs="Arial"/>
        </w:rPr>
        <w:t>огранак ТЕНТ Београд</w:t>
      </w:r>
      <w:r w:rsidR="00BF7D0B">
        <w:rPr>
          <w:rFonts w:ascii="Arial" w:hAnsi="Arial" w:cs="Arial"/>
          <w:lang w:val="sr-Cyrl-RS"/>
        </w:rPr>
        <w:t xml:space="preserve"> </w:t>
      </w:r>
      <w:r w:rsidR="004E0104" w:rsidRPr="00EE23EA">
        <w:rPr>
          <w:rFonts w:ascii="Arial" w:hAnsi="Arial" w:cs="Arial"/>
        </w:rPr>
        <w:t>-</w:t>
      </w:r>
      <w:r w:rsidR="00BF7D0B">
        <w:rPr>
          <w:rFonts w:ascii="Arial" w:hAnsi="Arial" w:cs="Arial"/>
          <w:lang w:val="sr-Cyrl-RS"/>
        </w:rPr>
        <w:t xml:space="preserve"> </w:t>
      </w:r>
      <w:r w:rsidR="004E0104" w:rsidRPr="00EE23EA">
        <w:rPr>
          <w:rFonts w:ascii="Arial" w:hAnsi="Arial" w:cs="Arial"/>
        </w:rPr>
        <w:t xml:space="preserve">Обреновац, 11500 Обреновац, Богољуба Урошевића Црног </w:t>
      </w:r>
      <w:r w:rsidR="00BF7D0B">
        <w:rPr>
          <w:rFonts w:ascii="Arial" w:hAnsi="Arial" w:cs="Arial"/>
          <w:lang w:val="sr-Cyrl-RS"/>
        </w:rPr>
        <w:t xml:space="preserve">број </w:t>
      </w:r>
      <w:r w:rsidR="004E0104" w:rsidRPr="00EE23EA">
        <w:rPr>
          <w:rFonts w:ascii="Arial" w:hAnsi="Arial" w:cs="Arial"/>
        </w:rPr>
        <w:t>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w:t>
      </w:r>
      <w:r w:rsidR="004E0104" w:rsidRPr="00926F25">
        <w:rPr>
          <w:rFonts w:ascii="Arial" w:hAnsi="Arial" w:cs="Arial"/>
        </w:rPr>
        <w:t xml:space="preserve">рачун ЈП ЕПС, </w:t>
      </w:r>
      <w:r w:rsidR="00926F25" w:rsidRPr="00926F25">
        <w:rPr>
          <w:rFonts w:ascii="Arial" w:eastAsia="Arial Unicode MS" w:hAnsi="Arial" w:cs="Arial"/>
          <w:kern w:val="1"/>
          <w:lang w:val="ru-RU" w:eastAsia="ar-SA"/>
        </w:rPr>
        <w:t>п</w:t>
      </w:r>
      <w:r w:rsidR="00926F25" w:rsidRPr="00926F25">
        <w:rPr>
          <w:rFonts w:ascii="Arial" w:hAnsi="Arial" w:cs="Arial"/>
          <w:lang w:val="sr-Cyrl-CS"/>
        </w:rPr>
        <w:t xml:space="preserve">о Пуномоћју директора ЈП ЕПС број </w:t>
      </w:r>
      <w:r w:rsidR="00926F25" w:rsidRPr="00926F25">
        <w:rPr>
          <w:rFonts w:ascii="Arial" w:hAnsi="Arial" w:cs="Arial"/>
          <w:lang w:val="ru-RU"/>
        </w:rPr>
        <w:t>12.01.296992/1-17 од 15.06.2017. године</w:t>
      </w:r>
      <w:r w:rsidR="004E0104" w:rsidRPr="00926F25">
        <w:rPr>
          <w:rFonts w:ascii="Arial" w:hAnsi="Arial" w:cs="Arial"/>
        </w:rPr>
        <w:t>,</w:t>
      </w:r>
      <w:r w:rsidRPr="00926F25">
        <w:rPr>
          <w:rFonts w:ascii="Arial" w:hAnsi="Arial" w:cs="Arial"/>
        </w:rPr>
        <w:t xml:space="preserve"> заступа</w:t>
      </w:r>
      <w:r w:rsidR="004E0104" w:rsidRPr="00926F25">
        <w:rPr>
          <w:rFonts w:ascii="Arial" w:hAnsi="Arial" w:cs="Arial"/>
        </w:rPr>
        <w:t xml:space="preserve"> </w:t>
      </w:r>
      <w:r w:rsidR="00926F25" w:rsidRPr="00926F25">
        <w:rPr>
          <w:rFonts w:ascii="Arial" w:hAnsi="Arial" w:cs="Arial"/>
          <w:lang w:val="ru-RU"/>
        </w:rPr>
        <w:t>Жељко Вујиновић</w:t>
      </w:r>
      <w:r w:rsidR="00926F25" w:rsidRPr="00926F25">
        <w:rPr>
          <w:rFonts w:ascii="Arial" w:hAnsi="Arial" w:cs="Arial"/>
          <w:lang w:val="sr-Latn-RS"/>
        </w:rPr>
        <w:t>,</w:t>
      </w:r>
      <w:r w:rsidR="00926F25" w:rsidRPr="00926F25">
        <w:rPr>
          <w:rFonts w:ascii="Arial" w:hAnsi="Arial" w:cs="Arial"/>
          <w:lang w:val="ru-RU"/>
        </w:rPr>
        <w:t xml:space="preserve"> </w:t>
      </w:r>
      <w:r w:rsidR="00926F25" w:rsidRPr="00926F25">
        <w:rPr>
          <w:rFonts w:ascii="Arial" w:hAnsi="Arial" w:cs="Arial"/>
          <w:lang w:val="sr-Cyrl-RS"/>
        </w:rPr>
        <w:t>финансијски директор Огранка ТЕНТ</w:t>
      </w:r>
      <w:r w:rsidR="004E0104" w:rsidRPr="00926F25">
        <w:rPr>
          <w:rFonts w:ascii="Arial" w:hAnsi="Arial" w:cs="Arial"/>
        </w:rPr>
        <w:t xml:space="preserve">, дипл. </w:t>
      </w:r>
      <w:proofErr w:type="gramStart"/>
      <w:r w:rsidR="004E0104" w:rsidRPr="00926F25">
        <w:rPr>
          <w:rFonts w:ascii="Arial" w:hAnsi="Arial" w:cs="Arial"/>
        </w:rPr>
        <w:t>екон</w:t>
      </w:r>
      <w:proofErr w:type="gramEnd"/>
      <w:r w:rsidR="004E0104" w:rsidRPr="00926F25">
        <w:rPr>
          <w:rFonts w:ascii="Arial" w:hAnsi="Arial" w:cs="Arial"/>
        </w:rPr>
        <w:t xml:space="preserve">. </w:t>
      </w:r>
      <w:r w:rsidRPr="00926F25">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50"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7B32FB" w:rsidRDefault="007B32FB" w:rsidP="006F6E04">
      <w:pPr>
        <w:jc w:val="center"/>
        <w:rPr>
          <w:b/>
          <w:lang w:val="sr-Cyrl-RS"/>
        </w:rPr>
      </w:pPr>
    </w:p>
    <w:p w:rsidR="006E5E6F" w:rsidRDefault="006E5E6F" w:rsidP="006F6E04">
      <w:pPr>
        <w:jc w:val="center"/>
        <w:rPr>
          <w:b/>
          <w:lang w:val="sr-Cyrl-RS"/>
        </w:rPr>
      </w:pPr>
    </w:p>
    <w:p w:rsidR="006E5E6F" w:rsidRDefault="006E5E6F" w:rsidP="006F6E04">
      <w:pPr>
        <w:jc w:val="center"/>
        <w:rPr>
          <w:b/>
          <w:lang w:val="sr-Cyrl-RS"/>
        </w:rPr>
      </w:pPr>
    </w:p>
    <w:p w:rsidR="00BB2E04" w:rsidRDefault="00BB2E04" w:rsidP="006F6E04">
      <w:pPr>
        <w:jc w:val="center"/>
        <w:rPr>
          <w:b/>
          <w:lang w:val="sr-Cyrl-RS"/>
        </w:rPr>
      </w:pPr>
    </w:p>
    <w:p w:rsidR="00343A18" w:rsidRDefault="00343A18" w:rsidP="006F6E04">
      <w:pPr>
        <w:jc w:val="center"/>
        <w:rPr>
          <w:rFonts w:cs="Arial"/>
          <w:b/>
          <w:color w:val="00B0F0"/>
          <w:lang w:val="sr-Cyrl-RS"/>
        </w:rPr>
      </w:pPr>
      <w:r w:rsidRPr="00F10346">
        <w:rPr>
          <w:b/>
        </w:rPr>
        <w:t>УГОВОР О КУПОПРОДАЈИ</w:t>
      </w:r>
      <w:bookmarkEnd w:id="250"/>
      <w:r w:rsidR="006F6E04">
        <w:rPr>
          <w:b/>
          <w:lang w:val="sr-Cyrl-RS"/>
        </w:rPr>
        <w:t xml:space="preserve"> </w:t>
      </w:r>
      <w:r w:rsidRPr="00F10346">
        <w:rPr>
          <w:rFonts w:cs="Arial"/>
          <w:b/>
        </w:rPr>
        <w:t>ДОБАРА</w:t>
      </w:r>
      <w:r w:rsidRPr="00F10346">
        <w:rPr>
          <w:rFonts w:cs="Arial"/>
          <w:b/>
          <w:color w:val="00B0F0"/>
        </w:rPr>
        <w:t xml:space="preserve"> </w:t>
      </w:r>
    </w:p>
    <w:p w:rsidR="00BB2E04" w:rsidRDefault="00BB2E04" w:rsidP="006F6E04">
      <w:pPr>
        <w:jc w:val="center"/>
        <w:rPr>
          <w:rFonts w:cs="Arial"/>
          <w:b/>
          <w:color w:val="00B0F0"/>
          <w:lang w:val="sr-Cyrl-RS"/>
        </w:rPr>
      </w:pPr>
    </w:p>
    <w:p w:rsidR="00343A18" w:rsidRDefault="00343A18" w:rsidP="00343A18">
      <w:pPr>
        <w:pStyle w:val="BodyText"/>
        <w:spacing w:before="0"/>
        <w:jc w:val="center"/>
        <w:rPr>
          <w:rFonts w:cs="Arial"/>
          <w:b/>
          <w:sz w:val="22"/>
          <w:szCs w:val="22"/>
          <w:lang w:val="sr-Latn-RS"/>
        </w:rPr>
      </w:pPr>
    </w:p>
    <w:p w:rsidR="00343A18" w:rsidRPr="00F10346" w:rsidRDefault="00343A18" w:rsidP="00BB2E04">
      <w:pPr>
        <w:pStyle w:val="KDParagraf"/>
        <w:spacing w:before="40"/>
        <w:rPr>
          <w:rFonts w:cs="Arial"/>
        </w:rPr>
      </w:pPr>
      <w:r w:rsidRPr="00F10346">
        <w:rPr>
          <w:rFonts w:cs="Arial"/>
        </w:rPr>
        <w:t>Уговорне стране констатују:</w:t>
      </w:r>
    </w:p>
    <w:p w:rsidR="008C2B84" w:rsidRPr="008C2B84" w:rsidRDefault="00343A18" w:rsidP="00BB2E04">
      <w:pPr>
        <w:pStyle w:val="KDNabrajanje"/>
        <w:spacing w:before="4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BB2E04">
        <w:rPr>
          <w:rFonts w:cs="Arial"/>
          <w:b/>
          <w:lang w:val="sr-Cyrl-RS"/>
        </w:rPr>
        <w:t>0484</w:t>
      </w:r>
      <w:r w:rsidR="00E77398">
        <w:rPr>
          <w:rFonts w:cs="Arial"/>
          <w:b/>
          <w:lang w:val="sr-Cyrl-RS"/>
        </w:rPr>
        <w:t>/2018</w:t>
      </w:r>
      <w:r w:rsidR="007B32FB">
        <w:rPr>
          <w:rFonts w:cs="Arial"/>
          <w:b/>
          <w:lang w:val="sr-Cyrl-RS"/>
        </w:rPr>
        <w:t xml:space="preserve"> </w:t>
      </w:r>
      <w:r w:rsidR="00CE7870" w:rsidRPr="00210B69">
        <w:rPr>
          <w:rFonts w:cs="Arial"/>
          <w:b/>
        </w:rPr>
        <w:t>(</w:t>
      </w:r>
      <w:r w:rsidR="00BB2E04">
        <w:rPr>
          <w:rFonts w:cs="Arial"/>
          <w:b/>
          <w:lang w:val="sr-Cyrl-RS"/>
        </w:rPr>
        <w:t>651</w:t>
      </w:r>
      <w:r w:rsidR="00E77398">
        <w:rPr>
          <w:rFonts w:cs="Arial"/>
          <w:b/>
          <w:lang w:val="sr-Cyrl-RS"/>
        </w:rPr>
        <w:t>/2018</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BB2E04" w:rsidRPr="00BB2E04">
        <w:rPr>
          <w:rFonts w:eastAsia="Arial" w:cs="Arial"/>
          <w:b/>
          <w:color w:val="000000"/>
        </w:rPr>
        <w:t>Делови циркулационих пумпи "МЗТ" ТЕНТ-А</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BB2E04">
      <w:pPr>
        <w:pStyle w:val="KDNabrajanje"/>
        <w:spacing w:before="40"/>
        <w:rPr>
          <w:rFonts w:cs="Arial"/>
        </w:rPr>
      </w:pPr>
      <w:r w:rsidRPr="00210B69">
        <w:rPr>
          <w:rFonts w:cs="Arial"/>
        </w:rPr>
        <w:t>да је Позив за подношење понуда у вези предметне јавне набавке објављен на Порталу јавних набавки дана</w:t>
      </w:r>
      <w:r w:rsidR="00A5335A">
        <w:rPr>
          <w:rFonts w:cs="Arial"/>
          <w:lang w:val="sr-Cyrl-RS"/>
        </w:rPr>
        <w:t xml:space="preserve"> </w:t>
      </w:r>
      <w:r w:rsidR="009F07E0">
        <w:rPr>
          <w:rFonts w:cs="Arial"/>
          <w:lang w:val="sr-Cyrl-RS"/>
        </w:rPr>
        <w:t>___.___</w:t>
      </w:r>
      <w:r w:rsidR="00A5335A">
        <w:rPr>
          <w:rFonts w:cs="Arial"/>
          <w:lang w:val="sr-Cyrl-RS"/>
        </w:rPr>
        <w:t>.2018.</w:t>
      </w:r>
      <w:r w:rsidR="009F07E0">
        <w:rPr>
          <w:rFonts w:cs="Arial"/>
          <w:lang w:val="sr-Cyrl-RS"/>
        </w:rPr>
        <w:t xml:space="preserve"> године</w:t>
      </w:r>
      <w:r w:rsidRPr="00210B69">
        <w:rPr>
          <w:rFonts w:cs="Arial"/>
        </w:rPr>
        <w:t xml:space="preserve">, као и на интернет страници </w:t>
      </w:r>
      <w:r w:rsidR="00C27DCE">
        <w:rPr>
          <w:rFonts w:cs="Arial"/>
          <w:lang w:val="sr-Cyrl-RS"/>
        </w:rPr>
        <w:t>Купца</w:t>
      </w:r>
      <w:r w:rsidR="008C2B84">
        <w:rPr>
          <w:rFonts w:cs="Arial"/>
          <w:lang w:val="sr-Cyrl-RS"/>
        </w:rPr>
        <w:t>;</w:t>
      </w:r>
    </w:p>
    <w:p w:rsidR="00343A18" w:rsidRPr="00F10346" w:rsidRDefault="00343A18" w:rsidP="00BB2E04">
      <w:pPr>
        <w:pStyle w:val="KDNabrajanje"/>
        <w:spacing w:before="4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w:t>
      </w:r>
      <w:r w:rsidR="007B32FB">
        <w:rPr>
          <w:rFonts w:cs="Arial"/>
          <w:lang w:val="sr-Cyrl-RS"/>
        </w:rPr>
        <w:t xml:space="preserve">105-Е.03.01.- </w:t>
      </w:r>
      <w:r w:rsidR="009F07E0">
        <w:rPr>
          <w:rFonts w:cs="Arial"/>
          <w:lang w:val="sr-Cyrl-RS"/>
        </w:rPr>
        <w:t>382082</w:t>
      </w:r>
      <w:r w:rsidR="007B32FB">
        <w:rPr>
          <w:rFonts w:cs="Arial"/>
          <w:lang w:val="sr-Cyrl-RS"/>
        </w:rPr>
        <w:t>/__</w:t>
      </w:r>
      <w:r w:rsidR="009F07E0">
        <w:rPr>
          <w:rFonts w:cs="Arial"/>
          <w:lang w:val="sr-Cyrl-RS"/>
        </w:rPr>
        <w:t>-2018</w:t>
      </w:r>
      <w:r w:rsidRPr="00F10346">
        <w:rPr>
          <w:rFonts w:cs="Arial"/>
        </w:rPr>
        <w:t xml:space="preserve"> од </w:t>
      </w:r>
      <w:r w:rsidR="007B32FB">
        <w:rPr>
          <w:rFonts w:cs="Arial"/>
          <w:lang w:val="sr-Cyrl-RS"/>
        </w:rPr>
        <w:t>__.__.</w:t>
      </w:r>
      <w:r w:rsidRPr="00F10346">
        <w:rPr>
          <w:rFonts w:cs="Arial"/>
        </w:rPr>
        <w:t>201</w:t>
      </w:r>
      <w:r w:rsidR="00A5335A">
        <w:rPr>
          <w:rFonts w:cs="Arial"/>
          <w:lang w:val="sr-Cyrl-RS"/>
        </w:rPr>
        <w:t>8</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BB2E04">
      <w:pPr>
        <w:pStyle w:val="KDNabrajanje"/>
        <w:spacing w:before="4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w:t>
      </w:r>
      <w:r w:rsidR="007B32FB">
        <w:rPr>
          <w:rFonts w:cs="Arial"/>
          <w:lang w:val="sr-Cyrl-RS"/>
        </w:rPr>
        <w:t xml:space="preserve">105-Е.03.01.- </w:t>
      </w:r>
      <w:r w:rsidR="009F07E0">
        <w:rPr>
          <w:rFonts w:cs="Arial"/>
          <w:lang w:val="sr-Cyrl-RS"/>
        </w:rPr>
        <w:t>382082/___-2018</w:t>
      </w:r>
      <w:r w:rsidR="009F07E0" w:rsidRPr="00F10346">
        <w:rPr>
          <w:rFonts w:cs="Arial"/>
        </w:rPr>
        <w:t xml:space="preserve"> </w:t>
      </w:r>
      <w:r w:rsidR="007B32FB" w:rsidRPr="00F10346">
        <w:rPr>
          <w:rFonts w:cs="Arial"/>
        </w:rPr>
        <w:t xml:space="preserve">од </w:t>
      </w:r>
      <w:r w:rsidR="007B32FB">
        <w:rPr>
          <w:rFonts w:cs="Arial"/>
          <w:lang w:val="sr-Cyrl-RS"/>
        </w:rPr>
        <w:t>__.__.</w:t>
      </w:r>
      <w:r w:rsidR="007B32FB" w:rsidRPr="00F10346">
        <w:rPr>
          <w:rFonts w:cs="Arial"/>
        </w:rPr>
        <w:t>201</w:t>
      </w:r>
      <w:r w:rsidR="00A5335A">
        <w:rPr>
          <w:rFonts w:cs="Arial"/>
          <w:lang w:val="sr-Cyrl-RS"/>
        </w:rPr>
        <w:t>8</w:t>
      </w:r>
      <w:r w:rsidR="007B32FB" w:rsidRPr="00F10346">
        <w:rPr>
          <w:rFonts w:cs="Arial"/>
        </w:rPr>
        <w:t>.</w:t>
      </w:r>
      <w:r w:rsidR="007B32FB">
        <w:rPr>
          <w:rFonts w:cs="Arial"/>
          <w:lang w:val="sr-Cyrl-RS"/>
        </w:rPr>
        <w:t xml:space="preserve"> </w:t>
      </w:r>
      <w:r w:rsidR="007B32FB" w:rsidRPr="00F10346">
        <w:rPr>
          <w:rFonts w:cs="Arial"/>
        </w:rPr>
        <w:t>године</w:t>
      </w:r>
      <w:r w:rsidRPr="00F10346">
        <w:rPr>
          <w:rFonts w:cs="Arial"/>
        </w:rPr>
        <w:t xml:space="preserve"> изабрао понуду </w:t>
      </w:r>
      <w:r w:rsidR="00C27DCE">
        <w:rPr>
          <w:rFonts w:cs="Arial"/>
          <w:lang w:val="sr-Cyrl-RS"/>
        </w:rPr>
        <w:t>Продавца</w:t>
      </w:r>
      <w:r w:rsidRPr="00F10346">
        <w:rPr>
          <w:rFonts w:cs="Arial"/>
        </w:rPr>
        <w:t>.</w:t>
      </w:r>
    </w:p>
    <w:p w:rsidR="005630B1" w:rsidRDefault="005630B1" w:rsidP="00343A18">
      <w:pPr>
        <w:pStyle w:val="KDParagraf"/>
        <w:spacing w:before="0"/>
        <w:rPr>
          <w:rFonts w:cs="Arial"/>
          <w:lang w:val="sr-Cyrl-BA"/>
        </w:rPr>
      </w:pPr>
    </w:p>
    <w:p w:rsidR="00BB2E04" w:rsidRDefault="00BB2E04"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BB2E04">
      <w:pPr>
        <w:spacing w:before="0"/>
        <w:jc w:val="center"/>
        <w:rPr>
          <w:rFonts w:cs="Arial"/>
          <w:b/>
        </w:rPr>
      </w:pPr>
      <w:proofErr w:type="gramStart"/>
      <w:r w:rsidRPr="00F10346">
        <w:rPr>
          <w:rFonts w:cs="Arial"/>
          <w:b/>
        </w:rPr>
        <w:t>Члан 1.</w:t>
      </w:r>
      <w:proofErr w:type="gramEnd"/>
    </w:p>
    <w:p w:rsidR="00BA3462" w:rsidRDefault="00343A18" w:rsidP="00BB2E04">
      <w:pPr>
        <w:spacing w:before="0"/>
        <w:rPr>
          <w:rFonts w:eastAsia="Calibri" w:cs="Arial"/>
          <w:lang w:val="sr-Cyrl-RS"/>
        </w:rPr>
      </w:pPr>
      <w:r w:rsidRPr="00F10346">
        <w:rPr>
          <w:rFonts w:eastAsia="Calibri" w:cs="Arial"/>
          <w:lang w:val="ru-RU"/>
        </w:rPr>
        <w:t xml:space="preserve">Предмет овог Уговора о купопродаји (даље: Уговор) је </w:t>
      </w:r>
      <w:r w:rsidR="00BB2E04" w:rsidRPr="00BB2E04">
        <w:rPr>
          <w:rFonts w:eastAsia="Arial" w:cs="Arial"/>
          <w:b/>
          <w:color w:val="000000"/>
        </w:rPr>
        <w:t>Делови циркулационих пумпи "МЗТ" ТЕНТ-А</w:t>
      </w:r>
      <w:r w:rsidR="00C27DCE">
        <w:rPr>
          <w:rFonts w:cs="Arial"/>
          <w:b/>
          <w:lang w:val="sr-Cyrl-RS"/>
        </w:rPr>
        <w:t>.</w:t>
      </w:r>
      <w:r w:rsidR="00C27DCE" w:rsidRPr="00F10346">
        <w:rPr>
          <w:rFonts w:eastAsia="Calibri" w:cs="Arial"/>
        </w:rPr>
        <w:t xml:space="preserve"> </w:t>
      </w:r>
    </w:p>
    <w:p w:rsidR="00343A18" w:rsidRPr="00DF0B41" w:rsidRDefault="00343A18" w:rsidP="00BB2E04">
      <w:pPr>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 xml:space="preserve">ЈП ЕПС, Огранак ТЕНТ, локација ТЕНТ А,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Прилог 1, Прилог 2, Прилог 3 и Прилог 4,</w:t>
      </w:r>
      <w:r w:rsidR="00F62D94">
        <w:rPr>
          <w:rFonts w:eastAsia="Calibri" w:cs="Arial"/>
          <w:lang w:val="sr-Cyrl-RS"/>
        </w:rPr>
        <w:t xml:space="preserve"> </w:t>
      </w:r>
      <w:r w:rsidR="00E03332">
        <w:rPr>
          <w:rFonts w:eastAsia="Calibri" w:cs="Arial"/>
          <w:lang w:val="sr-Cyrl-RS"/>
        </w:rPr>
        <w:t xml:space="preserve">који </w:t>
      </w:r>
      <w:r w:rsidRPr="00677614">
        <w:rPr>
          <w:rFonts w:eastAsia="Calibri" w:cs="Arial"/>
        </w:rPr>
        <w:t>чине саставни део овог Уговора</w:t>
      </w:r>
      <w:r w:rsidR="00DF0B41">
        <w:rPr>
          <w:rFonts w:eastAsia="Calibri" w:cs="Arial"/>
          <w:lang w:val="sr-Cyrl-RS"/>
        </w:rPr>
        <w:t>, а Купац се обавезује да Продавцу плати уговорену вредност за испоручена добра.</w:t>
      </w:r>
    </w:p>
    <w:p w:rsidR="00343A18" w:rsidRPr="00677614" w:rsidRDefault="00343A18" w:rsidP="00343A18">
      <w:pPr>
        <w:pStyle w:val="KDParagraf"/>
        <w:spacing w:before="0"/>
        <w:rPr>
          <w:rFonts w:eastAsia="Calibri" w:cs="Arial"/>
        </w:rPr>
      </w:pPr>
    </w:p>
    <w:p w:rsidR="00343A18" w:rsidRPr="00F10346" w:rsidRDefault="00343A18" w:rsidP="00BB2E04">
      <w:pPr>
        <w:spacing w:before="0"/>
        <w:jc w:val="center"/>
        <w:rPr>
          <w:rFonts w:cs="Arial"/>
          <w:b/>
        </w:rPr>
      </w:pPr>
      <w:proofErr w:type="gramStart"/>
      <w:r w:rsidRPr="00F10346">
        <w:rPr>
          <w:rFonts w:cs="Arial"/>
          <w:b/>
        </w:rPr>
        <w:t>Члан 2.</w:t>
      </w:r>
      <w:proofErr w:type="gramEnd"/>
    </w:p>
    <w:p w:rsidR="00343A18" w:rsidRPr="00F10346" w:rsidRDefault="00343A18" w:rsidP="00BB2E04">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BB2E04">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5630B1" w:rsidRDefault="005630B1"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BB2E04">
      <w:pPr>
        <w:spacing w:before="0"/>
        <w:jc w:val="center"/>
        <w:rPr>
          <w:rFonts w:cs="Arial"/>
          <w:b/>
        </w:rPr>
      </w:pPr>
      <w:proofErr w:type="gramStart"/>
      <w:r w:rsidRPr="00F10346">
        <w:rPr>
          <w:rFonts w:cs="Arial"/>
          <w:b/>
        </w:rPr>
        <w:t>Члан 3.</w:t>
      </w:r>
      <w:proofErr w:type="gramEnd"/>
    </w:p>
    <w:p w:rsidR="002E521B" w:rsidRPr="002E521B" w:rsidRDefault="002E521B" w:rsidP="00BB2E04">
      <w:pPr>
        <w:pStyle w:val="KDParagraf"/>
        <w:spacing w:before="0"/>
        <w:rPr>
          <w:rFonts w:cs="Arial"/>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2E521B" w:rsidRPr="002E521B" w:rsidRDefault="002E521B" w:rsidP="00BB2E04">
      <w:pPr>
        <w:pStyle w:val="KDParagraf"/>
        <w:spacing w:before="0"/>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BB2E04">
      <w:pPr>
        <w:pStyle w:val="KDParagraf"/>
        <w:spacing w:before="0"/>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510148" w:rsidRDefault="00510148" w:rsidP="00BB2E04">
      <w:pPr>
        <w:pStyle w:val="KDParagraf"/>
        <w:spacing w:before="0"/>
        <w:rPr>
          <w:rFonts w:eastAsia="Calibri" w:cs="Arial"/>
        </w:rPr>
      </w:pPr>
      <w:r>
        <w:rPr>
          <w:rFonts w:eastAsia="Calibri" w:cs="Arial"/>
          <w:lang w:val="sr-Cyrl-RS"/>
        </w:rPr>
        <w:t>Ц</w:t>
      </w:r>
      <w:r>
        <w:rPr>
          <w:rFonts w:eastAsia="Calibri" w:cs="Arial"/>
        </w:rPr>
        <w:t xml:space="preserve">eнa </w:t>
      </w:r>
      <w:r w:rsidRPr="00270B74">
        <w:rPr>
          <w:rFonts w:eastAsia="Calibri" w:cs="Arial"/>
        </w:rPr>
        <w:t>је фиксна за цео уговорени период и не подлеже никаквој промени.</w:t>
      </w:r>
    </w:p>
    <w:p w:rsidR="00C80E95" w:rsidRDefault="00C80E95" w:rsidP="00343A18">
      <w:pPr>
        <w:pStyle w:val="KDParagraf"/>
        <w:spacing w:before="0"/>
        <w:rPr>
          <w:rFonts w:cs="Arial"/>
          <w:b/>
          <w:lang w:val="sr-Cyrl-RS"/>
        </w:rPr>
      </w:pPr>
    </w:p>
    <w:p w:rsidR="00BB2E04" w:rsidRDefault="00BB2E04" w:rsidP="00343A18">
      <w:pPr>
        <w:pStyle w:val="KDParagraf"/>
        <w:spacing w:before="0"/>
        <w:rPr>
          <w:rFonts w:cs="Arial"/>
          <w:b/>
          <w:lang w:val="sr-Cyrl-RS"/>
        </w:rPr>
      </w:pPr>
    </w:p>
    <w:p w:rsidR="00BB2E04" w:rsidRDefault="00BB2E04"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BB2E04">
      <w:pPr>
        <w:spacing w:before="0"/>
        <w:jc w:val="center"/>
        <w:rPr>
          <w:rFonts w:cs="Arial"/>
          <w:b/>
        </w:rPr>
      </w:pPr>
      <w:proofErr w:type="gramStart"/>
      <w:r w:rsidRPr="00F10346">
        <w:rPr>
          <w:rFonts w:cs="Arial"/>
          <w:b/>
        </w:rPr>
        <w:t>Члан 4.</w:t>
      </w:r>
      <w:proofErr w:type="gramEnd"/>
    </w:p>
    <w:p w:rsidR="00D366FB" w:rsidRPr="00D366FB" w:rsidRDefault="00D366FB" w:rsidP="00BB2E04">
      <w:pPr>
        <w:tabs>
          <w:tab w:val="left" w:pos="567"/>
        </w:tabs>
        <w:spacing w:before="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w:t>
      </w:r>
      <w:r w:rsidR="00B441CD">
        <w:rPr>
          <w:rFonts w:eastAsia="Calibri" w:cs="Arial"/>
          <w:lang w:val="sr-Cyrl-RS"/>
        </w:rPr>
        <w:t xml:space="preserve">сукцесивно, </w:t>
      </w:r>
      <w:r w:rsidRPr="00D366FB">
        <w:rPr>
          <w:rFonts w:eastAsia="Calibri" w:cs="Arial"/>
        </w:rPr>
        <w:t xml:space="preserve">након </w:t>
      </w:r>
      <w:r w:rsidR="00B441CD">
        <w:rPr>
          <w:rFonts w:eastAsia="Calibri" w:cs="Arial"/>
          <w:lang w:val="sr-Cyrl-RS"/>
        </w:rPr>
        <w:t xml:space="preserve">сваке појединачне </w:t>
      </w:r>
      <w:r w:rsidRPr="00D366FB">
        <w:rPr>
          <w:rFonts w:eastAsia="Calibri" w:cs="Arial"/>
        </w:rPr>
        <w:t xml:space="preserve">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2E648E" w:rsidRDefault="00D366FB" w:rsidP="00BB2E04">
      <w:pPr>
        <w:tabs>
          <w:tab w:val="left" w:pos="567"/>
        </w:tabs>
        <w:spacing w:before="0"/>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w:t>
      </w:r>
      <w:r w:rsidR="00BF7D0B">
        <w:rPr>
          <w:rFonts w:cs="Arial"/>
          <w:b/>
          <w:lang w:val="sr-Cyrl-RS"/>
        </w:rPr>
        <w:t>Балканска 13</w:t>
      </w:r>
      <w:r w:rsidRPr="002E648E">
        <w:rPr>
          <w:rFonts w:cs="Arial"/>
          <w:b/>
        </w:rPr>
        <w:t xml:space="preserve">, ПИБ 103920327, Огранак ТЕНТ Београд-Обреновац, </w:t>
      </w:r>
      <w:r w:rsidR="00C27DCE">
        <w:rPr>
          <w:rFonts w:cs="Arial"/>
          <w:b/>
          <w:lang w:val="sr-Cyrl-RS"/>
        </w:rPr>
        <w:t xml:space="preserve">локација ТЕНТ А, </w:t>
      </w:r>
      <w:r w:rsidRPr="002E648E">
        <w:rPr>
          <w:rFonts w:cs="Arial"/>
          <w:b/>
        </w:rPr>
        <w:t>Богољуба Урошевића Црног 44, 11500 Oбреновац</w:t>
      </w:r>
      <w:r w:rsidR="00F116AB">
        <w:rPr>
          <w:rFonts w:cs="Arial"/>
          <w:b/>
          <w:lang w:val="sr-Cyrl-RS"/>
        </w:rPr>
        <w:t>.</w:t>
      </w:r>
      <w:r w:rsidRPr="00D366FB">
        <w:rPr>
          <w:rFonts w:cs="Arial"/>
        </w:rPr>
        <w:t xml:space="preserve"> </w:t>
      </w:r>
    </w:p>
    <w:p w:rsidR="00D366FB" w:rsidRPr="00D366FB" w:rsidRDefault="002E648E" w:rsidP="00BB2E04">
      <w:pPr>
        <w:tabs>
          <w:tab w:val="left" w:pos="567"/>
        </w:tabs>
        <w:spacing w:before="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BB2E04">
      <w:pPr>
        <w:tabs>
          <w:tab w:val="left" w:pos="567"/>
        </w:tabs>
        <w:spacing w:before="0"/>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3B161F" w:rsidRDefault="008C2B84" w:rsidP="00BB2E04">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483183" w:rsidRPr="00F10346" w:rsidRDefault="00483183" w:rsidP="00BB2E04">
      <w:pPr>
        <w:pStyle w:val="KDParagraf"/>
        <w:spacing w:before="0"/>
        <w:rPr>
          <w:rFonts w:eastAsia="Calibri" w:cs="Arial"/>
          <w:color w:val="00B0F0"/>
        </w:rPr>
      </w:pPr>
    </w:p>
    <w:p w:rsidR="00226F16" w:rsidRDefault="00343A18" w:rsidP="00481437">
      <w:pPr>
        <w:pStyle w:val="KDParagraf"/>
        <w:spacing w:before="0"/>
        <w:rPr>
          <w:rFonts w:cs="Arial"/>
          <w:b/>
          <w:lang w:val="sr-Cyrl-RS"/>
        </w:rPr>
      </w:pPr>
      <w:r w:rsidRPr="00F10346">
        <w:rPr>
          <w:rFonts w:cs="Arial"/>
          <w:b/>
        </w:rPr>
        <w:t>РОК ИСПОРУКЕ</w:t>
      </w:r>
      <w:r w:rsidR="00226F16">
        <w:rPr>
          <w:rFonts w:cs="Arial"/>
          <w:b/>
          <w:lang w:val="sr-Cyrl-RS"/>
        </w:rPr>
        <w:t xml:space="preserve"> </w:t>
      </w:r>
    </w:p>
    <w:p w:rsidR="00343A18" w:rsidRDefault="00343A18" w:rsidP="00BB2E04">
      <w:pPr>
        <w:spacing w:before="0"/>
        <w:jc w:val="center"/>
        <w:rPr>
          <w:rFonts w:cs="Arial"/>
          <w:b/>
          <w:lang w:val="sr-Cyrl-RS"/>
        </w:rPr>
      </w:pPr>
      <w:proofErr w:type="gramStart"/>
      <w:r w:rsidRPr="00F10346">
        <w:rPr>
          <w:rFonts w:cs="Arial"/>
          <w:b/>
        </w:rPr>
        <w:t>Члан 5.</w:t>
      </w:r>
      <w:proofErr w:type="gramEnd"/>
    </w:p>
    <w:p w:rsidR="00211786" w:rsidRDefault="00BB2E04" w:rsidP="00211786">
      <w:pPr>
        <w:spacing w:before="0"/>
        <w:rPr>
          <w:lang w:val="sr-Cyrl-RS"/>
        </w:rPr>
      </w:pPr>
      <w:proofErr w:type="gramStart"/>
      <w:r w:rsidRPr="00C21774">
        <w:rPr>
          <w:rFonts w:cs="Arial"/>
        </w:rPr>
        <w:t xml:space="preserve">Продавац се обавезује да испоруку предмета Уговора изврши у року од </w:t>
      </w:r>
      <w:r>
        <w:rPr>
          <w:rFonts w:cs="Arial"/>
          <w:lang w:val="sr-Latn-RS"/>
        </w:rPr>
        <w:t>____</w:t>
      </w:r>
      <w:r>
        <w:rPr>
          <w:rFonts w:cs="Arial"/>
          <w:lang w:val="sr-Cyrl-RS"/>
        </w:rPr>
        <w:t xml:space="preserve"> дана</w:t>
      </w:r>
      <w:r w:rsidRPr="00C21774">
        <w:rPr>
          <w:rFonts w:cs="Arial"/>
        </w:rPr>
        <w:t xml:space="preserve"> </w:t>
      </w:r>
      <w:r w:rsidR="00211786" w:rsidRPr="00C21774">
        <w:rPr>
          <w:rFonts w:cs="Arial"/>
        </w:rPr>
        <w:t>од</w:t>
      </w:r>
      <w:r w:rsidR="00211786">
        <w:t xml:space="preserve"> </w:t>
      </w:r>
      <w:r w:rsidR="00211786">
        <w:rPr>
          <w:lang w:val="sr-Cyrl-RS"/>
        </w:rPr>
        <w:t xml:space="preserve">дана </w:t>
      </w:r>
      <w:r w:rsidR="00211786">
        <w:t>потписивања од стране законских заступника Уговорних страна.</w:t>
      </w:r>
      <w:proofErr w:type="gramEnd"/>
    </w:p>
    <w:p w:rsidR="00BB2E04" w:rsidRPr="00BB2E04" w:rsidRDefault="00BB2E04" w:rsidP="00211786">
      <w:pPr>
        <w:pStyle w:val="KDParagraf"/>
        <w:spacing w:before="0"/>
        <w:rPr>
          <w:rFonts w:cs="Arial"/>
          <w:b/>
          <w:sz w:val="6"/>
          <w:szCs w:val="6"/>
          <w:lang w:val="sr-Cyrl-RS"/>
        </w:rPr>
      </w:pPr>
    </w:p>
    <w:p w:rsidR="00343A18" w:rsidRPr="00F10346" w:rsidRDefault="00343A18" w:rsidP="00BB2E04">
      <w:pPr>
        <w:pStyle w:val="KDParagraf"/>
        <w:spacing w:before="0"/>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ТЕНТ А,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BB2E04">
      <w:pPr>
        <w:pStyle w:val="KDParagraf"/>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BB2E04">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BB2E04">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BB2E04">
      <w:pPr>
        <w:pStyle w:val="KDParagraf"/>
        <w:spacing w:before="0"/>
        <w:rPr>
          <w:rFonts w:cs="Arial"/>
          <w:color w:val="00B0F0"/>
          <w:lang w:val="sr-Cyrl-BA"/>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A5335A">
        <w:rPr>
          <w:rFonts w:cs="Arial"/>
          <w:lang w:val="sr-Cyrl-BA"/>
        </w:rPr>
        <w:t>средства фин</w:t>
      </w:r>
      <w:r w:rsidR="00B80DB9">
        <w:rPr>
          <w:rFonts w:cs="Arial"/>
          <w:lang w:val="sr-Cyrl-BA"/>
        </w:rPr>
        <w:t>ан</w:t>
      </w:r>
      <w:r w:rsidR="00A5335A">
        <w:rPr>
          <w:rFonts w:cs="Arial"/>
          <w:lang w:val="sr-Cyrl-BA"/>
        </w:rPr>
        <w:t>сијског обезбеђења</w:t>
      </w:r>
      <w:r w:rsidRPr="000D5B67">
        <w:rPr>
          <w:rFonts w:cs="Arial"/>
        </w:rPr>
        <w:t xml:space="preserve"> за добро извршење посла у целости, као и право на раскид Уговора.</w:t>
      </w:r>
    </w:p>
    <w:p w:rsidR="00247513" w:rsidRDefault="00247513" w:rsidP="005630B1">
      <w:pPr>
        <w:spacing w:before="100"/>
        <w:rPr>
          <w:rFonts w:cs="Arial"/>
          <w:b/>
          <w:bCs/>
          <w:lang w:val="sr-Cyrl-RS"/>
        </w:rPr>
      </w:pPr>
    </w:p>
    <w:p w:rsidR="005D7E62" w:rsidRDefault="005D7E62" w:rsidP="00CE15A4">
      <w:pPr>
        <w:spacing w:before="0"/>
        <w:rPr>
          <w:rFonts w:cs="Arial"/>
          <w:b/>
          <w:bCs/>
        </w:rPr>
      </w:pPr>
      <w:r>
        <w:rPr>
          <w:rFonts w:cs="Arial"/>
          <w:b/>
          <w:bCs/>
        </w:rPr>
        <w:t>ОВЛАШЋЕНИ ПРЕДСТАВНИЦИ ЗА ПРАЋЕЊЕ УГОВОРА</w:t>
      </w:r>
    </w:p>
    <w:p w:rsidR="005D7E62" w:rsidRDefault="005D7E62" w:rsidP="005D7E62">
      <w:pPr>
        <w:jc w:val="center"/>
        <w:rPr>
          <w:rFonts w:cs="Arial"/>
        </w:rPr>
      </w:pPr>
      <w:proofErr w:type="gramStart"/>
      <w:r>
        <w:rPr>
          <w:rFonts w:cs="Arial"/>
          <w:b/>
          <w:bCs/>
        </w:rPr>
        <w:t xml:space="preserve">Члан </w:t>
      </w:r>
      <w:r>
        <w:rPr>
          <w:rFonts w:cs="Arial"/>
          <w:b/>
          <w:bCs/>
          <w:lang w:val="sr-Cyrl-RS"/>
        </w:rPr>
        <w:t>6</w:t>
      </w:r>
      <w:r>
        <w:rPr>
          <w:rFonts w:cs="Arial"/>
        </w:rPr>
        <w:t>.</w:t>
      </w:r>
      <w:proofErr w:type="gramEnd"/>
    </w:p>
    <w:p w:rsidR="005D7E62" w:rsidRDefault="005D7E62" w:rsidP="00210367">
      <w:pPr>
        <w:spacing w:before="0"/>
        <w:rPr>
          <w:rFonts w:cs="Arial"/>
        </w:rPr>
      </w:pPr>
      <w:proofErr w:type="gramStart"/>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5D7E62" w:rsidRDefault="005D7E62" w:rsidP="00210367">
      <w:pPr>
        <w:spacing w:before="0"/>
        <w:rPr>
          <w:rFonts w:cs="Arial"/>
          <w:lang w:val="sr-Cyrl-RS"/>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xml:space="preserve">:       </w:t>
      </w:r>
      <w:r w:rsidR="005A4897">
        <w:rPr>
          <w:rFonts w:cs="Arial"/>
          <w:lang w:val="sr-Cyrl-RS"/>
        </w:rPr>
        <w:t>__________________________</w:t>
      </w:r>
    </w:p>
    <w:p w:rsidR="00197539" w:rsidRPr="00197539" w:rsidRDefault="00197539" w:rsidP="00210367">
      <w:pPr>
        <w:tabs>
          <w:tab w:val="left" w:pos="2200"/>
        </w:tabs>
        <w:spacing w:before="0"/>
        <w:rPr>
          <w:rFonts w:cs="Arial"/>
          <w:sz w:val="12"/>
          <w:szCs w:val="12"/>
          <w:lang w:val="sr-Cyrl-RS"/>
        </w:rPr>
      </w:pPr>
      <w:r>
        <w:rPr>
          <w:rFonts w:cs="Arial"/>
          <w:lang w:val="sr-Cyrl-RS"/>
        </w:rPr>
        <w:tab/>
      </w:r>
    </w:p>
    <w:p w:rsidR="005D7E62" w:rsidRDefault="005D7E62" w:rsidP="00210367">
      <w:pPr>
        <w:spacing w:before="0"/>
        <w:rPr>
          <w:rFonts w:cs="Arial"/>
          <w:lang w:val="sr-Cyrl-RS"/>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xml:space="preserve">: </w:t>
      </w:r>
      <w:r w:rsidR="007B32FB">
        <w:rPr>
          <w:rFonts w:cs="Arial"/>
        </w:rPr>
        <w:t>__________________________</w:t>
      </w:r>
    </w:p>
    <w:p w:rsidR="00197539" w:rsidRPr="00197539" w:rsidRDefault="00197539" w:rsidP="00210367">
      <w:pPr>
        <w:spacing w:before="0"/>
        <w:rPr>
          <w:rFonts w:cs="Arial"/>
          <w:sz w:val="6"/>
          <w:szCs w:val="6"/>
          <w:lang w:val="sr-Cyrl-RS"/>
        </w:rPr>
      </w:pPr>
    </w:p>
    <w:p w:rsidR="005630B1" w:rsidRDefault="005630B1" w:rsidP="00210367">
      <w:pPr>
        <w:spacing w:before="0"/>
        <w:rPr>
          <w:rFonts w:cs="Arial"/>
          <w:lang w:val="sr-Cyrl-RS"/>
        </w:rPr>
      </w:pPr>
    </w:p>
    <w:p w:rsidR="005D7E62" w:rsidRDefault="005D7E62" w:rsidP="00210367">
      <w:pPr>
        <w:spacing w:before="0"/>
        <w:rPr>
          <w:rFonts w:cs="Arial"/>
          <w:color w:val="1F497D"/>
        </w:rPr>
      </w:pPr>
      <w:r>
        <w:rPr>
          <w:rFonts w:cs="Arial"/>
        </w:rPr>
        <w:lastRenderedPageBreak/>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D7E62" w:rsidRDefault="005D7E62" w:rsidP="00210367">
      <w:pPr>
        <w:spacing w:before="0"/>
        <w:rPr>
          <w:rFonts w:cs="Arial"/>
        </w:rPr>
      </w:pPr>
      <w:r>
        <w:rPr>
          <w:rFonts w:cs="Arial"/>
        </w:rPr>
        <w:t xml:space="preserve">-        </w:t>
      </w:r>
      <w:proofErr w:type="gramStart"/>
      <w:r w:rsidR="00F667F5">
        <w:rPr>
          <w:rFonts w:cs="Arial"/>
          <w:lang w:val="sr-Cyrl-RS"/>
        </w:rPr>
        <w:t>д</w:t>
      </w:r>
      <w:r>
        <w:rPr>
          <w:rFonts w:cs="Arial"/>
        </w:rPr>
        <w:t>а</w:t>
      </w:r>
      <w:proofErr w:type="gramEnd"/>
      <w:r>
        <w:rPr>
          <w:rFonts w:cs="Arial"/>
        </w:rPr>
        <w:t xml:space="preserve"> сачине, потпишу и верификују Записник о </w:t>
      </w:r>
      <w:r>
        <w:rPr>
          <w:rFonts w:cs="Arial"/>
          <w:lang w:val="sr-Cyrl-RS"/>
        </w:rPr>
        <w:t>извршеној испоруци добара</w:t>
      </w:r>
      <w:r>
        <w:rPr>
          <w:rFonts w:cs="Arial"/>
        </w:rPr>
        <w:t xml:space="preserve"> (без примедби);</w:t>
      </w:r>
    </w:p>
    <w:p w:rsidR="005D7E62" w:rsidRDefault="005D7E62" w:rsidP="00210367">
      <w:pPr>
        <w:spacing w:before="0"/>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D7E62" w:rsidRDefault="005D7E62" w:rsidP="00210367">
      <w:pPr>
        <w:spacing w:before="0"/>
        <w:rPr>
          <w:rFonts w:cs="Arial"/>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5630B1" w:rsidRDefault="005630B1" w:rsidP="00481437">
      <w:pPr>
        <w:spacing w:before="0"/>
        <w:rPr>
          <w:rFonts w:cs="Arial"/>
          <w:b/>
          <w:lang w:val="sr-Cyrl-RS"/>
        </w:rPr>
      </w:pPr>
    </w:p>
    <w:p w:rsidR="00343A18" w:rsidRPr="00F10346" w:rsidRDefault="00343A18" w:rsidP="00481437">
      <w:pPr>
        <w:spacing w:before="0"/>
        <w:rPr>
          <w:rFonts w:cs="Arial"/>
          <w:b/>
        </w:rPr>
      </w:pPr>
      <w:r w:rsidRPr="00F10346">
        <w:rPr>
          <w:rFonts w:cs="Arial"/>
          <w:b/>
        </w:rPr>
        <w:t>КВАЛИТАТИВНИ И КВАНТИТАТИВНИ ПРИЈЕМ</w:t>
      </w:r>
    </w:p>
    <w:p w:rsidR="00481437" w:rsidRDefault="00481437" w:rsidP="00481437">
      <w:pPr>
        <w:spacing w:before="0"/>
        <w:jc w:val="center"/>
        <w:rPr>
          <w:rFonts w:cs="Arial"/>
          <w:b/>
          <w:lang w:val="sr-Cyrl-RS"/>
        </w:rPr>
      </w:pPr>
    </w:p>
    <w:p w:rsidR="00CE15A4" w:rsidRDefault="00CE15A4" w:rsidP="00BB2E04">
      <w:pPr>
        <w:spacing w:before="0"/>
        <w:jc w:val="center"/>
        <w:rPr>
          <w:rFonts w:cs="Arial"/>
          <w:b/>
          <w:lang w:val="sr-Cyrl-RS"/>
        </w:rPr>
      </w:pPr>
      <w:proofErr w:type="gramStart"/>
      <w:r w:rsidRPr="00B56F28">
        <w:rPr>
          <w:rFonts w:cs="Arial"/>
          <w:b/>
        </w:rPr>
        <w:t xml:space="preserve">Члан </w:t>
      </w:r>
      <w:r>
        <w:rPr>
          <w:rFonts w:cs="Arial"/>
          <w:b/>
          <w:lang w:val="sr-Cyrl-RS"/>
        </w:rPr>
        <w:t>7</w:t>
      </w:r>
      <w:r w:rsidRPr="00B56F28">
        <w:rPr>
          <w:rFonts w:cs="Arial"/>
          <w:b/>
        </w:rPr>
        <w:t>.</w:t>
      </w:r>
      <w:proofErr w:type="gramEnd"/>
    </w:p>
    <w:p w:rsidR="00C2702A" w:rsidRDefault="00C2702A" w:rsidP="00BB2E04">
      <w:pPr>
        <w:spacing w:before="0"/>
        <w:rPr>
          <w:rFonts w:cs="Arial"/>
          <w:b/>
          <w:lang w:val="sr-Cyrl-RS"/>
        </w:rPr>
      </w:pPr>
      <w:r w:rsidRPr="00B56F28">
        <w:rPr>
          <w:rFonts w:cs="Arial"/>
          <w:b/>
        </w:rPr>
        <w:t>Ква</w:t>
      </w:r>
      <w:r>
        <w:rPr>
          <w:rFonts w:cs="Arial"/>
          <w:b/>
          <w:lang w:val="sr-Cyrl-RS"/>
        </w:rPr>
        <w:t>нтитативни</w:t>
      </w:r>
      <w:r w:rsidRPr="00B56F28">
        <w:rPr>
          <w:rFonts w:cs="Arial"/>
          <w:b/>
        </w:rPr>
        <w:t xml:space="preserve"> пријем</w:t>
      </w:r>
    </w:p>
    <w:p w:rsidR="00CE15A4" w:rsidRPr="00B56F28" w:rsidRDefault="00CE15A4" w:rsidP="00BB2E04">
      <w:pPr>
        <w:pStyle w:val="KDParagraf"/>
        <w:spacing w:before="0"/>
        <w:rPr>
          <w:rFonts w:cs="Arial"/>
          <w:lang w:val="ru-RU"/>
        </w:rPr>
      </w:pPr>
      <w:r w:rsidRPr="00B56F28">
        <w:rPr>
          <w:rFonts w:cs="Arial"/>
          <w:lang w:val="ru-RU"/>
        </w:rPr>
        <w:t>Продавац се обавезује да писаним путем обавести Купца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CE15A4" w:rsidRPr="00B56F28" w:rsidRDefault="00CE15A4" w:rsidP="00BB2E04">
      <w:pPr>
        <w:pStyle w:val="KDParagraf"/>
        <w:spacing w:before="0"/>
        <w:rPr>
          <w:rFonts w:cs="Arial"/>
        </w:rPr>
      </w:pPr>
      <w:r w:rsidRPr="00B56F28">
        <w:rPr>
          <w:rFonts w:cs="Arial"/>
        </w:rPr>
        <w:t xml:space="preserve">Обавештење из претходног </w:t>
      </w:r>
      <w:proofErr w:type="gramStart"/>
      <w:r w:rsidRPr="00B56F28">
        <w:rPr>
          <w:rFonts w:cs="Arial"/>
        </w:rPr>
        <w:t>става  садржи</w:t>
      </w:r>
      <w:proofErr w:type="gramEnd"/>
      <w:r w:rsidRPr="00B56F2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E15A4" w:rsidRPr="00B56F28" w:rsidRDefault="00CE15A4" w:rsidP="00BB2E04">
      <w:pPr>
        <w:pStyle w:val="KDParagraf"/>
        <w:spacing w:before="0"/>
        <w:rPr>
          <w:rFonts w:cs="Arial"/>
        </w:rPr>
      </w:pPr>
      <w:r w:rsidRPr="00B56F28">
        <w:rPr>
          <w:rFonts w:cs="Arial"/>
        </w:rPr>
        <w:t>Купац је дужан да, у складу са обавештењем Продавца, организује благовремено преузимање добра у времену од 08</w:t>
      </w:r>
      <w:proofErr w:type="gramStart"/>
      <w:r w:rsidRPr="00B56F28">
        <w:rPr>
          <w:rFonts w:cs="Arial"/>
        </w:rPr>
        <w:t>,00</w:t>
      </w:r>
      <w:proofErr w:type="gramEnd"/>
      <w:r w:rsidRPr="00B56F28">
        <w:rPr>
          <w:rFonts w:cs="Arial"/>
        </w:rPr>
        <w:t xml:space="preserve"> до 14,00 часова.</w:t>
      </w:r>
    </w:p>
    <w:p w:rsidR="00C2702A" w:rsidRPr="00C2702A" w:rsidRDefault="00C2702A" w:rsidP="00BB2E04">
      <w:pPr>
        <w:pStyle w:val="KDParagraf"/>
        <w:spacing w:before="0"/>
        <w:rPr>
          <w:rFonts w:cs="Arial"/>
          <w:b/>
          <w:sz w:val="4"/>
          <w:szCs w:val="4"/>
          <w:lang w:val="sr-Cyrl-RS"/>
        </w:rPr>
      </w:pPr>
    </w:p>
    <w:p w:rsidR="00C2702A" w:rsidRPr="00632D74" w:rsidRDefault="00C2702A" w:rsidP="00BB2E04">
      <w:pPr>
        <w:pStyle w:val="KDParagraf"/>
        <w:spacing w:before="0"/>
        <w:rPr>
          <w:rFonts w:cs="Arial"/>
          <w:lang w:val="sr-Cyrl-RS"/>
        </w:rPr>
      </w:pPr>
      <w:r w:rsidRPr="00632D74">
        <w:rPr>
          <w:rFonts w:cs="Arial"/>
        </w:rPr>
        <w:t xml:space="preserve">Пријем предмета уговора констатоваће се потписивањем Записника о </w:t>
      </w:r>
      <w:r w:rsidRPr="00632D74">
        <w:rPr>
          <w:rFonts w:cs="Arial"/>
          <w:lang w:val="sr-Cyrl-RS"/>
        </w:rPr>
        <w:t>извршеној испоруци</w:t>
      </w:r>
      <w:r w:rsidRPr="00632D74">
        <w:rPr>
          <w:rFonts w:cs="Arial"/>
        </w:rPr>
        <w:t xml:space="preserve"> – без примедби и/или Отпремнице</w:t>
      </w:r>
      <w:r w:rsidRPr="00632D74">
        <w:rPr>
          <w:rFonts w:cs="Arial"/>
          <w:lang w:val="sr-Cyrl-RS"/>
        </w:rPr>
        <w:t xml:space="preserve"> </w:t>
      </w:r>
      <w:r w:rsidRPr="00632D74">
        <w:rPr>
          <w:rFonts w:cs="Arial"/>
        </w:rPr>
        <w:t>и</w:t>
      </w:r>
      <w:r w:rsidRPr="00632D74">
        <w:rPr>
          <w:rFonts w:cs="Arial"/>
          <w:lang w:val="sr-Cyrl-RS"/>
        </w:rPr>
        <w:t xml:space="preserve"> </w:t>
      </w:r>
      <w:r w:rsidRPr="00632D74">
        <w:rPr>
          <w:rFonts w:cs="Arial"/>
        </w:rPr>
        <w:t>провером</w:t>
      </w:r>
      <w:r w:rsidRPr="00632D74">
        <w:rPr>
          <w:rFonts w:cs="Arial"/>
          <w:lang w:val="sr-Latn-CS"/>
        </w:rPr>
        <w:t>:</w:t>
      </w:r>
    </w:p>
    <w:p w:rsidR="00C2702A" w:rsidRPr="00632D74" w:rsidRDefault="00C2702A" w:rsidP="00112A18">
      <w:pPr>
        <w:pStyle w:val="KDNabrajanje"/>
        <w:spacing w:before="0"/>
        <w:rPr>
          <w:lang w:val="en-US"/>
        </w:rPr>
      </w:pPr>
      <w:r w:rsidRPr="00632D74">
        <w:t>да ли је испоручена уговорена  количина</w:t>
      </w:r>
      <w:r w:rsidRPr="00632D74">
        <w:rPr>
          <w:lang w:val="sr-Cyrl-RS"/>
        </w:rPr>
        <w:t>;</w:t>
      </w:r>
    </w:p>
    <w:p w:rsidR="00CC7942" w:rsidRPr="00632D74" w:rsidRDefault="00CC7942" w:rsidP="00112A18">
      <w:pPr>
        <w:pStyle w:val="KDNabrajanje"/>
        <w:spacing w:before="0"/>
      </w:pPr>
      <w:r w:rsidRPr="00632D74">
        <w:t>да ли су добра испоручена у оригиналном паковању</w:t>
      </w:r>
      <w:r w:rsidRPr="00632D74">
        <w:rPr>
          <w:lang w:val="sr-Latn-RS"/>
        </w:rPr>
        <w:t>;</w:t>
      </w:r>
    </w:p>
    <w:p w:rsidR="00CC7942" w:rsidRPr="00632D74" w:rsidRDefault="00CC7942" w:rsidP="00112A18">
      <w:pPr>
        <w:pStyle w:val="KDNabrajanje"/>
        <w:spacing w:before="0"/>
        <w:ind w:left="629" w:hanging="357"/>
        <w:rPr>
          <w:lang w:val="en-US"/>
        </w:rPr>
      </w:pPr>
      <w:r w:rsidRPr="00632D74">
        <w:t>да л</w:t>
      </w:r>
      <w:r w:rsidR="00632D74" w:rsidRPr="00632D74">
        <w:t>и су добра без видљивог оштећењ</w:t>
      </w:r>
      <w:r w:rsidR="00632D74" w:rsidRPr="00632D74">
        <w:rPr>
          <w:lang w:val="sr-Latn-RS"/>
        </w:rPr>
        <w:t>a.</w:t>
      </w:r>
    </w:p>
    <w:p w:rsidR="00632D74" w:rsidRPr="00DE753F" w:rsidRDefault="00632D74" w:rsidP="00632D74">
      <w:pPr>
        <w:pStyle w:val="KDNabrajanje"/>
        <w:numPr>
          <w:ilvl w:val="0"/>
          <w:numId w:val="0"/>
        </w:numPr>
        <w:rPr>
          <w:b/>
        </w:rPr>
      </w:pPr>
      <w:r w:rsidRPr="00DE753F">
        <w:rPr>
          <w:b/>
        </w:rPr>
        <w:t>Приликом испоруке, сви делови предметне набавке морају бити означени према позицијама и спецификацији ради квантитативног и квалитативног пријема.</w:t>
      </w:r>
    </w:p>
    <w:p w:rsidR="00632D74" w:rsidRPr="00DE753F" w:rsidRDefault="00632D74" w:rsidP="00632D74">
      <w:pPr>
        <w:pStyle w:val="KDNabrajanje"/>
        <w:numPr>
          <w:ilvl w:val="0"/>
          <w:numId w:val="0"/>
        </w:numPr>
        <w:rPr>
          <w:b/>
          <w:lang w:val="sr-Cyrl-RS"/>
        </w:rPr>
      </w:pPr>
      <w:r w:rsidRPr="00DE753F">
        <w:rPr>
          <w:b/>
        </w:rPr>
        <w:t xml:space="preserve">Уз отпремницу се достављају одговарајуће мерне карте за сваки понуђени део. Мерна карта треба да садржи све димензије свих елемената. Мерна карта мора да садржи апсолутно веродостојне измерене вредности. Уколико се деси да се уз отпремницу не добије мерна карта, роба неће бити примљена и </w:t>
      </w:r>
      <w:r w:rsidR="006250EF" w:rsidRPr="00DE753F">
        <w:rPr>
          <w:b/>
          <w:lang w:val="sr-Cyrl-RS"/>
        </w:rPr>
        <w:t>вратиће се</w:t>
      </w:r>
      <w:r w:rsidRPr="00DE753F">
        <w:rPr>
          <w:b/>
        </w:rPr>
        <w:t xml:space="preserve"> </w:t>
      </w:r>
      <w:r w:rsidR="006250EF" w:rsidRPr="00DE753F">
        <w:rPr>
          <w:b/>
          <w:lang w:val="sr-Cyrl-RS"/>
        </w:rPr>
        <w:t>Продавцу</w:t>
      </w:r>
      <w:r w:rsidR="009B4617">
        <w:rPr>
          <w:b/>
          <w:lang w:val="sr-Cyrl-RS"/>
        </w:rPr>
        <w:t>.</w:t>
      </w:r>
    </w:p>
    <w:p w:rsidR="00CE15A4" w:rsidRPr="00112A18" w:rsidRDefault="00CE15A4" w:rsidP="00BB2E04">
      <w:pPr>
        <w:pStyle w:val="KDNabrajanje"/>
        <w:numPr>
          <w:ilvl w:val="0"/>
          <w:numId w:val="0"/>
        </w:numPr>
        <w:spacing w:before="0"/>
        <w:rPr>
          <w:lang w:val="sr-Cyrl-BA"/>
        </w:rPr>
      </w:pPr>
      <w:r w:rsidRPr="00B56F28">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210367" w:rsidRDefault="00210367" w:rsidP="00BB2E04">
      <w:pPr>
        <w:spacing w:before="0"/>
        <w:jc w:val="center"/>
        <w:rPr>
          <w:rFonts w:cs="Arial"/>
          <w:b/>
          <w:lang w:val="sr-Cyrl-RS"/>
        </w:rPr>
      </w:pPr>
    </w:p>
    <w:p w:rsidR="00CE15A4" w:rsidRPr="00B56F28" w:rsidRDefault="00CE15A4" w:rsidP="00210367">
      <w:pPr>
        <w:spacing w:before="0"/>
        <w:jc w:val="center"/>
        <w:rPr>
          <w:rFonts w:cs="Arial"/>
          <w:b/>
        </w:rPr>
      </w:pPr>
      <w:proofErr w:type="gramStart"/>
      <w:r w:rsidRPr="00B56F28">
        <w:rPr>
          <w:rFonts w:cs="Arial"/>
          <w:b/>
        </w:rPr>
        <w:t xml:space="preserve">Члан </w:t>
      </w:r>
      <w:r>
        <w:rPr>
          <w:rFonts w:cs="Arial"/>
          <w:b/>
          <w:lang w:val="sr-Cyrl-RS"/>
        </w:rPr>
        <w:t>8</w:t>
      </w:r>
      <w:r w:rsidRPr="00B56F28">
        <w:rPr>
          <w:rFonts w:cs="Arial"/>
          <w:b/>
        </w:rPr>
        <w:t>.</w:t>
      </w:r>
      <w:proofErr w:type="gramEnd"/>
    </w:p>
    <w:p w:rsidR="00CE15A4" w:rsidRDefault="00CE15A4" w:rsidP="00112A18">
      <w:pPr>
        <w:spacing w:before="0"/>
        <w:rPr>
          <w:rFonts w:cs="Arial"/>
          <w:b/>
          <w:lang w:val="sr-Cyrl-RS"/>
        </w:rPr>
      </w:pPr>
      <w:r w:rsidRPr="00B56F28">
        <w:rPr>
          <w:rFonts w:cs="Arial"/>
          <w:b/>
        </w:rPr>
        <w:t>Квалитативни пријем</w:t>
      </w:r>
    </w:p>
    <w:p w:rsidR="00CE15A4" w:rsidRDefault="00CE15A4" w:rsidP="00310CDC">
      <w:pPr>
        <w:tabs>
          <w:tab w:val="left" w:pos="9090"/>
        </w:tabs>
        <w:spacing w:before="40"/>
        <w:rPr>
          <w:rFonts w:cs="Arial"/>
          <w:lang w:val="sr-Cyrl-CS"/>
        </w:rPr>
      </w:pPr>
      <w:proofErr w:type="gramStart"/>
      <w:r w:rsidRPr="00B56F28">
        <w:rPr>
          <w:rFonts w:cs="Arial"/>
        </w:rPr>
        <w:t xml:space="preserve">Купац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roofErr w:type="gramEnd"/>
    </w:p>
    <w:p w:rsidR="00CE15A4" w:rsidRDefault="00CE15A4" w:rsidP="00310CDC">
      <w:pPr>
        <w:tabs>
          <w:tab w:val="left" w:pos="9090"/>
        </w:tabs>
        <w:spacing w:before="40"/>
        <w:rPr>
          <w:rFonts w:cs="Arial"/>
          <w:lang w:val="sr-Cyrl-RS"/>
        </w:rPr>
      </w:pPr>
      <w:proofErr w:type="gramStart"/>
      <w:r w:rsidRPr="00B56F28">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B56F28">
        <w:rPr>
          <w:rFonts w:cs="Arial"/>
        </w:rPr>
        <w:t xml:space="preserve"> </w:t>
      </w:r>
    </w:p>
    <w:p w:rsidR="00166D91" w:rsidRPr="00B01E51" w:rsidRDefault="00166D91" w:rsidP="00310CDC">
      <w:pPr>
        <w:spacing w:before="40"/>
        <w:rPr>
          <w:rFonts w:cs="Arial"/>
        </w:rPr>
      </w:pPr>
      <w:r w:rsidRPr="00B01E51">
        <w:rPr>
          <w:rFonts w:cs="Arial"/>
          <w:lang w:val="sr-Cyrl-RS"/>
        </w:rPr>
        <w:t>Све трошкове пријемног испитивања у присуству два представника Купца сноси Продавац.</w:t>
      </w:r>
    </w:p>
    <w:p w:rsidR="00CE15A4" w:rsidRPr="00B56F28" w:rsidRDefault="00CE15A4" w:rsidP="00310CDC">
      <w:pPr>
        <w:tabs>
          <w:tab w:val="left" w:pos="9090"/>
        </w:tabs>
        <w:spacing w:before="40"/>
        <w:rPr>
          <w:rFonts w:cs="Arial"/>
        </w:rPr>
      </w:pPr>
      <w:proofErr w:type="gramStart"/>
      <w:r w:rsidRPr="00B56F28">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CE15A4" w:rsidRDefault="00CE15A4" w:rsidP="00310CDC">
      <w:pPr>
        <w:tabs>
          <w:tab w:val="left" w:pos="9090"/>
        </w:tabs>
        <w:spacing w:before="40"/>
        <w:rPr>
          <w:rFonts w:cs="Arial"/>
          <w:lang w:val="sr-Cyrl-RS"/>
        </w:rPr>
      </w:pPr>
      <w:r w:rsidRPr="00B56F28">
        <w:rPr>
          <w:rFonts w:cs="Arial"/>
        </w:rPr>
        <w:lastRenderedPageBreak/>
        <w:t xml:space="preserve">Када се, </w:t>
      </w:r>
      <w:proofErr w:type="gramStart"/>
      <w:r w:rsidRPr="00B56F28">
        <w:rPr>
          <w:rFonts w:cs="Arial"/>
        </w:rPr>
        <w:t>после  извршеног</w:t>
      </w:r>
      <w:proofErr w:type="gramEnd"/>
      <w:r w:rsidRPr="00B56F28">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E15A4" w:rsidRPr="00B56F28" w:rsidRDefault="00CE15A4" w:rsidP="00310CDC">
      <w:pPr>
        <w:tabs>
          <w:tab w:val="left" w:pos="9090"/>
        </w:tabs>
        <w:spacing w:before="40"/>
        <w:rPr>
          <w:rFonts w:cs="Arial"/>
        </w:rPr>
      </w:pPr>
      <w:proofErr w:type="gramStart"/>
      <w:r w:rsidRPr="00B56F28">
        <w:rPr>
          <w:rFonts w:cs="Arial"/>
        </w:rPr>
        <w:t>Продавац је обавезан да у року од 7 (седам) дана од дана пријема приговора из става 3.</w:t>
      </w:r>
      <w:proofErr w:type="gramEnd"/>
      <w:r w:rsidRPr="00B56F28">
        <w:rPr>
          <w:rFonts w:cs="Arial"/>
        </w:rPr>
        <w:t xml:space="preserve"> </w:t>
      </w:r>
      <w:proofErr w:type="gramStart"/>
      <w:r w:rsidRPr="00B56F28">
        <w:rPr>
          <w:rFonts w:cs="Arial"/>
        </w:rPr>
        <w:t>и</w:t>
      </w:r>
      <w:proofErr w:type="gramEnd"/>
      <w:r w:rsidRPr="00B56F28">
        <w:rPr>
          <w:rFonts w:cs="Arial"/>
        </w:rPr>
        <w:t xml:space="preserve"> става 4. </w:t>
      </w:r>
      <w:proofErr w:type="gramStart"/>
      <w:r w:rsidRPr="00B56F28">
        <w:rPr>
          <w:rFonts w:cs="Arial"/>
        </w:rPr>
        <w:t>овог</w:t>
      </w:r>
      <w:proofErr w:type="gramEnd"/>
      <w:r w:rsidRPr="00B56F28">
        <w:rPr>
          <w:rFonts w:cs="Arial"/>
        </w:rPr>
        <w:t xml:space="preserve"> члана, писмено обавести Купца о исходу рекламације.</w:t>
      </w:r>
    </w:p>
    <w:p w:rsidR="00CE15A4" w:rsidRPr="00B56F28" w:rsidRDefault="00CE15A4" w:rsidP="00310CDC">
      <w:pPr>
        <w:tabs>
          <w:tab w:val="left" w:pos="9090"/>
        </w:tabs>
        <w:spacing w:before="40"/>
        <w:rPr>
          <w:rFonts w:cs="Arial"/>
        </w:rPr>
      </w:pPr>
      <w:r w:rsidRPr="00B56F28">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E15A4" w:rsidRPr="00B56F28" w:rsidRDefault="00CE15A4" w:rsidP="00310CDC">
      <w:pPr>
        <w:pStyle w:val="KDNabrajanje"/>
        <w:tabs>
          <w:tab w:val="num" w:pos="567"/>
        </w:tabs>
        <w:spacing w:before="40"/>
        <w:ind w:left="568" w:hanging="284"/>
        <w:rPr>
          <w:rFonts w:cs="Arial"/>
        </w:rPr>
      </w:pPr>
      <w:r w:rsidRPr="00B56F28">
        <w:rPr>
          <w:rFonts w:cs="Arial"/>
        </w:rPr>
        <w:t xml:space="preserve">да отклони недостатке о свом трошку, ако су мане на добрима отклоњиве, или </w:t>
      </w:r>
    </w:p>
    <w:p w:rsidR="00CE15A4" w:rsidRPr="00B56F28" w:rsidRDefault="00CE15A4" w:rsidP="00310CDC">
      <w:pPr>
        <w:pStyle w:val="KDNabrajanje"/>
        <w:tabs>
          <w:tab w:val="num" w:pos="567"/>
        </w:tabs>
        <w:spacing w:before="4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E15A4" w:rsidRPr="00B56F28" w:rsidRDefault="00CE15A4" w:rsidP="00310CDC">
      <w:pPr>
        <w:pStyle w:val="KDNabrajanje"/>
        <w:tabs>
          <w:tab w:val="num" w:pos="567"/>
        </w:tabs>
        <w:spacing w:before="40"/>
        <w:ind w:left="568" w:hanging="284"/>
        <w:rPr>
          <w:rFonts w:cs="Arial"/>
        </w:rPr>
      </w:pPr>
      <w:r w:rsidRPr="00B56F28">
        <w:rPr>
          <w:rFonts w:cs="Arial"/>
        </w:rPr>
        <w:t>да одбије пријем добра са недостацима.</w:t>
      </w:r>
    </w:p>
    <w:p w:rsidR="00CE15A4" w:rsidRDefault="00CE15A4" w:rsidP="00310CDC">
      <w:pPr>
        <w:tabs>
          <w:tab w:val="left" w:pos="9090"/>
        </w:tabs>
        <w:spacing w:before="40"/>
        <w:rPr>
          <w:rFonts w:cs="Arial"/>
        </w:rPr>
      </w:pPr>
      <w:proofErr w:type="gramStart"/>
      <w:r w:rsidRPr="00B56F28">
        <w:rPr>
          <w:rFonts w:cs="Arial"/>
        </w:rPr>
        <w:t>У сваком од ових случајева, Купац има право и на накнаду штете.</w:t>
      </w:r>
      <w:proofErr w:type="gramEnd"/>
      <w:r w:rsidRPr="00B56F28">
        <w:rPr>
          <w:rFonts w:cs="Arial"/>
        </w:rPr>
        <w:t xml:space="preserve"> </w:t>
      </w:r>
      <w:proofErr w:type="gramStart"/>
      <w:r w:rsidRPr="00B56F28">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BC75EC" w:rsidRPr="00DE753F" w:rsidRDefault="00BC75EC" w:rsidP="00BC75EC">
      <w:pPr>
        <w:pStyle w:val="KDNabrajanje"/>
        <w:numPr>
          <w:ilvl w:val="0"/>
          <w:numId w:val="0"/>
        </w:numPr>
        <w:rPr>
          <w:rFonts w:cs="Arial"/>
          <w:b/>
        </w:rPr>
      </w:pPr>
      <w:r w:rsidRPr="00DE753F">
        <w:rPr>
          <w:b/>
        </w:rPr>
        <w:t xml:space="preserve">Уколико се након испоруке, при монтажи или током експлоатације установи да било који елемент </w:t>
      </w:r>
      <w:r w:rsidRPr="00DE753F">
        <w:rPr>
          <w:rFonts w:cs="Arial"/>
          <w:b/>
        </w:rPr>
        <w:t xml:space="preserve">предмета набавке </w:t>
      </w:r>
      <w:r w:rsidRPr="00DE753F">
        <w:rPr>
          <w:b/>
        </w:rPr>
        <w:t xml:space="preserve">није исправан по било ком техничком захтеву, тада ће сви остали елементи те врсте без даље контроле бити враћени </w:t>
      </w:r>
      <w:r w:rsidRPr="00DE753F">
        <w:rPr>
          <w:b/>
          <w:lang w:val="sr-Cyrl-RS"/>
        </w:rPr>
        <w:t>Продавцу</w:t>
      </w:r>
      <w:r w:rsidRPr="00DE753F">
        <w:rPr>
          <w:b/>
        </w:rPr>
        <w:t xml:space="preserve"> на поправку или испоруку других</w:t>
      </w:r>
      <w:r w:rsidRPr="00DE753F">
        <w:rPr>
          <w:rFonts w:cs="Arial"/>
          <w:b/>
        </w:rPr>
        <w:t xml:space="preserve"> у циљу испуњавања захтева </w:t>
      </w:r>
      <w:r w:rsidRPr="00DE753F">
        <w:rPr>
          <w:rFonts w:cs="Arial"/>
          <w:b/>
          <w:lang w:val="sr-Cyrl-RS"/>
        </w:rPr>
        <w:t>Купца</w:t>
      </w:r>
      <w:r w:rsidRPr="00DE753F">
        <w:rPr>
          <w:rFonts w:cs="Arial"/>
          <w:b/>
        </w:rPr>
        <w:t xml:space="preserve">, без додатних трошкова по </w:t>
      </w:r>
      <w:r w:rsidRPr="00DE753F">
        <w:rPr>
          <w:rFonts w:cs="Arial"/>
          <w:b/>
          <w:lang w:val="sr-Cyrl-RS"/>
        </w:rPr>
        <w:t>Купца</w:t>
      </w:r>
      <w:r w:rsidRPr="00DE753F">
        <w:rPr>
          <w:rFonts w:cs="Arial"/>
          <w:b/>
        </w:rPr>
        <w:t xml:space="preserve">. </w:t>
      </w:r>
      <w:r w:rsidRPr="00DE753F">
        <w:rPr>
          <w:rFonts w:cs="Arial"/>
          <w:b/>
          <w:lang w:val="sr-Cyrl-RS"/>
        </w:rPr>
        <w:t>Продавац</w:t>
      </w:r>
      <w:r w:rsidRPr="00DE753F">
        <w:rPr>
          <w:rFonts w:cs="Arial"/>
          <w:b/>
        </w:rPr>
        <w:t xml:space="preserve"> сноси све трошкове нове испоруке.</w:t>
      </w:r>
    </w:p>
    <w:p w:rsidR="00CE15A4" w:rsidRDefault="00CE15A4" w:rsidP="00310CDC">
      <w:pPr>
        <w:tabs>
          <w:tab w:val="left" w:pos="9090"/>
        </w:tabs>
        <w:spacing w:before="40"/>
        <w:rPr>
          <w:rFonts w:cs="Arial"/>
          <w:lang w:val="sr-Cyrl-RS"/>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E77398" w:rsidRDefault="00E77398" w:rsidP="00210367">
      <w:pPr>
        <w:spacing w:before="0"/>
        <w:rPr>
          <w:rFonts w:cs="Arial"/>
          <w:b/>
          <w:lang w:val="sr-Cyrl-RS"/>
        </w:rPr>
      </w:pPr>
    </w:p>
    <w:p w:rsidR="00343A18" w:rsidRPr="00F10346" w:rsidRDefault="00343A18" w:rsidP="00481437">
      <w:pPr>
        <w:spacing w:before="0"/>
        <w:rPr>
          <w:rFonts w:cs="Arial"/>
          <w:b/>
        </w:rPr>
      </w:pPr>
      <w:r w:rsidRPr="00F10346">
        <w:rPr>
          <w:rFonts w:cs="Arial"/>
          <w:b/>
        </w:rPr>
        <w:t>ГАРАНТНИ РОК</w:t>
      </w:r>
    </w:p>
    <w:p w:rsidR="00343A18" w:rsidRPr="00F2322C" w:rsidRDefault="00343A18" w:rsidP="00310CDC">
      <w:pPr>
        <w:spacing w:before="0"/>
        <w:jc w:val="center"/>
        <w:rPr>
          <w:rFonts w:cs="Arial"/>
        </w:rPr>
      </w:pPr>
      <w:proofErr w:type="gramStart"/>
      <w:r w:rsidRPr="00F10346">
        <w:rPr>
          <w:rFonts w:cs="Arial"/>
          <w:b/>
        </w:rPr>
        <w:t xml:space="preserve">Члан </w:t>
      </w:r>
      <w:r w:rsidR="00CE15A4">
        <w:rPr>
          <w:rFonts w:cs="Arial"/>
          <w:b/>
          <w:lang w:val="sr-Cyrl-RS"/>
        </w:rPr>
        <w:t>9</w:t>
      </w:r>
      <w:r w:rsidRPr="00F10346">
        <w:rPr>
          <w:rFonts w:cs="Arial"/>
          <w:b/>
        </w:rPr>
        <w:t>.</w:t>
      </w:r>
      <w:proofErr w:type="gramEnd"/>
    </w:p>
    <w:p w:rsidR="00210367" w:rsidRPr="00210367" w:rsidRDefault="00310CDC" w:rsidP="00310CDC">
      <w:pPr>
        <w:tabs>
          <w:tab w:val="left" w:pos="9090"/>
        </w:tabs>
        <w:spacing w:before="0"/>
        <w:rPr>
          <w:rFonts w:cs="Arial"/>
          <w:sz w:val="10"/>
          <w:szCs w:val="10"/>
          <w:lang w:val="sr-Cyrl-RS"/>
        </w:rPr>
      </w:pPr>
      <w:r w:rsidRPr="00B56F28">
        <w:rPr>
          <w:rFonts w:cs="Arial"/>
        </w:rPr>
        <w:t>Гарантни рок за испоручена добра из члана 1, износи __</w:t>
      </w:r>
      <w:r w:rsidRPr="00B56F28">
        <w:rPr>
          <w:rFonts w:cs="Arial"/>
          <w:lang w:val="sr-Cyrl-RS"/>
        </w:rPr>
        <w:t xml:space="preserve">_ </w:t>
      </w:r>
      <w:r w:rsidRPr="00B56F28">
        <w:rPr>
          <w:rFonts w:cs="Arial"/>
        </w:rPr>
        <w:t>месец</w:t>
      </w:r>
      <w:r w:rsidRPr="00B56F28">
        <w:rPr>
          <w:rFonts w:cs="Arial"/>
          <w:lang w:val="sr-Cyrl-RS"/>
        </w:rPr>
        <w:t>а</w:t>
      </w:r>
      <w:r w:rsidRPr="00B56F28">
        <w:rPr>
          <w:rFonts w:cs="Arial"/>
        </w:rPr>
        <w:t xml:space="preserve"> </w:t>
      </w:r>
      <w:proofErr w:type="gramStart"/>
      <w:r w:rsidRPr="00B56F28">
        <w:rPr>
          <w:rFonts w:cs="Arial"/>
          <w:lang w:eastAsia="zh-CN"/>
        </w:rPr>
        <w:t xml:space="preserve">од </w:t>
      </w:r>
      <w:r w:rsidRPr="00B56F28">
        <w:rPr>
          <w:rFonts w:cs="Arial"/>
          <w:lang w:val="sr-Cyrl-RS" w:eastAsia="zh-CN"/>
        </w:rPr>
        <w:t xml:space="preserve"> </w:t>
      </w:r>
      <w:r w:rsidRPr="00B56F28">
        <w:rPr>
          <w:rFonts w:cs="Arial"/>
          <w:lang w:eastAsia="zh-CN"/>
        </w:rPr>
        <w:t>дана</w:t>
      </w:r>
      <w:proofErr w:type="gramEnd"/>
      <w:r w:rsidRPr="00B56F28">
        <w:rPr>
          <w:rFonts w:cs="Arial"/>
          <w:lang w:eastAsia="zh-CN"/>
        </w:rPr>
        <w:t xml:space="preserve"> </w:t>
      </w:r>
      <w:r w:rsidRPr="00B56F28">
        <w:rPr>
          <w:rFonts w:cs="Arial"/>
          <w:lang w:val="sr-Cyrl-RS" w:eastAsia="zh-CN"/>
        </w:rPr>
        <w:t xml:space="preserve"> </w:t>
      </w:r>
      <w:r w:rsidRPr="00B56F28">
        <w:rPr>
          <w:rFonts w:eastAsia="TimesNewRomanPSMT" w:cs="Arial"/>
          <w:bCs/>
          <w:lang w:val="sr-Cyrl-CS"/>
        </w:rPr>
        <w:t>испоруке</w:t>
      </w:r>
    </w:p>
    <w:p w:rsidR="00CE15A4" w:rsidRPr="00B56F28" w:rsidRDefault="00CE15A4" w:rsidP="00DE753F">
      <w:pPr>
        <w:tabs>
          <w:tab w:val="left" w:pos="9090"/>
        </w:tabs>
        <w:spacing w:before="60"/>
        <w:rPr>
          <w:rFonts w:cs="Arial"/>
        </w:rPr>
      </w:pPr>
      <w:proofErr w:type="gramStart"/>
      <w:r w:rsidRPr="00B56F28">
        <w:rPr>
          <w:rFonts w:cs="Arial"/>
        </w:rPr>
        <w:t>Купац  има</w:t>
      </w:r>
      <w:proofErr w:type="gramEnd"/>
      <w:r w:rsidRPr="00B56F28">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E15A4" w:rsidRPr="00B56F28" w:rsidRDefault="00CE15A4" w:rsidP="00DE753F">
      <w:pPr>
        <w:tabs>
          <w:tab w:val="left" w:pos="9090"/>
        </w:tabs>
        <w:spacing w:before="60"/>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E15A4" w:rsidRPr="002D2F62" w:rsidRDefault="00CE15A4" w:rsidP="00DE753F">
      <w:pPr>
        <w:tabs>
          <w:tab w:val="left" w:pos="9090"/>
        </w:tabs>
        <w:spacing w:before="60"/>
        <w:rPr>
          <w:rFonts w:cs="Arial"/>
          <w:lang w:val="sr-Cyrl-RS"/>
        </w:rPr>
      </w:pPr>
      <w:r w:rsidRPr="00B56F28">
        <w:rPr>
          <w:rFonts w:cs="Arial"/>
        </w:rPr>
        <w:t>У случају потврђивања чињеница, изложених у рекламационом акту Купца, Продавац се обавезује да у гарантном року, о свом трошку</w:t>
      </w:r>
      <w:r>
        <w:rPr>
          <w:rFonts w:cs="Arial"/>
          <w:lang w:val="sr-Cyrl-RS"/>
        </w:rPr>
        <w:t>:</w:t>
      </w:r>
    </w:p>
    <w:p w:rsidR="00CE15A4" w:rsidRPr="00B56F28" w:rsidRDefault="00CE15A4" w:rsidP="00DE753F">
      <w:pPr>
        <w:numPr>
          <w:ilvl w:val="0"/>
          <w:numId w:val="28"/>
        </w:numPr>
        <w:tabs>
          <w:tab w:val="left" w:pos="9090"/>
        </w:tabs>
        <w:spacing w:before="60"/>
        <w:rPr>
          <w:rFonts w:cs="Arial"/>
        </w:rPr>
      </w:pPr>
      <w:r w:rsidRPr="00B56F28">
        <w:rPr>
          <w:rFonts w:cs="Arial"/>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CE15A4" w:rsidRPr="00B56F28" w:rsidRDefault="00CE15A4" w:rsidP="00DE753F">
      <w:pPr>
        <w:numPr>
          <w:ilvl w:val="0"/>
          <w:numId w:val="28"/>
        </w:numPr>
        <w:tabs>
          <w:tab w:val="left" w:pos="9090"/>
        </w:tabs>
        <w:spacing w:before="60"/>
        <w:rPr>
          <w:rFonts w:cs="Arial"/>
        </w:rPr>
      </w:pPr>
      <w:proofErr w:type="gramStart"/>
      <w:r w:rsidRPr="00B56F28">
        <w:rPr>
          <w:rFonts w:cs="Arial"/>
        </w:rPr>
        <w:t>испоручи</w:t>
      </w:r>
      <w:proofErr w:type="gramEnd"/>
      <w:r w:rsidRPr="00B56F28">
        <w:rPr>
          <w:rFonts w:cs="Arial"/>
        </w:rPr>
        <w:t xml:space="preserve"> ново добро у замену за рекламирано, најкасније</w:t>
      </w:r>
      <w:r w:rsidRPr="00B56F28">
        <w:rPr>
          <w:rFonts w:cs="Arial"/>
          <w:lang w:val="sr-Cyrl-RS"/>
        </w:rPr>
        <w:t xml:space="preserve"> у року од</w:t>
      </w:r>
      <w:r w:rsidRPr="00B56F28">
        <w:rPr>
          <w:rFonts w:cs="Arial"/>
        </w:rPr>
        <w:t xml:space="preserve"> 15 (петнаест) дана од дана повраћаја рекламираног добра </w:t>
      </w:r>
      <w:r w:rsidRPr="00B56F28">
        <w:rPr>
          <w:rFonts w:cs="Arial"/>
          <w:lang w:val="sr-Cyrl-RS"/>
        </w:rPr>
        <w:t xml:space="preserve">Продавцу </w:t>
      </w:r>
      <w:r w:rsidRPr="00B56F28">
        <w:rPr>
          <w:rFonts w:cs="Arial"/>
        </w:rPr>
        <w:t>од стране Купца.</w:t>
      </w:r>
    </w:p>
    <w:p w:rsidR="00CE15A4" w:rsidRPr="00B56F28" w:rsidRDefault="00CE15A4" w:rsidP="00DE753F">
      <w:pPr>
        <w:tabs>
          <w:tab w:val="left" w:pos="9090"/>
        </w:tabs>
        <w:spacing w:before="60"/>
        <w:rPr>
          <w:rFonts w:cs="Arial"/>
        </w:rPr>
      </w:pPr>
      <w:proofErr w:type="gramStart"/>
      <w:r w:rsidRPr="00B56F28">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B56F28">
        <w:rPr>
          <w:rFonts w:cs="Arial"/>
        </w:rPr>
        <w:t xml:space="preserve"> </w:t>
      </w:r>
      <w:proofErr w:type="gramStart"/>
      <w:r w:rsidRPr="00B56F28">
        <w:rPr>
          <w:rFonts w:cs="Arial"/>
        </w:rPr>
        <w:t xml:space="preserve">На замењеном добру тече нови гарантни рок </w:t>
      </w:r>
      <w:r w:rsidR="00F2322C" w:rsidRPr="00B56F28">
        <w:rPr>
          <w:rFonts w:cs="Arial"/>
        </w:rPr>
        <w:t xml:space="preserve">од датума замене </w:t>
      </w:r>
      <w:r w:rsidRPr="00B56F28">
        <w:rPr>
          <w:rFonts w:cs="Arial"/>
        </w:rPr>
        <w:t xml:space="preserve">и износи </w:t>
      </w:r>
      <w:r w:rsidR="00F2322C">
        <w:rPr>
          <w:rFonts w:cs="Arial"/>
          <w:lang w:val="sr-Cyrl-RS"/>
        </w:rPr>
        <w:t>онолико</w:t>
      </w:r>
      <w:r w:rsidRPr="00B56F28">
        <w:rPr>
          <w:rFonts w:cs="Arial"/>
          <w:lang w:val="sr-Cyrl-RS"/>
        </w:rPr>
        <w:t xml:space="preserve"> </w:t>
      </w:r>
      <w:r w:rsidRPr="00B56F28">
        <w:rPr>
          <w:rFonts w:cs="Arial"/>
        </w:rPr>
        <w:t>месец</w:t>
      </w:r>
      <w:r>
        <w:rPr>
          <w:rFonts w:cs="Arial"/>
          <w:lang w:val="sr-Cyrl-RS"/>
        </w:rPr>
        <w:t>и</w:t>
      </w:r>
      <w:r w:rsidRPr="00B56F28">
        <w:rPr>
          <w:rFonts w:cs="Arial"/>
        </w:rPr>
        <w:t xml:space="preserve"> </w:t>
      </w:r>
      <w:r w:rsidR="00F2322C">
        <w:rPr>
          <w:rFonts w:cs="Arial"/>
          <w:lang w:val="sr-Cyrl-RS"/>
        </w:rPr>
        <w:t xml:space="preserve">колико је било предвиђено </w:t>
      </w:r>
      <w:r w:rsidR="00F31911">
        <w:rPr>
          <w:rFonts w:cs="Arial"/>
          <w:lang w:val="sr-Cyrl-RS"/>
        </w:rPr>
        <w:t xml:space="preserve">да тече </w:t>
      </w:r>
      <w:r w:rsidR="008F6FF3">
        <w:rPr>
          <w:rFonts w:cs="Arial"/>
          <w:lang w:val="sr-Cyrl-RS"/>
        </w:rPr>
        <w:t>од датума испоруке</w:t>
      </w:r>
      <w:r w:rsidRPr="00B56F28">
        <w:rPr>
          <w:rFonts w:cs="Arial"/>
        </w:rPr>
        <w:t>.</w:t>
      </w:r>
      <w:proofErr w:type="gramEnd"/>
    </w:p>
    <w:p w:rsidR="00CE15A4" w:rsidRPr="00B56F28" w:rsidRDefault="00CE15A4" w:rsidP="00DE753F">
      <w:pPr>
        <w:tabs>
          <w:tab w:val="left" w:pos="9090"/>
        </w:tabs>
        <w:spacing w:before="60"/>
        <w:rPr>
          <w:rFonts w:cs="Arial"/>
          <w:lang w:val="sr-Cyrl-RS"/>
        </w:rPr>
      </w:pPr>
      <w:proofErr w:type="gramStart"/>
      <w:r w:rsidRPr="00B56F28">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F6FF3" w:rsidRDefault="008F6FF3" w:rsidP="00310CDC">
      <w:pPr>
        <w:spacing w:before="0"/>
        <w:rPr>
          <w:rFonts w:cs="Arial"/>
          <w:b/>
          <w:lang w:val="sr-Cyrl-RS"/>
        </w:rPr>
      </w:pPr>
    </w:p>
    <w:p w:rsidR="00310CDC" w:rsidRDefault="00310CDC"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310CDC">
      <w:pPr>
        <w:spacing w:before="0"/>
        <w:jc w:val="center"/>
        <w:rPr>
          <w:rFonts w:cs="Arial"/>
          <w:b/>
        </w:rPr>
      </w:pPr>
      <w:proofErr w:type="gramStart"/>
      <w:r w:rsidRPr="000D7315">
        <w:rPr>
          <w:rFonts w:cs="Arial"/>
          <w:b/>
        </w:rPr>
        <w:t>Члан 1</w:t>
      </w:r>
      <w:r w:rsidR="00CE15A4">
        <w:rPr>
          <w:rFonts w:cs="Arial"/>
          <w:b/>
          <w:lang w:val="sr-Cyrl-RS"/>
        </w:rPr>
        <w:t>2</w:t>
      </w:r>
      <w:r w:rsidRPr="000D7315">
        <w:rPr>
          <w:rFonts w:cs="Arial"/>
          <w:b/>
        </w:rPr>
        <w:t>.</w:t>
      </w:r>
      <w:proofErr w:type="gramEnd"/>
    </w:p>
    <w:p w:rsidR="00343A18" w:rsidRPr="000D7315" w:rsidRDefault="00343A18" w:rsidP="00310CDC">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02398" w:rsidRPr="00171F38" w:rsidRDefault="00602398" w:rsidP="00310CDC">
      <w:pPr>
        <w:tabs>
          <w:tab w:val="left" w:pos="9090"/>
        </w:tabs>
        <w:spacing w:before="0"/>
        <w:rPr>
          <w:rFonts w:cs="Arial"/>
        </w:rPr>
      </w:pPr>
      <w:proofErr w:type="gramStart"/>
      <w:r w:rsidRPr="00171F38">
        <w:rPr>
          <w:rFonts w:cs="Arial"/>
          <w:bCs/>
        </w:rPr>
        <w:t>Уговорна казна се обрачунава од првог дана од истека уговореног рока испоруке из члана 5</w:t>
      </w:r>
      <w:r w:rsidRPr="00171F38">
        <w:rPr>
          <w:rFonts w:cs="Arial"/>
          <w:bCs/>
          <w:lang w:val="sr-Latn-CS"/>
        </w:rPr>
        <w:t>.</w:t>
      </w:r>
      <w:proofErr w:type="gramEnd"/>
      <w:r w:rsidRPr="00171F38">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171F38">
        <w:rPr>
          <w:rFonts w:cs="Arial"/>
        </w:rPr>
        <w:t>без пореза на додату вредност.</w:t>
      </w:r>
    </w:p>
    <w:p w:rsidR="00343A18" w:rsidRPr="000D7315" w:rsidRDefault="00343A18" w:rsidP="00310CDC">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310CDC">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5630B1" w:rsidRDefault="00871312" w:rsidP="005630B1">
      <w:pPr>
        <w:autoSpaceDE w:val="0"/>
        <w:autoSpaceDN w:val="0"/>
        <w:adjustRightInd w:val="0"/>
        <w:spacing w:before="6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10CDC">
      <w:pPr>
        <w:autoSpaceDE w:val="0"/>
        <w:autoSpaceDN w:val="0"/>
        <w:adjustRightInd w:val="0"/>
        <w:spacing w:before="0"/>
        <w:jc w:val="center"/>
        <w:rPr>
          <w:rFonts w:cs="Arial"/>
          <w:b/>
        </w:rPr>
      </w:pPr>
      <w:proofErr w:type="gramStart"/>
      <w:r w:rsidRPr="00F10346">
        <w:rPr>
          <w:rFonts w:cs="Arial"/>
          <w:b/>
        </w:rPr>
        <w:t>Члан 1</w:t>
      </w:r>
      <w:r w:rsidR="00CE15A4">
        <w:rPr>
          <w:rFonts w:cs="Arial"/>
          <w:b/>
          <w:lang w:val="sr-Cyrl-RS"/>
        </w:rPr>
        <w:t>3</w:t>
      </w:r>
      <w:r w:rsidRPr="00F10346">
        <w:rPr>
          <w:rFonts w:cs="Arial"/>
          <w:b/>
        </w:rPr>
        <w:t>.</w:t>
      </w:r>
      <w:proofErr w:type="gramEnd"/>
    </w:p>
    <w:p w:rsidR="00343A18" w:rsidRPr="00F10346" w:rsidRDefault="00343A18" w:rsidP="00310CDC">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10CDC">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10CDC">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9708F4">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310CDC">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7B32FB" w:rsidRDefault="007B32FB" w:rsidP="00310CDC">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10CDC">
      <w:pPr>
        <w:spacing w:before="0"/>
        <w:jc w:val="center"/>
        <w:rPr>
          <w:rFonts w:cs="Arial"/>
        </w:rPr>
      </w:pPr>
      <w:proofErr w:type="gramStart"/>
      <w:r w:rsidRPr="00F10346">
        <w:rPr>
          <w:rFonts w:cs="Arial"/>
          <w:b/>
        </w:rPr>
        <w:t>Члан 1</w:t>
      </w:r>
      <w:r w:rsidR="00CE15A4">
        <w:rPr>
          <w:rFonts w:cs="Arial"/>
          <w:b/>
          <w:lang w:val="sr-Cyrl-RS"/>
        </w:rPr>
        <w:t>4</w:t>
      </w:r>
      <w:r w:rsidRPr="00F10346">
        <w:rPr>
          <w:rFonts w:cs="Arial"/>
          <w:b/>
        </w:rPr>
        <w:t>.</w:t>
      </w:r>
      <w:proofErr w:type="gramEnd"/>
    </w:p>
    <w:p w:rsidR="00343A18" w:rsidRPr="00F10346" w:rsidRDefault="00343A18" w:rsidP="00310CDC">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10CDC">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10CDC">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F31911" w:rsidRDefault="00343A18" w:rsidP="00310CDC">
      <w:pPr>
        <w:tabs>
          <w:tab w:val="left" w:pos="9090"/>
        </w:tabs>
        <w:spacing w:before="0"/>
        <w:rPr>
          <w:rFonts w:cs="Arial"/>
          <w:b/>
          <w:lang w:val="sr-Cyrl-R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CE15A4">
        <w:rPr>
          <w:rFonts w:cs="Arial"/>
          <w:b/>
          <w:lang w:val="sr-Cyrl-RS"/>
        </w:rPr>
        <w:t>5</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F35478">
      <w:pPr>
        <w:pStyle w:val="KDParagraf"/>
        <w:spacing w:before="0"/>
        <w:rPr>
          <w:rFonts w:eastAsia="Calibri" w:cs="Arial"/>
          <w:noProof/>
          <w:color w:val="00B0F0"/>
        </w:rPr>
      </w:pPr>
    </w:p>
    <w:p w:rsidR="00343A18" w:rsidRDefault="00343A18" w:rsidP="00310CDC">
      <w:pPr>
        <w:spacing w:before="0"/>
        <w:jc w:val="center"/>
        <w:rPr>
          <w:rFonts w:cs="Arial"/>
          <w:b/>
        </w:rPr>
      </w:pPr>
      <w:proofErr w:type="gramStart"/>
      <w:r w:rsidRPr="00F10346">
        <w:rPr>
          <w:rFonts w:cs="Arial"/>
          <w:b/>
        </w:rPr>
        <w:t>Члан 1</w:t>
      </w:r>
      <w:r w:rsidR="00CE15A4">
        <w:rPr>
          <w:rFonts w:cs="Arial"/>
          <w:b/>
          <w:lang w:val="sr-Cyrl-RS"/>
        </w:rPr>
        <w:t>6</w:t>
      </w:r>
      <w:r w:rsidRPr="00F10346">
        <w:rPr>
          <w:rFonts w:cs="Arial"/>
          <w:b/>
        </w:rPr>
        <w:t>.</w:t>
      </w:r>
      <w:proofErr w:type="gramEnd"/>
    </w:p>
    <w:p w:rsidR="00343A18" w:rsidRPr="00F10346" w:rsidRDefault="00343A18" w:rsidP="00310CDC">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310CDC">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343A18" w:rsidRDefault="00343A18" w:rsidP="00310CDC">
      <w:pPr>
        <w:spacing w:before="0"/>
        <w:jc w:val="center"/>
        <w:rPr>
          <w:rFonts w:cs="Arial"/>
          <w:b/>
        </w:rPr>
      </w:pPr>
      <w:proofErr w:type="gramStart"/>
      <w:r w:rsidRPr="00F10346">
        <w:rPr>
          <w:rFonts w:cs="Arial"/>
          <w:b/>
        </w:rPr>
        <w:t>Члан 1</w:t>
      </w:r>
      <w:r w:rsidR="00CE15A4">
        <w:rPr>
          <w:rFonts w:cs="Arial"/>
          <w:b/>
          <w:lang w:val="sr-Cyrl-RS"/>
        </w:rPr>
        <w:t>7</w:t>
      </w:r>
      <w:r w:rsidRPr="00F10346">
        <w:rPr>
          <w:rFonts w:cs="Arial"/>
          <w:b/>
        </w:rPr>
        <w:t>.</w:t>
      </w:r>
      <w:proofErr w:type="gramEnd"/>
    </w:p>
    <w:p w:rsidR="00343A18" w:rsidRPr="00F10346" w:rsidRDefault="00343A18" w:rsidP="00310CDC">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310CDC">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6B53" w:rsidRDefault="00BD6B53" w:rsidP="00F35478">
      <w:pPr>
        <w:spacing w:before="0"/>
        <w:jc w:val="center"/>
        <w:rPr>
          <w:rFonts w:cs="Arial"/>
          <w:b/>
        </w:rPr>
      </w:pPr>
    </w:p>
    <w:p w:rsidR="00343A18" w:rsidRDefault="00343A18" w:rsidP="00310CDC">
      <w:pPr>
        <w:spacing w:before="0"/>
        <w:jc w:val="center"/>
        <w:rPr>
          <w:rFonts w:cs="Arial"/>
          <w:b/>
        </w:rPr>
      </w:pPr>
      <w:proofErr w:type="gramStart"/>
      <w:r w:rsidRPr="00F10346">
        <w:rPr>
          <w:rFonts w:cs="Arial"/>
          <w:b/>
        </w:rPr>
        <w:t xml:space="preserve">Члан </w:t>
      </w:r>
      <w:r w:rsidR="000D6ACE" w:rsidRPr="00F10346">
        <w:rPr>
          <w:rFonts w:cs="Arial"/>
          <w:b/>
        </w:rPr>
        <w:t>1</w:t>
      </w:r>
      <w:r w:rsidR="00CE15A4">
        <w:rPr>
          <w:rFonts w:cs="Arial"/>
          <w:b/>
          <w:lang w:val="sr-Cyrl-RS"/>
        </w:rPr>
        <w:t>8</w:t>
      </w:r>
      <w:r w:rsidRPr="00F10346">
        <w:rPr>
          <w:rFonts w:cs="Arial"/>
          <w:b/>
        </w:rPr>
        <w:t>.</w:t>
      </w:r>
      <w:proofErr w:type="gramEnd"/>
    </w:p>
    <w:p w:rsidR="00343A18" w:rsidRPr="00F10346" w:rsidRDefault="00343A18" w:rsidP="00310CDC">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10CDC">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310CDC">
      <w:pPr>
        <w:spacing w:before="0"/>
        <w:jc w:val="center"/>
        <w:rPr>
          <w:rFonts w:cs="Arial"/>
          <w:b/>
        </w:rPr>
      </w:pPr>
      <w:proofErr w:type="gramStart"/>
      <w:r w:rsidRPr="00F35478">
        <w:rPr>
          <w:rFonts w:cs="Arial"/>
          <w:b/>
        </w:rPr>
        <w:t xml:space="preserve">Члан </w:t>
      </w:r>
      <w:r w:rsidR="000D7315" w:rsidRPr="00F35478">
        <w:rPr>
          <w:rFonts w:cs="Arial"/>
          <w:b/>
          <w:lang w:val="sr-Cyrl-RS"/>
        </w:rPr>
        <w:t>1</w:t>
      </w:r>
      <w:r w:rsidR="00CE15A4">
        <w:rPr>
          <w:rFonts w:cs="Arial"/>
          <w:b/>
          <w:lang w:val="sr-Cyrl-RS"/>
        </w:rPr>
        <w:t>9</w:t>
      </w:r>
      <w:r w:rsidRPr="00F35478">
        <w:rPr>
          <w:rFonts w:cs="Arial"/>
          <w:b/>
        </w:rPr>
        <w:t>.</w:t>
      </w:r>
      <w:proofErr w:type="gramEnd"/>
    </w:p>
    <w:p w:rsidR="0078130A" w:rsidRDefault="0078130A" w:rsidP="00310CDC">
      <w:pPr>
        <w:spacing w:before="0"/>
        <w:rPr>
          <w:lang w:val="sr-Cyrl-RS"/>
        </w:rPr>
      </w:pPr>
      <w:proofErr w:type="gramStart"/>
      <w:r>
        <w:t>Уговор ступа на снагу након потписивања од стране законских заступника Уговорних страна.</w:t>
      </w:r>
      <w:proofErr w:type="gramEnd"/>
    </w:p>
    <w:p w:rsidR="00C005D1" w:rsidRPr="00C005D1" w:rsidRDefault="00C005D1" w:rsidP="00310CDC">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343A18" w:rsidRPr="00F35478" w:rsidRDefault="00343A18" w:rsidP="00310CDC">
      <w:pPr>
        <w:pStyle w:val="KDParagraf"/>
        <w:spacing w:before="0"/>
        <w:rPr>
          <w:rFonts w:eastAsia="Calibri" w:cs="Arial"/>
        </w:rPr>
      </w:pPr>
      <w:proofErr w:type="gramStart"/>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roofErr w:type="gramEnd"/>
    </w:p>
    <w:p w:rsidR="00197539" w:rsidRDefault="00197539"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310CDC">
      <w:pPr>
        <w:spacing w:before="0"/>
        <w:jc w:val="center"/>
        <w:rPr>
          <w:rFonts w:cs="Arial"/>
          <w:b/>
        </w:rPr>
      </w:pPr>
      <w:proofErr w:type="gramStart"/>
      <w:r>
        <w:rPr>
          <w:rFonts w:cs="Arial"/>
          <w:b/>
        </w:rPr>
        <w:t xml:space="preserve">Члан </w:t>
      </w:r>
      <w:r w:rsidR="00CE15A4">
        <w:rPr>
          <w:rFonts w:cs="Arial"/>
          <w:b/>
          <w:lang w:val="sr-Cyrl-RS"/>
        </w:rPr>
        <w:t>20</w:t>
      </w:r>
      <w:r w:rsidR="00343A18" w:rsidRPr="00F10346">
        <w:rPr>
          <w:rFonts w:cs="Arial"/>
          <w:b/>
        </w:rPr>
        <w:t>.</w:t>
      </w:r>
      <w:proofErr w:type="gramEnd"/>
    </w:p>
    <w:p w:rsidR="00B97AA8" w:rsidRPr="005D7E62" w:rsidRDefault="00B97AA8" w:rsidP="00310CDC">
      <w:pPr>
        <w:spacing w:before="0"/>
        <w:rPr>
          <w:rFonts w:cs="Arial"/>
          <w:lang w:eastAsia="sr-Latn-CS"/>
        </w:rPr>
      </w:pPr>
      <w:proofErr w:type="gramStart"/>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w:t>
      </w:r>
      <w:proofErr w:type="gramEnd"/>
      <w:r w:rsidRPr="005D7E62">
        <w:rPr>
          <w:rFonts w:cs="Arial"/>
          <w:lang w:eastAsia="sr-Latn-CS"/>
        </w:rPr>
        <w:t xml:space="preserve"> </w:t>
      </w:r>
      <w:proofErr w:type="gramStart"/>
      <w:r w:rsidRPr="005D7E62">
        <w:rPr>
          <w:rFonts w:cs="Arial"/>
          <w:lang w:eastAsia="sr-Latn-CS"/>
        </w:rPr>
        <w:t>Закона о јавним набавкама.</w:t>
      </w:r>
      <w:proofErr w:type="gramEnd"/>
    </w:p>
    <w:p w:rsidR="00B97AA8" w:rsidRPr="005D7E62" w:rsidRDefault="00B97AA8" w:rsidP="00310CDC">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B97AA8" w:rsidRPr="005D7E62" w:rsidRDefault="00B97AA8" w:rsidP="00310CDC">
      <w:pPr>
        <w:spacing w:before="0"/>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10CDC" w:rsidRDefault="00310CDC" w:rsidP="00343A18">
      <w:pPr>
        <w:spacing w:before="0"/>
        <w:rPr>
          <w:rFonts w:cs="Arial"/>
          <w:b/>
          <w:lang w:val="sr-Cyrl-RS"/>
        </w:rPr>
      </w:pPr>
    </w:p>
    <w:p w:rsidR="00DE753F" w:rsidRDefault="00DE753F"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7B32FB">
        <w:rPr>
          <w:rFonts w:cs="Arial"/>
          <w:b/>
          <w:lang w:val="sr-Cyrl-RS"/>
        </w:rPr>
        <w:t>2</w:t>
      </w:r>
      <w:r w:rsidR="00ED0D1F">
        <w:rPr>
          <w:rFonts w:cs="Arial"/>
          <w:b/>
          <w:lang w:val="sr-Cyrl-RS"/>
        </w:rPr>
        <w:t>1</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310CDC">
      <w:pPr>
        <w:spacing w:before="0"/>
        <w:jc w:val="center"/>
        <w:rPr>
          <w:rFonts w:cs="Arial"/>
          <w:b/>
        </w:rPr>
      </w:pPr>
      <w:r w:rsidRPr="00F10346">
        <w:rPr>
          <w:rFonts w:cs="Arial"/>
          <w:b/>
          <w:lang w:val="ru-RU"/>
        </w:rPr>
        <w:t xml:space="preserve">Члан </w:t>
      </w:r>
      <w:r w:rsidRPr="00F10346">
        <w:rPr>
          <w:rFonts w:cs="Arial"/>
          <w:b/>
        </w:rPr>
        <w:t>2</w:t>
      </w:r>
      <w:r w:rsidR="00ED0D1F">
        <w:rPr>
          <w:rFonts w:cs="Arial"/>
          <w:b/>
          <w:lang w:val="sr-Cyrl-RS"/>
        </w:rPr>
        <w:t>2</w:t>
      </w:r>
      <w:r w:rsidRPr="00F10346">
        <w:rPr>
          <w:rFonts w:cs="Arial"/>
          <w:b/>
          <w:lang w:val="ru-RU"/>
        </w:rPr>
        <w:t>.</w:t>
      </w:r>
    </w:p>
    <w:p w:rsidR="00343A18" w:rsidRPr="00677614" w:rsidRDefault="00343A18" w:rsidP="00310CDC">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310CDC">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ED0D1F">
        <w:rPr>
          <w:rFonts w:cs="Arial"/>
          <w:b/>
          <w:lang w:val="sr-Cyrl-RS"/>
        </w:rPr>
        <w:t>3</w:t>
      </w:r>
      <w:r w:rsidRPr="00F10346">
        <w:rPr>
          <w:rFonts w:cs="Arial"/>
          <w:b/>
        </w:rPr>
        <w:t>.</w:t>
      </w:r>
      <w:proofErr w:type="gramEnd"/>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B01E51" w:rsidRDefault="00B01E51" w:rsidP="001353DA">
      <w:pPr>
        <w:spacing w:before="0"/>
        <w:rPr>
          <w:rFonts w:cs="Arial"/>
          <w:spacing w:val="2"/>
          <w:lang w:val="sr-Cyrl-CS"/>
        </w:rPr>
      </w:pPr>
    </w:p>
    <w:p w:rsidR="00F27A57" w:rsidRPr="00F10346" w:rsidRDefault="00F27A57" w:rsidP="00310CDC">
      <w:pPr>
        <w:spacing w:before="0"/>
        <w:jc w:val="center"/>
        <w:rPr>
          <w:rFonts w:cs="Arial"/>
          <w:b/>
        </w:rPr>
      </w:pPr>
      <w:proofErr w:type="gramStart"/>
      <w:r w:rsidRPr="00F10346">
        <w:rPr>
          <w:rFonts w:cs="Arial"/>
          <w:b/>
        </w:rPr>
        <w:t>Члан 2</w:t>
      </w:r>
      <w:r w:rsidR="00ED0D1F">
        <w:rPr>
          <w:rFonts w:cs="Arial"/>
          <w:b/>
          <w:lang w:val="sr-Cyrl-RS"/>
        </w:rPr>
        <w:t>4</w:t>
      </w:r>
      <w:r w:rsidRPr="00F10346">
        <w:rPr>
          <w:rFonts w:cs="Arial"/>
          <w:b/>
        </w:rPr>
        <w:t>.</w:t>
      </w:r>
      <w:proofErr w:type="gramEnd"/>
    </w:p>
    <w:p w:rsidR="001353DA" w:rsidRPr="000D7315" w:rsidRDefault="00F9636A" w:rsidP="00310CDC">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Pr="007B32FB" w:rsidRDefault="00036D7F" w:rsidP="00310CDC">
      <w:pPr>
        <w:tabs>
          <w:tab w:val="left" w:pos="9090"/>
        </w:tabs>
        <w:spacing w:before="0"/>
        <w:rPr>
          <w:rFonts w:cs="Arial"/>
          <w:sz w:val="12"/>
          <w:szCs w:val="12"/>
          <w:lang w:val="sr-Cyrl-RS"/>
        </w:rPr>
      </w:pPr>
    </w:p>
    <w:p w:rsidR="000D6ACE" w:rsidRDefault="000D6ACE" w:rsidP="00310CDC">
      <w:pPr>
        <w:tabs>
          <w:tab w:val="left" w:pos="9090"/>
        </w:tabs>
        <w:spacing w:before="0"/>
        <w:rPr>
          <w:rFonts w:cs="Arial"/>
          <w:lang w:val="sr-Cyrl-RS"/>
        </w:rPr>
      </w:pPr>
      <w:r w:rsidRPr="000D7315">
        <w:rPr>
          <w:rFonts w:cs="Arial"/>
        </w:rPr>
        <w:t>Прилог 1 Понуда</w:t>
      </w:r>
    </w:p>
    <w:p w:rsidR="000D6ACE" w:rsidRPr="000D7315" w:rsidRDefault="000D6ACE" w:rsidP="00310CDC">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BA5621" w:rsidRDefault="00ED0D1F" w:rsidP="00310CDC">
      <w:pPr>
        <w:tabs>
          <w:tab w:val="left" w:pos="9090"/>
        </w:tabs>
        <w:spacing w:before="0"/>
        <w:rPr>
          <w:rFonts w:cs="Arial"/>
          <w:lang w:val="sr-Cyrl-RS"/>
        </w:rPr>
      </w:pPr>
      <w:r>
        <w:rPr>
          <w:rFonts w:cs="Arial"/>
          <w:lang w:val="sr-Cyrl-RS"/>
        </w:rPr>
        <w:t>Прилог 3</w:t>
      </w:r>
      <w:r w:rsidR="00BA5621">
        <w:rPr>
          <w:rFonts w:cs="Arial"/>
          <w:lang w:val="sr-Cyrl-RS"/>
        </w:rPr>
        <w:t xml:space="preserve"> Техничка спецификација</w:t>
      </w:r>
    </w:p>
    <w:p w:rsidR="00ED0D1F" w:rsidRDefault="00ED0D1F" w:rsidP="00310CDC">
      <w:pPr>
        <w:tabs>
          <w:tab w:val="left" w:pos="9090"/>
        </w:tabs>
        <w:spacing w:before="0"/>
        <w:jc w:val="left"/>
        <w:rPr>
          <w:rFonts w:cs="Arial"/>
          <w:lang w:val="sr-Cyrl-RS"/>
        </w:rPr>
      </w:pPr>
      <w:r w:rsidRPr="000D7315">
        <w:rPr>
          <w:rFonts w:cs="Arial"/>
        </w:rPr>
        <w:t xml:space="preserve">Прилог </w:t>
      </w:r>
      <w:r>
        <w:rPr>
          <w:rFonts w:cs="Arial"/>
          <w:lang w:val="sr-Cyrl-RS"/>
        </w:rPr>
        <w:t>4</w:t>
      </w:r>
      <w:r w:rsidRPr="000D7315">
        <w:rPr>
          <w:rFonts w:cs="Arial"/>
        </w:rPr>
        <w:t xml:space="preserve"> Конкурсна документација (на Порталу јавних набавки под </w:t>
      </w:r>
      <w:r>
        <w:rPr>
          <w:rFonts w:cs="Arial"/>
          <w:lang w:val="sr-Cyrl-RS"/>
        </w:rPr>
        <w:t>ш</w:t>
      </w:r>
      <w:r>
        <w:rPr>
          <w:rFonts w:cs="Arial"/>
        </w:rPr>
        <w:t>ифром____</w:t>
      </w:r>
      <w:r w:rsidRPr="000D7315">
        <w:rPr>
          <w:rFonts w:cs="Arial"/>
        </w:rPr>
        <w:t>)</w:t>
      </w:r>
    </w:p>
    <w:p w:rsidR="00CA5545" w:rsidRDefault="000D6ACE" w:rsidP="00310CDC">
      <w:pPr>
        <w:spacing w:before="0"/>
        <w:jc w:val="left"/>
        <w:rPr>
          <w:rFonts w:eastAsia="Calibri" w:cs="Arial"/>
          <w:lang w:val="sr-Cyrl-RS" w:eastAsia="zh-CN"/>
        </w:rPr>
      </w:pPr>
      <w:r w:rsidRPr="000D7315">
        <w:rPr>
          <w:rFonts w:cs="Arial"/>
        </w:rPr>
        <w:t xml:space="preserve">Прилог </w:t>
      </w:r>
      <w:r w:rsidR="00BA5621">
        <w:rPr>
          <w:rFonts w:cs="Arial"/>
          <w:lang w:val="sr-Cyrl-RS"/>
        </w:rPr>
        <w:t>5</w:t>
      </w:r>
      <w:r w:rsidRPr="000D7315">
        <w:rPr>
          <w:rFonts w:cs="Arial"/>
        </w:rPr>
        <w:t xml:space="preserve"> </w:t>
      </w:r>
      <w:r w:rsidR="00CA5545">
        <w:rPr>
          <w:rFonts w:eastAsia="Calibri" w:cs="Arial"/>
          <w:lang w:val="sr-Cyrl-RS" w:eastAsia="zh-CN"/>
        </w:rPr>
        <w:t>Споразум о заједничком извршењу (уколико понуду подноси група понуђача)</w:t>
      </w:r>
    </w:p>
    <w:p w:rsidR="00036D7F" w:rsidRDefault="00036D7F" w:rsidP="00310CDC">
      <w:pPr>
        <w:spacing w:before="0"/>
        <w:rPr>
          <w:rFonts w:cs="Arial"/>
          <w:spacing w:val="2"/>
          <w:lang w:val="sr-Cyrl-CS"/>
        </w:rPr>
      </w:pPr>
    </w:p>
    <w:p w:rsidR="001353DA" w:rsidRPr="00F10346" w:rsidRDefault="001353DA" w:rsidP="00310CDC">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5630B1" w:rsidRDefault="005630B1"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ED0D1F">
        <w:rPr>
          <w:rFonts w:cs="Arial"/>
          <w:b/>
          <w:lang w:val="sr-Cyrl-RS"/>
        </w:rPr>
        <w:t>5</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3046BF" w:rsidRDefault="003046BF" w:rsidP="00343A18">
      <w:pPr>
        <w:pStyle w:val="KDParagraf"/>
        <w:spacing w:before="0"/>
        <w:rPr>
          <w:rFonts w:cs="Arial"/>
          <w:lang w:val="sr-Latn-RS"/>
        </w:rPr>
      </w:pPr>
    </w:p>
    <w:p w:rsidR="00BD6B53" w:rsidRDefault="00BD6B53" w:rsidP="00343A18">
      <w:pPr>
        <w:pStyle w:val="KDParagraf"/>
        <w:spacing w:before="0"/>
        <w:rPr>
          <w:rFonts w:cs="Arial"/>
          <w:lang w:val="sr-Latn-RS"/>
        </w:rPr>
      </w:pPr>
    </w:p>
    <w:p w:rsidR="00BD6B53" w:rsidRDefault="00BD6B53" w:rsidP="00343A18">
      <w:pPr>
        <w:pStyle w:val="KDParagraf"/>
        <w:spacing w:before="0"/>
        <w:rPr>
          <w:rFonts w:cs="Arial"/>
          <w:lang w:val="sr-Latn-RS"/>
        </w:rPr>
      </w:pPr>
    </w:p>
    <w:p w:rsidR="00BD6B53" w:rsidRPr="00BD6B53" w:rsidRDefault="00BD6B53" w:rsidP="00343A18">
      <w:pPr>
        <w:pStyle w:val="KDParagraf"/>
        <w:spacing w:before="0"/>
        <w:rPr>
          <w:rFonts w:cs="Arial"/>
          <w:lang w:val="sr-Latn-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AB74E5">
        <w:rPr>
          <w:rFonts w:cs="Arial"/>
        </w:rPr>
        <w:t>_</w:t>
      </w:r>
      <w:r w:rsidRPr="00B963FD">
        <w:rPr>
          <w:rFonts w:cs="Arial"/>
        </w:rPr>
        <w:t xml:space="preserve">                    ________________________</w:t>
      </w:r>
      <w:r w:rsidR="004535DF">
        <w:rPr>
          <w:rFonts w:cs="Arial"/>
          <w:lang w:val="sr-Cyrl-RS"/>
        </w:rPr>
        <w:t>___</w:t>
      </w:r>
      <w:r w:rsidR="00ED0D1F">
        <w:rPr>
          <w:rFonts w:cs="Arial"/>
          <w:lang w:val="sr-Cyrl-RS"/>
        </w:rPr>
        <w:t>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677614" w:rsidRPr="00677614" w:rsidRDefault="00926F25" w:rsidP="004535DF">
      <w:pPr>
        <w:spacing w:before="0"/>
        <w:jc w:val="left"/>
        <w:rPr>
          <w:rFonts w:cs="Arial"/>
          <w:color w:val="00B0F0"/>
        </w:rPr>
      </w:pPr>
      <w:r>
        <w:rPr>
          <w:rFonts w:cs="Arial"/>
          <w:lang w:val="sr-Cyrl-RS"/>
        </w:rPr>
        <w:t xml:space="preserve">  </w:t>
      </w:r>
      <w:r w:rsidR="00871312">
        <w:rPr>
          <w:rFonts w:cs="Arial"/>
        </w:rPr>
        <w:t>Финансијски директор</w:t>
      </w:r>
      <w:r w:rsidR="00140115">
        <w:rPr>
          <w:rFonts w:cs="Arial"/>
          <w:lang w:val="sr-Cyrl-RS"/>
        </w:rPr>
        <w:t xml:space="preserve"> </w:t>
      </w:r>
      <w:r>
        <w:rPr>
          <w:rFonts w:cs="Arial"/>
          <w:lang w:val="sr-Cyrl-RS"/>
        </w:rPr>
        <w:t xml:space="preserve">Огранка </w:t>
      </w:r>
      <w:r w:rsidR="00677614" w:rsidRPr="00B963FD">
        <w:rPr>
          <w:rFonts w:cs="Arial"/>
        </w:rPr>
        <w:t xml:space="preserve">ТЕНТ              </w:t>
      </w:r>
      <w:r w:rsidR="004535DF">
        <w:rPr>
          <w:rFonts w:cs="Arial"/>
          <w:lang w:val="sr-Cyrl-RS"/>
        </w:rPr>
        <w:tab/>
      </w:r>
      <w:r w:rsidR="004535DF">
        <w:rPr>
          <w:rFonts w:cs="Arial"/>
          <w:lang w:val="sr-Cyrl-RS"/>
        </w:rPr>
        <w:tab/>
      </w:r>
      <w:r w:rsidR="00677614" w:rsidRPr="00B963FD">
        <w:rPr>
          <w:rFonts w:cs="Arial"/>
        </w:rPr>
        <w:t>име и презиме</w:t>
      </w:r>
      <w:proofErr w:type="gramStart"/>
      <w:r w:rsidR="00677614" w:rsidRPr="00B963FD">
        <w:rPr>
          <w:rFonts w:cs="Arial"/>
        </w:rPr>
        <w:t>,функција</w:t>
      </w:r>
      <w:proofErr w:type="gramEnd"/>
      <w:r w:rsidR="00677614" w:rsidRPr="00B963FD">
        <w:rPr>
          <w:rFonts w:cs="Arial"/>
        </w:rPr>
        <w:t xml:space="preserve">                                            </w:t>
      </w:r>
      <w:r w:rsidR="004535DF">
        <w:rPr>
          <w:rFonts w:cs="Arial"/>
          <w:lang w:val="sr-Cyrl-RS"/>
        </w:rPr>
        <w:t xml:space="preserve">    </w:t>
      </w:r>
      <w:r w:rsidR="004535DF">
        <w:rPr>
          <w:rFonts w:cs="Arial"/>
          <w:lang w:val="sr-Cyrl-RS"/>
        </w:rPr>
        <w:br/>
        <w:t xml:space="preserve">      </w:t>
      </w:r>
      <w:r>
        <w:rPr>
          <w:rFonts w:cs="Arial"/>
          <w:lang w:val="sr-Cyrl-RS"/>
        </w:rPr>
        <w:t>Жељко Вујиновић</w:t>
      </w:r>
      <w:r w:rsidR="00677614" w:rsidRPr="00677614">
        <w:rPr>
          <w:rFonts w:cs="Arial"/>
        </w:rPr>
        <w:t xml:space="preserve">, дипл.екон. </w:t>
      </w:r>
      <w:r w:rsidR="00677614">
        <w:rPr>
          <w:rFonts w:cs="Arial"/>
        </w:rPr>
        <w:t xml:space="preserve">                                                                            </w:t>
      </w:r>
    </w:p>
    <w:p w:rsidR="00F9636A" w:rsidRDefault="00F9636A" w:rsidP="00F35478">
      <w:pPr>
        <w:rPr>
          <w:rFonts w:cs="Arial"/>
          <w:b/>
          <w:color w:val="FF0000"/>
          <w:lang w:val="sr-Cyrl-RS"/>
        </w:rPr>
      </w:pPr>
    </w:p>
    <w:p w:rsidR="001F4F15" w:rsidRDefault="001F4F15" w:rsidP="00343A18">
      <w:pPr>
        <w:pStyle w:val="KDParagraf"/>
        <w:spacing w:before="0"/>
        <w:rPr>
          <w:rFonts w:eastAsia="Calibri" w:cs="Arial"/>
          <w:noProof/>
          <w:color w:val="00B0F0"/>
          <w:lang w:val="sr-Cyrl-RS"/>
        </w:rPr>
      </w:pPr>
    </w:p>
    <w:sectPr w:rsidR="001F4F15" w:rsidSect="00F25E1D">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289" w:rsidRDefault="002D0289">
      <w:r>
        <w:separator/>
      </w:r>
    </w:p>
    <w:p w:rsidR="002D0289" w:rsidRDefault="002D0289"/>
  </w:endnote>
  <w:endnote w:type="continuationSeparator" w:id="0">
    <w:p w:rsidR="002D0289" w:rsidRDefault="002D0289">
      <w:r>
        <w:continuationSeparator/>
      </w:r>
    </w:p>
    <w:p w:rsidR="002D0289" w:rsidRDefault="002D0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083" w:rsidRDefault="002F308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3083" w:rsidRDefault="002F3083" w:rsidP="00841BE7">
    <w:pPr>
      <w:pStyle w:val="Footer"/>
      <w:ind w:right="360"/>
    </w:pPr>
  </w:p>
  <w:p w:rsidR="002F3083" w:rsidRDefault="002F308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083" w:rsidRPr="00EC5BB4" w:rsidRDefault="002F308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5E0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5E07">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083" w:rsidRPr="00EC5BB4" w:rsidRDefault="002F308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5E0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5E07">
      <w:rPr>
        <w:rStyle w:val="PageNumber"/>
        <w:rFonts w:cs="Arial"/>
        <w:b/>
        <w:noProof/>
        <w:szCs w:val="24"/>
      </w:rPr>
      <w:t>47</w:t>
    </w:r>
    <w:r w:rsidRPr="00EC5BB4">
      <w:rPr>
        <w:rStyle w:val="PageNumber"/>
        <w:rFonts w:cs="Arial"/>
        <w:b/>
        <w:szCs w:val="24"/>
      </w:rPr>
      <w:fldChar w:fldCharType="end"/>
    </w:r>
  </w:p>
  <w:p w:rsidR="002F3083" w:rsidRDefault="002F30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289" w:rsidRDefault="002D0289">
      <w:r>
        <w:separator/>
      </w:r>
    </w:p>
    <w:p w:rsidR="002D0289" w:rsidRDefault="002D0289"/>
  </w:footnote>
  <w:footnote w:type="continuationSeparator" w:id="0">
    <w:p w:rsidR="002D0289" w:rsidRDefault="002D0289">
      <w:r>
        <w:continuationSeparator/>
      </w:r>
    </w:p>
    <w:p w:rsidR="002D0289" w:rsidRDefault="002D02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083" w:rsidRDefault="002F3083" w:rsidP="004276AD">
    <w:pPr>
      <w:pStyle w:val="Header"/>
      <w:rPr>
        <w:sz w:val="20"/>
      </w:rPr>
    </w:pPr>
  </w:p>
  <w:p w:rsidR="002F3083" w:rsidRDefault="002F3083"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2F3083" w:rsidRPr="00432117" w:rsidRDefault="002F3083" w:rsidP="00CE7415">
    <w:pPr>
      <w:pStyle w:val="Header"/>
      <w:spacing w:before="0"/>
      <w:jc w:val="left"/>
      <w:rPr>
        <w:szCs w:val="24"/>
        <w:lang w:val="sr-Cyrl-RS"/>
      </w:rPr>
    </w:pPr>
    <w:r w:rsidRPr="00EC5BB4">
      <w:rPr>
        <w:szCs w:val="24"/>
      </w:rPr>
      <w:t>ЈН</w:t>
    </w:r>
    <w:r>
      <w:rPr>
        <w:szCs w:val="24"/>
        <w:lang w:val="sr-Cyrl-RS"/>
      </w:rPr>
      <w:t xml:space="preserve"> </w:t>
    </w:r>
    <w:r>
      <w:rPr>
        <w:rFonts w:eastAsia="Arial" w:cs="Arial"/>
        <w:color w:val="000000"/>
        <w:sz w:val="22"/>
      </w:rPr>
      <w:t>3000/0484/</w:t>
    </w:r>
    <w:proofErr w:type="gramStart"/>
    <w:r>
      <w:rPr>
        <w:rFonts w:eastAsia="Arial" w:cs="Arial"/>
        <w:color w:val="000000"/>
        <w:sz w:val="22"/>
      </w:rPr>
      <w:t xml:space="preserve">2018  </w:t>
    </w:r>
    <w:r w:rsidRPr="00862B10">
      <w:rPr>
        <w:szCs w:val="24"/>
      </w:rPr>
      <w:t>(</w:t>
    </w:r>
    <w:proofErr w:type="gramEnd"/>
    <w:r>
      <w:rPr>
        <w:szCs w:val="24"/>
        <w:lang w:val="sr-Latn-RS"/>
      </w:rPr>
      <w:t>651</w:t>
    </w:r>
    <w:r>
      <w:rPr>
        <w:szCs w:val="24"/>
        <w:lang w:val="sr-Cyrl-RS"/>
      </w:rPr>
      <w:t>/2018</w:t>
    </w:r>
    <w:r w:rsidRPr="00862B10">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083" w:rsidRDefault="002F3083" w:rsidP="004276AD">
    <w:pPr>
      <w:pStyle w:val="Header"/>
    </w:pPr>
  </w:p>
  <w:p w:rsidR="002F3083" w:rsidRDefault="002F3083"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2F3083" w:rsidRPr="00113B84" w:rsidRDefault="002F3083" w:rsidP="00CE7415">
    <w:pPr>
      <w:pStyle w:val="Header"/>
      <w:spacing w:before="0"/>
      <w:jc w:val="left"/>
      <w:rPr>
        <w:szCs w:val="24"/>
      </w:rPr>
    </w:pPr>
    <w:r w:rsidRPr="00113B84">
      <w:rPr>
        <w:szCs w:val="24"/>
      </w:rPr>
      <w:t>ЈН</w:t>
    </w:r>
    <w:r>
      <w:rPr>
        <w:szCs w:val="24"/>
      </w:rPr>
      <w:t xml:space="preserve"> </w:t>
    </w:r>
    <w:r>
      <w:rPr>
        <w:rFonts w:eastAsia="Arial" w:cs="Arial"/>
        <w:color w:val="000000"/>
        <w:sz w:val="22"/>
      </w:rPr>
      <w:t>3000/0484/</w:t>
    </w:r>
    <w:proofErr w:type="gramStart"/>
    <w:r>
      <w:rPr>
        <w:rFonts w:eastAsia="Arial" w:cs="Arial"/>
        <w:color w:val="000000"/>
        <w:sz w:val="22"/>
      </w:rPr>
      <w:t xml:space="preserve">2018  </w:t>
    </w:r>
    <w:r w:rsidRPr="00862B10">
      <w:rPr>
        <w:szCs w:val="24"/>
      </w:rPr>
      <w:t>(</w:t>
    </w:r>
    <w:proofErr w:type="gramEnd"/>
    <w:r>
      <w:rPr>
        <w:szCs w:val="24"/>
        <w:lang w:val="sr-Latn-RS"/>
      </w:rPr>
      <w:t>651</w:t>
    </w:r>
    <w:r>
      <w:rPr>
        <w:szCs w:val="24"/>
        <w:lang w:val="sr-Cyrl-RS"/>
      </w:rPr>
      <w:t>/2018</w:t>
    </w:r>
    <w:r w:rsidRPr="00862B10">
      <w:rPr>
        <w:szCs w:val="24"/>
      </w:rPr>
      <w:t>)</w:t>
    </w:r>
  </w:p>
  <w:p w:rsidR="002F3083" w:rsidRPr="00210557" w:rsidRDefault="002F308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CF2A6C"/>
    <w:multiLevelType w:val="hybridMultilevel"/>
    <w:tmpl w:val="6D98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5EE2DF8"/>
    <w:multiLevelType w:val="hybridMultilevel"/>
    <w:tmpl w:val="795A123A"/>
    <w:lvl w:ilvl="0" w:tplc="241A0001">
      <w:start w:val="1"/>
      <w:numFmt w:val="bullet"/>
      <w:lvlText w:val=""/>
      <w:lvlJc w:val="left"/>
      <w:pPr>
        <w:ind w:left="990" w:hanging="360"/>
      </w:pPr>
      <w:rPr>
        <w:rFonts w:ascii="Symbol" w:hAnsi="Symbol" w:hint="default"/>
      </w:rPr>
    </w:lvl>
    <w:lvl w:ilvl="1" w:tplc="241A0003" w:tentative="1">
      <w:start w:val="1"/>
      <w:numFmt w:val="bullet"/>
      <w:lvlText w:val="o"/>
      <w:lvlJc w:val="left"/>
      <w:pPr>
        <w:ind w:left="1710" w:hanging="360"/>
      </w:pPr>
      <w:rPr>
        <w:rFonts w:ascii="Courier New" w:hAnsi="Courier New" w:cs="Courier New" w:hint="default"/>
      </w:rPr>
    </w:lvl>
    <w:lvl w:ilvl="2" w:tplc="241A0005" w:tentative="1">
      <w:start w:val="1"/>
      <w:numFmt w:val="bullet"/>
      <w:lvlText w:val=""/>
      <w:lvlJc w:val="left"/>
      <w:pPr>
        <w:ind w:left="2430" w:hanging="360"/>
      </w:pPr>
      <w:rPr>
        <w:rFonts w:ascii="Wingdings" w:hAnsi="Wingdings" w:hint="default"/>
      </w:rPr>
    </w:lvl>
    <w:lvl w:ilvl="3" w:tplc="241A0001" w:tentative="1">
      <w:start w:val="1"/>
      <w:numFmt w:val="bullet"/>
      <w:lvlText w:val=""/>
      <w:lvlJc w:val="left"/>
      <w:pPr>
        <w:ind w:left="3150" w:hanging="360"/>
      </w:pPr>
      <w:rPr>
        <w:rFonts w:ascii="Symbol" w:hAnsi="Symbol" w:hint="default"/>
      </w:rPr>
    </w:lvl>
    <w:lvl w:ilvl="4" w:tplc="241A0003" w:tentative="1">
      <w:start w:val="1"/>
      <w:numFmt w:val="bullet"/>
      <w:lvlText w:val="o"/>
      <w:lvlJc w:val="left"/>
      <w:pPr>
        <w:ind w:left="3870" w:hanging="360"/>
      </w:pPr>
      <w:rPr>
        <w:rFonts w:ascii="Courier New" w:hAnsi="Courier New" w:cs="Courier New" w:hint="default"/>
      </w:rPr>
    </w:lvl>
    <w:lvl w:ilvl="5" w:tplc="241A0005" w:tentative="1">
      <w:start w:val="1"/>
      <w:numFmt w:val="bullet"/>
      <w:lvlText w:val=""/>
      <w:lvlJc w:val="left"/>
      <w:pPr>
        <w:ind w:left="4590" w:hanging="360"/>
      </w:pPr>
      <w:rPr>
        <w:rFonts w:ascii="Wingdings" w:hAnsi="Wingdings" w:hint="default"/>
      </w:rPr>
    </w:lvl>
    <w:lvl w:ilvl="6" w:tplc="241A0001" w:tentative="1">
      <w:start w:val="1"/>
      <w:numFmt w:val="bullet"/>
      <w:lvlText w:val=""/>
      <w:lvlJc w:val="left"/>
      <w:pPr>
        <w:ind w:left="5310" w:hanging="360"/>
      </w:pPr>
      <w:rPr>
        <w:rFonts w:ascii="Symbol" w:hAnsi="Symbol" w:hint="default"/>
      </w:rPr>
    </w:lvl>
    <w:lvl w:ilvl="7" w:tplc="241A0003" w:tentative="1">
      <w:start w:val="1"/>
      <w:numFmt w:val="bullet"/>
      <w:lvlText w:val="o"/>
      <w:lvlJc w:val="left"/>
      <w:pPr>
        <w:ind w:left="6030" w:hanging="360"/>
      </w:pPr>
      <w:rPr>
        <w:rFonts w:ascii="Courier New" w:hAnsi="Courier New" w:cs="Courier New" w:hint="default"/>
      </w:rPr>
    </w:lvl>
    <w:lvl w:ilvl="8" w:tplc="241A0005" w:tentative="1">
      <w:start w:val="1"/>
      <w:numFmt w:val="bullet"/>
      <w:lvlText w:val=""/>
      <w:lvlJc w:val="left"/>
      <w:pPr>
        <w:ind w:left="6750" w:hanging="360"/>
      </w:pPr>
      <w:rPr>
        <w:rFonts w:ascii="Wingdings" w:hAnsi="Wingdings" w:hint="default"/>
      </w:rPr>
    </w:lvl>
  </w:abstractNum>
  <w:abstractNum w:abstractNumId="51">
    <w:nsid w:val="093A2F8B"/>
    <w:multiLevelType w:val="hybridMultilevel"/>
    <w:tmpl w:val="B31A5AB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6C2243"/>
    <w:multiLevelType w:val="hybridMultilevel"/>
    <w:tmpl w:val="24DEBE5E"/>
    <w:lvl w:ilvl="0" w:tplc="04090001">
      <w:start w:val="1"/>
      <w:numFmt w:val="bullet"/>
      <w:lvlText w:val=""/>
      <w:lvlJc w:val="left"/>
      <w:pPr>
        <w:ind w:left="720" w:hanging="360"/>
      </w:pPr>
      <w:rPr>
        <w:rFonts w:ascii="Symbol" w:hAnsi="Symbol" w:hint="default"/>
      </w:rPr>
    </w:lvl>
    <w:lvl w:ilvl="1" w:tplc="70C6DF7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9942A6D"/>
    <w:multiLevelType w:val="hybridMultilevel"/>
    <w:tmpl w:val="12DC00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0AA103BA"/>
    <w:multiLevelType w:val="hybridMultilevel"/>
    <w:tmpl w:val="547CA822"/>
    <w:lvl w:ilvl="0" w:tplc="04090001">
      <w:start w:val="1"/>
      <w:numFmt w:val="bullet"/>
      <w:lvlText w:val=""/>
      <w:lvlJc w:val="left"/>
      <w:pPr>
        <w:ind w:left="2553" w:hanging="360"/>
      </w:pPr>
      <w:rPr>
        <w:rFonts w:ascii="Symbol" w:hAnsi="Symbol" w:hint="default"/>
      </w:rPr>
    </w:lvl>
    <w:lvl w:ilvl="1" w:tplc="04090001">
      <w:start w:val="1"/>
      <w:numFmt w:val="bullet"/>
      <w:lvlText w:val=""/>
      <w:lvlJc w:val="left"/>
      <w:pPr>
        <w:ind w:left="3273" w:hanging="360"/>
      </w:pPr>
      <w:rPr>
        <w:rFonts w:ascii="Symbol" w:hAnsi="Symbol" w:hint="default"/>
      </w:rPr>
    </w:lvl>
    <w:lvl w:ilvl="2" w:tplc="04090005" w:tentative="1">
      <w:start w:val="1"/>
      <w:numFmt w:val="bullet"/>
      <w:lvlText w:val=""/>
      <w:lvlJc w:val="left"/>
      <w:pPr>
        <w:ind w:left="3993" w:hanging="360"/>
      </w:pPr>
      <w:rPr>
        <w:rFonts w:ascii="Wingdings" w:hAnsi="Wingdings" w:hint="default"/>
      </w:rPr>
    </w:lvl>
    <w:lvl w:ilvl="3" w:tplc="04090001" w:tentative="1">
      <w:start w:val="1"/>
      <w:numFmt w:val="bullet"/>
      <w:lvlText w:val=""/>
      <w:lvlJc w:val="left"/>
      <w:pPr>
        <w:ind w:left="4713" w:hanging="360"/>
      </w:pPr>
      <w:rPr>
        <w:rFonts w:ascii="Symbol" w:hAnsi="Symbol" w:hint="default"/>
      </w:rPr>
    </w:lvl>
    <w:lvl w:ilvl="4" w:tplc="04090003" w:tentative="1">
      <w:start w:val="1"/>
      <w:numFmt w:val="bullet"/>
      <w:lvlText w:val="o"/>
      <w:lvlJc w:val="left"/>
      <w:pPr>
        <w:ind w:left="5433" w:hanging="360"/>
      </w:pPr>
      <w:rPr>
        <w:rFonts w:ascii="Courier New" w:hAnsi="Courier New" w:cs="Courier New" w:hint="default"/>
      </w:rPr>
    </w:lvl>
    <w:lvl w:ilvl="5" w:tplc="04090005" w:tentative="1">
      <w:start w:val="1"/>
      <w:numFmt w:val="bullet"/>
      <w:lvlText w:val=""/>
      <w:lvlJc w:val="left"/>
      <w:pPr>
        <w:ind w:left="6153" w:hanging="360"/>
      </w:pPr>
      <w:rPr>
        <w:rFonts w:ascii="Wingdings" w:hAnsi="Wingdings" w:hint="default"/>
      </w:rPr>
    </w:lvl>
    <w:lvl w:ilvl="6" w:tplc="04090001" w:tentative="1">
      <w:start w:val="1"/>
      <w:numFmt w:val="bullet"/>
      <w:lvlText w:val=""/>
      <w:lvlJc w:val="left"/>
      <w:pPr>
        <w:ind w:left="6873" w:hanging="360"/>
      </w:pPr>
      <w:rPr>
        <w:rFonts w:ascii="Symbol" w:hAnsi="Symbol" w:hint="default"/>
      </w:rPr>
    </w:lvl>
    <w:lvl w:ilvl="7" w:tplc="04090003" w:tentative="1">
      <w:start w:val="1"/>
      <w:numFmt w:val="bullet"/>
      <w:lvlText w:val="o"/>
      <w:lvlJc w:val="left"/>
      <w:pPr>
        <w:ind w:left="7593" w:hanging="360"/>
      </w:pPr>
      <w:rPr>
        <w:rFonts w:ascii="Courier New" w:hAnsi="Courier New" w:cs="Courier New" w:hint="default"/>
      </w:rPr>
    </w:lvl>
    <w:lvl w:ilvl="8" w:tplc="04090005" w:tentative="1">
      <w:start w:val="1"/>
      <w:numFmt w:val="bullet"/>
      <w:lvlText w:val=""/>
      <w:lvlJc w:val="left"/>
      <w:pPr>
        <w:ind w:left="8313" w:hanging="360"/>
      </w:pPr>
      <w:rPr>
        <w:rFonts w:ascii="Wingdings" w:hAnsi="Wingdings" w:hint="default"/>
      </w:rPr>
    </w:lvl>
  </w:abstractNum>
  <w:abstractNum w:abstractNumId="55">
    <w:nsid w:val="0B3362E0"/>
    <w:multiLevelType w:val="hybridMultilevel"/>
    <w:tmpl w:val="8F90EC5C"/>
    <w:lvl w:ilvl="0" w:tplc="43E28B00">
      <w:start w:val="1"/>
      <w:numFmt w:val="bullet"/>
      <w:lvlText w:val=""/>
      <w:lvlJc w:val="left"/>
      <w:pPr>
        <w:ind w:left="720" w:hanging="360"/>
      </w:pPr>
      <w:rPr>
        <w:rFonts w:ascii="Symbol" w:hAnsi="Symbol" w:hint="default"/>
        <w:sz w:val="22"/>
        <w:szCs w:val="2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F64984"/>
    <w:multiLevelType w:val="hybridMultilevel"/>
    <w:tmpl w:val="B11C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3A7D68"/>
    <w:multiLevelType w:val="hybridMultilevel"/>
    <w:tmpl w:val="EDFE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59650D0"/>
    <w:multiLevelType w:val="hybridMultilevel"/>
    <w:tmpl w:val="28D0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6A15260"/>
    <w:multiLevelType w:val="hybridMultilevel"/>
    <w:tmpl w:val="93E0698C"/>
    <w:lvl w:ilvl="0" w:tplc="F4F272D8">
      <w:start w:val="1"/>
      <w:numFmt w:val="decimal"/>
      <w:lvlText w:val="1.1.%1"/>
      <w:lvlJc w:val="right"/>
      <w:pPr>
        <w:tabs>
          <w:tab w:val="num" w:pos="720"/>
        </w:tabs>
        <w:ind w:left="720" w:hanging="360"/>
      </w:pPr>
      <w:rPr>
        <w:rFonts w:hint="default"/>
        <w:b w:val="0"/>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7AF4D8C"/>
    <w:multiLevelType w:val="hybridMultilevel"/>
    <w:tmpl w:val="CA548B06"/>
    <w:lvl w:ilvl="0" w:tplc="04090017">
      <w:start w:val="1"/>
      <w:numFmt w:val="lowerLetter"/>
      <w:lvlText w:val="%1)"/>
      <w:lvlJc w:val="left"/>
      <w:pPr>
        <w:ind w:left="1250" w:hanging="360"/>
      </w:pPr>
    </w:lvl>
    <w:lvl w:ilvl="1" w:tplc="081A0019" w:tentative="1">
      <w:start w:val="1"/>
      <w:numFmt w:val="lowerLetter"/>
      <w:lvlText w:val="%2."/>
      <w:lvlJc w:val="left"/>
      <w:pPr>
        <w:ind w:left="1970" w:hanging="360"/>
      </w:pPr>
    </w:lvl>
    <w:lvl w:ilvl="2" w:tplc="081A001B" w:tentative="1">
      <w:start w:val="1"/>
      <w:numFmt w:val="lowerRoman"/>
      <w:lvlText w:val="%3."/>
      <w:lvlJc w:val="right"/>
      <w:pPr>
        <w:ind w:left="2690" w:hanging="180"/>
      </w:pPr>
    </w:lvl>
    <w:lvl w:ilvl="3" w:tplc="081A000F" w:tentative="1">
      <w:start w:val="1"/>
      <w:numFmt w:val="decimal"/>
      <w:lvlText w:val="%4."/>
      <w:lvlJc w:val="left"/>
      <w:pPr>
        <w:ind w:left="3410" w:hanging="360"/>
      </w:pPr>
    </w:lvl>
    <w:lvl w:ilvl="4" w:tplc="081A0019" w:tentative="1">
      <w:start w:val="1"/>
      <w:numFmt w:val="lowerLetter"/>
      <w:lvlText w:val="%5."/>
      <w:lvlJc w:val="left"/>
      <w:pPr>
        <w:ind w:left="4130" w:hanging="360"/>
      </w:pPr>
    </w:lvl>
    <w:lvl w:ilvl="5" w:tplc="081A001B" w:tentative="1">
      <w:start w:val="1"/>
      <w:numFmt w:val="lowerRoman"/>
      <w:lvlText w:val="%6."/>
      <w:lvlJc w:val="right"/>
      <w:pPr>
        <w:ind w:left="4850" w:hanging="180"/>
      </w:pPr>
    </w:lvl>
    <w:lvl w:ilvl="6" w:tplc="081A000F" w:tentative="1">
      <w:start w:val="1"/>
      <w:numFmt w:val="decimal"/>
      <w:lvlText w:val="%7."/>
      <w:lvlJc w:val="left"/>
      <w:pPr>
        <w:ind w:left="5570" w:hanging="360"/>
      </w:pPr>
    </w:lvl>
    <w:lvl w:ilvl="7" w:tplc="081A0019" w:tentative="1">
      <w:start w:val="1"/>
      <w:numFmt w:val="lowerLetter"/>
      <w:lvlText w:val="%8."/>
      <w:lvlJc w:val="left"/>
      <w:pPr>
        <w:ind w:left="6290" w:hanging="360"/>
      </w:pPr>
    </w:lvl>
    <w:lvl w:ilvl="8" w:tplc="081A001B" w:tentative="1">
      <w:start w:val="1"/>
      <w:numFmt w:val="lowerRoman"/>
      <w:lvlText w:val="%9."/>
      <w:lvlJc w:val="right"/>
      <w:pPr>
        <w:ind w:left="7010" w:hanging="180"/>
      </w:pPr>
    </w:lvl>
  </w:abstractNum>
  <w:abstractNum w:abstractNumId="72">
    <w:nsid w:val="1BE2763F"/>
    <w:multiLevelType w:val="hybridMultilevel"/>
    <w:tmpl w:val="D5FA7FCA"/>
    <w:lvl w:ilvl="0" w:tplc="9620F37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nsid w:val="2008011B"/>
    <w:multiLevelType w:val="hybridMultilevel"/>
    <w:tmpl w:val="C4A21DE6"/>
    <w:lvl w:ilvl="0" w:tplc="9620F37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24DE0F17"/>
    <w:multiLevelType w:val="hybridMultilevel"/>
    <w:tmpl w:val="2F7A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5B7059C"/>
    <w:multiLevelType w:val="hybridMultilevel"/>
    <w:tmpl w:val="B0543A30"/>
    <w:lvl w:ilvl="0" w:tplc="7688A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nsid w:val="28341C04"/>
    <w:multiLevelType w:val="hybridMultilevel"/>
    <w:tmpl w:val="E5E8A71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29886F6A"/>
    <w:multiLevelType w:val="hybridMultilevel"/>
    <w:tmpl w:val="05760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2A5B11AF"/>
    <w:multiLevelType w:val="hybridMultilevel"/>
    <w:tmpl w:val="0394C0CC"/>
    <w:lvl w:ilvl="0" w:tplc="7910D81A">
      <w:start w:val="1"/>
      <w:numFmt w:val="decimal"/>
      <w:lvlText w:val="1.%1"/>
      <w:lvlJc w:val="righ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D83422E"/>
    <w:multiLevelType w:val="multilevel"/>
    <w:tmpl w:val="A49A115C"/>
    <w:lvl w:ilvl="0">
      <w:start w:val="5"/>
      <w:numFmt w:val="decimal"/>
      <w:lvlText w:val="%1."/>
      <w:lvlJc w:val="left"/>
      <w:pPr>
        <w:ind w:left="720" w:hanging="360"/>
      </w:pPr>
      <w:rPr>
        <w:rFonts w:hint="default"/>
      </w:rPr>
    </w:lvl>
    <w:lvl w:ilvl="1">
      <w:start w:val="1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30655AD4"/>
    <w:multiLevelType w:val="hybridMultilevel"/>
    <w:tmpl w:val="710E9B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6">
    <w:nsid w:val="33EE6A02"/>
    <w:multiLevelType w:val="hybridMultilevel"/>
    <w:tmpl w:val="1F58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3DA07672"/>
    <w:multiLevelType w:val="hybridMultilevel"/>
    <w:tmpl w:val="AE28C1B0"/>
    <w:lvl w:ilvl="0" w:tplc="241A000B">
      <w:start w:val="1"/>
      <w:numFmt w:val="bullet"/>
      <w:lvlText w:val=""/>
      <w:lvlJc w:val="left"/>
      <w:pPr>
        <w:ind w:left="1495" w:hanging="360"/>
      </w:pPr>
      <w:rPr>
        <w:rFonts w:ascii="Wingdings" w:hAnsi="Wingdings" w:hint="default"/>
      </w:rPr>
    </w:lvl>
    <w:lvl w:ilvl="1" w:tplc="241A0003" w:tentative="1">
      <w:start w:val="1"/>
      <w:numFmt w:val="bullet"/>
      <w:lvlText w:val="o"/>
      <w:lvlJc w:val="left"/>
      <w:pPr>
        <w:ind w:left="2215" w:hanging="360"/>
      </w:pPr>
      <w:rPr>
        <w:rFonts w:ascii="Courier New" w:hAnsi="Courier New" w:cs="Courier New" w:hint="default"/>
      </w:rPr>
    </w:lvl>
    <w:lvl w:ilvl="2" w:tplc="241A0005" w:tentative="1">
      <w:start w:val="1"/>
      <w:numFmt w:val="bullet"/>
      <w:lvlText w:val=""/>
      <w:lvlJc w:val="left"/>
      <w:pPr>
        <w:ind w:left="2935" w:hanging="360"/>
      </w:pPr>
      <w:rPr>
        <w:rFonts w:ascii="Wingdings" w:hAnsi="Wingdings" w:hint="default"/>
      </w:rPr>
    </w:lvl>
    <w:lvl w:ilvl="3" w:tplc="241A0001" w:tentative="1">
      <w:start w:val="1"/>
      <w:numFmt w:val="bullet"/>
      <w:lvlText w:val=""/>
      <w:lvlJc w:val="left"/>
      <w:pPr>
        <w:ind w:left="3655" w:hanging="360"/>
      </w:pPr>
      <w:rPr>
        <w:rFonts w:ascii="Symbol" w:hAnsi="Symbol" w:hint="default"/>
      </w:rPr>
    </w:lvl>
    <w:lvl w:ilvl="4" w:tplc="241A0003" w:tentative="1">
      <w:start w:val="1"/>
      <w:numFmt w:val="bullet"/>
      <w:lvlText w:val="o"/>
      <w:lvlJc w:val="left"/>
      <w:pPr>
        <w:ind w:left="4375" w:hanging="360"/>
      </w:pPr>
      <w:rPr>
        <w:rFonts w:ascii="Courier New" w:hAnsi="Courier New" w:cs="Courier New" w:hint="default"/>
      </w:rPr>
    </w:lvl>
    <w:lvl w:ilvl="5" w:tplc="241A0005" w:tentative="1">
      <w:start w:val="1"/>
      <w:numFmt w:val="bullet"/>
      <w:lvlText w:val=""/>
      <w:lvlJc w:val="left"/>
      <w:pPr>
        <w:ind w:left="5095" w:hanging="360"/>
      </w:pPr>
      <w:rPr>
        <w:rFonts w:ascii="Wingdings" w:hAnsi="Wingdings" w:hint="default"/>
      </w:rPr>
    </w:lvl>
    <w:lvl w:ilvl="6" w:tplc="241A0001" w:tentative="1">
      <w:start w:val="1"/>
      <w:numFmt w:val="bullet"/>
      <w:lvlText w:val=""/>
      <w:lvlJc w:val="left"/>
      <w:pPr>
        <w:ind w:left="5815" w:hanging="360"/>
      </w:pPr>
      <w:rPr>
        <w:rFonts w:ascii="Symbol" w:hAnsi="Symbol" w:hint="default"/>
      </w:rPr>
    </w:lvl>
    <w:lvl w:ilvl="7" w:tplc="241A0003" w:tentative="1">
      <w:start w:val="1"/>
      <w:numFmt w:val="bullet"/>
      <w:lvlText w:val="o"/>
      <w:lvlJc w:val="left"/>
      <w:pPr>
        <w:ind w:left="6535" w:hanging="360"/>
      </w:pPr>
      <w:rPr>
        <w:rFonts w:ascii="Courier New" w:hAnsi="Courier New" w:cs="Courier New" w:hint="default"/>
      </w:rPr>
    </w:lvl>
    <w:lvl w:ilvl="8" w:tplc="241A0005" w:tentative="1">
      <w:start w:val="1"/>
      <w:numFmt w:val="bullet"/>
      <w:lvlText w:val=""/>
      <w:lvlJc w:val="left"/>
      <w:pPr>
        <w:ind w:left="7255" w:hanging="360"/>
      </w:pPr>
      <w:rPr>
        <w:rFonts w:ascii="Wingdings" w:hAnsi="Wingdings" w:hint="default"/>
      </w:rPr>
    </w:lvl>
  </w:abstractNum>
  <w:abstractNum w:abstractNumId="91">
    <w:nsid w:val="3F6E0F8E"/>
    <w:multiLevelType w:val="hybridMultilevel"/>
    <w:tmpl w:val="77707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00B2E21"/>
    <w:multiLevelType w:val="hybridMultilevel"/>
    <w:tmpl w:val="EA124564"/>
    <w:lvl w:ilvl="0" w:tplc="9620F37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43CF226B"/>
    <w:multiLevelType w:val="hybridMultilevel"/>
    <w:tmpl w:val="791A6B98"/>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6">
    <w:nsid w:val="4FA533B4"/>
    <w:multiLevelType w:val="hybridMultilevel"/>
    <w:tmpl w:val="6B88C86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507A2A8B"/>
    <w:multiLevelType w:val="hybridMultilevel"/>
    <w:tmpl w:val="95600886"/>
    <w:lvl w:ilvl="0" w:tplc="04090001">
      <w:start w:val="1"/>
      <w:numFmt w:val="bullet"/>
      <w:lvlText w:val=""/>
      <w:lvlJc w:val="left"/>
      <w:pPr>
        <w:ind w:left="720" w:hanging="360"/>
      </w:pPr>
      <w:rPr>
        <w:rFonts w:ascii="Symbol" w:hAnsi="Symbol" w:hint="default"/>
      </w:rPr>
    </w:lvl>
    <w:lvl w:ilvl="1" w:tplc="70C6DF7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1137BFB"/>
    <w:multiLevelType w:val="hybridMultilevel"/>
    <w:tmpl w:val="175C7E92"/>
    <w:lvl w:ilvl="0" w:tplc="C0669730">
      <w:start w:val="1"/>
      <w:numFmt w:val="decimal"/>
      <w:lvlText w:val="1.4.%1"/>
      <w:lvlJc w:val="righ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9">
    <w:nsid w:val="52A128E6"/>
    <w:multiLevelType w:val="hybridMultilevel"/>
    <w:tmpl w:val="685E6126"/>
    <w:lvl w:ilvl="0" w:tplc="ED0ED070">
      <w:start w:val="1"/>
      <w:numFmt w:val="bullet"/>
      <w:lvlText w:val=""/>
      <w:lvlJc w:val="left"/>
      <w:pPr>
        <w:tabs>
          <w:tab w:val="num" w:pos="360"/>
        </w:tabs>
        <w:ind w:left="360" w:hanging="360"/>
      </w:pPr>
      <w:rPr>
        <w:rFonts w:ascii="Symbol" w:hAnsi="Symbol" w:hint="default"/>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10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55EC0CFA"/>
    <w:multiLevelType w:val="hybridMultilevel"/>
    <w:tmpl w:val="9894E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4">
    <w:nsid w:val="5BE06F9B"/>
    <w:multiLevelType w:val="hybridMultilevel"/>
    <w:tmpl w:val="394C8AC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6">
    <w:nsid w:val="5E787A1A"/>
    <w:multiLevelType w:val="hybridMultilevel"/>
    <w:tmpl w:val="31003A8C"/>
    <w:lvl w:ilvl="0" w:tplc="9DAE8C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5F6C793B"/>
    <w:multiLevelType w:val="hybridMultilevel"/>
    <w:tmpl w:val="6F044E62"/>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8">
    <w:nsid w:val="62A82165"/>
    <w:multiLevelType w:val="hybridMultilevel"/>
    <w:tmpl w:val="C2F4C23C"/>
    <w:lvl w:ilvl="0" w:tplc="CFF6CA6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5E9611D"/>
    <w:multiLevelType w:val="hybridMultilevel"/>
    <w:tmpl w:val="B7F0001E"/>
    <w:lvl w:ilvl="0" w:tplc="50ECEB78">
      <w:start w:val="1"/>
      <w:numFmt w:val="decimal"/>
      <w:lvlText w:val="1.3.%1"/>
      <w:lvlJc w:val="righ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6965532"/>
    <w:multiLevelType w:val="hybridMultilevel"/>
    <w:tmpl w:val="75F0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9176237"/>
    <w:multiLevelType w:val="hybridMultilevel"/>
    <w:tmpl w:val="BAA25E22"/>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14">
    <w:nsid w:val="6974525D"/>
    <w:multiLevelType w:val="hybridMultilevel"/>
    <w:tmpl w:val="EDFA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DE82B0C"/>
    <w:multiLevelType w:val="hybridMultilevel"/>
    <w:tmpl w:val="9F32AADC"/>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6">
    <w:nsid w:val="6E4932B6"/>
    <w:multiLevelType w:val="hybridMultilevel"/>
    <w:tmpl w:val="066A6206"/>
    <w:lvl w:ilvl="0" w:tplc="B9BE639E">
      <w:start w:val="1"/>
      <w:numFmt w:val="decimal"/>
      <w:lvlText w:val="1.2.%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0CF1623"/>
    <w:multiLevelType w:val="hybridMultilevel"/>
    <w:tmpl w:val="553653F4"/>
    <w:lvl w:ilvl="0" w:tplc="CFF6C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0">
    <w:nsid w:val="725F07B3"/>
    <w:multiLevelType w:val="hybridMultilevel"/>
    <w:tmpl w:val="994EAA3E"/>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1">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4D14BEC"/>
    <w:multiLevelType w:val="hybridMultilevel"/>
    <w:tmpl w:val="17C89AF4"/>
    <w:lvl w:ilvl="0" w:tplc="9620F37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8290C90"/>
    <w:multiLevelType w:val="hybridMultilevel"/>
    <w:tmpl w:val="36A82690"/>
    <w:lvl w:ilvl="0" w:tplc="AF84010E">
      <w:numFmt w:val="bullet"/>
      <w:lvlText w:val="-"/>
      <w:lvlJc w:val="left"/>
      <w:pPr>
        <w:tabs>
          <w:tab w:val="num" w:pos="720"/>
        </w:tabs>
        <w:ind w:left="720" w:hanging="360"/>
      </w:pPr>
      <w:rPr>
        <w:rFonts w:ascii="Palatino Linotype" w:eastAsia="Times New Roman" w:hAnsi="Palatino Linotype"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8">
    <w:nsid w:val="7A9E60DA"/>
    <w:multiLevelType w:val="hybridMultilevel"/>
    <w:tmpl w:val="E66A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1">
    <w:nsid w:val="7F2463A8"/>
    <w:multiLevelType w:val="hybridMultilevel"/>
    <w:tmpl w:val="F07EC8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19"/>
  </w:num>
  <w:num w:numId="2">
    <w:abstractNumId w:val="74"/>
  </w:num>
  <w:num w:numId="3">
    <w:abstractNumId w:val="107"/>
  </w:num>
  <w:num w:numId="4">
    <w:abstractNumId w:val="62"/>
  </w:num>
  <w:num w:numId="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126"/>
  </w:num>
  <w:num w:numId="8">
    <w:abstractNumId w:val="85"/>
  </w:num>
  <w:num w:numId="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9"/>
  </w:num>
  <w:num w:numId="11">
    <w:abstractNumId w:val="89"/>
  </w:num>
  <w:num w:numId="12">
    <w:abstractNumId w:val="79"/>
  </w:num>
  <w:num w:numId="13">
    <w:abstractNumId w:val="67"/>
  </w:num>
  <w:num w:numId="14">
    <w:abstractNumId w:val="63"/>
  </w:num>
  <w:num w:numId="15">
    <w:abstractNumId w:val="94"/>
  </w:num>
  <w:num w:numId="16">
    <w:abstractNumId w:val="73"/>
  </w:num>
  <w:num w:numId="17">
    <w:abstractNumId w:val="111"/>
  </w:num>
  <w:num w:numId="18">
    <w:abstractNumId w:val="118"/>
  </w:num>
  <w:num w:numId="19">
    <w:abstractNumId w:val="111"/>
  </w:num>
  <w:num w:numId="20">
    <w:abstractNumId w:val="51"/>
  </w:num>
  <w:num w:numId="21">
    <w:abstractNumId w:val="96"/>
  </w:num>
  <w:num w:numId="22">
    <w:abstractNumId w:val="76"/>
  </w:num>
  <w:num w:numId="23">
    <w:abstractNumId w:val="56"/>
  </w:num>
  <w:num w:numId="24">
    <w:abstractNumId w:val="87"/>
  </w:num>
  <w:num w:numId="25">
    <w:abstractNumId w:val="84"/>
  </w:num>
  <w:num w:numId="26">
    <w:abstractNumId w:val="120"/>
  </w:num>
  <w:num w:numId="27">
    <w:abstractNumId w:val="115"/>
  </w:num>
  <w:num w:numId="28">
    <w:abstractNumId w:val="130"/>
  </w:num>
  <w:num w:numId="29">
    <w:abstractNumId w:val="83"/>
  </w:num>
  <w:num w:numId="30">
    <w:abstractNumId w:val="131"/>
  </w:num>
  <w:num w:numId="3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1"/>
  </w:num>
  <w:num w:numId="33">
    <w:abstractNumId w:val="100"/>
  </w:num>
  <w:num w:numId="34">
    <w:abstractNumId w:val="68"/>
  </w:num>
  <w:num w:numId="35">
    <w:abstractNumId w:val="71"/>
  </w:num>
  <w:num w:numId="36">
    <w:abstractNumId w:val="80"/>
  </w:num>
  <w:num w:numId="37">
    <w:abstractNumId w:val="82"/>
  </w:num>
  <w:num w:numId="38">
    <w:abstractNumId w:val="116"/>
  </w:num>
  <w:num w:numId="39">
    <w:abstractNumId w:val="109"/>
  </w:num>
  <w:num w:numId="40">
    <w:abstractNumId w:val="98"/>
  </w:num>
  <w:num w:numId="41">
    <w:abstractNumId w:val="127"/>
  </w:num>
  <w:num w:numId="42">
    <w:abstractNumId w:val="104"/>
  </w:num>
  <w:num w:numId="43">
    <w:abstractNumId w:val="92"/>
  </w:num>
  <w:num w:numId="44">
    <w:abstractNumId w:val="86"/>
  </w:num>
  <w:num w:numId="45">
    <w:abstractNumId w:val="65"/>
  </w:num>
  <w:num w:numId="46">
    <w:abstractNumId w:val="110"/>
  </w:num>
  <w:num w:numId="47">
    <w:abstractNumId w:val="60"/>
  </w:num>
  <w:num w:numId="48">
    <w:abstractNumId w:val="54"/>
  </w:num>
  <w:num w:numId="49">
    <w:abstractNumId w:val="72"/>
  </w:num>
  <w:num w:numId="50">
    <w:abstractNumId w:val="123"/>
  </w:num>
  <w:num w:numId="51">
    <w:abstractNumId w:val="75"/>
  </w:num>
  <w:num w:numId="52">
    <w:abstractNumId w:val="77"/>
  </w:num>
  <w:num w:numId="53">
    <w:abstractNumId w:val="91"/>
  </w:num>
  <w:num w:numId="54">
    <w:abstractNumId w:val="97"/>
  </w:num>
  <w:num w:numId="55">
    <w:abstractNumId w:val="128"/>
  </w:num>
  <w:num w:numId="56">
    <w:abstractNumId w:val="114"/>
  </w:num>
  <w:num w:numId="57">
    <w:abstractNumId w:val="81"/>
  </w:num>
  <w:num w:numId="58">
    <w:abstractNumId w:val="49"/>
  </w:num>
  <w:num w:numId="59">
    <w:abstractNumId w:val="101"/>
  </w:num>
  <w:num w:numId="60">
    <w:abstractNumId w:val="52"/>
  </w:num>
  <w:num w:numId="61">
    <w:abstractNumId w:val="108"/>
  </w:num>
  <w:num w:numId="62">
    <w:abstractNumId w:val="66"/>
  </w:num>
  <w:num w:numId="63">
    <w:abstractNumId w:val="106"/>
  </w:num>
  <w:num w:numId="64">
    <w:abstractNumId w:val="78"/>
  </w:num>
  <w:num w:numId="6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num>
  <w:num w:numId="67">
    <w:abstractNumId w:val="55"/>
  </w:num>
  <w:num w:numId="68">
    <w:abstractNumId w:val="113"/>
  </w:num>
  <w:num w:numId="69">
    <w:abstractNumId w:val="93"/>
  </w:num>
  <w:num w:numId="70">
    <w:abstractNumId w:val="53"/>
  </w:num>
  <w:num w:numId="71">
    <w:abstractNumId w:val="9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72"/>
    <w:rsid w:val="0000099A"/>
    <w:rsid w:val="00000C74"/>
    <w:rsid w:val="00001095"/>
    <w:rsid w:val="00001727"/>
    <w:rsid w:val="000024F4"/>
    <w:rsid w:val="00002690"/>
    <w:rsid w:val="00003023"/>
    <w:rsid w:val="0000345F"/>
    <w:rsid w:val="0000352E"/>
    <w:rsid w:val="000035F7"/>
    <w:rsid w:val="000042FE"/>
    <w:rsid w:val="0000496D"/>
    <w:rsid w:val="00005800"/>
    <w:rsid w:val="00005C53"/>
    <w:rsid w:val="00005D85"/>
    <w:rsid w:val="00006B0A"/>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3C1"/>
    <w:rsid w:val="0001466B"/>
    <w:rsid w:val="00014750"/>
    <w:rsid w:val="00014999"/>
    <w:rsid w:val="00014F46"/>
    <w:rsid w:val="00015894"/>
    <w:rsid w:val="00015D88"/>
    <w:rsid w:val="00015E2F"/>
    <w:rsid w:val="00015E7C"/>
    <w:rsid w:val="000167FC"/>
    <w:rsid w:val="00016FFD"/>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C24"/>
    <w:rsid w:val="00027F81"/>
    <w:rsid w:val="000303E2"/>
    <w:rsid w:val="00030591"/>
    <w:rsid w:val="00030949"/>
    <w:rsid w:val="00030A62"/>
    <w:rsid w:val="00030B9D"/>
    <w:rsid w:val="00030E18"/>
    <w:rsid w:val="0003103E"/>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CCC"/>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3EF"/>
    <w:rsid w:val="00043B23"/>
    <w:rsid w:val="00043C87"/>
    <w:rsid w:val="00043D31"/>
    <w:rsid w:val="00043EAD"/>
    <w:rsid w:val="000440B1"/>
    <w:rsid w:val="00044484"/>
    <w:rsid w:val="00044A8E"/>
    <w:rsid w:val="00045366"/>
    <w:rsid w:val="000455D2"/>
    <w:rsid w:val="00045F25"/>
    <w:rsid w:val="00045FB6"/>
    <w:rsid w:val="00046BC7"/>
    <w:rsid w:val="00046BE9"/>
    <w:rsid w:val="00046D24"/>
    <w:rsid w:val="00046DA8"/>
    <w:rsid w:val="00046F29"/>
    <w:rsid w:val="00046FA0"/>
    <w:rsid w:val="0004799D"/>
    <w:rsid w:val="000503E7"/>
    <w:rsid w:val="0005083D"/>
    <w:rsid w:val="00050CD6"/>
    <w:rsid w:val="00050FBE"/>
    <w:rsid w:val="0005127F"/>
    <w:rsid w:val="00051432"/>
    <w:rsid w:val="00051892"/>
    <w:rsid w:val="000519E0"/>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6C77"/>
    <w:rsid w:val="000577BC"/>
    <w:rsid w:val="00057E3F"/>
    <w:rsid w:val="00057F61"/>
    <w:rsid w:val="0006001F"/>
    <w:rsid w:val="00060206"/>
    <w:rsid w:val="000603D4"/>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80C"/>
    <w:rsid w:val="00063C21"/>
    <w:rsid w:val="00063C5D"/>
    <w:rsid w:val="00063D1A"/>
    <w:rsid w:val="00063DF0"/>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1A5"/>
    <w:rsid w:val="0006783E"/>
    <w:rsid w:val="00070234"/>
    <w:rsid w:val="00070240"/>
    <w:rsid w:val="0007025B"/>
    <w:rsid w:val="000706CF"/>
    <w:rsid w:val="000706E1"/>
    <w:rsid w:val="00071074"/>
    <w:rsid w:val="000711DD"/>
    <w:rsid w:val="000718B1"/>
    <w:rsid w:val="00071FE7"/>
    <w:rsid w:val="00072ABE"/>
    <w:rsid w:val="00073409"/>
    <w:rsid w:val="00073C7B"/>
    <w:rsid w:val="00073D60"/>
    <w:rsid w:val="00073EC5"/>
    <w:rsid w:val="0007456F"/>
    <w:rsid w:val="000756B0"/>
    <w:rsid w:val="00075F5B"/>
    <w:rsid w:val="0007605E"/>
    <w:rsid w:val="0007608E"/>
    <w:rsid w:val="000760C0"/>
    <w:rsid w:val="00076151"/>
    <w:rsid w:val="000765D5"/>
    <w:rsid w:val="00076DAD"/>
    <w:rsid w:val="00076F13"/>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2ED3"/>
    <w:rsid w:val="000832E3"/>
    <w:rsid w:val="0008348D"/>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10F"/>
    <w:rsid w:val="0008737F"/>
    <w:rsid w:val="000875AB"/>
    <w:rsid w:val="000878F5"/>
    <w:rsid w:val="00087D31"/>
    <w:rsid w:val="00090362"/>
    <w:rsid w:val="000905C6"/>
    <w:rsid w:val="00090973"/>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69D"/>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6C"/>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2EFA"/>
    <w:rsid w:val="000B3387"/>
    <w:rsid w:val="000B3B94"/>
    <w:rsid w:val="000B420C"/>
    <w:rsid w:val="000B4512"/>
    <w:rsid w:val="000B4588"/>
    <w:rsid w:val="000B45FD"/>
    <w:rsid w:val="000B47D8"/>
    <w:rsid w:val="000B4842"/>
    <w:rsid w:val="000B486E"/>
    <w:rsid w:val="000B48E3"/>
    <w:rsid w:val="000B4B82"/>
    <w:rsid w:val="000B4CCC"/>
    <w:rsid w:val="000B4D6F"/>
    <w:rsid w:val="000B5279"/>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56F"/>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B4C"/>
    <w:rsid w:val="000C50A0"/>
    <w:rsid w:val="000C5468"/>
    <w:rsid w:val="000C547B"/>
    <w:rsid w:val="000C562B"/>
    <w:rsid w:val="000C5731"/>
    <w:rsid w:val="000C5D43"/>
    <w:rsid w:val="000C67B2"/>
    <w:rsid w:val="000C7024"/>
    <w:rsid w:val="000C7B91"/>
    <w:rsid w:val="000C7BB7"/>
    <w:rsid w:val="000D003F"/>
    <w:rsid w:val="000D02E0"/>
    <w:rsid w:val="000D0717"/>
    <w:rsid w:val="000D0A7F"/>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1F"/>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00B"/>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12A"/>
    <w:rsid w:val="000F7272"/>
    <w:rsid w:val="000F79CB"/>
    <w:rsid w:val="00100252"/>
    <w:rsid w:val="001005DD"/>
    <w:rsid w:val="00100827"/>
    <w:rsid w:val="00100F41"/>
    <w:rsid w:val="00101220"/>
    <w:rsid w:val="00101837"/>
    <w:rsid w:val="00101B4E"/>
    <w:rsid w:val="00101D7E"/>
    <w:rsid w:val="00101EB5"/>
    <w:rsid w:val="00102340"/>
    <w:rsid w:val="001029A5"/>
    <w:rsid w:val="00102AC1"/>
    <w:rsid w:val="00102F65"/>
    <w:rsid w:val="00103735"/>
    <w:rsid w:val="00103CC9"/>
    <w:rsid w:val="00103DD9"/>
    <w:rsid w:val="00103E5D"/>
    <w:rsid w:val="001040F2"/>
    <w:rsid w:val="001047F0"/>
    <w:rsid w:val="0010481E"/>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A18"/>
    <w:rsid w:val="001131C3"/>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831"/>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0EDD"/>
    <w:rsid w:val="0014115C"/>
    <w:rsid w:val="001411CA"/>
    <w:rsid w:val="001412D9"/>
    <w:rsid w:val="00141344"/>
    <w:rsid w:val="001414EA"/>
    <w:rsid w:val="00141615"/>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21"/>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47AC9"/>
    <w:rsid w:val="001508B7"/>
    <w:rsid w:val="00150FCE"/>
    <w:rsid w:val="001510F7"/>
    <w:rsid w:val="0015110F"/>
    <w:rsid w:val="00151402"/>
    <w:rsid w:val="00151459"/>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5E07"/>
    <w:rsid w:val="0016626F"/>
    <w:rsid w:val="00166649"/>
    <w:rsid w:val="00166795"/>
    <w:rsid w:val="00166B2E"/>
    <w:rsid w:val="00166D91"/>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6DF"/>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55A"/>
    <w:rsid w:val="001836E4"/>
    <w:rsid w:val="00184258"/>
    <w:rsid w:val="001849B6"/>
    <w:rsid w:val="00184BBB"/>
    <w:rsid w:val="00184C9D"/>
    <w:rsid w:val="0018523E"/>
    <w:rsid w:val="001853E1"/>
    <w:rsid w:val="001855FB"/>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9A"/>
    <w:rsid w:val="00192727"/>
    <w:rsid w:val="00192B46"/>
    <w:rsid w:val="00192E7A"/>
    <w:rsid w:val="001930F3"/>
    <w:rsid w:val="0019387A"/>
    <w:rsid w:val="00193ACF"/>
    <w:rsid w:val="00193C15"/>
    <w:rsid w:val="0019403F"/>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6F58"/>
    <w:rsid w:val="00197189"/>
    <w:rsid w:val="0019753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BAC"/>
    <w:rsid w:val="001A2F3C"/>
    <w:rsid w:val="001A2FA0"/>
    <w:rsid w:val="001A32D5"/>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71A"/>
    <w:rsid w:val="001B2C5C"/>
    <w:rsid w:val="001B3133"/>
    <w:rsid w:val="001B367E"/>
    <w:rsid w:val="001B36F8"/>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13E2"/>
    <w:rsid w:val="001C1BA6"/>
    <w:rsid w:val="001C1C80"/>
    <w:rsid w:val="001C2554"/>
    <w:rsid w:val="001C2959"/>
    <w:rsid w:val="001C2D06"/>
    <w:rsid w:val="001C2DE2"/>
    <w:rsid w:val="001C30C8"/>
    <w:rsid w:val="001C3152"/>
    <w:rsid w:val="001C33B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AAC"/>
    <w:rsid w:val="001D0F84"/>
    <w:rsid w:val="001D1027"/>
    <w:rsid w:val="001D1500"/>
    <w:rsid w:val="001D1509"/>
    <w:rsid w:val="001D19D5"/>
    <w:rsid w:val="001D1EB2"/>
    <w:rsid w:val="001D307C"/>
    <w:rsid w:val="001D32F5"/>
    <w:rsid w:val="001D3A6F"/>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37C"/>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C9F"/>
    <w:rsid w:val="001E6DC5"/>
    <w:rsid w:val="001E6E32"/>
    <w:rsid w:val="001E70CB"/>
    <w:rsid w:val="001E71FA"/>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006"/>
    <w:rsid w:val="001F62BF"/>
    <w:rsid w:val="001F66DD"/>
    <w:rsid w:val="001F68D8"/>
    <w:rsid w:val="001F6F95"/>
    <w:rsid w:val="001F74B2"/>
    <w:rsid w:val="001F74B4"/>
    <w:rsid w:val="001F776A"/>
    <w:rsid w:val="001F79D4"/>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72C"/>
    <w:rsid w:val="00204871"/>
    <w:rsid w:val="002049BE"/>
    <w:rsid w:val="00204CDF"/>
    <w:rsid w:val="00204E32"/>
    <w:rsid w:val="00204F32"/>
    <w:rsid w:val="00205B96"/>
    <w:rsid w:val="00205C4A"/>
    <w:rsid w:val="002067CF"/>
    <w:rsid w:val="0020683F"/>
    <w:rsid w:val="00206ABA"/>
    <w:rsid w:val="00206AD0"/>
    <w:rsid w:val="00206C02"/>
    <w:rsid w:val="00207151"/>
    <w:rsid w:val="0020735B"/>
    <w:rsid w:val="00207D08"/>
    <w:rsid w:val="00207E53"/>
    <w:rsid w:val="00210367"/>
    <w:rsid w:val="002104C7"/>
    <w:rsid w:val="00210557"/>
    <w:rsid w:val="00210A85"/>
    <w:rsid w:val="00210B69"/>
    <w:rsid w:val="00210C31"/>
    <w:rsid w:val="00210FF3"/>
    <w:rsid w:val="0021136F"/>
    <w:rsid w:val="00211424"/>
    <w:rsid w:val="002114E5"/>
    <w:rsid w:val="0021152F"/>
    <w:rsid w:val="00211786"/>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72A9"/>
    <w:rsid w:val="002176BF"/>
    <w:rsid w:val="00217EA9"/>
    <w:rsid w:val="0022017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6F16"/>
    <w:rsid w:val="0022742B"/>
    <w:rsid w:val="002275E8"/>
    <w:rsid w:val="00227901"/>
    <w:rsid w:val="00227CD0"/>
    <w:rsid w:val="0023000F"/>
    <w:rsid w:val="00230DAD"/>
    <w:rsid w:val="00230DC9"/>
    <w:rsid w:val="00231982"/>
    <w:rsid w:val="00232552"/>
    <w:rsid w:val="00232912"/>
    <w:rsid w:val="00232AB4"/>
    <w:rsid w:val="00232BD9"/>
    <w:rsid w:val="00232DF7"/>
    <w:rsid w:val="002330AB"/>
    <w:rsid w:val="00233121"/>
    <w:rsid w:val="00233412"/>
    <w:rsid w:val="00233981"/>
    <w:rsid w:val="00233B0E"/>
    <w:rsid w:val="00233B9E"/>
    <w:rsid w:val="00234135"/>
    <w:rsid w:val="00234AFE"/>
    <w:rsid w:val="00235005"/>
    <w:rsid w:val="002352D8"/>
    <w:rsid w:val="0023562B"/>
    <w:rsid w:val="00235837"/>
    <w:rsid w:val="0023587D"/>
    <w:rsid w:val="002362B5"/>
    <w:rsid w:val="00236565"/>
    <w:rsid w:val="0023668D"/>
    <w:rsid w:val="00236692"/>
    <w:rsid w:val="00236BCF"/>
    <w:rsid w:val="00237670"/>
    <w:rsid w:val="00237DF9"/>
    <w:rsid w:val="00237FB2"/>
    <w:rsid w:val="00240344"/>
    <w:rsid w:val="00240460"/>
    <w:rsid w:val="00240961"/>
    <w:rsid w:val="00240B93"/>
    <w:rsid w:val="0024114E"/>
    <w:rsid w:val="002419AC"/>
    <w:rsid w:val="00241A19"/>
    <w:rsid w:val="00241AB0"/>
    <w:rsid w:val="002422C3"/>
    <w:rsid w:val="00242DF8"/>
    <w:rsid w:val="00242F92"/>
    <w:rsid w:val="002430B1"/>
    <w:rsid w:val="0024391F"/>
    <w:rsid w:val="00243C78"/>
    <w:rsid w:val="00244361"/>
    <w:rsid w:val="002444EC"/>
    <w:rsid w:val="0024485F"/>
    <w:rsid w:val="00244A86"/>
    <w:rsid w:val="00245371"/>
    <w:rsid w:val="002454C6"/>
    <w:rsid w:val="00245760"/>
    <w:rsid w:val="00245AAF"/>
    <w:rsid w:val="00245D8D"/>
    <w:rsid w:val="00245E38"/>
    <w:rsid w:val="0024604B"/>
    <w:rsid w:val="002462B4"/>
    <w:rsid w:val="002467F6"/>
    <w:rsid w:val="0024726B"/>
    <w:rsid w:val="00247513"/>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C56"/>
    <w:rsid w:val="00256D75"/>
    <w:rsid w:val="002577A6"/>
    <w:rsid w:val="00257BCA"/>
    <w:rsid w:val="00257D8E"/>
    <w:rsid w:val="00257DB1"/>
    <w:rsid w:val="00257FB7"/>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2C8F"/>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A78"/>
    <w:rsid w:val="00267CAF"/>
    <w:rsid w:val="00267E07"/>
    <w:rsid w:val="00267F8E"/>
    <w:rsid w:val="002703C2"/>
    <w:rsid w:val="0027049E"/>
    <w:rsid w:val="002706D7"/>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D0E"/>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23D"/>
    <w:rsid w:val="00294DF0"/>
    <w:rsid w:val="00294EEE"/>
    <w:rsid w:val="00294F26"/>
    <w:rsid w:val="00294F7F"/>
    <w:rsid w:val="00295157"/>
    <w:rsid w:val="00295377"/>
    <w:rsid w:val="002953CD"/>
    <w:rsid w:val="0029565B"/>
    <w:rsid w:val="00295818"/>
    <w:rsid w:val="00295C5A"/>
    <w:rsid w:val="00295D4D"/>
    <w:rsid w:val="00296016"/>
    <w:rsid w:val="002960CE"/>
    <w:rsid w:val="00296110"/>
    <w:rsid w:val="00296246"/>
    <w:rsid w:val="002963F0"/>
    <w:rsid w:val="00296950"/>
    <w:rsid w:val="00296972"/>
    <w:rsid w:val="00297324"/>
    <w:rsid w:val="00297F48"/>
    <w:rsid w:val="002A0233"/>
    <w:rsid w:val="002A0584"/>
    <w:rsid w:val="002A0B81"/>
    <w:rsid w:val="002A0FAA"/>
    <w:rsid w:val="002A11D6"/>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199"/>
    <w:rsid w:val="002A73F4"/>
    <w:rsid w:val="002A776B"/>
    <w:rsid w:val="002A786E"/>
    <w:rsid w:val="002A7AE5"/>
    <w:rsid w:val="002A7E23"/>
    <w:rsid w:val="002B017B"/>
    <w:rsid w:val="002B033C"/>
    <w:rsid w:val="002B0475"/>
    <w:rsid w:val="002B0650"/>
    <w:rsid w:val="002B0891"/>
    <w:rsid w:val="002B0C13"/>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B7DE9"/>
    <w:rsid w:val="002C00D1"/>
    <w:rsid w:val="002C042F"/>
    <w:rsid w:val="002C056F"/>
    <w:rsid w:val="002C0617"/>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4F9"/>
    <w:rsid w:val="002C5943"/>
    <w:rsid w:val="002C5A60"/>
    <w:rsid w:val="002C5AEB"/>
    <w:rsid w:val="002C6229"/>
    <w:rsid w:val="002C66EC"/>
    <w:rsid w:val="002C69A2"/>
    <w:rsid w:val="002C6F42"/>
    <w:rsid w:val="002C70F3"/>
    <w:rsid w:val="002C70FB"/>
    <w:rsid w:val="002C7919"/>
    <w:rsid w:val="002D0167"/>
    <w:rsid w:val="002D0289"/>
    <w:rsid w:val="002D0554"/>
    <w:rsid w:val="002D0583"/>
    <w:rsid w:val="002D05BE"/>
    <w:rsid w:val="002D07AF"/>
    <w:rsid w:val="002D08B2"/>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3F9A"/>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083"/>
    <w:rsid w:val="002F3DAD"/>
    <w:rsid w:val="002F45B3"/>
    <w:rsid w:val="002F48D1"/>
    <w:rsid w:val="002F536E"/>
    <w:rsid w:val="002F53FF"/>
    <w:rsid w:val="002F5A84"/>
    <w:rsid w:val="002F6ACF"/>
    <w:rsid w:val="002F712D"/>
    <w:rsid w:val="002F7818"/>
    <w:rsid w:val="003003A5"/>
    <w:rsid w:val="00300916"/>
    <w:rsid w:val="00300AC5"/>
    <w:rsid w:val="00300AF6"/>
    <w:rsid w:val="0030144A"/>
    <w:rsid w:val="00301A4C"/>
    <w:rsid w:val="00301C79"/>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C21"/>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CDC"/>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9CC"/>
    <w:rsid w:val="00321C7B"/>
    <w:rsid w:val="00321F8D"/>
    <w:rsid w:val="00322313"/>
    <w:rsid w:val="0032292A"/>
    <w:rsid w:val="00322C32"/>
    <w:rsid w:val="00322C56"/>
    <w:rsid w:val="00322D22"/>
    <w:rsid w:val="0032326E"/>
    <w:rsid w:val="003234AB"/>
    <w:rsid w:val="00323886"/>
    <w:rsid w:val="003238D9"/>
    <w:rsid w:val="0032416D"/>
    <w:rsid w:val="0032453F"/>
    <w:rsid w:val="00324AE5"/>
    <w:rsid w:val="00324CE1"/>
    <w:rsid w:val="00324D24"/>
    <w:rsid w:val="003252AF"/>
    <w:rsid w:val="003255E6"/>
    <w:rsid w:val="00325BE2"/>
    <w:rsid w:val="003260D5"/>
    <w:rsid w:val="003264A0"/>
    <w:rsid w:val="00326C33"/>
    <w:rsid w:val="00326CD7"/>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15C"/>
    <w:rsid w:val="00344337"/>
    <w:rsid w:val="00344368"/>
    <w:rsid w:val="00344587"/>
    <w:rsid w:val="00344E22"/>
    <w:rsid w:val="00344ED8"/>
    <w:rsid w:val="00345036"/>
    <w:rsid w:val="003455F0"/>
    <w:rsid w:val="0034602A"/>
    <w:rsid w:val="003460FF"/>
    <w:rsid w:val="00346E9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BED"/>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B5"/>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3BCD"/>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87A36"/>
    <w:rsid w:val="00387A9C"/>
    <w:rsid w:val="00390448"/>
    <w:rsid w:val="003904AC"/>
    <w:rsid w:val="003904F7"/>
    <w:rsid w:val="00390889"/>
    <w:rsid w:val="00390DB4"/>
    <w:rsid w:val="0039104B"/>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3F34"/>
    <w:rsid w:val="00394695"/>
    <w:rsid w:val="00394C47"/>
    <w:rsid w:val="00394DEF"/>
    <w:rsid w:val="00395178"/>
    <w:rsid w:val="00395306"/>
    <w:rsid w:val="0039533E"/>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B74"/>
    <w:rsid w:val="003A7C94"/>
    <w:rsid w:val="003B064A"/>
    <w:rsid w:val="003B0703"/>
    <w:rsid w:val="003B0A49"/>
    <w:rsid w:val="003B0FEF"/>
    <w:rsid w:val="003B1316"/>
    <w:rsid w:val="003B17F1"/>
    <w:rsid w:val="003B199B"/>
    <w:rsid w:val="003B19E5"/>
    <w:rsid w:val="003B1B2B"/>
    <w:rsid w:val="003B1B5E"/>
    <w:rsid w:val="003B1E10"/>
    <w:rsid w:val="003B2544"/>
    <w:rsid w:val="003B2B0C"/>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8CA"/>
    <w:rsid w:val="003C1F3E"/>
    <w:rsid w:val="003C217A"/>
    <w:rsid w:val="003C24B3"/>
    <w:rsid w:val="003C298E"/>
    <w:rsid w:val="003C2FF1"/>
    <w:rsid w:val="003C37BE"/>
    <w:rsid w:val="003C39B7"/>
    <w:rsid w:val="003C3DA1"/>
    <w:rsid w:val="003C3F8B"/>
    <w:rsid w:val="003C4417"/>
    <w:rsid w:val="003C45F6"/>
    <w:rsid w:val="003C4CA2"/>
    <w:rsid w:val="003C4CAB"/>
    <w:rsid w:val="003C4E60"/>
    <w:rsid w:val="003C504C"/>
    <w:rsid w:val="003C528E"/>
    <w:rsid w:val="003C53F5"/>
    <w:rsid w:val="003C5563"/>
    <w:rsid w:val="003C5923"/>
    <w:rsid w:val="003C5ADB"/>
    <w:rsid w:val="003C5B52"/>
    <w:rsid w:val="003C5E34"/>
    <w:rsid w:val="003C624B"/>
    <w:rsid w:val="003C633F"/>
    <w:rsid w:val="003C65C1"/>
    <w:rsid w:val="003C6934"/>
    <w:rsid w:val="003C6A93"/>
    <w:rsid w:val="003C6C52"/>
    <w:rsid w:val="003C71E2"/>
    <w:rsid w:val="003C7223"/>
    <w:rsid w:val="003C7CCE"/>
    <w:rsid w:val="003C7D8F"/>
    <w:rsid w:val="003D004D"/>
    <w:rsid w:val="003D00A4"/>
    <w:rsid w:val="003D06EB"/>
    <w:rsid w:val="003D0A98"/>
    <w:rsid w:val="003D0AE4"/>
    <w:rsid w:val="003D0C59"/>
    <w:rsid w:val="003D0D36"/>
    <w:rsid w:val="003D0DE8"/>
    <w:rsid w:val="003D0F3F"/>
    <w:rsid w:val="003D1178"/>
    <w:rsid w:val="003D1474"/>
    <w:rsid w:val="003D1E6B"/>
    <w:rsid w:val="003D1E86"/>
    <w:rsid w:val="003D1E8D"/>
    <w:rsid w:val="003D2418"/>
    <w:rsid w:val="003D280A"/>
    <w:rsid w:val="003D2E38"/>
    <w:rsid w:val="003D3414"/>
    <w:rsid w:val="003D37B2"/>
    <w:rsid w:val="003D38B6"/>
    <w:rsid w:val="003D3A10"/>
    <w:rsid w:val="003D529D"/>
    <w:rsid w:val="003D5362"/>
    <w:rsid w:val="003D562E"/>
    <w:rsid w:val="003D5CFC"/>
    <w:rsid w:val="003D5F58"/>
    <w:rsid w:val="003D5F71"/>
    <w:rsid w:val="003D6058"/>
    <w:rsid w:val="003D61E6"/>
    <w:rsid w:val="003D631A"/>
    <w:rsid w:val="003D6480"/>
    <w:rsid w:val="003D6C0F"/>
    <w:rsid w:val="003D6C16"/>
    <w:rsid w:val="003D6C3F"/>
    <w:rsid w:val="003D6C9E"/>
    <w:rsid w:val="003D7114"/>
    <w:rsid w:val="003D73AF"/>
    <w:rsid w:val="003D7570"/>
    <w:rsid w:val="003D75F2"/>
    <w:rsid w:val="003D7DC1"/>
    <w:rsid w:val="003D7E7D"/>
    <w:rsid w:val="003E00B6"/>
    <w:rsid w:val="003E0137"/>
    <w:rsid w:val="003E04A3"/>
    <w:rsid w:val="003E06A4"/>
    <w:rsid w:val="003E0846"/>
    <w:rsid w:val="003E0C7C"/>
    <w:rsid w:val="003E0EC5"/>
    <w:rsid w:val="003E109F"/>
    <w:rsid w:val="003E140D"/>
    <w:rsid w:val="003E1697"/>
    <w:rsid w:val="003E1875"/>
    <w:rsid w:val="003E1BBB"/>
    <w:rsid w:val="003E1D34"/>
    <w:rsid w:val="003E1D89"/>
    <w:rsid w:val="003E20ED"/>
    <w:rsid w:val="003E26C3"/>
    <w:rsid w:val="003E2DB5"/>
    <w:rsid w:val="003E3143"/>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A26"/>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3F15"/>
    <w:rsid w:val="003F43F4"/>
    <w:rsid w:val="003F4487"/>
    <w:rsid w:val="003F46E3"/>
    <w:rsid w:val="003F4863"/>
    <w:rsid w:val="003F5024"/>
    <w:rsid w:val="003F5025"/>
    <w:rsid w:val="003F5EAC"/>
    <w:rsid w:val="003F5ED0"/>
    <w:rsid w:val="003F60C3"/>
    <w:rsid w:val="003F6342"/>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852"/>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3A"/>
    <w:rsid w:val="00443DBF"/>
    <w:rsid w:val="00444649"/>
    <w:rsid w:val="004448D7"/>
    <w:rsid w:val="004448E7"/>
    <w:rsid w:val="00444DDD"/>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5E8"/>
    <w:rsid w:val="0045469A"/>
    <w:rsid w:val="0045575A"/>
    <w:rsid w:val="004559F1"/>
    <w:rsid w:val="00455D19"/>
    <w:rsid w:val="00455E5C"/>
    <w:rsid w:val="00455F03"/>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5BF"/>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89E"/>
    <w:rsid w:val="0047790C"/>
    <w:rsid w:val="00480061"/>
    <w:rsid w:val="00480077"/>
    <w:rsid w:val="00480907"/>
    <w:rsid w:val="00480A0F"/>
    <w:rsid w:val="004812AF"/>
    <w:rsid w:val="00481437"/>
    <w:rsid w:val="00481BC8"/>
    <w:rsid w:val="00482208"/>
    <w:rsid w:val="00482257"/>
    <w:rsid w:val="0048279A"/>
    <w:rsid w:val="004829D9"/>
    <w:rsid w:val="00482D4C"/>
    <w:rsid w:val="00483183"/>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449"/>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B2"/>
    <w:rsid w:val="004B4696"/>
    <w:rsid w:val="004B4A56"/>
    <w:rsid w:val="004B4FC8"/>
    <w:rsid w:val="004B535C"/>
    <w:rsid w:val="004B54EA"/>
    <w:rsid w:val="004B5910"/>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0E1"/>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70"/>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3F1"/>
    <w:rsid w:val="004E67C0"/>
    <w:rsid w:val="004E69C1"/>
    <w:rsid w:val="004E6CE6"/>
    <w:rsid w:val="004E725E"/>
    <w:rsid w:val="004E7380"/>
    <w:rsid w:val="004E7414"/>
    <w:rsid w:val="004E7466"/>
    <w:rsid w:val="004E75AB"/>
    <w:rsid w:val="004E75F9"/>
    <w:rsid w:val="004F01B7"/>
    <w:rsid w:val="004F0358"/>
    <w:rsid w:val="004F1238"/>
    <w:rsid w:val="004F17E7"/>
    <w:rsid w:val="004F18B1"/>
    <w:rsid w:val="004F1A0A"/>
    <w:rsid w:val="004F1DF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58A"/>
    <w:rsid w:val="004F5616"/>
    <w:rsid w:val="004F5A19"/>
    <w:rsid w:val="004F5DD1"/>
    <w:rsid w:val="004F6256"/>
    <w:rsid w:val="004F6AEF"/>
    <w:rsid w:val="004F6BD7"/>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7A0"/>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C4"/>
    <w:rsid w:val="0050629D"/>
    <w:rsid w:val="00506AFC"/>
    <w:rsid w:val="00506DA0"/>
    <w:rsid w:val="00506DAF"/>
    <w:rsid w:val="00506EA2"/>
    <w:rsid w:val="00507883"/>
    <w:rsid w:val="00507896"/>
    <w:rsid w:val="00507C51"/>
    <w:rsid w:val="00507C67"/>
    <w:rsid w:val="00510148"/>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AD2"/>
    <w:rsid w:val="00514BA1"/>
    <w:rsid w:val="00514C8A"/>
    <w:rsid w:val="00514CB3"/>
    <w:rsid w:val="00514EFD"/>
    <w:rsid w:val="0051505A"/>
    <w:rsid w:val="0051544C"/>
    <w:rsid w:val="00515618"/>
    <w:rsid w:val="0051561A"/>
    <w:rsid w:val="005159C5"/>
    <w:rsid w:val="005160C0"/>
    <w:rsid w:val="00516502"/>
    <w:rsid w:val="00516699"/>
    <w:rsid w:val="005167DC"/>
    <w:rsid w:val="00516988"/>
    <w:rsid w:val="00516B6B"/>
    <w:rsid w:val="0051721A"/>
    <w:rsid w:val="00517282"/>
    <w:rsid w:val="00517338"/>
    <w:rsid w:val="005175C3"/>
    <w:rsid w:val="00517769"/>
    <w:rsid w:val="00517899"/>
    <w:rsid w:val="005178E4"/>
    <w:rsid w:val="00517E4D"/>
    <w:rsid w:val="005202FD"/>
    <w:rsid w:val="00520516"/>
    <w:rsid w:val="00520604"/>
    <w:rsid w:val="00520978"/>
    <w:rsid w:val="00520DF0"/>
    <w:rsid w:val="00520F2C"/>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759"/>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04"/>
    <w:rsid w:val="00556E9B"/>
    <w:rsid w:val="00556F24"/>
    <w:rsid w:val="00556F4B"/>
    <w:rsid w:val="00556FB0"/>
    <w:rsid w:val="00557024"/>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0B1"/>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4A05"/>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90A"/>
    <w:rsid w:val="005A1AB0"/>
    <w:rsid w:val="005A1C0B"/>
    <w:rsid w:val="005A1C4F"/>
    <w:rsid w:val="005A1D01"/>
    <w:rsid w:val="005A200F"/>
    <w:rsid w:val="005A2380"/>
    <w:rsid w:val="005A2403"/>
    <w:rsid w:val="005A2831"/>
    <w:rsid w:val="005A2CE1"/>
    <w:rsid w:val="005A2F80"/>
    <w:rsid w:val="005A3029"/>
    <w:rsid w:val="005A3999"/>
    <w:rsid w:val="005A3DCF"/>
    <w:rsid w:val="005A3E21"/>
    <w:rsid w:val="005A4063"/>
    <w:rsid w:val="005A4646"/>
    <w:rsid w:val="005A4897"/>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3A"/>
    <w:rsid w:val="005B71D4"/>
    <w:rsid w:val="005B71F8"/>
    <w:rsid w:val="005B728A"/>
    <w:rsid w:val="005B7669"/>
    <w:rsid w:val="005B775B"/>
    <w:rsid w:val="005B79E8"/>
    <w:rsid w:val="005B7B42"/>
    <w:rsid w:val="005B7BBC"/>
    <w:rsid w:val="005B7DA9"/>
    <w:rsid w:val="005B7FA2"/>
    <w:rsid w:val="005C01DC"/>
    <w:rsid w:val="005C02B3"/>
    <w:rsid w:val="005C05D4"/>
    <w:rsid w:val="005C0AF9"/>
    <w:rsid w:val="005C0BE4"/>
    <w:rsid w:val="005C0D14"/>
    <w:rsid w:val="005C16BF"/>
    <w:rsid w:val="005C185A"/>
    <w:rsid w:val="005C1995"/>
    <w:rsid w:val="005C2322"/>
    <w:rsid w:val="005C23FC"/>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5E9"/>
    <w:rsid w:val="005C5A99"/>
    <w:rsid w:val="005C5D39"/>
    <w:rsid w:val="005C5D7F"/>
    <w:rsid w:val="005C5EB5"/>
    <w:rsid w:val="005C5EEF"/>
    <w:rsid w:val="005C6152"/>
    <w:rsid w:val="005C63ED"/>
    <w:rsid w:val="005C668D"/>
    <w:rsid w:val="005C670B"/>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62"/>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F0021"/>
    <w:rsid w:val="005F0143"/>
    <w:rsid w:val="005F0422"/>
    <w:rsid w:val="005F0501"/>
    <w:rsid w:val="005F051F"/>
    <w:rsid w:val="005F075E"/>
    <w:rsid w:val="005F078E"/>
    <w:rsid w:val="005F0BF8"/>
    <w:rsid w:val="005F0C7B"/>
    <w:rsid w:val="005F1064"/>
    <w:rsid w:val="005F10B7"/>
    <w:rsid w:val="005F1138"/>
    <w:rsid w:val="005F15F7"/>
    <w:rsid w:val="005F1844"/>
    <w:rsid w:val="005F2100"/>
    <w:rsid w:val="005F212C"/>
    <w:rsid w:val="005F2169"/>
    <w:rsid w:val="005F2194"/>
    <w:rsid w:val="005F24B0"/>
    <w:rsid w:val="005F253E"/>
    <w:rsid w:val="005F29CA"/>
    <w:rsid w:val="005F2C5B"/>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398"/>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A1"/>
    <w:rsid w:val="006103C9"/>
    <w:rsid w:val="0061088E"/>
    <w:rsid w:val="00610975"/>
    <w:rsid w:val="006109C2"/>
    <w:rsid w:val="00610BD0"/>
    <w:rsid w:val="0061160F"/>
    <w:rsid w:val="0061168C"/>
    <w:rsid w:val="00611713"/>
    <w:rsid w:val="006117E1"/>
    <w:rsid w:val="006118C9"/>
    <w:rsid w:val="00611A8D"/>
    <w:rsid w:val="00611DC7"/>
    <w:rsid w:val="006120DC"/>
    <w:rsid w:val="0061212F"/>
    <w:rsid w:val="00612582"/>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076"/>
    <w:rsid w:val="00616177"/>
    <w:rsid w:val="006163DF"/>
    <w:rsid w:val="00616817"/>
    <w:rsid w:val="00616E1C"/>
    <w:rsid w:val="00617242"/>
    <w:rsid w:val="006204E2"/>
    <w:rsid w:val="00620511"/>
    <w:rsid w:val="00620723"/>
    <w:rsid w:val="00620D0B"/>
    <w:rsid w:val="00620E07"/>
    <w:rsid w:val="00620EC9"/>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0EF"/>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D74"/>
    <w:rsid w:val="00632FBA"/>
    <w:rsid w:val="00633020"/>
    <w:rsid w:val="00633CF3"/>
    <w:rsid w:val="00633DAC"/>
    <w:rsid w:val="00633DC1"/>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AF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BD9"/>
    <w:rsid w:val="00643D46"/>
    <w:rsid w:val="006441A1"/>
    <w:rsid w:val="00644370"/>
    <w:rsid w:val="0064484E"/>
    <w:rsid w:val="00644D45"/>
    <w:rsid w:val="0064553E"/>
    <w:rsid w:val="0064572D"/>
    <w:rsid w:val="00645F72"/>
    <w:rsid w:val="006460AA"/>
    <w:rsid w:val="00646539"/>
    <w:rsid w:val="006469F3"/>
    <w:rsid w:val="00647193"/>
    <w:rsid w:val="00647375"/>
    <w:rsid w:val="00647A26"/>
    <w:rsid w:val="00650121"/>
    <w:rsid w:val="00650243"/>
    <w:rsid w:val="0065061C"/>
    <w:rsid w:val="006506C2"/>
    <w:rsid w:val="00651550"/>
    <w:rsid w:val="006518CA"/>
    <w:rsid w:val="0065197C"/>
    <w:rsid w:val="00651AA8"/>
    <w:rsid w:val="00651C43"/>
    <w:rsid w:val="00651E34"/>
    <w:rsid w:val="00651EBA"/>
    <w:rsid w:val="00652A26"/>
    <w:rsid w:val="00652D53"/>
    <w:rsid w:val="00652D55"/>
    <w:rsid w:val="0065369F"/>
    <w:rsid w:val="00653A2A"/>
    <w:rsid w:val="00653FA4"/>
    <w:rsid w:val="00654117"/>
    <w:rsid w:val="00654492"/>
    <w:rsid w:val="00654666"/>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328"/>
    <w:rsid w:val="006625C2"/>
    <w:rsid w:val="006629CF"/>
    <w:rsid w:val="00662C5D"/>
    <w:rsid w:val="00662F41"/>
    <w:rsid w:val="0066337C"/>
    <w:rsid w:val="00663D9E"/>
    <w:rsid w:val="00663F74"/>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399"/>
    <w:rsid w:val="006733F6"/>
    <w:rsid w:val="006734A8"/>
    <w:rsid w:val="0067367A"/>
    <w:rsid w:val="00673B4A"/>
    <w:rsid w:val="00673C68"/>
    <w:rsid w:val="00673D4B"/>
    <w:rsid w:val="00673FA5"/>
    <w:rsid w:val="00674172"/>
    <w:rsid w:val="006744BC"/>
    <w:rsid w:val="00674689"/>
    <w:rsid w:val="006746B6"/>
    <w:rsid w:val="00674801"/>
    <w:rsid w:val="006753D9"/>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1F6"/>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7ED"/>
    <w:rsid w:val="00694B66"/>
    <w:rsid w:val="00694C9A"/>
    <w:rsid w:val="00694F79"/>
    <w:rsid w:val="00694F95"/>
    <w:rsid w:val="00695096"/>
    <w:rsid w:val="0069548B"/>
    <w:rsid w:val="00695698"/>
    <w:rsid w:val="006957B5"/>
    <w:rsid w:val="006959A6"/>
    <w:rsid w:val="0069635B"/>
    <w:rsid w:val="00696641"/>
    <w:rsid w:val="006966EE"/>
    <w:rsid w:val="00696EC6"/>
    <w:rsid w:val="0069705A"/>
    <w:rsid w:val="00697194"/>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3E40"/>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6948"/>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1AF"/>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BD5"/>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6F"/>
    <w:rsid w:val="006E5EEB"/>
    <w:rsid w:val="006E6CAE"/>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3C2"/>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5FBE"/>
    <w:rsid w:val="00706756"/>
    <w:rsid w:val="0070694E"/>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F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373"/>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512"/>
    <w:rsid w:val="00744715"/>
    <w:rsid w:val="00745131"/>
    <w:rsid w:val="00745189"/>
    <w:rsid w:val="007454E0"/>
    <w:rsid w:val="007455F3"/>
    <w:rsid w:val="007457C7"/>
    <w:rsid w:val="00745BA2"/>
    <w:rsid w:val="00745C70"/>
    <w:rsid w:val="00746006"/>
    <w:rsid w:val="0074701B"/>
    <w:rsid w:val="00747325"/>
    <w:rsid w:val="00747611"/>
    <w:rsid w:val="00747669"/>
    <w:rsid w:val="007477B6"/>
    <w:rsid w:val="00747B89"/>
    <w:rsid w:val="007501C8"/>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8C4"/>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0A0"/>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1AB"/>
    <w:rsid w:val="007649C8"/>
    <w:rsid w:val="00765543"/>
    <w:rsid w:val="00765629"/>
    <w:rsid w:val="007656AC"/>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989"/>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1AD0"/>
    <w:rsid w:val="00782552"/>
    <w:rsid w:val="007826BF"/>
    <w:rsid w:val="00782950"/>
    <w:rsid w:val="00782A09"/>
    <w:rsid w:val="00782B0C"/>
    <w:rsid w:val="0078338B"/>
    <w:rsid w:val="007837BC"/>
    <w:rsid w:val="0078391A"/>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238"/>
    <w:rsid w:val="00791DF1"/>
    <w:rsid w:val="007922C8"/>
    <w:rsid w:val="00792427"/>
    <w:rsid w:val="00792C3B"/>
    <w:rsid w:val="00792E35"/>
    <w:rsid w:val="00792F1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35"/>
    <w:rsid w:val="007A0C9E"/>
    <w:rsid w:val="007A0D1D"/>
    <w:rsid w:val="007A0E4E"/>
    <w:rsid w:val="007A0F00"/>
    <w:rsid w:val="007A163E"/>
    <w:rsid w:val="007A1828"/>
    <w:rsid w:val="007A192D"/>
    <w:rsid w:val="007A1EB4"/>
    <w:rsid w:val="007A206C"/>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8E"/>
    <w:rsid w:val="007B0420"/>
    <w:rsid w:val="007B0642"/>
    <w:rsid w:val="007B0716"/>
    <w:rsid w:val="007B07AD"/>
    <w:rsid w:val="007B089A"/>
    <w:rsid w:val="007B14BE"/>
    <w:rsid w:val="007B2102"/>
    <w:rsid w:val="007B2128"/>
    <w:rsid w:val="007B235D"/>
    <w:rsid w:val="007B2459"/>
    <w:rsid w:val="007B24F1"/>
    <w:rsid w:val="007B2BAE"/>
    <w:rsid w:val="007B3264"/>
    <w:rsid w:val="007B32FB"/>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DDF"/>
    <w:rsid w:val="007D1E12"/>
    <w:rsid w:val="007D21B5"/>
    <w:rsid w:val="007D2C5A"/>
    <w:rsid w:val="007D2F59"/>
    <w:rsid w:val="007D4704"/>
    <w:rsid w:val="007D483E"/>
    <w:rsid w:val="007D49AB"/>
    <w:rsid w:val="007D4B1B"/>
    <w:rsid w:val="007D4DC0"/>
    <w:rsid w:val="007D4F30"/>
    <w:rsid w:val="007D5048"/>
    <w:rsid w:val="007D55AA"/>
    <w:rsid w:val="007D58F6"/>
    <w:rsid w:val="007D5909"/>
    <w:rsid w:val="007D5AD5"/>
    <w:rsid w:val="007D6544"/>
    <w:rsid w:val="007D6562"/>
    <w:rsid w:val="007D6726"/>
    <w:rsid w:val="007D6F6C"/>
    <w:rsid w:val="007D747B"/>
    <w:rsid w:val="007D7C1F"/>
    <w:rsid w:val="007D7DBD"/>
    <w:rsid w:val="007E0856"/>
    <w:rsid w:val="007E104D"/>
    <w:rsid w:val="007E1181"/>
    <w:rsid w:val="007E1360"/>
    <w:rsid w:val="007E1C3A"/>
    <w:rsid w:val="007E2195"/>
    <w:rsid w:val="007E255D"/>
    <w:rsid w:val="007E25A5"/>
    <w:rsid w:val="007E29C1"/>
    <w:rsid w:val="007E2D86"/>
    <w:rsid w:val="007E3266"/>
    <w:rsid w:val="007E3490"/>
    <w:rsid w:val="007E361F"/>
    <w:rsid w:val="007E374E"/>
    <w:rsid w:val="007E3AF6"/>
    <w:rsid w:val="007E3C86"/>
    <w:rsid w:val="007E3FEC"/>
    <w:rsid w:val="007E44E5"/>
    <w:rsid w:val="007E46A2"/>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2F29"/>
    <w:rsid w:val="007F3043"/>
    <w:rsid w:val="007F34EF"/>
    <w:rsid w:val="007F35C1"/>
    <w:rsid w:val="007F3679"/>
    <w:rsid w:val="007F36A5"/>
    <w:rsid w:val="007F3961"/>
    <w:rsid w:val="007F39B6"/>
    <w:rsid w:val="007F3BDA"/>
    <w:rsid w:val="007F3CFE"/>
    <w:rsid w:val="007F3DB5"/>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78A"/>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8"/>
    <w:rsid w:val="00806B68"/>
    <w:rsid w:val="0080719B"/>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6F8"/>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30"/>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CD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BA"/>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80D"/>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DA0"/>
    <w:rsid w:val="008770C4"/>
    <w:rsid w:val="008774EC"/>
    <w:rsid w:val="00877513"/>
    <w:rsid w:val="0087760F"/>
    <w:rsid w:val="00877BA7"/>
    <w:rsid w:val="00877D80"/>
    <w:rsid w:val="00877EFF"/>
    <w:rsid w:val="00877F45"/>
    <w:rsid w:val="00880A4D"/>
    <w:rsid w:val="00880C30"/>
    <w:rsid w:val="00880C65"/>
    <w:rsid w:val="00880E64"/>
    <w:rsid w:val="00881072"/>
    <w:rsid w:val="00881243"/>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D61"/>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37E"/>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29C"/>
    <w:rsid w:val="008C6466"/>
    <w:rsid w:val="008C67CC"/>
    <w:rsid w:val="008C6922"/>
    <w:rsid w:val="008C728B"/>
    <w:rsid w:val="008C768C"/>
    <w:rsid w:val="008C76EA"/>
    <w:rsid w:val="008C779D"/>
    <w:rsid w:val="008C7874"/>
    <w:rsid w:val="008C7B72"/>
    <w:rsid w:val="008C7FEC"/>
    <w:rsid w:val="008D00CA"/>
    <w:rsid w:val="008D058C"/>
    <w:rsid w:val="008D0796"/>
    <w:rsid w:val="008D0BAF"/>
    <w:rsid w:val="008D0CCA"/>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E73"/>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6E2"/>
    <w:rsid w:val="008E176E"/>
    <w:rsid w:val="008E1828"/>
    <w:rsid w:val="008E1CC3"/>
    <w:rsid w:val="008E21F5"/>
    <w:rsid w:val="008E28FE"/>
    <w:rsid w:val="008E2976"/>
    <w:rsid w:val="008E2C91"/>
    <w:rsid w:val="008E2D1B"/>
    <w:rsid w:val="008E33E7"/>
    <w:rsid w:val="008E3DE9"/>
    <w:rsid w:val="008E42BF"/>
    <w:rsid w:val="008E4331"/>
    <w:rsid w:val="008E449F"/>
    <w:rsid w:val="008E528D"/>
    <w:rsid w:val="008E52D9"/>
    <w:rsid w:val="008E5400"/>
    <w:rsid w:val="008E583F"/>
    <w:rsid w:val="008E585A"/>
    <w:rsid w:val="008E5BBB"/>
    <w:rsid w:val="008E6530"/>
    <w:rsid w:val="008E6893"/>
    <w:rsid w:val="008E6C55"/>
    <w:rsid w:val="008E6CF4"/>
    <w:rsid w:val="008E6E16"/>
    <w:rsid w:val="008E6FD6"/>
    <w:rsid w:val="008E7102"/>
    <w:rsid w:val="008E7418"/>
    <w:rsid w:val="008E75D3"/>
    <w:rsid w:val="008E7702"/>
    <w:rsid w:val="008E78E5"/>
    <w:rsid w:val="008E7B2E"/>
    <w:rsid w:val="008E7BDC"/>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44F"/>
    <w:rsid w:val="008F6669"/>
    <w:rsid w:val="008F6AD1"/>
    <w:rsid w:val="008F6FF3"/>
    <w:rsid w:val="008F708F"/>
    <w:rsid w:val="008F70F6"/>
    <w:rsid w:val="008F72B1"/>
    <w:rsid w:val="008F774C"/>
    <w:rsid w:val="008F7C41"/>
    <w:rsid w:val="008F7E1F"/>
    <w:rsid w:val="008F7F28"/>
    <w:rsid w:val="00900607"/>
    <w:rsid w:val="009006BC"/>
    <w:rsid w:val="009009DC"/>
    <w:rsid w:val="00900A0D"/>
    <w:rsid w:val="00900F25"/>
    <w:rsid w:val="00900F5C"/>
    <w:rsid w:val="009015AB"/>
    <w:rsid w:val="00901604"/>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655"/>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CD2"/>
    <w:rsid w:val="00922EDB"/>
    <w:rsid w:val="00923645"/>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6F25"/>
    <w:rsid w:val="0092701C"/>
    <w:rsid w:val="0092735A"/>
    <w:rsid w:val="00927C95"/>
    <w:rsid w:val="00930400"/>
    <w:rsid w:val="0093067A"/>
    <w:rsid w:val="00930BED"/>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57"/>
    <w:rsid w:val="009355E8"/>
    <w:rsid w:val="00935A42"/>
    <w:rsid w:val="00935B7F"/>
    <w:rsid w:val="00936322"/>
    <w:rsid w:val="00936709"/>
    <w:rsid w:val="0093792E"/>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6F9"/>
    <w:rsid w:val="00944830"/>
    <w:rsid w:val="009449E5"/>
    <w:rsid w:val="00944DB5"/>
    <w:rsid w:val="00944DED"/>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3A8F"/>
    <w:rsid w:val="0095421C"/>
    <w:rsid w:val="009542BF"/>
    <w:rsid w:val="00954467"/>
    <w:rsid w:val="009547A5"/>
    <w:rsid w:val="00955364"/>
    <w:rsid w:val="009558CB"/>
    <w:rsid w:val="009558E1"/>
    <w:rsid w:val="00955B08"/>
    <w:rsid w:val="00955EB0"/>
    <w:rsid w:val="00956051"/>
    <w:rsid w:val="00956452"/>
    <w:rsid w:val="009565CC"/>
    <w:rsid w:val="00956B62"/>
    <w:rsid w:val="00956DB4"/>
    <w:rsid w:val="0095700B"/>
    <w:rsid w:val="0095708A"/>
    <w:rsid w:val="009577E3"/>
    <w:rsid w:val="00957820"/>
    <w:rsid w:val="00957C05"/>
    <w:rsid w:val="00957C91"/>
    <w:rsid w:val="00957DE3"/>
    <w:rsid w:val="00957EA5"/>
    <w:rsid w:val="00960236"/>
    <w:rsid w:val="009605D4"/>
    <w:rsid w:val="00960DE8"/>
    <w:rsid w:val="00960F80"/>
    <w:rsid w:val="00960F87"/>
    <w:rsid w:val="00960FF0"/>
    <w:rsid w:val="009612C1"/>
    <w:rsid w:val="0096133A"/>
    <w:rsid w:val="009613AD"/>
    <w:rsid w:val="0096182A"/>
    <w:rsid w:val="00961A1C"/>
    <w:rsid w:val="00961A80"/>
    <w:rsid w:val="00961A97"/>
    <w:rsid w:val="00961AEF"/>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8F4"/>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72"/>
    <w:rsid w:val="0098440C"/>
    <w:rsid w:val="00984938"/>
    <w:rsid w:val="009851AE"/>
    <w:rsid w:val="0098526A"/>
    <w:rsid w:val="00985529"/>
    <w:rsid w:val="00985669"/>
    <w:rsid w:val="00985FCA"/>
    <w:rsid w:val="0098669F"/>
    <w:rsid w:val="009867A8"/>
    <w:rsid w:val="00986F3D"/>
    <w:rsid w:val="00987239"/>
    <w:rsid w:val="0098738E"/>
    <w:rsid w:val="00987F9A"/>
    <w:rsid w:val="0099022C"/>
    <w:rsid w:val="00990617"/>
    <w:rsid w:val="00990690"/>
    <w:rsid w:val="00990957"/>
    <w:rsid w:val="009915BC"/>
    <w:rsid w:val="00991836"/>
    <w:rsid w:val="00991890"/>
    <w:rsid w:val="009919AE"/>
    <w:rsid w:val="009919EF"/>
    <w:rsid w:val="00991A45"/>
    <w:rsid w:val="00992373"/>
    <w:rsid w:val="0099239F"/>
    <w:rsid w:val="009927B8"/>
    <w:rsid w:val="009927D3"/>
    <w:rsid w:val="00992AC0"/>
    <w:rsid w:val="00993169"/>
    <w:rsid w:val="0099328A"/>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07D"/>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499"/>
    <w:rsid w:val="009A48E4"/>
    <w:rsid w:val="009A4F3B"/>
    <w:rsid w:val="009A51AB"/>
    <w:rsid w:val="009A52B6"/>
    <w:rsid w:val="009A5473"/>
    <w:rsid w:val="009A5602"/>
    <w:rsid w:val="009A5649"/>
    <w:rsid w:val="009A5C24"/>
    <w:rsid w:val="009A5E93"/>
    <w:rsid w:val="009A61F4"/>
    <w:rsid w:val="009A630B"/>
    <w:rsid w:val="009A682F"/>
    <w:rsid w:val="009A6936"/>
    <w:rsid w:val="009A6D33"/>
    <w:rsid w:val="009A6F43"/>
    <w:rsid w:val="009A6FAB"/>
    <w:rsid w:val="009A7244"/>
    <w:rsid w:val="009A76CE"/>
    <w:rsid w:val="009A7A41"/>
    <w:rsid w:val="009A7AE9"/>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34"/>
    <w:rsid w:val="009B3D65"/>
    <w:rsid w:val="009B3E2F"/>
    <w:rsid w:val="009B43A2"/>
    <w:rsid w:val="009B4617"/>
    <w:rsid w:val="009B47D1"/>
    <w:rsid w:val="009B4AE7"/>
    <w:rsid w:val="009B4CE1"/>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34E"/>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D7F19"/>
    <w:rsid w:val="009E00BF"/>
    <w:rsid w:val="009E0408"/>
    <w:rsid w:val="009E0772"/>
    <w:rsid w:val="009E099D"/>
    <w:rsid w:val="009E0DA3"/>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407"/>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7E0"/>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9F7FA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9F"/>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9E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174"/>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175"/>
    <w:rsid w:val="00A376F9"/>
    <w:rsid w:val="00A3774E"/>
    <w:rsid w:val="00A379CA"/>
    <w:rsid w:val="00A37BDB"/>
    <w:rsid w:val="00A37FA3"/>
    <w:rsid w:val="00A400D5"/>
    <w:rsid w:val="00A401A9"/>
    <w:rsid w:val="00A40992"/>
    <w:rsid w:val="00A40D6D"/>
    <w:rsid w:val="00A41655"/>
    <w:rsid w:val="00A416A2"/>
    <w:rsid w:val="00A41867"/>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2C4"/>
    <w:rsid w:val="00A454CF"/>
    <w:rsid w:val="00A455C7"/>
    <w:rsid w:val="00A45E68"/>
    <w:rsid w:val="00A45EBB"/>
    <w:rsid w:val="00A45FBF"/>
    <w:rsid w:val="00A462FB"/>
    <w:rsid w:val="00A4634C"/>
    <w:rsid w:val="00A46E74"/>
    <w:rsid w:val="00A474CA"/>
    <w:rsid w:val="00A476AE"/>
    <w:rsid w:val="00A476E9"/>
    <w:rsid w:val="00A477F6"/>
    <w:rsid w:val="00A47C5B"/>
    <w:rsid w:val="00A5095D"/>
    <w:rsid w:val="00A50A82"/>
    <w:rsid w:val="00A50A94"/>
    <w:rsid w:val="00A50CE5"/>
    <w:rsid w:val="00A50E45"/>
    <w:rsid w:val="00A5121F"/>
    <w:rsid w:val="00A51417"/>
    <w:rsid w:val="00A5149F"/>
    <w:rsid w:val="00A51505"/>
    <w:rsid w:val="00A516F8"/>
    <w:rsid w:val="00A51774"/>
    <w:rsid w:val="00A51C4C"/>
    <w:rsid w:val="00A51D05"/>
    <w:rsid w:val="00A51DB1"/>
    <w:rsid w:val="00A521C0"/>
    <w:rsid w:val="00A5231D"/>
    <w:rsid w:val="00A52424"/>
    <w:rsid w:val="00A52574"/>
    <w:rsid w:val="00A5335A"/>
    <w:rsid w:val="00A53563"/>
    <w:rsid w:val="00A53CED"/>
    <w:rsid w:val="00A53E3F"/>
    <w:rsid w:val="00A54741"/>
    <w:rsid w:val="00A54C1B"/>
    <w:rsid w:val="00A55057"/>
    <w:rsid w:val="00A556C3"/>
    <w:rsid w:val="00A5577F"/>
    <w:rsid w:val="00A55B9A"/>
    <w:rsid w:val="00A55C74"/>
    <w:rsid w:val="00A5645B"/>
    <w:rsid w:val="00A5665E"/>
    <w:rsid w:val="00A56FA6"/>
    <w:rsid w:val="00A57439"/>
    <w:rsid w:val="00A5766B"/>
    <w:rsid w:val="00A57BF2"/>
    <w:rsid w:val="00A57D0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1"/>
    <w:rsid w:val="00A62292"/>
    <w:rsid w:val="00A6234C"/>
    <w:rsid w:val="00A627A2"/>
    <w:rsid w:val="00A6282B"/>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97C"/>
    <w:rsid w:val="00A71A51"/>
    <w:rsid w:val="00A71E3B"/>
    <w:rsid w:val="00A726D1"/>
    <w:rsid w:val="00A72C8B"/>
    <w:rsid w:val="00A72F79"/>
    <w:rsid w:val="00A73048"/>
    <w:rsid w:val="00A73374"/>
    <w:rsid w:val="00A733E5"/>
    <w:rsid w:val="00A739DD"/>
    <w:rsid w:val="00A73C54"/>
    <w:rsid w:val="00A73F56"/>
    <w:rsid w:val="00A7498C"/>
    <w:rsid w:val="00A74997"/>
    <w:rsid w:val="00A74A1E"/>
    <w:rsid w:val="00A75370"/>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4E5"/>
    <w:rsid w:val="00AB7882"/>
    <w:rsid w:val="00AB78F1"/>
    <w:rsid w:val="00AB7CD9"/>
    <w:rsid w:val="00AC043E"/>
    <w:rsid w:val="00AC0466"/>
    <w:rsid w:val="00AC0714"/>
    <w:rsid w:val="00AC0842"/>
    <w:rsid w:val="00AC0958"/>
    <w:rsid w:val="00AC11DE"/>
    <w:rsid w:val="00AC1A40"/>
    <w:rsid w:val="00AC1BFB"/>
    <w:rsid w:val="00AC1CAC"/>
    <w:rsid w:val="00AC1EFD"/>
    <w:rsid w:val="00AC254B"/>
    <w:rsid w:val="00AC2764"/>
    <w:rsid w:val="00AC2C5A"/>
    <w:rsid w:val="00AC312A"/>
    <w:rsid w:val="00AC3B03"/>
    <w:rsid w:val="00AC41B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677"/>
    <w:rsid w:val="00AD2685"/>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945"/>
    <w:rsid w:val="00AF1B9B"/>
    <w:rsid w:val="00AF1C22"/>
    <w:rsid w:val="00AF1FB2"/>
    <w:rsid w:val="00AF22AD"/>
    <w:rsid w:val="00AF2321"/>
    <w:rsid w:val="00AF25B9"/>
    <w:rsid w:val="00AF25D7"/>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1E51"/>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2B89"/>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2B6"/>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4C17"/>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1CD"/>
    <w:rsid w:val="00B4469E"/>
    <w:rsid w:val="00B450D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EAC"/>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592"/>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76C"/>
    <w:rsid w:val="00B80DB9"/>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593"/>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84"/>
    <w:rsid w:val="00B973BE"/>
    <w:rsid w:val="00B973F7"/>
    <w:rsid w:val="00B975FA"/>
    <w:rsid w:val="00B9767D"/>
    <w:rsid w:val="00B97774"/>
    <w:rsid w:val="00B977FF"/>
    <w:rsid w:val="00B97AA8"/>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BC2"/>
    <w:rsid w:val="00BA2C2D"/>
    <w:rsid w:val="00BA2F0C"/>
    <w:rsid w:val="00BA30FC"/>
    <w:rsid w:val="00BA3153"/>
    <w:rsid w:val="00BA3462"/>
    <w:rsid w:val="00BA3799"/>
    <w:rsid w:val="00BA38F2"/>
    <w:rsid w:val="00BA39E8"/>
    <w:rsid w:val="00BA3BD9"/>
    <w:rsid w:val="00BA40DD"/>
    <w:rsid w:val="00BA42D9"/>
    <w:rsid w:val="00BA430D"/>
    <w:rsid w:val="00BA4378"/>
    <w:rsid w:val="00BA480A"/>
    <w:rsid w:val="00BA4859"/>
    <w:rsid w:val="00BA493E"/>
    <w:rsid w:val="00BA4B06"/>
    <w:rsid w:val="00BA4DDD"/>
    <w:rsid w:val="00BA5621"/>
    <w:rsid w:val="00BA6118"/>
    <w:rsid w:val="00BA6122"/>
    <w:rsid w:val="00BA6467"/>
    <w:rsid w:val="00BA6571"/>
    <w:rsid w:val="00BA657B"/>
    <w:rsid w:val="00BA692D"/>
    <w:rsid w:val="00BA6BD4"/>
    <w:rsid w:val="00BA7215"/>
    <w:rsid w:val="00BA7553"/>
    <w:rsid w:val="00BA75B0"/>
    <w:rsid w:val="00BA7992"/>
    <w:rsid w:val="00BA7B4E"/>
    <w:rsid w:val="00BB0152"/>
    <w:rsid w:val="00BB0282"/>
    <w:rsid w:val="00BB09CA"/>
    <w:rsid w:val="00BB0BD9"/>
    <w:rsid w:val="00BB0C2A"/>
    <w:rsid w:val="00BB0F21"/>
    <w:rsid w:val="00BB0F68"/>
    <w:rsid w:val="00BB11CF"/>
    <w:rsid w:val="00BB1A4A"/>
    <w:rsid w:val="00BB1EA9"/>
    <w:rsid w:val="00BB1F50"/>
    <w:rsid w:val="00BB203D"/>
    <w:rsid w:val="00BB2AAA"/>
    <w:rsid w:val="00BB2C48"/>
    <w:rsid w:val="00BB2CC1"/>
    <w:rsid w:val="00BB2CF4"/>
    <w:rsid w:val="00BB2E04"/>
    <w:rsid w:val="00BB2E09"/>
    <w:rsid w:val="00BB38DB"/>
    <w:rsid w:val="00BB39B4"/>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A9E"/>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3E6D"/>
    <w:rsid w:val="00BC40FB"/>
    <w:rsid w:val="00BC4376"/>
    <w:rsid w:val="00BC43FB"/>
    <w:rsid w:val="00BC478A"/>
    <w:rsid w:val="00BC4E75"/>
    <w:rsid w:val="00BC4F37"/>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5EC"/>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34A"/>
    <w:rsid w:val="00BD581D"/>
    <w:rsid w:val="00BD5D00"/>
    <w:rsid w:val="00BD5DA7"/>
    <w:rsid w:val="00BD62D0"/>
    <w:rsid w:val="00BD66DE"/>
    <w:rsid w:val="00BD69A3"/>
    <w:rsid w:val="00BD6B3A"/>
    <w:rsid w:val="00BD6B53"/>
    <w:rsid w:val="00BD6BAD"/>
    <w:rsid w:val="00BD6F1B"/>
    <w:rsid w:val="00BD72A8"/>
    <w:rsid w:val="00BD73C2"/>
    <w:rsid w:val="00BD7549"/>
    <w:rsid w:val="00BD7726"/>
    <w:rsid w:val="00BD7ABC"/>
    <w:rsid w:val="00BE03C3"/>
    <w:rsid w:val="00BE0691"/>
    <w:rsid w:val="00BE06C7"/>
    <w:rsid w:val="00BE0987"/>
    <w:rsid w:val="00BE0D5E"/>
    <w:rsid w:val="00BE1272"/>
    <w:rsid w:val="00BE15D8"/>
    <w:rsid w:val="00BE1A3D"/>
    <w:rsid w:val="00BE21A1"/>
    <w:rsid w:val="00BE2401"/>
    <w:rsid w:val="00BE243C"/>
    <w:rsid w:val="00BE29C7"/>
    <w:rsid w:val="00BE2C29"/>
    <w:rsid w:val="00BE2EA9"/>
    <w:rsid w:val="00BE2F81"/>
    <w:rsid w:val="00BE37EC"/>
    <w:rsid w:val="00BE39A4"/>
    <w:rsid w:val="00BE3B16"/>
    <w:rsid w:val="00BE4013"/>
    <w:rsid w:val="00BE4264"/>
    <w:rsid w:val="00BE4700"/>
    <w:rsid w:val="00BE471D"/>
    <w:rsid w:val="00BE4924"/>
    <w:rsid w:val="00BE4BDA"/>
    <w:rsid w:val="00BE4CEC"/>
    <w:rsid w:val="00BE4FE8"/>
    <w:rsid w:val="00BE5B62"/>
    <w:rsid w:val="00BE5D6D"/>
    <w:rsid w:val="00BE603D"/>
    <w:rsid w:val="00BE6394"/>
    <w:rsid w:val="00BE6B11"/>
    <w:rsid w:val="00BE6C03"/>
    <w:rsid w:val="00BE6EAE"/>
    <w:rsid w:val="00BE6F92"/>
    <w:rsid w:val="00BE71E5"/>
    <w:rsid w:val="00BE7425"/>
    <w:rsid w:val="00BE7496"/>
    <w:rsid w:val="00BE779D"/>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A13"/>
    <w:rsid w:val="00BF7C67"/>
    <w:rsid w:val="00BF7D0B"/>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121"/>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EAE"/>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1E44"/>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6E4"/>
    <w:rsid w:val="00C26B46"/>
    <w:rsid w:val="00C26CDF"/>
    <w:rsid w:val="00C2702A"/>
    <w:rsid w:val="00C2724C"/>
    <w:rsid w:val="00C273A1"/>
    <w:rsid w:val="00C274E7"/>
    <w:rsid w:val="00C27DCE"/>
    <w:rsid w:val="00C27E1F"/>
    <w:rsid w:val="00C3007D"/>
    <w:rsid w:val="00C3010E"/>
    <w:rsid w:val="00C305FF"/>
    <w:rsid w:val="00C30CCE"/>
    <w:rsid w:val="00C30EC8"/>
    <w:rsid w:val="00C30F47"/>
    <w:rsid w:val="00C31199"/>
    <w:rsid w:val="00C3129C"/>
    <w:rsid w:val="00C3192F"/>
    <w:rsid w:val="00C31D41"/>
    <w:rsid w:val="00C31EBC"/>
    <w:rsid w:val="00C31FFE"/>
    <w:rsid w:val="00C32087"/>
    <w:rsid w:val="00C32538"/>
    <w:rsid w:val="00C325C0"/>
    <w:rsid w:val="00C32BE1"/>
    <w:rsid w:val="00C32C0E"/>
    <w:rsid w:val="00C331D2"/>
    <w:rsid w:val="00C33326"/>
    <w:rsid w:val="00C3360F"/>
    <w:rsid w:val="00C339A0"/>
    <w:rsid w:val="00C33F96"/>
    <w:rsid w:val="00C3465A"/>
    <w:rsid w:val="00C348BD"/>
    <w:rsid w:val="00C34907"/>
    <w:rsid w:val="00C34B7A"/>
    <w:rsid w:val="00C34C0A"/>
    <w:rsid w:val="00C35004"/>
    <w:rsid w:val="00C352C1"/>
    <w:rsid w:val="00C354C5"/>
    <w:rsid w:val="00C35768"/>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507"/>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54B"/>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1312"/>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DF8"/>
    <w:rsid w:val="00C64ED8"/>
    <w:rsid w:val="00C64F1F"/>
    <w:rsid w:val="00C64F31"/>
    <w:rsid w:val="00C65320"/>
    <w:rsid w:val="00C65C25"/>
    <w:rsid w:val="00C65DCD"/>
    <w:rsid w:val="00C6628D"/>
    <w:rsid w:val="00C662CA"/>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98"/>
    <w:rsid w:val="00C75F09"/>
    <w:rsid w:val="00C76219"/>
    <w:rsid w:val="00C7685A"/>
    <w:rsid w:val="00C768E0"/>
    <w:rsid w:val="00C76AA2"/>
    <w:rsid w:val="00C76FE8"/>
    <w:rsid w:val="00C7744C"/>
    <w:rsid w:val="00C775F6"/>
    <w:rsid w:val="00C778F0"/>
    <w:rsid w:val="00C800B9"/>
    <w:rsid w:val="00C8010E"/>
    <w:rsid w:val="00C8027B"/>
    <w:rsid w:val="00C80394"/>
    <w:rsid w:val="00C8056C"/>
    <w:rsid w:val="00C805DD"/>
    <w:rsid w:val="00C80667"/>
    <w:rsid w:val="00C808CA"/>
    <w:rsid w:val="00C80B9C"/>
    <w:rsid w:val="00C80E95"/>
    <w:rsid w:val="00C81149"/>
    <w:rsid w:val="00C81382"/>
    <w:rsid w:val="00C81B98"/>
    <w:rsid w:val="00C81C04"/>
    <w:rsid w:val="00C81C20"/>
    <w:rsid w:val="00C81C47"/>
    <w:rsid w:val="00C81DE2"/>
    <w:rsid w:val="00C82429"/>
    <w:rsid w:val="00C82483"/>
    <w:rsid w:val="00C8251B"/>
    <w:rsid w:val="00C827C3"/>
    <w:rsid w:val="00C829FF"/>
    <w:rsid w:val="00C82BB5"/>
    <w:rsid w:val="00C82EA7"/>
    <w:rsid w:val="00C8306F"/>
    <w:rsid w:val="00C83698"/>
    <w:rsid w:val="00C83878"/>
    <w:rsid w:val="00C83F08"/>
    <w:rsid w:val="00C841BF"/>
    <w:rsid w:val="00C849D5"/>
    <w:rsid w:val="00C84D81"/>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1B0"/>
    <w:rsid w:val="00C94240"/>
    <w:rsid w:val="00C942FB"/>
    <w:rsid w:val="00C947E2"/>
    <w:rsid w:val="00C94A19"/>
    <w:rsid w:val="00C94F21"/>
    <w:rsid w:val="00C95595"/>
    <w:rsid w:val="00C955DB"/>
    <w:rsid w:val="00C95E86"/>
    <w:rsid w:val="00C96F7B"/>
    <w:rsid w:val="00C97891"/>
    <w:rsid w:val="00C978BE"/>
    <w:rsid w:val="00CA028F"/>
    <w:rsid w:val="00CA0951"/>
    <w:rsid w:val="00CA0CE9"/>
    <w:rsid w:val="00CA107E"/>
    <w:rsid w:val="00CA15A2"/>
    <w:rsid w:val="00CA1883"/>
    <w:rsid w:val="00CA1AEE"/>
    <w:rsid w:val="00CA2059"/>
    <w:rsid w:val="00CA26BD"/>
    <w:rsid w:val="00CA28EB"/>
    <w:rsid w:val="00CA2931"/>
    <w:rsid w:val="00CA2F5C"/>
    <w:rsid w:val="00CA302F"/>
    <w:rsid w:val="00CA35A0"/>
    <w:rsid w:val="00CA391C"/>
    <w:rsid w:val="00CA3AF5"/>
    <w:rsid w:val="00CA3D13"/>
    <w:rsid w:val="00CA3DB6"/>
    <w:rsid w:val="00CA4099"/>
    <w:rsid w:val="00CA4209"/>
    <w:rsid w:val="00CA5545"/>
    <w:rsid w:val="00CA567E"/>
    <w:rsid w:val="00CA5C24"/>
    <w:rsid w:val="00CA5E3A"/>
    <w:rsid w:val="00CA5FD3"/>
    <w:rsid w:val="00CA68BF"/>
    <w:rsid w:val="00CA6BE1"/>
    <w:rsid w:val="00CA6EEF"/>
    <w:rsid w:val="00CA7027"/>
    <w:rsid w:val="00CA7E86"/>
    <w:rsid w:val="00CB0383"/>
    <w:rsid w:val="00CB0445"/>
    <w:rsid w:val="00CB08A6"/>
    <w:rsid w:val="00CB0E0B"/>
    <w:rsid w:val="00CB1020"/>
    <w:rsid w:val="00CB11A2"/>
    <w:rsid w:val="00CB17FC"/>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CCF"/>
    <w:rsid w:val="00CB4DFC"/>
    <w:rsid w:val="00CB533D"/>
    <w:rsid w:val="00CB687A"/>
    <w:rsid w:val="00CB6A6C"/>
    <w:rsid w:val="00CB6AA6"/>
    <w:rsid w:val="00CB70C3"/>
    <w:rsid w:val="00CB716F"/>
    <w:rsid w:val="00CB7E30"/>
    <w:rsid w:val="00CC0370"/>
    <w:rsid w:val="00CC040E"/>
    <w:rsid w:val="00CC0C07"/>
    <w:rsid w:val="00CC1E11"/>
    <w:rsid w:val="00CC22D3"/>
    <w:rsid w:val="00CC230A"/>
    <w:rsid w:val="00CC250B"/>
    <w:rsid w:val="00CC2D01"/>
    <w:rsid w:val="00CC2D23"/>
    <w:rsid w:val="00CC2EED"/>
    <w:rsid w:val="00CC3020"/>
    <w:rsid w:val="00CC3260"/>
    <w:rsid w:val="00CC32CD"/>
    <w:rsid w:val="00CC373C"/>
    <w:rsid w:val="00CC3AF3"/>
    <w:rsid w:val="00CC3F1F"/>
    <w:rsid w:val="00CC4097"/>
    <w:rsid w:val="00CC41E4"/>
    <w:rsid w:val="00CC49E4"/>
    <w:rsid w:val="00CC50AD"/>
    <w:rsid w:val="00CC5708"/>
    <w:rsid w:val="00CC5D23"/>
    <w:rsid w:val="00CC5FFC"/>
    <w:rsid w:val="00CC62ED"/>
    <w:rsid w:val="00CC659B"/>
    <w:rsid w:val="00CC6633"/>
    <w:rsid w:val="00CC6771"/>
    <w:rsid w:val="00CC683A"/>
    <w:rsid w:val="00CC68C3"/>
    <w:rsid w:val="00CC6E50"/>
    <w:rsid w:val="00CC70C0"/>
    <w:rsid w:val="00CC724D"/>
    <w:rsid w:val="00CC75D9"/>
    <w:rsid w:val="00CC76C2"/>
    <w:rsid w:val="00CC7714"/>
    <w:rsid w:val="00CC7942"/>
    <w:rsid w:val="00CC7A5E"/>
    <w:rsid w:val="00CD0132"/>
    <w:rsid w:val="00CD02C2"/>
    <w:rsid w:val="00CD034A"/>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562"/>
    <w:rsid w:val="00CD6569"/>
    <w:rsid w:val="00CD6999"/>
    <w:rsid w:val="00CD6B21"/>
    <w:rsid w:val="00CD6D99"/>
    <w:rsid w:val="00CD6ED3"/>
    <w:rsid w:val="00CD7161"/>
    <w:rsid w:val="00CD71F5"/>
    <w:rsid w:val="00CD7243"/>
    <w:rsid w:val="00CD7631"/>
    <w:rsid w:val="00CD78CB"/>
    <w:rsid w:val="00CD7B72"/>
    <w:rsid w:val="00CD7FD7"/>
    <w:rsid w:val="00CE02CF"/>
    <w:rsid w:val="00CE0591"/>
    <w:rsid w:val="00CE0B55"/>
    <w:rsid w:val="00CE0C16"/>
    <w:rsid w:val="00CE103B"/>
    <w:rsid w:val="00CE149F"/>
    <w:rsid w:val="00CE15A4"/>
    <w:rsid w:val="00CE1735"/>
    <w:rsid w:val="00CE1A9D"/>
    <w:rsid w:val="00CE1F39"/>
    <w:rsid w:val="00CE1F41"/>
    <w:rsid w:val="00CE20BE"/>
    <w:rsid w:val="00CE21BE"/>
    <w:rsid w:val="00CE25F8"/>
    <w:rsid w:val="00CE26B7"/>
    <w:rsid w:val="00CE26C0"/>
    <w:rsid w:val="00CE276B"/>
    <w:rsid w:val="00CE2983"/>
    <w:rsid w:val="00CE2EDD"/>
    <w:rsid w:val="00CE2EF6"/>
    <w:rsid w:val="00CE3886"/>
    <w:rsid w:val="00CE3AE1"/>
    <w:rsid w:val="00CE3B24"/>
    <w:rsid w:val="00CE3EA0"/>
    <w:rsid w:val="00CE3EDB"/>
    <w:rsid w:val="00CE4117"/>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84C"/>
    <w:rsid w:val="00CF1909"/>
    <w:rsid w:val="00CF2640"/>
    <w:rsid w:val="00CF2649"/>
    <w:rsid w:val="00CF2B57"/>
    <w:rsid w:val="00CF2E09"/>
    <w:rsid w:val="00CF334E"/>
    <w:rsid w:val="00CF34B7"/>
    <w:rsid w:val="00CF34F2"/>
    <w:rsid w:val="00CF357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5C"/>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9DF"/>
    <w:rsid w:val="00D16B39"/>
    <w:rsid w:val="00D16B9D"/>
    <w:rsid w:val="00D16BD0"/>
    <w:rsid w:val="00D171AD"/>
    <w:rsid w:val="00D174CB"/>
    <w:rsid w:val="00D178BE"/>
    <w:rsid w:val="00D17A03"/>
    <w:rsid w:val="00D17A96"/>
    <w:rsid w:val="00D17B0C"/>
    <w:rsid w:val="00D17C24"/>
    <w:rsid w:val="00D202A7"/>
    <w:rsid w:val="00D206CB"/>
    <w:rsid w:val="00D20B17"/>
    <w:rsid w:val="00D20E51"/>
    <w:rsid w:val="00D2130B"/>
    <w:rsid w:val="00D216D7"/>
    <w:rsid w:val="00D21806"/>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7B8"/>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566"/>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467"/>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57BA3"/>
    <w:rsid w:val="00D57F5E"/>
    <w:rsid w:val="00D603C5"/>
    <w:rsid w:val="00D604D9"/>
    <w:rsid w:val="00D60926"/>
    <w:rsid w:val="00D60B71"/>
    <w:rsid w:val="00D60E10"/>
    <w:rsid w:val="00D60F28"/>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42C"/>
    <w:rsid w:val="00D744E5"/>
    <w:rsid w:val="00D74CED"/>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0C8"/>
    <w:rsid w:val="00D8511B"/>
    <w:rsid w:val="00D85BDE"/>
    <w:rsid w:val="00D85C3B"/>
    <w:rsid w:val="00D86811"/>
    <w:rsid w:val="00D8686F"/>
    <w:rsid w:val="00D87473"/>
    <w:rsid w:val="00D8753C"/>
    <w:rsid w:val="00D8789C"/>
    <w:rsid w:val="00D87A49"/>
    <w:rsid w:val="00D87CBD"/>
    <w:rsid w:val="00D900AF"/>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22"/>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0D9"/>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4B9"/>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6FF8"/>
    <w:rsid w:val="00DD73F5"/>
    <w:rsid w:val="00DD750F"/>
    <w:rsid w:val="00DD77CC"/>
    <w:rsid w:val="00DD7B26"/>
    <w:rsid w:val="00DD7D36"/>
    <w:rsid w:val="00DD7DE9"/>
    <w:rsid w:val="00DD7FDF"/>
    <w:rsid w:val="00DE035E"/>
    <w:rsid w:val="00DE03CF"/>
    <w:rsid w:val="00DE06C7"/>
    <w:rsid w:val="00DE08D8"/>
    <w:rsid w:val="00DE09F0"/>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53F"/>
    <w:rsid w:val="00DE77D6"/>
    <w:rsid w:val="00DE7C65"/>
    <w:rsid w:val="00DE7DA9"/>
    <w:rsid w:val="00DE7FBE"/>
    <w:rsid w:val="00DF06C2"/>
    <w:rsid w:val="00DF0B41"/>
    <w:rsid w:val="00DF0E23"/>
    <w:rsid w:val="00DF1586"/>
    <w:rsid w:val="00DF188B"/>
    <w:rsid w:val="00DF2577"/>
    <w:rsid w:val="00DF260A"/>
    <w:rsid w:val="00DF2854"/>
    <w:rsid w:val="00DF2A9A"/>
    <w:rsid w:val="00DF3090"/>
    <w:rsid w:val="00DF32AD"/>
    <w:rsid w:val="00DF3598"/>
    <w:rsid w:val="00DF37F4"/>
    <w:rsid w:val="00DF3DEA"/>
    <w:rsid w:val="00DF3E72"/>
    <w:rsid w:val="00DF40BF"/>
    <w:rsid w:val="00DF44D9"/>
    <w:rsid w:val="00DF4505"/>
    <w:rsid w:val="00DF47FA"/>
    <w:rsid w:val="00DF4A78"/>
    <w:rsid w:val="00DF4AC3"/>
    <w:rsid w:val="00DF4B13"/>
    <w:rsid w:val="00DF505F"/>
    <w:rsid w:val="00DF5068"/>
    <w:rsid w:val="00DF5153"/>
    <w:rsid w:val="00DF54A1"/>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C38"/>
    <w:rsid w:val="00E01E27"/>
    <w:rsid w:val="00E01F09"/>
    <w:rsid w:val="00E025AF"/>
    <w:rsid w:val="00E026F9"/>
    <w:rsid w:val="00E0279A"/>
    <w:rsid w:val="00E02EF9"/>
    <w:rsid w:val="00E0330C"/>
    <w:rsid w:val="00E0331C"/>
    <w:rsid w:val="00E03332"/>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9F8"/>
    <w:rsid w:val="00E06A67"/>
    <w:rsid w:val="00E06CEC"/>
    <w:rsid w:val="00E06D12"/>
    <w:rsid w:val="00E071D3"/>
    <w:rsid w:val="00E07975"/>
    <w:rsid w:val="00E07FD5"/>
    <w:rsid w:val="00E10692"/>
    <w:rsid w:val="00E1127E"/>
    <w:rsid w:val="00E118F9"/>
    <w:rsid w:val="00E1221D"/>
    <w:rsid w:val="00E122C0"/>
    <w:rsid w:val="00E123B7"/>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2EB"/>
    <w:rsid w:val="00E156E2"/>
    <w:rsid w:val="00E15D69"/>
    <w:rsid w:val="00E15D91"/>
    <w:rsid w:val="00E160A1"/>
    <w:rsid w:val="00E164A9"/>
    <w:rsid w:val="00E165D0"/>
    <w:rsid w:val="00E167C5"/>
    <w:rsid w:val="00E1683A"/>
    <w:rsid w:val="00E16904"/>
    <w:rsid w:val="00E16947"/>
    <w:rsid w:val="00E16ADF"/>
    <w:rsid w:val="00E16CDB"/>
    <w:rsid w:val="00E16FAC"/>
    <w:rsid w:val="00E17544"/>
    <w:rsid w:val="00E17546"/>
    <w:rsid w:val="00E17917"/>
    <w:rsid w:val="00E17970"/>
    <w:rsid w:val="00E17D1D"/>
    <w:rsid w:val="00E203DA"/>
    <w:rsid w:val="00E205DA"/>
    <w:rsid w:val="00E206C6"/>
    <w:rsid w:val="00E2093A"/>
    <w:rsid w:val="00E20A1C"/>
    <w:rsid w:val="00E20A58"/>
    <w:rsid w:val="00E214E9"/>
    <w:rsid w:val="00E21748"/>
    <w:rsid w:val="00E21EEB"/>
    <w:rsid w:val="00E21FA8"/>
    <w:rsid w:val="00E2211F"/>
    <w:rsid w:val="00E2250D"/>
    <w:rsid w:val="00E22982"/>
    <w:rsid w:val="00E22BBB"/>
    <w:rsid w:val="00E235DA"/>
    <w:rsid w:val="00E2382E"/>
    <w:rsid w:val="00E23A14"/>
    <w:rsid w:val="00E23E63"/>
    <w:rsid w:val="00E2443A"/>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48D"/>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0B"/>
    <w:rsid w:val="00E678D0"/>
    <w:rsid w:val="00E67AC1"/>
    <w:rsid w:val="00E67EB5"/>
    <w:rsid w:val="00E70508"/>
    <w:rsid w:val="00E70892"/>
    <w:rsid w:val="00E71697"/>
    <w:rsid w:val="00E71B5D"/>
    <w:rsid w:val="00E71C87"/>
    <w:rsid w:val="00E71DAD"/>
    <w:rsid w:val="00E71F2A"/>
    <w:rsid w:val="00E72358"/>
    <w:rsid w:val="00E72822"/>
    <w:rsid w:val="00E72A38"/>
    <w:rsid w:val="00E72D4C"/>
    <w:rsid w:val="00E72E52"/>
    <w:rsid w:val="00E72F1E"/>
    <w:rsid w:val="00E72F29"/>
    <w:rsid w:val="00E7303E"/>
    <w:rsid w:val="00E73839"/>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398"/>
    <w:rsid w:val="00E774F8"/>
    <w:rsid w:val="00E77811"/>
    <w:rsid w:val="00E77FBB"/>
    <w:rsid w:val="00E8008A"/>
    <w:rsid w:val="00E80566"/>
    <w:rsid w:val="00E807EB"/>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23"/>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CCA"/>
    <w:rsid w:val="00EA3D83"/>
    <w:rsid w:val="00EA3D97"/>
    <w:rsid w:val="00EA410E"/>
    <w:rsid w:val="00EA42DC"/>
    <w:rsid w:val="00EA4956"/>
    <w:rsid w:val="00EA508B"/>
    <w:rsid w:val="00EA5683"/>
    <w:rsid w:val="00EA5B02"/>
    <w:rsid w:val="00EA5E6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2F0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B91"/>
    <w:rsid w:val="00EC521B"/>
    <w:rsid w:val="00EC5229"/>
    <w:rsid w:val="00EC54F3"/>
    <w:rsid w:val="00EC5711"/>
    <w:rsid w:val="00EC58D6"/>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0D1F"/>
    <w:rsid w:val="00ED11CE"/>
    <w:rsid w:val="00ED13B2"/>
    <w:rsid w:val="00ED1C41"/>
    <w:rsid w:val="00ED1FC8"/>
    <w:rsid w:val="00ED2894"/>
    <w:rsid w:val="00ED2B45"/>
    <w:rsid w:val="00ED2E35"/>
    <w:rsid w:val="00ED303A"/>
    <w:rsid w:val="00ED3182"/>
    <w:rsid w:val="00ED3E9D"/>
    <w:rsid w:val="00ED3EE8"/>
    <w:rsid w:val="00ED476D"/>
    <w:rsid w:val="00ED50A6"/>
    <w:rsid w:val="00ED5109"/>
    <w:rsid w:val="00ED51AC"/>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2D3"/>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98"/>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52A2"/>
    <w:rsid w:val="00F058E6"/>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16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17580"/>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22C"/>
    <w:rsid w:val="00F23B9C"/>
    <w:rsid w:val="00F23D15"/>
    <w:rsid w:val="00F23DBE"/>
    <w:rsid w:val="00F23E96"/>
    <w:rsid w:val="00F23ECC"/>
    <w:rsid w:val="00F2411C"/>
    <w:rsid w:val="00F243BB"/>
    <w:rsid w:val="00F244BC"/>
    <w:rsid w:val="00F246E6"/>
    <w:rsid w:val="00F248DF"/>
    <w:rsid w:val="00F24F06"/>
    <w:rsid w:val="00F25056"/>
    <w:rsid w:val="00F25A87"/>
    <w:rsid w:val="00F25B1B"/>
    <w:rsid w:val="00F25C20"/>
    <w:rsid w:val="00F25D01"/>
    <w:rsid w:val="00F25E1D"/>
    <w:rsid w:val="00F26410"/>
    <w:rsid w:val="00F26B54"/>
    <w:rsid w:val="00F26CE4"/>
    <w:rsid w:val="00F26D84"/>
    <w:rsid w:val="00F26FF0"/>
    <w:rsid w:val="00F271D4"/>
    <w:rsid w:val="00F275AD"/>
    <w:rsid w:val="00F2760A"/>
    <w:rsid w:val="00F27A57"/>
    <w:rsid w:val="00F27AC7"/>
    <w:rsid w:val="00F30179"/>
    <w:rsid w:val="00F30606"/>
    <w:rsid w:val="00F30651"/>
    <w:rsid w:val="00F31911"/>
    <w:rsid w:val="00F31E65"/>
    <w:rsid w:val="00F31F6A"/>
    <w:rsid w:val="00F321A3"/>
    <w:rsid w:val="00F322B1"/>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EF8"/>
    <w:rsid w:val="00F4303F"/>
    <w:rsid w:val="00F437CE"/>
    <w:rsid w:val="00F43B5A"/>
    <w:rsid w:val="00F43C12"/>
    <w:rsid w:val="00F43CC9"/>
    <w:rsid w:val="00F43F75"/>
    <w:rsid w:val="00F44B19"/>
    <w:rsid w:val="00F44C5A"/>
    <w:rsid w:val="00F44FBB"/>
    <w:rsid w:val="00F45B19"/>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40"/>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36"/>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7F5"/>
    <w:rsid w:val="00F66A12"/>
    <w:rsid w:val="00F66CDF"/>
    <w:rsid w:val="00F66E1D"/>
    <w:rsid w:val="00F67748"/>
    <w:rsid w:val="00F67891"/>
    <w:rsid w:val="00F67A3A"/>
    <w:rsid w:val="00F67A55"/>
    <w:rsid w:val="00F67EE2"/>
    <w:rsid w:val="00F70869"/>
    <w:rsid w:val="00F70BCF"/>
    <w:rsid w:val="00F70CA2"/>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4CC7"/>
    <w:rsid w:val="00F750D6"/>
    <w:rsid w:val="00F753A1"/>
    <w:rsid w:val="00F753DE"/>
    <w:rsid w:val="00F75830"/>
    <w:rsid w:val="00F75B9B"/>
    <w:rsid w:val="00F75E48"/>
    <w:rsid w:val="00F7617B"/>
    <w:rsid w:val="00F764AE"/>
    <w:rsid w:val="00F76B65"/>
    <w:rsid w:val="00F76C7A"/>
    <w:rsid w:val="00F76D7B"/>
    <w:rsid w:val="00F76FF7"/>
    <w:rsid w:val="00F77146"/>
    <w:rsid w:val="00F773BC"/>
    <w:rsid w:val="00F775D0"/>
    <w:rsid w:val="00F77646"/>
    <w:rsid w:val="00F77735"/>
    <w:rsid w:val="00F777D9"/>
    <w:rsid w:val="00F77824"/>
    <w:rsid w:val="00F77848"/>
    <w:rsid w:val="00F779D1"/>
    <w:rsid w:val="00F77CF1"/>
    <w:rsid w:val="00F77E1C"/>
    <w:rsid w:val="00F80141"/>
    <w:rsid w:val="00F804F2"/>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01B"/>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B1F"/>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775"/>
    <w:rsid w:val="00FA79A6"/>
    <w:rsid w:val="00FA7AF9"/>
    <w:rsid w:val="00FA7CEE"/>
    <w:rsid w:val="00FA7D46"/>
    <w:rsid w:val="00FA7EEB"/>
    <w:rsid w:val="00FB020C"/>
    <w:rsid w:val="00FB0563"/>
    <w:rsid w:val="00FB0760"/>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5EB4"/>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CA0"/>
    <w:rsid w:val="00FC3349"/>
    <w:rsid w:val="00FC355A"/>
    <w:rsid w:val="00FC35D3"/>
    <w:rsid w:val="00FC4614"/>
    <w:rsid w:val="00FC546A"/>
    <w:rsid w:val="00FC58AF"/>
    <w:rsid w:val="00FC5F24"/>
    <w:rsid w:val="00FC5F8E"/>
    <w:rsid w:val="00FC6284"/>
    <w:rsid w:val="00FC68BA"/>
    <w:rsid w:val="00FC6A5C"/>
    <w:rsid w:val="00FC6C92"/>
    <w:rsid w:val="00FC7212"/>
    <w:rsid w:val="00FC721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A6B"/>
    <w:rsid w:val="00FE2D1D"/>
    <w:rsid w:val="00FE2E6D"/>
    <w:rsid w:val="00FE2EE1"/>
    <w:rsid w:val="00FE2F41"/>
    <w:rsid w:val="00FE325F"/>
    <w:rsid w:val="00FE33F5"/>
    <w:rsid w:val="00FE34CE"/>
    <w:rsid w:val="00FE377D"/>
    <w:rsid w:val="00FE3C6B"/>
    <w:rsid w:val="00FE4327"/>
    <w:rsid w:val="00FE435C"/>
    <w:rsid w:val="00FE4607"/>
    <w:rsid w:val="00FE4C19"/>
    <w:rsid w:val="00FE4FB6"/>
    <w:rsid w:val="00FE5738"/>
    <w:rsid w:val="00FE5A9E"/>
    <w:rsid w:val="00FE5EBE"/>
    <w:rsid w:val="00FE62F5"/>
    <w:rsid w:val="00FE63EA"/>
    <w:rsid w:val="00FE64C5"/>
    <w:rsid w:val="00FE6630"/>
    <w:rsid w:val="00FE6D80"/>
    <w:rsid w:val="00FE6F4A"/>
    <w:rsid w:val="00FE778D"/>
    <w:rsid w:val="00FE7A91"/>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7406312">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556587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9757743">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04814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119216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2960219">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052171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ica.vicent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D7A9344-EDC0-4FFC-B814-FE7ED5BAB0A3}">
  <ds:schemaRefs>
    <ds:schemaRef ds:uri="http://schemas.openxmlformats.org/officeDocument/2006/bibliography"/>
  </ds:schemaRefs>
</ds:datastoreItem>
</file>

<file path=customXml/itemProps100.xml><?xml version="1.0" encoding="utf-8"?>
<ds:datastoreItem xmlns:ds="http://schemas.openxmlformats.org/officeDocument/2006/customXml" ds:itemID="{7D69E255-68D7-4EDE-92DD-7E27EF5A05F2}">
  <ds:schemaRefs>
    <ds:schemaRef ds:uri="http://schemas.openxmlformats.org/officeDocument/2006/bibliography"/>
  </ds:schemaRefs>
</ds:datastoreItem>
</file>

<file path=customXml/itemProps101.xml><?xml version="1.0" encoding="utf-8"?>
<ds:datastoreItem xmlns:ds="http://schemas.openxmlformats.org/officeDocument/2006/customXml" ds:itemID="{9764EBAB-D243-47E4-8E32-CEFE5F0011E4}">
  <ds:schemaRefs>
    <ds:schemaRef ds:uri="http://schemas.openxmlformats.org/officeDocument/2006/bibliography"/>
  </ds:schemaRefs>
</ds:datastoreItem>
</file>

<file path=customXml/itemProps102.xml><?xml version="1.0" encoding="utf-8"?>
<ds:datastoreItem xmlns:ds="http://schemas.openxmlformats.org/officeDocument/2006/customXml" ds:itemID="{8CB54751-7646-49B0-AA20-9F1161E31E3A}">
  <ds:schemaRefs>
    <ds:schemaRef ds:uri="http://schemas.openxmlformats.org/officeDocument/2006/bibliography"/>
  </ds:schemaRefs>
</ds:datastoreItem>
</file>

<file path=customXml/itemProps103.xml><?xml version="1.0" encoding="utf-8"?>
<ds:datastoreItem xmlns:ds="http://schemas.openxmlformats.org/officeDocument/2006/customXml" ds:itemID="{C0C7C568-A2A1-4F98-BC20-741B3A5145E4}">
  <ds:schemaRefs>
    <ds:schemaRef ds:uri="http://schemas.openxmlformats.org/officeDocument/2006/bibliography"/>
  </ds:schemaRefs>
</ds:datastoreItem>
</file>

<file path=customXml/itemProps104.xml><?xml version="1.0" encoding="utf-8"?>
<ds:datastoreItem xmlns:ds="http://schemas.openxmlformats.org/officeDocument/2006/customXml" ds:itemID="{7324B14F-5BEE-4DB6-ABA7-3836D4021565}">
  <ds:schemaRefs>
    <ds:schemaRef ds:uri="http://schemas.openxmlformats.org/officeDocument/2006/bibliography"/>
  </ds:schemaRefs>
</ds:datastoreItem>
</file>

<file path=customXml/itemProps105.xml><?xml version="1.0" encoding="utf-8"?>
<ds:datastoreItem xmlns:ds="http://schemas.openxmlformats.org/officeDocument/2006/customXml" ds:itemID="{0FAA8839-3835-4694-A7B1-0E8B12B7AB4E}">
  <ds:schemaRefs>
    <ds:schemaRef ds:uri="http://schemas.openxmlformats.org/officeDocument/2006/bibliography"/>
  </ds:schemaRefs>
</ds:datastoreItem>
</file>

<file path=customXml/itemProps106.xml><?xml version="1.0" encoding="utf-8"?>
<ds:datastoreItem xmlns:ds="http://schemas.openxmlformats.org/officeDocument/2006/customXml" ds:itemID="{DC7613B5-DF44-45E0-92EB-D00AE7B56686}">
  <ds:schemaRefs>
    <ds:schemaRef ds:uri="http://schemas.openxmlformats.org/officeDocument/2006/bibliography"/>
  </ds:schemaRefs>
</ds:datastoreItem>
</file>

<file path=customXml/itemProps107.xml><?xml version="1.0" encoding="utf-8"?>
<ds:datastoreItem xmlns:ds="http://schemas.openxmlformats.org/officeDocument/2006/customXml" ds:itemID="{07AB779B-F786-4D3C-ACD9-D6D9CA6341D4}">
  <ds:schemaRefs>
    <ds:schemaRef ds:uri="http://schemas.openxmlformats.org/officeDocument/2006/bibliography"/>
  </ds:schemaRefs>
</ds:datastoreItem>
</file>

<file path=customXml/itemProps108.xml><?xml version="1.0" encoding="utf-8"?>
<ds:datastoreItem xmlns:ds="http://schemas.openxmlformats.org/officeDocument/2006/customXml" ds:itemID="{BB8E5AEE-06DA-4258-9D94-316F82FCD5F5}">
  <ds:schemaRefs>
    <ds:schemaRef ds:uri="http://schemas.openxmlformats.org/officeDocument/2006/bibliography"/>
  </ds:schemaRefs>
</ds:datastoreItem>
</file>

<file path=customXml/itemProps109.xml><?xml version="1.0" encoding="utf-8"?>
<ds:datastoreItem xmlns:ds="http://schemas.openxmlformats.org/officeDocument/2006/customXml" ds:itemID="{3EE391B3-DDB2-4204-BF8B-AA22ECCB5020}">
  <ds:schemaRefs>
    <ds:schemaRef ds:uri="http://schemas.openxmlformats.org/officeDocument/2006/bibliography"/>
  </ds:schemaRefs>
</ds:datastoreItem>
</file>

<file path=customXml/itemProps11.xml><?xml version="1.0" encoding="utf-8"?>
<ds:datastoreItem xmlns:ds="http://schemas.openxmlformats.org/officeDocument/2006/customXml" ds:itemID="{B5509D58-4082-40D0-8900-79B3C239A99A}">
  <ds:schemaRefs>
    <ds:schemaRef ds:uri="http://schemas.openxmlformats.org/officeDocument/2006/bibliography"/>
  </ds:schemaRefs>
</ds:datastoreItem>
</file>

<file path=customXml/itemProps110.xml><?xml version="1.0" encoding="utf-8"?>
<ds:datastoreItem xmlns:ds="http://schemas.openxmlformats.org/officeDocument/2006/customXml" ds:itemID="{094C198F-72BE-4573-9A79-1286CF5EC298}">
  <ds:schemaRefs>
    <ds:schemaRef ds:uri="http://schemas.openxmlformats.org/officeDocument/2006/bibliography"/>
  </ds:schemaRefs>
</ds:datastoreItem>
</file>

<file path=customXml/itemProps111.xml><?xml version="1.0" encoding="utf-8"?>
<ds:datastoreItem xmlns:ds="http://schemas.openxmlformats.org/officeDocument/2006/customXml" ds:itemID="{EDFE9195-8EF1-44AF-8616-6C4E7C244ECE}">
  <ds:schemaRefs>
    <ds:schemaRef ds:uri="http://schemas.openxmlformats.org/officeDocument/2006/bibliography"/>
  </ds:schemaRefs>
</ds:datastoreItem>
</file>

<file path=customXml/itemProps112.xml><?xml version="1.0" encoding="utf-8"?>
<ds:datastoreItem xmlns:ds="http://schemas.openxmlformats.org/officeDocument/2006/customXml" ds:itemID="{C6851C3C-29E0-4D2F-ADF0-62FA83895FD6}">
  <ds:schemaRefs>
    <ds:schemaRef ds:uri="http://schemas.openxmlformats.org/officeDocument/2006/bibliography"/>
  </ds:schemaRefs>
</ds:datastoreItem>
</file>

<file path=customXml/itemProps113.xml><?xml version="1.0" encoding="utf-8"?>
<ds:datastoreItem xmlns:ds="http://schemas.openxmlformats.org/officeDocument/2006/customXml" ds:itemID="{D8E238B6-0FA7-4213-9BB6-7E0B6307AF13}">
  <ds:schemaRefs>
    <ds:schemaRef ds:uri="http://schemas.openxmlformats.org/officeDocument/2006/bibliography"/>
  </ds:schemaRefs>
</ds:datastoreItem>
</file>

<file path=customXml/itemProps114.xml><?xml version="1.0" encoding="utf-8"?>
<ds:datastoreItem xmlns:ds="http://schemas.openxmlformats.org/officeDocument/2006/customXml" ds:itemID="{DCFA2D89-EFD5-4ECD-84B4-2CD4CECE566F}">
  <ds:schemaRefs>
    <ds:schemaRef ds:uri="http://schemas.openxmlformats.org/officeDocument/2006/bibliography"/>
  </ds:schemaRefs>
</ds:datastoreItem>
</file>

<file path=customXml/itemProps115.xml><?xml version="1.0" encoding="utf-8"?>
<ds:datastoreItem xmlns:ds="http://schemas.openxmlformats.org/officeDocument/2006/customXml" ds:itemID="{C107CE65-3F1E-4107-B0C9-12CA6A590670}">
  <ds:schemaRefs>
    <ds:schemaRef ds:uri="http://schemas.openxmlformats.org/officeDocument/2006/bibliography"/>
  </ds:schemaRefs>
</ds:datastoreItem>
</file>

<file path=customXml/itemProps116.xml><?xml version="1.0" encoding="utf-8"?>
<ds:datastoreItem xmlns:ds="http://schemas.openxmlformats.org/officeDocument/2006/customXml" ds:itemID="{2A391EF0-6649-4287-9227-D2EF3FD42CDB}">
  <ds:schemaRefs>
    <ds:schemaRef ds:uri="http://schemas.openxmlformats.org/officeDocument/2006/bibliography"/>
  </ds:schemaRefs>
</ds:datastoreItem>
</file>

<file path=customXml/itemProps117.xml><?xml version="1.0" encoding="utf-8"?>
<ds:datastoreItem xmlns:ds="http://schemas.openxmlformats.org/officeDocument/2006/customXml" ds:itemID="{9B58C1E8-F580-428F-85B0-868EFFCC1D17}">
  <ds:schemaRefs>
    <ds:schemaRef ds:uri="http://schemas.openxmlformats.org/officeDocument/2006/bibliography"/>
  </ds:schemaRefs>
</ds:datastoreItem>
</file>

<file path=customXml/itemProps118.xml><?xml version="1.0" encoding="utf-8"?>
<ds:datastoreItem xmlns:ds="http://schemas.openxmlformats.org/officeDocument/2006/customXml" ds:itemID="{609E8895-CB44-46F0-95E1-3E9610DBD7D0}">
  <ds:schemaRefs>
    <ds:schemaRef ds:uri="http://schemas.openxmlformats.org/officeDocument/2006/bibliography"/>
  </ds:schemaRefs>
</ds:datastoreItem>
</file>

<file path=customXml/itemProps119.xml><?xml version="1.0" encoding="utf-8"?>
<ds:datastoreItem xmlns:ds="http://schemas.openxmlformats.org/officeDocument/2006/customXml" ds:itemID="{2EF64689-A7EC-4C5E-9EE0-F5F468191C1E}">
  <ds:schemaRefs>
    <ds:schemaRef ds:uri="http://schemas.openxmlformats.org/officeDocument/2006/bibliography"/>
  </ds:schemaRefs>
</ds:datastoreItem>
</file>

<file path=customXml/itemProps12.xml><?xml version="1.0" encoding="utf-8"?>
<ds:datastoreItem xmlns:ds="http://schemas.openxmlformats.org/officeDocument/2006/customXml" ds:itemID="{172F8073-0850-425C-9B00-A2088B150F35}">
  <ds:schemaRefs>
    <ds:schemaRef ds:uri="http://schemas.openxmlformats.org/officeDocument/2006/bibliography"/>
  </ds:schemaRefs>
</ds:datastoreItem>
</file>

<file path=customXml/itemProps120.xml><?xml version="1.0" encoding="utf-8"?>
<ds:datastoreItem xmlns:ds="http://schemas.openxmlformats.org/officeDocument/2006/customXml" ds:itemID="{51C5CD81-A531-4231-93B7-94D0143DC4FF}">
  <ds:schemaRefs>
    <ds:schemaRef ds:uri="http://schemas.openxmlformats.org/officeDocument/2006/bibliography"/>
  </ds:schemaRefs>
</ds:datastoreItem>
</file>

<file path=customXml/itemProps121.xml><?xml version="1.0" encoding="utf-8"?>
<ds:datastoreItem xmlns:ds="http://schemas.openxmlformats.org/officeDocument/2006/customXml" ds:itemID="{EF682238-54AA-4D65-AFC6-4DC4D6F46F26}">
  <ds:schemaRefs>
    <ds:schemaRef ds:uri="http://schemas.openxmlformats.org/officeDocument/2006/bibliography"/>
  </ds:schemaRefs>
</ds:datastoreItem>
</file>

<file path=customXml/itemProps122.xml><?xml version="1.0" encoding="utf-8"?>
<ds:datastoreItem xmlns:ds="http://schemas.openxmlformats.org/officeDocument/2006/customXml" ds:itemID="{ECFD4DBC-AC33-47FA-A037-025589433946}">
  <ds:schemaRefs>
    <ds:schemaRef ds:uri="http://schemas.openxmlformats.org/officeDocument/2006/bibliography"/>
  </ds:schemaRefs>
</ds:datastoreItem>
</file>

<file path=customXml/itemProps123.xml><?xml version="1.0" encoding="utf-8"?>
<ds:datastoreItem xmlns:ds="http://schemas.openxmlformats.org/officeDocument/2006/customXml" ds:itemID="{6CECCAFB-D347-43A6-A7AF-48E15DEFE966}">
  <ds:schemaRefs>
    <ds:schemaRef ds:uri="http://schemas.openxmlformats.org/officeDocument/2006/bibliography"/>
  </ds:schemaRefs>
</ds:datastoreItem>
</file>

<file path=customXml/itemProps124.xml><?xml version="1.0" encoding="utf-8"?>
<ds:datastoreItem xmlns:ds="http://schemas.openxmlformats.org/officeDocument/2006/customXml" ds:itemID="{B1E25E3C-F7EB-4AED-9287-843ADC3E84B3}">
  <ds:schemaRefs>
    <ds:schemaRef ds:uri="http://schemas.openxmlformats.org/officeDocument/2006/bibliography"/>
  </ds:schemaRefs>
</ds:datastoreItem>
</file>

<file path=customXml/itemProps125.xml><?xml version="1.0" encoding="utf-8"?>
<ds:datastoreItem xmlns:ds="http://schemas.openxmlformats.org/officeDocument/2006/customXml" ds:itemID="{6030B649-5F5E-4C01-B31B-E24949818BBB}">
  <ds:schemaRefs>
    <ds:schemaRef ds:uri="http://schemas.openxmlformats.org/officeDocument/2006/bibliography"/>
  </ds:schemaRefs>
</ds:datastoreItem>
</file>

<file path=customXml/itemProps126.xml><?xml version="1.0" encoding="utf-8"?>
<ds:datastoreItem xmlns:ds="http://schemas.openxmlformats.org/officeDocument/2006/customXml" ds:itemID="{8BB0A44E-A921-46D5-BEA2-EEC9068A7888}">
  <ds:schemaRefs>
    <ds:schemaRef ds:uri="http://schemas.openxmlformats.org/officeDocument/2006/bibliography"/>
  </ds:schemaRefs>
</ds:datastoreItem>
</file>

<file path=customXml/itemProps127.xml><?xml version="1.0" encoding="utf-8"?>
<ds:datastoreItem xmlns:ds="http://schemas.openxmlformats.org/officeDocument/2006/customXml" ds:itemID="{7D920137-6E2F-4796-AC66-D0617F9AF49C}">
  <ds:schemaRefs>
    <ds:schemaRef ds:uri="http://schemas.openxmlformats.org/officeDocument/2006/bibliography"/>
  </ds:schemaRefs>
</ds:datastoreItem>
</file>

<file path=customXml/itemProps128.xml><?xml version="1.0" encoding="utf-8"?>
<ds:datastoreItem xmlns:ds="http://schemas.openxmlformats.org/officeDocument/2006/customXml" ds:itemID="{5C801F44-FB6C-4D94-9C52-8D2182F3D66B}">
  <ds:schemaRefs>
    <ds:schemaRef ds:uri="http://schemas.openxmlformats.org/officeDocument/2006/bibliography"/>
  </ds:schemaRefs>
</ds:datastoreItem>
</file>

<file path=customXml/itemProps129.xml><?xml version="1.0" encoding="utf-8"?>
<ds:datastoreItem xmlns:ds="http://schemas.openxmlformats.org/officeDocument/2006/customXml" ds:itemID="{86C3DD76-7BA6-4DD6-9580-2FC7335CB932}">
  <ds:schemaRefs>
    <ds:schemaRef ds:uri="http://schemas.openxmlformats.org/officeDocument/2006/bibliography"/>
  </ds:schemaRefs>
</ds:datastoreItem>
</file>

<file path=customXml/itemProps13.xml><?xml version="1.0" encoding="utf-8"?>
<ds:datastoreItem xmlns:ds="http://schemas.openxmlformats.org/officeDocument/2006/customXml" ds:itemID="{39072EA1-BA4D-40C5-8618-A950E8748A11}">
  <ds:schemaRefs>
    <ds:schemaRef ds:uri="http://schemas.openxmlformats.org/officeDocument/2006/bibliography"/>
  </ds:schemaRefs>
</ds:datastoreItem>
</file>

<file path=customXml/itemProps130.xml><?xml version="1.0" encoding="utf-8"?>
<ds:datastoreItem xmlns:ds="http://schemas.openxmlformats.org/officeDocument/2006/customXml" ds:itemID="{99FDA663-09B6-4B9E-830C-57A28FC26D59}">
  <ds:schemaRefs>
    <ds:schemaRef ds:uri="http://schemas.openxmlformats.org/officeDocument/2006/bibliography"/>
  </ds:schemaRefs>
</ds:datastoreItem>
</file>

<file path=customXml/itemProps131.xml><?xml version="1.0" encoding="utf-8"?>
<ds:datastoreItem xmlns:ds="http://schemas.openxmlformats.org/officeDocument/2006/customXml" ds:itemID="{322267E1-0966-499E-BA03-B06D49F6E977}">
  <ds:schemaRefs>
    <ds:schemaRef ds:uri="http://schemas.openxmlformats.org/officeDocument/2006/bibliography"/>
  </ds:schemaRefs>
</ds:datastoreItem>
</file>

<file path=customXml/itemProps132.xml><?xml version="1.0" encoding="utf-8"?>
<ds:datastoreItem xmlns:ds="http://schemas.openxmlformats.org/officeDocument/2006/customXml" ds:itemID="{0FA78D3A-01E8-42F6-8F43-9B8355F1B462}">
  <ds:schemaRefs>
    <ds:schemaRef ds:uri="http://schemas.openxmlformats.org/officeDocument/2006/bibliography"/>
  </ds:schemaRefs>
</ds:datastoreItem>
</file>

<file path=customXml/itemProps133.xml><?xml version="1.0" encoding="utf-8"?>
<ds:datastoreItem xmlns:ds="http://schemas.openxmlformats.org/officeDocument/2006/customXml" ds:itemID="{D42B4F75-FCA3-41BC-A666-C72F00BB3BC3}">
  <ds:schemaRefs>
    <ds:schemaRef ds:uri="http://schemas.openxmlformats.org/officeDocument/2006/bibliography"/>
  </ds:schemaRefs>
</ds:datastoreItem>
</file>

<file path=customXml/itemProps134.xml><?xml version="1.0" encoding="utf-8"?>
<ds:datastoreItem xmlns:ds="http://schemas.openxmlformats.org/officeDocument/2006/customXml" ds:itemID="{145D0ACF-0174-4E27-81B8-4866413818D9}">
  <ds:schemaRefs>
    <ds:schemaRef ds:uri="http://schemas.openxmlformats.org/officeDocument/2006/bibliography"/>
  </ds:schemaRefs>
</ds:datastoreItem>
</file>

<file path=customXml/itemProps135.xml><?xml version="1.0" encoding="utf-8"?>
<ds:datastoreItem xmlns:ds="http://schemas.openxmlformats.org/officeDocument/2006/customXml" ds:itemID="{CB9FC1CE-D682-456F-9DED-EB084179F580}">
  <ds:schemaRefs>
    <ds:schemaRef ds:uri="http://schemas.openxmlformats.org/officeDocument/2006/bibliography"/>
  </ds:schemaRefs>
</ds:datastoreItem>
</file>

<file path=customXml/itemProps136.xml><?xml version="1.0" encoding="utf-8"?>
<ds:datastoreItem xmlns:ds="http://schemas.openxmlformats.org/officeDocument/2006/customXml" ds:itemID="{0248A395-F3DC-4656-9ED4-E832F04A7227}">
  <ds:schemaRefs>
    <ds:schemaRef ds:uri="http://schemas.openxmlformats.org/officeDocument/2006/bibliography"/>
  </ds:schemaRefs>
</ds:datastoreItem>
</file>

<file path=customXml/itemProps137.xml><?xml version="1.0" encoding="utf-8"?>
<ds:datastoreItem xmlns:ds="http://schemas.openxmlformats.org/officeDocument/2006/customXml" ds:itemID="{C2DAC832-6D68-4EBB-B6CD-531042023927}">
  <ds:schemaRefs>
    <ds:schemaRef ds:uri="http://schemas.openxmlformats.org/officeDocument/2006/bibliography"/>
  </ds:schemaRefs>
</ds:datastoreItem>
</file>

<file path=customXml/itemProps138.xml><?xml version="1.0" encoding="utf-8"?>
<ds:datastoreItem xmlns:ds="http://schemas.openxmlformats.org/officeDocument/2006/customXml" ds:itemID="{08D7B4C1-8D1A-451C-941D-09A1E51E7269}">
  <ds:schemaRefs>
    <ds:schemaRef ds:uri="http://schemas.openxmlformats.org/officeDocument/2006/bibliography"/>
  </ds:schemaRefs>
</ds:datastoreItem>
</file>

<file path=customXml/itemProps139.xml><?xml version="1.0" encoding="utf-8"?>
<ds:datastoreItem xmlns:ds="http://schemas.openxmlformats.org/officeDocument/2006/customXml" ds:itemID="{A81A83C3-3161-40B5-BEF4-37B2541A484A}">
  <ds:schemaRefs>
    <ds:schemaRef ds:uri="http://schemas.openxmlformats.org/officeDocument/2006/bibliography"/>
  </ds:schemaRefs>
</ds:datastoreItem>
</file>

<file path=customXml/itemProps14.xml><?xml version="1.0" encoding="utf-8"?>
<ds:datastoreItem xmlns:ds="http://schemas.openxmlformats.org/officeDocument/2006/customXml" ds:itemID="{8C7888CE-D811-4337-850B-68A7DE7F459E}">
  <ds:schemaRefs>
    <ds:schemaRef ds:uri="http://schemas.openxmlformats.org/officeDocument/2006/bibliography"/>
  </ds:schemaRefs>
</ds:datastoreItem>
</file>

<file path=customXml/itemProps140.xml><?xml version="1.0" encoding="utf-8"?>
<ds:datastoreItem xmlns:ds="http://schemas.openxmlformats.org/officeDocument/2006/customXml" ds:itemID="{38657DF3-745B-4919-B761-BB00728B7CF4}">
  <ds:schemaRefs>
    <ds:schemaRef ds:uri="http://schemas.openxmlformats.org/officeDocument/2006/bibliography"/>
  </ds:schemaRefs>
</ds:datastoreItem>
</file>

<file path=customXml/itemProps141.xml><?xml version="1.0" encoding="utf-8"?>
<ds:datastoreItem xmlns:ds="http://schemas.openxmlformats.org/officeDocument/2006/customXml" ds:itemID="{3A7FAA31-C211-4D6D-9DF8-47740428B098}">
  <ds:schemaRefs>
    <ds:schemaRef ds:uri="http://schemas.openxmlformats.org/officeDocument/2006/bibliography"/>
  </ds:schemaRefs>
</ds:datastoreItem>
</file>

<file path=customXml/itemProps142.xml><?xml version="1.0" encoding="utf-8"?>
<ds:datastoreItem xmlns:ds="http://schemas.openxmlformats.org/officeDocument/2006/customXml" ds:itemID="{A1958D28-510F-41EF-8E4B-69319AF81AA7}">
  <ds:schemaRefs>
    <ds:schemaRef ds:uri="http://schemas.openxmlformats.org/officeDocument/2006/bibliography"/>
  </ds:schemaRefs>
</ds:datastoreItem>
</file>

<file path=customXml/itemProps143.xml><?xml version="1.0" encoding="utf-8"?>
<ds:datastoreItem xmlns:ds="http://schemas.openxmlformats.org/officeDocument/2006/customXml" ds:itemID="{CB295AD4-1CF1-4C75-8A9B-FE6BCA0507DE}">
  <ds:schemaRefs>
    <ds:schemaRef ds:uri="http://schemas.openxmlformats.org/officeDocument/2006/bibliography"/>
  </ds:schemaRefs>
</ds:datastoreItem>
</file>

<file path=customXml/itemProps144.xml><?xml version="1.0" encoding="utf-8"?>
<ds:datastoreItem xmlns:ds="http://schemas.openxmlformats.org/officeDocument/2006/customXml" ds:itemID="{0067D180-6CD8-480B-80BC-AC06BA596265}">
  <ds:schemaRefs>
    <ds:schemaRef ds:uri="http://schemas.openxmlformats.org/officeDocument/2006/bibliography"/>
  </ds:schemaRefs>
</ds:datastoreItem>
</file>

<file path=customXml/itemProps145.xml><?xml version="1.0" encoding="utf-8"?>
<ds:datastoreItem xmlns:ds="http://schemas.openxmlformats.org/officeDocument/2006/customXml" ds:itemID="{FBD6A42E-0941-4E3E-956A-2A977F9209CD}">
  <ds:schemaRefs>
    <ds:schemaRef ds:uri="http://schemas.openxmlformats.org/officeDocument/2006/bibliography"/>
  </ds:schemaRefs>
</ds:datastoreItem>
</file>

<file path=customXml/itemProps146.xml><?xml version="1.0" encoding="utf-8"?>
<ds:datastoreItem xmlns:ds="http://schemas.openxmlformats.org/officeDocument/2006/customXml" ds:itemID="{166ACF4A-4D77-4E4A-ABDD-CBA40D741D91}">
  <ds:schemaRefs>
    <ds:schemaRef ds:uri="http://schemas.openxmlformats.org/officeDocument/2006/bibliography"/>
  </ds:schemaRefs>
</ds:datastoreItem>
</file>

<file path=customXml/itemProps147.xml><?xml version="1.0" encoding="utf-8"?>
<ds:datastoreItem xmlns:ds="http://schemas.openxmlformats.org/officeDocument/2006/customXml" ds:itemID="{1D3514F1-E70E-418E-90DD-6314EEAC4D37}">
  <ds:schemaRefs>
    <ds:schemaRef ds:uri="http://schemas.openxmlformats.org/officeDocument/2006/bibliography"/>
  </ds:schemaRefs>
</ds:datastoreItem>
</file>

<file path=customXml/itemProps148.xml><?xml version="1.0" encoding="utf-8"?>
<ds:datastoreItem xmlns:ds="http://schemas.openxmlformats.org/officeDocument/2006/customXml" ds:itemID="{789E105C-F22C-4FC5-B303-068A7693E1C2}">
  <ds:schemaRefs>
    <ds:schemaRef ds:uri="http://schemas.openxmlformats.org/officeDocument/2006/bibliography"/>
  </ds:schemaRefs>
</ds:datastoreItem>
</file>

<file path=customXml/itemProps149.xml><?xml version="1.0" encoding="utf-8"?>
<ds:datastoreItem xmlns:ds="http://schemas.openxmlformats.org/officeDocument/2006/customXml" ds:itemID="{8E4BA9A7-7478-4C20-AEA9-7D0EDD40B36D}">
  <ds:schemaRefs>
    <ds:schemaRef ds:uri="http://schemas.openxmlformats.org/officeDocument/2006/bibliography"/>
  </ds:schemaRefs>
</ds:datastoreItem>
</file>

<file path=customXml/itemProps15.xml><?xml version="1.0" encoding="utf-8"?>
<ds:datastoreItem xmlns:ds="http://schemas.openxmlformats.org/officeDocument/2006/customXml" ds:itemID="{CD7690C0-FE1A-43E8-B6FA-3B91E87425A2}">
  <ds:schemaRefs>
    <ds:schemaRef ds:uri="http://schemas.openxmlformats.org/officeDocument/2006/bibliography"/>
  </ds:schemaRefs>
</ds:datastoreItem>
</file>

<file path=customXml/itemProps150.xml><?xml version="1.0" encoding="utf-8"?>
<ds:datastoreItem xmlns:ds="http://schemas.openxmlformats.org/officeDocument/2006/customXml" ds:itemID="{EA4E0EF2-A0D1-4FBD-99F4-1A285805CB06}">
  <ds:schemaRefs>
    <ds:schemaRef ds:uri="http://schemas.openxmlformats.org/officeDocument/2006/bibliography"/>
  </ds:schemaRefs>
</ds:datastoreItem>
</file>

<file path=customXml/itemProps151.xml><?xml version="1.0" encoding="utf-8"?>
<ds:datastoreItem xmlns:ds="http://schemas.openxmlformats.org/officeDocument/2006/customXml" ds:itemID="{98C45D51-CE36-49BE-9FB9-7DD246E132AE}">
  <ds:schemaRefs>
    <ds:schemaRef ds:uri="http://schemas.openxmlformats.org/officeDocument/2006/bibliography"/>
  </ds:schemaRefs>
</ds:datastoreItem>
</file>

<file path=customXml/itemProps152.xml><?xml version="1.0" encoding="utf-8"?>
<ds:datastoreItem xmlns:ds="http://schemas.openxmlformats.org/officeDocument/2006/customXml" ds:itemID="{ECA1324A-94F1-4746-AC8B-D43B66376796}">
  <ds:schemaRefs>
    <ds:schemaRef ds:uri="http://schemas.openxmlformats.org/officeDocument/2006/bibliography"/>
  </ds:schemaRefs>
</ds:datastoreItem>
</file>

<file path=customXml/itemProps153.xml><?xml version="1.0" encoding="utf-8"?>
<ds:datastoreItem xmlns:ds="http://schemas.openxmlformats.org/officeDocument/2006/customXml" ds:itemID="{C2A864EE-6671-42C5-80EB-1A60F3042506}">
  <ds:schemaRefs>
    <ds:schemaRef ds:uri="http://schemas.openxmlformats.org/officeDocument/2006/bibliography"/>
  </ds:schemaRefs>
</ds:datastoreItem>
</file>

<file path=customXml/itemProps154.xml><?xml version="1.0" encoding="utf-8"?>
<ds:datastoreItem xmlns:ds="http://schemas.openxmlformats.org/officeDocument/2006/customXml" ds:itemID="{AAE9C49F-FC66-4CF2-8824-3CEC5BD5A9AB}">
  <ds:schemaRefs>
    <ds:schemaRef ds:uri="http://schemas.openxmlformats.org/officeDocument/2006/bibliography"/>
  </ds:schemaRefs>
</ds:datastoreItem>
</file>

<file path=customXml/itemProps155.xml><?xml version="1.0" encoding="utf-8"?>
<ds:datastoreItem xmlns:ds="http://schemas.openxmlformats.org/officeDocument/2006/customXml" ds:itemID="{D64B40B2-5FEB-402F-8D6F-3B2C9317949D}">
  <ds:schemaRefs>
    <ds:schemaRef ds:uri="http://schemas.openxmlformats.org/officeDocument/2006/bibliography"/>
  </ds:schemaRefs>
</ds:datastoreItem>
</file>

<file path=customXml/itemProps156.xml><?xml version="1.0" encoding="utf-8"?>
<ds:datastoreItem xmlns:ds="http://schemas.openxmlformats.org/officeDocument/2006/customXml" ds:itemID="{ED1EBAEA-D000-4499-A138-1B15978BF725}">
  <ds:schemaRefs>
    <ds:schemaRef ds:uri="http://schemas.openxmlformats.org/officeDocument/2006/bibliography"/>
  </ds:schemaRefs>
</ds:datastoreItem>
</file>

<file path=customXml/itemProps157.xml><?xml version="1.0" encoding="utf-8"?>
<ds:datastoreItem xmlns:ds="http://schemas.openxmlformats.org/officeDocument/2006/customXml" ds:itemID="{0390127A-D1DD-4C0F-BF56-D305F7CD0635}">
  <ds:schemaRefs>
    <ds:schemaRef ds:uri="http://schemas.openxmlformats.org/officeDocument/2006/bibliography"/>
  </ds:schemaRefs>
</ds:datastoreItem>
</file>

<file path=customXml/itemProps16.xml><?xml version="1.0" encoding="utf-8"?>
<ds:datastoreItem xmlns:ds="http://schemas.openxmlformats.org/officeDocument/2006/customXml" ds:itemID="{D1B771ED-E5DC-4F18-8DFD-6E873012658B}">
  <ds:schemaRefs>
    <ds:schemaRef ds:uri="http://schemas.openxmlformats.org/officeDocument/2006/bibliography"/>
  </ds:schemaRefs>
</ds:datastoreItem>
</file>

<file path=customXml/itemProps17.xml><?xml version="1.0" encoding="utf-8"?>
<ds:datastoreItem xmlns:ds="http://schemas.openxmlformats.org/officeDocument/2006/customXml" ds:itemID="{9EFB0109-64DC-4063-93DD-9373CFC2BAAB}">
  <ds:schemaRefs>
    <ds:schemaRef ds:uri="http://schemas.openxmlformats.org/officeDocument/2006/bibliography"/>
  </ds:schemaRefs>
</ds:datastoreItem>
</file>

<file path=customXml/itemProps18.xml><?xml version="1.0" encoding="utf-8"?>
<ds:datastoreItem xmlns:ds="http://schemas.openxmlformats.org/officeDocument/2006/customXml" ds:itemID="{ECB72104-BD91-4C82-B272-F414A6A6E4E7}">
  <ds:schemaRefs>
    <ds:schemaRef ds:uri="http://schemas.openxmlformats.org/officeDocument/2006/bibliography"/>
  </ds:schemaRefs>
</ds:datastoreItem>
</file>

<file path=customXml/itemProps19.xml><?xml version="1.0" encoding="utf-8"?>
<ds:datastoreItem xmlns:ds="http://schemas.openxmlformats.org/officeDocument/2006/customXml" ds:itemID="{DCCA0FD5-9E54-4492-ACED-AF463FC384F1}">
  <ds:schemaRefs>
    <ds:schemaRef ds:uri="http://schemas.openxmlformats.org/officeDocument/2006/bibliography"/>
  </ds:schemaRefs>
</ds:datastoreItem>
</file>

<file path=customXml/itemProps2.xml><?xml version="1.0" encoding="utf-8"?>
<ds:datastoreItem xmlns:ds="http://schemas.openxmlformats.org/officeDocument/2006/customXml" ds:itemID="{49A42A6C-E837-4C0D-B362-7E2FD1E36CD6}">
  <ds:schemaRefs>
    <ds:schemaRef ds:uri="http://schemas.openxmlformats.org/officeDocument/2006/bibliography"/>
  </ds:schemaRefs>
</ds:datastoreItem>
</file>

<file path=customXml/itemProps20.xml><?xml version="1.0" encoding="utf-8"?>
<ds:datastoreItem xmlns:ds="http://schemas.openxmlformats.org/officeDocument/2006/customXml" ds:itemID="{E3E4038F-FC0D-4B6F-BD60-909B0497B8C7}">
  <ds:schemaRefs>
    <ds:schemaRef ds:uri="http://schemas.openxmlformats.org/officeDocument/2006/bibliography"/>
  </ds:schemaRefs>
</ds:datastoreItem>
</file>

<file path=customXml/itemProps21.xml><?xml version="1.0" encoding="utf-8"?>
<ds:datastoreItem xmlns:ds="http://schemas.openxmlformats.org/officeDocument/2006/customXml" ds:itemID="{D30B977F-C902-4A3E-BDF6-C19AA74F438F}">
  <ds:schemaRefs>
    <ds:schemaRef ds:uri="http://schemas.openxmlformats.org/officeDocument/2006/bibliography"/>
  </ds:schemaRefs>
</ds:datastoreItem>
</file>

<file path=customXml/itemProps22.xml><?xml version="1.0" encoding="utf-8"?>
<ds:datastoreItem xmlns:ds="http://schemas.openxmlformats.org/officeDocument/2006/customXml" ds:itemID="{F5D82DFB-B367-42E2-B1A8-33588C72875D}">
  <ds:schemaRefs>
    <ds:schemaRef ds:uri="http://schemas.openxmlformats.org/officeDocument/2006/bibliography"/>
  </ds:schemaRefs>
</ds:datastoreItem>
</file>

<file path=customXml/itemProps23.xml><?xml version="1.0" encoding="utf-8"?>
<ds:datastoreItem xmlns:ds="http://schemas.openxmlformats.org/officeDocument/2006/customXml" ds:itemID="{A5974CC5-3252-4137-9C6B-CF99CC96D805}">
  <ds:schemaRefs>
    <ds:schemaRef ds:uri="http://schemas.openxmlformats.org/officeDocument/2006/bibliography"/>
  </ds:schemaRefs>
</ds:datastoreItem>
</file>

<file path=customXml/itemProps24.xml><?xml version="1.0" encoding="utf-8"?>
<ds:datastoreItem xmlns:ds="http://schemas.openxmlformats.org/officeDocument/2006/customXml" ds:itemID="{E301DB85-49EB-48FD-AC70-8C83B112A3CC}">
  <ds:schemaRefs>
    <ds:schemaRef ds:uri="http://schemas.openxmlformats.org/officeDocument/2006/bibliography"/>
  </ds:schemaRefs>
</ds:datastoreItem>
</file>

<file path=customXml/itemProps25.xml><?xml version="1.0" encoding="utf-8"?>
<ds:datastoreItem xmlns:ds="http://schemas.openxmlformats.org/officeDocument/2006/customXml" ds:itemID="{C72A5AB3-BE34-4495-8BBD-286EFF6D801F}">
  <ds:schemaRefs>
    <ds:schemaRef ds:uri="http://schemas.openxmlformats.org/officeDocument/2006/bibliography"/>
  </ds:schemaRefs>
</ds:datastoreItem>
</file>

<file path=customXml/itemProps26.xml><?xml version="1.0" encoding="utf-8"?>
<ds:datastoreItem xmlns:ds="http://schemas.openxmlformats.org/officeDocument/2006/customXml" ds:itemID="{E8B5AA7D-114E-43F2-B0CC-2BF4C1188293}">
  <ds:schemaRefs>
    <ds:schemaRef ds:uri="http://schemas.openxmlformats.org/officeDocument/2006/bibliography"/>
  </ds:schemaRefs>
</ds:datastoreItem>
</file>

<file path=customXml/itemProps27.xml><?xml version="1.0" encoding="utf-8"?>
<ds:datastoreItem xmlns:ds="http://schemas.openxmlformats.org/officeDocument/2006/customXml" ds:itemID="{F91F4D00-3D63-48D4-A210-CA92E2E92CEC}">
  <ds:schemaRefs>
    <ds:schemaRef ds:uri="http://schemas.openxmlformats.org/officeDocument/2006/bibliography"/>
  </ds:schemaRefs>
</ds:datastoreItem>
</file>

<file path=customXml/itemProps28.xml><?xml version="1.0" encoding="utf-8"?>
<ds:datastoreItem xmlns:ds="http://schemas.openxmlformats.org/officeDocument/2006/customXml" ds:itemID="{08D37D32-6331-49D1-99F1-7C28B0C5D720}">
  <ds:schemaRefs>
    <ds:schemaRef ds:uri="http://schemas.openxmlformats.org/officeDocument/2006/bibliography"/>
  </ds:schemaRefs>
</ds:datastoreItem>
</file>

<file path=customXml/itemProps29.xml><?xml version="1.0" encoding="utf-8"?>
<ds:datastoreItem xmlns:ds="http://schemas.openxmlformats.org/officeDocument/2006/customXml" ds:itemID="{E6A9A9EB-DE45-4A38-BDEB-F11CBE73ADAE}">
  <ds:schemaRefs>
    <ds:schemaRef ds:uri="http://schemas.openxmlformats.org/officeDocument/2006/bibliography"/>
  </ds:schemaRefs>
</ds:datastoreItem>
</file>

<file path=customXml/itemProps3.xml><?xml version="1.0" encoding="utf-8"?>
<ds:datastoreItem xmlns:ds="http://schemas.openxmlformats.org/officeDocument/2006/customXml" ds:itemID="{F0A0DCF8-2174-4A70-8F1C-8B2650F59DE8}">
  <ds:schemaRefs>
    <ds:schemaRef ds:uri="http://schemas.openxmlformats.org/officeDocument/2006/bibliography"/>
  </ds:schemaRefs>
</ds:datastoreItem>
</file>

<file path=customXml/itemProps30.xml><?xml version="1.0" encoding="utf-8"?>
<ds:datastoreItem xmlns:ds="http://schemas.openxmlformats.org/officeDocument/2006/customXml" ds:itemID="{D7F84367-480C-42EA-B270-D61A3FAA9D5A}">
  <ds:schemaRefs>
    <ds:schemaRef ds:uri="http://schemas.openxmlformats.org/officeDocument/2006/bibliography"/>
  </ds:schemaRefs>
</ds:datastoreItem>
</file>

<file path=customXml/itemProps31.xml><?xml version="1.0" encoding="utf-8"?>
<ds:datastoreItem xmlns:ds="http://schemas.openxmlformats.org/officeDocument/2006/customXml" ds:itemID="{B4CA344D-558C-4920-B42B-C2EDB7EFD6FB}">
  <ds:schemaRefs>
    <ds:schemaRef ds:uri="http://schemas.openxmlformats.org/officeDocument/2006/bibliography"/>
  </ds:schemaRefs>
</ds:datastoreItem>
</file>

<file path=customXml/itemProps32.xml><?xml version="1.0" encoding="utf-8"?>
<ds:datastoreItem xmlns:ds="http://schemas.openxmlformats.org/officeDocument/2006/customXml" ds:itemID="{6A95D58F-C14F-4BC6-AE29-3B4A0826A104}">
  <ds:schemaRefs>
    <ds:schemaRef ds:uri="http://schemas.openxmlformats.org/officeDocument/2006/bibliography"/>
  </ds:schemaRefs>
</ds:datastoreItem>
</file>

<file path=customXml/itemProps33.xml><?xml version="1.0" encoding="utf-8"?>
<ds:datastoreItem xmlns:ds="http://schemas.openxmlformats.org/officeDocument/2006/customXml" ds:itemID="{66220632-6DC1-42B5-A6AB-2C8EB355F47B}">
  <ds:schemaRefs>
    <ds:schemaRef ds:uri="http://schemas.openxmlformats.org/officeDocument/2006/bibliography"/>
  </ds:schemaRefs>
</ds:datastoreItem>
</file>

<file path=customXml/itemProps34.xml><?xml version="1.0" encoding="utf-8"?>
<ds:datastoreItem xmlns:ds="http://schemas.openxmlformats.org/officeDocument/2006/customXml" ds:itemID="{58C7D73F-C706-45B8-AD52-8550217EA30B}">
  <ds:schemaRefs>
    <ds:schemaRef ds:uri="http://schemas.openxmlformats.org/officeDocument/2006/bibliography"/>
  </ds:schemaRefs>
</ds:datastoreItem>
</file>

<file path=customXml/itemProps35.xml><?xml version="1.0" encoding="utf-8"?>
<ds:datastoreItem xmlns:ds="http://schemas.openxmlformats.org/officeDocument/2006/customXml" ds:itemID="{DCCE43C7-EEF0-4B6E-9A8B-7520EA537521}">
  <ds:schemaRefs>
    <ds:schemaRef ds:uri="http://schemas.openxmlformats.org/officeDocument/2006/bibliography"/>
  </ds:schemaRefs>
</ds:datastoreItem>
</file>

<file path=customXml/itemProps36.xml><?xml version="1.0" encoding="utf-8"?>
<ds:datastoreItem xmlns:ds="http://schemas.openxmlformats.org/officeDocument/2006/customXml" ds:itemID="{1E995054-312E-4AE4-9B24-F5AD8AA66C68}">
  <ds:schemaRefs>
    <ds:schemaRef ds:uri="http://schemas.openxmlformats.org/officeDocument/2006/bibliography"/>
  </ds:schemaRefs>
</ds:datastoreItem>
</file>

<file path=customXml/itemProps37.xml><?xml version="1.0" encoding="utf-8"?>
<ds:datastoreItem xmlns:ds="http://schemas.openxmlformats.org/officeDocument/2006/customXml" ds:itemID="{7DEE5AA2-8B89-4E6C-80F1-004EE1807B11}">
  <ds:schemaRefs>
    <ds:schemaRef ds:uri="http://schemas.openxmlformats.org/officeDocument/2006/bibliography"/>
  </ds:schemaRefs>
</ds:datastoreItem>
</file>

<file path=customXml/itemProps38.xml><?xml version="1.0" encoding="utf-8"?>
<ds:datastoreItem xmlns:ds="http://schemas.openxmlformats.org/officeDocument/2006/customXml" ds:itemID="{E8C30B5A-5929-44AF-B01E-C75D6D0B48D2}">
  <ds:schemaRefs>
    <ds:schemaRef ds:uri="http://schemas.openxmlformats.org/officeDocument/2006/bibliography"/>
  </ds:schemaRefs>
</ds:datastoreItem>
</file>

<file path=customXml/itemProps39.xml><?xml version="1.0" encoding="utf-8"?>
<ds:datastoreItem xmlns:ds="http://schemas.openxmlformats.org/officeDocument/2006/customXml" ds:itemID="{1FFB8D51-16C2-46DF-9C52-E223FDA21CCF}">
  <ds:schemaRefs>
    <ds:schemaRef ds:uri="http://schemas.openxmlformats.org/officeDocument/2006/bibliography"/>
  </ds:schemaRefs>
</ds:datastoreItem>
</file>

<file path=customXml/itemProps4.xml><?xml version="1.0" encoding="utf-8"?>
<ds:datastoreItem xmlns:ds="http://schemas.openxmlformats.org/officeDocument/2006/customXml" ds:itemID="{4F28C0CF-DE83-4C02-AF2B-0850F9BB691B}">
  <ds:schemaRefs>
    <ds:schemaRef ds:uri="http://schemas.openxmlformats.org/officeDocument/2006/bibliography"/>
  </ds:schemaRefs>
</ds:datastoreItem>
</file>

<file path=customXml/itemProps40.xml><?xml version="1.0" encoding="utf-8"?>
<ds:datastoreItem xmlns:ds="http://schemas.openxmlformats.org/officeDocument/2006/customXml" ds:itemID="{49E47CB8-F3EC-43EA-AF82-3E2B1AAF2E23}">
  <ds:schemaRefs>
    <ds:schemaRef ds:uri="http://schemas.openxmlformats.org/officeDocument/2006/bibliography"/>
  </ds:schemaRefs>
</ds:datastoreItem>
</file>

<file path=customXml/itemProps41.xml><?xml version="1.0" encoding="utf-8"?>
<ds:datastoreItem xmlns:ds="http://schemas.openxmlformats.org/officeDocument/2006/customXml" ds:itemID="{3F466422-2194-4039-BB2B-7F55D59C6B48}">
  <ds:schemaRefs>
    <ds:schemaRef ds:uri="http://schemas.openxmlformats.org/officeDocument/2006/bibliography"/>
  </ds:schemaRefs>
</ds:datastoreItem>
</file>

<file path=customXml/itemProps42.xml><?xml version="1.0" encoding="utf-8"?>
<ds:datastoreItem xmlns:ds="http://schemas.openxmlformats.org/officeDocument/2006/customXml" ds:itemID="{5DD2F409-E4BF-4E14-88B8-96A2EFEC7F4F}">
  <ds:schemaRefs>
    <ds:schemaRef ds:uri="http://schemas.openxmlformats.org/officeDocument/2006/bibliography"/>
  </ds:schemaRefs>
</ds:datastoreItem>
</file>

<file path=customXml/itemProps43.xml><?xml version="1.0" encoding="utf-8"?>
<ds:datastoreItem xmlns:ds="http://schemas.openxmlformats.org/officeDocument/2006/customXml" ds:itemID="{759BCFB9-590D-4720-BDAF-73D042FB2A3F}">
  <ds:schemaRefs>
    <ds:schemaRef ds:uri="http://schemas.openxmlformats.org/officeDocument/2006/bibliography"/>
  </ds:schemaRefs>
</ds:datastoreItem>
</file>

<file path=customXml/itemProps44.xml><?xml version="1.0" encoding="utf-8"?>
<ds:datastoreItem xmlns:ds="http://schemas.openxmlformats.org/officeDocument/2006/customXml" ds:itemID="{3DA1B981-02BB-4D5C-85BB-5FB2AB210E7D}">
  <ds:schemaRefs>
    <ds:schemaRef ds:uri="http://schemas.openxmlformats.org/officeDocument/2006/bibliography"/>
  </ds:schemaRefs>
</ds:datastoreItem>
</file>

<file path=customXml/itemProps45.xml><?xml version="1.0" encoding="utf-8"?>
<ds:datastoreItem xmlns:ds="http://schemas.openxmlformats.org/officeDocument/2006/customXml" ds:itemID="{3FA1FBA6-CB5C-424B-B62E-8B601904F14C}">
  <ds:schemaRefs>
    <ds:schemaRef ds:uri="http://schemas.openxmlformats.org/officeDocument/2006/bibliography"/>
  </ds:schemaRefs>
</ds:datastoreItem>
</file>

<file path=customXml/itemProps46.xml><?xml version="1.0" encoding="utf-8"?>
<ds:datastoreItem xmlns:ds="http://schemas.openxmlformats.org/officeDocument/2006/customXml" ds:itemID="{A09FBEDC-3B60-4776-A87E-EA0061E571A3}">
  <ds:schemaRefs>
    <ds:schemaRef ds:uri="http://schemas.openxmlformats.org/officeDocument/2006/bibliography"/>
  </ds:schemaRefs>
</ds:datastoreItem>
</file>

<file path=customXml/itemProps47.xml><?xml version="1.0" encoding="utf-8"?>
<ds:datastoreItem xmlns:ds="http://schemas.openxmlformats.org/officeDocument/2006/customXml" ds:itemID="{B6E726FD-F77E-4216-841E-1C6B9E6F74C3}">
  <ds:schemaRefs>
    <ds:schemaRef ds:uri="http://schemas.openxmlformats.org/officeDocument/2006/bibliography"/>
  </ds:schemaRefs>
</ds:datastoreItem>
</file>

<file path=customXml/itemProps48.xml><?xml version="1.0" encoding="utf-8"?>
<ds:datastoreItem xmlns:ds="http://schemas.openxmlformats.org/officeDocument/2006/customXml" ds:itemID="{3D796378-F841-4F16-9CC9-1D0C05737880}">
  <ds:schemaRefs>
    <ds:schemaRef ds:uri="http://schemas.openxmlformats.org/officeDocument/2006/bibliography"/>
  </ds:schemaRefs>
</ds:datastoreItem>
</file>

<file path=customXml/itemProps49.xml><?xml version="1.0" encoding="utf-8"?>
<ds:datastoreItem xmlns:ds="http://schemas.openxmlformats.org/officeDocument/2006/customXml" ds:itemID="{2C67E4A4-8DFD-49BE-A1F0-3EB64EEAB6DB}">
  <ds:schemaRefs>
    <ds:schemaRef ds:uri="http://schemas.openxmlformats.org/officeDocument/2006/bibliography"/>
  </ds:schemaRefs>
</ds:datastoreItem>
</file>

<file path=customXml/itemProps5.xml><?xml version="1.0" encoding="utf-8"?>
<ds:datastoreItem xmlns:ds="http://schemas.openxmlformats.org/officeDocument/2006/customXml" ds:itemID="{D052B4AE-5CC3-478A-8970-19C3BE106D52}">
  <ds:schemaRefs>
    <ds:schemaRef ds:uri="http://schemas.openxmlformats.org/officeDocument/2006/bibliography"/>
  </ds:schemaRefs>
</ds:datastoreItem>
</file>

<file path=customXml/itemProps50.xml><?xml version="1.0" encoding="utf-8"?>
<ds:datastoreItem xmlns:ds="http://schemas.openxmlformats.org/officeDocument/2006/customXml" ds:itemID="{48973773-D9C0-4159-A533-A3F233478EAE}">
  <ds:schemaRefs>
    <ds:schemaRef ds:uri="http://schemas.openxmlformats.org/officeDocument/2006/bibliography"/>
  </ds:schemaRefs>
</ds:datastoreItem>
</file>

<file path=customXml/itemProps51.xml><?xml version="1.0" encoding="utf-8"?>
<ds:datastoreItem xmlns:ds="http://schemas.openxmlformats.org/officeDocument/2006/customXml" ds:itemID="{47AD0DB4-242E-4FE6-B947-03F968D9D88D}">
  <ds:schemaRefs>
    <ds:schemaRef ds:uri="http://schemas.openxmlformats.org/officeDocument/2006/bibliography"/>
  </ds:schemaRefs>
</ds:datastoreItem>
</file>

<file path=customXml/itemProps52.xml><?xml version="1.0" encoding="utf-8"?>
<ds:datastoreItem xmlns:ds="http://schemas.openxmlformats.org/officeDocument/2006/customXml" ds:itemID="{A8815523-C921-4723-AC58-CBF830BFB362}">
  <ds:schemaRefs>
    <ds:schemaRef ds:uri="http://schemas.openxmlformats.org/officeDocument/2006/bibliography"/>
  </ds:schemaRefs>
</ds:datastoreItem>
</file>

<file path=customXml/itemProps53.xml><?xml version="1.0" encoding="utf-8"?>
<ds:datastoreItem xmlns:ds="http://schemas.openxmlformats.org/officeDocument/2006/customXml" ds:itemID="{A17E6E7A-62D1-4FA4-9F59-8F800DB2C6F6}">
  <ds:schemaRefs>
    <ds:schemaRef ds:uri="http://schemas.openxmlformats.org/officeDocument/2006/bibliography"/>
  </ds:schemaRefs>
</ds:datastoreItem>
</file>

<file path=customXml/itemProps54.xml><?xml version="1.0" encoding="utf-8"?>
<ds:datastoreItem xmlns:ds="http://schemas.openxmlformats.org/officeDocument/2006/customXml" ds:itemID="{15B29C53-9AAE-4CC7-8D8E-4967497EDE51}">
  <ds:schemaRefs>
    <ds:schemaRef ds:uri="http://schemas.openxmlformats.org/officeDocument/2006/bibliography"/>
  </ds:schemaRefs>
</ds:datastoreItem>
</file>

<file path=customXml/itemProps55.xml><?xml version="1.0" encoding="utf-8"?>
<ds:datastoreItem xmlns:ds="http://schemas.openxmlformats.org/officeDocument/2006/customXml" ds:itemID="{1D108651-BB24-4CA0-B05C-38F2F3541492}">
  <ds:schemaRefs>
    <ds:schemaRef ds:uri="http://schemas.openxmlformats.org/officeDocument/2006/bibliography"/>
  </ds:schemaRefs>
</ds:datastoreItem>
</file>

<file path=customXml/itemProps56.xml><?xml version="1.0" encoding="utf-8"?>
<ds:datastoreItem xmlns:ds="http://schemas.openxmlformats.org/officeDocument/2006/customXml" ds:itemID="{ACD0F922-90A7-40FF-957B-AE590A08C8AE}">
  <ds:schemaRefs>
    <ds:schemaRef ds:uri="http://schemas.openxmlformats.org/officeDocument/2006/bibliography"/>
  </ds:schemaRefs>
</ds:datastoreItem>
</file>

<file path=customXml/itemProps57.xml><?xml version="1.0" encoding="utf-8"?>
<ds:datastoreItem xmlns:ds="http://schemas.openxmlformats.org/officeDocument/2006/customXml" ds:itemID="{53774B70-BFB8-4311-B627-58C4E93CEA9C}">
  <ds:schemaRefs>
    <ds:schemaRef ds:uri="http://schemas.openxmlformats.org/officeDocument/2006/bibliography"/>
  </ds:schemaRefs>
</ds:datastoreItem>
</file>

<file path=customXml/itemProps58.xml><?xml version="1.0" encoding="utf-8"?>
<ds:datastoreItem xmlns:ds="http://schemas.openxmlformats.org/officeDocument/2006/customXml" ds:itemID="{C809848C-4E08-4005-9FC6-DBFA6D5CC230}">
  <ds:schemaRefs>
    <ds:schemaRef ds:uri="http://schemas.openxmlformats.org/officeDocument/2006/bibliography"/>
  </ds:schemaRefs>
</ds:datastoreItem>
</file>

<file path=customXml/itemProps59.xml><?xml version="1.0" encoding="utf-8"?>
<ds:datastoreItem xmlns:ds="http://schemas.openxmlformats.org/officeDocument/2006/customXml" ds:itemID="{8CAF3D74-0361-41C4-BC88-8F2BFFB5FF3A}">
  <ds:schemaRefs>
    <ds:schemaRef ds:uri="http://schemas.openxmlformats.org/officeDocument/2006/bibliography"/>
  </ds:schemaRefs>
</ds:datastoreItem>
</file>

<file path=customXml/itemProps6.xml><?xml version="1.0" encoding="utf-8"?>
<ds:datastoreItem xmlns:ds="http://schemas.openxmlformats.org/officeDocument/2006/customXml" ds:itemID="{047C7F78-97AF-458A-9614-7F11FF289687}">
  <ds:schemaRefs>
    <ds:schemaRef ds:uri="http://schemas.openxmlformats.org/officeDocument/2006/bibliography"/>
  </ds:schemaRefs>
</ds:datastoreItem>
</file>

<file path=customXml/itemProps60.xml><?xml version="1.0" encoding="utf-8"?>
<ds:datastoreItem xmlns:ds="http://schemas.openxmlformats.org/officeDocument/2006/customXml" ds:itemID="{2633C820-7837-427A-9169-906780ADFDEA}">
  <ds:schemaRefs>
    <ds:schemaRef ds:uri="http://schemas.openxmlformats.org/officeDocument/2006/bibliography"/>
  </ds:schemaRefs>
</ds:datastoreItem>
</file>

<file path=customXml/itemProps61.xml><?xml version="1.0" encoding="utf-8"?>
<ds:datastoreItem xmlns:ds="http://schemas.openxmlformats.org/officeDocument/2006/customXml" ds:itemID="{C5AD6AB9-47D9-4068-96D8-CE7EEFF42AA1}">
  <ds:schemaRefs>
    <ds:schemaRef ds:uri="http://schemas.openxmlformats.org/officeDocument/2006/bibliography"/>
  </ds:schemaRefs>
</ds:datastoreItem>
</file>

<file path=customXml/itemProps62.xml><?xml version="1.0" encoding="utf-8"?>
<ds:datastoreItem xmlns:ds="http://schemas.openxmlformats.org/officeDocument/2006/customXml" ds:itemID="{1A2917AF-B2E0-45C6-87A5-1CD2ECAAC867}">
  <ds:schemaRefs>
    <ds:schemaRef ds:uri="http://schemas.openxmlformats.org/officeDocument/2006/bibliography"/>
  </ds:schemaRefs>
</ds:datastoreItem>
</file>

<file path=customXml/itemProps63.xml><?xml version="1.0" encoding="utf-8"?>
<ds:datastoreItem xmlns:ds="http://schemas.openxmlformats.org/officeDocument/2006/customXml" ds:itemID="{8F9699F5-3CB7-4558-A2D3-A0AA57E7D180}">
  <ds:schemaRefs>
    <ds:schemaRef ds:uri="http://schemas.openxmlformats.org/officeDocument/2006/bibliography"/>
  </ds:schemaRefs>
</ds:datastoreItem>
</file>

<file path=customXml/itemProps64.xml><?xml version="1.0" encoding="utf-8"?>
<ds:datastoreItem xmlns:ds="http://schemas.openxmlformats.org/officeDocument/2006/customXml" ds:itemID="{FB3668EA-C6F2-4CED-AD08-DAEA0497479C}">
  <ds:schemaRefs>
    <ds:schemaRef ds:uri="http://schemas.openxmlformats.org/officeDocument/2006/bibliography"/>
  </ds:schemaRefs>
</ds:datastoreItem>
</file>

<file path=customXml/itemProps65.xml><?xml version="1.0" encoding="utf-8"?>
<ds:datastoreItem xmlns:ds="http://schemas.openxmlformats.org/officeDocument/2006/customXml" ds:itemID="{D04B8B58-54B7-42AB-8186-17D57BE7D5DF}">
  <ds:schemaRefs>
    <ds:schemaRef ds:uri="http://schemas.openxmlformats.org/officeDocument/2006/bibliography"/>
  </ds:schemaRefs>
</ds:datastoreItem>
</file>

<file path=customXml/itemProps66.xml><?xml version="1.0" encoding="utf-8"?>
<ds:datastoreItem xmlns:ds="http://schemas.openxmlformats.org/officeDocument/2006/customXml" ds:itemID="{91477E8F-3AFB-44FB-B411-2D3C084FB649}">
  <ds:schemaRefs>
    <ds:schemaRef ds:uri="http://schemas.openxmlformats.org/officeDocument/2006/bibliography"/>
  </ds:schemaRefs>
</ds:datastoreItem>
</file>

<file path=customXml/itemProps67.xml><?xml version="1.0" encoding="utf-8"?>
<ds:datastoreItem xmlns:ds="http://schemas.openxmlformats.org/officeDocument/2006/customXml" ds:itemID="{29B3920D-3F84-4A18-B6D8-C49D09710C90}">
  <ds:schemaRefs>
    <ds:schemaRef ds:uri="http://schemas.openxmlformats.org/officeDocument/2006/bibliography"/>
  </ds:schemaRefs>
</ds:datastoreItem>
</file>

<file path=customXml/itemProps68.xml><?xml version="1.0" encoding="utf-8"?>
<ds:datastoreItem xmlns:ds="http://schemas.openxmlformats.org/officeDocument/2006/customXml" ds:itemID="{EB00A2D2-583F-44C7-9BFE-AFC19D7E795C}">
  <ds:schemaRefs>
    <ds:schemaRef ds:uri="http://schemas.openxmlformats.org/officeDocument/2006/bibliography"/>
  </ds:schemaRefs>
</ds:datastoreItem>
</file>

<file path=customXml/itemProps69.xml><?xml version="1.0" encoding="utf-8"?>
<ds:datastoreItem xmlns:ds="http://schemas.openxmlformats.org/officeDocument/2006/customXml" ds:itemID="{55130163-5222-4F6D-A500-4E5DE9673DBD}">
  <ds:schemaRefs>
    <ds:schemaRef ds:uri="http://schemas.openxmlformats.org/officeDocument/2006/bibliography"/>
  </ds:schemaRefs>
</ds:datastoreItem>
</file>

<file path=customXml/itemProps7.xml><?xml version="1.0" encoding="utf-8"?>
<ds:datastoreItem xmlns:ds="http://schemas.openxmlformats.org/officeDocument/2006/customXml" ds:itemID="{05A5AA15-56A0-40EC-8BA5-0049C0FE3A7D}">
  <ds:schemaRefs>
    <ds:schemaRef ds:uri="http://schemas.openxmlformats.org/officeDocument/2006/bibliography"/>
  </ds:schemaRefs>
</ds:datastoreItem>
</file>

<file path=customXml/itemProps70.xml><?xml version="1.0" encoding="utf-8"?>
<ds:datastoreItem xmlns:ds="http://schemas.openxmlformats.org/officeDocument/2006/customXml" ds:itemID="{A28F92C2-0EB0-4135-957F-7B677694CEEC}">
  <ds:schemaRefs>
    <ds:schemaRef ds:uri="http://schemas.openxmlformats.org/officeDocument/2006/bibliography"/>
  </ds:schemaRefs>
</ds:datastoreItem>
</file>

<file path=customXml/itemProps71.xml><?xml version="1.0" encoding="utf-8"?>
<ds:datastoreItem xmlns:ds="http://schemas.openxmlformats.org/officeDocument/2006/customXml" ds:itemID="{87213293-3817-4910-BF4B-6890A90B42C0}">
  <ds:schemaRefs>
    <ds:schemaRef ds:uri="http://schemas.openxmlformats.org/officeDocument/2006/bibliography"/>
  </ds:schemaRefs>
</ds:datastoreItem>
</file>

<file path=customXml/itemProps72.xml><?xml version="1.0" encoding="utf-8"?>
<ds:datastoreItem xmlns:ds="http://schemas.openxmlformats.org/officeDocument/2006/customXml" ds:itemID="{41AD2A97-4A06-48A5-92CE-5512A76D2FD8}">
  <ds:schemaRefs>
    <ds:schemaRef ds:uri="http://schemas.openxmlformats.org/officeDocument/2006/bibliography"/>
  </ds:schemaRefs>
</ds:datastoreItem>
</file>

<file path=customXml/itemProps73.xml><?xml version="1.0" encoding="utf-8"?>
<ds:datastoreItem xmlns:ds="http://schemas.openxmlformats.org/officeDocument/2006/customXml" ds:itemID="{ABFA0062-8193-43A1-8DB5-8E8339FE00F1}">
  <ds:schemaRefs>
    <ds:schemaRef ds:uri="http://schemas.openxmlformats.org/officeDocument/2006/bibliography"/>
  </ds:schemaRefs>
</ds:datastoreItem>
</file>

<file path=customXml/itemProps74.xml><?xml version="1.0" encoding="utf-8"?>
<ds:datastoreItem xmlns:ds="http://schemas.openxmlformats.org/officeDocument/2006/customXml" ds:itemID="{9CA02617-D8D9-4E33-A818-46946C8772B9}">
  <ds:schemaRefs>
    <ds:schemaRef ds:uri="http://schemas.openxmlformats.org/officeDocument/2006/bibliography"/>
  </ds:schemaRefs>
</ds:datastoreItem>
</file>

<file path=customXml/itemProps75.xml><?xml version="1.0" encoding="utf-8"?>
<ds:datastoreItem xmlns:ds="http://schemas.openxmlformats.org/officeDocument/2006/customXml" ds:itemID="{7A2D8428-796A-4956-B8BA-313AAD86DD6F}">
  <ds:schemaRefs>
    <ds:schemaRef ds:uri="http://schemas.openxmlformats.org/officeDocument/2006/bibliography"/>
  </ds:schemaRefs>
</ds:datastoreItem>
</file>

<file path=customXml/itemProps76.xml><?xml version="1.0" encoding="utf-8"?>
<ds:datastoreItem xmlns:ds="http://schemas.openxmlformats.org/officeDocument/2006/customXml" ds:itemID="{61925451-2EF7-429C-A1BB-6E7600274FC2}">
  <ds:schemaRefs>
    <ds:schemaRef ds:uri="http://schemas.openxmlformats.org/officeDocument/2006/bibliography"/>
  </ds:schemaRefs>
</ds:datastoreItem>
</file>

<file path=customXml/itemProps77.xml><?xml version="1.0" encoding="utf-8"?>
<ds:datastoreItem xmlns:ds="http://schemas.openxmlformats.org/officeDocument/2006/customXml" ds:itemID="{EC71777D-E291-41B3-8F72-EA7BC13587AD}">
  <ds:schemaRefs>
    <ds:schemaRef ds:uri="http://schemas.openxmlformats.org/officeDocument/2006/bibliography"/>
  </ds:schemaRefs>
</ds:datastoreItem>
</file>

<file path=customXml/itemProps78.xml><?xml version="1.0" encoding="utf-8"?>
<ds:datastoreItem xmlns:ds="http://schemas.openxmlformats.org/officeDocument/2006/customXml" ds:itemID="{D1E0E507-0988-4162-B6FF-F9FED89173B5}">
  <ds:schemaRefs>
    <ds:schemaRef ds:uri="http://schemas.openxmlformats.org/officeDocument/2006/bibliography"/>
  </ds:schemaRefs>
</ds:datastoreItem>
</file>

<file path=customXml/itemProps79.xml><?xml version="1.0" encoding="utf-8"?>
<ds:datastoreItem xmlns:ds="http://schemas.openxmlformats.org/officeDocument/2006/customXml" ds:itemID="{6D2D13C6-56ED-40C9-967D-21CDA6A23196}">
  <ds:schemaRefs>
    <ds:schemaRef ds:uri="http://schemas.openxmlformats.org/officeDocument/2006/bibliography"/>
  </ds:schemaRefs>
</ds:datastoreItem>
</file>

<file path=customXml/itemProps8.xml><?xml version="1.0" encoding="utf-8"?>
<ds:datastoreItem xmlns:ds="http://schemas.openxmlformats.org/officeDocument/2006/customXml" ds:itemID="{3D1C4602-FD54-4A90-A7AA-6B85E795EAA3}">
  <ds:schemaRefs>
    <ds:schemaRef ds:uri="http://schemas.openxmlformats.org/officeDocument/2006/bibliography"/>
  </ds:schemaRefs>
</ds:datastoreItem>
</file>

<file path=customXml/itemProps80.xml><?xml version="1.0" encoding="utf-8"?>
<ds:datastoreItem xmlns:ds="http://schemas.openxmlformats.org/officeDocument/2006/customXml" ds:itemID="{E7584AA5-B0DB-40CF-9C82-DC2A0208B6E3}">
  <ds:schemaRefs>
    <ds:schemaRef ds:uri="http://schemas.openxmlformats.org/officeDocument/2006/bibliography"/>
  </ds:schemaRefs>
</ds:datastoreItem>
</file>

<file path=customXml/itemProps81.xml><?xml version="1.0" encoding="utf-8"?>
<ds:datastoreItem xmlns:ds="http://schemas.openxmlformats.org/officeDocument/2006/customXml" ds:itemID="{858199EB-CA50-419F-97FC-3D51F1716D2C}">
  <ds:schemaRefs>
    <ds:schemaRef ds:uri="http://schemas.openxmlformats.org/officeDocument/2006/bibliography"/>
  </ds:schemaRefs>
</ds:datastoreItem>
</file>

<file path=customXml/itemProps82.xml><?xml version="1.0" encoding="utf-8"?>
<ds:datastoreItem xmlns:ds="http://schemas.openxmlformats.org/officeDocument/2006/customXml" ds:itemID="{E2B45200-94E4-414F-922A-62B941E2C2C2}">
  <ds:schemaRefs>
    <ds:schemaRef ds:uri="http://schemas.openxmlformats.org/officeDocument/2006/bibliography"/>
  </ds:schemaRefs>
</ds:datastoreItem>
</file>

<file path=customXml/itemProps83.xml><?xml version="1.0" encoding="utf-8"?>
<ds:datastoreItem xmlns:ds="http://schemas.openxmlformats.org/officeDocument/2006/customXml" ds:itemID="{330DB64B-C67C-4942-A73F-820B64C716CD}">
  <ds:schemaRefs>
    <ds:schemaRef ds:uri="http://schemas.openxmlformats.org/officeDocument/2006/bibliography"/>
  </ds:schemaRefs>
</ds:datastoreItem>
</file>

<file path=customXml/itemProps84.xml><?xml version="1.0" encoding="utf-8"?>
<ds:datastoreItem xmlns:ds="http://schemas.openxmlformats.org/officeDocument/2006/customXml" ds:itemID="{2B4CA80F-7C1E-4A02-B9B8-17EE76E1C2DF}">
  <ds:schemaRefs>
    <ds:schemaRef ds:uri="http://schemas.openxmlformats.org/officeDocument/2006/bibliography"/>
  </ds:schemaRefs>
</ds:datastoreItem>
</file>

<file path=customXml/itemProps85.xml><?xml version="1.0" encoding="utf-8"?>
<ds:datastoreItem xmlns:ds="http://schemas.openxmlformats.org/officeDocument/2006/customXml" ds:itemID="{6FB36D55-B7C6-4663-8CB5-2518F01AA653}">
  <ds:schemaRefs>
    <ds:schemaRef ds:uri="http://schemas.openxmlformats.org/officeDocument/2006/bibliography"/>
  </ds:schemaRefs>
</ds:datastoreItem>
</file>

<file path=customXml/itemProps86.xml><?xml version="1.0" encoding="utf-8"?>
<ds:datastoreItem xmlns:ds="http://schemas.openxmlformats.org/officeDocument/2006/customXml" ds:itemID="{5C5C1903-FD6B-4AA9-948B-27E9F65A398F}">
  <ds:schemaRefs>
    <ds:schemaRef ds:uri="http://schemas.openxmlformats.org/officeDocument/2006/bibliography"/>
  </ds:schemaRefs>
</ds:datastoreItem>
</file>

<file path=customXml/itemProps87.xml><?xml version="1.0" encoding="utf-8"?>
<ds:datastoreItem xmlns:ds="http://schemas.openxmlformats.org/officeDocument/2006/customXml" ds:itemID="{ABAE1E6E-A373-44B3-896B-A03E5243AE56}">
  <ds:schemaRefs>
    <ds:schemaRef ds:uri="http://schemas.openxmlformats.org/officeDocument/2006/bibliography"/>
  </ds:schemaRefs>
</ds:datastoreItem>
</file>

<file path=customXml/itemProps88.xml><?xml version="1.0" encoding="utf-8"?>
<ds:datastoreItem xmlns:ds="http://schemas.openxmlformats.org/officeDocument/2006/customXml" ds:itemID="{6884E889-1AD5-41A2-9C53-AD14151FC208}">
  <ds:schemaRefs>
    <ds:schemaRef ds:uri="http://schemas.openxmlformats.org/officeDocument/2006/bibliography"/>
  </ds:schemaRefs>
</ds:datastoreItem>
</file>

<file path=customXml/itemProps89.xml><?xml version="1.0" encoding="utf-8"?>
<ds:datastoreItem xmlns:ds="http://schemas.openxmlformats.org/officeDocument/2006/customXml" ds:itemID="{CFFE52EF-6659-4946-9B8F-E3569AD62C78}">
  <ds:schemaRefs>
    <ds:schemaRef ds:uri="http://schemas.openxmlformats.org/officeDocument/2006/bibliography"/>
  </ds:schemaRefs>
</ds:datastoreItem>
</file>

<file path=customXml/itemProps9.xml><?xml version="1.0" encoding="utf-8"?>
<ds:datastoreItem xmlns:ds="http://schemas.openxmlformats.org/officeDocument/2006/customXml" ds:itemID="{2CF7F060-2EDC-402D-9E6E-5BEF7A15D923}">
  <ds:schemaRefs>
    <ds:schemaRef ds:uri="http://schemas.openxmlformats.org/officeDocument/2006/bibliography"/>
  </ds:schemaRefs>
</ds:datastoreItem>
</file>

<file path=customXml/itemProps90.xml><?xml version="1.0" encoding="utf-8"?>
<ds:datastoreItem xmlns:ds="http://schemas.openxmlformats.org/officeDocument/2006/customXml" ds:itemID="{F852C74A-FCBE-4112-B68D-46655C671C5E}">
  <ds:schemaRefs>
    <ds:schemaRef ds:uri="http://schemas.openxmlformats.org/officeDocument/2006/bibliography"/>
  </ds:schemaRefs>
</ds:datastoreItem>
</file>

<file path=customXml/itemProps91.xml><?xml version="1.0" encoding="utf-8"?>
<ds:datastoreItem xmlns:ds="http://schemas.openxmlformats.org/officeDocument/2006/customXml" ds:itemID="{4C9661B9-AE4A-4D51-B6A0-A1CA5CAF96B9}">
  <ds:schemaRefs>
    <ds:schemaRef ds:uri="http://schemas.openxmlformats.org/officeDocument/2006/bibliography"/>
  </ds:schemaRefs>
</ds:datastoreItem>
</file>

<file path=customXml/itemProps92.xml><?xml version="1.0" encoding="utf-8"?>
<ds:datastoreItem xmlns:ds="http://schemas.openxmlformats.org/officeDocument/2006/customXml" ds:itemID="{0DB99343-A3BC-437D-B767-ED4C6505EFFF}">
  <ds:schemaRefs>
    <ds:schemaRef ds:uri="http://schemas.openxmlformats.org/officeDocument/2006/bibliography"/>
  </ds:schemaRefs>
</ds:datastoreItem>
</file>

<file path=customXml/itemProps93.xml><?xml version="1.0" encoding="utf-8"?>
<ds:datastoreItem xmlns:ds="http://schemas.openxmlformats.org/officeDocument/2006/customXml" ds:itemID="{F193A912-62A1-4613-AC60-0786BA6645A9}">
  <ds:schemaRefs>
    <ds:schemaRef ds:uri="http://schemas.openxmlformats.org/officeDocument/2006/bibliography"/>
  </ds:schemaRefs>
</ds:datastoreItem>
</file>

<file path=customXml/itemProps94.xml><?xml version="1.0" encoding="utf-8"?>
<ds:datastoreItem xmlns:ds="http://schemas.openxmlformats.org/officeDocument/2006/customXml" ds:itemID="{840C39ED-8B6F-4E1C-BE97-6E47BD9130F6}">
  <ds:schemaRefs>
    <ds:schemaRef ds:uri="http://schemas.openxmlformats.org/officeDocument/2006/bibliography"/>
  </ds:schemaRefs>
</ds:datastoreItem>
</file>

<file path=customXml/itemProps95.xml><?xml version="1.0" encoding="utf-8"?>
<ds:datastoreItem xmlns:ds="http://schemas.openxmlformats.org/officeDocument/2006/customXml" ds:itemID="{A99FA53F-F561-4697-A8B6-BC5BD1139AF6}">
  <ds:schemaRefs>
    <ds:schemaRef ds:uri="http://schemas.openxmlformats.org/officeDocument/2006/bibliography"/>
  </ds:schemaRefs>
</ds:datastoreItem>
</file>

<file path=customXml/itemProps96.xml><?xml version="1.0" encoding="utf-8"?>
<ds:datastoreItem xmlns:ds="http://schemas.openxmlformats.org/officeDocument/2006/customXml" ds:itemID="{C582A2EC-360F-418E-BD4C-D9C23EABF223}">
  <ds:schemaRefs>
    <ds:schemaRef ds:uri="http://schemas.openxmlformats.org/officeDocument/2006/bibliography"/>
  </ds:schemaRefs>
</ds:datastoreItem>
</file>

<file path=customXml/itemProps97.xml><?xml version="1.0" encoding="utf-8"?>
<ds:datastoreItem xmlns:ds="http://schemas.openxmlformats.org/officeDocument/2006/customXml" ds:itemID="{965FE168-AE26-4134-AC34-4B4E70A352CF}">
  <ds:schemaRefs>
    <ds:schemaRef ds:uri="http://schemas.openxmlformats.org/officeDocument/2006/bibliography"/>
  </ds:schemaRefs>
</ds:datastoreItem>
</file>

<file path=customXml/itemProps98.xml><?xml version="1.0" encoding="utf-8"?>
<ds:datastoreItem xmlns:ds="http://schemas.openxmlformats.org/officeDocument/2006/customXml" ds:itemID="{31BC795B-2D58-484F-B539-B30DAAAB781C}">
  <ds:schemaRefs>
    <ds:schemaRef ds:uri="http://schemas.openxmlformats.org/officeDocument/2006/bibliography"/>
  </ds:schemaRefs>
</ds:datastoreItem>
</file>

<file path=customXml/itemProps99.xml><?xml version="1.0" encoding="utf-8"?>
<ds:datastoreItem xmlns:ds="http://schemas.openxmlformats.org/officeDocument/2006/customXml" ds:itemID="{BC58F9C3-0EC2-441E-B95A-5CA391E9D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3707</TotalTime>
  <Pages>47</Pages>
  <Words>14525</Words>
  <Characters>82796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97127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308</cp:revision>
  <cp:lastPrinted>2018-09-20T05:45:00Z</cp:lastPrinted>
  <dcterms:created xsi:type="dcterms:W3CDTF">2016-11-10T13:15:00Z</dcterms:created>
  <dcterms:modified xsi:type="dcterms:W3CDTF">2018-10-04T12:06:00Z</dcterms:modified>
</cp:coreProperties>
</file>