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6D7FCC">
      <w:pPr>
        <w:suppressAutoHyphens/>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F42FD7" w:rsidRPr="00113B84" w:rsidRDefault="00881501" w:rsidP="00F42FD7">
      <w:pPr>
        <w:pStyle w:val="Header"/>
        <w:jc w:val="center"/>
        <w:rPr>
          <w:szCs w:val="24"/>
        </w:rPr>
      </w:pPr>
      <w:bookmarkStart w:id="3" w:name="_Toc441215597"/>
      <w:bookmarkStart w:id="4" w:name="_Toc441651536"/>
      <w:bookmarkStart w:id="5" w:name="_Toc442559873"/>
      <w:proofErr w:type="gramStart"/>
      <w:r>
        <w:t>за</w:t>
      </w:r>
      <w:proofErr w:type="gramEnd"/>
      <w:r>
        <w:t xml:space="preserve"> јавну набавку </w:t>
      </w:r>
      <w:r>
        <w:rPr>
          <w:lang w:val="sr-Cyrl-RS"/>
        </w:rPr>
        <w:t>услуга</w:t>
      </w:r>
      <w:r w:rsidR="00210557" w:rsidRPr="00F10346">
        <w:t xml:space="preserve"> бр</w:t>
      </w:r>
      <w:bookmarkEnd w:id="3"/>
      <w:bookmarkEnd w:id="4"/>
      <w:bookmarkEnd w:id="5"/>
      <w:r w:rsidR="00F42FD7">
        <w:t>.</w:t>
      </w:r>
      <w:r w:rsidR="00E612A0">
        <w:rPr>
          <w:b/>
          <w:sz w:val="20"/>
        </w:rPr>
        <w:t xml:space="preserve"> 3000/</w:t>
      </w:r>
      <w:r w:rsidR="008F5101">
        <w:rPr>
          <w:b/>
          <w:sz w:val="20"/>
          <w:lang w:val="sr-Cyrl-RS"/>
        </w:rPr>
        <w:t>1049</w:t>
      </w:r>
      <w:r w:rsidR="005E5B95">
        <w:rPr>
          <w:b/>
          <w:sz w:val="20"/>
        </w:rPr>
        <w:t>/201</w:t>
      </w:r>
      <w:r w:rsidR="008F5101">
        <w:rPr>
          <w:b/>
          <w:sz w:val="20"/>
          <w:lang w:val="sr-Cyrl-RS"/>
        </w:rPr>
        <w:t>8</w:t>
      </w:r>
      <w:r w:rsidR="00E612A0">
        <w:rPr>
          <w:b/>
          <w:sz w:val="20"/>
        </w:rPr>
        <w:t xml:space="preserve"> (</w:t>
      </w:r>
      <w:r w:rsidR="007F5F68">
        <w:rPr>
          <w:b/>
          <w:sz w:val="20"/>
          <w:lang w:val="sr-Latn-RS"/>
        </w:rPr>
        <w:t>724</w:t>
      </w:r>
      <w:r w:rsidR="005E5B95">
        <w:rPr>
          <w:b/>
          <w:sz w:val="20"/>
        </w:rPr>
        <w:t>/201</w:t>
      </w:r>
      <w:r w:rsidR="008F5101">
        <w:rPr>
          <w:b/>
          <w:sz w:val="20"/>
          <w:lang w:val="sr-Cyrl-RS"/>
        </w:rPr>
        <w:t>8</w:t>
      </w:r>
      <w:r w:rsidR="00F42FD7" w:rsidRPr="00F42FD7">
        <w:rPr>
          <w:b/>
          <w:sz w:val="20"/>
        </w:rPr>
        <w:t>)</w:t>
      </w:r>
    </w:p>
    <w:p w:rsidR="00210557" w:rsidRPr="00032290" w:rsidRDefault="00210557" w:rsidP="00032290">
      <w:pPr>
        <w:rPr>
          <w:rFonts w:cs="Arial"/>
          <w:lang w:val="sr-Cyrl-RS"/>
        </w:rPr>
      </w:pPr>
    </w:p>
    <w:p w:rsidR="00210557" w:rsidRPr="00F42FD7" w:rsidRDefault="00881501" w:rsidP="00210557">
      <w:pPr>
        <w:pStyle w:val="Title"/>
        <w:spacing w:before="0"/>
        <w:rPr>
          <w:rFonts w:cs="Arial"/>
          <w:sz w:val="22"/>
          <w:szCs w:val="22"/>
          <w:lang w:val="sr-Cyrl-RS"/>
        </w:rPr>
      </w:pPr>
      <w:r>
        <w:rPr>
          <w:rFonts w:cs="Arial"/>
          <w:sz w:val="22"/>
          <w:szCs w:val="22"/>
          <w:lang w:val="sr-Cyrl-RS"/>
        </w:rPr>
        <w:t>Набавка услуга</w:t>
      </w:r>
      <w:r w:rsidR="00F42FD7">
        <w:rPr>
          <w:rFonts w:cs="Arial"/>
          <w:sz w:val="22"/>
          <w:szCs w:val="22"/>
          <w:lang w:val="sr-Cyrl-RS"/>
        </w:rPr>
        <w:t xml:space="preserve">: </w:t>
      </w:r>
      <w:r w:rsidR="008F5101">
        <w:rPr>
          <w:rFonts w:cs="Arial"/>
          <w:i/>
          <w:lang w:val="sr-Cyrl-RS"/>
        </w:rPr>
        <w:t xml:space="preserve">Сервис </w:t>
      </w:r>
      <w:r w:rsidR="008F5101">
        <w:rPr>
          <w:rFonts w:cs="Arial"/>
          <w:i/>
          <w:lang w:val="sr-Latn-RS"/>
        </w:rPr>
        <w:t>„HYTORC“</w:t>
      </w:r>
      <w:r w:rsidR="008F5101">
        <w:rPr>
          <w:rFonts w:cs="Arial"/>
          <w:i/>
          <w:lang w:val="sr-Cyrl-RS"/>
        </w:rPr>
        <w:t xml:space="preserve"> уређаја</w:t>
      </w:r>
      <w:r w:rsidR="008F5101">
        <w:rPr>
          <w:rFonts w:cs="Arial"/>
          <w:lang w:val="ru-RU"/>
        </w:rPr>
        <w:t xml:space="preserve"> за стезање ТЕНТ А</w:t>
      </w:r>
    </w:p>
    <w:p w:rsidR="00210557" w:rsidRPr="00F42FD7" w:rsidRDefault="00210557" w:rsidP="00210557">
      <w:pPr>
        <w:pStyle w:val="Title"/>
        <w:spacing w:before="0"/>
        <w:rPr>
          <w:rFonts w:cs="Arial"/>
          <w:color w:val="FF0000"/>
          <w:sz w:val="22"/>
          <w:szCs w:val="22"/>
          <w:lang w:val="sr-Cyrl-RS"/>
        </w:rPr>
      </w:pPr>
    </w:p>
    <w:p w:rsidR="00210557" w:rsidRPr="00032290" w:rsidRDefault="00210557" w:rsidP="00032290">
      <w:pPr>
        <w:pStyle w:val="Title"/>
        <w:spacing w:before="0"/>
        <w:jc w:val="both"/>
        <w:rPr>
          <w:rFonts w:cs="Arial"/>
          <w:b w:val="0"/>
          <w:color w:val="FF0000"/>
          <w:sz w:val="22"/>
          <w:szCs w:val="22"/>
          <w:lang w:val="sr-Cyrl-RS"/>
        </w:rPr>
      </w:pPr>
    </w:p>
    <w:p w:rsidR="00032290" w:rsidRPr="00C93BFD" w:rsidRDefault="00032290" w:rsidP="00032290">
      <w:pPr>
        <w:jc w:val="center"/>
        <w:rPr>
          <w:rFonts w:eastAsia="Arial Unicode MS"/>
          <w:lang w:val="ru-RU"/>
        </w:rPr>
      </w:pPr>
      <w:r w:rsidRPr="00C93BFD">
        <w:rPr>
          <w:rFonts w:eastAsia="Arial Unicode MS"/>
          <w:lang w:val="ru-RU"/>
        </w:rPr>
        <w:t>К О М И С И Ј А</w:t>
      </w:r>
    </w:p>
    <w:p w:rsidR="00032290" w:rsidRPr="00F508D1" w:rsidRDefault="00032290" w:rsidP="00032290">
      <w:pPr>
        <w:jc w:val="center"/>
        <w:rPr>
          <w:rFonts w:eastAsia="Arial Unicode MS"/>
        </w:rPr>
      </w:pPr>
      <w:r w:rsidRPr="00C93BFD">
        <w:rPr>
          <w:rFonts w:eastAsia="Arial Unicode MS"/>
          <w:lang w:val="ru-RU"/>
        </w:rPr>
        <w:t>за спровођење ЈН</w:t>
      </w:r>
      <w:r>
        <w:rPr>
          <w:rFonts w:eastAsia="Arial Unicode MS"/>
        </w:rPr>
        <w:t xml:space="preserve"> </w:t>
      </w:r>
      <w:r w:rsidRPr="006F4AE9">
        <w:rPr>
          <w:rFonts w:eastAsia="Arial Unicode MS"/>
        </w:rPr>
        <w:t>3000/</w:t>
      </w:r>
      <w:r w:rsidR="008F5101">
        <w:rPr>
          <w:rFonts w:eastAsia="Arial Unicode MS"/>
          <w:lang w:val="sr-Cyrl-RS"/>
        </w:rPr>
        <w:t>1049</w:t>
      </w:r>
      <w:r>
        <w:rPr>
          <w:rFonts w:eastAsia="Arial Unicode MS"/>
        </w:rPr>
        <w:t>/201</w:t>
      </w:r>
      <w:r w:rsidR="008F5101">
        <w:rPr>
          <w:rFonts w:eastAsia="Arial Unicode MS"/>
          <w:lang w:val="sr-Cyrl-RS"/>
        </w:rPr>
        <w:t>8</w:t>
      </w:r>
      <w:r w:rsidRPr="006F4AE9">
        <w:rPr>
          <w:rFonts w:eastAsia="Arial Unicode MS"/>
        </w:rPr>
        <w:t xml:space="preserve"> (</w:t>
      </w:r>
      <w:r w:rsidR="00F17405">
        <w:rPr>
          <w:rFonts w:eastAsia="Arial Unicode MS"/>
          <w:lang w:val="sr-Latn-RS"/>
        </w:rPr>
        <w:t>724</w:t>
      </w:r>
      <w:r>
        <w:rPr>
          <w:rFonts w:eastAsia="Arial Unicode MS"/>
        </w:rPr>
        <w:t>/201</w:t>
      </w:r>
      <w:r w:rsidR="008F5101">
        <w:rPr>
          <w:rFonts w:eastAsia="Arial Unicode MS"/>
          <w:lang w:val="sr-Cyrl-RS"/>
        </w:rPr>
        <w:t>8</w:t>
      </w:r>
      <w:r w:rsidRPr="006F4AE9">
        <w:rPr>
          <w:rFonts w:eastAsia="Arial Unicode MS"/>
        </w:rPr>
        <w:t>)</w:t>
      </w:r>
    </w:p>
    <w:p w:rsidR="00032290" w:rsidRDefault="00032290" w:rsidP="00032290">
      <w:pPr>
        <w:jc w:val="center"/>
        <w:rPr>
          <w:rFonts w:eastAsia="Arial Unicode MS"/>
          <w:lang w:val="ru-RU"/>
        </w:rPr>
      </w:pPr>
      <w:r w:rsidRPr="00C93BFD">
        <w:rPr>
          <w:rFonts w:eastAsia="Arial Unicode MS"/>
          <w:lang w:val="ru-RU"/>
        </w:rPr>
        <w:t>формирана Решењем бр.</w:t>
      </w:r>
      <w:r>
        <w:rPr>
          <w:rFonts w:eastAsia="Arial Unicode MS"/>
          <w:lang w:val="ru-RU"/>
        </w:rPr>
        <w:t xml:space="preserve"> </w:t>
      </w:r>
      <w:r>
        <w:rPr>
          <w:rFonts w:cs="Arial"/>
          <w:lang w:val="sr-Latn-RS"/>
        </w:rPr>
        <w:t>105.E.03.01.</w:t>
      </w:r>
      <w:r w:rsidR="007F5F68">
        <w:rPr>
          <w:rFonts w:cs="Arial"/>
          <w:lang w:val="sr-Latn-RS"/>
        </w:rPr>
        <w:t>429756</w:t>
      </w:r>
      <w:r>
        <w:rPr>
          <w:rFonts w:cs="Arial"/>
          <w:lang w:val="sr-Latn-RS"/>
        </w:rPr>
        <w:t>/</w:t>
      </w:r>
      <w:r w:rsidR="007F5F68">
        <w:rPr>
          <w:rFonts w:cs="Arial"/>
          <w:lang w:val="sr-Latn-RS"/>
        </w:rPr>
        <w:t>2</w:t>
      </w:r>
      <w:r>
        <w:rPr>
          <w:rFonts w:cs="Arial"/>
          <w:lang w:val="sr-Latn-RS"/>
        </w:rPr>
        <w:t>-201</w:t>
      </w:r>
      <w:r w:rsidR="008F5101">
        <w:rPr>
          <w:rFonts w:cs="Arial"/>
          <w:lang w:val="sr-Cyrl-RS"/>
        </w:rPr>
        <w:t>8</w:t>
      </w:r>
      <w:r w:rsidR="00E06F13">
        <w:rPr>
          <w:rFonts w:eastAsia="Arial Unicode MS" w:cs="Arial"/>
          <w:kern w:val="2"/>
          <w:sz w:val="24"/>
          <w:szCs w:val="24"/>
          <w:lang w:val="ru-RU"/>
        </w:rPr>
        <w:t xml:space="preserve"> од</w:t>
      </w:r>
      <w:r w:rsidR="007F5F68">
        <w:rPr>
          <w:rFonts w:eastAsia="Arial Unicode MS" w:cs="Arial"/>
          <w:kern w:val="2"/>
          <w:sz w:val="24"/>
          <w:szCs w:val="24"/>
          <w:lang w:val="sr-Latn-RS"/>
        </w:rPr>
        <w:t xml:space="preserve"> 03</w:t>
      </w:r>
      <w:r>
        <w:rPr>
          <w:rFonts w:eastAsia="Arial Unicode MS" w:cs="Arial"/>
          <w:kern w:val="2"/>
          <w:sz w:val="24"/>
          <w:szCs w:val="24"/>
          <w:lang w:val="sr-Latn-RS"/>
        </w:rPr>
        <w:t>.</w:t>
      </w:r>
      <w:r w:rsidR="007F5F68">
        <w:rPr>
          <w:rFonts w:eastAsia="Arial Unicode MS" w:cs="Arial"/>
          <w:kern w:val="2"/>
          <w:sz w:val="24"/>
          <w:szCs w:val="24"/>
          <w:lang w:val="sr-Latn-RS"/>
        </w:rPr>
        <w:t>09</w:t>
      </w:r>
      <w:r w:rsidRPr="00EC5BB4">
        <w:rPr>
          <w:rFonts w:eastAsia="Arial Unicode MS" w:cs="Arial"/>
          <w:kern w:val="2"/>
          <w:sz w:val="24"/>
          <w:szCs w:val="24"/>
          <w:lang w:val="ru-RU"/>
        </w:rPr>
        <w:t>.201</w:t>
      </w:r>
      <w:r w:rsidR="008F5101">
        <w:rPr>
          <w:rFonts w:eastAsia="Arial Unicode MS" w:cs="Arial"/>
          <w:kern w:val="2"/>
          <w:sz w:val="24"/>
          <w:szCs w:val="24"/>
          <w:lang w:val="ru-RU"/>
        </w:rPr>
        <w:t>8</w:t>
      </w:r>
      <w:r w:rsidRPr="00EC5BB4">
        <w:rPr>
          <w:rFonts w:eastAsia="Arial Unicode MS" w:cs="Arial"/>
          <w:kern w:val="2"/>
          <w:sz w:val="24"/>
          <w:szCs w:val="24"/>
          <w:lang w:val="ru-RU"/>
        </w:rPr>
        <w:t>. године</w:t>
      </w:r>
    </w:p>
    <w:p w:rsidR="00032290" w:rsidRPr="00A77A04" w:rsidRDefault="00032290" w:rsidP="00032290">
      <w:pPr>
        <w:jc w:val="right"/>
        <w:rPr>
          <w:rFonts w:eastAsia="Arial Unicode MS" w:cs="Arial"/>
          <w:lang w:val="ru-RU"/>
        </w:rPr>
      </w:pPr>
    </w:p>
    <w:p w:rsidR="00032290" w:rsidRDefault="00032290" w:rsidP="00032290">
      <w:pPr>
        <w:pStyle w:val="BodyText"/>
        <w:spacing w:before="0"/>
        <w:rPr>
          <w:rFonts w:cs="Arial"/>
          <w:szCs w:val="24"/>
          <w:lang w:val="sr-Latn-RS"/>
        </w:rPr>
      </w:pPr>
    </w:p>
    <w:p w:rsidR="00032290" w:rsidRPr="00AD2876" w:rsidRDefault="00032290" w:rsidP="00032290">
      <w:pPr>
        <w:spacing w:before="0"/>
        <w:jc w:val="left"/>
      </w:pPr>
      <w:r w:rsidRPr="00AD2876">
        <w:t xml:space="preserve">Чланови/заменици </w:t>
      </w:r>
      <w:proofErr w:type="gramStart"/>
      <w:r w:rsidRPr="00AD2876">
        <w:t>чланова  комисије</w:t>
      </w:r>
      <w:proofErr w:type="gramEnd"/>
      <w:r w:rsidRPr="00AD2876">
        <w:t xml:space="preserve"> за </w:t>
      </w:r>
      <w:r w:rsidRPr="00AD2876">
        <w:rPr>
          <w:lang w:val="sr-Cyrl-RS"/>
        </w:rPr>
        <w:t xml:space="preserve">јавну </w:t>
      </w:r>
      <w:r w:rsidRPr="00AD2876">
        <w:t>набавку:</w:t>
      </w:r>
    </w:p>
    <w:p w:rsidR="00771564" w:rsidRDefault="00771564" w:rsidP="00F42FD7">
      <w:pPr>
        <w:pStyle w:val="BodyText"/>
        <w:spacing w:before="0"/>
        <w:rPr>
          <w:rFonts w:cs="Arial"/>
          <w:sz w:val="22"/>
          <w:szCs w:val="22"/>
          <w:lang w:val="sr-Latn-RS"/>
        </w:rPr>
      </w:pPr>
    </w:p>
    <w:p w:rsidR="00C31CAA" w:rsidRDefault="00C31CAA" w:rsidP="00F42FD7">
      <w:pPr>
        <w:pStyle w:val="BodyText"/>
        <w:spacing w:before="0"/>
        <w:rPr>
          <w:rFonts w:cs="Arial"/>
          <w:sz w:val="22"/>
          <w:szCs w:val="22"/>
          <w:lang w:val="sr-Latn-RS"/>
        </w:rPr>
      </w:pPr>
    </w:p>
    <w:p w:rsidR="00C31CAA" w:rsidRDefault="00C31CAA" w:rsidP="00F42FD7">
      <w:pPr>
        <w:pStyle w:val="BodyText"/>
        <w:spacing w:before="0"/>
        <w:rPr>
          <w:rFonts w:cs="Arial"/>
          <w:sz w:val="22"/>
          <w:szCs w:val="22"/>
          <w:lang w:val="sr-Latn-RS"/>
        </w:rPr>
      </w:pPr>
    </w:p>
    <w:p w:rsidR="00C31CAA" w:rsidRDefault="00C31CAA" w:rsidP="00F42FD7">
      <w:pPr>
        <w:pStyle w:val="BodyText"/>
        <w:spacing w:before="0"/>
        <w:rPr>
          <w:rFonts w:cs="Arial"/>
          <w:sz w:val="22"/>
          <w:szCs w:val="22"/>
          <w:lang w:val="sr-Latn-RS"/>
        </w:rPr>
      </w:pPr>
    </w:p>
    <w:p w:rsidR="00C31CAA" w:rsidRDefault="00C31CAA" w:rsidP="00F42FD7">
      <w:pPr>
        <w:pStyle w:val="BodyText"/>
        <w:spacing w:before="0"/>
        <w:rPr>
          <w:rFonts w:cs="Arial"/>
          <w:sz w:val="22"/>
          <w:szCs w:val="22"/>
          <w:lang w:val="sr-Latn-RS"/>
        </w:rPr>
      </w:pPr>
    </w:p>
    <w:p w:rsidR="00C31CAA" w:rsidRDefault="00C31CAA" w:rsidP="00F42FD7">
      <w:pPr>
        <w:pStyle w:val="BodyText"/>
        <w:spacing w:before="0"/>
        <w:rPr>
          <w:rFonts w:cs="Arial"/>
          <w:sz w:val="22"/>
          <w:szCs w:val="22"/>
          <w:lang w:val="sr-Latn-RS"/>
        </w:rPr>
      </w:pPr>
    </w:p>
    <w:p w:rsidR="00C31CAA" w:rsidRDefault="00C31CAA" w:rsidP="00F42FD7">
      <w:pPr>
        <w:pStyle w:val="BodyText"/>
        <w:spacing w:before="0"/>
        <w:rPr>
          <w:rFonts w:cs="Arial"/>
          <w:sz w:val="22"/>
          <w:szCs w:val="22"/>
          <w:lang w:val="sr-Latn-RS"/>
        </w:rPr>
      </w:pPr>
    </w:p>
    <w:p w:rsidR="00C31CAA" w:rsidRDefault="00C31CAA" w:rsidP="00F42FD7">
      <w:pPr>
        <w:pStyle w:val="BodyText"/>
        <w:spacing w:before="0"/>
        <w:rPr>
          <w:rFonts w:cs="Arial"/>
          <w:sz w:val="22"/>
          <w:szCs w:val="22"/>
          <w:lang w:val="sr-Latn-RS"/>
        </w:rPr>
      </w:pPr>
    </w:p>
    <w:p w:rsidR="00C31CAA" w:rsidRPr="00C31CAA" w:rsidRDefault="00C31CAA" w:rsidP="00F42FD7">
      <w:pPr>
        <w:pStyle w:val="BodyText"/>
        <w:spacing w:before="0"/>
        <w:rPr>
          <w:rFonts w:cs="Arial"/>
          <w:sz w:val="22"/>
          <w:szCs w:val="22"/>
          <w:lang w:val="sr-Latn-RS"/>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8C5258">
        <w:rPr>
          <w:rFonts w:eastAsia="Arial Unicode MS" w:cs="Arial"/>
          <w:kern w:val="2"/>
          <w:lang w:val="ru-RU"/>
        </w:rPr>
        <w:t>105.Е.03.01.</w:t>
      </w:r>
      <w:r w:rsidR="007F5F68">
        <w:rPr>
          <w:rFonts w:eastAsia="Arial Unicode MS" w:cs="Arial"/>
          <w:kern w:val="2"/>
          <w:lang w:val="sr-Latn-RS"/>
        </w:rPr>
        <w:t>429756</w:t>
      </w:r>
      <w:r w:rsidR="00126121" w:rsidRPr="00F10346">
        <w:rPr>
          <w:rFonts w:eastAsia="Arial Unicode MS" w:cs="Arial"/>
          <w:kern w:val="2"/>
          <w:lang w:val="ru-RU"/>
        </w:rPr>
        <w:t xml:space="preserve"> </w:t>
      </w:r>
      <w:r w:rsidR="00286A2B" w:rsidRPr="00F10346">
        <w:rPr>
          <w:rFonts w:eastAsia="Arial Unicode MS" w:cs="Arial"/>
          <w:kern w:val="2"/>
          <w:lang w:val="ru-RU"/>
        </w:rPr>
        <w:t>/</w:t>
      </w:r>
      <w:r w:rsidR="00C31CAA">
        <w:rPr>
          <w:rFonts w:eastAsia="Arial Unicode MS" w:cs="Arial"/>
          <w:kern w:val="2"/>
          <w:lang w:val="sr-Latn-RS"/>
        </w:rPr>
        <w:t>5</w:t>
      </w:r>
      <w:r w:rsidR="008F5101">
        <w:rPr>
          <w:rFonts w:eastAsia="Arial Unicode MS" w:cs="Arial"/>
          <w:kern w:val="2"/>
          <w:lang w:val="sr-Latn-RS"/>
        </w:rPr>
        <w:t>-201</w:t>
      </w:r>
      <w:r w:rsidR="008F5101">
        <w:rPr>
          <w:rFonts w:eastAsia="Arial Unicode MS" w:cs="Arial"/>
          <w:kern w:val="2"/>
          <w:lang w:val="sr-Cyrl-RS"/>
        </w:rPr>
        <w:t>8</w:t>
      </w:r>
      <w:r w:rsidRPr="00F10346">
        <w:rPr>
          <w:rFonts w:eastAsia="Arial Unicode MS" w:cs="Arial"/>
          <w:kern w:val="2"/>
          <w:lang w:val="ru-RU"/>
        </w:rPr>
        <w:t xml:space="preserve"> од </w:t>
      </w:r>
      <w:r w:rsidR="00C31CAA">
        <w:rPr>
          <w:rFonts w:eastAsia="Arial Unicode MS" w:cs="Arial"/>
          <w:kern w:val="2"/>
          <w:lang w:val="sr-Latn-RS"/>
        </w:rPr>
        <w:t>16</w:t>
      </w:r>
      <w:r w:rsidR="00EC2F36" w:rsidRPr="00F10346">
        <w:rPr>
          <w:rFonts w:eastAsia="Arial Unicode MS" w:cs="Arial"/>
          <w:kern w:val="2"/>
          <w:lang w:val="ru-RU"/>
        </w:rPr>
        <w:t>.</w:t>
      </w:r>
      <w:r w:rsidR="00C31CAA">
        <w:rPr>
          <w:rFonts w:eastAsia="Arial Unicode MS" w:cs="Arial"/>
          <w:kern w:val="2"/>
          <w:lang w:val="sr-Latn-RS"/>
        </w:rPr>
        <w:t>10</w:t>
      </w:r>
      <w:r w:rsidR="00126121">
        <w:rPr>
          <w:rFonts w:eastAsia="Arial Unicode MS" w:cs="Arial"/>
          <w:kern w:val="2"/>
          <w:lang w:val="sr-Latn-RS"/>
        </w:rPr>
        <w:t>.</w:t>
      </w:r>
      <w:r w:rsidR="00413BCE" w:rsidRPr="00F10346">
        <w:rPr>
          <w:rFonts w:eastAsia="Arial Unicode MS" w:cs="Arial"/>
          <w:kern w:val="2"/>
          <w:lang w:val="ru-RU"/>
        </w:rPr>
        <w:t>201</w:t>
      </w:r>
      <w:r w:rsidR="008F5101">
        <w:rPr>
          <w:rFonts w:eastAsia="Arial Unicode MS" w:cs="Arial"/>
          <w:kern w:val="2"/>
          <w:lang w:val="ru-RU"/>
        </w:rPr>
        <w:t>8</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F42FD7" w:rsidRPr="00F17405" w:rsidRDefault="00F42FD7" w:rsidP="00E379BC">
      <w:pPr>
        <w:spacing w:before="0"/>
        <w:rPr>
          <w:rFonts w:cs="Arial"/>
          <w:lang w:val="sr-Cyrl-RS"/>
        </w:rPr>
      </w:pPr>
    </w:p>
    <w:p w:rsidR="00B37917" w:rsidRPr="00F10346" w:rsidRDefault="00F42FD7" w:rsidP="000C50A0">
      <w:pPr>
        <w:spacing w:before="0"/>
        <w:jc w:val="center"/>
        <w:rPr>
          <w:rFonts w:cs="Arial"/>
          <w:lang w:val="ru-RU"/>
        </w:rPr>
      </w:pPr>
      <w:r>
        <w:rPr>
          <w:rFonts w:cs="Arial"/>
          <w:lang w:val="ru-RU"/>
        </w:rPr>
        <w:t>Обреновац</w:t>
      </w:r>
      <w:r w:rsidR="00EB2566" w:rsidRPr="00F10346">
        <w:rPr>
          <w:rFonts w:cs="Arial"/>
          <w:lang w:val="ru-RU"/>
        </w:rPr>
        <w:t>,</w:t>
      </w:r>
      <w:r w:rsidR="004054C4">
        <w:rPr>
          <w:rFonts w:cs="Arial"/>
          <w:lang w:val="ru-RU"/>
        </w:rPr>
        <w:t xml:space="preserve"> </w:t>
      </w:r>
      <w:r w:rsidR="00C31CAA">
        <w:rPr>
          <w:rFonts w:cs="Arial"/>
          <w:lang w:val="sr-Cyrl-RS"/>
        </w:rPr>
        <w:t>Октобар</w:t>
      </w:r>
      <w:r>
        <w:rPr>
          <w:rFonts w:cs="Arial"/>
          <w:lang w:val="ru-RU"/>
        </w:rPr>
        <w:t xml:space="preserve"> </w:t>
      </w:r>
      <w:r w:rsidR="001F62BF" w:rsidRPr="00F10346">
        <w:rPr>
          <w:rFonts w:cs="Arial"/>
          <w:lang w:val="ru-RU"/>
        </w:rPr>
        <w:t>201</w:t>
      </w:r>
      <w:r w:rsidR="008F5101">
        <w:rPr>
          <w:rFonts w:cs="Arial"/>
          <w:lang w:val="sr-Cyrl-RS"/>
        </w:rPr>
        <w:t>8</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113B84" w:rsidRPr="00F42FD7" w:rsidRDefault="00113B84" w:rsidP="00E151E9">
      <w:pPr>
        <w:pStyle w:val="Title"/>
        <w:spacing w:before="0"/>
        <w:rPr>
          <w:rFonts w:cs="Arial"/>
          <w:b w:val="0"/>
          <w:color w:val="FF0000"/>
          <w:sz w:val="22"/>
          <w:szCs w:val="22"/>
          <w:lang w:val="sr-Cyrl-RS"/>
        </w:rPr>
      </w:pP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proofErr w:type="gramStart"/>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w:t>
      </w:r>
      <w:r w:rsidR="00261778" w:rsidRPr="007F5F68">
        <w:rPr>
          <w:rFonts w:eastAsia="Arial Unicode MS" w:cs="Arial"/>
          <w:color w:val="000000"/>
          <w:kern w:val="2"/>
          <w:lang w:val="ru-RU"/>
        </w:rPr>
        <w:t xml:space="preserve">број </w:t>
      </w:r>
      <w:r w:rsidR="00126121" w:rsidRPr="007F5F68">
        <w:rPr>
          <w:rFonts w:eastAsia="Arial Unicode MS" w:cs="Arial"/>
          <w:kern w:val="2"/>
          <w:lang w:val="ru-RU"/>
        </w:rPr>
        <w:t>105.Е.03.01.</w:t>
      </w:r>
      <w:proofErr w:type="gramEnd"/>
      <w:r w:rsidR="007F5F68" w:rsidRPr="007F5F68">
        <w:rPr>
          <w:rFonts w:cs="Arial"/>
          <w:lang w:val="sr-Latn-RS"/>
        </w:rPr>
        <w:t xml:space="preserve"> 429756</w:t>
      </w:r>
      <w:r w:rsidR="00126121" w:rsidRPr="007F5F68">
        <w:rPr>
          <w:rFonts w:eastAsia="Arial Unicode MS" w:cs="Arial"/>
          <w:kern w:val="2"/>
          <w:lang w:val="ru-RU"/>
        </w:rPr>
        <w:t xml:space="preserve"> /</w:t>
      </w:r>
      <w:r w:rsidR="007F5F68" w:rsidRPr="007F5F68">
        <w:rPr>
          <w:rFonts w:eastAsia="Arial Unicode MS" w:cs="Arial"/>
          <w:kern w:val="2"/>
          <w:lang w:val="sr-Latn-RS"/>
        </w:rPr>
        <w:t>1</w:t>
      </w:r>
      <w:r w:rsidR="008F5101" w:rsidRPr="007F5F68">
        <w:rPr>
          <w:rFonts w:eastAsia="Arial Unicode MS" w:cs="Arial"/>
          <w:kern w:val="2"/>
          <w:lang w:val="sr-Latn-RS"/>
        </w:rPr>
        <w:t>-201</w:t>
      </w:r>
      <w:r w:rsidR="008F5101" w:rsidRPr="007F5F68">
        <w:rPr>
          <w:rFonts w:eastAsia="Arial Unicode MS" w:cs="Arial"/>
          <w:kern w:val="2"/>
          <w:lang w:val="sr-Cyrl-RS"/>
        </w:rPr>
        <w:t>8</w:t>
      </w:r>
      <w:r w:rsidR="00E06F13" w:rsidRPr="007F5F68">
        <w:rPr>
          <w:rFonts w:eastAsia="Arial Unicode MS" w:cs="Arial"/>
          <w:kern w:val="2"/>
          <w:lang w:val="ru-RU"/>
        </w:rPr>
        <w:t xml:space="preserve"> од </w:t>
      </w:r>
      <w:r w:rsidR="007F5F68" w:rsidRPr="007F5F68">
        <w:rPr>
          <w:rFonts w:eastAsia="Arial Unicode MS" w:cs="Arial"/>
          <w:kern w:val="2"/>
          <w:lang w:val="sr-Latn-RS"/>
        </w:rPr>
        <w:t>03</w:t>
      </w:r>
      <w:r w:rsidR="00126121" w:rsidRPr="007F5F68">
        <w:rPr>
          <w:rFonts w:eastAsia="Arial Unicode MS" w:cs="Arial"/>
          <w:kern w:val="2"/>
          <w:lang w:val="ru-RU"/>
        </w:rPr>
        <w:t>.</w:t>
      </w:r>
      <w:r w:rsidR="007F5F68" w:rsidRPr="007F5F68">
        <w:rPr>
          <w:rFonts w:eastAsia="Arial Unicode MS" w:cs="Arial"/>
          <w:kern w:val="2"/>
          <w:lang w:val="sr-Cyrl-RS"/>
        </w:rPr>
        <w:t>0</w:t>
      </w:r>
      <w:r w:rsidR="007F5F68" w:rsidRPr="007F5F68">
        <w:rPr>
          <w:rFonts w:eastAsia="Arial Unicode MS" w:cs="Arial"/>
          <w:kern w:val="2"/>
          <w:lang w:val="sr-Latn-RS"/>
        </w:rPr>
        <w:t>9</w:t>
      </w:r>
      <w:r w:rsidR="00126121" w:rsidRPr="007F5F68">
        <w:rPr>
          <w:rFonts w:eastAsia="Arial Unicode MS" w:cs="Arial"/>
          <w:kern w:val="2"/>
          <w:lang w:val="sr-Latn-RS"/>
        </w:rPr>
        <w:t>.</w:t>
      </w:r>
      <w:r w:rsidR="00126121" w:rsidRPr="007F5F68">
        <w:rPr>
          <w:rFonts w:eastAsia="Arial Unicode MS" w:cs="Arial"/>
          <w:kern w:val="2"/>
          <w:lang w:val="ru-RU"/>
        </w:rPr>
        <w:t>201</w:t>
      </w:r>
      <w:r w:rsidR="008F5101" w:rsidRPr="007F5F68">
        <w:rPr>
          <w:rFonts w:eastAsia="Arial Unicode MS" w:cs="Arial"/>
          <w:kern w:val="2"/>
          <w:lang w:val="ru-RU"/>
        </w:rPr>
        <w:t>8</w:t>
      </w:r>
      <w:r w:rsidR="00413BCE" w:rsidRPr="007F5F68">
        <w:rPr>
          <w:rFonts w:eastAsia="Arial Unicode MS" w:cs="Arial"/>
          <w:color w:val="000000"/>
          <w:kern w:val="2"/>
          <w:lang w:val="ru-RU"/>
        </w:rPr>
        <w:t>.</w:t>
      </w:r>
      <w:r w:rsidR="00261778" w:rsidRPr="007F5F68">
        <w:rPr>
          <w:rFonts w:eastAsia="Arial Unicode MS" w:cs="Arial"/>
          <w:color w:val="000000"/>
          <w:kern w:val="2"/>
          <w:lang w:val="ru-RU"/>
        </w:rPr>
        <w:t xml:space="preserve"> године и Решења о образовању комисије за јавну набавку број </w:t>
      </w:r>
      <w:r w:rsidR="00126121" w:rsidRPr="007F5F68">
        <w:rPr>
          <w:rFonts w:eastAsia="Arial Unicode MS" w:cs="Arial"/>
          <w:kern w:val="2"/>
          <w:lang w:val="ru-RU"/>
        </w:rPr>
        <w:t>105.Е.03.01.</w:t>
      </w:r>
      <w:r w:rsidR="007F5F68" w:rsidRPr="007F5F68">
        <w:rPr>
          <w:rFonts w:cs="Arial"/>
          <w:lang w:val="sr-Latn-RS"/>
        </w:rPr>
        <w:t xml:space="preserve"> 429756</w:t>
      </w:r>
      <w:r w:rsidR="00126121" w:rsidRPr="007F5F68">
        <w:rPr>
          <w:rFonts w:eastAsia="Arial Unicode MS" w:cs="Arial"/>
          <w:kern w:val="2"/>
          <w:lang w:val="ru-RU"/>
        </w:rPr>
        <w:t xml:space="preserve"> /</w:t>
      </w:r>
      <w:r w:rsidR="007F5F68" w:rsidRPr="007F5F68">
        <w:rPr>
          <w:rFonts w:eastAsia="Arial Unicode MS" w:cs="Arial"/>
          <w:kern w:val="2"/>
          <w:lang w:val="sr-Latn-RS"/>
        </w:rPr>
        <w:t>2</w:t>
      </w:r>
      <w:r w:rsidR="008F5101" w:rsidRPr="007F5F68">
        <w:rPr>
          <w:rFonts w:eastAsia="Arial Unicode MS" w:cs="Arial"/>
          <w:kern w:val="2"/>
          <w:lang w:val="sr-Latn-RS"/>
        </w:rPr>
        <w:t>-201</w:t>
      </w:r>
      <w:r w:rsidR="008F5101" w:rsidRPr="007F5F68">
        <w:rPr>
          <w:rFonts w:eastAsia="Arial Unicode MS" w:cs="Arial"/>
          <w:kern w:val="2"/>
          <w:lang w:val="sr-Cyrl-RS"/>
        </w:rPr>
        <w:t>8</w:t>
      </w:r>
      <w:r w:rsidR="00126121" w:rsidRPr="007F5F68">
        <w:rPr>
          <w:rFonts w:eastAsia="Arial Unicode MS" w:cs="Arial"/>
          <w:kern w:val="2"/>
          <w:lang w:val="ru-RU"/>
        </w:rPr>
        <w:t xml:space="preserve"> од </w:t>
      </w:r>
      <w:r w:rsidR="007F5F68" w:rsidRPr="007F5F68">
        <w:rPr>
          <w:rFonts w:eastAsia="Arial Unicode MS" w:cs="Arial"/>
          <w:kern w:val="2"/>
          <w:lang w:val="sr-Latn-RS"/>
        </w:rPr>
        <w:t>03</w:t>
      </w:r>
      <w:r w:rsidR="00126121" w:rsidRPr="007F5F68">
        <w:rPr>
          <w:rFonts w:eastAsia="Arial Unicode MS" w:cs="Arial"/>
          <w:kern w:val="2"/>
          <w:lang w:val="ru-RU"/>
        </w:rPr>
        <w:t>.</w:t>
      </w:r>
      <w:r w:rsidR="007F5F68" w:rsidRPr="007F5F68">
        <w:rPr>
          <w:rFonts w:eastAsia="Arial Unicode MS" w:cs="Arial"/>
          <w:kern w:val="2"/>
          <w:lang w:val="sr-Cyrl-RS"/>
        </w:rPr>
        <w:t>0</w:t>
      </w:r>
      <w:r w:rsidR="007F5F68" w:rsidRPr="007F5F68">
        <w:rPr>
          <w:rFonts w:eastAsia="Arial Unicode MS" w:cs="Arial"/>
          <w:kern w:val="2"/>
          <w:lang w:val="sr-Latn-RS"/>
        </w:rPr>
        <w:t>9</w:t>
      </w:r>
      <w:r w:rsidR="00126121" w:rsidRPr="007F5F68">
        <w:rPr>
          <w:rFonts w:eastAsia="Arial Unicode MS" w:cs="Arial"/>
          <w:kern w:val="2"/>
          <w:lang w:val="sr-Latn-RS"/>
        </w:rPr>
        <w:t>.</w:t>
      </w:r>
      <w:r w:rsidR="00126121" w:rsidRPr="007F5F68">
        <w:rPr>
          <w:rFonts w:eastAsia="Arial Unicode MS" w:cs="Arial"/>
          <w:kern w:val="2"/>
          <w:lang w:val="ru-RU"/>
        </w:rPr>
        <w:t>201</w:t>
      </w:r>
      <w:r w:rsidR="008F5101" w:rsidRPr="007F5F68">
        <w:rPr>
          <w:rFonts w:eastAsia="Arial Unicode MS" w:cs="Arial"/>
          <w:kern w:val="2"/>
          <w:lang w:val="ru-RU"/>
        </w:rPr>
        <w:t>8</w:t>
      </w:r>
      <w:r w:rsidR="00005800" w:rsidRPr="007F5F68">
        <w:rPr>
          <w:rFonts w:eastAsia="Arial Unicode MS" w:cs="Arial"/>
          <w:color w:val="000000"/>
          <w:kern w:val="2"/>
          <w:lang w:val="ru-RU"/>
        </w:rPr>
        <w:t xml:space="preserve">. </w:t>
      </w:r>
      <w:r w:rsidR="00261778" w:rsidRPr="007F5F68">
        <w:rPr>
          <w:rFonts w:eastAsia="Arial Unicode MS" w:cs="Arial"/>
          <w:color w:val="000000"/>
          <w:kern w:val="2"/>
          <w:lang w:val="ru-RU"/>
        </w:rPr>
        <w:t>године</w:t>
      </w:r>
      <w:r w:rsidR="00646539" w:rsidRPr="007F5F68">
        <w:rPr>
          <w:rFonts w:eastAsia="Arial Unicode MS" w:cs="Arial"/>
          <w:color w:val="000000"/>
          <w:kern w:val="2"/>
        </w:rPr>
        <w:t>,</w:t>
      </w:r>
      <w:r w:rsidR="00261778" w:rsidRPr="007F5F68">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6" w:name="_Toc441215598"/>
      <w:bookmarkStart w:id="7" w:name="_Toc441651537"/>
      <w:bookmarkStart w:id="8" w:name="_Toc442559874"/>
      <w:r w:rsidRPr="00F10346">
        <w:rPr>
          <w:b/>
        </w:rPr>
        <w:t>КОНКУРСНА ДОКУМЕНТАЦИЈА</w:t>
      </w:r>
      <w:bookmarkEnd w:id="6"/>
      <w:bookmarkEnd w:id="7"/>
      <w:bookmarkEnd w:id="8"/>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9A7F73" w:rsidRPr="009A7F73" w:rsidRDefault="00881501" w:rsidP="009A7F73">
      <w:pPr>
        <w:ind w:left="-360" w:right="-19"/>
        <w:jc w:val="center"/>
        <w:outlineLvl w:val="0"/>
        <w:rPr>
          <w:rFonts w:cs="Arial"/>
          <w:b/>
          <w:sz w:val="24"/>
          <w:szCs w:val="24"/>
          <w:lang w:val="sr-Cyrl-RS"/>
        </w:rPr>
      </w:pPr>
      <w:bookmarkStart w:id="9" w:name="_Toc441215599"/>
      <w:bookmarkStart w:id="10" w:name="_Toc441651538"/>
      <w:bookmarkStart w:id="11" w:name="_Toc442559875"/>
      <w:proofErr w:type="gramStart"/>
      <w:r>
        <w:rPr>
          <w:b/>
        </w:rPr>
        <w:t>за</w:t>
      </w:r>
      <w:proofErr w:type="gramEnd"/>
      <w:r>
        <w:rPr>
          <w:b/>
        </w:rPr>
        <w:t xml:space="preserve"> јавну набавку</w:t>
      </w:r>
      <w:r>
        <w:rPr>
          <w:b/>
          <w:lang w:val="sr-Cyrl-RS"/>
        </w:rPr>
        <w:t xml:space="preserve"> услуга</w:t>
      </w:r>
      <w:r w:rsidR="00210557" w:rsidRPr="00F10346">
        <w:rPr>
          <w:b/>
        </w:rPr>
        <w:t xml:space="preserve"> бр.</w:t>
      </w:r>
      <w:bookmarkEnd w:id="9"/>
      <w:bookmarkEnd w:id="10"/>
      <w:bookmarkEnd w:id="11"/>
      <w:r w:rsidR="00E612A0">
        <w:rPr>
          <w:b/>
          <w:sz w:val="20"/>
        </w:rPr>
        <w:t xml:space="preserve"> </w:t>
      </w:r>
      <w:r w:rsidR="00F17405">
        <w:rPr>
          <w:rFonts w:cs="Arial"/>
          <w:b/>
          <w:sz w:val="24"/>
          <w:szCs w:val="24"/>
          <w:lang w:val="sr-Cyrl-CS"/>
        </w:rPr>
        <w:t>3000/1049/2018 (724</w:t>
      </w:r>
      <w:r w:rsidR="008F5101">
        <w:rPr>
          <w:rFonts w:cs="Arial"/>
          <w:b/>
          <w:sz w:val="24"/>
          <w:szCs w:val="24"/>
          <w:lang w:val="sr-Cyrl-CS"/>
        </w:rPr>
        <w:t>/2018</w:t>
      </w:r>
      <w:r w:rsidR="009A7F73" w:rsidRPr="009A7F73">
        <w:rPr>
          <w:rFonts w:cs="Arial"/>
          <w:b/>
          <w:sz w:val="24"/>
          <w:szCs w:val="24"/>
          <w:lang w:val="sr-Cyrl-CS"/>
        </w:rPr>
        <w:t>)</w:t>
      </w:r>
    </w:p>
    <w:p w:rsidR="00210557" w:rsidRPr="00F10346" w:rsidRDefault="00210557" w:rsidP="009A7F73">
      <w:pPr>
        <w:pStyle w:val="Header"/>
        <w:jc w:val="center"/>
        <w:rPr>
          <w:b/>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1.</w:t>
            </w:r>
          </w:p>
        </w:tc>
        <w:tc>
          <w:tcPr>
            <w:tcW w:w="7574" w:type="dxa"/>
          </w:tcPr>
          <w:p w:rsidR="00F42FD7" w:rsidRPr="00F10346" w:rsidRDefault="00F42FD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F42FD7" w:rsidRPr="00D94BB5" w:rsidRDefault="00F42FD7" w:rsidP="00F42FD7">
            <w:r w:rsidRPr="00D94BB5">
              <w:t>3</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2.</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F42FD7" w:rsidRPr="00CE4E76" w:rsidRDefault="00CE4E76" w:rsidP="00F42FD7">
            <w:pPr>
              <w:rPr>
                <w:lang w:val="sr-Cyrl-RS"/>
              </w:rPr>
            </w:pPr>
            <w:r>
              <w:rPr>
                <w:lang w:val="sr-Cyrl-RS"/>
              </w:rPr>
              <w:t>3</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3.</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r w:rsidR="008F5101">
              <w:rPr>
                <w:rFonts w:cs="Arial"/>
              </w:rPr>
              <w:t>…</w:t>
            </w:r>
            <w:r w:rsidRPr="00F10346">
              <w:rPr>
                <w:rFonts w:cs="Arial"/>
              </w:rPr>
              <w:t>)</w:t>
            </w:r>
          </w:p>
        </w:tc>
        <w:tc>
          <w:tcPr>
            <w:tcW w:w="810" w:type="dxa"/>
          </w:tcPr>
          <w:p w:rsidR="00F42FD7" w:rsidRPr="00CE4E76" w:rsidRDefault="00CE4E76" w:rsidP="00F42FD7">
            <w:pPr>
              <w:rPr>
                <w:lang w:val="sr-Cyrl-RS"/>
              </w:rPr>
            </w:pPr>
            <w:r>
              <w:rPr>
                <w:lang w:val="sr-Cyrl-RS"/>
              </w:rPr>
              <w:t>4</w:t>
            </w:r>
          </w:p>
        </w:tc>
      </w:tr>
      <w:tr w:rsidR="00F42FD7" w:rsidRPr="00533E14" w:rsidTr="00C62AA7">
        <w:tc>
          <w:tcPr>
            <w:tcW w:w="564" w:type="dxa"/>
          </w:tcPr>
          <w:p w:rsidR="00F42FD7" w:rsidRPr="00533E14" w:rsidRDefault="00F42FD7" w:rsidP="004C3B38">
            <w:pPr>
              <w:tabs>
                <w:tab w:val="left" w:pos="360"/>
                <w:tab w:val="left" w:pos="567"/>
                <w:tab w:val="right" w:leader="dot" w:pos="9639"/>
              </w:tabs>
              <w:jc w:val="center"/>
              <w:rPr>
                <w:rFonts w:cs="Arial"/>
              </w:rPr>
            </w:pPr>
            <w:r w:rsidRPr="00533E14">
              <w:rPr>
                <w:rFonts w:cs="Arial"/>
              </w:rPr>
              <w:t>4.</w:t>
            </w:r>
          </w:p>
        </w:tc>
        <w:tc>
          <w:tcPr>
            <w:tcW w:w="7574" w:type="dxa"/>
          </w:tcPr>
          <w:p w:rsidR="00F42FD7" w:rsidRPr="00533E14" w:rsidRDefault="00F42FD7" w:rsidP="004C3B38">
            <w:pPr>
              <w:tabs>
                <w:tab w:val="left" w:pos="317"/>
                <w:tab w:val="left" w:pos="360"/>
                <w:tab w:val="right" w:leader="dot" w:pos="9639"/>
              </w:tabs>
              <w:rPr>
                <w:rFonts w:cs="Arial"/>
              </w:rPr>
            </w:pPr>
            <w:r w:rsidRPr="00533E14">
              <w:rPr>
                <w:rFonts w:cs="Arial"/>
              </w:rPr>
              <w:t>Услови за учешће у поступку ЈН и упутство како се доказује испуњеност услова</w:t>
            </w:r>
          </w:p>
        </w:tc>
        <w:tc>
          <w:tcPr>
            <w:tcW w:w="810" w:type="dxa"/>
          </w:tcPr>
          <w:p w:rsidR="00F42FD7" w:rsidRPr="0009226E" w:rsidRDefault="0009226E" w:rsidP="00F42FD7">
            <w:r>
              <w:t>7</w:t>
            </w:r>
          </w:p>
        </w:tc>
      </w:tr>
      <w:tr w:rsidR="00F42FD7" w:rsidRPr="00533E14" w:rsidTr="00C62AA7">
        <w:tc>
          <w:tcPr>
            <w:tcW w:w="564" w:type="dxa"/>
          </w:tcPr>
          <w:p w:rsidR="00F42FD7" w:rsidRPr="00533E14" w:rsidRDefault="00F42FD7" w:rsidP="004C3B38">
            <w:pPr>
              <w:tabs>
                <w:tab w:val="left" w:pos="360"/>
                <w:tab w:val="left" w:pos="567"/>
                <w:tab w:val="right" w:leader="dot" w:pos="9639"/>
              </w:tabs>
              <w:jc w:val="center"/>
              <w:rPr>
                <w:rFonts w:cs="Arial"/>
              </w:rPr>
            </w:pPr>
            <w:r w:rsidRPr="00533E14">
              <w:rPr>
                <w:rFonts w:cs="Arial"/>
              </w:rPr>
              <w:t>5.</w:t>
            </w:r>
          </w:p>
        </w:tc>
        <w:tc>
          <w:tcPr>
            <w:tcW w:w="7574" w:type="dxa"/>
          </w:tcPr>
          <w:p w:rsidR="00F42FD7" w:rsidRPr="00533E14" w:rsidRDefault="00F42FD7" w:rsidP="004C3B38">
            <w:pPr>
              <w:tabs>
                <w:tab w:val="left" w:pos="317"/>
                <w:tab w:val="left" w:pos="360"/>
                <w:tab w:val="right" w:leader="dot" w:pos="9639"/>
              </w:tabs>
              <w:rPr>
                <w:rFonts w:cs="Arial"/>
              </w:rPr>
            </w:pPr>
            <w:r w:rsidRPr="00533E14">
              <w:rPr>
                <w:rFonts w:cs="Arial"/>
              </w:rPr>
              <w:t>Критеријум за доделу уговора</w:t>
            </w:r>
          </w:p>
        </w:tc>
        <w:tc>
          <w:tcPr>
            <w:tcW w:w="810" w:type="dxa"/>
          </w:tcPr>
          <w:p w:rsidR="00F42FD7" w:rsidRPr="0009226E" w:rsidRDefault="00285D39" w:rsidP="00F42FD7">
            <w:r w:rsidRPr="00533E14">
              <w:rPr>
                <w:lang w:val="sr-Cyrl-RS"/>
              </w:rPr>
              <w:t>1</w:t>
            </w:r>
            <w:r w:rsidR="0009226E">
              <w:t>3</w:t>
            </w:r>
          </w:p>
        </w:tc>
      </w:tr>
      <w:tr w:rsidR="00F42FD7" w:rsidRPr="00533E14" w:rsidTr="00C62AA7">
        <w:tc>
          <w:tcPr>
            <w:tcW w:w="564" w:type="dxa"/>
          </w:tcPr>
          <w:p w:rsidR="00F42FD7" w:rsidRPr="00533E14" w:rsidRDefault="00F42FD7" w:rsidP="004C3B38">
            <w:pPr>
              <w:tabs>
                <w:tab w:val="left" w:pos="360"/>
                <w:tab w:val="left" w:pos="567"/>
                <w:tab w:val="right" w:leader="dot" w:pos="9639"/>
              </w:tabs>
              <w:jc w:val="center"/>
              <w:rPr>
                <w:rFonts w:cs="Arial"/>
              </w:rPr>
            </w:pPr>
            <w:r w:rsidRPr="00533E14">
              <w:rPr>
                <w:rFonts w:cs="Arial"/>
              </w:rPr>
              <w:t>6.</w:t>
            </w:r>
          </w:p>
        </w:tc>
        <w:tc>
          <w:tcPr>
            <w:tcW w:w="7574" w:type="dxa"/>
          </w:tcPr>
          <w:p w:rsidR="00F42FD7" w:rsidRPr="00533E14" w:rsidRDefault="00F42FD7" w:rsidP="004C3B38">
            <w:pPr>
              <w:tabs>
                <w:tab w:val="left" w:pos="360"/>
                <w:tab w:val="left" w:pos="567"/>
                <w:tab w:val="right" w:leader="dot" w:pos="9639"/>
              </w:tabs>
              <w:rPr>
                <w:rFonts w:cs="Arial"/>
              </w:rPr>
            </w:pPr>
            <w:r w:rsidRPr="00533E14">
              <w:rPr>
                <w:rFonts w:cs="Arial"/>
              </w:rPr>
              <w:t>Упутство понуђачима како да сачине понуду</w:t>
            </w:r>
          </w:p>
        </w:tc>
        <w:tc>
          <w:tcPr>
            <w:tcW w:w="810" w:type="dxa"/>
          </w:tcPr>
          <w:p w:rsidR="00F42FD7" w:rsidRPr="00533E14" w:rsidRDefault="00285D39" w:rsidP="00F42FD7">
            <w:pPr>
              <w:rPr>
                <w:lang w:val="sr-Cyrl-RS"/>
              </w:rPr>
            </w:pPr>
            <w:r w:rsidRPr="00533E14">
              <w:rPr>
                <w:lang w:val="sr-Cyrl-RS"/>
              </w:rPr>
              <w:t>15</w:t>
            </w:r>
          </w:p>
        </w:tc>
      </w:tr>
      <w:tr w:rsidR="00F42FD7" w:rsidRPr="00533E14" w:rsidTr="00C62AA7">
        <w:tc>
          <w:tcPr>
            <w:tcW w:w="564" w:type="dxa"/>
          </w:tcPr>
          <w:p w:rsidR="00F42FD7" w:rsidRPr="00533E14" w:rsidRDefault="00F42FD7" w:rsidP="004C3B38">
            <w:pPr>
              <w:tabs>
                <w:tab w:val="left" w:pos="360"/>
                <w:tab w:val="left" w:pos="567"/>
                <w:tab w:val="right" w:leader="dot" w:pos="9639"/>
              </w:tabs>
              <w:jc w:val="center"/>
              <w:rPr>
                <w:rFonts w:cs="Arial"/>
              </w:rPr>
            </w:pPr>
            <w:r w:rsidRPr="00533E14">
              <w:rPr>
                <w:rFonts w:cs="Arial"/>
              </w:rPr>
              <w:t>7.</w:t>
            </w:r>
          </w:p>
        </w:tc>
        <w:tc>
          <w:tcPr>
            <w:tcW w:w="7574" w:type="dxa"/>
          </w:tcPr>
          <w:p w:rsidR="00F42FD7" w:rsidRPr="00533E14" w:rsidRDefault="00F42FD7" w:rsidP="004C3B38">
            <w:pPr>
              <w:tabs>
                <w:tab w:val="left" w:pos="360"/>
                <w:tab w:val="left" w:pos="567"/>
                <w:tab w:val="right" w:leader="dot" w:pos="9639"/>
              </w:tabs>
              <w:rPr>
                <w:rFonts w:cs="Arial"/>
              </w:rPr>
            </w:pPr>
            <w:r w:rsidRPr="00533E14">
              <w:rPr>
                <w:rFonts w:cs="Arial"/>
              </w:rPr>
              <w:t xml:space="preserve">Обрасци ( </w:t>
            </w:r>
            <w:r w:rsidR="000B65D5" w:rsidRPr="00533E14">
              <w:rPr>
                <w:rFonts w:cs="Arial"/>
              </w:rPr>
              <w:t xml:space="preserve">1 </w:t>
            </w:r>
            <w:r w:rsidR="008F5101">
              <w:rPr>
                <w:rFonts w:cs="Arial"/>
              </w:rPr>
              <w:t>–</w:t>
            </w:r>
            <w:r w:rsidR="000B65D5" w:rsidRPr="00533E14">
              <w:rPr>
                <w:rFonts w:cs="Arial"/>
              </w:rPr>
              <w:t xml:space="preserve"> </w:t>
            </w:r>
            <w:r w:rsidR="00C92571">
              <w:rPr>
                <w:rFonts w:cs="Arial"/>
                <w:lang w:val="sr-Cyrl-RS"/>
              </w:rPr>
              <w:t>8</w:t>
            </w:r>
            <w:r w:rsidRPr="00533E14">
              <w:rPr>
                <w:rFonts w:cs="Arial"/>
              </w:rPr>
              <w:t>)</w:t>
            </w:r>
            <w:r w:rsidR="00513C73" w:rsidRPr="00533E14">
              <w:rPr>
                <w:rFonts w:cs="Arial"/>
                <w:sz w:val="24"/>
                <w:szCs w:val="24"/>
              </w:rPr>
              <w:t xml:space="preserve"> и прилози (1 </w:t>
            </w:r>
            <w:r w:rsidR="008F5101">
              <w:rPr>
                <w:rFonts w:cs="Arial"/>
                <w:sz w:val="24"/>
                <w:szCs w:val="24"/>
              </w:rPr>
              <w:t>–</w:t>
            </w:r>
            <w:r w:rsidR="00513C73" w:rsidRPr="00533E14">
              <w:rPr>
                <w:rFonts w:cs="Arial"/>
                <w:sz w:val="24"/>
                <w:szCs w:val="24"/>
              </w:rPr>
              <w:t xml:space="preserve"> 5)</w:t>
            </w:r>
          </w:p>
        </w:tc>
        <w:tc>
          <w:tcPr>
            <w:tcW w:w="810" w:type="dxa"/>
          </w:tcPr>
          <w:p w:rsidR="00F42FD7" w:rsidRPr="0009226E" w:rsidRDefault="00285D39" w:rsidP="00F42FD7">
            <w:r w:rsidRPr="00533E14">
              <w:rPr>
                <w:lang w:val="sr-Cyrl-RS"/>
              </w:rPr>
              <w:t>3</w:t>
            </w:r>
            <w:r w:rsidR="0009226E">
              <w:t>3</w:t>
            </w:r>
          </w:p>
        </w:tc>
      </w:tr>
      <w:tr w:rsidR="00F42FD7" w:rsidRPr="00533E14" w:rsidTr="00C62AA7">
        <w:tc>
          <w:tcPr>
            <w:tcW w:w="564" w:type="dxa"/>
          </w:tcPr>
          <w:p w:rsidR="00F42FD7" w:rsidRPr="00533E14" w:rsidRDefault="00F42FD7" w:rsidP="004C3B38">
            <w:pPr>
              <w:tabs>
                <w:tab w:val="left" w:pos="360"/>
                <w:tab w:val="left" w:pos="567"/>
                <w:tab w:val="right" w:leader="dot" w:pos="9639"/>
              </w:tabs>
              <w:jc w:val="center"/>
              <w:rPr>
                <w:rFonts w:cs="Arial"/>
              </w:rPr>
            </w:pPr>
            <w:r w:rsidRPr="00533E14">
              <w:rPr>
                <w:rFonts w:cs="Arial"/>
              </w:rPr>
              <w:t>8.</w:t>
            </w:r>
          </w:p>
        </w:tc>
        <w:tc>
          <w:tcPr>
            <w:tcW w:w="7574" w:type="dxa"/>
          </w:tcPr>
          <w:p w:rsidR="00F42FD7" w:rsidRPr="00533E14" w:rsidRDefault="00F42FD7" w:rsidP="004C3B38">
            <w:pPr>
              <w:tabs>
                <w:tab w:val="left" w:pos="360"/>
                <w:tab w:val="left" w:pos="567"/>
                <w:tab w:val="right" w:leader="dot" w:pos="9639"/>
              </w:tabs>
              <w:rPr>
                <w:rFonts w:cs="Arial"/>
              </w:rPr>
            </w:pPr>
            <w:r w:rsidRPr="00533E14">
              <w:rPr>
                <w:rFonts w:cs="Arial"/>
              </w:rPr>
              <w:t>Модел уговора</w:t>
            </w:r>
          </w:p>
        </w:tc>
        <w:tc>
          <w:tcPr>
            <w:tcW w:w="810" w:type="dxa"/>
          </w:tcPr>
          <w:p w:rsidR="00F42FD7" w:rsidRPr="00533E14" w:rsidRDefault="00285D39" w:rsidP="00F42FD7">
            <w:pPr>
              <w:rPr>
                <w:lang w:val="sr-Latn-RS"/>
              </w:rPr>
            </w:pPr>
            <w:r w:rsidRPr="00533E14">
              <w:rPr>
                <w:lang w:val="sr-Cyrl-RS"/>
              </w:rPr>
              <w:t>5</w:t>
            </w:r>
            <w:r w:rsidR="0009226E">
              <w:rPr>
                <w:lang w:val="sr-Latn-RS"/>
              </w:rPr>
              <w:t>6</w:t>
            </w:r>
          </w:p>
        </w:tc>
      </w:tr>
      <w:tr w:rsidR="008F5101" w:rsidRPr="0009226E" w:rsidTr="00C62AA7">
        <w:tc>
          <w:tcPr>
            <w:tcW w:w="564" w:type="dxa"/>
          </w:tcPr>
          <w:p w:rsidR="008F5101" w:rsidRPr="0009226E" w:rsidRDefault="008F5101" w:rsidP="004C3B38">
            <w:pPr>
              <w:tabs>
                <w:tab w:val="left" w:pos="360"/>
                <w:tab w:val="left" w:pos="567"/>
                <w:tab w:val="right" w:leader="dot" w:pos="9639"/>
              </w:tabs>
              <w:jc w:val="center"/>
              <w:rPr>
                <w:rFonts w:cs="Arial"/>
                <w:lang w:val="sr-Cyrl-RS"/>
              </w:rPr>
            </w:pPr>
            <w:r w:rsidRPr="0009226E">
              <w:rPr>
                <w:rFonts w:cs="Arial"/>
                <w:lang w:val="sr-Cyrl-RS"/>
              </w:rPr>
              <w:t>9.</w:t>
            </w:r>
          </w:p>
        </w:tc>
        <w:tc>
          <w:tcPr>
            <w:tcW w:w="7574" w:type="dxa"/>
          </w:tcPr>
          <w:p w:rsidR="008F5101" w:rsidRPr="0009226E" w:rsidRDefault="008F5101" w:rsidP="004C3B38">
            <w:pPr>
              <w:tabs>
                <w:tab w:val="left" w:pos="360"/>
                <w:tab w:val="left" w:pos="567"/>
                <w:tab w:val="right" w:leader="dot" w:pos="9639"/>
              </w:tabs>
              <w:rPr>
                <w:rFonts w:cs="Arial"/>
                <w:lang w:val="sr-Cyrl-RS"/>
              </w:rPr>
            </w:pPr>
            <w:r w:rsidRPr="0009226E">
              <w:rPr>
                <w:rFonts w:cs="Arial"/>
                <w:lang w:val="sr-Cyrl-RS"/>
              </w:rPr>
              <w:t>Зависни трошкови</w:t>
            </w:r>
          </w:p>
        </w:tc>
        <w:tc>
          <w:tcPr>
            <w:tcW w:w="810" w:type="dxa"/>
          </w:tcPr>
          <w:p w:rsidR="008F5101" w:rsidRPr="0009226E" w:rsidRDefault="008F5101" w:rsidP="00F42FD7">
            <w:pPr>
              <w:rPr>
                <w:lang w:val="sr-Latn-RS"/>
              </w:rPr>
            </w:pPr>
            <w:r w:rsidRPr="0009226E">
              <w:rPr>
                <w:lang w:val="sr-Cyrl-RS"/>
              </w:rPr>
              <w:t>7</w:t>
            </w:r>
            <w:r w:rsidR="007E4207">
              <w:rPr>
                <w:lang w:val="sr-Latn-RS"/>
              </w:rPr>
              <w:t>3</w:t>
            </w:r>
          </w:p>
        </w:tc>
      </w:tr>
    </w:tbl>
    <w:p w:rsidR="009D3699" w:rsidRPr="0009226E" w:rsidRDefault="009D3699" w:rsidP="000C50A0">
      <w:pPr>
        <w:pStyle w:val="BodyText"/>
        <w:spacing w:before="0"/>
        <w:rPr>
          <w:rFonts w:cs="Arial"/>
          <w:b/>
          <w:spacing w:val="80"/>
          <w:sz w:val="22"/>
          <w:szCs w:val="22"/>
        </w:rPr>
      </w:pPr>
    </w:p>
    <w:p w:rsidR="00F5264D" w:rsidRPr="00DB5CB5" w:rsidRDefault="00C53AC6" w:rsidP="00C53AC6">
      <w:pPr>
        <w:jc w:val="right"/>
        <w:rPr>
          <w:rFonts w:cs="Arial"/>
          <w:color w:val="548DD4" w:themeColor="text2" w:themeTint="99"/>
          <w:lang w:val="sr-Latn-RS"/>
        </w:rPr>
      </w:pPr>
      <w:r w:rsidRPr="0009226E">
        <w:rPr>
          <w:rFonts w:cs="Arial"/>
          <w:bCs/>
          <w:noProof/>
          <w:lang w:val="sr-Cyrl-CS"/>
        </w:rPr>
        <w:t>Укупа</w:t>
      </w:r>
      <w:r w:rsidR="00FB7333" w:rsidRPr="0009226E">
        <w:rPr>
          <w:rFonts w:cs="Arial"/>
          <w:bCs/>
          <w:noProof/>
          <w:lang w:val="sr-Cyrl-CS"/>
        </w:rPr>
        <w:t xml:space="preserve">н број страна документације: </w:t>
      </w:r>
      <w:r w:rsidR="007E4207">
        <w:rPr>
          <w:rFonts w:cs="Arial"/>
          <w:bCs/>
          <w:noProof/>
          <w:lang w:val="sr-Latn-RS"/>
        </w:rPr>
        <w:t>73</w:t>
      </w:r>
    </w:p>
    <w:p w:rsidR="001853E1" w:rsidRPr="00F10346" w:rsidRDefault="001853E1" w:rsidP="000C50A0">
      <w:pPr>
        <w:pStyle w:val="BodyText"/>
        <w:spacing w:before="0"/>
        <w:rPr>
          <w:rFonts w:cs="Arial"/>
          <w:sz w:val="22"/>
          <w:szCs w:val="22"/>
        </w:rPr>
      </w:pPr>
    </w:p>
    <w:p w:rsidR="00FA0E61" w:rsidRPr="00F10346" w:rsidRDefault="00473AD5" w:rsidP="00403789">
      <w:pPr>
        <w:pStyle w:val="Heading10"/>
        <w:numPr>
          <w:ilvl w:val="0"/>
          <w:numId w:val="14"/>
        </w:numPr>
        <w:rPr>
          <w:rFonts w:cs="Arial"/>
          <w:lang w:val="en-US"/>
        </w:rPr>
      </w:pPr>
      <w:r w:rsidRPr="00F10346">
        <w:rPr>
          <w:rFonts w:cs="Arial"/>
          <w:lang w:val="ru-RU"/>
        </w:rPr>
        <w:br w:type="page"/>
      </w:r>
      <w:bookmarkStart w:id="12" w:name="_Toc430335136"/>
      <w:bookmarkStart w:id="13" w:name="_Toc442559876"/>
      <w:bookmarkStart w:id="14" w:name="_Toc427817447"/>
      <w:r w:rsidR="00FA0E61" w:rsidRPr="00F10346">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4276AD">
            <w:pPr>
              <w:suppressAutoHyphens/>
              <w:spacing w:line="100" w:lineRule="atLeast"/>
              <w:jc w:val="center"/>
              <w:rPr>
                <w:rFonts w:cs="Arial"/>
              </w:rPr>
            </w:pPr>
            <w:r w:rsidRPr="00F10346">
              <w:rPr>
                <w:rFonts w:cs="Arial"/>
              </w:rPr>
              <w:t xml:space="preserve">Улица </w:t>
            </w:r>
            <w:r w:rsidR="0014611A">
              <w:rPr>
                <w:rFonts w:eastAsia="TimesNewRomanPSMT" w:cs="Arial"/>
                <w:bCs/>
                <w:lang w:val="sr-Cyrl-RS"/>
              </w:rPr>
              <w:t>Балканска бр.</w:t>
            </w:r>
            <w:r w:rsidR="0014611A">
              <w:rPr>
                <w:rFonts w:eastAsia="TimesNewRomanPSMT" w:cs="Arial"/>
                <w:bCs/>
              </w:rPr>
              <w:t xml:space="preserve"> </w:t>
            </w:r>
            <w:r w:rsidR="0014611A">
              <w:rPr>
                <w:rFonts w:eastAsia="TimesNewRomanPSMT" w:cs="Arial"/>
                <w:bCs/>
                <w:lang w:val="sr-Cyrl-RS"/>
              </w:rPr>
              <w:t>13</w:t>
            </w:r>
            <w:r w:rsidRPr="00F10346">
              <w:rPr>
                <w:rFonts w:cs="Arial"/>
              </w:rPr>
              <w:t>,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roofErr w:type="gramStart"/>
            <w:r w:rsidR="001B619C" w:rsidRPr="00F10346">
              <w:rPr>
                <w:rFonts w:cs="Arial"/>
              </w:rPr>
              <w:t>.,</w:t>
            </w:r>
            <w:proofErr w:type="gramEnd"/>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D14D36"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F10346" w:rsidRDefault="004276AD" w:rsidP="004276AD">
            <w:pPr>
              <w:rPr>
                <w:rFonts w:cs="Arial"/>
              </w:rPr>
            </w:pPr>
            <w:bookmarkStart w:id="15" w:name="_Toc442559877"/>
            <w:r w:rsidRPr="00F10346">
              <w:rPr>
                <w:rFonts w:cs="Arial"/>
              </w:rPr>
              <w:t xml:space="preserve">Набавка </w:t>
            </w:r>
            <w:bookmarkEnd w:id="15"/>
            <w:r w:rsidR="008F5101">
              <w:rPr>
                <w:rFonts w:cs="Arial"/>
                <w:i/>
                <w:lang w:val="ru-RU"/>
              </w:rPr>
              <w:t>услуга</w:t>
            </w:r>
            <w:r w:rsidR="008F5101" w:rsidRPr="00486F13">
              <w:rPr>
                <w:rFonts w:cs="Arial"/>
                <w:i/>
                <w:lang w:val="sr-Cyrl-RS"/>
              </w:rPr>
              <w:t>:</w:t>
            </w:r>
            <w:r w:rsidR="008F5101" w:rsidRPr="00486F13">
              <w:rPr>
                <w:rFonts w:cs="Arial"/>
                <w:i/>
              </w:rPr>
              <w:t xml:space="preserve"> </w:t>
            </w:r>
            <w:r w:rsidR="008F5101">
              <w:rPr>
                <w:rFonts w:cs="Arial"/>
                <w:i/>
                <w:lang w:val="sr-Cyrl-RS"/>
              </w:rPr>
              <w:t xml:space="preserve">Сервис </w:t>
            </w:r>
            <w:r w:rsidR="008F5101">
              <w:rPr>
                <w:rFonts w:cs="Arial"/>
                <w:i/>
                <w:lang w:val="sr-Latn-RS"/>
              </w:rPr>
              <w:t>„HYTORC“</w:t>
            </w:r>
            <w:r w:rsidR="008F5101">
              <w:rPr>
                <w:rFonts w:cs="Arial"/>
                <w:i/>
                <w:lang w:val="sr-Cyrl-RS"/>
              </w:rPr>
              <w:t xml:space="preserve"> уређаја</w:t>
            </w:r>
            <w:r w:rsidR="008F5101">
              <w:rPr>
                <w:rFonts w:cs="Arial"/>
                <w:lang w:val="ru-RU"/>
              </w:rPr>
              <w:t xml:space="preserve"> за стезање ТЕНТ А</w:t>
            </w: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E379BC" w:rsidRDefault="002E12CC" w:rsidP="002E12CC">
            <w:pPr>
              <w:pStyle w:val="ListParagraph"/>
              <w:widowControl w:val="0"/>
              <w:ind w:left="0"/>
              <w:jc w:val="center"/>
              <w:rPr>
                <w:rFonts w:ascii="Arial" w:hAnsi="Arial" w:cs="Arial"/>
              </w:rPr>
            </w:pPr>
            <w:r w:rsidRPr="00E379BC">
              <w:rPr>
                <w:rFonts w:ascii="Arial" w:hAnsi="Arial" w:cs="Arial"/>
              </w:rPr>
              <w:t>Jавна набавка није обликована по партијама</w:t>
            </w:r>
          </w:p>
          <w:p w:rsidR="002E12CC" w:rsidRPr="00E379BC" w:rsidRDefault="002E12CC" w:rsidP="002E12CC">
            <w:pPr>
              <w:autoSpaceDE w:val="0"/>
              <w:autoSpaceDN w:val="0"/>
              <w:adjustRightInd w:val="0"/>
              <w:ind w:left="252"/>
              <w:jc w:val="center"/>
              <w:rPr>
                <w:rFonts w:eastAsia="TimesNewRomanPSMT" w:cs="Arial"/>
                <w:b/>
                <w:bCs/>
              </w:rPr>
            </w:pP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D8145A" w:rsidRDefault="002E12CC" w:rsidP="002E12CC">
            <w:pPr>
              <w:autoSpaceDE w:val="0"/>
              <w:autoSpaceDN w:val="0"/>
              <w:adjustRightInd w:val="0"/>
              <w:rPr>
                <w:rFonts w:eastAsia="TimesNewRomanPSMT" w:cs="Arial"/>
                <w:b/>
                <w:bCs/>
                <w:color w:val="FF0000"/>
                <w:lang w:val="sr-Cyrl-RS"/>
              </w:rPr>
            </w:pPr>
          </w:p>
        </w:tc>
      </w:tr>
      <w:tr w:rsidR="00F42FD7" w:rsidRPr="00F10346" w:rsidTr="002E12CC">
        <w:trPr>
          <w:trHeight w:val="1057"/>
        </w:trPr>
        <w:tc>
          <w:tcPr>
            <w:tcW w:w="3032" w:type="dxa"/>
            <w:shd w:val="clear" w:color="auto" w:fill="auto"/>
          </w:tcPr>
          <w:p w:rsidR="00F42FD7" w:rsidRPr="00F42FD7" w:rsidRDefault="00F42FD7" w:rsidP="00F42FD7">
            <w:pPr>
              <w:autoSpaceDE w:val="0"/>
              <w:autoSpaceDN w:val="0"/>
              <w:adjustRightInd w:val="0"/>
              <w:jc w:val="center"/>
              <w:rPr>
                <w:rFonts w:eastAsia="TimesNewRomanPSMT" w:cs="Arial"/>
                <w:bCs/>
                <w:sz w:val="24"/>
                <w:szCs w:val="24"/>
              </w:rPr>
            </w:pPr>
          </w:p>
          <w:p w:rsidR="00F42FD7" w:rsidRPr="00F42FD7" w:rsidRDefault="00F42FD7" w:rsidP="00F42FD7">
            <w:pPr>
              <w:autoSpaceDE w:val="0"/>
              <w:autoSpaceDN w:val="0"/>
              <w:adjustRightInd w:val="0"/>
              <w:jc w:val="center"/>
              <w:rPr>
                <w:rFonts w:eastAsia="TimesNewRomanPSMT" w:cs="Arial"/>
                <w:bCs/>
                <w:sz w:val="24"/>
                <w:szCs w:val="24"/>
              </w:rPr>
            </w:pPr>
            <w:r w:rsidRPr="00F42FD7">
              <w:rPr>
                <w:rFonts w:eastAsia="TimesNewRomanPSMT" w:cs="Arial"/>
                <w:bCs/>
                <w:sz w:val="24"/>
                <w:szCs w:val="24"/>
              </w:rPr>
              <w:t>Контакт</w:t>
            </w:r>
          </w:p>
        </w:tc>
        <w:tc>
          <w:tcPr>
            <w:tcW w:w="6213" w:type="dxa"/>
            <w:shd w:val="clear" w:color="auto" w:fill="auto"/>
            <w:vAlign w:val="center"/>
          </w:tcPr>
          <w:p w:rsidR="00F42FD7" w:rsidRPr="00F42FD7" w:rsidRDefault="00F42FD7" w:rsidP="00F42FD7">
            <w:pPr>
              <w:jc w:val="center"/>
              <w:rPr>
                <w:rFonts w:cs="Arial"/>
                <w:i/>
                <w:color w:val="00B0F0"/>
                <w:sz w:val="24"/>
                <w:szCs w:val="24"/>
              </w:rPr>
            </w:pPr>
            <w:r w:rsidRPr="00F42FD7">
              <w:rPr>
                <w:rFonts w:cs="Arial"/>
                <w:sz w:val="24"/>
                <w:szCs w:val="24"/>
              </w:rPr>
              <w:t>Срђан Јанковић</w:t>
            </w:r>
          </w:p>
          <w:p w:rsidR="00F42FD7" w:rsidRPr="00F42FD7" w:rsidRDefault="00F42FD7" w:rsidP="00F42FD7">
            <w:pPr>
              <w:jc w:val="center"/>
              <w:rPr>
                <w:rFonts w:cs="Arial"/>
                <w:sz w:val="24"/>
                <w:szCs w:val="24"/>
              </w:rPr>
            </w:pPr>
            <w:r w:rsidRPr="00F42FD7">
              <w:rPr>
                <w:rFonts w:cs="Arial"/>
                <w:sz w:val="24"/>
                <w:szCs w:val="24"/>
              </w:rPr>
              <w:t xml:space="preserve">e-mail: </w:t>
            </w:r>
            <w:hyperlink r:id="rId167" w:history="1">
              <w:r w:rsidRPr="00F42FD7">
                <w:rPr>
                  <w:rStyle w:val="Hyperlink"/>
                  <w:rFonts w:cs="Arial"/>
                  <w:sz w:val="24"/>
                  <w:szCs w:val="24"/>
                </w:rPr>
                <w:t>srdjan.jankovic@eps.rs</w:t>
              </w:r>
            </w:hyperlink>
            <w:r w:rsidRPr="00F42FD7">
              <w:rPr>
                <w:rStyle w:val="Hyperlink"/>
                <w:rFonts w:cs="Arial"/>
                <w:color w:val="00B0F0"/>
                <w:sz w:val="24"/>
                <w:szCs w:val="24"/>
              </w:rPr>
              <w:t xml:space="preserve"> </w:t>
            </w:r>
          </w:p>
          <w:p w:rsidR="00F42FD7" w:rsidRPr="00F42FD7" w:rsidRDefault="00F42FD7" w:rsidP="00F42FD7">
            <w:pPr>
              <w:jc w:val="center"/>
              <w:rPr>
                <w:rFonts w:cs="Arial"/>
                <w:sz w:val="24"/>
                <w:szCs w:val="24"/>
              </w:rPr>
            </w:pPr>
          </w:p>
        </w:tc>
      </w:tr>
    </w:tbl>
    <w:p w:rsidR="00FA0E61" w:rsidRPr="00F10346" w:rsidRDefault="00FA0E61" w:rsidP="000C50A0">
      <w:pPr>
        <w:spacing w:before="0"/>
        <w:rPr>
          <w:rFonts w:cs="Arial"/>
        </w:rPr>
      </w:pPr>
    </w:p>
    <w:p w:rsidR="002E12CC" w:rsidRPr="00F10346" w:rsidRDefault="002E12CC" w:rsidP="000C50A0">
      <w:pPr>
        <w:spacing w:before="0"/>
        <w:rPr>
          <w:rFonts w:cs="Arial"/>
        </w:rPr>
      </w:pPr>
    </w:p>
    <w:p w:rsidR="001B619C" w:rsidRPr="00F10346" w:rsidRDefault="001B619C" w:rsidP="000C50A0">
      <w:pPr>
        <w:spacing w:before="0"/>
        <w:rPr>
          <w:rFonts w:cs="Arial"/>
        </w:rPr>
      </w:pPr>
    </w:p>
    <w:p w:rsidR="00646539" w:rsidRPr="00F10346" w:rsidRDefault="00646539" w:rsidP="000C50A0">
      <w:pPr>
        <w:spacing w:before="0"/>
        <w:rPr>
          <w:rFonts w:cs="Arial"/>
        </w:rPr>
      </w:pPr>
    </w:p>
    <w:p w:rsidR="002E12CC" w:rsidRPr="00F10346" w:rsidRDefault="002E12CC" w:rsidP="00403789">
      <w:pPr>
        <w:pStyle w:val="Heading10"/>
        <w:numPr>
          <w:ilvl w:val="0"/>
          <w:numId w:val="14"/>
        </w:numPr>
        <w:jc w:val="both"/>
        <w:rPr>
          <w:rFonts w:cs="Arial"/>
        </w:rPr>
      </w:pPr>
      <w:bookmarkStart w:id="16" w:name="_Toc442559878"/>
      <w:bookmarkStart w:id="17"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E379BC" w:rsidRPr="00F42FD7" w:rsidRDefault="002E12CC" w:rsidP="00E379BC">
      <w:pPr>
        <w:pStyle w:val="Title"/>
        <w:spacing w:before="0"/>
        <w:rPr>
          <w:rFonts w:cs="Arial"/>
          <w:sz w:val="22"/>
          <w:szCs w:val="22"/>
          <w:lang w:val="sr-Cyrl-RS"/>
        </w:rPr>
      </w:pPr>
      <w:r w:rsidRPr="00F10346">
        <w:rPr>
          <w:rFonts w:cs="Arial"/>
          <w:lang w:eastAsia="zh-CN"/>
        </w:rPr>
        <w:t>Опис предмета јавне набавке</w:t>
      </w:r>
      <w:r w:rsidR="00F42FD7">
        <w:rPr>
          <w:rFonts w:cs="Arial"/>
          <w:lang w:val="sr-Cyrl-RS" w:eastAsia="zh-CN"/>
        </w:rPr>
        <w:t xml:space="preserve"> </w:t>
      </w:r>
      <w:r w:rsidR="008F5101">
        <w:rPr>
          <w:rFonts w:cs="Arial"/>
          <w:i/>
          <w:lang w:val="ru-RU"/>
        </w:rPr>
        <w:t>услуга</w:t>
      </w:r>
      <w:r w:rsidR="008F5101" w:rsidRPr="00486F13">
        <w:rPr>
          <w:rFonts w:cs="Arial"/>
          <w:i/>
          <w:lang w:val="sr-Cyrl-RS"/>
        </w:rPr>
        <w:t>:</w:t>
      </w:r>
      <w:r w:rsidR="008F5101" w:rsidRPr="00486F13">
        <w:rPr>
          <w:rFonts w:cs="Arial"/>
          <w:i/>
        </w:rPr>
        <w:t xml:space="preserve"> </w:t>
      </w:r>
      <w:r w:rsidR="008F5101">
        <w:rPr>
          <w:rFonts w:cs="Arial"/>
          <w:i/>
          <w:lang w:val="sr-Cyrl-RS"/>
        </w:rPr>
        <w:t xml:space="preserve">Сервис </w:t>
      </w:r>
      <w:r w:rsidR="008F5101">
        <w:rPr>
          <w:rFonts w:cs="Arial"/>
          <w:i/>
          <w:lang w:val="sr-Latn-RS"/>
        </w:rPr>
        <w:t>„HYTORC“</w:t>
      </w:r>
      <w:r w:rsidR="008F5101">
        <w:rPr>
          <w:rFonts w:cs="Arial"/>
          <w:i/>
          <w:lang w:val="sr-Cyrl-RS"/>
        </w:rPr>
        <w:t xml:space="preserve"> уређаја</w:t>
      </w:r>
      <w:r w:rsidR="008F5101">
        <w:rPr>
          <w:rFonts w:cs="Arial"/>
          <w:lang w:val="ru-RU"/>
        </w:rPr>
        <w:t xml:space="preserve"> за стезање ТЕНТ А</w:t>
      </w:r>
    </w:p>
    <w:p w:rsidR="002E12CC" w:rsidRPr="00E612A0" w:rsidRDefault="002E12CC" w:rsidP="00F42FD7">
      <w:pPr>
        <w:pStyle w:val="Heading10"/>
        <w:ind w:left="0" w:firstLine="0"/>
        <w:rPr>
          <w:rFonts w:cs="Arial"/>
          <w:b w:val="0"/>
          <w:highlight w:val="yellow"/>
        </w:rPr>
      </w:pPr>
    </w:p>
    <w:p w:rsidR="002E12CC" w:rsidRPr="00F42FD7" w:rsidRDefault="002E12CC" w:rsidP="0032186E">
      <w:pPr>
        <w:spacing w:before="0"/>
        <w:rPr>
          <w:rFonts w:cs="Arial"/>
          <w:lang w:val="sr-Cyrl-RS" w:eastAsia="zh-CN"/>
        </w:rPr>
      </w:pPr>
      <w:r w:rsidRPr="00E379BC">
        <w:rPr>
          <w:rFonts w:cs="Arial"/>
          <w:lang w:eastAsia="zh-CN"/>
        </w:rPr>
        <w:t>Назив из општег речника набавке</w:t>
      </w:r>
      <w:r w:rsidRPr="003F52DF">
        <w:rPr>
          <w:rFonts w:cs="Arial"/>
          <w:lang w:eastAsia="zh-CN"/>
        </w:rPr>
        <w:t>:</w:t>
      </w:r>
      <w:r w:rsidR="009F2357" w:rsidRPr="009F2357">
        <w:rPr>
          <w:rFonts w:cs="Arial"/>
          <w:lang w:val="ru-RU"/>
        </w:rPr>
        <w:t xml:space="preserve"> </w:t>
      </w:r>
      <w:r w:rsidR="008F5101">
        <w:rPr>
          <w:rFonts w:cs="Arial"/>
          <w:lang w:val="ru-RU"/>
        </w:rPr>
        <w:t>50530000- Услуге поправке и одржавања уређаја</w:t>
      </w:r>
      <w:r w:rsidR="003F52DF">
        <w:rPr>
          <w:rFonts w:cs="Arial"/>
          <w:lang w:val="sr-Cyrl-RS" w:eastAsia="zh-CN"/>
        </w:rPr>
        <w:t>.</w:t>
      </w:r>
    </w:p>
    <w:p w:rsidR="001B619C" w:rsidRPr="00F10346" w:rsidRDefault="001B619C" w:rsidP="0032186E">
      <w:pPr>
        <w:spacing w:before="0"/>
        <w:rPr>
          <w:rFonts w:cs="Arial"/>
          <w:lang w:eastAsia="zh-CN"/>
        </w:rPr>
      </w:pPr>
    </w:p>
    <w:p w:rsidR="0087577B" w:rsidRPr="00F01878" w:rsidRDefault="0087577B" w:rsidP="0087577B">
      <w:pPr>
        <w:spacing w:before="0"/>
        <w:rPr>
          <w:rFonts w:cs="Arial"/>
          <w:lang w:eastAsia="zh-CN"/>
        </w:rPr>
      </w:pPr>
      <w:proofErr w:type="gramStart"/>
      <w:r w:rsidRPr="00F01878">
        <w:rPr>
          <w:rFonts w:cs="Arial"/>
          <w:lang w:eastAsia="zh-CN"/>
        </w:rPr>
        <w:t>Детаљани подаци о предмету набавке наведени су у техничкој спецификацији (поглавље 3.</w:t>
      </w:r>
      <w:proofErr w:type="gramEnd"/>
      <w:r w:rsidRPr="00F01878">
        <w:rPr>
          <w:rFonts w:cs="Arial"/>
          <w:lang w:eastAsia="zh-CN"/>
        </w:rPr>
        <w:t xml:space="preserve"> </w:t>
      </w:r>
      <w:proofErr w:type="gramStart"/>
      <w:r w:rsidRPr="00F01878">
        <w:rPr>
          <w:rFonts w:cs="Arial"/>
          <w:lang w:eastAsia="zh-CN"/>
        </w:rPr>
        <w:t>Конкурсне документације)</w:t>
      </w:r>
      <w:r>
        <w:rPr>
          <w:rFonts w:cs="Arial"/>
          <w:lang w:eastAsia="zh-CN"/>
        </w:rPr>
        <w:t>.</w:t>
      </w:r>
      <w:proofErr w:type="gramEnd"/>
    </w:p>
    <w:p w:rsidR="00771564" w:rsidRDefault="00771564" w:rsidP="002E12CC">
      <w:pPr>
        <w:tabs>
          <w:tab w:val="left" w:pos="1134"/>
        </w:tabs>
        <w:rPr>
          <w:rFonts w:cs="Arial"/>
        </w:rPr>
      </w:pPr>
    </w:p>
    <w:p w:rsidR="00F32F9D" w:rsidRDefault="00F32F9D" w:rsidP="002E12CC">
      <w:pPr>
        <w:tabs>
          <w:tab w:val="left" w:pos="1134"/>
        </w:tabs>
        <w:rPr>
          <w:rFonts w:cs="Arial"/>
        </w:rPr>
      </w:pPr>
    </w:p>
    <w:p w:rsidR="00771564" w:rsidRPr="00000524" w:rsidRDefault="00AA158D" w:rsidP="00FB7333">
      <w:pPr>
        <w:spacing w:before="0"/>
        <w:jc w:val="left"/>
        <w:rPr>
          <w:rFonts w:cs="Arial"/>
          <w:lang w:val="sr-Cyrl-RS"/>
        </w:rPr>
      </w:pPr>
      <w:r>
        <w:rPr>
          <w:rFonts w:cs="Arial"/>
          <w:lang w:val="sr-Cyrl-RS"/>
        </w:rPr>
        <w:br w:type="page"/>
      </w:r>
    </w:p>
    <w:p w:rsidR="0032186E" w:rsidRPr="00F10346" w:rsidRDefault="00DB369C" w:rsidP="00403789">
      <w:pPr>
        <w:pStyle w:val="Heading10"/>
        <w:numPr>
          <w:ilvl w:val="0"/>
          <w:numId w:val="14"/>
        </w:numPr>
        <w:jc w:val="both"/>
        <w:rPr>
          <w:rFonts w:cs="Arial"/>
        </w:rPr>
      </w:pPr>
      <w:r w:rsidRPr="00F10346">
        <w:rPr>
          <w:rFonts w:cs="Arial"/>
        </w:rPr>
        <w:lastRenderedPageBreak/>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bookmarkEnd w:id="16"/>
    <w:p w:rsidR="009A7F73" w:rsidRPr="00A22E93" w:rsidRDefault="00000524" w:rsidP="00A22E93">
      <w:pPr>
        <w:pStyle w:val="ListParagraph"/>
        <w:numPr>
          <w:ilvl w:val="1"/>
          <w:numId w:val="14"/>
        </w:numPr>
        <w:spacing w:before="0"/>
        <w:rPr>
          <w:rFonts w:cs="Arial"/>
          <w:iCs/>
          <w:color w:val="00B0F0"/>
          <w:lang w:val="sr-Cyrl-RS"/>
        </w:rPr>
      </w:pPr>
      <w:r w:rsidRPr="005D623F">
        <w:rPr>
          <w:rFonts w:cs="Arial"/>
          <w:b/>
        </w:rPr>
        <w:t>Технички  опис</w:t>
      </w:r>
      <w:r w:rsidR="00D743AF">
        <w:rPr>
          <w:rFonts w:cs="Arial"/>
          <w:b/>
          <w:lang w:val="sr-Cyrl-RS"/>
        </w:rPr>
        <w:t>- техничке карактеристике</w:t>
      </w:r>
    </w:p>
    <w:tbl>
      <w:tblPr>
        <w:tblW w:w="957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10"/>
        <w:gridCol w:w="4843"/>
        <w:gridCol w:w="2126"/>
        <w:gridCol w:w="2097"/>
      </w:tblGrid>
      <w:tr w:rsidR="00A1468D" w:rsidRPr="009F2357" w:rsidTr="00A1468D">
        <w:trPr>
          <w:jc w:val="center"/>
        </w:trPr>
        <w:tc>
          <w:tcPr>
            <w:tcW w:w="0" w:type="auto"/>
            <w:shd w:val="clear" w:color="auto" w:fill="E0E0E0"/>
            <w:vAlign w:val="center"/>
          </w:tcPr>
          <w:p w:rsidR="00032290" w:rsidRPr="009F2357" w:rsidRDefault="00032290" w:rsidP="00CF3119">
            <w:pPr>
              <w:spacing w:before="0"/>
              <w:jc w:val="center"/>
              <w:rPr>
                <w:rFonts w:cs="Arial"/>
                <w:sz w:val="16"/>
                <w:szCs w:val="16"/>
                <w:lang w:val="sr-Cyrl-CS" w:eastAsia="hr-HR"/>
              </w:rPr>
            </w:pPr>
            <w:r w:rsidRPr="009F2357">
              <w:rPr>
                <w:rFonts w:cs="Arial"/>
                <w:sz w:val="16"/>
                <w:szCs w:val="16"/>
                <w:lang w:val="sr-Cyrl-CS" w:eastAsia="hr-HR"/>
              </w:rPr>
              <w:t>Р. бр.</w:t>
            </w:r>
          </w:p>
        </w:tc>
        <w:tc>
          <w:tcPr>
            <w:tcW w:w="4843" w:type="dxa"/>
            <w:shd w:val="clear" w:color="auto" w:fill="E0E0E0"/>
            <w:vAlign w:val="center"/>
          </w:tcPr>
          <w:p w:rsidR="00032290" w:rsidRPr="00B669C1" w:rsidRDefault="00B669C1" w:rsidP="00CF3119">
            <w:pPr>
              <w:spacing w:before="0"/>
              <w:jc w:val="center"/>
              <w:rPr>
                <w:rFonts w:cs="Arial"/>
                <w:sz w:val="16"/>
                <w:szCs w:val="16"/>
                <w:lang w:val="sr-Cyrl-RS" w:eastAsia="hr-HR"/>
              </w:rPr>
            </w:pPr>
            <w:r>
              <w:rPr>
                <w:rFonts w:cs="Arial"/>
                <w:sz w:val="16"/>
                <w:szCs w:val="16"/>
                <w:lang w:val="sr-Cyrl-CS" w:eastAsia="hr-HR"/>
              </w:rPr>
              <w:t xml:space="preserve">Предмет набавке </w:t>
            </w:r>
            <w:r w:rsidR="00032290" w:rsidRPr="009F2357">
              <w:rPr>
                <w:rFonts w:cs="Arial"/>
                <w:sz w:val="16"/>
                <w:szCs w:val="16"/>
                <w:lang w:val="sr-Cyrl-CS" w:eastAsia="hr-HR"/>
              </w:rPr>
              <w:t>услуге</w:t>
            </w:r>
          </w:p>
        </w:tc>
        <w:tc>
          <w:tcPr>
            <w:tcW w:w="2126" w:type="dxa"/>
            <w:shd w:val="clear" w:color="auto" w:fill="E0E0E0"/>
            <w:vAlign w:val="center"/>
          </w:tcPr>
          <w:p w:rsidR="00032290" w:rsidRPr="009F2357" w:rsidRDefault="00032290" w:rsidP="00CF3119">
            <w:pPr>
              <w:spacing w:before="0"/>
              <w:jc w:val="center"/>
              <w:rPr>
                <w:rFonts w:cs="Arial"/>
                <w:sz w:val="16"/>
                <w:szCs w:val="16"/>
                <w:lang w:val="sr-Cyrl-CS" w:eastAsia="hr-HR"/>
              </w:rPr>
            </w:pPr>
            <w:r w:rsidRPr="009F2357">
              <w:rPr>
                <w:rFonts w:cs="Arial"/>
                <w:sz w:val="16"/>
                <w:szCs w:val="16"/>
                <w:lang w:val="sr-Cyrl-CS" w:eastAsia="hr-HR"/>
              </w:rPr>
              <w:t>Јед.</w:t>
            </w:r>
          </w:p>
          <w:p w:rsidR="00032290" w:rsidRPr="009F2357" w:rsidRDefault="00032290" w:rsidP="00CF3119">
            <w:pPr>
              <w:spacing w:before="0"/>
              <w:jc w:val="center"/>
              <w:rPr>
                <w:rFonts w:cs="Arial"/>
                <w:sz w:val="16"/>
                <w:szCs w:val="16"/>
                <w:lang w:val="sr-Cyrl-CS" w:eastAsia="hr-HR"/>
              </w:rPr>
            </w:pPr>
            <w:r w:rsidRPr="009F2357">
              <w:rPr>
                <w:rFonts w:cs="Arial"/>
                <w:sz w:val="16"/>
                <w:szCs w:val="16"/>
                <w:lang w:val="sr-Cyrl-CS" w:eastAsia="hr-HR"/>
              </w:rPr>
              <w:t>мере</w:t>
            </w:r>
          </w:p>
        </w:tc>
        <w:tc>
          <w:tcPr>
            <w:tcW w:w="2097" w:type="dxa"/>
            <w:shd w:val="clear" w:color="auto" w:fill="E0E0E0"/>
          </w:tcPr>
          <w:p w:rsidR="00032290" w:rsidRPr="009A7F73" w:rsidRDefault="00032290" w:rsidP="009A7F73">
            <w:pPr>
              <w:spacing w:before="0" w:after="80"/>
              <w:rPr>
                <w:rFonts w:cs="Arial"/>
                <w:sz w:val="20"/>
                <w:szCs w:val="20"/>
                <w:lang w:val="sr-Cyrl-RS" w:eastAsia="hr-HR"/>
              </w:rPr>
            </w:pPr>
            <w:r>
              <w:rPr>
                <w:rFonts w:cs="Arial"/>
                <w:sz w:val="20"/>
                <w:szCs w:val="20"/>
                <w:lang w:val="sr-Cyrl-RS" w:eastAsia="hr-HR"/>
              </w:rPr>
              <w:t>Количина</w:t>
            </w:r>
          </w:p>
        </w:tc>
      </w:tr>
      <w:tr w:rsidR="00A1468D" w:rsidRPr="009F2357" w:rsidTr="00322136">
        <w:trPr>
          <w:trHeight w:val="424"/>
          <w:jc w:val="center"/>
        </w:trPr>
        <w:tc>
          <w:tcPr>
            <w:tcW w:w="9576" w:type="dxa"/>
            <w:gridSpan w:val="4"/>
            <w:shd w:val="clear" w:color="auto" w:fill="auto"/>
            <w:vAlign w:val="center"/>
          </w:tcPr>
          <w:p w:rsidR="00A1468D" w:rsidRPr="009F2357" w:rsidRDefault="00A1468D" w:rsidP="00CF3119">
            <w:pPr>
              <w:spacing w:before="0"/>
              <w:jc w:val="center"/>
              <w:rPr>
                <w:rFonts w:cs="Arial"/>
                <w:sz w:val="16"/>
                <w:szCs w:val="16"/>
                <w:lang w:val="hr-HR" w:eastAsia="hr-HR"/>
              </w:rPr>
            </w:pPr>
            <w:r>
              <w:rPr>
                <w:rFonts w:cs="Arial"/>
                <w:i/>
                <w:lang w:val="sr-Cyrl-RS"/>
              </w:rPr>
              <w:t xml:space="preserve">Изврити фабричку поправку и сервис хидрауличког алата </w:t>
            </w:r>
            <w:r>
              <w:rPr>
                <w:rFonts w:cs="Arial"/>
                <w:lang w:val="ru-RU"/>
              </w:rPr>
              <w:t xml:space="preserve"> за стезање завртњева</w:t>
            </w:r>
          </w:p>
        </w:tc>
      </w:tr>
      <w:tr w:rsidR="00B669C1" w:rsidRPr="009F2357" w:rsidTr="00A1468D">
        <w:trPr>
          <w:trHeight w:val="424"/>
          <w:jc w:val="center"/>
        </w:trPr>
        <w:tc>
          <w:tcPr>
            <w:tcW w:w="0" w:type="auto"/>
            <w:shd w:val="clear" w:color="auto" w:fill="auto"/>
            <w:vAlign w:val="center"/>
          </w:tcPr>
          <w:p w:rsidR="00B669C1" w:rsidRPr="00B669C1" w:rsidRDefault="00A1468D" w:rsidP="00CF3119">
            <w:pPr>
              <w:spacing w:before="0"/>
              <w:jc w:val="center"/>
              <w:rPr>
                <w:rFonts w:cs="Arial"/>
                <w:b/>
                <w:sz w:val="16"/>
                <w:szCs w:val="16"/>
                <w:lang w:val="sr-Cyrl-RS" w:eastAsia="hr-HR"/>
              </w:rPr>
            </w:pPr>
            <w:r>
              <w:rPr>
                <w:rFonts w:cs="Arial"/>
                <w:b/>
                <w:sz w:val="16"/>
                <w:szCs w:val="16"/>
                <w:lang w:val="sr-Cyrl-RS" w:eastAsia="hr-HR"/>
              </w:rPr>
              <w:t>1</w:t>
            </w:r>
          </w:p>
        </w:tc>
        <w:tc>
          <w:tcPr>
            <w:tcW w:w="4843" w:type="dxa"/>
            <w:shd w:val="clear" w:color="auto" w:fill="auto"/>
            <w:vAlign w:val="center"/>
          </w:tcPr>
          <w:p w:rsidR="00B74CF9" w:rsidRPr="00B74CF9" w:rsidRDefault="00B669C1" w:rsidP="00B74CF9">
            <w:pPr>
              <w:spacing w:before="0"/>
              <w:jc w:val="left"/>
              <w:rPr>
                <w:rFonts w:cs="Arial"/>
                <w:i/>
                <w:lang w:val="sr-Latn-RS"/>
              </w:rPr>
            </w:pPr>
            <w:r>
              <w:rPr>
                <w:rFonts w:cs="Arial"/>
                <w:i/>
                <w:lang w:val="sr-Cyrl-RS"/>
              </w:rPr>
              <w:t xml:space="preserve">Пумпа </w:t>
            </w:r>
            <w:r>
              <w:rPr>
                <w:rFonts w:cs="Arial"/>
                <w:i/>
                <w:lang w:val="sr-Latn-RS"/>
              </w:rPr>
              <w:t>HYTORC 230 S/N 514305</w:t>
            </w:r>
          </w:p>
          <w:p w:rsidR="00B669C1" w:rsidRPr="00B669C1" w:rsidRDefault="00B669C1" w:rsidP="00CF3119">
            <w:pPr>
              <w:spacing w:before="0"/>
              <w:jc w:val="left"/>
              <w:rPr>
                <w:rFonts w:cs="Arial"/>
                <w:i/>
                <w:lang w:val="sr-Cyrl-RS"/>
              </w:rPr>
            </w:pPr>
          </w:p>
        </w:tc>
        <w:tc>
          <w:tcPr>
            <w:tcW w:w="2126" w:type="dxa"/>
            <w:shd w:val="clear" w:color="auto" w:fill="auto"/>
            <w:vAlign w:val="center"/>
          </w:tcPr>
          <w:p w:rsidR="00B669C1" w:rsidRPr="00E4254A" w:rsidRDefault="00B669C1" w:rsidP="00A1468D">
            <w:pPr>
              <w:spacing w:before="0"/>
              <w:jc w:val="center"/>
              <w:rPr>
                <w:rFonts w:cs="Arial"/>
                <w:sz w:val="16"/>
                <w:szCs w:val="16"/>
                <w:lang w:val="sr-Cyrl-CS" w:eastAsia="hr-HR"/>
              </w:rPr>
            </w:pPr>
            <w:r>
              <w:rPr>
                <w:rFonts w:eastAsia="Calibri" w:cs="Arial"/>
                <w:sz w:val="16"/>
                <w:szCs w:val="16"/>
                <w:lang w:val="sr-Cyrl-RS"/>
              </w:rPr>
              <w:t>ком</w:t>
            </w:r>
            <w:r w:rsidRPr="00E4254A">
              <w:rPr>
                <w:rFonts w:eastAsia="Calibri" w:cs="Arial"/>
                <w:sz w:val="16"/>
                <w:szCs w:val="16"/>
              </w:rPr>
              <w:t>.</w:t>
            </w:r>
          </w:p>
        </w:tc>
        <w:tc>
          <w:tcPr>
            <w:tcW w:w="2097" w:type="dxa"/>
            <w:vAlign w:val="center"/>
          </w:tcPr>
          <w:p w:rsidR="00B669C1" w:rsidRPr="009F2357" w:rsidRDefault="00B669C1" w:rsidP="00A1468D">
            <w:pPr>
              <w:spacing w:before="0"/>
              <w:jc w:val="center"/>
              <w:rPr>
                <w:rFonts w:cs="Arial"/>
                <w:sz w:val="16"/>
                <w:szCs w:val="16"/>
                <w:lang w:val="hr-HR" w:eastAsia="hr-HR"/>
              </w:rPr>
            </w:pPr>
            <w:r>
              <w:rPr>
                <w:rFonts w:cs="Arial"/>
                <w:sz w:val="16"/>
                <w:szCs w:val="16"/>
                <w:lang w:val="sr-Cyrl-CS" w:eastAsia="hr-HR"/>
              </w:rPr>
              <w:t>1</w:t>
            </w:r>
          </w:p>
        </w:tc>
      </w:tr>
      <w:tr w:rsidR="00B669C1" w:rsidRPr="009F2357" w:rsidTr="00A1468D">
        <w:trPr>
          <w:trHeight w:val="424"/>
          <w:jc w:val="center"/>
        </w:trPr>
        <w:tc>
          <w:tcPr>
            <w:tcW w:w="0" w:type="auto"/>
            <w:shd w:val="clear" w:color="auto" w:fill="auto"/>
            <w:vAlign w:val="center"/>
          </w:tcPr>
          <w:p w:rsidR="00B669C1" w:rsidRPr="00B669C1" w:rsidRDefault="00A1468D" w:rsidP="00CF3119">
            <w:pPr>
              <w:spacing w:before="0"/>
              <w:jc w:val="center"/>
              <w:rPr>
                <w:rFonts w:cs="Arial"/>
                <w:b/>
                <w:sz w:val="16"/>
                <w:szCs w:val="16"/>
                <w:lang w:val="sr-Cyrl-RS" w:eastAsia="hr-HR"/>
              </w:rPr>
            </w:pPr>
            <w:r>
              <w:rPr>
                <w:rFonts w:cs="Arial"/>
                <w:b/>
                <w:sz w:val="16"/>
                <w:szCs w:val="16"/>
                <w:lang w:val="sr-Cyrl-RS" w:eastAsia="hr-HR"/>
              </w:rPr>
              <w:t>2</w:t>
            </w:r>
          </w:p>
        </w:tc>
        <w:tc>
          <w:tcPr>
            <w:tcW w:w="4843" w:type="dxa"/>
            <w:shd w:val="clear" w:color="auto" w:fill="auto"/>
            <w:vAlign w:val="center"/>
          </w:tcPr>
          <w:p w:rsidR="00B669C1" w:rsidRPr="00B74CF9" w:rsidRDefault="00B669C1" w:rsidP="00B669C1">
            <w:pPr>
              <w:spacing w:before="0"/>
              <w:jc w:val="left"/>
              <w:rPr>
                <w:rFonts w:cs="Arial"/>
                <w:i/>
                <w:lang w:val="sr-Latn-RS"/>
              </w:rPr>
            </w:pPr>
            <w:r>
              <w:rPr>
                <w:rFonts w:cs="Arial"/>
                <w:i/>
                <w:lang w:val="sr-Cyrl-RS"/>
              </w:rPr>
              <w:t xml:space="preserve">Момент кључ </w:t>
            </w:r>
            <w:r>
              <w:rPr>
                <w:rFonts w:cs="Arial"/>
                <w:i/>
                <w:lang w:val="sr-Latn-RS"/>
              </w:rPr>
              <w:t xml:space="preserve">HY 3 MXT S/N E10274 </w:t>
            </w:r>
          </w:p>
        </w:tc>
        <w:tc>
          <w:tcPr>
            <w:tcW w:w="2126" w:type="dxa"/>
            <w:shd w:val="clear" w:color="auto" w:fill="auto"/>
            <w:vAlign w:val="center"/>
          </w:tcPr>
          <w:p w:rsidR="00B669C1" w:rsidRPr="00E4254A" w:rsidRDefault="00B669C1" w:rsidP="00A1468D">
            <w:pPr>
              <w:spacing w:before="0"/>
              <w:jc w:val="center"/>
              <w:rPr>
                <w:rFonts w:cs="Arial"/>
                <w:sz w:val="16"/>
                <w:szCs w:val="16"/>
                <w:lang w:val="sr-Cyrl-CS" w:eastAsia="hr-HR"/>
              </w:rPr>
            </w:pPr>
            <w:r>
              <w:rPr>
                <w:rFonts w:eastAsia="Calibri" w:cs="Arial"/>
                <w:sz w:val="16"/>
                <w:szCs w:val="16"/>
                <w:lang w:val="sr-Cyrl-RS"/>
              </w:rPr>
              <w:t>ком</w:t>
            </w:r>
            <w:r w:rsidRPr="00E4254A">
              <w:rPr>
                <w:rFonts w:eastAsia="Calibri" w:cs="Arial"/>
                <w:sz w:val="16"/>
                <w:szCs w:val="16"/>
              </w:rPr>
              <w:t>.</w:t>
            </w:r>
          </w:p>
        </w:tc>
        <w:tc>
          <w:tcPr>
            <w:tcW w:w="2097" w:type="dxa"/>
            <w:vAlign w:val="center"/>
          </w:tcPr>
          <w:p w:rsidR="00B669C1" w:rsidRPr="009F2357" w:rsidRDefault="00B669C1" w:rsidP="00A1468D">
            <w:pPr>
              <w:spacing w:before="0"/>
              <w:jc w:val="center"/>
              <w:rPr>
                <w:rFonts w:cs="Arial"/>
                <w:sz w:val="16"/>
                <w:szCs w:val="16"/>
                <w:lang w:val="hr-HR" w:eastAsia="hr-HR"/>
              </w:rPr>
            </w:pPr>
            <w:r>
              <w:rPr>
                <w:rFonts w:cs="Arial"/>
                <w:sz w:val="16"/>
                <w:szCs w:val="16"/>
                <w:lang w:val="sr-Cyrl-CS" w:eastAsia="hr-HR"/>
              </w:rPr>
              <w:t>1</w:t>
            </w:r>
          </w:p>
        </w:tc>
      </w:tr>
      <w:tr w:rsidR="00B669C1" w:rsidRPr="009F2357" w:rsidTr="00A1468D">
        <w:trPr>
          <w:trHeight w:val="424"/>
          <w:jc w:val="center"/>
        </w:trPr>
        <w:tc>
          <w:tcPr>
            <w:tcW w:w="0" w:type="auto"/>
            <w:shd w:val="clear" w:color="auto" w:fill="auto"/>
            <w:vAlign w:val="center"/>
          </w:tcPr>
          <w:p w:rsidR="00B669C1" w:rsidRPr="00B669C1" w:rsidRDefault="00A1468D" w:rsidP="00CF3119">
            <w:pPr>
              <w:spacing w:before="0"/>
              <w:jc w:val="center"/>
              <w:rPr>
                <w:rFonts w:cs="Arial"/>
                <w:b/>
                <w:sz w:val="16"/>
                <w:szCs w:val="16"/>
                <w:lang w:val="sr-Cyrl-RS" w:eastAsia="hr-HR"/>
              </w:rPr>
            </w:pPr>
            <w:r>
              <w:rPr>
                <w:rFonts w:cs="Arial"/>
                <w:b/>
                <w:sz w:val="16"/>
                <w:szCs w:val="16"/>
                <w:lang w:val="sr-Cyrl-RS" w:eastAsia="hr-HR"/>
              </w:rPr>
              <w:t>3</w:t>
            </w:r>
          </w:p>
        </w:tc>
        <w:tc>
          <w:tcPr>
            <w:tcW w:w="4843" w:type="dxa"/>
            <w:shd w:val="clear" w:color="auto" w:fill="auto"/>
            <w:vAlign w:val="center"/>
          </w:tcPr>
          <w:p w:rsidR="00B669C1" w:rsidRPr="00B74CF9" w:rsidRDefault="00A1468D" w:rsidP="00A1468D">
            <w:pPr>
              <w:spacing w:before="0"/>
              <w:jc w:val="left"/>
              <w:rPr>
                <w:rFonts w:cs="Arial"/>
                <w:i/>
                <w:lang w:val="sr-Latn-RS"/>
              </w:rPr>
            </w:pPr>
            <w:r>
              <w:rPr>
                <w:rFonts w:cs="Arial"/>
                <w:i/>
                <w:lang w:val="sr-Cyrl-RS"/>
              </w:rPr>
              <w:t xml:space="preserve">Момент кључ </w:t>
            </w:r>
            <w:r>
              <w:rPr>
                <w:rFonts w:cs="Arial"/>
                <w:i/>
                <w:lang w:val="sr-Latn-RS"/>
              </w:rPr>
              <w:t xml:space="preserve">HY </w:t>
            </w:r>
            <w:r>
              <w:rPr>
                <w:rFonts w:cs="Arial"/>
                <w:i/>
                <w:lang w:val="sr-Cyrl-RS"/>
              </w:rPr>
              <w:t>10</w:t>
            </w:r>
            <w:r>
              <w:rPr>
                <w:rFonts w:cs="Arial"/>
                <w:i/>
                <w:lang w:val="sr-Latn-RS"/>
              </w:rPr>
              <w:t xml:space="preserve"> MXT S/N D3701</w:t>
            </w:r>
          </w:p>
        </w:tc>
        <w:tc>
          <w:tcPr>
            <w:tcW w:w="2126" w:type="dxa"/>
            <w:shd w:val="clear" w:color="auto" w:fill="auto"/>
            <w:vAlign w:val="center"/>
          </w:tcPr>
          <w:p w:rsidR="00B669C1" w:rsidRPr="00E4254A" w:rsidRDefault="00B669C1" w:rsidP="00A1468D">
            <w:pPr>
              <w:spacing w:before="0"/>
              <w:jc w:val="center"/>
              <w:rPr>
                <w:rFonts w:cs="Arial"/>
                <w:sz w:val="16"/>
                <w:szCs w:val="16"/>
                <w:lang w:val="sr-Cyrl-CS" w:eastAsia="hr-HR"/>
              </w:rPr>
            </w:pPr>
            <w:r>
              <w:rPr>
                <w:rFonts w:eastAsia="Calibri" w:cs="Arial"/>
                <w:sz w:val="16"/>
                <w:szCs w:val="16"/>
                <w:lang w:val="sr-Cyrl-RS"/>
              </w:rPr>
              <w:t>ком</w:t>
            </w:r>
            <w:r w:rsidRPr="00E4254A">
              <w:rPr>
                <w:rFonts w:eastAsia="Calibri" w:cs="Arial"/>
                <w:sz w:val="16"/>
                <w:szCs w:val="16"/>
              </w:rPr>
              <w:t>.</w:t>
            </w:r>
          </w:p>
        </w:tc>
        <w:tc>
          <w:tcPr>
            <w:tcW w:w="2097" w:type="dxa"/>
            <w:vAlign w:val="center"/>
          </w:tcPr>
          <w:p w:rsidR="00B669C1" w:rsidRPr="009F2357" w:rsidRDefault="00B669C1" w:rsidP="00A1468D">
            <w:pPr>
              <w:spacing w:before="0"/>
              <w:jc w:val="center"/>
              <w:rPr>
                <w:rFonts w:cs="Arial"/>
                <w:sz w:val="16"/>
                <w:szCs w:val="16"/>
                <w:lang w:val="hr-HR" w:eastAsia="hr-HR"/>
              </w:rPr>
            </w:pPr>
            <w:r>
              <w:rPr>
                <w:rFonts w:cs="Arial"/>
                <w:sz w:val="16"/>
                <w:szCs w:val="16"/>
                <w:lang w:val="sr-Cyrl-CS" w:eastAsia="hr-HR"/>
              </w:rPr>
              <w:t>1</w:t>
            </w:r>
          </w:p>
        </w:tc>
      </w:tr>
    </w:tbl>
    <w:p w:rsidR="00CF3119" w:rsidRPr="00CF3119" w:rsidRDefault="00CF3119" w:rsidP="00CF3119">
      <w:pPr>
        <w:spacing w:before="0"/>
        <w:rPr>
          <w:rFonts w:cs="Arial"/>
          <w:noProof/>
          <w:sz w:val="24"/>
          <w:szCs w:val="24"/>
          <w:lang w:val="sr-Latn-RS"/>
        </w:rPr>
      </w:pPr>
    </w:p>
    <w:p w:rsidR="005F5CD5" w:rsidRDefault="005F5CD5" w:rsidP="005F5CD5">
      <w:pPr>
        <w:spacing w:before="0" w:after="200" w:line="276" w:lineRule="auto"/>
        <w:jc w:val="center"/>
        <w:rPr>
          <w:rFonts w:eastAsia="Calibri" w:cs="Arial"/>
          <w:b/>
          <w:sz w:val="18"/>
          <w:szCs w:val="18"/>
          <w:u w:val="single"/>
          <w:lang w:val="sr-Latn-RS"/>
        </w:rPr>
      </w:pPr>
      <w:r w:rsidRPr="00A22E93">
        <w:rPr>
          <w:rFonts w:eastAsia="Calibri" w:cs="Arial"/>
          <w:b/>
          <w:sz w:val="18"/>
          <w:szCs w:val="18"/>
          <w:u w:val="single"/>
          <w:lang w:val="sr-Cyrl-RS"/>
        </w:rPr>
        <w:t>Техничка спецификација</w:t>
      </w:r>
    </w:p>
    <w:p w:rsidR="00B74CF9" w:rsidRPr="00B74CF9" w:rsidRDefault="00B74CF9" w:rsidP="00B74CF9">
      <w:pPr>
        <w:spacing w:before="0"/>
        <w:rPr>
          <w:rFonts w:cs="Arial"/>
          <w:noProof/>
          <w:lang w:val="sr-Cyrl-RS"/>
        </w:rPr>
      </w:pPr>
      <w:r w:rsidRPr="00B74CF9">
        <w:rPr>
          <w:rFonts w:cs="Arial"/>
          <w:noProof/>
          <w:lang w:val="sr-Cyrl-CS"/>
        </w:rPr>
        <w:t xml:space="preserve">За </w:t>
      </w:r>
      <w:r w:rsidRPr="00B74CF9">
        <w:rPr>
          <w:rFonts w:cs="Arial"/>
          <w:noProof/>
          <w:lang w:val="sr-Cyrl-RS"/>
        </w:rPr>
        <w:t>потребе система ремонтних и сервисних радова на турбинском постројењу потребно је извршити фабрички сервис алата за хидрауличко стезање завртњева.</w:t>
      </w:r>
    </w:p>
    <w:p w:rsidR="00B74CF9" w:rsidRPr="00B74CF9" w:rsidRDefault="00B74CF9" w:rsidP="00B74CF9">
      <w:pPr>
        <w:spacing w:before="0"/>
        <w:rPr>
          <w:rFonts w:cs="Arial"/>
          <w:noProof/>
          <w:lang w:val="sr-Cyrl-RS"/>
        </w:rPr>
      </w:pPr>
    </w:p>
    <w:p w:rsidR="00B74CF9" w:rsidRPr="00B74CF9" w:rsidRDefault="00B74CF9" w:rsidP="00B74CF9">
      <w:pPr>
        <w:spacing w:before="0"/>
        <w:rPr>
          <w:rFonts w:cs="Arial"/>
          <w:noProof/>
          <w:lang w:val="sr-Cyrl-RS"/>
        </w:rPr>
      </w:pPr>
      <w:r w:rsidRPr="00B74CF9">
        <w:rPr>
          <w:rFonts w:cs="Arial"/>
          <w:noProof/>
          <w:lang w:val="sr-Cyrl-RS"/>
        </w:rPr>
        <w:t>Фабричку поправку и сервис потребно је извршити на пумпи и помоћном алату и то:</w:t>
      </w:r>
    </w:p>
    <w:p w:rsidR="00B74CF9" w:rsidRPr="00B74CF9" w:rsidRDefault="00B74CF9" w:rsidP="00B74CF9">
      <w:pPr>
        <w:spacing w:before="0"/>
        <w:rPr>
          <w:rFonts w:cs="Arial"/>
          <w:noProof/>
          <w:lang w:val="sr-Latn-RS"/>
        </w:rPr>
      </w:pPr>
    </w:p>
    <w:p w:rsidR="00B74CF9" w:rsidRPr="00B74CF9" w:rsidRDefault="00B74CF9" w:rsidP="00F24DD2">
      <w:pPr>
        <w:numPr>
          <w:ilvl w:val="0"/>
          <w:numId w:val="45"/>
        </w:numPr>
        <w:spacing w:before="0"/>
        <w:contextualSpacing/>
        <w:jc w:val="left"/>
        <w:rPr>
          <w:rFonts w:eastAsia="Calibri"/>
          <w:lang w:val="sr-Cyrl-RS"/>
        </w:rPr>
      </w:pPr>
      <w:r w:rsidRPr="00B74CF9">
        <w:rPr>
          <w:rFonts w:eastAsia="Calibri"/>
          <w:lang w:val="sr-Cyrl-RS"/>
        </w:rPr>
        <w:t xml:space="preserve">пумпа </w:t>
      </w:r>
      <w:r w:rsidRPr="00B74CF9">
        <w:rPr>
          <w:rFonts w:eastAsia="Calibri"/>
        </w:rPr>
        <w:t>HYTORC</w:t>
      </w:r>
      <w:r w:rsidRPr="00B74CF9">
        <w:rPr>
          <w:rFonts w:eastAsia="Calibri"/>
          <w:lang w:val="sr-Cyrl-RS"/>
        </w:rPr>
        <w:t xml:space="preserve"> 230 </w:t>
      </w:r>
      <w:r w:rsidRPr="00B74CF9">
        <w:rPr>
          <w:rFonts w:eastAsia="Calibri"/>
          <w:noProof/>
          <w:lang w:val="sr-Latn-CS"/>
        </w:rPr>
        <w:t>S</w:t>
      </w:r>
      <w:r w:rsidRPr="00B74CF9">
        <w:rPr>
          <w:rFonts w:eastAsia="Calibri"/>
          <w:noProof/>
          <w:lang w:val="sr-Cyrl-CS"/>
        </w:rPr>
        <w:t>/</w:t>
      </w:r>
      <w:r w:rsidRPr="00B74CF9">
        <w:rPr>
          <w:rFonts w:eastAsia="Calibri"/>
          <w:noProof/>
          <w:lang w:val="sr-Latn-CS"/>
        </w:rPr>
        <w:t>N</w:t>
      </w:r>
      <w:r w:rsidRPr="00B74CF9">
        <w:rPr>
          <w:rFonts w:eastAsia="Calibri"/>
          <w:noProof/>
          <w:lang w:val="sr-Cyrl-CS"/>
        </w:rPr>
        <w:t xml:space="preserve"> </w:t>
      </w:r>
      <w:r w:rsidRPr="00B74CF9">
        <w:rPr>
          <w:rFonts w:eastAsia="Calibri"/>
          <w:lang w:val="sr-Cyrl-RS"/>
        </w:rPr>
        <w:t>514305</w:t>
      </w:r>
    </w:p>
    <w:p w:rsidR="00B74CF9" w:rsidRPr="00B74CF9" w:rsidRDefault="00B74CF9" w:rsidP="00F24DD2">
      <w:pPr>
        <w:numPr>
          <w:ilvl w:val="0"/>
          <w:numId w:val="46"/>
        </w:numPr>
        <w:spacing w:before="0"/>
        <w:contextualSpacing/>
        <w:jc w:val="left"/>
        <w:rPr>
          <w:rFonts w:eastAsia="Calibri"/>
          <w:lang w:val="sr-Cyrl-RS"/>
        </w:rPr>
      </w:pPr>
      <w:r w:rsidRPr="00B74CF9">
        <w:rPr>
          <w:rFonts w:eastAsia="Calibri"/>
          <w:lang w:val="sr-Cyrl-RS"/>
        </w:rPr>
        <w:t>поправка и сервис;</w:t>
      </w:r>
    </w:p>
    <w:p w:rsidR="00B74CF9" w:rsidRPr="00B74CF9" w:rsidRDefault="00B74CF9" w:rsidP="00F24DD2">
      <w:pPr>
        <w:numPr>
          <w:ilvl w:val="0"/>
          <w:numId w:val="46"/>
        </w:numPr>
        <w:spacing w:before="0"/>
        <w:contextualSpacing/>
        <w:jc w:val="left"/>
        <w:rPr>
          <w:rFonts w:eastAsia="Calibri"/>
          <w:lang w:val="sr-Cyrl-RS"/>
        </w:rPr>
      </w:pPr>
      <w:r w:rsidRPr="00B74CF9">
        <w:rPr>
          <w:rFonts w:eastAsia="Calibri"/>
          <w:lang w:val="sr-Cyrl-RS"/>
        </w:rPr>
        <w:t>подешавање пумпе уз обавезно достављање сертификата</w:t>
      </w:r>
      <w:r w:rsidRPr="00B74CF9">
        <w:rPr>
          <w:rFonts w:eastAsia="Calibri"/>
          <w:lang w:val="sr-Latn-RS"/>
        </w:rPr>
        <w:t>;</w:t>
      </w:r>
    </w:p>
    <w:p w:rsidR="00B74CF9" w:rsidRPr="00B74CF9" w:rsidRDefault="00B74CF9" w:rsidP="00B74CF9">
      <w:pPr>
        <w:spacing w:before="0"/>
        <w:ind w:left="1440"/>
        <w:contextualSpacing/>
        <w:rPr>
          <w:rFonts w:eastAsia="Calibri"/>
          <w:lang w:val="sr-Cyrl-RS"/>
        </w:rPr>
      </w:pPr>
    </w:p>
    <w:p w:rsidR="00B74CF9" w:rsidRPr="00B74CF9" w:rsidRDefault="00B74CF9" w:rsidP="00F24DD2">
      <w:pPr>
        <w:numPr>
          <w:ilvl w:val="0"/>
          <w:numId w:val="45"/>
        </w:numPr>
        <w:spacing w:before="0"/>
        <w:contextualSpacing/>
        <w:jc w:val="left"/>
        <w:rPr>
          <w:rFonts w:eastAsia="Calibri"/>
          <w:lang w:val="sr-Cyrl-RS"/>
        </w:rPr>
      </w:pPr>
      <w:r w:rsidRPr="00B74CF9">
        <w:rPr>
          <w:rFonts w:eastAsia="Calibri"/>
          <w:lang w:val="sr-Cyrl-RS"/>
        </w:rPr>
        <w:t xml:space="preserve">момент кључ </w:t>
      </w:r>
      <w:r w:rsidRPr="00B74CF9">
        <w:rPr>
          <w:rFonts w:eastAsia="Calibri"/>
          <w:lang w:val="sr-Latn-RS"/>
        </w:rPr>
        <w:t>HY 3 MXT S/N E10274</w:t>
      </w:r>
    </w:p>
    <w:p w:rsidR="00B74CF9" w:rsidRPr="00B74CF9" w:rsidRDefault="00B74CF9" w:rsidP="00F24DD2">
      <w:pPr>
        <w:numPr>
          <w:ilvl w:val="0"/>
          <w:numId w:val="47"/>
        </w:numPr>
        <w:spacing w:before="0"/>
        <w:contextualSpacing/>
        <w:jc w:val="left"/>
        <w:rPr>
          <w:rFonts w:eastAsia="Calibri"/>
          <w:lang w:val="sr-Cyrl-CS"/>
        </w:rPr>
      </w:pPr>
      <w:r w:rsidRPr="00B74CF9">
        <w:rPr>
          <w:rFonts w:eastAsia="Calibri"/>
          <w:noProof/>
          <w:lang w:val="sr-Cyrl-CS"/>
        </w:rPr>
        <w:t>поправка, сервис и испитивање на притисак;</w:t>
      </w:r>
    </w:p>
    <w:p w:rsidR="00B74CF9" w:rsidRPr="00B74CF9" w:rsidRDefault="00B74CF9" w:rsidP="00F24DD2">
      <w:pPr>
        <w:numPr>
          <w:ilvl w:val="0"/>
          <w:numId w:val="47"/>
        </w:numPr>
        <w:spacing w:before="0"/>
        <w:contextualSpacing/>
        <w:jc w:val="left"/>
        <w:rPr>
          <w:rFonts w:eastAsia="Calibri"/>
          <w:lang w:val="sr-Latn-RS"/>
        </w:rPr>
      </w:pPr>
      <w:r w:rsidRPr="00B74CF9">
        <w:rPr>
          <w:rFonts w:eastAsia="Calibri"/>
          <w:lang w:val="sr-Cyrl-RS"/>
        </w:rPr>
        <w:t>подешавање уз обавезно достављање сертификата</w:t>
      </w:r>
      <w:r w:rsidRPr="00B74CF9">
        <w:rPr>
          <w:rFonts w:eastAsia="Calibri"/>
          <w:lang w:val="sr-Latn-RS"/>
        </w:rPr>
        <w:t>;</w:t>
      </w:r>
    </w:p>
    <w:p w:rsidR="00B74CF9" w:rsidRPr="00B74CF9" w:rsidRDefault="00B74CF9" w:rsidP="00B74CF9">
      <w:pPr>
        <w:spacing w:before="0"/>
        <w:jc w:val="left"/>
        <w:rPr>
          <w:rFonts w:cs="Arial"/>
          <w:noProof/>
          <w:sz w:val="24"/>
          <w:szCs w:val="24"/>
          <w:lang w:val="sr-Latn-RS"/>
        </w:rPr>
      </w:pPr>
    </w:p>
    <w:p w:rsidR="00B74CF9" w:rsidRPr="00B74CF9" w:rsidRDefault="00B74CF9" w:rsidP="00F24DD2">
      <w:pPr>
        <w:numPr>
          <w:ilvl w:val="0"/>
          <w:numId w:val="45"/>
        </w:numPr>
        <w:spacing w:before="0"/>
        <w:contextualSpacing/>
        <w:jc w:val="left"/>
        <w:rPr>
          <w:rFonts w:eastAsia="Calibri"/>
          <w:lang w:val="sr-Cyrl-RS"/>
        </w:rPr>
      </w:pPr>
      <w:r w:rsidRPr="00B74CF9">
        <w:rPr>
          <w:rFonts w:eastAsia="Calibri"/>
          <w:lang w:val="sr-Cyrl-RS"/>
        </w:rPr>
        <w:t xml:space="preserve">момент кључ </w:t>
      </w:r>
      <w:r w:rsidRPr="00B74CF9">
        <w:rPr>
          <w:rFonts w:eastAsia="Calibri"/>
          <w:lang w:val="sr-Latn-RS"/>
        </w:rPr>
        <w:t>HY 10 MXT S/N D3701</w:t>
      </w:r>
    </w:p>
    <w:p w:rsidR="00B74CF9" w:rsidRPr="00B74CF9" w:rsidRDefault="00B74CF9" w:rsidP="00F24DD2">
      <w:pPr>
        <w:numPr>
          <w:ilvl w:val="0"/>
          <w:numId w:val="47"/>
        </w:numPr>
        <w:spacing w:before="0"/>
        <w:contextualSpacing/>
        <w:jc w:val="left"/>
        <w:rPr>
          <w:rFonts w:eastAsia="Calibri"/>
          <w:lang w:val="sr-Cyrl-CS"/>
        </w:rPr>
      </w:pPr>
      <w:r w:rsidRPr="00B74CF9">
        <w:rPr>
          <w:rFonts w:eastAsia="Calibri"/>
          <w:noProof/>
          <w:lang w:val="sr-Cyrl-CS"/>
        </w:rPr>
        <w:t>поправка, сервис и испитивање на притисак;</w:t>
      </w:r>
    </w:p>
    <w:p w:rsidR="00B74CF9" w:rsidRPr="00F17405" w:rsidRDefault="00B74CF9" w:rsidP="00B74CF9">
      <w:pPr>
        <w:numPr>
          <w:ilvl w:val="1"/>
          <w:numId w:val="45"/>
        </w:numPr>
        <w:spacing w:before="0"/>
        <w:contextualSpacing/>
        <w:jc w:val="left"/>
        <w:rPr>
          <w:rFonts w:eastAsia="Calibri"/>
          <w:lang w:val="sr-Latn-RS"/>
        </w:rPr>
      </w:pPr>
      <w:r w:rsidRPr="00B74CF9">
        <w:rPr>
          <w:rFonts w:eastAsia="Calibri"/>
          <w:lang w:val="sr-Cyrl-RS"/>
        </w:rPr>
        <w:t>подешавање уз обавезно достављање сертификата</w:t>
      </w:r>
      <w:r w:rsidRPr="00B74CF9">
        <w:rPr>
          <w:rFonts w:eastAsia="Calibri"/>
          <w:lang w:val="sr-Latn-RS"/>
        </w:rPr>
        <w:t>;</w:t>
      </w:r>
    </w:p>
    <w:p w:rsidR="00B74CF9" w:rsidRPr="00B74CF9" w:rsidRDefault="00B74CF9" w:rsidP="00B74CF9">
      <w:pPr>
        <w:spacing w:before="0"/>
        <w:ind w:left="1418" w:hanging="1418"/>
        <w:rPr>
          <w:rFonts w:cs="Arial"/>
          <w:noProof/>
          <w:lang w:val="sr-Cyrl-RS"/>
        </w:rPr>
      </w:pPr>
      <w:r w:rsidRPr="00B74CF9">
        <w:rPr>
          <w:rFonts w:cs="Arial"/>
          <w:b/>
          <w:noProof/>
          <w:lang w:val="sr-Cyrl-RS"/>
        </w:rPr>
        <w:t>Напомена:</w:t>
      </w:r>
      <w:r w:rsidRPr="00B74CF9">
        <w:rPr>
          <w:rFonts w:cs="Arial"/>
          <w:noProof/>
          <w:lang w:val="sr-Cyrl-RS"/>
        </w:rPr>
        <w:t xml:space="preserve"> уз сервис наведених елемената неопходно је извршити и замену високопритисних црева;</w:t>
      </w:r>
    </w:p>
    <w:p w:rsidR="00B74CF9" w:rsidRPr="00B74CF9" w:rsidRDefault="00B74CF9" w:rsidP="00B74CF9">
      <w:pPr>
        <w:spacing w:before="0"/>
        <w:ind w:left="1418" w:hanging="1418"/>
        <w:rPr>
          <w:rFonts w:cs="Arial"/>
          <w:noProof/>
          <w:lang w:val="sr-Cyrl-RS"/>
        </w:rPr>
      </w:pPr>
      <w:r w:rsidRPr="00B74CF9">
        <w:rPr>
          <w:rFonts w:cs="Arial"/>
          <w:noProof/>
          <w:lang w:val="sr-Cyrl-RS"/>
        </w:rPr>
        <w:t xml:space="preserve"> </w:t>
      </w:r>
    </w:p>
    <w:p w:rsidR="00B74CF9" w:rsidRPr="00B74CF9" w:rsidRDefault="00B74CF9" w:rsidP="00B74CF9">
      <w:pPr>
        <w:spacing w:before="0"/>
        <w:rPr>
          <w:rFonts w:cs="Arial"/>
          <w:noProof/>
          <w:lang w:val="sr-Cyrl-RS"/>
        </w:rPr>
      </w:pPr>
      <w:r w:rsidRPr="00B74CF9">
        <w:rPr>
          <w:rFonts w:cs="Arial"/>
          <w:noProof/>
          <w:lang w:val="sr-Cyrl-RS"/>
        </w:rPr>
        <w:t>Произвођач наведених елемената који се морају сервисирати је:</w:t>
      </w:r>
    </w:p>
    <w:p w:rsidR="00B74CF9" w:rsidRPr="00B74CF9" w:rsidRDefault="00B74CF9" w:rsidP="00B74CF9">
      <w:pPr>
        <w:spacing w:before="0"/>
        <w:rPr>
          <w:rFonts w:cs="Arial"/>
          <w:noProof/>
          <w:lang w:val="sr-Cyrl-RS"/>
        </w:rPr>
      </w:pPr>
    </w:p>
    <w:p w:rsidR="004C2E73" w:rsidRPr="00F17405" w:rsidRDefault="00B74CF9" w:rsidP="00F17405">
      <w:pPr>
        <w:numPr>
          <w:ilvl w:val="0"/>
          <w:numId w:val="48"/>
        </w:numPr>
        <w:spacing w:before="0"/>
        <w:contextualSpacing/>
        <w:jc w:val="left"/>
        <w:rPr>
          <w:rFonts w:eastAsia="Calibri"/>
          <w:lang w:val="sr-Cyrl-RS"/>
        </w:rPr>
      </w:pPr>
      <w:r w:rsidRPr="00B74CF9">
        <w:rPr>
          <w:rFonts w:eastAsia="Calibri"/>
        </w:rPr>
        <w:t>HYTORC</w:t>
      </w:r>
      <w:r w:rsidRPr="00B74CF9">
        <w:rPr>
          <w:rFonts w:eastAsia="Calibri"/>
          <w:lang w:val="sr-Cyrl-RS"/>
        </w:rPr>
        <w:t>, Mahwah, NJ 07430, Сједињене Америчке Државе;</w:t>
      </w:r>
    </w:p>
    <w:p w:rsidR="00DB369C" w:rsidRPr="009A72E2" w:rsidRDefault="008F5101" w:rsidP="0057153A">
      <w:pPr>
        <w:pStyle w:val="Heading10"/>
        <w:numPr>
          <w:ilvl w:val="1"/>
          <w:numId w:val="14"/>
        </w:numPr>
        <w:jc w:val="both"/>
        <w:rPr>
          <w:rFonts w:cs="Arial"/>
          <w:sz w:val="20"/>
          <w:szCs w:val="20"/>
        </w:rPr>
      </w:pPr>
      <w:r>
        <w:rPr>
          <w:rFonts w:cs="Arial"/>
          <w:sz w:val="20"/>
          <w:szCs w:val="20"/>
        </w:rPr>
        <w:t>Рок и</w:t>
      </w:r>
      <w:r>
        <w:rPr>
          <w:rFonts w:cs="Arial"/>
          <w:sz w:val="20"/>
          <w:szCs w:val="20"/>
          <w:lang w:val="sr-Cyrl-RS"/>
        </w:rPr>
        <w:t>звршења услуге</w:t>
      </w:r>
    </w:p>
    <w:p w:rsidR="000A70BA" w:rsidRPr="009A72E2" w:rsidRDefault="000A70BA" w:rsidP="008112A2">
      <w:pPr>
        <w:pStyle w:val="ListParagraph"/>
        <w:autoSpaceDE w:val="0"/>
        <w:autoSpaceDN w:val="0"/>
        <w:adjustRightInd w:val="0"/>
        <w:spacing w:before="0" w:after="0" w:line="240" w:lineRule="auto"/>
        <w:ind w:left="0"/>
        <w:contextualSpacing w:val="0"/>
        <w:rPr>
          <w:rFonts w:ascii="Arial" w:hAnsi="Arial" w:cs="Arial"/>
          <w:color w:val="00B0F0"/>
          <w:sz w:val="20"/>
          <w:szCs w:val="20"/>
        </w:rPr>
      </w:pPr>
    </w:p>
    <w:p w:rsidR="00B74CF9" w:rsidRPr="00F17405" w:rsidRDefault="00F32F9D" w:rsidP="00A22E93">
      <w:pPr>
        <w:spacing w:before="0"/>
        <w:rPr>
          <w:rFonts w:eastAsia="Calibri" w:cs="Arial"/>
          <w:sz w:val="20"/>
          <w:szCs w:val="20"/>
          <w:lang w:val="sr-Cyrl-RS"/>
        </w:rPr>
      </w:pPr>
      <w:r w:rsidRPr="009A72E2">
        <w:rPr>
          <w:rFonts w:eastAsia="Calibri" w:cs="Arial"/>
          <w:sz w:val="20"/>
          <w:szCs w:val="20"/>
          <w:lang w:val="sr-Cyrl-RS"/>
        </w:rPr>
        <w:t>Ро</w:t>
      </w:r>
      <w:r w:rsidR="008F5101">
        <w:rPr>
          <w:rFonts w:eastAsia="Calibri" w:cs="Arial"/>
          <w:sz w:val="20"/>
          <w:szCs w:val="20"/>
          <w:lang w:val="sr-Cyrl-RS"/>
        </w:rPr>
        <w:t>к за извршење услуге</w:t>
      </w:r>
      <w:r w:rsidR="009A72E2">
        <w:rPr>
          <w:rFonts w:eastAsia="Calibri" w:cs="Arial"/>
          <w:sz w:val="20"/>
          <w:szCs w:val="20"/>
          <w:lang w:val="sr-Cyrl-RS"/>
        </w:rPr>
        <w:t xml:space="preserve"> </w:t>
      </w:r>
      <w:r w:rsidR="005613FD">
        <w:rPr>
          <w:rFonts w:eastAsia="Calibri" w:cs="Arial"/>
          <w:sz w:val="20"/>
          <w:szCs w:val="20"/>
          <w:lang w:val="sr-Cyrl-RS"/>
        </w:rPr>
        <w:t>не може бити дужи од</w:t>
      </w:r>
      <w:r w:rsidR="00FB2A86" w:rsidRPr="009A72E2">
        <w:rPr>
          <w:rFonts w:eastAsia="Calibri" w:cs="Arial"/>
          <w:sz w:val="20"/>
          <w:szCs w:val="20"/>
          <w:lang w:val="sr-Cyrl-RS"/>
        </w:rPr>
        <w:t xml:space="preserve"> </w:t>
      </w:r>
      <w:r w:rsidR="00032290" w:rsidRPr="009A72E2">
        <w:rPr>
          <w:rFonts w:eastAsia="Calibri" w:cs="Arial"/>
          <w:sz w:val="20"/>
          <w:szCs w:val="20"/>
          <w:lang w:val="sr-Cyrl-RS"/>
        </w:rPr>
        <w:t>6</w:t>
      </w:r>
      <w:r w:rsidR="00272713" w:rsidRPr="009A72E2">
        <w:rPr>
          <w:rFonts w:eastAsia="Calibri" w:cs="Arial"/>
          <w:sz w:val="20"/>
          <w:szCs w:val="20"/>
          <w:lang w:val="sr-Cyrl-RS"/>
        </w:rPr>
        <w:t>0</w:t>
      </w:r>
      <w:r w:rsidR="00C10447" w:rsidRPr="009A72E2">
        <w:rPr>
          <w:rFonts w:eastAsia="Calibri" w:cs="Arial"/>
          <w:sz w:val="20"/>
          <w:szCs w:val="20"/>
          <w:lang w:val="sr-Cyrl-RS"/>
        </w:rPr>
        <w:t xml:space="preserve"> (</w:t>
      </w:r>
      <w:r w:rsidR="00032290" w:rsidRPr="009A72E2">
        <w:rPr>
          <w:rFonts w:eastAsia="Calibri" w:cs="Arial"/>
          <w:sz w:val="20"/>
          <w:szCs w:val="20"/>
          <w:lang w:val="sr-Cyrl-RS"/>
        </w:rPr>
        <w:t>шездесет</w:t>
      </w:r>
      <w:r w:rsidRPr="009A72E2">
        <w:rPr>
          <w:rFonts w:eastAsia="Calibri" w:cs="Arial"/>
          <w:sz w:val="20"/>
          <w:szCs w:val="20"/>
          <w:lang w:val="sr-Cyrl-RS"/>
        </w:rPr>
        <w:t>)</w:t>
      </w:r>
      <w:r w:rsidR="00FB2A86" w:rsidRPr="009A72E2">
        <w:rPr>
          <w:rFonts w:eastAsia="Calibri" w:cs="Arial"/>
          <w:sz w:val="20"/>
          <w:szCs w:val="20"/>
          <w:lang w:val="sr-Cyrl-RS"/>
        </w:rPr>
        <w:t xml:space="preserve"> дана од дана ступања</w:t>
      </w:r>
      <w:r w:rsidRPr="009A72E2">
        <w:rPr>
          <w:rFonts w:eastAsia="Calibri" w:cs="Arial"/>
          <w:sz w:val="20"/>
          <w:szCs w:val="20"/>
          <w:lang w:val="sr-Cyrl-RS"/>
        </w:rPr>
        <w:t xml:space="preserve"> Угово</w:t>
      </w:r>
      <w:r w:rsidR="004627A0" w:rsidRPr="009A72E2">
        <w:rPr>
          <w:rFonts w:eastAsia="Calibri" w:cs="Arial"/>
          <w:sz w:val="20"/>
          <w:szCs w:val="20"/>
          <w:lang w:val="sr-Cyrl-RS"/>
        </w:rPr>
        <w:t>ра</w:t>
      </w:r>
      <w:r w:rsidR="00FB2A86" w:rsidRPr="009A72E2">
        <w:rPr>
          <w:rFonts w:eastAsia="Calibri" w:cs="Arial"/>
          <w:sz w:val="20"/>
          <w:szCs w:val="20"/>
          <w:lang w:val="sr-Cyrl-RS"/>
        </w:rPr>
        <w:t xml:space="preserve"> на снагу</w:t>
      </w:r>
      <w:r w:rsidRPr="009A72E2">
        <w:rPr>
          <w:rFonts w:eastAsia="Calibri" w:cs="Arial"/>
          <w:sz w:val="20"/>
          <w:szCs w:val="20"/>
          <w:lang w:val="sr-Cyrl-RS"/>
        </w:rPr>
        <w:t>.</w:t>
      </w:r>
    </w:p>
    <w:p w:rsidR="00DB369C" w:rsidRPr="009A72E2" w:rsidRDefault="00874F5B" w:rsidP="0057153A">
      <w:pPr>
        <w:pStyle w:val="Heading10"/>
        <w:numPr>
          <w:ilvl w:val="1"/>
          <w:numId w:val="14"/>
        </w:numPr>
        <w:rPr>
          <w:sz w:val="20"/>
          <w:szCs w:val="20"/>
          <w:lang w:val="en-US"/>
        </w:rPr>
      </w:pPr>
      <w:bookmarkStart w:id="18" w:name="_Toc441651542"/>
      <w:bookmarkStart w:id="19" w:name="_Toc442559880"/>
      <w:r w:rsidRPr="009A72E2">
        <w:rPr>
          <w:sz w:val="20"/>
          <w:szCs w:val="20"/>
          <w:lang w:val="en-US"/>
        </w:rPr>
        <w:t xml:space="preserve"> </w:t>
      </w:r>
      <w:r w:rsidR="00DB369C" w:rsidRPr="009A72E2">
        <w:rPr>
          <w:sz w:val="20"/>
          <w:szCs w:val="20"/>
        </w:rPr>
        <w:t>Место и</w:t>
      </w:r>
      <w:bookmarkEnd w:id="18"/>
      <w:bookmarkEnd w:id="19"/>
      <w:r w:rsidR="002F6122">
        <w:rPr>
          <w:sz w:val="20"/>
          <w:szCs w:val="20"/>
          <w:lang w:val="sr-Cyrl-RS"/>
        </w:rPr>
        <w:t>звршења услуге</w:t>
      </w:r>
    </w:p>
    <w:p w:rsidR="00A604A7" w:rsidRPr="00A604A7" w:rsidRDefault="00A604A7" w:rsidP="00A604A7">
      <w:pPr>
        <w:spacing w:before="0"/>
        <w:rPr>
          <w:rFonts w:cs="Arial"/>
          <w:sz w:val="20"/>
          <w:szCs w:val="20"/>
          <w:lang w:val="sr-Cyrl-CS" w:eastAsia="zh-CN"/>
        </w:rPr>
      </w:pPr>
      <w:r w:rsidRPr="00A604A7">
        <w:rPr>
          <w:rFonts w:cs="Arial"/>
          <w:sz w:val="20"/>
          <w:szCs w:val="20"/>
          <w:lang w:val="sr-Cyrl-CS" w:eastAsia="zh-CN"/>
        </w:rPr>
        <w:t xml:space="preserve">Понуда се даје на паритету: </w:t>
      </w:r>
    </w:p>
    <w:p w:rsidR="00A604A7" w:rsidRPr="00A604A7" w:rsidRDefault="00A604A7" w:rsidP="00A604A7">
      <w:pPr>
        <w:spacing w:before="0"/>
        <w:rPr>
          <w:rFonts w:cs="Arial"/>
          <w:lang w:val="sr-Cyrl-CS" w:eastAsia="zh-CN"/>
        </w:rPr>
      </w:pPr>
      <w:r w:rsidRPr="00A604A7">
        <w:rPr>
          <w:rFonts w:cs="Arial"/>
          <w:sz w:val="20"/>
          <w:szCs w:val="20"/>
          <w:lang w:val="sr-Cyrl-CS" w:eastAsia="zh-CN"/>
        </w:rPr>
        <w:t xml:space="preserve"> </w:t>
      </w:r>
      <w:r w:rsidRPr="00A604A7">
        <w:rPr>
          <w:rFonts w:cs="Arial"/>
          <w:lang w:val="sr-Cyrl-CS" w:eastAsia="zh-CN"/>
        </w:rPr>
        <w:t>- Понуда се даје на паритету ф-ко (магацин) огранак ТЕНТ односно DAP TENT А Incoterms 2010 за стране понуђаче /локација ТЕНТ А, а  место извршења услуга је сервисни центар понуђача.</w:t>
      </w:r>
    </w:p>
    <w:p w:rsidR="00A604A7" w:rsidRPr="00A604A7" w:rsidRDefault="00A604A7" w:rsidP="00A604A7">
      <w:pPr>
        <w:spacing w:before="0"/>
        <w:rPr>
          <w:rFonts w:cs="Arial"/>
          <w:sz w:val="20"/>
          <w:szCs w:val="20"/>
          <w:lang w:val="sr-Cyrl-CS" w:eastAsia="zh-CN"/>
        </w:rPr>
      </w:pPr>
    </w:p>
    <w:p w:rsidR="00A604A7" w:rsidRPr="00A604A7" w:rsidRDefault="00A604A7" w:rsidP="00A604A7">
      <w:pPr>
        <w:spacing w:before="0"/>
        <w:rPr>
          <w:rFonts w:cs="Arial"/>
          <w:sz w:val="24"/>
          <w:szCs w:val="24"/>
          <w:lang w:val="sr-Cyrl-CS" w:eastAsia="zh-CN"/>
        </w:rPr>
      </w:pPr>
      <w:r w:rsidRPr="00A604A7">
        <w:rPr>
          <w:rFonts w:cs="Arial"/>
          <w:sz w:val="24"/>
          <w:szCs w:val="24"/>
          <w:lang w:val="sr-Cyrl-CS" w:eastAsia="zh-CN"/>
        </w:rPr>
        <w:lastRenderedPageBreak/>
        <w:t xml:space="preserve"> Напомена: </w:t>
      </w:r>
    </w:p>
    <w:p w:rsidR="00A604A7" w:rsidRPr="00A604A7" w:rsidRDefault="00A604A7" w:rsidP="00A604A7">
      <w:pPr>
        <w:spacing w:before="0"/>
        <w:rPr>
          <w:rFonts w:cs="Arial"/>
          <w:sz w:val="24"/>
          <w:szCs w:val="24"/>
          <w:lang w:val="sr-Cyrl-CS" w:eastAsia="zh-CN"/>
        </w:rPr>
      </w:pPr>
      <w:r w:rsidRPr="00A604A7">
        <w:rPr>
          <w:rFonts w:cs="Arial"/>
          <w:sz w:val="24"/>
          <w:szCs w:val="24"/>
          <w:lang w:val="sr-Cyrl-CS" w:eastAsia="zh-CN"/>
        </w:rPr>
        <w:t>У понуђену цену страног понуђача урачунавају се и царинске дажбине.</w:t>
      </w:r>
    </w:p>
    <w:p w:rsidR="00A604A7" w:rsidRPr="00A604A7" w:rsidRDefault="00A604A7" w:rsidP="00A604A7">
      <w:pPr>
        <w:spacing w:before="0"/>
        <w:rPr>
          <w:rFonts w:cs="Arial"/>
          <w:sz w:val="24"/>
          <w:szCs w:val="24"/>
          <w:lang w:val="sr-Cyrl-CS" w:eastAsia="zh-CN"/>
        </w:rPr>
      </w:pPr>
      <w:r w:rsidRPr="00A604A7">
        <w:rPr>
          <w:rFonts w:cs="Arial"/>
          <w:sz w:val="24"/>
          <w:szCs w:val="24"/>
          <w:lang w:val="sr-Cyrl-CS" w:eastAsia="zh-CN"/>
        </w:rPr>
        <w:t xml:space="preserve">Приликом упоређивања понуда у случају када понуду дају домаћи понуђачи (на паритету ф-цо Наручилац) и инострани понуђачи (на паритету DАР Наручилац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 а на основу калкулације  шпедитера, у свему према елементима дефинисаним у делу 9. конкурсне документације – зависни трошкови увоза. </w:t>
      </w:r>
    </w:p>
    <w:p w:rsidR="00A604A7" w:rsidRPr="00A604A7" w:rsidRDefault="00A604A7" w:rsidP="00A604A7">
      <w:pPr>
        <w:spacing w:before="0"/>
        <w:rPr>
          <w:rFonts w:cs="Arial"/>
          <w:sz w:val="20"/>
          <w:szCs w:val="20"/>
          <w:lang w:val="sr-Cyrl-CS" w:eastAsia="zh-CN"/>
        </w:rPr>
      </w:pPr>
    </w:p>
    <w:p w:rsidR="00A604A7" w:rsidRPr="00A604A7" w:rsidRDefault="00A604A7" w:rsidP="00A604A7">
      <w:pPr>
        <w:spacing w:before="0"/>
        <w:rPr>
          <w:rFonts w:cs="Arial"/>
          <w:lang w:val="sr-Cyrl-CS" w:eastAsia="zh-CN"/>
        </w:rPr>
      </w:pPr>
      <w:r w:rsidRPr="00A604A7">
        <w:rPr>
          <w:rFonts w:cs="Arial"/>
          <w:lang w:val="sr-Cyrl-CS" w:eastAsia="zh-CN"/>
        </w:rPr>
        <w:t>Инострани понуђач се обавезује да уз понуду достави и изјаву у слободној форми да ли ће за робу доставити образац EUR 1, ради одређивања царинске стопе дефинисане у калкулацији зависних трошкова из одељка 9. Ове конкурсне документације.</w:t>
      </w:r>
    </w:p>
    <w:p w:rsidR="00A604A7" w:rsidRPr="00A604A7" w:rsidRDefault="00A604A7" w:rsidP="00A604A7">
      <w:pPr>
        <w:spacing w:before="0"/>
        <w:rPr>
          <w:rFonts w:cs="Arial"/>
          <w:lang w:val="sr-Cyrl-CS" w:eastAsia="zh-CN"/>
        </w:rPr>
      </w:pPr>
    </w:p>
    <w:p w:rsidR="00A604A7" w:rsidRPr="00A604A7" w:rsidRDefault="00A604A7" w:rsidP="00A604A7">
      <w:pPr>
        <w:spacing w:before="0"/>
        <w:rPr>
          <w:rFonts w:cs="Arial"/>
          <w:lang w:val="sr-Cyrl-CS" w:eastAsia="zh-CN"/>
        </w:rPr>
      </w:pPr>
      <w:r w:rsidRPr="00A604A7">
        <w:rPr>
          <w:rFonts w:cs="Arial"/>
          <w:lang w:val="sr-Cyrl-CS" w:eastAsia="zh-CN"/>
        </w:rPr>
        <w:t>Понуђачи  који нуде добра на паритету DAP (магацин Наручиоца) (Incoterms 2010) дужни су да уз понуду доставе Изјаву у којој наводе да ли робу прати ЕУР 1.</w:t>
      </w:r>
    </w:p>
    <w:p w:rsidR="00A604A7" w:rsidRPr="00A604A7" w:rsidRDefault="00EC4CF3" w:rsidP="00A604A7">
      <w:pPr>
        <w:spacing w:before="0"/>
        <w:rPr>
          <w:rFonts w:cs="Arial"/>
          <w:lang w:val="sr-Cyrl-CS" w:eastAsia="zh-CN"/>
        </w:rPr>
      </w:pPr>
      <w:r>
        <w:rPr>
          <w:rFonts w:cs="Arial"/>
          <w:lang w:val="sr-Cyrl-CS" w:eastAsia="zh-CN"/>
        </w:rPr>
        <w:t>Изабрани понуђач</w:t>
      </w:r>
      <w:r w:rsidR="00A604A7" w:rsidRPr="00A604A7">
        <w:rPr>
          <w:rFonts w:cs="Arial"/>
          <w:lang w:val="sr-Cyrl-CS" w:eastAsia="zh-CN"/>
        </w:rPr>
        <w:t xml:space="preserve"> ће за добра која су предмет набавке приликом испоруке, прибавити о свом трошку - сертификат о пореклу ЕУР 1.</w:t>
      </w:r>
    </w:p>
    <w:p w:rsidR="00A604A7" w:rsidRPr="00A604A7" w:rsidRDefault="00A604A7" w:rsidP="00A604A7">
      <w:pPr>
        <w:spacing w:before="0"/>
        <w:rPr>
          <w:rFonts w:cs="Arial"/>
          <w:lang w:val="sr-Cyrl-CS" w:eastAsia="zh-CN"/>
        </w:rPr>
      </w:pPr>
    </w:p>
    <w:p w:rsidR="00A604A7" w:rsidRPr="00A604A7" w:rsidRDefault="00A604A7" w:rsidP="00A604A7">
      <w:pPr>
        <w:spacing w:before="0"/>
        <w:rPr>
          <w:rFonts w:cs="Arial"/>
          <w:lang w:val="sr-Cyrl-CS" w:eastAsia="zh-CN"/>
        </w:rPr>
      </w:pPr>
      <w:r>
        <w:rPr>
          <w:rFonts w:cs="Arial"/>
          <w:lang w:val="sr-Cyrl-CS" w:eastAsia="zh-CN"/>
        </w:rPr>
        <w:t>Уколико Изабрани понуђач</w:t>
      </w:r>
      <w:r w:rsidRPr="00A604A7">
        <w:rPr>
          <w:rFonts w:cs="Arial"/>
          <w:lang w:val="sr-Cyrl-CS" w:eastAsia="zh-CN"/>
        </w:rPr>
        <w:t xml:space="preserve"> не прибави сертификат ЕУР 1, дужан је да сноси све зависне трошкове увоза који би услед тога могли настати.</w:t>
      </w:r>
    </w:p>
    <w:p w:rsidR="00A604A7" w:rsidRPr="00A604A7" w:rsidRDefault="00A604A7" w:rsidP="00A604A7">
      <w:pPr>
        <w:spacing w:before="0"/>
        <w:rPr>
          <w:rFonts w:cs="Arial"/>
          <w:lang w:val="sr-Cyrl-CS" w:eastAsia="zh-CN"/>
        </w:rPr>
      </w:pPr>
      <w:r w:rsidRPr="00EC4CF3">
        <w:rPr>
          <w:rFonts w:cs="Arial"/>
          <w:b/>
          <w:lang w:val="sr-Cyrl-CS" w:eastAsia="zh-CN"/>
        </w:rPr>
        <w:t>Евентуално настала штета приликом транспорта предметних добара до места испоруке пада на терет изабраног Изабраног понуђача</w:t>
      </w:r>
      <w:r w:rsidRPr="00A604A7">
        <w:rPr>
          <w:rFonts w:cs="Arial"/>
          <w:lang w:val="sr-Cyrl-CS" w:eastAsia="zh-CN"/>
        </w:rPr>
        <w:t>.</w:t>
      </w:r>
    </w:p>
    <w:p w:rsidR="00A604A7" w:rsidRPr="00A604A7" w:rsidRDefault="00A604A7" w:rsidP="00A604A7">
      <w:pPr>
        <w:spacing w:before="0"/>
        <w:rPr>
          <w:rFonts w:cs="Arial"/>
          <w:lang w:val="sr-Cyrl-CS" w:eastAsia="zh-CN"/>
        </w:rPr>
      </w:pPr>
    </w:p>
    <w:p w:rsidR="00A604A7" w:rsidRPr="00A604A7" w:rsidRDefault="002F6122" w:rsidP="00A604A7">
      <w:pPr>
        <w:spacing w:before="0"/>
        <w:rPr>
          <w:rFonts w:cs="Arial"/>
          <w:lang w:val="sr-Cyrl-CS" w:eastAsia="zh-CN"/>
        </w:rPr>
      </w:pPr>
      <w:r>
        <w:rPr>
          <w:rFonts w:cs="Arial"/>
          <w:u w:val="single"/>
          <w:lang w:val="sr-Cyrl-CS" w:eastAsia="zh-CN"/>
        </w:rPr>
        <w:t>Обавеза Наручиоца</w:t>
      </w:r>
      <w:r w:rsidR="00A604A7" w:rsidRPr="00A604A7">
        <w:rPr>
          <w:rFonts w:cs="Arial"/>
          <w:u w:val="single"/>
          <w:lang w:val="sr-Cyrl-CS" w:eastAsia="zh-CN"/>
        </w:rPr>
        <w:t xml:space="preserve"> је да изврши утовар хидауличког алата н</w:t>
      </w:r>
      <w:r>
        <w:rPr>
          <w:rFonts w:cs="Arial"/>
          <w:u w:val="single"/>
          <w:lang w:val="sr-Cyrl-CS" w:eastAsia="zh-CN"/>
        </w:rPr>
        <w:t>а транспортно средство Изабраног понуђача</w:t>
      </w:r>
      <w:r w:rsidR="00A604A7" w:rsidRPr="00A604A7">
        <w:rPr>
          <w:rFonts w:cs="Arial"/>
          <w:u w:val="single"/>
          <w:lang w:val="sr-Cyrl-CS" w:eastAsia="zh-CN"/>
        </w:rPr>
        <w:t xml:space="preserve"> и да изврши извозно царињење</w:t>
      </w:r>
      <w:r w:rsidR="00A604A7" w:rsidRPr="00A604A7">
        <w:rPr>
          <w:rFonts w:cs="Arial"/>
          <w:lang w:val="sr-Cyrl-CS" w:eastAsia="zh-CN"/>
        </w:rPr>
        <w:t xml:space="preserve">. </w:t>
      </w:r>
    </w:p>
    <w:p w:rsidR="00A604A7" w:rsidRPr="00A604A7" w:rsidRDefault="00A604A7" w:rsidP="00A604A7">
      <w:pPr>
        <w:spacing w:before="0"/>
        <w:rPr>
          <w:rFonts w:cs="Arial"/>
          <w:lang w:val="sr-Cyrl-CS" w:eastAsia="zh-CN"/>
        </w:rPr>
      </w:pPr>
      <w:r>
        <w:rPr>
          <w:rFonts w:cs="Arial"/>
          <w:lang w:val="sr-Cyrl-CS" w:eastAsia="zh-CN"/>
        </w:rPr>
        <w:t>Обавеза Изабраног понуђача</w:t>
      </w:r>
      <w:r w:rsidRPr="00A604A7">
        <w:rPr>
          <w:rFonts w:cs="Arial"/>
          <w:lang w:val="sr-Cyrl-CS" w:eastAsia="zh-CN"/>
        </w:rPr>
        <w:t xml:space="preserve"> је да организује паковање </w:t>
      </w:r>
      <w:r>
        <w:rPr>
          <w:rFonts w:cs="Arial"/>
          <w:lang w:val="sr-Cyrl-CS" w:eastAsia="zh-CN"/>
        </w:rPr>
        <w:t>хидауличког алата</w:t>
      </w:r>
      <w:r w:rsidRPr="00A604A7">
        <w:rPr>
          <w:rFonts w:cs="Arial"/>
          <w:lang w:val="sr-Cyrl-CS" w:eastAsia="zh-CN"/>
        </w:rPr>
        <w:t xml:space="preserve"> у одговарајућу амбалажу за подизање и транспорт, као и да организује сам транспорт  до сервисног центра. </w:t>
      </w:r>
    </w:p>
    <w:p w:rsidR="00A604A7" w:rsidRPr="00A604A7" w:rsidRDefault="00A604A7" w:rsidP="00A604A7">
      <w:pPr>
        <w:spacing w:before="0"/>
        <w:rPr>
          <w:rFonts w:cs="Arial"/>
          <w:lang w:val="sr-Cyrl-CS" w:eastAsia="zh-CN"/>
        </w:rPr>
      </w:pPr>
      <w:r w:rsidRPr="00A604A7">
        <w:rPr>
          <w:rFonts w:cs="Arial"/>
          <w:lang w:val="sr-Cyrl-CS" w:eastAsia="zh-CN"/>
        </w:rPr>
        <w:t>Изабрани Понуђач  ће обезбедити стандардно паковање на начин којим ће се спречити оштећење или погоршање квалитета робе у току транспорта и омогићити једноставан истовар и исправну идентификацију робе, у складу са отпремним инструкцијама Наручиоца.</w:t>
      </w:r>
    </w:p>
    <w:p w:rsidR="00A604A7" w:rsidRPr="00A604A7" w:rsidRDefault="00A604A7" w:rsidP="00A604A7">
      <w:pPr>
        <w:spacing w:before="0"/>
        <w:rPr>
          <w:rFonts w:cs="Arial"/>
          <w:lang w:val="sr-Cyrl-CS" w:eastAsia="zh-CN"/>
        </w:rPr>
      </w:pPr>
    </w:p>
    <w:p w:rsidR="00A604A7" w:rsidRPr="00A604A7" w:rsidRDefault="00A604A7" w:rsidP="00A604A7">
      <w:pPr>
        <w:spacing w:before="0"/>
        <w:rPr>
          <w:rFonts w:cs="Arial"/>
          <w:lang w:val="sr-Cyrl-CS" w:eastAsia="zh-CN"/>
        </w:rPr>
      </w:pPr>
      <w:r w:rsidRPr="00A604A7">
        <w:rPr>
          <w:rFonts w:cs="Arial"/>
          <w:u w:val="single"/>
          <w:lang w:val="sr-Cyrl-CS" w:eastAsia="zh-CN"/>
        </w:rPr>
        <w:t>Напомена- обавезе изабраног понуђача</w:t>
      </w:r>
      <w:r w:rsidRPr="00A604A7">
        <w:rPr>
          <w:rFonts w:cs="Arial"/>
          <w:lang w:val="sr-Cyrl-CS" w:eastAsia="zh-CN"/>
        </w:rPr>
        <w:t xml:space="preserve">: </w:t>
      </w:r>
    </w:p>
    <w:p w:rsidR="00A604A7" w:rsidRPr="00A604A7" w:rsidRDefault="00A604A7" w:rsidP="00A604A7">
      <w:pPr>
        <w:spacing w:before="0"/>
        <w:rPr>
          <w:rFonts w:cs="Arial"/>
          <w:lang w:val="sr-Cyrl-CS" w:eastAsia="zh-CN"/>
        </w:rPr>
      </w:pPr>
      <w:r w:rsidRPr="00A604A7">
        <w:rPr>
          <w:rFonts w:cs="Arial"/>
          <w:lang w:val="sr-Cyrl-CS" w:eastAsia="zh-CN"/>
        </w:rPr>
        <w:t xml:space="preserve">  -Обезбеђивање амбалаже за транспор</w:t>
      </w:r>
      <w:r>
        <w:rPr>
          <w:rFonts w:cs="Arial"/>
          <w:lang w:val="sr-Cyrl-CS" w:eastAsia="zh-CN"/>
        </w:rPr>
        <w:t>т и утовар  хидауличког алата</w:t>
      </w:r>
      <w:r w:rsidRPr="00A604A7">
        <w:rPr>
          <w:rFonts w:cs="Arial"/>
          <w:lang w:val="sr-Cyrl-CS" w:eastAsia="zh-CN"/>
        </w:rPr>
        <w:t>.</w:t>
      </w:r>
    </w:p>
    <w:p w:rsidR="00A604A7" w:rsidRPr="00A604A7" w:rsidRDefault="00A604A7" w:rsidP="00A604A7">
      <w:pPr>
        <w:spacing w:before="0"/>
        <w:jc w:val="left"/>
        <w:rPr>
          <w:rFonts w:cs="Arial"/>
          <w:lang w:val="sr-Cyrl-CS" w:eastAsia="zh-CN"/>
        </w:rPr>
      </w:pPr>
      <w:r>
        <w:rPr>
          <w:rFonts w:cs="Arial"/>
          <w:lang w:val="sr-Cyrl-CS" w:eastAsia="zh-CN"/>
        </w:rPr>
        <w:t xml:space="preserve">  -</w:t>
      </w:r>
      <w:r w:rsidRPr="00A604A7">
        <w:rPr>
          <w:rFonts w:cs="Arial"/>
          <w:lang w:val="sr-Cyrl-CS" w:eastAsia="zh-CN"/>
        </w:rPr>
        <w:t xml:space="preserve">Постављање </w:t>
      </w:r>
      <w:r>
        <w:rPr>
          <w:rFonts w:cs="Arial"/>
          <w:lang w:val="sr-Cyrl-CS" w:eastAsia="zh-CN"/>
        </w:rPr>
        <w:t xml:space="preserve">хидауличког алата на транспортну амбалажу, </w:t>
      </w:r>
      <w:r w:rsidRPr="00A604A7">
        <w:rPr>
          <w:rFonts w:cs="Arial"/>
          <w:lang w:val="sr-Cyrl-CS" w:eastAsia="zh-CN"/>
        </w:rPr>
        <w:t>паковање за транспорт.</w:t>
      </w:r>
    </w:p>
    <w:p w:rsidR="00A604A7" w:rsidRPr="00A604A7" w:rsidRDefault="00A604A7" w:rsidP="00A604A7">
      <w:pPr>
        <w:spacing w:before="0"/>
        <w:rPr>
          <w:rFonts w:cs="Arial"/>
          <w:lang w:val="sr-Cyrl-CS" w:eastAsia="zh-CN"/>
        </w:rPr>
      </w:pPr>
      <w:r>
        <w:rPr>
          <w:rFonts w:cs="Arial"/>
          <w:lang w:val="sr-Cyrl-CS" w:eastAsia="zh-CN"/>
        </w:rPr>
        <w:t xml:space="preserve">  </w:t>
      </w:r>
      <w:r w:rsidRPr="00A604A7">
        <w:rPr>
          <w:rFonts w:cs="Arial"/>
          <w:lang w:val="sr-Cyrl-CS" w:eastAsia="zh-CN"/>
        </w:rPr>
        <w:t xml:space="preserve">-Транспорт </w:t>
      </w:r>
      <w:r>
        <w:rPr>
          <w:rFonts w:cs="Arial"/>
          <w:lang w:val="sr-Cyrl-CS" w:eastAsia="zh-CN"/>
        </w:rPr>
        <w:t>хидауличког алата</w:t>
      </w:r>
      <w:r w:rsidRPr="00A604A7">
        <w:rPr>
          <w:rFonts w:cs="Arial"/>
          <w:lang w:val="sr-Cyrl-CS" w:eastAsia="zh-CN"/>
        </w:rPr>
        <w:t>,  од ТЕНТ „А“ до места извршења услуге.</w:t>
      </w:r>
    </w:p>
    <w:p w:rsidR="00A604A7" w:rsidRPr="00A604A7" w:rsidRDefault="00A604A7" w:rsidP="00A604A7">
      <w:pPr>
        <w:spacing w:before="0"/>
        <w:rPr>
          <w:rFonts w:cs="Arial"/>
          <w:lang w:val="sr-Cyrl-CS" w:eastAsia="zh-CN"/>
        </w:rPr>
      </w:pPr>
      <w:r>
        <w:rPr>
          <w:rFonts w:cs="Arial"/>
          <w:lang w:val="sr-Cyrl-CS" w:eastAsia="zh-CN"/>
        </w:rPr>
        <w:t xml:space="preserve">  </w:t>
      </w:r>
      <w:r w:rsidRPr="00A604A7">
        <w:rPr>
          <w:rFonts w:cs="Arial"/>
          <w:lang w:val="sr-Cyrl-CS" w:eastAsia="zh-CN"/>
        </w:rPr>
        <w:t xml:space="preserve">-Паковање </w:t>
      </w:r>
      <w:r>
        <w:rPr>
          <w:rFonts w:cs="Arial"/>
          <w:lang w:val="sr-Cyrl-CS" w:eastAsia="zh-CN"/>
        </w:rPr>
        <w:t>хидауличког алата</w:t>
      </w:r>
      <w:r w:rsidRPr="00A604A7">
        <w:rPr>
          <w:rFonts w:cs="Arial"/>
          <w:lang w:val="sr-Cyrl-CS" w:eastAsia="zh-CN"/>
        </w:rPr>
        <w:t xml:space="preserve"> за транспорт након извршења услуге .</w:t>
      </w:r>
    </w:p>
    <w:p w:rsidR="00A604A7" w:rsidRPr="00A604A7" w:rsidRDefault="00A604A7" w:rsidP="00A604A7">
      <w:pPr>
        <w:spacing w:before="0"/>
        <w:rPr>
          <w:rFonts w:cs="Arial"/>
          <w:lang w:val="sr-Cyrl-CS" w:eastAsia="zh-CN"/>
        </w:rPr>
      </w:pPr>
      <w:r>
        <w:rPr>
          <w:rFonts w:cs="Arial"/>
          <w:lang w:val="sr-Cyrl-CS" w:eastAsia="zh-CN"/>
        </w:rPr>
        <w:t xml:space="preserve">  </w:t>
      </w:r>
      <w:r w:rsidRPr="00A604A7">
        <w:rPr>
          <w:rFonts w:cs="Arial"/>
          <w:lang w:val="sr-Cyrl-CS" w:eastAsia="zh-CN"/>
        </w:rPr>
        <w:t>-Утовар на транспортно средство.</w:t>
      </w:r>
    </w:p>
    <w:p w:rsidR="00A1468D" w:rsidRDefault="00A604A7" w:rsidP="00A604A7">
      <w:pPr>
        <w:spacing w:before="0"/>
        <w:rPr>
          <w:rFonts w:cs="Arial"/>
          <w:lang w:val="sr-Cyrl-CS" w:eastAsia="zh-CN"/>
        </w:rPr>
      </w:pPr>
      <w:r>
        <w:rPr>
          <w:rFonts w:cs="Arial"/>
          <w:lang w:val="sr-Cyrl-CS" w:eastAsia="zh-CN"/>
        </w:rPr>
        <w:t xml:space="preserve">  </w:t>
      </w:r>
      <w:r w:rsidRPr="00A604A7">
        <w:rPr>
          <w:rFonts w:cs="Arial"/>
          <w:lang w:val="sr-Cyrl-CS" w:eastAsia="zh-CN"/>
        </w:rPr>
        <w:t>-Транспорт  до ТЕНТ „А“(машинска хала).</w:t>
      </w:r>
    </w:p>
    <w:p w:rsidR="00A604A7" w:rsidRPr="00A604A7" w:rsidRDefault="00A604A7" w:rsidP="00A604A7">
      <w:pPr>
        <w:spacing w:before="0"/>
        <w:rPr>
          <w:rFonts w:cs="Arial"/>
          <w:lang w:val="sr-Latn-RS" w:eastAsia="zh-CN"/>
        </w:rPr>
      </w:pPr>
    </w:p>
    <w:p w:rsidR="00EB602E" w:rsidRPr="00A604A7" w:rsidRDefault="008112A2" w:rsidP="0057153A">
      <w:pPr>
        <w:pStyle w:val="Heading10"/>
        <w:numPr>
          <w:ilvl w:val="1"/>
          <w:numId w:val="14"/>
        </w:numPr>
        <w:rPr>
          <w:lang w:val="sr-Cyrl-RS"/>
        </w:rPr>
      </w:pPr>
      <w:r w:rsidRPr="00A604A7">
        <w:t>Квалитативни и квантитативни пријем</w:t>
      </w:r>
    </w:p>
    <w:p w:rsidR="00A1468D" w:rsidRPr="00A604A7" w:rsidRDefault="00322C5C" w:rsidP="008F5101">
      <w:pPr>
        <w:rPr>
          <w:lang w:val="sr-Cyrl-RS" w:eastAsia="ar-SA"/>
        </w:rPr>
      </w:pPr>
      <w:r>
        <w:rPr>
          <w:lang w:val="sr-Cyrl-RS" w:eastAsia="ar-SA"/>
        </w:rPr>
        <w:t>Наручилац и Изабрани понуђач</w:t>
      </w:r>
      <w:r w:rsidR="004C2E73" w:rsidRPr="00A604A7">
        <w:rPr>
          <w:lang w:val="sr-Cyrl-RS" w:eastAsia="ar-SA"/>
        </w:rPr>
        <w:t xml:space="preserve"> извршиће квалитативни и квантитативни пријем обостраним потписивањем записника о пруженим услугама.</w:t>
      </w:r>
    </w:p>
    <w:p w:rsidR="00533E14" w:rsidRPr="009A72E2" w:rsidRDefault="004D14FC" w:rsidP="0057153A">
      <w:pPr>
        <w:pStyle w:val="Heading10"/>
        <w:numPr>
          <w:ilvl w:val="1"/>
          <w:numId w:val="14"/>
        </w:numPr>
      </w:pPr>
      <w:bookmarkStart w:id="20" w:name="_Toc441651543"/>
      <w:bookmarkStart w:id="21" w:name="_Toc442559881"/>
      <w:r w:rsidRPr="0071728F">
        <w:lastRenderedPageBreak/>
        <w:t>Гарантни рок</w:t>
      </w:r>
      <w:bookmarkEnd w:id="20"/>
      <w:bookmarkEnd w:id="21"/>
    </w:p>
    <w:p w:rsidR="00A604A7" w:rsidRDefault="00A604A7" w:rsidP="004C2E73">
      <w:pPr>
        <w:spacing w:before="0"/>
        <w:rPr>
          <w:rFonts w:cs="Arial"/>
          <w:lang w:val="sr-Cyrl-RS" w:eastAsia="zh-CN"/>
        </w:rPr>
      </w:pPr>
    </w:p>
    <w:p w:rsidR="004C2E73" w:rsidRPr="00A604A7" w:rsidRDefault="004C2E73" w:rsidP="004C2E73">
      <w:pPr>
        <w:spacing w:before="0"/>
        <w:rPr>
          <w:rFonts w:cs="Arial"/>
          <w:lang w:eastAsia="zh-CN"/>
        </w:rPr>
      </w:pPr>
      <w:proofErr w:type="gramStart"/>
      <w:r w:rsidRPr="00A604A7">
        <w:rPr>
          <w:rFonts w:cs="Arial"/>
          <w:lang w:eastAsia="zh-CN"/>
        </w:rPr>
        <w:t xml:space="preserve">Гарантни рок за предмет набавке је </w:t>
      </w:r>
      <w:r w:rsidR="00322C5C">
        <w:rPr>
          <w:rFonts w:cs="Arial"/>
          <w:lang w:eastAsia="zh-CN"/>
        </w:rPr>
        <w:t>минимум 12 месец</w:t>
      </w:r>
      <w:r w:rsidR="00322C5C">
        <w:rPr>
          <w:rFonts w:cs="Arial"/>
          <w:lang w:val="sr-Cyrl-RS" w:eastAsia="zh-CN"/>
        </w:rPr>
        <w:t>и</w:t>
      </w:r>
      <w:r w:rsidRPr="00A604A7">
        <w:rPr>
          <w:rFonts w:cs="Arial"/>
          <w:lang w:eastAsia="zh-CN"/>
        </w:rPr>
        <w:t xml:space="preserve"> од од дана коначног извршења услуга, односно од дана сачињавања, потписивања и верификовања Коначног записника о пруженим услугама (без примедби).</w:t>
      </w:r>
      <w:proofErr w:type="gramEnd"/>
    </w:p>
    <w:p w:rsidR="004C2E73" w:rsidRPr="00A604A7" w:rsidRDefault="004C2E73" w:rsidP="004C2E73">
      <w:pPr>
        <w:spacing w:before="0"/>
        <w:rPr>
          <w:rFonts w:cs="Arial"/>
          <w:lang w:eastAsia="zh-CN"/>
        </w:rPr>
      </w:pPr>
    </w:p>
    <w:p w:rsidR="0057153A" w:rsidRPr="00A604A7" w:rsidRDefault="004C2E73" w:rsidP="004C2E73">
      <w:pPr>
        <w:spacing w:before="0"/>
        <w:rPr>
          <w:rFonts w:cs="Arial"/>
          <w:lang w:val="sr-Cyrl-RS" w:eastAsia="zh-CN"/>
        </w:rPr>
      </w:pPr>
      <w:proofErr w:type="gramStart"/>
      <w:r w:rsidRPr="00A604A7">
        <w:rPr>
          <w:rFonts w:cs="Arial"/>
          <w:lang w:eastAsia="zh-CN"/>
        </w:rPr>
        <w:t>Изабрани Понуђач је дужан да о свом трошку отклони све евентуалне недостатке у току трајања гарантног рока.</w:t>
      </w:r>
      <w:proofErr w:type="gramEnd"/>
    </w:p>
    <w:p w:rsidR="00A604A7" w:rsidRPr="00252A41" w:rsidRDefault="00A604A7" w:rsidP="0057153A">
      <w:pPr>
        <w:spacing w:after="200" w:line="276" w:lineRule="auto"/>
        <w:contextualSpacing/>
        <w:rPr>
          <w:b/>
          <w:lang w:eastAsia="ar-SA"/>
        </w:rPr>
      </w:pPr>
    </w:p>
    <w:p w:rsidR="0057153A" w:rsidRPr="00F17405" w:rsidRDefault="0057153A" w:rsidP="00F17405">
      <w:pPr>
        <w:pStyle w:val="ListParagraph"/>
        <w:numPr>
          <w:ilvl w:val="1"/>
          <w:numId w:val="14"/>
        </w:numPr>
        <w:rPr>
          <w:rFonts w:ascii="Arial" w:hAnsi="Arial" w:cs="Arial"/>
          <w:b/>
          <w:lang w:val="sr-Cyrl-CS" w:eastAsia="ar-SA"/>
        </w:rPr>
      </w:pPr>
      <w:r w:rsidRPr="00F17405">
        <w:rPr>
          <w:rFonts w:ascii="Arial" w:hAnsi="Arial" w:cs="Arial"/>
          <w:b/>
          <w:lang w:val="sr-Cyrl-CS" w:eastAsia="ar-SA"/>
        </w:rPr>
        <w:t>Препоручена посет</w:t>
      </w:r>
      <w:r w:rsidR="00F17405" w:rsidRPr="00F17405">
        <w:rPr>
          <w:rFonts w:ascii="Arial" w:hAnsi="Arial" w:cs="Arial"/>
          <w:b/>
          <w:lang w:val="sr-Cyrl-CS" w:eastAsia="ar-SA"/>
        </w:rPr>
        <w:t>а објекту пре достављања понуде</w:t>
      </w:r>
    </w:p>
    <w:p w:rsidR="0057153A" w:rsidRPr="0057153A" w:rsidRDefault="0057153A" w:rsidP="0057153A">
      <w:pPr>
        <w:spacing w:before="0"/>
        <w:ind w:firstLine="30"/>
        <w:rPr>
          <w:rFonts w:cs="Arial"/>
          <w:lang w:val="sr-Cyrl-CS"/>
        </w:rPr>
      </w:pPr>
    </w:p>
    <w:p w:rsidR="0057153A" w:rsidRPr="0057153A" w:rsidRDefault="0057153A" w:rsidP="0057153A">
      <w:pPr>
        <w:spacing w:before="0"/>
        <w:ind w:firstLine="30"/>
        <w:rPr>
          <w:rFonts w:cs="Arial"/>
          <w:lang w:val="sr-Cyrl-CS"/>
        </w:rPr>
      </w:pPr>
      <w:r w:rsidRPr="0057153A">
        <w:rPr>
          <w:rFonts w:cs="Arial"/>
          <w:lang w:val="sr-Cyrl-CS"/>
        </w:rPr>
        <w:t>Посета објекту је могућа пре достављања понуде.</w:t>
      </w:r>
    </w:p>
    <w:p w:rsidR="0057153A" w:rsidRPr="0057153A" w:rsidRDefault="0057153A" w:rsidP="0057153A">
      <w:pPr>
        <w:spacing w:before="0"/>
        <w:ind w:left="30" w:right="284"/>
        <w:rPr>
          <w:rFonts w:eastAsia="TimesNewRomanPS-BoldMT" w:cs="Arial"/>
          <w:u w:val="single"/>
        </w:rPr>
      </w:pPr>
      <w:r w:rsidRPr="0057153A">
        <w:rPr>
          <w:rFonts w:cs="Arial"/>
          <w:noProof/>
        </w:rPr>
        <w:t xml:space="preserve">Обилазак објекта је </w:t>
      </w:r>
      <w:r w:rsidRPr="0057153A">
        <w:rPr>
          <w:rFonts w:cs="Arial"/>
          <w:noProof/>
          <w:lang w:val="sr-Cyrl-RS"/>
        </w:rPr>
        <w:t>могућ</w:t>
      </w:r>
      <w:r w:rsidRPr="0057153A">
        <w:rPr>
          <w:rFonts w:cs="Arial"/>
          <w:noProof/>
        </w:rPr>
        <w:t xml:space="preserve"> и обавља се пре истека рока за подношење понуда. Од понуђача се  очекује да ће</w:t>
      </w:r>
      <w:r w:rsidRPr="0057153A">
        <w:rPr>
          <w:rFonts w:cs="Arial"/>
          <w:noProof/>
          <w:lang w:val="hr-HR"/>
        </w:rPr>
        <w:t xml:space="preserve"> евентуалне нејасноће о предмету </w:t>
      </w:r>
      <w:r w:rsidRPr="0057153A">
        <w:rPr>
          <w:rFonts w:cs="Arial"/>
          <w:noProof/>
        </w:rPr>
        <w:t>набавке</w:t>
      </w:r>
      <w:r w:rsidRPr="0057153A">
        <w:rPr>
          <w:rFonts w:cs="Arial"/>
          <w:noProof/>
          <w:lang w:val="hr-HR"/>
        </w:rPr>
        <w:t xml:space="preserve"> или по било ком другом питању разјаснити пре давања понуде, тражењем додатних информација и разјашњења</w:t>
      </w:r>
      <w:r w:rsidRPr="0057153A">
        <w:rPr>
          <w:rFonts w:cs="Arial"/>
          <w:noProof/>
        </w:rPr>
        <w:t xml:space="preserve">, </w:t>
      </w:r>
      <w:r w:rsidRPr="0057153A">
        <w:rPr>
          <w:rFonts w:cs="Arial"/>
          <w:noProof/>
          <w:lang w:val="hr-HR"/>
        </w:rPr>
        <w:t>писаним путем у складу са  ЗЈН и Упутством за понуђаче</w:t>
      </w:r>
      <w:r w:rsidRPr="0057153A">
        <w:rPr>
          <w:rFonts w:cs="Arial"/>
          <w:noProof/>
        </w:rPr>
        <w:t>.</w:t>
      </w:r>
      <w:r w:rsidRPr="0057153A">
        <w:rPr>
          <w:rFonts w:eastAsia="TimesNewRomanPS-BoldMT" w:cs="Arial"/>
          <w:u w:val="single"/>
        </w:rPr>
        <w:t xml:space="preserve"> </w:t>
      </w:r>
    </w:p>
    <w:p w:rsidR="0057153A" w:rsidRPr="0057153A" w:rsidRDefault="0057153A" w:rsidP="0057153A">
      <w:pPr>
        <w:ind w:left="30" w:right="284"/>
        <w:rPr>
          <w:rFonts w:eastAsia="TimesNewRomanPS-BoldMT" w:cs="Arial"/>
        </w:rPr>
      </w:pPr>
      <w:r w:rsidRPr="0057153A">
        <w:rPr>
          <w:rFonts w:eastAsia="TimesNewRomanPS-BoldMT" w:cs="Arial"/>
          <w:u w:val="single"/>
        </w:rPr>
        <w:t xml:space="preserve">Начин заказивања посете: </w:t>
      </w:r>
      <w:r w:rsidRPr="0057153A">
        <w:rPr>
          <w:rFonts w:eastAsia="TimesNewRomanPS-BoldMT" w:cs="Arial"/>
        </w:rPr>
        <w:t>Заинтересована лица обилазак могу обавити на сопствени захтев, у термину који електронском поштом договоре директно са надлежним инжењером:</w:t>
      </w:r>
      <w:r>
        <w:rPr>
          <w:rFonts w:eastAsia="TimesNewRomanPS-BoldMT" w:cs="Arial"/>
          <w:lang w:val="sr-Cyrl-RS"/>
        </w:rPr>
        <w:t xml:space="preserve"> Владимир Пауновић</w:t>
      </w:r>
      <w:r>
        <w:rPr>
          <w:rFonts w:eastAsia="TimesNewRomanPS-BoldMT" w:cs="Arial"/>
        </w:rPr>
        <w:t>, е-mail</w:t>
      </w:r>
      <w:proofErr w:type="gramStart"/>
      <w:r w:rsidRPr="0057153A">
        <w:rPr>
          <w:rFonts w:eastAsia="TimesNewRomanPS-BoldMT" w:cs="Arial"/>
        </w:rPr>
        <w:t>:</w:t>
      </w:r>
      <w:r w:rsidR="00F17405">
        <w:rPr>
          <w:rFonts w:eastAsia="TimesNewRomanPS-BoldMT" w:cs="Arial"/>
        </w:rPr>
        <w:t>vladimir</w:t>
      </w:r>
      <w:r>
        <w:rPr>
          <w:rFonts w:eastAsia="TimesNewRomanPS-BoldMT" w:cs="Arial"/>
        </w:rPr>
        <w:t>.paunovic</w:t>
      </w:r>
      <w:proofErr w:type="gramEnd"/>
      <w:r w:rsidR="00504695">
        <w:fldChar w:fldCharType="begin"/>
      </w:r>
      <w:r w:rsidR="00504695">
        <w:instrText xml:space="preserve"> HYPERLINK "mailto:jovan.kalabic@eps.rs" </w:instrText>
      </w:r>
      <w:r w:rsidR="00504695">
        <w:fldChar w:fldCharType="separate"/>
      </w:r>
      <w:r w:rsidRPr="0057153A">
        <w:rPr>
          <w:rFonts w:eastAsia="TimesNewRomanPS-BoldMT" w:cs="Arial"/>
        </w:rPr>
        <w:t>@eps.rs</w:t>
      </w:r>
      <w:r w:rsidR="00504695">
        <w:rPr>
          <w:rFonts w:eastAsia="TimesNewRomanPS-BoldMT" w:cs="Arial"/>
        </w:rPr>
        <w:fldChar w:fldCharType="end"/>
      </w:r>
      <w:r w:rsidRPr="0057153A">
        <w:rPr>
          <w:rFonts w:eastAsia="TimesNewRomanPS-BoldMT" w:cs="Arial"/>
          <w:lang w:val="sr-Cyrl-RS"/>
        </w:rPr>
        <w:t xml:space="preserve"> </w:t>
      </w:r>
      <w:r>
        <w:rPr>
          <w:rFonts w:eastAsia="TimesNewRomanPS-BoldMT" w:cs="Arial"/>
          <w:lang w:val="sr-Cyrl-RS"/>
        </w:rPr>
        <w:t>или</w:t>
      </w:r>
      <w:r w:rsidRPr="0057153A">
        <w:rPr>
          <w:rFonts w:eastAsia="TimesNewRomanPS-BoldMT" w:cs="Arial"/>
        </w:rPr>
        <w:t xml:space="preserve"> контакт особом за предметну јавну набавку </w:t>
      </w:r>
      <w:r w:rsidRPr="0057153A">
        <w:rPr>
          <w:rFonts w:cs="Arial"/>
        </w:rPr>
        <w:t>e-mail:</w:t>
      </w:r>
      <w:r w:rsidRPr="0057153A">
        <w:rPr>
          <w:rFonts w:cs="Arial"/>
          <w:lang w:val="sr-Cyrl-RS"/>
        </w:rPr>
        <w:t xml:space="preserve"> </w:t>
      </w:r>
      <w:r w:rsidR="000519EC" w:rsidRPr="000519EC">
        <w:rPr>
          <w:rFonts w:cs="Arial"/>
          <w:color w:val="4F81BD" w:themeColor="accent1"/>
          <w:u w:val="single"/>
          <w:lang w:val="sr-Latn-RS"/>
        </w:rPr>
        <w:t>srdjan.jankovic</w:t>
      </w:r>
      <w:r w:rsidR="000519EC" w:rsidRPr="000519EC">
        <w:rPr>
          <w:rFonts w:cs="Arial"/>
          <w:color w:val="4F81BD" w:themeColor="accent1"/>
          <w:u w:val="single"/>
        </w:rPr>
        <w:t>@eps.rs</w:t>
      </w:r>
      <w:r w:rsidRPr="0057153A">
        <w:rPr>
          <w:rFonts w:eastAsia="TimesNewRomanPS-BoldMT" w:cs="Arial"/>
        </w:rPr>
        <w:t>.</w:t>
      </w:r>
    </w:p>
    <w:p w:rsidR="0057153A" w:rsidRPr="0057153A" w:rsidRDefault="0057153A" w:rsidP="0057153A">
      <w:pPr>
        <w:ind w:left="30" w:right="284"/>
        <w:rPr>
          <w:rFonts w:eastAsia="TimesNewRomanPS-BoldMT" w:cs="Arial"/>
          <w:b/>
          <w:lang w:val="sr-Cyrl-RS"/>
        </w:rPr>
      </w:pPr>
      <w:r w:rsidRPr="0057153A">
        <w:rPr>
          <w:rFonts w:eastAsia="TimesNewRomanPS-BoldMT" w:cs="Arial"/>
        </w:rPr>
        <w:t xml:space="preserve">Локација:  </w:t>
      </w:r>
      <w:r w:rsidRPr="0057153A">
        <w:rPr>
          <w:rFonts w:eastAsia="TimesNewRomanPS-BoldMT" w:cs="Arial"/>
          <w:b/>
        </w:rPr>
        <w:t>лока</w:t>
      </w:r>
      <w:r>
        <w:rPr>
          <w:rFonts w:eastAsia="TimesNewRomanPS-BoldMT" w:cs="Arial"/>
          <w:b/>
        </w:rPr>
        <w:t>ција</w:t>
      </w:r>
      <w:r w:rsidRPr="0057153A">
        <w:rPr>
          <w:rFonts w:eastAsia="TimesNewRomanPS-BoldMT" w:cs="Arial"/>
          <w:b/>
          <w:lang w:val="sr-Cyrl-RS"/>
        </w:rPr>
        <w:t xml:space="preserve"> ТЕНТ А</w:t>
      </w:r>
      <w:r>
        <w:rPr>
          <w:rFonts w:eastAsia="TimesNewRomanPS-BoldMT" w:cs="Arial"/>
          <w:b/>
          <w:lang w:val="sr-Cyrl-RS"/>
        </w:rPr>
        <w:t>.</w:t>
      </w:r>
    </w:p>
    <w:p w:rsidR="0057153A" w:rsidRPr="0057153A" w:rsidRDefault="0057153A" w:rsidP="0057153A">
      <w:pPr>
        <w:spacing w:before="0"/>
        <w:jc w:val="left"/>
        <w:rPr>
          <w:rFonts w:eastAsia="TimesNewRomanPS-BoldMT" w:cs="Arial"/>
          <w:u w:val="single"/>
        </w:rPr>
      </w:pPr>
    </w:p>
    <w:p w:rsidR="00A179C0" w:rsidRPr="0057153A" w:rsidRDefault="0057153A" w:rsidP="0057153A">
      <w:pPr>
        <w:spacing w:before="0"/>
        <w:jc w:val="left"/>
        <w:rPr>
          <w:rFonts w:cs="Arial"/>
          <w:lang w:val="sr-Cyrl-CS"/>
        </w:rPr>
      </w:pPr>
      <w:r w:rsidRPr="0057153A">
        <w:rPr>
          <w:rFonts w:eastAsia="TimesNewRomanPS-BoldMT" w:cs="Arial"/>
          <w:u w:val="single"/>
        </w:rPr>
        <w:t>Препоручени рок за обилазак локације:</w:t>
      </w:r>
      <w:r w:rsidRPr="0057153A">
        <w:rPr>
          <w:rFonts w:eastAsia="TimesNewRomanPS-BoldMT" w:cs="Arial"/>
        </w:rPr>
        <w:t xml:space="preserve"> Заинтересована лица посету могу обавити до истека рока за подношење понуде, али је пожељно да је обаве најкасније пет дана пре истека рока за подношење понуде, како би искористили законску могућност тражења додатних информација или појашњења у вези са припремањем понуде у законском року (члан 63 ЗЈН).</w:t>
      </w:r>
      <w:r w:rsidR="00272713">
        <w:rPr>
          <w:rFonts w:cs="Arial"/>
          <w:color w:val="00B0F0"/>
          <w:lang w:val="sr-Cyrl-RS" w:eastAsia="zh-CN"/>
        </w:rPr>
        <w:br w:type="page"/>
      </w:r>
    </w:p>
    <w:p w:rsidR="00756A02" w:rsidRPr="00F10346" w:rsidRDefault="00756A02" w:rsidP="0057153A">
      <w:pPr>
        <w:pStyle w:val="Heading10"/>
        <w:numPr>
          <w:ilvl w:val="0"/>
          <w:numId w:val="14"/>
        </w:numPr>
      </w:pPr>
      <w:bookmarkStart w:id="22" w:name="_Toc442559884"/>
      <w:r w:rsidRPr="00F10346">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2"/>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890"/>
      </w:tblGrid>
      <w:tr w:rsidR="00175774" w:rsidRPr="00F10346" w:rsidTr="007E4207">
        <w:trPr>
          <w:trHeight w:val="524"/>
          <w:jc w:val="center"/>
        </w:trPr>
        <w:tc>
          <w:tcPr>
            <w:tcW w:w="661" w:type="dxa"/>
            <w:vAlign w:val="center"/>
          </w:tcPr>
          <w:p w:rsidR="00175774" w:rsidRPr="00F10346" w:rsidRDefault="00175774" w:rsidP="003A4822">
            <w:pPr>
              <w:jc w:val="center"/>
              <w:rPr>
                <w:rFonts w:cs="Arial"/>
                <w:b/>
              </w:rPr>
            </w:pPr>
            <w:r w:rsidRPr="00F10346">
              <w:rPr>
                <w:rFonts w:cs="Arial"/>
                <w:b/>
              </w:rPr>
              <w:t xml:space="preserve">Ред. </w:t>
            </w:r>
            <w:r w:rsidR="00B73DA8" w:rsidRPr="00F10346">
              <w:rPr>
                <w:rFonts w:cs="Arial"/>
                <w:b/>
              </w:rPr>
              <w:t>Б</w:t>
            </w:r>
            <w:r w:rsidRPr="00F10346">
              <w:rPr>
                <w:rFonts w:cs="Arial"/>
                <w:b/>
              </w:rPr>
              <w:t>р.</w:t>
            </w:r>
          </w:p>
        </w:tc>
        <w:tc>
          <w:tcPr>
            <w:tcW w:w="8915"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7E4207">
        <w:trPr>
          <w:jc w:val="center"/>
        </w:trPr>
        <w:tc>
          <w:tcPr>
            <w:tcW w:w="661" w:type="dxa"/>
            <w:vAlign w:val="center"/>
          </w:tcPr>
          <w:p w:rsidR="00175774" w:rsidRPr="00F10346" w:rsidRDefault="00175774" w:rsidP="003A4822">
            <w:pPr>
              <w:jc w:val="center"/>
              <w:rPr>
                <w:rFonts w:cs="Arial"/>
              </w:rPr>
            </w:pPr>
            <w:r w:rsidRPr="00F10346">
              <w:rPr>
                <w:rFonts w:cs="Arial"/>
              </w:rPr>
              <w:t>1.</w:t>
            </w:r>
          </w:p>
        </w:tc>
        <w:tc>
          <w:tcPr>
            <w:tcW w:w="8915"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403789">
            <w:pPr>
              <w:numPr>
                <w:ilvl w:val="0"/>
                <w:numId w:val="15"/>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403789">
            <w:pPr>
              <w:numPr>
                <w:ilvl w:val="0"/>
                <w:numId w:val="15"/>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7E4207">
        <w:trPr>
          <w:trHeight w:val="3706"/>
          <w:jc w:val="center"/>
        </w:trPr>
        <w:tc>
          <w:tcPr>
            <w:tcW w:w="661" w:type="dxa"/>
            <w:vAlign w:val="center"/>
          </w:tcPr>
          <w:p w:rsidR="00175774" w:rsidRPr="00F10346" w:rsidRDefault="00175774" w:rsidP="003A4822">
            <w:pPr>
              <w:jc w:val="center"/>
              <w:rPr>
                <w:rFonts w:cs="Arial"/>
              </w:rPr>
            </w:pPr>
            <w:r w:rsidRPr="00F10346">
              <w:rPr>
                <w:rFonts w:cs="Arial"/>
              </w:rPr>
              <w:t>2.</w:t>
            </w:r>
          </w:p>
        </w:tc>
        <w:tc>
          <w:tcPr>
            <w:tcW w:w="8915"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000519EC" w:rsidRPr="00482B05">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 xml:space="preserve">које обухвата и податке из казнене евиденције за кривична дела која су у надлежности редовног кривичног одељења Вишег </w:t>
            </w:r>
            <w:r w:rsidRPr="00F10346">
              <w:rPr>
                <w:rFonts w:cs="Arial"/>
                <w:b/>
              </w:rPr>
              <w:lastRenderedPageBreak/>
              <w:t>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xml:space="preserve">- </w:t>
            </w:r>
            <w:proofErr w:type="gramStart"/>
            <w:r w:rsidRPr="00F10346">
              <w:rPr>
                <w:rFonts w:cs="Arial"/>
                <w:b/>
              </w:rPr>
              <w:t>за</w:t>
            </w:r>
            <w:proofErr w:type="gramEnd"/>
            <w:r w:rsidRPr="00F10346">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403789">
            <w:pPr>
              <w:numPr>
                <w:ilvl w:val="0"/>
                <w:numId w:val="17"/>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403789">
            <w:pPr>
              <w:numPr>
                <w:ilvl w:val="0"/>
                <w:numId w:val="17"/>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403789">
            <w:pPr>
              <w:numPr>
                <w:ilvl w:val="0"/>
                <w:numId w:val="17"/>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403789">
            <w:pPr>
              <w:numPr>
                <w:ilvl w:val="0"/>
                <w:numId w:val="17"/>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7E4207">
        <w:trPr>
          <w:trHeight w:val="70"/>
          <w:jc w:val="center"/>
        </w:trPr>
        <w:tc>
          <w:tcPr>
            <w:tcW w:w="661" w:type="dxa"/>
            <w:vAlign w:val="center"/>
          </w:tcPr>
          <w:p w:rsidR="00175774" w:rsidRPr="00F10346" w:rsidRDefault="00175774" w:rsidP="003A4822">
            <w:pPr>
              <w:jc w:val="center"/>
              <w:rPr>
                <w:rFonts w:cs="Arial"/>
              </w:rPr>
            </w:pPr>
            <w:r w:rsidRPr="00F10346">
              <w:rPr>
                <w:rFonts w:cs="Arial"/>
              </w:rPr>
              <w:lastRenderedPageBreak/>
              <w:t>3.</w:t>
            </w:r>
          </w:p>
        </w:tc>
        <w:tc>
          <w:tcPr>
            <w:tcW w:w="8915"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8C2B63" w:rsidRPr="008C2B63" w:rsidRDefault="00B24BAB" w:rsidP="00596AC1">
            <w:pPr>
              <w:numPr>
                <w:ilvl w:val="0"/>
                <w:numId w:val="13"/>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w:t>
            </w:r>
          </w:p>
          <w:p w:rsidR="008C2B63" w:rsidRPr="008C2B63" w:rsidRDefault="008C2B63" w:rsidP="008C2B63">
            <w:pPr>
              <w:autoSpaceDE w:val="0"/>
              <w:autoSpaceDN w:val="0"/>
              <w:adjustRightInd w:val="0"/>
              <w:snapToGrid w:val="0"/>
              <w:spacing w:before="0"/>
              <w:ind w:left="720"/>
              <w:contextualSpacing/>
              <w:rPr>
                <w:rFonts w:eastAsia="TimesNewRomanPSMT" w:cs="Arial"/>
                <w:b/>
                <w:u w:val="single"/>
              </w:rPr>
            </w:pPr>
          </w:p>
          <w:p w:rsidR="00175774" w:rsidRPr="00F10346" w:rsidRDefault="00175774" w:rsidP="008C2B63">
            <w:pPr>
              <w:autoSpaceDE w:val="0"/>
              <w:autoSpaceDN w:val="0"/>
              <w:adjustRightInd w:val="0"/>
              <w:snapToGrid w:val="0"/>
              <w:spacing w:before="0"/>
              <w:ind w:left="720"/>
              <w:contextualSpacing/>
              <w:rPr>
                <w:rFonts w:eastAsia="TimesNewRomanPSMT" w:cs="Arial"/>
                <w:b/>
                <w:u w:val="single"/>
              </w:rPr>
            </w:pPr>
            <w:r w:rsidRPr="00F10346">
              <w:rPr>
                <w:rFonts w:eastAsia="TimesNewRomanPSMT" w:cs="Arial"/>
              </w:rPr>
              <w:lastRenderedPageBreak/>
              <w:t xml:space="preserve">прибављају и од других локалних органа/организација/установа понуђач је дужан да уз потврду локалне управе </w:t>
            </w:r>
            <w:r w:rsidR="00B24BAB" w:rsidRPr="00F10346">
              <w:rPr>
                <w:rFonts w:eastAsia="TimesNewRomanPSMT" w:cs="Arial"/>
                <w:lang w:val="sr-Cyrl-CS"/>
              </w:rPr>
              <w:t xml:space="preserve">јавних прихода </w:t>
            </w:r>
            <w:r w:rsidRPr="00F10346">
              <w:rPr>
                <w:rFonts w:eastAsia="TimesNewRomanPSMT" w:cs="Arial"/>
              </w:rPr>
              <w:t xml:space="preserve">приложи и потврде </w:t>
            </w:r>
            <w:r w:rsidR="00B24BAB" w:rsidRPr="00F10346">
              <w:rPr>
                <w:rFonts w:eastAsia="TimesNewRomanPSMT" w:cs="Arial"/>
                <w:lang w:val="sr-Cyrl-CS"/>
              </w:rPr>
              <w:t xml:space="preserve">тих </w:t>
            </w:r>
            <w:r w:rsidRPr="00F10346">
              <w:rPr>
                <w:rFonts w:eastAsia="TimesNewRomanPSMT" w:cs="Arial"/>
              </w:rPr>
              <w:t>осталих лок</w:t>
            </w:r>
            <w:r w:rsidR="00B24BAB" w:rsidRPr="00F10346">
              <w:rPr>
                <w:rFonts w:eastAsia="TimesNewRomanPSMT" w:cs="Arial"/>
                <w:lang w:val="sr-Cyrl-CS"/>
              </w:rPr>
              <w:t>а</w:t>
            </w:r>
            <w:r w:rsidRPr="00F10346">
              <w:rPr>
                <w:rFonts w:eastAsia="TimesNewRomanPSMT" w:cs="Arial"/>
              </w:rPr>
              <w:t xml:space="preserve">лних органа/организација/установа </w:t>
            </w:r>
          </w:p>
          <w:p w:rsidR="00175774" w:rsidRPr="00F10346" w:rsidRDefault="00175774" w:rsidP="00596AC1">
            <w:pPr>
              <w:numPr>
                <w:ilvl w:val="0"/>
                <w:numId w:val="13"/>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596AC1">
            <w:pPr>
              <w:numPr>
                <w:ilvl w:val="0"/>
                <w:numId w:val="13"/>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403789">
            <w:pPr>
              <w:numPr>
                <w:ilvl w:val="0"/>
                <w:numId w:val="16"/>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7E4207">
        <w:trPr>
          <w:jc w:val="center"/>
        </w:trPr>
        <w:tc>
          <w:tcPr>
            <w:tcW w:w="661" w:type="dxa"/>
            <w:vAlign w:val="center"/>
          </w:tcPr>
          <w:p w:rsidR="00175774" w:rsidRPr="00F10346" w:rsidRDefault="00175774" w:rsidP="003A4822">
            <w:pPr>
              <w:jc w:val="center"/>
              <w:rPr>
                <w:rFonts w:cs="Arial"/>
              </w:rPr>
            </w:pPr>
            <w:r w:rsidRPr="00F10346">
              <w:rPr>
                <w:rFonts w:cs="Arial"/>
              </w:rPr>
              <w:lastRenderedPageBreak/>
              <w:t xml:space="preserve">4. </w:t>
            </w:r>
          </w:p>
        </w:tc>
        <w:tc>
          <w:tcPr>
            <w:tcW w:w="8915"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AF26C4">
              <w:rPr>
                <w:rFonts w:cs="Arial"/>
              </w:rPr>
              <w:t>Потписан и оверен Образац изјаве на основу члан</w:t>
            </w:r>
            <w:r w:rsidR="00AF26C4" w:rsidRPr="00AF26C4">
              <w:rPr>
                <w:rFonts w:cs="Arial"/>
              </w:rPr>
              <w:t xml:space="preserve">а 75. </w:t>
            </w:r>
            <w:r w:rsidR="00B73DA8" w:rsidRPr="00AF26C4">
              <w:rPr>
                <w:rFonts w:cs="Arial"/>
              </w:rPr>
              <w:t>С</w:t>
            </w:r>
            <w:r w:rsidR="00AF26C4" w:rsidRPr="00AF26C4">
              <w:rPr>
                <w:rFonts w:cs="Arial"/>
              </w:rPr>
              <w:t>тав 2. ЗЈН(Образац бр.</w:t>
            </w:r>
            <w:r w:rsidR="00AF26C4" w:rsidRPr="00AF26C4">
              <w:rPr>
                <w:rFonts w:cs="Arial"/>
                <w:lang w:val="sr-Cyrl-RS"/>
              </w:rPr>
              <w:t>4</w:t>
            </w:r>
            <w:r w:rsidRPr="00AF26C4">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403789">
            <w:pPr>
              <w:numPr>
                <w:ilvl w:val="0"/>
                <w:numId w:val="18"/>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403789">
            <w:pPr>
              <w:numPr>
                <w:ilvl w:val="0"/>
                <w:numId w:val="18"/>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403789">
            <w:pPr>
              <w:numPr>
                <w:ilvl w:val="0"/>
                <w:numId w:val="18"/>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C10447" w:rsidRPr="00F10346" w:rsidTr="007E4207">
        <w:trPr>
          <w:jc w:val="center"/>
        </w:trPr>
        <w:tc>
          <w:tcPr>
            <w:tcW w:w="661" w:type="dxa"/>
            <w:vAlign w:val="center"/>
          </w:tcPr>
          <w:p w:rsidR="00C10447" w:rsidRPr="00F10346" w:rsidRDefault="00C10447" w:rsidP="003A4822">
            <w:pPr>
              <w:jc w:val="center"/>
              <w:rPr>
                <w:rFonts w:cs="Arial"/>
              </w:rPr>
            </w:pPr>
          </w:p>
        </w:tc>
        <w:tc>
          <w:tcPr>
            <w:tcW w:w="8915" w:type="dxa"/>
          </w:tcPr>
          <w:p w:rsidR="00C10447" w:rsidRPr="00F10346" w:rsidRDefault="00C10447" w:rsidP="00C10447">
            <w:pPr>
              <w:ind w:right="-180"/>
              <w:jc w:val="center"/>
              <w:rPr>
                <w:rFonts w:cs="Arial"/>
                <w:b/>
                <w:color w:val="00B0F0"/>
              </w:rPr>
            </w:pPr>
            <w:r w:rsidRPr="00F10346">
              <w:rPr>
                <w:rFonts w:cs="Arial"/>
                <w:b/>
                <w:color w:val="00B0F0"/>
              </w:rPr>
              <w:t xml:space="preserve">4.2  ДОДАТНИ УСЛОВИ </w:t>
            </w:r>
          </w:p>
          <w:p w:rsidR="00C10447" w:rsidRPr="00F10346" w:rsidRDefault="00C10447" w:rsidP="00C10447">
            <w:pPr>
              <w:snapToGrid w:val="0"/>
              <w:rPr>
                <w:rFonts w:cs="Arial"/>
                <w:b/>
                <w:u w:val="single"/>
              </w:rPr>
            </w:pPr>
            <w:r w:rsidRPr="00F10346">
              <w:rPr>
                <w:rFonts w:cs="Arial"/>
                <w:b/>
                <w:color w:val="00B0F0"/>
              </w:rPr>
              <w:t>ЗА УЧЕШЋЕ У ПОСТУПКУ ЈАВНЕ НАБАВКЕ ИЗ ЧЛАНА 76. ЗАКОНА</w:t>
            </w:r>
          </w:p>
        </w:tc>
      </w:tr>
      <w:tr w:rsidR="00C10447" w:rsidRPr="00BB041F" w:rsidTr="007E4207">
        <w:trPr>
          <w:jc w:val="center"/>
        </w:trPr>
        <w:tc>
          <w:tcPr>
            <w:tcW w:w="661" w:type="dxa"/>
            <w:vAlign w:val="center"/>
          </w:tcPr>
          <w:p w:rsidR="00C10447" w:rsidRPr="00C10447" w:rsidRDefault="00C10447" w:rsidP="003A4822">
            <w:pPr>
              <w:jc w:val="center"/>
              <w:rPr>
                <w:rFonts w:cs="Arial"/>
                <w:lang w:val="sr-Cyrl-RS"/>
              </w:rPr>
            </w:pPr>
            <w:r>
              <w:rPr>
                <w:rFonts w:cs="Arial"/>
                <w:lang w:val="sr-Cyrl-RS"/>
              </w:rPr>
              <w:t>5.</w:t>
            </w:r>
          </w:p>
        </w:tc>
        <w:tc>
          <w:tcPr>
            <w:tcW w:w="8915" w:type="dxa"/>
          </w:tcPr>
          <w:p w:rsidR="00C10447" w:rsidRPr="00BB041F" w:rsidRDefault="00C10447" w:rsidP="00C10447">
            <w:pPr>
              <w:autoSpaceDE w:val="0"/>
              <w:autoSpaceDN w:val="0"/>
              <w:adjustRightInd w:val="0"/>
              <w:rPr>
                <w:rFonts w:cs="Arial"/>
                <w:b/>
              </w:rPr>
            </w:pPr>
            <w:r w:rsidRPr="00BB041F">
              <w:rPr>
                <w:rFonts w:cs="Arial"/>
                <w:b/>
                <w:u w:val="single"/>
              </w:rPr>
              <w:t>Услов:</w:t>
            </w:r>
          </w:p>
          <w:p w:rsidR="00C10447" w:rsidRPr="00BB041F" w:rsidRDefault="00C10447" w:rsidP="00C10447">
            <w:pPr>
              <w:autoSpaceDE w:val="0"/>
              <w:autoSpaceDN w:val="0"/>
              <w:adjustRightInd w:val="0"/>
              <w:rPr>
                <w:rFonts w:cs="Arial"/>
                <w:lang w:val="sr-Cyrl-RS"/>
              </w:rPr>
            </w:pPr>
            <w:r w:rsidRPr="00BB041F">
              <w:rPr>
                <w:rFonts w:cs="Arial"/>
              </w:rPr>
              <w:t xml:space="preserve">Пословни капацитет </w:t>
            </w:r>
          </w:p>
          <w:p w:rsidR="00C10447" w:rsidRPr="00BB041F" w:rsidRDefault="00173779" w:rsidP="00C10447">
            <w:pPr>
              <w:autoSpaceDE w:val="0"/>
              <w:autoSpaceDN w:val="0"/>
              <w:adjustRightInd w:val="0"/>
              <w:spacing w:before="0"/>
              <w:rPr>
                <w:rFonts w:cs="Arial"/>
              </w:rPr>
            </w:pPr>
            <w:r w:rsidRPr="00BB041F">
              <w:rPr>
                <w:rFonts w:cs="Arial"/>
              </w:rPr>
              <w:t xml:space="preserve">Понуђач располаже </w:t>
            </w:r>
            <w:r w:rsidRPr="00BB041F">
              <w:rPr>
                <w:rFonts w:cs="Arial"/>
                <w:lang w:val="sr-Cyrl-RS"/>
              </w:rPr>
              <w:t>минималним</w:t>
            </w:r>
            <w:r w:rsidR="00C10447" w:rsidRPr="00BB041F">
              <w:rPr>
                <w:rFonts w:cs="Arial"/>
              </w:rPr>
              <w:t xml:space="preserve"> </w:t>
            </w:r>
            <w:r w:rsidR="00C10447" w:rsidRPr="00BB041F">
              <w:rPr>
                <w:rFonts w:cs="Arial"/>
                <w:b/>
              </w:rPr>
              <w:t>пословним капацитетом</w:t>
            </w:r>
            <w:r w:rsidR="00C10447" w:rsidRPr="00BB041F">
              <w:rPr>
                <w:rFonts w:cs="Arial"/>
              </w:rPr>
              <w:t xml:space="preserve"> ако:</w:t>
            </w:r>
          </w:p>
          <w:p w:rsidR="00B73DA8" w:rsidRPr="00427BF7" w:rsidRDefault="00EC4CF3" w:rsidP="00EC526F">
            <w:pPr>
              <w:pStyle w:val="ListParagraph"/>
              <w:numPr>
                <w:ilvl w:val="0"/>
                <w:numId w:val="32"/>
              </w:numPr>
              <w:rPr>
                <w:rFonts w:ascii="Arial" w:hAnsi="Arial" w:cs="Arial"/>
                <w:sz w:val="20"/>
                <w:szCs w:val="20"/>
              </w:rPr>
            </w:pPr>
            <w:r w:rsidRPr="00BB041F">
              <w:rPr>
                <w:rFonts w:ascii="Arial" w:hAnsi="Arial" w:cs="Arial"/>
                <w:sz w:val="20"/>
                <w:szCs w:val="20"/>
              </w:rPr>
              <w:t>је у претходних пет година (2013, 2014,2015, 2016 и 2017.год) пружио</w:t>
            </w:r>
            <w:r w:rsidRPr="00BB041F">
              <w:rPr>
                <w:rFonts w:ascii="Arial" w:hAnsi="Arial" w:cs="Arial"/>
                <w:sz w:val="20"/>
                <w:szCs w:val="20"/>
                <w:u w:val="single"/>
              </w:rPr>
              <w:t xml:space="preserve"> услуге </w:t>
            </w:r>
            <w:r w:rsidRPr="00BB041F">
              <w:rPr>
                <w:rFonts w:ascii="Arial" w:hAnsi="Arial" w:cs="Arial"/>
                <w:sz w:val="20"/>
                <w:szCs w:val="20"/>
                <w:u w:val="single"/>
                <w:lang w:val="sr-Cyrl-RS"/>
              </w:rPr>
              <w:t xml:space="preserve">сервисирања хидраиличних пумпи произвођача </w:t>
            </w:r>
            <w:r w:rsidRPr="00BB041F">
              <w:rPr>
                <w:rFonts w:ascii="Arial" w:hAnsi="Arial" w:cs="Arial"/>
                <w:sz w:val="20"/>
                <w:szCs w:val="20"/>
                <w:u w:val="single"/>
                <w:lang w:val="sr-Latn-RS"/>
              </w:rPr>
              <w:t>HYTORC</w:t>
            </w:r>
            <w:r w:rsidRPr="00BB041F">
              <w:rPr>
                <w:rFonts w:ascii="Arial" w:hAnsi="Arial" w:cs="Arial"/>
                <w:sz w:val="20"/>
                <w:szCs w:val="20"/>
              </w:rPr>
              <w:t xml:space="preserve">  </w:t>
            </w:r>
            <w:r w:rsidR="00EC526F" w:rsidRPr="00BB041F">
              <w:rPr>
                <w:rFonts w:ascii="Arial" w:hAnsi="Arial" w:cs="Arial"/>
                <w:sz w:val="20"/>
                <w:szCs w:val="20"/>
              </w:rPr>
              <w:t>у уговореном року, обиму и квалитету и да</w:t>
            </w:r>
            <w:r w:rsidR="00EC526F" w:rsidRPr="00BB041F">
              <w:rPr>
                <w:rFonts w:ascii="Arial" w:hAnsi="Arial" w:cs="Arial"/>
                <w:sz w:val="20"/>
                <w:szCs w:val="20"/>
                <w:lang w:val="sr-Cyrl-RS"/>
              </w:rPr>
              <w:t xml:space="preserve"> до дана издавања потврде</w:t>
            </w:r>
            <w:r w:rsidR="00EC526F" w:rsidRPr="00BB041F">
              <w:rPr>
                <w:rFonts w:ascii="Arial" w:hAnsi="Arial" w:cs="Arial"/>
                <w:sz w:val="20"/>
                <w:szCs w:val="20"/>
              </w:rPr>
              <w:t xml:space="preserve"> није прекршио своје обавезе из гарантног рока</w:t>
            </w:r>
          </w:p>
          <w:p w:rsidR="00427BF7" w:rsidRPr="00BB041F" w:rsidRDefault="00427BF7" w:rsidP="00EC526F">
            <w:pPr>
              <w:pStyle w:val="ListParagraph"/>
              <w:numPr>
                <w:ilvl w:val="0"/>
                <w:numId w:val="32"/>
              </w:numPr>
              <w:rPr>
                <w:rFonts w:ascii="Arial" w:hAnsi="Arial" w:cs="Arial"/>
                <w:sz w:val="20"/>
                <w:szCs w:val="20"/>
              </w:rPr>
            </w:pPr>
            <w:r>
              <w:rPr>
                <w:rFonts w:ascii="Arial" w:hAnsi="Arial" w:cs="Arial"/>
                <w:sz w:val="20"/>
                <w:szCs w:val="20"/>
                <w:lang w:val="sr-Cyrl-RS"/>
              </w:rPr>
              <w:t>Овлашћење издато од стране произвођача опреме (</w:t>
            </w:r>
            <w:r>
              <w:rPr>
                <w:rFonts w:ascii="Arial" w:hAnsi="Arial" w:cs="Arial"/>
                <w:sz w:val="20"/>
                <w:szCs w:val="20"/>
                <w:lang w:val="sr-Latn-RS"/>
              </w:rPr>
              <w:t xml:space="preserve">Hytorc) </w:t>
            </w:r>
            <w:r>
              <w:rPr>
                <w:rFonts w:ascii="Arial" w:hAnsi="Arial" w:cs="Arial"/>
                <w:sz w:val="20"/>
                <w:szCs w:val="20"/>
                <w:lang w:val="sr-Cyrl-RS"/>
              </w:rPr>
              <w:t>за сервис хидрауличних алата иопреме.</w:t>
            </w:r>
          </w:p>
          <w:p w:rsidR="00C10447" w:rsidRPr="00735A68" w:rsidRDefault="00C10447" w:rsidP="00735A68">
            <w:pPr>
              <w:autoSpaceDE w:val="0"/>
              <w:autoSpaceDN w:val="0"/>
              <w:adjustRightInd w:val="0"/>
              <w:rPr>
                <w:rFonts w:cs="Arial"/>
                <w:b/>
                <w:u w:val="single"/>
              </w:rPr>
            </w:pPr>
            <w:r w:rsidRPr="00BB041F">
              <w:rPr>
                <w:rFonts w:cs="Arial"/>
                <w:b/>
                <w:u w:val="single"/>
              </w:rPr>
              <w:t xml:space="preserve">Доказ: </w:t>
            </w:r>
          </w:p>
          <w:p w:rsidR="00C10447" w:rsidRDefault="00C10447" w:rsidP="00B73DA8">
            <w:pPr>
              <w:autoSpaceDE w:val="0"/>
              <w:autoSpaceDN w:val="0"/>
              <w:adjustRightInd w:val="0"/>
              <w:spacing w:before="0"/>
              <w:ind w:left="279" w:hanging="220"/>
              <w:rPr>
                <w:rFonts w:cs="Arial"/>
                <w:lang w:val="sr-Latn-RS"/>
              </w:rPr>
            </w:pPr>
            <w:r w:rsidRPr="00BB041F">
              <w:rPr>
                <w:rFonts w:cs="Arial"/>
              </w:rPr>
              <w:lastRenderedPageBreak/>
              <w:t>- Потписане и оверене потврде наручиоца (образац бр. 7.);</w:t>
            </w:r>
            <w:r w:rsidRPr="00BB041F">
              <w:rPr>
                <w:rFonts w:cs="Arial"/>
                <w:lang w:val="sr-Cyrl-RS"/>
              </w:rPr>
              <w:t xml:space="preserve"> </w:t>
            </w:r>
          </w:p>
          <w:p w:rsidR="003101A5" w:rsidRPr="003101A5" w:rsidRDefault="003101A5" w:rsidP="00B73DA8">
            <w:pPr>
              <w:autoSpaceDE w:val="0"/>
              <w:autoSpaceDN w:val="0"/>
              <w:adjustRightInd w:val="0"/>
              <w:spacing w:before="0"/>
              <w:ind w:left="279" w:hanging="220"/>
              <w:rPr>
                <w:rFonts w:cs="Arial"/>
                <w:lang w:val="sr-Latn-RS"/>
              </w:rPr>
            </w:pPr>
            <w:r>
              <w:rPr>
                <w:rFonts w:cs="Arial"/>
                <w:sz w:val="20"/>
                <w:szCs w:val="20"/>
                <w:lang w:val="sr-Latn-RS"/>
              </w:rPr>
              <w:t xml:space="preserve">- </w:t>
            </w:r>
            <w:r>
              <w:rPr>
                <w:rFonts w:cs="Arial"/>
                <w:sz w:val="20"/>
                <w:szCs w:val="20"/>
                <w:lang w:val="sr-Cyrl-RS"/>
              </w:rPr>
              <w:t>Овлашћење издато од стране произвођача опреме (</w:t>
            </w:r>
            <w:r>
              <w:rPr>
                <w:rFonts w:cs="Arial"/>
                <w:sz w:val="20"/>
                <w:szCs w:val="20"/>
                <w:lang w:val="sr-Latn-RS"/>
              </w:rPr>
              <w:t xml:space="preserve">Hytorc) </w:t>
            </w:r>
            <w:r>
              <w:rPr>
                <w:rFonts w:cs="Arial"/>
                <w:sz w:val="20"/>
                <w:szCs w:val="20"/>
                <w:lang w:val="sr-Cyrl-RS"/>
              </w:rPr>
              <w:t>за сервис хидрауличних алата и</w:t>
            </w:r>
            <w:r>
              <w:rPr>
                <w:rFonts w:cs="Arial"/>
                <w:sz w:val="20"/>
                <w:szCs w:val="20"/>
                <w:lang w:val="sr-Latn-RS"/>
              </w:rPr>
              <w:t xml:space="preserve"> </w:t>
            </w:r>
            <w:r>
              <w:rPr>
                <w:rFonts w:cs="Arial"/>
                <w:sz w:val="20"/>
                <w:szCs w:val="20"/>
                <w:lang w:val="sr-Cyrl-RS"/>
              </w:rPr>
              <w:t>опреме</w:t>
            </w:r>
          </w:p>
          <w:p w:rsidR="00C10447" w:rsidRPr="00BB041F" w:rsidRDefault="00C10447" w:rsidP="00C10447">
            <w:pPr>
              <w:rPr>
                <w:rFonts w:cs="Arial"/>
                <w:b/>
                <w:u w:val="single"/>
              </w:rPr>
            </w:pPr>
            <w:r w:rsidRPr="00BB041F">
              <w:rPr>
                <w:rFonts w:cs="Arial"/>
                <w:b/>
                <w:u w:val="single"/>
              </w:rPr>
              <w:t>Напомена:</w:t>
            </w:r>
          </w:p>
          <w:p w:rsidR="00C10447" w:rsidRPr="00BB041F" w:rsidRDefault="00C10447" w:rsidP="00F24DD2">
            <w:pPr>
              <w:pStyle w:val="ListParagraph"/>
              <w:numPr>
                <w:ilvl w:val="0"/>
                <w:numId w:val="22"/>
              </w:numPr>
              <w:tabs>
                <w:tab w:val="left" w:pos="680"/>
              </w:tabs>
              <w:snapToGrid w:val="0"/>
              <w:spacing w:before="0" w:after="0"/>
              <w:rPr>
                <w:rFonts w:ascii="Arial" w:hAnsi="Arial" w:cs="Arial"/>
                <w:sz w:val="20"/>
                <w:szCs w:val="20"/>
              </w:rPr>
            </w:pPr>
            <w:r w:rsidRPr="00BB041F">
              <w:rPr>
                <w:rFonts w:ascii="Arial" w:hAnsi="Arial" w:cs="Arial"/>
                <w:sz w:val="20"/>
                <w:szCs w:val="20"/>
              </w:rPr>
              <w:t xml:space="preserve">У случају да понуду подноси група понуђача, доказ из тачке </w:t>
            </w:r>
            <w:r w:rsidR="001B2ACB" w:rsidRPr="00BB041F">
              <w:rPr>
                <w:rFonts w:ascii="Arial" w:hAnsi="Arial" w:cs="Arial"/>
                <w:sz w:val="20"/>
                <w:szCs w:val="20"/>
                <w:lang w:val="sr-Cyrl-RS"/>
              </w:rPr>
              <w:t>5</w:t>
            </w:r>
            <w:r w:rsidRPr="00BB041F">
              <w:rPr>
                <w:rFonts w:ascii="Arial" w:hAnsi="Arial" w:cs="Arial"/>
                <w:sz w:val="20"/>
                <w:szCs w:val="20"/>
              </w:rPr>
              <w:t xml:space="preserve"> доставити за оног члана групе који испуњава тражени услов (довољно је да 1 члан групе</w:t>
            </w:r>
            <w:r w:rsidRPr="00BB041F">
              <w:rPr>
                <w:rFonts w:cs="Arial"/>
                <w:sz w:val="20"/>
                <w:szCs w:val="20"/>
                <w:lang w:val="sr-Latn-CS" w:eastAsia="sr-Latn-CS"/>
              </w:rPr>
              <w:t xml:space="preserve"> </w:t>
            </w:r>
            <w:r w:rsidRPr="00BB041F">
              <w:rPr>
                <w:rFonts w:ascii="Arial" w:hAnsi="Arial" w:cs="Arial"/>
                <w:sz w:val="20"/>
                <w:szCs w:val="20"/>
                <w:lang w:val="sr-Latn-CS" w:eastAsia="sr-Latn-CS"/>
              </w:rPr>
              <w:t xml:space="preserve">достави </w:t>
            </w:r>
            <w:r w:rsidRPr="00BB041F">
              <w:rPr>
                <w:rFonts w:ascii="Arial" w:hAnsi="Arial" w:cs="Arial"/>
                <w:sz w:val="20"/>
                <w:szCs w:val="20"/>
                <w:lang w:eastAsia="sr-Latn-CS"/>
              </w:rPr>
              <w:t>наведени доказ</w:t>
            </w:r>
            <w:r w:rsidRPr="00BB041F">
              <w:rPr>
                <w:rFonts w:ascii="Arial" w:hAnsi="Arial" w:cs="Arial"/>
                <w:sz w:val="20"/>
                <w:szCs w:val="20"/>
              </w:rPr>
              <w:t xml:space="preserve">), а уколико више њих заједно испуњавају услов из тачке </w:t>
            </w:r>
            <w:r w:rsidRPr="00BB041F">
              <w:rPr>
                <w:rFonts w:ascii="Arial" w:hAnsi="Arial" w:cs="Arial"/>
                <w:sz w:val="20"/>
                <w:szCs w:val="20"/>
                <w:lang w:val="sr-Cyrl-RS"/>
              </w:rPr>
              <w:t>1</w:t>
            </w:r>
            <w:r w:rsidR="00427BF7">
              <w:rPr>
                <w:rFonts w:ascii="Arial" w:hAnsi="Arial" w:cs="Arial"/>
                <w:sz w:val="20"/>
                <w:szCs w:val="20"/>
                <w:lang w:val="sr-Cyrl-RS"/>
              </w:rPr>
              <w:t xml:space="preserve"> и 2</w:t>
            </w:r>
            <w:r w:rsidRPr="00BB041F">
              <w:rPr>
                <w:rFonts w:ascii="Arial" w:hAnsi="Arial" w:cs="Arial"/>
                <w:sz w:val="20"/>
                <w:szCs w:val="20"/>
              </w:rPr>
              <w:t>. (</w:t>
            </w:r>
            <w:r w:rsidRPr="00BB041F">
              <w:rPr>
                <w:rFonts w:cs="Arial"/>
                <w:sz w:val="20"/>
                <w:szCs w:val="20"/>
                <w:lang w:eastAsia="sr-Latn-CS"/>
              </w:rPr>
              <w:t>референце</w:t>
            </w:r>
            <w:r w:rsidR="00427BF7">
              <w:rPr>
                <w:rFonts w:cs="Arial"/>
                <w:sz w:val="20"/>
                <w:szCs w:val="20"/>
                <w:lang w:val="sr-Cyrl-RS" w:eastAsia="sr-Latn-CS"/>
              </w:rPr>
              <w:t>, овлашћење</w:t>
            </w:r>
            <w:r w:rsidRPr="00BB041F">
              <w:rPr>
                <w:rFonts w:ascii="Arial" w:hAnsi="Arial" w:cs="Arial"/>
                <w:sz w:val="20"/>
                <w:szCs w:val="20"/>
              </w:rPr>
              <w:t xml:space="preserve">)- </w:t>
            </w:r>
            <w:proofErr w:type="gramStart"/>
            <w:r w:rsidRPr="00BB041F">
              <w:rPr>
                <w:rFonts w:ascii="Arial" w:hAnsi="Arial" w:cs="Arial"/>
                <w:sz w:val="20"/>
                <w:szCs w:val="20"/>
              </w:rPr>
              <w:t>овај</w:t>
            </w:r>
            <w:proofErr w:type="gramEnd"/>
            <w:r w:rsidRPr="00BB041F">
              <w:rPr>
                <w:rFonts w:ascii="Arial" w:hAnsi="Arial" w:cs="Arial"/>
                <w:sz w:val="20"/>
                <w:szCs w:val="20"/>
              </w:rPr>
              <w:t xml:space="preserve"> доказ доставити за те чланове.</w:t>
            </w:r>
          </w:p>
          <w:p w:rsidR="00C10447" w:rsidRPr="00427BF7" w:rsidRDefault="00C10447" w:rsidP="00427BF7">
            <w:pPr>
              <w:pStyle w:val="ListParagraph"/>
              <w:numPr>
                <w:ilvl w:val="0"/>
                <w:numId w:val="22"/>
              </w:numPr>
              <w:ind w:right="-180"/>
              <w:jc w:val="center"/>
              <w:rPr>
                <w:rFonts w:ascii="Arial" w:hAnsi="Arial" w:cs="Arial"/>
                <w:b/>
                <w:color w:val="00B0F0"/>
              </w:rPr>
            </w:pPr>
            <w:r w:rsidRPr="00427BF7">
              <w:rPr>
                <w:rFonts w:ascii="Arial" w:hAnsi="Arial" w:cs="Arial"/>
                <w:sz w:val="20"/>
                <w:szCs w:val="20"/>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r w:rsidRPr="00427BF7">
              <w:rPr>
                <w:rFonts w:ascii="Arial" w:hAnsi="Arial" w:cs="Arial"/>
              </w:rPr>
              <w:t>.</w:t>
            </w:r>
          </w:p>
        </w:tc>
      </w:tr>
      <w:tr w:rsidR="007E4207" w:rsidRPr="00BB041F" w:rsidTr="003101A5">
        <w:trPr>
          <w:trHeight w:val="5807"/>
          <w:jc w:val="center"/>
        </w:trPr>
        <w:tc>
          <w:tcPr>
            <w:tcW w:w="661" w:type="dxa"/>
            <w:vAlign w:val="center"/>
          </w:tcPr>
          <w:p w:rsidR="007E4207" w:rsidRPr="007E4207" w:rsidRDefault="007E4207" w:rsidP="003A4822">
            <w:pPr>
              <w:jc w:val="center"/>
              <w:rPr>
                <w:rFonts w:cs="Arial"/>
                <w:lang w:val="sr-Latn-RS"/>
              </w:rPr>
            </w:pPr>
            <w:r>
              <w:rPr>
                <w:rFonts w:cs="Arial"/>
                <w:lang w:val="sr-Latn-RS"/>
              </w:rPr>
              <w:lastRenderedPageBreak/>
              <w:t>6.</w:t>
            </w:r>
          </w:p>
        </w:tc>
        <w:tc>
          <w:tcPr>
            <w:tcW w:w="8915" w:type="dxa"/>
          </w:tcPr>
          <w:p w:rsidR="007E4207" w:rsidRPr="007E4207" w:rsidRDefault="007E4207" w:rsidP="007E4207">
            <w:pPr>
              <w:autoSpaceDE w:val="0"/>
              <w:autoSpaceDN w:val="0"/>
              <w:adjustRightInd w:val="0"/>
              <w:rPr>
                <w:rFonts w:cs="Arial"/>
                <w:b/>
                <w:u w:val="single"/>
                <w:lang w:val="sr-Cyrl-RS"/>
              </w:rPr>
            </w:pPr>
            <w:r w:rsidRPr="007E4207">
              <w:rPr>
                <w:rFonts w:cs="Arial"/>
                <w:b/>
                <w:u w:val="single"/>
              </w:rPr>
              <w:t>Услов:</w:t>
            </w:r>
            <w:r w:rsidRPr="007E4207">
              <w:rPr>
                <w:rFonts w:cs="Arial"/>
                <w:b/>
                <w:u w:val="single"/>
                <w:lang w:val="sr-Cyrl-RS"/>
              </w:rPr>
              <w:t xml:space="preserve"> да располаже минималним </w:t>
            </w:r>
            <w:r w:rsidRPr="007E4207">
              <w:rPr>
                <w:rFonts w:cs="Arial"/>
                <w:b/>
                <w:u w:val="single"/>
              </w:rPr>
              <w:t>Технички капаците</w:t>
            </w:r>
            <w:r w:rsidRPr="007E4207">
              <w:rPr>
                <w:rFonts w:cs="Arial"/>
                <w:b/>
                <w:u w:val="single"/>
                <w:lang w:val="sr-Cyrl-RS"/>
              </w:rPr>
              <w:t>том ако:</w:t>
            </w:r>
          </w:p>
          <w:p w:rsidR="007E4207" w:rsidRPr="007E4207" w:rsidRDefault="007E4207" w:rsidP="007E4207">
            <w:pPr>
              <w:spacing w:before="0" w:after="200" w:line="276" w:lineRule="auto"/>
              <w:rPr>
                <w:rFonts w:cs="Arial"/>
                <w:sz w:val="18"/>
                <w:szCs w:val="18"/>
                <w:lang w:val="sr-Cyrl-RS" w:eastAsia="hr-HR"/>
              </w:rPr>
            </w:pPr>
            <w:r w:rsidRPr="007E4207">
              <w:rPr>
                <w:rFonts w:cs="Arial"/>
                <w:sz w:val="24"/>
                <w:szCs w:val="24"/>
                <w:lang w:val="sr-Latn-RS" w:eastAsia="hr-HR"/>
              </w:rPr>
              <w:t xml:space="preserve"> </w:t>
            </w:r>
            <w:r w:rsidRPr="007E4207">
              <w:rPr>
                <w:rFonts w:eastAsia="Calibri" w:cs="Arial"/>
                <w:sz w:val="18"/>
                <w:szCs w:val="18"/>
              </w:rPr>
              <w:t xml:space="preserve"> </w:t>
            </w:r>
            <w:r w:rsidRPr="007E4207">
              <w:rPr>
                <w:rFonts w:eastAsia="Calibri" w:cs="Arial"/>
                <w:sz w:val="18"/>
                <w:szCs w:val="18"/>
                <w:lang w:val="sr-Cyrl-RS"/>
              </w:rPr>
              <w:t>поседује</w:t>
            </w:r>
            <w:r w:rsidRPr="007E4207">
              <w:rPr>
                <w:rFonts w:eastAsia="Calibri" w:cs="Arial"/>
                <w:sz w:val="18"/>
                <w:szCs w:val="18"/>
              </w:rPr>
              <w:t xml:space="preserve"> </w:t>
            </w:r>
            <w:r w:rsidRPr="007E4207">
              <w:rPr>
                <w:rFonts w:eastAsia="Calibri" w:cs="Arial"/>
                <w:sz w:val="18"/>
                <w:szCs w:val="18"/>
                <w:lang w:val="sr-Cyrl-RS"/>
              </w:rPr>
              <w:t>или има у закупу најмање</w:t>
            </w:r>
            <w:r w:rsidRPr="007E4207">
              <w:rPr>
                <w:rFonts w:cs="Arial"/>
                <w:sz w:val="18"/>
                <w:szCs w:val="18"/>
                <w:lang w:val="sr-Cyrl-CS" w:eastAsia="hr-HR"/>
              </w:rPr>
              <w:t>:</w:t>
            </w:r>
          </w:p>
          <w:p w:rsidR="007E4207" w:rsidRPr="007E4207" w:rsidRDefault="007E4207" w:rsidP="007E4207">
            <w:pPr>
              <w:numPr>
                <w:ilvl w:val="0"/>
                <w:numId w:val="51"/>
              </w:numPr>
              <w:autoSpaceDE w:val="0"/>
              <w:autoSpaceDN w:val="0"/>
              <w:adjustRightInd w:val="0"/>
              <w:spacing w:before="0" w:after="200" w:line="276" w:lineRule="auto"/>
              <w:contextualSpacing/>
              <w:jc w:val="left"/>
              <w:rPr>
                <w:rFonts w:eastAsia="Calibri" w:cs="Arial"/>
                <w:b/>
                <w:u w:val="single"/>
              </w:rPr>
            </w:pPr>
            <w:r w:rsidRPr="007E4207">
              <w:rPr>
                <w:rFonts w:eastAsia="Calibri" w:cs="Arial"/>
                <w:sz w:val="20"/>
                <w:szCs w:val="20"/>
                <w:lang w:val="sr-Cyrl-RS"/>
              </w:rPr>
              <w:t xml:space="preserve">има лабораторију са важећим </w:t>
            </w:r>
            <w:r w:rsidRPr="003101A5">
              <w:rPr>
                <w:rFonts w:eastAsia="Calibri" w:cs="Arial"/>
                <w:sz w:val="20"/>
                <w:szCs w:val="20"/>
                <w:lang w:val="sr-Cyrl-RS"/>
              </w:rPr>
              <w:t xml:space="preserve">сертификатом о акредитацији према </w:t>
            </w:r>
            <w:r w:rsidRPr="003101A5">
              <w:rPr>
                <w:rFonts w:eastAsia="Calibri" w:cs="Arial"/>
                <w:sz w:val="20"/>
                <w:szCs w:val="20"/>
                <w:lang w:val="sr-Latn-RS"/>
              </w:rPr>
              <w:t>ISO/IEC 17025</w:t>
            </w:r>
            <w:r w:rsidRPr="003101A5">
              <w:rPr>
                <w:rFonts w:eastAsia="Calibri" w:cs="Arial"/>
                <w:sz w:val="20"/>
                <w:szCs w:val="20"/>
                <w:lang w:val="sr-Cyrl-RS"/>
              </w:rPr>
              <w:t xml:space="preserve"> или према стандарду усаглашеном са </w:t>
            </w:r>
            <w:r w:rsidRPr="003101A5">
              <w:rPr>
                <w:rFonts w:eastAsia="Calibri" w:cs="Arial"/>
                <w:sz w:val="20"/>
                <w:szCs w:val="20"/>
                <w:lang w:val="sr-Latn-RS"/>
              </w:rPr>
              <w:t>ISO/IEC 17025</w:t>
            </w:r>
            <w:r w:rsidR="003101A5" w:rsidRPr="003101A5">
              <w:rPr>
                <w:rFonts w:cs="Arial"/>
                <w:lang w:val="sr-Cyrl-RS"/>
              </w:rPr>
              <w:t xml:space="preserve"> са обимом акредитације који обухвата подешавања хидрауличких момент кључева</w:t>
            </w:r>
            <w:r w:rsidRPr="003101A5">
              <w:rPr>
                <w:rFonts w:eastAsia="Calibri" w:cs="Arial"/>
                <w:sz w:val="20"/>
                <w:szCs w:val="20"/>
                <w:lang w:val="sr-Latn-RS"/>
              </w:rPr>
              <w:t>.</w:t>
            </w:r>
          </w:p>
          <w:p w:rsidR="007E4207" w:rsidRPr="007E4207" w:rsidRDefault="007E4207" w:rsidP="007E4207">
            <w:pPr>
              <w:autoSpaceDE w:val="0"/>
              <w:autoSpaceDN w:val="0"/>
              <w:adjustRightInd w:val="0"/>
              <w:spacing w:after="200" w:line="276" w:lineRule="auto"/>
              <w:ind w:left="720"/>
              <w:contextualSpacing/>
              <w:rPr>
                <w:rFonts w:ascii="Calibri" w:eastAsia="Calibri" w:hAnsi="Calibri" w:cs="Arial"/>
                <w:b/>
                <w:u w:val="single"/>
              </w:rPr>
            </w:pPr>
            <w:r w:rsidRPr="007E4207">
              <w:rPr>
                <w:rFonts w:ascii="Calibri" w:eastAsia="Calibri" w:hAnsi="Calibri" w:cs="Arial"/>
                <w:b/>
                <w:u w:val="single"/>
              </w:rPr>
              <w:t xml:space="preserve">Доказ: </w:t>
            </w:r>
          </w:p>
          <w:p w:rsidR="007E4207" w:rsidRPr="007E4207" w:rsidRDefault="007E4207" w:rsidP="007E4207">
            <w:pPr>
              <w:numPr>
                <w:ilvl w:val="0"/>
                <w:numId w:val="50"/>
              </w:numPr>
              <w:spacing w:before="0" w:after="200" w:line="276" w:lineRule="auto"/>
              <w:contextualSpacing/>
              <w:jc w:val="left"/>
              <w:rPr>
                <w:rFonts w:eastAsia="Calibri" w:cs="Arial"/>
                <w:b/>
                <w:u w:val="single"/>
                <w:lang w:val="sr-Cyrl-CS"/>
              </w:rPr>
            </w:pPr>
            <w:r w:rsidRPr="007E4207">
              <w:rPr>
                <w:rFonts w:eastAsia="Calibri" w:cs="Arial"/>
                <w:lang w:val="sr-Cyrl-CS"/>
              </w:rPr>
              <w:t xml:space="preserve">власништво над лабораторијом доказати копијом пописне листе са стањем на дан 31.12.2017.год,  </w:t>
            </w:r>
            <w:r w:rsidRPr="007E4207">
              <w:rPr>
                <w:rFonts w:eastAsia="Calibri" w:cs="Arial"/>
                <w:b/>
                <w:u w:val="single"/>
                <w:lang w:val="sr-Cyrl-CS"/>
              </w:rPr>
              <w:t>ИЛИ</w:t>
            </w:r>
          </w:p>
          <w:p w:rsidR="007E4207" w:rsidRPr="007E4207" w:rsidRDefault="007E4207" w:rsidP="007E4207">
            <w:pPr>
              <w:spacing w:before="0" w:after="200" w:line="276" w:lineRule="auto"/>
              <w:ind w:left="720"/>
              <w:contextualSpacing/>
              <w:rPr>
                <w:rFonts w:eastAsia="Calibri" w:cs="Arial"/>
                <w:sz w:val="20"/>
                <w:szCs w:val="20"/>
                <w:lang w:val="sr-Cyrl-RS"/>
              </w:rPr>
            </w:pPr>
            <w:r w:rsidRPr="007E4207">
              <w:rPr>
                <w:rFonts w:eastAsia="Calibri" w:cs="Arial"/>
                <w:lang w:val="sr-Cyrl-CS"/>
              </w:rPr>
              <w:t>-ако је лабораторија изнајмљена доставити фотокопију уговора о закупу</w:t>
            </w:r>
          </w:p>
          <w:p w:rsidR="007E4207" w:rsidRPr="007E4207" w:rsidRDefault="007E4207" w:rsidP="007E4207">
            <w:pPr>
              <w:numPr>
                <w:ilvl w:val="0"/>
                <w:numId w:val="50"/>
              </w:numPr>
              <w:spacing w:before="0" w:after="200" w:line="276" w:lineRule="auto"/>
              <w:contextualSpacing/>
              <w:jc w:val="left"/>
              <w:rPr>
                <w:rFonts w:ascii="Calibri" w:eastAsia="Calibri" w:hAnsi="Calibri" w:cs="Arial"/>
                <w:lang w:val="sr-Cyrl-CS"/>
              </w:rPr>
            </w:pPr>
            <w:r w:rsidRPr="007E4207">
              <w:rPr>
                <w:rFonts w:cs="Arial"/>
                <w:lang w:val="sr-Cyrl-RS"/>
              </w:rPr>
              <w:t xml:space="preserve">копије важећег сертификата према захтевима стандарда </w:t>
            </w:r>
            <w:r w:rsidRPr="007E4207">
              <w:rPr>
                <w:rFonts w:cs="Arial"/>
                <w:lang w:val="sr-Latn-RS"/>
              </w:rPr>
              <w:t>ISO/IEC 17025</w:t>
            </w:r>
            <w:r w:rsidRPr="007E4207">
              <w:rPr>
                <w:rFonts w:cs="Arial"/>
                <w:lang w:val="sr-Cyrl-RS"/>
              </w:rPr>
              <w:t xml:space="preserve"> или према стандардима усаглашеним са </w:t>
            </w:r>
            <w:r w:rsidRPr="007E4207">
              <w:rPr>
                <w:rFonts w:cs="Arial"/>
                <w:lang w:val="sr-Latn-RS"/>
              </w:rPr>
              <w:t>ISO/IEC 17025</w:t>
            </w:r>
            <w:r w:rsidRPr="007E4207">
              <w:rPr>
                <w:rFonts w:ascii="Calibri" w:eastAsia="Calibri" w:hAnsi="Calibri" w:cs="Arial"/>
                <w:lang w:val="sr-Cyrl-CS"/>
              </w:rPr>
              <w:t>.</w:t>
            </w:r>
          </w:p>
          <w:p w:rsidR="007E4207" w:rsidRPr="007E4207" w:rsidRDefault="007E4207" w:rsidP="007E4207">
            <w:pPr>
              <w:tabs>
                <w:tab w:val="left" w:pos="1740"/>
              </w:tabs>
              <w:rPr>
                <w:rFonts w:cs="Arial"/>
                <w:b/>
                <w:u w:val="single"/>
                <w:lang w:val="sr-Cyrl-RS" w:eastAsia="sr-Latn-CS"/>
              </w:rPr>
            </w:pPr>
            <w:r w:rsidRPr="007E4207">
              <w:rPr>
                <w:rFonts w:cs="Arial"/>
                <w:b/>
                <w:u w:val="single"/>
                <w:lang w:val="sr-Latn-CS" w:eastAsia="sr-Latn-CS"/>
              </w:rPr>
              <w:t>Напомена</w:t>
            </w:r>
            <w:r w:rsidRPr="007E4207">
              <w:rPr>
                <w:rFonts w:cs="Arial"/>
                <w:b/>
                <w:lang w:val="sr-Latn-CS" w:eastAsia="sr-Latn-CS"/>
              </w:rPr>
              <w:t>:</w:t>
            </w:r>
            <w:r w:rsidRPr="007E4207">
              <w:rPr>
                <w:rFonts w:cs="Arial"/>
                <w:b/>
                <w:lang w:val="sr-Latn-CS" w:eastAsia="sr-Latn-CS"/>
              </w:rPr>
              <w:tab/>
            </w:r>
          </w:p>
          <w:p w:rsidR="007E4207" w:rsidRPr="007E4207" w:rsidRDefault="007E4207" w:rsidP="007E4207">
            <w:pPr>
              <w:numPr>
                <w:ilvl w:val="0"/>
                <w:numId w:val="18"/>
              </w:numPr>
              <w:snapToGrid w:val="0"/>
              <w:spacing w:before="0" w:line="276" w:lineRule="auto"/>
              <w:ind w:left="714" w:hanging="357"/>
              <w:jc w:val="left"/>
              <w:rPr>
                <w:rFonts w:cs="Arial"/>
                <w:lang w:val="sr-Cyrl-RS"/>
              </w:rPr>
            </w:pPr>
            <w:r w:rsidRPr="007E4207">
              <w:rPr>
                <w:rFonts w:cs="Arial"/>
                <w:lang w:val="sr-Cyrl-RS"/>
              </w:rPr>
              <w:t>У случају да понуду подноси група понуђача, доказ из тачке 1. доставити за оног члана групе који испуњава тражени услов (довољно је да 1 члан групе достави наведени доказ), а уколико више њих заједно испуњавају услов из тачке 2.- овај доказ доставити за те чланове.</w:t>
            </w:r>
          </w:p>
          <w:p w:rsidR="007E4207" w:rsidRPr="007E4207" w:rsidRDefault="007E4207" w:rsidP="007E4207">
            <w:pPr>
              <w:pStyle w:val="ListParagraph"/>
              <w:numPr>
                <w:ilvl w:val="0"/>
                <w:numId w:val="18"/>
              </w:numPr>
              <w:spacing w:before="0" w:after="0"/>
              <w:ind w:left="714" w:hanging="357"/>
              <w:jc w:val="left"/>
              <w:rPr>
                <w:lang w:val="sr-Latn-RS"/>
              </w:rPr>
            </w:pPr>
            <w:r w:rsidRPr="007E4207">
              <w:rPr>
                <w:rFonts w:ascii="Arial" w:hAnsi="Arial" w:cs="Arial"/>
                <w:lang w:val="sr-Cyrl-R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r w:rsidRPr="007E4207">
              <w:rPr>
                <w:rFonts w:cs="Arial"/>
                <w:lang w:val="sr-Cyrl-RS"/>
              </w:rPr>
              <w:t>.</w:t>
            </w:r>
          </w:p>
        </w:tc>
      </w:tr>
    </w:tbl>
    <w:p w:rsidR="00A208F3" w:rsidRDefault="00A208F3" w:rsidP="00B13CD3">
      <w:pPr>
        <w:spacing w:before="0"/>
        <w:rPr>
          <w:rFonts w:cs="Arial"/>
          <w:lang w:eastAsia="zh-CN"/>
        </w:rPr>
      </w:pPr>
    </w:p>
    <w:p w:rsidR="00C10447" w:rsidRPr="00F10346" w:rsidRDefault="00C10447" w:rsidP="00C10447">
      <w:pPr>
        <w:spacing w:before="0"/>
        <w:rPr>
          <w:rFonts w:cs="Arial"/>
          <w:lang w:eastAsia="zh-CN"/>
        </w:rPr>
      </w:pPr>
      <w:proofErr w:type="gramStart"/>
      <w:r w:rsidRPr="00F10346">
        <w:rPr>
          <w:rFonts w:cs="Arial"/>
          <w:lang w:eastAsia="zh-CN"/>
        </w:rPr>
        <w:t xml:space="preserve">Понуда понуђача који не докаже да испуњава наведене обавезне и додатне услове из </w:t>
      </w:r>
      <w:r w:rsidRPr="00A27CAC">
        <w:rPr>
          <w:rFonts w:cs="Arial"/>
          <w:lang w:eastAsia="zh-CN"/>
        </w:rPr>
        <w:t xml:space="preserve">тачака </w:t>
      </w:r>
      <w:r w:rsidRPr="003B00E2">
        <w:rPr>
          <w:rFonts w:cs="Arial"/>
          <w:lang w:eastAsia="zh-CN"/>
        </w:rPr>
        <w:t>1.</w:t>
      </w:r>
      <w:proofErr w:type="gramEnd"/>
      <w:r w:rsidR="0064263C">
        <w:rPr>
          <w:rFonts w:cs="Arial"/>
          <w:lang w:val="sr-Cyrl-RS" w:eastAsia="zh-CN"/>
        </w:rPr>
        <w:t xml:space="preserve"> </w:t>
      </w:r>
      <w:proofErr w:type="gramStart"/>
      <w:r w:rsidRPr="003B00E2">
        <w:rPr>
          <w:rFonts w:cs="Arial"/>
          <w:lang w:eastAsia="zh-CN"/>
        </w:rPr>
        <w:t>до</w:t>
      </w:r>
      <w:proofErr w:type="gramEnd"/>
      <w:r w:rsidRPr="003B00E2">
        <w:rPr>
          <w:rFonts w:cs="Arial"/>
          <w:lang w:eastAsia="zh-CN"/>
        </w:rPr>
        <w:t xml:space="preserve"> </w:t>
      </w:r>
      <w:r w:rsidR="00B73DA8">
        <w:rPr>
          <w:rFonts w:cs="Arial"/>
          <w:lang w:val="sr-Cyrl-RS" w:eastAsia="zh-CN"/>
        </w:rPr>
        <w:t>6</w:t>
      </w:r>
      <w:r w:rsidRPr="003B00E2">
        <w:rPr>
          <w:rFonts w:cs="Arial"/>
          <w:lang w:eastAsia="zh-CN"/>
        </w:rPr>
        <w:t xml:space="preserve"> овог обрасца</w:t>
      </w:r>
      <w:r w:rsidRPr="00F10346">
        <w:rPr>
          <w:rFonts w:cs="Arial"/>
          <w:lang w:eastAsia="zh-CN"/>
        </w:rPr>
        <w:t>, биће одбијена као неприхватљива.</w:t>
      </w:r>
    </w:p>
    <w:p w:rsidR="00C10447" w:rsidRPr="007E4207" w:rsidRDefault="00C10447" w:rsidP="00C10447">
      <w:pPr>
        <w:rPr>
          <w:rFonts w:cs="Arial"/>
          <w:lang w:val="sr-Latn-RS"/>
        </w:rPr>
      </w:pPr>
      <w:r w:rsidRPr="00F10346">
        <w:rPr>
          <w:rFonts w:cs="Arial"/>
        </w:rPr>
        <w:t xml:space="preserve">1. Сваки подизвођач мора да испуњава услове из члана 75.став 1. </w:t>
      </w:r>
      <w:proofErr w:type="gramStart"/>
      <w:r w:rsidRPr="00F10346">
        <w:rPr>
          <w:rFonts w:cs="Arial"/>
        </w:rPr>
        <w:t>тачка</w:t>
      </w:r>
      <w:proofErr w:type="gramEnd"/>
      <w:r w:rsidRPr="00F10346">
        <w:rPr>
          <w:rFonts w:cs="Arial"/>
        </w:rPr>
        <w:t xml:space="preserve"> 1), 2) и 4) и члана 75. </w:t>
      </w:r>
      <w:proofErr w:type="gramStart"/>
      <w:r w:rsidRPr="00F10346">
        <w:rPr>
          <w:rFonts w:cs="Arial"/>
        </w:rPr>
        <w:t>став</w:t>
      </w:r>
      <w:proofErr w:type="gramEnd"/>
      <w:r w:rsidRPr="00F10346">
        <w:rPr>
          <w:rFonts w:cs="Arial"/>
        </w:rPr>
        <w:t xml:space="preserve"> 2. </w:t>
      </w:r>
      <w:proofErr w:type="gramStart"/>
      <w:r w:rsidRPr="00F10346">
        <w:rPr>
          <w:rFonts w:cs="Arial"/>
        </w:rPr>
        <w:t>Закона, што доказује достављањем доказа наведених у овом одељку.</w:t>
      </w:r>
      <w:proofErr w:type="gramEnd"/>
      <w:r w:rsidRPr="00F10346">
        <w:rPr>
          <w:rFonts w:cs="Arial"/>
        </w:rPr>
        <w:t xml:space="preserve"> </w:t>
      </w:r>
      <w:proofErr w:type="gramStart"/>
      <w:r w:rsidRPr="00F10346">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C10447" w:rsidRPr="00F10346" w:rsidRDefault="00C10447" w:rsidP="00C10447">
      <w:pPr>
        <w:spacing w:before="0"/>
        <w:rPr>
          <w:rFonts w:cs="Arial"/>
          <w:lang w:eastAsia="zh-CN"/>
        </w:rPr>
      </w:pPr>
      <w:r w:rsidRPr="00F10346">
        <w:rPr>
          <w:rFonts w:cs="Arial"/>
          <w:lang w:eastAsia="zh-CN"/>
        </w:rPr>
        <w:t xml:space="preserve">2. Сваки понуђач из групе </w:t>
      </w:r>
      <w:proofErr w:type="gramStart"/>
      <w:r w:rsidRPr="00F10346">
        <w:rPr>
          <w:rFonts w:cs="Arial"/>
          <w:lang w:eastAsia="zh-CN"/>
        </w:rPr>
        <w:t>понуђача  која</w:t>
      </w:r>
      <w:proofErr w:type="gramEnd"/>
      <w:r w:rsidRPr="00F10346">
        <w:rPr>
          <w:rFonts w:cs="Arial"/>
          <w:lang w:eastAsia="zh-CN"/>
        </w:rPr>
        <w:t xml:space="preserve"> подноси заједничку понуду мора да испуњава услове из члана 75. </w:t>
      </w:r>
      <w:proofErr w:type="gramStart"/>
      <w:r w:rsidRPr="00F10346">
        <w:rPr>
          <w:rFonts w:cs="Arial"/>
          <w:lang w:eastAsia="zh-CN"/>
        </w:rPr>
        <w:t>став</w:t>
      </w:r>
      <w:proofErr w:type="gramEnd"/>
      <w:r w:rsidRPr="00F10346">
        <w:rPr>
          <w:rFonts w:cs="Arial"/>
          <w:lang w:eastAsia="zh-CN"/>
        </w:rPr>
        <w:t xml:space="preserve"> 1. </w:t>
      </w:r>
      <w:proofErr w:type="gramStart"/>
      <w:r w:rsidRPr="00F10346">
        <w:rPr>
          <w:rFonts w:cs="Arial"/>
          <w:lang w:eastAsia="zh-CN"/>
        </w:rPr>
        <w:t>тачка</w:t>
      </w:r>
      <w:proofErr w:type="gramEnd"/>
      <w:r w:rsidRPr="00F10346">
        <w:rPr>
          <w:rFonts w:cs="Arial"/>
          <w:lang w:eastAsia="zh-CN"/>
        </w:rPr>
        <w:t xml:space="preserve"> 1), 2) и 4) </w:t>
      </w:r>
      <w:r w:rsidRPr="00F10346">
        <w:rPr>
          <w:rFonts w:cs="Arial"/>
        </w:rPr>
        <w:t xml:space="preserve">и члана 75. </w:t>
      </w:r>
      <w:proofErr w:type="gramStart"/>
      <w:r w:rsidRPr="00F10346">
        <w:rPr>
          <w:rFonts w:cs="Arial"/>
        </w:rPr>
        <w:t>став</w:t>
      </w:r>
      <w:proofErr w:type="gramEnd"/>
      <w:r w:rsidRPr="00F10346">
        <w:rPr>
          <w:rFonts w:cs="Arial"/>
        </w:rPr>
        <w:t xml:space="preserve"> 2. </w:t>
      </w:r>
      <w:proofErr w:type="gramStart"/>
      <w:r w:rsidRPr="00F10346">
        <w:rPr>
          <w:rFonts w:cs="Arial"/>
          <w:lang w:eastAsia="zh-CN"/>
        </w:rPr>
        <w:t>Закона, што доказује достављањем доказа наведених у овом одељку.</w:t>
      </w:r>
      <w:proofErr w:type="gramEnd"/>
      <w:r w:rsidRPr="00F10346">
        <w:rPr>
          <w:rFonts w:cs="Arial"/>
          <w:lang w:eastAsia="zh-CN"/>
        </w:rPr>
        <w:t xml:space="preserve"> </w:t>
      </w:r>
      <w:proofErr w:type="gramStart"/>
      <w:r w:rsidRPr="00F10346">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C10447" w:rsidRPr="00F10346" w:rsidRDefault="00C10447" w:rsidP="00C10447">
      <w:pPr>
        <w:spacing w:before="0"/>
        <w:rPr>
          <w:rFonts w:cs="Arial"/>
          <w:lang w:eastAsia="zh-CN"/>
        </w:rPr>
      </w:pPr>
    </w:p>
    <w:p w:rsidR="00C10447" w:rsidRPr="00F10346" w:rsidRDefault="00C10447" w:rsidP="00C10447">
      <w:pPr>
        <w:spacing w:before="0"/>
        <w:rPr>
          <w:rFonts w:cs="Arial"/>
          <w:lang w:eastAsia="zh-CN"/>
        </w:rPr>
      </w:pPr>
      <w:r w:rsidRPr="00F10346">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C10447" w:rsidRPr="00F10346" w:rsidRDefault="00C10447" w:rsidP="00C10447">
      <w:pPr>
        <w:spacing w:before="0"/>
        <w:rPr>
          <w:rFonts w:cs="Arial"/>
          <w:lang w:eastAsia="zh-CN"/>
        </w:rPr>
      </w:pPr>
      <w:proofErr w:type="gramStart"/>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C10447" w:rsidRPr="00F10346" w:rsidRDefault="00C10447" w:rsidP="00C10447">
      <w:pPr>
        <w:spacing w:before="0"/>
        <w:rPr>
          <w:rFonts w:cs="Arial"/>
          <w:lang w:eastAsia="zh-CN"/>
        </w:rPr>
      </w:pPr>
    </w:p>
    <w:p w:rsidR="00C10447" w:rsidRPr="00F10346" w:rsidRDefault="00C10447" w:rsidP="00C10447">
      <w:pPr>
        <w:spacing w:before="0"/>
        <w:rPr>
          <w:rFonts w:cs="Arial"/>
          <w:lang w:eastAsia="zh-CN"/>
        </w:rPr>
      </w:pPr>
      <w:r w:rsidRPr="00F1034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F10346">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F10346">
        <w:rPr>
          <w:rFonts w:cs="Arial"/>
          <w:lang w:eastAsia="zh-CN"/>
        </w:rPr>
        <w:t xml:space="preserve"> </w:t>
      </w:r>
      <w:proofErr w:type="gramStart"/>
      <w:r w:rsidRPr="00F10346">
        <w:rPr>
          <w:rFonts w:cs="Arial"/>
          <w:lang w:eastAsia="zh-CN"/>
        </w:rPr>
        <w:t>Уз наведену Изјаву, понуђач може да достави и фотокопију Решења о упису понуђача у Регистар понуђача.</w:t>
      </w:r>
      <w:proofErr w:type="gramEnd"/>
      <w:r w:rsidRPr="00F10346">
        <w:rPr>
          <w:rFonts w:cs="Arial"/>
          <w:lang w:eastAsia="zh-CN"/>
        </w:rPr>
        <w:t xml:space="preserve">  </w:t>
      </w:r>
    </w:p>
    <w:p w:rsidR="00C10447" w:rsidRPr="00F10346" w:rsidRDefault="00C10447" w:rsidP="00C10447">
      <w:pPr>
        <w:spacing w:before="0"/>
        <w:rPr>
          <w:rFonts w:cs="Arial"/>
          <w:lang w:eastAsia="zh-CN"/>
        </w:rPr>
      </w:pPr>
      <w:proofErr w:type="gramStart"/>
      <w:r w:rsidRPr="00F10346">
        <w:rPr>
          <w:rFonts w:cs="Arial"/>
          <w:lang w:eastAsia="zh-CN"/>
        </w:rPr>
        <w:t>На основу члана 79.став 5.</w:t>
      </w:r>
      <w:proofErr w:type="gramEnd"/>
      <w:r w:rsidRPr="00F10346">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C10447" w:rsidRPr="00F10346" w:rsidRDefault="00C10447" w:rsidP="00C10447">
      <w:pPr>
        <w:spacing w:before="0"/>
        <w:ind w:firstLine="720"/>
        <w:rPr>
          <w:rFonts w:cs="Arial"/>
          <w:lang w:eastAsia="zh-CN"/>
        </w:rPr>
      </w:pPr>
      <w:proofErr w:type="gramStart"/>
      <w:r w:rsidRPr="00F10346">
        <w:rPr>
          <w:rFonts w:cs="Arial"/>
          <w:lang w:eastAsia="zh-CN"/>
        </w:rPr>
        <w:t>1)извод</w:t>
      </w:r>
      <w:proofErr w:type="gramEnd"/>
      <w:r w:rsidRPr="00F10346">
        <w:rPr>
          <w:rFonts w:cs="Arial"/>
          <w:lang w:eastAsia="zh-CN"/>
        </w:rPr>
        <w:t xml:space="preserve"> из регистра надлежног органа:</w:t>
      </w:r>
    </w:p>
    <w:p w:rsidR="00C10447" w:rsidRPr="00F10346" w:rsidRDefault="00C10447" w:rsidP="00C10447">
      <w:pPr>
        <w:spacing w:before="0"/>
        <w:ind w:firstLine="720"/>
        <w:rPr>
          <w:rFonts w:cs="Arial"/>
          <w:lang w:eastAsia="zh-CN"/>
        </w:rPr>
      </w:pPr>
      <w:r w:rsidRPr="00F10346">
        <w:rPr>
          <w:rFonts w:cs="Arial"/>
          <w:lang w:eastAsia="zh-CN"/>
        </w:rPr>
        <w:t xml:space="preserve">-извод из регистра АПР: </w:t>
      </w:r>
      <w:hyperlink r:id="rId169" w:history="1">
        <w:r w:rsidRPr="00F10346">
          <w:rPr>
            <w:rFonts w:cs="Arial"/>
            <w:lang w:eastAsia="zh-CN"/>
          </w:rPr>
          <w:t>www.apr.gov.rs</w:t>
        </w:r>
      </w:hyperlink>
    </w:p>
    <w:p w:rsidR="00C10447" w:rsidRPr="00F10346" w:rsidRDefault="00C10447" w:rsidP="00C10447">
      <w:pPr>
        <w:spacing w:before="0"/>
        <w:ind w:firstLine="720"/>
        <w:rPr>
          <w:rFonts w:cs="Arial"/>
          <w:lang w:eastAsia="zh-CN"/>
        </w:rPr>
      </w:pPr>
      <w:proofErr w:type="gramStart"/>
      <w:r w:rsidRPr="00F10346">
        <w:rPr>
          <w:rFonts w:cs="Arial"/>
          <w:lang w:eastAsia="zh-CN"/>
        </w:rPr>
        <w:t>2)докази</w:t>
      </w:r>
      <w:proofErr w:type="gramEnd"/>
      <w:r w:rsidRPr="00F10346">
        <w:rPr>
          <w:rFonts w:cs="Arial"/>
          <w:lang w:eastAsia="zh-CN"/>
        </w:rPr>
        <w:t xml:space="preserve"> из члана 75. </w:t>
      </w:r>
      <w:proofErr w:type="gramStart"/>
      <w:r w:rsidRPr="00F10346">
        <w:rPr>
          <w:rFonts w:cs="Arial"/>
          <w:lang w:eastAsia="zh-CN"/>
        </w:rPr>
        <w:t>став</w:t>
      </w:r>
      <w:proofErr w:type="gramEnd"/>
      <w:r w:rsidRPr="00F10346">
        <w:rPr>
          <w:rFonts w:cs="Arial"/>
          <w:lang w:eastAsia="zh-CN"/>
        </w:rPr>
        <w:t xml:space="preserve"> 1. </w:t>
      </w:r>
      <w:proofErr w:type="gramStart"/>
      <w:r w:rsidRPr="00F10346">
        <w:rPr>
          <w:rFonts w:cs="Arial"/>
          <w:lang w:eastAsia="zh-CN"/>
        </w:rPr>
        <w:t>тачка</w:t>
      </w:r>
      <w:proofErr w:type="gramEnd"/>
      <w:r w:rsidRPr="00F10346">
        <w:rPr>
          <w:rFonts w:cs="Arial"/>
          <w:lang w:eastAsia="zh-CN"/>
        </w:rPr>
        <w:t xml:space="preserve"> 1) ,2) и 4) Закона</w:t>
      </w:r>
    </w:p>
    <w:p w:rsidR="00C10447" w:rsidRPr="00D8145A" w:rsidRDefault="00C10447" w:rsidP="00C10447">
      <w:pPr>
        <w:spacing w:before="0"/>
        <w:ind w:firstLine="720"/>
        <w:rPr>
          <w:lang w:val="sr-Cyrl-RS"/>
        </w:rPr>
      </w:pPr>
      <w:r w:rsidRPr="00F10346">
        <w:rPr>
          <w:rFonts w:cs="Arial"/>
          <w:lang w:eastAsia="zh-CN"/>
        </w:rPr>
        <w:t xml:space="preserve">-регистар понуђача: </w:t>
      </w:r>
      <w:hyperlink r:id="rId170" w:history="1">
        <w:r w:rsidRPr="00F10346">
          <w:rPr>
            <w:rFonts w:cs="Arial"/>
            <w:lang w:eastAsia="zh-CN"/>
          </w:rPr>
          <w:t>www.apr.gov.rs</w:t>
        </w:r>
      </w:hyperlink>
    </w:p>
    <w:p w:rsidR="00C10447" w:rsidRPr="00F10346" w:rsidRDefault="00C10447" w:rsidP="00C10447">
      <w:pPr>
        <w:spacing w:before="0"/>
        <w:rPr>
          <w:rFonts w:cs="Arial"/>
          <w:lang w:val="sr-Cyrl-CS" w:eastAsia="zh-CN"/>
        </w:rPr>
      </w:pPr>
      <w:r w:rsidRPr="00F10346">
        <w:rPr>
          <w:rFonts w:cs="Arial"/>
          <w:lang w:val="sr-Cyrl-CS" w:eastAsia="zh-CN"/>
        </w:rPr>
        <w:t>5</w:t>
      </w:r>
      <w:r w:rsidRPr="00F10346">
        <w:rPr>
          <w:rFonts w:cs="Arial"/>
          <w:lang w:eastAsia="zh-CN"/>
        </w:rPr>
        <w:t xml:space="preserve">. </w:t>
      </w:r>
      <w:proofErr w:type="gramStart"/>
      <w:r w:rsidRPr="00F10346">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F10346">
        <w:rPr>
          <w:rFonts w:cs="Arial"/>
          <w:lang w:val="sr-Cyrl-CS" w:eastAsia="zh-CN"/>
        </w:rPr>
        <w:t>.</w:t>
      </w:r>
      <w:proofErr w:type="gramEnd"/>
    </w:p>
    <w:p w:rsidR="00C10447" w:rsidRPr="00F10346" w:rsidRDefault="00C10447" w:rsidP="00C10447">
      <w:pPr>
        <w:spacing w:before="0"/>
        <w:rPr>
          <w:rFonts w:cs="Arial"/>
          <w:lang w:val="sr-Cyrl-CS" w:eastAsia="zh-CN"/>
        </w:rPr>
      </w:pPr>
    </w:p>
    <w:p w:rsidR="00C10447" w:rsidRPr="00F10346" w:rsidRDefault="00C10447" w:rsidP="00C10447">
      <w:pPr>
        <w:spacing w:before="0"/>
        <w:rPr>
          <w:rFonts w:cs="Arial"/>
          <w:lang w:eastAsia="zh-CN"/>
        </w:rPr>
      </w:pPr>
      <w:r w:rsidRPr="00F10346">
        <w:rPr>
          <w:rFonts w:cs="Arial"/>
          <w:lang w:val="sr-Cyrl-CS" w:eastAsia="zh-CN"/>
        </w:rPr>
        <w:t>6</w:t>
      </w:r>
      <w:r w:rsidRPr="00F10346">
        <w:rPr>
          <w:rFonts w:cs="Arial"/>
          <w:lang w:eastAsia="zh-CN"/>
        </w:rPr>
        <w:t xml:space="preserve">. </w:t>
      </w:r>
      <w:proofErr w:type="gramStart"/>
      <w:r w:rsidRPr="00F10346">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C10447" w:rsidRPr="00F10346" w:rsidRDefault="00C10447" w:rsidP="00C10447">
      <w:pPr>
        <w:spacing w:before="0"/>
        <w:rPr>
          <w:rFonts w:cs="Arial"/>
          <w:lang w:eastAsia="zh-CN"/>
        </w:rPr>
      </w:pPr>
    </w:p>
    <w:p w:rsidR="00C10447" w:rsidRPr="00F10346" w:rsidRDefault="00C10447" w:rsidP="00C10447">
      <w:pPr>
        <w:spacing w:before="0"/>
        <w:rPr>
          <w:rFonts w:cs="Arial"/>
          <w:lang w:eastAsia="zh-CN"/>
        </w:rPr>
      </w:pPr>
      <w:r w:rsidRPr="00F10346">
        <w:rPr>
          <w:rFonts w:cs="Arial"/>
          <w:lang w:val="sr-Cyrl-CS" w:eastAsia="zh-CN"/>
        </w:rPr>
        <w:t>7</w:t>
      </w:r>
      <w:r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C10447" w:rsidRPr="00F10346" w:rsidRDefault="00C10447" w:rsidP="00C10447">
      <w:pPr>
        <w:spacing w:before="0"/>
        <w:rPr>
          <w:rFonts w:cs="Arial"/>
          <w:lang w:eastAsia="zh-CN"/>
        </w:rPr>
      </w:pPr>
    </w:p>
    <w:p w:rsidR="00C10447" w:rsidRPr="00F10346" w:rsidRDefault="00C10447" w:rsidP="00C10447">
      <w:pPr>
        <w:spacing w:before="0"/>
        <w:rPr>
          <w:rFonts w:cs="Arial"/>
          <w:lang w:eastAsia="zh-CN"/>
        </w:rPr>
      </w:pPr>
      <w:r w:rsidRPr="00F10346">
        <w:rPr>
          <w:rFonts w:cs="Arial"/>
          <w:lang w:eastAsia="zh-CN"/>
        </w:rPr>
        <w:t xml:space="preserve">8. Ако се у држави у којој понуђач има седиште не издају докази из члана 77. </w:t>
      </w:r>
      <w:r w:rsidRPr="00F10346">
        <w:rPr>
          <w:rFonts w:cs="Arial"/>
          <w:lang w:val="sr-Cyrl-CS" w:eastAsia="zh-CN"/>
        </w:rPr>
        <w:t xml:space="preserve">став 1. </w:t>
      </w:r>
      <w:proofErr w:type="gramStart"/>
      <w:r w:rsidRPr="00F10346">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C10447" w:rsidRPr="00F10346" w:rsidRDefault="00C10447" w:rsidP="00C10447">
      <w:pPr>
        <w:spacing w:before="0"/>
        <w:rPr>
          <w:rFonts w:cs="Arial"/>
          <w:lang w:eastAsia="zh-CN"/>
        </w:rPr>
      </w:pPr>
    </w:p>
    <w:p w:rsidR="00C10447" w:rsidRPr="00F10346" w:rsidRDefault="00C10447" w:rsidP="00C10447">
      <w:pPr>
        <w:spacing w:before="0"/>
        <w:rPr>
          <w:rFonts w:cs="Arial"/>
          <w:lang w:eastAsia="zh-CN"/>
        </w:rPr>
      </w:pPr>
      <w:r w:rsidRPr="00F10346">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C10447" w:rsidRPr="00F10346" w:rsidRDefault="00C10447" w:rsidP="00C10447">
      <w:pPr>
        <w:spacing w:before="0"/>
        <w:rPr>
          <w:rFonts w:cs="Arial"/>
          <w:lang w:eastAsia="zh-CN"/>
        </w:rPr>
      </w:pPr>
    </w:p>
    <w:p w:rsidR="00C10447" w:rsidRPr="00AF26C4" w:rsidRDefault="00C10447" w:rsidP="00C10447">
      <w:pPr>
        <w:spacing w:before="0"/>
        <w:rPr>
          <w:rFonts w:cs="Arial"/>
          <w:lang w:eastAsia="zh-CN"/>
        </w:rPr>
      </w:pPr>
      <w:r w:rsidRPr="004278F0">
        <w:rPr>
          <w:rFonts w:cs="Arial"/>
          <w:lang w:eastAsia="zh-CN"/>
        </w:rPr>
        <w:lastRenderedPageBreak/>
        <w:t xml:space="preserve">Испуњеност обавезних услова из члана 75.став </w:t>
      </w:r>
      <w:proofErr w:type="gramStart"/>
      <w:r w:rsidRPr="004278F0">
        <w:rPr>
          <w:rFonts w:cs="Arial"/>
          <w:lang w:eastAsia="zh-CN"/>
        </w:rPr>
        <w:t>1.</w:t>
      </w:r>
      <w:r w:rsidRPr="004278F0">
        <w:rPr>
          <w:rFonts w:cs="Arial"/>
        </w:rPr>
        <w:t>,</w:t>
      </w:r>
      <w:proofErr w:type="gramEnd"/>
      <w:r w:rsidRPr="004278F0">
        <w:rPr>
          <w:rFonts w:cs="Arial"/>
        </w:rPr>
        <w:t xml:space="preserve"> </w:t>
      </w:r>
      <w:r w:rsidRPr="00AF26C4">
        <w:rPr>
          <w:rFonts w:cs="Arial"/>
        </w:rPr>
        <w:t xml:space="preserve">члана 75. </w:t>
      </w:r>
      <w:proofErr w:type="gramStart"/>
      <w:r w:rsidRPr="00AF26C4">
        <w:rPr>
          <w:rFonts w:cs="Arial"/>
        </w:rPr>
        <w:t>став</w:t>
      </w:r>
      <w:proofErr w:type="gramEnd"/>
      <w:r w:rsidRPr="00AF26C4">
        <w:rPr>
          <w:rFonts w:cs="Arial"/>
        </w:rPr>
        <w:t xml:space="preserve"> 2.</w:t>
      </w:r>
      <w:r w:rsidRPr="00AF26C4">
        <w:rPr>
          <w:rFonts w:cs="Arial"/>
          <w:lang w:eastAsia="zh-CN"/>
        </w:rPr>
        <w:t xml:space="preserve">, сходно ставу 4. </w:t>
      </w:r>
      <w:proofErr w:type="gramStart"/>
      <w:r w:rsidRPr="00AF26C4">
        <w:rPr>
          <w:rFonts w:cs="Arial"/>
          <w:lang w:eastAsia="zh-CN"/>
        </w:rPr>
        <w:t>члана</w:t>
      </w:r>
      <w:proofErr w:type="gramEnd"/>
      <w:r w:rsidRPr="00AF26C4">
        <w:rPr>
          <w:rFonts w:cs="Arial"/>
          <w:lang w:eastAsia="zh-CN"/>
        </w:rPr>
        <w:t xml:space="preserve"> 77. </w:t>
      </w:r>
      <w:proofErr w:type="gramStart"/>
      <w:r w:rsidRPr="00AF26C4">
        <w:rPr>
          <w:rFonts w:cs="Arial"/>
          <w:lang w:eastAsia="zh-CN"/>
        </w:rPr>
        <w:t>Закона, понуђач доказује достављањем Изјаве (Образац бр.</w:t>
      </w:r>
      <w:r>
        <w:rPr>
          <w:rFonts w:cs="Arial"/>
          <w:lang w:val="sr-Cyrl-RS" w:eastAsia="zh-CN"/>
        </w:rPr>
        <w:t xml:space="preserve"> </w:t>
      </w:r>
      <w:r>
        <w:rPr>
          <w:rFonts w:cs="Arial"/>
          <w:lang w:val="sr-Latn-RS" w:eastAsia="zh-CN"/>
        </w:rPr>
        <w:t>5</w:t>
      </w:r>
      <w:r w:rsidRPr="00AF26C4">
        <w:rPr>
          <w:rFonts w:cs="Arial"/>
          <w:lang w:val="sr-Cyrl-RS" w:eastAsia="zh-CN"/>
        </w:rPr>
        <w:t>)</w:t>
      </w:r>
      <w:r w:rsidRPr="00AF26C4">
        <w:rPr>
          <w:rFonts w:cs="Arial"/>
          <w:lang w:eastAsia="zh-CN"/>
        </w:rPr>
        <w:t xml:space="preserve"> којом под пуном материјалном и кривичном одговорношћу, потврђује да испуњава </w:t>
      </w:r>
      <w:r w:rsidRPr="00AF26C4">
        <w:rPr>
          <w:rFonts w:cs="Arial"/>
          <w:lang w:val="sr-Cyrl-RS" w:eastAsia="zh-CN"/>
        </w:rPr>
        <w:t xml:space="preserve">обавезне </w:t>
      </w:r>
      <w:r w:rsidRPr="00AF26C4">
        <w:rPr>
          <w:rFonts w:cs="Arial"/>
          <w:lang w:eastAsia="zh-CN"/>
        </w:rPr>
        <w:t>услове за учешће у поступку јавне набавке.</w:t>
      </w:r>
      <w:proofErr w:type="gramEnd"/>
    </w:p>
    <w:p w:rsidR="00C10447" w:rsidRPr="00AF26C4" w:rsidRDefault="00C10447" w:rsidP="00C10447">
      <w:pPr>
        <w:spacing w:before="0"/>
        <w:rPr>
          <w:rFonts w:cs="Arial"/>
          <w:color w:val="00B0F0"/>
          <w:lang w:eastAsia="zh-CN"/>
        </w:rPr>
      </w:pPr>
    </w:p>
    <w:p w:rsidR="00C10447" w:rsidRPr="00AF26C4" w:rsidRDefault="00C10447" w:rsidP="00C10447">
      <w:pPr>
        <w:pStyle w:val="KDParagraf"/>
        <w:spacing w:before="0"/>
        <w:rPr>
          <w:rFonts w:cs="Arial"/>
        </w:rPr>
      </w:pPr>
      <w:r w:rsidRPr="00AF26C4">
        <w:rPr>
          <w:rFonts w:cs="Arial"/>
          <w:lang w:val="ru-RU"/>
        </w:rPr>
        <w:t xml:space="preserve">Сваки подизвођач мора да испуњава услове из члана 75. став 1. тачка 1), 2) и 4) </w:t>
      </w:r>
      <w:r w:rsidRPr="00AF26C4">
        <w:rPr>
          <w:rFonts w:cs="Arial"/>
        </w:rPr>
        <w:t xml:space="preserve">и члана 75. </w:t>
      </w:r>
      <w:proofErr w:type="gramStart"/>
      <w:r w:rsidRPr="00AF26C4">
        <w:rPr>
          <w:rFonts w:cs="Arial"/>
        </w:rPr>
        <w:t>став</w:t>
      </w:r>
      <w:proofErr w:type="gramEnd"/>
      <w:r w:rsidRPr="00AF26C4">
        <w:rPr>
          <w:rFonts w:cs="Arial"/>
        </w:rPr>
        <w:t xml:space="preserve"> 2. </w:t>
      </w:r>
      <w:r w:rsidRPr="00AF26C4">
        <w:rPr>
          <w:rFonts w:cs="Arial"/>
          <w:lang w:val="ru-RU"/>
        </w:rPr>
        <w:t>Закона, што доказује достављањем тражене Изјаве</w:t>
      </w:r>
      <w:r w:rsidRPr="00AF26C4">
        <w:rPr>
          <w:rFonts w:cs="Arial"/>
        </w:rPr>
        <w:t xml:space="preserve"> (</w:t>
      </w:r>
      <w:r w:rsidRPr="00AF26C4">
        <w:rPr>
          <w:rFonts w:cs="Arial"/>
          <w:lang w:eastAsia="zh-CN"/>
        </w:rPr>
        <w:t>Образац бр.</w:t>
      </w:r>
      <w:r w:rsidRPr="00AF26C4">
        <w:rPr>
          <w:rFonts w:cs="Arial"/>
          <w:lang w:val="sr-Cyrl-RS" w:eastAsia="zh-CN"/>
        </w:rPr>
        <w:t>5</w:t>
      </w:r>
      <w:r w:rsidRPr="00AF26C4">
        <w:rPr>
          <w:rFonts w:cs="Arial"/>
          <w:lang w:eastAsia="zh-CN"/>
        </w:rPr>
        <w:t>.</w:t>
      </w:r>
      <w:r w:rsidRPr="00AF26C4">
        <w:rPr>
          <w:rFonts w:cs="Arial"/>
        </w:rPr>
        <w:t>)</w:t>
      </w:r>
      <w:r w:rsidRPr="00AF26C4">
        <w:rPr>
          <w:rFonts w:cs="Arial"/>
          <w:lang w:val="ru-RU"/>
        </w:rPr>
        <w:t xml:space="preserve">. </w:t>
      </w:r>
      <w:proofErr w:type="gramStart"/>
      <w:r w:rsidRPr="00AF26C4">
        <w:rPr>
          <w:rFonts w:cs="Arial"/>
        </w:rPr>
        <w:t>Услове у вези са капацитетима из члана</w:t>
      </w:r>
      <w:r w:rsidRPr="00AF26C4">
        <w:rPr>
          <w:rFonts w:cs="Arial"/>
          <w:lang w:val="sr-Cyrl-RS"/>
        </w:rPr>
        <w:t xml:space="preserve"> </w:t>
      </w:r>
      <w:r w:rsidRPr="00AF26C4">
        <w:rPr>
          <w:rFonts w:cs="Arial"/>
        </w:rPr>
        <w:t>76.</w:t>
      </w:r>
      <w:proofErr w:type="gramEnd"/>
      <w:r w:rsidRPr="00AF26C4">
        <w:rPr>
          <w:rFonts w:cs="Arial"/>
          <w:lang w:val="sr-Cyrl-RS"/>
        </w:rPr>
        <w:t xml:space="preserve"> З</w:t>
      </w:r>
      <w:r w:rsidRPr="00AF26C4">
        <w:rPr>
          <w:rFonts w:cs="Arial"/>
        </w:rPr>
        <w:t>акона, понуђач испуњава самостално без обзира на ангажовање подизвођача.</w:t>
      </w:r>
    </w:p>
    <w:p w:rsidR="00C10447" w:rsidRPr="00AF26C4" w:rsidRDefault="00C10447" w:rsidP="00C10447">
      <w:pPr>
        <w:pStyle w:val="KDParagraf"/>
        <w:spacing w:before="0"/>
        <w:rPr>
          <w:rFonts w:cs="Arial"/>
          <w:color w:val="00B0F0"/>
          <w:lang w:val="sr-Cyrl-RS"/>
        </w:rPr>
      </w:pPr>
    </w:p>
    <w:p w:rsidR="00C10447" w:rsidRPr="004278F0" w:rsidRDefault="00C10447" w:rsidP="00C10447">
      <w:pPr>
        <w:spacing w:before="0"/>
        <w:rPr>
          <w:rFonts w:cs="Arial"/>
        </w:rPr>
      </w:pPr>
      <w:r w:rsidRPr="00AF26C4">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AF26C4">
        <w:rPr>
          <w:rFonts w:cs="Arial"/>
        </w:rPr>
        <w:t xml:space="preserve">и члана 75. </w:t>
      </w:r>
      <w:proofErr w:type="gramStart"/>
      <w:r w:rsidRPr="00AF26C4">
        <w:rPr>
          <w:rFonts w:cs="Arial"/>
        </w:rPr>
        <w:t>став</w:t>
      </w:r>
      <w:proofErr w:type="gramEnd"/>
      <w:r w:rsidRPr="00AF26C4">
        <w:rPr>
          <w:rFonts w:cs="Arial"/>
        </w:rPr>
        <w:t xml:space="preserve"> 2. </w:t>
      </w:r>
      <w:r w:rsidRPr="00AF26C4">
        <w:rPr>
          <w:rFonts w:cs="Arial"/>
          <w:lang w:val="ru-RU"/>
        </w:rPr>
        <w:t xml:space="preserve">Закона, што доказује достављањем тражене Изјаве </w:t>
      </w:r>
      <w:r w:rsidRPr="00AF26C4">
        <w:rPr>
          <w:rFonts w:cs="Arial"/>
          <w:lang w:eastAsia="zh-CN"/>
        </w:rPr>
        <w:t>(Образац бр.</w:t>
      </w:r>
      <w:r>
        <w:rPr>
          <w:rFonts w:cs="Arial"/>
          <w:lang w:val="sr-Latn-RS" w:eastAsia="zh-CN"/>
        </w:rPr>
        <w:t>5</w:t>
      </w:r>
      <w:r w:rsidRPr="00AF26C4">
        <w:rPr>
          <w:rFonts w:cs="Arial"/>
          <w:lang w:eastAsia="zh-CN"/>
        </w:rPr>
        <w:t>)</w:t>
      </w:r>
      <w:r w:rsidRPr="00AF26C4">
        <w:rPr>
          <w:rFonts w:cs="Arial"/>
          <w:lang w:val="sr-Cyrl-CS" w:eastAsia="zh-CN"/>
        </w:rPr>
        <w:t xml:space="preserve">. </w:t>
      </w:r>
      <w:r w:rsidRPr="00AF26C4">
        <w:rPr>
          <w:rFonts w:cs="Arial"/>
          <w:lang w:val="ru-RU"/>
        </w:rPr>
        <w:t>Услове у вези са капацитетима из</w:t>
      </w:r>
      <w:r w:rsidRPr="004278F0">
        <w:rPr>
          <w:rFonts w:cs="Arial"/>
          <w:lang w:val="ru-RU"/>
        </w:rPr>
        <w:t xml:space="preserve"> члана 76. </w:t>
      </w:r>
      <w:proofErr w:type="gramStart"/>
      <w:r w:rsidRPr="004278F0">
        <w:rPr>
          <w:rFonts w:cs="Arial"/>
        </w:rPr>
        <w:t>Закона понуђачи из групе испуњавају заједно, на основу достављених доказа</w:t>
      </w:r>
      <w:r w:rsidRPr="004278F0">
        <w:rPr>
          <w:rFonts w:cs="Arial"/>
          <w:lang w:val="sr-Cyrl-CS"/>
        </w:rPr>
        <w:t>/Изјаве</w:t>
      </w:r>
      <w:r w:rsidRPr="004278F0">
        <w:rPr>
          <w:rFonts w:cs="Arial"/>
        </w:rPr>
        <w:t xml:space="preserve"> у складу са oвим одељком конкурсне документације.</w:t>
      </w:r>
      <w:proofErr w:type="gramEnd"/>
    </w:p>
    <w:p w:rsidR="00C10447" w:rsidRPr="00F10346" w:rsidRDefault="00C10447" w:rsidP="00C10447">
      <w:pPr>
        <w:spacing w:before="0"/>
        <w:rPr>
          <w:rFonts w:cs="Arial"/>
          <w:color w:val="00B0F0"/>
          <w:lang w:eastAsia="zh-CN"/>
        </w:rPr>
      </w:pPr>
    </w:p>
    <w:p w:rsidR="00C10447" w:rsidRPr="009D7D3B" w:rsidRDefault="00C10447" w:rsidP="00C10447">
      <w:pPr>
        <w:spacing w:before="0"/>
        <w:rPr>
          <w:rFonts w:cs="Arial"/>
          <w:lang w:eastAsia="zh-CN"/>
        </w:rPr>
      </w:pPr>
      <w:r w:rsidRPr="009D7D3B">
        <w:rPr>
          <w:rFonts w:cs="Arial"/>
          <w:lang w:eastAsia="zh-CN"/>
        </w:rPr>
        <w:t xml:space="preserve">Ако је понуђач доставио Изјаву из члана 77.став 4 Закона </w:t>
      </w:r>
      <w:r w:rsidRPr="009D7D3B">
        <w:rPr>
          <w:rFonts w:cs="Arial"/>
          <w:lang w:val="sr-Cyrl-CS" w:eastAsia="zh-CN"/>
        </w:rPr>
        <w:t xml:space="preserve">Наручилац је обавезан да </w:t>
      </w:r>
      <w:r w:rsidRPr="009D7D3B">
        <w:rPr>
          <w:rFonts w:cs="Arial"/>
          <w:lang w:eastAsia="zh-CN"/>
        </w:rPr>
        <w:t>пре доношења одлуке о додели уговора од понуђача чија понуда је изабрана као најповољнија затражи</w:t>
      </w:r>
      <w:r w:rsidRPr="009D7D3B">
        <w:rPr>
          <w:rFonts w:cs="Arial"/>
          <w:lang w:val="sr-Cyrl-CS" w:eastAsia="zh-CN"/>
        </w:rPr>
        <w:t>ти</w:t>
      </w:r>
      <w:r w:rsidRPr="009D7D3B">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C10447" w:rsidRPr="009D7D3B" w:rsidRDefault="00C10447" w:rsidP="00C10447">
      <w:pPr>
        <w:spacing w:before="0"/>
        <w:rPr>
          <w:rFonts w:cs="Arial"/>
          <w:lang w:eastAsia="zh-CN"/>
        </w:rPr>
      </w:pPr>
      <w:proofErr w:type="gramStart"/>
      <w:r w:rsidRPr="009D7D3B">
        <w:rPr>
          <w:rFonts w:cs="Arial"/>
          <w:lang w:eastAsia="zh-CN"/>
        </w:rPr>
        <w:t xml:space="preserve">Наручилац </w:t>
      </w:r>
      <w:r w:rsidRPr="009D7D3B">
        <w:rPr>
          <w:rFonts w:cs="Arial"/>
          <w:lang w:val="sr-Cyrl-CS" w:eastAsia="zh-CN"/>
        </w:rPr>
        <w:t xml:space="preserve">може </w:t>
      </w:r>
      <w:r w:rsidRPr="009D7D3B">
        <w:rPr>
          <w:rFonts w:cs="Arial"/>
          <w:lang w:eastAsia="zh-CN"/>
        </w:rPr>
        <w:t>и од осталих понуђача затражи</w:t>
      </w:r>
      <w:r w:rsidRPr="009D7D3B">
        <w:rPr>
          <w:rFonts w:cs="Arial"/>
          <w:lang w:val="sr-Cyrl-CS" w:eastAsia="zh-CN"/>
        </w:rPr>
        <w:t xml:space="preserve">ти </w:t>
      </w:r>
      <w:r w:rsidRPr="009D7D3B">
        <w:rPr>
          <w:rFonts w:cs="Arial"/>
          <w:lang w:eastAsia="zh-CN"/>
        </w:rPr>
        <w:t>да доставе копију захтеваних доказа о испуњености услова.</w:t>
      </w:r>
      <w:proofErr w:type="gramEnd"/>
    </w:p>
    <w:p w:rsidR="00C10447" w:rsidRPr="00F10346" w:rsidRDefault="00C10447" w:rsidP="00C10447">
      <w:pPr>
        <w:spacing w:before="0"/>
        <w:rPr>
          <w:rFonts w:cs="Arial"/>
          <w:color w:val="00B0F0"/>
          <w:lang w:eastAsia="zh-CN"/>
        </w:rPr>
      </w:pPr>
    </w:p>
    <w:p w:rsidR="00C10447" w:rsidRPr="009D7D3B" w:rsidRDefault="00C10447" w:rsidP="00C10447">
      <w:pPr>
        <w:spacing w:before="0"/>
        <w:rPr>
          <w:rFonts w:cs="Arial"/>
          <w:lang w:eastAsia="zh-CN"/>
        </w:rPr>
      </w:pPr>
      <w:proofErr w:type="gramStart"/>
      <w:r w:rsidRPr="009D7D3B">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roofErr w:type="gramEnd"/>
    </w:p>
    <w:p w:rsidR="00C10447" w:rsidRPr="009D7D3B" w:rsidRDefault="00C10447" w:rsidP="00C10447">
      <w:pPr>
        <w:spacing w:before="0"/>
        <w:rPr>
          <w:rFonts w:cs="Arial"/>
          <w:lang w:eastAsia="zh-CN"/>
        </w:rPr>
      </w:pPr>
      <w:proofErr w:type="gramStart"/>
      <w:r w:rsidRPr="009D7D3B">
        <w:rPr>
          <w:rFonts w:cs="Arial"/>
          <w:lang w:eastAsia="zh-CN"/>
        </w:rPr>
        <w:t xml:space="preserve">Ако понуђач у остављеном, примереном року који не може бити краћи од 5 (пет) дана не достави </w:t>
      </w:r>
      <w:r w:rsidRPr="009D7D3B">
        <w:rPr>
          <w:rFonts w:cs="Arial"/>
          <w:lang w:val="sr-Cyrl-CS" w:eastAsia="zh-CN"/>
        </w:rPr>
        <w:t>тражене доказе</w:t>
      </w:r>
      <w:r w:rsidRPr="009D7D3B">
        <w:rPr>
          <w:rFonts w:cs="Arial"/>
          <w:lang w:eastAsia="zh-CN"/>
        </w:rPr>
        <w:t>, његова понуда ће се одбити као неприхватљива.</w:t>
      </w:r>
      <w:proofErr w:type="gramEnd"/>
    </w:p>
    <w:p w:rsidR="00B60FC8" w:rsidRPr="00F10346" w:rsidRDefault="00B60FC8" w:rsidP="00B13CD3">
      <w:pPr>
        <w:spacing w:before="0"/>
        <w:rPr>
          <w:rFonts w:cs="Arial"/>
          <w:color w:val="00B0F0"/>
          <w:lang w:eastAsia="zh-CN"/>
        </w:rPr>
      </w:pPr>
    </w:p>
    <w:p w:rsidR="00BE7496" w:rsidRPr="00F10346" w:rsidRDefault="00844CDE" w:rsidP="00E53B35">
      <w:pPr>
        <w:spacing w:before="0"/>
        <w:jc w:val="left"/>
        <w:rPr>
          <w:rFonts w:cs="Arial"/>
          <w:color w:val="00B0F0"/>
          <w:lang w:eastAsia="zh-CN"/>
        </w:rPr>
      </w:pPr>
      <w:r>
        <w:rPr>
          <w:rFonts w:cs="Arial"/>
          <w:color w:val="00B0F0"/>
          <w:lang w:eastAsia="zh-CN"/>
        </w:rPr>
        <w:br w:type="page"/>
      </w:r>
    </w:p>
    <w:p w:rsidR="00322313" w:rsidRPr="00F10346" w:rsidRDefault="008D2B23" w:rsidP="00BE7496">
      <w:pPr>
        <w:pStyle w:val="KDPodnaslov1"/>
        <w:spacing w:before="0"/>
        <w:rPr>
          <w:rFonts w:cs="Arial"/>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F10346">
        <w:rPr>
          <w:rFonts w:cs="Arial"/>
        </w:rPr>
        <w:lastRenderedPageBreak/>
        <w:t xml:space="preserve">5. </w:t>
      </w:r>
      <w:r w:rsidR="00322313" w:rsidRPr="00F10346">
        <w:rPr>
          <w:rFonts w:cs="Arial"/>
        </w:rPr>
        <w:t>КРИТЕРИЈУМ ЗА ДОДЕЛУ УГОВОРА</w:t>
      </w:r>
      <w:bookmarkEnd w:id="191"/>
    </w:p>
    <w:p w:rsidR="00F02494" w:rsidRPr="00E53B35" w:rsidRDefault="00621752" w:rsidP="00621752">
      <w:pPr>
        <w:pStyle w:val="KDKomentar"/>
        <w:spacing w:before="0"/>
        <w:rPr>
          <w:rFonts w:cs="Arial"/>
          <w:b/>
          <w:i w:val="0"/>
          <w:color w:val="auto"/>
          <w:sz w:val="22"/>
          <w:szCs w:val="22"/>
          <w:lang w:val="sr-Latn-RS"/>
        </w:rPr>
      </w:pPr>
      <w:r w:rsidRPr="00844CDE">
        <w:rPr>
          <w:rFonts w:cs="Arial"/>
          <w:i w:val="0"/>
          <w:color w:val="auto"/>
          <w:sz w:val="22"/>
          <w:szCs w:val="22"/>
        </w:rPr>
        <w:t xml:space="preserve">Избор најповољније понуде ће се извршити применом критеријума </w:t>
      </w:r>
      <w:r w:rsidRPr="00844CDE">
        <w:rPr>
          <w:rFonts w:cs="Arial"/>
          <w:b/>
          <w:i w:val="0"/>
          <w:color w:val="auto"/>
          <w:sz w:val="22"/>
          <w:szCs w:val="22"/>
        </w:rPr>
        <w:t>„Најнижа понуђена цена“.</w:t>
      </w:r>
    </w:p>
    <w:p w:rsidR="00E45DC8" w:rsidRPr="00E53B35" w:rsidRDefault="00621752" w:rsidP="00E53B35">
      <w:pPr>
        <w:pStyle w:val="KDKomentar"/>
        <w:spacing w:before="0"/>
        <w:rPr>
          <w:rFonts w:cs="Arial"/>
          <w:i w:val="0"/>
          <w:color w:val="auto"/>
          <w:sz w:val="22"/>
          <w:szCs w:val="22"/>
          <w:lang w:val="sr-Latn-RS"/>
        </w:rPr>
      </w:pPr>
      <w:r w:rsidRPr="00844CDE">
        <w:rPr>
          <w:rFonts w:cs="Arial"/>
          <w:i w:val="0"/>
          <w:color w:val="auto"/>
          <w:sz w:val="22"/>
          <w:szCs w:val="22"/>
        </w:rPr>
        <w:t>Критеријум за оцењивање понуда</w:t>
      </w:r>
      <w:r w:rsidRPr="00844CDE">
        <w:rPr>
          <w:rFonts w:cs="Arial"/>
          <w:b/>
          <w:i w:val="0"/>
          <w:color w:val="auto"/>
          <w:sz w:val="22"/>
          <w:szCs w:val="22"/>
        </w:rPr>
        <w:t xml:space="preserve"> Најнижа понуђена цена, </w:t>
      </w:r>
      <w:r w:rsidRPr="00844CDE">
        <w:rPr>
          <w:rFonts w:cs="Arial"/>
          <w:i w:val="0"/>
          <w:color w:val="auto"/>
          <w:sz w:val="22"/>
          <w:szCs w:val="22"/>
        </w:rPr>
        <w:t>заснива се на понуђеној цени</w:t>
      </w:r>
      <w:r w:rsidR="00C10575" w:rsidRPr="00844CDE">
        <w:rPr>
          <w:rFonts w:cs="Arial"/>
          <w:i w:val="0"/>
          <w:color w:val="auto"/>
          <w:sz w:val="22"/>
          <w:szCs w:val="22"/>
          <w:lang w:val="sr-Cyrl-CS"/>
        </w:rPr>
        <w:t xml:space="preserve"> као једином критеријуму</w:t>
      </w:r>
      <w:r w:rsidRPr="00844CDE">
        <w:rPr>
          <w:rFonts w:cs="Arial"/>
          <w:i w:val="0"/>
          <w:color w:val="auto"/>
          <w:sz w:val="22"/>
          <w:szCs w:val="22"/>
        </w:rPr>
        <w:t>.</w:t>
      </w:r>
    </w:p>
    <w:p w:rsidR="000C78BA" w:rsidRPr="00BB13E6" w:rsidRDefault="000C78BA" w:rsidP="000C78BA">
      <w:pPr>
        <w:rPr>
          <w:rFonts w:cs="Arial"/>
        </w:rPr>
      </w:pPr>
      <w:r>
        <w:rPr>
          <w:rFonts w:cs="Arial"/>
          <w:lang w:val="sr-Cyrl-RS"/>
        </w:rPr>
        <w:t>У</w:t>
      </w:r>
      <w:r w:rsidRPr="00BB13E6">
        <w:rPr>
          <w:rFonts w:cs="Arial"/>
        </w:rPr>
        <w:t xml:space="preserve">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 у односу на нaјнижу понуђену цену страног понуђача. </w:t>
      </w:r>
    </w:p>
    <w:p w:rsidR="000C78BA" w:rsidRDefault="000C78BA" w:rsidP="00621752">
      <w:pPr>
        <w:pStyle w:val="KDParagraf"/>
        <w:spacing w:before="0"/>
        <w:rPr>
          <w:rFonts w:cs="Arial"/>
          <w:highlight w:val="yellow"/>
          <w:lang w:val="sr-Cyrl-RS"/>
        </w:rPr>
      </w:pPr>
    </w:p>
    <w:p w:rsidR="00621752" w:rsidRPr="00E53B35" w:rsidRDefault="00621752" w:rsidP="00621752">
      <w:pPr>
        <w:pStyle w:val="KDParagraf"/>
        <w:spacing w:before="0"/>
        <w:rPr>
          <w:rFonts w:cs="Arial"/>
        </w:rPr>
      </w:pPr>
      <w:proofErr w:type="gramStart"/>
      <w:r w:rsidRPr="000C78BA">
        <w:rPr>
          <w:rFonts w:cs="Arial"/>
        </w:rPr>
        <w:t>У понуђену цену страног понуђача урачунавају се и царинске дажбине.</w:t>
      </w:r>
      <w:proofErr w:type="gramEnd"/>
    </w:p>
    <w:p w:rsidR="000C78BA" w:rsidRPr="00BB041F" w:rsidRDefault="000C78BA" w:rsidP="00621752">
      <w:pPr>
        <w:pStyle w:val="KDParagraf"/>
        <w:spacing w:before="0"/>
        <w:rPr>
          <w:rFonts w:cs="Arial"/>
          <w:lang w:val="sr-Latn-RS"/>
        </w:rPr>
      </w:pPr>
    </w:p>
    <w:p w:rsidR="00E45DC8" w:rsidRPr="00285D39" w:rsidRDefault="00621752" w:rsidP="00621752">
      <w:pPr>
        <w:pStyle w:val="KDParagraf"/>
        <w:spacing w:before="0"/>
        <w:rPr>
          <w:rFonts w:cs="Arial"/>
          <w:lang w:val="sr-Cyrl-RS"/>
        </w:rPr>
      </w:pPr>
      <w:proofErr w:type="gramStart"/>
      <w:r w:rsidRPr="00844CDE">
        <w:rPr>
          <w:rFonts w:cs="Arial"/>
        </w:rPr>
        <w:t>Предност дата за домаће понуђаче и добра домаћег порекла (члан 86.став 1. до 4.</w:t>
      </w:r>
      <w:proofErr w:type="gramEnd"/>
      <w:r w:rsidRPr="00844CDE">
        <w:rPr>
          <w:rFonts w:cs="Arial"/>
        </w:rPr>
        <w:t xml:space="preserve"> </w:t>
      </w:r>
      <w:proofErr w:type="gramStart"/>
      <w:r w:rsidRPr="00844CDE">
        <w:rPr>
          <w:rFonts w:cs="Arial"/>
        </w:rPr>
        <w:t>З</w:t>
      </w:r>
      <w:r w:rsidR="00D16608" w:rsidRPr="00844CDE">
        <w:rPr>
          <w:rFonts w:cs="Arial"/>
        </w:rPr>
        <w:t>акона</w:t>
      </w:r>
      <w:r w:rsidRPr="00844CDE">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621752" w:rsidRPr="00844CDE" w:rsidRDefault="00621752" w:rsidP="00621752">
      <w:pPr>
        <w:pStyle w:val="KDParagraf"/>
        <w:spacing w:before="0"/>
        <w:rPr>
          <w:rFonts w:cs="Arial"/>
        </w:rPr>
      </w:pPr>
      <w:r w:rsidRPr="00844CDE">
        <w:rPr>
          <w:rFonts w:cs="Arial"/>
        </w:rPr>
        <w:t>Предност дата за домаће понуђаче и добра домаћег порекла (члан 86. став 1. до 4.З</w:t>
      </w:r>
      <w:r w:rsidR="00D16608" w:rsidRPr="00844CDE">
        <w:rPr>
          <w:rFonts w:cs="Arial"/>
        </w:rPr>
        <w:t>акона</w:t>
      </w:r>
      <w:r w:rsidRPr="00844CDE">
        <w:rPr>
          <w:rFonts w:cs="Arial"/>
        </w:rPr>
        <w:t xml:space="preserve">) у поступцима јавних набавки у којима учествују </w:t>
      </w:r>
      <w:r w:rsidRPr="00844CD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Pr="00285D39" w:rsidRDefault="00621752" w:rsidP="00621752">
      <w:pPr>
        <w:pStyle w:val="KDParagraf"/>
        <w:spacing w:before="0"/>
        <w:rPr>
          <w:rFonts w:cs="Arial"/>
          <w:color w:val="FF0000"/>
          <w:lang w:val="sr-Cyrl-RS"/>
        </w:rPr>
      </w:pPr>
    </w:p>
    <w:p w:rsidR="00E1278C" w:rsidRPr="00D8145A" w:rsidRDefault="00874F5B" w:rsidP="00D8145A">
      <w:pPr>
        <w:pStyle w:val="Heading10"/>
        <w:spacing w:before="0"/>
        <w:jc w:val="both"/>
        <w:rPr>
          <w:lang w:val="sr-Cyrl-RS"/>
        </w:rPr>
      </w:pPr>
      <w:bookmarkStart w:id="197" w:name="_Toc441651548"/>
      <w:bookmarkStart w:id="198" w:name="_Toc442559886"/>
      <w:r w:rsidRPr="00F10346">
        <w:rPr>
          <w:lang w:val="en-US"/>
        </w:rPr>
        <w:t xml:space="preserve">5.1. </w:t>
      </w:r>
      <w:bookmarkEnd w:id="197"/>
      <w:bookmarkEnd w:id="198"/>
      <w:r w:rsidR="000129AD" w:rsidRPr="00F10346">
        <w:rPr>
          <w:rFonts w:eastAsia="TimesNewRomanPSMT" w:cs="Arial"/>
          <w:bCs/>
          <w:iCs/>
          <w:color w:val="000000"/>
        </w:rPr>
        <w:t xml:space="preserve">Елементи критеријума односно начин на основу којих ће наручилац </w:t>
      </w:r>
      <w:r w:rsidR="000129AD" w:rsidRPr="005B62DB">
        <w:rPr>
          <w:rFonts w:eastAsia="TimesNewRomanPSMT" w:cs="Arial"/>
          <w:bCs/>
          <w:iCs/>
        </w:rPr>
        <w:t>извршити доделу уговора у ситуацији када постоје две или више понуда са истом понуђеном ценом:</w:t>
      </w:r>
    </w:p>
    <w:p w:rsidR="000C78BA" w:rsidRDefault="000C78BA" w:rsidP="00681CCD">
      <w:pPr>
        <w:spacing w:before="0"/>
        <w:rPr>
          <w:rFonts w:cs="Arial"/>
          <w:lang w:val="sr-Cyrl-RS"/>
        </w:rPr>
      </w:pPr>
    </w:p>
    <w:p w:rsidR="00681CCD" w:rsidRPr="00B16FAD" w:rsidRDefault="00681CCD" w:rsidP="00681CCD">
      <w:pPr>
        <w:spacing w:before="0"/>
        <w:rPr>
          <w:rFonts w:cs="Arial"/>
          <w:lang w:val="sr-Cyrl-RS"/>
        </w:rPr>
      </w:pPr>
      <w:proofErr w:type="gramStart"/>
      <w:r w:rsidRPr="00B16FAD">
        <w:rPr>
          <w:rFonts w:cs="Arial"/>
        </w:rPr>
        <w:t xml:space="preserve">Уколико две или више понуда имају исту понуђену цену, као повољнија биће изабрана понуда оног понуђача који је понудио </w:t>
      </w:r>
      <w:r w:rsidRPr="00B16FAD">
        <w:rPr>
          <w:rFonts w:cs="Arial"/>
          <w:lang w:val="sr-Cyrl-RS"/>
        </w:rPr>
        <w:t>краћи рок извршења услуге</w:t>
      </w:r>
      <w:r w:rsidRPr="00B16FAD">
        <w:rPr>
          <w:rFonts w:cs="Arial"/>
        </w:rPr>
        <w:t>.</w:t>
      </w:r>
      <w:proofErr w:type="gramEnd"/>
      <w:r w:rsidRPr="00B16FAD">
        <w:rPr>
          <w:rFonts w:cs="Arial"/>
          <w:lang w:val="sr-Cyrl-RS"/>
        </w:rPr>
        <w:t xml:space="preserve">  </w:t>
      </w:r>
      <w:proofErr w:type="gramStart"/>
      <w:r w:rsidRPr="00B16FAD">
        <w:rPr>
          <w:rFonts w:cs="Arial"/>
        </w:rPr>
        <w:t xml:space="preserve">Уколико ни после примене резервних критеријума не буде могуће </w:t>
      </w:r>
      <w:r w:rsidRPr="00B16FAD">
        <w:rPr>
          <w:rFonts w:cs="Arial"/>
          <w:lang w:val="sr-Cyrl-RS"/>
        </w:rPr>
        <w:t>извршити рангирање</w:t>
      </w:r>
      <w:r w:rsidRPr="00B16FAD">
        <w:rPr>
          <w:rFonts w:cs="Arial"/>
        </w:rPr>
        <w:t xml:space="preserve"> понуд</w:t>
      </w:r>
      <w:r w:rsidRPr="00B16FAD">
        <w:rPr>
          <w:rFonts w:cs="Arial"/>
          <w:lang w:val="sr-Cyrl-RS"/>
        </w:rPr>
        <w:t>а</w:t>
      </w:r>
      <w:r w:rsidRPr="00B16FAD">
        <w:rPr>
          <w:rFonts w:cs="Arial"/>
        </w:rPr>
        <w:t>, повољнија понуда биће изабрана путем жреба.</w:t>
      </w:r>
      <w:proofErr w:type="gramEnd"/>
    </w:p>
    <w:p w:rsidR="00681CCD" w:rsidRDefault="00681CCD" w:rsidP="00681CCD">
      <w:pPr>
        <w:spacing w:before="0"/>
        <w:jc w:val="left"/>
        <w:rPr>
          <w:rFonts w:cs="Arial"/>
          <w:lang w:val="sr-Cyrl-RS"/>
        </w:rPr>
      </w:pPr>
    </w:p>
    <w:p w:rsidR="000C78BA" w:rsidRPr="00B16FAD" w:rsidRDefault="000C78BA" w:rsidP="00681CCD">
      <w:pPr>
        <w:spacing w:before="0"/>
        <w:jc w:val="left"/>
        <w:rPr>
          <w:rFonts w:cs="Arial"/>
          <w:lang w:val="sr-Cyrl-RS"/>
        </w:rPr>
      </w:pPr>
    </w:p>
    <w:p w:rsidR="00681CCD" w:rsidRDefault="00681CCD" w:rsidP="00681CCD">
      <w:pPr>
        <w:spacing w:before="0"/>
        <w:rPr>
          <w:rFonts w:eastAsia="Arial Unicode MS" w:cs="Arial"/>
          <w:b/>
          <w:kern w:val="2"/>
          <w:lang w:val="sr-Cyrl-RS"/>
        </w:rPr>
      </w:pPr>
      <w:proofErr w:type="gramStart"/>
      <w:r w:rsidRPr="00B16FAD">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B16FAD">
        <w:rPr>
          <w:rFonts w:cs="Arial"/>
          <w:lang w:val="sr-Cyrl-RS"/>
        </w:rPr>
        <w:t>н</w:t>
      </w:r>
      <w:r w:rsidRPr="00B16FAD">
        <w:rPr>
          <w:rFonts w:cs="Arial"/>
        </w:rPr>
        <w:t>аручилац ће исписати називе Понуђача, те папире ставити у кутију, одакле ће један од чланова Комисије извући само један папир.</w:t>
      </w:r>
      <w:proofErr w:type="gramEnd"/>
      <w:r w:rsidRPr="00B16FAD">
        <w:rPr>
          <w:rFonts w:cs="Arial"/>
          <w:lang w:val="sr-Cyrl-RS"/>
        </w:rPr>
        <w:t xml:space="preserve"> Понуди </w:t>
      </w:r>
      <w:r w:rsidRPr="00B16FAD">
        <w:rPr>
          <w:rFonts w:cs="Arial"/>
        </w:rPr>
        <w:t>Понуђач</w:t>
      </w:r>
      <w:r w:rsidRPr="00B16FAD">
        <w:rPr>
          <w:rFonts w:cs="Arial"/>
          <w:lang w:val="sr-Cyrl-RS"/>
        </w:rPr>
        <w:t>а</w:t>
      </w:r>
      <w:r w:rsidRPr="00B16FAD">
        <w:rPr>
          <w:rFonts w:cs="Arial"/>
        </w:rPr>
        <w:t xml:space="preserve"> чији назив буде на извученом папиру биће додељен </w:t>
      </w:r>
      <w:r w:rsidRPr="00B16FAD">
        <w:rPr>
          <w:rFonts w:cs="Arial"/>
          <w:lang w:val="sr-Cyrl-RS"/>
        </w:rPr>
        <w:t>повољнији ранг</w:t>
      </w:r>
      <w:r w:rsidRPr="00B16FAD">
        <w:rPr>
          <w:rFonts w:cs="Arial"/>
        </w:rPr>
        <w:t>.</w:t>
      </w:r>
      <w:r w:rsidRPr="00B16FAD">
        <w:rPr>
          <w:rFonts w:cs="Arial"/>
          <w:lang w:val="sr-Cyrl-RS"/>
        </w:rPr>
        <w:t xml:space="preserve"> О извршеном жребању сачињава се записник који потписују представници наручиоца и присутних понуђача.</w:t>
      </w:r>
      <w:r w:rsidRPr="008377FF">
        <w:rPr>
          <w:rFonts w:eastAsia="Arial Unicode MS" w:cs="Arial"/>
          <w:b/>
          <w:kern w:val="2"/>
        </w:rPr>
        <w:t xml:space="preserve">     </w:t>
      </w:r>
    </w:p>
    <w:p w:rsidR="00E62090" w:rsidRPr="00681CCD" w:rsidRDefault="00681CCD" w:rsidP="00681CCD">
      <w:pPr>
        <w:spacing w:before="0"/>
        <w:jc w:val="left"/>
        <w:rPr>
          <w:rFonts w:eastAsia="Arial Unicode MS" w:cs="Arial"/>
          <w:b/>
          <w:kern w:val="2"/>
          <w:lang w:val="sr-Cyrl-RS"/>
        </w:rPr>
      </w:pPr>
      <w:r>
        <w:rPr>
          <w:rFonts w:eastAsia="Arial Unicode MS" w:cs="Arial"/>
          <w:b/>
          <w:kern w:val="2"/>
          <w:lang w:val="sr-Cyrl-RS"/>
        </w:rPr>
        <w:br w:type="page"/>
      </w:r>
      <w:r w:rsidRPr="008377FF">
        <w:rPr>
          <w:rFonts w:eastAsia="Arial Unicode MS" w:cs="Arial"/>
          <w:b/>
          <w:kern w:val="2"/>
        </w:rPr>
        <w:lastRenderedPageBreak/>
        <w:t xml:space="preserve">                                                                  </w:t>
      </w:r>
    </w:p>
    <w:p w:rsidR="008D2B23" w:rsidRPr="00F10346" w:rsidRDefault="003F52DF" w:rsidP="003F52DF">
      <w:pPr>
        <w:pStyle w:val="KDPodnaslov1"/>
        <w:spacing w:before="0"/>
        <w:ind w:left="360"/>
        <w:rPr>
          <w:rFonts w:cs="Arial"/>
        </w:rPr>
      </w:pPr>
      <w:bookmarkStart w:id="199" w:name="_Toc430335194"/>
      <w:bookmarkStart w:id="200" w:name="_Toc430335287"/>
      <w:bookmarkStart w:id="201" w:name="_Toc430335706"/>
      <w:bookmarkStart w:id="202" w:name="_Toc430335196"/>
      <w:bookmarkStart w:id="203" w:name="_Toc430335289"/>
      <w:bookmarkStart w:id="204" w:name="_Toc430335708"/>
      <w:bookmarkStart w:id="205" w:name="_Toc442559887"/>
      <w:bookmarkEnd w:id="192"/>
      <w:bookmarkEnd w:id="193"/>
      <w:bookmarkEnd w:id="194"/>
      <w:bookmarkEnd w:id="195"/>
      <w:bookmarkEnd w:id="196"/>
      <w:bookmarkEnd w:id="199"/>
      <w:bookmarkEnd w:id="200"/>
      <w:bookmarkEnd w:id="201"/>
      <w:bookmarkEnd w:id="202"/>
      <w:bookmarkEnd w:id="203"/>
      <w:bookmarkEnd w:id="204"/>
      <w:r>
        <w:rPr>
          <w:rFonts w:cs="Arial"/>
          <w:lang w:val="sr-Cyrl-RS"/>
        </w:rPr>
        <w:t>6.</w:t>
      </w:r>
      <w:r w:rsidR="008D2B23" w:rsidRPr="00F10346">
        <w:rPr>
          <w:rFonts w:cs="Arial"/>
        </w:rPr>
        <w:t>УПУТСТВО ПОНУЂАЧИМА КАКО ДА САЧИНЕ ПОНУДУ</w:t>
      </w:r>
      <w:bookmarkEnd w:id="205"/>
    </w:p>
    <w:p w:rsidR="00645F72" w:rsidRPr="00F10346" w:rsidRDefault="00645F72" w:rsidP="00874F5B"/>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F10346">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F10346" w:rsidRDefault="008D2B23" w:rsidP="008D2B23">
      <w:pPr>
        <w:pStyle w:val="KDParagraf"/>
        <w:spacing w:before="0"/>
        <w:rPr>
          <w:rFonts w:cs="Arial"/>
        </w:rPr>
      </w:pPr>
    </w:p>
    <w:p w:rsidR="008D2B23" w:rsidRPr="00F10346" w:rsidRDefault="008D2B23" w:rsidP="00403789">
      <w:pPr>
        <w:pStyle w:val="KDPodnaslov2"/>
        <w:numPr>
          <w:ilvl w:val="1"/>
          <w:numId w:val="20"/>
        </w:numPr>
        <w:spacing w:before="0"/>
        <w:jc w:val="both"/>
        <w:rPr>
          <w:rFonts w:cs="Arial"/>
        </w:rPr>
      </w:pPr>
      <w:bookmarkStart w:id="206" w:name="_Toc441651577"/>
      <w:bookmarkStart w:id="207" w:name="_Toc442559888"/>
      <w:r w:rsidRPr="00F10346">
        <w:rPr>
          <w:rFonts w:cs="Arial"/>
        </w:rPr>
        <w:t>Језик на којем понуда мора бити састављена</w:t>
      </w:r>
      <w:bookmarkEnd w:id="206"/>
      <w:bookmarkEnd w:id="207"/>
    </w:p>
    <w:p w:rsidR="008D2B23" w:rsidRPr="00CF4B83" w:rsidRDefault="008D2B23" w:rsidP="008D2B23">
      <w:pPr>
        <w:pStyle w:val="KDParagraf"/>
        <w:spacing w:before="0"/>
        <w:rPr>
          <w:rFonts w:cs="Arial"/>
        </w:rPr>
      </w:pPr>
      <w:proofErr w:type="gramStart"/>
      <w:r w:rsidRPr="00CF4B83">
        <w:rPr>
          <w:rFonts w:cs="Arial"/>
        </w:rPr>
        <w:t>Наручилац је припремио конкурсну документацију на српском језику и водиће поступак јавне набавке на српском језику.</w:t>
      </w:r>
      <w:proofErr w:type="gramEnd"/>
    </w:p>
    <w:p w:rsidR="008D2B23" w:rsidRPr="005B62DB" w:rsidRDefault="008D2B23" w:rsidP="008D2B23">
      <w:pPr>
        <w:pStyle w:val="KDKomentar"/>
        <w:spacing w:before="0"/>
        <w:rPr>
          <w:rFonts w:cs="Arial"/>
          <w:i w:val="0"/>
          <w:color w:val="auto"/>
          <w:sz w:val="22"/>
          <w:szCs w:val="22"/>
        </w:rPr>
      </w:pPr>
      <w:r w:rsidRPr="00CF4B83">
        <w:rPr>
          <w:rFonts w:cs="Arial"/>
          <w:i w:val="0"/>
          <w:color w:val="auto"/>
          <w:sz w:val="22"/>
          <w:szCs w:val="22"/>
        </w:rPr>
        <w:t>Понуда са свим прилозима мора бити сачињена</w:t>
      </w:r>
      <w:r w:rsidRPr="005B62DB">
        <w:rPr>
          <w:rFonts w:cs="Arial"/>
          <w:i w:val="0"/>
          <w:color w:val="auto"/>
          <w:sz w:val="22"/>
          <w:szCs w:val="22"/>
        </w:rPr>
        <w:t xml:space="preserve"> на српском језику.</w:t>
      </w:r>
    </w:p>
    <w:p w:rsidR="008D2B23" w:rsidRPr="005B62DB" w:rsidRDefault="008D2B23" w:rsidP="008D2B23">
      <w:pPr>
        <w:pStyle w:val="KDKomentar"/>
        <w:spacing w:before="0"/>
        <w:rPr>
          <w:rStyle w:val="StyleArial"/>
          <w:rFonts w:cs="Arial"/>
          <w:i w:val="0"/>
          <w:color w:val="auto"/>
          <w:sz w:val="22"/>
          <w:szCs w:val="22"/>
        </w:rPr>
      </w:pPr>
      <w:r w:rsidRPr="005B62DB">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F10346" w:rsidRDefault="008D2B23" w:rsidP="008D2B23">
      <w:pPr>
        <w:pStyle w:val="KDParagraf"/>
        <w:spacing w:before="0"/>
        <w:rPr>
          <w:rFonts w:cs="Arial"/>
          <w:lang w:val="ru-RU" w:eastAsia="sr-Latn-CS"/>
        </w:rPr>
      </w:pPr>
    </w:p>
    <w:p w:rsidR="008D2B23" w:rsidRPr="00F10346" w:rsidRDefault="008D2B23" w:rsidP="00403789">
      <w:pPr>
        <w:pStyle w:val="KDPodnaslov2"/>
        <w:numPr>
          <w:ilvl w:val="1"/>
          <w:numId w:val="20"/>
        </w:numPr>
        <w:spacing w:before="0"/>
        <w:jc w:val="both"/>
        <w:rPr>
          <w:rFonts w:cs="Arial"/>
        </w:rPr>
      </w:pPr>
      <w:bookmarkStart w:id="208" w:name="_Toc441651578"/>
      <w:bookmarkStart w:id="209"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08"/>
      <w:bookmarkEnd w:id="209"/>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 xml:space="preserve">Препоручује се да сви документи поднети у </w:t>
      </w:r>
      <w:proofErr w:type="gramStart"/>
      <w:r w:rsidRPr="00F10346">
        <w:rPr>
          <w:rFonts w:cs="Arial"/>
        </w:rPr>
        <w:t>понуди  буду</w:t>
      </w:r>
      <w:proofErr w:type="gramEnd"/>
      <w:r w:rsidRPr="00F10346">
        <w:rPr>
          <w:rFonts w:cs="Arial"/>
        </w:rPr>
        <w:t xml:space="preserve">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3F52DF" w:rsidRDefault="003F52DF" w:rsidP="008D2B23">
      <w:pPr>
        <w:pStyle w:val="KDParagraf"/>
        <w:spacing w:before="0"/>
        <w:rPr>
          <w:rFonts w:cs="Arial"/>
          <w:lang w:val="ru-RU"/>
        </w:rPr>
      </w:pP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5B62DB" w:rsidRDefault="008D2B23" w:rsidP="008D2B23">
      <w:pPr>
        <w:pStyle w:val="KDKomentar"/>
        <w:spacing w:before="0"/>
        <w:rPr>
          <w:rFonts w:cs="Arial"/>
          <w:i w:val="0"/>
          <w:color w:val="auto"/>
          <w:sz w:val="22"/>
          <w:szCs w:val="22"/>
        </w:rPr>
      </w:pPr>
      <w:r w:rsidRPr="005B62DB">
        <w:rPr>
          <w:rFonts w:cs="Arial"/>
          <w:i w:val="0"/>
          <w:color w:val="auto"/>
          <w:sz w:val="22"/>
          <w:szCs w:val="22"/>
        </w:rPr>
        <w:t xml:space="preserve">Препоручује се да </w:t>
      </w:r>
      <w:r w:rsidR="0095708A" w:rsidRPr="005B62DB">
        <w:rPr>
          <w:rFonts w:cs="Arial"/>
          <w:i w:val="0"/>
          <w:color w:val="auto"/>
          <w:sz w:val="22"/>
          <w:szCs w:val="22"/>
        </w:rPr>
        <w:t xml:space="preserve">се </w:t>
      </w:r>
      <w:r w:rsidRPr="005B62DB">
        <w:rPr>
          <w:rFonts w:cs="Arial"/>
          <w:i w:val="0"/>
          <w:color w:val="auto"/>
          <w:sz w:val="22"/>
          <w:szCs w:val="22"/>
        </w:rPr>
        <w:t>доказ</w:t>
      </w:r>
      <w:r w:rsidR="0095708A" w:rsidRPr="005B62DB">
        <w:rPr>
          <w:rFonts w:cs="Arial"/>
          <w:i w:val="0"/>
          <w:color w:val="auto"/>
          <w:sz w:val="22"/>
          <w:szCs w:val="22"/>
        </w:rPr>
        <w:t>и</w:t>
      </w:r>
      <w:r w:rsidRPr="005B62DB">
        <w:rPr>
          <w:rFonts w:cs="Arial"/>
          <w:i w:val="0"/>
          <w:color w:val="auto"/>
          <w:sz w:val="22"/>
          <w:szCs w:val="22"/>
        </w:rPr>
        <w:t xml:space="preserve"> који се достављају уз понуду, а</w:t>
      </w:r>
      <w:r w:rsidR="0095708A" w:rsidRPr="005B62DB">
        <w:rPr>
          <w:rFonts w:cs="Arial"/>
          <w:i w:val="0"/>
          <w:color w:val="auto"/>
          <w:sz w:val="22"/>
          <w:szCs w:val="22"/>
        </w:rPr>
        <w:t xml:space="preserve"> који</w:t>
      </w:r>
      <w:r w:rsidRPr="005B62DB">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3F52DF" w:rsidRDefault="003F52DF" w:rsidP="008D2B23">
      <w:pPr>
        <w:pStyle w:val="KDParagraf"/>
        <w:spacing w:before="0"/>
        <w:rPr>
          <w:rFonts w:cs="Arial"/>
          <w:lang w:val="ru-RU"/>
        </w:rPr>
      </w:pPr>
    </w:p>
    <w:p w:rsidR="008D2B23" w:rsidRPr="00F10346" w:rsidRDefault="008D2B23" w:rsidP="008D2B23">
      <w:pPr>
        <w:pStyle w:val="KDParagraf"/>
        <w:spacing w:before="0"/>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Јавно предузеће „Електропривреда Србије“, </w:t>
      </w:r>
      <w:r w:rsidR="00613B13" w:rsidRPr="00463E03">
        <w:rPr>
          <w:rFonts w:cs="Arial"/>
          <w:lang w:val="ru-RU"/>
        </w:rPr>
        <w:t>огранак</w:t>
      </w:r>
      <w:r w:rsidR="0095708A" w:rsidRPr="00463E03">
        <w:rPr>
          <w:rFonts w:cs="Arial"/>
          <w:lang w:val="ru-RU"/>
        </w:rPr>
        <w:t xml:space="preserve"> ТЕНТ</w:t>
      </w:r>
      <w:r w:rsidRPr="00463E03">
        <w:rPr>
          <w:rFonts w:cs="Arial"/>
          <w:lang w:val="ru-RU"/>
        </w:rPr>
        <w:t>,</w:t>
      </w:r>
      <w:r w:rsidR="00613B13" w:rsidRPr="00F10346">
        <w:rPr>
          <w:rFonts w:cs="Arial"/>
          <w:color w:val="00B0F0"/>
          <w:lang w:val="ru-RU"/>
        </w:rPr>
        <w:t xml:space="preserve"> </w:t>
      </w:r>
      <w:r w:rsidR="005B62DB" w:rsidRPr="004278F0">
        <w:rPr>
          <w:rFonts w:cs="Arial"/>
          <w:lang w:val="ru-RU"/>
        </w:rPr>
        <w:t>Београд-</w:t>
      </w:r>
      <w:r w:rsidR="005B62DB" w:rsidRPr="00CF4B83">
        <w:rPr>
          <w:rFonts w:cs="Arial"/>
          <w:lang w:val="ru-RU"/>
        </w:rPr>
        <w:t>Обреновац, Богољуба Урошевића Црног 44, 11500 Обреновац, писарница</w:t>
      </w:r>
      <w:r w:rsidRPr="00CF4B83">
        <w:rPr>
          <w:rFonts w:cs="Arial"/>
          <w:lang w:val="ru-RU"/>
        </w:rPr>
        <w:t xml:space="preserve"> - са назнаком: „Понуда за јавну н</w:t>
      </w:r>
      <w:r w:rsidR="005B62DB" w:rsidRPr="00CF4B83">
        <w:rPr>
          <w:rFonts w:cs="Arial"/>
          <w:lang w:val="ru-RU"/>
        </w:rPr>
        <w:t xml:space="preserve">абавку </w:t>
      </w:r>
      <w:r w:rsidR="00BC5689">
        <w:rPr>
          <w:rFonts w:cs="Arial"/>
          <w:i/>
          <w:lang w:val="ru-RU"/>
        </w:rPr>
        <w:t>услуга</w:t>
      </w:r>
      <w:r w:rsidR="00BC5689" w:rsidRPr="00486F13">
        <w:rPr>
          <w:rFonts w:cs="Arial"/>
          <w:i/>
          <w:lang w:val="sr-Cyrl-RS"/>
        </w:rPr>
        <w:t>:</w:t>
      </w:r>
      <w:r w:rsidR="00BC5689" w:rsidRPr="00486F13">
        <w:rPr>
          <w:rFonts w:cs="Arial"/>
          <w:i/>
        </w:rPr>
        <w:t xml:space="preserve"> </w:t>
      </w:r>
      <w:r w:rsidR="00BC5689">
        <w:rPr>
          <w:rFonts w:cs="Arial"/>
          <w:i/>
          <w:lang w:val="sr-Cyrl-RS"/>
        </w:rPr>
        <w:t xml:space="preserve">Сервис </w:t>
      </w:r>
      <w:r w:rsidR="00BC5689">
        <w:rPr>
          <w:rFonts w:cs="Arial"/>
          <w:i/>
          <w:lang w:val="sr-Latn-RS"/>
        </w:rPr>
        <w:t>„HYTORC“</w:t>
      </w:r>
      <w:r w:rsidR="00BC5689">
        <w:rPr>
          <w:rFonts w:cs="Arial"/>
          <w:i/>
          <w:lang w:val="sr-Cyrl-RS"/>
        </w:rPr>
        <w:t xml:space="preserve"> уређаја</w:t>
      </w:r>
      <w:r w:rsidR="00BC5689">
        <w:rPr>
          <w:rFonts w:cs="Arial"/>
          <w:lang w:val="ru-RU"/>
        </w:rPr>
        <w:t xml:space="preserve"> за стезање ТЕНТ А</w:t>
      </w:r>
      <w:r w:rsidR="00E379BC" w:rsidRPr="00CF4B83">
        <w:rPr>
          <w:rFonts w:cs="Arial"/>
          <w:lang w:val="ru-RU"/>
        </w:rPr>
        <w:t xml:space="preserve"> </w:t>
      </w:r>
      <w:r w:rsidRPr="00CF4B83">
        <w:rPr>
          <w:rFonts w:cs="Arial"/>
          <w:lang w:val="ru-RU"/>
        </w:rPr>
        <w:t xml:space="preserve">- Јавна набавка број </w:t>
      </w:r>
      <w:r w:rsidR="00E612A0" w:rsidRPr="00CF4B83">
        <w:rPr>
          <w:b/>
          <w:sz w:val="20"/>
        </w:rPr>
        <w:t>3000/</w:t>
      </w:r>
      <w:r w:rsidR="00BC5689">
        <w:rPr>
          <w:b/>
          <w:sz w:val="20"/>
          <w:lang w:val="sr-Cyrl-RS"/>
        </w:rPr>
        <w:t>1049</w:t>
      </w:r>
      <w:r w:rsidR="00E62090">
        <w:rPr>
          <w:b/>
          <w:sz w:val="20"/>
        </w:rPr>
        <w:t>/201</w:t>
      </w:r>
      <w:r w:rsidR="00BC5689">
        <w:rPr>
          <w:b/>
          <w:sz w:val="20"/>
          <w:lang w:val="sr-Cyrl-RS"/>
        </w:rPr>
        <w:t>8</w:t>
      </w:r>
      <w:r w:rsidR="00E612A0" w:rsidRPr="00CF4B83">
        <w:rPr>
          <w:b/>
          <w:sz w:val="20"/>
        </w:rPr>
        <w:t xml:space="preserve"> (</w:t>
      </w:r>
      <w:r w:rsidR="00F11E7E">
        <w:rPr>
          <w:b/>
          <w:sz w:val="20"/>
        </w:rPr>
        <w:t>724</w:t>
      </w:r>
      <w:r w:rsidR="00E62090">
        <w:rPr>
          <w:b/>
          <w:sz w:val="20"/>
        </w:rPr>
        <w:t>/201</w:t>
      </w:r>
      <w:r w:rsidR="00BC5689">
        <w:rPr>
          <w:b/>
          <w:sz w:val="20"/>
          <w:lang w:val="sr-Cyrl-RS"/>
        </w:rPr>
        <w:t>8</w:t>
      </w:r>
      <w:r w:rsidR="005B62DB" w:rsidRPr="00CF4B83">
        <w:rPr>
          <w:b/>
          <w:sz w:val="20"/>
        </w:rPr>
        <w:t>)</w:t>
      </w:r>
      <w:r w:rsidRPr="00CF4B83">
        <w:rPr>
          <w:rFonts w:cs="Arial"/>
          <w:lang w:val="ru-RU"/>
        </w:rPr>
        <w:t xml:space="preserve"> - НЕ ОТВАРАТИ“.</w:t>
      </w:r>
      <w:r w:rsidRPr="00F10346">
        <w:rPr>
          <w:rFonts w:cs="Arial"/>
          <w:lang w:val="ru-RU"/>
        </w:rPr>
        <w:t xml:space="preserve"> </w:t>
      </w:r>
    </w:p>
    <w:p w:rsidR="008D2B23" w:rsidRPr="00F10346" w:rsidRDefault="008D2B23" w:rsidP="008D2B23">
      <w:pPr>
        <w:pStyle w:val="KDParagraf"/>
        <w:spacing w:before="0"/>
        <w:rPr>
          <w:rFonts w:cs="Arial"/>
        </w:rPr>
      </w:pPr>
      <w:proofErr w:type="gramStart"/>
      <w:r w:rsidRPr="00F10346">
        <w:rPr>
          <w:rFonts w:cs="Arial"/>
        </w:rPr>
        <w:lastRenderedPageBreak/>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E62090" w:rsidRDefault="00E62090" w:rsidP="008D2B23">
      <w:pPr>
        <w:pStyle w:val="KDParagraf"/>
        <w:spacing w:before="0"/>
        <w:rPr>
          <w:rFonts w:eastAsia="TimesNewRomanPSMT" w:cs="Arial"/>
          <w:bCs/>
          <w:lang w:val="sr-Cyrl-RS"/>
        </w:rPr>
      </w:pPr>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w:t>
      </w:r>
      <w:proofErr w:type="gramStart"/>
      <w:r w:rsidR="009B3371" w:rsidRPr="00F10346">
        <w:rPr>
          <w:rFonts w:eastAsia="TimesNewRomanPSMT" w:cs="Arial"/>
          <w:bCs/>
        </w:rPr>
        <w:t xml:space="preserve">коверте </w:t>
      </w:r>
      <w:r w:rsidRPr="00F10346">
        <w:rPr>
          <w:rFonts w:eastAsia="TimesNewRomanPSMT" w:cs="Arial"/>
          <w:bCs/>
        </w:rPr>
        <w:t xml:space="preserve"> назначити</w:t>
      </w:r>
      <w:proofErr w:type="gramEnd"/>
      <w:r w:rsidRPr="00F10346">
        <w:rPr>
          <w:rFonts w:eastAsia="TimesNewRomanPSMT" w:cs="Arial"/>
          <w:bCs/>
        </w:rPr>
        <w:t xml:space="preserve">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3F52DF" w:rsidRDefault="003F52DF" w:rsidP="00613B13">
      <w:pPr>
        <w:pStyle w:val="KDParagraf"/>
        <w:spacing w:before="0"/>
        <w:rPr>
          <w:rFonts w:cs="Arial"/>
          <w:lang w:val="sr-Cyrl-RS"/>
        </w:rPr>
      </w:pPr>
    </w:p>
    <w:p w:rsidR="00613B13" w:rsidRPr="00F10346" w:rsidRDefault="00613B13" w:rsidP="00613B13">
      <w:pPr>
        <w:pStyle w:val="KDParagraf"/>
        <w:spacing w:before="0"/>
        <w:rPr>
          <w:rFonts w:cs="Arial"/>
        </w:rPr>
      </w:pPr>
      <w:proofErr w:type="gramStart"/>
      <w:r w:rsidRPr="00F10346">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F10346">
        <w:rPr>
          <w:rFonts w:cs="Arial"/>
        </w:rPr>
        <w:t xml:space="preserve"> 81. Закона. </w:t>
      </w:r>
    </w:p>
    <w:p w:rsidR="00613B13" w:rsidRPr="00F10346" w:rsidRDefault="00613B13" w:rsidP="00613B13">
      <w:pPr>
        <w:pStyle w:val="KDParagraf"/>
        <w:spacing w:before="0"/>
        <w:rPr>
          <w:rFonts w:cs="Arial"/>
        </w:rPr>
      </w:pPr>
      <w:proofErr w:type="gramStart"/>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613B13" w:rsidRPr="00F10346" w:rsidRDefault="00613B13" w:rsidP="00613B13">
      <w:pPr>
        <w:tabs>
          <w:tab w:val="left" w:pos="284"/>
          <w:tab w:val="left" w:pos="330"/>
        </w:tabs>
        <w:ind w:left="284"/>
        <w:rPr>
          <w:rFonts w:eastAsia="TimesNewRomanPSMT" w:cs="Arial"/>
          <w:bCs/>
        </w:rPr>
      </w:pPr>
    </w:p>
    <w:p w:rsidR="008D2B23" w:rsidRPr="00F10346" w:rsidRDefault="008D2B23" w:rsidP="00403789">
      <w:pPr>
        <w:pStyle w:val="KDPodnaslov2"/>
        <w:numPr>
          <w:ilvl w:val="1"/>
          <w:numId w:val="20"/>
        </w:numPr>
        <w:spacing w:before="0"/>
        <w:jc w:val="both"/>
        <w:rPr>
          <w:rFonts w:cs="Arial"/>
        </w:rPr>
      </w:pPr>
      <w:bookmarkStart w:id="210" w:name="_Toc441651579"/>
      <w:bookmarkStart w:id="211" w:name="_Toc442559890"/>
      <w:r w:rsidRPr="00F10346">
        <w:rPr>
          <w:rFonts w:cs="Arial"/>
        </w:rPr>
        <w:t>Обавезна садржина понуде</w:t>
      </w:r>
      <w:bookmarkEnd w:id="210"/>
      <w:bookmarkEnd w:id="211"/>
    </w:p>
    <w:p w:rsidR="008D2B23" w:rsidRPr="009D13A4" w:rsidRDefault="008D2B23" w:rsidP="008D2B23">
      <w:pPr>
        <w:pStyle w:val="KDParagraf"/>
        <w:spacing w:before="0"/>
        <w:rPr>
          <w:rFonts w:cs="Arial"/>
        </w:rPr>
      </w:pPr>
      <w:r w:rsidRPr="005B62DB">
        <w:rPr>
          <w:rFonts w:cs="Arial"/>
          <w:lang w:val="ru-RU" w:bidi="en-US"/>
        </w:rPr>
        <w:t xml:space="preserve">Садржину понуде, поред Обрасца понуде, чине и сви остали докази </w:t>
      </w:r>
      <w:r w:rsidR="007267FC" w:rsidRPr="005B62DB">
        <w:rPr>
          <w:rFonts w:cs="Arial"/>
          <w:lang w:val="ru-RU" w:bidi="en-US"/>
        </w:rPr>
        <w:t>/ Изјаве</w:t>
      </w:r>
      <w:r w:rsidR="00C435F2" w:rsidRPr="005B62DB">
        <w:rPr>
          <w:rFonts w:cs="Arial"/>
          <w:lang w:val="ru-RU" w:bidi="en-US"/>
        </w:rPr>
        <w:t xml:space="preserve"> </w:t>
      </w:r>
      <w:r w:rsidRPr="005B62DB">
        <w:rPr>
          <w:rFonts w:cs="Arial"/>
          <w:lang w:val="ru-RU" w:bidi="en-US"/>
        </w:rPr>
        <w:t>о испуњености услова из чл. 75.</w:t>
      </w:r>
      <w:r w:rsidR="000C5E11" w:rsidRPr="000C5E11">
        <w:rPr>
          <w:rFonts w:cs="Arial"/>
          <w:lang w:val="ru-RU" w:bidi="en-US"/>
        </w:rPr>
        <w:t xml:space="preserve"> </w:t>
      </w:r>
      <w:r w:rsidR="000C5E11" w:rsidRPr="005B62DB">
        <w:rPr>
          <w:rFonts w:cs="Arial"/>
          <w:lang w:val="ru-RU" w:bidi="en-US"/>
        </w:rPr>
        <w:t>и 76</w:t>
      </w:r>
      <w:r w:rsidR="005A5710" w:rsidRPr="005B62DB">
        <w:rPr>
          <w:rFonts w:cs="Arial"/>
          <w:lang w:val="ru-RU" w:bidi="en-US"/>
        </w:rPr>
        <w:t xml:space="preserve"> </w:t>
      </w:r>
      <w:r w:rsidRPr="005B62DB">
        <w:rPr>
          <w:rFonts w:cs="Arial"/>
        </w:rPr>
        <w:t>Закона о јавним</w:t>
      </w:r>
      <w:r w:rsidRPr="005B62DB">
        <w:rPr>
          <w:rFonts w:cs="Arial"/>
          <w:lang w:bidi="en-US"/>
        </w:rPr>
        <w:t xml:space="preserve"> набавкама, предвиђени чл. 77.</w:t>
      </w:r>
      <w:r w:rsidRPr="00F10346">
        <w:rPr>
          <w:rFonts w:cs="Arial"/>
          <w:lang w:bidi="en-US"/>
        </w:rPr>
        <w:t xml:space="preserve"> Закона, који су наведени у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w:t>
      </w:r>
      <w:r w:rsidRPr="009D13A4">
        <w:rPr>
          <w:rFonts w:cs="Arial"/>
          <w:lang w:bidi="en-US"/>
        </w:rPr>
        <w:t>тачке</w:t>
      </w:r>
      <w:r w:rsidRPr="009D13A4">
        <w:rPr>
          <w:rFonts w:cs="Arial"/>
        </w:rPr>
        <w:t>:</w:t>
      </w:r>
    </w:p>
    <w:p w:rsidR="00645F72" w:rsidRPr="001F1345" w:rsidRDefault="00645F72" w:rsidP="00645F72">
      <w:pPr>
        <w:pStyle w:val="KDNabrajanje"/>
        <w:spacing w:before="0"/>
        <w:rPr>
          <w:rFonts w:cs="Arial"/>
        </w:rPr>
      </w:pPr>
      <w:r w:rsidRPr="001F1345">
        <w:rPr>
          <w:rFonts w:cs="Arial"/>
        </w:rPr>
        <w:t xml:space="preserve">Образац понуде </w:t>
      </w:r>
    </w:p>
    <w:p w:rsidR="00645F72" w:rsidRPr="001F1345" w:rsidRDefault="00645F72" w:rsidP="00645F72">
      <w:pPr>
        <w:pStyle w:val="KDNabrajanje"/>
        <w:spacing w:before="0"/>
        <w:rPr>
          <w:rFonts w:cs="Arial"/>
        </w:rPr>
      </w:pPr>
      <w:r w:rsidRPr="001F1345">
        <w:rPr>
          <w:rFonts w:cs="Arial"/>
        </w:rPr>
        <w:t xml:space="preserve">Структура цене </w:t>
      </w:r>
    </w:p>
    <w:p w:rsidR="00645F72" w:rsidRPr="001F1345" w:rsidRDefault="00645F72" w:rsidP="00645F72">
      <w:pPr>
        <w:pStyle w:val="KDNabrajanje"/>
        <w:spacing w:before="0"/>
        <w:rPr>
          <w:rFonts w:cs="Arial"/>
        </w:rPr>
      </w:pPr>
      <w:r w:rsidRPr="001F1345">
        <w:rPr>
          <w:rFonts w:cs="Arial"/>
        </w:rPr>
        <w:t xml:space="preserve">Образац трошкова припреме понуде, </w:t>
      </w:r>
      <w:r w:rsidR="0056571E" w:rsidRPr="001F1345">
        <w:rPr>
          <w:rFonts w:cs="Arial"/>
        </w:rPr>
        <w:t>ако понуђач захтева надокнаду трошкова у складу са чл.88 Закона</w:t>
      </w:r>
    </w:p>
    <w:p w:rsidR="008D2B23" w:rsidRPr="001F1345" w:rsidRDefault="008D2B23" w:rsidP="008D2B23">
      <w:pPr>
        <w:pStyle w:val="KDNabrajanje"/>
        <w:spacing w:before="0"/>
        <w:rPr>
          <w:rFonts w:cs="Arial"/>
        </w:rPr>
      </w:pPr>
      <w:r w:rsidRPr="001F1345">
        <w:rPr>
          <w:rFonts w:cs="Arial"/>
        </w:rPr>
        <w:t xml:space="preserve">Изјава о независној понуди </w:t>
      </w:r>
    </w:p>
    <w:p w:rsidR="00645F72" w:rsidRPr="001F1345" w:rsidRDefault="00645F72" w:rsidP="00645F72">
      <w:pPr>
        <w:pStyle w:val="KDNabrajanje"/>
        <w:spacing w:before="0"/>
        <w:rPr>
          <w:rFonts w:cs="Arial"/>
        </w:rPr>
      </w:pPr>
      <w:r w:rsidRPr="001F1345">
        <w:rPr>
          <w:rFonts w:cs="Arial"/>
        </w:rPr>
        <w:t>Изјав</w:t>
      </w:r>
      <w:r w:rsidR="001945FA" w:rsidRPr="001F1345">
        <w:rPr>
          <w:rFonts w:cs="Arial"/>
        </w:rPr>
        <w:t>а</w:t>
      </w:r>
      <w:r w:rsidRPr="001F1345">
        <w:rPr>
          <w:rFonts w:cs="Arial"/>
        </w:rPr>
        <w:t xml:space="preserve"> у складу са чланом 75. став 2. Закона </w:t>
      </w:r>
    </w:p>
    <w:p w:rsidR="007267FC" w:rsidRPr="001F1345" w:rsidRDefault="008D2B23" w:rsidP="008D2B23">
      <w:pPr>
        <w:pStyle w:val="KDNabrajanje"/>
        <w:spacing w:before="0"/>
        <w:rPr>
          <w:rFonts w:cs="Arial"/>
        </w:rPr>
      </w:pPr>
      <w:r w:rsidRPr="001F1345">
        <w:rPr>
          <w:rFonts w:cs="Arial"/>
        </w:rPr>
        <w:t xml:space="preserve">Изјава </w:t>
      </w:r>
      <w:r w:rsidR="007267FC" w:rsidRPr="001F1345">
        <w:rPr>
          <w:rFonts w:cs="Arial"/>
          <w:lang w:val="sr-Cyrl-CS"/>
        </w:rPr>
        <w:t>којом понуђач</w:t>
      </w:r>
      <w:r w:rsidR="009B3371" w:rsidRPr="001F1345">
        <w:rPr>
          <w:rFonts w:cs="Arial"/>
          <w:lang w:val="sr-Cyrl-CS"/>
        </w:rPr>
        <w:t>/члан групе понуђача</w:t>
      </w:r>
      <w:r w:rsidR="007267FC" w:rsidRPr="001F1345">
        <w:rPr>
          <w:rFonts w:cs="Arial"/>
          <w:lang w:val="sr-Cyrl-CS"/>
        </w:rPr>
        <w:t xml:space="preserve"> потврђује да</w:t>
      </w:r>
      <w:r w:rsidR="007267FC" w:rsidRPr="001F1345">
        <w:rPr>
          <w:rFonts w:cs="Arial"/>
        </w:rPr>
        <w:t xml:space="preserve"> испуњавањ</w:t>
      </w:r>
      <w:r w:rsidR="007267FC" w:rsidRPr="001F1345">
        <w:rPr>
          <w:rFonts w:cs="Arial"/>
          <w:lang w:val="sr-Cyrl-CS"/>
        </w:rPr>
        <w:t>а</w:t>
      </w:r>
      <w:r w:rsidR="007267FC" w:rsidRPr="001F1345">
        <w:rPr>
          <w:rFonts w:cs="Arial"/>
        </w:rPr>
        <w:t xml:space="preserve"> услов</w:t>
      </w:r>
      <w:r w:rsidR="007267FC" w:rsidRPr="001F1345">
        <w:rPr>
          <w:rFonts w:cs="Arial"/>
          <w:lang w:val="sr-Cyrl-CS"/>
        </w:rPr>
        <w:t>еза учешће у поступку јавне набавке</w:t>
      </w:r>
      <w:r w:rsidR="003C4E60" w:rsidRPr="001F1345">
        <w:rPr>
          <w:rFonts w:cs="Arial"/>
        </w:rPr>
        <w:t xml:space="preserve"> </w:t>
      </w:r>
    </w:p>
    <w:p w:rsidR="0056571E" w:rsidRPr="001F1345" w:rsidRDefault="007267FC" w:rsidP="002331B3">
      <w:pPr>
        <w:pStyle w:val="KDNabrajanje"/>
        <w:spacing w:before="0"/>
        <w:rPr>
          <w:rFonts w:cs="Arial"/>
        </w:rPr>
      </w:pPr>
      <w:r w:rsidRPr="001F1345">
        <w:rPr>
          <w:rFonts w:cs="Arial"/>
        </w:rPr>
        <w:t xml:space="preserve">Изјава </w:t>
      </w:r>
      <w:r w:rsidRPr="001F1345">
        <w:rPr>
          <w:rFonts w:cs="Arial"/>
          <w:lang w:val="sr-Cyrl-CS"/>
        </w:rPr>
        <w:t>којом подизвођач потврђује да</w:t>
      </w:r>
      <w:r w:rsidRPr="001F1345">
        <w:rPr>
          <w:rFonts w:cs="Arial"/>
        </w:rPr>
        <w:t xml:space="preserve"> испуњава услов</w:t>
      </w:r>
      <w:r w:rsidRPr="001F1345">
        <w:rPr>
          <w:rFonts w:cs="Arial"/>
          <w:lang w:val="sr-Cyrl-CS"/>
        </w:rPr>
        <w:t>е</w:t>
      </w:r>
      <w:r w:rsidR="00333065" w:rsidRPr="001F1345">
        <w:rPr>
          <w:rFonts w:cs="Arial"/>
          <w:lang w:val="sr-Cyrl-CS"/>
        </w:rPr>
        <w:t xml:space="preserve"> </w:t>
      </w:r>
      <w:r w:rsidRPr="001F1345">
        <w:rPr>
          <w:rFonts w:cs="Arial"/>
          <w:lang w:val="sr-Cyrl-CS"/>
        </w:rPr>
        <w:t>за учешће у поступку јавне набавке</w:t>
      </w:r>
      <w:r w:rsidR="003C4E60" w:rsidRPr="001F1345">
        <w:rPr>
          <w:rFonts w:cs="Arial"/>
        </w:rPr>
        <w:t xml:space="preserve"> </w:t>
      </w:r>
      <w:r w:rsidRPr="001F1345">
        <w:rPr>
          <w:rFonts w:cs="Arial"/>
          <w:lang w:val="sr-Cyrl-CS"/>
        </w:rPr>
        <w:t>, у случају подношења понуде са подизвођачем</w:t>
      </w:r>
    </w:p>
    <w:p w:rsidR="00EA6178" w:rsidRPr="00B74CF9" w:rsidRDefault="00333065" w:rsidP="00EA6178">
      <w:pPr>
        <w:pStyle w:val="KDNabrajanje"/>
        <w:spacing w:before="0"/>
        <w:rPr>
          <w:rFonts w:cs="Arial"/>
        </w:rPr>
      </w:pPr>
      <w:r w:rsidRPr="001F1345">
        <w:rPr>
          <w:rFonts w:cs="Arial"/>
        </w:rPr>
        <w:t>О</w:t>
      </w:r>
      <w:r w:rsidR="007267FC" w:rsidRPr="001F1345">
        <w:rPr>
          <w:rFonts w:cs="Arial"/>
        </w:rPr>
        <w:t>брасц</w:t>
      </w:r>
      <w:r w:rsidR="007267FC" w:rsidRPr="001F1345">
        <w:rPr>
          <w:rFonts w:cs="Arial"/>
          <w:lang w:val="sr-Cyrl-CS"/>
        </w:rPr>
        <w:t>и</w:t>
      </w:r>
      <w:r w:rsidR="00EA6178" w:rsidRPr="001F1345">
        <w:rPr>
          <w:rFonts w:cs="Arial"/>
        </w:rPr>
        <w:t>, изјаве и доказ</w:t>
      </w:r>
      <w:r w:rsidR="007267FC" w:rsidRPr="001F1345">
        <w:rPr>
          <w:rFonts w:cs="Arial"/>
          <w:lang w:val="sr-Cyrl-CS"/>
        </w:rPr>
        <w:t>и</w:t>
      </w:r>
      <w:r w:rsidR="007267FC" w:rsidRPr="001F1345">
        <w:rPr>
          <w:rFonts w:cs="Arial"/>
        </w:rPr>
        <w:t xml:space="preserve"> одређене тачком </w:t>
      </w:r>
      <w:r w:rsidR="003C4E60" w:rsidRPr="001F1345">
        <w:rPr>
          <w:rFonts w:cs="Arial"/>
        </w:rPr>
        <w:t>6</w:t>
      </w:r>
      <w:r w:rsidR="007267FC" w:rsidRPr="001F1345">
        <w:rPr>
          <w:rFonts w:cs="Arial"/>
        </w:rPr>
        <w:t>.</w:t>
      </w:r>
      <w:r w:rsidR="007267FC" w:rsidRPr="001F1345">
        <w:rPr>
          <w:rFonts w:cs="Arial"/>
          <w:lang w:val="sr-Cyrl-CS"/>
        </w:rPr>
        <w:t>9</w:t>
      </w:r>
      <w:r w:rsidR="007267FC" w:rsidRPr="001F1345">
        <w:rPr>
          <w:rFonts w:cs="Arial"/>
        </w:rPr>
        <w:t xml:space="preserve"> или </w:t>
      </w:r>
      <w:r w:rsidR="003C4E60" w:rsidRPr="001F1345">
        <w:rPr>
          <w:rFonts w:cs="Arial"/>
        </w:rPr>
        <w:t>6</w:t>
      </w:r>
      <w:r w:rsidR="007267FC" w:rsidRPr="001F1345">
        <w:rPr>
          <w:rFonts w:cs="Arial"/>
        </w:rPr>
        <w:t>.1</w:t>
      </w:r>
      <w:r w:rsidR="007267FC" w:rsidRPr="001F1345">
        <w:rPr>
          <w:rFonts w:cs="Arial"/>
          <w:lang w:val="sr-Cyrl-CS"/>
        </w:rPr>
        <w:t>0</w:t>
      </w:r>
      <w:r w:rsidR="00EA6178" w:rsidRPr="001F1345">
        <w:rPr>
          <w:rFonts w:cs="Arial"/>
        </w:rPr>
        <w:t xml:space="preserve"> овог упутства у случају да понуђач подноси понуду са подизвођачем или заједничку понуду подноси група </w:t>
      </w:r>
      <w:r w:rsidR="00EA6178" w:rsidRPr="00B74CF9">
        <w:rPr>
          <w:rFonts w:cs="Arial"/>
        </w:rPr>
        <w:t>понуђача</w:t>
      </w:r>
    </w:p>
    <w:p w:rsidR="00EA6178" w:rsidRPr="00B74CF9" w:rsidRDefault="008D2B23" w:rsidP="00E76DEC">
      <w:pPr>
        <w:pStyle w:val="KDNabrajanje"/>
        <w:spacing w:before="0"/>
        <w:rPr>
          <w:rFonts w:cs="Arial"/>
        </w:rPr>
      </w:pPr>
      <w:r w:rsidRPr="00B74CF9">
        <w:rPr>
          <w:rFonts w:cs="Arial"/>
        </w:rPr>
        <w:t xml:space="preserve">потписан и печатом оверен образац „Модел уговора“ </w:t>
      </w:r>
      <w:r w:rsidR="003C4E60" w:rsidRPr="00B74CF9">
        <w:rPr>
          <w:rFonts w:cs="Arial"/>
        </w:rPr>
        <w:t>(пожељно је да буде попуњен)</w:t>
      </w:r>
    </w:p>
    <w:p w:rsidR="002331B3" w:rsidRPr="00B74CF9" w:rsidRDefault="00B74CF9" w:rsidP="00285D39">
      <w:pPr>
        <w:pStyle w:val="KDNabrajanje"/>
        <w:rPr>
          <w:rFonts w:cs="Arial"/>
        </w:rPr>
      </w:pPr>
      <w:r>
        <w:rPr>
          <w:rFonts w:cs="Arial"/>
          <w:lang w:val="sr-Cyrl-RS"/>
        </w:rPr>
        <w:t>Банкарска гаранција</w:t>
      </w:r>
      <w:r w:rsidR="000F4C29" w:rsidRPr="00B74CF9">
        <w:rPr>
          <w:rFonts w:cs="Arial"/>
        </w:rPr>
        <w:t xml:space="preserve"> за озбиљност понуде </w:t>
      </w:r>
    </w:p>
    <w:p w:rsidR="001C46E1" w:rsidRPr="00427BF7" w:rsidRDefault="001C46E1" w:rsidP="00285D39">
      <w:pPr>
        <w:pStyle w:val="KDNabrajanje"/>
        <w:rPr>
          <w:rFonts w:cs="Arial"/>
        </w:rPr>
      </w:pPr>
      <w:r w:rsidRPr="00B74CF9">
        <w:rPr>
          <w:rFonts w:cs="Arial"/>
          <w:lang w:val="sr-Cyrl-RS"/>
        </w:rPr>
        <w:t>Споразум о заједничком извршењу(уколико</w:t>
      </w:r>
      <w:r>
        <w:rPr>
          <w:rFonts w:cs="Arial"/>
          <w:lang w:val="sr-Cyrl-RS"/>
        </w:rPr>
        <w:t xml:space="preserve"> понуду подноси група понуђача)</w:t>
      </w:r>
    </w:p>
    <w:p w:rsidR="00427BF7" w:rsidRPr="00E97A5C" w:rsidRDefault="00427BF7" w:rsidP="002D0086">
      <w:pPr>
        <w:pStyle w:val="KDNabrajanje"/>
        <w:numPr>
          <w:ilvl w:val="0"/>
          <w:numId w:val="0"/>
        </w:numPr>
        <w:rPr>
          <w:rFonts w:cs="Arial"/>
        </w:rPr>
      </w:pPr>
    </w:p>
    <w:p w:rsidR="00EE070C" w:rsidRPr="003D605A" w:rsidRDefault="00EE070C" w:rsidP="00EE070C">
      <w:pPr>
        <w:pStyle w:val="KDNabrajanje"/>
        <w:numPr>
          <w:ilvl w:val="0"/>
          <w:numId w:val="0"/>
        </w:numPr>
        <w:spacing w:before="0"/>
        <w:ind w:left="270"/>
        <w:rPr>
          <w:rFonts w:cs="Arial"/>
          <w:color w:val="00B0F0"/>
          <w:lang w:val="sr-Cyrl-RS"/>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403789">
      <w:pPr>
        <w:pStyle w:val="KDPodnaslov2"/>
        <w:numPr>
          <w:ilvl w:val="1"/>
          <w:numId w:val="20"/>
        </w:numPr>
        <w:spacing w:before="0"/>
        <w:jc w:val="both"/>
        <w:rPr>
          <w:rFonts w:cs="Arial"/>
        </w:rPr>
      </w:pPr>
      <w:bookmarkStart w:id="212" w:name="_Toc441651580"/>
      <w:bookmarkStart w:id="213" w:name="_Toc442559891"/>
      <w:r w:rsidRPr="00F10346">
        <w:rPr>
          <w:rFonts w:cs="Arial"/>
        </w:rPr>
        <w:t>Подношење и</w:t>
      </w:r>
      <w:r w:rsidR="008D2B23" w:rsidRPr="00F10346">
        <w:rPr>
          <w:rFonts w:cs="Arial"/>
        </w:rPr>
        <w:t xml:space="preserve"> отварање понуда</w:t>
      </w:r>
      <w:bookmarkEnd w:id="212"/>
      <w:bookmarkEnd w:id="213"/>
    </w:p>
    <w:p w:rsidR="00FC355A" w:rsidRPr="00F10346" w:rsidRDefault="00FC355A" w:rsidP="008D2B23">
      <w:pPr>
        <w:pStyle w:val="KDParagraf"/>
        <w:spacing w:before="0"/>
        <w:rPr>
          <w:rFonts w:cs="Arial"/>
          <w:lang w:val="sr-Cyrl-CS"/>
        </w:rPr>
      </w:pPr>
      <w:proofErr w:type="gramStart"/>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roofErr w:type="gramEnd"/>
    </w:p>
    <w:p w:rsidR="00FC355A" w:rsidRPr="00F10346" w:rsidRDefault="008D2B23" w:rsidP="00FC355A">
      <w:pPr>
        <w:pStyle w:val="KDParagraf"/>
        <w:spacing w:before="0"/>
        <w:rPr>
          <w:rFonts w:cs="Arial"/>
          <w:lang w:val="sr-Cyrl-CS"/>
        </w:rPr>
      </w:pPr>
      <w:proofErr w:type="gramStart"/>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FC355A" w:rsidRPr="00E612A0" w:rsidRDefault="00FC355A" w:rsidP="008D2B23">
      <w:pPr>
        <w:pStyle w:val="KDParagraf"/>
        <w:spacing w:before="0"/>
        <w:rPr>
          <w:rFonts w:cs="Arial"/>
          <w:lang w:val="sr-Cyrl-RS"/>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463E03">
        <w:rPr>
          <w:rFonts w:cs="Arial"/>
        </w:rPr>
        <w:t xml:space="preserve">огранак </w:t>
      </w:r>
      <w:r w:rsidR="0044694C" w:rsidRPr="00463E03">
        <w:rPr>
          <w:rFonts w:cs="Arial"/>
        </w:rPr>
        <w:t>ТЕНТ</w:t>
      </w:r>
      <w:r w:rsidR="003C4E60" w:rsidRPr="00463E03">
        <w:rPr>
          <w:rFonts w:cs="Arial"/>
        </w:rPr>
        <w:t>,</w:t>
      </w:r>
      <w:r w:rsidR="003C4E60" w:rsidRPr="00F10346">
        <w:rPr>
          <w:rFonts w:cs="Arial"/>
          <w:color w:val="00B0F0"/>
        </w:rPr>
        <w:t xml:space="preserve"> </w:t>
      </w:r>
      <w:r w:rsidRPr="00F10346">
        <w:rPr>
          <w:rFonts w:cs="Arial"/>
          <w:lang w:val="ru-RU"/>
        </w:rPr>
        <w:t xml:space="preserve">ул. </w:t>
      </w:r>
      <w:r w:rsidR="00E76DEC" w:rsidRPr="004278F0">
        <w:rPr>
          <w:rFonts w:cs="Arial"/>
          <w:lang w:val="ru-RU"/>
        </w:rPr>
        <w:t>Богољуба Урошевића Црног 44, 11500 Обреновац, просторије ПКА.</w:t>
      </w:r>
    </w:p>
    <w:p w:rsidR="003F52DF" w:rsidRDefault="003F52DF"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proofErr w:type="gramStart"/>
      <w:r w:rsidRPr="00F10346">
        <w:rPr>
          <w:rFonts w:cs="Arial"/>
        </w:rPr>
        <w:t>Комисија за јавну набавку води записник о отварању понуда у који се уносе подаци у складу са Законом.</w:t>
      </w:r>
      <w:proofErr w:type="gramEnd"/>
    </w:p>
    <w:p w:rsidR="003F52DF" w:rsidRDefault="003F52DF" w:rsidP="008D2B23">
      <w:pPr>
        <w:pStyle w:val="KDParagraf"/>
        <w:spacing w:before="0"/>
        <w:rPr>
          <w:rFonts w:cs="Arial"/>
          <w:lang w:val="sr-Cyrl-RS"/>
        </w:rPr>
      </w:pPr>
    </w:p>
    <w:p w:rsidR="008D2B23" w:rsidRPr="00F10346" w:rsidRDefault="008D2B23" w:rsidP="008D2B23">
      <w:pPr>
        <w:pStyle w:val="KDParagraf"/>
        <w:spacing w:before="0"/>
        <w:rPr>
          <w:rFonts w:cs="Arial"/>
        </w:rPr>
      </w:pPr>
      <w:proofErr w:type="gramStart"/>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F10346" w:rsidRDefault="008D2B23" w:rsidP="008D2B23">
      <w:pPr>
        <w:pStyle w:val="KDParagraf"/>
        <w:spacing w:before="0"/>
        <w:rPr>
          <w:rFonts w:cs="Arial"/>
        </w:rPr>
      </w:pPr>
      <w:proofErr w:type="gramStart"/>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F10346" w:rsidRDefault="008D2B23" w:rsidP="008D2B23">
      <w:pPr>
        <w:pStyle w:val="KDParagraf"/>
        <w:spacing w:before="0"/>
        <w:rPr>
          <w:rFonts w:cs="Arial"/>
        </w:rPr>
      </w:pPr>
    </w:p>
    <w:p w:rsidR="008D2B23" w:rsidRPr="00F10346" w:rsidRDefault="008D2B23" w:rsidP="00403789">
      <w:pPr>
        <w:pStyle w:val="KDPodnaslov2"/>
        <w:numPr>
          <w:ilvl w:val="1"/>
          <w:numId w:val="20"/>
        </w:numPr>
        <w:spacing w:before="0"/>
        <w:jc w:val="both"/>
        <w:rPr>
          <w:rFonts w:cs="Arial"/>
        </w:rPr>
      </w:pPr>
      <w:bookmarkStart w:id="214" w:name="_Toc441651581"/>
      <w:bookmarkStart w:id="215" w:name="_Toc442559892"/>
      <w:r w:rsidRPr="00F10346">
        <w:rPr>
          <w:rFonts w:cs="Arial"/>
        </w:rPr>
        <w:t>Начин подношења понуде</w:t>
      </w:r>
      <w:bookmarkEnd w:id="214"/>
      <w:bookmarkEnd w:id="215"/>
    </w:p>
    <w:p w:rsidR="002D0086" w:rsidRDefault="002D0086" w:rsidP="008D2B23">
      <w:pPr>
        <w:pStyle w:val="KDParagraf"/>
        <w:spacing w:before="0"/>
        <w:rPr>
          <w:rFonts w:cs="Arial"/>
          <w:lang w:val="sr-Latn-RS"/>
        </w:rPr>
      </w:pPr>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proofErr w:type="gramStart"/>
      <w:r w:rsidRPr="00F10346">
        <w:rPr>
          <w:rFonts w:cs="Arial"/>
        </w:rPr>
        <w:t>Понуђач који је самостално поднео понуду не може истовремено да учествује у заједничкој понуди или као подизвођач.</w:t>
      </w:r>
      <w:proofErr w:type="gramEnd"/>
      <w:r w:rsidR="00D51B01">
        <w:rPr>
          <w:rFonts w:cs="Arial"/>
          <w:lang w:val="sr-Cyrl-RS"/>
        </w:rPr>
        <w:t xml:space="preserve"> </w:t>
      </w:r>
      <w:proofErr w:type="gramStart"/>
      <w:r w:rsidRPr="00F10346">
        <w:rPr>
          <w:rFonts w:cs="Arial"/>
        </w:rPr>
        <w:t>У случају да понуђач поступи супротно наведеном упутству свака понуда понуђача у којој се појављује биће одбијена.</w:t>
      </w:r>
      <w:proofErr w:type="gramEnd"/>
    </w:p>
    <w:p w:rsidR="008D2B23" w:rsidRDefault="008D2B23" w:rsidP="008D2B23">
      <w:pPr>
        <w:pStyle w:val="KDParagraf"/>
        <w:spacing w:before="0"/>
        <w:rPr>
          <w:rFonts w:cs="Arial"/>
        </w:rPr>
      </w:pPr>
      <w:proofErr w:type="gramStart"/>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2D0086" w:rsidRPr="00F10346" w:rsidRDefault="002D0086" w:rsidP="008D2B23">
      <w:pPr>
        <w:pStyle w:val="KDParagraf"/>
        <w:spacing w:before="0"/>
        <w:rPr>
          <w:rFonts w:cs="Arial"/>
        </w:rPr>
      </w:pPr>
    </w:p>
    <w:p w:rsidR="008D2B23" w:rsidRDefault="008D2B23" w:rsidP="008D2B23">
      <w:pPr>
        <w:pStyle w:val="KDParagraf"/>
        <w:spacing w:before="0"/>
        <w:rPr>
          <w:rFonts w:cs="Arial"/>
        </w:rPr>
      </w:pPr>
      <w:proofErr w:type="gramStart"/>
      <w:r w:rsidRPr="00F10346">
        <w:rPr>
          <w:rFonts w:cs="Arial"/>
        </w:rPr>
        <w:lastRenderedPageBreak/>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E06A4" w:rsidRPr="003E06A4" w:rsidRDefault="003E06A4" w:rsidP="008D2B23">
      <w:pPr>
        <w:pStyle w:val="KDParagraf"/>
        <w:spacing w:before="0"/>
        <w:rPr>
          <w:rFonts w:cs="Arial"/>
        </w:rPr>
      </w:pPr>
    </w:p>
    <w:p w:rsidR="008D2B23" w:rsidRPr="00F10346" w:rsidRDefault="008D2B23" w:rsidP="00403789">
      <w:pPr>
        <w:pStyle w:val="KDPodnaslov2"/>
        <w:numPr>
          <w:ilvl w:val="1"/>
          <w:numId w:val="20"/>
        </w:numPr>
        <w:spacing w:before="0"/>
        <w:jc w:val="both"/>
        <w:rPr>
          <w:rFonts w:cs="Arial"/>
        </w:rPr>
      </w:pPr>
      <w:bookmarkStart w:id="216" w:name="_Toc441651582"/>
      <w:bookmarkStart w:id="217" w:name="_Toc442559893"/>
      <w:r w:rsidRPr="00F10346">
        <w:rPr>
          <w:rFonts w:cs="Arial"/>
        </w:rPr>
        <w:t>Измена, допуна и опозив понуде</w:t>
      </w:r>
      <w:bookmarkEnd w:id="216"/>
      <w:bookmarkEnd w:id="217"/>
    </w:p>
    <w:p w:rsidR="008D2B23" w:rsidRPr="00C160FC" w:rsidRDefault="008D2B23" w:rsidP="008D2B23">
      <w:pPr>
        <w:pStyle w:val="KDParagraf"/>
        <w:spacing w:before="0"/>
        <w:rPr>
          <w:rFonts w:cs="Arial"/>
          <w:lang w:val="ru-RU"/>
        </w:rPr>
      </w:pPr>
      <w:r w:rsidRPr="00F10346">
        <w:rPr>
          <w:rFonts w:cs="Arial"/>
          <w:lang w:val="ru-RU"/>
        </w:rPr>
        <w:t xml:space="preserve">У року за подношење понуде понуђач може да измени или допуни већ поднету понуду писаним </w:t>
      </w:r>
      <w:r w:rsidRPr="00C160FC">
        <w:rPr>
          <w:rFonts w:cs="Arial"/>
          <w:lang w:val="ru-RU"/>
        </w:rPr>
        <w:t>путем, на адресу Наручиоца</w:t>
      </w:r>
      <w:r w:rsidR="005A5710" w:rsidRPr="00C160FC">
        <w:rPr>
          <w:rFonts w:cs="Arial"/>
          <w:lang w:val="ru-RU"/>
        </w:rPr>
        <w:t xml:space="preserve"> на коју је поднео понуду</w:t>
      </w:r>
      <w:r w:rsidRPr="00C160FC">
        <w:rPr>
          <w:rFonts w:cs="Arial"/>
          <w:lang w:val="ru-RU"/>
        </w:rPr>
        <w:t>, са назнаком „ИЗМЕНА – ДОПУНА - Понуде за јавну набавку</w:t>
      </w:r>
      <w:r w:rsidR="00E76DEC" w:rsidRPr="00C160FC">
        <w:rPr>
          <w:rFonts w:cs="Arial"/>
          <w:lang w:val="ru-RU"/>
        </w:rPr>
        <w:t xml:space="preserve"> </w:t>
      </w:r>
      <w:r w:rsidR="00BC5689">
        <w:rPr>
          <w:rFonts w:cs="Arial"/>
          <w:i/>
          <w:lang w:val="ru-RU"/>
        </w:rPr>
        <w:t>услуга</w:t>
      </w:r>
      <w:r w:rsidR="00BC5689" w:rsidRPr="00486F13">
        <w:rPr>
          <w:rFonts w:cs="Arial"/>
          <w:i/>
          <w:lang w:val="sr-Cyrl-RS"/>
        </w:rPr>
        <w:t>:</w:t>
      </w:r>
      <w:r w:rsidR="00BC5689" w:rsidRPr="00486F13">
        <w:rPr>
          <w:rFonts w:cs="Arial"/>
          <w:i/>
        </w:rPr>
        <w:t xml:space="preserve"> </w:t>
      </w:r>
      <w:r w:rsidR="00BC5689">
        <w:rPr>
          <w:rFonts w:cs="Arial"/>
          <w:i/>
          <w:lang w:val="sr-Cyrl-RS"/>
        </w:rPr>
        <w:t xml:space="preserve">Сервис </w:t>
      </w:r>
      <w:r w:rsidR="00BC5689">
        <w:rPr>
          <w:rFonts w:cs="Arial"/>
          <w:i/>
          <w:lang w:val="sr-Latn-RS"/>
        </w:rPr>
        <w:t>„HYTORC“</w:t>
      </w:r>
      <w:r w:rsidR="00BC5689">
        <w:rPr>
          <w:rFonts w:cs="Arial"/>
          <w:i/>
          <w:lang w:val="sr-Cyrl-RS"/>
        </w:rPr>
        <w:t xml:space="preserve"> уређаја</w:t>
      </w:r>
      <w:r w:rsidR="00BC5689">
        <w:rPr>
          <w:rFonts w:cs="Arial"/>
          <w:lang w:val="ru-RU"/>
        </w:rPr>
        <w:t xml:space="preserve"> за стезање ТЕНТ А</w:t>
      </w:r>
      <w:r w:rsidR="00BC5689" w:rsidRPr="00C160FC">
        <w:rPr>
          <w:rFonts w:cs="Arial"/>
          <w:lang w:val="ru-RU"/>
        </w:rPr>
        <w:t xml:space="preserve"> </w:t>
      </w:r>
      <w:r w:rsidRPr="00C160FC">
        <w:rPr>
          <w:rFonts w:cs="Arial"/>
          <w:lang w:val="ru-RU"/>
        </w:rPr>
        <w:t>-</w:t>
      </w:r>
      <w:r w:rsidR="00E76DEC" w:rsidRPr="00C160FC">
        <w:rPr>
          <w:rFonts w:cs="Arial"/>
          <w:lang w:val="ru-RU"/>
        </w:rPr>
        <w:t xml:space="preserve"> Јавна набавка број </w:t>
      </w:r>
      <w:r w:rsidR="00E612A0" w:rsidRPr="00C160FC">
        <w:rPr>
          <w:b/>
          <w:sz w:val="20"/>
        </w:rPr>
        <w:t>3000/</w:t>
      </w:r>
      <w:r w:rsidR="00BC5689">
        <w:rPr>
          <w:b/>
          <w:sz w:val="20"/>
          <w:lang w:val="sr-Cyrl-RS"/>
        </w:rPr>
        <w:t>1049</w:t>
      </w:r>
      <w:r w:rsidR="00E62090">
        <w:rPr>
          <w:b/>
          <w:sz w:val="20"/>
        </w:rPr>
        <w:t>/201</w:t>
      </w:r>
      <w:r w:rsidR="00BC5689">
        <w:rPr>
          <w:b/>
          <w:sz w:val="20"/>
          <w:lang w:val="sr-Cyrl-RS"/>
        </w:rPr>
        <w:t>8</w:t>
      </w:r>
      <w:r w:rsidR="00E612A0" w:rsidRPr="00C160FC">
        <w:rPr>
          <w:b/>
          <w:sz w:val="20"/>
        </w:rPr>
        <w:t xml:space="preserve"> (</w:t>
      </w:r>
      <w:r w:rsidR="007B5D77">
        <w:rPr>
          <w:b/>
          <w:sz w:val="20"/>
        </w:rPr>
        <w:t>724</w:t>
      </w:r>
      <w:r w:rsidR="00E62090">
        <w:rPr>
          <w:b/>
          <w:sz w:val="20"/>
        </w:rPr>
        <w:t>/201</w:t>
      </w:r>
      <w:r w:rsidR="00BC5689">
        <w:rPr>
          <w:b/>
          <w:sz w:val="20"/>
          <w:lang w:val="sr-Cyrl-RS"/>
        </w:rPr>
        <w:t>8</w:t>
      </w:r>
      <w:r w:rsidR="00E76DEC" w:rsidRPr="00C160FC">
        <w:rPr>
          <w:b/>
          <w:sz w:val="20"/>
        </w:rPr>
        <w:t>)</w:t>
      </w:r>
      <w:r w:rsidR="00E76DEC" w:rsidRPr="00C160FC">
        <w:rPr>
          <w:rFonts w:cs="Arial"/>
          <w:lang w:val="ru-RU"/>
        </w:rPr>
        <w:t xml:space="preserve"> </w:t>
      </w:r>
      <w:r w:rsidRPr="00C160FC">
        <w:rPr>
          <w:rFonts w:cs="Arial"/>
          <w:lang w:val="ru-RU"/>
        </w:rPr>
        <w:t xml:space="preserve"> – НЕ ОТВАРАТИ“.</w:t>
      </w:r>
    </w:p>
    <w:p w:rsidR="00835518" w:rsidRDefault="00835518" w:rsidP="008D2B23">
      <w:pPr>
        <w:pStyle w:val="KDParagraf"/>
        <w:spacing w:before="0"/>
        <w:rPr>
          <w:rFonts w:cs="Arial"/>
          <w:lang w:val="sr-Cyrl-RS"/>
        </w:rPr>
      </w:pPr>
    </w:p>
    <w:p w:rsidR="008D2B23" w:rsidRPr="00F10346" w:rsidRDefault="008D2B23" w:rsidP="008D2B23">
      <w:pPr>
        <w:pStyle w:val="KDParagraf"/>
        <w:spacing w:before="0"/>
        <w:rPr>
          <w:rFonts w:cs="Arial"/>
        </w:rPr>
      </w:pPr>
      <w:r w:rsidRPr="00C160FC">
        <w:rPr>
          <w:rFonts w:cs="Arial"/>
        </w:rPr>
        <w:t>У случају измене или допуне достављене</w:t>
      </w:r>
      <w:r w:rsidRPr="00F10346">
        <w:rPr>
          <w:rFonts w:cs="Arial"/>
        </w:rPr>
        <w:t xml:space="preserve">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F10346">
        <w:rPr>
          <w:rFonts w:cs="Arial"/>
        </w:rPr>
        <w:t>,измена</w:t>
      </w:r>
      <w:proofErr w:type="gramEnd"/>
      <w:r w:rsidRPr="00F10346">
        <w:rPr>
          <w:rFonts w:cs="Arial"/>
        </w:rPr>
        <w:t xml:space="preserve"> или допуна односи.</w:t>
      </w:r>
    </w:p>
    <w:p w:rsidR="008D2B23" w:rsidRPr="00F10346" w:rsidRDefault="008D2B23" w:rsidP="008D2B23">
      <w:pPr>
        <w:pStyle w:val="KDParagraf"/>
        <w:spacing w:before="0"/>
        <w:rPr>
          <w:rFonts w:cs="Arial"/>
        </w:rPr>
      </w:pPr>
      <w:r w:rsidRPr="00F10346">
        <w:rPr>
          <w:rFonts w:cs="Arial"/>
        </w:rPr>
        <w:t xml:space="preserve">У року за подношење понуде понуђач </w:t>
      </w:r>
      <w:r w:rsidRPr="00C160FC">
        <w:rPr>
          <w:rFonts w:cs="Arial"/>
        </w:rPr>
        <w:t>може да опозове поднету понуду писаним путем, на адресу Наручиоца, са назнаком „О</w:t>
      </w:r>
      <w:r w:rsidR="00E76DEC" w:rsidRPr="00C160FC">
        <w:rPr>
          <w:rFonts w:cs="Arial"/>
        </w:rPr>
        <w:t>ПОЗИВ - Понуде за јавну набавку</w:t>
      </w:r>
      <w:r w:rsidR="00E76DEC" w:rsidRPr="00C160FC">
        <w:rPr>
          <w:rFonts w:cs="Arial"/>
          <w:lang w:val="ru-RU"/>
        </w:rPr>
        <w:t xml:space="preserve"> </w:t>
      </w:r>
      <w:r w:rsidR="00BC5689">
        <w:rPr>
          <w:rFonts w:cs="Arial"/>
          <w:i/>
          <w:lang w:val="ru-RU"/>
        </w:rPr>
        <w:t>услуга</w:t>
      </w:r>
      <w:r w:rsidR="00BC5689" w:rsidRPr="00486F13">
        <w:rPr>
          <w:rFonts w:cs="Arial"/>
          <w:i/>
          <w:lang w:val="sr-Cyrl-RS"/>
        </w:rPr>
        <w:t>:</w:t>
      </w:r>
      <w:r w:rsidR="00BC5689" w:rsidRPr="00486F13">
        <w:rPr>
          <w:rFonts w:cs="Arial"/>
          <w:i/>
        </w:rPr>
        <w:t xml:space="preserve"> </w:t>
      </w:r>
      <w:r w:rsidR="00BC5689">
        <w:rPr>
          <w:rFonts w:cs="Arial"/>
          <w:i/>
          <w:lang w:val="sr-Cyrl-RS"/>
        </w:rPr>
        <w:t xml:space="preserve">Сервис </w:t>
      </w:r>
      <w:r w:rsidR="00BC5689">
        <w:rPr>
          <w:rFonts w:cs="Arial"/>
          <w:i/>
          <w:lang w:val="sr-Latn-RS"/>
        </w:rPr>
        <w:t>„HYTORC</w:t>
      </w:r>
      <w:proofErr w:type="gramStart"/>
      <w:r w:rsidR="00BC5689">
        <w:rPr>
          <w:rFonts w:cs="Arial"/>
          <w:i/>
          <w:lang w:val="sr-Latn-RS"/>
        </w:rPr>
        <w:t>“</w:t>
      </w:r>
      <w:r w:rsidR="00BC5689">
        <w:rPr>
          <w:rFonts w:cs="Arial"/>
          <w:i/>
          <w:lang w:val="sr-Cyrl-RS"/>
        </w:rPr>
        <w:t xml:space="preserve"> уређаја</w:t>
      </w:r>
      <w:proofErr w:type="gramEnd"/>
      <w:r w:rsidR="00BC5689">
        <w:rPr>
          <w:rFonts w:cs="Arial"/>
          <w:lang w:val="ru-RU"/>
        </w:rPr>
        <w:t xml:space="preserve"> за стезање ТЕНТ А</w:t>
      </w:r>
      <w:r w:rsidR="00E76DEC" w:rsidRPr="00C160FC">
        <w:rPr>
          <w:rFonts w:cs="Arial"/>
        </w:rPr>
        <w:t xml:space="preserve"> - Јавна набавка број </w:t>
      </w:r>
      <w:r w:rsidR="00E612A0" w:rsidRPr="00C160FC">
        <w:rPr>
          <w:b/>
          <w:sz w:val="20"/>
        </w:rPr>
        <w:t>3000/</w:t>
      </w:r>
      <w:r w:rsidR="00BC5689">
        <w:rPr>
          <w:b/>
          <w:sz w:val="20"/>
          <w:lang w:val="sr-Cyrl-RS"/>
        </w:rPr>
        <w:t>1049</w:t>
      </w:r>
      <w:r w:rsidR="00E62090">
        <w:rPr>
          <w:b/>
          <w:sz w:val="20"/>
        </w:rPr>
        <w:t>/201</w:t>
      </w:r>
      <w:r w:rsidR="00BC5689">
        <w:rPr>
          <w:b/>
          <w:sz w:val="20"/>
          <w:lang w:val="sr-Cyrl-RS"/>
        </w:rPr>
        <w:t>8</w:t>
      </w:r>
      <w:r w:rsidR="00E612A0" w:rsidRPr="00C160FC">
        <w:rPr>
          <w:b/>
          <w:sz w:val="20"/>
        </w:rPr>
        <w:t xml:space="preserve"> (</w:t>
      </w:r>
      <w:r w:rsidR="007B5D77">
        <w:rPr>
          <w:b/>
          <w:sz w:val="20"/>
        </w:rPr>
        <w:t>724</w:t>
      </w:r>
      <w:r w:rsidR="00E62090">
        <w:rPr>
          <w:b/>
          <w:sz w:val="20"/>
        </w:rPr>
        <w:t>/201</w:t>
      </w:r>
      <w:r w:rsidR="00D355FD">
        <w:rPr>
          <w:b/>
          <w:sz w:val="20"/>
          <w:lang w:val="sr-Cyrl-RS"/>
        </w:rPr>
        <w:t>8</w:t>
      </w:r>
      <w:r w:rsidR="00E76DEC" w:rsidRPr="00C160FC">
        <w:rPr>
          <w:b/>
          <w:sz w:val="20"/>
        </w:rPr>
        <w:t>)</w:t>
      </w:r>
      <w:r w:rsidR="00E76DEC" w:rsidRPr="00C160FC">
        <w:rPr>
          <w:rFonts w:cs="Arial"/>
          <w:lang w:val="ru-RU"/>
        </w:rPr>
        <w:t xml:space="preserve"> </w:t>
      </w:r>
      <w:r w:rsidRPr="00C160FC">
        <w:rPr>
          <w:rFonts w:cs="Arial"/>
        </w:rPr>
        <w:t xml:space="preserve"> – НЕ ОТВАРАТИ“.</w:t>
      </w:r>
    </w:p>
    <w:p w:rsidR="00835518" w:rsidRDefault="00835518" w:rsidP="008D2B23">
      <w:pPr>
        <w:pStyle w:val="KDParagraf"/>
        <w:spacing w:before="0"/>
        <w:rPr>
          <w:rFonts w:cs="Arial"/>
          <w:lang w:val="sr-Cyrl-RS"/>
        </w:rPr>
      </w:pPr>
    </w:p>
    <w:p w:rsidR="008D2B23" w:rsidRPr="00E76DEC" w:rsidRDefault="008D2B23" w:rsidP="008D2B23">
      <w:pPr>
        <w:pStyle w:val="KDParagraf"/>
        <w:spacing w:before="0"/>
        <w:rPr>
          <w:rFonts w:cs="Arial"/>
        </w:rPr>
      </w:pPr>
      <w:proofErr w:type="gramStart"/>
      <w:r w:rsidRPr="00F10346">
        <w:rPr>
          <w:rFonts w:cs="Arial"/>
        </w:rPr>
        <w:t xml:space="preserve">У случају опозива поднете понуде пре истека рока за подношење понуда, Наручилац </w:t>
      </w:r>
      <w:r w:rsidRPr="00E76DEC">
        <w:rPr>
          <w:rFonts w:cs="Arial"/>
        </w:rPr>
        <w:t>такву понуду неће отварати, већ ће је неотворену вратити понуђачу.</w:t>
      </w:r>
      <w:proofErr w:type="gramEnd"/>
    </w:p>
    <w:p w:rsidR="008D2B23" w:rsidRPr="00E76DEC" w:rsidRDefault="008D2B23" w:rsidP="008D2B23">
      <w:pPr>
        <w:pStyle w:val="KDKomentar"/>
        <w:spacing w:before="0"/>
        <w:rPr>
          <w:rFonts w:cs="Arial"/>
          <w:i w:val="0"/>
          <w:color w:val="auto"/>
          <w:sz w:val="22"/>
          <w:szCs w:val="22"/>
        </w:rPr>
      </w:pPr>
      <w:r w:rsidRPr="00E76DEC">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F10346" w:rsidRDefault="00EA6178" w:rsidP="008D2B23">
      <w:pPr>
        <w:pStyle w:val="KDKomentar"/>
        <w:spacing w:before="0"/>
        <w:rPr>
          <w:rFonts w:cs="Arial"/>
          <w:i w:val="0"/>
          <w:sz w:val="22"/>
          <w:szCs w:val="22"/>
        </w:rPr>
      </w:pPr>
    </w:p>
    <w:p w:rsidR="008D2B23" w:rsidRPr="00F10346" w:rsidRDefault="008D2B23" w:rsidP="00403789">
      <w:pPr>
        <w:pStyle w:val="KDPodnaslov2"/>
        <w:numPr>
          <w:ilvl w:val="1"/>
          <w:numId w:val="20"/>
        </w:numPr>
        <w:spacing w:before="0"/>
        <w:jc w:val="both"/>
        <w:rPr>
          <w:rFonts w:cs="Arial"/>
        </w:rPr>
      </w:pPr>
      <w:bookmarkStart w:id="218" w:name="_Toc441651583"/>
      <w:bookmarkStart w:id="219" w:name="_Toc442559894"/>
      <w:r w:rsidRPr="00F10346">
        <w:rPr>
          <w:rFonts w:cs="Arial"/>
          <w:lang w:val="ru-RU"/>
        </w:rPr>
        <w:t>П</w:t>
      </w:r>
      <w:r w:rsidRPr="00F10346">
        <w:rPr>
          <w:rFonts w:cs="Arial"/>
        </w:rPr>
        <w:t>артије</w:t>
      </w:r>
      <w:bookmarkEnd w:id="218"/>
      <w:bookmarkEnd w:id="219"/>
    </w:p>
    <w:p w:rsidR="00FC355A" w:rsidRPr="00E76DEC" w:rsidRDefault="00FC355A" w:rsidP="00FC355A">
      <w:pPr>
        <w:pStyle w:val="KDParagraf"/>
        <w:spacing w:before="0"/>
        <w:rPr>
          <w:rFonts w:cs="Arial"/>
        </w:rPr>
      </w:pPr>
      <w:proofErr w:type="gramStart"/>
      <w:r w:rsidRPr="00E76DEC">
        <w:rPr>
          <w:rFonts w:cs="Arial"/>
        </w:rPr>
        <w:t>Набавка није обликована по партијама.</w:t>
      </w:r>
      <w:proofErr w:type="gramEnd"/>
    </w:p>
    <w:p w:rsidR="00771564" w:rsidRPr="00F10346" w:rsidRDefault="00771564" w:rsidP="00FC355A">
      <w:pPr>
        <w:pStyle w:val="KDParagraf"/>
        <w:spacing w:before="0"/>
        <w:rPr>
          <w:rFonts w:cs="Arial"/>
          <w:color w:val="00B0F0"/>
        </w:rPr>
      </w:pPr>
    </w:p>
    <w:p w:rsidR="008D2B23" w:rsidRPr="00F10346" w:rsidRDefault="008D2B23" w:rsidP="00403789">
      <w:pPr>
        <w:pStyle w:val="KDPodnaslov2"/>
        <w:numPr>
          <w:ilvl w:val="1"/>
          <w:numId w:val="20"/>
        </w:numPr>
        <w:spacing w:before="0"/>
        <w:jc w:val="both"/>
        <w:rPr>
          <w:rFonts w:cs="Arial"/>
        </w:rPr>
      </w:pPr>
      <w:bookmarkStart w:id="220" w:name="_Toc441651584"/>
      <w:bookmarkStart w:id="221" w:name="_Toc442559895"/>
      <w:r w:rsidRPr="00F10346">
        <w:rPr>
          <w:rFonts w:cs="Arial"/>
        </w:rPr>
        <w:t>Понуда са варијантама</w:t>
      </w:r>
      <w:bookmarkEnd w:id="220"/>
      <w:bookmarkEnd w:id="221"/>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403789">
      <w:pPr>
        <w:pStyle w:val="KDPodnaslov2"/>
        <w:numPr>
          <w:ilvl w:val="1"/>
          <w:numId w:val="20"/>
        </w:numPr>
        <w:spacing w:before="0"/>
        <w:jc w:val="both"/>
        <w:rPr>
          <w:rFonts w:cs="Arial"/>
        </w:rPr>
      </w:pPr>
      <w:bookmarkStart w:id="222" w:name="_Toc441651585"/>
      <w:bookmarkStart w:id="223" w:name="_Toc442559896"/>
      <w:r w:rsidRPr="00F10346">
        <w:rPr>
          <w:rFonts w:cs="Arial"/>
        </w:rPr>
        <w:t>Подношење понуде са подизвођачима</w:t>
      </w:r>
      <w:bookmarkEnd w:id="222"/>
      <w:bookmarkEnd w:id="223"/>
    </w:p>
    <w:p w:rsidR="00EE070C" w:rsidRPr="00F10346" w:rsidRDefault="00EE070C" w:rsidP="00EE070C">
      <w:pPr>
        <w:pStyle w:val="KDParagraf"/>
        <w:spacing w:before="0"/>
        <w:rPr>
          <w:rFonts w:cs="Arial"/>
        </w:rPr>
      </w:pPr>
      <w:proofErr w:type="gramStart"/>
      <w:r w:rsidRPr="00F10346">
        <w:rPr>
          <w:rFonts w:cs="Arial"/>
        </w:rPr>
        <w:t>Понуђач је дужан да у понуди наведе да ли ће извршење набавке делимично поверити подизвођачу.</w:t>
      </w:r>
      <w:proofErr w:type="gramEnd"/>
      <w:r w:rsidRPr="00F10346">
        <w:rPr>
          <w:rFonts w:cs="Arial"/>
        </w:rPr>
        <w:t xml:space="preserve">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назив</w:t>
      </w:r>
      <w:proofErr w:type="gramEnd"/>
      <w:r w:rsidRPr="00F10346">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проценат</w:t>
      </w:r>
      <w:proofErr w:type="gramEnd"/>
      <w:r w:rsidRPr="00F1034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proofErr w:type="gramStart"/>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8D2B23" w:rsidRDefault="00EE070C" w:rsidP="008D2B23">
      <w:pPr>
        <w:pStyle w:val="KDParagraf"/>
        <w:spacing w:before="0"/>
        <w:rPr>
          <w:rFonts w:cs="Arial"/>
          <w:lang w:val="sr-Cyrl-RS"/>
        </w:rPr>
      </w:pPr>
      <w:proofErr w:type="gramStart"/>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w:t>
      </w:r>
      <w:proofErr w:type="gramEnd"/>
      <w:r w:rsidR="008D2B23" w:rsidRPr="00F10346">
        <w:rPr>
          <w:rFonts w:cs="Arial"/>
        </w:rPr>
        <w:t xml:space="preserve"> </w:t>
      </w:r>
      <w:proofErr w:type="gramStart"/>
      <w:r w:rsidR="008D2B23" w:rsidRPr="00F10346">
        <w:rPr>
          <w:rFonts w:cs="Arial"/>
        </w:rPr>
        <w:t>став</w:t>
      </w:r>
      <w:proofErr w:type="gramEnd"/>
      <w:r w:rsidR="008D2B23" w:rsidRPr="00F10346">
        <w:rPr>
          <w:rFonts w:cs="Arial"/>
        </w:rPr>
        <w:t xml:space="preserve"> 1. </w:t>
      </w:r>
      <w:proofErr w:type="gramStart"/>
      <w:r w:rsidR="008D2B23" w:rsidRPr="00F10346">
        <w:rPr>
          <w:rFonts w:cs="Arial"/>
        </w:rPr>
        <w:t>тачка</w:t>
      </w:r>
      <w:proofErr w:type="gramEnd"/>
      <w:r w:rsidR="008D2B23" w:rsidRPr="00F10346">
        <w:rPr>
          <w:rFonts w:cs="Arial"/>
        </w:rPr>
        <w:t xml:space="preserve"> 1</w:t>
      </w:r>
      <w:r w:rsidR="008D2B23" w:rsidRPr="00E76DEC">
        <w:rPr>
          <w:rFonts w:cs="Arial"/>
        </w:rPr>
        <w:t xml:space="preserve">), 2) и 4) </w:t>
      </w:r>
      <w:r w:rsidR="003E06A4" w:rsidRPr="00E76DEC">
        <w:rPr>
          <w:rFonts w:cs="Arial"/>
        </w:rPr>
        <w:t xml:space="preserve">и члана 75. </w:t>
      </w:r>
      <w:proofErr w:type="gramStart"/>
      <w:r w:rsidR="003E06A4" w:rsidRPr="00E76DEC">
        <w:rPr>
          <w:rFonts w:cs="Arial"/>
        </w:rPr>
        <w:t>став</w:t>
      </w:r>
      <w:proofErr w:type="gramEnd"/>
      <w:r w:rsidR="003E06A4" w:rsidRPr="00E76DEC">
        <w:rPr>
          <w:rFonts w:cs="Arial"/>
        </w:rPr>
        <w:t xml:space="preserve"> 2. </w:t>
      </w:r>
      <w:proofErr w:type="gramStart"/>
      <w:r w:rsidR="008D2B23" w:rsidRPr="00E76DEC">
        <w:rPr>
          <w:rFonts w:cs="Arial"/>
        </w:rPr>
        <w:t>Закона</w:t>
      </w:r>
      <w:r w:rsidR="003E06A4" w:rsidRPr="00E76DEC">
        <w:rPr>
          <w:rFonts w:cs="Arial"/>
        </w:rPr>
        <w:t xml:space="preserve"> </w:t>
      </w:r>
      <w:r w:rsidR="008D2B23" w:rsidRPr="00E76DEC">
        <w:rPr>
          <w:rFonts w:cs="Arial"/>
        </w:rPr>
        <w:t>наведен</w:t>
      </w:r>
      <w:r w:rsidRPr="00E76DEC">
        <w:rPr>
          <w:rFonts w:cs="Arial"/>
        </w:rPr>
        <w:t>их</w:t>
      </w:r>
      <w:r w:rsidR="008D2B23" w:rsidRPr="00E76DEC">
        <w:rPr>
          <w:rFonts w:cs="Arial"/>
        </w:rPr>
        <w:t xml:space="preserve"> у одељку Усл</w:t>
      </w:r>
      <w:r w:rsidR="00CE13E5">
        <w:rPr>
          <w:rFonts w:cs="Arial"/>
        </w:rPr>
        <w:t>ови за учешће из члана 75.</w:t>
      </w:r>
      <w:proofErr w:type="gramEnd"/>
      <w:r w:rsidR="008D2B23" w:rsidRPr="00E76DEC">
        <w:rPr>
          <w:rFonts w:cs="Arial"/>
        </w:rPr>
        <w:t xml:space="preserve"> </w:t>
      </w:r>
      <w:proofErr w:type="gramStart"/>
      <w:r w:rsidR="008D2B23" w:rsidRPr="00E76DEC">
        <w:rPr>
          <w:rFonts w:cs="Arial"/>
        </w:rPr>
        <w:t>Закона и Упутство како се доказује испуњеност тих услова</w:t>
      </w:r>
      <w:r w:rsidRPr="00E76DEC">
        <w:rPr>
          <w:rFonts w:cs="Arial"/>
        </w:rPr>
        <w:t>, што доказује</w:t>
      </w:r>
      <w:r w:rsidR="00266FE9" w:rsidRPr="00E76DEC">
        <w:rPr>
          <w:rFonts w:cs="Arial"/>
        </w:rPr>
        <w:t xml:space="preserve"> </w:t>
      </w:r>
      <w:r w:rsidRPr="00E76DEC">
        <w:rPr>
          <w:rFonts w:cs="Arial"/>
        </w:rPr>
        <w:t>достављањем Изјаве.</w:t>
      </w:r>
      <w:proofErr w:type="gramEnd"/>
    </w:p>
    <w:p w:rsidR="00EB738A" w:rsidRPr="00EB738A" w:rsidRDefault="00EB738A"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lastRenderedPageBreak/>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proofErr w:type="gramStart"/>
      <w:r w:rsidR="00EE070C" w:rsidRPr="00F10346">
        <w:rPr>
          <w:rFonts w:cs="Arial"/>
        </w:rPr>
        <w:t>,</w:t>
      </w:r>
      <w:r w:rsidRPr="00F10346">
        <w:rPr>
          <w:rFonts w:cs="Arial"/>
        </w:rPr>
        <w:t>које</w:t>
      </w:r>
      <w:proofErr w:type="gramEnd"/>
      <w:r w:rsidRPr="00F10346">
        <w:rPr>
          <w:rFonts w:cs="Arial"/>
        </w:rPr>
        <w:t xml:space="preserve"> попуњава, потписује и оверава сваки подизвођач у своје име.</w:t>
      </w:r>
    </w:p>
    <w:p w:rsidR="008D2B23" w:rsidRPr="00F10346" w:rsidRDefault="008D2B23" w:rsidP="008D2B23">
      <w:pPr>
        <w:pStyle w:val="KDParagraf"/>
        <w:spacing w:before="0"/>
        <w:rPr>
          <w:rFonts w:cs="Arial"/>
        </w:rPr>
      </w:pPr>
      <w:proofErr w:type="gramStart"/>
      <w:r w:rsidRPr="00DD3487">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835518" w:rsidRDefault="00835518" w:rsidP="00011DCA">
      <w:pPr>
        <w:pStyle w:val="KDParagraf"/>
        <w:spacing w:before="0"/>
        <w:rPr>
          <w:rFonts w:cs="Arial"/>
          <w:lang w:val="sr-Cyrl-RS"/>
        </w:rPr>
      </w:pPr>
    </w:p>
    <w:p w:rsidR="00011DCA" w:rsidRPr="00F10346" w:rsidRDefault="00011DCA" w:rsidP="00011DCA">
      <w:pPr>
        <w:pStyle w:val="KDParagraf"/>
        <w:spacing w:before="0"/>
        <w:rPr>
          <w:rFonts w:cs="Arial"/>
        </w:rPr>
      </w:pPr>
      <w:r w:rsidRPr="00F1034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F10346">
        <w:rPr>
          <w:rFonts w:cs="Arial"/>
        </w:rPr>
        <w:t>одлуке  о</w:t>
      </w:r>
      <w:proofErr w:type="gramEnd"/>
      <w:r w:rsidRPr="00F1034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F10346">
        <w:rPr>
          <w:rFonts w:cs="Arial"/>
        </w:rPr>
        <w:t>обавеза ,</w:t>
      </w:r>
      <w:proofErr w:type="gramEnd"/>
      <w:r w:rsidRPr="00F10346">
        <w:rPr>
          <w:rFonts w:cs="Arial"/>
        </w:rPr>
        <w:t xml:space="preserve"> без обзира на број подизвођача.</w:t>
      </w:r>
    </w:p>
    <w:p w:rsidR="008D2B23" w:rsidRPr="00F10346" w:rsidRDefault="008D2B23" w:rsidP="008D2B23">
      <w:pPr>
        <w:pStyle w:val="KDParagraf"/>
        <w:spacing w:before="0"/>
        <w:rPr>
          <w:rFonts w:cs="Arial"/>
          <w:color w:val="00B0F0"/>
          <w:lang w:bidi="en-US"/>
        </w:rPr>
      </w:pPr>
    </w:p>
    <w:p w:rsidR="008D2B23" w:rsidRPr="00F10346" w:rsidRDefault="008D2B23" w:rsidP="00403789">
      <w:pPr>
        <w:pStyle w:val="KDPodnaslov2"/>
        <w:numPr>
          <w:ilvl w:val="1"/>
          <w:numId w:val="20"/>
        </w:numPr>
        <w:spacing w:before="0"/>
        <w:jc w:val="both"/>
        <w:rPr>
          <w:rFonts w:cs="Arial"/>
        </w:rPr>
      </w:pPr>
      <w:bookmarkStart w:id="224" w:name="_Toc441651586"/>
      <w:bookmarkStart w:id="225" w:name="_Toc442559897"/>
      <w:r w:rsidRPr="00F10346">
        <w:rPr>
          <w:rFonts w:cs="Arial"/>
        </w:rPr>
        <w:t>Подношење заједничке понуде</w:t>
      </w:r>
      <w:bookmarkEnd w:id="224"/>
      <w:bookmarkEnd w:id="225"/>
    </w:p>
    <w:p w:rsidR="008D2B23" w:rsidRPr="00F10346" w:rsidRDefault="008D2B23" w:rsidP="008D2B23">
      <w:pPr>
        <w:pStyle w:val="KDParagraf"/>
        <w:spacing w:before="0"/>
        <w:rPr>
          <w:rFonts w:cs="Arial"/>
        </w:rPr>
      </w:pPr>
      <w:proofErr w:type="gramStart"/>
      <w:r w:rsidRPr="00F10346">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F10346">
        <w:rPr>
          <w:rFonts w:cs="Arial"/>
        </w:rPr>
        <w:t xml:space="preserve"> </w:t>
      </w:r>
      <w:proofErr w:type="gramStart"/>
      <w:r w:rsidRPr="00F10346">
        <w:rPr>
          <w:rFonts w:cs="Arial"/>
        </w:rPr>
        <w:t>и</w:t>
      </w:r>
      <w:proofErr w:type="gramEnd"/>
      <w:r w:rsidRPr="00F10346">
        <w:rPr>
          <w:rFonts w:cs="Arial"/>
        </w:rPr>
        <w:t xml:space="preserve">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011DCA" w:rsidRDefault="008D2B23" w:rsidP="008D2B23">
      <w:pPr>
        <w:pStyle w:val="KDParagraf"/>
        <w:spacing w:before="0"/>
        <w:rPr>
          <w:rFonts w:cs="Arial"/>
        </w:rPr>
      </w:pPr>
      <w:r w:rsidRPr="00F10346">
        <w:rPr>
          <w:rFonts w:cs="Arial"/>
          <w:lang w:val="ru-RU"/>
        </w:rPr>
        <w:t xml:space="preserve">Сваки понуђач из групе понуђача  која подноси заједничку понуду мора да испуњава услове из члана 75.  </w:t>
      </w:r>
      <w:proofErr w:type="gramStart"/>
      <w:r w:rsidRPr="00D8145A">
        <w:rPr>
          <w:rFonts w:cs="Arial"/>
        </w:rPr>
        <w:t>став</w:t>
      </w:r>
      <w:proofErr w:type="gramEnd"/>
      <w:r w:rsidRPr="00D8145A">
        <w:rPr>
          <w:rFonts w:cs="Arial"/>
        </w:rPr>
        <w:t xml:space="preserve"> 1. </w:t>
      </w:r>
      <w:proofErr w:type="gramStart"/>
      <w:r w:rsidRPr="00D8145A">
        <w:rPr>
          <w:rFonts w:cs="Arial"/>
        </w:rPr>
        <w:t>тачка</w:t>
      </w:r>
      <w:proofErr w:type="gramEnd"/>
      <w:r w:rsidRPr="00D8145A">
        <w:rPr>
          <w:rFonts w:cs="Arial"/>
        </w:rPr>
        <w:t xml:space="preserve"> 1), 2) и 4) </w:t>
      </w:r>
      <w:r w:rsidR="00266FE9" w:rsidRPr="00D8145A">
        <w:rPr>
          <w:rFonts w:cs="Arial"/>
        </w:rPr>
        <w:t xml:space="preserve">и члана 75. </w:t>
      </w:r>
      <w:proofErr w:type="gramStart"/>
      <w:r w:rsidR="00266FE9" w:rsidRPr="00D8145A">
        <w:rPr>
          <w:rFonts w:cs="Arial"/>
        </w:rPr>
        <w:t>став</w:t>
      </w:r>
      <w:proofErr w:type="gramEnd"/>
      <w:r w:rsidR="00266FE9" w:rsidRPr="00D8145A">
        <w:rPr>
          <w:rFonts w:cs="Arial"/>
        </w:rPr>
        <w:t xml:space="preserve"> 2. </w:t>
      </w:r>
      <w:proofErr w:type="gramStart"/>
      <w:r w:rsidRPr="00D8145A">
        <w:rPr>
          <w:rFonts w:cs="Arial"/>
        </w:rPr>
        <w:t>Закона, наведене у одељку Усл</w:t>
      </w:r>
      <w:r w:rsidR="00CE13E5">
        <w:rPr>
          <w:rFonts w:cs="Arial"/>
        </w:rPr>
        <w:t>ови за учешће из члана 75.</w:t>
      </w:r>
      <w:proofErr w:type="gramEnd"/>
      <w:r w:rsidRPr="00D8145A">
        <w:rPr>
          <w:rFonts w:cs="Arial"/>
        </w:rPr>
        <w:t xml:space="preserve"> </w:t>
      </w:r>
      <w:proofErr w:type="gramStart"/>
      <w:r w:rsidRPr="00D8145A">
        <w:rPr>
          <w:rFonts w:cs="Arial"/>
        </w:rPr>
        <w:t>Закона и Упутство како се доказује испуњеност тих услова</w:t>
      </w:r>
      <w:r w:rsidR="00011DCA" w:rsidRPr="00D8145A">
        <w:rPr>
          <w:rFonts w:cs="Arial"/>
        </w:rPr>
        <w:t>, што доказује</w:t>
      </w:r>
      <w:r w:rsidR="00266FE9" w:rsidRPr="00D8145A">
        <w:rPr>
          <w:rFonts w:cs="Arial"/>
        </w:rPr>
        <w:t xml:space="preserve"> </w:t>
      </w:r>
      <w:r w:rsidR="00011DCA" w:rsidRPr="00D8145A">
        <w:rPr>
          <w:rFonts w:cs="Arial"/>
        </w:rPr>
        <w:t>достављањем Изјаве.</w:t>
      </w:r>
      <w:proofErr w:type="gramEnd"/>
      <w:r w:rsidRPr="00D8145A">
        <w:rPr>
          <w:rFonts w:cs="Arial"/>
        </w:rPr>
        <w:t xml:space="preserve"> </w:t>
      </w:r>
    </w:p>
    <w:p w:rsidR="00CE13E5" w:rsidRPr="00FC327E" w:rsidRDefault="00CE13E5" w:rsidP="008D2B23">
      <w:pPr>
        <w:pStyle w:val="KDParagraf"/>
        <w:spacing w:before="0"/>
        <w:rPr>
          <w:rFonts w:cs="Arial"/>
          <w:lang w:val="sr-Cyrl-RS"/>
        </w:rPr>
      </w:pPr>
    </w:p>
    <w:p w:rsidR="00CE13E5" w:rsidRPr="000E33A2" w:rsidRDefault="008D2B23" w:rsidP="008D2B23">
      <w:pPr>
        <w:pStyle w:val="KDParagraf"/>
        <w:spacing w:before="0"/>
        <w:rPr>
          <w:rFonts w:cs="Arial"/>
          <w:color w:val="00B0F0"/>
          <w:lang w:val="sr-Cyrl-RS"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proofErr w:type="gramStart"/>
      <w:r w:rsidRPr="00F10346">
        <w:rPr>
          <w:rFonts w:cs="Arial"/>
          <w:lang w:bidi="en-US"/>
        </w:rPr>
        <w:t>.</w:t>
      </w:r>
      <w:r w:rsidR="00B20A6C" w:rsidRPr="00F10346">
        <w:rPr>
          <w:rFonts w:cs="Arial"/>
          <w:lang w:bidi="en-US"/>
        </w:rPr>
        <w:t>(</w:t>
      </w:r>
      <w:proofErr w:type="gramEnd"/>
      <w:r w:rsidR="00B20A6C" w:rsidRPr="00F10346">
        <w:rPr>
          <w:rFonts w:cs="Arial"/>
          <w:lang w:bidi="en-US"/>
        </w:rPr>
        <w:t xml:space="preserve"> Образац Изјаве о независној понуди и Образац изјаве у складу са чланом 75. став 2. Закона)</w:t>
      </w:r>
    </w:p>
    <w:p w:rsidR="008D2B23" w:rsidRDefault="00011DCA" w:rsidP="008D2B23">
      <w:pPr>
        <w:pStyle w:val="KDParagraf"/>
        <w:spacing w:before="0"/>
        <w:rPr>
          <w:rFonts w:cs="Arial"/>
          <w:lang w:val="sr-Cyrl-RS" w:bidi="en-US"/>
        </w:rPr>
      </w:pPr>
      <w:proofErr w:type="gramStart"/>
      <w:r w:rsidRPr="00F10346">
        <w:rPr>
          <w:rFonts w:cs="Arial"/>
          <w:lang w:bidi="en-US"/>
        </w:rPr>
        <w:t>Понуђачи из групе понуђача одговорају неограничено солидарно према наручиоцу.</w:t>
      </w:r>
      <w:proofErr w:type="gramEnd"/>
    </w:p>
    <w:p w:rsidR="0041099D" w:rsidRPr="00C160FC" w:rsidRDefault="0041099D" w:rsidP="008D2B23">
      <w:pPr>
        <w:pStyle w:val="KDParagraf"/>
        <w:spacing w:before="0"/>
        <w:rPr>
          <w:rFonts w:cs="Arial"/>
          <w:lang w:val="sr-Latn-RS" w:bidi="en-US"/>
        </w:rPr>
      </w:pPr>
    </w:p>
    <w:p w:rsidR="00CF4B83" w:rsidRPr="000E33A2" w:rsidRDefault="008D2B23" w:rsidP="00CF4B83">
      <w:pPr>
        <w:pStyle w:val="KDPodnaslov2"/>
        <w:numPr>
          <w:ilvl w:val="1"/>
          <w:numId w:val="34"/>
        </w:numPr>
        <w:spacing w:before="0"/>
        <w:jc w:val="both"/>
        <w:rPr>
          <w:rFonts w:cs="Arial"/>
        </w:rPr>
      </w:pPr>
      <w:bookmarkStart w:id="226" w:name="_Toc441651587"/>
      <w:bookmarkStart w:id="227" w:name="_Toc442559898"/>
      <w:r w:rsidRPr="00F10346">
        <w:rPr>
          <w:rFonts w:cs="Arial"/>
        </w:rPr>
        <w:t>Понуђена цена</w:t>
      </w:r>
      <w:bookmarkEnd w:id="226"/>
      <w:bookmarkEnd w:id="227"/>
    </w:p>
    <w:p w:rsidR="000E33A2" w:rsidRDefault="000E33A2" w:rsidP="00CF4B83">
      <w:pPr>
        <w:pStyle w:val="KDParagraf"/>
        <w:spacing w:before="0"/>
        <w:rPr>
          <w:rFonts w:cs="Arial"/>
          <w:highlight w:val="yellow"/>
          <w:lang w:val="sr-Cyrl-RS"/>
        </w:rPr>
      </w:pPr>
    </w:p>
    <w:p w:rsidR="00CF4B83" w:rsidRPr="000E33A2" w:rsidRDefault="00CF4B83" w:rsidP="00CF4B83">
      <w:pPr>
        <w:pStyle w:val="KDParagraf"/>
        <w:spacing w:before="0"/>
        <w:rPr>
          <w:rFonts w:cs="Arial"/>
        </w:rPr>
      </w:pPr>
      <w:proofErr w:type="gramStart"/>
      <w:r w:rsidRPr="000E33A2">
        <w:rPr>
          <w:rFonts w:cs="Arial"/>
        </w:rPr>
        <w:t>Цена се исказује у динарима</w:t>
      </w:r>
      <w:r w:rsidR="00BC5689" w:rsidRPr="000E33A2">
        <w:rPr>
          <w:rFonts w:cs="Arial"/>
          <w:lang w:val="sr-Cyrl-RS"/>
        </w:rPr>
        <w:t xml:space="preserve"> или еврима</w:t>
      </w:r>
      <w:r w:rsidRPr="000E33A2">
        <w:rPr>
          <w:rFonts w:cs="Arial"/>
        </w:rPr>
        <w:t>, без пореза на додату вредност.</w:t>
      </w:r>
      <w:proofErr w:type="gramEnd"/>
    </w:p>
    <w:p w:rsidR="00CF4B83" w:rsidRPr="000E33A2" w:rsidRDefault="00CF4B83" w:rsidP="00CF4B83">
      <w:pPr>
        <w:pStyle w:val="KDParagraf"/>
        <w:spacing w:before="0"/>
        <w:rPr>
          <w:rFonts w:cs="Arial"/>
        </w:rPr>
      </w:pPr>
      <w:proofErr w:type="gramStart"/>
      <w:r w:rsidRPr="000E33A2">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p>
    <w:p w:rsidR="00CF4B83" w:rsidRPr="000E33A2" w:rsidRDefault="00CF4B83" w:rsidP="00CF4B83">
      <w:pPr>
        <w:pStyle w:val="KDParagraf"/>
        <w:spacing w:before="0"/>
        <w:rPr>
          <w:rFonts w:cs="Arial"/>
        </w:rPr>
      </w:pPr>
      <w:proofErr w:type="gramStart"/>
      <w:r w:rsidRPr="000E33A2">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0E33A2">
        <w:rPr>
          <w:rFonts w:cs="Arial"/>
        </w:rPr>
        <w:t xml:space="preserve"> </w:t>
      </w:r>
      <w:proofErr w:type="gramStart"/>
      <w:r w:rsidRPr="000E33A2">
        <w:rPr>
          <w:rFonts w:cs="Arial"/>
        </w:rPr>
        <w:t>У случају рачунске грешке меродавна ће бити јединична цена.</w:t>
      </w:r>
      <w:proofErr w:type="gramEnd"/>
    </w:p>
    <w:p w:rsidR="00CF4B83" w:rsidRPr="000E33A2" w:rsidRDefault="00CF4B83" w:rsidP="00CF4B83">
      <w:pPr>
        <w:pStyle w:val="KDParagraf"/>
        <w:spacing w:before="0"/>
        <w:rPr>
          <w:rFonts w:cs="Arial"/>
        </w:rPr>
      </w:pPr>
      <w:proofErr w:type="gramStart"/>
      <w:r w:rsidRPr="000E33A2">
        <w:rPr>
          <w:rFonts w:cs="Arial"/>
        </w:rPr>
        <w:lastRenderedPageBreak/>
        <w:t>Понуда која је изражена у две валуте, сматраће се неприхватљивом.</w:t>
      </w:r>
      <w:proofErr w:type="gramEnd"/>
    </w:p>
    <w:p w:rsidR="000E33A2" w:rsidRPr="000E33A2" w:rsidRDefault="000E33A2" w:rsidP="000E33A2">
      <w:pPr>
        <w:tabs>
          <w:tab w:val="left" w:pos="567"/>
        </w:tabs>
        <w:spacing w:before="0"/>
        <w:rPr>
          <w:rFonts w:cs="Arial"/>
          <w:lang w:val="sr-Cyrl-RS"/>
        </w:rPr>
      </w:pPr>
      <w:proofErr w:type="gramStart"/>
      <w:r w:rsidRPr="000E33A2">
        <w:rPr>
          <w:rFonts w:cs="Arial"/>
        </w:rPr>
        <w:t>Упоређивање понуда које су изражене у динарима са понудама израженим у еврима, извршиће се прерачуном у динаре према средњем курсу Народне банке Србије на дан када је започето отварање понуда.</w:t>
      </w:r>
      <w:proofErr w:type="gramEnd"/>
    </w:p>
    <w:p w:rsidR="00CF4B83" w:rsidRPr="000E33A2" w:rsidRDefault="00CF4B83" w:rsidP="00CF4B83">
      <w:pPr>
        <w:pStyle w:val="KDParagraf"/>
        <w:spacing w:before="0"/>
        <w:rPr>
          <w:rFonts w:cs="Arial"/>
          <w:lang w:val="sr-Cyrl-RS"/>
        </w:rPr>
      </w:pPr>
      <w:proofErr w:type="gramStart"/>
      <w:r w:rsidRPr="000E33A2">
        <w:rPr>
          <w:rFonts w:cs="Arial"/>
        </w:rPr>
        <w:t>Ако је у понуди исказана неуобичајено ниска цена, Наручилац ће поступити у складу са чланом 92.Закона.</w:t>
      </w:r>
      <w:proofErr w:type="gramEnd"/>
    </w:p>
    <w:p w:rsidR="0056571E" w:rsidRPr="00854C76" w:rsidRDefault="002E2F11" w:rsidP="00F24DD2">
      <w:pPr>
        <w:pStyle w:val="KDPodnaslov2"/>
        <w:numPr>
          <w:ilvl w:val="1"/>
          <w:numId w:val="23"/>
        </w:numPr>
        <w:spacing w:before="0"/>
        <w:jc w:val="both"/>
        <w:rPr>
          <w:rFonts w:cs="Arial"/>
        </w:rPr>
      </w:pPr>
      <w:r w:rsidRPr="00854C76">
        <w:rPr>
          <w:rFonts w:cs="Arial"/>
        </w:rPr>
        <w:t>Корекција цене</w:t>
      </w:r>
      <w:r w:rsidR="00266FE9" w:rsidRPr="00854C76">
        <w:rPr>
          <w:rFonts w:cs="Arial"/>
        </w:rPr>
        <w:t xml:space="preserve"> </w:t>
      </w:r>
    </w:p>
    <w:p w:rsidR="0041099D" w:rsidRDefault="0041099D" w:rsidP="0056571E">
      <w:pPr>
        <w:pStyle w:val="KDParagraf"/>
        <w:spacing w:before="0"/>
        <w:rPr>
          <w:rFonts w:eastAsia="Calibri" w:cs="Arial"/>
          <w:color w:val="00B0F0"/>
          <w:highlight w:val="yellow"/>
          <w:lang w:val="sr-Cyrl-RS"/>
        </w:rPr>
      </w:pPr>
    </w:p>
    <w:p w:rsidR="00171A56" w:rsidRPr="00B74CF9" w:rsidRDefault="00171A56" w:rsidP="00171A56">
      <w:pPr>
        <w:pStyle w:val="KDParagraf"/>
        <w:spacing w:before="0"/>
        <w:rPr>
          <w:rFonts w:eastAsia="Calibri" w:cs="Arial"/>
          <w:lang w:val="sr-Cyrl-RS"/>
        </w:rPr>
      </w:pPr>
      <w:proofErr w:type="gramStart"/>
      <w:r w:rsidRPr="00B74CF9">
        <w:rPr>
          <w:rFonts w:eastAsia="Calibri" w:cs="Arial"/>
        </w:rPr>
        <w:t>Цена је фиксна за цео уговорени период и не подлеже никаквој промени.</w:t>
      </w:r>
      <w:proofErr w:type="gramEnd"/>
    </w:p>
    <w:p w:rsidR="009977EB" w:rsidRPr="00B74CF9" w:rsidRDefault="009977EB" w:rsidP="0054056C">
      <w:pPr>
        <w:pStyle w:val="KDParagraf"/>
        <w:spacing w:before="0"/>
        <w:rPr>
          <w:rFonts w:eastAsia="Calibri" w:cs="Arial"/>
          <w:color w:val="00B0F0"/>
        </w:rPr>
      </w:pPr>
    </w:p>
    <w:p w:rsidR="008A0F3C" w:rsidRPr="00B74CF9" w:rsidRDefault="006C6FDF" w:rsidP="00F24DD2">
      <w:pPr>
        <w:pStyle w:val="Heading10"/>
        <w:numPr>
          <w:ilvl w:val="1"/>
          <w:numId w:val="23"/>
        </w:numPr>
        <w:rPr>
          <w:rFonts w:cs="Arial"/>
          <w:lang w:val="en-US"/>
        </w:rPr>
      </w:pPr>
      <w:bookmarkStart w:id="228" w:name="_Toc441651588"/>
      <w:bookmarkStart w:id="229" w:name="_Toc442559899"/>
      <w:r w:rsidRPr="00B74CF9">
        <w:rPr>
          <w:rFonts w:cs="Arial"/>
          <w:lang w:val="en-US"/>
        </w:rPr>
        <w:t xml:space="preserve"> Рок </w:t>
      </w:r>
      <w:r w:rsidR="004C2E73" w:rsidRPr="00B74CF9">
        <w:rPr>
          <w:rFonts w:cs="Arial"/>
        </w:rPr>
        <w:t>извршења услуга</w:t>
      </w:r>
    </w:p>
    <w:p w:rsidR="00F32F9D" w:rsidRPr="00B74CF9" w:rsidRDefault="00F32F9D" w:rsidP="00F24DD2">
      <w:pPr>
        <w:pStyle w:val="ListParagraph"/>
        <w:numPr>
          <w:ilvl w:val="0"/>
          <w:numId w:val="35"/>
        </w:numPr>
        <w:autoSpaceDE w:val="0"/>
        <w:autoSpaceDN w:val="0"/>
        <w:adjustRightInd w:val="0"/>
        <w:spacing w:before="0"/>
        <w:ind w:left="360"/>
        <w:rPr>
          <w:rFonts w:ascii="Arial" w:hAnsi="Arial" w:cs="Arial"/>
          <w:sz w:val="20"/>
          <w:szCs w:val="20"/>
          <w:lang w:val="sr-Cyrl-RS"/>
        </w:rPr>
      </w:pPr>
      <w:r w:rsidRPr="00B74CF9">
        <w:rPr>
          <w:rFonts w:ascii="Arial" w:hAnsi="Arial" w:cs="Arial"/>
          <w:lang w:val="sr-Cyrl-RS"/>
        </w:rPr>
        <w:t>Рок за и</w:t>
      </w:r>
      <w:r w:rsidR="00BC5689" w:rsidRPr="00B74CF9">
        <w:rPr>
          <w:rFonts w:ascii="Arial" w:hAnsi="Arial" w:cs="Arial"/>
          <w:lang w:val="sr-Cyrl-RS"/>
        </w:rPr>
        <w:t>звршење услуге</w:t>
      </w:r>
      <w:r w:rsidR="005613FD" w:rsidRPr="00B74CF9">
        <w:rPr>
          <w:rFonts w:cs="Arial"/>
          <w:sz w:val="20"/>
          <w:szCs w:val="20"/>
          <w:lang w:val="sr-Cyrl-RS"/>
        </w:rPr>
        <w:t xml:space="preserve"> </w:t>
      </w:r>
      <w:r w:rsidR="005613FD" w:rsidRPr="00B74CF9">
        <w:rPr>
          <w:rFonts w:ascii="Arial" w:hAnsi="Arial" w:cs="Arial"/>
          <w:lang w:val="sr-Cyrl-RS"/>
        </w:rPr>
        <w:t>не може бити дужи од 60 (шездесет) дана од дана ступања Уговора на снагу</w:t>
      </w:r>
      <w:r w:rsidRPr="00B74CF9">
        <w:rPr>
          <w:rFonts w:ascii="Arial" w:hAnsi="Arial" w:cs="Arial"/>
          <w:sz w:val="20"/>
          <w:szCs w:val="20"/>
          <w:lang w:val="sr-Cyrl-RS"/>
        </w:rPr>
        <w:t>.</w:t>
      </w:r>
    </w:p>
    <w:p w:rsidR="006C6FDF" w:rsidRPr="00B74CF9" w:rsidRDefault="00332C27" w:rsidP="00F24DD2">
      <w:pPr>
        <w:pStyle w:val="Heading10"/>
        <w:numPr>
          <w:ilvl w:val="1"/>
          <w:numId w:val="23"/>
        </w:numPr>
        <w:rPr>
          <w:rFonts w:cs="Arial"/>
          <w:lang w:val="en-US"/>
        </w:rPr>
      </w:pPr>
      <w:r w:rsidRPr="00B74CF9">
        <w:rPr>
          <w:rFonts w:cs="Arial"/>
          <w:lang w:val="en-US"/>
        </w:rPr>
        <w:t>Гарантни рок</w:t>
      </w:r>
    </w:p>
    <w:p w:rsidR="00F32F9D" w:rsidRPr="00B74CF9" w:rsidRDefault="00F32F9D" w:rsidP="006C6FDF">
      <w:pPr>
        <w:spacing w:before="0"/>
        <w:rPr>
          <w:rFonts w:cs="Arial"/>
          <w:lang w:eastAsia="zh-CN"/>
        </w:rPr>
      </w:pPr>
    </w:p>
    <w:p w:rsidR="006C6FDF" w:rsidRPr="00767C46" w:rsidRDefault="00312EF0" w:rsidP="006C6FDF">
      <w:pPr>
        <w:spacing w:before="0"/>
        <w:rPr>
          <w:rFonts w:cs="Arial"/>
          <w:lang w:eastAsia="zh-CN"/>
        </w:rPr>
      </w:pPr>
      <w:proofErr w:type="gramStart"/>
      <w:r w:rsidRPr="00B74CF9">
        <w:rPr>
          <w:rFonts w:cs="Arial"/>
          <w:lang w:eastAsia="zh-CN"/>
        </w:rPr>
        <w:t xml:space="preserve">Гарантни рок за предмет набавке је минимум </w:t>
      </w:r>
      <w:r w:rsidR="00BC5689" w:rsidRPr="00B74CF9">
        <w:rPr>
          <w:rFonts w:cs="Arial"/>
          <w:lang w:val="sr-Cyrl-RS"/>
        </w:rPr>
        <w:t>12</w:t>
      </w:r>
      <w:r w:rsidRPr="00B74CF9">
        <w:rPr>
          <w:rFonts w:cs="Arial"/>
        </w:rPr>
        <w:t xml:space="preserve"> месец</w:t>
      </w:r>
      <w:r w:rsidR="00BC5689" w:rsidRPr="00B74CF9">
        <w:rPr>
          <w:rFonts w:cs="Arial"/>
          <w:lang w:val="sr-Cyrl-RS"/>
        </w:rPr>
        <w:t>и</w:t>
      </w:r>
      <w:r w:rsidRPr="00B74CF9">
        <w:rPr>
          <w:rFonts w:cs="Arial"/>
        </w:rPr>
        <w:t xml:space="preserve"> </w:t>
      </w:r>
      <w:r w:rsidR="000E33A2" w:rsidRPr="00A604A7">
        <w:rPr>
          <w:rFonts w:cs="Arial"/>
          <w:lang w:eastAsia="zh-CN"/>
        </w:rPr>
        <w:t>од од дана коначног извршења услуга, односно од дана сачињавања, потписивања и верификовања Коначног записника о пруженим услугама (без примедби)</w:t>
      </w:r>
      <w:r w:rsidR="006C6FDF" w:rsidRPr="00B74CF9">
        <w:rPr>
          <w:rFonts w:cs="Arial"/>
          <w:lang w:eastAsia="zh-CN"/>
        </w:rPr>
        <w:t>.</w:t>
      </w:r>
      <w:proofErr w:type="gramEnd"/>
    </w:p>
    <w:p w:rsidR="006C6FDF" w:rsidRPr="00767C46" w:rsidRDefault="006C6FDF" w:rsidP="006C6FDF">
      <w:pPr>
        <w:spacing w:before="0"/>
        <w:rPr>
          <w:rFonts w:cs="Arial"/>
          <w:lang w:eastAsia="zh-CN"/>
        </w:rPr>
      </w:pPr>
      <w:r w:rsidRPr="00767C46">
        <w:rPr>
          <w:rFonts w:cs="Arial"/>
          <w:lang w:val="sr-Cyrl-CS" w:eastAsia="zh-CN"/>
        </w:rPr>
        <w:t xml:space="preserve">Изабрани </w:t>
      </w:r>
      <w:r w:rsidRPr="00767C46">
        <w:rPr>
          <w:rFonts w:cs="Arial"/>
          <w:lang w:eastAsia="zh-CN"/>
        </w:rPr>
        <w:t xml:space="preserve">Понуђач је дужан да о свом трошку отклони све евентуалне недостатке у току трајања гарантног рока. </w:t>
      </w:r>
    </w:p>
    <w:p w:rsidR="009B3371" w:rsidRPr="00767C46" w:rsidRDefault="009B3371" w:rsidP="006C6FDF">
      <w:pPr>
        <w:spacing w:before="0"/>
        <w:rPr>
          <w:rFonts w:cs="Arial"/>
          <w:color w:val="00B0F0"/>
          <w:lang w:eastAsia="zh-CN"/>
        </w:rPr>
      </w:pPr>
    </w:p>
    <w:p w:rsidR="00F32F9D" w:rsidRPr="004C2E73" w:rsidRDefault="008D2B23" w:rsidP="00F24DD2">
      <w:pPr>
        <w:pStyle w:val="KDPodnaslov2"/>
        <w:numPr>
          <w:ilvl w:val="1"/>
          <w:numId w:val="23"/>
        </w:numPr>
        <w:spacing w:before="0"/>
        <w:jc w:val="both"/>
        <w:rPr>
          <w:rFonts w:cs="Arial"/>
        </w:rPr>
      </w:pPr>
      <w:r w:rsidRPr="00767C46">
        <w:rPr>
          <w:rFonts w:cs="Arial"/>
        </w:rPr>
        <w:t>Начин и услови плаћања</w:t>
      </w:r>
      <w:bookmarkEnd w:id="228"/>
      <w:bookmarkEnd w:id="229"/>
    </w:p>
    <w:p w:rsidR="004C2E73" w:rsidRPr="004C2E73" w:rsidRDefault="004C2E73" w:rsidP="004C2E73">
      <w:pPr>
        <w:tabs>
          <w:tab w:val="left" w:pos="567"/>
        </w:tabs>
        <w:spacing w:before="0"/>
        <w:rPr>
          <w:rFonts w:eastAsia="Calibri" w:cs="Arial"/>
          <w:lang w:val="sr-Latn-RS"/>
        </w:rPr>
      </w:pPr>
      <w:r w:rsidRPr="004C2E73">
        <w:rPr>
          <w:rFonts w:eastAsia="Calibri" w:cs="Arial"/>
          <w:lang w:val="sr-Cyrl-RS"/>
        </w:rPr>
        <w:t>Плаћање извршених услуга кој</w:t>
      </w:r>
      <w:r>
        <w:rPr>
          <w:rFonts w:eastAsia="Calibri" w:cs="Arial"/>
          <w:lang w:val="sr-Cyrl-RS"/>
        </w:rPr>
        <w:t>и су предмет ове јавне набавке</w:t>
      </w:r>
      <w:r w:rsidRPr="004C2E73">
        <w:rPr>
          <w:rFonts w:eastAsia="Calibri" w:cs="Arial"/>
          <w:lang w:val="sr-Cyrl-RS"/>
        </w:rPr>
        <w:t xml:space="preserve">, Наручилац ће извршити на текући рачун </w:t>
      </w:r>
      <w:r w:rsidR="000C2452">
        <w:rPr>
          <w:rFonts w:eastAsia="Calibri" w:cs="Arial"/>
          <w:lang w:val="sr-Cyrl-RS"/>
        </w:rPr>
        <w:t xml:space="preserve">Изабраног </w:t>
      </w:r>
      <w:r w:rsidRPr="004C2E73">
        <w:rPr>
          <w:rFonts w:eastAsia="Calibri" w:cs="Arial"/>
          <w:lang w:val="sr-Cyrl-RS"/>
        </w:rPr>
        <w:t>понуђача на следећи начин:</w:t>
      </w:r>
    </w:p>
    <w:p w:rsidR="004C2E73" w:rsidRPr="004C2E73" w:rsidRDefault="00CE6E2E" w:rsidP="00F24DD2">
      <w:pPr>
        <w:numPr>
          <w:ilvl w:val="0"/>
          <w:numId w:val="39"/>
        </w:numPr>
        <w:tabs>
          <w:tab w:val="left" w:pos="567"/>
        </w:tabs>
        <w:spacing w:before="0"/>
        <w:rPr>
          <w:rFonts w:eastAsia="Calibri" w:cs="Arial"/>
          <w:lang w:val="sr-Cyrl-RS"/>
        </w:rPr>
      </w:pPr>
      <w:r>
        <w:rPr>
          <w:rFonts w:eastAsia="Calibri" w:cs="Arial"/>
          <w:lang w:val="sr-Cyrl-RS"/>
        </w:rPr>
        <w:t>П</w:t>
      </w:r>
      <w:r w:rsidR="004C2E73" w:rsidRPr="004C2E73">
        <w:rPr>
          <w:rFonts w:eastAsia="Calibri" w:cs="Arial"/>
          <w:lang w:val="sr-Cyrl-RS"/>
        </w:rPr>
        <w:t xml:space="preserve">о потписивању Записника о извршеним услугама од стране овлашћених представника Наручиоца  и Изабраног Понуђача без примедби,  у законском року до 45 дана од пријема исправне фактуре. Услов за испостављање последње фактуре за примопредају и коначни обрачун извршених услуга Уговорних страна, а по </w:t>
      </w:r>
      <w:r w:rsidR="004C2E73" w:rsidRPr="004C2E73">
        <w:rPr>
          <w:rFonts w:cs="Arial"/>
          <w:bCs/>
          <w:iCs/>
          <w:lang w:val="sr-Cyrl-CS"/>
        </w:rPr>
        <w:t>завршетку услуга</w:t>
      </w:r>
      <w:r w:rsidR="004C2E73" w:rsidRPr="004C2E73">
        <w:rPr>
          <w:rFonts w:eastAsia="Calibri" w:cs="Arial"/>
          <w:lang w:val="sr-Cyrl-RS"/>
        </w:rPr>
        <w:t>, је достављање банкарске Гаранције за отклањање грешака у гарантном року.</w:t>
      </w:r>
    </w:p>
    <w:p w:rsidR="004C2E73" w:rsidRPr="004C2E73" w:rsidRDefault="004C2E73" w:rsidP="004C2E73">
      <w:pPr>
        <w:tabs>
          <w:tab w:val="left" w:pos="567"/>
        </w:tabs>
        <w:spacing w:before="0"/>
        <w:rPr>
          <w:rFonts w:eastAsia="Calibri" w:cs="Arial"/>
          <w:lang w:val="sr-Latn-RS"/>
        </w:rPr>
      </w:pPr>
    </w:p>
    <w:p w:rsidR="004C2E73" w:rsidRPr="004C2E73" w:rsidRDefault="004C2E73" w:rsidP="004C2E73">
      <w:pPr>
        <w:tabs>
          <w:tab w:val="left" w:pos="567"/>
        </w:tabs>
        <w:spacing w:before="0"/>
        <w:rPr>
          <w:rFonts w:eastAsia="Calibri" w:cs="Arial"/>
          <w:lang w:val="sr-Cyrl-RS"/>
        </w:rPr>
      </w:pPr>
      <w:r w:rsidRPr="004C2E73">
        <w:rPr>
          <w:rFonts w:eastAsia="Calibri" w:cs="Arial"/>
          <w:lang w:val="sr-Cyrl-RS"/>
        </w:rPr>
        <w:t>Обрачун ће се вршити на бази јединичних цена дефинисаних у обрасцу структуре цене (образац бр. 2),</w:t>
      </w:r>
      <w:r w:rsidRPr="004C2E73">
        <w:rPr>
          <w:lang w:val="sr-Cyrl-RS"/>
        </w:rPr>
        <w:t xml:space="preserve"> </w:t>
      </w:r>
      <w:r w:rsidRPr="004C2E73">
        <w:rPr>
          <w:rFonts w:eastAsia="Calibri" w:cs="Arial"/>
          <w:lang w:val="sr-Cyrl-RS"/>
        </w:rPr>
        <w:t xml:space="preserve">врста и количина услуга, а на основу стварно извршених услуга. </w:t>
      </w:r>
    </w:p>
    <w:p w:rsidR="004C2E73" w:rsidRPr="004C2E73" w:rsidRDefault="004C2E73" w:rsidP="004C2E73">
      <w:pPr>
        <w:tabs>
          <w:tab w:val="left" w:pos="567"/>
        </w:tabs>
        <w:spacing w:before="0"/>
        <w:rPr>
          <w:rFonts w:eastAsia="Calibri" w:cs="Arial"/>
          <w:color w:val="00B0F0"/>
          <w:lang w:val="sr-Latn-RS"/>
        </w:rPr>
      </w:pPr>
    </w:p>
    <w:p w:rsidR="00A179C0" w:rsidRPr="004C2E73" w:rsidRDefault="004C2E73" w:rsidP="004C2E73">
      <w:pPr>
        <w:tabs>
          <w:tab w:val="left" w:pos="567"/>
        </w:tabs>
        <w:spacing w:before="0"/>
        <w:rPr>
          <w:rFonts w:cs="Arial"/>
          <w:b/>
        </w:rPr>
      </w:pPr>
      <w:r w:rsidRPr="004C2E73">
        <w:rPr>
          <w:rFonts w:cs="Arial"/>
        </w:rPr>
        <w:t xml:space="preserve">Рачун мора </w:t>
      </w:r>
      <w:r w:rsidRPr="004C2E73">
        <w:rPr>
          <w:rFonts w:cs="Arial"/>
          <w:b/>
        </w:rPr>
        <w:t>гласити на: Јавно предузеће „Електропривреда Србије</w:t>
      </w:r>
      <w:proofErr w:type="gramStart"/>
      <w:r w:rsidRPr="004C2E73">
        <w:rPr>
          <w:rFonts w:cs="Arial"/>
          <w:b/>
        </w:rPr>
        <w:t>“ Београд</w:t>
      </w:r>
      <w:proofErr w:type="gramEnd"/>
      <w:r w:rsidRPr="004C2E73">
        <w:rPr>
          <w:rFonts w:cs="Arial"/>
          <w:b/>
        </w:rPr>
        <w:t>,</w:t>
      </w:r>
      <w:r w:rsidRPr="004C2E73">
        <w:rPr>
          <w:rFonts w:cs="Arial"/>
          <w:b/>
          <w:lang w:val="sr-Cyrl-RS"/>
        </w:rPr>
        <w:t xml:space="preserve"> </w:t>
      </w:r>
      <w:r w:rsidR="00795A68">
        <w:rPr>
          <w:rFonts w:eastAsia="TimesNewRomanPSMT" w:cs="Arial"/>
          <w:bCs/>
          <w:lang w:val="sr-Cyrl-RS"/>
        </w:rPr>
        <w:t>Балканска бр.</w:t>
      </w:r>
      <w:r w:rsidR="00795A68">
        <w:rPr>
          <w:rFonts w:eastAsia="TimesNewRomanPSMT" w:cs="Arial"/>
          <w:bCs/>
        </w:rPr>
        <w:t xml:space="preserve"> </w:t>
      </w:r>
      <w:r w:rsidR="00795A68">
        <w:rPr>
          <w:rFonts w:eastAsia="TimesNewRomanPSMT" w:cs="Arial"/>
          <w:bCs/>
          <w:lang w:val="sr-Cyrl-RS"/>
        </w:rPr>
        <w:t>13</w:t>
      </w:r>
      <w:r w:rsidR="00795A68">
        <w:rPr>
          <w:rFonts w:eastAsia="TimesNewRomanPSMT" w:cs="Arial"/>
          <w:bCs/>
        </w:rPr>
        <w:t xml:space="preserve"> </w:t>
      </w:r>
      <w:r w:rsidRPr="004C2E73">
        <w:rPr>
          <w:rFonts w:cs="Arial"/>
          <w:b/>
        </w:rPr>
        <w:t xml:space="preserve">огранак ТЕНТ, </w:t>
      </w:r>
      <w:r w:rsidRPr="004C2E73">
        <w:rPr>
          <w:rFonts w:cs="Arial"/>
          <w:b/>
          <w:lang w:val="ru-RU"/>
        </w:rPr>
        <w:t>Богољуба Урошевића Црног 44</w:t>
      </w:r>
      <w:r w:rsidRPr="004C2E73">
        <w:rPr>
          <w:rFonts w:cs="Arial"/>
          <w:b/>
        </w:rPr>
        <w:t xml:space="preserve">, 11500 Oбреновац, ПИБ </w:t>
      </w:r>
      <w:r w:rsidRPr="004C2E73">
        <w:rPr>
          <w:rFonts w:cs="Arial"/>
          <w:b/>
          <w:lang w:val="sr-Cyrl-BA"/>
        </w:rPr>
        <w:t>(103920327)</w:t>
      </w:r>
      <w:r w:rsidRPr="004C2E73">
        <w:rPr>
          <w:rFonts w:cs="Arial"/>
        </w:rPr>
        <w:t xml:space="preserve"> и бити достављен на адресу Корисника: Јавно предузеће „Електропривреда Србије“ Београд, огранак ТЕНТ, </w:t>
      </w:r>
      <w:r w:rsidRPr="004C2E73">
        <w:rPr>
          <w:rFonts w:cs="Arial"/>
          <w:lang w:val="ru-RU"/>
        </w:rPr>
        <w:t>Богољуба Урошевића Црног 44</w:t>
      </w:r>
      <w:r w:rsidRPr="004C2E73">
        <w:rPr>
          <w:rFonts w:cs="Arial"/>
        </w:rPr>
        <w:t xml:space="preserve">, 11500 Oбреновац, са обавезним прилозима-/Записник о квалитативном пријему, са читко написаним именом и презименом и </w:t>
      </w:r>
      <w:r w:rsidR="000E33A2">
        <w:rPr>
          <w:rFonts w:cs="Arial"/>
        </w:rPr>
        <w:t xml:space="preserve">потписом овлашћеног лица </w:t>
      </w:r>
      <w:r w:rsidR="000E33A2">
        <w:rPr>
          <w:rFonts w:cs="Arial"/>
          <w:lang w:val="sr-Cyrl-RS"/>
        </w:rPr>
        <w:t>Наручиоца</w:t>
      </w:r>
      <w:r w:rsidRPr="004C2E73">
        <w:rPr>
          <w:rFonts w:cs="Arial"/>
        </w:rPr>
        <w:t xml:space="preserve">. </w:t>
      </w:r>
      <w:r w:rsidR="000E33A2">
        <w:rPr>
          <w:rFonts w:cs="Arial"/>
          <w:b/>
          <w:lang w:val="sr-Cyrl-RS"/>
        </w:rPr>
        <w:t>Изабрани понуђач</w:t>
      </w:r>
      <w:r w:rsidRPr="004C2E73">
        <w:rPr>
          <w:rFonts w:cs="Arial"/>
          <w:b/>
        </w:rPr>
        <w:t xml:space="preserve"> је обавезан да на рачуну/рачунима наведе уговр на основу којег се рачун издаје (број и датум).</w:t>
      </w:r>
    </w:p>
    <w:p w:rsidR="00824C43" w:rsidRPr="00427BF7" w:rsidRDefault="00B00642" w:rsidP="00427BF7">
      <w:pPr>
        <w:pStyle w:val="KDParagraf"/>
        <w:spacing w:before="0"/>
        <w:rPr>
          <w:rFonts w:cs="Arial"/>
          <w:lang w:val="sr-Cyrl-RS"/>
        </w:rPr>
      </w:pPr>
      <w:proofErr w:type="gramStart"/>
      <w:r w:rsidRPr="00F10346">
        <w:rPr>
          <w:rFonts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w:t>
      </w:r>
      <w:proofErr w:type="gramEnd"/>
      <w:r w:rsidRPr="00F10346">
        <w:rPr>
          <w:rFonts w:cs="Arial"/>
        </w:rPr>
        <w:t xml:space="preserve"> </w:t>
      </w:r>
      <w:proofErr w:type="gramStart"/>
      <w:r w:rsidR="00B20A6C" w:rsidRPr="00F10346">
        <w:rPr>
          <w:rFonts w:cs="Arial"/>
        </w:rPr>
        <w:t>Рачуни који</w:t>
      </w:r>
      <w:r w:rsidRPr="00F10346">
        <w:rPr>
          <w:rFonts w:cs="Arial"/>
        </w:rPr>
        <w:t xml:space="preserve"> не одгов</w:t>
      </w:r>
      <w:r w:rsidR="00266FE9">
        <w:rPr>
          <w:rFonts w:cs="Arial"/>
        </w:rPr>
        <w:t>арају наведеним тачним називима,</w:t>
      </w:r>
      <w:r w:rsidRPr="00F10346">
        <w:rPr>
          <w:rFonts w:cs="Arial"/>
        </w:rPr>
        <w:t xml:space="preserve"> сматра</w:t>
      </w:r>
      <w:r w:rsidR="00266FE9">
        <w:rPr>
          <w:rFonts w:cs="Arial"/>
        </w:rPr>
        <w:t>ће се</w:t>
      </w:r>
      <w:r w:rsidRPr="00F10346">
        <w:rPr>
          <w:rFonts w:cs="Arial"/>
        </w:rPr>
        <w:t xml:space="preserve"> неисправним.</w:t>
      </w:r>
      <w:proofErr w:type="gramEnd"/>
      <w:r w:rsidRPr="00F10346">
        <w:rPr>
          <w:rFonts w:cs="Arial"/>
        </w:rPr>
        <w:t xml:space="preserve"> </w:t>
      </w:r>
      <w:proofErr w:type="gramStart"/>
      <w:r w:rsidRPr="00F10346">
        <w:rPr>
          <w:rFonts w:cs="Arial"/>
        </w:rPr>
        <w:t xml:space="preserve">Уколико, због коришћења различитих шифрарника и </w:t>
      </w:r>
      <w:r w:rsidRPr="00F10346">
        <w:rPr>
          <w:rFonts w:cs="Arial"/>
        </w:rPr>
        <w:lastRenderedPageBreak/>
        <w:t>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F10346">
        <w:rPr>
          <w:rFonts w:cs="Arial"/>
        </w:rPr>
        <w:t>зива из рачуна</w:t>
      </w:r>
      <w:r w:rsidRPr="00F10346">
        <w:rPr>
          <w:rFonts w:cs="Arial"/>
        </w:rPr>
        <w:t xml:space="preserve"> са захтеваним називима из конкурсне документације и прихваћене понуде.</w:t>
      </w:r>
      <w:proofErr w:type="gramEnd"/>
    </w:p>
    <w:p w:rsidR="00B74CF9" w:rsidRPr="00B74CF9" w:rsidRDefault="00B74CF9" w:rsidP="008D2B23">
      <w:pPr>
        <w:autoSpaceDE w:val="0"/>
        <w:autoSpaceDN w:val="0"/>
        <w:adjustRightInd w:val="0"/>
        <w:spacing w:before="0"/>
        <w:ind w:right="-426"/>
        <w:rPr>
          <w:rFonts w:eastAsia="Calibri" w:cs="Arial"/>
          <w:lang w:val="sr-Cyrl-RS"/>
        </w:rPr>
      </w:pPr>
    </w:p>
    <w:p w:rsidR="008D2B23" w:rsidRPr="00F10346" w:rsidRDefault="008D2B23" w:rsidP="00403789">
      <w:pPr>
        <w:pStyle w:val="KDPodnaslov2"/>
        <w:numPr>
          <w:ilvl w:val="1"/>
          <w:numId w:val="21"/>
        </w:numPr>
        <w:spacing w:before="0"/>
        <w:jc w:val="both"/>
        <w:rPr>
          <w:rFonts w:cs="Arial"/>
          <w:lang w:val="ru-RU"/>
        </w:rPr>
      </w:pPr>
      <w:bookmarkStart w:id="230" w:name="_Toc441651589"/>
      <w:bookmarkStart w:id="231" w:name="_Toc442559900"/>
      <w:r w:rsidRPr="00F10346">
        <w:rPr>
          <w:rFonts w:cs="Arial"/>
        </w:rPr>
        <w:t>Рок важења понуде</w:t>
      </w:r>
      <w:bookmarkEnd w:id="230"/>
      <w:bookmarkEnd w:id="231"/>
    </w:p>
    <w:p w:rsidR="00824C43" w:rsidRDefault="00824C43" w:rsidP="008D2B23">
      <w:pPr>
        <w:spacing w:before="0"/>
        <w:rPr>
          <w:rFonts w:cs="Arial"/>
          <w:lang w:val="sr-Latn-RS"/>
        </w:rPr>
      </w:pPr>
    </w:p>
    <w:p w:rsidR="008D2B23" w:rsidRPr="0041099D" w:rsidRDefault="008D2B23" w:rsidP="008D2B23">
      <w:pPr>
        <w:spacing w:before="0"/>
        <w:rPr>
          <w:rFonts w:cs="Arial"/>
          <w:lang w:val="ru-RU"/>
        </w:rPr>
      </w:pPr>
      <w:r w:rsidRPr="0041099D">
        <w:rPr>
          <w:rFonts w:cs="Arial"/>
          <w:lang w:val="ru-RU"/>
        </w:rPr>
        <w:t xml:space="preserve">Понуда мора да важи најмање </w:t>
      </w:r>
      <w:r w:rsidR="0041099D" w:rsidRPr="0041099D">
        <w:rPr>
          <w:rFonts w:cs="Arial"/>
          <w:lang w:val="sr-Cyrl-RS"/>
        </w:rPr>
        <w:t>60</w:t>
      </w:r>
      <w:r w:rsidRPr="0041099D">
        <w:rPr>
          <w:rFonts w:cs="Arial"/>
          <w:lang w:val="ru-RU"/>
        </w:rPr>
        <w:t xml:space="preserve"> (словима:</w:t>
      </w:r>
      <w:r w:rsidR="0041099D" w:rsidRPr="0041099D">
        <w:rPr>
          <w:rFonts w:cs="Arial"/>
          <w:lang w:val="sr-Cyrl-RS"/>
        </w:rPr>
        <w:t>шесдесет</w:t>
      </w:r>
      <w:r w:rsidRPr="0041099D">
        <w:rPr>
          <w:rFonts w:cs="Arial"/>
          <w:lang w:val="ru-RU"/>
        </w:rPr>
        <w:t xml:space="preserve">) дана од дана отварања понуда. </w:t>
      </w:r>
    </w:p>
    <w:p w:rsidR="008D2B23" w:rsidRPr="0041099D" w:rsidRDefault="008D2B23" w:rsidP="008D2B23">
      <w:pPr>
        <w:spacing w:before="0"/>
        <w:rPr>
          <w:rFonts w:cs="Arial"/>
        </w:rPr>
      </w:pPr>
      <w:proofErr w:type="gramStart"/>
      <w:r w:rsidRPr="0041099D">
        <w:rPr>
          <w:rFonts w:cs="Arial"/>
        </w:rPr>
        <w:t>У случају да понуђач наведе краћи рок важења понуде, понуда ће бити одбијена, као неприхватљива.</w:t>
      </w:r>
      <w:proofErr w:type="gramEnd"/>
      <w:r w:rsidRPr="0041099D">
        <w:rPr>
          <w:rFonts w:cs="Arial"/>
        </w:rPr>
        <w:t xml:space="preserve"> </w:t>
      </w:r>
    </w:p>
    <w:p w:rsidR="005A3029" w:rsidRPr="00F10346" w:rsidRDefault="005A3029" w:rsidP="008D2B23">
      <w:pPr>
        <w:spacing w:before="0"/>
        <w:rPr>
          <w:rFonts w:cs="Arial"/>
        </w:rPr>
      </w:pPr>
    </w:p>
    <w:p w:rsidR="008D2B23" w:rsidRPr="0041099D" w:rsidRDefault="008D2B23" w:rsidP="00403789">
      <w:pPr>
        <w:pStyle w:val="KDPodnaslov2"/>
        <w:numPr>
          <w:ilvl w:val="1"/>
          <w:numId w:val="21"/>
        </w:numPr>
        <w:spacing w:before="0"/>
        <w:jc w:val="both"/>
        <w:rPr>
          <w:rFonts w:cs="Arial"/>
        </w:rPr>
      </w:pPr>
      <w:bookmarkStart w:id="232" w:name="_Toc441651593"/>
      <w:bookmarkStart w:id="233" w:name="_Toc442559904"/>
      <w:r w:rsidRPr="0041099D">
        <w:rPr>
          <w:rFonts w:cs="Arial"/>
        </w:rPr>
        <w:t>Средства финансијског обезбеђења</w:t>
      </w:r>
      <w:bookmarkEnd w:id="232"/>
      <w:bookmarkEnd w:id="233"/>
    </w:p>
    <w:p w:rsidR="00824C43" w:rsidRDefault="00541E19" w:rsidP="00541E19">
      <w:pPr>
        <w:rPr>
          <w:rFonts w:eastAsia="TimesNewRomanPSMT" w:cs="Arial"/>
          <w:bCs/>
          <w:iCs/>
        </w:rPr>
      </w:pPr>
      <w:proofErr w:type="gramStart"/>
      <w:r w:rsidRPr="0041099D">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41099D" w:rsidRDefault="001A72BF" w:rsidP="00541E19">
      <w:pPr>
        <w:rPr>
          <w:rFonts w:eastAsia="TimesNewRomanPSMT" w:cs="Arial"/>
          <w:bCs/>
          <w:iCs/>
        </w:rPr>
      </w:pPr>
      <w:proofErr w:type="gramStart"/>
      <w:r w:rsidRPr="0041099D">
        <w:rPr>
          <w:rFonts w:eastAsia="TimesNewRomanPSMT" w:cs="Arial"/>
          <w:bCs/>
          <w:iCs/>
        </w:rPr>
        <w:t>Члан групе понуђача може бити налогодавац средства финансијског обезбеђења.</w:t>
      </w:r>
      <w:proofErr w:type="gramEnd"/>
    </w:p>
    <w:p w:rsidR="00541E19" w:rsidRPr="0041099D" w:rsidRDefault="001A72BF" w:rsidP="00541E19">
      <w:pPr>
        <w:rPr>
          <w:rFonts w:eastAsia="TimesNewRomanPSMT" w:cs="Arial"/>
          <w:bCs/>
          <w:iCs/>
        </w:rPr>
      </w:pPr>
      <w:proofErr w:type="gramStart"/>
      <w:r w:rsidRPr="0041099D">
        <w:rPr>
          <w:rFonts w:eastAsia="TimesNewRomanPSMT" w:cs="Arial"/>
          <w:bCs/>
          <w:iCs/>
        </w:rPr>
        <w:t>Средства финансијског обезбеђења морају да буду у валути у којој је и понуда.</w:t>
      </w:r>
      <w:proofErr w:type="gramEnd"/>
    </w:p>
    <w:p w:rsidR="008D2B23" w:rsidRPr="00A22E93" w:rsidRDefault="008F18BC" w:rsidP="00A22E93">
      <w:pPr>
        <w:rPr>
          <w:rFonts w:eastAsia="TimesNewRomanPSMT" w:cs="Arial"/>
          <w:bCs/>
          <w:iCs/>
        </w:rPr>
      </w:pPr>
      <w:r w:rsidRPr="0041099D">
        <w:rPr>
          <w:rFonts w:eastAsia="TimesNewRomanPSMT" w:cs="Arial"/>
          <w:bCs/>
          <w:iCs/>
        </w:rPr>
        <w:t>Ако се за време трајања у</w:t>
      </w:r>
      <w:r w:rsidR="00541E19" w:rsidRPr="0041099D">
        <w:rPr>
          <w:rFonts w:eastAsia="TimesNewRomanPSMT" w:cs="Arial"/>
          <w:bCs/>
          <w:iCs/>
        </w:rPr>
        <w:t xml:space="preserve">говора промене рокови за извршење уговорне обавезе, </w:t>
      </w:r>
      <w:proofErr w:type="gramStart"/>
      <w:r w:rsidR="00541E19" w:rsidRPr="0041099D">
        <w:rPr>
          <w:rFonts w:eastAsia="TimesNewRomanPSMT" w:cs="Arial"/>
          <w:bCs/>
          <w:iCs/>
        </w:rPr>
        <w:t>важност  СФО</w:t>
      </w:r>
      <w:proofErr w:type="gramEnd"/>
      <w:r w:rsidR="00541E19" w:rsidRPr="0041099D">
        <w:rPr>
          <w:rFonts w:eastAsia="TimesNewRomanPSMT" w:cs="Arial"/>
          <w:bCs/>
          <w:iCs/>
        </w:rPr>
        <w:t xml:space="preserve"> мора се продужити. </w:t>
      </w:r>
    </w:p>
    <w:p w:rsidR="008D2B23" w:rsidRPr="00844CDE" w:rsidRDefault="008D2B23" w:rsidP="008D2B23">
      <w:pPr>
        <w:spacing w:before="0"/>
        <w:rPr>
          <w:rFonts w:cs="Arial"/>
          <w:lang w:val="ru-RU"/>
        </w:rPr>
      </w:pPr>
      <w:r w:rsidRPr="00844CDE">
        <w:rPr>
          <w:rFonts w:cs="Arial"/>
          <w:lang w:val="ru-RU"/>
        </w:rPr>
        <w:t>Понуђач је дужан да достави следећа средства финансијског обезбеђења:</w:t>
      </w:r>
    </w:p>
    <w:p w:rsidR="008D2B23" w:rsidRPr="00844CDE" w:rsidRDefault="008D2B23" w:rsidP="008D2B23">
      <w:pPr>
        <w:spacing w:before="0"/>
        <w:rPr>
          <w:rFonts w:cs="Arial"/>
          <w:lang w:val="ru-RU"/>
        </w:rPr>
      </w:pPr>
    </w:p>
    <w:p w:rsidR="000F5632" w:rsidRPr="004C2E73" w:rsidRDefault="008D2B23" w:rsidP="004C2E73">
      <w:pPr>
        <w:pStyle w:val="ListParagraph"/>
        <w:tabs>
          <w:tab w:val="center" w:pos="4514"/>
        </w:tabs>
        <w:spacing w:before="0" w:after="0" w:line="240" w:lineRule="auto"/>
        <w:ind w:left="0"/>
        <w:rPr>
          <w:rFonts w:ascii="Arial" w:hAnsi="Arial" w:cs="Arial"/>
          <w:b/>
          <w:u w:val="single"/>
        </w:rPr>
      </w:pPr>
      <w:r w:rsidRPr="004C2E73">
        <w:rPr>
          <w:rFonts w:ascii="Arial" w:hAnsi="Arial" w:cs="Arial"/>
          <w:b/>
          <w:u w:val="single"/>
        </w:rPr>
        <w:t>У понуди:</w:t>
      </w:r>
      <w:bookmarkStart w:id="234" w:name="_Toc441651594"/>
      <w:bookmarkStart w:id="235" w:name="_Toc442559905"/>
    </w:p>
    <w:bookmarkEnd w:id="234"/>
    <w:bookmarkEnd w:id="235"/>
    <w:p w:rsidR="004C2E73" w:rsidRPr="004C2E73" w:rsidRDefault="004C2E73" w:rsidP="004C2E73">
      <w:pPr>
        <w:spacing w:before="0"/>
        <w:contextualSpacing/>
        <w:rPr>
          <w:rFonts w:eastAsia="Calibri" w:cs="Arial"/>
          <w:b/>
          <w:u w:val="single"/>
        </w:rPr>
      </w:pPr>
    </w:p>
    <w:p w:rsidR="004C2E73" w:rsidRPr="004C2E73" w:rsidRDefault="004C2E73" w:rsidP="004C2E73">
      <w:pPr>
        <w:tabs>
          <w:tab w:val="left" w:pos="567"/>
          <w:tab w:val="left" w:pos="851"/>
        </w:tabs>
        <w:spacing w:before="0"/>
        <w:ind w:left="851"/>
        <w:outlineLvl w:val="2"/>
        <w:rPr>
          <w:rFonts w:cs="Arial"/>
          <w:b/>
          <w:color w:val="00B0F0"/>
          <w:u w:val="single"/>
        </w:rPr>
      </w:pPr>
      <w:r w:rsidRPr="004C2E73">
        <w:rPr>
          <w:rFonts w:cs="Arial"/>
          <w:b/>
          <w:u w:val="single"/>
        </w:rPr>
        <w:t>Банкарска гаранција за озбиљност понуде</w:t>
      </w:r>
    </w:p>
    <w:p w:rsidR="004C2E73" w:rsidRPr="004C2E73" w:rsidRDefault="004C2E73" w:rsidP="004C2E73">
      <w:pPr>
        <w:rPr>
          <w:rFonts w:cs="Arial"/>
        </w:rPr>
      </w:pPr>
      <w:proofErr w:type="gramStart"/>
      <w:r w:rsidRPr="004C2E73">
        <w:rPr>
          <w:rFonts w:cs="Arial"/>
        </w:rPr>
        <w:t xml:space="preserve">Понуђач доставља оригинал банкарску гаранцију за озбиљност понуде у висини од </w:t>
      </w:r>
      <w:r w:rsidRPr="004C2E73">
        <w:rPr>
          <w:rFonts w:cs="Arial"/>
          <w:b/>
          <w:lang w:val="sr-Cyrl-RS"/>
        </w:rPr>
        <w:t>2</w:t>
      </w:r>
      <w:r w:rsidRPr="004C2E73">
        <w:rPr>
          <w:rFonts w:cs="Arial"/>
          <w:b/>
        </w:rPr>
        <w:t>%</w:t>
      </w:r>
      <w:r w:rsidRPr="004C2E73">
        <w:rPr>
          <w:rFonts w:cs="Arial"/>
        </w:rPr>
        <w:t xml:space="preserve"> вредности понудe, без ПДВ.</w:t>
      </w:r>
      <w:proofErr w:type="gramEnd"/>
    </w:p>
    <w:p w:rsidR="004C2E73" w:rsidRPr="004C2E73" w:rsidRDefault="004C2E73" w:rsidP="004C2E73">
      <w:pPr>
        <w:rPr>
          <w:rFonts w:cs="Arial"/>
        </w:rPr>
      </w:pPr>
      <w:r w:rsidRPr="004C2E73">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4C2E73" w:rsidRPr="004C2E73" w:rsidRDefault="004C2E73" w:rsidP="004C2E73">
      <w:pPr>
        <w:rPr>
          <w:rFonts w:cs="Arial"/>
        </w:rPr>
      </w:pPr>
      <w:r w:rsidRPr="004C2E73">
        <w:rPr>
          <w:rFonts w:cs="Arial"/>
        </w:rPr>
        <w:t xml:space="preserve">Наручилац ће уновчити гаранцију за озбиљност понуде дату уз понуду уколико: </w:t>
      </w:r>
    </w:p>
    <w:p w:rsidR="004C2E73" w:rsidRPr="004C2E73" w:rsidRDefault="004C2E73" w:rsidP="004C2E73">
      <w:pPr>
        <w:numPr>
          <w:ilvl w:val="0"/>
          <w:numId w:val="12"/>
        </w:numPr>
        <w:spacing w:before="0"/>
        <w:ind w:left="993" w:hanging="142"/>
        <w:rPr>
          <w:rFonts w:cs="Arial"/>
        </w:rPr>
      </w:pPr>
      <w:r w:rsidRPr="004C2E73">
        <w:rPr>
          <w:rFonts w:cs="Arial"/>
        </w:rPr>
        <w:t>понуђач након истека рока за подношење понуда повуче, опозове или измени своју понуду или</w:t>
      </w:r>
    </w:p>
    <w:p w:rsidR="004C2E73" w:rsidRPr="004C2E73" w:rsidRDefault="004C2E73" w:rsidP="004C2E73">
      <w:pPr>
        <w:numPr>
          <w:ilvl w:val="0"/>
          <w:numId w:val="12"/>
        </w:numPr>
        <w:spacing w:before="0"/>
        <w:ind w:left="993" w:hanging="142"/>
        <w:rPr>
          <w:rFonts w:cs="Arial"/>
        </w:rPr>
      </w:pPr>
      <w:r w:rsidRPr="004C2E73">
        <w:rPr>
          <w:rFonts w:cs="Arial"/>
        </w:rPr>
        <w:t xml:space="preserve">понуђач коме је додељен уговор благовремено не потпише уговор о јавној набавци или </w:t>
      </w:r>
    </w:p>
    <w:p w:rsidR="004C2E73" w:rsidRPr="004C2E73" w:rsidRDefault="004C2E73" w:rsidP="004C2E73">
      <w:pPr>
        <w:numPr>
          <w:ilvl w:val="0"/>
          <w:numId w:val="12"/>
        </w:numPr>
        <w:spacing w:before="0"/>
        <w:ind w:left="993" w:hanging="142"/>
        <w:rPr>
          <w:rFonts w:cs="Arial"/>
        </w:rPr>
      </w:pPr>
      <w:proofErr w:type="gramStart"/>
      <w:r w:rsidRPr="004C2E73">
        <w:rPr>
          <w:rFonts w:cs="Arial"/>
        </w:rPr>
        <w:t>понуђач</w:t>
      </w:r>
      <w:proofErr w:type="gramEnd"/>
      <w:r w:rsidRPr="004C2E73">
        <w:rPr>
          <w:rFonts w:cs="Arial"/>
        </w:rPr>
        <w:t xml:space="preserve"> коме је додељен уговор не поднесе исправно средство обезбеђења за добро извршење посла у складу са захтевима из конкурсне документације.</w:t>
      </w:r>
    </w:p>
    <w:p w:rsidR="004C2E73" w:rsidRPr="004C2E73" w:rsidRDefault="004C2E73" w:rsidP="004C2E73">
      <w:pPr>
        <w:rPr>
          <w:rFonts w:cs="Arial"/>
        </w:rPr>
      </w:pPr>
      <w:proofErr w:type="gramStart"/>
      <w:r w:rsidRPr="004C2E73">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4C2E73">
        <w:rPr>
          <w:rFonts w:cs="Arial"/>
        </w:rPr>
        <w:t xml:space="preserve"> </w:t>
      </w:r>
    </w:p>
    <w:p w:rsidR="004C2E73" w:rsidRPr="004C2E73" w:rsidRDefault="004C2E73" w:rsidP="004C2E73">
      <w:pPr>
        <w:rPr>
          <w:rFonts w:cs="Arial"/>
        </w:rPr>
      </w:pPr>
      <w:r w:rsidRPr="004C2E73">
        <w:rPr>
          <w:rFonts w:cs="Arial"/>
        </w:rPr>
        <w:t xml:space="preserve">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w:t>
      </w:r>
      <w:r w:rsidRPr="004C2E73">
        <w:rPr>
          <w:rFonts w:cs="Arial"/>
        </w:rPr>
        <w:lastRenderedPageBreak/>
        <w:t>банкарска гаранција не може да садржи додатне услове за исплату, краће рокове, мањи износ или промењену месну надлежност за решавање спорова.</w:t>
      </w:r>
    </w:p>
    <w:p w:rsidR="004C2E73" w:rsidRPr="004C2E73" w:rsidRDefault="004C2E73" w:rsidP="004C2E73">
      <w:pPr>
        <w:rPr>
          <w:rFonts w:cs="Arial"/>
        </w:rPr>
      </w:pPr>
      <w:proofErr w:type="gramStart"/>
      <w:r w:rsidRPr="004C2E73">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roofErr w:type="gramEnd"/>
    </w:p>
    <w:p w:rsidR="006F5408" w:rsidRPr="004C2E73" w:rsidRDefault="006F5408" w:rsidP="008D2B23">
      <w:pPr>
        <w:pStyle w:val="ListParagraph"/>
        <w:spacing w:before="0" w:after="0" w:line="240" w:lineRule="auto"/>
        <w:ind w:left="0"/>
        <w:rPr>
          <w:rFonts w:ascii="Arial" w:hAnsi="Arial" w:cs="Arial"/>
          <w:b/>
          <w:u w:val="single"/>
          <w:lang w:val="sr-Cyrl-RS"/>
        </w:rPr>
      </w:pPr>
    </w:p>
    <w:p w:rsidR="008D2B23" w:rsidRPr="004C2E73" w:rsidRDefault="001F28A6" w:rsidP="008D2B23">
      <w:pPr>
        <w:pStyle w:val="ListParagraph"/>
        <w:spacing w:before="0" w:after="0" w:line="240" w:lineRule="auto"/>
        <w:ind w:left="0"/>
        <w:rPr>
          <w:rFonts w:ascii="Arial" w:hAnsi="Arial" w:cs="Arial"/>
          <w:b/>
          <w:u w:val="single"/>
          <w:lang w:val="sr-Cyrl-RS"/>
        </w:rPr>
      </w:pPr>
      <w:r w:rsidRPr="004C2E73">
        <w:rPr>
          <w:rFonts w:ascii="Arial" w:hAnsi="Arial" w:cs="Arial"/>
          <w:b/>
          <w:u w:val="single"/>
        </w:rPr>
        <w:t>У</w:t>
      </w:r>
      <w:r w:rsidRPr="004C2E73">
        <w:rPr>
          <w:rFonts w:ascii="Arial" w:hAnsi="Arial" w:cs="Arial"/>
          <w:b/>
          <w:u w:val="single"/>
          <w:lang w:val="sr-Cyrl-RS"/>
        </w:rPr>
        <w:t>з потписан Уговор</w:t>
      </w:r>
    </w:p>
    <w:p w:rsidR="000F5632" w:rsidRPr="004C2E73" w:rsidRDefault="000F5632" w:rsidP="00FD0A1F">
      <w:pPr>
        <w:pStyle w:val="ListParagraph"/>
        <w:spacing w:before="0" w:after="0" w:line="240" w:lineRule="auto"/>
        <w:ind w:left="0"/>
        <w:rPr>
          <w:rFonts w:ascii="Arial" w:hAnsi="Arial" w:cs="Arial"/>
          <w:b/>
          <w:color w:val="00B0F0"/>
          <w:u w:val="single"/>
          <w:lang w:val="sr-Cyrl-RS"/>
        </w:rPr>
      </w:pPr>
    </w:p>
    <w:p w:rsidR="004C2E73" w:rsidRPr="004C2E73" w:rsidRDefault="004C2E73" w:rsidP="004C2E73">
      <w:pPr>
        <w:tabs>
          <w:tab w:val="left" w:pos="567"/>
          <w:tab w:val="left" w:pos="851"/>
        </w:tabs>
        <w:spacing w:before="0"/>
        <w:ind w:left="1530"/>
        <w:outlineLvl w:val="2"/>
        <w:rPr>
          <w:rFonts w:cs="Arial"/>
          <w:b/>
          <w:u w:val="single"/>
        </w:rPr>
      </w:pPr>
      <w:bookmarkStart w:id="236" w:name="_Toc441651598"/>
      <w:bookmarkStart w:id="237" w:name="_Toc442559909"/>
      <w:r w:rsidRPr="004C2E73">
        <w:rPr>
          <w:rFonts w:cs="Arial"/>
          <w:b/>
          <w:u w:val="single"/>
        </w:rPr>
        <w:t>Банкарска гаранција за добро извршење посла</w:t>
      </w:r>
      <w:bookmarkEnd w:id="236"/>
      <w:bookmarkEnd w:id="237"/>
    </w:p>
    <w:p w:rsidR="004A6202" w:rsidRPr="004A6202" w:rsidRDefault="004A6202" w:rsidP="004C2E73">
      <w:pPr>
        <w:rPr>
          <w:rFonts w:cs="Arial"/>
          <w:lang w:val="sr-Cyrl-RS"/>
        </w:rPr>
      </w:pPr>
      <w:r w:rsidRPr="004A6202">
        <w:rPr>
          <w:rFonts w:cs="Arial"/>
        </w:rPr>
        <w:t>Изабрани понуђач је дужан да у тренутку закључења Уговора</w:t>
      </w:r>
      <w:r w:rsidRPr="004A6202">
        <w:rPr>
          <w:rFonts w:cs="Arial"/>
          <w:lang w:val="sr-Cyrl-RS"/>
        </w:rPr>
        <w:t>,</w:t>
      </w:r>
      <w:r w:rsidRPr="004A6202">
        <w:rPr>
          <w:rFonts w:cs="Arial"/>
        </w:rPr>
        <w:t xml:space="preserve"> као средство финансијског обезбеђења за добро извршење посла</w:t>
      </w:r>
      <w:r w:rsidRPr="004A6202">
        <w:rPr>
          <w:rFonts w:cs="Arial"/>
          <w:lang w:val="sr-Cyrl-RS"/>
        </w:rPr>
        <w:t xml:space="preserve">, </w:t>
      </w:r>
      <w:r w:rsidRPr="004A6202">
        <w:t>путeм SWIFT</w:t>
      </w:r>
      <w:r w:rsidRPr="004A6202">
        <w:rPr>
          <w:lang w:val="sr-Cyrl-RS"/>
        </w:rPr>
        <w:t>-</w:t>
      </w:r>
      <w:proofErr w:type="gramStart"/>
      <w:r w:rsidRPr="004A6202">
        <w:rPr>
          <w:lang w:val="sr-Cyrl-RS"/>
        </w:rPr>
        <w:t xml:space="preserve">а </w:t>
      </w:r>
      <w:r w:rsidRPr="004A6202">
        <w:t xml:space="preserve"> aутeнтификoвaнoм</w:t>
      </w:r>
      <w:proofErr w:type="gramEnd"/>
      <w:r w:rsidRPr="004A6202">
        <w:t xml:space="preserve"> пoрукoм зa гaрaнциje, прeкo пoслoвнe бaнкe</w:t>
      </w:r>
      <w:r w:rsidRPr="004A6202">
        <w:rPr>
          <w:lang w:val="sr-Cyrl-RS"/>
        </w:rPr>
        <w:t xml:space="preserve"> </w:t>
      </w:r>
      <w:r w:rsidRPr="004A6202">
        <w:t>Komercijalna banka AD Beograd SWIFTCOD: KOBBRSBG,</w:t>
      </w:r>
      <w:r w:rsidRPr="004A6202">
        <w:rPr>
          <w:rFonts w:cs="Arial"/>
          <w:lang w:val="sr-Cyrl-RS"/>
        </w:rPr>
        <w:t xml:space="preserve"> достави</w:t>
      </w:r>
      <w:r w:rsidRPr="004A6202">
        <w:rPr>
          <w:rFonts w:cs="Arial"/>
        </w:rPr>
        <w:t xml:space="preserve"> Наручиоцу банкарску гаранцију за добро извршење посла.</w:t>
      </w:r>
    </w:p>
    <w:p w:rsidR="004C2E73" w:rsidRPr="004C2E73" w:rsidRDefault="004C2E73" w:rsidP="004C2E73">
      <w:pPr>
        <w:rPr>
          <w:rFonts w:cs="Arial"/>
        </w:rPr>
      </w:pPr>
      <w:proofErr w:type="gramStart"/>
      <w:r w:rsidRPr="004C2E73">
        <w:rPr>
          <w:rFonts w:cs="Arial"/>
        </w:rPr>
        <w:t>Изабрани понуђач је дужан да у тренутку закључења Уговора, као средство финансијског обезбеђења за добро извршење посла преда Наручиоцу</w:t>
      </w:r>
      <w:r w:rsidRPr="004C2E73">
        <w:rPr>
          <w:rFonts w:cs="Arial"/>
          <w:lang w:val="sr-Cyrl-RS"/>
        </w:rPr>
        <w:t xml:space="preserve"> банкарску гаранцију за добро извршење посла</w:t>
      </w:r>
      <w:r w:rsidRPr="004C2E73">
        <w:rPr>
          <w:rFonts w:cs="Arial"/>
        </w:rPr>
        <w:t>.</w:t>
      </w:r>
      <w:proofErr w:type="gramEnd"/>
    </w:p>
    <w:p w:rsidR="004C2E73" w:rsidRPr="004C2E73" w:rsidRDefault="004C2E73" w:rsidP="004C2E73">
      <w:pPr>
        <w:rPr>
          <w:rFonts w:cs="Arial"/>
        </w:rPr>
      </w:pPr>
      <w:r w:rsidRPr="004C2E73">
        <w:rPr>
          <w:rFonts w:cs="Arial"/>
        </w:rPr>
        <w:t>Изабрани понуђач је дужан да Наручиоцу достави неопозиву</w:t>
      </w:r>
      <w:proofErr w:type="gramStart"/>
      <w:r w:rsidRPr="004C2E73">
        <w:rPr>
          <w:rFonts w:cs="Arial"/>
        </w:rPr>
        <w:t>,  безусловну</w:t>
      </w:r>
      <w:proofErr w:type="gramEnd"/>
      <w:r w:rsidRPr="004C2E73">
        <w:rPr>
          <w:rFonts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4C2E73" w:rsidRPr="004C2E73" w:rsidRDefault="004C2E73" w:rsidP="004C2E73">
      <w:pPr>
        <w:rPr>
          <w:rFonts w:cs="Arial"/>
        </w:rPr>
      </w:pPr>
      <w:r w:rsidRPr="004C2E73">
        <w:rPr>
          <w:rFonts w:cs="Arial"/>
        </w:rPr>
        <w:t>Банкарска гаранција мора трајати најмање 30 (словима: тридесет) календарских дана дуже од рока одређеног за коначно извршење посла.</w:t>
      </w:r>
    </w:p>
    <w:p w:rsidR="004C2E73" w:rsidRPr="004C2E73" w:rsidRDefault="004C2E73" w:rsidP="004C2E73">
      <w:pPr>
        <w:rPr>
          <w:rFonts w:cs="Arial"/>
        </w:rPr>
      </w:pPr>
      <w:proofErr w:type="gramStart"/>
      <w:r w:rsidRPr="004C2E73">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4C2E73" w:rsidRPr="004C2E73" w:rsidRDefault="004C2E73" w:rsidP="004C2E73">
      <w:pPr>
        <w:rPr>
          <w:rFonts w:cs="Arial"/>
        </w:rPr>
      </w:pPr>
      <w:proofErr w:type="gramStart"/>
      <w:r w:rsidRPr="004C2E73">
        <w:rPr>
          <w:rFonts w:cs="Arial"/>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roofErr w:type="gramEnd"/>
      <w:r w:rsidRPr="004C2E73">
        <w:rPr>
          <w:rFonts w:cs="Arial"/>
        </w:rPr>
        <w:t xml:space="preserve"> </w:t>
      </w:r>
    </w:p>
    <w:p w:rsidR="004C2E73" w:rsidRPr="004C2E73" w:rsidRDefault="004C2E73" w:rsidP="004C2E73">
      <w:pPr>
        <w:rPr>
          <w:rFonts w:cs="Arial"/>
        </w:rPr>
      </w:pPr>
      <w:proofErr w:type="gramStart"/>
      <w:r w:rsidRPr="004C2E73">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4C2E73">
        <w:rPr>
          <w:rFonts w:cs="Arial"/>
        </w:rPr>
        <w:t xml:space="preserve"> </w:t>
      </w:r>
    </w:p>
    <w:p w:rsidR="004C2E73" w:rsidRPr="004C2E73" w:rsidRDefault="004C2E73" w:rsidP="004C2E73">
      <w:pPr>
        <w:rPr>
          <w:rFonts w:cs="Arial"/>
          <w:lang w:val="sr-Cyrl-RS"/>
        </w:rPr>
      </w:pPr>
      <w:proofErr w:type="gramStart"/>
      <w:r w:rsidRPr="004C2E73">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8D2B23" w:rsidRPr="00BC5689" w:rsidRDefault="008D2B23" w:rsidP="00E62090">
      <w:pPr>
        <w:spacing w:before="0"/>
        <w:rPr>
          <w:rFonts w:cs="Arial"/>
          <w:highlight w:val="yellow"/>
          <w:lang w:val="sr-Cyrl-RS"/>
        </w:rPr>
      </w:pPr>
    </w:p>
    <w:p w:rsidR="004C2E73" w:rsidRDefault="004C2E73" w:rsidP="004A6202">
      <w:pPr>
        <w:spacing w:before="0"/>
        <w:contextualSpacing/>
        <w:rPr>
          <w:rFonts w:eastAsia="Calibri" w:cs="Arial"/>
          <w:b/>
          <w:u w:val="single"/>
          <w:lang w:val="sr-Cyrl-RS"/>
        </w:rPr>
      </w:pPr>
      <w:r w:rsidRPr="004C2E73">
        <w:rPr>
          <w:rFonts w:eastAsia="Calibri" w:cs="Arial"/>
          <w:b/>
          <w:u w:val="single"/>
        </w:rPr>
        <w:t xml:space="preserve">  По потписивању Записника о квалитативно пријему</w:t>
      </w:r>
    </w:p>
    <w:p w:rsidR="004A6202" w:rsidRPr="004A6202" w:rsidRDefault="004A6202" w:rsidP="004A6202">
      <w:pPr>
        <w:spacing w:before="0"/>
        <w:contextualSpacing/>
        <w:rPr>
          <w:rFonts w:eastAsia="Calibri" w:cs="Arial"/>
          <w:b/>
          <w:u w:val="single"/>
          <w:lang w:val="sr-Cyrl-RS"/>
        </w:rPr>
      </w:pPr>
    </w:p>
    <w:p w:rsidR="004C2E73" w:rsidRPr="004C2E73" w:rsidRDefault="004C2E73" w:rsidP="004C2E73">
      <w:pPr>
        <w:tabs>
          <w:tab w:val="left" w:pos="567"/>
          <w:tab w:val="left" w:pos="851"/>
        </w:tabs>
        <w:spacing w:before="0"/>
        <w:ind w:left="851"/>
        <w:outlineLvl w:val="2"/>
        <w:rPr>
          <w:rFonts w:eastAsia="TimesNewRomanPSMT" w:cs="Arial"/>
          <w:b/>
          <w:bCs/>
          <w:iCs/>
          <w:sz w:val="24"/>
          <w:szCs w:val="24"/>
          <w:u w:val="single"/>
        </w:rPr>
      </w:pPr>
      <w:bookmarkStart w:id="238" w:name="_Toc441651600"/>
      <w:bookmarkStart w:id="239" w:name="_Toc442559911"/>
      <w:r w:rsidRPr="004C2E73">
        <w:rPr>
          <w:rFonts w:eastAsia="TimesNewRomanPSMT" w:cs="Arial"/>
          <w:b/>
          <w:bCs/>
          <w:iCs/>
          <w:sz w:val="24"/>
          <w:szCs w:val="24"/>
          <w:u w:val="single"/>
        </w:rPr>
        <w:t>Банкарску гаранцију за отклањање грешака у гарантном року</w:t>
      </w:r>
      <w:bookmarkEnd w:id="238"/>
      <w:bookmarkEnd w:id="239"/>
    </w:p>
    <w:p w:rsidR="004A6202" w:rsidRPr="004A6202" w:rsidRDefault="004A6202" w:rsidP="004C2E73">
      <w:pPr>
        <w:rPr>
          <w:rFonts w:cs="Arial"/>
          <w:lang w:val="sr-Cyrl-RS"/>
        </w:rPr>
      </w:pPr>
      <w:r w:rsidRPr="00963580">
        <w:rPr>
          <w:rFonts w:cs="Arial"/>
        </w:rPr>
        <w:t>Изабрани понуђач је дужан</w:t>
      </w:r>
      <w:r>
        <w:rPr>
          <w:rFonts w:cs="Arial"/>
        </w:rPr>
        <w:t xml:space="preserve"> да у тренутку </w:t>
      </w:r>
      <w:r>
        <w:rPr>
          <w:rFonts w:cs="Arial"/>
          <w:lang w:val="sr-Cyrl-RS"/>
        </w:rPr>
        <w:t>примопредаје предмета ЈН</w:t>
      </w:r>
      <w:r w:rsidRPr="00963580">
        <w:rPr>
          <w:rFonts w:cs="Arial"/>
          <w:lang w:val="sr-Cyrl-RS"/>
        </w:rPr>
        <w:t>,</w:t>
      </w:r>
      <w:r w:rsidRPr="00963580">
        <w:rPr>
          <w:rFonts w:cs="Arial"/>
        </w:rPr>
        <w:t xml:space="preserve"> као средство финансијског об</w:t>
      </w:r>
      <w:r>
        <w:rPr>
          <w:rFonts w:cs="Arial"/>
        </w:rPr>
        <w:t xml:space="preserve">езбеђења за </w:t>
      </w:r>
      <w:r>
        <w:rPr>
          <w:rFonts w:cs="Arial"/>
          <w:lang w:val="sr-Cyrl-RS"/>
        </w:rPr>
        <w:t xml:space="preserve">отклањање грешака у гарантном року, </w:t>
      </w:r>
      <w:r w:rsidRPr="00240CF8">
        <w:t>путeм SWIFT</w:t>
      </w:r>
      <w:r>
        <w:rPr>
          <w:lang w:val="sr-Cyrl-RS"/>
        </w:rPr>
        <w:t>-</w:t>
      </w:r>
      <w:proofErr w:type="gramStart"/>
      <w:r>
        <w:rPr>
          <w:lang w:val="sr-Cyrl-RS"/>
        </w:rPr>
        <w:t xml:space="preserve">а </w:t>
      </w:r>
      <w:r w:rsidRPr="00240CF8">
        <w:t xml:space="preserve"> aутeнтификoвaнoм</w:t>
      </w:r>
      <w:proofErr w:type="gramEnd"/>
      <w:r w:rsidRPr="00240CF8">
        <w:t xml:space="preserve"> пoрукoм зa гaрaнциje, прeкo пoслoвнe бaнкe</w:t>
      </w:r>
      <w:r>
        <w:rPr>
          <w:lang w:val="sr-Cyrl-RS"/>
        </w:rPr>
        <w:t xml:space="preserve"> </w:t>
      </w:r>
      <w:r w:rsidRPr="00240CF8">
        <w:t>Komercijalna bank</w:t>
      </w:r>
      <w:r>
        <w:t xml:space="preserve">a AD </w:t>
      </w:r>
      <w:r>
        <w:lastRenderedPageBreak/>
        <w:t>Beograd SWIFTCOD: KOBBRSBG</w:t>
      </w:r>
      <w:r w:rsidRPr="00240CF8">
        <w:t>,</w:t>
      </w:r>
      <w:r>
        <w:rPr>
          <w:rFonts w:cs="Arial"/>
          <w:lang w:val="sr-Cyrl-RS"/>
        </w:rPr>
        <w:t xml:space="preserve"> достави</w:t>
      </w:r>
      <w:r w:rsidRPr="00963580">
        <w:rPr>
          <w:rFonts w:cs="Arial"/>
        </w:rPr>
        <w:t xml:space="preserve"> Наручиоцу банкарску г</w:t>
      </w:r>
      <w:r>
        <w:rPr>
          <w:rFonts w:cs="Arial"/>
        </w:rPr>
        <w:t xml:space="preserve">аранцију за </w:t>
      </w:r>
      <w:r>
        <w:rPr>
          <w:rFonts w:cs="Arial"/>
          <w:lang w:val="sr-Cyrl-RS"/>
        </w:rPr>
        <w:t>отклањање грешака у гарантном року</w:t>
      </w:r>
      <w:r w:rsidRPr="00E037F4">
        <w:rPr>
          <w:rFonts w:cs="Arial"/>
        </w:rPr>
        <w:t>.</w:t>
      </w:r>
    </w:p>
    <w:p w:rsidR="004C2E73" w:rsidRPr="004C2E73" w:rsidRDefault="004A6202" w:rsidP="004C2E73">
      <w:pPr>
        <w:rPr>
          <w:rFonts w:cs="Arial"/>
          <w:sz w:val="24"/>
          <w:szCs w:val="24"/>
        </w:rPr>
      </w:pPr>
      <w:r>
        <w:rPr>
          <w:rFonts w:cs="Arial"/>
          <w:sz w:val="24"/>
          <w:szCs w:val="24"/>
          <w:lang w:val="sr-Cyrl-RS"/>
        </w:rPr>
        <w:t>Изабрани п</w:t>
      </w:r>
      <w:r w:rsidR="004C2E73" w:rsidRPr="004C2E73">
        <w:rPr>
          <w:rFonts w:cs="Arial"/>
          <w:sz w:val="24"/>
          <w:szCs w:val="24"/>
        </w:rPr>
        <w:t>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с тим да евентуални продужетак рока важења уговора има за последицу и продужење рока важења бакарске гаранције.</w:t>
      </w:r>
    </w:p>
    <w:p w:rsidR="004C2E73" w:rsidRPr="004C2E73" w:rsidRDefault="004C2E73" w:rsidP="004C2E73">
      <w:pPr>
        <w:rPr>
          <w:rFonts w:cs="Arial"/>
          <w:sz w:val="24"/>
          <w:szCs w:val="24"/>
        </w:rPr>
      </w:pPr>
      <w:r w:rsidRPr="004C2E73">
        <w:rPr>
          <w:rFonts w:cs="Arial"/>
          <w:sz w:val="24"/>
          <w:szCs w:val="24"/>
        </w:rPr>
        <w:t xml:space="preserve">Банкарска гаранција за отклањање недостатака у гарантном року, доставља </w:t>
      </w:r>
      <w:proofErr w:type="gramStart"/>
      <w:r w:rsidRPr="004C2E73">
        <w:rPr>
          <w:rFonts w:cs="Arial"/>
          <w:sz w:val="24"/>
          <w:szCs w:val="24"/>
        </w:rPr>
        <w:t>се  у</w:t>
      </w:r>
      <w:proofErr w:type="gramEnd"/>
      <w:r w:rsidRPr="004C2E73">
        <w:rPr>
          <w:rFonts w:cs="Arial"/>
          <w:sz w:val="24"/>
          <w:szCs w:val="24"/>
        </w:rPr>
        <w:t xml:space="preserve"> тренутку примопредаје</w:t>
      </w:r>
      <w:r w:rsidRPr="004C2E73">
        <w:rPr>
          <w:rFonts w:cs="Arial"/>
          <w:sz w:val="24"/>
          <w:szCs w:val="24"/>
          <w:lang w:val="sr-Cyrl-RS"/>
        </w:rPr>
        <w:t xml:space="preserve"> предмета ЈН. </w:t>
      </w:r>
      <w:r w:rsidRPr="004C2E73">
        <w:rPr>
          <w:rFonts w:cs="Arial"/>
          <w:sz w:val="24"/>
          <w:szCs w:val="24"/>
        </w:rPr>
        <w:t xml:space="preserve"> </w:t>
      </w:r>
      <w:proofErr w:type="gramStart"/>
      <w:r w:rsidRPr="004C2E73">
        <w:rPr>
          <w:rFonts w:cs="Arial"/>
          <w:sz w:val="24"/>
          <w:szCs w:val="24"/>
        </w:rPr>
        <w:t>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roofErr w:type="gramEnd"/>
    </w:p>
    <w:p w:rsidR="004C2E73" w:rsidRPr="004C2E73" w:rsidRDefault="004C2E73" w:rsidP="004C2E73">
      <w:pPr>
        <w:rPr>
          <w:rFonts w:cs="Arial"/>
          <w:sz w:val="24"/>
          <w:szCs w:val="24"/>
        </w:rPr>
      </w:pPr>
      <w:r w:rsidRPr="004C2E73">
        <w:rPr>
          <w:rFonts w:cs="Arial"/>
          <w:sz w:val="24"/>
          <w:szCs w:val="24"/>
        </w:rPr>
        <w:t xml:space="preserve">Достављена банкарска </w:t>
      </w:r>
      <w:proofErr w:type="gramStart"/>
      <w:r w:rsidRPr="004C2E73">
        <w:rPr>
          <w:rFonts w:cs="Arial"/>
          <w:sz w:val="24"/>
          <w:szCs w:val="24"/>
        </w:rPr>
        <w:t>гаранција  не</w:t>
      </w:r>
      <w:proofErr w:type="gramEnd"/>
      <w:r w:rsidRPr="004C2E73">
        <w:rPr>
          <w:rFonts w:cs="Arial"/>
          <w:sz w:val="24"/>
          <w:szCs w:val="24"/>
        </w:rPr>
        <w:t xml:space="preserve"> може да садржи додатне услове за исплату, краћи рок и мањи износ.</w:t>
      </w:r>
    </w:p>
    <w:p w:rsidR="004C2E73" w:rsidRDefault="004C2E73" w:rsidP="004C2E73">
      <w:pPr>
        <w:rPr>
          <w:rFonts w:cs="Arial"/>
          <w:sz w:val="24"/>
          <w:szCs w:val="24"/>
        </w:rPr>
      </w:pPr>
      <w:r w:rsidRPr="004C2E73">
        <w:rPr>
          <w:rFonts w:cs="Arial"/>
          <w:sz w:val="24"/>
          <w:szCs w:val="24"/>
        </w:rPr>
        <w:t xml:space="preserve">Наручилац је овлашћен да наплати банкарску гаранцију за отклањање недостатака </w:t>
      </w:r>
      <w:proofErr w:type="gramStart"/>
      <w:r w:rsidRPr="004C2E73">
        <w:rPr>
          <w:rFonts w:cs="Arial"/>
          <w:sz w:val="24"/>
          <w:szCs w:val="24"/>
        </w:rPr>
        <w:t>у  гарантном</w:t>
      </w:r>
      <w:proofErr w:type="gramEnd"/>
      <w:r w:rsidRPr="004C2E73">
        <w:rPr>
          <w:rFonts w:cs="Arial"/>
          <w:sz w:val="24"/>
          <w:szCs w:val="24"/>
        </w:rPr>
        <w:t xml:space="preserve"> року у случају да Понуђач не испуни своје уговорне обавезе у погледу гарантног рока.</w:t>
      </w:r>
    </w:p>
    <w:p w:rsidR="004C2E73" w:rsidRPr="004C2E73" w:rsidRDefault="004C2E73" w:rsidP="004C2E73">
      <w:pPr>
        <w:rPr>
          <w:rFonts w:cs="Arial"/>
          <w:sz w:val="24"/>
          <w:szCs w:val="24"/>
        </w:rPr>
      </w:pPr>
    </w:p>
    <w:p w:rsidR="004C3B38" w:rsidRPr="004A6202" w:rsidRDefault="004C3B38" w:rsidP="004C3B38">
      <w:pPr>
        <w:pStyle w:val="KDPodnaslov3"/>
        <w:keepNext w:val="0"/>
        <w:spacing w:before="0"/>
        <w:ind w:left="851"/>
        <w:rPr>
          <w:rFonts w:eastAsia="TimesNewRomanPSMT" w:cs="Arial"/>
          <w:b/>
          <w:bCs/>
          <w:iCs/>
          <w:u w:val="single"/>
        </w:rPr>
      </w:pPr>
      <w:r w:rsidRPr="004A6202">
        <w:rPr>
          <w:rFonts w:eastAsia="TimesNewRomanPSMT" w:cs="Arial"/>
          <w:b/>
          <w:bCs/>
          <w:iCs/>
          <w:u w:val="single"/>
        </w:rPr>
        <w:t>Достављање средстава финансијског обезбеђења</w:t>
      </w:r>
    </w:p>
    <w:p w:rsidR="00F66410" w:rsidRPr="00DD3487" w:rsidRDefault="00F066DE" w:rsidP="00F66410">
      <w:pPr>
        <w:tabs>
          <w:tab w:val="left" w:pos="567"/>
          <w:tab w:val="left" w:pos="709"/>
        </w:tabs>
        <w:spacing w:after="120"/>
        <w:rPr>
          <w:rFonts w:eastAsia="TimesNewRomanPSMT" w:cs="Arial"/>
          <w:bCs/>
        </w:rPr>
      </w:pPr>
      <w:r w:rsidRPr="00DD3487">
        <w:rPr>
          <w:rFonts w:eastAsia="TimesNewRomanPSMT" w:cs="Arial"/>
          <w:bCs/>
        </w:rPr>
        <w:t xml:space="preserve">Средство финансијског обезбеђења </w:t>
      </w:r>
      <w:proofErr w:type="gramStart"/>
      <w:r w:rsidRPr="00DD3487">
        <w:rPr>
          <w:rFonts w:eastAsia="TimesNewRomanPSMT" w:cs="Arial"/>
          <w:bCs/>
        </w:rPr>
        <w:t>за  озбиљност</w:t>
      </w:r>
      <w:proofErr w:type="gramEnd"/>
      <w:r w:rsidRPr="00DD3487">
        <w:rPr>
          <w:rFonts w:eastAsia="TimesNewRomanPSMT" w:cs="Arial"/>
          <w:bCs/>
        </w:rPr>
        <w:t xml:space="preserve"> понуде доставља се као саставни део понуде и гласи на</w:t>
      </w:r>
      <w:r w:rsidR="00C435F2" w:rsidRPr="00DD3487">
        <w:rPr>
          <w:rFonts w:eastAsia="TimesNewRomanPSMT" w:cs="Arial"/>
          <w:bCs/>
        </w:rPr>
        <w:t xml:space="preserve"> </w:t>
      </w:r>
      <w:r w:rsidR="00F66410" w:rsidRPr="00DD3487">
        <w:rPr>
          <w:rFonts w:eastAsia="TimesNewRomanPSMT" w:cs="Arial"/>
          <w:bCs/>
        </w:rPr>
        <w:t xml:space="preserve">Јавно предузеће „Електропривреда Србије“ Београд,Улица </w:t>
      </w:r>
      <w:r w:rsidR="00F55322">
        <w:rPr>
          <w:rFonts w:eastAsia="TimesNewRomanPSMT" w:cs="Arial"/>
          <w:bCs/>
          <w:lang w:val="sr-Cyrl-RS"/>
        </w:rPr>
        <w:t>Балканска бр.</w:t>
      </w:r>
      <w:r w:rsidR="00F55322">
        <w:rPr>
          <w:rFonts w:eastAsia="TimesNewRomanPSMT" w:cs="Arial"/>
          <w:bCs/>
        </w:rPr>
        <w:t xml:space="preserve"> </w:t>
      </w:r>
      <w:r w:rsidR="00F55322">
        <w:rPr>
          <w:rFonts w:eastAsia="TimesNewRomanPSMT" w:cs="Arial"/>
          <w:bCs/>
          <w:lang w:val="sr-Cyrl-RS"/>
        </w:rPr>
        <w:t>13</w:t>
      </w:r>
      <w:r w:rsidR="00C435F2" w:rsidRPr="00DD3487">
        <w:rPr>
          <w:rFonts w:eastAsia="TimesNewRomanPSMT" w:cs="Arial"/>
          <w:bCs/>
        </w:rPr>
        <w:t xml:space="preserve">. </w:t>
      </w:r>
      <w:proofErr w:type="gramStart"/>
      <w:r w:rsidR="00C435F2" w:rsidRPr="00DD3487">
        <w:rPr>
          <w:rFonts w:eastAsia="TimesNewRomanPSMT" w:cs="Arial"/>
          <w:bCs/>
        </w:rPr>
        <w:t xml:space="preserve">, </w:t>
      </w:r>
      <w:r w:rsidR="00F66410" w:rsidRPr="00DD3487">
        <w:rPr>
          <w:rFonts w:eastAsia="TimesNewRomanPSMT" w:cs="Arial"/>
          <w:bCs/>
        </w:rPr>
        <w:t xml:space="preserve"> </w:t>
      </w:r>
      <w:r w:rsidR="00C435F2" w:rsidRPr="00DD3487">
        <w:rPr>
          <w:rFonts w:eastAsia="TimesNewRomanPSMT" w:cs="Arial"/>
          <w:bCs/>
        </w:rPr>
        <w:t>11000</w:t>
      </w:r>
      <w:proofErr w:type="gramEnd"/>
      <w:r w:rsidR="00C435F2" w:rsidRPr="00DD3487">
        <w:rPr>
          <w:rFonts w:eastAsia="TimesNewRomanPSMT" w:cs="Arial"/>
          <w:bCs/>
        </w:rPr>
        <w:t xml:space="preserve"> </w:t>
      </w:r>
      <w:r w:rsidR="00F66410" w:rsidRPr="00DD3487">
        <w:rPr>
          <w:rFonts w:eastAsia="TimesNewRomanPSMT" w:cs="Arial"/>
          <w:bCs/>
        </w:rPr>
        <w:t>Београд</w:t>
      </w:r>
      <w:r w:rsidR="00C435F2" w:rsidRPr="00DD3487">
        <w:rPr>
          <w:rFonts w:eastAsia="TimesNewRomanPSMT" w:cs="Arial"/>
          <w:bCs/>
        </w:rPr>
        <w:t xml:space="preserve">, </w:t>
      </w:r>
      <w:r w:rsidR="00F66410" w:rsidRPr="00DD3487">
        <w:rPr>
          <w:rFonts w:eastAsia="TimesNewRomanPSMT" w:cs="Arial"/>
          <w:bCs/>
        </w:rPr>
        <w:t>огранак</w:t>
      </w:r>
      <w:r w:rsidR="00C435F2" w:rsidRPr="00DD3487">
        <w:rPr>
          <w:rFonts w:eastAsia="TimesNewRomanPSMT" w:cs="Arial"/>
          <w:bCs/>
        </w:rPr>
        <w:t xml:space="preserve"> ТЕНТ, Улица Богољуба Урошевића Црног 44., 11500 Обреновац</w:t>
      </w:r>
    </w:p>
    <w:p w:rsidR="004A6202" w:rsidRDefault="004A6202" w:rsidP="004A6202">
      <w:pPr>
        <w:tabs>
          <w:tab w:val="left" w:pos="567"/>
          <w:tab w:val="left" w:pos="709"/>
        </w:tabs>
        <w:spacing w:after="120"/>
        <w:rPr>
          <w:rFonts w:eastAsia="TimesNewRomanPSMT" w:cs="Arial"/>
          <w:bCs/>
        </w:rPr>
      </w:pPr>
      <w:r w:rsidRPr="00C04EB2">
        <w:rPr>
          <w:rFonts w:eastAsia="TimesNewRomanPSMT" w:cs="Arial"/>
          <w:bCs/>
        </w:rPr>
        <w:t xml:space="preserve">Средства финансијског </w:t>
      </w:r>
      <w:r>
        <w:rPr>
          <w:rFonts w:eastAsia="TimesNewRomanPSMT" w:cs="Arial"/>
          <w:bCs/>
          <w:lang w:val="sr-Cyrl-RS"/>
        </w:rPr>
        <w:t xml:space="preserve">обезбеђења за </w:t>
      </w:r>
      <w:r w:rsidRPr="00C04EB2">
        <w:rPr>
          <w:rFonts w:eastAsia="TimesNewRomanPSMT" w:cs="Arial"/>
          <w:bCs/>
        </w:rPr>
        <w:t>добро извршење посла</w:t>
      </w:r>
      <w:r w:rsidRPr="00C04EB2">
        <w:rPr>
          <w:rFonts w:eastAsia="TimesNewRomanPSMT" w:cs="Arial"/>
          <w:bCs/>
          <w:lang w:val="sr-Cyrl-RS"/>
        </w:rPr>
        <w:t xml:space="preserve"> и </w:t>
      </w:r>
      <w:r w:rsidRPr="00C04EB2">
        <w:rPr>
          <w:rFonts w:eastAsia="TimesNewRomanPSMT" w:cs="Arial"/>
          <w:bCs/>
        </w:rPr>
        <w:t>за отклањање недостат</w:t>
      </w:r>
      <w:r>
        <w:rPr>
          <w:rFonts w:eastAsia="TimesNewRomanPSMT" w:cs="Arial"/>
          <w:bCs/>
        </w:rPr>
        <w:t>ака у гарантном року</w:t>
      </w:r>
      <w:r>
        <w:rPr>
          <w:rFonts w:eastAsia="TimesNewRomanPSMT" w:cs="Arial"/>
          <w:bCs/>
          <w:lang w:val="sr-Cyrl-RS"/>
        </w:rPr>
        <w:t xml:space="preserve"> </w:t>
      </w:r>
      <w:r w:rsidRPr="00C04EB2">
        <w:rPr>
          <w:rFonts w:eastAsia="TimesNewRomanPSMT" w:cs="Arial"/>
          <w:bCs/>
        </w:rPr>
        <w:t xml:space="preserve">гласе на Јавно предузеће „Електропривреда Србије“ Београд, Улица </w:t>
      </w:r>
      <w:r w:rsidRPr="00C04EB2">
        <w:rPr>
          <w:rFonts w:eastAsia="TimesNewRomanPSMT" w:cs="Arial"/>
          <w:bCs/>
          <w:lang w:val="sr-Cyrl-RS"/>
        </w:rPr>
        <w:t>Балканска</w:t>
      </w:r>
      <w:r w:rsidRPr="00C04EB2">
        <w:rPr>
          <w:rFonts w:eastAsia="TimesNewRomanPSMT" w:cs="Arial"/>
          <w:bCs/>
        </w:rPr>
        <w:t xml:space="preserve"> </w:t>
      </w:r>
      <w:r w:rsidRPr="00C04EB2">
        <w:rPr>
          <w:rFonts w:eastAsia="TimesNewRomanPSMT" w:cs="Arial"/>
          <w:bCs/>
          <w:lang w:val="sr-Cyrl-RS"/>
        </w:rPr>
        <w:t>13</w:t>
      </w:r>
      <w:r w:rsidRPr="00C04EB2">
        <w:rPr>
          <w:rFonts w:eastAsia="TimesNewRomanPSMT" w:cs="Arial"/>
          <w:bCs/>
        </w:rPr>
        <w:t>., 11000 Београд/</w:t>
      </w:r>
      <w:r w:rsidRPr="00C04EB2">
        <w:rPr>
          <w:rFonts w:cs="Arial"/>
        </w:rPr>
        <w:t xml:space="preserve"> Огранак ТЕНТ, Богољуба Урошевића Црног бр. 44, 11500 Обреновац и доставља се </w:t>
      </w:r>
      <w:r w:rsidRPr="00C04EB2">
        <w:rPr>
          <w:rFonts w:cs="Arial"/>
          <w:lang w:val="sr-Cyrl-RS"/>
        </w:rPr>
        <w:t>уз обострано потписан уговор</w:t>
      </w:r>
      <w:r w:rsidRPr="00722FCA">
        <w:t xml:space="preserve"> путeм</w:t>
      </w:r>
      <w:r w:rsidRPr="00722FCA">
        <w:rPr>
          <w:b/>
        </w:rPr>
        <w:t xml:space="preserve"> SWIFT</w:t>
      </w:r>
      <w:r w:rsidRPr="00722FCA">
        <w:rPr>
          <w:b/>
          <w:lang w:val="sr-Cyrl-RS"/>
        </w:rPr>
        <w:t>-</w:t>
      </w:r>
      <w:proofErr w:type="gramStart"/>
      <w:r w:rsidRPr="00722FCA">
        <w:rPr>
          <w:b/>
          <w:lang w:val="sr-Cyrl-RS"/>
        </w:rPr>
        <w:t xml:space="preserve">а </w:t>
      </w:r>
      <w:r w:rsidRPr="00722FCA">
        <w:rPr>
          <w:b/>
        </w:rPr>
        <w:t xml:space="preserve"> aутeнтификoвaнoм</w:t>
      </w:r>
      <w:proofErr w:type="gramEnd"/>
      <w:r w:rsidRPr="00722FCA">
        <w:rPr>
          <w:b/>
        </w:rPr>
        <w:t xml:space="preserve"> пoрукoм зa гaрaнциje, прeкo пoслoвнe бaнкe</w:t>
      </w:r>
      <w:r w:rsidRPr="00722FCA">
        <w:rPr>
          <w:b/>
          <w:lang w:val="sr-Cyrl-RS"/>
        </w:rPr>
        <w:t xml:space="preserve"> </w:t>
      </w:r>
      <w:r w:rsidRPr="00722FCA">
        <w:rPr>
          <w:b/>
        </w:rPr>
        <w:t>Komercijalna banka AD Beograd SWIFTCOD: KOBBRSBG</w:t>
      </w:r>
      <w:r w:rsidRPr="00000974">
        <w:rPr>
          <w:rFonts w:eastAsia="TimesNewRomanPSMT" w:cs="Arial"/>
          <w:bCs/>
        </w:rPr>
        <w:t xml:space="preserve"> </w:t>
      </w:r>
    </w:p>
    <w:p w:rsidR="004A6202" w:rsidRPr="00C04EB2" w:rsidRDefault="004A6202" w:rsidP="004A6202">
      <w:pPr>
        <w:suppressAutoHyphens/>
        <w:spacing w:line="100" w:lineRule="atLeast"/>
        <w:rPr>
          <w:rFonts w:eastAsia="Arial Unicode MS" w:cs="Arial"/>
          <w:b/>
          <w:color w:val="000000" w:themeColor="text1"/>
          <w:kern w:val="1"/>
          <w:lang w:val="sr-Cyrl-RS" w:eastAsia="ar-SA"/>
        </w:rPr>
      </w:pPr>
      <w:r w:rsidRPr="007D6EA1">
        <w:rPr>
          <w:rFonts w:eastAsia="Arial Unicode MS" w:cs="Arial"/>
          <w:b/>
          <w:color w:val="000000" w:themeColor="text1"/>
          <w:kern w:val="1"/>
          <w:lang w:val="sr-Cyrl-RS" w:eastAsia="ar-SA"/>
        </w:rPr>
        <w:t>Изабрани понуђач</w:t>
      </w:r>
      <w:r>
        <w:rPr>
          <w:rFonts w:eastAsia="Arial Unicode MS" w:cs="Arial"/>
          <w:b/>
          <w:color w:val="000000" w:themeColor="text1"/>
          <w:kern w:val="1"/>
          <w:lang w:val="sr-Cyrl-RS" w:eastAsia="ar-SA"/>
        </w:rPr>
        <w:t xml:space="preserve"> </w:t>
      </w:r>
      <w:r w:rsidRPr="007D6EA1">
        <w:rPr>
          <w:rFonts w:eastAsia="Arial Unicode MS" w:cs="Arial"/>
          <w:b/>
          <w:color w:val="000000" w:themeColor="text1"/>
          <w:kern w:val="1"/>
          <w:lang w:val="sr-Cyrl-RS" w:eastAsia="ar-SA"/>
        </w:rPr>
        <w:t>је одгово</w:t>
      </w:r>
      <w:r>
        <w:rPr>
          <w:rFonts w:eastAsia="Arial Unicode MS" w:cs="Arial"/>
          <w:b/>
          <w:color w:val="000000" w:themeColor="text1"/>
          <w:kern w:val="1"/>
          <w:lang w:val="sr-Cyrl-RS" w:eastAsia="ar-SA"/>
        </w:rPr>
        <w:t>р</w:t>
      </w:r>
      <w:r w:rsidRPr="007D6EA1">
        <w:rPr>
          <w:rFonts w:eastAsia="Arial Unicode MS" w:cs="Arial"/>
          <w:b/>
          <w:color w:val="000000" w:themeColor="text1"/>
          <w:kern w:val="1"/>
          <w:lang w:val="sr-Cyrl-RS" w:eastAsia="ar-SA"/>
        </w:rPr>
        <w:t>ан за прописан и безбедан начин достављања СФО наручиоцу.</w:t>
      </w:r>
    </w:p>
    <w:p w:rsidR="004A6202" w:rsidRPr="004A6202" w:rsidRDefault="004A6202" w:rsidP="008F774C">
      <w:pPr>
        <w:ind w:left="1571"/>
        <w:rPr>
          <w:rFonts w:cs="Arial"/>
          <w:color w:val="00B0F0"/>
          <w:lang w:val="sr-Cyrl-RS"/>
        </w:rPr>
      </w:pPr>
    </w:p>
    <w:p w:rsidR="0085348E" w:rsidRPr="00F10346" w:rsidRDefault="0085348E" w:rsidP="00403789">
      <w:pPr>
        <w:pStyle w:val="KDPodnaslov2"/>
        <w:numPr>
          <w:ilvl w:val="1"/>
          <w:numId w:val="21"/>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proofErr w:type="gramStart"/>
      <w:r w:rsidRPr="00F10346">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F10346">
        <w:rPr>
          <w:rFonts w:cs="Arial"/>
        </w:rPr>
        <w:t xml:space="preserve"> </w:t>
      </w:r>
      <w:proofErr w:type="gramStart"/>
      <w:r w:rsidRPr="00F10346">
        <w:rPr>
          <w:rFonts w:cs="Arial"/>
        </w:rPr>
        <w:t>Ови подаци неће бити објављени приликом отварања понуда и у наставку поступка.</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Наручилац може да одбије да пружи информацију која би значила повреду поверљивости података добијених у понуди.</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lastRenderedPageBreak/>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F10346">
        <w:rPr>
          <w:rFonts w:cs="Arial"/>
        </w:rPr>
        <w:t xml:space="preserve"> </w:t>
      </w:r>
    </w:p>
    <w:p w:rsidR="006F5408" w:rsidRDefault="006F5408" w:rsidP="0085348E">
      <w:pPr>
        <w:pStyle w:val="KDParagraf"/>
        <w:spacing w:before="0"/>
        <w:rPr>
          <w:rFonts w:cs="Arial"/>
          <w:lang w:val="sr-Cyrl-RS"/>
        </w:rPr>
      </w:pPr>
    </w:p>
    <w:p w:rsidR="0085348E" w:rsidRPr="00F10346" w:rsidRDefault="0085348E" w:rsidP="0085348E">
      <w:pPr>
        <w:pStyle w:val="KDParagraf"/>
        <w:spacing w:before="0"/>
        <w:rPr>
          <w:rFonts w:cs="Arial"/>
        </w:rPr>
      </w:pPr>
      <w:proofErr w:type="gramStart"/>
      <w:r w:rsidRPr="00F10346">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F10346" w:rsidRDefault="0085348E" w:rsidP="0085348E">
      <w:pPr>
        <w:pStyle w:val="KDParagraf"/>
        <w:spacing w:before="0"/>
        <w:rPr>
          <w:rFonts w:cs="Arial"/>
        </w:rPr>
      </w:pPr>
      <w:proofErr w:type="gramStart"/>
      <w:r w:rsidRPr="00F10346">
        <w:rPr>
          <w:rFonts w:cs="Arial"/>
        </w:rPr>
        <w:t>Наручилац не одговара за поверљивост података који нису означени на горе наведени начин.</w:t>
      </w:r>
      <w:proofErr w:type="gramEnd"/>
    </w:p>
    <w:p w:rsidR="006F5408" w:rsidRDefault="006F5408" w:rsidP="0085348E">
      <w:pPr>
        <w:pStyle w:val="KDParagraf"/>
        <w:spacing w:before="0"/>
        <w:rPr>
          <w:rFonts w:cs="Arial"/>
          <w:lang w:val="sr-Cyrl-RS"/>
        </w:rPr>
      </w:pPr>
    </w:p>
    <w:p w:rsidR="0085348E" w:rsidRPr="00F10346" w:rsidRDefault="0085348E" w:rsidP="0085348E">
      <w:pPr>
        <w:pStyle w:val="KDParagraf"/>
        <w:spacing w:before="0"/>
        <w:rPr>
          <w:rFonts w:cs="Arial"/>
        </w:rPr>
      </w:pPr>
      <w:proofErr w:type="gramStart"/>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F10346">
        <w:rPr>
          <w:rFonts w:cs="Arial"/>
        </w:rPr>
        <w:t xml:space="preserve"> </w:t>
      </w:r>
      <w:proofErr w:type="gramStart"/>
      <w:r w:rsidRPr="00F10346">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proofErr w:type="gramStart"/>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F10346" w:rsidRDefault="0085348E" w:rsidP="0085348E">
      <w:pPr>
        <w:pStyle w:val="KDParagraf"/>
        <w:spacing w:before="0"/>
        <w:rPr>
          <w:rFonts w:cs="Arial"/>
        </w:rPr>
      </w:pPr>
      <w:r w:rsidRPr="00F10346">
        <w:rPr>
          <w:rFonts w:cs="Arial"/>
        </w:rPr>
        <w:t>Неће се сматрати поверљивим докази о испуњености обавезних услова</w:t>
      </w:r>
      <w:proofErr w:type="gramStart"/>
      <w:r w:rsidRPr="00F10346">
        <w:rPr>
          <w:rFonts w:cs="Arial"/>
        </w:rPr>
        <w:t>,цена</w:t>
      </w:r>
      <w:proofErr w:type="gramEnd"/>
      <w:r w:rsidRPr="00F10346">
        <w:rPr>
          <w:rFonts w:cs="Arial"/>
        </w:rPr>
        <w:t xml:space="preserve"> и други подаци из понуде који су од значаја за примену </w:t>
      </w:r>
      <w:r w:rsidRPr="00F10346">
        <w:rPr>
          <w:rFonts w:cs="Arial"/>
          <w:color w:val="00B0F0"/>
          <w:lang w:val="sr-Cyrl-CS"/>
        </w:rPr>
        <w:t xml:space="preserve">(елемената) </w:t>
      </w:r>
      <w:r w:rsidRPr="00F10346">
        <w:rPr>
          <w:rFonts w:cs="Arial"/>
        </w:rPr>
        <w:t xml:space="preserve">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403789">
      <w:pPr>
        <w:pStyle w:val="KDPodnaslov2"/>
        <w:numPr>
          <w:ilvl w:val="1"/>
          <w:numId w:val="21"/>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w:t>
      </w:r>
      <w:r w:rsidRPr="009D13A4">
        <w:rPr>
          <w:rFonts w:cs="Arial"/>
          <w:lang w:val="ru-RU"/>
        </w:rPr>
        <w:t>понуде (</w:t>
      </w:r>
      <w:r w:rsidR="00AF26C4" w:rsidRPr="009D13A4">
        <w:rPr>
          <w:rFonts w:cs="Arial"/>
          <w:lang w:val="ru-RU"/>
        </w:rPr>
        <w:t>Образац 4</w:t>
      </w:r>
      <w:r w:rsidRPr="009D13A4">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403789">
      <w:pPr>
        <w:pStyle w:val="KDPodnaslov2"/>
        <w:numPr>
          <w:ilvl w:val="1"/>
          <w:numId w:val="21"/>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403789">
      <w:pPr>
        <w:pStyle w:val="KDPodnaslov2"/>
        <w:numPr>
          <w:ilvl w:val="1"/>
          <w:numId w:val="21"/>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403789">
      <w:pPr>
        <w:pStyle w:val="KDPodnaslov2"/>
        <w:numPr>
          <w:ilvl w:val="1"/>
          <w:numId w:val="21"/>
        </w:numPr>
        <w:spacing w:before="0"/>
        <w:jc w:val="both"/>
        <w:rPr>
          <w:rFonts w:cs="Arial"/>
        </w:rPr>
      </w:pPr>
      <w:bookmarkStart w:id="240" w:name="_Toc441651602"/>
      <w:bookmarkStart w:id="241" w:name="_Toc442559913"/>
      <w:r w:rsidRPr="00F10346">
        <w:rPr>
          <w:rFonts w:cs="Arial"/>
        </w:rPr>
        <w:t>Додатне информације и објашњења</w:t>
      </w:r>
      <w:bookmarkEnd w:id="240"/>
      <w:bookmarkEnd w:id="241"/>
    </w:p>
    <w:p w:rsidR="008D2B23" w:rsidRPr="00A16376" w:rsidRDefault="008D2B23" w:rsidP="00A16376">
      <w:pPr>
        <w:tabs>
          <w:tab w:val="center" w:pos="4320"/>
          <w:tab w:val="right" w:pos="8640"/>
        </w:tabs>
        <w:rPr>
          <w:sz w:val="24"/>
          <w:szCs w:val="24"/>
          <w:lang w:eastAsia="ar-SA"/>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E612A0">
        <w:rPr>
          <w:sz w:val="24"/>
          <w:szCs w:val="24"/>
          <w:lang w:eastAsia="ar-SA"/>
        </w:rPr>
        <w:t>3000/</w:t>
      </w:r>
      <w:r w:rsidR="00BC5689">
        <w:rPr>
          <w:sz w:val="24"/>
          <w:szCs w:val="24"/>
          <w:lang w:val="sr-Cyrl-RS" w:eastAsia="ar-SA"/>
        </w:rPr>
        <w:t>1049</w:t>
      </w:r>
      <w:r w:rsidR="00E62090">
        <w:rPr>
          <w:sz w:val="24"/>
          <w:szCs w:val="24"/>
          <w:lang w:eastAsia="ar-SA"/>
        </w:rPr>
        <w:t>/201</w:t>
      </w:r>
      <w:r w:rsidR="00BC5689">
        <w:rPr>
          <w:sz w:val="24"/>
          <w:szCs w:val="24"/>
          <w:lang w:val="sr-Cyrl-RS" w:eastAsia="ar-SA"/>
        </w:rPr>
        <w:t>8</w:t>
      </w:r>
      <w:r w:rsidR="00E612A0">
        <w:rPr>
          <w:sz w:val="24"/>
          <w:szCs w:val="24"/>
          <w:lang w:eastAsia="ar-SA"/>
        </w:rPr>
        <w:t xml:space="preserve"> (</w:t>
      </w:r>
      <w:r w:rsidR="00600F9E">
        <w:rPr>
          <w:sz w:val="24"/>
          <w:szCs w:val="24"/>
          <w:lang w:eastAsia="ar-SA"/>
        </w:rPr>
        <w:t>724</w:t>
      </w:r>
      <w:r w:rsidR="00E62090">
        <w:rPr>
          <w:sz w:val="24"/>
          <w:szCs w:val="24"/>
          <w:lang w:eastAsia="ar-SA"/>
        </w:rPr>
        <w:t>/201</w:t>
      </w:r>
      <w:r w:rsidR="00BC5689">
        <w:rPr>
          <w:sz w:val="24"/>
          <w:szCs w:val="24"/>
          <w:lang w:val="sr-Cyrl-RS" w:eastAsia="ar-SA"/>
        </w:rPr>
        <w:t>8</w:t>
      </w:r>
      <w:r w:rsidR="00A16376" w:rsidRPr="00FB7333">
        <w:rPr>
          <w:sz w:val="24"/>
          <w:szCs w:val="24"/>
          <w:lang w:eastAsia="ar-SA"/>
        </w:rPr>
        <w:t>)</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hyperlink r:id="rId171" w:history="1">
        <w:r w:rsidR="00EC5114" w:rsidRPr="007C0098">
          <w:rPr>
            <w:rStyle w:val="Hyperlink"/>
            <w:rFonts w:cs="Arial"/>
          </w:rPr>
          <w:t>srdjan.jankovic</w:t>
        </w:r>
        <w:r w:rsidR="00EC5114" w:rsidRPr="007C0098">
          <w:rPr>
            <w:rStyle w:val="Hyperlink"/>
            <w:rFonts w:cs="Arial"/>
            <w:lang w:val="ru-RU"/>
          </w:rPr>
          <w:t>@</w:t>
        </w:r>
      </w:hyperlink>
      <w:r w:rsidR="00EC5114">
        <w:rPr>
          <w:rStyle w:val="Hyperlink"/>
          <w:rFonts w:cs="Arial"/>
        </w:rPr>
        <w:t>eps.rs</w:t>
      </w:r>
      <w:r w:rsidRPr="00F10346">
        <w:rPr>
          <w:rFonts w:cs="Arial"/>
          <w:lang w:val="ru-RU"/>
        </w:rPr>
        <w:t xml:space="preserve">,радним данима (понедељак – петак) у времену </w:t>
      </w:r>
      <w:r w:rsidRPr="00A16376">
        <w:rPr>
          <w:rFonts w:cs="Arial"/>
          <w:lang w:val="ru-RU"/>
        </w:rPr>
        <w:t>од 0</w:t>
      </w:r>
      <w:r w:rsidR="0009377A" w:rsidRPr="00A16376">
        <w:rPr>
          <w:rFonts w:cs="Arial"/>
          <w:lang w:val="ru-RU"/>
        </w:rPr>
        <w:t>7</w:t>
      </w:r>
      <w:r w:rsidR="00BA493E" w:rsidRPr="00A16376">
        <w:rPr>
          <w:rFonts w:cs="Arial"/>
          <w:lang w:val="ru-RU"/>
        </w:rPr>
        <w:t>,00</w:t>
      </w:r>
      <w:r w:rsidRPr="00A16376">
        <w:rPr>
          <w:rFonts w:cs="Arial"/>
          <w:lang w:val="ru-RU"/>
        </w:rPr>
        <w:t xml:space="preserve"> до 1</w:t>
      </w:r>
      <w:r w:rsidR="0009377A" w:rsidRPr="00A16376">
        <w:rPr>
          <w:rFonts w:cs="Arial"/>
          <w:lang w:val="ru-RU"/>
        </w:rPr>
        <w:t>4</w:t>
      </w:r>
      <w:r w:rsidR="00BA493E" w:rsidRPr="00A16376">
        <w:rPr>
          <w:rFonts w:cs="Arial"/>
          <w:lang w:val="ru-RU"/>
        </w:rPr>
        <w:t>,00</w:t>
      </w:r>
      <w:r w:rsidRPr="00A16376">
        <w:rPr>
          <w:rFonts w:cs="Arial"/>
          <w:lang w:val="ru-RU"/>
        </w:rPr>
        <w:t xml:space="preserve"> часова</w:t>
      </w:r>
      <w:r w:rsidRPr="00F10346">
        <w:rPr>
          <w:rFonts w:cs="Arial"/>
          <w:lang w:val="ru-RU"/>
        </w:rPr>
        <w:t xml:space="preserve">. </w:t>
      </w:r>
      <w:proofErr w:type="gramStart"/>
      <w:r w:rsidRPr="00F10346">
        <w:rPr>
          <w:rFonts w:cs="Arial"/>
        </w:rPr>
        <w:t xml:space="preserve">Захтев за појашњење </w:t>
      </w:r>
      <w:r w:rsidRPr="00F10346">
        <w:rPr>
          <w:rFonts w:cs="Arial"/>
        </w:rPr>
        <w:lastRenderedPageBreak/>
        <w:t>примљен после наведеног времена или током викенда/нерадног дана биће евидентиран као примљен првог следећег радног дана.</w:t>
      </w:r>
      <w:proofErr w:type="gramEnd"/>
    </w:p>
    <w:p w:rsidR="006F5408" w:rsidRDefault="006F5408" w:rsidP="008D2B23">
      <w:pPr>
        <w:spacing w:before="0"/>
        <w:rPr>
          <w:rFonts w:cs="Arial"/>
          <w:lang w:val="ru-RU"/>
        </w:rPr>
      </w:pP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6F5408" w:rsidRDefault="006F5408" w:rsidP="00C14152">
      <w:pPr>
        <w:spacing w:before="0"/>
        <w:rPr>
          <w:rFonts w:cs="Arial"/>
          <w:lang w:val="ru-RU"/>
        </w:rPr>
      </w:pP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6F5408" w:rsidRDefault="006F5408" w:rsidP="00C14152">
      <w:pPr>
        <w:spacing w:before="0"/>
        <w:rPr>
          <w:rFonts w:cs="Arial"/>
          <w:lang w:val="ru-RU"/>
        </w:rPr>
      </w:pP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403789">
      <w:pPr>
        <w:pStyle w:val="KDPodnaslov2"/>
        <w:numPr>
          <w:ilvl w:val="1"/>
          <w:numId w:val="21"/>
        </w:numPr>
        <w:spacing w:before="0"/>
        <w:jc w:val="both"/>
        <w:rPr>
          <w:rFonts w:cs="Arial"/>
        </w:rPr>
      </w:pPr>
      <w:bookmarkStart w:id="242" w:name="_Toc441651603"/>
      <w:bookmarkStart w:id="243" w:name="_Toc442559914"/>
      <w:r w:rsidRPr="00F10346">
        <w:rPr>
          <w:rFonts w:cs="Arial"/>
        </w:rPr>
        <w:t>Трошкови понуде</w:t>
      </w:r>
      <w:bookmarkEnd w:id="242"/>
      <w:bookmarkEnd w:id="243"/>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proofErr w:type="gramStart"/>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8D2B23">
      <w:pPr>
        <w:pStyle w:val="KDParagraf"/>
        <w:spacing w:before="0"/>
        <w:rPr>
          <w:rFonts w:cs="Arial"/>
        </w:rPr>
      </w:pPr>
    </w:p>
    <w:p w:rsidR="00C14152" w:rsidRPr="00F10346" w:rsidRDefault="00C14152" w:rsidP="00403789">
      <w:pPr>
        <w:pStyle w:val="KDPodnaslov2"/>
        <w:numPr>
          <w:ilvl w:val="1"/>
          <w:numId w:val="21"/>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proofErr w:type="gramStart"/>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lastRenderedPageBreak/>
        <w:t>У случају разлике између јединичне цене и укупне цене, мерод</w:t>
      </w:r>
      <w:r w:rsidR="002479F9" w:rsidRPr="00F10346">
        <w:rPr>
          <w:rFonts w:eastAsia="TimesNewRomanPSMT" w:cs="Arial"/>
        </w:rPr>
        <w:t>авна је јединична цена.</w:t>
      </w:r>
      <w:proofErr w:type="gramEnd"/>
      <w:r w:rsidR="002479F9" w:rsidRPr="00F10346">
        <w:rPr>
          <w:rFonts w:eastAsia="TimesNewRomanPSMT" w:cs="Arial"/>
        </w:rPr>
        <w:t xml:space="preserve"> </w:t>
      </w:r>
      <w:proofErr w:type="gramStart"/>
      <w:r w:rsidR="002479F9" w:rsidRPr="00F10346">
        <w:rPr>
          <w:rFonts w:eastAsia="TimesNewRomanPSMT" w:cs="Arial"/>
        </w:rPr>
        <w:t>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roofErr w:type="gramEnd"/>
    </w:p>
    <w:p w:rsidR="008D2B23" w:rsidRPr="00F10346" w:rsidRDefault="008D2B23" w:rsidP="008D2B23">
      <w:pPr>
        <w:spacing w:before="0"/>
        <w:rPr>
          <w:rFonts w:cs="Arial"/>
        </w:rPr>
      </w:pPr>
    </w:p>
    <w:p w:rsidR="00B20A6C" w:rsidRPr="00F10346" w:rsidRDefault="00B20A6C" w:rsidP="00403789">
      <w:pPr>
        <w:pStyle w:val="KDPodnaslov2"/>
        <w:numPr>
          <w:ilvl w:val="1"/>
          <w:numId w:val="21"/>
        </w:numPr>
        <w:spacing w:before="0"/>
        <w:jc w:val="both"/>
        <w:rPr>
          <w:rFonts w:cs="Arial"/>
        </w:rPr>
      </w:pPr>
      <w:bookmarkStart w:id="244" w:name="_Toc442559917"/>
      <w:bookmarkStart w:id="245" w:name="_Toc441651606"/>
      <w:r w:rsidRPr="00F10346">
        <w:rPr>
          <w:rFonts w:cs="Arial"/>
        </w:rPr>
        <w:t>Разлози за одбијање понуде</w:t>
      </w:r>
      <w:bookmarkEnd w:id="244"/>
      <w:bookmarkEnd w:id="245"/>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F10346">
        <w:rPr>
          <w:rFonts w:ascii="Arial" w:eastAsia="TimesNewRomanPSMT" w:hAnsi="Arial" w:cs="Arial"/>
          <w:bCs/>
          <w:iCs/>
        </w:rPr>
        <w:t>ако</w:t>
      </w:r>
      <w:proofErr w:type="gramEnd"/>
      <w:r w:rsidRPr="00F10346">
        <w:rPr>
          <w:rFonts w:ascii="Arial" w:eastAsia="TimesNewRomanPSMT" w:hAnsi="Arial" w:cs="Arial"/>
          <w:bCs/>
          <w:iCs/>
        </w:rPr>
        <w:t xml:space="preserve"> има битне недостатке сходно члану 106. ЗЈН</w:t>
      </w:r>
    </w:p>
    <w:p w:rsidR="00B20A6C" w:rsidRPr="00427BF7"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427BF7">
        <w:rPr>
          <w:rFonts w:ascii="Arial" w:eastAsia="TimesNewRomanPSMT" w:hAnsi="Arial" w:cs="Arial"/>
          <w:bCs/>
          <w:iCs/>
        </w:rPr>
        <w:t>односно</w:t>
      </w:r>
      <w:proofErr w:type="gramEnd"/>
      <w:r w:rsidRPr="00427BF7">
        <w:rPr>
          <w:rFonts w:ascii="Arial" w:eastAsia="TimesNewRomanPSMT" w:hAnsi="Arial" w:cs="Arial"/>
          <w:bCs/>
          <w:iCs/>
        </w:rPr>
        <w:t xml:space="preserve"> ако:</w:t>
      </w:r>
    </w:p>
    <w:p w:rsidR="00B20A6C" w:rsidRPr="00427BF7" w:rsidRDefault="00B20A6C" w:rsidP="00403789">
      <w:pPr>
        <w:pStyle w:val="KDNabrajanje"/>
        <w:numPr>
          <w:ilvl w:val="0"/>
          <w:numId w:val="19"/>
        </w:numPr>
        <w:spacing w:before="0"/>
        <w:ind w:left="714" w:hanging="357"/>
        <w:rPr>
          <w:rFonts w:cs="Arial"/>
        </w:rPr>
      </w:pPr>
      <w:r w:rsidRPr="00427BF7">
        <w:rPr>
          <w:rFonts w:cs="Arial"/>
        </w:rPr>
        <w:t xml:space="preserve">Понуђач не докаже да </w:t>
      </w:r>
      <w:r w:rsidRPr="00427BF7">
        <w:rPr>
          <w:rFonts w:eastAsia="TimesNewRomanPSMT" w:cs="Arial"/>
          <w:bCs/>
          <w:iCs/>
        </w:rPr>
        <w:t>испуњава обавезне услове за учешће;</w:t>
      </w:r>
    </w:p>
    <w:p w:rsidR="00D670F0" w:rsidRPr="00427BF7" w:rsidRDefault="00D670F0" w:rsidP="00403789">
      <w:pPr>
        <w:pStyle w:val="ListParagraph"/>
        <w:numPr>
          <w:ilvl w:val="0"/>
          <w:numId w:val="19"/>
        </w:numPr>
        <w:spacing w:before="0" w:after="0"/>
        <w:rPr>
          <w:rFonts w:ascii="Arial" w:eastAsia="Times New Roman" w:hAnsi="Arial" w:cs="Arial"/>
          <w:lang w:val="ru-RU"/>
        </w:rPr>
      </w:pPr>
      <w:r w:rsidRPr="00427BF7">
        <w:rPr>
          <w:rFonts w:ascii="Arial" w:eastAsia="Times New Roman" w:hAnsi="Arial" w:cs="Arial"/>
          <w:lang w:val="ru-RU"/>
        </w:rPr>
        <w:t>понуђач не докаже да испуњава додатне услове</w:t>
      </w:r>
      <w:r w:rsidR="006450D8" w:rsidRPr="00427BF7">
        <w:rPr>
          <w:rFonts w:eastAsia="TimesNewRomanPSMT" w:cs="Arial"/>
          <w:bCs/>
          <w:iCs/>
        </w:rPr>
        <w:t xml:space="preserve"> </w:t>
      </w:r>
      <w:r w:rsidR="006450D8" w:rsidRPr="00427BF7">
        <w:rPr>
          <w:rFonts w:ascii="Arial" w:eastAsia="TimesNewRomanPSMT" w:hAnsi="Arial" w:cs="Arial"/>
          <w:bCs/>
          <w:iCs/>
        </w:rPr>
        <w:t>за учешће</w:t>
      </w:r>
      <w:r w:rsidRPr="00427BF7">
        <w:rPr>
          <w:rFonts w:ascii="Arial" w:eastAsia="Times New Roman" w:hAnsi="Arial" w:cs="Arial"/>
          <w:lang w:val="ru-RU"/>
        </w:rPr>
        <w:t>;</w:t>
      </w:r>
    </w:p>
    <w:p w:rsidR="00427BF7" w:rsidRPr="002932E9" w:rsidRDefault="00B20A6C" w:rsidP="002932E9">
      <w:pPr>
        <w:pStyle w:val="KDNabrajanje"/>
        <w:numPr>
          <w:ilvl w:val="0"/>
          <w:numId w:val="19"/>
        </w:numPr>
        <w:spacing w:before="0"/>
        <w:ind w:left="714" w:hanging="357"/>
        <w:rPr>
          <w:rFonts w:cs="Arial"/>
        </w:rPr>
      </w:pPr>
      <w:r w:rsidRPr="00427BF7">
        <w:rPr>
          <w:rFonts w:eastAsia="TimesNewRomanPSMT" w:cs="Arial"/>
          <w:bCs/>
          <w:iCs/>
        </w:rPr>
        <w:t>понуђач није доставио тражено средство обезбеђења;</w:t>
      </w:r>
    </w:p>
    <w:p w:rsidR="00B20A6C" w:rsidRPr="00427BF7" w:rsidRDefault="00B20A6C" w:rsidP="00403789">
      <w:pPr>
        <w:pStyle w:val="KDNabrajanje"/>
        <w:numPr>
          <w:ilvl w:val="0"/>
          <w:numId w:val="19"/>
        </w:numPr>
        <w:spacing w:before="0"/>
        <w:ind w:left="714" w:hanging="357"/>
        <w:rPr>
          <w:rFonts w:eastAsia="TimesNewRomanPSMT" w:cs="Arial"/>
        </w:rPr>
      </w:pPr>
      <w:r w:rsidRPr="00427BF7">
        <w:rPr>
          <w:rFonts w:eastAsia="TimesNewRomanPSMT" w:cs="Arial"/>
        </w:rPr>
        <w:t>је понуђени рок важења понуде краћи од прописаног;</w:t>
      </w:r>
    </w:p>
    <w:p w:rsidR="00C16F84" w:rsidRPr="00427BF7" w:rsidRDefault="00B20A6C" w:rsidP="00B74CF9">
      <w:pPr>
        <w:pStyle w:val="KDNabrajanje"/>
        <w:numPr>
          <w:ilvl w:val="0"/>
          <w:numId w:val="19"/>
        </w:numPr>
        <w:spacing w:before="0"/>
        <w:ind w:left="714" w:hanging="357"/>
        <w:rPr>
          <w:rFonts w:cs="Arial"/>
        </w:rPr>
      </w:pPr>
      <w:r w:rsidRPr="00427BF7">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20A6C">
      <w:pPr>
        <w:spacing w:before="0"/>
        <w:rPr>
          <w:rFonts w:cs="Arial"/>
          <w:lang w:val="sr-Cyrl-CS"/>
        </w:rPr>
      </w:pPr>
    </w:p>
    <w:p w:rsidR="00B20A6C" w:rsidRPr="00F10346" w:rsidRDefault="00B20A6C" w:rsidP="00B20A6C">
      <w:pPr>
        <w:spacing w:before="0"/>
        <w:rPr>
          <w:rFonts w:cs="Arial"/>
        </w:rPr>
      </w:pPr>
      <w:proofErr w:type="gramStart"/>
      <w:r w:rsidRPr="00F10346">
        <w:rPr>
          <w:rFonts w:cs="Arial"/>
        </w:rPr>
        <w:t>Наручилац ће донети одлуку о обустави поступка јавне набавке у складу са чланом 109.</w:t>
      </w:r>
      <w:proofErr w:type="gramEnd"/>
      <w:r w:rsidRPr="00F10346">
        <w:rPr>
          <w:rFonts w:cs="Arial"/>
        </w:rPr>
        <w:t xml:space="preserve"> </w:t>
      </w:r>
      <w:proofErr w:type="gramStart"/>
      <w:r w:rsidRPr="00F10346">
        <w:rPr>
          <w:rFonts w:cs="Arial"/>
        </w:rPr>
        <w:t>Закона.</w:t>
      </w:r>
      <w:proofErr w:type="gramEnd"/>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0346" w:rsidRDefault="00C14152" w:rsidP="00403789">
      <w:pPr>
        <w:pStyle w:val="KDPodnaslov2"/>
        <w:numPr>
          <w:ilvl w:val="1"/>
          <w:numId w:val="21"/>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A04AE4" w:rsidRDefault="00A04AE4" w:rsidP="00C14152">
      <w:pPr>
        <w:pStyle w:val="KDParagraf"/>
        <w:spacing w:before="0"/>
        <w:rPr>
          <w:rFonts w:eastAsia="TimesNewRomanPSMT" w:cs="Arial"/>
        </w:rPr>
      </w:pPr>
    </w:p>
    <w:p w:rsidR="003D5F71" w:rsidRPr="00F10346" w:rsidRDefault="00C14152" w:rsidP="00C14152">
      <w:pPr>
        <w:pStyle w:val="KDParagraf"/>
        <w:spacing w:before="0"/>
        <w:rPr>
          <w:rFonts w:eastAsia="TimesNewRomanPSMT" w:cs="Arial"/>
        </w:rPr>
      </w:pPr>
      <w:proofErr w:type="gramStart"/>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roofErr w:type="gramEnd"/>
    </w:p>
    <w:p w:rsidR="00A04AE4" w:rsidRDefault="00A04AE4" w:rsidP="00C14152">
      <w:pPr>
        <w:pStyle w:val="KDParagraf"/>
        <w:spacing w:before="0"/>
        <w:rPr>
          <w:rFonts w:eastAsia="TimesNewRomanPSMT" w:cs="Arial"/>
        </w:rPr>
      </w:pPr>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 xml:space="preserve">Наручилац ће објавити </w:t>
      </w:r>
      <w:r w:rsidR="00A04AE4" w:rsidRPr="00F10346">
        <w:rPr>
          <w:rFonts w:eastAsia="TimesNewRomanPSMT" w:cs="Arial"/>
        </w:rPr>
        <w:t xml:space="preserve">Одлуку о додели уговора/обустави поступка </w:t>
      </w:r>
      <w:r w:rsidRPr="00F10346">
        <w:rPr>
          <w:rFonts w:eastAsia="TimesNewRomanPSMT" w:cs="Arial"/>
        </w:rPr>
        <w:t>на Порталу јавних набавки и на својој интернет страници у року од 3 (три) дана од дана доношења.</w:t>
      </w:r>
      <w:proofErr w:type="gramEnd"/>
    </w:p>
    <w:p w:rsidR="008D2B23" w:rsidRPr="00F10346" w:rsidRDefault="008D2B23" w:rsidP="008D2B23">
      <w:pPr>
        <w:pStyle w:val="KDParagraf"/>
        <w:spacing w:before="0"/>
        <w:rPr>
          <w:rFonts w:eastAsia="TimesNewRomanPSMT" w:cs="Arial"/>
        </w:rPr>
      </w:pPr>
    </w:p>
    <w:p w:rsidR="008D2B23" w:rsidRPr="00F10346" w:rsidRDefault="008D2B23" w:rsidP="00403789">
      <w:pPr>
        <w:pStyle w:val="KDPodnaslov2"/>
        <w:numPr>
          <w:ilvl w:val="1"/>
          <w:numId w:val="21"/>
        </w:numPr>
        <w:spacing w:before="0"/>
        <w:jc w:val="both"/>
        <w:rPr>
          <w:rFonts w:cs="Arial"/>
          <w:lang w:val="ru-RU"/>
        </w:rPr>
      </w:pPr>
      <w:bookmarkStart w:id="246" w:name="_Toc441651607"/>
      <w:bookmarkStart w:id="247" w:name="_Toc442559918"/>
      <w:r w:rsidRPr="00F10346">
        <w:rPr>
          <w:rFonts w:cs="Arial"/>
          <w:lang w:val="ru-RU"/>
        </w:rPr>
        <w:t>Н</w:t>
      </w:r>
      <w:r w:rsidRPr="00F10346">
        <w:rPr>
          <w:rFonts w:cs="Arial"/>
        </w:rPr>
        <w:t>егативне референце</w:t>
      </w:r>
      <w:bookmarkEnd w:id="246"/>
      <w:bookmarkEnd w:id="247"/>
    </w:p>
    <w:p w:rsidR="002932E9" w:rsidRDefault="002932E9" w:rsidP="008D2B23">
      <w:pPr>
        <w:spacing w:before="0"/>
        <w:rPr>
          <w:rFonts w:cs="Arial"/>
          <w:lang w:val="sr-Latn-RS"/>
        </w:rPr>
      </w:pPr>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2932E9" w:rsidRDefault="002932E9" w:rsidP="008D2B23">
      <w:pPr>
        <w:pStyle w:val="KDParagraf"/>
        <w:spacing w:before="0"/>
        <w:rPr>
          <w:rFonts w:cs="Arial"/>
          <w:lang w:val="sr-Latn-RS"/>
        </w:rPr>
      </w:pP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lastRenderedPageBreak/>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A04AE4" w:rsidRPr="004C2E73" w:rsidRDefault="008D2B23" w:rsidP="004C2E7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proofErr w:type="gramStart"/>
      <w:r w:rsidRPr="00F10346">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F10346">
        <w:rPr>
          <w:rFonts w:cs="Arial"/>
        </w:rPr>
        <w:t xml:space="preserve"> </w:t>
      </w:r>
    </w:p>
    <w:p w:rsidR="008D2B23" w:rsidRPr="00F10346" w:rsidRDefault="008D2B23" w:rsidP="008D2B23">
      <w:pPr>
        <w:pStyle w:val="KDParagraf"/>
        <w:spacing w:before="0"/>
        <w:rPr>
          <w:rFonts w:cs="Arial"/>
          <w:lang w:bidi="en-US"/>
        </w:rPr>
      </w:pPr>
      <w:proofErr w:type="gramStart"/>
      <w:r w:rsidRPr="00F10346">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F10346">
        <w:rPr>
          <w:rFonts w:cs="Arial"/>
          <w:lang w:bidi="en-US"/>
        </w:rPr>
        <w:t xml:space="preserve"> </w:t>
      </w:r>
    </w:p>
    <w:p w:rsidR="00952E72" w:rsidRPr="00F10346" w:rsidRDefault="00952E72" w:rsidP="008D2B23">
      <w:pPr>
        <w:pStyle w:val="KDParagraf"/>
        <w:spacing w:before="0"/>
        <w:rPr>
          <w:rFonts w:cs="Arial"/>
          <w:lang w:bidi="en-US"/>
        </w:rPr>
      </w:pPr>
    </w:p>
    <w:p w:rsidR="008D2B23" w:rsidRPr="00F10346" w:rsidRDefault="008D2B23" w:rsidP="00403789">
      <w:pPr>
        <w:pStyle w:val="KDPodnaslov2"/>
        <w:numPr>
          <w:ilvl w:val="1"/>
          <w:numId w:val="21"/>
        </w:numPr>
        <w:spacing w:before="0"/>
        <w:jc w:val="both"/>
        <w:rPr>
          <w:rFonts w:cs="Arial"/>
        </w:rPr>
      </w:pPr>
      <w:bookmarkStart w:id="248" w:name="_Toc441651608"/>
      <w:bookmarkStart w:id="249" w:name="_Toc442559919"/>
      <w:r w:rsidRPr="00F10346">
        <w:rPr>
          <w:rFonts w:cs="Arial"/>
        </w:rPr>
        <w:t>Увид у документацију</w:t>
      </w:r>
      <w:bookmarkEnd w:id="248"/>
      <w:bookmarkEnd w:id="249"/>
    </w:p>
    <w:p w:rsidR="008D2B23" w:rsidRPr="00F10346" w:rsidRDefault="008D2B23" w:rsidP="008D2B23">
      <w:pPr>
        <w:pStyle w:val="KDParagraf"/>
        <w:spacing w:before="0"/>
        <w:rPr>
          <w:rFonts w:cs="Arial"/>
          <w:lang w:bidi="en-US"/>
        </w:rPr>
      </w:pPr>
      <w:proofErr w:type="gramStart"/>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F10346" w:rsidRDefault="008D2B23" w:rsidP="008D2B23">
      <w:pPr>
        <w:pStyle w:val="KDParagraf"/>
        <w:spacing w:before="0"/>
        <w:rPr>
          <w:rFonts w:cs="Arial"/>
          <w:lang w:bidi="en-US"/>
        </w:rPr>
      </w:pPr>
      <w:proofErr w:type="gramStart"/>
      <w:r w:rsidRPr="00F10346">
        <w:rPr>
          <w:rFonts w:cs="Arial"/>
          <w:lang w:bidi="en-US"/>
        </w:rPr>
        <w:t>Наручилац је дужан да лицу из става 1.</w:t>
      </w:r>
      <w:proofErr w:type="gramEnd"/>
      <w:r w:rsidRPr="00F10346">
        <w:rPr>
          <w:rFonts w:cs="Arial"/>
          <w:lang w:bidi="en-US"/>
        </w:rPr>
        <w:t xml:space="preserve"> </w:t>
      </w:r>
      <w:proofErr w:type="gramStart"/>
      <w:r w:rsidRPr="00F10346">
        <w:rPr>
          <w:rFonts w:cs="Arial"/>
          <w:lang w:bidi="en-US"/>
        </w:rPr>
        <w:t>омогући</w:t>
      </w:r>
      <w:proofErr w:type="gramEnd"/>
      <w:r w:rsidRPr="00F10346">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F10346">
        <w:rPr>
          <w:rFonts w:cs="Arial"/>
          <w:lang w:bidi="en-US"/>
        </w:rPr>
        <w:t>Закона.</w:t>
      </w:r>
      <w:proofErr w:type="gramEnd"/>
    </w:p>
    <w:p w:rsidR="008D2B23" w:rsidRPr="00F10346" w:rsidRDefault="008D2B23" w:rsidP="008D2B23">
      <w:pPr>
        <w:pStyle w:val="KDParagraf"/>
        <w:spacing w:before="0"/>
        <w:rPr>
          <w:rFonts w:cs="Arial"/>
          <w:lang w:bidi="en-US"/>
        </w:rPr>
      </w:pPr>
    </w:p>
    <w:p w:rsidR="008D2B23" w:rsidRPr="00F10346" w:rsidRDefault="008D2B23" w:rsidP="00403789">
      <w:pPr>
        <w:pStyle w:val="KDPodnaslov2"/>
        <w:numPr>
          <w:ilvl w:val="1"/>
          <w:numId w:val="21"/>
        </w:numPr>
        <w:spacing w:before="0"/>
        <w:jc w:val="both"/>
        <w:rPr>
          <w:rFonts w:cs="Arial"/>
        </w:rPr>
      </w:pPr>
      <w:bookmarkStart w:id="250" w:name="_Toc441651609"/>
      <w:bookmarkStart w:id="251" w:name="_Toc442559920"/>
      <w:r w:rsidRPr="00F10346">
        <w:rPr>
          <w:rFonts w:cs="Arial"/>
          <w:lang w:val="ru-RU"/>
        </w:rPr>
        <w:t>З</w:t>
      </w:r>
      <w:r w:rsidRPr="00F10346">
        <w:rPr>
          <w:rFonts w:cs="Arial"/>
        </w:rPr>
        <w:t>аштита права понуђача</w:t>
      </w:r>
      <w:bookmarkEnd w:id="250"/>
      <w:bookmarkEnd w:id="251"/>
    </w:p>
    <w:p w:rsidR="00886827" w:rsidRPr="00DA1BA8" w:rsidRDefault="00886827" w:rsidP="00886827">
      <w:pPr>
        <w:pStyle w:val="KDParagraf"/>
        <w:spacing w:before="0"/>
        <w:rPr>
          <w:rFonts w:cs="Arial"/>
          <w:lang w:bidi="en-US"/>
        </w:rPr>
      </w:pPr>
      <w:proofErr w:type="gramStart"/>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1)–7) Закона, као и износом таксе из члана 156.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1)–3) Закона и детаљним упутством о потврди из члана 151.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CF4B83" w:rsidRDefault="00886827" w:rsidP="00886827">
      <w:pPr>
        <w:pStyle w:val="KDParagraf"/>
        <w:spacing w:before="0"/>
        <w:rPr>
          <w:rFonts w:cs="Arial"/>
          <w:lang w:bidi="en-US"/>
        </w:rPr>
      </w:pPr>
      <w:r w:rsidRPr="00F10346">
        <w:rPr>
          <w:rFonts w:cs="Arial"/>
          <w:lang w:bidi="en-US"/>
        </w:rPr>
        <w:t>Захтев за заштиту права подноси се лично или путем поште на адресу: ЈП „</w:t>
      </w:r>
      <w:r w:rsidRPr="00A16376">
        <w:rPr>
          <w:rFonts w:cs="Arial"/>
          <w:lang w:bidi="en-US"/>
        </w:rPr>
        <w:t>Електропривре</w:t>
      </w:r>
      <w:r w:rsidR="0009377A" w:rsidRPr="00A16376">
        <w:rPr>
          <w:rFonts w:cs="Arial"/>
          <w:lang w:bidi="en-US"/>
        </w:rPr>
        <w:t>да Србије</w:t>
      </w:r>
      <w:proofErr w:type="gramStart"/>
      <w:r w:rsidR="0009377A" w:rsidRPr="00A16376">
        <w:rPr>
          <w:rFonts w:cs="Arial"/>
          <w:lang w:bidi="en-US"/>
        </w:rPr>
        <w:t>“ Београд</w:t>
      </w:r>
      <w:proofErr w:type="gramEnd"/>
      <w:r w:rsidR="0009377A" w:rsidRPr="00A16376">
        <w:rPr>
          <w:rFonts w:cs="Arial"/>
          <w:lang w:bidi="en-US"/>
        </w:rPr>
        <w:t xml:space="preserve"> -</w:t>
      </w:r>
      <w:r w:rsidR="00C435F2" w:rsidRPr="00A16376">
        <w:rPr>
          <w:rFonts w:cs="Arial"/>
          <w:lang w:bidi="en-US"/>
        </w:rPr>
        <w:t xml:space="preserve"> </w:t>
      </w:r>
      <w:r w:rsidR="00C14152" w:rsidRPr="00A16376">
        <w:rPr>
          <w:rFonts w:cs="Arial"/>
          <w:lang w:bidi="en-US"/>
        </w:rPr>
        <w:t xml:space="preserve">огранак </w:t>
      </w:r>
      <w:r w:rsidR="003D5F71" w:rsidRPr="00A16376">
        <w:rPr>
          <w:rFonts w:cs="Arial"/>
          <w:lang w:bidi="en-US"/>
        </w:rPr>
        <w:t>ТЕНТ,</w:t>
      </w:r>
      <w:r w:rsidR="00A16376" w:rsidRPr="00A16376">
        <w:rPr>
          <w:rFonts w:cs="Arial"/>
          <w:lang w:val="sr-Cyrl-RS" w:bidi="en-US"/>
        </w:rPr>
        <w:t xml:space="preserve"> Ул. Богољуба </w:t>
      </w:r>
      <w:r w:rsidR="00A16376" w:rsidRPr="00CF4B83">
        <w:rPr>
          <w:rFonts w:cs="Arial"/>
          <w:lang w:val="sr-Cyrl-RS" w:bidi="en-US"/>
        </w:rPr>
        <w:t>Урошевића Црног бр. 44, 11500 Обреновац</w:t>
      </w:r>
      <w:r w:rsidR="003D5F71" w:rsidRPr="00CF4B83">
        <w:rPr>
          <w:rFonts w:cs="Arial"/>
          <w:lang w:bidi="en-US"/>
        </w:rPr>
        <w:t xml:space="preserve">, </w:t>
      </w:r>
      <w:r w:rsidRPr="00CF4B83">
        <w:rPr>
          <w:rFonts w:cs="Arial"/>
          <w:lang w:bidi="en-US"/>
        </w:rPr>
        <w:t xml:space="preserve">са назнаком Захтев за заштиту права за ЈН </w:t>
      </w:r>
      <w:r w:rsidR="00BC5689">
        <w:rPr>
          <w:rFonts w:cs="Arial"/>
          <w:i/>
          <w:lang w:val="ru-RU"/>
        </w:rPr>
        <w:t>услуга</w:t>
      </w:r>
      <w:r w:rsidR="00BC5689" w:rsidRPr="00486F13">
        <w:rPr>
          <w:rFonts w:cs="Arial"/>
          <w:i/>
          <w:lang w:val="sr-Cyrl-RS"/>
        </w:rPr>
        <w:t>:</w:t>
      </w:r>
      <w:r w:rsidR="00BC5689" w:rsidRPr="00486F13">
        <w:rPr>
          <w:rFonts w:cs="Arial"/>
          <w:i/>
        </w:rPr>
        <w:t xml:space="preserve"> </w:t>
      </w:r>
      <w:r w:rsidR="00BC5689">
        <w:rPr>
          <w:rFonts w:cs="Arial"/>
          <w:i/>
          <w:lang w:val="sr-Cyrl-RS"/>
        </w:rPr>
        <w:t xml:space="preserve">Сервис </w:t>
      </w:r>
      <w:r w:rsidR="00BC5689">
        <w:rPr>
          <w:rFonts w:cs="Arial"/>
          <w:i/>
          <w:lang w:val="sr-Latn-RS"/>
        </w:rPr>
        <w:t>„HYTORC“</w:t>
      </w:r>
      <w:r w:rsidR="00BC5689">
        <w:rPr>
          <w:rFonts w:cs="Arial"/>
          <w:i/>
          <w:lang w:val="sr-Cyrl-RS"/>
        </w:rPr>
        <w:t xml:space="preserve"> уређаја</w:t>
      </w:r>
      <w:r w:rsidR="00BC5689">
        <w:rPr>
          <w:rFonts w:cs="Arial"/>
          <w:lang w:val="ru-RU"/>
        </w:rPr>
        <w:t xml:space="preserve"> за стезање ТЕНТ А</w:t>
      </w:r>
      <w:r w:rsidR="00E62090">
        <w:rPr>
          <w:rFonts w:cs="Arial"/>
          <w:lang w:val="ru-RU"/>
        </w:rPr>
        <w:t xml:space="preserve">  </w:t>
      </w:r>
      <w:r w:rsidR="00A16376" w:rsidRPr="00CF4B83">
        <w:rPr>
          <w:rFonts w:cs="Arial"/>
          <w:lang w:bidi="en-US"/>
        </w:rPr>
        <w:t>бр.ЈН</w:t>
      </w:r>
      <w:r w:rsidR="00E612A0" w:rsidRPr="00CF4B83">
        <w:rPr>
          <w:sz w:val="24"/>
          <w:szCs w:val="24"/>
          <w:lang w:eastAsia="ar-SA"/>
        </w:rPr>
        <w:t xml:space="preserve"> 3000/</w:t>
      </w:r>
      <w:r w:rsidR="00BC5689">
        <w:rPr>
          <w:sz w:val="24"/>
          <w:szCs w:val="24"/>
          <w:lang w:val="sr-Cyrl-RS" w:eastAsia="ar-SA"/>
        </w:rPr>
        <w:t>1049</w:t>
      </w:r>
      <w:r w:rsidR="00E62090">
        <w:rPr>
          <w:sz w:val="24"/>
          <w:szCs w:val="24"/>
          <w:lang w:eastAsia="ar-SA"/>
        </w:rPr>
        <w:t>/201</w:t>
      </w:r>
      <w:r w:rsidR="00BC5689">
        <w:rPr>
          <w:sz w:val="24"/>
          <w:szCs w:val="24"/>
          <w:lang w:val="sr-Cyrl-RS" w:eastAsia="ar-SA"/>
        </w:rPr>
        <w:t>8</w:t>
      </w:r>
      <w:r w:rsidR="00E612A0" w:rsidRPr="00CF4B83">
        <w:rPr>
          <w:sz w:val="24"/>
          <w:szCs w:val="24"/>
          <w:lang w:eastAsia="ar-SA"/>
        </w:rPr>
        <w:t xml:space="preserve"> (</w:t>
      </w:r>
      <w:r w:rsidR="00600F9E">
        <w:rPr>
          <w:sz w:val="24"/>
          <w:szCs w:val="24"/>
          <w:lang w:eastAsia="ar-SA"/>
        </w:rPr>
        <w:t>724</w:t>
      </w:r>
      <w:r w:rsidR="00E62090">
        <w:rPr>
          <w:sz w:val="24"/>
          <w:szCs w:val="24"/>
          <w:lang w:eastAsia="ar-SA"/>
        </w:rPr>
        <w:t>/201</w:t>
      </w:r>
      <w:r w:rsidR="00BC5689">
        <w:rPr>
          <w:sz w:val="24"/>
          <w:szCs w:val="24"/>
          <w:lang w:val="sr-Cyrl-RS" w:eastAsia="ar-SA"/>
        </w:rPr>
        <w:t>8</w:t>
      </w:r>
      <w:r w:rsidR="00A16376" w:rsidRPr="00CF4B83">
        <w:rPr>
          <w:sz w:val="24"/>
          <w:szCs w:val="24"/>
          <w:lang w:eastAsia="ar-SA"/>
        </w:rPr>
        <w:t>)</w:t>
      </w:r>
      <w:r w:rsidRPr="00CF4B83">
        <w:rPr>
          <w:rFonts w:cs="Arial"/>
          <w:lang w:bidi="en-US"/>
        </w:rPr>
        <w:t>, а копија се истовремено доставља Републичкој комисији.</w:t>
      </w:r>
    </w:p>
    <w:p w:rsidR="006F5408" w:rsidRDefault="006F5408" w:rsidP="00886827">
      <w:pPr>
        <w:pStyle w:val="KDParagraf"/>
        <w:spacing w:before="0"/>
        <w:rPr>
          <w:rFonts w:cs="Arial"/>
          <w:lang w:val="sr-Cyrl-RS" w:bidi="en-US"/>
        </w:rPr>
      </w:pPr>
    </w:p>
    <w:p w:rsidR="00886827" w:rsidRPr="00F10346" w:rsidRDefault="00886827" w:rsidP="00886827">
      <w:pPr>
        <w:pStyle w:val="KDParagraf"/>
        <w:spacing w:before="0"/>
        <w:rPr>
          <w:rFonts w:cs="Arial"/>
          <w:lang w:bidi="en-US"/>
        </w:rPr>
      </w:pPr>
      <w:r w:rsidRPr="00CF4B83">
        <w:rPr>
          <w:rFonts w:cs="Arial"/>
          <w:lang w:bidi="en-US"/>
        </w:rPr>
        <w:t>Захтев за заштиту права се може доставити и путем електронске поште на</w:t>
      </w:r>
      <w:r w:rsidRPr="00A16376">
        <w:rPr>
          <w:rFonts w:cs="Arial"/>
          <w:lang w:bidi="en-US"/>
        </w:rPr>
        <w:t xml:space="preserve"> e</w:t>
      </w:r>
      <w:r w:rsidR="00EC5114" w:rsidRPr="00A16376">
        <w:rPr>
          <w:rFonts w:cs="Arial"/>
          <w:lang w:bidi="en-US"/>
        </w:rPr>
        <w:t>-mail:</w:t>
      </w:r>
      <w:r w:rsidR="00EC5114" w:rsidRPr="00E612A0">
        <w:rPr>
          <w:rFonts w:cs="Arial"/>
          <w:b/>
          <w:i/>
          <w:lang w:bidi="en-US"/>
        </w:rPr>
        <w:t>srdjan.jankovic</w:t>
      </w:r>
      <w:r w:rsidR="003D5F71" w:rsidRPr="00E612A0">
        <w:rPr>
          <w:rFonts w:cs="Arial"/>
          <w:b/>
          <w:i/>
          <w:lang w:bidi="en-US"/>
        </w:rPr>
        <w:t>@eps.rs</w:t>
      </w:r>
      <w:r w:rsidR="00404B26" w:rsidRPr="00A16376">
        <w:rPr>
          <w:rFonts w:cs="Arial"/>
          <w:lang w:bidi="en-US"/>
        </w:rPr>
        <w:t>,</w:t>
      </w:r>
      <w:r w:rsidRPr="00A16376">
        <w:rPr>
          <w:rFonts w:cs="Arial"/>
          <w:lang w:bidi="en-US"/>
        </w:rPr>
        <w:t xml:space="preserve"> радним данима (понедељак-петак) од </w:t>
      </w:r>
      <w:r w:rsidR="0009377A" w:rsidRPr="00A16376">
        <w:rPr>
          <w:rFonts w:cs="Arial"/>
          <w:b/>
          <w:lang w:bidi="en-US"/>
        </w:rPr>
        <w:t>7</w:t>
      </w:r>
      <w:proofErr w:type="gramStart"/>
      <w:r w:rsidR="008824F8" w:rsidRPr="00A16376">
        <w:rPr>
          <w:rFonts w:cs="Arial"/>
          <w:b/>
          <w:lang w:bidi="en-US"/>
        </w:rPr>
        <w:t>,00</w:t>
      </w:r>
      <w:proofErr w:type="gramEnd"/>
      <w:r w:rsidR="008824F8" w:rsidRPr="00A16376">
        <w:rPr>
          <w:rFonts w:cs="Arial"/>
          <w:b/>
          <w:lang w:bidi="en-US"/>
        </w:rPr>
        <w:t xml:space="preserve"> до 1</w:t>
      </w:r>
      <w:r w:rsidR="0009377A" w:rsidRPr="00A16376">
        <w:rPr>
          <w:rFonts w:cs="Arial"/>
          <w:b/>
          <w:lang w:bidi="en-US"/>
        </w:rPr>
        <w:t>4</w:t>
      </w:r>
      <w:r w:rsidRPr="00A16376">
        <w:rPr>
          <w:rFonts w:cs="Arial"/>
          <w:b/>
          <w:lang w:bidi="en-US"/>
        </w:rPr>
        <w:t>,00</w:t>
      </w:r>
      <w:r w:rsidRPr="00A16376">
        <w:rPr>
          <w:rFonts w:cs="Arial"/>
          <w:lang w:bidi="en-US"/>
        </w:rPr>
        <w:t xml:space="preserve"> часова</w:t>
      </w:r>
      <w:r w:rsidRPr="00F10346">
        <w:rPr>
          <w:rFonts w:cs="Arial"/>
          <w:lang w:bidi="en-US"/>
        </w:rPr>
        <w:t>.</w:t>
      </w:r>
    </w:p>
    <w:p w:rsidR="00886827" w:rsidRPr="00F10346" w:rsidRDefault="00886827" w:rsidP="008824F8">
      <w:pPr>
        <w:pStyle w:val="KDParagraf"/>
        <w:spacing w:before="0"/>
        <w:rPr>
          <w:rFonts w:cs="Arial"/>
          <w:lang w:bidi="en-US"/>
        </w:rPr>
      </w:pPr>
      <w:proofErr w:type="gramStart"/>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6D741D" w:rsidRDefault="006F5408" w:rsidP="008824F8">
      <w:pPr>
        <w:pStyle w:val="KDParagraf"/>
        <w:spacing w:before="0"/>
        <w:rPr>
          <w:rFonts w:cs="Arial"/>
          <w:lang w:val="sr-Cyrl-RS" w:bidi="en-US"/>
        </w:rPr>
      </w:pPr>
      <w:r>
        <w:rPr>
          <w:rFonts w:cs="Arial"/>
          <w:lang w:val="sr-Cyrl-RS" w:bidi="en-US"/>
        </w:rPr>
        <w:br/>
      </w:r>
      <w:r w:rsidR="00886827"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w:t>
      </w:r>
      <w:r w:rsidR="00886827" w:rsidRPr="00F10346">
        <w:rPr>
          <w:rFonts w:cs="Arial"/>
          <w:lang w:bidi="en-US"/>
        </w:rPr>
        <w:lastRenderedPageBreak/>
        <w:t xml:space="preserve">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00886827"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00886827" w:rsidRPr="00F10346">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00886827" w:rsidRPr="00F10346">
        <w:rPr>
          <w:rFonts w:cs="Arial"/>
          <w:lang w:bidi="en-US"/>
        </w:rPr>
        <w:t>став</w:t>
      </w:r>
      <w:proofErr w:type="gramEnd"/>
      <w:r w:rsidR="00886827" w:rsidRPr="00F10346">
        <w:rPr>
          <w:rFonts w:cs="Arial"/>
          <w:lang w:bidi="en-US"/>
        </w:rPr>
        <w:t xml:space="preserve"> 2. </w:t>
      </w:r>
      <w:proofErr w:type="gramStart"/>
      <w:r w:rsidR="00886827" w:rsidRPr="00F10346">
        <w:rPr>
          <w:rFonts w:cs="Arial"/>
          <w:lang w:bidi="en-US"/>
        </w:rPr>
        <w:t>овог</w:t>
      </w:r>
      <w:proofErr w:type="gramEnd"/>
      <w:r w:rsidR="00886827" w:rsidRPr="00F10346">
        <w:rPr>
          <w:rFonts w:cs="Arial"/>
          <w:lang w:bidi="en-US"/>
        </w:rPr>
        <w:t xml:space="preserve">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F10346">
        <w:rPr>
          <w:rFonts w:cs="Arial"/>
          <w:lang w:bidi="en-US"/>
        </w:rPr>
        <w:t xml:space="preserve"> </w:t>
      </w:r>
      <w:proofErr w:type="gramStart"/>
      <w:r w:rsidRPr="00F10346">
        <w:rPr>
          <w:rFonts w:cs="Arial"/>
          <w:lang w:bidi="en-US"/>
        </w:rPr>
        <w:t>ове</w:t>
      </w:r>
      <w:proofErr w:type="gramEnd"/>
      <w:r w:rsidRPr="00F10346">
        <w:rPr>
          <w:rFonts w:cs="Arial"/>
          <w:lang w:bidi="en-US"/>
        </w:rPr>
        <w:t xml:space="preserve">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proofErr w:type="gramStart"/>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w:t>
      </w:r>
      <w:proofErr w:type="gramEnd"/>
      <w:r w:rsidRPr="00F10346">
        <w:rPr>
          <w:rFonts w:cs="Arial"/>
          <w:lang w:bidi="en-US"/>
        </w:rPr>
        <w:t xml:space="preserve">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proofErr w:type="gramStart"/>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F10346">
        <w:rPr>
          <w:rFonts w:cs="Arial"/>
          <w:lang w:bidi="en-US"/>
        </w:rPr>
        <w:t xml:space="preserve">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proofErr w:type="gramStart"/>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roofErr w:type="gramStart"/>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назив</w:t>
      </w:r>
      <w:proofErr w:type="gramEnd"/>
      <w:r w:rsidRPr="00F10346">
        <w:rPr>
          <w:rFonts w:cs="Arial"/>
          <w:lang w:bidi="en-US"/>
        </w:rPr>
        <w:t xml:space="preserve">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назив</w:t>
      </w:r>
      <w:proofErr w:type="gramEnd"/>
      <w:r w:rsidRPr="00F10346">
        <w:rPr>
          <w:rFonts w:cs="Arial"/>
          <w:lang w:bidi="en-US"/>
        </w:rPr>
        <w:t xml:space="preserve"> и адресу наручиоца</w:t>
      </w:r>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податке</w:t>
      </w:r>
      <w:proofErr w:type="gramEnd"/>
      <w:r w:rsidRPr="00F10346">
        <w:rPr>
          <w:rFonts w:cs="Arial"/>
          <w:lang w:bidi="en-US"/>
        </w:rPr>
        <w:t xml:space="preserve">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повреде</w:t>
      </w:r>
      <w:proofErr w:type="gramEnd"/>
      <w:r w:rsidRPr="00F10346">
        <w:rPr>
          <w:rFonts w:cs="Arial"/>
          <w:lang w:bidi="en-US"/>
        </w:rPr>
        <w:t xml:space="preserve">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чињенице</w:t>
      </w:r>
      <w:proofErr w:type="gramEnd"/>
      <w:r w:rsidRPr="00F10346">
        <w:rPr>
          <w:rFonts w:cs="Arial"/>
          <w:lang w:bidi="en-US"/>
        </w:rPr>
        <w:t xml:space="preserve">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потврду</w:t>
      </w:r>
      <w:proofErr w:type="gramEnd"/>
      <w:r w:rsidRPr="00F10346">
        <w:rPr>
          <w:rFonts w:cs="Arial"/>
          <w:lang w:bidi="en-US"/>
        </w:rPr>
        <w:t xml:space="preserve">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потпис</w:t>
      </w:r>
      <w:proofErr w:type="gramEnd"/>
      <w:r w:rsidRPr="00F10346">
        <w:rPr>
          <w:rFonts w:cs="Arial"/>
          <w:lang w:bidi="en-US"/>
        </w:rPr>
        <w:t xml:space="preserve">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F10346">
        <w:rPr>
          <w:rFonts w:cs="Arial"/>
          <w:b/>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Закључак   наручилац доставља подносиоцу захтева и Републичкој комисији у року од три дана од дана доношења.</w:t>
      </w:r>
      <w:proofErr w:type="gramEnd"/>
      <w:r w:rsidRPr="00F10346">
        <w:rPr>
          <w:rFonts w:cs="Arial"/>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F10346">
        <w:rPr>
          <w:rFonts w:cs="Arial"/>
          <w:lang w:bidi="en-US"/>
        </w:rPr>
        <w:t xml:space="preserve">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Износ таксе из члана 156.</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w:t>
      </w:r>
      <w:proofErr w:type="gramEnd"/>
      <w:r w:rsidRPr="00F10346">
        <w:rPr>
          <w:rFonts w:cs="Arial"/>
          <w:b/>
          <w:lang w:bidi="en-US"/>
        </w:rPr>
        <w:t xml:space="preserve">. </w:t>
      </w:r>
      <w:proofErr w:type="gramStart"/>
      <w:r w:rsidRPr="00F10346">
        <w:rPr>
          <w:rFonts w:cs="Arial"/>
          <w:b/>
          <w:lang w:bidi="en-US"/>
        </w:rPr>
        <w:t>1)-</w:t>
      </w:r>
      <w:proofErr w:type="gramEnd"/>
      <w:r w:rsidRPr="00F10346">
        <w:rPr>
          <w:rFonts w:cs="Arial"/>
          <w:b/>
          <w:lang w:bidi="en-US"/>
        </w:rPr>
        <w:t xml:space="preserve"> 3) ЗЈН:</w:t>
      </w:r>
    </w:p>
    <w:p w:rsidR="0008263C" w:rsidRPr="00D01180" w:rsidRDefault="008824F8" w:rsidP="008824F8">
      <w:pPr>
        <w:pStyle w:val="KDParagraf"/>
        <w:spacing w:before="0"/>
        <w:rPr>
          <w:rFonts w:cs="Arial"/>
          <w:lang w:bidi="en-US"/>
        </w:rPr>
      </w:pPr>
      <w:r w:rsidRPr="00D01180">
        <w:rPr>
          <w:rFonts w:cs="Arial"/>
        </w:rPr>
        <w:t xml:space="preserve">Подносилац захтева за заштиту права дужан је да на рачун буџета Републике Србије (број рачуна: </w:t>
      </w:r>
      <w:r w:rsidRPr="00D01180">
        <w:rPr>
          <w:rFonts w:cs="Arial"/>
          <w:lang w:val="ru-RU"/>
        </w:rPr>
        <w:t>840-</w:t>
      </w:r>
      <w:r w:rsidRPr="00D01180">
        <w:rPr>
          <w:rFonts w:cs="Arial"/>
          <w:bCs/>
          <w:iCs/>
        </w:rPr>
        <w:t>30678845-06</w:t>
      </w:r>
      <w:r w:rsidRPr="00D01180">
        <w:rPr>
          <w:rFonts w:cs="Arial"/>
        </w:rPr>
        <w:t xml:space="preserve">, шифра плаћања 153 или 253, позив на број </w:t>
      </w:r>
      <w:r w:rsidR="00D01180" w:rsidRPr="00D01180">
        <w:rPr>
          <w:b/>
        </w:rPr>
        <w:t>3000/</w:t>
      </w:r>
      <w:r w:rsidR="00BC5689">
        <w:rPr>
          <w:b/>
          <w:lang w:val="sr-Cyrl-RS"/>
        </w:rPr>
        <w:t>1049</w:t>
      </w:r>
      <w:r w:rsidR="00E62090">
        <w:rPr>
          <w:b/>
        </w:rPr>
        <w:t>/201</w:t>
      </w:r>
      <w:r w:rsidR="00BC5689">
        <w:rPr>
          <w:b/>
          <w:lang w:val="sr-Cyrl-RS"/>
        </w:rPr>
        <w:t>8</w:t>
      </w:r>
      <w:r w:rsidR="00D01180" w:rsidRPr="00D01180">
        <w:rPr>
          <w:b/>
        </w:rPr>
        <w:t xml:space="preserve"> (</w:t>
      </w:r>
      <w:r w:rsidR="00600F9E">
        <w:rPr>
          <w:b/>
        </w:rPr>
        <w:t>724</w:t>
      </w:r>
      <w:r w:rsidR="00E62090">
        <w:rPr>
          <w:b/>
        </w:rPr>
        <w:t>/201</w:t>
      </w:r>
      <w:r w:rsidR="00BC5689">
        <w:rPr>
          <w:b/>
          <w:lang w:val="sr-Cyrl-RS"/>
        </w:rPr>
        <w:t>8</w:t>
      </w:r>
      <w:r w:rsidR="00D01180" w:rsidRPr="00D01180">
        <w:rPr>
          <w:b/>
        </w:rPr>
        <w:t>)</w:t>
      </w:r>
      <w:r w:rsidRPr="00D01180">
        <w:rPr>
          <w:rFonts w:cs="Arial"/>
        </w:rPr>
        <w:t>, сврха: ЗЗП, ЈП ЕПС</w:t>
      </w:r>
      <w:r w:rsidRPr="00D01180">
        <w:rPr>
          <w:rFonts w:cs="Arial"/>
          <w:lang w:val="sr-Cyrl-CS"/>
        </w:rPr>
        <w:t xml:space="preserve"> </w:t>
      </w:r>
      <w:r w:rsidR="00DA1BA8" w:rsidRPr="00D01180">
        <w:rPr>
          <w:rFonts w:cs="Arial"/>
          <w:lang w:val="sr-Cyrl-CS"/>
        </w:rPr>
        <w:t>Београд-огранак ТЕНТ Београд-</w:t>
      </w:r>
      <w:r w:rsidR="00DA1BA8" w:rsidRPr="00D01180">
        <w:rPr>
          <w:rFonts w:cs="Arial"/>
          <w:lang w:val="sr-Cyrl-CS"/>
        </w:rPr>
        <w:lastRenderedPageBreak/>
        <w:t>Обреновац</w:t>
      </w:r>
      <w:r w:rsidR="00A16376" w:rsidRPr="00D01180">
        <w:rPr>
          <w:rFonts w:cs="Arial"/>
        </w:rPr>
        <w:t>, јн. бр.</w:t>
      </w:r>
      <w:r w:rsidR="00D01180" w:rsidRPr="00D01180">
        <w:rPr>
          <w:b/>
        </w:rPr>
        <w:t xml:space="preserve"> 3000/</w:t>
      </w:r>
      <w:r w:rsidR="00BC5689">
        <w:rPr>
          <w:b/>
          <w:lang w:val="sr-Cyrl-RS"/>
        </w:rPr>
        <w:t>1049</w:t>
      </w:r>
      <w:r w:rsidR="00E62090">
        <w:rPr>
          <w:b/>
        </w:rPr>
        <w:t>/201</w:t>
      </w:r>
      <w:r w:rsidR="00BC5689">
        <w:rPr>
          <w:b/>
          <w:lang w:val="sr-Cyrl-RS"/>
        </w:rPr>
        <w:t>8</w:t>
      </w:r>
      <w:r w:rsidR="00D01180" w:rsidRPr="00D01180">
        <w:rPr>
          <w:b/>
        </w:rPr>
        <w:t xml:space="preserve"> (</w:t>
      </w:r>
      <w:r w:rsidR="00600F9E">
        <w:rPr>
          <w:b/>
        </w:rPr>
        <w:t>724</w:t>
      </w:r>
      <w:r w:rsidR="00E62090">
        <w:rPr>
          <w:b/>
        </w:rPr>
        <w:t>/201</w:t>
      </w:r>
      <w:r w:rsidR="00BC5689">
        <w:rPr>
          <w:b/>
          <w:lang w:val="sr-Cyrl-RS"/>
        </w:rPr>
        <w:t>8</w:t>
      </w:r>
      <w:r w:rsidR="00D01180" w:rsidRPr="00D01180">
        <w:rPr>
          <w:b/>
        </w:rPr>
        <w:t>)</w:t>
      </w:r>
      <w:r w:rsidRPr="00D01180">
        <w:rPr>
          <w:rFonts w:cs="Arial"/>
        </w:rPr>
        <w:t>, прималац уплате: буџет Републике Србије) уплати таксу</w:t>
      </w:r>
      <w:r w:rsidR="00886827" w:rsidRPr="00D01180">
        <w:rPr>
          <w:rFonts w:cs="Arial"/>
          <w:lang w:bidi="en-US"/>
        </w:rPr>
        <w:t xml:space="preserve"> од: </w:t>
      </w:r>
    </w:p>
    <w:p w:rsidR="0008263C" w:rsidRPr="00F10346" w:rsidRDefault="0008263C" w:rsidP="008824F8">
      <w:pPr>
        <w:pStyle w:val="KDParagraf"/>
        <w:spacing w:before="0"/>
        <w:rPr>
          <w:rFonts w:cs="Arial"/>
          <w:lang w:bidi="en-US"/>
        </w:rPr>
      </w:pPr>
    </w:p>
    <w:p w:rsidR="0008263C" w:rsidRPr="00A16376" w:rsidRDefault="0008263C" w:rsidP="0008263C">
      <w:pPr>
        <w:pStyle w:val="KDParagraf"/>
        <w:spacing w:before="0"/>
        <w:rPr>
          <w:rFonts w:cs="Arial"/>
          <w:lang w:bidi="en-US"/>
        </w:rPr>
      </w:pPr>
      <w:r w:rsidRPr="00A16376">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A16376" w:rsidRDefault="00033CEB" w:rsidP="0008263C">
      <w:pPr>
        <w:pStyle w:val="KDParagraf"/>
        <w:spacing w:before="0"/>
        <w:rPr>
          <w:rFonts w:cs="Arial"/>
          <w:lang w:bidi="en-US"/>
        </w:rPr>
      </w:pPr>
      <w:r w:rsidRPr="00A16376">
        <w:rPr>
          <w:rFonts w:cs="Arial"/>
          <w:lang w:val="sr-Cyrl-RS" w:bidi="en-US"/>
        </w:rPr>
        <w:t>2</w:t>
      </w:r>
      <w:r w:rsidR="0008263C" w:rsidRPr="00A16376">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08263C" w:rsidRPr="00033CEB" w:rsidRDefault="00033CEB" w:rsidP="0008263C">
      <w:pPr>
        <w:pStyle w:val="KDParagraf"/>
        <w:spacing w:before="0"/>
        <w:rPr>
          <w:rFonts w:cs="Arial"/>
          <w:color w:val="FF0000"/>
          <w:lang w:val="sr-Cyrl-RS" w:bidi="en-US"/>
        </w:rPr>
      </w:pPr>
      <w:r w:rsidRPr="0009377A">
        <w:rPr>
          <w:rFonts w:cs="Arial"/>
          <w:color w:val="FF0000"/>
          <w:lang w:bidi="en-US"/>
        </w:rPr>
        <w:t xml:space="preserve"> </w:t>
      </w:r>
    </w:p>
    <w:p w:rsidR="00886827" w:rsidRPr="00F10346" w:rsidRDefault="00886827" w:rsidP="00091BB0">
      <w:pPr>
        <w:pStyle w:val="KDParagraf"/>
        <w:spacing w:before="0"/>
        <w:rPr>
          <w:rFonts w:cs="Arial"/>
          <w:lang w:bidi="en-US"/>
        </w:rPr>
      </w:pPr>
      <w:proofErr w:type="gramStart"/>
      <w:r w:rsidRPr="00F10346">
        <w:rPr>
          <w:rFonts w:cs="Arial"/>
          <w:lang w:bidi="en-US"/>
        </w:rPr>
        <w:t>Свака странка у поступку сноси трошкове које проузрокује својим радњама.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Странке у захтеву морају прецизно да наведу трошкове за које траже накнаду.</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886827" w:rsidRDefault="00886827" w:rsidP="00886827">
      <w:pPr>
        <w:pStyle w:val="KDParagraf"/>
        <w:spacing w:before="0"/>
        <w:rPr>
          <w:rFonts w:cs="Arial"/>
          <w:lang w:bidi="en-US"/>
        </w:rPr>
      </w:pPr>
      <w:proofErr w:type="gramStart"/>
      <w:r w:rsidRPr="00F10346">
        <w:rPr>
          <w:rFonts w:cs="Arial"/>
          <w:lang w:bidi="en-US"/>
        </w:rPr>
        <w:t>О трошковима одлучује Републичка комисија.</w:t>
      </w:r>
      <w:proofErr w:type="gramEnd"/>
      <w:r w:rsidRPr="00F10346">
        <w:rPr>
          <w:rFonts w:cs="Arial"/>
          <w:lang w:bidi="en-US"/>
        </w:rPr>
        <w:t xml:space="preserve"> </w:t>
      </w:r>
      <w:proofErr w:type="gramStart"/>
      <w:r w:rsidRPr="00F10346">
        <w:rPr>
          <w:rFonts w:cs="Arial"/>
          <w:lang w:bidi="en-US"/>
        </w:rPr>
        <w:t>Одлука Републичке комисије је извршни наслов.</w:t>
      </w:r>
      <w:proofErr w:type="gramEnd"/>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Детаљно упутство о потврди из члана 151.</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тачка</w:t>
      </w:r>
      <w:proofErr w:type="gramEnd"/>
      <w:r w:rsidRPr="00F10346">
        <w:rPr>
          <w:rFonts w:cs="Arial"/>
          <w:b/>
          <w:lang w:bidi="en-US"/>
        </w:rPr>
        <w:t xml:space="preserve">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proofErr w:type="gramStart"/>
      <w:r w:rsidRPr="00F10346">
        <w:rPr>
          <w:rFonts w:cs="Arial"/>
          <w:lang w:bidi="en-US"/>
        </w:rPr>
        <w:t>Чланом 151.</w:t>
      </w:r>
      <w:proofErr w:type="gramEnd"/>
      <w:r w:rsidRPr="00F10346">
        <w:rPr>
          <w:rFonts w:cs="Arial"/>
          <w:lang w:bidi="en-US"/>
        </w:rPr>
        <w:t xml:space="preserve"> Закона о јавним набавкама („</w:t>
      </w:r>
      <w:proofErr w:type="gramStart"/>
      <w:r w:rsidRPr="00F10346">
        <w:rPr>
          <w:rFonts w:cs="Arial"/>
          <w:lang w:bidi="en-US"/>
        </w:rPr>
        <w:t>Службени  гласник</w:t>
      </w:r>
      <w:proofErr w:type="gramEnd"/>
      <w:r w:rsidRPr="00F10346">
        <w:rPr>
          <w:rFonts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F10346">
        <w:rPr>
          <w:rFonts w:cs="Arial"/>
          <w:lang w:bidi="en-US"/>
        </w:rPr>
        <w:t xml:space="preserve">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Као доказ о уплати таксе, у смислу члана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ЗЈН, прихватиће се:</w:t>
      </w: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да</w:t>
      </w:r>
      <w:proofErr w:type="gramEnd"/>
      <w:r w:rsidRPr="00F10346">
        <w:rPr>
          <w:rFonts w:cs="Arial"/>
          <w:lang w:bidi="en-US"/>
        </w:rPr>
        <w:t xml:space="preserve">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да</w:t>
      </w:r>
      <w:proofErr w:type="gramEnd"/>
      <w:r w:rsidRPr="00F10346">
        <w:rPr>
          <w:rFonts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F10346">
        <w:rPr>
          <w:rFonts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износ</w:t>
      </w:r>
      <w:proofErr w:type="gramEnd"/>
      <w:r w:rsidRPr="00F10346">
        <w:rPr>
          <w:rFonts w:cs="Arial"/>
          <w:lang w:bidi="en-US"/>
        </w:rPr>
        <w:t xml:space="preserve">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број</w:t>
      </w:r>
      <w:proofErr w:type="gramEnd"/>
      <w:r w:rsidRPr="00F10346">
        <w:rPr>
          <w:rFonts w:cs="Arial"/>
          <w:lang w:bidi="en-US"/>
        </w:rPr>
        <w:t xml:space="preserve"> рачуна: 840-30678845-06;</w:t>
      </w:r>
    </w:p>
    <w:p w:rsidR="00886827" w:rsidRDefault="00886827" w:rsidP="00886827">
      <w:pPr>
        <w:pStyle w:val="KDParagraf"/>
        <w:spacing w:before="0"/>
        <w:rPr>
          <w:rFonts w:cs="Arial"/>
          <w:lang w:val="sr-Cyrl-RS" w:bidi="en-US"/>
        </w:rPr>
      </w:pPr>
      <w:r w:rsidRPr="00F10346">
        <w:rPr>
          <w:rFonts w:cs="Arial"/>
          <w:lang w:bidi="en-US"/>
        </w:rPr>
        <w:t xml:space="preserve">(5) </w:t>
      </w:r>
      <w:proofErr w:type="gramStart"/>
      <w:r w:rsidRPr="00F10346">
        <w:rPr>
          <w:rFonts w:cs="Arial"/>
          <w:lang w:bidi="en-US"/>
        </w:rPr>
        <w:t>шифру</w:t>
      </w:r>
      <w:proofErr w:type="gramEnd"/>
      <w:r w:rsidRPr="00F10346">
        <w:rPr>
          <w:rFonts w:cs="Arial"/>
          <w:lang w:bidi="en-US"/>
        </w:rPr>
        <w:t xml:space="preserve"> плаћања: 153 или 253;</w:t>
      </w:r>
    </w:p>
    <w:p w:rsidR="00D01180" w:rsidRPr="00D01180" w:rsidRDefault="00D01180" w:rsidP="00886827">
      <w:pPr>
        <w:pStyle w:val="KDParagraf"/>
        <w:spacing w:before="0"/>
        <w:rPr>
          <w:rFonts w:cs="Arial"/>
          <w:lang w:val="sr-Cyrl-RS" w:bidi="en-US"/>
        </w:rPr>
      </w:pP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позив</w:t>
      </w:r>
      <w:proofErr w:type="gramEnd"/>
      <w:r w:rsidRPr="00F10346">
        <w:rPr>
          <w:rFonts w:cs="Arial"/>
          <w:lang w:bidi="en-US"/>
        </w:rPr>
        <w:t xml:space="preserve">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сврха</w:t>
      </w:r>
      <w:proofErr w:type="gramEnd"/>
      <w:r w:rsidRPr="00F10346">
        <w:rPr>
          <w:rFonts w:cs="Arial"/>
          <w:lang w:bidi="en-US"/>
        </w:rPr>
        <w:t>: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lastRenderedPageBreak/>
        <w:t xml:space="preserve">(8) </w:t>
      </w:r>
      <w:proofErr w:type="gramStart"/>
      <w:r w:rsidRPr="00F10346">
        <w:rPr>
          <w:rFonts w:cs="Arial"/>
          <w:lang w:bidi="en-US"/>
        </w:rPr>
        <w:t>корисник</w:t>
      </w:r>
      <w:proofErr w:type="gramEnd"/>
      <w:r w:rsidRPr="00F10346">
        <w:rPr>
          <w:rFonts w:cs="Arial"/>
          <w:lang w:bidi="en-US"/>
        </w:rPr>
        <w:t>: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 xml:space="preserve">(9) </w:t>
      </w:r>
      <w:proofErr w:type="gramStart"/>
      <w:r w:rsidRPr="00F10346">
        <w:rPr>
          <w:rFonts w:cs="Arial"/>
          <w:lang w:bidi="en-US"/>
        </w:rPr>
        <w:t>назив</w:t>
      </w:r>
      <w:proofErr w:type="gramEnd"/>
      <w:r w:rsidRPr="00F10346">
        <w:rPr>
          <w:rFonts w:cs="Arial"/>
          <w:lang w:bidi="en-US"/>
        </w:rPr>
        <w:t xml:space="preserve">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 xml:space="preserve">(10) </w:t>
      </w:r>
      <w:proofErr w:type="gramStart"/>
      <w:r w:rsidRPr="00F10346">
        <w:rPr>
          <w:rFonts w:cs="Arial"/>
          <w:lang w:bidi="en-US"/>
        </w:rPr>
        <w:t>потпис</w:t>
      </w:r>
      <w:proofErr w:type="gramEnd"/>
      <w:r w:rsidRPr="00F10346">
        <w:rPr>
          <w:rFonts w:cs="Arial"/>
          <w:lang w:bidi="en-US"/>
        </w:rPr>
        <w:t xml:space="preserve">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proofErr w:type="gramStart"/>
      <w:r w:rsidRPr="00F10346">
        <w:rPr>
          <w:rFonts w:cs="Arial"/>
          <w:lang w:bidi="en-US"/>
        </w:rPr>
        <w:t>извршеној</w:t>
      </w:r>
      <w:proofErr w:type="gramEnd"/>
      <w:r w:rsidRPr="00F10346">
        <w:rPr>
          <w:rFonts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proofErr w:type="gramStart"/>
      <w:r w:rsidRPr="00F10346">
        <w:rPr>
          <w:rFonts w:cs="Arial"/>
          <w:lang w:bidi="en-US"/>
        </w:rPr>
        <w:t>11000 Београд, ул.</w:t>
      </w:r>
      <w:proofErr w:type="gramEnd"/>
      <w:r w:rsidRPr="00F10346">
        <w:rPr>
          <w:rFonts w:cs="Arial"/>
          <w:lang w:bidi="en-US"/>
        </w:rPr>
        <w:t xml:space="preserve"> </w:t>
      </w:r>
      <w:proofErr w:type="gramStart"/>
      <w:r w:rsidRPr="00F10346">
        <w:rPr>
          <w:rFonts w:cs="Arial"/>
          <w:lang w:bidi="en-US"/>
        </w:rPr>
        <w:t>Немањина бр.</w:t>
      </w:r>
      <w:proofErr w:type="gramEnd"/>
      <w:r w:rsidRPr="00F10346">
        <w:rPr>
          <w:rFonts w:cs="Arial"/>
          <w:lang w:bidi="en-US"/>
        </w:rPr>
        <w:t xml:space="preserve">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proofErr w:type="gramStart"/>
      <w:r w:rsidRPr="00F10346">
        <w:rPr>
          <w:rFonts w:cs="Arial"/>
          <w:lang w:bidi="en-US"/>
        </w:rPr>
        <w:t>ул</w:t>
      </w:r>
      <w:proofErr w:type="gramEnd"/>
      <w:r w:rsidRPr="00F10346">
        <w:rPr>
          <w:rFonts w:cs="Arial"/>
          <w:lang w:bidi="en-US"/>
        </w:rPr>
        <w:t xml:space="preserve">. </w:t>
      </w:r>
      <w:proofErr w:type="gramStart"/>
      <w:r w:rsidRPr="00F10346">
        <w:rPr>
          <w:rFonts w:cs="Arial"/>
          <w:lang w:bidi="en-US"/>
        </w:rPr>
        <w:t>Поп Лукина бр.</w:t>
      </w:r>
      <w:proofErr w:type="gramEnd"/>
      <w:r w:rsidRPr="00F10346">
        <w:rPr>
          <w:rFonts w:cs="Arial"/>
          <w:lang w:bidi="en-US"/>
        </w:rPr>
        <w:t xml:space="preserve">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w:t>
      </w:r>
      <w:proofErr w:type="gramStart"/>
      <w:r w:rsidRPr="00F10346">
        <w:rPr>
          <w:rFonts w:cs="Arial"/>
          <w:lang w:bidi="en-US"/>
        </w:rPr>
        <w:t>“ (</w:t>
      </w:r>
      <w:proofErr w:type="gramEnd"/>
      <w:r w:rsidRPr="00F10346">
        <w:rPr>
          <w:rFonts w:cs="Arial"/>
          <w:lang w:bidi="en-US"/>
        </w:rPr>
        <w:t>FIELD 70: DETAILS OF PAYMENT):</w:t>
      </w:r>
    </w:p>
    <w:p w:rsidR="00886827" w:rsidRPr="00F10346" w:rsidRDefault="00886827" w:rsidP="00886827">
      <w:pPr>
        <w:pStyle w:val="KDParagraf"/>
        <w:spacing w:before="0"/>
        <w:rPr>
          <w:rFonts w:cs="Arial"/>
          <w:lang w:bidi="en-US"/>
        </w:rPr>
      </w:pPr>
      <w:r w:rsidRPr="00F10346">
        <w:rPr>
          <w:rFonts w:cs="Arial"/>
          <w:lang w:bidi="en-US"/>
        </w:rPr>
        <w:t xml:space="preserve">– </w:t>
      </w:r>
      <w:proofErr w:type="gramStart"/>
      <w:r w:rsidRPr="00F10346">
        <w:rPr>
          <w:rFonts w:cs="Arial"/>
          <w:lang w:bidi="en-US"/>
        </w:rPr>
        <w:t>број</w:t>
      </w:r>
      <w:proofErr w:type="gramEnd"/>
      <w:r w:rsidRPr="00F10346">
        <w:rPr>
          <w:rFonts w:cs="Arial"/>
          <w:lang w:bidi="en-US"/>
        </w:rPr>
        <w:t xml:space="preserve">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proofErr w:type="gramStart"/>
      <w:r w:rsidRPr="00F10346">
        <w:rPr>
          <w:rFonts w:cs="Arial"/>
          <w:lang w:bidi="en-US"/>
        </w:rPr>
        <w:t>назив</w:t>
      </w:r>
      <w:proofErr w:type="gramEnd"/>
      <w:r w:rsidRPr="00F10346">
        <w:rPr>
          <w:rFonts w:cs="Arial"/>
          <w:lang w:bidi="en-US"/>
        </w:rPr>
        <w:t xml:space="preserve">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lastRenderedPageBreak/>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6F5408" w:rsidTr="005C0AF9">
        <w:trPr>
          <w:trHeight w:val="30"/>
        </w:trPr>
        <w:tc>
          <w:tcPr>
            <w:tcW w:w="9576" w:type="dxa"/>
            <w:gridSpan w:val="2"/>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SWIFT MESSAGE MT103 – EUR</w:t>
            </w:r>
          </w:p>
        </w:tc>
      </w:tr>
      <w:tr w:rsidR="00886827" w:rsidRPr="006F5408" w:rsidTr="005C0AF9">
        <w:trPr>
          <w:trHeight w:val="20"/>
        </w:trPr>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 xml:space="preserve">FIELD 32A: </w:t>
            </w:r>
          </w:p>
        </w:tc>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VALUE DATE – EUR- AMOUNT</w:t>
            </w:r>
          </w:p>
        </w:tc>
      </w:tr>
      <w:tr w:rsidR="00886827" w:rsidRPr="006F5408" w:rsidTr="005C0AF9">
        <w:trPr>
          <w:trHeight w:val="20"/>
        </w:trPr>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 xml:space="preserve">FIELD 50K:  </w:t>
            </w:r>
          </w:p>
        </w:tc>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ORDERING CUSTOMER</w:t>
            </w:r>
          </w:p>
        </w:tc>
      </w:tr>
      <w:tr w:rsidR="00886827" w:rsidRPr="006F5408" w:rsidTr="005C0AF9">
        <w:trPr>
          <w:trHeight w:val="20"/>
        </w:trPr>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 xml:space="preserve">FIELD 50K:  </w:t>
            </w:r>
          </w:p>
        </w:tc>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ORDERING CUSTOMER</w:t>
            </w:r>
          </w:p>
        </w:tc>
      </w:tr>
      <w:tr w:rsidR="00886827" w:rsidRPr="006F5408" w:rsidTr="005C0AF9">
        <w:trPr>
          <w:trHeight w:val="1113"/>
        </w:trPr>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FIELD 56A:</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(INTERMEDIARY)</w:t>
            </w:r>
          </w:p>
        </w:tc>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DEUTDEFFXXX</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DEUTSCHE BANK AG, F/M</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TAUNUSANLAGE 12</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GERMANY</w:t>
            </w:r>
          </w:p>
        </w:tc>
      </w:tr>
      <w:tr w:rsidR="00886827" w:rsidRPr="006F5408" w:rsidTr="005C0AF9">
        <w:trPr>
          <w:trHeight w:val="1689"/>
        </w:trPr>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FIELD 57A:</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(ACC. WITH BANK)</w:t>
            </w:r>
          </w:p>
        </w:tc>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/DE20500700100935930800</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NBSRRSBGXXX</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NARODNA BANKA SRBIJE (NATIONAL</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BANK OF SERBIA – NBS BEOGRAD,</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NEMANJINA 17</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SERBIA</w:t>
            </w:r>
          </w:p>
        </w:tc>
      </w:tr>
      <w:tr w:rsidR="00886827" w:rsidRPr="006F5408" w:rsidTr="005C0AF9">
        <w:trPr>
          <w:trHeight w:val="20"/>
        </w:trPr>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FIELD 59:</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(BENEFICIARY)</w:t>
            </w:r>
          </w:p>
        </w:tc>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/RS35908500103019323073</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MINISTARSTVO FINANSIJA</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UPRAVA ZA TREZOR</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POP LUKINA7-9</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BEOGRAD</w:t>
            </w:r>
          </w:p>
        </w:tc>
      </w:tr>
      <w:tr w:rsidR="00886827" w:rsidRPr="006F5408" w:rsidTr="005C0AF9">
        <w:trPr>
          <w:trHeight w:val="20"/>
        </w:trPr>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 xml:space="preserve">FIELD 70:  </w:t>
            </w:r>
          </w:p>
        </w:tc>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DETAILS OF PAYMENT</w:t>
            </w:r>
          </w:p>
        </w:tc>
      </w:tr>
      <w:tr w:rsidR="00886827" w:rsidRPr="006F5408" w:rsidTr="005C0AF9">
        <w:trPr>
          <w:trHeight w:val="20"/>
        </w:trPr>
        <w:tc>
          <w:tcPr>
            <w:tcW w:w="4788" w:type="dxa"/>
            <w:shd w:val="clear" w:color="auto" w:fill="auto"/>
          </w:tcPr>
          <w:p w:rsidR="00886827" w:rsidRPr="006F5408" w:rsidRDefault="00886827" w:rsidP="00886827">
            <w:pPr>
              <w:pStyle w:val="KDParagraf"/>
              <w:spacing w:before="0"/>
              <w:rPr>
                <w:rFonts w:cs="Arial"/>
                <w:sz w:val="18"/>
                <w:szCs w:val="18"/>
                <w:lang w:bidi="en-US"/>
              </w:rPr>
            </w:pPr>
          </w:p>
        </w:tc>
        <w:tc>
          <w:tcPr>
            <w:tcW w:w="4788" w:type="dxa"/>
            <w:shd w:val="clear" w:color="auto" w:fill="auto"/>
          </w:tcPr>
          <w:p w:rsidR="00886827" w:rsidRPr="006F5408" w:rsidRDefault="00886827" w:rsidP="00886827">
            <w:pPr>
              <w:pStyle w:val="KDParagraf"/>
              <w:spacing w:before="0"/>
              <w:rPr>
                <w:rFonts w:cs="Arial"/>
                <w:sz w:val="18"/>
                <w:szCs w:val="18"/>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6F5408" w:rsidTr="005C0AF9">
        <w:tc>
          <w:tcPr>
            <w:tcW w:w="4786"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SWIFT MESSAGE MT103 – USD</w:t>
            </w:r>
          </w:p>
        </w:tc>
        <w:tc>
          <w:tcPr>
            <w:tcW w:w="4820" w:type="dxa"/>
            <w:shd w:val="clear" w:color="auto" w:fill="auto"/>
          </w:tcPr>
          <w:p w:rsidR="00886827" w:rsidRPr="006F5408" w:rsidRDefault="00886827" w:rsidP="00886827">
            <w:pPr>
              <w:pStyle w:val="KDParagraf"/>
              <w:spacing w:before="0"/>
              <w:rPr>
                <w:rFonts w:cs="Arial"/>
                <w:sz w:val="18"/>
                <w:szCs w:val="18"/>
                <w:lang w:bidi="en-US"/>
              </w:rPr>
            </w:pPr>
          </w:p>
        </w:tc>
      </w:tr>
      <w:tr w:rsidR="00886827" w:rsidRPr="006F5408" w:rsidTr="005C0AF9">
        <w:tc>
          <w:tcPr>
            <w:tcW w:w="4786"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 xml:space="preserve">FIELD 32A: </w:t>
            </w:r>
          </w:p>
        </w:tc>
        <w:tc>
          <w:tcPr>
            <w:tcW w:w="4820"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VALUE DATE – USD- AMOUNT</w:t>
            </w:r>
          </w:p>
        </w:tc>
      </w:tr>
      <w:tr w:rsidR="00886827" w:rsidRPr="006F5408" w:rsidTr="005C0AF9">
        <w:tc>
          <w:tcPr>
            <w:tcW w:w="4786"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 xml:space="preserve">FIELD 50K:  </w:t>
            </w:r>
          </w:p>
        </w:tc>
        <w:tc>
          <w:tcPr>
            <w:tcW w:w="4820"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ORDERING CUSTOMER</w:t>
            </w:r>
          </w:p>
        </w:tc>
      </w:tr>
      <w:tr w:rsidR="00886827" w:rsidRPr="006F5408" w:rsidTr="005C0AF9">
        <w:tc>
          <w:tcPr>
            <w:tcW w:w="4786"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FIELD 56A:</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(INTERMEDIARY)</w:t>
            </w:r>
          </w:p>
          <w:p w:rsidR="00886827" w:rsidRPr="006F5408" w:rsidRDefault="00886827" w:rsidP="00886827">
            <w:pPr>
              <w:pStyle w:val="KDParagraf"/>
              <w:spacing w:before="0"/>
              <w:rPr>
                <w:rFonts w:cs="Arial"/>
                <w:sz w:val="18"/>
                <w:szCs w:val="18"/>
                <w:lang w:bidi="en-US"/>
              </w:rPr>
            </w:pPr>
          </w:p>
        </w:tc>
        <w:tc>
          <w:tcPr>
            <w:tcW w:w="4820"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BKTRUS33XXX</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DEUTSCHE BANK TRUST COMPANIY</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AMERICAS, NEW YORK</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60 WALL STREET</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UNITED STATES</w:t>
            </w:r>
          </w:p>
        </w:tc>
      </w:tr>
      <w:tr w:rsidR="00886827" w:rsidRPr="006F5408" w:rsidTr="005C0AF9">
        <w:tc>
          <w:tcPr>
            <w:tcW w:w="4786"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FIELD 57A:</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(ACC. WITH BANK)</w:t>
            </w:r>
          </w:p>
          <w:p w:rsidR="00886827" w:rsidRPr="006F5408" w:rsidRDefault="00886827" w:rsidP="00886827">
            <w:pPr>
              <w:pStyle w:val="KDParagraf"/>
              <w:spacing w:before="0"/>
              <w:rPr>
                <w:rFonts w:cs="Arial"/>
                <w:sz w:val="18"/>
                <w:szCs w:val="18"/>
                <w:lang w:bidi="en-US"/>
              </w:rPr>
            </w:pPr>
          </w:p>
        </w:tc>
        <w:tc>
          <w:tcPr>
            <w:tcW w:w="4820"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NBSRRSBGXXX</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NARODNA BANKA SRBIJE (NATIONAL</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BANK OF SERBIA – NB BEOGRAD,</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NEMANJINA 17</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SERBIA</w:t>
            </w:r>
          </w:p>
        </w:tc>
      </w:tr>
      <w:tr w:rsidR="00886827" w:rsidRPr="006F5408" w:rsidTr="005C0AF9">
        <w:tc>
          <w:tcPr>
            <w:tcW w:w="4786"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FIELD 59:</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(BENEFICIARY)</w:t>
            </w:r>
          </w:p>
          <w:p w:rsidR="00886827" w:rsidRPr="006F5408" w:rsidRDefault="00886827" w:rsidP="00886827">
            <w:pPr>
              <w:pStyle w:val="KDParagraf"/>
              <w:spacing w:before="0"/>
              <w:rPr>
                <w:rFonts w:cs="Arial"/>
                <w:sz w:val="18"/>
                <w:szCs w:val="18"/>
                <w:lang w:bidi="en-US"/>
              </w:rPr>
            </w:pPr>
          </w:p>
        </w:tc>
        <w:tc>
          <w:tcPr>
            <w:tcW w:w="4820"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/RS35908500103019323073</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MINISTARSTVO FINANSIJA</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UPRAVA ZA TREZOR</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POP LUKINA7-9</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BEOGRAD</w:t>
            </w:r>
          </w:p>
        </w:tc>
      </w:tr>
      <w:tr w:rsidR="00886827" w:rsidRPr="006F5408" w:rsidTr="005C0AF9">
        <w:tc>
          <w:tcPr>
            <w:tcW w:w="4786"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 xml:space="preserve">FIELD 70:  </w:t>
            </w:r>
          </w:p>
        </w:tc>
        <w:tc>
          <w:tcPr>
            <w:tcW w:w="4820"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DETAILS OF PAYMENT</w:t>
            </w:r>
          </w:p>
        </w:tc>
      </w:tr>
    </w:tbl>
    <w:p w:rsidR="0008263C" w:rsidRDefault="0008263C" w:rsidP="00874F5B">
      <w:pPr>
        <w:rPr>
          <w:lang w:val="sr-Cyrl-RS"/>
        </w:rPr>
      </w:pPr>
      <w:bookmarkStart w:id="252" w:name="_Toc441651610"/>
      <w:bookmarkStart w:id="253" w:name="_Toc442559921"/>
    </w:p>
    <w:p w:rsidR="00427BF7" w:rsidRPr="00427BF7" w:rsidRDefault="00427BF7" w:rsidP="00874F5B">
      <w:pPr>
        <w:rPr>
          <w:lang w:val="sr-Cyrl-RS"/>
        </w:rPr>
      </w:pPr>
    </w:p>
    <w:p w:rsidR="008D2B23" w:rsidRPr="00F10346" w:rsidRDefault="008D2B23" w:rsidP="00403789">
      <w:pPr>
        <w:pStyle w:val="KDPodnaslov2"/>
        <w:numPr>
          <w:ilvl w:val="1"/>
          <w:numId w:val="21"/>
        </w:numPr>
        <w:spacing w:before="0"/>
        <w:jc w:val="both"/>
        <w:rPr>
          <w:rFonts w:cs="Arial"/>
        </w:rPr>
      </w:pPr>
      <w:r w:rsidRPr="00F10346">
        <w:rPr>
          <w:rFonts w:cs="Arial"/>
        </w:rPr>
        <w:lastRenderedPageBreak/>
        <w:t>Закључивање уговора</w:t>
      </w:r>
      <w:bookmarkEnd w:id="252"/>
      <w:bookmarkEnd w:id="253"/>
    </w:p>
    <w:p w:rsidR="004C2E73" w:rsidRPr="004C2E73" w:rsidRDefault="004C2E73" w:rsidP="004C2E73">
      <w:pPr>
        <w:spacing w:before="0"/>
        <w:rPr>
          <w:rFonts w:cs="Arial"/>
        </w:rPr>
      </w:pPr>
      <w:proofErr w:type="gramStart"/>
      <w:r w:rsidRPr="004C2E73">
        <w:rPr>
          <w:rFonts w:cs="Arial"/>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roofErr w:type="gramEnd"/>
    </w:p>
    <w:p w:rsidR="004C2E73" w:rsidRPr="004C2E73" w:rsidRDefault="004C2E73" w:rsidP="004C2E73">
      <w:pPr>
        <w:spacing w:before="0"/>
        <w:rPr>
          <w:rFonts w:cs="Arial"/>
        </w:rPr>
      </w:pPr>
    </w:p>
    <w:p w:rsidR="004C2E73" w:rsidRPr="004C2E73" w:rsidRDefault="004C2E73" w:rsidP="004C2E73">
      <w:pPr>
        <w:spacing w:before="0"/>
        <w:rPr>
          <w:rFonts w:cs="Arial"/>
        </w:rPr>
      </w:pPr>
      <w:r w:rsidRPr="004C2E73">
        <w:rPr>
          <w:rFonts w:cs="Arial"/>
        </w:rPr>
        <w:t xml:space="preserve">Понуђач којем буде додељен уговор, обавезан је да да уз потписан уговор достави банкарску </w:t>
      </w:r>
      <w:proofErr w:type="gramStart"/>
      <w:r w:rsidRPr="004C2E73">
        <w:rPr>
          <w:rFonts w:cs="Arial"/>
        </w:rPr>
        <w:t>гаранцију  за</w:t>
      </w:r>
      <w:proofErr w:type="gramEnd"/>
      <w:r w:rsidRPr="004C2E73">
        <w:rPr>
          <w:rFonts w:cs="Arial"/>
        </w:rPr>
        <w:t xml:space="preserve"> добро извршење посла.</w:t>
      </w:r>
    </w:p>
    <w:p w:rsidR="004C2E73" w:rsidRPr="004C2E73" w:rsidRDefault="004C2E73" w:rsidP="004C2E73">
      <w:pPr>
        <w:spacing w:before="0"/>
        <w:rPr>
          <w:rFonts w:cs="Arial"/>
        </w:rPr>
      </w:pPr>
      <w:proofErr w:type="gramStart"/>
      <w:r w:rsidRPr="004C2E73">
        <w:rPr>
          <w:rFonts w:cs="Arial"/>
        </w:rPr>
        <w:t>Ако понуђач којем је додељен уговор одбије да потпише уговор или уговор не потпише у року од 10 (десет) дана, Наручилац може закључити са првим следећим најповољнијим понуђачем.</w:t>
      </w:r>
      <w:proofErr w:type="gramEnd"/>
    </w:p>
    <w:p w:rsidR="004C2E73" w:rsidRPr="004C2E73" w:rsidRDefault="004C2E73" w:rsidP="004C2E73">
      <w:pPr>
        <w:spacing w:before="0"/>
        <w:rPr>
          <w:rFonts w:cs="Arial"/>
        </w:rPr>
      </w:pPr>
    </w:p>
    <w:p w:rsidR="00A179C0" w:rsidRDefault="004C2E73" w:rsidP="004C2E73">
      <w:pPr>
        <w:spacing w:before="0"/>
        <w:rPr>
          <w:rFonts w:cs="Arial"/>
        </w:rPr>
      </w:pPr>
      <w:proofErr w:type="gramStart"/>
      <w:r w:rsidRPr="004C2E73">
        <w:rPr>
          <w:rFonts w:cs="Arial"/>
        </w:rPr>
        <w:t>Уколико у року за подношење понуда пристигне само једна понуда и та понуда буде прихватљива, наручилац може сходно члану 112.</w:t>
      </w:r>
      <w:proofErr w:type="gramEnd"/>
      <w:r w:rsidRPr="004C2E73">
        <w:rPr>
          <w:rFonts w:cs="Arial"/>
        </w:rPr>
        <w:t xml:space="preserve"> </w:t>
      </w:r>
      <w:proofErr w:type="gramStart"/>
      <w:r w:rsidRPr="004C2E73">
        <w:rPr>
          <w:rFonts w:cs="Arial"/>
        </w:rPr>
        <w:t>став</w:t>
      </w:r>
      <w:proofErr w:type="gramEnd"/>
      <w:r w:rsidRPr="004C2E73">
        <w:rPr>
          <w:rFonts w:cs="Arial"/>
        </w:rPr>
        <w:t xml:space="preserve"> 2. </w:t>
      </w:r>
      <w:proofErr w:type="gramStart"/>
      <w:r w:rsidRPr="004C2E73">
        <w:rPr>
          <w:rFonts w:cs="Arial"/>
        </w:rPr>
        <w:t>тачка</w:t>
      </w:r>
      <w:proofErr w:type="gramEnd"/>
      <w:r w:rsidRPr="004C2E73">
        <w:rPr>
          <w:rFonts w:cs="Arial"/>
        </w:rPr>
        <w:t xml:space="preserve"> 5) ЗЈН-а закључити уговор са понуђачем и пре истека рока за подношење захтева за заштиту права.</w:t>
      </w:r>
    </w:p>
    <w:p w:rsidR="004C2E73" w:rsidRPr="00F10346" w:rsidRDefault="004C2E73" w:rsidP="004C2E73">
      <w:pPr>
        <w:spacing w:before="0"/>
        <w:rPr>
          <w:rFonts w:cs="Arial"/>
        </w:rPr>
      </w:pPr>
    </w:p>
    <w:p w:rsidR="008D2B23" w:rsidRDefault="008D2B23" w:rsidP="00403789">
      <w:pPr>
        <w:pStyle w:val="KDPodnaslov2"/>
        <w:numPr>
          <w:ilvl w:val="1"/>
          <w:numId w:val="21"/>
        </w:numPr>
        <w:spacing w:before="0"/>
        <w:jc w:val="both"/>
        <w:rPr>
          <w:rFonts w:cs="Arial"/>
        </w:rPr>
      </w:pPr>
      <w:bookmarkStart w:id="254" w:name="_Toc441651611"/>
      <w:bookmarkStart w:id="255" w:name="_Toc442559922"/>
      <w:r w:rsidRPr="00F10346">
        <w:rPr>
          <w:rFonts w:cs="Arial"/>
        </w:rPr>
        <w:t>Измене током трајања уговора</w:t>
      </w:r>
      <w:bookmarkEnd w:id="254"/>
      <w:bookmarkEnd w:id="255"/>
    </w:p>
    <w:p w:rsidR="004C2E73" w:rsidRPr="004C2E73" w:rsidRDefault="004C2E73" w:rsidP="004C2E73"/>
    <w:p w:rsidR="004C2E73" w:rsidRPr="004C2E73" w:rsidRDefault="004C2E73" w:rsidP="004C2E73">
      <w:pPr>
        <w:spacing w:before="0"/>
        <w:rPr>
          <w:rFonts w:cs="Arial"/>
          <w:lang w:eastAsia="sr-Latn-CS"/>
        </w:rPr>
      </w:pPr>
      <w:proofErr w:type="gramStart"/>
      <w:r w:rsidRPr="004C2E73">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4C2E73">
        <w:rPr>
          <w:rFonts w:cs="Arial"/>
          <w:lang w:eastAsia="sr-Latn-CS"/>
        </w:rPr>
        <w:t xml:space="preserve"> </w:t>
      </w:r>
      <w:proofErr w:type="gramStart"/>
      <w:r w:rsidRPr="004C2E73">
        <w:rPr>
          <w:rFonts w:cs="Arial"/>
          <w:lang w:eastAsia="sr-Latn-CS"/>
        </w:rPr>
        <w:t>Закона о јавним набавкама.</w:t>
      </w:r>
      <w:proofErr w:type="gramEnd"/>
    </w:p>
    <w:p w:rsidR="004C2E73" w:rsidRDefault="004C2E73" w:rsidP="004C2E73">
      <w:pPr>
        <w:spacing w:before="0"/>
        <w:rPr>
          <w:rFonts w:cs="Arial"/>
          <w:lang w:eastAsia="sr-Latn-CS"/>
        </w:rPr>
      </w:pPr>
    </w:p>
    <w:p w:rsidR="004C2E73" w:rsidRPr="004C2E73" w:rsidRDefault="004C2E73" w:rsidP="004C2E73">
      <w:pPr>
        <w:spacing w:before="0"/>
        <w:rPr>
          <w:rFonts w:cs="Arial"/>
          <w:lang w:eastAsia="sr-Latn-CS"/>
        </w:rPr>
      </w:pPr>
      <w:r w:rsidRPr="004C2E73">
        <w:rPr>
          <w:rFonts w:cs="Arial"/>
          <w:lang w:eastAsia="sr-Latn-CS"/>
        </w:rPr>
        <w:t xml:space="preserve">Уговорне стране током трајања овог </w:t>
      </w:r>
      <w:proofErr w:type="gramStart"/>
      <w:r w:rsidRPr="004C2E73">
        <w:rPr>
          <w:rFonts w:cs="Arial"/>
          <w:lang w:eastAsia="sr-Latn-CS"/>
        </w:rPr>
        <w:t>Уговора  због</w:t>
      </w:r>
      <w:proofErr w:type="gramEnd"/>
      <w:r w:rsidRPr="004C2E73">
        <w:rPr>
          <w:rFonts w:cs="Arial"/>
          <w:lang w:eastAsia="sr-Latn-CS"/>
        </w:rPr>
        <w:t xml:space="preserve"> промењених околности ближе одређених у члану 115. </w:t>
      </w:r>
      <w:proofErr w:type="gramStart"/>
      <w:r w:rsidRPr="004C2E73">
        <w:rPr>
          <w:rFonts w:cs="Arial"/>
          <w:lang w:eastAsia="sr-Latn-CS"/>
        </w:rPr>
        <w:t>Закона, могу у писменој форми путем Анекса извршити измене и допуне овог Уговора.</w:t>
      </w:r>
      <w:proofErr w:type="gramEnd"/>
    </w:p>
    <w:p w:rsidR="004C2E73" w:rsidRDefault="004C2E73" w:rsidP="004C2E73">
      <w:pPr>
        <w:spacing w:before="0"/>
        <w:rPr>
          <w:rFonts w:cs="Arial"/>
          <w:lang w:eastAsia="sr-Latn-CS"/>
        </w:rPr>
      </w:pPr>
    </w:p>
    <w:p w:rsidR="00465640" w:rsidRPr="004C2E73" w:rsidRDefault="004C2E73" w:rsidP="004C2E73">
      <w:pPr>
        <w:spacing w:before="0"/>
        <w:rPr>
          <w:rFonts w:cs="Arial"/>
          <w:lang w:eastAsia="sr-Latn-CS"/>
        </w:rPr>
      </w:pPr>
      <w:r w:rsidRPr="004C2E73">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val="sr-Cyrl-RS" w:eastAsia="sr-Latn-CS"/>
        </w:rPr>
      </w:pPr>
    </w:p>
    <w:p w:rsidR="0019791C" w:rsidRDefault="0019791C" w:rsidP="00922EDB">
      <w:pPr>
        <w:spacing w:before="0"/>
        <w:rPr>
          <w:rFonts w:cs="Arial"/>
          <w:color w:val="00B0F0"/>
          <w:lang w:val="sr-Cyrl-RS" w:eastAsia="sr-Latn-CS"/>
        </w:rPr>
      </w:pPr>
    </w:p>
    <w:p w:rsidR="0019791C" w:rsidRDefault="0019791C" w:rsidP="00922EDB">
      <w:pPr>
        <w:spacing w:before="0"/>
        <w:rPr>
          <w:rFonts w:cs="Arial"/>
          <w:color w:val="00B0F0"/>
          <w:lang w:val="sr-Cyrl-RS" w:eastAsia="sr-Latn-CS"/>
        </w:rPr>
      </w:pPr>
    </w:p>
    <w:p w:rsidR="0019791C" w:rsidRDefault="0019791C" w:rsidP="00922EDB">
      <w:pPr>
        <w:spacing w:before="0"/>
        <w:rPr>
          <w:rFonts w:cs="Arial"/>
          <w:color w:val="00B0F0"/>
          <w:lang w:val="sr-Cyrl-RS" w:eastAsia="sr-Latn-CS"/>
        </w:rPr>
      </w:pPr>
    </w:p>
    <w:p w:rsidR="0019791C" w:rsidRDefault="0019791C" w:rsidP="00922EDB">
      <w:pPr>
        <w:spacing w:before="0"/>
        <w:rPr>
          <w:rFonts w:cs="Arial"/>
          <w:color w:val="00B0F0"/>
          <w:lang w:val="sr-Cyrl-RS" w:eastAsia="sr-Latn-CS"/>
        </w:rPr>
      </w:pPr>
    </w:p>
    <w:p w:rsidR="0019791C" w:rsidRDefault="0019791C" w:rsidP="00922EDB">
      <w:pPr>
        <w:spacing w:before="0"/>
        <w:rPr>
          <w:rFonts w:cs="Arial"/>
          <w:color w:val="00B0F0"/>
          <w:lang w:val="sr-Cyrl-RS" w:eastAsia="sr-Latn-CS"/>
        </w:rPr>
      </w:pPr>
    </w:p>
    <w:p w:rsidR="0019791C" w:rsidRDefault="0019791C" w:rsidP="00922EDB">
      <w:pPr>
        <w:spacing w:before="0"/>
        <w:rPr>
          <w:rFonts w:cs="Arial"/>
          <w:color w:val="00B0F0"/>
          <w:lang w:val="sr-Cyrl-RS" w:eastAsia="sr-Latn-CS"/>
        </w:rPr>
      </w:pPr>
    </w:p>
    <w:p w:rsidR="0019791C" w:rsidRDefault="0019791C" w:rsidP="00922EDB">
      <w:pPr>
        <w:spacing w:before="0"/>
        <w:rPr>
          <w:rFonts w:cs="Arial"/>
          <w:color w:val="00B0F0"/>
          <w:lang w:val="sr-Cyrl-RS" w:eastAsia="sr-Latn-CS"/>
        </w:rPr>
      </w:pPr>
    </w:p>
    <w:p w:rsidR="00013E30" w:rsidRDefault="00013E30">
      <w:pPr>
        <w:spacing w:before="0"/>
        <w:jc w:val="left"/>
        <w:rPr>
          <w:rFonts w:cs="Arial"/>
          <w:color w:val="00B0F0"/>
          <w:lang w:val="sr-Cyrl-RS" w:eastAsia="sr-Latn-CS"/>
        </w:rPr>
      </w:pPr>
      <w:r>
        <w:rPr>
          <w:rFonts w:cs="Arial"/>
          <w:color w:val="00B0F0"/>
          <w:lang w:val="sr-Cyrl-RS" w:eastAsia="sr-Latn-CS"/>
        </w:rPr>
        <w:br w:type="page"/>
      </w:r>
    </w:p>
    <w:p w:rsidR="0019791C" w:rsidRDefault="0019791C" w:rsidP="00922EDB">
      <w:pPr>
        <w:spacing w:before="0"/>
        <w:rPr>
          <w:rFonts w:cs="Arial"/>
          <w:color w:val="00B0F0"/>
          <w:lang w:val="sr-Latn-RS" w:eastAsia="sr-Latn-CS"/>
        </w:rPr>
      </w:pPr>
    </w:p>
    <w:p w:rsidR="00013E30" w:rsidRDefault="00013E30" w:rsidP="00922EDB">
      <w:pPr>
        <w:spacing w:before="0"/>
        <w:rPr>
          <w:rFonts w:cs="Arial"/>
          <w:color w:val="00B0F0"/>
          <w:lang w:val="sr-Latn-RS" w:eastAsia="sr-Latn-CS"/>
        </w:rPr>
      </w:pPr>
    </w:p>
    <w:p w:rsidR="00013E30" w:rsidRDefault="00013E30" w:rsidP="00922EDB">
      <w:pPr>
        <w:spacing w:before="0"/>
        <w:rPr>
          <w:rFonts w:cs="Arial"/>
          <w:color w:val="00B0F0"/>
          <w:lang w:val="sr-Latn-RS" w:eastAsia="sr-Latn-CS"/>
        </w:rPr>
      </w:pPr>
    </w:p>
    <w:p w:rsidR="00013E30" w:rsidRDefault="00013E30" w:rsidP="00922EDB">
      <w:pPr>
        <w:spacing w:before="0"/>
        <w:rPr>
          <w:rFonts w:cs="Arial"/>
          <w:color w:val="00B0F0"/>
          <w:lang w:val="sr-Latn-RS" w:eastAsia="sr-Latn-CS"/>
        </w:rPr>
      </w:pPr>
    </w:p>
    <w:p w:rsidR="00013E30" w:rsidRDefault="00013E30" w:rsidP="00922EDB">
      <w:pPr>
        <w:spacing w:before="0"/>
        <w:rPr>
          <w:rFonts w:cs="Arial"/>
          <w:color w:val="00B0F0"/>
          <w:lang w:val="sr-Latn-RS" w:eastAsia="sr-Latn-CS"/>
        </w:rPr>
      </w:pPr>
    </w:p>
    <w:p w:rsidR="00013E30" w:rsidRDefault="00013E30" w:rsidP="00922EDB">
      <w:pPr>
        <w:spacing w:before="0"/>
        <w:rPr>
          <w:rFonts w:cs="Arial"/>
          <w:color w:val="00B0F0"/>
          <w:lang w:val="sr-Latn-RS" w:eastAsia="sr-Latn-CS"/>
        </w:rPr>
      </w:pPr>
    </w:p>
    <w:p w:rsidR="00013E30" w:rsidRDefault="00013E30" w:rsidP="00922EDB">
      <w:pPr>
        <w:spacing w:before="0"/>
        <w:rPr>
          <w:rFonts w:cs="Arial"/>
          <w:color w:val="00B0F0"/>
          <w:lang w:val="sr-Latn-RS" w:eastAsia="sr-Latn-CS"/>
        </w:rPr>
      </w:pPr>
    </w:p>
    <w:p w:rsidR="00013E30" w:rsidRDefault="00013E30" w:rsidP="00922EDB">
      <w:pPr>
        <w:spacing w:before="0"/>
        <w:rPr>
          <w:rFonts w:cs="Arial"/>
          <w:color w:val="00B0F0"/>
          <w:lang w:val="sr-Latn-RS" w:eastAsia="sr-Latn-CS"/>
        </w:rPr>
      </w:pPr>
    </w:p>
    <w:p w:rsidR="00013E30" w:rsidRDefault="00013E30" w:rsidP="00922EDB">
      <w:pPr>
        <w:spacing w:before="0"/>
        <w:rPr>
          <w:rFonts w:cs="Arial"/>
          <w:color w:val="00B0F0"/>
          <w:lang w:val="sr-Latn-RS" w:eastAsia="sr-Latn-CS"/>
        </w:rPr>
      </w:pPr>
    </w:p>
    <w:p w:rsidR="00013E30" w:rsidRDefault="00013E30" w:rsidP="00922EDB">
      <w:pPr>
        <w:spacing w:before="0"/>
        <w:rPr>
          <w:rFonts w:cs="Arial"/>
          <w:color w:val="00B0F0"/>
          <w:lang w:val="sr-Latn-RS" w:eastAsia="sr-Latn-CS"/>
        </w:rPr>
      </w:pPr>
    </w:p>
    <w:p w:rsidR="00013E30" w:rsidRDefault="00013E30" w:rsidP="00922EDB">
      <w:pPr>
        <w:spacing w:before="0"/>
        <w:rPr>
          <w:rFonts w:cs="Arial"/>
          <w:color w:val="00B0F0"/>
          <w:lang w:val="sr-Latn-RS" w:eastAsia="sr-Latn-CS"/>
        </w:rPr>
      </w:pPr>
    </w:p>
    <w:p w:rsidR="00013E30" w:rsidRDefault="00013E30" w:rsidP="00922EDB">
      <w:pPr>
        <w:spacing w:before="0"/>
        <w:rPr>
          <w:rFonts w:cs="Arial"/>
          <w:color w:val="00B0F0"/>
          <w:lang w:val="sr-Latn-RS" w:eastAsia="sr-Latn-CS"/>
        </w:rPr>
      </w:pPr>
    </w:p>
    <w:p w:rsidR="00013E30" w:rsidRDefault="00013E30" w:rsidP="00922EDB">
      <w:pPr>
        <w:spacing w:before="0"/>
        <w:rPr>
          <w:rFonts w:cs="Arial"/>
          <w:color w:val="00B0F0"/>
          <w:lang w:val="sr-Latn-RS" w:eastAsia="sr-Latn-CS"/>
        </w:rPr>
      </w:pPr>
    </w:p>
    <w:p w:rsidR="00013E30" w:rsidRDefault="00013E30" w:rsidP="00922EDB">
      <w:pPr>
        <w:spacing w:before="0"/>
        <w:rPr>
          <w:rFonts w:cs="Arial"/>
          <w:color w:val="00B0F0"/>
          <w:lang w:val="sr-Latn-RS" w:eastAsia="sr-Latn-CS"/>
        </w:rPr>
      </w:pPr>
    </w:p>
    <w:p w:rsidR="00013E30" w:rsidRDefault="00013E30" w:rsidP="00922EDB">
      <w:pPr>
        <w:spacing w:before="0"/>
        <w:rPr>
          <w:rFonts w:cs="Arial"/>
          <w:color w:val="00B0F0"/>
          <w:lang w:val="sr-Latn-RS" w:eastAsia="sr-Latn-CS"/>
        </w:rPr>
      </w:pPr>
    </w:p>
    <w:p w:rsidR="00013E30" w:rsidRDefault="00013E30" w:rsidP="00922EDB">
      <w:pPr>
        <w:spacing w:before="0"/>
        <w:rPr>
          <w:rFonts w:cs="Arial"/>
          <w:color w:val="00B0F0"/>
          <w:lang w:val="sr-Latn-RS" w:eastAsia="sr-Latn-CS"/>
        </w:rPr>
      </w:pPr>
    </w:p>
    <w:p w:rsidR="00013E30" w:rsidRDefault="00013E30" w:rsidP="00922EDB">
      <w:pPr>
        <w:spacing w:before="0"/>
        <w:rPr>
          <w:rFonts w:cs="Arial"/>
          <w:color w:val="00B0F0"/>
          <w:lang w:val="sr-Latn-RS" w:eastAsia="sr-Latn-CS"/>
        </w:rPr>
      </w:pPr>
    </w:p>
    <w:p w:rsidR="00013E30" w:rsidRPr="00867C5A" w:rsidRDefault="00013E30" w:rsidP="00922EDB">
      <w:pPr>
        <w:spacing w:before="0"/>
        <w:rPr>
          <w:rFonts w:cs="Arial"/>
          <w:color w:val="00B0F0"/>
          <w:lang w:val="sr-Cyrl-RS" w:eastAsia="sr-Latn-CS"/>
        </w:rPr>
      </w:pPr>
    </w:p>
    <w:p w:rsidR="009B2ECB" w:rsidRPr="00F32F9D" w:rsidRDefault="009B2ECB" w:rsidP="00F32F9D">
      <w:pPr>
        <w:spacing w:before="0"/>
        <w:rPr>
          <w:rFonts w:cs="Arial"/>
          <w:color w:val="00B0F0"/>
          <w:lang w:val="sr-Latn-RS" w:eastAsia="sr-Latn-CS"/>
        </w:rPr>
      </w:pPr>
    </w:p>
    <w:p w:rsidR="009B2ECB" w:rsidRDefault="009B2ECB" w:rsidP="00465640">
      <w:pPr>
        <w:spacing w:before="0"/>
        <w:jc w:val="center"/>
        <w:rPr>
          <w:rFonts w:cs="Arial"/>
          <w:color w:val="00B0F0"/>
          <w:lang w:val="sr-Cyrl-RS" w:eastAsia="sr-Latn-CS"/>
        </w:rPr>
      </w:pPr>
    </w:p>
    <w:p w:rsidR="00A30D39" w:rsidRPr="009B2ECB" w:rsidRDefault="00A30D39" w:rsidP="004D6801">
      <w:pPr>
        <w:spacing w:before="0"/>
        <w:rPr>
          <w:rFonts w:cs="Arial"/>
          <w:color w:val="00B0F0"/>
          <w:lang w:val="sr-Cyrl-RS" w:eastAsia="sr-Latn-CS"/>
        </w:rPr>
      </w:pPr>
    </w:p>
    <w:p w:rsidR="00465640" w:rsidRPr="00F10346" w:rsidRDefault="00465640" w:rsidP="00403789">
      <w:pPr>
        <w:pStyle w:val="KDPodnaslov1"/>
        <w:numPr>
          <w:ilvl w:val="0"/>
          <w:numId w:val="21"/>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007595" w:rsidRDefault="00007595" w:rsidP="00922EDB">
      <w:pPr>
        <w:spacing w:before="0"/>
        <w:rPr>
          <w:rFonts w:cs="Arial"/>
          <w:color w:val="00B0F0"/>
          <w:lang w:val="sr-Cyrl-RS" w:eastAsia="sr-Latn-CS"/>
        </w:rPr>
      </w:pPr>
    </w:p>
    <w:p w:rsidR="004D6801" w:rsidRDefault="004D6801" w:rsidP="00922EDB">
      <w:pPr>
        <w:spacing w:before="0"/>
        <w:rPr>
          <w:rFonts w:cs="Arial"/>
          <w:color w:val="00B0F0"/>
          <w:lang w:val="sr-Cyrl-RS" w:eastAsia="sr-Latn-CS"/>
        </w:rPr>
      </w:pPr>
    </w:p>
    <w:p w:rsidR="00867C5A" w:rsidRDefault="00867C5A" w:rsidP="00922EDB">
      <w:pPr>
        <w:spacing w:before="0"/>
        <w:rPr>
          <w:rFonts w:cs="Arial"/>
          <w:color w:val="00B0F0"/>
          <w:lang w:val="sr-Cyrl-RS" w:eastAsia="sr-Latn-CS"/>
        </w:rPr>
      </w:pPr>
    </w:p>
    <w:p w:rsidR="00867C5A" w:rsidRDefault="00867C5A" w:rsidP="00922EDB">
      <w:pPr>
        <w:spacing w:before="0"/>
        <w:rPr>
          <w:rFonts w:cs="Arial"/>
          <w:color w:val="00B0F0"/>
          <w:lang w:val="sr-Cyrl-RS" w:eastAsia="sr-Latn-CS"/>
        </w:rPr>
      </w:pPr>
    </w:p>
    <w:p w:rsidR="00867C5A" w:rsidRDefault="00867C5A" w:rsidP="00922EDB">
      <w:pPr>
        <w:spacing w:before="0"/>
        <w:rPr>
          <w:rFonts w:cs="Arial"/>
          <w:color w:val="00B0F0"/>
          <w:lang w:val="sr-Cyrl-RS" w:eastAsia="sr-Latn-CS"/>
        </w:rPr>
      </w:pPr>
    </w:p>
    <w:p w:rsidR="00867C5A" w:rsidRDefault="00867C5A" w:rsidP="00922EDB">
      <w:pPr>
        <w:spacing w:before="0"/>
        <w:rPr>
          <w:rFonts w:cs="Arial"/>
          <w:color w:val="00B0F0"/>
          <w:lang w:val="sr-Cyrl-RS" w:eastAsia="sr-Latn-CS"/>
        </w:rPr>
      </w:pPr>
    </w:p>
    <w:p w:rsidR="00867C5A" w:rsidRDefault="00867C5A" w:rsidP="00922EDB">
      <w:pPr>
        <w:spacing w:before="0"/>
        <w:rPr>
          <w:rFonts w:cs="Arial"/>
          <w:color w:val="00B0F0"/>
          <w:lang w:val="sr-Cyrl-RS" w:eastAsia="sr-Latn-CS"/>
        </w:rPr>
      </w:pPr>
    </w:p>
    <w:p w:rsidR="00867C5A" w:rsidRDefault="00867C5A" w:rsidP="00922EDB">
      <w:pPr>
        <w:spacing w:before="0"/>
        <w:rPr>
          <w:rFonts w:cs="Arial"/>
          <w:color w:val="00B0F0"/>
          <w:lang w:val="sr-Cyrl-RS" w:eastAsia="sr-Latn-CS"/>
        </w:rPr>
      </w:pPr>
    </w:p>
    <w:p w:rsidR="00867C5A" w:rsidRDefault="00867C5A" w:rsidP="00922EDB">
      <w:pPr>
        <w:spacing w:before="0"/>
        <w:rPr>
          <w:rFonts w:cs="Arial"/>
          <w:color w:val="00B0F0"/>
          <w:lang w:val="sr-Cyrl-RS" w:eastAsia="sr-Latn-CS"/>
        </w:rPr>
      </w:pPr>
    </w:p>
    <w:p w:rsidR="00A179C0" w:rsidRPr="000C5E11" w:rsidRDefault="00A179C0" w:rsidP="00922EDB">
      <w:pPr>
        <w:spacing w:before="0"/>
        <w:rPr>
          <w:rFonts w:cs="Arial"/>
          <w:color w:val="00B0F0"/>
          <w:lang w:val="sr-Cyrl-RS" w:eastAsia="sr-Latn-CS"/>
        </w:rPr>
      </w:pPr>
    </w:p>
    <w:p w:rsidR="0019791C" w:rsidRPr="006F5408" w:rsidRDefault="0019791C" w:rsidP="00922EDB">
      <w:pPr>
        <w:spacing w:before="0"/>
        <w:rPr>
          <w:rFonts w:cs="Arial"/>
          <w:color w:val="00B0F0"/>
          <w:lang w:val="sr-Cyrl-RS" w:eastAsia="sr-Latn-CS"/>
        </w:rPr>
      </w:pPr>
    </w:p>
    <w:p w:rsidR="00343A18" w:rsidRPr="00F10346" w:rsidRDefault="00343A18" w:rsidP="00343A18">
      <w:pPr>
        <w:pStyle w:val="KDObrazac"/>
        <w:spacing w:before="0"/>
        <w:rPr>
          <w:noProof/>
        </w:rPr>
      </w:pPr>
      <w:bookmarkStart w:id="256" w:name="_Toc442559924"/>
      <w:proofErr w:type="gramStart"/>
      <w:r w:rsidRPr="009D13A4">
        <w:lastRenderedPageBreak/>
        <w:t xml:space="preserve">ОБРАЗАЦ </w:t>
      </w:r>
      <w:r w:rsidR="00033CEB" w:rsidRPr="009D13A4">
        <w:rPr>
          <w:lang w:val="sr-Cyrl-RS"/>
        </w:rPr>
        <w:t>1</w:t>
      </w:r>
      <w:r w:rsidRPr="009D13A4">
        <w:rPr>
          <w:noProof/>
        </w:rPr>
        <w:t>.</w:t>
      </w:r>
      <w:bookmarkEnd w:id="256"/>
      <w:proofErr w:type="gramEnd"/>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952E72" w:rsidRPr="00F10346" w:rsidRDefault="00952E72" w:rsidP="00343A18">
      <w:pPr>
        <w:spacing w:before="0"/>
        <w:rPr>
          <w:rStyle w:val="BookTitle"/>
          <w:rFonts w:cs="Arial"/>
        </w:rPr>
      </w:pPr>
    </w:p>
    <w:p w:rsidR="009A62AB" w:rsidRPr="00FB7333" w:rsidRDefault="00343A18" w:rsidP="009A62AB">
      <w:pPr>
        <w:tabs>
          <w:tab w:val="center" w:pos="4320"/>
          <w:tab w:val="right" w:pos="8640"/>
        </w:tabs>
        <w:rPr>
          <w:sz w:val="24"/>
          <w:szCs w:val="24"/>
          <w:lang w:eastAsia="ar-SA"/>
        </w:rPr>
      </w:pPr>
      <w:proofErr w:type="gramStart"/>
      <w:r w:rsidRPr="00F10346">
        <w:rPr>
          <w:rFonts w:eastAsia="TimesNewRomanPS-BoldMT" w:cs="Arial"/>
          <w:bCs/>
          <w:color w:val="000000"/>
        </w:rPr>
        <w:t>Понуда</w:t>
      </w:r>
      <w:r w:rsidR="009B2ECB">
        <w:rPr>
          <w:rFonts w:eastAsia="TimesNewRomanPS-BoldMT" w:cs="Arial"/>
          <w:bCs/>
          <w:color w:val="000000"/>
        </w:rPr>
        <w:t xml:space="preserve"> бр._________ од __</w:t>
      </w:r>
      <w:r w:rsidR="009B2ECB">
        <w:rPr>
          <w:rFonts w:eastAsia="TimesNewRomanPS-BoldMT" w:cs="Arial"/>
          <w:bCs/>
          <w:color w:val="000000"/>
          <w:lang w:val="sr-Cyrl-RS"/>
        </w:rPr>
        <w:t>.</w:t>
      </w:r>
      <w:r w:rsidR="009B2ECB">
        <w:rPr>
          <w:rFonts w:eastAsia="TimesNewRomanPS-BoldMT" w:cs="Arial"/>
          <w:bCs/>
          <w:color w:val="000000"/>
        </w:rPr>
        <w:t>__</w:t>
      </w:r>
      <w:r w:rsidR="009B2ECB">
        <w:rPr>
          <w:rFonts w:eastAsia="TimesNewRomanPS-BoldMT" w:cs="Arial"/>
          <w:bCs/>
          <w:color w:val="000000"/>
          <w:lang w:val="sr-Cyrl-RS"/>
        </w:rPr>
        <w:t>.</w:t>
      </w:r>
      <w:r w:rsidR="00252A41">
        <w:rPr>
          <w:rFonts w:eastAsia="TimesNewRomanPS-BoldMT" w:cs="Arial"/>
          <w:bCs/>
          <w:color w:val="000000"/>
          <w:lang w:val="sr-Cyrl-RS"/>
        </w:rPr>
        <w:t>201</w:t>
      </w:r>
      <w:r w:rsidR="00252A41">
        <w:rPr>
          <w:rFonts w:eastAsia="TimesNewRomanPS-BoldMT" w:cs="Arial"/>
          <w:bCs/>
          <w:color w:val="000000"/>
        </w:rPr>
        <w:t>8</w:t>
      </w:r>
      <w:r w:rsidR="009B2ECB" w:rsidRPr="00591239">
        <w:rPr>
          <w:rFonts w:eastAsia="TimesNewRomanPS-BoldMT" w:cs="Arial"/>
          <w:bCs/>
          <w:color w:val="000000"/>
          <w:lang w:val="sr-Cyrl-RS"/>
        </w:rPr>
        <w:t>.год.</w:t>
      </w:r>
      <w:proofErr w:type="gramEnd"/>
      <w:r w:rsidRPr="00591239">
        <w:rPr>
          <w:rFonts w:eastAsia="TimesNewRomanPS-BoldMT" w:cs="Arial"/>
          <w:bCs/>
          <w:color w:val="000000"/>
        </w:rPr>
        <w:t xml:space="preserve"> </w:t>
      </w:r>
      <w:proofErr w:type="gramStart"/>
      <w:r w:rsidRPr="00591239">
        <w:rPr>
          <w:rFonts w:eastAsia="TimesNewRomanPS-BoldMT" w:cs="Arial"/>
          <w:bCs/>
          <w:color w:val="000000"/>
        </w:rPr>
        <w:t xml:space="preserve">за  </w:t>
      </w:r>
      <w:r w:rsidR="0008263C" w:rsidRPr="00591239">
        <w:rPr>
          <w:rFonts w:eastAsia="TimesNewRomanPS-BoldMT" w:cs="Arial"/>
          <w:bCs/>
          <w:color w:val="000000"/>
        </w:rPr>
        <w:t>отворени</w:t>
      </w:r>
      <w:proofErr w:type="gramEnd"/>
      <w:r w:rsidR="0008263C" w:rsidRPr="00591239">
        <w:rPr>
          <w:rFonts w:eastAsia="TimesNewRomanPS-BoldMT" w:cs="Arial"/>
          <w:bCs/>
          <w:color w:val="000000"/>
        </w:rPr>
        <w:t xml:space="preserve"> </w:t>
      </w:r>
      <w:r w:rsidRPr="00591239">
        <w:rPr>
          <w:rFonts w:eastAsia="TimesNewRomanPS-BoldMT" w:cs="Arial"/>
          <w:bCs/>
          <w:color w:val="000000"/>
        </w:rPr>
        <w:t xml:space="preserve">поступак јавне набавке– </w:t>
      </w:r>
      <w:r w:rsidR="00BC5689">
        <w:rPr>
          <w:rFonts w:cs="Arial"/>
          <w:i/>
          <w:lang w:val="ru-RU"/>
        </w:rPr>
        <w:t>услуга</w:t>
      </w:r>
      <w:r w:rsidR="00BC5689" w:rsidRPr="00486F13">
        <w:rPr>
          <w:rFonts w:cs="Arial"/>
          <w:i/>
          <w:lang w:val="sr-Cyrl-RS"/>
        </w:rPr>
        <w:t>:</w:t>
      </w:r>
      <w:r w:rsidR="00BC5689" w:rsidRPr="00486F13">
        <w:rPr>
          <w:rFonts w:cs="Arial"/>
          <w:i/>
        </w:rPr>
        <w:t xml:space="preserve"> </w:t>
      </w:r>
      <w:r w:rsidR="00BC5689">
        <w:rPr>
          <w:rFonts w:cs="Arial"/>
          <w:i/>
          <w:lang w:val="sr-Cyrl-RS"/>
        </w:rPr>
        <w:t xml:space="preserve">Сервис </w:t>
      </w:r>
      <w:r w:rsidR="00BC5689">
        <w:rPr>
          <w:rFonts w:cs="Arial"/>
          <w:i/>
          <w:lang w:val="sr-Latn-RS"/>
        </w:rPr>
        <w:t>„HYTORC“</w:t>
      </w:r>
      <w:r w:rsidR="00BC5689">
        <w:rPr>
          <w:rFonts w:cs="Arial"/>
          <w:i/>
          <w:lang w:val="sr-Cyrl-RS"/>
        </w:rPr>
        <w:t xml:space="preserve"> уређаја</w:t>
      </w:r>
      <w:r w:rsidR="00BC5689">
        <w:rPr>
          <w:rFonts w:cs="Arial"/>
          <w:lang w:val="ru-RU"/>
        </w:rPr>
        <w:t xml:space="preserve"> за стезање ТЕНТ А</w:t>
      </w:r>
      <w:r w:rsidR="004D6801">
        <w:rPr>
          <w:rFonts w:cs="Arial"/>
          <w:lang w:val="ru-RU"/>
        </w:rPr>
        <w:t>,</w:t>
      </w:r>
      <w:r w:rsidR="005271AD" w:rsidRPr="00C160FC">
        <w:rPr>
          <w:rFonts w:cs="Arial"/>
          <w:lang w:val="ru-RU"/>
        </w:rPr>
        <w:t xml:space="preserve"> </w:t>
      </w:r>
      <w:r w:rsidRPr="00591239">
        <w:rPr>
          <w:rFonts w:eastAsia="TimesNewRomanPS-BoldMT" w:cs="Arial"/>
          <w:bCs/>
          <w:color w:val="000000" w:themeColor="text1"/>
        </w:rPr>
        <w:t xml:space="preserve">ЈН бр. </w:t>
      </w:r>
      <w:r w:rsidR="00B10888" w:rsidRPr="00591239">
        <w:rPr>
          <w:lang w:eastAsia="ar-SA"/>
        </w:rPr>
        <w:t>3000/</w:t>
      </w:r>
      <w:r w:rsidR="00BC5689">
        <w:rPr>
          <w:lang w:val="sr-Cyrl-RS" w:eastAsia="ar-SA"/>
        </w:rPr>
        <w:t>1049</w:t>
      </w:r>
      <w:r w:rsidR="00E62090">
        <w:rPr>
          <w:lang w:eastAsia="ar-SA"/>
        </w:rPr>
        <w:t>/201</w:t>
      </w:r>
      <w:r w:rsidR="00BC5689">
        <w:rPr>
          <w:lang w:val="sr-Cyrl-RS" w:eastAsia="ar-SA"/>
        </w:rPr>
        <w:t>8</w:t>
      </w:r>
      <w:r w:rsidR="00B10888" w:rsidRPr="00591239">
        <w:rPr>
          <w:lang w:eastAsia="ar-SA"/>
        </w:rPr>
        <w:t xml:space="preserve"> (</w:t>
      </w:r>
      <w:r w:rsidR="00252A41">
        <w:rPr>
          <w:lang w:eastAsia="ar-SA"/>
        </w:rPr>
        <w:t>724</w:t>
      </w:r>
      <w:r w:rsidR="00E62090">
        <w:rPr>
          <w:lang w:eastAsia="ar-SA"/>
        </w:rPr>
        <w:t>/201</w:t>
      </w:r>
      <w:r w:rsidR="00BC5689">
        <w:rPr>
          <w:lang w:val="sr-Cyrl-RS" w:eastAsia="ar-SA"/>
        </w:rPr>
        <w:t>8</w:t>
      </w:r>
      <w:r w:rsidR="009A62AB" w:rsidRPr="009A62AB">
        <w:rPr>
          <w:lang w:eastAsia="ar-SA"/>
        </w:rPr>
        <w:t>)</w:t>
      </w: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proofErr w:type="gramStart"/>
      <w:r w:rsidRPr="00F10346">
        <w:rPr>
          <w:rFonts w:cs="Arial"/>
          <w:b/>
          <w:bCs/>
          <w:iCs/>
        </w:rPr>
        <w:t>1)ОПШТИ</w:t>
      </w:r>
      <w:proofErr w:type="gramEnd"/>
      <w:r w:rsidRPr="00F1034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9F154E" w:rsidRDefault="000B2EE9" w:rsidP="00BC01DC">
            <w:pPr>
              <w:spacing w:before="0"/>
              <w:rPr>
                <w:rFonts w:cs="Arial"/>
                <w:iCs/>
              </w:rPr>
            </w:pPr>
            <w:r w:rsidRPr="009F154E">
              <w:rPr>
                <w:rFonts w:cs="Arial"/>
                <w:iCs/>
              </w:rPr>
              <w:t>Врста правног лица</w:t>
            </w:r>
            <w:r w:rsidR="009F154E" w:rsidRPr="009F154E">
              <w:rPr>
                <w:i/>
                <w:iCs/>
              </w:rPr>
              <w:t>(микро, мало, средње, велико) или физичко лице)</w:t>
            </w:r>
            <w:r w:rsidRPr="009F154E">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9A62AB" w:rsidRDefault="00343A18" w:rsidP="00343A18">
      <w:pPr>
        <w:spacing w:before="0"/>
        <w:rPr>
          <w:rFonts w:cs="Arial"/>
          <w:b/>
          <w:iCs/>
          <w:lang w:val="sr-Latn-RS"/>
        </w:rPr>
      </w:pPr>
    </w:p>
    <w:p w:rsidR="00343A18" w:rsidRPr="00F10346" w:rsidRDefault="00343A18" w:rsidP="00343A18">
      <w:pPr>
        <w:spacing w:before="0"/>
        <w:rPr>
          <w:rFonts w:cs="Arial"/>
          <w:iCs/>
          <w:lang w:val="ru-RU"/>
        </w:rPr>
      </w:pPr>
      <w:r w:rsidRPr="00F10346">
        <w:rPr>
          <w:rFonts w:cs="Arial"/>
          <w:b/>
          <w:iCs/>
          <w:lang w:val="ru-RU"/>
        </w:rPr>
        <w:lastRenderedPageBreak/>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F10346" w:rsidRDefault="00343A18" w:rsidP="00343A18">
      <w:pPr>
        <w:spacing w:before="0"/>
        <w:rPr>
          <w:rFonts w:eastAsia="TimesNewRomanPSMT" w:cs="Arial"/>
          <w:bC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9F154E" w:rsidRDefault="000B2EE9" w:rsidP="00BC01DC">
            <w:pPr>
              <w:snapToGrid w:val="0"/>
              <w:spacing w:before="0"/>
              <w:rPr>
                <w:rFonts w:cs="Arial"/>
                <w:iCs/>
                <w:lang w:val="sr-Cyrl-RS"/>
              </w:rPr>
            </w:pPr>
            <w:r w:rsidRPr="009F154E">
              <w:rPr>
                <w:rFonts w:cs="Arial"/>
                <w:iCs/>
              </w:rPr>
              <w:t>Врста правног лица</w:t>
            </w:r>
            <w:r w:rsidR="009F154E" w:rsidRPr="009F154E">
              <w:rPr>
                <w:i/>
                <w:iCs/>
              </w:rPr>
              <w:t>(микро, мало, средње, велико) или физичко лице)</w:t>
            </w:r>
            <w:r w:rsidRPr="009F154E">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9A62AB" w:rsidRDefault="00343A18" w:rsidP="00343A18">
      <w:pPr>
        <w:spacing w:before="0"/>
        <w:rPr>
          <w:rFonts w:cs="Arial"/>
          <w:b/>
          <w:bCs/>
          <w:iCs/>
          <w:u w:val="single"/>
          <w:lang w:val="sr-Latn-RS"/>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9A62AB" w:rsidRDefault="00343A18" w:rsidP="00343A18">
      <w:pPr>
        <w:spacing w:before="0"/>
        <w:rPr>
          <w:rFonts w:eastAsia="TimesNewRomanPSMT" w:cs="Arial"/>
          <w:b/>
          <w:bCs/>
          <w:lang w:val="sr-Latn-RS"/>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9F154E" w:rsidRDefault="000B2EE9" w:rsidP="00BC01DC">
            <w:pPr>
              <w:snapToGrid w:val="0"/>
              <w:spacing w:before="0"/>
              <w:rPr>
                <w:rFonts w:cs="Arial"/>
                <w:iCs/>
              </w:rPr>
            </w:pPr>
            <w:r w:rsidRPr="009F154E">
              <w:rPr>
                <w:rFonts w:cs="Arial"/>
                <w:iCs/>
              </w:rPr>
              <w:t>Врста правног лица</w:t>
            </w:r>
            <w:r w:rsidR="009F154E" w:rsidRPr="009F154E">
              <w:rPr>
                <w:i/>
                <w:iCs/>
              </w:rPr>
              <w:t>(микро, мало, средње, велико) или физичко лице)</w:t>
            </w:r>
            <w:r w:rsidRPr="009F154E">
              <w:rPr>
                <w:rFonts w:cs="Arial"/>
                <w:iCs/>
              </w:rPr>
              <w:t>:</w:t>
            </w:r>
          </w:p>
          <w:p w:rsidR="000B2EE9" w:rsidRPr="009F154E"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EC5114" w:rsidRPr="00F10346" w:rsidRDefault="000C2A0F" w:rsidP="000C2A0F">
      <w:pPr>
        <w:spacing w:before="0"/>
        <w:jc w:val="left"/>
        <w:rPr>
          <w:rFonts w:cs="Arial"/>
          <w:iCs/>
          <w:lang w:val="ru-RU"/>
        </w:rPr>
      </w:pPr>
      <w:r>
        <w:rPr>
          <w:rFonts w:cs="Arial"/>
          <w:iCs/>
          <w:lang w:val="ru-RU"/>
        </w:rPr>
        <w:br w:type="page"/>
      </w: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8"/>
        <w:gridCol w:w="4018"/>
      </w:tblGrid>
      <w:tr w:rsidR="000E75A0" w:rsidRPr="00020A29" w:rsidTr="000C2A0F">
        <w:trPr>
          <w:trHeight w:val="485"/>
        </w:trPr>
        <w:tc>
          <w:tcPr>
            <w:tcW w:w="5558" w:type="dxa"/>
            <w:shd w:val="clear" w:color="auto" w:fill="C6D9F1" w:themeFill="text2" w:themeFillTint="33"/>
            <w:vAlign w:val="center"/>
          </w:tcPr>
          <w:p w:rsidR="000E75A0" w:rsidRPr="00020A29" w:rsidRDefault="000E75A0" w:rsidP="00AF3AF8">
            <w:pPr>
              <w:spacing w:before="0"/>
              <w:jc w:val="center"/>
              <w:rPr>
                <w:rFonts w:cs="Arial"/>
                <w:b/>
                <w:bCs/>
                <w:iCs/>
                <w:sz w:val="20"/>
                <w:szCs w:val="20"/>
                <w:lang w:val="sr-Cyrl-CS"/>
              </w:rPr>
            </w:pPr>
            <w:r w:rsidRPr="00020A29">
              <w:rPr>
                <w:rFonts w:eastAsia="TimesNewRomanPSMT" w:cs="Arial"/>
                <w:b/>
                <w:bCs/>
                <w:sz w:val="20"/>
                <w:szCs w:val="20"/>
              </w:rPr>
              <w:t xml:space="preserve">ПРЕДМЕТ </w:t>
            </w:r>
            <w:r w:rsidRPr="00020A29">
              <w:rPr>
                <w:rFonts w:eastAsia="TimesNewRomanPSMT" w:cs="Arial"/>
                <w:b/>
                <w:bCs/>
                <w:sz w:val="20"/>
                <w:szCs w:val="20"/>
                <w:lang w:val="sr-Cyrl-CS"/>
              </w:rPr>
              <w:t xml:space="preserve">И БРОЈ </w:t>
            </w:r>
            <w:r w:rsidRPr="00020A29">
              <w:rPr>
                <w:rFonts w:eastAsia="TimesNewRomanPSMT" w:cs="Arial"/>
                <w:b/>
                <w:bCs/>
                <w:sz w:val="20"/>
                <w:szCs w:val="20"/>
              </w:rPr>
              <w:t>НАБАВКЕ</w:t>
            </w:r>
          </w:p>
        </w:tc>
        <w:tc>
          <w:tcPr>
            <w:tcW w:w="4018" w:type="dxa"/>
            <w:shd w:val="clear" w:color="auto" w:fill="C6D9F1" w:themeFill="text2" w:themeFillTint="33"/>
            <w:vAlign w:val="center"/>
          </w:tcPr>
          <w:p w:rsidR="000E75A0" w:rsidRPr="00020A29" w:rsidRDefault="000E75A0" w:rsidP="00AF3AF8">
            <w:pPr>
              <w:spacing w:before="0"/>
              <w:jc w:val="center"/>
              <w:rPr>
                <w:rFonts w:cs="Arial"/>
                <w:b/>
                <w:bCs/>
                <w:iCs/>
                <w:sz w:val="20"/>
                <w:szCs w:val="20"/>
                <w:lang w:val="sr-Cyrl-CS"/>
              </w:rPr>
            </w:pPr>
            <w:r w:rsidRPr="00020A29">
              <w:rPr>
                <w:rFonts w:cs="Arial"/>
                <w:b/>
                <w:bCs/>
                <w:iCs/>
                <w:sz w:val="20"/>
                <w:szCs w:val="20"/>
                <w:lang w:val="sr-Cyrl-CS"/>
              </w:rPr>
              <w:t xml:space="preserve">УКУПНА </w:t>
            </w:r>
            <w:r w:rsidRPr="00D51B01">
              <w:rPr>
                <w:rFonts w:cs="Arial"/>
                <w:b/>
                <w:bCs/>
                <w:iCs/>
                <w:sz w:val="20"/>
                <w:szCs w:val="20"/>
                <w:lang w:val="sr-Cyrl-CS"/>
              </w:rPr>
              <w:t xml:space="preserve">ЦЕНА </w:t>
            </w:r>
            <w:r w:rsidR="00955F87" w:rsidRPr="00D51B01">
              <w:rPr>
                <w:rFonts w:eastAsia="Arial Unicode MS" w:cs="Arial"/>
                <w:b/>
                <w:bCs/>
                <w:iCs/>
                <w:kern w:val="1"/>
                <w:sz w:val="20"/>
                <w:szCs w:val="20"/>
                <w:lang w:val="sr-Cyrl-CS" w:eastAsia="ar-SA"/>
              </w:rPr>
              <w:t>дин.</w:t>
            </w:r>
            <w:r w:rsidR="00B669C1">
              <w:rPr>
                <w:rFonts w:eastAsia="Arial Unicode MS" w:cs="Arial"/>
                <w:b/>
                <w:bCs/>
                <w:iCs/>
                <w:kern w:val="1"/>
                <w:sz w:val="20"/>
                <w:szCs w:val="20"/>
                <w:lang w:val="sr-Cyrl-CS" w:eastAsia="ar-SA"/>
              </w:rPr>
              <w:t>/евро</w:t>
            </w:r>
            <w:r w:rsidR="00955F87" w:rsidRPr="00D51B01">
              <w:rPr>
                <w:rFonts w:eastAsia="Arial Unicode MS" w:cs="Arial"/>
                <w:b/>
                <w:bCs/>
                <w:iCs/>
                <w:color w:val="00B0F0"/>
                <w:kern w:val="1"/>
                <w:sz w:val="20"/>
                <w:szCs w:val="20"/>
                <w:lang w:val="sr-Cyrl-CS" w:eastAsia="ar-SA"/>
              </w:rPr>
              <w:t xml:space="preserve"> </w:t>
            </w:r>
            <w:r w:rsidR="0009377A" w:rsidRPr="00D51B01">
              <w:rPr>
                <w:rFonts w:eastAsia="Arial Unicode MS" w:cs="Arial"/>
                <w:b/>
                <w:bCs/>
                <w:iCs/>
                <w:color w:val="00B0F0"/>
                <w:kern w:val="1"/>
                <w:sz w:val="20"/>
                <w:szCs w:val="20"/>
                <w:lang w:val="sr-Cyrl-CS" w:eastAsia="ar-SA"/>
              </w:rPr>
              <w:t xml:space="preserve"> </w:t>
            </w:r>
            <w:r w:rsidRPr="00D51B01">
              <w:rPr>
                <w:rFonts w:cs="Arial"/>
                <w:b/>
                <w:bCs/>
                <w:iCs/>
                <w:sz w:val="20"/>
                <w:szCs w:val="20"/>
                <w:lang w:val="sr-Cyrl-CS"/>
              </w:rPr>
              <w:t>без</w:t>
            </w:r>
            <w:r w:rsidRPr="00020A29">
              <w:rPr>
                <w:rFonts w:cs="Arial"/>
                <w:b/>
                <w:bCs/>
                <w:iCs/>
                <w:sz w:val="20"/>
                <w:szCs w:val="20"/>
                <w:lang w:val="sr-Cyrl-CS"/>
              </w:rPr>
              <w:t xml:space="preserve"> ПДВ-а</w:t>
            </w:r>
          </w:p>
        </w:tc>
      </w:tr>
      <w:tr w:rsidR="000C2A0F" w:rsidRPr="00020A29" w:rsidTr="000C2A0F">
        <w:trPr>
          <w:trHeight w:val="440"/>
        </w:trPr>
        <w:tc>
          <w:tcPr>
            <w:tcW w:w="5558" w:type="dxa"/>
            <w:vAlign w:val="center"/>
          </w:tcPr>
          <w:p w:rsidR="00B669C1" w:rsidRDefault="00B669C1" w:rsidP="004D6801">
            <w:pPr>
              <w:tabs>
                <w:tab w:val="center" w:pos="4320"/>
                <w:tab w:val="right" w:pos="8640"/>
              </w:tabs>
              <w:rPr>
                <w:rFonts w:eastAsia="TimesNewRomanPS-BoldMT" w:cs="Arial"/>
                <w:bCs/>
                <w:color w:val="000000" w:themeColor="text1"/>
                <w:lang w:val="sr-Cyrl-RS"/>
              </w:rPr>
            </w:pPr>
            <w:r>
              <w:rPr>
                <w:rFonts w:cs="Arial"/>
                <w:i/>
                <w:lang w:val="ru-RU"/>
              </w:rPr>
              <w:t xml:space="preserve"> </w:t>
            </w:r>
            <w:r>
              <w:rPr>
                <w:rFonts w:cs="Arial"/>
                <w:i/>
                <w:lang w:val="sr-Cyrl-RS"/>
              </w:rPr>
              <w:t xml:space="preserve">Сервис </w:t>
            </w:r>
            <w:r>
              <w:rPr>
                <w:rFonts w:cs="Arial"/>
                <w:i/>
                <w:lang w:val="sr-Latn-RS"/>
              </w:rPr>
              <w:t>„HYTORC“</w:t>
            </w:r>
            <w:r>
              <w:rPr>
                <w:rFonts w:cs="Arial"/>
                <w:i/>
                <w:lang w:val="sr-Cyrl-RS"/>
              </w:rPr>
              <w:t xml:space="preserve"> уређаја</w:t>
            </w:r>
            <w:r>
              <w:rPr>
                <w:rFonts w:cs="Arial"/>
                <w:lang w:val="ru-RU"/>
              </w:rPr>
              <w:t xml:space="preserve"> за стезање ТЕНТ А</w:t>
            </w:r>
            <w:r w:rsidRPr="00591239">
              <w:rPr>
                <w:rFonts w:eastAsia="TimesNewRomanPS-BoldMT" w:cs="Arial"/>
                <w:bCs/>
                <w:color w:val="000000" w:themeColor="text1"/>
              </w:rPr>
              <w:t xml:space="preserve"> </w:t>
            </w:r>
          </w:p>
          <w:p w:rsidR="004D6801" w:rsidRPr="00FB7333" w:rsidRDefault="004D6801" w:rsidP="004D6801">
            <w:pPr>
              <w:tabs>
                <w:tab w:val="center" w:pos="4320"/>
                <w:tab w:val="right" w:pos="8640"/>
              </w:tabs>
              <w:rPr>
                <w:sz w:val="24"/>
                <w:szCs w:val="24"/>
                <w:lang w:eastAsia="ar-SA"/>
              </w:rPr>
            </w:pPr>
            <w:r w:rsidRPr="00591239">
              <w:rPr>
                <w:rFonts w:eastAsia="TimesNewRomanPS-BoldMT" w:cs="Arial"/>
                <w:bCs/>
                <w:color w:val="000000" w:themeColor="text1"/>
              </w:rPr>
              <w:t xml:space="preserve">ЈН бр. </w:t>
            </w:r>
            <w:r w:rsidRPr="00591239">
              <w:rPr>
                <w:lang w:eastAsia="ar-SA"/>
              </w:rPr>
              <w:t>3000/</w:t>
            </w:r>
            <w:r w:rsidR="00B669C1">
              <w:rPr>
                <w:lang w:val="sr-Cyrl-RS" w:eastAsia="ar-SA"/>
              </w:rPr>
              <w:t>1049</w:t>
            </w:r>
            <w:r>
              <w:rPr>
                <w:lang w:eastAsia="ar-SA"/>
              </w:rPr>
              <w:t>/201</w:t>
            </w:r>
            <w:r w:rsidR="00B669C1">
              <w:rPr>
                <w:lang w:val="sr-Cyrl-RS" w:eastAsia="ar-SA"/>
              </w:rPr>
              <w:t>8</w:t>
            </w:r>
            <w:r w:rsidRPr="00591239">
              <w:rPr>
                <w:lang w:eastAsia="ar-SA"/>
              </w:rPr>
              <w:t xml:space="preserve"> (</w:t>
            </w:r>
            <w:r w:rsidR="00252A41">
              <w:rPr>
                <w:lang w:eastAsia="ar-SA"/>
              </w:rPr>
              <w:t>724</w:t>
            </w:r>
            <w:r>
              <w:rPr>
                <w:lang w:eastAsia="ar-SA"/>
              </w:rPr>
              <w:t>/201</w:t>
            </w:r>
            <w:r w:rsidR="00B669C1">
              <w:rPr>
                <w:lang w:val="sr-Cyrl-RS" w:eastAsia="ar-SA"/>
              </w:rPr>
              <w:t>8</w:t>
            </w:r>
            <w:r w:rsidRPr="009A62AB">
              <w:rPr>
                <w:lang w:eastAsia="ar-SA"/>
              </w:rPr>
              <w:t>)</w:t>
            </w:r>
          </w:p>
          <w:p w:rsidR="000C2A0F" w:rsidRPr="00020A29" w:rsidRDefault="000C2A0F" w:rsidP="000C2A0F">
            <w:pPr>
              <w:spacing w:before="40" w:after="40"/>
              <w:jc w:val="left"/>
              <w:rPr>
                <w:rFonts w:cs="Arial"/>
                <w:sz w:val="20"/>
                <w:szCs w:val="20"/>
                <w:lang w:val="sr-Cyrl-RS"/>
              </w:rPr>
            </w:pPr>
          </w:p>
        </w:tc>
        <w:tc>
          <w:tcPr>
            <w:tcW w:w="4018" w:type="dxa"/>
          </w:tcPr>
          <w:p w:rsidR="000C2A0F" w:rsidRPr="00020A29" w:rsidRDefault="000C2A0F" w:rsidP="00AF3AF8">
            <w:pPr>
              <w:spacing w:before="0"/>
              <w:jc w:val="center"/>
              <w:rPr>
                <w:rFonts w:cs="Arial"/>
                <w:b/>
                <w:bCs/>
                <w:iCs/>
                <w:sz w:val="20"/>
                <w:szCs w:val="20"/>
                <w:lang w:val="sr-Cyrl-CS"/>
              </w:rPr>
            </w:pPr>
          </w:p>
          <w:p w:rsidR="000C2A0F" w:rsidRPr="00020A29" w:rsidRDefault="000C2A0F" w:rsidP="00AF3AF8">
            <w:pPr>
              <w:spacing w:before="0"/>
              <w:jc w:val="center"/>
              <w:rPr>
                <w:rFonts w:cs="Arial"/>
                <w:b/>
                <w:bCs/>
                <w:iCs/>
                <w:sz w:val="20"/>
                <w:szCs w:val="20"/>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2"/>
        <w:gridCol w:w="3933"/>
      </w:tblGrid>
      <w:tr w:rsidR="000E75A0" w:rsidRPr="00F10346" w:rsidTr="00033CEB">
        <w:trPr>
          <w:trHeight w:val="647"/>
        </w:trPr>
        <w:tc>
          <w:tcPr>
            <w:tcW w:w="5312"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3933"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4C2E73" w:rsidRPr="00F10346" w:rsidTr="00033CEB">
        <w:tc>
          <w:tcPr>
            <w:tcW w:w="5312" w:type="dxa"/>
            <w:vAlign w:val="center"/>
          </w:tcPr>
          <w:p w:rsidR="004C2E73" w:rsidRPr="0088507A" w:rsidRDefault="004C2E73" w:rsidP="00322136">
            <w:pPr>
              <w:spacing w:before="0"/>
              <w:rPr>
                <w:rFonts w:cs="Arial"/>
                <w:b/>
                <w:bCs/>
                <w:iCs/>
                <w:sz w:val="20"/>
                <w:szCs w:val="20"/>
                <w:lang w:val="sr-Latn-RS"/>
              </w:rPr>
            </w:pPr>
            <w:r w:rsidRPr="0088507A">
              <w:rPr>
                <w:rFonts w:cs="Arial"/>
                <w:b/>
                <w:bCs/>
                <w:iCs/>
                <w:sz w:val="20"/>
                <w:szCs w:val="20"/>
                <w:lang w:val="sr-Cyrl-CS"/>
              </w:rPr>
              <w:t>РОК И НАЧИН ПЛАЋАЊА:</w:t>
            </w:r>
          </w:p>
          <w:p w:rsidR="004C2E73" w:rsidRPr="0088507A" w:rsidRDefault="004C2E73" w:rsidP="00322136">
            <w:pPr>
              <w:autoSpaceDE w:val="0"/>
              <w:autoSpaceDN w:val="0"/>
              <w:adjustRightInd w:val="0"/>
              <w:spacing w:before="0"/>
              <w:rPr>
                <w:rFonts w:cs="Arial"/>
                <w:sz w:val="20"/>
                <w:szCs w:val="20"/>
              </w:rPr>
            </w:pPr>
            <w:r w:rsidRPr="0088507A">
              <w:rPr>
                <w:rFonts w:cs="Arial"/>
                <w:sz w:val="20"/>
                <w:szCs w:val="20"/>
              </w:rPr>
              <w:t xml:space="preserve"> </w:t>
            </w:r>
          </w:p>
          <w:p w:rsidR="004C2E73" w:rsidRPr="003462FB" w:rsidRDefault="004C2E73" w:rsidP="00322136">
            <w:pPr>
              <w:autoSpaceDE w:val="0"/>
              <w:autoSpaceDN w:val="0"/>
              <w:adjustRightInd w:val="0"/>
              <w:spacing w:before="0"/>
              <w:rPr>
                <w:rFonts w:eastAsia="Calibri" w:cs="Arial"/>
                <w:sz w:val="20"/>
                <w:szCs w:val="20"/>
                <w:lang w:val="sr-Cyrl-RS"/>
              </w:rPr>
            </w:pPr>
            <w:r w:rsidRPr="0088507A">
              <w:rPr>
                <w:rFonts w:eastAsia="Calibri" w:cs="Arial"/>
                <w:sz w:val="20"/>
                <w:szCs w:val="20"/>
              </w:rPr>
              <w:t>Плаћање извршених услуга који су предмет ове ј</w:t>
            </w:r>
            <w:r w:rsidR="008C20DF">
              <w:rPr>
                <w:rFonts w:eastAsia="Calibri" w:cs="Arial"/>
                <w:sz w:val="20"/>
                <w:szCs w:val="20"/>
              </w:rPr>
              <w:t>авне набавке</w:t>
            </w:r>
            <w:r w:rsidRPr="0088507A">
              <w:rPr>
                <w:rFonts w:eastAsia="Calibri" w:cs="Arial"/>
                <w:sz w:val="20"/>
                <w:szCs w:val="20"/>
              </w:rPr>
              <w:t xml:space="preserve">, </w:t>
            </w:r>
            <w:r w:rsidRPr="0088507A">
              <w:rPr>
                <w:rFonts w:eastAsia="Calibri" w:cs="Arial"/>
                <w:sz w:val="20"/>
                <w:szCs w:val="20"/>
                <w:lang w:val="sr-Cyrl-RS"/>
              </w:rPr>
              <w:t>Наручилац</w:t>
            </w:r>
            <w:r w:rsidRPr="0088507A">
              <w:rPr>
                <w:rFonts w:eastAsia="Calibri" w:cs="Arial"/>
                <w:sz w:val="20"/>
                <w:szCs w:val="20"/>
              </w:rPr>
              <w:t xml:space="preserve"> ће извршити на текући рачун </w:t>
            </w:r>
            <w:r w:rsidRPr="0088507A">
              <w:rPr>
                <w:rFonts w:eastAsia="Calibri" w:cs="Arial"/>
                <w:sz w:val="20"/>
                <w:szCs w:val="20"/>
                <w:lang w:val="sr-Cyrl-RS"/>
              </w:rPr>
              <w:t>Изабраног понуђача</w:t>
            </w:r>
            <w:r w:rsidRPr="0088507A">
              <w:rPr>
                <w:rFonts w:eastAsia="Calibri" w:cs="Arial"/>
                <w:sz w:val="20"/>
                <w:szCs w:val="20"/>
              </w:rPr>
              <w:t xml:space="preserve"> на следећи начин:</w:t>
            </w:r>
          </w:p>
          <w:p w:rsidR="004C2E73" w:rsidRPr="0088507A" w:rsidRDefault="004C2E73" w:rsidP="00F24DD2">
            <w:pPr>
              <w:pStyle w:val="ListParagraph"/>
              <w:numPr>
                <w:ilvl w:val="0"/>
                <w:numId w:val="38"/>
              </w:numPr>
              <w:autoSpaceDE w:val="0"/>
              <w:autoSpaceDN w:val="0"/>
              <w:adjustRightInd w:val="0"/>
              <w:spacing w:before="0"/>
              <w:rPr>
                <w:rFonts w:ascii="Arial" w:hAnsi="Arial" w:cs="Arial"/>
                <w:sz w:val="20"/>
                <w:szCs w:val="20"/>
              </w:rPr>
            </w:pPr>
            <w:proofErr w:type="gramStart"/>
            <w:r w:rsidRPr="0088507A">
              <w:rPr>
                <w:rFonts w:ascii="Arial" w:hAnsi="Arial" w:cs="Arial"/>
                <w:sz w:val="20"/>
                <w:szCs w:val="20"/>
              </w:rPr>
              <w:t>по</w:t>
            </w:r>
            <w:proofErr w:type="gramEnd"/>
            <w:r w:rsidRPr="0088507A">
              <w:rPr>
                <w:rFonts w:ascii="Arial" w:hAnsi="Arial" w:cs="Arial"/>
                <w:sz w:val="20"/>
                <w:szCs w:val="20"/>
              </w:rPr>
              <w:t xml:space="preserve"> потписивању Записника о </w:t>
            </w:r>
            <w:r w:rsidRPr="0088507A">
              <w:rPr>
                <w:rFonts w:ascii="Arial" w:hAnsi="Arial" w:cs="Arial"/>
                <w:sz w:val="20"/>
                <w:szCs w:val="20"/>
                <w:lang w:val="sr-Cyrl-RS"/>
              </w:rPr>
              <w:t xml:space="preserve">стварно </w:t>
            </w:r>
            <w:r w:rsidRPr="0088507A">
              <w:rPr>
                <w:rFonts w:ascii="Arial" w:hAnsi="Arial" w:cs="Arial"/>
                <w:sz w:val="20"/>
                <w:szCs w:val="20"/>
              </w:rPr>
              <w:t>изв</w:t>
            </w:r>
            <w:r w:rsidRPr="0088507A">
              <w:rPr>
                <w:rFonts w:ascii="Arial" w:hAnsi="Arial" w:cs="Arial"/>
                <w:sz w:val="20"/>
                <w:szCs w:val="20"/>
                <w:lang w:val="sr-Cyrl-RS"/>
              </w:rPr>
              <w:t>ршеним</w:t>
            </w:r>
            <w:r w:rsidRPr="0088507A">
              <w:rPr>
                <w:rFonts w:ascii="Arial" w:hAnsi="Arial" w:cs="Arial"/>
                <w:sz w:val="20"/>
                <w:szCs w:val="20"/>
              </w:rPr>
              <w:t xml:space="preserve"> услугама од стране овлашћених представника </w:t>
            </w:r>
            <w:r w:rsidRPr="0088507A">
              <w:rPr>
                <w:rFonts w:ascii="Arial" w:hAnsi="Arial" w:cs="Arial"/>
                <w:sz w:val="20"/>
                <w:szCs w:val="20"/>
                <w:lang w:val="sr-Cyrl-RS"/>
              </w:rPr>
              <w:t>Наручиоца</w:t>
            </w:r>
            <w:r w:rsidRPr="0088507A">
              <w:rPr>
                <w:rFonts w:ascii="Arial" w:hAnsi="Arial" w:cs="Arial"/>
                <w:sz w:val="20"/>
                <w:szCs w:val="20"/>
              </w:rPr>
              <w:t xml:space="preserve"> и </w:t>
            </w:r>
            <w:r w:rsidRPr="0088507A">
              <w:rPr>
                <w:rFonts w:ascii="Arial" w:hAnsi="Arial" w:cs="Arial"/>
                <w:sz w:val="20"/>
                <w:szCs w:val="20"/>
                <w:lang w:val="sr-Cyrl-RS"/>
              </w:rPr>
              <w:t>Изабраног понуђача</w:t>
            </w:r>
            <w:r w:rsidRPr="0088507A">
              <w:rPr>
                <w:rFonts w:ascii="Arial" w:hAnsi="Arial" w:cs="Arial"/>
                <w:sz w:val="20"/>
                <w:szCs w:val="20"/>
              </w:rPr>
              <w:t xml:space="preserve"> без примедби,  у законском року до 45 дана од пријема исправне фактуре. Услов за испостављање фактуре за примопредају и коначни обрачун изведених услуга Уговорних страна, а п</w:t>
            </w:r>
            <w:r w:rsidR="008C20DF">
              <w:rPr>
                <w:rFonts w:ascii="Arial" w:hAnsi="Arial" w:cs="Arial"/>
                <w:sz w:val="20"/>
                <w:szCs w:val="20"/>
              </w:rPr>
              <w:t>о завршетку услуга</w:t>
            </w:r>
            <w:r w:rsidRPr="0088507A">
              <w:rPr>
                <w:rFonts w:ascii="Arial" w:hAnsi="Arial" w:cs="Arial"/>
                <w:sz w:val="20"/>
                <w:szCs w:val="20"/>
              </w:rPr>
              <w:t>, је достављање банкарске Гаранције за отклањање грешака у гарантном року.</w:t>
            </w:r>
          </w:p>
        </w:tc>
        <w:tc>
          <w:tcPr>
            <w:tcW w:w="3933" w:type="dxa"/>
            <w:vAlign w:val="center"/>
          </w:tcPr>
          <w:p w:rsidR="004C2E73" w:rsidRPr="00B836D9" w:rsidRDefault="004C2E73" w:rsidP="00322136">
            <w:pPr>
              <w:spacing w:before="0"/>
              <w:jc w:val="center"/>
              <w:rPr>
                <w:rFonts w:cs="Arial"/>
                <w:bCs/>
                <w:iCs/>
                <w:lang w:val="sr-Latn-RS"/>
              </w:rPr>
            </w:pPr>
            <w:r w:rsidRPr="00B836D9">
              <w:rPr>
                <w:rFonts w:cs="Arial"/>
                <w:bCs/>
                <w:iCs/>
                <w:lang w:val="sr-Latn-RS"/>
              </w:rPr>
              <w:t>Сагласан за захтевом наручиоца</w:t>
            </w:r>
          </w:p>
          <w:p w:rsidR="004C2E73" w:rsidRPr="00F425D2" w:rsidRDefault="004C2E73" w:rsidP="00322136">
            <w:pPr>
              <w:spacing w:before="0"/>
              <w:jc w:val="center"/>
              <w:rPr>
                <w:rFonts w:cs="Arial"/>
                <w:bCs/>
                <w:iCs/>
                <w:color w:val="00B0F0"/>
                <w:lang w:val="sr-Latn-RS"/>
              </w:rPr>
            </w:pPr>
            <w:r w:rsidRPr="00B836D9">
              <w:rPr>
                <w:rFonts w:cs="Arial"/>
                <w:bCs/>
                <w:iCs/>
                <w:lang w:val="sr-Latn-RS"/>
              </w:rPr>
              <w:t>ДА/НЕ (заокружити)</w:t>
            </w:r>
          </w:p>
        </w:tc>
      </w:tr>
      <w:tr w:rsidR="00033CEB" w:rsidRPr="00F10346" w:rsidTr="00033CEB">
        <w:tc>
          <w:tcPr>
            <w:tcW w:w="5312" w:type="dxa"/>
            <w:vAlign w:val="center"/>
          </w:tcPr>
          <w:p w:rsidR="00033CEB" w:rsidRPr="003D5881" w:rsidRDefault="00025393" w:rsidP="00AF3AF8">
            <w:pPr>
              <w:spacing w:before="0"/>
              <w:jc w:val="center"/>
              <w:rPr>
                <w:rFonts w:cs="Arial"/>
                <w:b/>
                <w:bCs/>
                <w:iCs/>
                <w:sz w:val="20"/>
                <w:szCs w:val="20"/>
                <w:lang w:val="sr-Cyrl-CS"/>
              </w:rPr>
            </w:pPr>
            <w:r>
              <w:rPr>
                <w:rFonts w:cs="Arial"/>
                <w:b/>
                <w:bCs/>
                <w:iCs/>
                <w:sz w:val="20"/>
                <w:szCs w:val="20"/>
                <w:lang w:val="sr-Cyrl-CS"/>
              </w:rPr>
              <w:t>РОК ИЗВРШЕЊА</w:t>
            </w:r>
            <w:r w:rsidR="00033CEB" w:rsidRPr="003D5881">
              <w:rPr>
                <w:rFonts w:cs="Arial"/>
                <w:b/>
                <w:bCs/>
                <w:iCs/>
                <w:sz w:val="20"/>
                <w:szCs w:val="20"/>
                <w:lang w:val="sr-Cyrl-CS"/>
              </w:rPr>
              <w:t>:</w:t>
            </w:r>
          </w:p>
          <w:p w:rsidR="00033CEB" w:rsidRPr="004F360A" w:rsidRDefault="009A16DB" w:rsidP="00F24DD2">
            <w:pPr>
              <w:pStyle w:val="ListParagraph"/>
              <w:numPr>
                <w:ilvl w:val="0"/>
                <w:numId w:val="35"/>
              </w:numPr>
              <w:autoSpaceDE w:val="0"/>
              <w:autoSpaceDN w:val="0"/>
              <w:adjustRightInd w:val="0"/>
              <w:spacing w:before="0"/>
              <w:ind w:left="360"/>
              <w:rPr>
                <w:rFonts w:ascii="Arial" w:hAnsi="Arial" w:cs="Arial"/>
                <w:sz w:val="20"/>
                <w:szCs w:val="20"/>
                <w:lang w:val="sr-Cyrl-RS"/>
              </w:rPr>
            </w:pPr>
            <w:r>
              <w:rPr>
                <w:rFonts w:ascii="Arial" w:hAnsi="Arial" w:cs="Arial"/>
                <w:lang w:val="sr-Cyrl-RS"/>
              </w:rPr>
              <w:t>Рок за извршење услуге</w:t>
            </w:r>
            <w:r w:rsidR="005D4727">
              <w:rPr>
                <w:rFonts w:ascii="Arial" w:hAnsi="Arial" w:cs="Arial"/>
                <w:lang w:val="sr-Cyrl-RS"/>
              </w:rPr>
              <w:t xml:space="preserve"> </w:t>
            </w:r>
            <w:r w:rsidR="005D4727" w:rsidRPr="005D4727">
              <w:rPr>
                <w:rFonts w:ascii="Arial" w:hAnsi="Arial" w:cs="Arial"/>
                <w:lang w:val="sr-Cyrl-RS"/>
              </w:rPr>
              <w:t>не може бити дужи од 60 (шездесет) дана од дана ступања Уговора на снагу</w:t>
            </w:r>
            <w:r w:rsidR="00955F87" w:rsidRPr="00A30D39">
              <w:rPr>
                <w:rFonts w:ascii="Arial" w:hAnsi="Arial" w:cs="Arial"/>
                <w:sz w:val="20"/>
                <w:szCs w:val="20"/>
                <w:lang w:val="sr-Cyrl-RS"/>
              </w:rPr>
              <w:t>.</w:t>
            </w:r>
          </w:p>
        </w:tc>
        <w:tc>
          <w:tcPr>
            <w:tcW w:w="3933" w:type="dxa"/>
            <w:vAlign w:val="center"/>
          </w:tcPr>
          <w:p w:rsidR="004850E5" w:rsidRPr="004F360A" w:rsidRDefault="004850E5" w:rsidP="004F360A">
            <w:pPr>
              <w:spacing w:before="0"/>
              <w:jc w:val="center"/>
              <w:rPr>
                <w:rFonts w:cs="Arial"/>
                <w:bCs/>
                <w:iCs/>
                <w:color w:val="000000" w:themeColor="text1"/>
                <w:sz w:val="20"/>
                <w:szCs w:val="20"/>
                <w:lang w:val="sr-Cyrl-CS"/>
              </w:rPr>
            </w:pPr>
            <w:r w:rsidRPr="00750D53">
              <w:rPr>
                <w:rFonts w:cs="Arial"/>
                <w:bCs/>
                <w:iCs/>
                <w:color w:val="000000" w:themeColor="text1"/>
                <w:lang w:val="sr-Cyrl-CS"/>
              </w:rPr>
              <w:t xml:space="preserve">____ </w:t>
            </w:r>
            <w:r w:rsidR="00FE09E5">
              <w:rPr>
                <w:rFonts w:cs="Arial"/>
                <w:bCs/>
                <w:iCs/>
                <w:color w:val="000000" w:themeColor="text1"/>
                <w:sz w:val="20"/>
                <w:szCs w:val="20"/>
                <w:lang w:val="sr-Cyrl-CS"/>
              </w:rPr>
              <w:t>дана</w:t>
            </w:r>
            <w:r w:rsidRPr="0026156A">
              <w:rPr>
                <w:rFonts w:cs="Arial"/>
                <w:bCs/>
                <w:iCs/>
                <w:color w:val="000000" w:themeColor="text1"/>
                <w:sz w:val="20"/>
                <w:szCs w:val="20"/>
                <w:lang w:val="sr-Cyrl-CS"/>
              </w:rPr>
              <w:t xml:space="preserve"> од дана ступања уговора на снагу</w:t>
            </w:r>
          </w:p>
        </w:tc>
      </w:tr>
      <w:tr w:rsidR="000E75A0" w:rsidRPr="00F10346" w:rsidTr="00033CEB">
        <w:tc>
          <w:tcPr>
            <w:tcW w:w="5312" w:type="dxa"/>
            <w:vAlign w:val="center"/>
          </w:tcPr>
          <w:p w:rsidR="000E75A0" w:rsidRPr="00955F87" w:rsidRDefault="000E75A0" w:rsidP="00332C27">
            <w:pPr>
              <w:spacing w:before="0"/>
              <w:jc w:val="left"/>
              <w:rPr>
                <w:rFonts w:cs="Arial"/>
                <w:b/>
                <w:bCs/>
                <w:iCs/>
                <w:lang w:val="sr-Cyrl-CS"/>
              </w:rPr>
            </w:pPr>
            <w:r w:rsidRPr="00955F87">
              <w:rPr>
                <w:rFonts w:cs="Arial"/>
                <w:b/>
                <w:bCs/>
                <w:iCs/>
                <w:lang w:val="sr-Cyrl-CS"/>
              </w:rPr>
              <w:t>ГАРАНТНИ РОК:</w:t>
            </w:r>
          </w:p>
          <w:p w:rsidR="000E75A0" w:rsidRPr="00025393" w:rsidRDefault="000E75A0" w:rsidP="00332C27">
            <w:pPr>
              <w:spacing w:before="0"/>
              <w:jc w:val="left"/>
              <w:rPr>
                <w:rFonts w:cs="Arial"/>
                <w:b/>
                <w:bCs/>
                <w:iCs/>
                <w:sz w:val="20"/>
                <w:szCs w:val="20"/>
                <w:lang w:val="sr-Cyrl-CS"/>
              </w:rPr>
            </w:pPr>
            <w:r w:rsidRPr="00025393">
              <w:rPr>
                <w:rFonts w:cs="Arial"/>
                <w:bCs/>
                <w:iCs/>
                <w:sz w:val="20"/>
                <w:szCs w:val="20"/>
                <w:lang w:val="sr-Cyrl-CS"/>
              </w:rPr>
              <w:t xml:space="preserve">не може бити </w:t>
            </w:r>
            <w:r w:rsidR="009B2ECB" w:rsidRPr="00025393">
              <w:rPr>
                <w:rFonts w:cs="Arial"/>
                <w:bCs/>
                <w:iCs/>
                <w:sz w:val="20"/>
                <w:szCs w:val="20"/>
                <w:lang w:val="sr-Cyrl-CS"/>
              </w:rPr>
              <w:t xml:space="preserve">краћи од </w:t>
            </w:r>
            <w:r w:rsidR="009A16DB" w:rsidRPr="00025393">
              <w:rPr>
                <w:rFonts w:cs="Arial"/>
                <w:bCs/>
                <w:iCs/>
                <w:sz w:val="20"/>
                <w:szCs w:val="20"/>
                <w:lang w:val="sr-Cyrl-CS"/>
              </w:rPr>
              <w:t>(12</w:t>
            </w:r>
            <w:r w:rsidR="003D5881" w:rsidRPr="00025393">
              <w:rPr>
                <w:rFonts w:cs="Arial"/>
                <w:bCs/>
                <w:iCs/>
                <w:sz w:val="20"/>
                <w:szCs w:val="20"/>
                <w:lang w:val="sr-Cyrl-CS"/>
              </w:rPr>
              <w:t xml:space="preserve">)  </w:t>
            </w:r>
            <w:r w:rsidR="00666771" w:rsidRPr="00025393">
              <w:rPr>
                <w:rFonts w:cs="Arial"/>
                <w:sz w:val="20"/>
                <w:szCs w:val="20"/>
              </w:rPr>
              <w:t>месец</w:t>
            </w:r>
            <w:r w:rsidR="009A16DB" w:rsidRPr="00025393">
              <w:rPr>
                <w:rFonts w:cs="Arial"/>
                <w:sz w:val="20"/>
                <w:szCs w:val="20"/>
                <w:lang w:val="sr-Cyrl-RS"/>
              </w:rPr>
              <w:t>и</w:t>
            </w:r>
            <w:r w:rsidR="00666771" w:rsidRPr="00025393">
              <w:rPr>
                <w:rFonts w:cs="Arial"/>
                <w:sz w:val="20"/>
                <w:szCs w:val="20"/>
              </w:rPr>
              <w:t xml:space="preserve"> </w:t>
            </w:r>
            <w:r w:rsidR="00025393" w:rsidRPr="00025393">
              <w:rPr>
                <w:rFonts w:cs="Arial"/>
                <w:sz w:val="20"/>
                <w:szCs w:val="20"/>
                <w:lang w:eastAsia="zh-CN"/>
              </w:rPr>
              <w:t>од од дана коначног извршења услуга, односно од дана сачињавања, потписивања и верификовања Коначног записника о пруженим услугама (без примедби)</w:t>
            </w:r>
          </w:p>
        </w:tc>
        <w:tc>
          <w:tcPr>
            <w:tcW w:w="3933" w:type="dxa"/>
            <w:vAlign w:val="center"/>
          </w:tcPr>
          <w:p w:rsidR="000E75A0" w:rsidRPr="00F10346" w:rsidRDefault="000E75A0" w:rsidP="00AF3AF8">
            <w:pPr>
              <w:spacing w:before="0"/>
              <w:jc w:val="center"/>
              <w:rPr>
                <w:rFonts w:cs="Arial"/>
                <w:b/>
                <w:bCs/>
                <w:iCs/>
                <w:lang w:val="sr-Cyrl-CS"/>
              </w:rPr>
            </w:pPr>
          </w:p>
          <w:p w:rsidR="000E75A0" w:rsidRPr="00025393" w:rsidRDefault="009A16DB" w:rsidP="00AF3AF8">
            <w:pPr>
              <w:spacing w:before="0"/>
              <w:jc w:val="center"/>
              <w:rPr>
                <w:rFonts w:cs="Arial"/>
                <w:b/>
                <w:bCs/>
                <w:iCs/>
                <w:color w:val="00B0F0"/>
                <w:sz w:val="18"/>
                <w:szCs w:val="18"/>
                <w:lang w:val="sr-Cyrl-CS"/>
              </w:rPr>
            </w:pPr>
            <w:r w:rsidRPr="00025393">
              <w:rPr>
                <w:rFonts w:cs="Arial"/>
                <w:bCs/>
                <w:iCs/>
                <w:sz w:val="18"/>
                <w:szCs w:val="18"/>
                <w:lang w:val="sr-Cyrl-CS"/>
              </w:rPr>
              <w:t>____ месеци</w:t>
            </w:r>
            <w:r w:rsidR="00666771" w:rsidRPr="00025393">
              <w:rPr>
                <w:rFonts w:cs="Arial"/>
                <w:sz w:val="18"/>
                <w:szCs w:val="18"/>
              </w:rPr>
              <w:t xml:space="preserve"> </w:t>
            </w:r>
            <w:r w:rsidR="00025393" w:rsidRPr="00025393">
              <w:rPr>
                <w:rFonts w:cs="Arial"/>
                <w:sz w:val="18"/>
                <w:szCs w:val="18"/>
                <w:lang w:eastAsia="zh-CN"/>
              </w:rPr>
              <w:t>од од дана коначног извршења услуга, односно од дана сачињавања, потписивања и верификовања Коначног записника о пруженим услугама (без примедби)</w:t>
            </w:r>
          </w:p>
        </w:tc>
      </w:tr>
      <w:tr w:rsidR="000E75A0" w:rsidRPr="00F10346" w:rsidTr="00033CEB">
        <w:trPr>
          <w:trHeight w:val="818"/>
        </w:trPr>
        <w:tc>
          <w:tcPr>
            <w:tcW w:w="5312" w:type="dxa"/>
            <w:vAlign w:val="center"/>
          </w:tcPr>
          <w:p w:rsidR="004D13A0" w:rsidRPr="00A85B4D" w:rsidRDefault="00427BF7" w:rsidP="004D13A0">
            <w:pPr>
              <w:spacing w:before="0"/>
              <w:jc w:val="left"/>
              <w:rPr>
                <w:rFonts w:cs="Arial"/>
                <w:bCs/>
                <w:iCs/>
                <w:lang w:val="sr-Cyrl-CS"/>
              </w:rPr>
            </w:pPr>
            <w:r>
              <w:rPr>
                <w:rFonts w:cs="Arial"/>
                <w:b/>
                <w:bCs/>
                <w:iCs/>
                <w:lang w:val="sr-Cyrl-CS"/>
              </w:rPr>
              <w:t xml:space="preserve">ПАРИТЕТ и </w:t>
            </w:r>
            <w:r w:rsidR="000E75A0" w:rsidRPr="00955F87">
              <w:rPr>
                <w:rFonts w:cs="Arial"/>
                <w:b/>
                <w:bCs/>
                <w:iCs/>
                <w:lang w:val="sr-Cyrl-CS"/>
              </w:rPr>
              <w:t xml:space="preserve">МЕСТО </w:t>
            </w:r>
            <w:r w:rsidR="00D5213E">
              <w:rPr>
                <w:rFonts w:cs="Arial"/>
                <w:b/>
                <w:bCs/>
                <w:iCs/>
                <w:sz w:val="20"/>
                <w:szCs w:val="20"/>
                <w:lang w:val="sr-Cyrl-CS"/>
              </w:rPr>
              <w:t>ИЗВРШЕЊА</w:t>
            </w:r>
            <w:r w:rsidR="000E75A0" w:rsidRPr="00955F87">
              <w:rPr>
                <w:rFonts w:cs="Arial"/>
                <w:b/>
                <w:bCs/>
                <w:iCs/>
                <w:lang w:val="sr-Cyrl-CS"/>
              </w:rPr>
              <w:t xml:space="preserve">: </w:t>
            </w:r>
            <w:r w:rsidR="004D13A0" w:rsidRPr="00A85B4D">
              <w:rPr>
                <w:rFonts w:cs="Arial"/>
                <w:bCs/>
                <w:iCs/>
                <w:lang w:val="sr-Cyrl-CS"/>
              </w:rPr>
              <w:t>локација наручиоца и то:</w:t>
            </w:r>
          </w:p>
          <w:p w:rsidR="004D13A0" w:rsidRPr="00025393" w:rsidRDefault="004D13A0" w:rsidP="004D13A0">
            <w:pPr>
              <w:spacing w:before="0"/>
              <w:rPr>
                <w:rFonts w:cs="Arial"/>
                <w:sz w:val="18"/>
                <w:szCs w:val="18"/>
                <w:lang w:val="sr-Cyrl-RS" w:eastAsia="zh-CN"/>
              </w:rPr>
            </w:pPr>
            <w:r w:rsidRPr="00025393">
              <w:rPr>
                <w:rFonts w:cs="Arial"/>
                <w:sz w:val="18"/>
                <w:szCs w:val="18"/>
                <w:lang w:val="sr-Cyrl-CS" w:eastAsia="zh-CN"/>
              </w:rPr>
              <w:t>за домаће понуђаче: FC</w:t>
            </w:r>
            <w:r w:rsidRPr="00025393">
              <w:rPr>
                <w:rFonts w:cs="Arial"/>
                <w:sz w:val="18"/>
                <w:szCs w:val="18"/>
                <w:lang w:eastAsia="zh-CN"/>
              </w:rPr>
              <w:t>A</w:t>
            </w:r>
            <w:r w:rsidRPr="00025393">
              <w:rPr>
                <w:rFonts w:cs="Arial"/>
                <w:sz w:val="18"/>
                <w:szCs w:val="18"/>
                <w:lang w:val="sr-Cyrl-CS" w:eastAsia="zh-CN"/>
              </w:rPr>
              <w:t xml:space="preserve"> (магацин Наручиоца) ТЕНТ А за домаће понуђаче / односно </w:t>
            </w:r>
            <w:r w:rsidRPr="00025393">
              <w:rPr>
                <w:rFonts w:cs="Arial"/>
                <w:sz w:val="18"/>
                <w:szCs w:val="18"/>
                <w:lang w:val="sr-Latn-RS" w:eastAsia="zh-CN"/>
              </w:rPr>
              <w:t>DAP</w:t>
            </w:r>
            <w:r w:rsidRPr="00025393">
              <w:rPr>
                <w:rFonts w:cs="Arial"/>
                <w:sz w:val="18"/>
                <w:szCs w:val="18"/>
                <w:lang w:val="sr-Cyrl-RS" w:eastAsia="zh-CN"/>
              </w:rPr>
              <w:t xml:space="preserve">  ТЕНТ А- </w:t>
            </w:r>
            <w:r w:rsidRPr="00025393">
              <w:rPr>
                <w:rFonts w:cs="Arial"/>
                <w:sz w:val="18"/>
                <w:szCs w:val="18"/>
                <w:lang w:val="sr-Latn-RS" w:eastAsia="zh-CN"/>
              </w:rPr>
              <w:t>Incoterms</w:t>
            </w:r>
            <w:r w:rsidRPr="00025393">
              <w:rPr>
                <w:rFonts w:cs="Arial"/>
                <w:sz w:val="18"/>
                <w:szCs w:val="18"/>
                <w:lang w:val="sr-Cyrl-RS" w:eastAsia="zh-CN"/>
              </w:rPr>
              <w:t xml:space="preserve"> 2010 за стране понуђаче.</w:t>
            </w:r>
          </w:p>
          <w:p w:rsidR="000E75A0" w:rsidRPr="00020A29" w:rsidRDefault="00F57374" w:rsidP="004D13A0">
            <w:pPr>
              <w:spacing w:before="0"/>
              <w:rPr>
                <w:rFonts w:cs="Arial"/>
                <w:lang w:val="sr-Cyrl-CS" w:eastAsia="zh-CN"/>
              </w:rPr>
            </w:pPr>
            <w:r>
              <w:rPr>
                <w:rFonts w:cs="Arial"/>
                <w:sz w:val="18"/>
                <w:szCs w:val="18"/>
                <w:lang w:val="sr-Cyrl-RS" w:eastAsia="zh-CN"/>
              </w:rPr>
              <w:t>Место извршења</w:t>
            </w:r>
            <w:r w:rsidR="004D13A0" w:rsidRPr="00D4478D">
              <w:rPr>
                <w:rFonts w:cs="Arial"/>
                <w:sz w:val="20"/>
                <w:szCs w:val="20"/>
                <w:lang w:val="sr-Cyrl-RS" w:eastAsia="zh-CN"/>
              </w:rPr>
              <w:t xml:space="preserve">: </w:t>
            </w:r>
            <w:r w:rsidR="00D4478D" w:rsidRPr="00D4478D">
              <w:rPr>
                <w:rFonts w:cs="Arial"/>
                <w:sz w:val="20"/>
                <w:szCs w:val="20"/>
                <w:lang w:val="sr-Cyrl-CS" w:eastAsia="zh-CN"/>
              </w:rPr>
              <w:t xml:space="preserve">сервисни центар </w:t>
            </w:r>
            <w:r w:rsidR="00BB041F">
              <w:rPr>
                <w:rFonts w:cs="Arial"/>
                <w:sz w:val="20"/>
                <w:szCs w:val="20"/>
                <w:lang w:val="sr-Cyrl-RS" w:eastAsia="zh-CN"/>
              </w:rPr>
              <w:t xml:space="preserve">Изабраног </w:t>
            </w:r>
            <w:r w:rsidR="00D4478D" w:rsidRPr="00D4478D">
              <w:rPr>
                <w:rFonts w:cs="Arial"/>
                <w:sz w:val="20"/>
                <w:szCs w:val="20"/>
                <w:lang w:val="sr-Cyrl-CS" w:eastAsia="zh-CN"/>
              </w:rPr>
              <w:t>понуђача</w:t>
            </w:r>
          </w:p>
        </w:tc>
        <w:tc>
          <w:tcPr>
            <w:tcW w:w="3933" w:type="dxa"/>
            <w:vAlign w:val="center"/>
          </w:tcPr>
          <w:p w:rsidR="004E6B1C" w:rsidRPr="00025393" w:rsidRDefault="004E6B1C" w:rsidP="004E6B1C">
            <w:pPr>
              <w:spacing w:before="0"/>
              <w:rPr>
                <w:rFonts w:cs="Arial"/>
                <w:sz w:val="18"/>
                <w:szCs w:val="18"/>
                <w:lang w:val="sr-Cyrl-RS" w:eastAsia="zh-CN"/>
              </w:rPr>
            </w:pPr>
            <w:r w:rsidRPr="00025393">
              <w:rPr>
                <w:rFonts w:cs="Arial"/>
                <w:sz w:val="18"/>
                <w:szCs w:val="18"/>
                <w:lang w:val="sr-Cyrl-CS" w:eastAsia="zh-CN"/>
              </w:rPr>
              <w:t>FC</w:t>
            </w:r>
            <w:r w:rsidRPr="00025393">
              <w:rPr>
                <w:rFonts w:cs="Arial"/>
                <w:sz w:val="18"/>
                <w:szCs w:val="18"/>
                <w:lang w:eastAsia="zh-CN"/>
              </w:rPr>
              <w:t>A</w:t>
            </w:r>
            <w:r w:rsidRPr="00025393">
              <w:rPr>
                <w:rFonts w:cs="Arial"/>
                <w:sz w:val="18"/>
                <w:szCs w:val="18"/>
                <w:lang w:val="sr-Cyrl-CS" w:eastAsia="zh-CN"/>
              </w:rPr>
              <w:t xml:space="preserve"> (магацин Наручиоца) ТЕН</w:t>
            </w:r>
            <w:r>
              <w:rPr>
                <w:rFonts w:cs="Arial"/>
                <w:sz w:val="18"/>
                <w:szCs w:val="18"/>
                <w:lang w:val="sr-Cyrl-CS" w:eastAsia="zh-CN"/>
              </w:rPr>
              <w:t>Т А за домаће понуђаче /</w:t>
            </w:r>
            <w:r w:rsidRPr="00025393">
              <w:rPr>
                <w:rFonts w:cs="Arial"/>
                <w:sz w:val="18"/>
                <w:szCs w:val="18"/>
                <w:lang w:val="sr-Cyrl-CS" w:eastAsia="zh-CN"/>
              </w:rPr>
              <w:t xml:space="preserve"> </w:t>
            </w:r>
            <w:r w:rsidRPr="00025393">
              <w:rPr>
                <w:rFonts w:cs="Arial"/>
                <w:sz w:val="18"/>
                <w:szCs w:val="18"/>
                <w:lang w:val="sr-Latn-RS" w:eastAsia="zh-CN"/>
              </w:rPr>
              <w:t>DAP</w:t>
            </w:r>
            <w:r w:rsidRPr="00025393">
              <w:rPr>
                <w:rFonts w:cs="Arial"/>
                <w:sz w:val="18"/>
                <w:szCs w:val="18"/>
                <w:lang w:val="sr-Cyrl-RS" w:eastAsia="zh-CN"/>
              </w:rPr>
              <w:t xml:space="preserve">  ТЕНТ А- </w:t>
            </w:r>
            <w:r w:rsidRPr="00025393">
              <w:rPr>
                <w:rFonts w:cs="Arial"/>
                <w:sz w:val="18"/>
                <w:szCs w:val="18"/>
                <w:lang w:val="sr-Latn-RS" w:eastAsia="zh-CN"/>
              </w:rPr>
              <w:t>Incoterms</w:t>
            </w:r>
            <w:r w:rsidRPr="00025393">
              <w:rPr>
                <w:rFonts w:cs="Arial"/>
                <w:sz w:val="18"/>
                <w:szCs w:val="18"/>
                <w:lang w:val="sr-Cyrl-RS" w:eastAsia="zh-CN"/>
              </w:rPr>
              <w:t xml:space="preserve"> 2010 за стране понуђаче.</w:t>
            </w:r>
          </w:p>
          <w:p w:rsidR="000E75A0" w:rsidRPr="00033CEB" w:rsidRDefault="004E6B1C" w:rsidP="004E6B1C">
            <w:pPr>
              <w:spacing w:before="0"/>
              <w:jc w:val="center"/>
              <w:rPr>
                <w:rFonts w:cs="Arial"/>
                <w:b/>
                <w:bCs/>
                <w:iCs/>
                <w:lang w:val="sr-Cyrl-CS"/>
              </w:rPr>
            </w:pPr>
            <w:r w:rsidRPr="00033CEB">
              <w:rPr>
                <w:rFonts w:cs="Arial"/>
                <w:bCs/>
                <w:iCs/>
                <w:lang w:val="sr-Cyrl-CS"/>
              </w:rPr>
              <w:t xml:space="preserve"> </w:t>
            </w:r>
            <w:r w:rsidR="000E75A0" w:rsidRPr="00033CEB">
              <w:rPr>
                <w:rFonts w:cs="Arial"/>
                <w:bCs/>
                <w:iCs/>
                <w:lang w:val="sr-Cyrl-CS"/>
              </w:rPr>
              <w:t>(заокружити)</w:t>
            </w:r>
          </w:p>
        </w:tc>
      </w:tr>
      <w:tr w:rsidR="000E75A0" w:rsidRPr="00F10346" w:rsidTr="00033CEB">
        <w:trPr>
          <w:trHeight w:val="800"/>
        </w:trPr>
        <w:tc>
          <w:tcPr>
            <w:tcW w:w="5312" w:type="dxa"/>
            <w:vAlign w:val="center"/>
          </w:tcPr>
          <w:p w:rsidR="000E75A0" w:rsidRPr="009A62AB" w:rsidRDefault="000E75A0" w:rsidP="00033CEB">
            <w:pPr>
              <w:spacing w:before="0"/>
              <w:jc w:val="left"/>
              <w:rPr>
                <w:rFonts w:cs="Arial"/>
                <w:b/>
                <w:bCs/>
                <w:iCs/>
                <w:lang w:val="sr-Cyrl-CS"/>
              </w:rPr>
            </w:pPr>
            <w:r w:rsidRPr="009A62AB">
              <w:rPr>
                <w:rFonts w:cs="Arial"/>
                <w:b/>
                <w:bCs/>
                <w:iCs/>
                <w:lang w:val="sr-Cyrl-CS"/>
              </w:rPr>
              <w:t>РОК ВАЖЕЊА ПОНУДЕ:</w:t>
            </w:r>
          </w:p>
          <w:p w:rsidR="000E75A0" w:rsidRPr="009A62AB" w:rsidRDefault="000E75A0" w:rsidP="00033CEB">
            <w:pPr>
              <w:spacing w:before="0"/>
              <w:jc w:val="left"/>
              <w:rPr>
                <w:rFonts w:cs="Arial"/>
                <w:b/>
                <w:bCs/>
                <w:iCs/>
                <w:lang w:val="sr-Cyrl-CS"/>
              </w:rPr>
            </w:pPr>
            <w:r w:rsidRPr="009A62AB">
              <w:rPr>
                <w:rFonts w:cs="Arial"/>
                <w:bCs/>
                <w:iCs/>
                <w:lang w:val="sr-Cyrl-CS"/>
              </w:rPr>
              <w:t>не може бити краћ</w:t>
            </w:r>
            <w:r w:rsidRPr="009A62AB">
              <w:rPr>
                <w:rFonts w:cs="Arial"/>
                <w:bCs/>
                <w:iCs/>
              </w:rPr>
              <w:t>и</w:t>
            </w:r>
            <w:r w:rsidRPr="009A62AB">
              <w:rPr>
                <w:rFonts w:cs="Arial"/>
                <w:bCs/>
                <w:iCs/>
                <w:lang w:val="sr-Cyrl-CS"/>
              </w:rPr>
              <w:t xml:space="preserve"> од </w:t>
            </w:r>
            <w:r w:rsidR="009A62AB" w:rsidRPr="009A62AB">
              <w:rPr>
                <w:rFonts w:cs="Arial"/>
                <w:bCs/>
                <w:iCs/>
                <w:lang w:val="sr-Latn-RS"/>
              </w:rPr>
              <w:t>6</w:t>
            </w:r>
            <w:r w:rsidRPr="009A62AB">
              <w:rPr>
                <w:rFonts w:cs="Arial"/>
                <w:bCs/>
                <w:iCs/>
                <w:lang w:val="sr-Cyrl-CS"/>
              </w:rPr>
              <w:t>0 дана од дана отварања понуда</w:t>
            </w:r>
          </w:p>
        </w:tc>
        <w:tc>
          <w:tcPr>
            <w:tcW w:w="3933"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4D13A0" w:rsidRPr="00F10346" w:rsidTr="00033CEB">
        <w:trPr>
          <w:trHeight w:val="800"/>
        </w:trPr>
        <w:tc>
          <w:tcPr>
            <w:tcW w:w="5312" w:type="dxa"/>
            <w:vAlign w:val="center"/>
          </w:tcPr>
          <w:p w:rsidR="004D13A0" w:rsidRPr="00F410C8" w:rsidRDefault="00853413" w:rsidP="00E53B35">
            <w:pPr>
              <w:spacing w:before="0"/>
              <w:rPr>
                <w:rFonts w:cs="Arial"/>
                <w:b/>
                <w:bCs/>
                <w:iCs/>
                <w:lang w:val="sr-Cyrl-CS"/>
              </w:rPr>
            </w:pPr>
            <w:r>
              <w:rPr>
                <w:rFonts w:cs="Arial"/>
                <w:lang w:val="sr-Latn-CS"/>
              </w:rPr>
              <w:lastRenderedPageBreak/>
              <w:t xml:space="preserve">Изјава да ли </w:t>
            </w:r>
            <w:r>
              <w:rPr>
                <w:rFonts w:cs="Arial"/>
                <w:lang w:val="sr-Cyrl-RS"/>
              </w:rPr>
              <w:t>услугу</w:t>
            </w:r>
            <w:r w:rsidR="004D13A0" w:rsidRPr="00F410C8">
              <w:rPr>
                <w:rFonts w:cs="Arial"/>
                <w:lang w:val="sr-Latn-CS"/>
              </w:rPr>
              <w:t xml:space="preserve"> прати ЕУР 1  </w:t>
            </w:r>
          </w:p>
        </w:tc>
        <w:tc>
          <w:tcPr>
            <w:tcW w:w="3933" w:type="dxa"/>
            <w:vAlign w:val="center"/>
          </w:tcPr>
          <w:p w:rsidR="004D13A0" w:rsidRPr="00F410C8" w:rsidRDefault="004D13A0" w:rsidP="00E53B35">
            <w:pPr>
              <w:spacing w:before="0"/>
              <w:jc w:val="center"/>
              <w:rPr>
                <w:rFonts w:cs="Arial"/>
                <w:b/>
                <w:bCs/>
                <w:iCs/>
                <w:lang w:val="sr-Cyrl-CS"/>
              </w:rPr>
            </w:pPr>
            <w:r w:rsidRPr="00F410C8">
              <w:rPr>
                <w:rFonts w:cs="Arial"/>
                <w:lang w:val="sr-Latn-CS"/>
              </w:rPr>
              <w:t>ДА/НЕ (заокружити)</w:t>
            </w:r>
          </w:p>
        </w:tc>
      </w:tr>
      <w:tr w:rsidR="000E75A0" w:rsidRPr="00F10346" w:rsidTr="00033CEB">
        <w:tc>
          <w:tcPr>
            <w:tcW w:w="9245"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w:t>
            </w:r>
            <w:r w:rsidR="00025393">
              <w:rPr>
                <w:rFonts w:cs="Arial"/>
                <w:bCs/>
                <w:iCs/>
                <w:lang w:val="sr-Cyrl-CS"/>
              </w:rPr>
              <w:t>ке, гарантни рок, место извршења</w:t>
            </w:r>
            <w:r w:rsidRPr="00F10346">
              <w:rPr>
                <w:rFonts w:cs="Arial"/>
                <w:bCs/>
                <w:iCs/>
                <w:lang w:val="sr-Cyrl-CS"/>
              </w:rPr>
              <w:t xml:space="preserve"> и рок важења понуде сматраће се неприхватљивом.</w:t>
            </w:r>
          </w:p>
        </w:tc>
      </w:tr>
    </w:tbl>
    <w:p w:rsidR="00BA2C2D" w:rsidRDefault="00BA2C2D" w:rsidP="00BA2C2D">
      <w:pPr>
        <w:spacing w:before="0"/>
        <w:rPr>
          <w:rFonts w:cs="Arial"/>
          <w:b/>
          <w:bCs/>
          <w:iCs/>
          <w:lang w:val="sr-Cyrl-CS"/>
        </w:rPr>
      </w:pPr>
    </w:p>
    <w:p w:rsidR="00E62090" w:rsidRDefault="00E62090" w:rsidP="00BA2C2D">
      <w:pPr>
        <w:spacing w:before="0"/>
        <w:rPr>
          <w:rFonts w:cs="Arial"/>
          <w:b/>
          <w:bCs/>
          <w:iCs/>
          <w:lang w:val="sr-Cyrl-CS"/>
        </w:rPr>
      </w:pPr>
    </w:p>
    <w:p w:rsidR="00E62090" w:rsidRPr="00F10346" w:rsidRDefault="00E62090"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proofErr w:type="gramStart"/>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roofErr w:type="gramEnd"/>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w:t>
      </w:r>
      <w:proofErr w:type="gramStart"/>
      <w:r w:rsidRPr="00EB1788">
        <w:rPr>
          <w:rFonts w:eastAsia="TimesNewRomanPS-BoldMT" w:cs="Arial"/>
          <w:bCs/>
          <w:iCs/>
          <w:lang w:val="ru-RU"/>
        </w:rPr>
        <w:t>,група</w:t>
      </w:r>
      <w:proofErr w:type="gramEnd"/>
      <w:r w:rsidRPr="00EB1788">
        <w:rPr>
          <w:rFonts w:eastAsia="TimesNewRomanPS-BoldMT" w:cs="Arial"/>
          <w:bCs/>
          <w:iCs/>
          <w:lang w:val="ru-RU"/>
        </w:rPr>
        <w:t xml:space="preserve">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Pr="00286FC0" w:rsidRDefault="00086BBA" w:rsidP="00286FC0">
      <w:pPr>
        <w:spacing w:before="0"/>
        <w:jc w:val="left"/>
        <w:rPr>
          <w:rFonts w:eastAsia="TimesNewRomanPS-BoldMT" w:cs="Arial"/>
          <w:bCs/>
          <w:iCs/>
          <w:sz w:val="20"/>
          <w:szCs w:val="20"/>
          <w:lang w:val="sr-Cyrl-RS"/>
        </w:rPr>
      </w:pPr>
      <w:r>
        <w:rPr>
          <w:rFonts w:eastAsia="TimesNewRomanPS-BoldMT" w:cs="Arial"/>
          <w:bCs/>
          <w:iCs/>
          <w:sz w:val="20"/>
          <w:szCs w:val="20"/>
        </w:rPr>
        <w:br w:type="page"/>
      </w:r>
    </w:p>
    <w:p w:rsidR="00343A18" w:rsidRPr="00F10346" w:rsidRDefault="00343A18" w:rsidP="00343A18">
      <w:pPr>
        <w:pStyle w:val="KDObrazac"/>
        <w:spacing w:before="0"/>
      </w:pPr>
      <w:bookmarkStart w:id="257" w:name="_Toc442559925"/>
      <w:proofErr w:type="gramStart"/>
      <w:r w:rsidRPr="00F10346">
        <w:lastRenderedPageBreak/>
        <w:t xml:space="preserve">ОБРАЗАЦ </w:t>
      </w:r>
      <w:r w:rsidR="00033CEB">
        <w:rPr>
          <w:lang w:val="sr-Cyrl-RS"/>
        </w:rPr>
        <w:t>2</w:t>
      </w:r>
      <w:r w:rsidRPr="00F10346">
        <w:t>.</w:t>
      </w:r>
      <w:bookmarkEnd w:id="257"/>
      <w:proofErr w:type="gramEnd"/>
    </w:p>
    <w:p w:rsidR="00343A18" w:rsidRPr="00794D1B" w:rsidRDefault="00343A18" w:rsidP="00794D1B">
      <w:pPr>
        <w:spacing w:before="0"/>
        <w:jc w:val="center"/>
        <w:rPr>
          <w:rFonts w:cs="Arial"/>
          <w:b/>
        </w:rPr>
      </w:pPr>
      <w:r w:rsidRPr="00F10346">
        <w:rPr>
          <w:rFonts w:cs="Arial"/>
          <w:b/>
        </w:rPr>
        <w:t>ОБРАЗАЦ СТР</w:t>
      </w:r>
      <w:r w:rsidR="0060281E" w:rsidRPr="00F10346">
        <w:rPr>
          <w:rFonts w:cs="Arial"/>
          <w:b/>
        </w:rPr>
        <w:t>УКТ</w:t>
      </w:r>
      <w:r w:rsidRPr="00F10346">
        <w:rPr>
          <w:rFonts w:cs="Arial"/>
          <w:b/>
        </w:rPr>
        <w:t>УРЕ ЦЕНЕ</w:t>
      </w:r>
    </w:p>
    <w:p w:rsidR="00343A18" w:rsidRPr="00F10346" w:rsidRDefault="00343A18" w:rsidP="00343A18">
      <w:pPr>
        <w:spacing w:before="0"/>
        <w:rPr>
          <w:rFonts w:cs="Arial"/>
        </w:rPr>
      </w:pPr>
      <w:proofErr w:type="gramStart"/>
      <w:r w:rsidRPr="00F10346">
        <w:rPr>
          <w:rFonts w:cs="Arial"/>
        </w:rPr>
        <w:t>Табела 1.</w:t>
      </w:r>
      <w:proofErr w:type="gramEnd"/>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808"/>
        <w:gridCol w:w="919"/>
        <w:gridCol w:w="1066"/>
        <w:gridCol w:w="1800"/>
        <w:gridCol w:w="1132"/>
        <w:gridCol w:w="1081"/>
        <w:gridCol w:w="1543"/>
      </w:tblGrid>
      <w:tr w:rsidR="009A16DB" w:rsidRPr="00FD332D" w:rsidTr="00B81EFF">
        <w:tc>
          <w:tcPr>
            <w:tcW w:w="540" w:type="dxa"/>
            <w:shd w:val="clear" w:color="auto" w:fill="C6D9F1" w:themeFill="text2" w:themeFillTint="33"/>
            <w:vAlign w:val="center"/>
          </w:tcPr>
          <w:p w:rsidR="009A16DB" w:rsidRPr="00FD332D" w:rsidRDefault="009A16DB" w:rsidP="00BC01DC">
            <w:pPr>
              <w:spacing w:before="0"/>
              <w:jc w:val="center"/>
              <w:rPr>
                <w:rFonts w:cs="Arial"/>
                <w:bCs/>
                <w:iCs/>
                <w:sz w:val="18"/>
                <w:szCs w:val="18"/>
                <w:lang w:val="sr-Cyrl-CS"/>
              </w:rPr>
            </w:pPr>
            <w:r w:rsidRPr="00FD332D">
              <w:rPr>
                <w:rFonts w:cs="Arial"/>
                <w:bCs/>
                <w:iCs/>
                <w:sz w:val="18"/>
                <w:szCs w:val="18"/>
                <w:lang w:val="sr-Cyrl-CS"/>
              </w:rPr>
              <w:t>Рбр</w:t>
            </w:r>
          </w:p>
        </w:tc>
        <w:tc>
          <w:tcPr>
            <w:tcW w:w="1808" w:type="dxa"/>
            <w:shd w:val="clear" w:color="auto" w:fill="C6D9F1" w:themeFill="text2" w:themeFillTint="33"/>
            <w:vAlign w:val="center"/>
          </w:tcPr>
          <w:p w:rsidR="009A16DB" w:rsidRPr="00FD332D" w:rsidRDefault="009A16DB" w:rsidP="00BC01DC">
            <w:pPr>
              <w:spacing w:before="0"/>
              <w:jc w:val="center"/>
              <w:rPr>
                <w:rFonts w:cs="Arial"/>
                <w:b/>
                <w:bCs/>
                <w:iCs/>
                <w:sz w:val="18"/>
                <w:szCs w:val="18"/>
                <w:lang w:val="sr-Cyrl-CS"/>
              </w:rPr>
            </w:pPr>
            <w:r w:rsidRPr="00FD332D">
              <w:rPr>
                <w:rFonts w:cs="Arial"/>
                <w:b/>
                <w:bCs/>
                <w:iCs/>
                <w:sz w:val="18"/>
                <w:szCs w:val="18"/>
                <w:lang w:val="sr-Cyrl-CS"/>
              </w:rPr>
              <w:t>Назив добра</w:t>
            </w:r>
          </w:p>
        </w:tc>
        <w:tc>
          <w:tcPr>
            <w:tcW w:w="919" w:type="dxa"/>
            <w:shd w:val="clear" w:color="auto" w:fill="C6D9F1" w:themeFill="text2" w:themeFillTint="33"/>
            <w:vAlign w:val="center"/>
          </w:tcPr>
          <w:p w:rsidR="009A16DB" w:rsidRPr="00FD332D" w:rsidRDefault="009A16DB" w:rsidP="00BC01DC">
            <w:pPr>
              <w:spacing w:before="0"/>
              <w:jc w:val="center"/>
              <w:rPr>
                <w:rFonts w:cs="Arial"/>
                <w:b/>
                <w:bCs/>
                <w:iCs/>
                <w:sz w:val="18"/>
                <w:szCs w:val="18"/>
                <w:lang w:val="sr-Cyrl-CS"/>
              </w:rPr>
            </w:pPr>
            <w:r w:rsidRPr="00FD332D">
              <w:rPr>
                <w:rFonts w:cs="Arial"/>
                <w:b/>
                <w:bCs/>
                <w:iCs/>
                <w:sz w:val="18"/>
                <w:szCs w:val="18"/>
                <w:lang w:val="sr-Cyrl-CS"/>
              </w:rPr>
              <w:t>Јед.</w:t>
            </w:r>
          </w:p>
          <w:p w:rsidR="009A16DB" w:rsidRPr="00FD332D" w:rsidRDefault="009A16DB" w:rsidP="00BC01DC">
            <w:pPr>
              <w:spacing w:before="0"/>
              <w:jc w:val="center"/>
              <w:rPr>
                <w:rFonts w:cs="Arial"/>
                <w:b/>
                <w:bCs/>
                <w:iCs/>
                <w:sz w:val="18"/>
                <w:szCs w:val="18"/>
                <w:lang w:val="sr-Cyrl-CS"/>
              </w:rPr>
            </w:pPr>
            <w:r w:rsidRPr="00FD332D">
              <w:rPr>
                <w:rFonts w:cs="Arial"/>
                <w:b/>
                <w:bCs/>
                <w:iCs/>
                <w:sz w:val="18"/>
                <w:szCs w:val="18"/>
                <w:lang w:val="sr-Cyrl-CS"/>
              </w:rPr>
              <w:t>Мере ком.</w:t>
            </w:r>
          </w:p>
        </w:tc>
        <w:tc>
          <w:tcPr>
            <w:tcW w:w="1066" w:type="dxa"/>
            <w:shd w:val="clear" w:color="auto" w:fill="C6D9F1" w:themeFill="text2" w:themeFillTint="33"/>
            <w:vAlign w:val="center"/>
          </w:tcPr>
          <w:p w:rsidR="009A16DB" w:rsidRPr="00FD332D" w:rsidRDefault="009A16DB" w:rsidP="00BC01DC">
            <w:pPr>
              <w:spacing w:before="0"/>
              <w:jc w:val="center"/>
              <w:rPr>
                <w:rFonts w:cs="Arial"/>
                <w:b/>
                <w:bCs/>
                <w:iCs/>
                <w:sz w:val="18"/>
                <w:szCs w:val="18"/>
                <w:lang w:val="sr-Cyrl-CS"/>
              </w:rPr>
            </w:pPr>
            <w:r w:rsidRPr="00FD332D">
              <w:rPr>
                <w:rFonts w:cs="Arial"/>
                <w:b/>
                <w:bCs/>
                <w:iCs/>
                <w:sz w:val="18"/>
                <w:szCs w:val="18"/>
                <w:lang w:val="sr-Cyrl-CS"/>
              </w:rPr>
              <w:t>количина</w:t>
            </w:r>
          </w:p>
        </w:tc>
        <w:tc>
          <w:tcPr>
            <w:tcW w:w="1800" w:type="dxa"/>
            <w:shd w:val="clear" w:color="auto" w:fill="C6D9F1" w:themeFill="text2" w:themeFillTint="33"/>
            <w:vAlign w:val="center"/>
          </w:tcPr>
          <w:p w:rsidR="009A16DB" w:rsidRPr="00FD332D" w:rsidRDefault="009A16DB" w:rsidP="00BC01DC">
            <w:pPr>
              <w:spacing w:before="0"/>
              <w:jc w:val="center"/>
              <w:rPr>
                <w:rFonts w:cs="Arial"/>
                <w:b/>
                <w:bCs/>
                <w:iCs/>
                <w:sz w:val="18"/>
                <w:szCs w:val="18"/>
                <w:lang w:val="sr-Cyrl-CS"/>
              </w:rPr>
            </w:pPr>
            <w:r w:rsidRPr="00FD332D">
              <w:rPr>
                <w:rFonts w:cs="Arial"/>
                <w:b/>
                <w:bCs/>
                <w:iCs/>
                <w:sz w:val="18"/>
                <w:szCs w:val="18"/>
                <w:lang w:val="sr-Cyrl-CS"/>
              </w:rPr>
              <w:t>Јед.</w:t>
            </w:r>
          </w:p>
          <w:p w:rsidR="009A16DB" w:rsidRPr="00FD332D" w:rsidRDefault="009A16DB" w:rsidP="00BC01DC">
            <w:pPr>
              <w:spacing w:before="0"/>
              <w:jc w:val="center"/>
              <w:rPr>
                <w:rFonts w:cs="Arial"/>
                <w:b/>
                <w:bCs/>
                <w:iCs/>
                <w:sz w:val="18"/>
                <w:szCs w:val="18"/>
                <w:lang w:val="sr-Cyrl-CS"/>
              </w:rPr>
            </w:pPr>
            <w:r w:rsidRPr="00FD332D">
              <w:rPr>
                <w:rFonts w:cs="Arial"/>
                <w:b/>
                <w:bCs/>
                <w:iCs/>
                <w:sz w:val="18"/>
                <w:szCs w:val="18"/>
                <w:lang w:val="sr-Cyrl-CS"/>
              </w:rPr>
              <w:t>цена без ПДВ</w:t>
            </w:r>
          </w:p>
          <w:p w:rsidR="009A16DB" w:rsidRPr="00FD332D" w:rsidRDefault="009A16DB" w:rsidP="00BC01DC">
            <w:pPr>
              <w:spacing w:before="0"/>
              <w:jc w:val="center"/>
              <w:rPr>
                <w:rFonts w:cs="Arial"/>
                <w:b/>
                <w:bCs/>
                <w:iCs/>
                <w:sz w:val="18"/>
                <w:szCs w:val="18"/>
                <w:lang w:val="sr-Cyrl-RS"/>
              </w:rPr>
            </w:pPr>
            <w:r w:rsidRPr="00FD332D">
              <w:rPr>
                <w:rFonts w:cs="Arial"/>
                <w:b/>
                <w:bCs/>
                <w:iCs/>
                <w:sz w:val="18"/>
                <w:szCs w:val="18"/>
                <w:lang w:val="sr-Cyrl-CS"/>
              </w:rPr>
              <w:t>дин.</w:t>
            </w:r>
            <w:r>
              <w:rPr>
                <w:rFonts w:cs="Arial"/>
                <w:b/>
                <w:bCs/>
                <w:iCs/>
                <w:sz w:val="18"/>
                <w:szCs w:val="18"/>
                <w:lang w:val="sr-Cyrl-CS"/>
              </w:rPr>
              <w:t>/евро</w:t>
            </w:r>
            <w:r w:rsidRPr="00FD332D">
              <w:rPr>
                <w:rFonts w:cs="Arial"/>
                <w:b/>
                <w:bCs/>
                <w:iCs/>
                <w:sz w:val="18"/>
                <w:szCs w:val="18"/>
                <w:lang w:val="sr-Cyrl-CS"/>
              </w:rPr>
              <w:t xml:space="preserve"> </w:t>
            </w:r>
          </w:p>
        </w:tc>
        <w:tc>
          <w:tcPr>
            <w:tcW w:w="1132" w:type="dxa"/>
            <w:shd w:val="clear" w:color="auto" w:fill="C6D9F1" w:themeFill="text2" w:themeFillTint="33"/>
            <w:vAlign w:val="center"/>
          </w:tcPr>
          <w:p w:rsidR="009A16DB" w:rsidRPr="00FD332D" w:rsidRDefault="009A16DB" w:rsidP="00BC01DC">
            <w:pPr>
              <w:spacing w:before="0"/>
              <w:jc w:val="center"/>
              <w:rPr>
                <w:rFonts w:cs="Arial"/>
                <w:b/>
                <w:bCs/>
                <w:iCs/>
                <w:sz w:val="18"/>
                <w:szCs w:val="18"/>
                <w:lang w:val="sr-Cyrl-CS"/>
              </w:rPr>
            </w:pPr>
            <w:r w:rsidRPr="00FD332D">
              <w:rPr>
                <w:rFonts w:cs="Arial"/>
                <w:b/>
                <w:bCs/>
                <w:iCs/>
                <w:sz w:val="18"/>
                <w:szCs w:val="18"/>
                <w:lang w:val="sr-Cyrl-CS"/>
              </w:rPr>
              <w:t>Јед.</w:t>
            </w:r>
          </w:p>
          <w:p w:rsidR="009A16DB" w:rsidRPr="00FD332D" w:rsidRDefault="009A16DB" w:rsidP="00BC01DC">
            <w:pPr>
              <w:spacing w:before="0"/>
              <w:jc w:val="center"/>
              <w:rPr>
                <w:rFonts w:cs="Arial"/>
                <w:b/>
                <w:bCs/>
                <w:iCs/>
                <w:sz w:val="18"/>
                <w:szCs w:val="18"/>
                <w:lang w:val="sr-Cyrl-CS"/>
              </w:rPr>
            </w:pPr>
            <w:r w:rsidRPr="00FD332D">
              <w:rPr>
                <w:rFonts w:cs="Arial"/>
                <w:b/>
                <w:bCs/>
                <w:iCs/>
                <w:sz w:val="18"/>
                <w:szCs w:val="18"/>
                <w:lang w:val="sr-Cyrl-CS"/>
              </w:rPr>
              <w:t>цена са ПДВ</w:t>
            </w:r>
          </w:p>
          <w:p w:rsidR="009A16DB" w:rsidRPr="00FD332D" w:rsidRDefault="009A16DB" w:rsidP="00BC01DC">
            <w:pPr>
              <w:spacing w:before="0"/>
              <w:jc w:val="center"/>
              <w:rPr>
                <w:rFonts w:cs="Arial"/>
                <w:b/>
                <w:bCs/>
                <w:iCs/>
                <w:sz w:val="18"/>
                <w:szCs w:val="18"/>
                <w:lang w:val="sr-Cyrl-RS"/>
              </w:rPr>
            </w:pPr>
            <w:r w:rsidRPr="00FD332D">
              <w:rPr>
                <w:rFonts w:cs="Arial"/>
                <w:b/>
                <w:bCs/>
                <w:iCs/>
                <w:sz w:val="18"/>
                <w:szCs w:val="18"/>
                <w:lang w:val="sr-Cyrl-CS"/>
              </w:rPr>
              <w:t>дин.</w:t>
            </w:r>
            <w:r>
              <w:rPr>
                <w:rFonts w:cs="Arial"/>
                <w:b/>
                <w:bCs/>
                <w:iCs/>
                <w:sz w:val="18"/>
                <w:szCs w:val="18"/>
                <w:lang w:val="sr-Cyrl-CS"/>
              </w:rPr>
              <w:t>/евро</w:t>
            </w:r>
            <w:r w:rsidRPr="00FD332D">
              <w:rPr>
                <w:rFonts w:cs="Arial"/>
                <w:b/>
                <w:bCs/>
                <w:iCs/>
                <w:sz w:val="18"/>
                <w:szCs w:val="18"/>
                <w:lang w:val="sr-Cyrl-CS"/>
              </w:rPr>
              <w:t xml:space="preserve"> </w:t>
            </w:r>
          </w:p>
        </w:tc>
        <w:tc>
          <w:tcPr>
            <w:tcW w:w="1081" w:type="dxa"/>
            <w:shd w:val="clear" w:color="auto" w:fill="C6D9F1" w:themeFill="text2" w:themeFillTint="33"/>
            <w:vAlign w:val="center"/>
          </w:tcPr>
          <w:p w:rsidR="009A16DB" w:rsidRPr="00FD332D" w:rsidRDefault="009A16DB" w:rsidP="00BC01DC">
            <w:pPr>
              <w:spacing w:before="0"/>
              <w:jc w:val="center"/>
              <w:rPr>
                <w:rFonts w:cs="Arial"/>
                <w:b/>
                <w:bCs/>
                <w:iCs/>
                <w:sz w:val="18"/>
                <w:szCs w:val="18"/>
                <w:lang w:val="sr-Cyrl-CS"/>
              </w:rPr>
            </w:pPr>
            <w:r w:rsidRPr="00FD332D">
              <w:rPr>
                <w:rFonts w:cs="Arial"/>
                <w:b/>
                <w:bCs/>
                <w:iCs/>
                <w:sz w:val="18"/>
                <w:szCs w:val="18"/>
                <w:lang w:val="sr-Cyrl-CS"/>
              </w:rPr>
              <w:t>Укупна цена без ПДВ</w:t>
            </w:r>
          </w:p>
          <w:p w:rsidR="009A16DB" w:rsidRPr="00FD332D" w:rsidRDefault="009A16DB" w:rsidP="00BC01DC">
            <w:pPr>
              <w:spacing w:before="0"/>
              <w:jc w:val="center"/>
              <w:rPr>
                <w:rFonts w:cs="Arial"/>
                <w:b/>
                <w:bCs/>
                <w:iCs/>
                <w:sz w:val="18"/>
                <w:szCs w:val="18"/>
                <w:lang w:val="sr-Cyrl-RS"/>
              </w:rPr>
            </w:pPr>
            <w:r w:rsidRPr="00FD332D">
              <w:rPr>
                <w:rFonts w:cs="Arial"/>
                <w:b/>
                <w:bCs/>
                <w:iCs/>
                <w:sz w:val="18"/>
                <w:szCs w:val="18"/>
                <w:lang w:val="sr-Cyrl-CS"/>
              </w:rPr>
              <w:t>дин.</w:t>
            </w:r>
            <w:r>
              <w:rPr>
                <w:rFonts w:cs="Arial"/>
                <w:b/>
                <w:bCs/>
                <w:iCs/>
                <w:sz w:val="18"/>
                <w:szCs w:val="18"/>
                <w:lang w:val="sr-Cyrl-CS"/>
              </w:rPr>
              <w:t>/евро</w:t>
            </w:r>
            <w:r w:rsidRPr="00FD332D">
              <w:rPr>
                <w:rFonts w:cs="Arial"/>
                <w:b/>
                <w:bCs/>
                <w:iCs/>
                <w:sz w:val="18"/>
                <w:szCs w:val="18"/>
                <w:lang w:val="sr-Cyrl-CS"/>
              </w:rPr>
              <w:t xml:space="preserve"> </w:t>
            </w:r>
          </w:p>
        </w:tc>
        <w:tc>
          <w:tcPr>
            <w:tcW w:w="1543" w:type="dxa"/>
            <w:shd w:val="clear" w:color="auto" w:fill="C6D9F1" w:themeFill="text2" w:themeFillTint="33"/>
            <w:vAlign w:val="center"/>
          </w:tcPr>
          <w:p w:rsidR="009A16DB" w:rsidRPr="00FD332D" w:rsidRDefault="009A16DB" w:rsidP="00BC01DC">
            <w:pPr>
              <w:spacing w:before="0"/>
              <w:jc w:val="center"/>
              <w:rPr>
                <w:rFonts w:cs="Arial"/>
                <w:b/>
                <w:bCs/>
                <w:iCs/>
                <w:sz w:val="18"/>
                <w:szCs w:val="18"/>
                <w:lang w:val="sr-Cyrl-CS"/>
              </w:rPr>
            </w:pPr>
            <w:r w:rsidRPr="00FD332D">
              <w:rPr>
                <w:rFonts w:cs="Arial"/>
                <w:b/>
                <w:bCs/>
                <w:iCs/>
                <w:sz w:val="18"/>
                <w:szCs w:val="18"/>
                <w:lang w:val="sr-Cyrl-CS"/>
              </w:rPr>
              <w:t>Укупна цена са ПДВ</w:t>
            </w:r>
          </w:p>
          <w:p w:rsidR="009A16DB" w:rsidRPr="00FD332D" w:rsidRDefault="009A16DB" w:rsidP="00BC01DC">
            <w:pPr>
              <w:spacing w:before="0"/>
              <w:jc w:val="center"/>
              <w:rPr>
                <w:rFonts w:cs="Arial"/>
                <w:b/>
                <w:bCs/>
                <w:iCs/>
                <w:sz w:val="18"/>
                <w:szCs w:val="18"/>
                <w:lang w:val="sr-Cyrl-RS"/>
              </w:rPr>
            </w:pPr>
            <w:r w:rsidRPr="00FD332D">
              <w:rPr>
                <w:rFonts w:cs="Arial"/>
                <w:b/>
                <w:bCs/>
                <w:iCs/>
                <w:sz w:val="18"/>
                <w:szCs w:val="18"/>
                <w:lang w:val="sr-Cyrl-CS"/>
              </w:rPr>
              <w:t>дин.</w:t>
            </w:r>
            <w:r>
              <w:rPr>
                <w:rFonts w:cs="Arial"/>
                <w:b/>
                <w:bCs/>
                <w:iCs/>
                <w:sz w:val="18"/>
                <w:szCs w:val="18"/>
                <w:lang w:val="sr-Cyrl-CS"/>
              </w:rPr>
              <w:t>/евро</w:t>
            </w:r>
          </w:p>
        </w:tc>
      </w:tr>
      <w:tr w:rsidR="009A16DB" w:rsidRPr="00FD332D" w:rsidTr="00B81EFF">
        <w:tc>
          <w:tcPr>
            <w:tcW w:w="540" w:type="dxa"/>
            <w:shd w:val="clear" w:color="auto" w:fill="auto"/>
          </w:tcPr>
          <w:p w:rsidR="009A16DB" w:rsidRPr="00FD332D" w:rsidRDefault="009A16DB" w:rsidP="00BC01DC">
            <w:pPr>
              <w:spacing w:before="0"/>
              <w:jc w:val="center"/>
              <w:rPr>
                <w:rFonts w:cs="Arial"/>
                <w:b/>
                <w:bCs/>
                <w:iCs/>
                <w:sz w:val="18"/>
                <w:szCs w:val="18"/>
                <w:lang w:val="sr-Cyrl-CS"/>
              </w:rPr>
            </w:pPr>
            <w:r w:rsidRPr="00FD332D">
              <w:rPr>
                <w:rFonts w:cs="Arial"/>
                <w:b/>
                <w:bCs/>
                <w:iCs/>
                <w:sz w:val="18"/>
                <w:szCs w:val="18"/>
                <w:lang w:val="sr-Cyrl-CS"/>
              </w:rPr>
              <w:t>(1)</w:t>
            </w:r>
          </w:p>
        </w:tc>
        <w:tc>
          <w:tcPr>
            <w:tcW w:w="1808" w:type="dxa"/>
            <w:shd w:val="clear" w:color="auto" w:fill="auto"/>
          </w:tcPr>
          <w:p w:rsidR="009A16DB" w:rsidRPr="00FD332D" w:rsidRDefault="009A16DB" w:rsidP="00BC01DC">
            <w:pPr>
              <w:spacing w:before="0"/>
              <w:jc w:val="center"/>
              <w:rPr>
                <w:rFonts w:cs="Arial"/>
                <w:b/>
                <w:bCs/>
                <w:iCs/>
                <w:sz w:val="18"/>
                <w:szCs w:val="18"/>
                <w:lang w:val="sr-Cyrl-CS"/>
              </w:rPr>
            </w:pPr>
            <w:r w:rsidRPr="00FD332D">
              <w:rPr>
                <w:rFonts w:cs="Arial"/>
                <w:b/>
                <w:bCs/>
                <w:iCs/>
                <w:sz w:val="18"/>
                <w:szCs w:val="18"/>
                <w:lang w:val="sr-Cyrl-CS"/>
              </w:rPr>
              <w:t>(2)</w:t>
            </w:r>
          </w:p>
        </w:tc>
        <w:tc>
          <w:tcPr>
            <w:tcW w:w="919" w:type="dxa"/>
            <w:shd w:val="clear" w:color="auto" w:fill="auto"/>
          </w:tcPr>
          <w:p w:rsidR="009A16DB" w:rsidRPr="00FD332D" w:rsidRDefault="009A16DB" w:rsidP="00BC01DC">
            <w:pPr>
              <w:spacing w:before="0"/>
              <w:jc w:val="center"/>
              <w:rPr>
                <w:rFonts w:cs="Arial"/>
                <w:b/>
                <w:bCs/>
                <w:iCs/>
                <w:sz w:val="18"/>
                <w:szCs w:val="18"/>
                <w:lang w:val="sr-Cyrl-CS"/>
              </w:rPr>
            </w:pPr>
            <w:r w:rsidRPr="00FD332D">
              <w:rPr>
                <w:rFonts w:cs="Arial"/>
                <w:b/>
                <w:bCs/>
                <w:iCs/>
                <w:sz w:val="18"/>
                <w:szCs w:val="18"/>
                <w:lang w:val="sr-Cyrl-CS"/>
              </w:rPr>
              <w:t>(3)</w:t>
            </w:r>
          </w:p>
        </w:tc>
        <w:tc>
          <w:tcPr>
            <w:tcW w:w="1066" w:type="dxa"/>
            <w:shd w:val="clear" w:color="auto" w:fill="auto"/>
          </w:tcPr>
          <w:p w:rsidR="009A16DB" w:rsidRPr="00FD332D" w:rsidRDefault="009A16DB" w:rsidP="00BC01DC">
            <w:pPr>
              <w:spacing w:before="0"/>
              <w:jc w:val="center"/>
              <w:rPr>
                <w:rFonts w:cs="Arial"/>
                <w:b/>
                <w:bCs/>
                <w:iCs/>
                <w:sz w:val="18"/>
                <w:szCs w:val="18"/>
                <w:lang w:val="sr-Cyrl-CS"/>
              </w:rPr>
            </w:pPr>
            <w:r w:rsidRPr="00FD332D">
              <w:rPr>
                <w:rFonts w:cs="Arial"/>
                <w:b/>
                <w:bCs/>
                <w:iCs/>
                <w:sz w:val="18"/>
                <w:szCs w:val="18"/>
                <w:lang w:val="sr-Cyrl-CS"/>
              </w:rPr>
              <w:t>(4)</w:t>
            </w:r>
          </w:p>
        </w:tc>
        <w:tc>
          <w:tcPr>
            <w:tcW w:w="1800" w:type="dxa"/>
            <w:shd w:val="clear" w:color="auto" w:fill="auto"/>
          </w:tcPr>
          <w:p w:rsidR="009A16DB" w:rsidRPr="00FD332D" w:rsidRDefault="009A16DB" w:rsidP="00BC01DC">
            <w:pPr>
              <w:spacing w:before="0"/>
              <w:jc w:val="center"/>
              <w:rPr>
                <w:rFonts w:cs="Arial"/>
                <w:b/>
                <w:bCs/>
                <w:iCs/>
                <w:sz w:val="18"/>
                <w:szCs w:val="18"/>
                <w:lang w:val="sr-Cyrl-CS"/>
              </w:rPr>
            </w:pPr>
            <w:r w:rsidRPr="00FD332D">
              <w:rPr>
                <w:rFonts w:cs="Arial"/>
                <w:b/>
                <w:bCs/>
                <w:iCs/>
                <w:sz w:val="18"/>
                <w:szCs w:val="18"/>
                <w:lang w:val="sr-Cyrl-CS"/>
              </w:rPr>
              <w:t>(5)</w:t>
            </w:r>
          </w:p>
        </w:tc>
        <w:tc>
          <w:tcPr>
            <w:tcW w:w="1132" w:type="dxa"/>
            <w:shd w:val="clear" w:color="auto" w:fill="auto"/>
          </w:tcPr>
          <w:p w:rsidR="009A16DB" w:rsidRPr="00FD332D" w:rsidRDefault="009A16DB" w:rsidP="00BC01DC">
            <w:pPr>
              <w:spacing w:before="0"/>
              <w:jc w:val="center"/>
              <w:rPr>
                <w:rFonts w:cs="Arial"/>
                <w:b/>
                <w:bCs/>
                <w:iCs/>
                <w:sz w:val="18"/>
                <w:szCs w:val="18"/>
                <w:lang w:val="sr-Cyrl-CS"/>
              </w:rPr>
            </w:pPr>
            <w:r w:rsidRPr="00FD332D">
              <w:rPr>
                <w:rFonts w:cs="Arial"/>
                <w:b/>
                <w:bCs/>
                <w:iCs/>
                <w:sz w:val="18"/>
                <w:szCs w:val="18"/>
                <w:lang w:val="sr-Cyrl-CS"/>
              </w:rPr>
              <w:t>(6)</w:t>
            </w:r>
          </w:p>
        </w:tc>
        <w:tc>
          <w:tcPr>
            <w:tcW w:w="1081" w:type="dxa"/>
            <w:shd w:val="clear" w:color="auto" w:fill="auto"/>
          </w:tcPr>
          <w:p w:rsidR="009A16DB" w:rsidRPr="00FD332D" w:rsidRDefault="009A16DB" w:rsidP="00BC01DC">
            <w:pPr>
              <w:spacing w:before="0"/>
              <w:jc w:val="center"/>
              <w:rPr>
                <w:rFonts w:cs="Arial"/>
                <w:b/>
                <w:bCs/>
                <w:iCs/>
                <w:sz w:val="18"/>
                <w:szCs w:val="18"/>
                <w:lang w:val="sr-Cyrl-CS"/>
              </w:rPr>
            </w:pPr>
            <w:r w:rsidRPr="00FD332D">
              <w:rPr>
                <w:rFonts w:cs="Arial"/>
                <w:b/>
                <w:bCs/>
                <w:iCs/>
                <w:sz w:val="18"/>
                <w:szCs w:val="18"/>
                <w:lang w:val="sr-Cyrl-CS"/>
              </w:rPr>
              <w:t>(7)</w:t>
            </w:r>
          </w:p>
        </w:tc>
        <w:tc>
          <w:tcPr>
            <w:tcW w:w="1543" w:type="dxa"/>
            <w:shd w:val="clear" w:color="auto" w:fill="auto"/>
          </w:tcPr>
          <w:p w:rsidR="009A16DB" w:rsidRPr="00FD332D" w:rsidRDefault="009A16DB" w:rsidP="00BC01DC">
            <w:pPr>
              <w:spacing w:before="0"/>
              <w:jc w:val="center"/>
              <w:rPr>
                <w:rFonts w:cs="Arial"/>
                <w:b/>
                <w:bCs/>
                <w:iCs/>
                <w:sz w:val="18"/>
                <w:szCs w:val="18"/>
                <w:lang w:val="sr-Cyrl-CS"/>
              </w:rPr>
            </w:pPr>
            <w:r w:rsidRPr="00FD332D">
              <w:rPr>
                <w:rFonts w:cs="Arial"/>
                <w:b/>
                <w:bCs/>
                <w:iCs/>
                <w:sz w:val="18"/>
                <w:szCs w:val="18"/>
                <w:lang w:val="sr-Cyrl-CS"/>
              </w:rPr>
              <w:t>(8)</w:t>
            </w:r>
          </w:p>
        </w:tc>
      </w:tr>
      <w:tr w:rsidR="009A16DB" w:rsidRPr="00FD332D" w:rsidTr="00322136">
        <w:tc>
          <w:tcPr>
            <w:tcW w:w="540" w:type="dxa"/>
            <w:shd w:val="clear" w:color="auto" w:fill="auto"/>
            <w:vAlign w:val="center"/>
          </w:tcPr>
          <w:p w:rsidR="009A16DB" w:rsidRPr="00FD332D" w:rsidRDefault="009A16DB" w:rsidP="00BC01DC">
            <w:pPr>
              <w:spacing w:before="0"/>
              <w:jc w:val="center"/>
              <w:rPr>
                <w:rFonts w:cs="Arial"/>
                <w:b/>
                <w:bCs/>
                <w:iCs/>
                <w:sz w:val="18"/>
                <w:szCs w:val="18"/>
                <w:lang w:val="sr-Cyrl-CS"/>
              </w:rPr>
            </w:pPr>
          </w:p>
        </w:tc>
        <w:tc>
          <w:tcPr>
            <w:tcW w:w="9349" w:type="dxa"/>
            <w:gridSpan w:val="7"/>
            <w:shd w:val="clear" w:color="auto" w:fill="auto"/>
            <w:vAlign w:val="center"/>
          </w:tcPr>
          <w:p w:rsidR="009A16DB" w:rsidRPr="00FD332D" w:rsidRDefault="00B81EFF" w:rsidP="00BC01DC">
            <w:pPr>
              <w:spacing w:before="0"/>
              <w:jc w:val="center"/>
              <w:rPr>
                <w:rFonts w:cs="Arial"/>
                <w:b/>
                <w:bCs/>
                <w:iCs/>
                <w:sz w:val="18"/>
                <w:szCs w:val="18"/>
              </w:rPr>
            </w:pPr>
            <w:r>
              <w:rPr>
                <w:rFonts w:cs="Arial"/>
                <w:i/>
                <w:lang w:val="sr-Cyrl-RS"/>
              </w:rPr>
              <w:t xml:space="preserve">Изврити фабричку поправку и сервис хидрауличког алата </w:t>
            </w:r>
            <w:r>
              <w:rPr>
                <w:rFonts w:cs="Arial"/>
                <w:lang w:val="ru-RU"/>
              </w:rPr>
              <w:t xml:space="preserve"> за стезање завртњева</w:t>
            </w:r>
          </w:p>
        </w:tc>
      </w:tr>
      <w:tr w:rsidR="00B81EFF" w:rsidRPr="00FD332D" w:rsidTr="00B81EFF">
        <w:tc>
          <w:tcPr>
            <w:tcW w:w="540" w:type="dxa"/>
            <w:shd w:val="clear" w:color="auto" w:fill="auto"/>
            <w:vAlign w:val="center"/>
          </w:tcPr>
          <w:p w:rsidR="00B81EFF" w:rsidRPr="00FD332D" w:rsidRDefault="00B81EFF" w:rsidP="00BC01DC">
            <w:pPr>
              <w:spacing w:before="0"/>
              <w:jc w:val="center"/>
              <w:rPr>
                <w:rFonts w:cs="Arial"/>
                <w:b/>
                <w:bCs/>
                <w:iCs/>
                <w:sz w:val="18"/>
                <w:szCs w:val="18"/>
                <w:lang w:val="sr-Cyrl-CS"/>
              </w:rPr>
            </w:pPr>
            <w:r>
              <w:rPr>
                <w:rFonts w:cs="Arial"/>
                <w:b/>
                <w:bCs/>
                <w:iCs/>
                <w:sz w:val="18"/>
                <w:szCs w:val="18"/>
                <w:lang w:val="sr-Cyrl-CS"/>
              </w:rPr>
              <w:t>1</w:t>
            </w:r>
          </w:p>
        </w:tc>
        <w:tc>
          <w:tcPr>
            <w:tcW w:w="1808" w:type="dxa"/>
            <w:shd w:val="clear" w:color="auto" w:fill="auto"/>
            <w:vAlign w:val="center"/>
          </w:tcPr>
          <w:p w:rsidR="00B81EFF" w:rsidRPr="00B74CF9" w:rsidRDefault="00B81EFF" w:rsidP="00E53B35">
            <w:pPr>
              <w:spacing w:before="0"/>
              <w:jc w:val="left"/>
              <w:rPr>
                <w:rFonts w:cs="Arial"/>
                <w:i/>
                <w:lang w:val="sr-Latn-RS"/>
              </w:rPr>
            </w:pPr>
            <w:r>
              <w:rPr>
                <w:rFonts w:cs="Arial"/>
                <w:i/>
                <w:lang w:val="sr-Cyrl-RS"/>
              </w:rPr>
              <w:t xml:space="preserve">Пумпа </w:t>
            </w:r>
            <w:r>
              <w:rPr>
                <w:rFonts w:cs="Arial"/>
                <w:i/>
                <w:lang w:val="sr-Latn-RS"/>
              </w:rPr>
              <w:t>HYTORC 230 S/N 514305</w:t>
            </w:r>
          </w:p>
          <w:p w:rsidR="00B81EFF" w:rsidRPr="00B669C1" w:rsidRDefault="00B81EFF" w:rsidP="00E53B35">
            <w:pPr>
              <w:spacing w:before="0"/>
              <w:jc w:val="left"/>
              <w:rPr>
                <w:rFonts w:cs="Arial"/>
                <w:i/>
                <w:lang w:val="sr-Cyrl-RS"/>
              </w:rPr>
            </w:pPr>
          </w:p>
        </w:tc>
        <w:tc>
          <w:tcPr>
            <w:tcW w:w="919" w:type="dxa"/>
            <w:shd w:val="clear" w:color="auto" w:fill="auto"/>
            <w:vAlign w:val="center"/>
          </w:tcPr>
          <w:p w:rsidR="00B81EFF" w:rsidRPr="00013E30" w:rsidRDefault="00B81EFF" w:rsidP="00322136">
            <w:pPr>
              <w:spacing w:before="0"/>
              <w:jc w:val="center"/>
              <w:rPr>
                <w:rFonts w:cs="Arial"/>
                <w:sz w:val="18"/>
                <w:szCs w:val="18"/>
                <w:lang w:val="sr-Cyrl-CS" w:eastAsia="hr-HR"/>
              </w:rPr>
            </w:pPr>
            <w:r w:rsidRPr="00013E30">
              <w:rPr>
                <w:rFonts w:eastAsia="Calibri" w:cs="Arial"/>
                <w:sz w:val="18"/>
                <w:szCs w:val="18"/>
                <w:lang w:val="sr-Cyrl-RS"/>
              </w:rPr>
              <w:t>ком</w:t>
            </w:r>
            <w:r w:rsidRPr="00013E30">
              <w:rPr>
                <w:rFonts w:eastAsia="Calibri" w:cs="Arial"/>
                <w:sz w:val="18"/>
                <w:szCs w:val="18"/>
              </w:rPr>
              <w:t>.</w:t>
            </w:r>
          </w:p>
        </w:tc>
        <w:tc>
          <w:tcPr>
            <w:tcW w:w="1066" w:type="dxa"/>
            <w:shd w:val="clear" w:color="auto" w:fill="auto"/>
          </w:tcPr>
          <w:p w:rsidR="00B81EFF" w:rsidRPr="00D001C0" w:rsidRDefault="00B81EFF" w:rsidP="00322136">
            <w:pPr>
              <w:spacing w:before="0"/>
              <w:jc w:val="center"/>
              <w:rPr>
                <w:rFonts w:cs="Arial"/>
                <w:sz w:val="18"/>
                <w:szCs w:val="18"/>
                <w:lang w:val="sr-Latn-RS" w:eastAsia="hr-HR"/>
              </w:rPr>
            </w:pPr>
            <w:r>
              <w:rPr>
                <w:rFonts w:cs="Arial"/>
                <w:sz w:val="18"/>
                <w:szCs w:val="18"/>
                <w:lang w:val="sr-Latn-RS" w:eastAsia="hr-HR"/>
              </w:rPr>
              <w:t>1</w:t>
            </w:r>
          </w:p>
        </w:tc>
        <w:tc>
          <w:tcPr>
            <w:tcW w:w="1800" w:type="dxa"/>
            <w:shd w:val="clear" w:color="auto" w:fill="auto"/>
            <w:vAlign w:val="center"/>
          </w:tcPr>
          <w:p w:rsidR="00B81EFF" w:rsidRPr="00FD332D" w:rsidRDefault="00B81EFF" w:rsidP="00BC01DC">
            <w:pPr>
              <w:spacing w:before="0"/>
              <w:jc w:val="center"/>
              <w:rPr>
                <w:rFonts w:cs="Arial"/>
                <w:b/>
                <w:bCs/>
                <w:iCs/>
                <w:sz w:val="18"/>
                <w:szCs w:val="18"/>
              </w:rPr>
            </w:pPr>
          </w:p>
        </w:tc>
        <w:tc>
          <w:tcPr>
            <w:tcW w:w="1132" w:type="dxa"/>
            <w:shd w:val="clear" w:color="auto" w:fill="auto"/>
            <w:vAlign w:val="center"/>
          </w:tcPr>
          <w:p w:rsidR="00B81EFF" w:rsidRPr="00FD332D" w:rsidRDefault="00B81EFF" w:rsidP="00BC01DC">
            <w:pPr>
              <w:spacing w:before="0"/>
              <w:jc w:val="center"/>
              <w:rPr>
                <w:rFonts w:cs="Arial"/>
                <w:b/>
                <w:bCs/>
                <w:iCs/>
                <w:sz w:val="18"/>
                <w:szCs w:val="18"/>
              </w:rPr>
            </w:pPr>
          </w:p>
        </w:tc>
        <w:tc>
          <w:tcPr>
            <w:tcW w:w="1081" w:type="dxa"/>
            <w:shd w:val="clear" w:color="auto" w:fill="auto"/>
            <w:vAlign w:val="center"/>
          </w:tcPr>
          <w:p w:rsidR="00B81EFF" w:rsidRPr="00FD332D" w:rsidRDefault="00B81EFF" w:rsidP="00BC01DC">
            <w:pPr>
              <w:spacing w:before="0"/>
              <w:jc w:val="center"/>
              <w:rPr>
                <w:rFonts w:cs="Arial"/>
                <w:b/>
                <w:bCs/>
                <w:iCs/>
                <w:sz w:val="18"/>
                <w:szCs w:val="18"/>
              </w:rPr>
            </w:pPr>
          </w:p>
        </w:tc>
        <w:tc>
          <w:tcPr>
            <w:tcW w:w="1543" w:type="dxa"/>
            <w:shd w:val="clear" w:color="auto" w:fill="auto"/>
            <w:vAlign w:val="center"/>
          </w:tcPr>
          <w:p w:rsidR="00B81EFF" w:rsidRPr="00FD332D" w:rsidRDefault="00B81EFF" w:rsidP="00BC01DC">
            <w:pPr>
              <w:spacing w:before="0"/>
              <w:jc w:val="center"/>
              <w:rPr>
                <w:rFonts w:cs="Arial"/>
                <w:b/>
                <w:bCs/>
                <w:iCs/>
                <w:sz w:val="18"/>
                <w:szCs w:val="18"/>
              </w:rPr>
            </w:pPr>
          </w:p>
        </w:tc>
      </w:tr>
      <w:tr w:rsidR="00B81EFF" w:rsidRPr="00FD332D" w:rsidTr="00B81EFF">
        <w:tc>
          <w:tcPr>
            <w:tcW w:w="540" w:type="dxa"/>
            <w:shd w:val="clear" w:color="auto" w:fill="auto"/>
            <w:vAlign w:val="center"/>
          </w:tcPr>
          <w:p w:rsidR="00B81EFF" w:rsidRPr="00FD332D" w:rsidRDefault="00B81EFF" w:rsidP="00BC01DC">
            <w:pPr>
              <w:spacing w:before="0"/>
              <w:jc w:val="center"/>
              <w:rPr>
                <w:rFonts w:cs="Arial"/>
                <w:b/>
                <w:bCs/>
                <w:iCs/>
                <w:sz w:val="18"/>
                <w:szCs w:val="18"/>
                <w:lang w:val="sr-Cyrl-CS"/>
              </w:rPr>
            </w:pPr>
            <w:r>
              <w:rPr>
                <w:rFonts w:cs="Arial"/>
                <w:b/>
                <w:bCs/>
                <w:iCs/>
                <w:sz w:val="18"/>
                <w:szCs w:val="18"/>
                <w:lang w:val="sr-Cyrl-CS"/>
              </w:rPr>
              <w:t>2</w:t>
            </w:r>
          </w:p>
        </w:tc>
        <w:tc>
          <w:tcPr>
            <w:tcW w:w="1808" w:type="dxa"/>
            <w:shd w:val="clear" w:color="auto" w:fill="auto"/>
            <w:vAlign w:val="center"/>
          </w:tcPr>
          <w:p w:rsidR="00B81EFF" w:rsidRPr="00B74CF9" w:rsidRDefault="00B81EFF" w:rsidP="00E53B35">
            <w:pPr>
              <w:spacing w:before="0"/>
              <w:jc w:val="left"/>
              <w:rPr>
                <w:rFonts w:cs="Arial"/>
                <w:i/>
                <w:lang w:val="sr-Latn-RS"/>
              </w:rPr>
            </w:pPr>
            <w:r>
              <w:rPr>
                <w:rFonts w:cs="Arial"/>
                <w:i/>
                <w:lang w:val="sr-Cyrl-RS"/>
              </w:rPr>
              <w:t xml:space="preserve">Момент кључ </w:t>
            </w:r>
            <w:r>
              <w:rPr>
                <w:rFonts w:cs="Arial"/>
                <w:i/>
                <w:lang w:val="sr-Latn-RS"/>
              </w:rPr>
              <w:t xml:space="preserve">HY 3 MXT S/N E10274 </w:t>
            </w:r>
          </w:p>
        </w:tc>
        <w:tc>
          <w:tcPr>
            <w:tcW w:w="919" w:type="dxa"/>
            <w:shd w:val="clear" w:color="auto" w:fill="auto"/>
            <w:vAlign w:val="center"/>
          </w:tcPr>
          <w:p w:rsidR="00B81EFF" w:rsidRPr="00013E30" w:rsidRDefault="00B81EFF" w:rsidP="00322136">
            <w:pPr>
              <w:spacing w:before="0"/>
              <w:jc w:val="center"/>
              <w:rPr>
                <w:rFonts w:cs="Arial"/>
                <w:sz w:val="18"/>
                <w:szCs w:val="18"/>
                <w:lang w:val="sr-Cyrl-CS" w:eastAsia="hr-HR"/>
              </w:rPr>
            </w:pPr>
            <w:r w:rsidRPr="00013E30">
              <w:rPr>
                <w:rFonts w:eastAsia="Calibri" w:cs="Arial"/>
                <w:sz w:val="18"/>
                <w:szCs w:val="18"/>
                <w:lang w:val="sr-Cyrl-RS"/>
              </w:rPr>
              <w:t>ком</w:t>
            </w:r>
            <w:r w:rsidRPr="00013E30">
              <w:rPr>
                <w:rFonts w:eastAsia="Calibri" w:cs="Arial"/>
                <w:sz w:val="18"/>
                <w:szCs w:val="18"/>
              </w:rPr>
              <w:t>.</w:t>
            </w:r>
          </w:p>
        </w:tc>
        <w:tc>
          <w:tcPr>
            <w:tcW w:w="1066" w:type="dxa"/>
            <w:shd w:val="clear" w:color="auto" w:fill="auto"/>
          </w:tcPr>
          <w:p w:rsidR="00B81EFF" w:rsidRPr="00D001C0" w:rsidRDefault="00B81EFF" w:rsidP="00322136">
            <w:pPr>
              <w:spacing w:before="0"/>
              <w:jc w:val="center"/>
              <w:rPr>
                <w:rFonts w:cs="Arial"/>
                <w:sz w:val="18"/>
                <w:szCs w:val="18"/>
                <w:lang w:val="sr-Latn-RS" w:eastAsia="hr-HR"/>
              </w:rPr>
            </w:pPr>
            <w:r>
              <w:rPr>
                <w:rFonts w:cs="Arial"/>
                <w:sz w:val="18"/>
                <w:szCs w:val="18"/>
                <w:lang w:val="sr-Latn-RS" w:eastAsia="hr-HR"/>
              </w:rPr>
              <w:t>1</w:t>
            </w:r>
          </w:p>
        </w:tc>
        <w:tc>
          <w:tcPr>
            <w:tcW w:w="1800" w:type="dxa"/>
            <w:shd w:val="clear" w:color="auto" w:fill="auto"/>
            <w:vAlign w:val="center"/>
          </w:tcPr>
          <w:p w:rsidR="00B81EFF" w:rsidRPr="00FD332D" w:rsidRDefault="00B81EFF" w:rsidP="00BC01DC">
            <w:pPr>
              <w:spacing w:before="0"/>
              <w:jc w:val="center"/>
              <w:rPr>
                <w:rFonts w:cs="Arial"/>
                <w:b/>
                <w:bCs/>
                <w:iCs/>
                <w:sz w:val="18"/>
                <w:szCs w:val="18"/>
              </w:rPr>
            </w:pPr>
          </w:p>
        </w:tc>
        <w:tc>
          <w:tcPr>
            <w:tcW w:w="1132" w:type="dxa"/>
            <w:shd w:val="clear" w:color="auto" w:fill="auto"/>
            <w:vAlign w:val="center"/>
          </w:tcPr>
          <w:p w:rsidR="00B81EFF" w:rsidRPr="00FD332D" w:rsidRDefault="00B81EFF" w:rsidP="00BC01DC">
            <w:pPr>
              <w:spacing w:before="0"/>
              <w:jc w:val="center"/>
              <w:rPr>
                <w:rFonts w:cs="Arial"/>
                <w:b/>
                <w:bCs/>
                <w:iCs/>
                <w:sz w:val="18"/>
                <w:szCs w:val="18"/>
              </w:rPr>
            </w:pPr>
          </w:p>
        </w:tc>
        <w:tc>
          <w:tcPr>
            <w:tcW w:w="1081" w:type="dxa"/>
            <w:shd w:val="clear" w:color="auto" w:fill="auto"/>
            <w:vAlign w:val="center"/>
          </w:tcPr>
          <w:p w:rsidR="00B81EFF" w:rsidRPr="00FD332D" w:rsidRDefault="00B81EFF" w:rsidP="00BC01DC">
            <w:pPr>
              <w:spacing w:before="0"/>
              <w:jc w:val="center"/>
              <w:rPr>
                <w:rFonts w:cs="Arial"/>
                <w:b/>
                <w:bCs/>
                <w:iCs/>
                <w:sz w:val="18"/>
                <w:szCs w:val="18"/>
              </w:rPr>
            </w:pPr>
          </w:p>
        </w:tc>
        <w:tc>
          <w:tcPr>
            <w:tcW w:w="1543" w:type="dxa"/>
            <w:shd w:val="clear" w:color="auto" w:fill="auto"/>
            <w:vAlign w:val="center"/>
          </w:tcPr>
          <w:p w:rsidR="00B81EFF" w:rsidRPr="00FD332D" w:rsidRDefault="00B81EFF" w:rsidP="00BC01DC">
            <w:pPr>
              <w:spacing w:before="0"/>
              <w:jc w:val="center"/>
              <w:rPr>
                <w:rFonts w:cs="Arial"/>
                <w:b/>
                <w:bCs/>
                <w:iCs/>
                <w:sz w:val="18"/>
                <w:szCs w:val="18"/>
              </w:rPr>
            </w:pPr>
          </w:p>
        </w:tc>
      </w:tr>
      <w:tr w:rsidR="00B81EFF" w:rsidRPr="00FD332D" w:rsidTr="00B81EFF">
        <w:tc>
          <w:tcPr>
            <w:tcW w:w="540" w:type="dxa"/>
            <w:shd w:val="clear" w:color="auto" w:fill="auto"/>
            <w:vAlign w:val="center"/>
          </w:tcPr>
          <w:p w:rsidR="00B81EFF" w:rsidRPr="00FD332D" w:rsidRDefault="00B81EFF" w:rsidP="00BC01DC">
            <w:pPr>
              <w:spacing w:before="0"/>
              <w:jc w:val="center"/>
              <w:rPr>
                <w:rFonts w:cs="Arial"/>
                <w:b/>
                <w:bCs/>
                <w:iCs/>
                <w:sz w:val="18"/>
                <w:szCs w:val="18"/>
                <w:lang w:val="sr-Cyrl-CS"/>
              </w:rPr>
            </w:pPr>
            <w:r>
              <w:rPr>
                <w:rFonts w:cs="Arial"/>
                <w:b/>
                <w:bCs/>
                <w:iCs/>
                <w:sz w:val="18"/>
                <w:szCs w:val="18"/>
                <w:lang w:val="sr-Cyrl-CS"/>
              </w:rPr>
              <w:t>3</w:t>
            </w:r>
          </w:p>
        </w:tc>
        <w:tc>
          <w:tcPr>
            <w:tcW w:w="1808" w:type="dxa"/>
            <w:shd w:val="clear" w:color="auto" w:fill="auto"/>
            <w:vAlign w:val="center"/>
          </w:tcPr>
          <w:p w:rsidR="00B81EFF" w:rsidRPr="00B74CF9" w:rsidRDefault="00B81EFF" w:rsidP="00E53B35">
            <w:pPr>
              <w:spacing w:before="0"/>
              <w:jc w:val="left"/>
              <w:rPr>
                <w:rFonts w:cs="Arial"/>
                <w:i/>
                <w:lang w:val="sr-Latn-RS"/>
              </w:rPr>
            </w:pPr>
            <w:r>
              <w:rPr>
                <w:rFonts w:cs="Arial"/>
                <w:i/>
                <w:lang w:val="sr-Cyrl-RS"/>
              </w:rPr>
              <w:t xml:space="preserve">Момент кључ </w:t>
            </w:r>
            <w:r>
              <w:rPr>
                <w:rFonts w:cs="Arial"/>
                <w:i/>
                <w:lang w:val="sr-Latn-RS"/>
              </w:rPr>
              <w:t xml:space="preserve">HY </w:t>
            </w:r>
            <w:r>
              <w:rPr>
                <w:rFonts w:cs="Arial"/>
                <w:i/>
                <w:lang w:val="sr-Cyrl-RS"/>
              </w:rPr>
              <w:t>10</w:t>
            </w:r>
            <w:r>
              <w:rPr>
                <w:rFonts w:cs="Arial"/>
                <w:i/>
                <w:lang w:val="sr-Latn-RS"/>
              </w:rPr>
              <w:t xml:space="preserve"> MXT S/N D3701</w:t>
            </w:r>
          </w:p>
        </w:tc>
        <w:tc>
          <w:tcPr>
            <w:tcW w:w="919" w:type="dxa"/>
            <w:shd w:val="clear" w:color="auto" w:fill="auto"/>
            <w:vAlign w:val="center"/>
          </w:tcPr>
          <w:p w:rsidR="00B81EFF" w:rsidRPr="00013E30" w:rsidRDefault="00B81EFF" w:rsidP="00322136">
            <w:pPr>
              <w:spacing w:before="0"/>
              <w:jc w:val="center"/>
              <w:rPr>
                <w:rFonts w:cs="Arial"/>
                <w:sz w:val="18"/>
                <w:szCs w:val="18"/>
                <w:lang w:val="sr-Cyrl-CS" w:eastAsia="hr-HR"/>
              </w:rPr>
            </w:pPr>
            <w:r w:rsidRPr="00013E30">
              <w:rPr>
                <w:rFonts w:eastAsia="Calibri" w:cs="Arial"/>
                <w:sz w:val="18"/>
                <w:szCs w:val="18"/>
                <w:lang w:val="sr-Cyrl-RS"/>
              </w:rPr>
              <w:t>ком</w:t>
            </w:r>
            <w:r w:rsidRPr="00013E30">
              <w:rPr>
                <w:rFonts w:eastAsia="Calibri" w:cs="Arial"/>
                <w:sz w:val="18"/>
                <w:szCs w:val="18"/>
              </w:rPr>
              <w:t>.</w:t>
            </w:r>
          </w:p>
        </w:tc>
        <w:tc>
          <w:tcPr>
            <w:tcW w:w="1066" w:type="dxa"/>
            <w:shd w:val="clear" w:color="auto" w:fill="auto"/>
          </w:tcPr>
          <w:p w:rsidR="00B81EFF" w:rsidRPr="00D001C0" w:rsidRDefault="00B81EFF" w:rsidP="00322136">
            <w:pPr>
              <w:spacing w:before="0"/>
              <w:jc w:val="center"/>
              <w:rPr>
                <w:rFonts w:cs="Arial"/>
                <w:sz w:val="18"/>
                <w:szCs w:val="18"/>
                <w:lang w:val="sr-Latn-RS" w:eastAsia="hr-HR"/>
              </w:rPr>
            </w:pPr>
            <w:r>
              <w:rPr>
                <w:rFonts w:cs="Arial"/>
                <w:sz w:val="18"/>
                <w:szCs w:val="18"/>
                <w:lang w:val="sr-Latn-RS" w:eastAsia="hr-HR"/>
              </w:rPr>
              <w:t>1</w:t>
            </w:r>
          </w:p>
        </w:tc>
        <w:tc>
          <w:tcPr>
            <w:tcW w:w="1800" w:type="dxa"/>
            <w:shd w:val="clear" w:color="auto" w:fill="auto"/>
            <w:vAlign w:val="center"/>
          </w:tcPr>
          <w:p w:rsidR="00B81EFF" w:rsidRPr="00FD332D" w:rsidRDefault="00B81EFF" w:rsidP="00BC01DC">
            <w:pPr>
              <w:spacing w:before="0"/>
              <w:jc w:val="center"/>
              <w:rPr>
                <w:rFonts w:cs="Arial"/>
                <w:b/>
                <w:bCs/>
                <w:iCs/>
                <w:sz w:val="18"/>
                <w:szCs w:val="18"/>
              </w:rPr>
            </w:pPr>
          </w:p>
        </w:tc>
        <w:tc>
          <w:tcPr>
            <w:tcW w:w="1132" w:type="dxa"/>
            <w:shd w:val="clear" w:color="auto" w:fill="auto"/>
            <w:vAlign w:val="center"/>
          </w:tcPr>
          <w:p w:rsidR="00B81EFF" w:rsidRPr="00FD332D" w:rsidRDefault="00B81EFF" w:rsidP="00BC01DC">
            <w:pPr>
              <w:spacing w:before="0"/>
              <w:jc w:val="center"/>
              <w:rPr>
                <w:rFonts w:cs="Arial"/>
                <w:b/>
                <w:bCs/>
                <w:iCs/>
                <w:sz w:val="18"/>
                <w:szCs w:val="18"/>
              </w:rPr>
            </w:pPr>
          </w:p>
        </w:tc>
        <w:tc>
          <w:tcPr>
            <w:tcW w:w="1081" w:type="dxa"/>
            <w:shd w:val="clear" w:color="auto" w:fill="auto"/>
            <w:vAlign w:val="center"/>
          </w:tcPr>
          <w:p w:rsidR="00B81EFF" w:rsidRPr="00FD332D" w:rsidRDefault="00B81EFF" w:rsidP="00BC01DC">
            <w:pPr>
              <w:spacing w:before="0"/>
              <w:jc w:val="center"/>
              <w:rPr>
                <w:rFonts w:cs="Arial"/>
                <w:b/>
                <w:bCs/>
                <w:iCs/>
                <w:sz w:val="18"/>
                <w:szCs w:val="18"/>
              </w:rPr>
            </w:pPr>
          </w:p>
        </w:tc>
        <w:tc>
          <w:tcPr>
            <w:tcW w:w="1543" w:type="dxa"/>
            <w:shd w:val="clear" w:color="auto" w:fill="auto"/>
            <w:vAlign w:val="center"/>
          </w:tcPr>
          <w:p w:rsidR="00B81EFF" w:rsidRPr="00FD332D" w:rsidRDefault="00B81EFF" w:rsidP="00BC01DC">
            <w:pPr>
              <w:spacing w:before="0"/>
              <w:jc w:val="center"/>
              <w:rPr>
                <w:rFonts w:cs="Arial"/>
                <w:b/>
                <w:bCs/>
                <w:iCs/>
                <w:sz w:val="18"/>
                <w:szCs w:val="18"/>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6740"/>
        <w:gridCol w:w="2610"/>
      </w:tblGrid>
      <w:tr w:rsidR="004D6801" w:rsidRPr="00F10346" w:rsidTr="00405547">
        <w:trPr>
          <w:trHeight w:val="418"/>
        </w:trPr>
        <w:tc>
          <w:tcPr>
            <w:tcW w:w="568" w:type="dxa"/>
            <w:vAlign w:val="center"/>
          </w:tcPr>
          <w:p w:rsidR="004D6801" w:rsidRPr="00E4254A" w:rsidRDefault="004D6801" w:rsidP="00405547">
            <w:pPr>
              <w:spacing w:before="0"/>
              <w:jc w:val="center"/>
              <w:rPr>
                <w:rFonts w:cs="Arial"/>
                <w:b/>
                <w:lang w:val="sr-Cyrl-RS"/>
              </w:rPr>
            </w:pPr>
            <w:r w:rsidRPr="00F10346">
              <w:rPr>
                <w:rFonts w:cs="Arial"/>
                <w:b/>
              </w:rPr>
              <w:t>I</w:t>
            </w:r>
          </w:p>
        </w:tc>
        <w:tc>
          <w:tcPr>
            <w:tcW w:w="6740" w:type="dxa"/>
          </w:tcPr>
          <w:p w:rsidR="004D6801" w:rsidRPr="009A16DB" w:rsidRDefault="004D6801" w:rsidP="00405547">
            <w:pPr>
              <w:spacing w:before="0"/>
              <w:jc w:val="center"/>
              <w:rPr>
                <w:rFonts w:cs="Arial"/>
                <w:b/>
                <w:lang w:val="sr-Cyrl-RS"/>
              </w:rPr>
            </w:pPr>
            <w:r w:rsidRPr="009A62AB">
              <w:rPr>
                <w:rFonts w:cs="Arial"/>
                <w:b/>
              </w:rPr>
              <w:t>УКУП</w:t>
            </w:r>
            <w:r>
              <w:rPr>
                <w:rFonts w:cs="Arial"/>
                <w:b/>
              </w:rPr>
              <w:t>НО ПОНУЂЕНА ЦЕНА  без ПДВ дин</w:t>
            </w:r>
            <w:r w:rsidR="009A16DB">
              <w:rPr>
                <w:rFonts w:cs="Arial"/>
                <w:b/>
                <w:lang w:val="sr-Cyrl-RS"/>
              </w:rPr>
              <w:t>./евро</w:t>
            </w:r>
          </w:p>
          <w:p w:rsidR="004D6801" w:rsidRPr="009A62AB" w:rsidRDefault="004D6801" w:rsidP="00405547">
            <w:pPr>
              <w:spacing w:before="0"/>
              <w:jc w:val="center"/>
              <w:rPr>
                <w:rFonts w:cs="Arial"/>
                <w:b/>
              </w:rPr>
            </w:pPr>
            <w:r w:rsidRPr="009A62AB">
              <w:rPr>
                <w:rFonts w:cs="Arial"/>
                <w:b/>
              </w:rPr>
              <w:t xml:space="preserve">(збир колоне бр. </w:t>
            </w:r>
            <w:r w:rsidRPr="009A62AB">
              <w:rPr>
                <w:rFonts w:cs="Arial"/>
                <w:b/>
                <w:lang w:val="sr-Cyrl-CS"/>
              </w:rPr>
              <w:t>7</w:t>
            </w:r>
            <w:r w:rsidRPr="009A62AB">
              <w:rPr>
                <w:rFonts w:cs="Arial"/>
                <w:b/>
              </w:rPr>
              <w:t>)</w:t>
            </w:r>
          </w:p>
        </w:tc>
        <w:tc>
          <w:tcPr>
            <w:tcW w:w="2610" w:type="dxa"/>
          </w:tcPr>
          <w:p w:rsidR="004D6801" w:rsidRPr="00F10346" w:rsidRDefault="004D6801" w:rsidP="00405547">
            <w:pPr>
              <w:spacing w:before="0"/>
              <w:rPr>
                <w:rFonts w:cs="Arial"/>
                <w:color w:val="FF0000"/>
              </w:rPr>
            </w:pPr>
          </w:p>
        </w:tc>
      </w:tr>
      <w:tr w:rsidR="004D6801" w:rsidRPr="00F10346" w:rsidTr="00405547">
        <w:trPr>
          <w:trHeight w:val="610"/>
        </w:trPr>
        <w:tc>
          <w:tcPr>
            <w:tcW w:w="568" w:type="dxa"/>
            <w:tcBorders>
              <w:bottom w:val="single" w:sz="4" w:space="0" w:color="auto"/>
            </w:tcBorders>
            <w:vAlign w:val="center"/>
          </w:tcPr>
          <w:p w:rsidR="004D6801" w:rsidRPr="00F10346" w:rsidRDefault="004D6801" w:rsidP="00405547">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4D6801" w:rsidRPr="009A16DB" w:rsidRDefault="004D6801" w:rsidP="00405547">
            <w:pPr>
              <w:spacing w:before="0"/>
              <w:jc w:val="center"/>
              <w:rPr>
                <w:rFonts w:cs="Arial"/>
                <w:b/>
                <w:lang w:val="sr-Cyrl-RS"/>
              </w:rPr>
            </w:pPr>
            <w:r w:rsidRPr="009A62AB">
              <w:rPr>
                <w:rFonts w:cs="Arial"/>
                <w:b/>
              </w:rPr>
              <w:t>УКУПАН ИЗНОС  ПДВ дин</w:t>
            </w:r>
            <w:r w:rsidR="009A16DB">
              <w:rPr>
                <w:rFonts w:cs="Arial"/>
                <w:b/>
                <w:lang w:val="sr-Cyrl-RS"/>
              </w:rPr>
              <w:t>./евро</w:t>
            </w:r>
          </w:p>
        </w:tc>
        <w:tc>
          <w:tcPr>
            <w:tcW w:w="2610" w:type="dxa"/>
            <w:tcBorders>
              <w:bottom w:val="single" w:sz="4" w:space="0" w:color="auto"/>
              <w:right w:val="single" w:sz="4" w:space="0" w:color="auto"/>
            </w:tcBorders>
          </w:tcPr>
          <w:p w:rsidR="004D6801" w:rsidRPr="00F10346" w:rsidRDefault="004D6801" w:rsidP="00405547">
            <w:pPr>
              <w:spacing w:before="0"/>
              <w:rPr>
                <w:rFonts w:cs="Arial"/>
                <w:color w:val="FF0000"/>
              </w:rPr>
            </w:pPr>
          </w:p>
        </w:tc>
      </w:tr>
      <w:tr w:rsidR="004D6801" w:rsidRPr="00F10346" w:rsidTr="00405547">
        <w:trPr>
          <w:trHeight w:val="562"/>
        </w:trPr>
        <w:tc>
          <w:tcPr>
            <w:tcW w:w="568" w:type="dxa"/>
            <w:tcBorders>
              <w:bottom w:val="single" w:sz="4" w:space="0" w:color="auto"/>
            </w:tcBorders>
            <w:vAlign w:val="center"/>
          </w:tcPr>
          <w:p w:rsidR="004D6801" w:rsidRPr="00F10346" w:rsidRDefault="004D6801" w:rsidP="00405547">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4D6801" w:rsidRPr="009A62AB" w:rsidRDefault="004D6801" w:rsidP="00405547">
            <w:pPr>
              <w:spacing w:before="0"/>
              <w:jc w:val="center"/>
              <w:rPr>
                <w:rFonts w:cs="Arial"/>
                <w:b/>
              </w:rPr>
            </w:pPr>
            <w:r w:rsidRPr="009A62AB">
              <w:rPr>
                <w:rFonts w:cs="Arial"/>
                <w:b/>
              </w:rPr>
              <w:t>УКУПНО ПОНУЂЕНА ЦЕНА  са ПДВ</w:t>
            </w:r>
          </w:p>
          <w:p w:rsidR="004D6801" w:rsidRPr="009A16DB" w:rsidRDefault="004D6801" w:rsidP="00405547">
            <w:pPr>
              <w:spacing w:before="0"/>
              <w:jc w:val="center"/>
              <w:rPr>
                <w:rFonts w:cs="Arial"/>
                <w:b/>
                <w:lang w:val="sr-Cyrl-RS"/>
              </w:rPr>
            </w:pPr>
            <w:r w:rsidRPr="009A62AB">
              <w:rPr>
                <w:rFonts w:cs="Arial"/>
                <w:b/>
              </w:rPr>
              <w:t>(ред. бр.</w:t>
            </w:r>
            <w:r w:rsidRPr="009A62AB">
              <w:rPr>
                <w:rFonts w:cs="Arial"/>
                <w:b/>
                <w:lang w:val="sr-Latn-CS"/>
              </w:rPr>
              <w:t>I</w:t>
            </w:r>
            <w:r w:rsidRPr="009A62AB">
              <w:rPr>
                <w:rFonts w:cs="Arial"/>
                <w:b/>
              </w:rPr>
              <w:t>+ред.бр.</w:t>
            </w:r>
            <w:r w:rsidRPr="009A62AB">
              <w:rPr>
                <w:rFonts w:cs="Arial"/>
                <w:b/>
                <w:lang w:val="sr-Latn-CS"/>
              </w:rPr>
              <w:t>II</w:t>
            </w:r>
            <w:r w:rsidRPr="009A62AB">
              <w:rPr>
                <w:rFonts w:cs="Arial"/>
                <w:b/>
              </w:rPr>
              <w:t>) дин</w:t>
            </w:r>
            <w:r w:rsidR="009A16DB">
              <w:rPr>
                <w:rFonts w:cs="Arial"/>
                <w:b/>
                <w:lang w:val="sr-Cyrl-RS"/>
              </w:rPr>
              <w:t>./евро</w:t>
            </w:r>
          </w:p>
        </w:tc>
        <w:tc>
          <w:tcPr>
            <w:tcW w:w="2610" w:type="dxa"/>
            <w:tcBorders>
              <w:bottom w:val="single" w:sz="4" w:space="0" w:color="auto"/>
              <w:right w:val="single" w:sz="4" w:space="0" w:color="auto"/>
            </w:tcBorders>
          </w:tcPr>
          <w:p w:rsidR="004D6801" w:rsidRPr="00F10346" w:rsidRDefault="004D6801" w:rsidP="00405547">
            <w:pPr>
              <w:spacing w:before="0"/>
              <w:rPr>
                <w:rFonts w:cs="Arial"/>
                <w:color w:val="FF0000"/>
              </w:rPr>
            </w:pPr>
          </w:p>
        </w:tc>
      </w:tr>
    </w:tbl>
    <w:p w:rsidR="004D6801" w:rsidRPr="004D6801" w:rsidRDefault="004D6801" w:rsidP="004D6801">
      <w:pPr>
        <w:tabs>
          <w:tab w:val="left" w:pos="922"/>
        </w:tabs>
        <w:rPr>
          <w:lang w:val="sr-Cyrl-RS"/>
        </w:rPr>
      </w:pPr>
    </w:p>
    <w:p w:rsidR="00794D1B" w:rsidRPr="004D6801" w:rsidRDefault="004D6801" w:rsidP="004D6801">
      <w:pPr>
        <w:rPr>
          <w:lang w:val="sr-Cyrl-RS"/>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794D1B" w:rsidRPr="00FF4532" w:rsidTr="006D529D">
        <w:trPr>
          <w:trHeight w:val="568"/>
        </w:trPr>
        <w:tc>
          <w:tcPr>
            <w:tcW w:w="3022" w:type="dxa"/>
            <w:vMerge w:val="restart"/>
            <w:shd w:val="clear" w:color="auto" w:fill="auto"/>
            <w:vAlign w:val="center"/>
          </w:tcPr>
          <w:p w:rsidR="00794D1B" w:rsidRPr="00FF4532" w:rsidRDefault="00794D1B" w:rsidP="006D529D">
            <w:pPr>
              <w:spacing w:before="0"/>
              <w:rPr>
                <w:rFonts w:cs="Arial"/>
              </w:rPr>
            </w:pPr>
            <w:r w:rsidRPr="00FF4532">
              <w:rPr>
                <w:rFonts w:cs="Arial"/>
              </w:rPr>
              <w:t>Посебно исказани трошкови у дин/ /процентима који су укључени у укупно понуђену цену без ПДВ-а</w:t>
            </w:r>
          </w:p>
          <w:p w:rsidR="00794D1B" w:rsidRPr="00FF4532" w:rsidRDefault="00794D1B" w:rsidP="006D529D">
            <w:pPr>
              <w:spacing w:before="0"/>
              <w:rPr>
                <w:rFonts w:cs="Arial"/>
                <w:lang w:val="sr-Latn-CS"/>
              </w:rPr>
            </w:pPr>
            <w:r w:rsidRPr="00FF4532">
              <w:rPr>
                <w:rFonts w:cs="Arial"/>
              </w:rPr>
              <w:t>(</w:t>
            </w:r>
            <w:proofErr w:type="gramStart"/>
            <w:r w:rsidRPr="00FF4532">
              <w:rPr>
                <w:rFonts w:cs="Arial"/>
              </w:rPr>
              <w:t>цена</w:t>
            </w:r>
            <w:proofErr w:type="gramEnd"/>
            <w:r w:rsidRPr="00FF4532">
              <w:rPr>
                <w:rFonts w:cs="Arial"/>
              </w:rPr>
              <w:t xml:space="preserve"> из реда бр. </w:t>
            </w:r>
            <w:r w:rsidRPr="00FF4532">
              <w:rPr>
                <w:rFonts w:cs="Arial"/>
                <w:lang w:val="sr-Latn-CS"/>
              </w:rPr>
              <w:t>I</w:t>
            </w:r>
            <w:r w:rsidRPr="00FF4532">
              <w:rPr>
                <w:rFonts w:cs="Arial"/>
              </w:rPr>
              <w:t>)уколико исти постоје као засебни трошкови</w:t>
            </w:r>
            <w:r w:rsidRPr="00FF4532">
              <w:rPr>
                <w:rFonts w:cs="Arial"/>
                <w:lang w:val="sr-Latn-CS"/>
              </w:rPr>
              <w:t>)</w:t>
            </w:r>
          </w:p>
        </w:tc>
        <w:tc>
          <w:tcPr>
            <w:tcW w:w="2970" w:type="dxa"/>
            <w:shd w:val="clear" w:color="auto" w:fill="auto"/>
            <w:vAlign w:val="center"/>
          </w:tcPr>
          <w:p w:rsidR="00794D1B" w:rsidRPr="00FF4532" w:rsidRDefault="00794D1B" w:rsidP="006D529D">
            <w:pPr>
              <w:spacing w:before="0"/>
              <w:jc w:val="left"/>
              <w:rPr>
                <w:rFonts w:cs="Arial"/>
              </w:rPr>
            </w:pPr>
            <w:r w:rsidRPr="00FF4532">
              <w:rPr>
                <w:rFonts w:cs="Arial"/>
              </w:rPr>
              <w:t>Трошкови царине</w:t>
            </w:r>
          </w:p>
        </w:tc>
        <w:tc>
          <w:tcPr>
            <w:tcW w:w="3960" w:type="dxa"/>
          </w:tcPr>
          <w:p w:rsidR="00794D1B" w:rsidRPr="00FF4532" w:rsidRDefault="00794D1B" w:rsidP="006D529D">
            <w:pPr>
              <w:spacing w:before="0"/>
              <w:jc w:val="center"/>
              <w:rPr>
                <w:rFonts w:cs="Arial"/>
              </w:rPr>
            </w:pPr>
            <w:r w:rsidRPr="00FF4532">
              <w:rPr>
                <w:rFonts w:cs="Arial"/>
              </w:rPr>
              <w:t>_____динара односно ____%</w:t>
            </w:r>
          </w:p>
        </w:tc>
      </w:tr>
      <w:tr w:rsidR="00794D1B" w:rsidRPr="00FF4532" w:rsidTr="006D529D">
        <w:trPr>
          <w:trHeight w:val="525"/>
        </w:trPr>
        <w:tc>
          <w:tcPr>
            <w:tcW w:w="3022" w:type="dxa"/>
            <w:vMerge/>
            <w:shd w:val="clear" w:color="auto" w:fill="auto"/>
          </w:tcPr>
          <w:p w:rsidR="00794D1B" w:rsidRPr="00FF4532" w:rsidRDefault="00794D1B" w:rsidP="006D529D">
            <w:pPr>
              <w:spacing w:before="0"/>
              <w:rPr>
                <w:rFonts w:cs="Arial"/>
              </w:rPr>
            </w:pPr>
          </w:p>
        </w:tc>
        <w:tc>
          <w:tcPr>
            <w:tcW w:w="2970" w:type="dxa"/>
            <w:shd w:val="clear" w:color="auto" w:fill="auto"/>
            <w:vAlign w:val="center"/>
          </w:tcPr>
          <w:p w:rsidR="00794D1B" w:rsidRPr="00FF4532" w:rsidRDefault="00794D1B" w:rsidP="006D529D">
            <w:pPr>
              <w:spacing w:before="0"/>
              <w:jc w:val="left"/>
              <w:rPr>
                <w:rFonts w:cs="Arial"/>
              </w:rPr>
            </w:pPr>
            <w:r w:rsidRPr="00FF4532">
              <w:rPr>
                <w:rFonts w:cs="Arial"/>
              </w:rPr>
              <w:t>Трошкови превоза</w:t>
            </w:r>
          </w:p>
        </w:tc>
        <w:tc>
          <w:tcPr>
            <w:tcW w:w="3960" w:type="dxa"/>
          </w:tcPr>
          <w:p w:rsidR="00794D1B" w:rsidRPr="00FF4532" w:rsidRDefault="00794D1B" w:rsidP="006D529D">
            <w:pPr>
              <w:spacing w:before="0"/>
              <w:jc w:val="center"/>
              <w:rPr>
                <w:rFonts w:cs="Arial"/>
              </w:rPr>
            </w:pPr>
            <w:r w:rsidRPr="00FF4532">
              <w:rPr>
                <w:rFonts w:cs="Arial"/>
              </w:rPr>
              <w:t>_____динара односно ____%</w:t>
            </w:r>
          </w:p>
        </w:tc>
      </w:tr>
      <w:tr w:rsidR="00794D1B" w:rsidRPr="00FF4532" w:rsidTr="006D529D">
        <w:trPr>
          <w:trHeight w:val="534"/>
        </w:trPr>
        <w:tc>
          <w:tcPr>
            <w:tcW w:w="3022" w:type="dxa"/>
            <w:vMerge/>
            <w:shd w:val="clear" w:color="auto" w:fill="auto"/>
          </w:tcPr>
          <w:p w:rsidR="00794D1B" w:rsidRPr="00FF4532" w:rsidRDefault="00794D1B" w:rsidP="006D529D">
            <w:pPr>
              <w:spacing w:before="0"/>
              <w:rPr>
                <w:rFonts w:cs="Arial"/>
              </w:rPr>
            </w:pPr>
          </w:p>
        </w:tc>
        <w:tc>
          <w:tcPr>
            <w:tcW w:w="2970" w:type="dxa"/>
            <w:shd w:val="clear" w:color="auto" w:fill="auto"/>
            <w:vAlign w:val="center"/>
          </w:tcPr>
          <w:p w:rsidR="00794D1B" w:rsidRPr="00FF4532" w:rsidRDefault="00794D1B" w:rsidP="006D529D">
            <w:pPr>
              <w:spacing w:before="0"/>
              <w:jc w:val="left"/>
              <w:rPr>
                <w:rFonts w:cs="Arial"/>
                <w:lang w:val="sr-Cyrl-CS"/>
              </w:rPr>
            </w:pPr>
            <w:r w:rsidRPr="00FF4532">
              <w:rPr>
                <w:rFonts w:cs="Arial"/>
              </w:rPr>
              <w:t>Остали трошкови</w:t>
            </w:r>
            <w:r w:rsidRPr="00FF4532">
              <w:rPr>
                <w:rFonts w:cs="Arial"/>
                <w:lang w:val="sr-Cyrl-CS"/>
              </w:rPr>
              <w:t xml:space="preserve"> (навести)</w:t>
            </w:r>
          </w:p>
        </w:tc>
        <w:tc>
          <w:tcPr>
            <w:tcW w:w="3960" w:type="dxa"/>
          </w:tcPr>
          <w:p w:rsidR="00794D1B" w:rsidRPr="00FF4532" w:rsidRDefault="00794D1B" w:rsidP="006D529D">
            <w:pPr>
              <w:spacing w:before="0"/>
              <w:jc w:val="center"/>
              <w:rPr>
                <w:rFonts w:cs="Arial"/>
              </w:rPr>
            </w:pPr>
            <w:r w:rsidRPr="00FF4532">
              <w:rPr>
                <w:rFonts w:cs="Arial"/>
              </w:rPr>
              <w:t>_____динара односно ____%</w:t>
            </w:r>
          </w:p>
        </w:tc>
      </w:tr>
    </w:tbl>
    <w:p w:rsidR="00FF4532" w:rsidRDefault="00FF4532" w:rsidP="00794D1B">
      <w:pPr>
        <w:rPr>
          <w:lang w:val="sr-Cyrl-RS"/>
        </w:rPr>
      </w:pPr>
    </w:p>
    <w:tbl>
      <w:tblPr>
        <w:tblW w:w="10031" w:type="dxa"/>
        <w:jc w:val="center"/>
        <w:tblLayout w:type="fixed"/>
        <w:tblLook w:val="0000" w:firstRow="0" w:lastRow="0" w:firstColumn="0" w:lastColumn="0" w:noHBand="0" w:noVBand="0"/>
      </w:tblPr>
      <w:tblGrid>
        <w:gridCol w:w="3882"/>
        <w:gridCol w:w="2127"/>
        <w:gridCol w:w="4022"/>
      </w:tblGrid>
      <w:tr w:rsidR="00FF4532" w:rsidRPr="00F10346" w:rsidTr="00A30D39">
        <w:trPr>
          <w:jc w:val="center"/>
        </w:trPr>
        <w:tc>
          <w:tcPr>
            <w:tcW w:w="3882" w:type="dxa"/>
          </w:tcPr>
          <w:p w:rsidR="00FF4532" w:rsidRPr="00F10346" w:rsidRDefault="00FF4532" w:rsidP="00A30D39">
            <w:pPr>
              <w:spacing w:before="0"/>
              <w:jc w:val="center"/>
              <w:rPr>
                <w:rFonts w:cs="Arial"/>
              </w:rPr>
            </w:pPr>
            <w:r w:rsidRPr="00F10346">
              <w:rPr>
                <w:rFonts w:cs="Arial"/>
              </w:rPr>
              <w:t>Датум:</w:t>
            </w:r>
          </w:p>
        </w:tc>
        <w:tc>
          <w:tcPr>
            <w:tcW w:w="2127" w:type="dxa"/>
          </w:tcPr>
          <w:p w:rsidR="00FF4532" w:rsidRPr="00F10346" w:rsidRDefault="00FF4532" w:rsidP="00A30D39">
            <w:pPr>
              <w:spacing w:before="0"/>
              <w:jc w:val="center"/>
              <w:rPr>
                <w:rFonts w:cs="Arial"/>
                <w:lang w:val="ru-RU"/>
              </w:rPr>
            </w:pPr>
          </w:p>
        </w:tc>
        <w:tc>
          <w:tcPr>
            <w:tcW w:w="4022" w:type="dxa"/>
          </w:tcPr>
          <w:p w:rsidR="00FF4532" w:rsidRPr="00F10346" w:rsidRDefault="00FF4532" w:rsidP="00A30D39">
            <w:pPr>
              <w:spacing w:before="0"/>
              <w:jc w:val="center"/>
              <w:rPr>
                <w:rFonts w:cs="Arial"/>
                <w:lang w:val="sr-Cyrl-CS"/>
              </w:rPr>
            </w:pPr>
            <w:r w:rsidRPr="00F10346">
              <w:rPr>
                <w:rFonts w:cs="Arial"/>
                <w:lang w:val="sr-Cyrl-CS"/>
              </w:rPr>
              <w:t>П</w:t>
            </w:r>
            <w:r w:rsidRPr="00F10346">
              <w:rPr>
                <w:rFonts w:cs="Arial"/>
              </w:rPr>
              <w:t>онуђач</w:t>
            </w:r>
          </w:p>
        </w:tc>
      </w:tr>
      <w:tr w:rsidR="00FF4532" w:rsidRPr="00F10346" w:rsidTr="00A30D39">
        <w:trPr>
          <w:jc w:val="center"/>
        </w:trPr>
        <w:tc>
          <w:tcPr>
            <w:tcW w:w="3882" w:type="dxa"/>
          </w:tcPr>
          <w:p w:rsidR="00FF4532" w:rsidRPr="00F10346" w:rsidRDefault="00FF4532" w:rsidP="00A30D39">
            <w:pPr>
              <w:spacing w:before="0"/>
              <w:jc w:val="center"/>
              <w:rPr>
                <w:rFonts w:cs="Arial"/>
              </w:rPr>
            </w:pPr>
          </w:p>
        </w:tc>
        <w:tc>
          <w:tcPr>
            <w:tcW w:w="2127" w:type="dxa"/>
          </w:tcPr>
          <w:p w:rsidR="00FF4532" w:rsidRPr="00F10346" w:rsidRDefault="00FF4532" w:rsidP="00A30D39">
            <w:pPr>
              <w:spacing w:before="0"/>
              <w:jc w:val="center"/>
              <w:rPr>
                <w:rFonts w:cs="Arial"/>
              </w:rPr>
            </w:pPr>
            <w:r w:rsidRPr="00F10346">
              <w:rPr>
                <w:rFonts w:cs="Arial"/>
              </w:rPr>
              <w:t>М.П.</w:t>
            </w:r>
          </w:p>
        </w:tc>
        <w:tc>
          <w:tcPr>
            <w:tcW w:w="4022" w:type="dxa"/>
          </w:tcPr>
          <w:p w:rsidR="00FF4532" w:rsidRPr="00F10346" w:rsidRDefault="00FF4532" w:rsidP="00A30D39">
            <w:pPr>
              <w:spacing w:before="0"/>
              <w:jc w:val="center"/>
              <w:rPr>
                <w:rFonts w:cs="Arial"/>
                <w:lang w:val="ru-RU"/>
              </w:rPr>
            </w:pPr>
          </w:p>
        </w:tc>
      </w:tr>
      <w:tr w:rsidR="00FF4532" w:rsidRPr="00F10346" w:rsidTr="00A30D39">
        <w:trPr>
          <w:jc w:val="center"/>
        </w:trPr>
        <w:tc>
          <w:tcPr>
            <w:tcW w:w="3882" w:type="dxa"/>
            <w:tcBorders>
              <w:bottom w:val="single" w:sz="4" w:space="0" w:color="auto"/>
            </w:tcBorders>
          </w:tcPr>
          <w:p w:rsidR="00FF4532" w:rsidRPr="00F10346" w:rsidRDefault="00FF4532" w:rsidP="00A30D39">
            <w:pPr>
              <w:spacing w:before="0"/>
              <w:jc w:val="center"/>
              <w:rPr>
                <w:rFonts w:cs="Arial"/>
              </w:rPr>
            </w:pPr>
          </w:p>
        </w:tc>
        <w:tc>
          <w:tcPr>
            <w:tcW w:w="2127" w:type="dxa"/>
          </w:tcPr>
          <w:p w:rsidR="00FF4532" w:rsidRPr="00F10346" w:rsidRDefault="00FF4532" w:rsidP="00A30D39">
            <w:pPr>
              <w:spacing w:before="0"/>
              <w:jc w:val="center"/>
              <w:rPr>
                <w:rFonts w:cs="Arial"/>
                <w:lang w:val="ru-RU"/>
              </w:rPr>
            </w:pPr>
          </w:p>
        </w:tc>
        <w:tc>
          <w:tcPr>
            <w:tcW w:w="4022" w:type="dxa"/>
            <w:tcBorders>
              <w:bottom w:val="single" w:sz="4" w:space="0" w:color="auto"/>
            </w:tcBorders>
          </w:tcPr>
          <w:p w:rsidR="00FF4532" w:rsidRPr="00F10346" w:rsidRDefault="00FF4532" w:rsidP="00A30D39">
            <w:pPr>
              <w:spacing w:before="0"/>
              <w:jc w:val="center"/>
              <w:rPr>
                <w:rFonts w:cs="Arial"/>
                <w:lang w:val="ru-RU"/>
              </w:rPr>
            </w:pPr>
          </w:p>
        </w:tc>
      </w:tr>
      <w:tr w:rsidR="00FF4532" w:rsidRPr="00F10346" w:rsidTr="00A30D39">
        <w:trPr>
          <w:trHeight w:val="389"/>
          <w:jc w:val="center"/>
        </w:trPr>
        <w:tc>
          <w:tcPr>
            <w:tcW w:w="3882" w:type="dxa"/>
            <w:tcBorders>
              <w:top w:val="single" w:sz="4" w:space="0" w:color="auto"/>
            </w:tcBorders>
          </w:tcPr>
          <w:p w:rsidR="00FF4532" w:rsidRDefault="00FF4532" w:rsidP="00A30D39">
            <w:pPr>
              <w:spacing w:before="0"/>
              <w:jc w:val="center"/>
              <w:rPr>
                <w:rFonts w:cs="Arial"/>
              </w:rPr>
            </w:pPr>
          </w:p>
          <w:p w:rsidR="00B81EFF" w:rsidRDefault="00B81EFF" w:rsidP="00A30D39">
            <w:pPr>
              <w:spacing w:before="0"/>
              <w:jc w:val="center"/>
              <w:rPr>
                <w:rFonts w:cs="Arial"/>
              </w:rPr>
            </w:pPr>
          </w:p>
          <w:p w:rsidR="00B81EFF" w:rsidRDefault="00B81EFF" w:rsidP="00A30D39">
            <w:pPr>
              <w:spacing w:before="0"/>
              <w:jc w:val="center"/>
              <w:rPr>
                <w:rFonts w:cs="Arial"/>
              </w:rPr>
            </w:pPr>
          </w:p>
          <w:p w:rsidR="00B81EFF" w:rsidRDefault="00B81EFF" w:rsidP="00A30D39">
            <w:pPr>
              <w:spacing w:before="0"/>
              <w:jc w:val="center"/>
              <w:rPr>
                <w:rFonts w:cs="Arial"/>
              </w:rPr>
            </w:pPr>
          </w:p>
          <w:p w:rsidR="00B81EFF" w:rsidRPr="00B81EFF" w:rsidRDefault="00B81EFF" w:rsidP="00A30D39">
            <w:pPr>
              <w:spacing w:before="0"/>
              <w:jc w:val="center"/>
              <w:rPr>
                <w:rFonts w:cs="Arial"/>
                <w:lang w:val="sr-Cyrl-RS"/>
              </w:rPr>
            </w:pPr>
          </w:p>
        </w:tc>
        <w:tc>
          <w:tcPr>
            <w:tcW w:w="2127" w:type="dxa"/>
          </w:tcPr>
          <w:p w:rsidR="00FF4532" w:rsidRPr="00F10346" w:rsidRDefault="00FF4532" w:rsidP="00A30D39">
            <w:pPr>
              <w:spacing w:before="0"/>
              <w:jc w:val="center"/>
              <w:rPr>
                <w:rFonts w:cs="Arial"/>
                <w:lang w:val="ru-RU"/>
              </w:rPr>
            </w:pPr>
          </w:p>
        </w:tc>
        <w:tc>
          <w:tcPr>
            <w:tcW w:w="4022" w:type="dxa"/>
            <w:tcBorders>
              <w:top w:val="single" w:sz="4" w:space="0" w:color="auto"/>
            </w:tcBorders>
          </w:tcPr>
          <w:p w:rsidR="00FF4532" w:rsidRPr="00F10346" w:rsidRDefault="00FF4532" w:rsidP="00A30D39">
            <w:pPr>
              <w:spacing w:before="0"/>
              <w:jc w:val="center"/>
              <w:rPr>
                <w:rFonts w:cs="Arial"/>
                <w:lang w:val="ru-RU"/>
              </w:rPr>
            </w:pPr>
          </w:p>
        </w:tc>
      </w:tr>
    </w:tbl>
    <w:p w:rsidR="00343A18" w:rsidRPr="00F10346" w:rsidRDefault="00343A18" w:rsidP="00343A18">
      <w:pPr>
        <w:spacing w:before="0"/>
        <w:rPr>
          <w:rFonts w:cs="Arial"/>
          <w:b/>
          <w:lang w:val="sr-Cyrl-CS"/>
        </w:rPr>
      </w:pPr>
      <w:r w:rsidRPr="00F10346">
        <w:rPr>
          <w:rFonts w:cs="Arial"/>
          <w:b/>
          <w:lang w:val="sr-Cyrl-CS"/>
        </w:rPr>
        <w:lastRenderedPageBreak/>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86BBA" w:rsidRDefault="00086BBA" w:rsidP="00343A18">
      <w:pPr>
        <w:spacing w:before="0"/>
        <w:rPr>
          <w:rFonts w:cs="Arial"/>
          <w:lang w:val="sr-Cyrl-RS"/>
        </w:rPr>
      </w:pPr>
    </w:p>
    <w:p w:rsidR="00343A18" w:rsidRPr="00F10346" w:rsidRDefault="00343A18" w:rsidP="00343A18">
      <w:pPr>
        <w:spacing w:before="0"/>
        <w:rPr>
          <w:rFonts w:cs="Arial"/>
          <w:b/>
          <w:lang w:val="ru-RU"/>
        </w:rPr>
      </w:pPr>
      <w:r w:rsidRPr="00F10346">
        <w:rPr>
          <w:rFonts w:cs="Arial"/>
          <w:b/>
          <w:lang w:val="sr-Latn-CS"/>
        </w:rPr>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343A18" w:rsidRPr="00F10346" w:rsidRDefault="00343A18" w:rsidP="00343A18">
      <w:pPr>
        <w:pStyle w:val="ListParagraph"/>
        <w:tabs>
          <w:tab w:val="left" w:pos="90"/>
        </w:tabs>
        <w:spacing w:before="0" w:after="0" w:line="240" w:lineRule="auto"/>
        <w:ind w:left="0"/>
        <w:rPr>
          <w:rFonts w:ascii="Arial" w:hAnsi="Arial" w:cs="Arial"/>
          <w:bCs/>
          <w:iCs/>
        </w:rPr>
      </w:pPr>
      <w:proofErr w:type="gramStart"/>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w:t>
      </w:r>
      <w:proofErr w:type="gramEnd"/>
      <w:r w:rsidRPr="00F10346">
        <w:rPr>
          <w:rFonts w:ascii="Arial" w:hAnsi="Arial" w:cs="Arial"/>
          <w:bCs/>
          <w:iCs/>
          <w:lang w:val="sr-Cyrl-CS"/>
        </w:rPr>
        <w:t xml:space="preserve"> на следећи начин</w:t>
      </w:r>
      <w:r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6D3F3C" w:rsidRDefault="001639AB" w:rsidP="006D3F3C">
      <w:pPr>
        <w:pStyle w:val="ListParagraph"/>
        <w:tabs>
          <w:tab w:val="left" w:pos="90"/>
        </w:tabs>
        <w:suppressAutoHyphens/>
        <w:spacing w:before="0" w:after="0" w:line="240" w:lineRule="auto"/>
        <w:ind w:left="0"/>
        <w:contextualSpacing w:val="0"/>
        <w:rPr>
          <w:rFonts w:ascii="Arial" w:hAnsi="Arial" w:cs="Arial"/>
          <w:bCs/>
          <w:iCs/>
          <w:lang w:val="sr-Cyrl-R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w:t>
      </w: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у ред бр.</w:t>
      </w:r>
      <w:proofErr w:type="gramEnd"/>
      <w:r w:rsidR="00343A18" w:rsidRPr="00EB75D2">
        <w:rPr>
          <w:rFonts w:cs="Arial"/>
        </w:rPr>
        <w:t xml:space="preserve"> I – уписује се укупно понуђена цена за све </w:t>
      </w:r>
      <w:proofErr w:type="gramStart"/>
      <w:r w:rsidR="00343A18" w:rsidRPr="00EB75D2">
        <w:rPr>
          <w:rFonts w:cs="Arial"/>
        </w:rPr>
        <w:t>позиције  без</w:t>
      </w:r>
      <w:proofErr w:type="gramEnd"/>
      <w:r w:rsidR="00343A18" w:rsidRPr="00EB75D2">
        <w:rPr>
          <w:rFonts w:cs="Arial"/>
        </w:rPr>
        <w:t xml:space="preserve"> ПДВ (збир</w:t>
      </w:r>
      <w:r w:rsidRPr="00EB75D2">
        <w:rPr>
          <w:rFonts w:cs="Arial"/>
        </w:rPr>
        <w:t xml:space="preserve"> </w:t>
      </w:r>
      <w:r w:rsidR="006D3F3C">
        <w:rPr>
          <w:rFonts w:cs="Arial"/>
        </w:rPr>
        <w:t xml:space="preserve">колоне бр. </w:t>
      </w:r>
      <w:r w:rsidR="006D3F3C">
        <w:rPr>
          <w:rFonts w:cs="Arial"/>
          <w:lang w:val="sr-Cyrl-RS"/>
        </w:rPr>
        <w:t>7</w:t>
      </w:r>
      <w:r w:rsidR="00343A18" w:rsidRPr="00EB75D2">
        <w:rPr>
          <w:rFonts w:cs="Arial"/>
        </w:rPr>
        <w:t>)</w:t>
      </w: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у ред бр.</w:t>
      </w:r>
      <w:proofErr w:type="gramEnd"/>
      <w:r w:rsidR="00343A18" w:rsidRPr="00EB75D2">
        <w:rPr>
          <w:rFonts w:cs="Arial"/>
        </w:rPr>
        <w:t xml:space="preserve"> II – уписује се укупан износ ПДВ </w:t>
      </w: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у ред бр.</w:t>
      </w:r>
      <w:proofErr w:type="gramEnd"/>
      <w:r w:rsidR="00343A18" w:rsidRPr="00EB75D2">
        <w:rPr>
          <w:rFonts w:cs="Arial"/>
        </w:rPr>
        <w:t xml:space="preserve"> </w:t>
      </w:r>
      <w:proofErr w:type="gramStart"/>
      <w:r w:rsidR="00343A18" w:rsidRPr="00EB75D2">
        <w:rPr>
          <w:rFonts w:cs="Arial"/>
        </w:rPr>
        <w:t>III – уписује се укупно понуђена цена са ПДВ (ред бр.</w:t>
      </w:r>
      <w:proofErr w:type="gramEnd"/>
      <w:r w:rsidR="00343A18" w:rsidRPr="00EB75D2">
        <w:rPr>
          <w:rFonts w:cs="Arial"/>
        </w:rPr>
        <w:t xml:space="preserve"> </w:t>
      </w:r>
      <w:proofErr w:type="gramStart"/>
      <w:r w:rsidR="00343A18" w:rsidRPr="00EB75D2">
        <w:rPr>
          <w:rFonts w:cs="Arial"/>
        </w:rPr>
        <w:t>I + ред.бр.</w:t>
      </w:r>
      <w:proofErr w:type="gramEnd"/>
      <w:r w:rsidR="00343A18" w:rsidRPr="00EB75D2">
        <w:rPr>
          <w:rFonts w:cs="Arial"/>
        </w:rPr>
        <w:t xml:space="preserve"> II)</w:t>
      </w:r>
    </w:p>
    <w:p w:rsidR="001639AB" w:rsidRPr="009D13A4" w:rsidRDefault="001639AB" w:rsidP="001639AB">
      <w:pPr>
        <w:tabs>
          <w:tab w:val="left" w:pos="992"/>
        </w:tabs>
        <w:spacing w:before="0"/>
        <w:ind w:left="720"/>
        <w:rPr>
          <w:rFonts w:cs="Arial"/>
        </w:rPr>
      </w:pPr>
    </w:p>
    <w:p w:rsidR="001639AB" w:rsidRPr="009D13A4" w:rsidRDefault="001639AB" w:rsidP="001639AB">
      <w:pPr>
        <w:tabs>
          <w:tab w:val="left" w:pos="992"/>
        </w:tabs>
        <w:spacing w:before="0"/>
        <w:rPr>
          <w:rFonts w:cs="Arial"/>
        </w:rPr>
      </w:pPr>
      <w:r w:rsidRPr="009D13A4">
        <w:rPr>
          <w:rFonts w:cs="Arial"/>
        </w:rPr>
        <w:t xml:space="preserve">- </w:t>
      </w:r>
      <w:proofErr w:type="gramStart"/>
      <w:r w:rsidRPr="009D13A4">
        <w:rPr>
          <w:rFonts w:cs="Arial"/>
        </w:rPr>
        <w:t>у</w:t>
      </w:r>
      <w:proofErr w:type="gramEnd"/>
      <w:r w:rsidRPr="009D13A4">
        <w:rPr>
          <w:rFonts w:cs="Arial"/>
        </w:rPr>
        <w:t xml:space="preserve"> Табелу 2. </w:t>
      </w:r>
      <w:proofErr w:type="gramStart"/>
      <w:r w:rsidRPr="009D13A4">
        <w:rPr>
          <w:rFonts w:cs="Arial"/>
        </w:rPr>
        <w:t>уписују</w:t>
      </w:r>
      <w:proofErr w:type="gramEnd"/>
      <w:r w:rsidRPr="009D13A4">
        <w:rPr>
          <w:rFonts w:cs="Arial"/>
        </w:rPr>
        <w:t xml:space="preserve"> се посе</w:t>
      </w:r>
      <w:r w:rsidR="00955F87">
        <w:rPr>
          <w:rFonts w:cs="Arial"/>
        </w:rPr>
        <w:t>бно исказани трошкови у дин</w:t>
      </w:r>
      <w:r w:rsidRPr="009D13A4">
        <w:rPr>
          <w:rFonts w:cs="Arial"/>
        </w:rPr>
        <w:t xml:space="preserve"> који су укључени у укупно понуђену цену без ПДВ (ред бр. </w:t>
      </w:r>
      <w:proofErr w:type="gramStart"/>
      <w:r w:rsidRPr="009D13A4">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9D13A4">
        <w:rPr>
          <w:rFonts w:cs="Arial"/>
        </w:rPr>
        <w:t xml:space="preserve"> I из табеле 1)</w:t>
      </w:r>
    </w:p>
    <w:p w:rsidR="00343A18" w:rsidRPr="005271AD" w:rsidRDefault="00343A18" w:rsidP="00343A18">
      <w:pPr>
        <w:tabs>
          <w:tab w:val="left" w:pos="992"/>
        </w:tabs>
        <w:spacing w:before="0"/>
        <w:rPr>
          <w:rFonts w:cs="Arial"/>
          <w:color w:val="00B0F0"/>
          <w:sz w:val="18"/>
          <w:szCs w:val="18"/>
        </w:rPr>
      </w:pPr>
    </w:p>
    <w:p w:rsidR="00343A18" w:rsidRPr="00FD332D" w:rsidRDefault="001639AB" w:rsidP="001639AB">
      <w:pPr>
        <w:tabs>
          <w:tab w:val="left" w:pos="992"/>
        </w:tabs>
        <w:spacing w:before="0"/>
        <w:rPr>
          <w:rFonts w:cs="Arial"/>
        </w:rPr>
      </w:pPr>
      <w:proofErr w:type="gramStart"/>
      <w:r w:rsidRPr="00FD332D">
        <w:rPr>
          <w:rFonts w:cs="Arial"/>
        </w:rPr>
        <w:t>-</w:t>
      </w:r>
      <w:r w:rsidR="00343A18" w:rsidRPr="00FD332D">
        <w:rPr>
          <w:rFonts w:cs="Arial"/>
        </w:rPr>
        <w:t>на место предвиђено за место и датум уписује се место и датум попуњавања</w:t>
      </w:r>
      <w:r w:rsidRPr="00FD332D">
        <w:rPr>
          <w:rFonts w:cs="Arial"/>
        </w:rPr>
        <w:t xml:space="preserve"> </w:t>
      </w:r>
      <w:r w:rsidR="00343A18" w:rsidRPr="00FD332D">
        <w:rPr>
          <w:rFonts w:cs="Arial"/>
        </w:rPr>
        <w:t>обрасца структуре цене.</w:t>
      </w:r>
      <w:proofErr w:type="gramEnd"/>
    </w:p>
    <w:p w:rsidR="001639AB" w:rsidRPr="00FD332D" w:rsidRDefault="001639AB" w:rsidP="001639AB">
      <w:pPr>
        <w:tabs>
          <w:tab w:val="left" w:pos="992"/>
        </w:tabs>
        <w:spacing w:before="0"/>
        <w:rPr>
          <w:rFonts w:cs="Arial"/>
          <w:lang w:val="sr-Cyrl-RS"/>
        </w:rPr>
      </w:pPr>
      <w:r w:rsidRPr="00FD332D">
        <w:rPr>
          <w:rFonts w:cs="Arial"/>
        </w:rPr>
        <w:t>-</w:t>
      </w:r>
      <w:proofErr w:type="gramStart"/>
      <w:r w:rsidR="00343A18" w:rsidRPr="00FD332D">
        <w:rPr>
          <w:rFonts w:cs="Arial"/>
        </w:rPr>
        <w:t>на  место</w:t>
      </w:r>
      <w:proofErr w:type="gramEnd"/>
      <w:r w:rsidR="00343A18" w:rsidRPr="00FD332D">
        <w:rPr>
          <w:rFonts w:cs="Arial"/>
        </w:rPr>
        <w:t xml:space="preserve"> предвиђено за печат и потпис понуђач печатом оверава и потписује образац структуре цене.</w:t>
      </w:r>
    </w:p>
    <w:p w:rsidR="007E7BB8" w:rsidRPr="004D6801" w:rsidRDefault="00086BBA" w:rsidP="004D6801">
      <w:pPr>
        <w:spacing w:before="0"/>
        <w:jc w:val="left"/>
        <w:rPr>
          <w:rFonts w:eastAsia="TimesNewRomanPS-BoldMT" w:cs="Arial"/>
          <w:color w:val="FF0000"/>
          <w:lang w:val="sr-Cyrl-RS"/>
        </w:rPr>
      </w:pPr>
      <w:r>
        <w:rPr>
          <w:rFonts w:eastAsia="TimesNewRomanPS-BoldMT" w:cs="Arial"/>
          <w:color w:val="FF0000"/>
        </w:rPr>
        <w:br w:type="page"/>
      </w:r>
    </w:p>
    <w:p w:rsidR="00343A18" w:rsidRPr="00F10346" w:rsidRDefault="00343A18" w:rsidP="00343A18">
      <w:pPr>
        <w:pStyle w:val="KDObrazac"/>
        <w:spacing w:before="0"/>
      </w:pPr>
      <w:bookmarkStart w:id="258" w:name="_Toc442559926"/>
      <w:proofErr w:type="gramStart"/>
      <w:r w:rsidRPr="009D13A4">
        <w:lastRenderedPageBreak/>
        <w:t xml:space="preserve">ОБРАЗАЦ </w:t>
      </w:r>
      <w:r w:rsidR="00033CEB" w:rsidRPr="009D13A4">
        <w:rPr>
          <w:lang w:val="sr-Cyrl-RS"/>
        </w:rPr>
        <w:t>3</w:t>
      </w:r>
      <w:r w:rsidRPr="009D13A4">
        <w:t>.</w:t>
      </w:r>
      <w:bookmarkEnd w:id="258"/>
      <w:proofErr w:type="gramEnd"/>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На основу члана 26. Закона о јавним набавкама ( „Службени гласник РС“, бр. 1</w:t>
      </w:r>
      <w:r w:rsidR="00481997">
        <w:rPr>
          <w:rFonts w:cs="Arial"/>
          <w:lang w:val="ru-RU"/>
        </w:rPr>
        <w:t>24/2012, 14/15 и 68/15), члана 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086BBA" w:rsidRPr="00086BBA" w:rsidRDefault="00343A18" w:rsidP="00086BBA">
      <w:pPr>
        <w:pStyle w:val="Heading10"/>
        <w:ind w:left="0" w:firstLine="0"/>
        <w:rPr>
          <w:rFonts w:cs="Arial"/>
          <w:b w:val="0"/>
        </w:rPr>
      </w:pPr>
      <w:r w:rsidRPr="00086BBA">
        <w:rPr>
          <w:rFonts w:cs="Arial"/>
          <w:b w:val="0"/>
          <w:lang w:val="ru-RU"/>
        </w:rPr>
        <w:t xml:space="preserve">и под пуном материјалном и кривичном одговорношћу потврђује да је Понуду број:________ за јавну набавку </w:t>
      </w:r>
      <w:r w:rsidR="009A16DB">
        <w:rPr>
          <w:rFonts w:cs="Arial"/>
          <w:i/>
          <w:lang w:val="ru-RU"/>
        </w:rPr>
        <w:t>услуга</w:t>
      </w:r>
      <w:r w:rsidR="009A16DB" w:rsidRPr="00486F13">
        <w:rPr>
          <w:rFonts w:cs="Arial"/>
          <w:i/>
          <w:lang w:val="sr-Cyrl-RS"/>
        </w:rPr>
        <w:t>:</w:t>
      </w:r>
      <w:r w:rsidR="009A16DB" w:rsidRPr="00486F13">
        <w:rPr>
          <w:rFonts w:cs="Arial"/>
          <w:i/>
        </w:rPr>
        <w:t xml:space="preserve"> </w:t>
      </w:r>
      <w:r w:rsidR="009A16DB">
        <w:rPr>
          <w:rFonts w:cs="Arial"/>
          <w:i/>
          <w:lang w:val="sr-Cyrl-RS"/>
        </w:rPr>
        <w:t xml:space="preserve">Сервис </w:t>
      </w:r>
      <w:r w:rsidR="009A16DB">
        <w:rPr>
          <w:rFonts w:cs="Arial"/>
          <w:i/>
          <w:lang w:val="sr-Latn-RS"/>
        </w:rPr>
        <w:t>„HYTORC“</w:t>
      </w:r>
      <w:r w:rsidR="009A16DB">
        <w:rPr>
          <w:rFonts w:cs="Arial"/>
          <w:i/>
          <w:lang w:val="sr-Cyrl-RS"/>
        </w:rPr>
        <w:t xml:space="preserve"> уређаја</w:t>
      </w:r>
      <w:r w:rsidR="009A16DB">
        <w:rPr>
          <w:rFonts w:cs="Arial"/>
          <w:lang w:val="ru-RU"/>
        </w:rPr>
        <w:t xml:space="preserve"> за стезање ТЕНТ А</w:t>
      </w:r>
      <w:r w:rsidR="009B2ECB" w:rsidRPr="00955F87">
        <w:rPr>
          <w:rFonts w:cs="Arial"/>
          <w:lang w:val="ru-RU"/>
        </w:rPr>
        <w:t xml:space="preserve">, </w:t>
      </w:r>
      <w:r w:rsidRPr="00955F87">
        <w:rPr>
          <w:rFonts w:cs="Arial"/>
          <w:b w:val="0"/>
          <w:lang w:val="ru-RU"/>
        </w:rPr>
        <w:t>ЈН бр.</w:t>
      </w:r>
      <w:r w:rsidR="006F49EE" w:rsidRPr="00955F87">
        <w:rPr>
          <w:b w:val="0"/>
          <w:sz w:val="24"/>
          <w:szCs w:val="24"/>
        </w:rPr>
        <w:t>3000/</w:t>
      </w:r>
      <w:r w:rsidR="009A16DB">
        <w:rPr>
          <w:b w:val="0"/>
          <w:sz w:val="24"/>
          <w:szCs w:val="24"/>
          <w:lang w:val="sr-Cyrl-RS"/>
        </w:rPr>
        <w:t>1049</w:t>
      </w:r>
      <w:r w:rsidR="008D6878">
        <w:rPr>
          <w:b w:val="0"/>
          <w:sz w:val="24"/>
          <w:szCs w:val="24"/>
        </w:rPr>
        <w:t>/201</w:t>
      </w:r>
      <w:r w:rsidR="009A16DB">
        <w:rPr>
          <w:b w:val="0"/>
          <w:sz w:val="24"/>
          <w:szCs w:val="24"/>
          <w:lang w:val="sr-Cyrl-RS"/>
        </w:rPr>
        <w:t>8</w:t>
      </w:r>
      <w:r w:rsidR="006F49EE" w:rsidRPr="00955F87">
        <w:rPr>
          <w:b w:val="0"/>
          <w:sz w:val="24"/>
          <w:szCs w:val="24"/>
        </w:rPr>
        <w:t xml:space="preserve"> (</w:t>
      </w:r>
      <w:r w:rsidR="00252A41">
        <w:rPr>
          <w:b w:val="0"/>
          <w:sz w:val="24"/>
          <w:szCs w:val="24"/>
          <w:lang w:val="en-US"/>
        </w:rPr>
        <w:t>724</w:t>
      </w:r>
      <w:r w:rsidR="008D6878">
        <w:rPr>
          <w:b w:val="0"/>
          <w:sz w:val="24"/>
          <w:szCs w:val="24"/>
        </w:rPr>
        <w:t>/201</w:t>
      </w:r>
      <w:r w:rsidR="009A16DB">
        <w:rPr>
          <w:b w:val="0"/>
          <w:sz w:val="24"/>
          <w:szCs w:val="24"/>
          <w:lang w:val="sr-Cyrl-RS"/>
        </w:rPr>
        <w:t>8</w:t>
      </w:r>
      <w:r w:rsidR="00086BBA" w:rsidRPr="00955F87">
        <w:rPr>
          <w:b w:val="0"/>
          <w:sz w:val="24"/>
          <w:szCs w:val="24"/>
        </w:rPr>
        <w:t>)</w:t>
      </w:r>
    </w:p>
    <w:p w:rsidR="00343A18" w:rsidRPr="00F10346" w:rsidRDefault="00343A18" w:rsidP="00343A18">
      <w:pPr>
        <w:rPr>
          <w:rFonts w:cs="Arial"/>
          <w:lang w:val="ru-RU"/>
        </w:rPr>
      </w:pPr>
      <w:r w:rsidRPr="00F10346">
        <w:rPr>
          <w:rFonts w:eastAsia="Arial Unicode MS" w:cs="Arial"/>
          <w:color w:val="000000"/>
          <w:kern w:val="1"/>
          <w:lang w:eastAsia="ar-SA"/>
        </w:rPr>
        <w:t>Јавно предузеће „Електропривреда Србије</w:t>
      </w:r>
      <w:proofErr w:type="gramStart"/>
      <w:r w:rsidRPr="00F10346">
        <w:rPr>
          <w:rFonts w:eastAsia="Arial Unicode MS" w:cs="Arial"/>
          <w:color w:val="000000"/>
          <w:kern w:val="1"/>
          <w:lang w:eastAsia="ar-SA"/>
        </w:rPr>
        <w:t>“ Београд</w:t>
      </w:r>
      <w:r w:rsidRPr="00F10346">
        <w:rPr>
          <w:rFonts w:cs="Arial"/>
          <w:lang w:val="ru-RU"/>
        </w:rPr>
        <w:t>по</w:t>
      </w:r>
      <w:proofErr w:type="gramEnd"/>
      <w:r w:rsidRPr="00F10346">
        <w:rPr>
          <w:rFonts w:cs="Arial"/>
          <w:lang w:val="ru-RU"/>
        </w:rPr>
        <w:t xml:space="preserve"> Позиву за подношење понуда објављеном наПорталу јавних набавки и интерн</w:t>
      </w:r>
      <w:r w:rsidR="008D6878">
        <w:rPr>
          <w:rFonts w:cs="Arial"/>
          <w:lang w:val="ru-RU"/>
        </w:rPr>
        <w:t>ет страници Наручиоца дана ____._</w:t>
      </w:r>
      <w:r w:rsidRPr="00F10346">
        <w:rPr>
          <w:rFonts w:cs="Arial"/>
          <w:lang w:val="ru-RU"/>
        </w:rPr>
        <w:t>__</w:t>
      </w:r>
      <w:r w:rsidR="009A16DB">
        <w:rPr>
          <w:rFonts w:cs="Arial"/>
          <w:lang w:val="ru-RU"/>
        </w:rPr>
        <w:t>.2018</w:t>
      </w:r>
      <w:r w:rsidRPr="00F10346">
        <w:rPr>
          <w:rFonts w:cs="Arial"/>
          <w:lang w:val="ru-RU"/>
        </w:rPr>
        <w:t>.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Default="00343A18" w:rsidP="006F49EE">
      <w:pPr>
        <w:rPr>
          <w:rFonts w:cs="Arial"/>
          <w:b/>
          <w:lang w:val="ru-RU"/>
        </w:rPr>
      </w:pPr>
    </w:p>
    <w:p w:rsidR="006F49EE" w:rsidRPr="00F10346" w:rsidRDefault="006F49EE" w:rsidP="006F49EE">
      <w:pP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952E72" w:rsidRPr="00086BBA" w:rsidRDefault="00343A18" w:rsidP="00343A18">
      <w:pPr>
        <w:rPr>
          <w:rFonts w:cs="Arial"/>
          <w:lang w:val="sr-Cyrl-RS"/>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Default="00343A18" w:rsidP="00343A18">
      <w:pPr>
        <w:rPr>
          <w:rFonts w:cs="Arial"/>
          <w:lang w:val="ru-RU"/>
        </w:rPr>
      </w:pPr>
    </w:p>
    <w:p w:rsidR="009B2ECB" w:rsidRDefault="009B2ECB" w:rsidP="00343A18">
      <w:pPr>
        <w:rPr>
          <w:rFonts w:cs="Arial"/>
          <w:lang w:val="ru-RU"/>
        </w:rPr>
      </w:pPr>
    </w:p>
    <w:p w:rsidR="00285D39" w:rsidRPr="00F10346" w:rsidRDefault="00285D39" w:rsidP="00343A18">
      <w:pPr>
        <w:rPr>
          <w:rFonts w:cs="Arial"/>
          <w:lang w:val="ru-RU"/>
        </w:rPr>
      </w:pPr>
    </w:p>
    <w:p w:rsidR="00343A18" w:rsidRPr="00A679CF" w:rsidRDefault="00343A18" w:rsidP="00343A18">
      <w:pPr>
        <w:pStyle w:val="KDObrazac"/>
        <w:spacing w:before="0"/>
      </w:pPr>
      <w:bookmarkStart w:id="259" w:name="_Toc442559928"/>
      <w:proofErr w:type="gramStart"/>
      <w:r w:rsidRPr="00A679CF">
        <w:lastRenderedPageBreak/>
        <w:t xml:space="preserve">ОБРАЗАЦ </w:t>
      </w:r>
      <w:r w:rsidR="00033CEB" w:rsidRPr="00A679CF">
        <w:rPr>
          <w:lang w:val="sr-Cyrl-RS"/>
        </w:rPr>
        <w:t>4</w:t>
      </w:r>
      <w:r w:rsidRPr="00A679CF">
        <w:t>.</w:t>
      </w:r>
      <w:bookmarkEnd w:id="259"/>
      <w:proofErr w:type="gramEnd"/>
    </w:p>
    <w:p w:rsidR="00343A18" w:rsidRPr="00A679CF" w:rsidRDefault="00343A18" w:rsidP="00343A18">
      <w:pPr>
        <w:pStyle w:val="KDParagraf"/>
        <w:spacing w:before="0"/>
        <w:rPr>
          <w:rFonts w:cs="Arial"/>
        </w:rPr>
      </w:pPr>
    </w:p>
    <w:p w:rsidR="00343A18" w:rsidRPr="00A679CF" w:rsidRDefault="00343A18" w:rsidP="00343A18">
      <w:pPr>
        <w:pStyle w:val="KDParagraf"/>
        <w:spacing w:before="0"/>
        <w:rPr>
          <w:rFonts w:cs="Arial"/>
        </w:rPr>
      </w:pPr>
    </w:p>
    <w:p w:rsidR="00343A18" w:rsidRPr="00A679CF" w:rsidRDefault="00343A18" w:rsidP="00343A18">
      <w:pPr>
        <w:pStyle w:val="KDParagraf"/>
        <w:spacing w:before="0"/>
        <w:rPr>
          <w:rFonts w:cs="Arial"/>
        </w:rPr>
      </w:pPr>
    </w:p>
    <w:p w:rsidR="00343A18" w:rsidRPr="00A679CF" w:rsidRDefault="00343A18" w:rsidP="00343A18">
      <w:pPr>
        <w:pStyle w:val="Title"/>
        <w:spacing w:before="0"/>
        <w:jc w:val="right"/>
        <w:rPr>
          <w:rFonts w:cs="Arial"/>
          <w:b w:val="0"/>
          <w:caps/>
          <w:sz w:val="22"/>
          <w:szCs w:val="22"/>
        </w:rPr>
      </w:pPr>
    </w:p>
    <w:p w:rsidR="00343A18" w:rsidRPr="00A679CF" w:rsidRDefault="00343A18" w:rsidP="00343A18">
      <w:pPr>
        <w:rPr>
          <w:rFonts w:cs="Arial"/>
          <w:lang w:val="ru-RU"/>
        </w:rPr>
      </w:pPr>
      <w:r w:rsidRPr="00A679CF">
        <w:rPr>
          <w:rFonts w:cs="Arial"/>
          <w:lang w:val="ru-RU"/>
        </w:rPr>
        <w:t xml:space="preserve">На </w:t>
      </w:r>
      <w:r w:rsidRPr="00196F46">
        <w:rPr>
          <w:rFonts w:cs="Arial"/>
          <w:lang w:val="ru-RU"/>
        </w:rPr>
        <w:t>основу члана 75. став 2. Закона о јавним набавкама („Службени гласник РС“ бр.124/2012, 14/15  и 68/15)</w:t>
      </w:r>
      <w:r w:rsidRPr="00196F46">
        <w:rPr>
          <w:rFonts w:cs="Arial"/>
        </w:rPr>
        <w:t xml:space="preserve"> као </w:t>
      </w:r>
      <w:r w:rsidRPr="00196F46">
        <w:rPr>
          <w:rFonts w:cs="Arial"/>
          <w:lang w:val="ru-RU"/>
        </w:rPr>
        <w:t>понуђач/</w:t>
      </w:r>
      <w:r w:rsidR="00AC6EE6" w:rsidRPr="00196F46">
        <w:rPr>
          <w:rFonts w:cs="Arial"/>
          <w:lang w:val="ru-RU"/>
        </w:rPr>
        <w:t>члан групе понуђача/</w:t>
      </w:r>
      <w:r w:rsidRPr="00196F46">
        <w:rPr>
          <w:rFonts w:cs="Arial"/>
          <w:lang w:val="ru-RU"/>
        </w:rPr>
        <w:t>подизвођач дајем:</w:t>
      </w:r>
    </w:p>
    <w:p w:rsidR="00343A18" w:rsidRPr="00A679CF" w:rsidRDefault="00343A18" w:rsidP="00343A18">
      <w:pPr>
        <w:rPr>
          <w:rFonts w:cs="Arial"/>
          <w:lang w:val="ru-RU"/>
        </w:rPr>
      </w:pPr>
    </w:p>
    <w:p w:rsidR="00343A18" w:rsidRPr="00A679CF" w:rsidRDefault="00343A18" w:rsidP="00343A18">
      <w:pPr>
        <w:rPr>
          <w:rFonts w:cs="Arial"/>
          <w:lang w:val="ru-RU"/>
        </w:rPr>
      </w:pPr>
    </w:p>
    <w:p w:rsidR="00343A18" w:rsidRPr="00A679CF" w:rsidRDefault="00343A18" w:rsidP="00B02E86">
      <w:pPr>
        <w:jc w:val="center"/>
        <w:rPr>
          <w:b/>
          <w:lang w:val="ru-RU"/>
        </w:rPr>
      </w:pPr>
      <w:bookmarkStart w:id="260" w:name="_Toc442559929"/>
      <w:r w:rsidRPr="00A679CF">
        <w:rPr>
          <w:b/>
          <w:lang w:val="ru-RU"/>
        </w:rPr>
        <w:t>И З Ј А В У</w:t>
      </w:r>
      <w:bookmarkEnd w:id="260"/>
    </w:p>
    <w:p w:rsidR="00343A18" w:rsidRPr="00A679CF" w:rsidRDefault="00343A18" w:rsidP="00874F5B"/>
    <w:p w:rsidR="00343A18" w:rsidRPr="00A679CF" w:rsidRDefault="00343A18" w:rsidP="00874F5B"/>
    <w:p w:rsidR="00343A18" w:rsidRPr="00F10346" w:rsidRDefault="00343A18" w:rsidP="00343A18">
      <w:pPr>
        <w:rPr>
          <w:rFonts w:cs="Arial"/>
          <w:lang w:val="ru-RU"/>
        </w:rPr>
      </w:pPr>
      <w:r w:rsidRPr="00A679CF">
        <w:rPr>
          <w:rFonts w:cs="Arial"/>
          <w:lang w:val="ru-RU"/>
        </w:rPr>
        <w:t xml:space="preserve">којом изричито наводимо да </w:t>
      </w:r>
      <w:r w:rsidRPr="00A679CF">
        <w:rPr>
          <w:rFonts w:cs="Arial"/>
        </w:rPr>
        <w:t>смо у свом досадашњем раду и</w:t>
      </w:r>
      <w:r w:rsidRPr="00A679CF">
        <w:rPr>
          <w:rFonts w:cs="Arial"/>
          <w:lang w:val="ru-RU"/>
        </w:rPr>
        <w:t xml:space="preserve"> при састављању Понуде </w:t>
      </w:r>
      <w:r w:rsidRPr="00A679CF">
        <w:rPr>
          <w:rFonts w:cs="Arial"/>
        </w:rPr>
        <w:t xml:space="preserve"> број: </w:t>
      </w:r>
      <w:r w:rsidR="007E7BB8" w:rsidRPr="00A679CF">
        <w:rPr>
          <w:rFonts w:cs="Arial"/>
        </w:rPr>
        <w:t>______________</w:t>
      </w:r>
      <w:r w:rsidRPr="00A679CF">
        <w:rPr>
          <w:rFonts w:cs="Arial"/>
          <w:lang w:val="ru-RU"/>
        </w:rPr>
        <w:t xml:space="preserve">за јавну набавку </w:t>
      </w:r>
      <w:r w:rsidR="009A16DB">
        <w:rPr>
          <w:rFonts w:cs="Arial"/>
          <w:i/>
          <w:lang w:val="ru-RU"/>
        </w:rPr>
        <w:t>услуга</w:t>
      </w:r>
      <w:r w:rsidR="009A16DB" w:rsidRPr="00486F13">
        <w:rPr>
          <w:rFonts w:cs="Arial"/>
          <w:i/>
          <w:lang w:val="sr-Cyrl-RS"/>
        </w:rPr>
        <w:t>:</w:t>
      </w:r>
      <w:r w:rsidR="009A16DB" w:rsidRPr="00486F13">
        <w:rPr>
          <w:rFonts w:cs="Arial"/>
          <w:i/>
        </w:rPr>
        <w:t xml:space="preserve"> </w:t>
      </w:r>
      <w:r w:rsidR="009A16DB">
        <w:rPr>
          <w:rFonts w:cs="Arial"/>
          <w:i/>
          <w:lang w:val="sr-Cyrl-RS"/>
        </w:rPr>
        <w:t xml:space="preserve">Сервис </w:t>
      </w:r>
      <w:r w:rsidR="009A16DB">
        <w:rPr>
          <w:rFonts w:cs="Arial"/>
          <w:i/>
          <w:lang w:val="sr-Latn-RS"/>
        </w:rPr>
        <w:t>„HYTORC“</w:t>
      </w:r>
      <w:r w:rsidR="009A16DB">
        <w:rPr>
          <w:rFonts w:cs="Arial"/>
          <w:i/>
          <w:lang w:val="sr-Cyrl-RS"/>
        </w:rPr>
        <w:t xml:space="preserve"> уређаја</w:t>
      </w:r>
      <w:r w:rsidR="009A16DB">
        <w:rPr>
          <w:rFonts w:cs="Arial"/>
          <w:lang w:val="ru-RU"/>
        </w:rPr>
        <w:t xml:space="preserve"> за стезање ТЕНТ А</w:t>
      </w:r>
      <w:r w:rsidR="00020A29" w:rsidRPr="00A679CF">
        <w:rPr>
          <w:rFonts w:cs="Arial"/>
          <w:lang w:val="ru-RU"/>
        </w:rPr>
        <w:t xml:space="preserve"> </w:t>
      </w:r>
      <w:r w:rsidRPr="00A679CF">
        <w:rPr>
          <w:rFonts w:cs="Arial"/>
          <w:lang w:val="ru-RU"/>
        </w:rPr>
        <w:t>ЈН бр.</w:t>
      </w:r>
      <w:r w:rsidR="00C11815" w:rsidRPr="00A679CF">
        <w:rPr>
          <w:b/>
          <w:sz w:val="24"/>
          <w:szCs w:val="24"/>
          <w:lang w:eastAsia="ar-SA"/>
        </w:rPr>
        <w:t xml:space="preserve"> </w:t>
      </w:r>
      <w:proofErr w:type="gramStart"/>
      <w:r w:rsidR="006F49EE" w:rsidRPr="00A679CF">
        <w:rPr>
          <w:b/>
          <w:sz w:val="24"/>
          <w:szCs w:val="24"/>
          <w:lang w:eastAsia="ar-SA"/>
        </w:rPr>
        <w:t>3000/</w:t>
      </w:r>
      <w:r w:rsidR="009A16DB">
        <w:rPr>
          <w:b/>
          <w:sz w:val="24"/>
          <w:szCs w:val="24"/>
          <w:lang w:val="sr-Cyrl-RS" w:eastAsia="ar-SA"/>
        </w:rPr>
        <w:t>1049</w:t>
      </w:r>
      <w:r w:rsidR="008D6878" w:rsidRPr="00A679CF">
        <w:rPr>
          <w:b/>
          <w:sz w:val="24"/>
          <w:szCs w:val="24"/>
          <w:lang w:eastAsia="ar-SA"/>
        </w:rPr>
        <w:t>/201</w:t>
      </w:r>
      <w:r w:rsidR="009A16DB">
        <w:rPr>
          <w:b/>
          <w:sz w:val="24"/>
          <w:szCs w:val="24"/>
          <w:lang w:val="sr-Cyrl-RS" w:eastAsia="ar-SA"/>
        </w:rPr>
        <w:t>8</w:t>
      </w:r>
      <w:r w:rsidR="006F49EE" w:rsidRPr="00A679CF">
        <w:rPr>
          <w:b/>
          <w:sz w:val="24"/>
          <w:szCs w:val="24"/>
          <w:lang w:eastAsia="ar-SA"/>
        </w:rPr>
        <w:t xml:space="preserve"> (</w:t>
      </w:r>
      <w:r w:rsidR="00252A41">
        <w:rPr>
          <w:b/>
          <w:sz w:val="24"/>
          <w:szCs w:val="24"/>
          <w:lang w:eastAsia="ar-SA"/>
        </w:rPr>
        <w:t>724</w:t>
      </w:r>
      <w:r w:rsidR="008D6878" w:rsidRPr="00A679CF">
        <w:rPr>
          <w:b/>
          <w:sz w:val="24"/>
          <w:szCs w:val="24"/>
          <w:lang w:eastAsia="ar-SA"/>
        </w:rPr>
        <w:t>/201</w:t>
      </w:r>
      <w:r w:rsidR="009A16DB">
        <w:rPr>
          <w:b/>
          <w:sz w:val="24"/>
          <w:szCs w:val="24"/>
          <w:lang w:val="sr-Cyrl-RS" w:eastAsia="ar-SA"/>
        </w:rPr>
        <w:t>8</w:t>
      </w:r>
      <w:r w:rsidR="00C11815" w:rsidRPr="00A679CF">
        <w:rPr>
          <w:b/>
          <w:sz w:val="24"/>
          <w:szCs w:val="24"/>
          <w:lang w:eastAsia="ar-SA"/>
        </w:rPr>
        <w:t>)</w:t>
      </w:r>
      <w:r w:rsidRPr="00A679C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A679CF">
        <w:rPr>
          <w:rFonts w:cs="Arial"/>
        </w:rPr>
        <w:t>,</w:t>
      </w:r>
      <w:r w:rsidRPr="00A679CF">
        <w:rPr>
          <w:rFonts w:cs="Arial"/>
          <w:lang w:val="ru-RU"/>
        </w:rPr>
        <w:t xml:space="preserve"> као и да </w:t>
      </w:r>
      <w:r w:rsidRPr="00A679CF">
        <w:rPr>
          <w:rFonts w:cs="Arial"/>
        </w:rPr>
        <w:t>немамо забрану обављања делатности која је на снази у време подношења Понуде.</w:t>
      </w:r>
      <w:proofErr w:type="gramEnd"/>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се доставља за понуђача и сваког подизвођача.</w:t>
      </w:r>
      <w:proofErr w:type="gramEnd"/>
      <w:r w:rsidRPr="00F10346">
        <w:rPr>
          <w:rFonts w:eastAsia="Calibri" w:cs="Arial"/>
          <w:lang w:val="sr-Cyrl-CS"/>
        </w:rPr>
        <w:t xml:space="preserve">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874F5B"/>
    <w:p w:rsidR="00952E72" w:rsidRDefault="00952E72" w:rsidP="00874F5B">
      <w:pPr>
        <w:rPr>
          <w:lang w:val="sr-Cyrl-RS"/>
        </w:rPr>
      </w:pPr>
    </w:p>
    <w:p w:rsidR="004D6801" w:rsidRDefault="004D6801" w:rsidP="00874F5B">
      <w:pPr>
        <w:rPr>
          <w:lang w:val="sr-Cyrl-RS"/>
        </w:rPr>
      </w:pPr>
    </w:p>
    <w:p w:rsidR="004D6801" w:rsidRDefault="004D6801" w:rsidP="00874F5B">
      <w:pPr>
        <w:rPr>
          <w:lang w:val="sr-Cyrl-RS"/>
        </w:rPr>
      </w:pPr>
    </w:p>
    <w:p w:rsidR="009B2ECB" w:rsidRPr="009B2ECB" w:rsidRDefault="009B2ECB" w:rsidP="00874F5B">
      <w:pPr>
        <w:rPr>
          <w:lang w:val="sr-Cyrl-RS"/>
        </w:rPr>
      </w:pPr>
    </w:p>
    <w:p w:rsidR="00343A18" w:rsidRPr="00F10346" w:rsidRDefault="00343A18" w:rsidP="00343A18">
      <w:pPr>
        <w:pStyle w:val="KDObrazac"/>
        <w:spacing w:before="0"/>
        <w:rPr>
          <w:color w:val="00B0F0"/>
        </w:rPr>
      </w:pPr>
      <w:bookmarkStart w:id="261" w:name="_Toc442559930"/>
      <w:proofErr w:type="gramStart"/>
      <w:r w:rsidRPr="009D13A4">
        <w:rPr>
          <w:color w:val="00B0F0"/>
        </w:rPr>
        <w:t xml:space="preserve">OБРАЗАЦ </w:t>
      </w:r>
      <w:r w:rsidR="00033CEB" w:rsidRPr="009D13A4">
        <w:rPr>
          <w:color w:val="00B0F0"/>
          <w:lang w:val="sr-Cyrl-RS"/>
        </w:rPr>
        <w:t>5</w:t>
      </w:r>
      <w:r w:rsidRPr="009D13A4">
        <w:rPr>
          <w:color w:val="00B0F0"/>
        </w:rPr>
        <w:t>.</w:t>
      </w:r>
      <w:bookmarkEnd w:id="261"/>
      <w:proofErr w:type="gramEnd"/>
    </w:p>
    <w:p w:rsidR="00343A18" w:rsidRPr="00033CEB" w:rsidRDefault="00343A18" w:rsidP="00404B26">
      <w:pPr>
        <w:jc w:val="center"/>
        <w:rPr>
          <w:b/>
          <w:lang w:val="ru-RU"/>
        </w:rPr>
      </w:pPr>
      <w:bookmarkStart w:id="262" w:name="_Toc442559931"/>
      <w:r w:rsidRPr="00033CEB">
        <w:rPr>
          <w:b/>
          <w:lang w:val="ru-RU"/>
        </w:rPr>
        <w:t>И З Ј А В А</w:t>
      </w:r>
      <w:bookmarkEnd w:id="262"/>
    </w:p>
    <w:p w:rsidR="00343A18" w:rsidRPr="00033CEB" w:rsidRDefault="00343A18" w:rsidP="00404B26">
      <w:pPr>
        <w:jc w:val="center"/>
        <w:rPr>
          <w:b/>
          <w:lang w:val="ru-RU"/>
        </w:rPr>
      </w:pPr>
      <w:bookmarkStart w:id="263" w:name="_Toc442559932"/>
      <w:r w:rsidRPr="00033CEB">
        <w:rPr>
          <w:b/>
          <w:lang w:val="ru-RU"/>
        </w:rPr>
        <w:t>КОЈОМ ПОНУЂАЧ/ЧЛАН ГРУПЕ  ПОТВРЂУЈЕ ДА ИСПУЊАВА УСЛОВЕ ЗА УЧЕШЋЕ</w:t>
      </w:r>
      <w:bookmarkStart w:id="264" w:name="_Toc442559933"/>
      <w:bookmarkEnd w:id="263"/>
      <w:r w:rsidR="00D63709" w:rsidRPr="00033CEB">
        <w:rPr>
          <w:b/>
          <w:lang w:val="ru-RU"/>
        </w:rPr>
        <w:t xml:space="preserve"> </w:t>
      </w:r>
      <w:r w:rsidRPr="00033CEB">
        <w:rPr>
          <w:b/>
          <w:lang w:val="ru-RU"/>
        </w:rPr>
        <w:t>У ПОСТУПКУ ЈАВНЕ НАБАВКЕ</w:t>
      </w:r>
      <w:bookmarkEnd w:id="264"/>
    </w:p>
    <w:p w:rsidR="00404B26" w:rsidRPr="00033CEB" w:rsidRDefault="00404B26" w:rsidP="00404B26">
      <w:pPr>
        <w:jc w:val="center"/>
        <w:rPr>
          <w:b/>
          <w:lang w:val="ru-RU"/>
        </w:rPr>
      </w:pPr>
    </w:p>
    <w:p w:rsidR="00343A18" w:rsidRPr="00033CEB" w:rsidRDefault="00343A18" w:rsidP="00343A18">
      <w:pPr>
        <w:ind w:right="-360"/>
        <w:rPr>
          <w:rFonts w:cs="Arial"/>
          <w:noProof/>
        </w:rPr>
      </w:pPr>
      <w:proofErr w:type="gramStart"/>
      <w:r w:rsidRPr="00033CEB">
        <w:rPr>
          <w:rFonts w:cs="Arial"/>
        </w:rPr>
        <w:t>На основу члана 77.</w:t>
      </w:r>
      <w:proofErr w:type="gramEnd"/>
      <w:r w:rsidRPr="00033CEB">
        <w:rPr>
          <w:rFonts w:cs="Arial"/>
        </w:rPr>
        <w:t xml:space="preserve"> </w:t>
      </w:r>
      <w:proofErr w:type="gramStart"/>
      <w:r w:rsidRPr="00033CEB">
        <w:rPr>
          <w:rFonts w:cs="Arial"/>
        </w:rPr>
        <w:t>став</w:t>
      </w:r>
      <w:proofErr w:type="gramEnd"/>
      <w:r w:rsidRPr="00033CEB">
        <w:rPr>
          <w:rFonts w:cs="Arial"/>
        </w:rPr>
        <w:t xml:space="preserve"> 4. Закона о јавним набавкама („Службени гланик РС“, бр.124/12, 14/15 и 68/15</w:t>
      </w:r>
      <w:proofErr w:type="gramStart"/>
      <w:r w:rsidRPr="00033CEB">
        <w:rPr>
          <w:rFonts w:cs="Arial"/>
        </w:rPr>
        <w:t>)</w:t>
      </w:r>
      <w:r w:rsidRPr="00033CEB">
        <w:rPr>
          <w:rFonts w:cs="Arial"/>
          <w:noProof/>
          <w:lang w:val="sr-Latn-CS"/>
        </w:rPr>
        <w:t>Понуђач</w:t>
      </w:r>
      <w:proofErr w:type="gramEnd"/>
      <w:r w:rsidR="00D63709" w:rsidRPr="00033CEB">
        <w:rPr>
          <w:rFonts w:cs="Arial"/>
          <w:noProof/>
        </w:rPr>
        <w:t xml:space="preserve">/члан групе понуђача </w:t>
      </w:r>
      <w:r w:rsidRPr="00033CEB">
        <w:rPr>
          <w:rFonts w:cs="Arial"/>
          <w:noProof/>
          <w:lang w:val="sr-Latn-CS"/>
        </w:rPr>
        <w:t>даје под пуном материјалном и кривичном одговорношћу</w:t>
      </w:r>
    </w:p>
    <w:p w:rsidR="00343A18" w:rsidRPr="00033CEB" w:rsidRDefault="00343A18" w:rsidP="00343A18">
      <w:pPr>
        <w:jc w:val="center"/>
        <w:rPr>
          <w:rFonts w:cs="Arial"/>
          <w:b/>
          <w:noProof/>
          <w:lang w:val="sr-Latn-CS"/>
        </w:rPr>
      </w:pPr>
      <w:r w:rsidRPr="00033CEB">
        <w:rPr>
          <w:rFonts w:cs="Arial"/>
          <w:b/>
          <w:noProof/>
          <w:lang w:val="sr-Latn-CS"/>
        </w:rPr>
        <w:t>И З Ј А В У</w:t>
      </w:r>
    </w:p>
    <w:p w:rsidR="00343A18" w:rsidRPr="00033CEB" w:rsidRDefault="00343A18" w:rsidP="00343A18">
      <w:pPr>
        <w:ind w:left="6"/>
        <w:rPr>
          <w:rFonts w:cs="Arial"/>
          <w:noProof/>
        </w:rPr>
      </w:pPr>
      <w:r w:rsidRPr="00033CEB">
        <w:rPr>
          <w:rFonts w:cs="Arial"/>
          <w:noProof/>
        </w:rPr>
        <w:t xml:space="preserve">којом потврђује </w:t>
      </w:r>
      <w:r w:rsidRPr="00033CEB">
        <w:rPr>
          <w:rFonts w:cs="Arial"/>
          <w:noProof/>
          <w:lang w:val="sr-Latn-CS"/>
        </w:rPr>
        <w:t xml:space="preserve">да испуњава </w:t>
      </w:r>
      <w:r w:rsidR="001D38E2">
        <w:rPr>
          <w:rFonts w:cs="Arial"/>
          <w:noProof/>
        </w:rPr>
        <w:t xml:space="preserve">обавезне </w:t>
      </w:r>
      <w:r w:rsidRPr="00033CEB">
        <w:rPr>
          <w:rFonts w:cs="Arial"/>
          <w:noProof/>
        </w:rPr>
        <w:t xml:space="preserve"> услове</w:t>
      </w:r>
      <w:r w:rsidR="00D63709" w:rsidRPr="00033CEB">
        <w:rPr>
          <w:rFonts w:cs="Arial"/>
          <w:noProof/>
        </w:rPr>
        <w:t xml:space="preserve"> </w:t>
      </w:r>
      <w:r w:rsidRPr="00033CEB">
        <w:rPr>
          <w:rFonts w:cs="Arial"/>
          <w:noProof/>
        </w:rPr>
        <w:t>садржане у</w:t>
      </w:r>
      <w:r w:rsidRPr="00033CEB">
        <w:rPr>
          <w:rFonts w:cs="Arial"/>
          <w:noProof/>
          <w:lang w:val="sr-Latn-CS"/>
        </w:rPr>
        <w:t xml:space="preserve"> Конкурсно</w:t>
      </w:r>
      <w:r w:rsidRPr="00033CEB">
        <w:rPr>
          <w:rFonts w:cs="Arial"/>
          <w:noProof/>
        </w:rPr>
        <w:t>ј</w:t>
      </w:r>
      <w:r w:rsidRPr="00033CEB">
        <w:rPr>
          <w:rFonts w:cs="Arial"/>
          <w:noProof/>
          <w:lang w:val="sr-Latn-CS"/>
        </w:rPr>
        <w:t xml:space="preserve"> документациј</w:t>
      </w:r>
      <w:r w:rsidRPr="00033CEB">
        <w:rPr>
          <w:rFonts w:cs="Arial"/>
          <w:noProof/>
        </w:rPr>
        <w:t>и</w:t>
      </w:r>
      <w:r w:rsidRPr="00033CEB">
        <w:rPr>
          <w:rFonts w:cs="Arial"/>
          <w:noProof/>
          <w:lang w:val="sr-Latn-CS"/>
        </w:rPr>
        <w:t xml:space="preserve"> за јавну набавку </w:t>
      </w:r>
      <w:r w:rsidR="009A16DB">
        <w:rPr>
          <w:rFonts w:cs="Arial"/>
          <w:i/>
          <w:lang w:val="ru-RU"/>
        </w:rPr>
        <w:t>услуга</w:t>
      </w:r>
      <w:r w:rsidR="009A16DB" w:rsidRPr="00486F13">
        <w:rPr>
          <w:rFonts w:cs="Arial"/>
          <w:i/>
          <w:lang w:val="sr-Cyrl-RS"/>
        </w:rPr>
        <w:t>:</w:t>
      </w:r>
      <w:r w:rsidR="009A16DB" w:rsidRPr="00486F13">
        <w:rPr>
          <w:rFonts w:cs="Arial"/>
          <w:i/>
        </w:rPr>
        <w:t xml:space="preserve"> </w:t>
      </w:r>
      <w:r w:rsidR="009A16DB">
        <w:rPr>
          <w:rFonts w:cs="Arial"/>
          <w:i/>
          <w:lang w:val="sr-Cyrl-RS"/>
        </w:rPr>
        <w:t xml:space="preserve">Сервис </w:t>
      </w:r>
      <w:r w:rsidR="009A16DB">
        <w:rPr>
          <w:rFonts w:cs="Arial"/>
          <w:i/>
          <w:lang w:val="sr-Latn-RS"/>
        </w:rPr>
        <w:t>„HYTORC</w:t>
      </w:r>
      <w:proofErr w:type="gramStart"/>
      <w:r w:rsidR="009A16DB">
        <w:rPr>
          <w:rFonts w:cs="Arial"/>
          <w:i/>
          <w:lang w:val="sr-Latn-RS"/>
        </w:rPr>
        <w:t>“</w:t>
      </w:r>
      <w:r w:rsidR="009A16DB">
        <w:rPr>
          <w:rFonts w:cs="Arial"/>
          <w:i/>
          <w:lang w:val="sr-Cyrl-RS"/>
        </w:rPr>
        <w:t xml:space="preserve"> уређаја</w:t>
      </w:r>
      <w:proofErr w:type="gramEnd"/>
      <w:r w:rsidR="009A16DB">
        <w:rPr>
          <w:rFonts w:cs="Arial"/>
          <w:lang w:val="ru-RU"/>
        </w:rPr>
        <w:t xml:space="preserve"> за стезање ТЕНТ А</w:t>
      </w:r>
      <w:r w:rsidRPr="00955F87">
        <w:rPr>
          <w:rFonts w:cs="Arial"/>
          <w:noProof/>
          <w:lang w:val="sr-Latn-CS"/>
        </w:rPr>
        <w:t>,</w:t>
      </w:r>
      <w:r w:rsidR="00C11815" w:rsidRPr="00955F87">
        <w:rPr>
          <w:rFonts w:cs="Arial"/>
          <w:noProof/>
        </w:rPr>
        <w:t xml:space="preserve"> ЈН бр.</w:t>
      </w:r>
      <w:r w:rsidR="00C11815" w:rsidRPr="00955F87">
        <w:rPr>
          <w:rFonts w:cs="Arial"/>
          <w:noProof/>
          <w:lang w:val="sr-Cyrl-RS"/>
        </w:rPr>
        <w:t xml:space="preserve"> </w:t>
      </w:r>
      <w:proofErr w:type="gramStart"/>
      <w:r w:rsidR="006F49EE" w:rsidRPr="00955F87">
        <w:rPr>
          <w:b/>
          <w:sz w:val="24"/>
          <w:szCs w:val="24"/>
          <w:lang w:eastAsia="ar-SA"/>
        </w:rPr>
        <w:t>3000/</w:t>
      </w:r>
      <w:r w:rsidR="009A16DB">
        <w:rPr>
          <w:b/>
          <w:sz w:val="24"/>
          <w:szCs w:val="24"/>
          <w:lang w:val="sr-Cyrl-RS" w:eastAsia="ar-SA"/>
        </w:rPr>
        <w:t>1049</w:t>
      </w:r>
      <w:r w:rsidR="008D6878">
        <w:rPr>
          <w:b/>
          <w:sz w:val="24"/>
          <w:szCs w:val="24"/>
          <w:lang w:eastAsia="ar-SA"/>
        </w:rPr>
        <w:t>/201</w:t>
      </w:r>
      <w:r w:rsidR="009A16DB">
        <w:rPr>
          <w:b/>
          <w:sz w:val="24"/>
          <w:szCs w:val="24"/>
          <w:lang w:val="sr-Cyrl-RS" w:eastAsia="ar-SA"/>
        </w:rPr>
        <w:t>8</w:t>
      </w:r>
      <w:r w:rsidR="006F49EE" w:rsidRPr="00955F87">
        <w:rPr>
          <w:b/>
          <w:sz w:val="24"/>
          <w:szCs w:val="24"/>
          <w:lang w:eastAsia="ar-SA"/>
        </w:rPr>
        <w:t xml:space="preserve"> (</w:t>
      </w:r>
      <w:r w:rsidR="00252A41">
        <w:rPr>
          <w:b/>
          <w:sz w:val="24"/>
          <w:szCs w:val="24"/>
          <w:lang w:eastAsia="ar-SA"/>
        </w:rPr>
        <w:t>724</w:t>
      </w:r>
      <w:r w:rsidR="008D6878">
        <w:rPr>
          <w:b/>
          <w:sz w:val="24"/>
          <w:szCs w:val="24"/>
          <w:lang w:eastAsia="ar-SA"/>
        </w:rPr>
        <w:t>/201</w:t>
      </w:r>
      <w:r w:rsidR="009A16DB">
        <w:rPr>
          <w:b/>
          <w:sz w:val="24"/>
          <w:szCs w:val="24"/>
          <w:lang w:val="sr-Cyrl-RS" w:eastAsia="ar-SA"/>
        </w:rPr>
        <w:t>8</w:t>
      </w:r>
      <w:r w:rsidR="00C11815" w:rsidRPr="00955F87">
        <w:rPr>
          <w:b/>
          <w:sz w:val="24"/>
          <w:szCs w:val="24"/>
          <w:lang w:eastAsia="ar-SA"/>
        </w:rPr>
        <w:t>)</w:t>
      </w:r>
      <w:r w:rsidR="00C11815" w:rsidRPr="00F10346">
        <w:rPr>
          <w:rFonts w:cs="Arial"/>
          <w:lang w:val="ru-RU"/>
        </w:rPr>
        <w:t xml:space="preserve"> </w:t>
      </w:r>
      <w:r w:rsidRPr="00033CEB">
        <w:rPr>
          <w:rFonts w:cs="Arial"/>
          <w:noProof/>
        </w:rPr>
        <w:t>по Позиву  објављеном на Порталу јавних набавки и интернет страни</w:t>
      </w:r>
      <w:r w:rsidR="009F154E">
        <w:rPr>
          <w:rFonts w:cs="Arial"/>
          <w:noProof/>
        </w:rPr>
        <w:t>ци Наручиоца дана _____</w:t>
      </w:r>
      <w:r w:rsidR="00D51B01">
        <w:rPr>
          <w:rFonts w:cs="Arial"/>
          <w:noProof/>
          <w:lang w:val="sr-Cyrl-RS"/>
        </w:rPr>
        <w:t>.</w:t>
      </w:r>
      <w:r w:rsidR="009F154E">
        <w:rPr>
          <w:rFonts w:cs="Arial"/>
          <w:noProof/>
        </w:rPr>
        <w:t>____</w:t>
      </w:r>
      <w:r w:rsidR="00D51B01">
        <w:rPr>
          <w:rFonts w:cs="Arial"/>
          <w:noProof/>
          <w:lang w:val="sr-Cyrl-RS"/>
        </w:rPr>
        <w:t>.</w:t>
      </w:r>
      <w:r w:rsidR="009F154E">
        <w:rPr>
          <w:rFonts w:cs="Arial"/>
          <w:noProof/>
        </w:rPr>
        <w:t>201</w:t>
      </w:r>
      <w:r w:rsidR="009A16DB">
        <w:rPr>
          <w:rFonts w:cs="Arial"/>
          <w:noProof/>
          <w:lang w:val="sr-Cyrl-RS"/>
        </w:rPr>
        <w:t>8</w:t>
      </w:r>
      <w:r w:rsidRPr="00033CEB">
        <w:rPr>
          <w:rFonts w:cs="Arial"/>
          <w:noProof/>
        </w:rPr>
        <w:t>.године.</w:t>
      </w:r>
      <w:proofErr w:type="gramEnd"/>
    </w:p>
    <w:p w:rsidR="00343A18" w:rsidRPr="00033CEB" w:rsidRDefault="00343A18" w:rsidP="00343A18">
      <w:pPr>
        <w:ind w:left="6"/>
        <w:rPr>
          <w:rFonts w:cs="Arial"/>
          <w:noProof/>
        </w:rPr>
      </w:pPr>
      <w:r w:rsidRPr="00033CEB">
        <w:rPr>
          <w:rFonts w:cs="Arial"/>
          <w:noProof/>
        </w:rPr>
        <w:tab/>
        <w:t>Обавезни услови:</w:t>
      </w:r>
    </w:p>
    <w:p w:rsidR="00343A18" w:rsidRPr="00033CEB" w:rsidRDefault="00343A18" w:rsidP="00343A18">
      <w:pPr>
        <w:ind w:firstLine="708"/>
        <w:rPr>
          <w:rFonts w:cs="Arial"/>
          <w:lang w:val="sr-Latn-CS" w:eastAsia="sr-Latn-CS"/>
        </w:rPr>
      </w:pPr>
      <w:r w:rsidRPr="00033CEB">
        <w:rPr>
          <w:rFonts w:cs="Arial"/>
          <w:lang w:val="sr-Latn-CS" w:eastAsia="sr-Latn-CS"/>
        </w:rPr>
        <w:t>1) да је регистрован код надлежног органа, односно уписан у одговарајући регистар;</w:t>
      </w:r>
    </w:p>
    <w:p w:rsidR="00343A18" w:rsidRPr="00033CEB" w:rsidRDefault="00343A18" w:rsidP="00343A18">
      <w:pPr>
        <w:ind w:firstLine="708"/>
        <w:rPr>
          <w:rFonts w:cs="Arial"/>
          <w:lang w:val="sr-Latn-CS" w:eastAsia="sr-Latn-CS"/>
        </w:rPr>
      </w:pPr>
      <w:r w:rsidRPr="00033CEB">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033CEB" w:rsidRDefault="00343A18" w:rsidP="00343A18">
      <w:pPr>
        <w:ind w:firstLine="708"/>
        <w:rPr>
          <w:rFonts w:cs="Arial"/>
          <w:lang w:val="sr-Latn-CS" w:eastAsia="sr-Latn-CS"/>
        </w:rPr>
      </w:pPr>
      <w:r w:rsidRPr="00033CEB">
        <w:rPr>
          <w:rFonts w:cs="Arial"/>
          <w:lang w:eastAsia="sr-Latn-CS"/>
        </w:rPr>
        <w:t>3</w:t>
      </w:r>
      <w:r w:rsidRPr="00033CEB">
        <w:rPr>
          <w:rFonts w:cs="Arial"/>
          <w:lang w:val="sr-Latn-CS" w:eastAsia="sr-Latn-CS"/>
        </w:rPr>
        <w:t xml:space="preserve">) </w:t>
      </w:r>
      <w:proofErr w:type="gramStart"/>
      <w:r w:rsidRPr="00033CEB">
        <w:rPr>
          <w:rFonts w:cs="Arial"/>
          <w:lang w:val="sr-Latn-CS" w:eastAsia="sr-Latn-CS"/>
        </w:rPr>
        <w:t>да</w:t>
      </w:r>
      <w:proofErr w:type="gramEnd"/>
      <w:r w:rsidRPr="00033CEB">
        <w:rPr>
          <w:rFonts w:cs="Arial"/>
          <w:lang w:val="sr-Latn-CS" w:eastAsia="sr-Latn-CS"/>
        </w:rPr>
        <w:t xml:space="preserve">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D63709" w:rsidRPr="00033CEB" w:rsidRDefault="00D63709" w:rsidP="00343A18">
      <w:pPr>
        <w:tabs>
          <w:tab w:val="left" w:pos="378"/>
        </w:tabs>
        <w:rPr>
          <w:rFonts w:cs="Arial"/>
          <w:noProof/>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033CEB" w:rsidTr="00BC01DC">
        <w:trPr>
          <w:jc w:val="center"/>
        </w:trPr>
        <w:tc>
          <w:tcPr>
            <w:tcW w:w="3882" w:type="dxa"/>
          </w:tcPr>
          <w:p w:rsidR="00343A18" w:rsidRPr="00033CEB" w:rsidRDefault="00343A18" w:rsidP="00BC01DC">
            <w:pPr>
              <w:spacing w:before="0"/>
              <w:jc w:val="center"/>
              <w:rPr>
                <w:rFonts w:cs="Arial"/>
              </w:rPr>
            </w:pPr>
            <w:r w:rsidRPr="00033CEB">
              <w:rPr>
                <w:rFonts w:cs="Arial"/>
              </w:rPr>
              <w:t>Датум:</w:t>
            </w:r>
          </w:p>
        </w:tc>
        <w:tc>
          <w:tcPr>
            <w:tcW w:w="2127" w:type="dxa"/>
          </w:tcPr>
          <w:p w:rsidR="00343A18" w:rsidRPr="00033CEB" w:rsidRDefault="00343A18" w:rsidP="00BC01DC">
            <w:pPr>
              <w:spacing w:before="0"/>
              <w:jc w:val="center"/>
              <w:rPr>
                <w:rFonts w:cs="Arial"/>
                <w:lang w:val="ru-RU"/>
              </w:rPr>
            </w:pPr>
          </w:p>
        </w:tc>
        <w:tc>
          <w:tcPr>
            <w:tcW w:w="4022" w:type="dxa"/>
          </w:tcPr>
          <w:p w:rsidR="00343A18" w:rsidRPr="00033CEB" w:rsidRDefault="00343A18" w:rsidP="00BC01DC">
            <w:pPr>
              <w:spacing w:before="0"/>
              <w:jc w:val="center"/>
              <w:rPr>
                <w:rFonts w:cs="Arial"/>
              </w:rPr>
            </w:pPr>
            <w:r w:rsidRPr="00033CEB">
              <w:rPr>
                <w:rFonts w:cs="Arial"/>
                <w:lang w:val="sr-Cyrl-CS"/>
              </w:rPr>
              <w:t>П</w:t>
            </w:r>
            <w:r w:rsidRPr="00033CEB">
              <w:rPr>
                <w:rFonts w:cs="Arial"/>
              </w:rPr>
              <w:t>онуђач/члан групе</w:t>
            </w:r>
            <w:r w:rsidR="00D63709" w:rsidRPr="00033CEB">
              <w:rPr>
                <w:rFonts w:cs="Arial"/>
              </w:rPr>
              <w:t xml:space="preserve"> понуђача</w:t>
            </w:r>
          </w:p>
        </w:tc>
      </w:tr>
      <w:tr w:rsidR="00343A18" w:rsidRPr="00033CEB" w:rsidTr="00BC01DC">
        <w:trPr>
          <w:jc w:val="center"/>
        </w:trPr>
        <w:tc>
          <w:tcPr>
            <w:tcW w:w="3882" w:type="dxa"/>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rPr>
            </w:pPr>
            <w:r w:rsidRPr="00033CEB">
              <w:rPr>
                <w:rFonts w:cs="Arial"/>
              </w:rPr>
              <w:t>М.П.</w:t>
            </w:r>
          </w:p>
        </w:tc>
        <w:tc>
          <w:tcPr>
            <w:tcW w:w="4022" w:type="dxa"/>
          </w:tcPr>
          <w:p w:rsidR="00343A18" w:rsidRPr="00033CEB" w:rsidRDefault="00343A18" w:rsidP="00BC01DC">
            <w:pPr>
              <w:spacing w:before="0"/>
              <w:jc w:val="center"/>
              <w:rPr>
                <w:rFonts w:cs="Arial"/>
                <w:lang w:val="ru-RU"/>
              </w:rPr>
            </w:pPr>
          </w:p>
        </w:tc>
      </w:tr>
      <w:tr w:rsidR="00343A18" w:rsidRPr="00033CEB" w:rsidTr="00BC01DC">
        <w:trPr>
          <w:jc w:val="center"/>
        </w:trPr>
        <w:tc>
          <w:tcPr>
            <w:tcW w:w="3882" w:type="dxa"/>
            <w:tcBorders>
              <w:bottom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bottom w:val="single" w:sz="4" w:space="0" w:color="auto"/>
            </w:tcBorders>
          </w:tcPr>
          <w:p w:rsidR="00343A18" w:rsidRPr="00033CEB" w:rsidRDefault="00343A18" w:rsidP="00BC01DC">
            <w:pPr>
              <w:spacing w:before="0"/>
              <w:jc w:val="center"/>
              <w:rPr>
                <w:rFonts w:cs="Arial"/>
                <w:lang w:val="ru-RU"/>
              </w:rPr>
            </w:pPr>
          </w:p>
        </w:tc>
      </w:tr>
    </w:tbl>
    <w:p w:rsidR="00D63709" w:rsidRPr="00033CEB" w:rsidRDefault="00D63709" w:rsidP="00343A18">
      <w:pPr>
        <w:rPr>
          <w:rFonts w:cs="Arial"/>
          <w:b/>
          <w:lang w:val="sr-Cyrl-CS"/>
        </w:rPr>
      </w:pPr>
    </w:p>
    <w:p w:rsidR="00343A18" w:rsidRPr="00033CEB" w:rsidRDefault="00343A18" w:rsidP="00343A18">
      <w:pPr>
        <w:rPr>
          <w:rFonts w:cs="Arial"/>
          <w:lang w:val="sr-Cyrl-CS"/>
        </w:rPr>
      </w:pPr>
      <w:r w:rsidRPr="00033CEB">
        <w:rPr>
          <w:rFonts w:cs="Arial"/>
          <w:b/>
          <w:lang w:val="sr-Cyrl-CS"/>
        </w:rPr>
        <w:t>Напомена:</w:t>
      </w:r>
      <w:r w:rsidRPr="00033CEB">
        <w:rPr>
          <w:rFonts w:cs="Arial"/>
        </w:rPr>
        <w:t xml:space="preserve">Уколико </w:t>
      </w:r>
      <w:r w:rsidRPr="00033CEB">
        <w:rPr>
          <w:rFonts w:cs="Arial"/>
          <w:lang w:val="sr-Cyrl-CS"/>
        </w:rPr>
        <w:t xml:space="preserve">заједничку </w:t>
      </w:r>
      <w:r w:rsidRPr="00033CEB">
        <w:rPr>
          <w:rFonts w:cs="Arial"/>
        </w:rPr>
        <w:t xml:space="preserve">понуду подноси група понуђача Изјава </w:t>
      </w:r>
      <w:r w:rsidRPr="00033CEB">
        <w:rPr>
          <w:rFonts w:cs="Arial"/>
          <w:lang w:val="sr-Cyrl-CS"/>
        </w:rPr>
        <w:t xml:space="preserve">се доставља за сваког члана групе понуђача. Изјава </w:t>
      </w:r>
      <w:r w:rsidRPr="00033CEB">
        <w:rPr>
          <w:rFonts w:cs="Arial"/>
        </w:rPr>
        <w:t>мора бити попуњена, потписана од стране овлашћеног лица</w:t>
      </w:r>
      <w:r w:rsidRPr="00033CEB">
        <w:rPr>
          <w:rFonts w:cs="Arial"/>
          <w:lang w:val="sr-Cyrl-CS"/>
        </w:rPr>
        <w:t xml:space="preserve"> за заступање</w:t>
      </w:r>
      <w:r w:rsidRPr="00033CEB">
        <w:rPr>
          <w:rFonts w:cs="Arial"/>
        </w:rPr>
        <w:t xml:space="preserve"> понуђача из групе понуђача и оверена печатом. </w:t>
      </w:r>
      <w:r w:rsidRPr="00033CEB">
        <w:rPr>
          <w:rFonts w:cs="Arial"/>
          <w:lang w:val="sr-Cyrl-CS"/>
        </w:rPr>
        <w:t xml:space="preserve">Сваки члан групе заокружује број испред додатног услова који испуњава. </w:t>
      </w:r>
    </w:p>
    <w:p w:rsidR="00343A18" w:rsidRPr="00033CEB" w:rsidRDefault="00343A18" w:rsidP="00343A18">
      <w:pPr>
        <w:rPr>
          <w:rFonts w:cs="Arial"/>
        </w:rPr>
      </w:pPr>
      <w:proofErr w:type="gramStart"/>
      <w:r w:rsidRPr="00033CEB">
        <w:rPr>
          <w:rFonts w:eastAsia="Calibri" w:cs="Arial"/>
        </w:rPr>
        <w:t xml:space="preserve">Изјава </w:t>
      </w:r>
      <w:r w:rsidRPr="00033CEB">
        <w:rPr>
          <w:rFonts w:eastAsia="Calibri" w:cs="Arial"/>
          <w:lang w:val="sr-Cyrl-CS"/>
        </w:rPr>
        <w:t>се доставља за понуђача.</w:t>
      </w:r>
      <w:proofErr w:type="gramEnd"/>
      <w:r w:rsidRPr="00033CEB">
        <w:rPr>
          <w:rFonts w:eastAsia="Calibri" w:cs="Arial"/>
          <w:lang w:val="sr-Cyrl-CS"/>
        </w:rPr>
        <w:t xml:space="preserve"> Изјава </w:t>
      </w:r>
      <w:r w:rsidRPr="00033CEB">
        <w:rPr>
          <w:rFonts w:eastAsia="Calibri" w:cs="Arial"/>
        </w:rPr>
        <w:t xml:space="preserve">мора бити </w:t>
      </w:r>
      <w:r w:rsidRPr="00033CEB">
        <w:rPr>
          <w:rFonts w:eastAsia="Calibri" w:cs="Arial"/>
          <w:lang w:val="sr-Cyrl-CS"/>
        </w:rPr>
        <w:t>попуњена,</w:t>
      </w:r>
      <w:r w:rsidRPr="00033CEB">
        <w:rPr>
          <w:rFonts w:eastAsia="Calibri" w:cs="Arial"/>
        </w:rPr>
        <w:t xml:space="preserve"> потписана</w:t>
      </w:r>
      <w:r w:rsidRPr="00033CEB">
        <w:rPr>
          <w:rFonts w:eastAsia="Calibri" w:cs="Arial"/>
          <w:lang w:val="sr-Cyrl-CS"/>
        </w:rPr>
        <w:t xml:space="preserve"> и оверена</w:t>
      </w:r>
      <w:r w:rsidRPr="00033CEB">
        <w:rPr>
          <w:rFonts w:eastAsia="Calibri" w:cs="Arial"/>
        </w:rPr>
        <w:t xml:space="preserve"> од стране овлашћеног лица за заступање </w:t>
      </w:r>
      <w:r w:rsidRPr="00033CEB">
        <w:rPr>
          <w:rFonts w:eastAsia="Calibri" w:cs="Arial"/>
          <w:lang w:val="sr-Cyrl-CS"/>
        </w:rPr>
        <w:t>понуђача.</w:t>
      </w:r>
    </w:p>
    <w:p w:rsidR="00343A18" w:rsidRPr="00033CEB" w:rsidRDefault="00343A18" w:rsidP="00343A18">
      <w:pPr>
        <w:rPr>
          <w:rFonts w:cs="Arial"/>
          <w:lang w:val="sr-Cyrl-CS"/>
        </w:rPr>
      </w:pPr>
      <w:proofErr w:type="gramStart"/>
      <w:r w:rsidRPr="00033CEB">
        <w:rPr>
          <w:rFonts w:cs="Arial"/>
        </w:rPr>
        <w:t>Приликом подношења понуде овај образац копирати у потребном броју примерака.</w:t>
      </w:r>
      <w:proofErr w:type="gramEnd"/>
    </w:p>
    <w:p w:rsidR="00343A18" w:rsidRPr="00F10346" w:rsidRDefault="00343A18" w:rsidP="00343A18">
      <w:pPr>
        <w:pStyle w:val="KDObrazac"/>
        <w:spacing w:before="0"/>
        <w:rPr>
          <w:color w:val="00B0F0"/>
        </w:rPr>
      </w:pPr>
      <w:r w:rsidRPr="00F10346">
        <w:rPr>
          <w:color w:val="00B0F0"/>
        </w:rPr>
        <w:br w:type="page"/>
      </w:r>
      <w:bookmarkStart w:id="265" w:name="_Toc442559934"/>
      <w:proofErr w:type="gramStart"/>
      <w:r w:rsidRPr="009D13A4">
        <w:rPr>
          <w:color w:val="00B0F0"/>
        </w:rPr>
        <w:lastRenderedPageBreak/>
        <w:t xml:space="preserve">ОБРАЗАЦ </w:t>
      </w:r>
      <w:r w:rsidR="00033CEB" w:rsidRPr="009D13A4">
        <w:rPr>
          <w:color w:val="00B0F0"/>
          <w:lang w:val="sr-Cyrl-RS"/>
        </w:rPr>
        <w:t>5</w:t>
      </w:r>
      <w:r w:rsidRPr="009D13A4">
        <w:rPr>
          <w:color w:val="00B0F0"/>
        </w:rPr>
        <w:t>А.</w:t>
      </w:r>
      <w:bookmarkEnd w:id="265"/>
      <w:proofErr w:type="gramEnd"/>
    </w:p>
    <w:p w:rsidR="00343A18" w:rsidRPr="00F10346" w:rsidRDefault="00343A18" w:rsidP="00874F5B"/>
    <w:p w:rsidR="00343A18" w:rsidRPr="00C972A8" w:rsidRDefault="00343A18" w:rsidP="00B02E86">
      <w:pPr>
        <w:jc w:val="center"/>
        <w:rPr>
          <w:b/>
          <w:lang w:val="ru-RU"/>
        </w:rPr>
      </w:pPr>
      <w:bookmarkStart w:id="266" w:name="_Toc442559935"/>
      <w:r w:rsidRPr="00C972A8">
        <w:rPr>
          <w:b/>
          <w:lang w:val="ru-RU"/>
        </w:rPr>
        <w:t>И З Ј А В А</w:t>
      </w:r>
      <w:bookmarkEnd w:id="266"/>
    </w:p>
    <w:p w:rsidR="00343A18" w:rsidRPr="00C972A8" w:rsidRDefault="00343A18" w:rsidP="00B02E86">
      <w:pPr>
        <w:jc w:val="center"/>
        <w:rPr>
          <w:b/>
          <w:lang w:val="ru-RU"/>
        </w:rPr>
      </w:pPr>
      <w:bookmarkStart w:id="267" w:name="_Toc442559936"/>
      <w:r w:rsidRPr="00C972A8">
        <w:rPr>
          <w:b/>
          <w:lang w:val="ru-RU"/>
        </w:rPr>
        <w:t>КОЈОМ ПОДИЗВОЂАЧ ПОТВРЂУЈЕ ДА ИСПУЊАВА УСЛОВЕ ЗА УЧЕШЋЕ У ПОСТУПКУ ЈАВНЕ НАБАВКЕ</w:t>
      </w:r>
      <w:bookmarkEnd w:id="267"/>
    </w:p>
    <w:p w:rsidR="00343A18" w:rsidRPr="00C972A8" w:rsidRDefault="00343A18" w:rsidP="00343A18">
      <w:pPr>
        <w:rPr>
          <w:rFonts w:cs="Arial"/>
        </w:rPr>
      </w:pPr>
    </w:p>
    <w:p w:rsidR="00343A18" w:rsidRPr="00C972A8" w:rsidRDefault="00343A18" w:rsidP="00343A18">
      <w:pPr>
        <w:ind w:right="-360"/>
        <w:rPr>
          <w:rFonts w:cs="Arial"/>
          <w:noProof/>
        </w:rPr>
      </w:pPr>
      <w:proofErr w:type="gramStart"/>
      <w:r w:rsidRPr="00C972A8">
        <w:rPr>
          <w:rFonts w:cs="Arial"/>
        </w:rPr>
        <w:t>На основу члана 77.</w:t>
      </w:r>
      <w:proofErr w:type="gramEnd"/>
      <w:r w:rsidRPr="00C972A8">
        <w:rPr>
          <w:rFonts w:cs="Arial"/>
        </w:rPr>
        <w:t xml:space="preserve"> </w:t>
      </w:r>
      <w:proofErr w:type="gramStart"/>
      <w:r w:rsidRPr="00C972A8">
        <w:rPr>
          <w:rFonts w:cs="Arial"/>
        </w:rPr>
        <w:t>став</w:t>
      </w:r>
      <w:proofErr w:type="gramEnd"/>
      <w:r w:rsidRPr="00C972A8">
        <w:rPr>
          <w:rFonts w:cs="Arial"/>
        </w:rPr>
        <w:t xml:space="preserve"> 4. Закона о јавним набавкама („Службени гланик РС“, бр.124/12, 14/15 и 68/15) </w:t>
      </w:r>
      <w:r w:rsidRPr="00C972A8">
        <w:rPr>
          <w:rFonts w:cs="Arial"/>
          <w:noProof/>
          <w:lang w:val="sr-Cyrl-CS"/>
        </w:rPr>
        <w:t>Подизвођач</w:t>
      </w:r>
      <w:r w:rsidR="00D63709" w:rsidRPr="00C972A8">
        <w:rPr>
          <w:rFonts w:cs="Arial"/>
          <w:noProof/>
          <w:lang w:val="sr-Cyrl-CS"/>
        </w:rPr>
        <w:t xml:space="preserve"> </w:t>
      </w:r>
      <w:r w:rsidRPr="00C972A8">
        <w:rPr>
          <w:rFonts w:cs="Arial"/>
          <w:noProof/>
          <w:lang w:val="sr-Latn-CS"/>
        </w:rPr>
        <w:t>даје под пуном материјалном и кривичном одговорношћу</w:t>
      </w:r>
    </w:p>
    <w:p w:rsidR="00343A18" w:rsidRPr="00C972A8" w:rsidRDefault="00343A18" w:rsidP="00343A18">
      <w:pPr>
        <w:jc w:val="center"/>
        <w:rPr>
          <w:rFonts w:cs="Arial"/>
          <w:b/>
          <w:noProof/>
          <w:lang w:val="sr-Latn-CS"/>
        </w:rPr>
      </w:pPr>
      <w:r w:rsidRPr="00C972A8">
        <w:rPr>
          <w:rFonts w:cs="Arial"/>
          <w:b/>
          <w:noProof/>
          <w:lang w:val="sr-Latn-CS"/>
        </w:rPr>
        <w:t>И З Ј А В У</w:t>
      </w:r>
    </w:p>
    <w:p w:rsidR="00343A18" w:rsidRPr="00C972A8" w:rsidRDefault="00343A18" w:rsidP="00343A18">
      <w:pPr>
        <w:ind w:left="6"/>
        <w:rPr>
          <w:rFonts w:cs="Arial"/>
          <w:noProof/>
        </w:rPr>
      </w:pPr>
      <w:r w:rsidRPr="00C972A8">
        <w:rPr>
          <w:rFonts w:cs="Arial"/>
          <w:noProof/>
        </w:rPr>
        <w:t xml:space="preserve">којом потврђује </w:t>
      </w:r>
      <w:r w:rsidRPr="00C972A8">
        <w:rPr>
          <w:rFonts w:cs="Arial"/>
          <w:noProof/>
          <w:lang w:val="sr-Latn-CS"/>
        </w:rPr>
        <w:t xml:space="preserve">да испуњава </w:t>
      </w:r>
      <w:r w:rsidRPr="00C972A8">
        <w:rPr>
          <w:rFonts w:cs="Arial"/>
          <w:noProof/>
        </w:rPr>
        <w:t>обавезне услове</w:t>
      </w:r>
      <w:r w:rsidR="00D63709" w:rsidRPr="00C972A8">
        <w:rPr>
          <w:rFonts w:cs="Arial"/>
          <w:noProof/>
        </w:rPr>
        <w:t xml:space="preserve"> </w:t>
      </w:r>
      <w:r w:rsidRPr="00C972A8">
        <w:rPr>
          <w:rFonts w:cs="Arial"/>
          <w:noProof/>
        </w:rPr>
        <w:t>садржане у</w:t>
      </w:r>
      <w:r w:rsidRPr="00C972A8">
        <w:rPr>
          <w:rFonts w:cs="Arial"/>
          <w:noProof/>
          <w:lang w:val="sr-Latn-CS"/>
        </w:rPr>
        <w:t xml:space="preserve"> Конкурсно</w:t>
      </w:r>
      <w:r w:rsidRPr="00C972A8">
        <w:rPr>
          <w:rFonts w:cs="Arial"/>
          <w:noProof/>
        </w:rPr>
        <w:t>ј</w:t>
      </w:r>
      <w:r w:rsidRPr="00C972A8">
        <w:rPr>
          <w:rFonts w:cs="Arial"/>
          <w:noProof/>
          <w:lang w:val="sr-Latn-CS"/>
        </w:rPr>
        <w:t xml:space="preserve"> документациј</w:t>
      </w:r>
      <w:r w:rsidRPr="00C972A8">
        <w:rPr>
          <w:rFonts w:cs="Arial"/>
          <w:noProof/>
        </w:rPr>
        <w:t>и</w:t>
      </w:r>
      <w:r w:rsidRPr="00C972A8">
        <w:rPr>
          <w:rFonts w:cs="Arial"/>
          <w:noProof/>
          <w:lang w:val="sr-Latn-CS"/>
        </w:rPr>
        <w:t xml:space="preserve"> за јавну набавку </w:t>
      </w:r>
      <w:r w:rsidR="009A16DB">
        <w:rPr>
          <w:rFonts w:cs="Arial"/>
          <w:i/>
          <w:lang w:val="ru-RU"/>
        </w:rPr>
        <w:t>услуга</w:t>
      </w:r>
      <w:r w:rsidR="009A16DB" w:rsidRPr="00486F13">
        <w:rPr>
          <w:rFonts w:cs="Arial"/>
          <w:i/>
          <w:lang w:val="sr-Cyrl-RS"/>
        </w:rPr>
        <w:t>:</w:t>
      </w:r>
      <w:r w:rsidR="009A16DB" w:rsidRPr="00486F13">
        <w:rPr>
          <w:rFonts w:cs="Arial"/>
          <w:i/>
        </w:rPr>
        <w:t xml:space="preserve"> </w:t>
      </w:r>
      <w:r w:rsidR="009A16DB">
        <w:rPr>
          <w:rFonts w:cs="Arial"/>
          <w:i/>
          <w:lang w:val="sr-Cyrl-RS"/>
        </w:rPr>
        <w:t xml:space="preserve">Сервис </w:t>
      </w:r>
      <w:r w:rsidR="009A16DB">
        <w:rPr>
          <w:rFonts w:cs="Arial"/>
          <w:i/>
          <w:lang w:val="sr-Latn-RS"/>
        </w:rPr>
        <w:t>„HYTORC</w:t>
      </w:r>
      <w:proofErr w:type="gramStart"/>
      <w:r w:rsidR="009A16DB">
        <w:rPr>
          <w:rFonts w:cs="Arial"/>
          <w:i/>
          <w:lang w:val="sr-Latn-RS"/>
        </w:rPr>
        <w:t>“</w:t>
      </w:r>
      <w:r w:rsidR="009A16DB">
        <w:rPr>
          <w:rFonts w:cs="Arial"/>
          <w:i/>
          <w:lang w:val="sr-Cyrl-RS"/>
        </w:rPr>
        <w:t xml:space="preserve"> уређаја</w:t>
      </w:r>
      <w:proofErr w:type="gramEnd"/>
      <w:r w:rsidR="009A16DB">
        <w:rPr>
          <w:rFonts w:cs="Arial"/>
          <w:lang w:val="ru-RU"/>
        </w:rPr>
        <w:t xml:space="preserve"> за стезање ТЕНТ А</w:t>
      </w:r>
      <w:r w:rsidRPr="00955F87">
        <w:rPr>
          <w:rFonts w:cs="Arial"/>
          <w:noProof/>
          <w:lang w:val="sr-Latn-CS"/>
        </w:rPr>
        <w:t>,</w:t>
      </w:r>
      <w:r w:rsidR="00C972A8" w:rsidRPr="00955F87">
        <w:rPr>
          <w:rFonts w:cs="Arial"/>
          <w:noProof/>
        </w:rPr>
        <w:t xml:space="preserve"> ЈН бр. </w:t>
      </w:r>
      <w:proofErr w:type="gramStart"/>
      <w:r w:rsidR="006F49EE" w:rsidRPr="00955F87">
        <w:rPr>
          <w:b/>
          <w:sz w:val="24"/>
          <w:szCs w:val="24"/>
          <w:lang w:eastAsia="ar-SA"/>
        </w:rPr>
        <w:t>3000/</w:t>
      </w:r>
      <w:r w:rsidR="009A16DB">
        <w:rPr>
          <w:b/>
          <w:sz w:val="24"/>
          <w:szCs w:val="24"/>
          <w:lang w:val="sr-Cyrl-RS" w:eastAsia="ar-SA"/>
        </w:rPr>
        <w:t>1049</w:t>
      </w:r>
      <w:r w:rsidR="008D6878">
        <w:rPr>
          <w:b/>
          <w:sz w:val="24"/>
          <w:szCs w:val="24"/>
          <w:lang w:eastAsia="ar-SA"/>
        </w:rPr>
        <w:t>/201</w:t>
      </w:r>
      <w:r w:rsidR="009A16DB">
        <w:rPr>
          <w:b/>
          <w:sz w:val="24"/>
          <w:szCs w:val="24"/>
          <w:lang w:val="sr-Cyrl-RS" w:eastAsia="ar-SA"/>
        </w:rPr>
        <w:t>8</w:t>
      </w:r>
      <w:r w:rsidR="008D6878">
        <w:rPr>
          <w:b/>
          <w:sz w:val="24"/>
          <w:szCs w:val="24"/>
          <w:lang w:val="sr-Cyrl-RS" w:eastAsia="ar-SA"/>
        </w:rPr>
        <w:t xml:space="preserve"> </w:t>
      </w:r>
      <w:r w:rsidR="006F49EE" w:rsidRPr="00955F87">
        <w:rPr>
          <w:b/>
          <w:sz w:val="24"/>
          <w:szCs w:val="24"/>
          <w:lang w:eastAsia="ar-SA"/>
        </w:rPr>
        <w:t>(</w:t>
      </w:r>
      <w:r w:rsidR="00252A41">
        <w:rPr>
          <w:b/>
          <w:sz w:val="24"/>
          <w:szCs w:val="24"/>
          <w:lang w:eastAsia="ar-SA"/>
        </w:rPr>
        <w:t>724</w:t>
      </w:r>
      <w:r w:rsidR="008D6878">
        <w:rPr>
          <w:b/>
          <w:sz w:val="24"/>
          <w:szCs w:val="24"/>
          <w:lang w:eastAsia="ar-SA"/>
        </w:rPr>
        <w:t>/201</w:t>
      </w:r>
      <w:r w:rsidR="009A16DB">
        <w:rPr>
          <w:b/>
          <w:sz w:val="24"/>
          <w:szCs w:val="24"/>
          <w:lang w:val="sr-Cyrl-RS" w:eastAsia="ar-SA"/>
        </w:rPr>
        <w:t>8</w:t>
      </w:r>
      <w:r w:rsidR="00C972A8" w:rsidRPr="00955F87">
        <w:rPr>
          <w:b/>
          <w:sz w:val="24"/>
          <w:szCs w:val="24"/>
          <w:lang w:eastAsia="ar-SA"/>
        </w:rPr>
        <w:t>)</w:t>
      </w:r>
      <w:r w:rsidR="006F49EE" w:rsidRPr="00955F87">
        <w:rPr>
          <w:b/>
          <w:sz w:val="24"/>
          <w:szCs w:val="24"/>
          <w:lang w:val="sr-Cyrl-RS" w:eastAsia="ar-SA"/>
        </w:rPr>
        <w:t xml:space="preserve"> </w:t>
      </w:r>
      <w:r w:rsidRPr="00955F87">
        <w:rPr>
          <w:rFonts w:cs="Arial"/>
          <w:noProof/>
        </w:rPr>
        <w:t>по</w:t>
      </w:r>
      <w:r w:rsidRPr="00C972A8">
        <w:rPr>
          <w:rFonts w:cs="Arial"/>
          <w:noProof/>
        </w:rPr>
        <w:t xml:space="preserve"> Позиву  објављеном на Порталу јавних набавки и интернет страни</w:t>
      </w:r>
      <w:r w:rsidR="008D6878">
        <w:rPr>
          <w:rFonts w:cs="Arial"/>
          <w:noProof/>
        </w:rPr>
        <w:t>ци Наручиоца дана ___</w:t>
      </w:r>
      <w:r w:rsidR="008D6878">
        <w:rPr>
          <w:rFonts w:cs="Arial"/>
          <w:noProof/>
          <w:lang w:val="sr-Cyrl-RS"/>
        </w:rPr>
        <w:t>.</w:t>
      </w:r>
      <w:r w:rsidR="009F154E">
        <w:rPr>
          <w:rFonts w:cs="Arial"/>
          <w:noProof/>
        </w:rPr>
        <w:t>___</w:t>
      </w:r>
      <w:r w:rsidR="008D6878">
        <w:rPr>
          <w:rFonts w:cs="Arial"/>
          <w:noProof/>
          <w:lang w:val="sr-Cyrl-RS"/>
        </w:rPr>
        <w:t>.</w:t>
      </w:r>
      <w:r w:rsidR="009F154E">
        <w:rPr>
          <w:rFonts w:cs="Arial"/>
          <w:noProof/>
        </w:rPr>
        <w:t>201</w:t>
      </w:r>
      <w:r w:rsidR="009A16DB">
        <w:rPr>
          <w:rFonts w:cs="Arial"/>
          <w:noProof/>
          <w:lang w:val="sr-Cyrl-RS"/>
        </w:rPr>
        <w:t>8</w:t>
      </w:r>
      <w:r w:rsidRPr="00C972A8">
        <w:rPr>
          <w:rFonts w:cs="Arial"/>
          <w:noProof/>
        </w:rPr>
        <w:t>.године.</w:t>
      </w:r>
      <w:proofErr w:type="gramEnd"/>
    </w:p>
    <w:p w:rsidR="00343A18" w:rsidRPr="00C972A8" w:rsidRDefault="00343A18" w:rsidP="00343A18">
      <w:pPr>
        <w:ind w:left="6"/>
        <w:rPr>
          <w:rFonts w:cs="Arial"/>
          <w:noProof/>
        </w:rPr>
      </w:pPr>
      <w:r w:rsidRPr="00C972A8">
        <w:rPr>
          <w:rFonts w:cs="Arial"/>
          <w:noProof/>
        </w:rPr>
        <w:tab/>
        <w:t>Обавезни услови:</w:t>
      </w:r>
    </w:p>
    <w:p w:rsidR="00343A18" w:rsidRPr="00C972A8" w:rsidRDefault="00343A18" w:rsidP="00343A18">
      <w:pPr>
        <w:ind w:firstLine="708"/>
        <w:rPr>
          <w:rFonts w:cs="Arial"/>
          <w:lang w:val="sr-Latn-CS" w:eastAsia="sr-Latn-CS"/>
        </w:rPr>
      </w:pPr>
      <w:r w:rsidRPr="00C972A8">
        <w:rPr>
          <w:rFonts w:cs="Arial"/>
          <w:lang w:val="sr-Latn-CS" w:eastAsia="sr-Latn-CS"/>
        </w:rPr>
        <w:t>1) да је регистрован код надлежног органа, односно уписан у одговарајући регистар;</w:t>
      </w:r>
    </w:p>
    <w:p w:rsidR="00343A18" w:rsidRPr="00C972A8" w:rsidRDefault="00343A18" w:rsidP="00343A18">
      <w:pPr>
        <w:ind w:firstLine="708"/>
        <w:rPr>
          <w:rFonts w:cs="Arial"/>
          <w:lang w:val="sr-Latn-CS" w:eastAsia="sr-Latn-CS"/>
        </w:rPr>
      </w:pPr>
      <w:r w:rsidRPr="00C972A8">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C972A8" w:rsidRDefault="00343A18" w:rsidP="00343A18">
      <w:pPr>
        <w:ind w:firstLine="708"/>
        <w:rPr>
          <w:rFonts w:cs="Arial"/>
          <w:lang w:val="sr-Latn-CS" w:eastAsia="sr-Latn-CS"/>
        </w:rPr>
      </w:pPr>
      <w:r w:rsidRPr="00C972A8">
        <w:rPr>
          <w:rFonts w:cs="Arial"/>
          <w:lang w:eastAsia="sr-Latn-CS"/>
        </w:rPr>
        <w:t>3</w:t>
      </w:r>
      <w:r w:rsidRPr="00C972A8">
        <w:rPr>
          <w:rFonts w:cs="Arial"/>
          <w:lang w:val="sr-Latn-CS" w:eastAsia="sr-Latn-CS"/>
        </w:rPr>
        <w:t xml:space="preserve">) </w:t>
      </w:r>
      <w:proofErr w:type="gramStart"/>
      <w:r w:rsidRPr="00C972A8">
        <w:rPr>
          <w:rFonts w:cs="Arial"/>
          <w:lang w:val="sr-Latn-CS" w:eastAsia="sr-Latn-CS"/>
        </w:rPr>
        <w:t>да</w:t>
      </w:r>
      <w:proofErr w:type="gramEnd"/>
      <w:r w:rsidRPr="00C972A8">
        <w:rPr>
          <w:rFonts w:cs="Arial"/>
          <w:lang w:val="sr-Latn-CS" w:eastAsia="sr-Latn-CS"/>
        </w:rPr>
        <w:t xml:space="preserve">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43A18" w:rsidRPr="00C972A8" w:rsidRDefault="00343A18" w:rsidP="00343A18">
      <w:pPr>
        <w:tabs>
          <w:tab w:val="left" w:pos="378"/>
        </w:tabs>
        <w:rPr>
          <w:rFonts w:cs="Arial"/>
          <w:noProof/>
          <w:lang w:val="ru-RU"/>
        </w:rPr>
      </w:pPr>
    </w:p>
    <w:p w:rsidR="00343A18" w:rsidRPr="00C972A8" w:rsidRDefault="00343A18" w:rsidP="00343A18">
      <w:pPr>
        <w:tabs>
          <w:tab w:val="left" w:pos="378"/>
        </w:tabs>
        <w:rPr>
          <w:rFonts w:eastAsia="Arial Unicode MS" w:cs="Arial"/>
        </w:rPr>
      </w:pPr>
      <w:r w:rsidRPr="00C972A8">
        <w:rPr>
          <w:rFonts w:cs="Arial"/>
          <w:noProof/>
          <w:lang w:val="ru-RU"/>
        </w:rPr>
        <w:tab/>
      </w:r>
      <w:r w:rsidRPr="00C972A8">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C972A8" w:rsidTr="00BC01DC">
        <w:trPr>
          <w:jc w:val="center"/>
        </w:trPr>
        <w:tc>
          <w:tcPr>
            <w:tcW w:w="3882" w:type="dxa"/>
          </w:tcPr>
          <w:p w:rsidR="00343A18" w:rsidRPr="00C972A8" w:rsidRDefault="00343A18" w:rsidP="00BC01DC">
            <w:pPr>
              <w:spacing w:before="0"/>
              <w:jc w:val="center"/>
              <w:rPr>
                <w:rFonts w:cs="Arial"/>
              </w:rPr>
            </w:pPr>
            <w:r w:rsidRPr="00C972A8">
              <w:rPr>
                <w:rFonts w:cs="Arial"/>
              </w:rPr>
              <w:t>Датум:</w:t>
            </w:r>
          </w:p>
        </w:tc>
        <w:tc>
          <w:tcPr>
            <w:tcW w:w="2127" w:type="dxa"/>
          </w:tcPr>
          <w:p w:rsidR="00343A18" w:rsidRPr="00C972A8" w:rsidRDefault="00343A18" w:rsidP="00BC01DC">
            <w:pPr>
              <w:spacing w:before="0"/>
              <w:jc w:val="center"/>
              <w:rPr>
                <w:rFonts w:cs="Arial"/>
                <w:lang w:val="ru-RU"/>
              </w:rPr>
            </w:pPr>
          </w:p>
        </w:tc>
        <w:tc>
          <w:tcPr>
            <w:tcW w:w="4022" w:type="dxa"/>
          </w:tcPr>
          <w:p w:rsidR="00343A18" w:rsidRPr="00C972A8" w:rsidRDefault="00343A18" w:rsidP="00BC01DC">
            <w:pPr>
              <w:spacing w:before="0"/>
              <w:jc w:val="center"/>
              <w:rPr>
                <w:rFonts w:cs="Arial"/>
                <w:lang w:val="sr-Cyrl-CS"/>
              </w:rPr>
            </w:pPr>
            <w:r w:rsidRPr="00C972A8">
              <w:rPr>
                <w:rFonts w:cs="Arial"/>
                <w:lang w:val="sr-Cyrl-CS"/>
              </w:rPr>
              <w:t>П</w:t>
            </w:r>
            <w:r w:rsidRPr="00C972A8">
              <w:rPr>
                <w:rFonts w:cs="Arial"/>
              </w:rPr>
              <w:t>о</w:t>
            </w:r>
            <w:r w:rsidRPr="00C972A8">
              <w:rPr>
                <w:rFonts w:cs="Arial"/>
                <w:lang w:val="sr-Cyrl-CS"/>
              </w:rPr>
              <w:t>дизвођач</w:t>
            </w:r>
          </w:p>
        </w:tc>
      </w:tr>
      <w:tr w:rsidR="00343A18" w:rsidRPr="00C972A8" w:rsidTr="00BC01DC">
        <w:trPr>
          <w:jc w:val="center"/>
        </w:trPr>
        <w:tc>
          <w:tcPr>
            <w:tcW w:w="3882" w:type="dxa"/>
          </w:tcPr>
          <w:p w:rsidR="00343A18" w:rsidRPr="00C972A8" w:rsidRDefault="00343A18" w:rsidP="00BC01DC">
            <w:pPr>
              <w:spacing w:before="0"/>
              <w:jc w:val="center"/>
              <w:rPr>
                <w:rFonts w:cs="Arial"/>
              </w:rPr>
            </w:pPr>
          </w:p>
        </w:tc>
        <w:tc>
          <w:tcPr>
            <w:tcW w:w="2127" w:type="dxa"/>
          </w:tcPr>
          <w:p w:rsidR="00343A18" w:rsidRPr="00C972A8" w:rsidRDefault="00343A18" w:rsidP="00BC01DC">
            <w:pPr>
              <w:spacing w:before="0"/>
              <w:jc w:val="center"/>
              <w:rPr>
                <w:rFonts w:cs="Arial"/>
              </w:rPr>
            </w:pPr>
            <w:r w:rsidRPr="00C972A8">
              <w:rPr>
                <w:rFonts w:cs="Arial"/>
              </w:rPr>
              <w:t>М.П.</w:t>
            </w:r>
          </w:p>
        </w:tc>
        <w:tc>
          <w:tcPr>
            <w:tcW w:w="4022" w:type="dxa"/>
          </w:tcPr>
          <w:p w:rsidR="00343A18" w:rsidRPr="00C972A8" w:rsidRDefault="00343A18" w:rsidP="00BC01DC">
            <w:pPr>
              <w:spacing w:before="0"/>
              <w:jc w:val="center"/>
              <w:rPr>
                <w:rFonts w:cs="Arial"/>
                <w:lang w:val="ru-RU"/>
              </w:rPr>
            </w:pPr>
          </w:p>
        </w:tc>
      </w:tr>
      <w:tr w:rsidR="00343A18" w:rsidRPr="00C972A8" w:rsidTr="00BC01DC">
        <w:trPr>
          <w:jc w:val="center"/>
        </w:trPr>
        <w:tc>
          <w:tcPr>
            <w:tcW w:w="3882" w:type="dxa"/>
            <w:tcBorders>
              <w:bottom w:val="single" w:sz="4" w:space="0" w:color="auto"/>
            </w:tcBorders>
          </w:tcPr>
          <w:p w:rsidR="00343A18" w:rsidRPr="00C972A8" w:rsidRDefault="00343A18" w:rsidP="00BC01DC">
            <w:pPr>
              <w:spacing w:before="0"/>
              <w:jc w:val="center"/>
              <w:rPr>
                <w:rFonts w:cs="Arial"/>
              </w:rPr>
            </w:pPr>
          </w:p>
        </w:tc>
        <w:tc>
          <w:tcPr>
            <w:tcW w:w="2127" w:type="dxa"/>
          </w:tcPr>
          <w:p w:rsidR="00343A18" w:rsidRPr="00C972A8" w:rsidRDefault="00343A18" w:rsidP="00BC01DC">
            <w:pPr>
              <w:spacing w:before="0"/>
              <w:jc w:val="center"/>
              <w:rPr>
                <w:rFonts w:cs="Arial"/>
                <w:lang w:val="ru-RU"/>
              </w:rPr>
            </w:pPr>
          </w:p>
        </w:tc>
        <w:tc>
          <w:tcPr>
            <w:tcW w:w="4022" w:type="dxa"/>
            <w:tcBorders>
              <w:bottom w:val="single" w:sz="4" w:space="0" w:color="auto"/>
            </w:tcBorders>
          </w:tcPr>
          <w:p w:rsidR="00343A18" w:rsidRPr="00C972A8" w:rsidRDefault="00343A18" w:rsidP="00BC01DC">
            <w:pPr>
              <w:spacing w:before="0"/>
              <w:jc w:val="center"/>
              <w:rPr>
                <w:rFonts w:cs="Arial"/>
                <w:lang w:val="ru-RU"/>
              </w:rPr>
            </w:pPr>
          </w:p>
        </w:tc>
      </w:tr>
    </w:tbl>
    <w:p w:rsidR="00343A18" w:rsidRPr="00C972A8" w:rsidRDefault="00343A18" w:rsidP="00343A18">
      <w:pPr>
        <w:tabs>
          <w:tab w:val="left" w:pos="378"/>
        </w:tabs>
        <w:rPr>
          <w:rFonts w:eastAsia="Arial Unicode MS" w:cs="Arial"/>
        </w:rPr>
      </w:pPr>
    </w:p>
    <w:p w:rsidR="00D63709" w:rsidRPr="00C972A8" w:rsidRDefault="00D63709" w:rsidP="00343A18">
      <w:pPr>
        <w:tabs>
          <w:tab w:val="left" w:pos="378"/>
        </w:tabs>
        <w:rPr>
          <w:rFonts w:eastAsia="Arial Unicode MS" w:cs="Arial"/>
        </w:rPr>
      </w:pPr>
    </w:p>
    <w:p w:rsidR="00D63709" w:rsidRPr="00C972A8" w:rsidRDefault="00D63709" w:rsidP="00343A18">
      <w:pPr>
        <w:tabs>
          <w:tab w:val="left" w:pos="378"/>
        </w:tabs>
        <w:rPr>
          <w:rFonts w:eastAsia="Arial Unicode MS" w:cs="Arial"/>
        </w:rPr>
      </w:pPr>
    </w:p>
    <w:p w:rsidR="00343A18" w:rsidRPr="00C972A8" w:rsidRDefault="00343A18" w:rsidP="00343A18">
      <w:pPr>
        <w:rPr>
          <w:rFonts w:cs="Arial"/>
        </w:rPr>
      </w:pPr>
      <w:r w:rsidRPr="00C972A8">
        <w:rPr>
          <w:rFonts w:eastAsia="Calibri" w:cs="Arial"/>
          <w:b/>
          <w:lang w:val="sr-Cyrl-CS"/>
        </w:rPr>
        <w:t>Напомена:</w:t>
      </w:r>
      <w:r w:rsidRPr="00C972A8">
        <w:rPr>
          <w:rFonts w:eastAsia="Calibri" w:cs="Arial"/>
        </w:rPr>
        <w:t xml:space="preserve">У случају да понуђач подноси понуду са подизвођачем, Изјава </w:t>
      </w:r>
      <w:r w:rsidRPr="00C972A8">
        <w:rPr>
          <w:rFonts w:eastAsia="Calibri" w:cs="Arial"/>
          <w:lang w:val="sr-Cyrl-CS"/>
        </w:rPr>
        <w:t xml:space="preserve">се доставља за сваког подизвођача. Изјава </w:t>
      </w:r>
      <w:r w:rsidRPr="00C972A8">
        <w:rPr>
          <w:rFonts w:eastAsia="Calibri" w:cs="Arial"/>
        </w:rPr>
        <w:t xml:space="preserve">мора бити </w:t>
      </w:r>
      <w:r w:rsidRPr="00C972A8">
        <w:rPr>
          <w:rFonts w:eastAsia="Calibri" w:cs="Arial"/>
          <w:lang w:val="sr-Cyrl-CS"/>
        </w:rPr>
        <w:t>попуњена,</w:t>
      </w:r>
      <w:r w:rsidRPr="00C972A8">
        <w:rPr>
          <w:rFonts w:eastAsia="Calibri" w:cs="Arial"/>
        </w:rPr>
        <w:t xml:space="preserve"> потписана</w:t>
      </w:r>
      <w:r w:rsidRPr="00C972A8">
        <w:rPr>
          <w:rFonts w:eastAsia="Calibri" w:cs="Arial"/>
          <w:lang w:val="sr-Cyrl-CS"/>
        </w:rPr>
        <w:t xml:space="preserve"> и оверена</w:t>
      </w:r>
      <w:r w:rsidRPr="00C972A8">
        <w:rPr>
          <w:rFonts w:eastAsia="Calibri" w:cs="Arial"/>
        </w:rPr>
        <w:t xml:space="preserve"> од стране овлашћеног лица за заступање подизвођача</w:t>
      </w:r>
      <w:r w:rsidRPr="00C972A8">
        <w:rPr>
          <w:rFonts w:eastAsia="Calibri" w:cs="Arial"/>
          <w:lang w:val="sr-Cyrl-CS"/>
        </w:rPr>
        <w:t xml:space="preserve"> и оверена печатом.</w:t>
      </w:r>
    </w:p>
    <w:p w:rsidR="00343A18" w:rsidRPr="00F10346" w:rsidRDefault="00343A18" w:rsidP="00343A18">
      <w:pPr>
        <w:rPr>
          <w:rFonts w:cs="Arial"/>
          <w:color w:val="00B0F0"/>
          <w:lang w:val="sr-Cyrl-CS"/>
        </w:rPr>
      </w:pPr>
      <w:proofErr w:type="gramStart"/>
      <w:r w:rsidRPr="00C972A8">
        <w:rPr>
          <w:rFonts w:cs="Arial"/>
        </w:rPr>
        <w:t>Приликом подношења понуде овај образац копирати у потребном броју примерака.</w:t>
      </w:r>
      <w:proofErr w:type="gramEnd"/>
    </w:p>
    <w:p w:rsidR="00343A18" w:rsidRDefault="00343A18" w:rsidP="00B02E86"/>
    <w:p w:rsidR="00991950" w:rsidRDefault="00991950" w:rsidP="00B02E86">
      <w:pPr>
        <w:rPr>
          <w:lang w:val="sr-Cyrl-RS"/>
        </w:rPr>
      </w:pPr>
    </w:p>
    <w:p w:rsidR="009A16DB" w:rsidRPr="009A16DB" w:rsidRDefault="009A16DB" w:rsidP="00B02E86">
      <w:pPr>
        <w:rPr>
          <w:lang w:val="sr-Cyrl-RS"/>
        </w:rPr>
      </w:pPr>
    </w:p>
    <w:p w:rsidR="00991950" w:rsidRPr="00033CEB" w:rsidRDefault="00991950" w:rsidP="00991950">
      <w:pPr>
        <w:pStyle w:val="KDObrazac"/>
        <w:rPr>
          <w:lang w:val="sr-Cyrl-RS"/>
        </w:rPr>
      </w:pPr>
      <w:bookmarkStart w:id="268" w:name="_Toc442559940"/>
      <w:r w:rsidRPr="00033CEB">
        <w:lastRenderedPageBreak/>
        <w:t xml:space="preserve">ОБРАЗАЦ </w:t>
      </w:r>
      <w:bookmarkEnd w:id="268"/>
      <w:r w:rsidRPr="00033CEB">
        <w:rPr>
          <w:lang w:val="sr-Cyrl-RS"/>
        </w:rPr>
        <w:t>6</w:t>
      </w:r>
    </w:p>
    <w:p w:rsidR="00991950" w:rsidRPr="00C972A8" w:rsidRDefault="00991950" w:rsidP="00991950">
      <w:pPr>
        <w:spacing w:before="0"/>
        <w:rPr>
          <w:rFonts w:cs="Arial"/>
          <w:b/>
          <w:color w:val="00B0F0"/>
          <w:lang w:val="sr-Cyrl-RS"/>
        </w:rPr>
      </w:pPr>
    </w:p>
    <w:p w:rsidR="00991950" w:rsidRPr="00C972A8" w:rsidRDefault="00811154" w:rsidP="00991950">
      <w:pPr>
        <w:spacing w:before="0"/>
        <w:jc w:val="center"/>
        <w:rPr>
          <w:rFonts w:cs="Arial"/>
          <w:b/>
          <w:lang w:val="sr-Cyrl-RS"/>
        </w:rPr>
      </w:pPr>
      <w:r>
        <w:rPr>
          <w:rFonts w:cs="Arial"/>
          <w:b/>
        </w:rPr>
        <w:t>СПИСАК И</w:t>
      </w:r>
      <w:r>
        <w:rPr>
          <w:rFonts w:cs="Arial"/>
          <w:b/>
          <w:lang w:val="sr-Cyrl-RS"/>
        </w:rPr>
        <w:t>ЗВРШЕНИХ УСЛУГА</w:t>
      </w:r>
      <w:r w:rsidR="00991950" w:rsidRPr="00033CEB">
        <w:rPr>
          <w:rFonts w:cs="Arial"/>
          <w:b/>
        </w:rPr>
        <w:t>– СТРУЧНЕ РЕФЕРЕНЦЕ</w:t>
      </w: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1848"/>
        <w:gridCol w:w="1764"/>
        <w:gridCol w:w="1793"/>
        <w:gridCol w:w="1669"/>
        <w:gridCol w:w="2225"/>
      </w:tblGrid>
      <w:tr w:rsidR="00991950" w:rsidRPr="00033CEB" w:rsidTr="000B7A13">
        <w:tc>
          <w:tcPr>
            <w:tcW w:w="213" w:type="pct"/>
            <w:shd w:val="clear" w:color="auto" w:fill="auto"/>
          </w:tcPr>
          <w:p w:rsidR="00991950" w:rsidRPr="00033CEB" w:rsidRDefault="00991950" w:rsidP="000B7A13">
            <w:pPr>
              <w:spacing w:before="0"/>
              <w:jc w:val="center"/>
              <w:rPr>
                <w:rFonts w:eastAsia="Calibri" w:cs="Arial"/>
                <w:b/>
                <w:bCs/>
                <w:iCs/>
              </w:rPr>
            </w:pPr>
          </w:p>
        </w:tc>
        <w:tc>
          <w:tcPr>
            <w:tcW w:w="951" w:type="pct"/>
            <w:shd w:val="clear" w:color="auto" w:fill="auto"/>
          </w:tcPr>
          <w:p w:rsidR="00991950" w:rsidRPr="00033CEB" w:rsidRDefault="00991950" w:rsidP="000B7A13">
            <w:pPr>
              <w:spacing w:before="0"/>
              <w:jc w:val="center"/>
              <w:rPr>
                <w:rFonts w:eastAsia="Calibri" w:cs="Arial"/>
                <w:bCs/>
                <w:iCs/>
              </w:rPr>
            </w:pPr>
          </w:p>
          <w:p w:rsidR="00991950" w:rsidRPr="00811154" w:rsidRDefault="00991950" w:rsidP="000B7A13">
            <w:pPr>
              <w:spacing w:before="0"/>
              <w:jc w:val="center"/>
              <w:rPr>
                <w:rFonts w:eastAsia="Calibri" w:cs="Arial"/>
                <w:bCs/>
                <w:iCs/>
                <w:lang w:val="sr-Cyrl-RS"/>
              </w:rPr>
            </w:pPr>
            <w:r w:rsidRPr="00033CEB">
              <w:rPr>
                <w:rFonts w:eastAsia="Calibri" w:cs="Arial"/>
                <w:bCs/>
                <w:iCs/>
              </w:rPr>
              <w:t>Референтни наручилац односно к</w:t>
            </w:r>
            <w:r w:rsidR="00811154">
              <w:rPr>
                <w:rFonts w:eastAsia="Calibri" w:cs="Arial"/>
                <w:bCs/>
                <w:iCs/>
                <w:lang w:val="sr-Cyrl-RS"/>
              </w:rPr>
              <w:t>орисник</w:t>
            </w:r>
          </w:p>
        </w:tc>
        <w:tc>
          <w:tcPr>
            <w:tcW w:w="908" w:type="pct"/>
            <w:shd w:val="clear" w:color="auto" w:fill="auto"/>
          </w:tcPr>
          <w:p w:rsidR="00991950" w:rsidRPr="00033CEB" w:rsidRDefault="00991950" w:rsidP="000B7A13">
            <w:pPr>
              <w:spacing w:before="0"/>
              <w:jc w:val="center"/>
              <w:rPr>
                <w:rFonts w:eastAsia="Calibri" w:cs="Arial"/>
                <w:bCs/>
                <w:iCs/>
              </w:rPr>
            </w:pPr>
          </w:p>
          <w:p w:rsidR="00991950" w:rsidRPr="00033CEB" w:rsidRDefault="00991950" w:rsidP="000B7A13">
            <w:pPr>
              <w:spacing w:before="0"/>
              <w:jc w:val="center"/>
              <w:rPr>
                <w:rFonts w:eastAsia="Calibri" w:cs="Arial"/>
                <w:b/>
                <w:bCs/>
                <w:iCs/>
              </w:rPr>
            </w:pPr>
            <w:r w:rsidRPr="00033CEB">
              <w:rPr>
                <w:rFonts w:eastAsia="Calibri" w:cs="Arial"/>
                <w:bCs/>
                <w:iCs/>
                <w:lang w:val="ru-RU"/>
              </w:rPr>
              <w:t>Лице за контакт</w:t>
            </w:r>
            <w:r w:rsidRPr="00033CEB">
              <w:rPr>
                <w:rFonts w:eastAsia="Calibri" w:cs="Arial"/>
                <w:bCs/>
                <w:iCs/>
              </w:rPr>
              <w:t xml:space="preserve"> и број телефона</w:t>
            </w:r>
          </w:p>
        </w:tc>
        <w:tc>
          <w:tcPr>
            <w:tcW w:w="923" w:type="pct"/>
            <w:shd w:val="clear" w:color="auto" w:fill="auto"/>
          </w:tcPr>
          <w:p w:rsidR="00991950" w:rsidRPr="00033CEB" w:rsidRDefault="00991950" w:rsidP="000B7A13">
            <w:pPr>
              <w:spacing w:before="0"/>
              <w:jc w:val="center"/>
              <w:rPr>
                <w:rFonts w:eastAsia="Calibri" w:cs="Arial"/>
                <w:bCs/>
                <w:iCs/>
              </w:rPr>
            </w:pPr>
          </w:p>
          <w:p w:rsidR="00991950" w:rsidRPr="00033CEB" w:rsidRDefault="00991950" w:rsidP="000B7A13">
            <w:pPr>
              <w:spacing w:before="0"/>
              <w:jc w:val="center"/>
              <w:rPr>
                <w:rFonts w:eastAsia="Calibri" w:cs="Arial"/>
                <w:b/>
                <w:bCs/>
                <w:iCs/>
              </w:rPr>
            </w:pPr>
            <w:r w:rsidRPr="00033CEB">
              <w:rPr>
                <w:rFonts w:eastAsia="Calibri" w:cs="Arial"/>
                <w:bCs/>
                <w:iCs/>
              </w:rPr>
              <w:t>Број и датум закључења уговора</w:t>
            </w:r>
          </w:p>
        </w:tc>
        <w:tc>
          <w:tcPr>
            <w:tcW w:w="859" w:type="pct"/>
            <w:shd w:val="clear" w:color="auto" w:fill="auto"/>
            <w:vAlign w:val="center"/>
          </w:tcPr>
          <w:p w:rsidR="00991950" w:rsidRPr="00033CEB" w:rsidRDefault="00991950" w:rsidP="000B7A13">
            <w:pPr>
              <w:spacing w:before="0"/>
              <w:jc w:val="center"/>
              <w:rPr>
                <w:rFonts w:eastAsia="Calibri" w:cs="Arial"/>
                <w:bCs/>
                <w:iCs/>
                <w:lang w:val="sr-Cyrl-CS"/>
              </w:rPr>
            </w:pPr>
          </w:p>
          <w:p w:rsidR="00991950" w:rsidRPr="00033CEB" w:rsidRDefault="00991950" w:rsidP="000B7A13">
            <w:pPr>
              <w:spacing w:before="0"/>
              <w:jc w:val="center"/>
              <w:rPr>
                <w:rFonts w:eastAsia="Calibri" w:cs="Arial"/>
                <w:bCs/>
                <w:iCs/>
              </w:rPr>
            </w:pPr>
            <w:r w:rsidRPr="00033CEB">
              <w:rPr>
                <w:rFonts w:eastAsia="Calibri" w:cs="Arial"/>
                <w:bCs/>
                <w:iCs/>
                <w:lang w:val="sr-Cyrl-CS"/>
              </w:rPr>
              <w:t xml:space="preserve">Датум </w:t>
            </w:r>
            <w:r w:rsidRPr="00033CEB">
              <w:rPr>
                <w:rFonts w:eastAsia="Calibri" w:cs="Arial"/>
                <w:bCs/>
                <w:iCs/>
              </w:rPr>
              <w:t>реализације уговора</w:t>
            </w:r>
          </w:p>
          <w:p w:rsidR="00991950" w:rsidRPr="00033CEB" w:rsidRDefault="00991950" w:rsidP="000B7A13">
            <w:pPr>
              <w:spacing w:before="0"/>
              <w:jc w:val="center"/>
              <w:rPr>
                <w:rFonts w:eastAsia="Calibri" w:cs="Arial"/>
                <w:b/>
                <w:bCs/>
                <w:iCs/>
              </w:rPr>
            </w:pPr>
          </w:p>
        </w:tc>
        <w:tc>
          <w:tcPr>
            <w:tcW w:w="1145" w:type="pct"/>
          </w:tcPr>
          <w:p w:rsidR="00991950" w:rsidRPr="00033CEB" w:rsidRDefault="00991950" w:rsidP="000B7A13">
            <w:pPr>
              <w:spacing w:before="0"/>
              <w:jc w:val="center"/>
              <w:rPr>
                <w:rFonts w:eastAsia="Calibri" w:cs="Arial"/>
                <w:bCs/>
                <w:iCs/>
              </w:rPr>
            </w:pPr>
          </w:p>
          <w:p w:rsidR="00991950" w:rsidRPr="00033CEB" w:rsidRDefault="009A16DB" w:rsidP="000B7A13">
            <w:pPr>
              <w:spacing w:before="0"/>
              <w:jc w:val="center"/>
              <w:rPr>
                <w:rFonts w:eastAsia="Calibri" w:cs="Arial"/>
                <w:bCs/>
                <w:iCs/>
              </w:rPr>
            </w:pPr>
            <w:r>
              <w:rPr>
                <w:rFonts w:eastAsia="Calibri" w:cs="Arial"/>
                <w:bCs/>
                <w:iCs/>
              </w:rPr>
              <w:t>Вредност и</w:t>
            </w:r>
            <w:r>
              <w:rPr>
                <w:rFonts w:eastAsia="Calibri" w:cs="Arial"/>
                <w:bCs/>
                <w:iCs/>
                <w:lang w:val="sr-Cyrl-RS"/>
              </w:rPr>
              <w:t>звршених</w:t>
            </w:r>
            <w:r>
              <w:rPr>
                <w:rFonts w:eastAsia="Calibri" w:cs="Arial"/>
                <w:bCs/>
                <w:iCs/>
              </w:rPr>
              <w:t xml:space="preserve"> </w:t>
            </w:r>
            <w:r>
              <w:rPr>
                <w:rFonts w:eastAsia="Calibri" w:cs="Arial"/>
                <w:bCs/>
                <w:iCs/>
                <w:lang w:val="sr-Cyrl-RS"/>
              </w:rPr>
              <w:t>услуга</w:t>
            </w:r>
            <w:r w:rsidR="00991950" w:rsidRPr="00033CEB">
              <w:rPr>
                <w:rFonts w:eastAsia="Calibri" w:cs="Arial"/>
                <w:bCs/>
                <w:iCs/>
              </w:rPr>
              <w:t xml:space="preserve"> без ПДВ</w:t>
            </w:r>
          </w:p>
          <w:p w:rsidR="00991950" w:rsidRPr="00033CEB" w:rsidRDefault="00991950" w:rsidP="000B7A13">
            <w:pPr>
              <w:spacing w:before="0"/>
              <w:jc w:val="center"/>
              <w:rPr>
                <w:rFonts w:eastAsia="Calibri" w:cs="Arial"/>
                <w:bCs/>
                <w:iCs/>
              </w:rPr>
            </w:pPr>
            <w:r w:rsidRPr="00033CEB">
              <w:rPr>
                <w:rFonts w:eastAsia="Calibri" w:cs="Arial"/>
                <w:bCs/>
                <w:iCs/>
              </w:rPr>
              <w:t>Дин/ЕUR</w:t>
            </w:r>
          </w:p>
        </w:tc>
      </w:tr>
      <w:tr w:rsidR="00991950" w:rsidRPr="00033CEB" w:rsidTr="000B7A13">
        <w:tc>
          <w:tcPr>
            <w:tcW w:w="213" w:type="pct"/>
            <w:shd w:val="clear" w:color="auto" w:fill="auto"/>
          </w:tcPr>
          <w:p w:rsidR="00991950" w:rsidRPr="00033CEB" w:rsidRDefault="00991950" w:rsidP="000B7A13">
            <w:pPr>
              <w:spacing w:before="0"/>
              <w:jc w:val="center"/>
              <w:rPr>
                <w:rFonts w:eastAsia="Calibri" w:cs="Arial"/>
                <w:bCs/>
                <w:iCs/>
              </w:rPr>
            </w:pPr>
          </w:p>
          <w:p w:rsidR="00991950" w:rsidRPr="00033CEB" w:rsidRDefault="00991950" w:rsidP="000B7A13">
            <w:pPr>
              <w:spacing w:before="0"/>
              <w:jc w:val="center"/>
              <w:rPr>
                <w:rFonts w:eastAsia="Calibri" w:cs="Arial"/>
                <w:bCs/>
                <w:iCs/>
              </w:rPr>
            </w:pPr>
            <w:r w:rsidRPr="00033CEB">
              <w:rPr>
                <w:rFonts w:eastAsia="Calibri" w:cs="Arial"/>
                <w:bCs/>
                <w:iCs/>
              </w:rPr>
              <w:t>1.</w:t>
            </w:r>
          </w:p>
        </w:tc>
        <w:tc>
          <w:tcPr>
            <w:tcW w:w="951" w:type="pct"/>
            <w:shd w:val="clear" w:color="auto" w:fill="auto"/>
          </w:tcPr>
          <w:p w:rsidR="00991950" w:rsidRPr="00033CEB" w:rsidRDefault="00991950" w:rsidP="000B7A13">
            <w:pPr>
              <w:spacing w:before="0"/>
              <w:jc w:val="center"/>
              <w:rPr>
                <w:rFonts w:eastAsia="Calibri" w:cs="Arial"/>
                <w:b/>
                <w:bCs/>
                <w:iCs/>
              </w:rPr>
            </w:pPr>
          </w:p>
          <w:p w:rsidR="00991950" w:rsidRPr="00033CEB" w:rsidRDefault="00991950" w:rsidP="000B7A13">
            <w:pPr>
              <w:spacing w:before="0"/>
              <w:jc w:val="center"/>
              <w:rPr>
                <w:rFonts w:eastAsia="Calibri" w:cs="Arial"/>
                <w:b/>
                <w:bCs/>
                <w:iCs/>
              </w:rPr>
            </w:pPr>
          </w:p>
          <w:p w:rsidR="00991950" w:rsidRPr="00033CEB" w:rsidRDefault="00991950" w:rsidP="000B7A13">
            <w:pPr>
              <w:spacing w:before="0"/>
              <w:jc w:val="center"/>
              <w:rPr>
                <w:rFonts w:eastAsia="Calibri" w:cs="Arial"/>
                <w:b/>
                <w:bCs/>
                <w:iCs/>
              </w:rPr>
            </w:pPr>
          </w:p>
        </w:tc>
        <w:tc>
          <w:tcPr>
            <w:tcW w:w="908" w:type="pct"/>
            <w:shd w:val="clear" w:color="auto" w:fill="auto"/>
          </w:tcPr>
          <w:p w:rsidR="00991950" w:rsidRPr="00033CEB" w:rsidRDefault="00991950" w:rsidP="000B7A13">
            <w:pPr>
              <w:spacing w:before="0"/>
              <w:jc w:val="center"/>
              <w:rPr>
                <w:rFonts w:eastAsia="Calibri" w:cs="Arial"/>
                <w:b/>
                <w:bCs/>
                <w:iCs/>
              </w:rPr>
            </w:pPr>
          </w:p>
        </w:tc>
        <w:tc>
          <w:tcPr>
            <w:tcW w:w="923" w:type="pct"/>
            <w:shd w:val="clear" w:color="auto" w:fill="auto"/>
          </w:tcPr>
          <w:p w:rsidR="00991950" w:rsidRPr="00033CEB" w:rsidRDefault="00991950" w:rsidP="000B7A13">
            <w:pPr>
              <w:spacing w:before="0"/>
              <w:jc w:val="center"/>
              <w:rPr>
                <w:rFonts w:eastAsia="Calibri" w:cs="Arial"/>
                <w:b/>
                <w:bCs/>
                <w:iCs/>
              </w:rPr>
            </w:pPr>
          </w:p>
        </w:tc>
        <w:tc>
          <w:tcPr>
            <w:tcW w:w="859" w:type="pct"/>
            <w:shd w:val="clear" w:color="auto" w:fill="auto"/>
          </w:tcPr>
          <w:p w:rsidR="00991950" w:rsidRPr="00033CEB" w:rsidRDefault="00991950" w:rsidP="000B7A13">
            <w:pPr>
              <w:spacing w:before="0"/>
              <w:jc w:val="center"/>
              <w:rPr>
                <w:rFonts w:eastAsia="Calibri" w:cs="Arial"/>
                <w:b/>
                <w:bCs/>
                <w:iCs/>
              </w:rPr>
            </w:pPr>
          </w:p>
        </w:tc>
        <w:tc>
          <w:tcPr>
            <w:tcW w:w="1145" w:type="pct"/>
          </w:tcPr>
          <w:p w:rsidR="00991950" w:rsidRPr="00033CEB" w:rsidRDefault="00991950" w:rsidP="000B7A13">
            <w:pPr>
              <w:spacing w:before="0"/>
              <w:jc w:val="center"/>
              <w:rPr>
                <w:rFonts w:eastAsia="Calibri" w:cs="Arial"/>
                <w:b/>
                <w:bCs/>
                <w:iCs/>
              </w:rPr>
            </w:pPr>
          </w:p>
        </w:tc>
      </w:tr>
      <w:tr w:rsidR="00991950" w:rsidRPr="00033CEB" w:rsidTr="000B7A13">
        <w:tc>
          <w:tcPr>
            <w:tcW w:w="213" w:type="pct"/>
            <w:shd w:val="clear" w:color="auto" w:fill="auto"/>
          </w:tcPr>
          <w:p w:rsidR="00991950" w:rsidRPr="00033CEB" w:rsidRDefault="00991950" w:rsidP="000B7A13">
            <w:pPr>
              <w:spacing w:before="0"/>
              <w:jc w:val="center"/>
              <w:rPr>
                <w:rFonts w:eastAsia="Calibri" w:cs="Arial"/>
                <w:bCs/>
                <w:iCs/>
              </w:rPr>
            </w:pPr>
          </w:p>
          <w:p w:rsidR="00991950" w:rsidRPr="00033CEB" w:rsidRDefault="00991950" w:rsidP="000B7A13">
            <w:pPr>
              <w:spacing w:before="0"/>
              <w:jc w:val="center"/>
              <w:rPr>
                <w:rFonts w:eastAsia="Calibri" w:cs="Arial"/>
                <w:bCs/>
                <w:iCs/>
              </w:rPr>
            </w:pPr>
            <w:r w:rsidRPr="00033CEB">
              <w:rPr>
                <w:rFonts w:eastAsia="Calibri" w:cs="Arial"/>
                <w:bCs/>
                <w:iCs/>
              </w:rPr>
              <w:t>2.</w:t>
            </w:r>
          </w:p>
        </w:tc>
        <w:tc>
          <w:tcPr>
            <w:tcW w:w="951" w:type="pct"/>
            <w:shd w:val="clear" w:color="auto" w:fill="auto"/>
          </w:tcPr>
          <w:p w:rsidR="00991950" w:rsidRPr="00033CEB" w:rsidRDefault="00991950" w:rsidP="000B7A13">
            <w:pPr>
              <w:spacing w:before="0"/>
              <w:jc w:val="center"/>
              <w:rPr>
                <w:rFonts w:eastAsia="Calibri" w:cs="Arial"/>
                <w:b/>
                <w:bCs/>
                <w:iCs/>
              </w:rPr>
            </w:pPr>
          </w:p>
          <w:p w:rsidR="00991950" w:rsidRPr="00033CEB" w:rsidRDefault="00991950" w:rsidP="000B7A13">
            <w:pPr>
              <w:spacing w:before="0"/>
              <w:jc w:val="center"/>
              <w:rPr>
                <w:rFonts w:eastAsia="Calibri" w:cs="Arial"/>
                <w:b/>
                <w:bCs/>
                <w:iCs/>
              </w:rPr>
            </w:pPr>
          </w:p>
          <w:p w:rsidR="00991950" w:rsidRPr="00033CEB" w:rsidRDefault="00991950" w:rsidP="000B7A13">
            <w:pPr>
              <w:spacing w:before="0"/>
              <w:jc w:val="center"/>
              <w:rPr>
                <w:rFonts w:eastAsia="Calibri" w:cs="Arial"/>
                <w:b/>
                <w:bCs/>
                <w:iCs/>
              </w:rPr>
            </w:pPr>
          </w:p>
        </w:tc>
        <w:tc>
          <w:tcPr>
            <w:tcW w:w="908" w:type="pct"/>
            <w:shd w:val="clear" w:color="auto" w:fill="auto"/>
          </w:tcPr>
          <w:p w:rsidR="00991950" w:rsidRPr="00033CEB" w:rsidRDefault="00991950" w:rsidP="000B7A13">
            <w:pPr>
              <w:spacing w:before="0"/>
              <w:jc w:val="center"/>
              <w:rPr>
                <w:rFonts w:eastAsia="Calibri" w:cs="Arial"/>
                <w:b/>
                <w:bCs/>
                <w:iCs/>
              </w:rPr>
            </w:pPr>
          </w:p>
        </w:tc>
        <w:tc>
          <w:tcPr>
            <w:tcW w:w="923" w:type="pct"/>
            <w:shd w:val="clear" w:color="auto" w:fill="auto"/>
          </w:tcPr>
          <w:p w:rsidR="00991950" w:rsidRPr="00033CEB" w:rsidRDefault="00991950" w:rsidP="000B7A13">
            <w:pPr>
              <w:spacing w:before="0"/>
              <w:jc w:val="center"/>
              <w:rPr>
                <w:rFonts w:eastAsia="Calibri" w:cs="Arial"/>
                <w:b/>
                <w:bCs/>
                <w:iCs/>
              </w:rPr>
            </w:pPr>
          </w:p>
        </w:tc>
        <w:tc>
          <w:tcPr>
            <w:tcW w:w="859" w:type="pct"/>
            <w:shd w:val="clear" w:color="auto" w:fill="auto"/>
          </w:tcPr>
          <w:p w:rsidR="00991950" w:rsidRPr="00033CEB" w:rsidRDefault="00991950" w:rsidP="000B7A13">
            <w:pPr>
              <w:spacing w:before="0"/>
              <w:jc w:val="center"/>
              <w:rPr>
                <w:rFonts w:eastAsia="Calibri" w:cs="Arial"/>
                <w:b/>
                <w:bCs/>
                <w:iCs/>
              </w:rPr>
            </w:pPr>
          </w:p>
        </w:tc>
        <w:tc>
          <w:tcPr>
            <w:tcW w:w="1145" w:type="pct"/>
          </w:tcPr>
          <w:p w:rsidR="00991950" w:rsidRPr="00033CEB" w:rsidRDefault="00991950" w:rsidP="000B7A13">
            <w:pPr>
              <w:spacing w:before="0"/>
              <w:jc w:val="center"/>
              <w:rPr>
                <w:rFonts w:eastAsia="Calibri" w:cs="Arial"/>
                <w:b/>
                <w:bCs/>
                <w:iCs/>
              </w:rPr>
            </w:pPr>
          </w:p>
        </w:tc>
      </w:tr>
      <w:tr w:rsidR="00991950" w:rsidRPr="00033CEB" w:rsidTr="000B7A13">
        <w:tc>
          <w:tcPr>
            <w:tcW w:w="213" w:type="pct"/>
            <w:shd w:val="clear" w:color="auto" w:fill="auto"/>
          </w:tcPr>
          <w:p w:rsidR="00991950" w:rsidRPr="00033CEB" w:rsidRDefault="00991950" w:rsidP="000B7A13">
            <w:pPr>
              <w:spacing w:before="0"/>
              <w:jc w:val="center"/>
              <w:rPr>
                <w:rFonts w:eastAsia="Calibri" w:cs="Arial"/>
                <w:bCs/>
                <w:iCs/>
              </w:rPr>
            </w:pPr>
          </w:p>
          <w:p w:rsidR="00991950" w:rsidRPr="00033CEB" w:rsidRDefault="00991950" w:rsidP="000B7A13">
            <w:pPr>
              <w:spacing w:before="0"/>
              <w:jc w:val="center"/>
              <w:rPr>
                <w:rFonts w:eastAsia="Calibri" w:cs="Arial"/>
                <w:bCs/>
                <w:iCs/>
              </w:rPr>
            </w:pPr>
            <w:r w:rsidRPr="00033CEB">
              <w:rPr>
                <w:rFonts w:eastAsia="Calibri" w:cs="Arial"/>
                <w:bCs/>
                <w:iCs/>
              </w:rPr>
              <w:t>3.</w:t>
            </w:r>
          </w:p>
        </w:tc>
        <w:tc>
          <w:tcPr>
            <w:tcW w:w="951" w:type="pct"/>
            <w:shd w:val="clear" w:color="auto" w:fill="auto"/>
          </w:tcPr>
          <w:p w:rsidR="00991950" w:rsidRPr="00033CEB" w:rsidRDefault="00991950" w:rsidP="000B7A13">
            <w:pPr>
              <w:spacing w:before="0"/>
              <w:jc w:val="center"/>
              <w:rPr>
                <w:rFonts w:eastAsia="Calibri" w:cs="Arial"/>
                <w:b/>
                <w:bCs/>
                <w:iCs/>
              </w:rPr>
            </w:pPr>
          </w:p>
          <w:p w:rsidR="00991950" w:rsidRPr="00033CEB" w:rsidRDefault="00991950" w:rsidP="000B7A13">
            <w:pPr>
              <w:spacing w:before="0"/>
              <w:jc w:val="center"/>
              <w:rPr>
                <w:rFonts w:eastAsia="Calibri" w:cs="Arial"/>
                <w:b/>
                <w:bCs/>
                <w:iCs/>
              </w:rPr>
            </w:pPr>
          </w:p>
          <w:p w:rsidR="00991950" w:rsidRPr="00033CEB" w:rsidRDefault="00991950" w:rsidP="000B7A13">
            <w:pPr>
              <w:spacing w:before="0"/>
              <w:jc w:val="center"/>
              <w:rPr>
                <w:rFonts w:eastAsia="Calibri" w:cs="Arial"/>
                <w:b/>
                <w:bCs/>
                <w:iCs/>
              </w:rPr>
            </w:pPr>
          </w:p>
        </w:tc>
        <w:tc>
          <w:tcPr>
            <w:tcW w:w="908" w:type="pct"/>
            <w:shd w:val="clear" w:color="auto" w:fill="auto"/>
          </w:tcPr>
          <w:p w:rsidR="00991950" w:rsidRPr="00033CEB" w:rsidRDefault="00991950" w:rsidP="000B7A13">
            <w:pPr>
              <w:spacing w:before="0"/>
              <w:jc w:val="center"/>
              <w:rPr>
                <w:rFonts w:eastAsia="Calibri" w:cs="Arial"/>
                <w:b/>
                <w:bCs/>
                <w:iCs/>
              </w:rPr>
            </w:pPr>
          </w:p>
        </w:tc>
        <w:tc>
          <w:tcPr>
            <w:tcW w:w="923" w:type="pct"/>
            <w:shd w:val="clear" w:color="auto" w:fill="auto"/>
          </w:tcPr>
          <w:p w:rsidR="00991950" w:rsidRPr="00033CEB" w:rsidRDefault="00991950" w:rsidP="000B7A13">
            <w:pPr>
              <w:spacing w:before="0"/>
              <w:jc w:val="center"/>
              <w:rPr>
                <w:rFonts w:eastAsia="Calibri" w:cs="Arial"/>
                <w:b/>
                <w:bCs/>
                <w:iCs/>
              </w:rPr>
            </w:pPr>
          </w:p>
        </w:tc>
        <w:tc>
          <w:tcPr>
            <w:tcW w:w="859" w:type="pct"/>
            <w:shd w:val="clear" w:color="auto" w:fill="auto"/>
          </w:tcPr>
          <w:p w:rsidR="00991950" w:rsidRPr="00033CEB" w:rsidRDefault="00991950" w:rsidP="000B7A13">
            <w:pPr>
              <w:spacing w:before="0"/>
              <w:jc w:val="center"/>
              <w:rPr>
                <w:rFonts w:eastAsia="Calibri" w:cs="Arial"/>
                <w:b/>
                <w:bCs/>
                <w:iCs/>
              </w:rPr>
            </w:pPr>
          </w:p>
        </w:tc>
        <w:tc>
          <w:tcPr>
            <w:tcW w:w="1145" w:type="pct"/>
          </w:tcPr>
          <w:p w:rsidR="00991950" w:rsidRPr="00033CEB" w:rsidRDefault="00991950" w:rsidP="000B7A13">
            <w:pPr>
              <w:spacing w:before="0"/>
              <w:jc w:val="center"/>
              <w:rPr>
                <w:rFonts w:eastAsia="Calibri" w:cs="Arial"/>
                <w:b/>
                <w:bCs/>
                <w:iCs/>
              </w:rPr>
            </w:pPr>
          </w:p>
        </w:tc>
      </w:tr>
      <w:tr w:rsidR="00991950" w:rsidRPr="00033CEB" w:rsidTr="000B7A13">
        <w:tc>
          <w:tcPr>
            <w:tcW w:w="213" w:type="pct"/>
            <w:shd w:val="clear" w:color="auto" w:fill="auto"/>
          </w:tcPr>
          <w:p w:rsidR="00991950" w:rsidRPr="00033CEB" w:rsidRDefault="00991950" w:rsidP="000B7A13">
            <w:pPr>
              <w:spacing w:before="0"/>
              <w:jc w:val="center"/>
              <w:rPr>
                <w:rFonts w:eastAsia="Calibri" w:cs="Arial"/>
                <w:bCs/>
                <w:iCs/>
              </w:rPr>
            </w:pPr>
          </w:p>
          <w:p w:rsidR="00991950" w:rsidRPr="00033CEB" w:rsidRDefault="00991950" w:rsidP="000B7A13">
            <w:pPr>
              <w:spacing w:before="0"/>
              <w:jc w:val="center"/>
              <w:rPr>
                <w:rFonts w:eastAsia="Calibri" w:cs="Arial"/>
                <w:bCs/>
                <w:iCs/>
              </w:rPr>
            </w:pPr>
            <w:r w:rsidRPr="00033CEB">
              <w:rPr>
                <w:rFonts w:eastAsia="Calibri" w:cs="Arial"/>
                <w:bCs/>
                <w:iCs/>
              </w:rPr>
              <w:t>4.</w:t>
            </w:r>
          </w:p>
        </w:tc>
        <w:tc>
          <w:tcPr>
            <w:tcW w:w="951" w:type="pct"/>
            <w:shd w:val="clear" w:color="auto" w:fill="auto"/>
          </w:tcPr>
          <w:p w:rsidR="00991950" w:rsidRPr="00033CEB" w:rsidRDefault="00991950" w:rsidP="000B7A13">
            <w:pPr>
              <w:spacing w:before="0"/>
              <w:jc w:val="center"/>
              <w:rPr>
                <w:rFonts w:eastAsia="Calibri" w:cs="Arial"/>
                <w:b/>
                <w:bCs/>
                <w:iCs/>
              </w:rPr>
            </w:pPr>
          </w:p>
          <w:p w:rsidR="00991950" w:rsidRPr="00033CEB" w:rsidRDefault="00991950" w:rsidP="000B7A13">
            <w:pPr>
              <w:spacing w:before="0"/>
              <w:jc w:val="center"/>
              <w:rPr>
                <w:rFonts w:eastAsia="Calibri" w:cs="Arial"/>
                <w:b/>
                <w:bCs/>
                <w:iCs/>
              </w:rPr>
            </w:pPr>
          </w:p>
          <w:p w:rsidR="00991950" w:rsidRPr="00033CEB" w:rsidRDefault="00991950" w:rsidP="000B7A13">
            <w:pPr>
              <w:spacing w:before="0"/>
              <w:jc w:val="center"/>
              <w:rPr>
                <w:rFonts w:eastAsia="Calibri" w:cs="Arial"/>
                <w:b/>
                <w:bCs/>
                <w:iCs/>
              </w:rPr>
            </w:pPr>
          </w:p>
        </w:tc>
        <w:tc>
          <w:tcPr>
            <w:tcW w:w="908" w:type="pct"/>
            <w:shd w:val="clear" w:color="auto" w:fill="auto"/>
          </w:tcPr>
          <w:p w:rsidR="00991950" w:rsidRPr="00033CEB" w:rsidRDefault="00991950" w:rsidP="000B7A13">
            <w:pPr>
              <w:spacing w:before="0"/>
              <w:jc w:val="center"/>
              <w:rPr>
                <w:rFonts w:eastAsia="Calibri" w:cs="Arial"/>
                <w:b/>
                <w:bCs/>
                <w:iCs/>
              </w:rPr>
            </w:pPr>
          </w:p>
        </w:tc>
        <w:tc>
          <w:tcPr>
            <w:tcW w:w="923" w:type="pct"/>
            <w:shd w:val="clear" w:color="auto" w:fill="auto"/>
          </w:tcPr>
          <w:p w:rsidR="00991950" w:rsidRPr="00033CEB" w:rsidRDefault="00991950" w:rsidP="000B7A13">
            <w:pPr>
              <w:spacing w:before="0"/>
              <w:jc w:val="center"/>
              <w:rPr>
                <w:rFonts w:eastAsia="Calibri" w:cs="Arial"/>
                <w:b/>
                <w:bCs/>
                <w:iCs/>
              </w:rPr>
            </w:pPr>
          </w:p>
        </w:tc>
        <w:tc>
          <w:tcPr>
            <w:tcW w:w="859" w:type="pct"/>
            <w:shd w:val="clear" w:color="auto" w:fill="auto"/>
          </w:tcPr>
          <w:p w:rsidR="00991950" w:rsidRPr="00033CEB" w:rsidRDefault="00991950" w:rsidP="000B7A13">
            <w:pPr>
              <w:spacing w:before="0"/>
              <w:jc w:val="center"/>
              <w:rPr>
                <w:rFonts w:eastAsia="Calibri" w:cs="Arial"/>
                <w:b/>
                <w:bCs/>
                <w:iCs/>
              </w:rPr>
            </w:pPr>
          </w:p>
        </w:tc>
        <w:tc>
          <w:tcPr>
            <w:tcW w:w="1145" w:type="pct"/>
          </w:tcPr>
          <w:p w:rsidR="00991950" w:rsidRPr="00033CEB" w:rsidRDefault="00991950" w:rsidP="000B7A13">
            <w:pPr>
              <w:spacing w:before="0"/>
              <w:jc w:val="center"/>
              <w:rPr>
                <w:rFonts w:eastAsia="Calibri" w:cs="Arial"/>
                <w:b/>
                <w:bCs/>
                <w:iCs/>
              </w:rPr>
            </w:pPr>
          </w:p>
        </w:tc>
      </w:tr>
      <w:tr w:rsidR="00991950" w:rsidRPr="00033CEB" w:rsidTr="000B7A13">
        <w:tc>
          <w:tcPr>
            <w:tcW w:w="213" w:type="pct"/>
            <w:shd w:val="clear" w:color="auto" w:fill="auto"/>
          </w:tcPr>
          <w:p w:rsidR="00991950" w:rsidRPr="00033CEB" w:rsidRDefault="00991950" w:rsidP="000B7A13">
            <w:pPr>
              <w:spacing w:before="0"/>
              <w:jc w:val="center"/>
              <w:rPr>
                <w:rFonts w:eastAsia="Calibri" w:cs="Arial"/>
                <w:bCs/>
                <w:iCs/>
              </w:rPr>
            </w:pPr>
          </w:p>
          <w:p w:rsidR="00991950" w:rsidRPr="00033CEB" w:rsidRDefault="00991950" w:rsidP="000B7A13">
            <w:pPr>
              <w:spacing w:before="0"/>
              <w:jc w:val="center"/>
              <w:rPr>
                <w:rFonts w:eastAsia="Calibri" w:cs="Arial"/>
                <w:bCs/>
                <w:iCs/>
              </w:rPr>
            </w:pPr>
            <w:r w:rsidRPr="00033CEB">
              <w:rPr>
                <w:rFonts w:eastAsia="Calibri" w:cs="Arial"/>
                <w:bCs/>
                <w:iCs/>
              </w:rPr>
              <w:t>5.</w:t>
            </w:r>
          </w:p>
        </w:tc>
        <w:tc>
          <w:tcPr>
            <w:tcW w:w="951" w:type="pct"/>
            <w:shd w:val="clear" w:color="auto" w:fill="auto"/>
          </w:tcPr>
          <w:p w:rsidR="00991950" w:rsidRPr="00033CEB" w:rsidRDefault="00991950" w:rsidP="000B7A13">
            <w:pPr>
              <w:spacing w:before="0"/>
              <w:jc w:val="center"/>
              <w:rPr>
                <w:rFonts w:eastAsia="Calibri" w:cs="Arial"/>
                <w:b/>
                <w:bCs/>
                <w:iCs/>
              </w:rPr>
            </w:pPr>
          </w:p>
          <w:p w:rsidR="00991950" w:rsidRPr="00033CEB" w:rsidRDefault="00991950" w:rsidP="000B7A13">
            <w:pPr>
              <w:spacing w:before="0"/>
              <w:jc w:val="center"/>
              <w:rPr>
                <w:rFonts w:eastAsia="Calibri" w:cs="Arial"/>
                <w:b/>
                <w:bCs/>
                <w:iCs/>
              </w:rPr>
            </w:pPr>
          </w:p>
          <w:p w:rsidR="00991950" w:rsidRPr="00033CEB" w:rsidRDefault="00991950" w:rsidP="000B7A13">
            <w:pPr>
              <w:spacing w:before="0"/>
              <w:jc w:val="center"/>
              <w:rPr>
                <w:rFonts w:eastAsia="Calibri" w:cs="Arial"/>
                <w:b/>
                <w:bCs/>
                <w:iCs/>
              </w:rPr>
            </w:pPr>
          </w:p>
        </w:tc>
        <w:tc>
          <w:tcPr>
            <w:tcW w:w="908" w:type="pct"/>
            <w:shd w:val="clear" w:color="auto" w:fill="auto"/>
          </w:tcPr>
          <w:p w:rsidR="00991950" w:rsidRPr="00033CEB" w:rsidRDefault="00991950" w:rsidP="000B7A13">
            <w:pPr>
              <w:spacing w:before="0"/>
              <w:jc w:val="center"/>
              <w:rPr>
                <w:rFonts w:eastAsia="Calibri" w:cs="Arial"/>
                <w:b/>
                <w:bCs/>
                <w:iCs/>
              </w:rPr>
            </w:pPr>
          </w:p>
        </w:tc>
        <w:tc>
          <w:tcPr>
            <w:tcW w:w="923" w:type="pct"/>
            <w:shd w:val="clear" w:color="auto" w:fill="auto"/>
          </w:tcPr>
          <w:p w:rsidR="00991950" w:rsidRPr="00033CEB" w:rsidRDefault="00991950" w:rsidP="000B7A13">
            <w:pPr>
              <w:spacing w:before="0"/>
              <w:jc w:val="center"/>
              <w:rPr>
                <w:rFonts w:eastAsia="Calibri" w:cs="Arial"/>
                <w:b/>
                <w:bCs/>
                <w:iCs/>
              </w:rPr>
            </w:pPr>
          </w:p>
        </w:tc>
        <w:tc>
          <w:tcPr>
            <w:tcW w:w="859" w:type="pct"/>
            <w:shd w:val="clear" w:color="auto" w:fill="auto"/>
          </w:tcPr>
          <w:p w:rsidR="00991950" w:rsidRPr="00033CEB" w:rsidRDefault="00991950" w:rsidP="000B7A13">
            <w:pPr>
              <w:spacing w:before="0"/>
              <w:jc w:val="center"/>
              <w:rPr>
                <w:rFonts w:eastAsia="Calibri" w:cs="Arial"/>
                <w:b/>
                <w:bCs/>
                <w:iCs/>
              </w:rPr>
            </w:pPr>
          </w:p>
        </w:tc>
        <w:tc>
          <w:tcPr>
            <w:tcW w:w="1145" w:type="pct"/>
          </w:tcPr>
          <w:p w:rsidR="00991950" w:rsidRPr="00033CEB" w:rsidRDefault="00991950" w:rsidP="000B7A13">
            <w:pPr>
              <w:spacing w:before="0"/>
              <w:jc w:val="center"/>
              <w:rPr>
                <w:rFonts w:eastAsia="Calibri" w:cs="Arial"/>
                <w:b/>
                <w:bCs/>
                <w:iCs/>
              </w:rPr>
            </w:pPr>
          </w:p>
        </w:tc>
      </w:tr>
      <w:tr w:rsidR="00991950" w:rsidRPr="00033CEB" w:rsidTr="000B7A13">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991950" w:rsidRPr="00033CEB" w:rsidRDefault="00991950" w:rsidP="000B7A13">
            <w:pPr>
              <w:spacing w:before="0"/>
              <w:jc w:val="center"/>
              <w:rPr>
                <w:rFonts w:eastAsia="Calibri" w:cs="Arial"/>
                <w:b/>
                <w:bCs/>
                <w:iCs/>
              </w:rPr>
            </w:pPr>
          </w:p>
        </w:tc>
        <w:tc>
          <w:tcPr>
            <w:tcW w:w="859" w:type="pct"/>
            <w:shd w:val="clear" w:color="auto" w:fill="auto"/>
          </w:tcPr>
          <w:p w:rsidR="00991950" w:rsidRPr="00033CEB" w:rsidRDefault="00991950" w:rsidP="000B7A13">
            <w:pPr>
              <w:spacing w:before="0"/>
              <w:jc w:val="center"/>
              <w:rPr>
                <w:rFonts w:eastAsia="Calibri" w:cs="Arial"/>
                <w:b/>
                <w:bCs/>
                <w:iCs/>
              </w:rPr>
            </w:pPr>
          </w:p>
          <w:p w:rsidR="00991950" w:rsidRPr="00033CEB" w:rsidRDefault="00991950" w:rsidP="000B7A13">
            <w:pPr>
              <w:spacing w:before="0"/>
              <w:jc w:val="center"/>
              <w:rPr>
                <w:rFonts w:eastAsia="Calibri" w:cs="Arial"/>
                <w:b/>
                <w:bCs/>
                <w:iCs/>
              </w:rPr>
            </w:pPr>
            <w:r w:rsidRPr="00033CEB">
              <w:rPr>
                <w:rFonts w:eastAsia="Calibri" w:cs="Arial"/>
                <w:b/>
                <w:bCs/>
                <w:iCs/>
              </w:rPr>
              <w:t>Укупна вредност</w:t>
            </w:r>
          </w:p>
          <w:p w:rsidR="00991950" w:rsidRPr="00033CEB" w:rsidRDefault="009A16DB" w:rsidP="000B7A13">
            <w:pPr>
              <w:spacing w:before="0"/>
              <w:jc w:val="center"/>
              <w:rPr>
                <w:rFonts w:eastAsia="Calibri" w:cs="Arial"/>
                <w:b/>
                <w:bCs/>
                <w:iCs/>
              </w:rPr>
            </w:pPr>
            <w:r>
              <w:rPr>
                <w:rFonts w:eastAsia="Calibri" w:cs="Arial"/>
                <w:bCs/>
                <w:iCs/>
              </w:rPr>
              <w:t>и</w:t>
            </w:r>
            <w:r>
              <w:rPr>
                <w:rFonts w:eastAsia="Calibri" w:cs="Arial"/>
                <w:bCs/>
                <w:iCs/>
                <w:lang w:val="sr-Cyrl-RS"/>
              </w:rPr>
              <w:t>звршених</w:t>
            </w:r>
            <w:r>
              <w:rPr>
                <w:rFonts w:eastAsia="Calibri" w:cs="Arial"/>
                <w:bCs/>
                <w:iCs/>
              </w:rPr>
              <w:t xml:space="preserve"> </w:t>
            </w:r>
            <w:r>
              <w:rPr>
                <w:rFonts w:eastAsia="Calibri" w:cs="Arial"/>
                <w:bCs/>
                <w:iCs/>
                <w:lang w:val="sr-Cyrl-RS"/>
              </w:rPr>
              <w:t>услуга</w:t>
            </w:r>
            <w:r w:rsidRPr="00033CEB">
              <w:rPr>
                <w:rFonts w:eastAsia="Calibri" w:cs="Arial"/>
                <w:bCs/>
                <w:iCs/>
              </w:rPr>
              <w:t xml:space="preserve"> </w:t>
            </w:r>
            <w:r w:rsidR="00991950" w:rsidRPr="00033CEB">
              <w:rPr>
                <w:rFonts w:eastAsia="Calibri" w:cs="Arial"/>
                <w:b/>
                <w:bCs/>
                <w:iCs/>
              </w:rPr>
              <w:t>без</w:t>
            </w:r>
          </w:p>
          <w:p w:rsidR="00991950" w:rsidRPr="00033CEB" w:rsidRDefault="00991950" w:rsidP="000B7A13">
            <w:pPr>
              <w:spacing w:before="0"/>
              <w:jc w:val="center"/>
              <w:rPr>
                <w:rFonts w:eastAsia="Calibri" w:cs="Arial"/>
                <w:b/>
                <w:bCs/>
                <w:iCs/>
              </w:rPr>
            </w:pPr>
            <w:r w:rsidRPr="00033CEB">
              <w:rPr>
                <w:rFonts w:eastAsia="Calibri" w:cs="Arial"/>
                <w:b/>
                <w:bCs/>
                <w:iCs/>
              </w:rPr>
              <w:t>ПДВ</w:t>
            </w:r>
          </w:p>
          <w:p w:rsidR="00991950" w:rsidRPr="00033CEB" w:rsidRDefault="00991950" w:rsidP="000B7A13">
            <w:pPr>
              <w:spacing w:before="0"/>
              <w:rPr>
                <w:rFonts w:eastAsia="Calibri" w:cs="Arial"/>
                <w:b/>
                <w:bCs/>
                <w:iCs/>
              </w:rPr>
            </w:pPr>
            <w:r w:rsidRPr="00033CEB">
              <w:rPr>
                <w:rFonts w:eastAsia="Calibri" w:cs="Arial"/>
                <w:b/>
                <w:bCs/>
                <w:iCs/>
              </w:rPr>
              <w:t xml:space="preserve">     Дин/ЕUR</w:t>
            </w:r>
          </w:p>
        </w:tc>
        <w:tc>
          <w:tcPr>
            <w:tcW w:w="1145" w:type="pct"/>
          </w:tcPr>
          <w:p w:rsidR="00991950" w:rsidRPr="00033CEB" w:rsidRDefault="00991950" w:rsidP="000B7A13">
            <w:pPr>
              <w:spacing w:before="0"/>
              <w:ind w:left="720"/>
              <w:jc w:val="center"/>
              <w:rPr>
                <w:rFonts w:eastAsia="Calibri" w:cs="Arial"/>
                <w:b/>
                <w:bCs/>
                <w:iCs/>
              </w:rPr>
            </w:pPr>
          </w:p>
        </w:tc>
      </w:tr>
    </w:tbl>
    <w:p w:rsidR="00991950" w:rsidRPr="00033CEB" w:rsidRDefault="00991950" w:rsidP="00991950">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991950" w:rsidRPr="00033CEB" w:rsidTr="000B7A13">
        <w:trPr>
          <w:jc w:val="center"/>
        </w:trPr>
        <w:tc>
          <w:tcPr>
            <w:tcW w:w="3882" w:type="dxa"/>
          </w:tcPr>
          <w:p w:rsidR="00991950" w:rsidRPr="00033CEB" w:rsidRDefault="00991950" w:rsidP="000B7A13">
            <w:pPr>
              <w:spacing w:before="0"/>
              <w:jc w:val="center"/>
              <w:rPr>
                <w:rFonts w:cs="Arial"/>
              </w:rPr>
            </w:pPr>
            <w:r w:rsidRPr="00033CEB">
              <w:rPr>
                <w:rFonts w:cs="Arial"/>
              </w:rPr>
              <w:t>Датум:</w:t>
            </w:r>
          </w:p>
        </w:tc>
        <w:tc>
          <w:tcPr>
            <w:tcW w:w="2127" w:type="dxa"/>
          </w:tcPr>
          <w:p w:rsidR="00991950" w:rsidRPr="00033CEB" w:rsidRDefault="00991950" w:rsidP="000B7A13">
            <w:pPr>
              <w:spacing w:before="0"/>
              <w:jc w:val="center"/>
              <w:rPr>
                <w:rFonts w:cs="Arial"/>
                <w:lang w:val="ru-RU"/>
              </w:rPr>
            </w:pPr>
          </w:p>
        </w:tc>
        <w:tc>
          <w:tcPr>
            <w:tcW w:w="4022" w:type="dxa"/>
          </w:tcPr>
          <w:p w:rsidR="00991950" w:rsidRPr="00033CEB" w:rsidRDefault="00991950" w:rsidP="000B7A13">
            <w:pPr>
              <w:spacing w:before="0"/>
              <w:jc w:val="center"/>
              <w:rPr>
                <w:rFonts w:cs="Arial"/>
                <w:lang w:val="ru-RU"/>
              </w:rPr>
            </w:pPr>
            <w:r w:rsidRPr="00033CEB">
              <w:rPr>
                <w:rFonts w:cs="Arial"/>
                <w:lang w:val="sr-Cyrl-CS"/>
              </w:rPr>
              <w:t>П</w:t>
            </w:r>
            <w:r w:rsidRPr="00033CEB">
              <w:rPr>
                <w:rFonts w:cs="Arial"/>
              </w:rPr>
              <w:t>онуђач</w:t>
            </w:r>
            <w:r w:rsidRPr="00033CEB">
              <w:rPr>
                <w:rFonts w:cs="Arial"/>
                <w:lang w:val="ru-RU"/>
              </w:rPr>
              <w:t>:</w:t>
            </w:r>
          </w:p>
        </w:tc>
      </w:tr>
      <w:tr w:rsidR="00991950" w:rsidRPr="00033CEB" w:rsidTr="000B7A13">
        <w:trPr>
          <w:jc w:val="center"/>
        </w:trPr>
        <w:tc>
          <w:tcPr>
            <w:tcW w:w="3882" w:type="dxa"/>
          </w:tcPr>
          <w:p w:rsidR="00991950" w:rsidRPr="00033CEB" w:rsidRDefault="00991950" w:rsidP="000B7A13">
            <w:pPr>
              <w:spacing w:before="0"/>
              <w:jc w:val="center"/>
              <w:rPr>
                <w:rFonts w:cs="Arial"/>
              </w:rPr>
            </w:pPr>
          </w:p>
        </w:tc>
        <w:tc>
          <w:tcPr>
            <w:tcW w:w="2127" w:type="dxa"/>
          </w:tcPr>
          <w:p w:rsidR="00991950" w:rsidRPr="00033CEB" w:rsidRDefault="00991950" w:rsidP="000B7A13">
            <w:pPr>
              <w:spacing w:before="0"/>
              <w:jc w:val="center"/>
              <w:rPr>
                <w:rFonts w:cs="Arial"/>
              </w:rPr>
            </w:pPr>
            <w:r w:rsidRPr="00033CEB">
              <w:rPr>
                <w:rFonts w:cs="Arial"/>
              </w:rPr>
              <w:t>М.П.</w:t>
            </w:r>
          </w:p>
        </w:tc>
        <w:tc>
          <w:tcPr>
            <w:tcW w:w="4022" w:type="dxa"/>
          </w:tcPr>
          <w:p w:rsidR="00991950" w:rsidRPr="00033CEB" w:rsidRDefault="00991950" w:rsidP="000B7A13">
            <w:pPr>
              <w:spacing w:before="0"/>
              <w:jc w:val="center"/>
              <w:rPr>
                <w:rFonts w:cs="Arial"/>
                <w:lang w:val="ru-RU"/>
              </w:rPr>
            </w:pPr>
          </w:p>
        </w:tc>
      </w:tr>
      <w:tr w:rsidR="00991950" w:rsidRPr="00033CEB" w:rsidTr="000B7A13">
        <w:trPr>
          <w:jc w:val="center"/>
        </w:trPr>
        <w:tc>
          <w:tcPr>
            <w:tcW w:w="3882" w:type="dxa"/>
            <w:tcBorders>
              <w:bottom w:val="single" w:sz="4" w:space="0" w:color="auto"/>
            </w:tcBorders>
          </w:tcPr>
          <w:p w:rsidR="00991950" w:rsidRPr="00033CEB" w:rsidRDefault="00991950" w:rsidP="000B7A13">
            <w:pPr>
              <w:spacing w:before="0"/>
              <w:jc w:val="center"/>
              <w:rPr>
                <w:rFonts w:cs="Arial"/>
              </w:rPr>
            </w:pPr>
          </w:p>
        </w:tc>
        <w:tc>
          <w:tcPr>
            <w:tcW w:w="2127" w:type="dxa"/>
          </w:tcPr>
          <w:p w:rsidR="00991950" w:rsidRPr="00033CEB" w:rsidRDefault="00991950" w:rsidP="000B7A13">
            <w:pPr>
              <w:spacing w:before="0"/>
              <w:jc w:val="center"/>
              <w:rPr>
                <w:rFonts w:cs="Arial"/>
                <w:lang w:val="ru-RU"/>
              </w:rPr>
            </w:pPr>
          </w:p>
        </w:tc>
        <w:tc>
          <w:tcPr>
            <w:tcW w:w="4022" w:type="dxa"/>
            <w:tcBorders>
              <w:bottom w:val="single" w:sz="4" w:space="0" w:color="auto"/>
            </w:tcBorders>
          </w:tcPr>
          <w:p w:rsidR="00991950" w:rsidRPr="00033CEB" w:rsidRDefault="00991950" w:rsidP="000B7A13">
            <w:pPr>
              <w:spacing w:before="0"/>
              <w:jc w:val="center"/>
              <w:rPr>
                <w:rFonts w:cs="Arial"/>
                <w:lang w:val="ru-RU"/>
              </w:rPr>
            </w:pPr>
          </w:p>
        </w:tc>
      </w:tr>
      <w:tr w:rsidR="00991950" w:rsidRPr="00033CEB" w:rsidTr="000B7A13">
        <w:trPr>
          <w:trHeight w:val="389"/>
          <w:jc w:val="center"/>
        </w:trPr>
        <w:tc>
          <w:tcPr>
            <w:tcW w:w="3882" w:type="dxa"/>
            <w:tcBorders>
              <w:top w:val="single" w:sz="4" w:space="0" w:color="auto"/>
            </w:tcBorders>
          </w:tcPr>
          <w:p w:rsidR="00991950" w:rsidRPr="00033CEB" w:rsidRDefault="00991950" w:rsidP="000B7A13">
            <w:pPr>
              <w:spacing w:before="0"/>
              <w:jc w:val="center"/>
              <w:rPr>
                <w:rFonts w:cs="Arial"/>
              </w:rPr>
            </w:pPr>
          </w:p>
        </w:tc>
        <w:tc>
          <w:tcPr>
            <w:tcW w:w="2127" w:type="dxa"/>
          </w:tcPr>
          <w:p w:rsidR="00991950" w:rsidRPr="00033CEB" w:rsidRDefault="00991950" w:rsidP="000B7A13">
            <w:pPr>
              <w:spacing w:before="0"/>
              <w:jc w:val="center"/>
              <w:rPr>
                <w:rFonts w:cs="Arial"/>
                <w:lang w:val="ru-RU"/>
              </w:rPr>
            </w:pPr>
          </w:p>
        </w:tc>
        <w:tc>
          <w:tcPr>
            <w:tcW w:w="4022" w:type="dxa"/>
            <w:tcBorders>
              <w:top w:val="single" w:sz="4" w:space="0" w:color="auto"/>
            </w:tcBorders>
          </w:tcPr>
          <w:p w:rsidR="00991950" w:rsidRPr="00033CEB" w:rsidRDefault="00991950" w:rsidP="000B7A13">
            <w:pPr>
              <w:spacing w:before="0"/>
              <w:jc w:val="center"/>
              <w:rPr>
                <w:rFonts w:cs="Arial"/>
                <w:lang w:val="ru-RU"/>
              </w:rPr>
            </w:pPr>
          </w:p>
        </w:tc>
      </w:tr>
    </w:tbl>
    <w:p w:rsidR="00991950" w:rsidRPr="00C972A8" w:rsidRDefault="00991950" w:rsidP="00991950">
      <w:pPr>
        <w:rPr>
          <w:rFonts w:eastAsia="Symbol" w:cs="Arial"/>
          <w:b/>
          <w:bCs/>
          <w:kern w:val="28"/>
          <w:lang w:val="sr-Cyrl-RS"/>
        </w:rPr>
      </w:pPr>
    </w:p>
    <w:p w:rsidR="00991950" w:rsidRPr="00033CEB" w:rsidRDefault="00991950" w:rsidP="00991950">
      <w:pPr>
        <w:rPr>
          <w:rFonts w:eastAsia="Symbol" w:cs="Arial"/>
          <w:b/>
          <w:bCs/>
          <w:kern w:val="28"/>
        </w:rPr>
      </w:pPr>
      <w:r w:rsidRPr="00033CEB">
        <w:rPr>
          <w:rFonts w:eastAsia="Symbol" w:cs="Arial"/>
          <w:b/>
          <w:bCs/>
          <w:kern w:val="28"/>
        </w:rPr>
        <w:t xml:space="preserve">Напомена: </w:t>
      </w:r>
    </w:p>
    <w:p w:rsidR="00991950" w:rsidRPr="00033CEB" w:rsidRDefault="00991950" w:rsidP="00991950">
      <w:pPr>
        <w:rPr>
          <w:rFonts w:eastAsia="TimesNewRomanPS-BoldMT" w:cs="Arial"/>
          <w:lang w:val="sr-Cyrl-CS"/>
        </w:rPr>
      </w:pPr>
      <w:proofErr w:type="gramStart"/>
      <w:r w:rsidRPr="00033CEB">
        <w:rPr>
          <w:rFonts w:eastAsia="TimesNewRomanPS-BoldMT" w:cs="Arial"/>
        </w:rPr>
        <w:t xml:space="preserve">Уколико </w:t>
      </w:r>
      <w:r w:rsidRPr="00033CEB">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033CEB">
        <w:rPr>
          <w:rFonts w:eastAsia="TimesNewRomanPS-BoldMT" w:cs="Arial"/>
        </w:rPr>
        <w:t>.</w:t>
      </w:r>
      <w:proofErr w:type="gramEnd"/>
    </w:p>
    <w:p w:rsidR="00991950" w:rsidRPr="00033CEB" w:rsidRDefault="00991950" w:rsidP="00991950">
      <w:pPr>
        <w:rPr>
          <w:rFonts w:cs="Arial"/>
          <w:lang w:val="sr-Cyrl-CS"/>
        </w:rPr>
      </w:pPr>
      <w:bookmarkStart w:id="269" w:name="_Toc442559941"/>
      <w:proofErr w:type="gramStart"/>
      <w:r w:rsidRPr="00033CEB">
        <w:rPr>
          <w:rFonts w:cs="Arial"/>
        </w:rPr>
        <w:t>Приликом подношења понуде овај образац копирати у потребном броју примерака.</w:t>
      </w:r>
      <w:proofErr w:type="gramEnd"/>
    </w:p>
    <w:p w:rsidR="00991950" w:rsidRPr="009A16DB" w:rsidRDefault="00991950" w:rsidP="00991950">
      <w:pPr>
        <w:rPr>
          <w:rFonts w:cs="Arial"/>
          <w:b/>
          <w:bCs/>
          <w:kern w:val="28"/>
          <w:lang w:val="sr-Cyrl-CS" w:eastAsia="ar-SA"/>
        </w:rPr>
      </w:pPr>
      <w:proofErr w:type="gramStart"/>
      <w:r w:rsidRPr="00033CEB">
        <w:rPr>
          <w:rFonts w:eastAsia="TimesNewRomanPS-BoldMT" w:cs="Arial"/>
        </w:rPr>
        <w:t>Понуђач који даје нетачне податке у погледу стручних референци, чини прекршај по члану 170.</w:t>
      </w:r>
      <w:proofErr w:type="gramEnd"/>
      <w:r w:rsidRPr="00033CEB">
        <w:rPr>
          <w:rFonts w:eastAsia="TimesNewRomanPS-BoldMT" w:cs="Arial"/>
        </w:rPr>
        <w:t xml:space="preserve"> </w:t>
      </w:r>
      <w:proofErr w:type="gramStart"/>
      <w:r w:rsidRPr="00033CEB">
        <w:rPr>
          <w:rFonts w:eastAsia="TimesNewRomanPS-BoldMT" w:cs="Arial"/>
        </w:rPr>
        <w:t>став</w:t>
      </w:r>
      <w:proofErr w:type="gramEnd"/>
      <w:r w:rsidRPr="00033CEB">
        <w:rPr>
          <w:rFonts w:eastAsia="TimesNewRomanPS-BoldMT" w:cs="Arial"/>
        </w:rPr>
        <w:t xml:space="preserve"> 1. </w:t>
      </w:r>
      <w:proofErr w:type="gramStart"/>
      <w:r w:rsidRPr="00033CEB">
        <w:rPr>
          <w:rFonts w:eastAsia="TimesNewRomanPS-BoldMT" w:cs="Arial"/>
        </w:rPr>
        <w:t>тачка</w:t>
      </w:r>
      <w:proofErr w:type="gramEnd"/>
      <w:r w:rsidRPr="00033CEB">
        <w:rPr>
          <w:rFonts w:eastAsia="TimesNewRomanPS-BoldMT" w:cs="Arial"/>
        </w:rPr>
        <w:t xml:space="preserve"> 3. </w:t>
      </w:r>
      <w:proofErr w:type="gramStart"/>
      <w:r w:rsidRPr="00033CEB">
        <w:rPr>
          <w:rFonts w:eastAsia="TimesNewRomanPS-BoldMT" w:cs="Arial"/>
        </w:rPr>
        <w:t>Закона о јавним набавкама.</w:t>
      </w:r>
      <w:proofErr w:type="gramEnd"/>
      <w:r w:rsidRPr="00033CEB">
        <w:rPr>
          <w:rFonts w:eastAsia="TimesNewRomanPS-BoldMT" w:cs="Arial"/>
        </w:rPr>
        <w:t xml:space="preserve"> </w:t>
      </w:r>
      <w:proofErr w:type="gramStart"/>
      <w:r w:rsidRPr="00033CEB">
        <w:rPr>
          <w:rFonts w:eastAsia="TimesNewRomanPS-BoldMT" w:cs="Arial"/>
        </w:rPr>
        <w:t>Давање неистинитих података у понуди је основ за негативну референцу у смислу члана 82.</w:t>
      </w:r>
      <w:proofErr w:type="gramEnd"/>
      <w:r w:rsidRPr="00033CEB">
        <w:rPr>
          <w:rFonts w:eastAsia="TimesNewRomanPS-BoldMT" w:cs="Arial"/>
        </w:rPr>
        <w:t xml:space="preserve"> </w:t>
      </w:r>
      <w:proofErr w:type="gramStart"/>
      <w:r w:rsidRPr="00033CEB">
        <w:rPr>
          <w:rFonts w:eastAsia="TimesNewRomanPS-BoldMT" w:cs="Arial"/>
        </w:rPr>
        <w:t>став</w:t>
      </w:r>
      <w:proofErr w:type="gramEnd"/>
      <w:r w:rsidRPr="00033CEB">
        <w:rPr>
          <w:rFonts w:eastAsia="TimesNewRomanPS-BoldMT" w:cs="Arial"/>
        </w:rPr>
        <w:t xml:space="preserve"> 1. </w:t>
      </w:r>
      <w:proofErr w:type="gramStart"/>
      <w:r w:rsidRPr="00033CEB">
        <w:rPr>
          <w:rFonts w:eastAsia="TimesNewRomanPS-BoldMT" w:cs="Arial"/>
        </w:rPr>
        <w:t>тачка</w:t>
      </w:r>
      <w:proofErr w:type="gramEnd"/>
      <w:r w:rsidRPr="00033CEB">
        <w:rPr>
          <w:rFonts w:eastAsia="TimesNewRomanPS-BoldMT" w:cs="Arial"/>
        </w:rPr>
        <w:t xml:space="preserve"> 3) Закона</w:t>
      </w:r>
      <w:r>
        <w:rPr>
          <w:rFonts w:cs="Arial"/>
          <w:b/>
          <w:bCs/>
          <w:kern w:val="28"/>
          <w:lang w:val="sr-Latn-RS" w:eastAsia="ar-SA"/>
        </w:rPr>
        <w:t>.</w:t>
      </w:r>
      <w:r>
        <w:rPr>
          <w:lang w:val="sr-Cyrl-RS"/>
        </w:rPr>
        <w:br w:type="page"/>
      </w:r>
    </w:p>
    <w:p w:rsidR="00991950" w:rsidRPr="00033CEB" w:rsidRDefault="00991950" w:rsidP="00991950">
      <w:pPr>
        <w:pStyle w:val="KDObrazac"/>
        <w:rPr>
          <w:color w:val="00B0F0"/>
          <w:lang w:val="sr-Cyrl-RS"/>
        </w:rPr>
      </w:pPr>
      <w:r w:rsidRPr="009D13A4">
        <w:rPr>
          <w:color w:val="00B0F0"/>
        </w:rPr>
        <w:lastRenderedPageBreak/>
        <w:t xml:space="preserve">ОБРАЗАЦ </w:t>
      </w:r>
      <w:bookmarkEnd w:id="269"/>
      <w:r w:rsidRPr="009D13A4">
        <w:rPr>
          <w:color w:val="00B0F0"/>
          <w:lang w:val="sr-Cyrl-RS"/>
        </w:rPr>
        <w:t>7</w:t>
      </w:r>
    </w:p>
    <w:p w:rsidR="00991950" w:rsidRPr="009A16DB" w:rsidRDefault="00991950" w:rsidP="009A16DB">
      <w:pPr>
        <w:jc w:val="center"/>
        <w:rPr>
          <w:rFonts w:cs="Arial"/>
          <w:b/>
          <w:lang w:val="sr-Cyrl-RS"/>
        </w:rPr>
      </w:pPr>
      <w:r w:rsidRPr="00033CEB">
        <w:rPr>
          <w:rFonts w:cs="Arial"/>
          <w:b/>
        </w:rPr>
        <w:t>ПОТВРДА О РЕФЕРЕНТНИМ НАБАВКАМА</w:t>
      </w:r>
    </w:p>
    <w:p w:rsidR="00991950" w:rsidRPr="00033CEB" w:rsidRDefault="00991950" w:rsidP="00991950">
      <w:pPr>
        <w:tabs>
          <w:tab w:val="left" w:pos="0"/>
          <w:tab w:val="left" w:pos="330"/>
          <w:tab w:val="left" w:pos="540"/>
        </w:tabs>
        <w:spacing w:before="0"/>
        <w:jc w:val="left"/>
        <w:rPr>
          <w:rFonts w:eastAsia="Calibri" w:cs="Arial"/>
        </w:rPr>
      </w:pPr>
      <w:r w:rsidRPr="00033CEB">
        <w:rPr>
          <w:rFonts w:eastAsia="Calibri" w:cs="Arial"/>
          <w:lang w:val="ru-RU"/>
        </w:rPr>
        <w:t>Наручилац</w:t>
      </w:r>
      <w:r w:rsidR="00432003">
        <w:rPr>
          <w:rFonts w:eastAsia="Calibri" w:cs="Arial"/>
          <w:lang w:val="ru-RU"/>
        </w:rPr>
        <w:t xml:space="preserve"> односно корисник</w:t>
      </w:r>
      <w:r w:rsidR="00B81EFF">
        <w:rPr>
          <w:rFonts w:eastAsia="Calibri" w:cs="Arial"/>
          <w:lang w:val="ru-RU"/>
        </w:rPr>
        <w:t xml:space="preserve"> предметних услуга</w:t>
      </w:r>
      <w:r w:rsidRPr="00033CEB">
        <w:rPr>
          <w:rFonts w:eastAsia="Calibri" w:cs="Arial"/>
          <w:lang w:val="ru-RU"/>
        </w:rPr>
        <w:t xml:space="preserve">: </w:t>
      </w:r>
    </w:p>
    <w:p w:rsidR="00991950" w:rsidRPr="00033CEB" w:rsidRDefault="00991950" w:rsidP="00991950">
      <w:pPr>
        <w:tabs>
          <w:tab w:val="left" w:pos="0"/>
          <w:tab w:val="left" w:pos="330"/>
          <w:tab w:val="left" w:pos="540"/>
        </w:tabs>
        <w:spacing w:before="0"/>
        <w:ind w:left="6"/>
        <w:rPr>
          <w:rFonts w:eastAsia="Calibri" w:cs="Arial"/>
        </w:rPr>
      </w:pPr>
      <w:r w:rsidRPr="00033CEB">
        <w:rPr>
          <w:rFonts w:eastAsia="Calibri" w:cs="Arial"/>
        </w:rPr>
        <w:t xml:space="preserve">                                                  __________________________________________________________________</w:t>
      </w:r>
    </w:p>
    <w:p w:rsidR="00991950" w:rsidRPr="00033CEB" w:rsidRDefault="00991950" w:rsidP="00991950">
      <w:pPr>
        <w:tabs>
          <w:tab w:val="left" w:pos="0"/>
          <w:tab w:val="left" w:pos="330"/>
          <w:tab w:val="left" w:pos="540"/>
        </w:tabs>
        <w:spacing w:before="0"/>
        <w:ind w:left="6"/>
        <w:jc w:val="center"/>
        <w:rPr>
          <w:rFonts w:eastAsia="Calibri" w:cs="Arial"/>
        </w:rPr>
      </w:pPr>
      <w:r w:rsidRPr="00033CEB">
        <w:rPr>
          <w:rFonts w:cs="Arial"/>
          <w:bCs/>
          <w:kern w:val="28"/>
        </w:rPr>
        <w:t>(</w:t>
      </w:r>
      <w:proofErr w:type="gramStart"/>
      <w:r w:rsidRPr="00033CEB">
        <w:rPr>
          <w:rFonts w:cs="Arial"/>
          <w:bCs/>
          <w:kern w:val="28"/>
        </w:rPr>
        <w:t>назив</w:t>
      </w:r>
      <w:proofErr w:type="gramEnd"/>
      <w:r w:rsidRPr="00033CEB">
        <w:rPr>
          <w:rFonts w:cs="Arial"/>
          <w:bCs/>
          <w:kern w:val="28"/>
        </w:rPr>
        <w:t xml:space="preserve"> и седиште наручиоца)</w:t>
      </w:r>
    </w:p>
    <w:p w:rsidR="00991950" w:rsidRPr="00033CEB" w:rsidRDefault="00991950" w:rsidP="00991950">
      <w:pPr>
        <w:jc w:val="left"/>
        <w:rPr>
          <w:rFonts w:cs="Arial"/>
        </w:rPr>
      </w:pPr>
      <w:r w:rsidRPr="00033CEB">
        <w:rPr>
          <w:rFonts w:cs="Arial"/>
        </w:rPr>
        <w:t>Лице за контакт:      ___________________________________________________________________</w:t>
      </w:r>
    </w:p>
    <w:p w:rsidR="00991950" w:rsidRPr="00033CEB" w:rsidRDefault="00991950" w:rsidP="00991950">
      <w:pPr>
        <w:jc w:val="center"/>
        <w:rPr>
          <w:rFonts w:cs="Arial"/>
        </w:rPr>
      </w:pPr>
      <w:r w:rsidRPr="00033CEB">
        <w:rPr>
          <w:rFonts w:cs="Arial"/>
        </w:rPr>
        <w:t>(</w:t>
      </w:r>
      <w:proofErr w:type="gramStart"/>
      <w:r w:rsidRPr="00033CEB">
        <w:rPr>
          <w:rFonts w:cs="Arial"/>
        </w:rPr>
        <w:t>име</w:t>
      </w:r>
      <w:proofErr w:type="gramEnd"/>
      <w:r w:rsidRPr="00033CEB">
        <w:rPr>
          <w:rFonts w:cs="Arial"/>
        </w:rPr>
        <w:t>, презиме,  контакт телефон)</w:t>
      </w:r>
    </w:p>
    <w:p w:rsidR="00991950" w:rsidRPr="00033CEB" w:rsidRDefault="00991950" w:rsidP="00991950">
      <w:pPr>
        <w:jc w:val="left"/>
        <w:rPr>
          <w:rFonts w:cs="Arial"/>
        </w:rPr>
      </w:pPr>
      <w:r w:rsidRPr="00033CEB">
        <w:rPr>
          <w:rFonts w:cs="Arial"/>
        </w:rPr>
        <w:t>Овим путем потврђујем да је __________________________________________________________________</w:t>
      </w:r>
    </w:p>
    <w:p w:rsidR="00991950" w:rsidRPr="00033CEB" w:rsidRDefault="00991950" w:rsidP="00991950">
      <w:pPr>
        <w:jc w:val="center"/>
        <w:rPr>
          <w:rFonts w:cs="Arial"/>
        </w:rPr>
      </w:pPr>
      <w:r w:rsidRPr="00033CEB">
        <w:rPr>
          <w:rFonts w:cs="Arial"/>
        </w:rPr>
        <w:t>(</w:t>
      </w:r>
      <w:proofErr w:type="gramStart"/>
      <w:r w:rsidRPr="00033CEB">
        <w:rPr>
          <w:rFonts w:cs="Arial"/>
        </w:rPr>
        <w:t>навести</w:t>
      </w:r>
      <w:proofErr w:type="gramEnd"/>
      <w:r w:rsidRPr="00033CEB">
        <w:rPr>
          <w:rFonts w:cs="Arial"/>
        </w:rPr>
        <w:t xml:space="preserve"> назив седиште  понуђача)</w:t>
      </w:r>
    </w:p>
    <w:p w:rsidR="00991950" w:rsidRPr="00033CEB" w:rsidRDefault="00432003" w:rsidP="00991950">
      <w:pPr>
        <w:rPr>
          <w:rFonts w:cs="Arial"/>
        </w:rPr>
      </w:pPr>
      <w:proofErr w:type="gramStart"/>
      <w:r>
        <w:rPr>
          <w:rFonts w:cs="Arial"/>
        </w:rPr>
        <w:t>за</w:t>
      </w:r>
      <w:proofErr w:type="gramEnd"/>
      <w:r>
        <w:rPr>
          <w:rFonts w:cs="Arial"/>
        </w:rPr>
        <w:t xml:space="preserve"> наше потребе и</w:t>
      </w:r>
      <w:r>
        <w:rPr>
          <w:rFonts w:cs="Arial"/>
          <w:lang w:val="sr-Cyrl-RS"/>
        </w:rPr>
        <w:t>звршио</w:t>
      </w:r>
      <w:r w:rsidR="00991950" w:rsidRPr="00033CEB">
        <w:rPr>
          <w:rFonts w:cs="Arial"/>
        </w:rPr>
        <w:t xml:space="preserve">: </w:t>
      </w:r>
    </w:p>
    <w:p w:rsidR="00991950" w:rsidRPr="00033CEB" w:rsidRDefault="009A16DB" w:rsidP="00991950">
      <w:pPr>
        <w:rPr>
          <w:rFonts w:cs="Arial"/>
        </w:rPr>
      </w:pPr>
      <w:r>
        <w:rPr>
          <w:rFonts w:cs="Arial"/>
        </w:rPr>
        <w:t>_____</w:t>
      </w:r>
      <w:r w:rsidR="00991950" w:rsidRPr="00033CEB">
        <w:rPr>
          <w:rFonts w:cs="Arial"/>
        </w:rPr>
        <w:t>___________________________________________________________</w:t>
      </w:r>
    </w:p>
    <w:p w:rsidR="00991950" w:rsidRPr="00033CEB" w:rsidRDefault="00991950" w:rsidP="00991950">
      <w:pPr>
        <w:rPr>
          <w:rFonts w:cs="Arial"/>
        </w:rPr>
      </w:pPr>
      <w:r w:rsidRPr="00033CEB">
        <w:rPr>
          <w:rFonts w:cs="Arial"/>
        </w:rPr>
        <w:t xml:space="preserve">                                                  (</w:t>
      </w:r>
      <w:proofErr w:type="gramStart"/>
      <w:r w:rsidRPr="00033CEB">
        <w:rPr>
          <w:rFonts w:cs="Arial"/>
        </w:rPr>
        <w:t>навести</w:t>
      </w:r>
      <w:proofErr w:type="gramEnd"/>
      <w:r w:rsidRPr="00033CEB">
        <w:rPr>
          <w:rFonts w:cs="Arial"/>
        </w:rPr>
        <w:t xml:space="preserve"> референтне испоруке/уговора) </w:t>
      </w:r>
    </w:p>
    <w:p w:rsidR="00991950" w:rsidRPr="00681CCD" w:rsidRDefault="00991950" w:rsidP="00991950">
      <w:pPr>
        <w:rPr>
          <w:rFonts w:cs="Arial"/>
        </w:rPr>
      </w:pPr>
      <w:proofErr w:type="gramStart"/>
      <w:r w:rsidRPr="00681CCD">
        <w:rPr>
          <w:rFonts w:cs="Arial"/>
        </w:rPr>
        <w:t>у</w:t>
      </w:r>
      <w:proofErr w:type="gramEnd"/>
      <w:r w:rsidRPr="00681CCD">
        <w:rPr>
          <w:rFonts w:cs="Arial"/>
        </w:rPr>
        <w:t xml:space="preserve"> уговореном року, обиму и квалитету и да</w:t>
      </w:r>
      <w:r w:rsidR="00B255FE">
        <w:rPr>
          <w:rFonts w:cs="Arial"/>
          <w:lang w:val="sr-Cyrl-RS"/>
        </w:rPr>
        <w:t xml:space="preserve"> до дана издавања п</w:t>
      </w:r>
      <w:r w:rsidR="00432003">
        <w:rPr>
          <w:rFonts w:cs="Arial"/>
          <w:lang w:val="sr-Cyrl-RS"/>
        </w:rPr>
        <w:t>отврде</w:t>
      </w:r>
      <w:r w:rsidRPr="00681CCD">
        <w:rPr>
          <w:rFonts w:cs="Arial"/>
        </w:rPr>
        <w:t xml:space="preserve"> 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9"/>
        <w:gridCol w:w="2251"/>
        <w:gridCol w:w="2582"/>
        <w:gridCol w:w="2494"/>
      </w:tblGrid>
      <w:tr w:rsidR="00991950" w:rsidRPr="00033CEB" w:rsidTr="009A16DB">
        <w:trPr>
          <w:trHeight w:val="1074"/>
        </w:trPr>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991950" w:rsidRPr="00681CCD" w:rsidRDefault="00991950" w:rsidP="000B7A13">
            <w:pPr>
              <w:jc w:val="center"/>
              <w:rPr>
                <w:rFonts w:eastAsia="Calibri" w:cs="Arial"/>
              </w:rPr>
            </w:pPr>
            <w:r w:rsidRPr="00681CCD">
              <w:rPr>
                <w:rFonts w:eastAsia="Calibri" w:cs="Arial"/>
              </w:rPr>
              <w:t>Датум  закључења уговора</w:t>
            </w:r>
          </w:p>
        </w:tc>
        <w:tc>
          <w:tcPr>
            <w:tcW w:w="2251" w:type="dxa"/>
            <w:tcBorders>
              <w:top w:val="single" w:sz="4" w:space="0" w:color="auto"/>
              <w:left w:val="single" w:sz="4" w:space="0" w:color="auto"/>
              <w:bottom w:val="single" w:sz="4" w:space="0" w:color="auto"/>
              <w:right w:val="single" w:sz="4" w:space="0" w:color="auto"/>
            </w:tcBorders>
            <w:vAlign w:val="center"/>
          </w:tcPr>
          <w:p w:rsidR="00991950" w:rsidRPr="00681CCD" w:rsidRDefault="00991950" w:rsidP="000B7A13">
            <w:pPr>
              <w:jc w:val="center"/>
              <w:rPr>
                <w:rFonts w:eastAsia="Calibri" w:cs="Arial"/>
              </w:rPr>
            </w:pPr>
            <w:r w:rsidRPr="00681CCD">
              <w:rPr>
                <w:rFonts w:eastAsia="Calibri" w:cs="Arial"/>
              </w:rPr>
              <w:t>Датум реализације уговора</w:t>
            </w:r>
          </w:p>
        </w:tc>
        <w:tc>
          <w:tcPr>
            <w:tcW w:w="2582" w:type="dxa"/>
            <w:tcBorders>
              <w:top w:val="single" w:sz="4" w:space="0" w:color="auto"/>
              <w:left w:val="single" w:sz="4" w:space="0" w:color="auto"/>
              <w:bottom w:val="single" w:sz="4" w:space="0" w:color="auto"/>
              <w:right w:val="single" w:sz="4" w:space="0" w:color="auto"/>
            </w:tcBorders>
            <w:shd w:val="clear" w:color="auto" w:fill="auto"/>
            <w:vAlign w:val="center"/>
          </w:tcPr>
          <w:p w:rsidR="00991950" w:rsidRPr="00681CCD" w:rsidRDefault="00991950" w:rsidP="000B7A13">
            <w:pPr>
              <w:jc w:val="center"/>
              <w:rPr>
                <w:rFonts w:eastAsia="Calibri" w:cs="Arial"/>
              </w:rPr>
            </w:pPr>
            <w:r w:rsidRPr="00681CCD">
              <w:rPr>
                <w:rFonts w:eastAsia="Calibri" w:cs="Arial"/>
              </w:rPr>
              <w:t>Вредност уговора без ПДВ(Дин/EUR)</w:t>
            </w:r>
          </w:p>
        </w:tc>
        <w:tc>
          <w:tcPr>
            <w:tcW w:w="2494" w:type="dxa"/>
            <w:tcBorders>
              <w:top w:val="single" w:sz="4" w:space="0" w:color="auto"/>
              <w:left w:val="single" w:sz="4" w:space="0" w:color="auto"/>
              <w:bottom w:val="single" w:sz="4" w:space="0" w:color="auto"/>
              <w:right w:val="single" w:sz="4" w:space="0" w:color="auto"/>
            </w:tcBorders>
            <w:shd w:val="clear" w:color="auto" w:fill="auto"/>
            <w:vAlign w:val="center"/>
          </w:tcPr>
          <w:p w:rsidR="00991950" w:rsidRPr="00681CCD" w:rsidRDefault="00991950" w:rsidP="000B7A13">
            <w:pPr>
              <w:jc w:val="center"/>
              <w:rPr>
                <w:rFonts w:eastAsia="Calibri" w:cs="Arial"/>
              </w:rPr>
            </w:pPr>
            <w:r w:rsidRPr="00681CCD">
              <w:rPr>
                <w:rFonts w:eastAsia="Calibri" w:cs="Arial"/>
              </w:rPr>
              <w:t xml:space="preserve">Вредност </w:t>
            </w:r>
            <w:r w:rsidR="009A16DB" w:rsidRPr="00681CCD">
              <w:rPr>
                <w:rFonts w:eastAsia="Calibri" w:cs="Arial"/>
                <w:bCs/>
                <w:iCs/>
              </w:rPr>
              <w:t xml:space="preserve"> и</w:t>
            </w:r>
            <w:r w:rsidR="009A16DB" w:rsidRPr="00681CCD">
              <w:rPr>
                <w:rFonts w:eastAsia="Calibri" w:cs="Arial"/>
                <w:bCs/>
                <w:iCs/>
                <w:lang w:val="sr-Cyrl-RS"/>
              </w:rPr>
              <w:t>звршених</w:t>
            </w:r>
            <w:r w:rsidR="009A16DB" w:rsidRPr="00681CCD">
              <w:rPr>
                <w:rFonts w:eastAsia="Calibri" w:cs="Arial"/>
                <w:bCs/>
                <w:iCs/>
              </w:rPr>
              <w:t xml:space="preserve"> </w:t>
            </w:r>
            <w:r w:rsidR="009A16DB" w:rsidRPr="00681CCD">
              <w:rPr>
                <w:rFonts w:eastAsia="Calibri" w:cs="Arial"/>
                <w:bCs/>
                <w:iCs/>
                <w:lang w:val="sr-Cyrl-RS"/>
              </w:rPr>
              <w:t>услуга</w:t>
            </w:r>
            <w:r w:rsidR="009A16DB" w:rsidRPr="00681CCD">
              <w:rPr>
                <w:rFonts w:eastAsia="Calibri" w:cs="Arial"/>
                <w:bCs/>
                <w:iCs/>
              </w:rPr>
              <w:t xml:space="preserve"> </w:t>
            </w:r>
            <w:r w:rsidRPr="00681CCD">
              <w:rPr>
                <w:rFonts w:eastAsia="Calibri" w:cs="Arial"/>
              </w:rPr>
              <w:t>без ПДВ</w:t>
            </w:r>
          </w:p>
          <w:p w:rsidR="00991950" w:rsidRPr="00033CEB" w:rsidRDefault="00991950" w:rsidP="000B7A13">
            <w:pPr>
              <w:jc w:val="center"/>
              <w:rPr>
                <w:rFonts w:eastAsia="Calibri" w:cs="Arial"/>
              </w:rPr>
            </w:pPr>
            <w:r w:rsidRPr="00681CCD">
              <w:rPr>
                <w:rFonts w:eastAsia="Calibri" w:cs="Arial"/>
              </w:rPr>
              <w:t>(Дин/EUR)</w:t>
            </w:r>
          </w:p>
        </w:tc>
      </w:tr>
      <w:tr w:rsidR="00991950" w:rsidRPr="00033CEB" w:rsidTr="009A16DB">
        <w:tc>
          <w:tcPr>
            <w:tcW w:w="2249" w:type="dxa"/>
            <w:tcBorders>
              <w:top w:val="single" w:sz="4" w:space="0" w:color="auto"/>
              <w:left w:val="single" w:sz="4" w:space="0" w:color="auto"/>
              <w:bottom w:val="single" w:sz="4" w:space="0" w:color="auto"/>
              <w:right w:val="single" w:sz="4" w:space="0" w:color="auto"/>
            </w:tcBorders>
            <w:shd w:val="clear" w:color="auto" w:fill="auto"/>
          </w:tcPr>
          <w:p w:rsidR="00991950" w:rsidRPr="00033CEB" w:rsidRDefault="00991950" w:rsidP="000B7A13">
            <w:pPr>
              <w:rPr>
                <w:rFonts w:eastAsia="Calibri" w:cs="Arial"/>
              </w:rPr>
            </w:pPr>
          </w:p>
        </w:tc>
        <w:tc>
          <w:tcPr>
            <w:tcW w:w="2251" w:type="dxa"/>
            <w:tcBorders>
              <w:top w:val="single" w:sz="4" w:space="0" w:color="auto"/>
              <w:left w:val="single" w:sz="4" w:space="0" w:color="auto"/>
              <w:bottom w:val="single" w:sz="4" w:space="0" w:color="auto"/>
              <w:right w:val="single" w:sz="4" w:space="0" w:color="auto"/>
            </w:tcBorders>
          </w:tcPr>
          <w:p w:rsidR="00991950" w:rsidRPr="00033CEB" w:rsidRDefault="00991950" w:rsidP="000B7A13">
            <w:pPr>
              <w:rPr>
                <w:rFonts w:eastAsia="Calibri" w:cs="Arial"/>
              </w:rPr>
            </w:pPr>
          </w:p>
        </w:tc>
        <w:tc>
          <w:tcPr>
            <w:tcW w:w="2582" w:type="dxa"/>
            <w:tcBorders>
              <w:top w:val="single" w:sz="4" w:space="0" w:color="auto"/>
              <w:left w:val="single" w:sz="4" w:space="0" w:color="auto"/>
              <w:bottom w:val="single" w:sz="4" w:space="0" w:color="auto"/>
              <w:right w:val="single" w:sz="4" w:space="0" w:color="auto"/>
            </w:tcBorders>
            <w:shd w:val="clear" w:color="auto" w:fill="auto"/>
          </w:tcPr>
          <w:p w:rsidR="00991950" w:rsidRPr="00033CEB" w:rsidRDefault="00991950" w:rsidP="000B7A13">
            <w:pPr>
              <w:rPr>
                <w:rFonts w:eastAsia="Calibri" w:cs="Arial"/>
              </w:rPr>
            </w:pPr>
          </w:p>
        </w:tc>
        <w:tc>
          <w:tcPr>
            <w:tcW w:w="2494" w:type="dxa"/>
            <w:tcBorders>
              <w:top w:val="single" w:sz="4" w:space="0" w:color="auto"/>
              <w:left w:val="single" w:sz="4" w:space="0" w:color="auto"/>
              <w:bottom w:val="single" w:sz="4" w:space="0" w:color="auto"/>
              <w:right w:val="single" w:sz="4" w:space="0" w:color="auto"/>
            </w:tcBorders>
            <w:shd w:val="clear" w:color="auto" w:fill="auto"/>
          </w:tcPr>
          <w:p w:rsidR="00991950" w:rsidRPr="00033CEB" w:rsidRDefault="00991950" w:rsidP="000B7A13">
            <w:pPr>
              <w:rPr>
                <w:rFonts w:eastAsia="Calibri" w:cs="Arial"/>
              </w:rPr>
            </w:pPr>
          </w:p>
        </w:tc>
      </w:tr>
      <w:tr w:rsidR="00991950" w:rsidRPr="00033CEB" w:rsidTr="009A16DB">
        <w:tc>
          <w:tcPr>
            <w:tcW w:w="2249" w:type="dxa"/>
            <w:tcBorders>
              <w:top w:val="single" w:sz="4" w:space="0" w:color="auto"/>
              <w:left w:val="single" w:sz="4" w:space="0" w:color="auto"/>
              <w:bottom w:val="single" w:sz="4" w:space="0" w:color="auto"/>
              <w:right w:val="single" w:sz="4" w:space="0" w:color="auto"/>
            </w:tcBorders>
            <w:shd w:val="clear" w:color="auto" w:fill="auto"/>
          </w:tcPr>
          <w:p w:rsidR="00991950" w:rsidRPr="00033CEB" w:rsidRDefault="00991950" w:rsidP="000B7A13">
            <w:pPr>
              <w:rPr>
                <w:rFonts w:eastAsia="Calibri" w:cs="Arial"/>
              </w:rPr>
            </w:pPr>
          </w:p>
        </w:tc>
        <w:tc>
          <w:tcPr>
            <w:tcW w:w="2251" w:type="dxa"/>
            <w:tcBorders>
              <w:top w:val="single" w:sz="4" w:space="0" w:color="auto"/>
              <w:left w:val="single" w:sz="4" w:space="0" w:color="auto"/>
              <w:bottom w:val="single" w:sz="4" w:space="0" w:color="auto"/>
              <w:right w:val="single" w:sz="4" w:space="0" w:color="auto"/>
            </w:tcBorders>
          </w:tcPr>
          <w:p w:rsidR="00991950" w:rsidRPr="00033CEB" w:rsidRDefault="00991950" w:rsidP="000B7A13">
            <w:pPr>
              <w:rPr>
                <w:rFonts w:eastAsia="Calibri" w:cs="Arial"/>
              </w:rPr>
            </w:pPr>
          </w:p>
        </w:tc>
        <w:tc>
          <w:tcPr>
            <w:tcW w:w="2582" w:type="dxa"/>
            <w:tcBorders>
              <w:top w:val="single" w:sz="4" w:space="0" w:color="auto"/>
              <w:left w:val="single" w:sz="4" w:space="0" w:color="auto"/>
              <w:bottom w:val="single" w:sz="4" w:space="0" w:color="auto"/>
              <w:right w:val="single" w:sz="4" w:space="0" w:color="auto"/>
            </w:tcBorders>
            <w:shd w:val="clear" w:color="auto" w:fill="auto"/>
          </w:tcPr>
          <w:p w:rsidR="00991950" w:rsidRPr="00033CEB" w:rsidRDefault="00991950" w:rsidP="000B7A13">
            <w:pPr>
              <w:rPr>
                <w:rFonts w:eastAsia="Calibri" w:cs="Arial"/>
              </w:rPr>
            </w:pPr>
          </w:p>
        </w:tc>
        <w:tc>
          <w:tcPr>
            <w:tcW w:w="2494" w:type="dxa"/>
            <w:tcBorders>
              <w:top w:val="single" w:sz="4" w:space="0" w:color="auto"/>
              <w:left w:val="single" w:sz="4" w:space="0" w:color="auto"/>
              <w:bottom w:val="single" w:sz="4" w:space="0" w:color="auto"/>
              <w:right w:val="single" w:sz="4" w:space="0" w:color="auto"/>
            </w:tcBorders>
            <w:shd w:val="clear" w:color="auto" w:fill="auto"/>
          </w:tcPr>
          <w:p w:rsidR="00991950" w:rsidRPr="00033CEB" w:rsidRDefault="00991950" w:rsidP="000B7A13">
            <w:pPr>
              <w:rPr>
                <w:rFonts w:eastAsia="Calibri" w:cs="Arial"/>
              </w:rPr>
            </w:pPr>
          </w:p>
        </w:tc>
      </w:tr>
      <w:tr w:rsidR="00991950" w:rsidRPr="00033CEB" w:rsidTr="009A16DB">
        <w:tc>
          <w:tcPr>
            <w:tcW w:w="2249" w:type="dxa"/>
            <w:tcBorders>
              <w:top w:val="single" w:sz="4" w:space="0" w:color="auto"/>
              <w:left w:val="single" w:sz="4" w:space="0" w:color="auto"/>
              <w:bottom w:val="single" w:sz="4" w:space="0" w:color="auto"/>
              <w:right w:val="single" w:sz="4" w:space="0" w:color="auto"/>
            </w:tcBorders>
            <w:shd w:val="clear" w:color="auto" w:fill="auto"/>
          </w:tcPr>
          <w:p w:rsidR="00991950" w:rsidRPr="00033CEB" w:rsidRDefault="00991950" w:rsidP="000B7A13">
            <w:pPr>
              <w:rPr>
                <w:rFonts w:eastAsia="Calibri" w:cs="Arial"/>
              </w:rPr>
            </w:pPr>
          </w:p>
        </w:tc>
        <w:tc>
          <w:tcPr>
            <w:tcW w:w="2251" w:type="dxa"/>
            <w:tcBorders>
              <w:top w:val="single" w:sz="4" w:space="0" w:color="auto"/>
              <w:left w:val="single" w:sz="4" w:space="0" w:color="auto"/>
              <w:bottom w:val="single" w:sz="4" w:space="0" w:color="auto"/>
              <w:right w:val="single" w:sz="4" w:space="0" w:color="auto"/>
            </w:tcBorders>
          </w:tcPr>
          <w:p w:rsidR="00991950" w:rsidRPr="00033CEB" w:rsidRDefault="00991950" w:rsidP="000B7A13">
            <w:pPr>
              <w:rPr>
                <w:rFonts w:eastAsia="Calibri" w:cs="Arial"/>
              </w:rPr>
            </w:pPr>
          </w:p>
        </w:tc>
        <w:tc>
          <w:tcPr>
            <w:tcW w:w="2582" w:type="dxa"/>
            <w:tcBorders>
              <w:top w:val="single" w:sz="4" w:space="0" w:color="auto"/>
              <w:left w:val="single" w:sz="4" w:space="0" w:color="auto"/>
              <w:bottom w:val="single" w:sz="4" w:space="0" w:color="auto"/>
              <w:right w:val="single" w:sz="4" w:space="0" w:color="auto"/>
            </w:tcBorders>
            <w:shd w:val="clear" w:color="auto" w:fill="auto"/>
          </w:tcPr>
          <w:p w:rsidR="00991950" w:rsidRPr="00033CEB" w:rsidRDefault="00991950" w:rsidP="000B7A13">
            <w:pPr>
              <w:rPr>
                <w:rFonts w:eastAsia="Calibri" w:cs="Arial"/>
              </w:rPr>
            </w:pPr>
          </w:p>
        </w:tc>
        <w:tc>
          <w:tcPr>
            <w:tcW w:w="2494" w:type="dxa"/>
            <w:tcBorders>
              <w:top w:val="single" w:sz="4" w:space="0" w:color="auto"/>
              <w:left w:val="single" w:sz="4" w:space="0" w:color="auto"/>
              <w:bottom w:val="single" w:sz="4" w:space="0" w:color="auto"/>
              <w:right w:val="single" w:sz="4" w:space="0" w:color="auto"/>
            </w:tcBorders>
            <w:shd w:val="clear" w:color="auto" w:fill="auto"/>
          </w:tcPr>
          <w:p w:rsidR="00991950" w:rsidRPr="00033CEB" w:rsidRDefault="00991950" w:rsidP="000B7A13">
            <w:pPr>
              <w:rPr>
                <w:rFonts w:eastAsia="Calibri" w:cs="Arial"/>
              </w:rPr>
            </w:pPr>
          </w:p>
        </w:tc>
      </w:tr>
    </w:tbl>
    <w:p w:rsidR="00991950" w:rsidRPr="00033CEB" w:rsidRDefault="00991950" w:rsidP="00991950">
      <w:pPr>
        <w:rPr>
          <w:rFonts w:eastAsia="TimesNewRomanPS-BoldMT" w:cs="Arial"/>
          <w:b/>
          <w:bCs/>
          <w:iCs/>
        </w:rPr>
      </w:pPr>
      <w:r w:rsidRPr="00033CEB">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991950" w:rsidRPr="00033CEB" w:rsidTr="000B7A13">
        <w:trPr>
          <w:jc w:val="center"/>
        </w:trPr>
        <w:tc>
          <w:tcPr>
            <w:tcW w:w="3882" w:type="dxa"/>
          </w:tcPr>
          <w:p w:rsidR="00991950" w:rsidRPr="00033CEB" w:rsidRDefault="00991950" w:rsidP="000B7A13">
            <w:pPr>
              <w:spacing w:before="0"/>
              <w:jc w:val="center"/>
              <w:rPr>
                <w:rFonts w:cs="Arial"/>
              </w:rPr>
            </w:pPr>
            <w:r w:rsidRPr="00033CEB">
              <w:rPr>
                <w:rFonts w:cs="Arial"/>
              </w:rPr>
              <w:t>Датум:</w:t>
            </w:r>
          </w:p>
        </w:tc>
        <w:tc>
          <w:tcPr>
            <w:tcW w:w="2127" w:type="dxa"/>
          </w:tcPr>
          <w:p w:rsidR="00991950" w:rsidRPr="00033CEB" w:rsidRDefault="00991950" w:rsidP="000B7A13">
            <w:pPr>
              <w:spacing w:before="0"/>
              <w:jc w:val="center"/>
              <w:rPr>
                <w:rFonts w:cs="Arial"/>
                <w:lang w:val="ru-RU"/>
              </w:rPr>
            </w:pPr>
          </w:p>
        </w:tc>
        <w:tc>
          <w:tcPr>
            <w:tcW w:w="4022" w:type="dxa"/>
          </w:tcPr>
          <w:p w:rsidR="00991950" w:rsidRPr="00033CEB" w:rsidRDefault="009A16DB" w:rsidP="000B7A13">
            <w:pPr>
              <w:spacing w:before="0"/>
              <w:jc w:val="center"/>
              <w:rPr>
                <w:rFonts w:cs="Arial"/>
                <w:lang w:val="ru-RU"/>
              </w:rPr>
            </w:pPr>
            <w:r>
              <w:rPr>
                <w:rFonts w:cs="Arial"/>
                <w:lang w:val="sr-Cyrl-CS"/>
              </w:rPr>
              <w:t>Наручилац/корисник услуга</w:t>
            </w:r>
            <w:r w:rsidR="00991950" w:rsidRPr="00033CEB">
              <w:rPr>
                <w:rFonts w:cs="Arial"/>
                <w:lang w:val="sr-Cyrl-CS"/>
              </w:rPr>
              <w:t>:</w:t>
            </w:r>
          </w:p>
        </w:tc>
      </w:tr>
      <w:tr w:rsidR="00991950" w:rsidRPr="00033CEB" w:rsidTr="000B7A13">
        <w:trPr>
          <w:jc w:val="center"/>
        </w:trPr>
        <w:tc>
          <w:tcPr>
            <w:tcW w:w="3882" w:type="dxa"/>
          </w:tcPr>
          <w:p w:rsidR="00991950" w:rsidRPr="00033CEB" w:rsidRDefault="00991950" w:rsidP="000B7A13">
            <w:pPr>
              <w:spacing w:before="0"/>
              <w:jc w:val="center"/>
              <w:rPr>
                <w:rFonts w:cs="Arial"/>
              </w:rPr>
            </w:pPr>
          </w:p>
        </w:tc>
        <w:tc>
          <w:tcPr>
            <w:tcW w:w="2127" w:type="dxa"/>
          </w:tcPr>
          <w:p w:rsidR="00991950" w:rsidRPr="00033CEB" w:rsidRDefault="00991950" w:rsidP="000B7A13">
            <w:pPr>
              <w:spacing w:before="0"/>
              <w:jc w:val="center"/>
              <w:rPr>
                <w:rFonts w:cs="Arial"/>
              </w:rPr>
            </w:pPr>
            <w:r w:rsidRPr="00033CEB">
              <w:rPr>
                <w:rFonts w:cs="Arial"/>
              </w:rPr>
              <w:t>М.П.</w:t>
            </w:r>
          </w:p>
        </w:tc>
        <w:tc>
          <w:tcPr>
            <w:tcW w:w="4022" w:type="dxa"/>
          </w:tcPr>
          <w:p w:rsidR="00991950" w:rsidRPr="00033CEB" w:rsidRDefault="00991950" w:rsidP="000B7A13">
            <w:pPr>
              <w:spacing w:before="0"/>
              <w:jc w:val="center"/>
              <w:rPr>
                <w:rFonts w:cs="Arial"/>
                <w:lang w:val="ru-RU"/>
              </w:rPr>
            </w:pPr>
          </w:p>
        </w:tc>
      </w:tr>
      <w:tr w:rsidR="00991950" w:rsidRPr="00033CEB" w:rsidTr="000B7A13">
        <w:trPr>
          <w:jc w:val="center"/>
        </w:trPr>
        <w:tc>
          <w:tcPr>
            <w:tcW w:w="3882" w:type="dxa"/>
            <w:tcBorders>
              <w:bottom w:val="single" w:sz="4" w:space="0" w:color="auto"/>
            </w:tcBorders>
          </w:tcPr>
          <w:p w:rsidR="00991950" w:rsidRPr="00033CEB" w:rsidRDefault="00991950" w:rsidP="000B7A13">
            <w:pPr>
              <w:spacing w:before="0"/>
              <w:jc w:val="center"/>
              <w:rPr>
                <w:rFonts w:cs="Arial"/>
              </w:rPr>
            </w:pPr>
          </w:p>
        </w:tc>
        <w:tc>
          <w:tcPr>
            <w:tcW w:w="2127" w:type="dxa"/>
          </w:tcPr>
          <w:p w:rsidR="00991950" w:rsidRPr="00033CEB" w:rsidRDefault="00991950" w:rsidP="000B7A13">
            <w:pPr>
              <w:spacing w:before="0"/>
              <w:jc w:val="center"/>
              <w:rPr>
                <w:rFonts w:cs="Arial"/>
                <w:lang w:val="ru-RU"/>
              </w:rPr>
            </w:pPr>
          </w:p>
        </w:tc>
        <w:tc>
          <w:tcPr>
            <w:tcW w:w="4022" w:type="dxa"/>
            <w:tcBorders>
              <w:bottom w:val="single" w:sz="4" w:space="0" w:color="auto"/>
            </w:tcBorders>
          </w:tcPr>
          <w:p w:rsidR="00991950" w:rsidRPr="00033CEB" w:rsidRDefault="00991950" w:rsidP="000B7A13">
            <w:pPr>
              <w:spacing w:before="0"/>
              <w:jc w:val="center"/>
              <w:rPr>
                <w:rFonts w:cs="Arial"/>
                <w:lang w:val="ru-RU"/>
              </w:rPr>
            </w:pPr>
          </w:p>
        </w:tc>
      </w:tr>
      <w:tr w:rsidR="00991950" w:rsidRPr="00033CEB" w:rsidTr="000B7A13">
        <w:trPr>
          <w:trHeight w:val="389"/>
          <w:jc w:val="center"/>
        </w:trPr>
        <w:tc>
          <w:tcPr>
            <w:tcW w:w="3882" w:type="dxa"/>
            <w:tcBorders>
              <w:top w:val="single" w:sz="4" w:space="0" w:color="auto"/>
            </w:tcBorders>
          </w:tcPr>
          <w:p w:rsidR="00991950" w:rsidRPr="00033CEB" w:rsidRDefault="00991950" w:rsidP="000B7A13">
            <w:pPr>
              <w:spacing w:before="0"/>
              <w:jc w:val="center"/>
              <w:rPr>
                <w:rFonts w:cs="Arial"/>
              </w:rPr>
            </w:pPr>
          </w:p>
        </w:tc>
        <w:tc>
          <w:tcPr>
            <w:tcW w:w="2127" w:type="dxa"/>
          </w:tcPr>
          <w:p w:rsidR="00991950" w:rsidRPr="00033CEB" w:rsidRDefault="00991950" w:rsidP="000B7A13">
            <w:pPr>
              <w:spacing w:before="0"/>
              <w:jc w:val="center"/>
              <w:rPr>
                <w:rFonts w:cs="Arial"/>
                <w:lang w:val="ru-RU"/>
              </w:rPr>
            </w:pPr>
          </w:p>
        </w:tc>
        <w:tc>
          <w:tcPr>
            <w:tcW w:w="4022" w:type="dxa"/>
            <w:tcBorders>
              <w:top w:val="single" w:sz="4" w:space="0" w:color="auto"/>
            </w:tcBorders>
          </w:tcPr>
          <w:p w:rsidR="00991950" w:rsidRPr="00033CEB" w:rsidRDefault="00991950" w:rsidP="000B7A13">
            <w:pPr>
              <w:spacing w:before="0"/>
              <w:jc w:val="center"/>
              <w:rPr>
                <w:rFonts w:cs="Arial"/>
                <w:lang w:val="ru-RU"/>
              </w:rPr>
            </w:pPr>
          </w:p>
        </w:tc>
      </w:tr>
    </w:tbl>
    <w:p w:rsidR="00991950" w:rsidRPr="00033CEB" w:rsidRDefault="00991950" w:rsidP="00991950">
      <w:pPr>
        <w:rPr>
          <w:rFonts w:cs="Arial"/>
          <w:b/>
        </w:rPr>
      </w:pPr>
      <w:r w:rsidRPr="00033CEB">
        <w:rPr>
          <w:rFonts w:cs="Arial"/>
          <w:b/>
        </w:rPr>
        <w:t>НАПОМЕНА:</w:t>
      </w:r>
    </w:p>
    <w:p w:rsidR="00991950" w:rsidRPr="00033CEB" w:rsidRDefault="00991950" w:rsidP="00991950">
      <w:pPr>
        <w:rPr>
          <w:rFonts w:cs="Arial"/>
        </w:rPr>
      </w:pPr>
      <w:proofErr w:type="gramStart"/>
      <w:r w:rsidRPr="00033CEB">
        <w:rPr>
          <w:rFonts w:cs="Arial"/>
        </w:rPr>
        <w:t>Приликом подношења понуде овај образац копирати у потребном броју примерака.</w:t>
      </w:r>
      <w:proofErr w:type="gramEnd"/>
    </w:p>
    <w:p w:rsidR="00991950" w:rsidRPr="00033CEB" w:rsidRDefault="00991950" w:rsidP="00991950">
      <w:pPr>
        <w:spacing w:before="0"/>
        <w:rPr>
          <w:rFonts w:cs="Arial"/>
        </w:rPr>
      </w:pPr>
      <w:proofErr w:type="gramStart"/>
      <w:r w:rsidRPr="00033CEB">
        <w:rPr>
          <w:rFonts w:cs="Arial"/>
        </w:rPr>
        <w:t>Понуђач који даје нетачне податке у погледу стручних референци, чини прекршај по члану 170.</w:t>
      </w:r>
      <w:proofErr w:type="gramEnd"/>
      <w:r w:rsidRPr="00033CEB">
        <w:rPr>
          <w:rFonts w:cs="Arial"/>
        </w:rPr>
        <w:t xml:space="preserve"> </w:t>
      </w:r>
      <w:proofErr w:type="gramStart"/>
      <w:r w:rsidRPr="00033CEB">
        <w:rPr>
          <w:rFonts w:cs="Arial"/>
        </w:rPr>
        <w:t>став</w:t>
      </w:r>
      <w:proofErr w:type="gramEnd"/>
      <w:r w:rsidRPr="00033CEB">
        <w:rPr>
          <w:rFonts w:cs="Arial"/>
        </w:rPr>
        <w:t xml:space="preserve"> 1. </w:t>
      </w:r>
      <w:proofErr w:type="gramStart"/>
      <w:r w:rsidRPr="00033CEB">
        <w:rPr>
          <w:rFonts w:cs="Arial"/>
        </w:rPr>
        <w:t>тачка</w:t>
      </w:r>
      <w:proofErr w:type="gramEnd"/>
      <w:r w:rsidRPr="00033CEB">
        <w:rPr>
          <w:rFonts w:cs="Arial"/>
        </w:rPr>
        <w:t xml:space="preserve"> 3. </w:t>
      </w:r>
      <w:proofErr w:type="gramStart"/>
      <w:r w:rsidRPr="00033CEB">
        <w:rPr>
          <w:rFonts w:cs="Arial"/>
        </w:rPr>
        <w:t>Закона о јавним набавкама.</w:t>
      </w:r>
      <w:proofErr w:type="gramEnd"/>
      <w:r w:rsidRPr="00033CEB">
        <w:rPr>
          <w:rFonts w:cs="Arial"/>
        </w:rPr>
        <w:t xml:space="preserve"> </w:t>
      </w:r>
      <w:proofErr w:type="gramStart"/>
      <w:r w:rsidRPr="00033CEB">
        <w:rPr>
          <w:rFonts w:cs="Arial"/>
        </w:rPr>
        <w:t>Давање неистинитих података у понуди је основ за негативну референцу у смислу члана 82.</w:t>
      </w:r>
      <w:proofErr w:type="gramEnd"/>
      <w:r w:rsidRPr="00033CEB">
        <w:rPr>
          <w:rFonts w:cs="Arial"/>
        </w:rPr>
        <w:t xml:space="preserve"> </w:t>
      </w:r>
      <w:proofErr w:type="gramStart"/>
      <w:r w:rsidRPr="00033CEB">
        <w:rPr>
          <w:rFonts w:cs="Arial"/>
        </w:rPr>
        <w:t>став</w:t>
      </w:r>
      <w:proofErr w:type="gramEnd"/>
      <w:r w:rsidRPr="00033CEB">
        <w:rPr>
          <w:rFonts w:cs="Arial"/>
        </w:rPr>
        <w:t xml:space="preserve"> 1. </w:t>
      </w:r>
      <w:proofErr w:type="gramStart"/>
      <w:r w:rsidRPr="00033CEB">
        <w:rPr>
          <w:rFonts w:cs="Arial"/>
        </w:rPr>
        <w:t>тачка</w:t>
      </w:r>
      <w:proofErr w:type="gramEnd"/>
      <w:r w:rsidRPr="00033CEB">
        <w:rPr>
          <w:rFonts w:cs="Arial"/>
        </w:rPr>
        <w:t xml:space="preserve"> 3) Закона</w:t>
      </w:r>
    </w:p>
    <w:p w:rsidR="00991950" w:rsidRPr="00EC5114" w:rsidRDefault="00991950" w:rsidP="00991950">
      <w:pPr>
        <w:rPr>
          <w:rFonts w:cs="Arial"/>
          <w:lang w:val="sr-Cyrl-RS"/>
        </w:rPr>
      </w:pPr>
      <w:proofErr w:type="gramStart"/>
      <w:r w:rsidRPr="00033CEB">
        <w:rPr>
          <w:rFonts w:cs="Arial"/>
        </w:rPr>
        <w:t>Уколико је референтни уговор закључен у страној валути, у поступку стручне оцене понуда наручилац ће извршити прерачун (</w:t>
      </w:r>
      <w:r w:rsidR="00432003">
        <w:rPr>
          <w:rFonts w:eastAsia="Calibri" w:cs="Arial"/>
        </w:rPr>
        <w:t>вредности и</w:t>
      </w:r>
      <w:r w:rsidR="00432003">
        <w:rPr>
          <w:rFonts w:eastAsia="Calibri" w:cs="Arial"/>
          <w:lang w:val="sr-Cyrl-RS"/>
        </w:rPr>
        <w:t>звршених услуга</w:t>
      </w:r>
      <w:r w:rsidRPr="00033CEB">
        <w:rPr>
          <w:rFonts w:eastAsia="Calibri" w:cs="Arial"/>
        </w:rPr>
        <w:t>)</w:t>
      </w:r>
      <w:r w:rsidRPr="00033CEB">
        <w:rPr>
          <w:rFonts w:cs="Arial"/>
        </w:rPr>
        <w:t xml:space="preserve"> у динаре по средњем курсу Народне Банке Србије на дан закључења референтног уговора.</w:t>
      </w:r>
      <w:proofErr w:type="gramEnd"/>
    </w:p>
    <w:p w:rsidR="00C972A8" w:rsidRDefault="00C972A8">
      <w:pPr>
        <w:spacing w:before="0"/>
        <w:jc w:val="left"/>
        <w:rPr>
          <w:rFonts w:cs="Arial"/>
          <w:color w:val="00B0F0"/>
          <w:lang w:val="ru-RU"/>
        </w:rPr>
      </w:pPr>
      <w:r>
        <w:rPr>
          <w:rFonts w:cs="Arial"/>
          <w:color w:val="00B0F0"/>
          <w:lang w:val="ru-RU"/>
        </w:rPr>
        <w:br w:type="page"/>
      </w:r>
    </w:p>
    <w:p w:rsidR="000C67B2" w:rsidRPr="00F10346" w:rsidRDefault="000C67B2" w:rsidP="00343A18">
      <w:pPr>
        <w:tabs>
          <w:tab w:val="left" w:pos="0"/>
          <w:tab w:val="left" w:pos="122"/>
        </w:tabs>
        <w:spacing w:before="0"/>
        <w:contextualSpacing/>
        <w:rPr>
          <w:rFonts w:cs="Arial"/>
          <w:color w:val="00B0F0"/>
          <w:lang w:val="ru-RU"/>
        </w:rPr>
      </w:pPr>
    </w:p>
    <w:p w:rsidR="007E7BB8" w:rsidRPr="00991950" w:rsidRDefault="007E7BB8" w:rsidP="007E7BB8">
      <w:pPr>
        <w:pStyle w:val="KDObrazac"/>
        <w:spacing w:before="0"/>
        <w:rPr>
          <w:lang w:val="sr-Latn-RS"/>
        </w:rPr>
      </w:pPr>
      <w:r w:rsidRPr="009D13A4">
        <w:t xml:space="preserve">ОБРАЗАЦ </w:t>
      </w:r>
      <w:r w:rsidR="00991950">
        <w:rPr>
          <w:lang w:val="sr-Latn-RS"/>
        </w:rPr>
        <w:t>8</w:t>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7E7BB8" w:rsidRPr="00F10346" w:rsidRDefault="007E7BB8" w:rsidP="007E7BB8">
      <w:pPr>
        <w:spacing w:after="120"/>
        <w:jc w:val="center"/>
        <w:rPr>
          <w:rFonts w:cs="Arial"/>
        </w:rPr>
      </w:pPr>
      <w:proofErr w:type="gramStart"/>
      <w:r w:rsidRPr="00F10346">
        <w:rPr>
          <w:rFonts w:cs="Arial"/>
        </w:rPr>
        <w:t>за</w:t>
      </w:r>
      <w:proofErr w:type="gramEnd"/>
      <w:r w:rsidRPr="00F10346">
        <w:rPr>
          <w:rFonts w:cs="Arial"/>
        </w:rPr>
        <w:t xml:space="preserve"> јавну набавку </w:t>
      </w:r>
      <w:r w:rsidR="009A16DB">
        <w:rPr>
          <w:rFonts w:cs="Arial"/>
          <w:i/>
          <w:lang w:val="ru-RU"/>
        </w:rPr>
        <w:t>услуга</w:t>
      </w:r>
      <w:r w:rsidR="009A16DB" w:rsidRPr="00486F13">
        <w:rPr>
          <w:rFonts w:cs="Arial"/>
          <w:i/>
          <w:lang w:val="sr-Cyrl-RS"/>
        </w:rPr>
        <w:t>:</w:t>
      </w:r>
      <w:r w:rsidR="009A16DB" w:rsidRPr="00486F13">
        <w:rPr>
          <w:rFonts w:cs="Arial"/>
          <w:i/>
        </w:rPr>
        <w:t xml:space="preserve"> </w:t>
      </w:r>
      <w:r w:rsidR="009A16DB">
        <w:rPr>
          <w:rFonts w:cs="Arial"/>
          <w:i/>
          <w:lang w:val="sr-Cyrl-RS"/>
        </w:rPr>
        <w:t xml:space="preserve">Сервис </w:t>
      </w:r>
      <w:r w:rsidR="009A16DB">
        <w:rPr>
          <w:rFonts w:cs="Arial"/>
          <w:i/>
          <w:lang w:val="sr-Latn-RS"/>
        </w:rPr>
        <w:t>„HYTORC“</w:t>
      </w:r>
      <w:r w:rsidR="009A16DB">
        <w:rPr>
          <w:rFonts w:cs="Arial"/>
          <w:i/>
          <w:lang w:val="sr-Cyrl-RS"/>
        </w:rPr>
        <w:t xml:space="preserve"> уређаја</w:t>
      </w:r>
      <w:r w:rsidR="009A16DB">
        <w:rPr>
          <w:rFonts w:cs="Arial"/>
          <w:lang w:val="ru-RU"/>
        </w:rPr>
        <w:t xml:space="preserve"> за стезање ТЕНТ А</w:t>
      </w:r>
    </w:p>
    <w:p w:rsidR="00A20E33" w:rsidRPr="00113B84" w:rsidRDefault="00A20E33" w:rsidP="00A20E33">
      <w:pPr>
        <w:pStyle w:val="Header"/>
        <w:jc w:val="center"/>
        <w:rPr>
          <w:szCs w:val="24"/>
        </w:rPr>
      </w:pPr>
      <w:proofErr w:type="gramStart"/>
      <w:r>
        <w:rPr>
          <w:rFonts w:cs="Arial"/>
        </w:rPr>
        <w:t>ЈН бр.</w:t>
      </w:r>
      <w:proofErr w:type="gramEnd"/>
      <w:r>
        <w:rPr>
          <w:rFonts w:cs="Arial"/>
        </w:rPr>
        <w:t xml:space="preserve"> </w:t>
      </w:r>
      <w:r w:rsidRPr="00A20E33">
        <w:rPr>
          <w:b/>
          <w:sz w:val="20"/>
        </w:rPr>
        <w:t xml:space="preserve"> </w:t>
      </w:r>
      <w:r w:rsidR="006F49EE">
        <w:rPr>
          <w:b/>
          <w:sz w:val="20"/>
        </w:rPr>
        <w:t>3000/</w:t>
      </w:r>
      <w:r w:rsidR="009A16DB">
        <w:rPr>
          <w:b/>
          <w:sz w:val="20"/>
          <w:lang w:val="sr-Cyrl-RS"/>
        </w:rPr>
        <w:t>1049</w:t>
      </w:r>
      <w:r w:rsidR="008D6878">
        <w:rPr>
          <w:b/>
          <w:sz w:val="20"/>
        </w:rPr>
        <w:t>/201</w:t>
      </w:r>
      <w:r w:rsidR="009A16DB">
        <w:rPr>
          <w:b/>
          <w:sz w:val="20"/>
          <w:lang w:val="sr-Cyrl-RS"/>
        </w:rPr>
        <w:t>8</w:t>
      </w:r>
      <w:r w:rsidR="006F49EE">
        <w:rPr>
          <w:b/>
          <w:sz w:val="20"/>
        </w:rPr>
        <w:t xml:space="preserve"> (</w:t>
      </w:r>
      <w:r w:rsidR="00252A41">
        <w:rPr>
          <w:b/>
          <w:sz w:val="20"/>
        </w:rPr>
        <w:t>724</w:t>
      </w:r>
      <w:r w:rsidR="008D6878">
        <w:rPr>
          <w:b/>
          <w:sz w:val="20"/>
        </w:rPr>
        <w:t>/201</w:t>
      </w:r>
      <w:r w:rsidR="009A16DB">
        <w:rPr>
          <w:b/>
          <w:sz w:val="20"/>
          <w:lang w:val="sr-Cyrl-RS"/>
        </w:rPr>
        <w:t>8</w:t>
      </w:r>
      <w:r w:rsidRPr="00F42FD7">
        <w:rPr>
          <w:b/>
          <w:sz w:val="20"/>
        </w:rPr>
        <w:t>)</w:t>
      </w:r>
    </w:p>
    <w:p w:rsidR="002E6E8C" w:rsidRPr="008D6878" w:rsidRDefault="002E6E8C" w:rsidP="008D6878">
      <w:pPr>
        <w:spacing w:after="120"/>
        <w:rPr>
          <w:rFonts w:cs="Arial"/>
          <w:lang w:val="sr-Cyrl-RS"/>
        </w:rPr>
      </w:pPr>
    </w:p>
    <w:p w:rsidR="007E7BB8" w:rsidRPr="00F10346" w:rsidRDefault="007E7BB8" w:rsidP="007E7BB8">
      <w:pPr>
        <w:tabs>
          <w:tab w:val="left" w:pos="0"/>
        </w:tabs>
        <w:rPr>
          <w:rFonts w:cs="Arial"/>
          <w:lang w:val="ru-RU"/>
        </w:rPr>
      </w:pPr>
      <w:r w:rsidRPr="00F10346">
        <w:rPr>
          <w:rFonts w:cs="Arial"/>
          <w:lang w:val="ru-RU"/>
        </w:rPr>
        <w:t>На основу члана 88. став 1. Закона о јавним набавкама („Службени гласник РС“, бр</w:t>
      </w:r>
      <w:r w:rsidR="00C16F84">
        <w:rPr>
          <w:rFonts w:cs="Arial"/>
          <w:lang w:val="ru-RU"/>
        </w:rPr>
        <w:t>.124/12, 14/15 и 68/15), члана 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r w:rsidRPr="00F10346">
              <w:rPr>
                <w:rFonts w:cs="Arial"/>
                <w:color w:val="00B0F0"/>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854C76">
              <w:rPr>
                <w:rFonts w:cs="Arial"/>
              </w:rPr>
              <w:t xml:space="preserve">__________ </w:t>
            </w:r>
            <w:r w:rsidR="00854C76" w:rsidRPr="00854C76">
              <w:rPr>
                <w:rFonts w:cs="Arial"/>
              </w:rPr>
              <w:t>дин</w:t>
            </w:r>
            <w:r w:rsidRPr="00F10346">
              <w:rPr>
                <w:rFonts w:cs="Arial"/>
              </w:rPr>
              <w:t xml:space="preserve"> </w:t>
            </w:r>
          </w:p>
        </w:tc>
      </w:tr>
      <w:tr w:rsidR="007E7BB8" w:rsidRPr="00F10346" w:rsidTr="00BE2EA9">
        <w:trPr>
          <w:trHeight w:val="749"/>
          <w:tblCellSpacing w:w="20" w:type="dxa"/>
        </w:trPr>
        <w:tc>
          <w:tcPr>
            <w:tcW w:w="5323" w:type="dxa"/>
            <w:shd w:val="clear" w:color="auto" w:fill="auto"/>
            <w:vAlign w:val="center"/>
          </w:tcPr>
          <w:p w:rsidR="007E7BB8" w:rsidRPr="00F10346" w:rsidRDefault="007E7BB8" w:rsidP="00BE2EA9">
            <w:pPr>
              <w:jc w:val="center"/>
              <w:rPr>
                <w:rFonts w:cs="Arial"/>
                <w:color w:val="00B0F0"/>
              </w:rPr>
            </w:pPr>
            <w:r w:rsidRPr="00F10346">
              <w:rPr>
                <w:rFonts w:cs="Arial"/>
                <w:color w:val="00B0F0"/>
              </w:rPr>
              <w:t>трошкови прибављања средстава обезбеђења</w:t>
            </w:r>
            <w:r w:rsidR="00D020E2" w:rsidRPr="00F10346">
              <w:rPr>
                <w:rFonts w:cs="Arial"/>
                <w:color w:val="00B0F0"/>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854C76" w:rsidRDefault="007E7BB8" w:rsidP="007E7BB8">
            <w:pPr>
              <w:rPr>
                <w:rFonts w:cs="Arial"/>
                <w:lang w:val="sr-Cyrl-RS"/>
              </w:rPr>
            </w:pPr>
            <w:r w:rsidRPr="00F10346">
              <w:rPr>
                <w:rFonts w:cs="Arial"/>
              </w:rPr>
              <w:t>__________ дин</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854C76" w:rsidRDefault="007E7BB8" w:rsidP="00BE2EA9">
            <w:pPr>
              <w:rPr>
                <w:rFonts w:cs="Arial"/>
                <w:lang w:val="sr-Cyrl-RS"/>
              </w:rPr>
            </w:pPr>
            <w:r w:rsidRPr="00F10346">
              <w:rPr>
                <w:rFonts w:cs="Arial"/>
              </w:rPr>
              <w:t>__________ дин</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854C76" w:rsidRDefault="007E7BB8" w:rsidP="00BE2EA9">
            <w:pPr>
              <w:rPr>
                <w:rFonts w:cs="Arial"/>
                <w:lang w:val="sr-Cyrl-RS"/>
              </w:rPr>
            </w:pPr>
            <w:r w:rsidRPr="00F10346">
              <w:rPr>
                <w:rFonts w:cs="Arial"/>
              </w:rPr>
              <w:t>__________ дин</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854C76" w:rsidRDefault="007E7BB8" w:rsidP="00BE2EA9">
            <w:pPr>
              <w:rPr>
                <w:rFonts w:cs="Arial"/>
                <w:lang w:val="sr-Cyrl-RS"/>
              </w:rPr>
            </w:pPr>
            <w:r w:rsidRPr="00F10346">
              <w:rPr>
                <w:rFonts w:cs="Arial"/>
              </w:rPr>
              <w:t>__________ дин</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proofErr w:type="gramStart"/>
      <w:r w:rsidRPr="00F10346">
        <w:rPr>
          <w:rFonts w:cs="Arial"/>
        </w:rPr>
        <w:lastRenderedPageBreak/>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w:t>
      </w:r>
      <w:proofErr w:type="gramEnd"/>
      <w:r w:rsidRPr="00F10346">
        <w:rPr>
          <w:rFonts w:cs="Arial"/>
          <w:lang w:val="ru-RU"/>
        </w:rPr>
        <w:t xml:space="preserve">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033CEB" w:rsidRDefault="007E7BB8" w:rsidP="00925E05">
      <w:pPr>
        <w:pStyle w:val="KDObrazac"/>
        <w:spacing w:before="0"/>
        <w:rPr>
          <w:lang w:val="sr-Cyrl-RS"/>
        </w:rPr>
      </w:pPr>
      <w:r w:rsidRPr="00F10346">
        <w:rPr>
          <w:lang w:val="sr-Latn-CS"/>
        </w:rPr>
        <w:br w:type="page"/>
      </w:r>
      <w:r w:rsidR="00033CEB" w:rsidRPr="009D13A4">
        <w:lastRenderedPageBreak/>
        <w:t xml:space="preserve">ПРИЛОГ </w:t>
      </w:r>
      <w:r w:rsidR="00033CEB" w:rsidRPr="009D13A4">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164A25" w:rsidRPr="00C972A8" w:rsidRDefault="00164A25" w:rsidP="00932668">
      <w:pPr>
        <w:tabs>
          <w:tab w:val="num" w:pos="360"/>
        </w:tabs>
        <w:rPr>
          <w:rFonts w:cs="Arial"/>
          <w:spacing w:val="2"/>
          <w:lang w:val="sr-Cyrl-RS"/>
        </w:rPr>
      </w:pPr>
    </w:p>
    <w:p w:rsidR="008421F0" w:rsidRPr="008421F0" w:rsidRDefault="008421F0" w:rsidP="00932668">
      <w:pPr>
        <w:tabs>
          <w:tab w:val="num" w:pos="360"/>
        </w:tabs>
        <w:rPr>
          <w:rFonts w:cs="Arial"/>
          <w:spacing w:val="2"/>
          <w:lang w:val="sr-Cyrl-RS"/>
        </w:rPr>
      </w:pPr>
    </w:p>
    <w:p w:rsidR="00322136" w:rsidRPr="00322136" w:rsidRDefault="00322136" w:rsidP="00322136">
      <w:pPr>
        <w:spacing w:before="0"/>
        <w:jc w:val="right"/>
        <w:outlineLvl w:val="1"/>
        <w:rPr>
          <w:rFonts w:cs="Arial"/>
          <w:b/>
        </w:rPr>
      </w:pPr>
      <w:proofErr w:type="gramStart"/>
      <w:r w:rsidRPr="00322136">
        <w:rPr>
          <w:rFonts w:cs="Arial"/>
          <w:b/>
        </w:rPr>
        <w:lastRenderedPageBreak/>
        <w:t>ПРИЛОГ 2.</w:t>
      </w:r>
      <w:proofErr w:type="gramEnd"/>
    </w:p>
    <w:p w:rsidR="00322136" w:rsidRPr="00322136" w:rsidRDefault="00322136" w:rsidP="00322136">
      <w:pPr>
        <w:spacing w:before="0"/>
        <w:ind w:left="720"/>
        <w:contextualSpacing/>
        <w:rPr>
          <w:rFonts w:eastAsia="Calibri" w:cs="Arial"/>
          <w:b/>
        </w:rPr>
      </w:pPr>
      <w:r w:rsidRPr="00322136">
        <w:rPr>
          <w:rFonts w:cs="Arial"/>
          <w:b/>
        </w:rPr>
        <w:t xml:space="preserve">                                                      *</w:t>
      </w:r>
      <w:r w:rsidRPr="00322136">
        <w:rPr>
          <w:rFonts w:eastAsia="Calibri" w:cs="Arial"/>
          <w:b/>
        </w:rPr>
        <w:t xml:space="preserve"> Банкарске </w:t>
      </w:r>
      <w:proofErr w:type="gramStart"/>
      <w:r w:rsidRPr="00322136">
        <w:rPr>
          <w:rFonts w:eastAsia="Calibri" w:cs="Arial"/>
          <w:b/>
        </w:rPr>
        <w:t xml:space="preserve">гаранције </w:t>
      </w:r>
      <w:r w:rsidRPr="00322136">
        <w:rPr>
          <w:rFonts w:cs="Arial"/>
          <w:b/>
        </w:rPr>
        <w:t xml:space="preserve"> за</w:t>
      </w:r>
      <w:proofErr w:type="gramEnd"/>
      <w:r w:rsidRPr="00322136">
        <w:rPr>
          <w:rFonts w:cs="Arial"/>
          <w:b/>
        </w:rPr>
        <w:t xml:space="preserve"> озбиљност понуде</w:t>
      </w:r>
    </w:p>
    <w:p w:rsidR="00322136" w:rsidRPr="00322136" w:rsidRDefault="00322136" w:rsidP="00322136">
      <w:pPr>
        <w:spacing w:before="0"/>
        <w:jc w:val="right"/>
        <w:outlineLvl w:val="1"/>
        <w:rPr>
          <w:rFonts w:cs="Arial"/>
          <w:b/>
        </w:rPr>
      </w:pPr>
    </w:p>
    <w:p w:rsidR="00322136" w:rsidRPr="00322136" w:rsidRDefault="00322136" w:rsidP="00322136">
      <w:pPr>
        <w:shd w:val="clear" w:color="auto" w:fill="FFFFFF"/>
        <w:rPr>
          <w:rFonts w:cs="Arial"/>
          <w:b/>
          <w:bCs/>
          <w:i/>
          <w:u w:val="single"/>
          <w:lang w:val="sr-Cyrl-CS" w:eastAsia="hr-HR"/>
        </w:rPr>
      </w:pPr>
      <w:r w:rsidRPr="00322136">
        <w:rPr>
          <w:rFonts w:cs="Arial"/>
          <w:b/>
          <w:bCs/>
          <w:i/>
          <w:u w:val="single"/>
          <w:lang w:val="sr-Cyrl-CS" w:eastAsia="hr-HR"/>
        </w:rPr>
        <w:t>(назив банке, адреса филијале издаваоца или огранка)</w:t>
      </w:r>
    </w:p>
    <w:p w:rsidR="00322136" w:rsidRPr="00322136" w:rsidRDefault="00322136" w:rsidP="00322136">
      <w:pPr>
        <w:rPr>
          <w:rFonts w:cs="Arial"/>
          <w:bCs/>
          <w:lang w:val="sr-Cyrl-CS" w:eastAsia="hr-HR"/>
        </w:rPr>
      </w:pPr>
      <w:r w:rsidRPr="00322136">
        <w:rPr>
          <w:rFonts w:cs="Arial"/>
          <w:bCs/>
          <w:spacing w:val="9"/>
          <w:lang w:val="sr-Cyrl-CS" w:eastAsia="hr-HR"/>
        </w:rPr>
        <w:t xml:space="preserve">за: </w:t>
      </w:r>
      <w:r w:rsidRPr="00322136">
        <w:rPr>
          <w:rFonts w:cs="Arial"/>
          <w:bCs/>
          <w:lang w:val="sr-Cyrl-CS" w:eastAsia="hr-HR"/>
        </w:rPr>
        <w:t>Јавно предузеће "Електропривреда Србије" Београд</w:t>
      </w:r>
    </w:p>
    <w:p w:rsidR="00322136" w:rsidRPr="00322136" w:rsidRDefault="00783031" w:rsidP="00322136">
      <w:pPr>
        <w:rPr>
          <w:rFonts w:cs="Arial"/>
          <w:bCs/>
          <w:lang w:val="sr-Cyrl-CS" w:eastAsia="hr-HR"/>
        </w:rPr>
      </w:pPr>
      <w:r>
        <w:rPr>
          <w:rFonts w:cs="Arial"/>
          <w:bCs/>
          <w:lang w:val="sr-Cyrl-CS" w:eastAsia="hr-HR"/>
        </w:rPr>
        <w:t>Балканска бр. 13</w:t>
      </w:r>
    </w:p>
    <w:p w:rsidR="00322136" w:rsidRPr="00322136" w:rsidRDefault="00322136" w:rsidP="00322136">
      <w:pPr>
        <w:shd w:val="clear" w:color="auto" w:fill="FFFFFF"/>
        <w:rPr>
          <w:rFonts w:cs="Arial"/>
          <w:bCs/>
          <w:lang w:val="sr-Cyrl-CS" w:eastAsia="hr-HR"/>
        </w:rPr>
      </w:pPr>
      <w:r w:rsidRPr="00322136">
        <w:rPr>
          <w:rFonts w:cs="Arial"/>
          <w:bCs/>
          <w:lang w:val="sr-Cyrl-CS" w:eastAsia="hr-HR"/>
        </w:rPr>
        <w:t xml:space="preserve">Огранак ТЕНТ Београд – Обреновац </w:t>
      </w:r>
    </w:p>
    <w:p w:rsidR="00322136" w:rsidRPr="00322136" w:rsidRDefault="00322136" w:rsidP="00322136">
      <w:pPr>
        <w:shd w:val="clear" w:color="auto" w:fill="FFFFFF"/>
        <w:rPr>
          <w:rFonts w:cs="Arial"/>
          <w:bCs/>
          <w:lang w:val="sr-Cyrl-CS" w:eastAsia="hr-HR"/>
        </w:rPr>
      </w:pPr>
      <w:r w:rsidRPr="00322136">
        <w:rPr>
          <w:rFonts w:cs="Arial"/>
          <w:bCs/>
          <w:lang w:val="sr-Cyrl-CS" w:eastAsia="hr-HR"/>
        </w:rPr>
        <w:t>Богољуба Урошевића Црног 44, 11500 Обреновац</w:t>
      </w:r>
    </w:p>
    <w:p w:rsidR="00322136" w:rsidRPr="00322136" w:rsidRDefault="00322136" w:rsidP="00322136">
      <w:pPr>
        <w:rPr>
          <w:rFonts w:cs="Arial"/>
          <w:b/>
          <w:bCs/>
          <w:lang w:eastAsia="hr-HR"/>
        </w:rPr>
      </w:pPr>
    </w:p>
    <w:p w:rsidR="00322136" w:rsidRPr="00322136" w:rsidRDefault="00322136" w:rsidP="00322136">
      <w:pPr>
        <w:rPr>
          <w:rFonts w:cs="Arial"/>
          <w:b/>
          <w:bCs/>
          <w:lang w:eastAsia="hr-HR"/>
        </w:rPr>
      </w:pPr>
    </w:p>
    <w:p w:rsidR="00322136" w:rsidRPr="00322136" w:rsidRDefault="00322136" w:rsidP="00322136">
      <w:pPr>
        <w:rPr>
          <w:rFonts w:cs="Arial"/>
          <w:bCs/>
          <w:lang w:val="sr-Latn-CS" w:eastAsia="hr-HR"/>
        </w:rPr>
      </w:pPr>
      <w:r w:rsidRPr="00322136">
        <w:rPr>
          <w:rFonts w:cs="Arial"/>
          <w:b/>
          <w:bCs/>
          <w:lang w:val="sr-Latn-CS" w:eastAsia="hr-HR"/>
        </w:rPr>
        <w:t xml:space="preserve">ГАРАНЦИЈА ЗА УЧЕШЋЕ НА </w:t>
      </w:r>
      <w:r w:rsidRPr="00322136">
        <w:rPr>
          <w:rFonts w:cs="Arial"/>
          <w:b/>
          <w:bCs/>
          <w:lang w:val="sr-Cyrl-CS" w:eastAsia="hr-HR"/>
        </w:rPr>
        <w:t>ТЕНДЕРУ</w:t>
      </w:r>
      <w:r w:rsidRPr="00322136">
        <w:rPr>
          <w:rFonts w:cs="Arial"/>
          <w:b/>
          <w:bCs/>
          <w:lang w:eastAsia="hr-HR"/>
        </w:rPr>
        <w:t xml:space="preserve"> </w:t>
      </w:r>
      <w:r w:rsidRPr="00322136">
        <w:rPr>
          <w:rFonts w:cs="Arial"/>
          <w:b/>
          <w:bCs/>
          <w:lang w:val="sr-Latn-CS" w:eastAsia="hr-HR"/>
        </w:rPr>
        <w:t>БР</w:t>
      </w:r>
      <w:r w:rsidRPr="00322136">
        <w:rPr>
          <w:rFonts w:cs="Arial"/>
          <w:b/>
          <w:spacing w:val="-2"/>
          <w:lang w:val="sr-Latn-CS" w:eastAsia="hr-HR"/>
        </w:rPr>
        <w:t>.................</w:t>
      </w:r>
    </w:p>
    <w:p w:rsidR="00322136" w:rsidRPr="00322136" w:rsidRDefault="00322136" w:rsidP="00322136">
      <w:pPr>
        <w:rPr>
          <w:rFonts w:cs="Arial"/>
          <w:iCs/>
          <w:lang w:eastAsia="hr-HR"/>
        </w:rPr>
      </w:pPr>
    </w:p>
    <w:p w:rsidR="00322136" w:rsidRPr="00322136" w:rsidRDefault="00322136" w:rsidP="00322136">
      <w:pPr>
        <w:rPr>
          <w:rFonts w:cs="Arial"/>
          <w:iCs/>
          <w:lang w:val="sr-Latn-CS" w:eastAsia="hr-HR"/>
        </w:rPr>
      </w:pPr>
      <w:r w:rsidRPr="00322136">
        <w:rPr>
          <w:rFonts w:cs="Arial"/>
          <w:iCs/>
          <w:lang w:val="sr-Latn-CS" w:eastAsia="hr-HR"/>
        </w:rPr>
        <w:t>Обавештени смо да Вам је .......................................... (у даљем тексту:</w:t>
      </w:r>
    </w:p>
    <w:p w:rsidR="00322136" w:rsidRPr="00322136" w:rsidRDefault="00322136" w:rsidP="00322136">
      <w:pPr>
        <w:rPr>
          <w:rFonts w:cs="Arial"/>
          <w:iCs/>
          <w:lang w:val="sr-Latn-CS" w:eastAsia="hr-HR"/>
        </w:rPr>
      </w:pPr>
      <w:r w:rsidRPr="00322136">
        <w:rPr>
          <w:rFonts w:cs="Arial"/>
          <w:iCs/>
          <w:lang w:val="sr-Latn-CS" w:eastAsia="hr-HR"/>
        </w:rPr>
        <w:t>Принципал), одговарајући на ваш позив за учешће на тендеру бр. ......................</w:t>
      </w:r>
    </w:p>
    <w:p w:rsidR="00322136" w:rsidRPr="00322136" w:rsidRDefault="00322136" w:rsidP="00322136">
      <w:pPr>
        <w:rPr>
          <w:rFonts w:cs="Arial"/>
          <w:iCs/>
          <w:lang w:val="sr-Latn-CS" w:eastAsia="hr-HR"/>
        </w:rPr>
      </w:pPr>
      <w:r w:rsidRPr="00322136">
        <w:rPr>
          <w:rFonts w:cs="Arial"/>
          <w:iCs/>
          <w:lang w:val="sr-Latn-CS" w:eastAsia="hr-HR"/>
        </w:rPr>
        <w:t>од ................ за .......................................................................... (опис посла)</w:t>
      </w:r>
    </w:p>
    <w:p w:rsidR="00322136" w:rsidRPr="00322136" w:rsidRDefault="00322136" w:rsidP="00322136">
      <w:pPr>
        <w:rPr>
          <w:rFonts w:cs="Arial"/>
          <w:iCs/>
          <w:lang w:val="sr-Latn-CS" w:eastAsia="hr-HR"/>
        </w:rPr>
      </w:pPr>
      <w:r w:rsidRPr="00322136">
        <w:rPr>
          <w:rFonts w:cs="Arial"/>
          <w:iCs/>
          <w:lang w:val="sr-Latn-CS" w:eastAsia="hr-HR"/>
        </w:rPr>
        <w:t>поднео своју понуду бр. ....................................................................дана ..................................................</w:t>
      </w:r>
    </w:p>
    <w:p w:rsidR="00322136" w:rsidRPr="00322136" w:rsidRDefault="00322136" w:rsidP="00322136">
      <w:pPr>
        <w:rPr>
          <w:rFonts w:cs="Arial"/>
          <w:iCs/>
          <w:lang w:val="sr-Latn-CS" w:eastAsia="hr-HR"/>
        </w:rPr>
      </w:pPr>
      <w:r w:rsidRPr="00322136">
        <w:rPr>
          <w:rFonts w:cs="Arial"/>
          <w:iCs/>
          <w:lang w:val="sr-Latn-CS" w:eastAsia="hr-HR"/>
        </w:rPr>
        <w:t>Према вашим условима, понуде морају бити праћене гаранцијом за учешће на тендеру.</w:t>
      </w:r>
    </w:p>
    <w:p w:rsidR="00322136" w:rsidRPr="00322136" w:rsidRDefault="00322136" w:rsidP="00322136">
      <w:pPr>
        <w:rPr>
          <w:rFonts w:cs="Arial"/>
          <w:iCs/>
          <w:lang w:val="sr-Latn-CS" w:eastAsia="hr-HR"/>
        </w:rPr>
      </w:pPr>
    </w:p>
    <w:p w:rsidR="00322136" w:rsidRPr="00322136" w:rsidRDefault="00322136" w:rsidP="00322136">
      <w:pPr>
        <w:spacing w:after="120"/>
        <w:rPr>
          <w:rFonts w:cs="Arial"/>
          <w:iCs/>
          <w:lang w:val="sr-Latn-CS" w:eastAsia="hr-HR"/>
        </w:rPr>
      </w:pPr>
      <w:r w:rsidRPr="00322136">
        <w:rPr>
          <w:rFonts w:cs="Arial"/>
          <w:iCs/>
          <w:lang w:val="sr-Latn-CS" w:eastAsia="hr-HR"/>
        </w:rPr>
        <w:t>На захтев Принципала, ми ......................................................................................... (назив и адреса банке)</w:t>
      </w:r>
      <w:r w:rsidRPr="00322136">
        <w:rPr>
          <w:rFonts w:cs="Arial"/>
          <w:iCs/>
          <w:lang w:eastAsia="hr-HR"/>
        </w:rPr>
        <w:t xml:space="preserve"> </w:t>
      </w:r>
      <w:r w:rsidRPr="00322136">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322136" w:rsidRPr="00322136" w:rsidRDefault="00322136" w:rsidP="00322136">
      <w:pPr>
        <w:widowControl w:val="0"/>
        <w:numPr>
          <w:ilvl w:val="0"/>
          <w:numId w:val="21"/>
        </w:numPr>
        <w:autoSpaceDE w:val="0"/>
        <w:autoSpaceDN w:val="0"/>
        <w:adjustRightInd w:val="0"/>
        <w:spacing w:before="0"/>
        <w:rPr>
          <w:rFonts w:cs="Arial"/>
          <w:iCs/>
          <w:lang w:val="sr-Latn-CS" w:eastAsia="hr-HR"/>
        </w:rPr>
      </w:pPr>
      <w:r w:rsidRPr="00322136">
        <w:rPr>
          <w:rFonts w:cs="Arial"/>
          <w:iCs/>
          <w:lang w:val="sr-Latn-CS" w:eastAsia="hr-HR"/>
        </w:rPr>
        <w:t>Н</w:t>
      </w:r>
      <w:r w:rsidRPr="00322136">
        <w:rPr>
          <w:rFonts w:cs="Arial"/>
          <w:iCs/>
          <w:lang w:val="sr-Cyrl-CS" w:eastAsia="hr-HR"/>
        </w:rPr>
        <w:t>еочекивано</w:t>
      </w:r>
      <w:r w:rsidRPr="00322136">
        <w:rPr>
          <w:rFonts w:cs="Arial"/>
          <w:iCs/>
          <w:lang w:val="sr-Latn-CS" w:eastAsia="hr-HR"/>
        </w:rPr>
        <w:t xml:space="preserve"> </w:t>
      </w:r>
      <w:r w:rsidRPr="00322136">
        <w:rPr>
          <w:rFonts w:cs="Arial"/>
          <w:iCs/>
          <w:lang w:val="sr-Cyrl-CS" w:eastAsia="hr-HR"/>
        </w:rPr>
        <w:t>изменио</w:t>
      </w:r>
      <w:r w:rsidRPr="00322136">
        <w:rPr>
          <w:rFonts w:cs="Arial"/>
          <w:iCs/>
          <w:lang w:val="sr-Latn-CS" w:eastAsia="hr-HR"/>
        </w:rPr>
        <w:t xml:space="preserve"> </w:t>
      </w:r>
      <w:r w:rsidRPr="00322136">
        <w:rPr>
          <w:rFonts w:cs="Arial"/>
          <w:iCs/>
          <w:lang w:val="sr-Cyrl-CS" w:eastAsia="hr-HR"/>
        </w:rPr>
        <w:t>већ</w:t>
      </w:r>
      <w:r w:rsidRPr="00322136">
        <w:rPr>
          <w:rFonts w:cs="Arial"/>
          <w:iCs/>
          <w:lang w:val="sr-Latn-CS" w:eastAsia="hr-HR"/>
        </w:rPr>
        <w:t xml:space="preserve"> </w:t>
      </w:r>
      <w:r w:rsidRPr="00322136">
        <w:rPr>
          <w:rFonts w:cs="Arial"/>
          <w:iCs/>
          <w:lang w:val="sr-Cyrl-CS" w:eastAsia="hr-HR"/>
        </w:rPr>
        <w:t>дату</w:t>
      </w:r>
      <w:r w:rsidRPr="00322136">
        <w:rPr>
          <w:rFonts w:cs="Arial"/>
          <w:iCs/>
          <w:lang w:val="sr-Latn-CS" w:eastAsia="hr-HR"/>
        </w:rPr>
        <w:t xml:space="preserve"> п</w:t>
      </w:r>
      <w:r w:rsidRPr="00322136">
        <w:rPr>
          <w:rFonts w:cs="Arial"/>
          <w:iCs/>
          <w:lang w:val="sr-Cyrl-CS" w:eastAsia="hr-HR"/>
        </w:rPr>
        <w:t>онуду</w:t>
      </w:r>
      <w:r w:rsidRPr="00322136">
        <w:rPr>
          <w:rFonts w:cs="Arial"/>
          <w:iCs/>
          <w:lang w:val="sr-Latn-CS" w:eastAsia="hr-HR"/>
        </w:rPr>
        <w:t xml:space="preserve">, или </w:t>
      </w:r>
    </w:p>
    <w:p w:rsidR="00322136" w:rsidRPr="00322136" w:rsidRDefault="00322136" w:rsidP="00322136">
      <w:pPr>
        <w:widowControl w:val="0"/>
        <w:numPr>
          <w:ilvl w:val="0"/>
          <w:numId w:val="21"/>
        </w:numPr>
        <w:autoSpaceDE w:val="0"/>
        <w:autoSpaceDN w:val="0"/>
        <w:adjustRightInd w:val="0"/>
        <w:spacing w:before="0"/>
        <w:rPr>
          <w:rFonts w:cs="Arial"/>
          <w:iCs/>
          <w:lang w:val="sr-Latn-CS" w:eastAsia="hr-HR"/>
        </w:rPr>
      </w:pPr>
      <w:r w:rsidRPr="00322136">
        <w:rPr>
          <w:rFonts w:cs="Arial"/>
          <w:iCs/>
          <w:lang w:val="sr-Latn-CS" w:eastAsia="hr-HR"/>
        </w:rPr>
        <w:t>Повукао п</w:t>
      </w:r>
      <w:r w:rsidRPr="00322136">
        <w:rPr>
          <w:rFonts w:cs="Arial"/>
          <w:iCs/>
          <w:lang w:val="sr-Cyrl-CS" w:eastAsia="hr-HR"/>
        </w:rPr>
        <w:t>онуду</w:t>
      </w:r>
      <w:r w:rsidRPr="00322136">
        <w:rPr>
          <w:rFonts w:cs="Arial"/>
          <w:iCs/>
          <w:lang w:val="sr-Latn-CS" w:eastAsia="hr-HR"/>
        </w:rPr>
        <w:t xml:space="preserve"> </w:t>
      </w:r>
      <w:r w:rsidRPr="00322136">
        <w:rPr>
          <w:rFonts w:cs="Arial"/>
          <w:iCs/>
          <w:lang w:val="sr-Cyrl-CS" w:eastAsia="hr-HR"/>
        </w:rPr>
        <w:t>пре</w:t>
      </w:r>
      <w:r w:rsidRPr="00322136">
        <w:rPr>
          <w:rFonts w:cs="Arial"/>
          <w:iCs/>
          <w:lang w:val="sr-Latn-CS" w:eastAsia="hr-HR"/>
        </w:rPr>
        <w:t xml:space="preserve"> </w:t>
      </w:r>
      <w:r w:rsidRPr="00322136">
        <w:rPr>
          <w:rFonts w:cs="Arial"/>
          <w:iCs/>
          <w:lang w:val="sr-Cyrl-CS" w:eastAsia="hr-HR"/>
        </w:rPr>
        <w:t>истека</w:t>
      </w:r>
      <w:r w:rsidRPr="00322136">
        <w:rPr>
          <w:rFonts w:cs="Arial"/>
          <w:iCs/>
          <w:lang w:val="sr-Latn-CS" w:eastAsia="hr-HR"/>
        </w:rPr>
        <w:t xml:space="preserve"> </w:t>
      </w:r>
      <w:r w:rsidRPr="00322136">
        <w:rPr>
          <w:rFonts w:cs="Arial"/>
          <w:iCs/>
          <w:lang w:val="sr-Cyrl-CS" w:eastAsia="hr-HR"/>
        </w:rPr>
        <w:t>рока</w:t>
      </w:r>
      <w:r w:rsidRPr="00322136">
        <w:rPr>
          <w:rFonts w:cs="Arial"/>
          <w:iCs/>
          <w:lang w:val="sr-Latn-CS" w:eastAsia="hr-HR"/>
        </w:rPr>
        <w:t xml:space="preserve"> </w:t>
      </w:r>
      <w:r w:rsidRPr="00322136">
        <w:rPr>
          <w:rFonts w:cs="Arial"/>
          <w:iCs/>
          <w:lang w:val="sr-Cyrl-CS" w:eastAsia="hr-HR"/>
        </w:rPr>
        <w:t>њене</w:t>
      </w:r>
      <w:r w:rsidRPr="00322136">
        <w:rPr>
          <w:rFonts w:cs="Arial"/>
          <w:iCs/>
          <w:lang w:val="sr-Latn-CS" w:eastAsia="hr-HR"/>
        </w:rPr>
        <w:t xml:space="preserve"> </w:t>
      </w:r>
      <w:r w:rsidRPr="00322136">
        <w:rPr>
          <w:rFonts w:cs="Arial"/>
          <w:iCs/>
          <w:lang w:val="sr-Cyrl-CS" w:eastAsia="hr-HR"/>
        </w:rPr>
        <w:t>важности</w:t>
      </w:r>
      <w:r w:rsidRPr="00322136">
        <w:rPr>
          <w:rFonts w:cs="Arial"/>
          <w:iCs/>
          <w:lang w:val="sr-Latn-CS" w:eastAsia="hr-HR"/>
        </w:rPr>
        <w:t xml:space="preserve">, </w:t>
      </w:r>
      <w:r w:rsidRPr="00322136">
        <w:rPr>
          <w:rFonts w:cs="Arial"/>
          <w:iCs/>
          <w:lang w:val="sr-Cyrl-CS" w:eastAsia="hr-HR"/>
        </w:rPr>
        <w:t>или</w:t>
      </w:r>
    </w:p>
    <w:p w:rsidR="00322136" w:rsidRPr="00322136" w:rsidRDefault="00322136" w:rsidP="00322136">
      <w:pPr>
        <w:widowControl w:val="0"/>
        <w:numPr>
          <w:ilvl w:val="0"/>
          <w:numId w:val="21"/>
        </w:numPr>
        <w:autoSpaceDE w:val="0"/>
        <w:autoSpaceDN w:val="0"/>
        <w:adjustRightInd w:val="0"/>
        <w:spacing w:before="0"/>
        <w:rPr>
          <w:rFonts w:cs="Arial"/>
          <w:iCs/>
          <w:lang w:val="sr-Latn-CS" w:eastAsia="hr-HR"/>
        </w:rPr>
      </w:pPr>
      <w:r w:rsidRPr="00322136">
        <w:rPr>
          <w:rFonts w:cs="Arial"/>
          <w:iCs/>
          <w:lang w:val="sr-Latn-CS" w:eastAsia="hr-HR"/>
        </w:rPr>
        <w:t>О</w:t>
      </w:r>
      <w:r w:rsidRPr="00322136">
        <w:rPr>
          <w:rFonts w:cs="Arial"/>
          <w:iCs/>
          <w:lang w:val="sr-Cyrl-CS" w:eastAsia="hr-HR"/>
        </w:rPr>
        <w:t>дбио</w:t>
      </w:r>
      <w:r w:rsidRPr="00322136">
        <w:rPr>
          <w:rFonts w:cs="Arial"/>
          <w:iCs/>
          <w:lang w:val="sr-Latn-CS" w:eastAsia="hr-HR"/>
        </w:rPr>
        <w:t xml:space="preserve"> </w:t>
      </w:r>
      <w:r w:rsidRPr="00322136">
        <w:rPr>
          <w:rFonts w:cs="Arial"/>
          <w:iCs/>
          <w:lang w:val="sr-Cyrl-CS" w:eastAsia="hr-HR"/>
        </w:rPr>
        <w:t>да</w:t>
      </w:r>
      <w:r w:rsidRPr="00322136">
        <w:rPr>
          <w:rFonts w:cs="Arial"/>
          <w:iCs/>
          <w:lang w:val="sr-Latn-CS" w:eastAsia="hr-HR"/>
        </w:rPr>
        <w:t xml:space="preserve"> </w:t>
      </w:r>
      <w:r w:rsidRPr="00322136">
        <w:rPr>
          <w:rFonts w:cs="Arial"/>
          <w:iCs/>
          <w:lang w:val="sr-Cyrl-CS" w:eastAsia="hr-HR"/>
        </w:rPr>
        <w:t>закључи</w:t>
      </w:r>
      <w:r w:rsidRPr="00322136">
        <w:rPr>
          <w:rFonts w:cs="Arial"/>
          <w:iCs/>
          <w:lang w:val="sr-Latn-CS" w:eastAsia="hr-HR"/>
        </w:rPr>
        <w:t xml:space="preserve"> </w:t>
      </w:r>
      <w:r w:rsidRPr="00322136">
        <w:rPr>
          <w:rFonts w:cs="Arial"/>
          <w:iCs/>
          <w:lang w:val="sr-Cyrl-CS" w:eastAsia="hr-HR"/>
        </w:rPr>
        <w:t>Уговор</w:t>
      </w:r>
      <w:r w:rsidRPr="00322136">
        <w:rPr>
          <w:rFonts w:cs="Arial"/>
          <w:iCs/>
          <w:lang w:val="sr-Latn-CS" w:eastAsia="hr-HR"/>
        </w:rPr>
        <w:t xml:space="preserve"> у складу са </w:t>
      </w:r>
      <w:r w:rsidRPr="00322136">
        <w:rPr>
          <w:rFonts w:cs="Arial"/>
          <w:iCs/>
          <w:lang w:val="sr-Cyrl-CS" w:eastAsia="hr-HR"/>
        </w:rPr>
        <w:t>прихваћено</w:t>
      </w:r>
      <w:r w:rsidRPr="00322136">
        <w:rPr>
          <w:rFonts w:cs="Arial"/>
          <w:iCs/>
          <w:lang w:val="sr-Latn-CS" w:eastAsia="hr-HR"/>
        </w:rPr>
        <w:t>мп</w:t>
      </w:r>
      <w:r w:rsidRPr="00322136">
        <w:rPr>
          <w:rFonts w:cs="Arial"/>
          <w:iCs/>
          <w:lang w:val="sr-Cyrl-CS" w:eastAsia="hr-HR"/>
        </w:rPr>
        <w:t>онуд</w:t>
      </w:r>
      <w:r w:rsidRPr="00322136">
        <w:rPr>
          <w:rFonts w:cs="Arial"/>
          <w:iCs/>
          <w:lang w:val="sr-Latn-CS" w:eastAsia="hr-HR"/>
        </w:rPr>
        <w:t xml:space="preserve">ом, или </w:t>
      </w:r>
    </w:p>
    <w:p w:rsidR="00322136" w:rsidRPr="00322136" w:rsidRDefault="00322136" w:rsidP="00322136">
      <w:pPr>
        <w:widowControl w:val="0"/>
        <w:numPr>
          <w:ilvl w:val="0"/>
          <w:numId w:val="21"/>
        </w:numPr>
        <w:autoSpaceDE w:val="0"/>
        <w:autoSpaceDN w:val="0"/>
        <w:adjustRightInd w:val="0"/>
        <w:spacing w:before="0" w:after="120"/>
        <w:rPr>
          <w:rFonts w:cs="Arial"/>
          <w:bCs/>
          <w:iCs/>
          <w:u w:val="single"/>
          <w:lang w:val="sr-Latn-CS" w:eastAsia="hr-HR"/>
        </w:rPr>
      </w:pPr>
      <w:r w:rsidRPr="00322136">
        <w:rPr>
          <w:rFonts w:cs="Arial"/>
          <w:bCs/>
          <w:iCs/>
          <w:lang w:val="sr-Latn-CS" w:eastAsia="hr-HR"/>
        </w:rPr>
        <w:t>Пропустио да достави гаранцију за добро извршење посла, која је предви</w:t>
      </w:r>
      <w:r w:rsidRPr="00322136">
        <w:rPr>
          <w:rFonts w:cs="Arial"/>
          <w:bCs/>
          <w:iCs/>
          <w:lang w:val="sr-Cyrl-CS" w:eastAsia="hr-HR"/>
        </w:rPr>
        <w:t>ђ</w:t>
      </w:r>
      <w:r w:rsidRPr="00322136">
        <w:rPr>
          <w:rFonts w:cs="Arial"/>
          <w:bCs/>
          <w:iCs/>
          <w:lang w:val="sr-Latn-CS" w:eastAsia="hr-HR"/>
        </w:rPr>
        <w:t xml:space="preserve">ена условима </w:t>
      </w:r>
      <w:r w:rsidRPr="00322136">
        <w:rPr>
          <w:rFonts w:cs="Arial"/>
          <w:bCs/>
          <w:iCs/>
          <w:lang w:val="sr-Cyrl-CS" w:eastAsia="hr-HR"/>
        </w:rPr>
        <w:t>тендера</w:t>
      </w:r>
      <w:r w:rsidRPr="00322136">
        <w:rPr>
          <w:rFonts w:cs="Arial"/>
          <w:bCs/>
          <w:iCs/>
          <w:lang w:val="sr-Latn-CS" w:eastAsia="hr-HR"/>
        </w:rPr>
        <w:t>, по потписивању Уговора.</w:t>
      </w:r>
    </w:p>
    <w:p w:rsidR="00322136" w:rsidRPr="00322136" w:rsidRDefault="00322136" w:rsidP="00322136">
      <w:pPr>
        <w:rPr>
          <w:rFonts w:cs="Arial"/>
          <w:iCs/>
          <w:lang w:val="sr-Latn-CS" w:eastAsia="hr-HR"/>
        </w:rPr>
      </w:pPr>
      <w:r w:rsidRPr="00322136">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322136" w:rsidRPr="00322136" w:rsidRDefault="00322136" w:rsidP="00322136">
      <w:pPr>
        <w:rPr>
          <w:rFonts w:cs="Arial"/>
          <w:iCs/>
          <w:lang w:val="sr-Latn-CS" w:eastAsia="hr-HR"/>
        </w:rPr>
      </w:pPr>
      <w:r w:rsidRPr="00322136">
        <w:rPr>
          <w:rFonts w:cs="Arial"/>
          <w:iCs/>
          <w:lang w:val="sr-Latn-CS" w:eastAsia="hr-HR"/>
        </w:rPr>
        <w:t>Ваш захтев за плаћање ће тако</w:t>
      </w:r>
      <w:r w:rsidRPr="00322136">
        <w:rPr>
          <w:rFonts w:cs="Arial"/>
          <w:iCs/>
          <w:lang w:val="sr-Cyrl-CS" w:eastAsia="hr-HR"/>
        </w:rPr>
        <w:t>ђ</w:t>
      </w:r>
      <w:r w:rsidRPr="00322136">
        <w:rPr>
          <w:rFonts w:cs="Arial"/>
          <w:iCs/>
          <w:lang w:val="sr-Latn-CS" w:eastAsia="hr-HR"/>
        </w:rPr>
        <w:t>е бити прихваћен уколико нам буде поднет прописно шифрованом SWIFT поруком посредством банке, која потврдјује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322136" w:rsidRPr="00322136" w:rsidRDefault="00322136" w:rsidP="00322136">
      <w:pPr>
        <w:rPr>
          <w:rFonts w:cs="Arial"/>
          <w:iCs/>
          <w:lang w:val="sr-Latn-CS" w:eastAsia="hr-HR"/>
        </w:rPr>
      </w:pPr>
      <w:r w:rsidRPr="00322136">
        <w:rPr>
          <w:rFonts w:cs="Arial"/>
          <w:iCs/>
          <w:lang w:val="sr-Latn-CS" w:eastAsia="hr-HR"/>
        </w:rPr>
        <w:lastRenderedPageBreak/>
        <w:t>Ова гаранција важи најкасније до.................................... Према томе, сваки захтев за плаћање морамо примити најкасније тог датума, или пре тог датума.</w:t>
      </w:r>
    </w:p>
    <w:p w:rsidR="00322136" w:rsidRPr="00322136" w:rsidRDefault="00322136" w:rsidP="00322136">
      <w:pPr>
        <w:rPr>
          <w:rFonts w:cs="Arial"/>
          <w:iCs/>
          <w:lang w:val="sr-Latn-CS" w:eastAsia="hr-HR"/>
        </w:rPr>
      </w:pPr>
      <w:r w:rsidRPr="00322136">
        <w:rPr>
          <w:rFonts w:cs="Arial"/>
          <w:iCs/>
          <w:lang w:val="sr-Latn-CS" w:eastAsia="hr-HR"/>
        </w:rPr>
        <w:t>Гаранција се издаје лично Вама и не може се преносити или асигнирати.</w:t>
      </w:r>
    </w:p>
    <w:p w:rsidR="00322136" w:rsidRPr="00322136" w:rsidRDefault="00322136" w:rsidP="00322136">
      <w:pPr>
        <w:rPr>
          <w:rFonts w:cs="Arial"/>
          <w:iCs/>
          <w:lang w:val="sr-Latn-CS" w:eastAsia="hr-HR"/>
        </w:rPr>
      </w:pPr>
      <w:r w:rsidRPr="00322136">
        <w:rPr>
          <w:rFonts w:cs="Arial"/>
          <w:iCs/>
          <w:lang w:val="sr-Latn-CS" w:eastAsia="hr-HR"/>
        </w:rPr>
        <w:t xml:space="preserve">Ова гаранција </w:t>
      </w:r>
      <w:r w:rsidRPr="00322136">
        <w:rPr>
          <w:rFonts w:cs="Arial"/>
          <w:iCs/>
          <w:lang w:val="sr-Cyrl-CS" w:eastAsia="hr-HR"/>
        </w:rPr>
        <w:t>подлеже</w:t>
      </w:r>
      <w:r w:rsidRPr="00322136">
        <w:rPr>
          <w:rFonts w:cs="Arial"/>
          <w:iCs/>
          <w:lang w:val="sr-Latn-CS" w:eastAsia="hr-HR"/>
        </w:rPr>
        <w:t xml:space="preserve"> </w:t>
      </w:r>
      <w:r w:rsidRPr="00322136">
        <w:rPr>
          <w:rFonts w:cs="Arial"/>
          <w:iCs/>
          <w:lang w:val="sr-Cyrl-CS" w:eastAsia="hr-HR"/>
        </w:rPr>
        <w:t>Једнообразним</w:t>
      </w:r>
      <w:r w:rsidRPr="00322136">
        <w:rPr>
          <w:rFonts w:cs="Arial"/>
          <w:iCs/>
          <w:lang w:val="sr-Latn-CS" w:eastAsia="hr-HR"/>
        </w:rPr>
        <w:t xml:space="preserve"> правил</w:t>
      </w:r>
      <w:r w:rsidRPr="00322136">
        <w:rPr>
          <w:rFonts w:cs="Arial"/>
          <w:iCs/>
          <w:lang w:val="sr-Cyrl-CS" w:eastAsia="hr-HR"/>
        </w:rPr>
        <w:t xml:space="preserve">има </w:t>
      </w:r>
      <w:r w:rsidRPr="00322136">
        <w:rPr>
          <w:rFonts w:cs="Arial"/>
          <w:iCs/>
          <w:lang w:val="sr-Latn-CS" w:eastAsia="hr-HR"/>
        </w:rPr>
        <w:t xml:space="preserve"> за гаранције на позив, Публикација Но.758 МТК.</w:t>
      </w:r>
    </w:p>
    <w:p w:rsidR="00322136" w:rsidRPr="00322136" w:rsidRDefault="00322136" w:rsidP="00322136">
      <w:pPr>
        <w:ind w:left="7088"/>
        <w:rPr>
          <w:rFonts w:cs="Arial"/>
          <w:iCs/>
          <w:lang w:val="sr-Cyrl-RS" w:eastAsia="hr-HR"/>
        </w:rPr>
      </w:pPr>
      <w:r w:rsidRPr="00322136">
        <w:rPr>
          <w:rFonts w:cs="Arial"/>
          <w:iCs/>
          <w:lang w:val="sr-Latn-CS" w:eastAsia="hr-HR"/>
        </w:rPr>
        <w:t>Потпис</w:t>
      </w:r>
      <w:r w:rsidRPr="00322136">
        <w:rPr>
          <w:rFonts w:eastAsia="Calibri" w:cs="Arial"/>
        </w:rPr>
        <w:br w:type="page"/>
      </w:r>
    </w:p>
    <w:p w:rsidR="00322136" w:rsidRPr="00322136" w:rsidRDefault="00322136" w:rsidP="00322136">
      <w:pPr>
        <w:spacing w:before="0"/>
        <w:jc w:val="right"/>
        <w:outlineLvl w:val="1"/>
        <w:rPr>
          <w:rFonts w:cs="Arial"/>
          <w:b/>
          <w:lang w:val="sr-Cyrl-RS"/>
        </w:rPr>
      </w:pPr>
      <w:proofErr w:type="gramStart"/>
      <w:r w:rsidRPr="00322136">
        <w:rPr>
          <w:rFonts w:cs="Arial"/>
          <w:b/>
        </w:rPr>
        <w:lastRenderedPageBreak/>
        <w:t xml:space="preserve">ПРИЛОГ </w:t>
      </w:r>
      <w:r w:rsidRPr="00322136">
        <w:rPr>
          <w:rFonts w:cs="Arial"/>
          <w:b/>
          <w:lang w:val="sr-Cyrl-RS"/>
        </w:rPr>
        <w:t>3</w:t>
      </w:r>
      <w:r w:rsidRPr="00322136">
        <w:rPr>
          <w:rFonts w:cs="Arial"/>
          <w:b/>
        </w:rPr>
        <w:t>.</w:t>
      </w:r>
      <w:proofErr w:type="gramEnd"/>
    </w:p>
    <w:p w:rsidR="00322136" w:rsidRPr="00322136" w:rsidRDefault="00322136" w:rsidP="00322136">
      <w:pPr>
        <w:spacing w:before="0"/>
        <w:jc w:val="right"/>
        <w:outlineLvl w:val="1"/>
        <w:rPr>
          <w:rFonts w:cs="Arial"/>
          <w:b/>
          <w:lang w:val="sr-Cyrl-RS"/>
        </w:rPr>
      </w:pPr>
    </w:p>
    <w:p w:rsidR="00322136" w:rsidRPr="00322136" w:rsidRDefault="00322136" w:rsidP="00322136">
      <w:pPr>
        <w:spacing w:before="0"/>
        <w:ind w:left="720"/>
        <w:contextualSpacing/>
        <w:jc w:val="right"/>
        <w:rPr>
          <w:rFonts w:eastAsia="Calibri" w:cs="Arial"/>
          <w:b/>
        </w:rPr>
      </w:pPr>
      <w:r w:rsidRPr="00322136">
        <w:rPr>
          <w:rFonts w:eastAsia="Calibri" w:cs="Arial"/>
          <w:b/>
        </w:rPr>
        <w:t>Банкарске гаранције за добро извршење посла</w:t>
      </w:r>
    </w:p>
    <w:p w:rsidR="00322136" w:rsidRPr="00322136" w:rsidRDefault="00322136" w:rsidP="00322136">
      <w:pPr>
        <w:shd w:val="clear" w:color="auto" w:fill="FFFFFF"/>
        <w:tabs>
          <w:tab w:val="right" w:pos="9029"/>
        </w:tabs>
        <w:rPr>
          <w:rFonts w:cs="Arial"/>
          <w:b/>
          <w:bCs/>
          <w:i/>
          <w:u w:val="single"/>
          <w:lang w:eastAsia="hr-HR"/>
        </w:rPr>
      </w:pPr>
      <w:r w:rsidRPr="00322136">
        <w:rPr>
          <w:rFonts w:cs="Arial"/>
          <w:b/>
          <w:bCs/>
          <w:i/>
          <w:u w:val="single"/>
          <w:lang w:eastAsia="hr-HR"/>
        </w:rPr>
        <w:t>(</w:t>
      </w:r>
      <w:proofErr w:type="gramStart"/>
      <w:r w:rsidRPr="00322136">
        <w:rPr>
          <w:rFonts w:cs="Arial"/>
          <w:b/>
          <w:bCs/>
          <w:i/>
          <w:u w:val="single"/>
          <w:lang w:eastAsia="hr-HR"/>
        </w:rPr>
        <w:t>назив</w:t>
      </w:r>
      <w:proofErr w:type="gramEnd"/>
      <w:r w:rsidRPr="00322136">
        <w:rPr>
          <w:rFonts w:cs="Arial"/>
          <w:b/>
          <w:bCs/>
          <w:i/>
          <w:u w:val="single"/>
          <w:lang w:eastAsia="hr-HR"/>
        </w:rPr>
        <w:t xml:space="preserve"> банке, адреса филијале издаваоца или огранка)</w:t>
      </w:r>
      <w:r w:rsidRPr="00322136">
        <w:rPr>
          <w:rFonts w:cs="Arial"/>
          <w:b/>
          <w:bCs/>
          <w:i/>
          <w:u w:val="single"/>
          <w:lang w:eastAsia="hr-HR"/>
        </w:rPr>
        <w:tab/>
      </w:r>
    </w:p>
    <w:p w:rsidR="00322136" w:rsidRPr="00322136" w:rsidRDefault="00322136" w:rsidP="00322136">
      <w:pPr>
        <w:rPr>
          <w:rFonts w:cs="Arial"/>
          <w:bCs/>
          <w:lang w:eastAsia="hr-HR"/>
        </w:rPr>
      </w:pPr>
      <w:proofErr w:type="gramStart"/>
      <w:r w:rsidRPr="00322136">
        <w:rPr>
          <w:rFonts w:cs="Arial"/>
          <w:bCs/>
          <w:spacing w:val="9"/>
          <w:lang w:eastAsia="hr-HR"/>
        </w:rPr>
        <w:t>за</w:t>
      </w:r>
      <w:proofErr w:type="gramEnd"/>
      <w:r w:rsidRPr="00322136">
        <w:rPr>
          <w:rFonts w:cs="Arial"/>
          <w:bCs/>
          <w:spacing w:val="9"/>
          <w:lang w:eastAsia="hr-HR"/>
        </w:rPr>
        <w:t xml:space="preserve">: </w:t>
      </w:r>
      <w:r w:rsidRPr="00322136">
        <w:rPr>
          <w:rFonts w:cs="Arial"/>
          <w:bCs/>
          <w:lang w:eastAsia="hr-HR"/>
        </w:rPr>
        <w:t>Јавно предузеће  "Електропривреда Србије"Београд</w:t>
      </w:r>
    </w:p>
    <w:p w:rsidR="00783031" w:rsidRPr="00322136" w:rsidRDefault="00783031" w:rsidP="00783031">
      <w:pPr>
        <w:rPr>
          <w:rFonts w:cs="Arial"/>
          <w:bCs/>
          <w:lang w:val="sr-Cyrl-CS" w:eastAsia="hr-HR"/>
        </w:rPr>
      </w:pPr>
      <w:r>
        <w:rPr>
          <w:rFonts w:cs="Arial"/>
          <w:bCs/>
          <w:lang w:val="sr-Cyrl-CS" w:eastAsia="hr-HR"/>
        </w:rPr>
        <w:t>Балканска бр. 13</w:t>
      </w:r>
    </w:p>
    <w:p w:rsidR="00322136" w:rsidRPr="00322136" w:rsidRDefault="00322136" w:rsidP="00322136">
      <w:pPr>
        <w:shd w:val="clear" w:color="auto" w:fill="FFFFFF"/>
        <w:rPr>
          <w:rFonts w:cs="Arial"/>
          <w:bCs/>
          <w:lang w:val="sr-Cyrl-CS" w:eastAsia="hr-HR"/>
        </w:rPr>
      </w:pPr>
      <w:r w:rsidRPr="00322136">
        <w:rPr>
          <w:rFonts w:cs="Arial"/>
          <w:bCs/>
          <w:lang w:val="sr-Cyrl-CS" w:eastAsia="hr-HR"/>
        </w:rPr>
        <w:t xml:space="preserve">Огранак ТЕНТ Београд – Обреновац </w:t>
      </w:r>
    </w:p>
    <w:p w:rsidR="00322136" w:rsidRPr="00B81EFF" w:rsidRDefault="00322136" w:rsidP="00322136">
      <w:pPr>
        <w:shd w:val="clear" w:color="auto" w:fill="FFFFFF"/>
        <w:rPr>
          <w:rFonts w:cs="Arial"/>
          <w:b/>
          <w:lang w:val="sr-Cyrl-RS" w:eastAsia="hr-HR"/>
        </w:rPr>
      </w:pPr>
      <w:r w:rsidRPr="00322136">
        <w:rPr>
          <w:rFonts w:cs="Arial"/>
          <w:bCs/>
          <w:lang w:val="sr-Cyrl-CS" w:eastAsia="hr-HR"/>
        </w:rPr>
        <w:t>Богољуба Урошевића Црног 44, 11500 Обреновац</w:t>
      </w:r>
      <w:r w:rsidRPr="00322136">
        <w:rPr>
          <w:rFonts w:cs="Arial"/>
          <w:b/>
          <w:lang w:eastAsia="hr-HR"/>
        </w:rPr>
        <w:t xml:space="preserve"> </w:t>
      </w:r>
    </w:p>
    <w:p w:rsidR="00322136" w:rsidRPr="00322136" w:rsidRDefault="00322136" w:rsidP="00322136">
      <w:pPr>
        <w:shd w:val="clear" w:color="auto" w:fill="FFFFFF"/>
        <w:rPr>
          <w:rFonts w:cs="Arial"/>
          <w:b/>
          <w:spacing w:val="-2"/>
          <w:lang w:eastAsia="hr-HR"/>
        </w:rPr>
      </w:pPr>
      <w:r w:rsidRPr="00322136">
        <w:rPr>
          <w:rFonts w:cs="Arial"/>
          <w:b/>
          <w:lang w:eastAsia="hr-HR"/>
        </w:rPr>
        <w:t xml:space="preserve">ГАРАНЦИЈА ЗА ДОБРО ИЗВРШЕЊЕ ПОСЛА </w:t>
      </w:r>
      <w:r w:rsidRPr="00322136">
        <w:rPr>
          <w:rFonts w:cs="Arial"/>
          <w:b/>
          <w:bCs/>
          <w:lang w:eastAsia="hr-HR"/>
        </w:rPr>
        <w:t>БР</w:t>
      </w:r>
      <w:r w:rsidRPr="00322136">
        <w:rPr>
          <w:rFonts w:cs="Arial"/>
          <w:b/>
          <w:spacing w:val="-2"/>
          <w:lang w:val="sr-Latn-CS" w:eastAsia="hr-HR"/>
        </w:rPr>
        <w:t>.................</w:t>
      </w:r>
    </w:p>
    <w:p w:rsidR="00322136" w:rsidRPr="00322136" w:rsidRDefault="00322136" w:rsidP="00322136">
      <w:pPr>
        <w:shd w:val="clear" w:color="auto" w:fill="FFFFFF"/>
        <w:rPr>
          <w:rFonts w:cs="Arial"/>
          <w:lang w:eastAsia="hr-HR"/>
        </w:rPr>
      </w:pPr>
    </w:p>
    <w:p w:rsidR="00322136" w:rsidRPr="00322136" w:rsidRDefault="00322136" w:rsidP="00322136">
      <w:pPr>
        <w:rPr>
          <w:rFonts w:cs="Arial"/>
          <w:iCs/>
          <w:lang w:eastAsia="hr-HR"/>
        </w:rPr>
      </w:pPr>
      <w:proofErr w:type="gramStart"/>
      <w:r w:rsidRPr="00322136">
        <w:rPr>
          <w:rFonts w:cs="Arial"/>
          <w:iCs/>
          <w:lang w:eastAsia="hr-HR"/>
        </w:rPr>
        <w:t>Према нашем сазнању Ви сте закључили Уговор бр.</w:t>
      </w:r>
      <w:proofErr w:type="gramEnd"/>
      <w:r w:rsidRPr="00322136">
        <w:rPr>
          <w:rFonts w:cs="Arial"/>
          <w:iCs/>
          <w:lang w:eastAsia="hr-HR"/>
        </w:rPr>
        <w:t xml:space="preserve"> ...........од</w:t>
      </w:r>
      <w:proofErr w:type="gramStart"/>
      <w:r w:rsidRPr="00322136">
        <w:rPr>
          <w:rFonts w:cs="Arial"/>
          <w:iCs/>
          <w:lang w:eastAsia="hr-HR"/>
        </w:rPr>
        <w:t>............(</w:t>
      </w:r>
      <w:proofErr w:type="gramEnd"/>
      <w:r w:rsidRPr="00322136">
        <w:rPr>
          <w:rFonts w:cs="Arial"/>
          <w:iCs/>
          <w:lang w:eastAsia="hr-HR"/>
        </w:rPr>
        <w:t>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322136" w:rsidRPr="00322136" w:rsidRDefault="00322136" w:rsidP="00322136">
      <w:pPr>
        <w:rPr>
          <w:rFonts w:cs="Arial"/>
          <w:iCs/>
          <w:lang w:eastAsia="hr-HR"/>
        </w:rPr>
      </w:pPr>
      <w:r w:rsidRPr="00322136">
        <w:rPr>
          <w:rFonts w:cs="Arial"/>
          <w:iCs/>
          <w:lang w:eastAsia="hr-HR"/>
        </w:rPr>
        <w:t>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.................................................../износ у цифрама/</w:t>
      </w:r>
    </w:p>
    <w:p w:rsidR="00322136" w:rsidRPr="00322136" w:rsidRDefault="00322136" w:rsidP="00322136">
      <w:pPr>
        <w:rPr>
          <w:rFonts w:cs="Arial"/>
          <w:iCs/>
          <w:lang w:eastAsia="hr-HR"/>
        </w:rPr>
      </w:pPr>
      <w:r w:rsidRPr="00322136">
        <w:rPr>
          <w:rFonts w:cs="Arial"/>
          <w:iCs/>
          <w:lang w:eastAsia="hr-HR"/>
        </w:rPr>
        <w:t>(</w:t>
      </w:r>
      <w:proofErr w:type="gramStart"/>
      <w:r w:rsidRPr="00322136">
        <w:rPr>
          <w:rFonts w:cs="Arial"/>
          <w:iCs/>
          <w:lang w:eastAsia="hr-HR"/>
        </w:rPr>
        <w:t>словима</w:t>
      </w:r>
      <w:proofErr w:type="gramEnd"/>
      <w:r w:rsidRPr="00322136">
        <w:rPr>
          <w:rFonts w:cs="Arial"/>
          <w:iCs/>
          <w:lang w:eastAsia="hr-HR"/>
        </w:rPr>
        <w:t>: ............................................................)</w:t>
      </w:r>
    </w:p>
    <w:p w:rsidR="00322136" w:rsidRPr="00322136" w:rsidRDefault="00322136" w:rsidP="00322136">
      <w:pPr>
        <w:rPr>
          <w:rFonts w:cs="Arial"/>
          <w:iCs/>
          <w:lang w:eastAsia="hr-HR"/>
        </w:rPr>
      </w:pPr>
      <w:proofErr w:type="gramStart"/>
      <w:r w:rsidRPr="00322136">
        <w:rPr>
          <w:rFonts w:cs="Arial"/>
          <w:iCs/>
          <w:lang w:eastAsia="hr-HR"/>
        </w:rPr>
        <w:t>по</w:t>
      </w:r>
      <w:proofErr w:type="gramEnd"/>
      <w:r w:rsidRPr="00322136">
        <w:rPr>
          <w:rFonts w:cs="Arial"/>
          <w:iCs/>
          <w:lang w:eastAsia="hr-HR"/>
        </w:rPr>
        <w:t xml:space="preserve">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322136" w:rsidRPr="00322136" w:rsidRDefault="00322136" w:rsidP="00322136">
      <w:pPr>
        <w:rPr>
          <w:rFonts w:cs="Arial"/>
          <w:iCs/>
          <w:lang w:eastAsia="hr-HR"/>
        </w:rPr>
      </w:pPr>
      <w:proofErr w:type="gramStart"/>
      <w:r w:rsidRPr="00322136">
        <w:rPr>
          <w:rFonts w:cs="Arial"/>
          <w:iCs/>
          <w:lang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roofErr w:type="gramEnd"/>
    </w:p>
    <w:p w:rsidR="00322136" w:rsidRPr="00322136" w:rsidRDefault="00322136" w:rsidP="00322136">
      <w:pPr>
        <w:rPr>
          <w:rFonts w:cs="Arial"/>
          <w:iCs/>
          <w:lang w:eastAsia="hr-HR"/>
        </w:rPr>
      </w:pPr>
      <w:r w:rsidRPr="00322136">
        <w:rPr>
          <w:rFonts w:cs="Arial"/>
          <w:iCs/>
          <w:lang w:eastAsia="hr-HR"/>
        </w:rPr>
        <w:t xml:space="preserve">Ваш захтев за плаћање ће такође бити прихваћен уколико нам буде поднет прописно шифрованом </w:t>
      </w:r>
      <w:r w:rsidRPr="00322136">
        <w:rPr>
          <w:rFonts w:cs="Arial"/>
          <w:iCs/>
          <w:lang w:val="sr-Latn-CS" w:eastAsia="hr-HR"/>
        </w:rPr>
        <w:t>SWIFT</w:t>
      </w:r>
      <w:r w:rsidRPr="00322136">
        <w:rPr>
          <w:rFonts w:cs="Arial"/>
          <w:iCs/>
          <w:lang w:eastAsia="hr-HR"/>
        </w:rPr>
        <w:t xml:space="preserve"> поруком посредством банке, која потвр</w:t>
      </w:r>
      <w:r w:rsidRPr="00322136">
        <w:rPr>
          <w:rFonts w:cs="Arial"/>
          <w:iCs/>
          <w:lang w:val="sr-Latn-CS" w:eastAsia="hr-HR"/>
        </w:rPr>
        <w:t>ђ</w:t>
      </w:r>
      <w:r w:rsidRPr="00322136">
        <w:rPr>
          <w:rFonts w:cs="Arial"/>
          <w:iCs/>
          <w:lang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322136" w:rsidRPr="00322136" w:rsidRDefault="00322136" w:rsidP="00322136">
      <w:pPr>
        <w:rPr>
          <w:rFonts w:cs="Arial"/>
          <w:iCs/>
          <w:lang w:eastAsia="hr-HR"/>
        </w:rPr>
      </w:pPr>
      <w:proofErr w:type="gramStart"/>
      <w:r w:rsidRPr="00322136">
        <w:rPr>
          <w:rFonts w:cs="Arial"/>
          <w:iCs/>
          <w:lang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roofErr w:type="gramEnd"/>
    </w:p>
    <w:p w:rsidR="00322136" w:rsidRPr="00322136" w:rsidRDefault="00322136" w:rsidP="00322136">
      <w:pPr>
        <w:rPr>
          <w:rFonts w:cs="Arial"/>
          <w:iCs/>
          <w:lang w:eastAsia="hr-HR"/>
        </w:rPr>
      </w:pPr>
      <w:proofErr w:type="gramStart"/>
      <w:r w:rsidRPr="00322136">
        <w:rPr>
          <w:rFonts w:cs="Arial"/>
          <w:iCs/>
          <w:lang w:eastAsia="hr-HR"/>
        </w:rPr>
        <w:t>Ова Гаранција се издаје лично Вама и не може се преносити или асигнирати.</w:t>
      </w:r>
      <w:proofErr w:type="gramEnd"/>
    </w:p>
    <w:p w:rsidR="00322136" w:rsidRPr="00B81EFF" w:rsidRDefault="00322136" w:rsidP="00B81EFF">
      <w:pPr>
        <w:rPr>
          <w:rFonts w:cs="Arial"/>
          <w:iCs/>
          <w:lang w:val="sr-Cyrl-RS" w:eastAsia="hr-HR"/>
        </w:rPr>
      </w:pPr>
      <w:r w:rsidRPr="00322136">
        <w:rPr>
          <w:rFonts w:cs="Arial"/>
          <w:iCs/>
          <w:lang w:eastAsia="hr-HR"/>
        </w:rPr>
        <w:t>Ова Гаранција подлеже Једнообразним правилима за гаранције на позив, Публикација бр.758.МТК</w:t>
      </w:r>
    </w:p>
    <w:p w:rsidR="00322136" w:rsidRDefault="00322136" w:rsidP="00B81EFF">
      <w:pPr>
        <w:rPr>
          <w:rFonts w:cs="Arial"/>
          <w:iCs/>
          <w:lang w:val="sr-Cyrl-CS" w:eastAsia="hr-HR"/>
        </w:rPr>
      </w:pPr>
      <w:r w:rsidRPr="00322136">
        <w:rPr>
          <w:rFonts w:cs="Arial"/>
          <w:iCs/>
          <w:lang w:val="sr-Cyrl-CS" w:eastAsia="hr-HR"/>
        </w:rPr>
        <w:t xml:space="preserve">                                                                                               Потпис </w:t>
      </w:r>
    </w:p>
    <w:p w:rsidR="00B81EFF" w:rsidRPr="00B81EFF" w:rsidRDefault="00B81EFF" w:rsidP="00B81EFF">
      <w:pPr>
        <w:rPr>
          <w:rFonts w:cs="Arial"/>
          <w:iCs/>
          <w:lang w:val="sr-Cyrl-CS" w:eastAsia="hr-HR"/>
        </w:rPr>
      </w:pPr>
    </w:p>
    <w:p w:rsidR="00322136" w:rsidRPr="00322136" w:rsidRDefault="00322136" w:rsidP="00322136">
      <w:pPr>
        <w:spacing w:before="0"/>
        <w:ind w:left="720"/>
        <w:contextualSpacing/>
        <w:rPr>
          <w:rFonts w:eastAsia="Calibri" w:cs="Arial"/>
          <w:color w:val="00B0F0"/>
        </w:rPr>
      </w:pPr>
    </w:p>
    <w:p w:rsidR="00322136" w:rsidRPr="00322136" w:rsidRDefault="00322136" w:rsidP="00322136">
      <w:pPr>
        <w:spacing w:before="0"/>
        <w:jc w:val="right"/>
        <w:rPr>
          <w:rFonts w:cs="Arial"/>
          <w:b/>
        </w:rPr>
      </w:pPr>
      <w:proofErr w:type="gramStart"/>
      <w:r w:rsidRPr="00322136">
        <w:rPr>
          <w:rFonts w:cs="Arial"/>
          <w:b/>
        </w:rPr>
        <w:t xml:space="preserve">ПРИЛОГ </w:t>
      </w:r>
      <w:r w:rsidRPr="00322136">
        <w:rPr>
          <w:rFonts w:cs="Arial"/>
          <w:b/>
          <w:lang w:val="sr-Cyrl-RS"/>
        </w:rPr>
        <w:t>4</w:t>
      </w:r>
      <w:r w:rsidRPr="00322136">
        <w:rPr>
          <w:rFonts w:cs="Arial"/>
          <w:b/>
        </w:rPr>
        <w:t>.</w:t>
      </w:r>
      <w:proofErr w:type="gramEnd"/>
    </w:p>
    <w:p w:rsidR="00322136" w:rsidRPr="00B81EFF" w:rsidRDefault="00322136" w:rsidP="00B81EFF">
      <w:pPr>
        <w:spacing w:before="0"/>
        <w:jc w:val="right"/>
        <w:rPr>
          <w:rFonts w:cs="Arial"/>
          <w:b/>
          <w:highlight w:val="yellow"/>
          <w:lang w:val="sr-Cyrl-RS"/>
        </w:rPr>
      </w:pPr>
      <w:r w:rsidRPr="00322136">
        <w:rPr>
          <w:rFonts w:cs="Arial"/>
          <w:b/>
        </w:rPr>
        <w:t>*бакнарска гаранција за отклањање недостатака у гарантном периоду</w:t>
      </w:r>
    </w:p>
    <w:p w:rsidR="00322136" w:rsidRPr="00B81EFF" w:rsidRDefault="00322136" w:rsidP="00B81EFF">
      <w:pPr>
        <w:shd w:val="clear" w:color="auto" w:fill="FFFFFF"/>
        <w:rPr>
          <w:rFonts w:cs="Arial"/>
          <w:b/>
          <w:bCs/>
          <w:i/>
          <w:u w:val="single"/>
          <w:lang w:val="sr-Cyrl-CS" w:eastAsia="hr-HR"/>
        </w:rPr>
      </w:pPr>
      <w:r w:rsidRPr="00322136">
        <w:rPr>
          <w:rFonts w:cs="Arial"/>
          <w:b/>
          <w:bCs/>
          <w:i/>
          <w:u w:val="single"/>
          <w:lang w:val="sr-Cyrl-CS" w:eastAsia="hr-HR"/>
        </w:rPr>
        <w:t>назив банке, адреса филијале издаваоца или огранка)</w:t>
      </w:r>
    </w:p>
    <w:p w:rsidR="00322136" w:rsidRPr="00322136" w:rsidRDefault="00322136" w:rsidP="00322136">
      <w:pPr>
        <w:rPr>
          <w:rFonts w:cs="Arial"/>
          <w:bCs/>
          <w:lang w:val="sr-Cyrl-CS" w:eastAsia="hr-HR"/>
        </w:rPr>
      </w:pPr>
      <w:r w:rsidRPr="00322136">
        <w:rPr>
          <w:rFonts w:cs="Arial"/>
          <w:bCs/>
          <w:spacing w:val="9"/>
          <w:lang w:val="sr-Cyrl-CS" w:eastAsia="hr-HR"/>
        </w:rPr>
        <w:t xml:space="preserve">за: </w:t>
      </w:r>
      <w:r w:rsidRPr="00322136">
        <w:rPr>
          <w:rFonts w:cs="Arial"/>
          <w:bCs/>
          <w:lang w:val="sr-Cyrl-CS" w:eastAsia="hr-HR"/>
        </w:rPr>
        <w:t xml:space="preserve">Јавно предузеће  "Електропривреда Србије"Београд </w:t>
      </w:r>
    </w:p>
    <w:p w:rsidR="00322136" w:rsidRPr="00322136" w:rsidRDefault="00B76670" w:rsidP="00322136">
      <w:pPr>
        <w:rPr>
          <w:rFonts w:cs="Arial"/>
          <w:bCs/>
          <w:lang w:val="sr-Cyrl-CS" w:eastAsia="hr-HR"/>
        </w:rPr>
      </w:pPr>
      <w:r>
        <w:rPr>
          <w:rFonts w:cs="Arial"/>
          <w:bCs/>
          <w:lang w:val="sr-Cyrl-CS" w:eastAsia="hr-HR"/>
        </w:rPr>
        <w:t>Балканска бр. 13</w:t>
      </w:r>
    </w:p>
    <w:p w:rsidR="00322136" w:rsidRPr="00322136" w:rsidRDefault="00322136" w:rsidP="00322136">
      <w:pPr>
        <w:shd w:val="clear" w:color="auto" w:fill="FFFFFF"/>
        <w:rPr>
          <w:rFonts w:cs="Arial"/>
          <w:bCs/>
          <w:lang w:val="sr-Cyrl-CS" w:eastAsia="hr-HR"/>
        </w:rPr>
      </w:pPr>
      <w:r w:rsidRPr="00322136">
        <w:rPr>
          <w:rFonts w:cs="Arial"/>
          <w:bCs/>
          <w:lang w:val="sr-Cyrl-CS" w:eastAsia="hr-HR"/>
        </w:rPr>
        <w:t xml:space="preserve">Огранак ТЕНТ Београд – Обреновац </w:t>
      </w:r>
    </w:p>
    <w:p w:rsidR="00322136" w:rsidRPr="00322136" w:rsidRDefault="00322136" w:rsidP="00322136">
      <w:pPr>
        <w:shd w:val="clear" w:color="auto" w:fill="FFFFFF"/>
        <w:rPr>
          <w:rFonts w:cs="Arial"/>
          <w:spacing w:val="9"/>
          <w:lang w:val="sr-Cyrl-CS" w:eastAsia="hr-HR"/>
        </w:rPr>
      </w:pPr>
      <w:r w:rsidRPr="00322136">
        <w:rPr>
          <w:rFonts w:cs="Arial"/>
          <w:bCs/>
          <w:lang w:val="sr-Cyrl-CS" w:eastAsia="hr-HR"/>
        </w:rPr>
        <w:t>Богољуба Урошевића Црног 44, 11500 Обреновац</w:t>
      </w:r>
    </w:p>
    <w:p w:rsidR="00322136" w:rsidRPr="00322136" w:rsidRDefault="00322136" w:rsidP="00322136">
      <w:pPr>
        <w:shd w:val="clear" w:color="auto" w:fill="FFFFFF"/>
        <w:rPr>
          <w:rFonts w:cs="Arial"/>
          <w:b/>
          <w:bCs/>
          <w:spacing w:val="9"/>
          <w:lang w:val="sr-Cyrl-CS" w:eastAsia="hr-HR"/>
        </w:rPr>
      </w:pPr>
    </w:p>
    <w:p w:rsidR="00322136" w:rsidRPr="00322136" w:rsidRDefault="00322136" w:rsidP="00322136">
      <w:pPr>
        <w:jc w:val="center"/>
        <w:rPr>
          <w:rFonts w:cs="Arial"/>
          <w:b/>
          <w:spacing w:val="9"/>
          <w:lang w:val="sr-Cyrl-CS" w:eastAsia="hr-HR"/>
        </w:rPr>
      </w:pPr>
      <w:r w:rsidRPr="00322136">
        <w:rPr>
          <w:rFonts w:cs="Arial"/>
          <w:b/>
          <w:lang w:val="sr-Cyrl-CS" w:eastAsia="hr-HR"/>
        </w:rPr>
        <w:t xml:space="preserve">ГАРАНЦИЈА ЗА </w:t>
      </w:r>
      <w:r w:rsidRPr="00322136">
        <w:rPr>
          <w:rFonts w:cs="Arial"/>
          <w:b/>
          <w:spacing w:val="-1"/>
          <w:lang w:val="sr-Cyrl-CS" w:eastAsia="hr-HR"/>
        </w:rPr>
        <w:t>ЗА ОТКЛАЊАЊЕ ГРЕШАКА У ГАРАНТНОМ РОКУ</w:t>
      </w:r>
    </w:p>
    <w:p w:rsidR="00322136" w:rsidRPr="00322136" w:rsidRDefault="00322136" w:rsidP="00322136">
      <w:pPr>
        <w:rPr>
          <w:rFonts w:cs="Arial"/>
          <w:iCs/>
          <w:lang w:val="sr-Cyrl-CS" w:eastAsia="hr-HR"/>
        </w:rPr>
      </w:pPr>
      <w:r w:rsidRPr="00322136">
        <w:rPr>
          <w:rFonts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322136" w:rsidRPr="00322136" w:rsidRDefault="00322136" w:rsidP="00322136">
      <w:pPr>
        <w:rPr>
          <w:rFonts w:cs="Arial"/>
          <w:iCs/>
          <w:lang w:val="sr-Cyrl-CS" w:eastAsia="hr-HR"/>
        </w:rPr>
      </w:pPr>
      <w:r w:rsidRPr="00322136">
        <w:rPr>
          <w:rFonts w:cs="Arial"/>
          <w:iCs/>
          <w:lang w:val="sr-Cyrl-CS" w:eastAsia="hr-HR"/>
        </w:rPr>
        <w:t>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w:t>
      </w:r>
      <w:r w:rsidR="00B81EFF">
        <w:rPr>
          <w:rFonts w:cs="Arial"/>
          <w:iCs/>
          <w:lang w:val="sr-Cyrl-CS" w:eastAsia="hr-HR"/>
        </w:rPr>
        <w:t xml:space="preserve"> не прелази(е) укупан  износ од </w:t>
      </w:r>
      <w:r w:rsidRPr="00322136">
        <w:rPr>
          <w:rFonts w:cs="Arial"/>
          <w:iCs/>
          <w:lang w:val="sr-Cyrl-CS" w:eastAsia="hr-HR"/>
        </w:rPr>
        <w:t>.................................................../износ у цифрама/</w:t>
      </w:r>
    </w:p>
    <w:p w:rsidR="00322136" w:rsidRPr="00322136" w:rsidRDefault="00322136" w:rsidP="00322136">
      <w:pPr>
        <w:rPr>
          <w:rFonts w:cs="Arial"/>
          <w:iCs/>
          <w:lang w:val="sr-Cyrl-CS" w:eastAsia="hr-HR"/>
        </w:rPr>
      </w:pPr>
      <w:r w:rsidRPr="00322136">
        <w:rPr>
          <w:rFonts w:cs="Arial"/>
          <w:iCs/>
          <w:lang w:val="sr-Cyrl-CS" w:eastAsia="hr-HR"/>
        </w:rPr>
        <w:t>(словима: ............................................................)</w:t>
      </w:r>
    </w:p>
    <w:p w:rsidR="00322136" w:rsidRPr="00322136" w:rsidRDefault="00322136" w:rsidP="00322136">
      <w:pPr>
        <w:rPr>
          <w:rFonts w:cs="Arial"/>
          <w:iCs/>
          <w:lang w:val="sr-Cyrl-CS" w:eastAsia="hr-HR"/>
        </w:rPr>
      </w:pPr>
      <w:r w:rsidRPr="00322136">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322136" w:rsidRPr="00322136" w:rsidRDefault="00322136" w:rsidP="00322136">
      <w:pPr>
        <w:rPr>
          <w:rFonts w:cs="Arial"/>
          <w:iCs/>
          <w:lang w:val="sr-Cyrl-CS" w:eastAsia="hr-HR"/>
        </w:rPr>
      </w:pPr>
      <w:r w:rsidRPr="00322136">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322136" w:rsidRPr="00322136" w:rsidRDefault="00322136" w:rsidP="00322136">
      <w:pPr>
        <w:rPr>
          <w:rFonts w:cs="Arial"/>
          <w:iCs/>
          <w:lang w:val="sr-Cyrl-CS" w:eastAsia="hr-HR"/>
        </w:rPr>
      </w:pPr>
      <w:r w:rsidRPr="00322136">
        <w:rPr>
          <w:rFonts w:cs="Arial"/>
          <w:iCs/>
          <w:lang w:val="sr-Cyrl-CS" w:eastAsia="hr-HR"/>
        </w:rPr>
        <w:t xml:space="preserve">Ваш захтев за плаћање ће такође бити прихваћен уколико нам буде поднет прописно шифрованом </w:t>
      </w:r>
      <w:r w:rsidRPr="00322136">
        <w:rPr>
          <w:rFonts w:cs="Arial"/>
          <w:iCs/>
          <w:lang w:val="sr-Latn-CS" w:eastAsia="hr-HR"/>
        </w:rPr>
        <w:t>SWIFT</w:t>
      </w:r>
      <w:r w:rsidRPr="00322136">
        <w:rPr>
          <w:rFonts w:cs="Arial"/>
          <w:iCs/>
          <w:lang w:val="sr-Cyrl-CS" w:eastAsia="hr-HR"/>
        </w:rPr>
        <w:t xml:space="preserve"> поруком посредством банке, која потвр</w:t>
      </w:r>
      <w:r w:rsidRPr="00322136">
        <w:rPr>
          <w:rFonts w:cs="Arial"/>
          <w:iCs/>
          <w:lang w:val="sr-Latn-CS" w:eastAsia="hr-HR"/>
        </w:rPr>
        <w:t>ђ</w:t>
      </w:r>
      <w:r w:rsidRPr="00322136">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322136" w:rsidRPr="00322136" w:rsidRDefault="00322136" w:rsidP="00322136">
      <w:pPr>
        <w:rPr>
          <w:rFonts w:cs="Arial"/>
          <w:iCs/>
          <w:lang w:val="sr-Cyrl-CS" w:eastAsia="hr-HR"/>
        </w:rPr>
      </w:pPr>
      <w:r w:rsidRPr="00322136">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322136" w:rsidRPr="00322136" w:rsidRDefault="00322136" w:rsidP="00322136">
      <w:pPr>
        <w:rPr>
          <w:rFonts w:cs="Arial"/>
          <w:iCs/>
          <w:lang w:val="sr-Cyrl-CS" w:eastAsia="hr-HR"/>
        </w:rPr>
      </w:pPr>
      <w:r w:rsidRPr="00322136">
        <w:rPr>
          <w:rFonts w:cs="Arial"/>
          <w:iCs/>
          <w:lang w:val="sr-Cyrl-CS" w:eastAsia="hr-HR"/>
        </w:rPr>
        <w:t>Ова Гаранција се издаје лично Вама и не може се преносити или асигнирати.</w:t>
      </w:r>
    </w:p>
    <w:p w:rsidR="00322136" w:rsidRPr="00322136" w:rsidRDefault="00322136" w:rsidP="00322136">
      <w:pPr>
        <w:rPr>
          <w:rFonts w:cs="Arial"/>
          <w:iCs/>
          <w:lang w:val="sr-Cyrl-CS" w:eastAsia="hr-HR"/>
        </w:rPr>
      </w:pPr>
      <w:r w:rsidRPr="00322136">
        <w:rPr>
          <w:rFonts w:cs="Arial"/>
          <w:iCs/>
          <w:lang w:val="sr-Cyrl-CS" w:eastAsia="hr-HR"/>
        </w:rPr>
        <w:t>Ова Гаранција подлеже Једнообразним правилима за гаранције на позив, Публикација бр.758.</w:t>
      </w:r>
    </w:p>
    <w:p w:rsidR="00322136" w:rsidRPr="00322136" w:rsidRDefault="00322136" w:rsidP="00322136">
      <w:pPr>
        <w:spacing w:before="0"/>
        <w:rPr>
          <w:rFonts w:cs="Arial"/>
        </w:rPr>
      </w:pPr>
      <w:r w:rsidRPr="00322136">
        <w:rPr>
          <w:rFonts w:cs="Arial"/>
          <w:iCs/>
          <w:lang w:val="sr-Cyrl-CS" w:eastAsia="hr-HR"/>
        </w:rPr>
        <w:t xml:space="preserve">                                                                                               Потпис</w:t>
      </w:r>
    </w:p>
    <w:p w:rsidR="00322136" w:rsidRPr="00322136" w:rsidRDefault="00322136" w:rsidP="00322136">
      <w:pPr>
        <w:spacing w:before="0"/>
        <w:rPr>
          <w:rFonts w:cs="Arial"/>
        </w:rPr>
      </w:pPr>
    </w:p>
    <w:p w:rsidR="00322136" w:rsidRDefault="00322136">
      <w:pPr>
        <w:spacing w:before="0"/>
        <w:jc w:val="left"/>
        <w:rPr>
          <w:rFonts w:cs="Arial"/>
          <w:lang w:val="sr-Cyrl-RS"/>
        </w:rPr>
      </w:pPr>
      <w:r>
        <w:rPr>
          <w:rFonts w:cs="Arial"/>
          <w:lang w:val="sr-Cyrl-RS"/>
        </w:rPr>
        <w:br w:type="page"/>
      </w:r>
    </w:p>
    <w:p w:rsidR="00322136" w:rsidRPr="00322136" w:rsidRDefault="00322136" w:rsidP="00322136">
      <w:pPr>
        <w:spacing w:before="0"/>
        <w:rPr>
          <w:rFonts w:cs="Arial"/>
          <w:lang w:val="sr-Cyrl-RS"/>
        </w:rPr>
      </w:pPr>
    </w:p>
    <w:p w:rsidR="00322136" w:rsidRPr="00322136" w:rsidRDefault="00322136" w:rsidP="00322136">
      <w:pPr>
        <w:spacing w:before="0"/>
        <w:rPr>
          <w:rFonts w:cs="Arial"/>
        </w:rPr>
      </w:pPr>
    </w:p>
    <w:p w:rsidR="00322136" w:rsidRPr="00322136" w:rsidRDefault="00322136" w:rsidP="00322136">
      <w:pPr>
        <w:spacing w:before="0"/>
        <w:rPr>
          <w:rFonts w:cs="Arial"/>
        </w:rPr>
      </w:pPr>
      <w:r w:rsidRPr="00322136">
        <w:rPr>
          <w:rFonts w:cs="Arial"/>
          <w:color w:val="00B0F0"/>
        </w:rPr>
        <w:t xml:space="preserve">                                                                   </w:t>
      </w:r>
      <w:proofErr w:type="gramStart"/>
      <w:r w:rsidRPr="00322136">
        <w:rPr>
          <w:rFonts w:cs="Arial"/>
        </w:rPr>
        <w:t>ПРИЛОГ бр.</w:t>
      </w:r>
      <w:proofErr w:type="gramEnd"/>
      <w:r w:rsidRPr="00322136">
        <w:rPr>
          <w:rFonts w:cs="Arial"/>
        </w:rPr>
        <w:t xml:space="preserve"> 5.</w:t>
      </w:r>
    </w:p>
    <w:p w:rsidR="00322136" w:rsidRPr="00322136" w:rsidRDefault="00322136" w:rsidP="00322136">
      <w:pPr>
        <w:spacing w:before="0"/>
        <w:rPr>
          <w:rFonts w:cs="Arial"/>
        </w:rPr>
      </w:pPr>
    </w:p>
    <w:p w:rsidR="00322136" w:rsidRPr="00322136" w:rsidRDefault="00322136" w:rsidP="00322136">
      <w:pPr>
        <w:spacing w:before="0"/>
        <w:rPr>
          <w:rFonts w:cs="Arial"/>
        </w:rPr>
      </w:pPr>
    </w:p>
    <w:p w:rsidR="00322136" w:rsidRPr="00322136" w:rsidRDefault="00322136" w:rsidP="00322136">
      <w:pPr>
        <w:spacing w:before="0"/>
        <w:jc w:val="center"/>
        <w:rPr>
          <w:rFonts w:cs="Arial"/>
        </w:rPr>
      </w:pPr>
      <w:r w:rsidRPr="00322136">
        <w:rPr>
          <w:rFonts w:cs="Arial"/>
        </w:rPr>
        <w:t>ЗАПИСНИК О ПРУЖЕНИМ УСЛУГАМА</w:t>
      </w:r>
    </w:p>
    <w:p w:rsidR="00322136" w:rsidRPr="00322136" w:rsidRDefault="00322136" w:rsidP="00322136">
      <w:pPr>
        <w:spacing w:before="0"/>
        <w:rPr>
          <w:rFonts w:cs="Arial"/>
        </w:rPr>
      </w:pPr>
    </w:p>
    <w:p w:rsidR="00322136" w:rsidRPr="00322136" w:rsidRDefault="00322136" w:rsidP="00322136">
      <w:pPr>
        <w:spacing w:before="0"/>
        <w:rPr>
          <w:rFonts w:cs="Arial"/>
        </w:rPr>
      </w:pPr>
    </w:p>
    <w:p w:rsidR="00322136" w:rsidRPr="00322136" w:rsidRDefault="00322136" w:rsidP="00322136">
      <w:pPr>
        <w:spacing w:before="0"/>
        <w:jc w:val="left"/>
        <w:rPr>
          <w:rFonts w:cs="Arial"/>
        </w:rPr>
      </w:pPr>
      <w:r w:rsidRPr="00322136">
        <w:rPr>
          <w:rFonts w:cs="Arial"/>
        </w:rPr>
        <w:t>Датум ___________</w:t>
      </w:r>
    </w:p>
    <w:p w:rsidR="00322136" w:rsidRPr="00322136" w:rsidRDefault="00322136" w:rsidP="00322136">
      <w:pPr>
        <w:spacing w:before="0"/>
        <w:rPr>
          <w:rFonts w:cs="Arial"/>
        </w:rPr>
      </w:pPr>
    </w:p>
    <w:p w:rsidR="00322136" w:rsidRPr="00322136" w:rsidRDefault="00322136" w:rsidP="00322136">
      <w:pPr>
        <w:spacing w:before="0"/>
        <w:rPr>
          <w:rFonts w:cs="Arial"/>
        </w:rPr>
      </w:pPr>
    </w:p>
    <w:p w:rsidR="00322136" w:rsidRPr="00322136" w:rsidRDefault="00322136" w:rsidP="00322136">
      <w:pPr>
        <w:spacing w:before="0"/>
        <w:rPr>
          <w:rFonts w:cs="Arial"/>
        </w:rPr>
      </w:pPr>
    </w:p>
    <w:p w:rsidR="00322136" w:rsidRPr="00322136" w:rsidRDefault="00322136" w:rsidP="00322136">
      <w:pPr>
        <w:tabs>
          <w:tab w:val="left" w:pos="720"/>
          <w:tab w:val="left" w:pos="1440"/>
          <w:tab w:val="left" w:pos="2160"/>
          <w:tab w:val="left" w:pos="2880"/>
          <w:tab w:val="left" w:pos="3600"/>
          <w:tab w:val="left" w:pos="5085"/>
        </w:tabs>
        <w:spacing w:before="0"/>
        <w:rPr>
          <w:rFonts w:cs="Arial"/>
        </w:rPr>
      </w:pPr>
      <w:r w:rsidRPr="00322136">
        <w:rPr>
          <w:rFonts w:cs="Arial"/>
        </w:rPr>
        <w:tab/>
        <w:t>ПРУЖАЛАЦ УСЛУГА:</w:t>
      </w:r>
      <w:r w:rsidRPr="00322136">
        <w:rPr>
          <w:rFonts w:cs="Arial"/>
        </w:rPr>
        <w:tab/>
      </w:r>
      <w:r w:rsidRPr="00322136">
        <w:rPr>
          <w:rFonts w:cs="Arial"/>
        </w:rPr>
        <w:tab/>
        <w:t xml:space="preserve">      КОРИСНИК УСЛУГА:</w:t>
      </w:r>
    </w:p>
    <w:p w:rsidR="00322136" w:rsidRPr="00322136" w:rsidRDefault="00322136" w:rsidP="00322136">
      <w:pPr>
        <w:spacing w:before="0"/>
        <w:rPr>
          <w:rFonts w:cs="Arial"/>
        </w:rPr>
      </w:pPr>
      <w:r w:rsidRPr="00322136">
        <w:rPr>
          <w:rFonts w:cs="Arial"/>
        </w:rPr>
        <w:t>_________________________</w:t>
      </w:r>
      <w:r w:rsidRPr="00322136">
        <w:rPr>
          <w:rFonts w:cs="Arial"/>
        </w:rPr>
        <w:tab/>
      </w:r>
      <w:r w:rsidRPr="00322136">
        <w:rPr>
          <w:rFonts w:cs="Arial"/>
        </w:rPr>
        <w:tab/>
        <w:t xml:space="preserve">     ___________________________</w:t>
      </w:r>
    </w:p>
    <w:p w:rsidR="00322136" w:rsidRPr="00322136" w:rsidRDefault="00322136" w:rsidP="00322136">
      <w:pPr>
        <w:spacing w:before="0"/>
        <w:jc w:val="right"/>
        <w:rPr>
          <w:rFonts w:cs="Arial"/>
        </w:rPr>
      </w:pPr>
      <w:r w:rsidRPr="00322136">
        <w:rPr>
          <w:rFonts w:cs="Arial"/>
        </w:rPr>
        <w:t xml:space="preserve">   (Назив </w:t>
      </w:r>
      <w:proofErr w:type="gramStart"/>
      <w:r w:rsidRPr="00322136">
        <w:rPr>
          <w:rFonts w:cs="Arial"/>
        </w:rPr>
        <w:t>правног  лица</w:t>
      </w:r>
      <w:proofErr w:type="gramEnd"/>
      <w:r w:rsidRPr="00322136">
        <w:rPr>
          <w:rFonts w:cs="Arial"/>
        </w:rPr>
        <w:t xml:space="preserve">) </w:t>
      </w:r>
      <w:r w:rsidRPr="00322136">
        <w:rPr>
          <w:rFonts w:cs="Arial"/>
        </w:rPr>
        <w:tab/>
      </w:r>
      <w:r w:rsidRPr="00322136">
        <w:rPr>
          <w:rFonts w:cs="Arial"/>
        </w:rPr>
        <w:tab/>
      </w:r>
      <w:r w:rsidRPr="00322136">
        <w:rPr>
          <w:rFonts w:cs="Arial"/>
        </w:rPr>
        <w:tab/>
        <w:t>(ЈП ЕПС, Огранак ТЕНТ Београд -Обреновац</w:t>
      </w:r>
      <w:proofErr w:type="gramStart"/>
      <w:r w:rsidRPr="00322136">
        <w:rPr>
          <w:rFonts w:cs="Arial"/>
        </w:rPr>
        <w:t>,  локација</w:t>
      </w:r>
      <w:proofErr w:type="gramEnd"/>
      <w:r w:rsidRPr="00322136">
        <w:rPr>
          <w:rFonts w:cs="Arial"/>
        </w:rPr>
        <w:t xml:space="preserve"> </w:t>
      </w:r>
      <w:r w:rsidR="00B76670">
        <w:rPr>
          <w:rFonts w:cs="Arial"/>
          <w:lang w:val="sr-Cyrl-RS"/>
        </w:rPr>
        <w:t>ТЕНТ А</w:t>
      </w:r>
      <w:r w:rsidRPr="00322136">
        <w:rPr>
          <w:rFonts w:cs="Arial"/>
        </w:rPr>
        <w:t>)</w:t>
      </w:r>
    </w:p>
    <w:p w:rsidR="00322136" w:rsidRPr="00322136" w:rsidRDefault="00322136" w:rsidP="00322136">
      <w:pPr>
        <w:spacing w:before="0"/>
        <w:rPr>
          <w:rFonts w:cs="Arial"/>
        </w:rPr>
      </w:pPr>
    </w:p>
    <w:p w:rsidR="00322136" w:rsidRPr="00322136" w:rsidRDefault="00322136" w:rsidP="00322136">
      <w:pPr>
        <w:spacing w:before="0"/>
        <w:rPr>
          <w:rFonts w:cs="Arial"/>
        </w:rPr>
      </w:pPr>
    </w:p>
    <w:p w:rsidR="00322136" w:rsidRPr="00322136" w:rsidRDefault="00322136" w:rsidP="00322136">
      <w:pPr>
        <w:tabs>
          <w:tab w:val="center" w:pos="4514"/>
        </w:tabs>
        <w:spacing w:before="0"/>
        <w:rPr>
          <w:rFonts w:cs="Arial"/>
        </w:rPr>
      </w:pPr>
      <w:r w:rsidRPr="00322136">
        <w:rPr>
          <w:rFonts w:cs="Arial"/>
        </w:rPr>
        <w:t>__________________________</w:t>
      </w:r>
      <w:r w:rsidRPr="00322136">
        <w:rPr>
          <w:rFonts w:cs="Arial"/>
        </w:rPr>
        <w:tab/>
        <w:t xml:space="preserve">                      ______________________________</w:t>
      </w:r>
    </w:p>
    <w:p w:rsidR="00322136" w:rsidRPr="00322136" w:rsidRDefault="00322136" w:rsidP="00322136">
      <w:pPr>
        <w:spacing w:before="0"/>
        <w:jc w:val="right"/>
        <w:rPr>
          <w:rFonts w:cs="Arial"/>
        </w:rPr>
      </w:pPr>
      <w:r w:rsidRPr="00322136">
        <w:rPr>
          <w:rFonts w:cs="Arial"/>
        </w:rPr>
        <w:t xml:space="preserve">(Адреса </w:t>
      </w:r>
      <w:proofErr w:type="gramStart"/>
      <w:r w:rsidRPr="00322136">
        <w:rPr>
          <w:rFonts w:cs="Arial"/>
        </w:rPr>
        <w:t>правног  лица</w:t>
      </w:r>
      <w:proofErr w:type="gramEnd"/>
      <w:r w:rsidRPr="00322136">
        <w:rPr>
          <w:rFonts w:cs="Arial"/>
        </w:rPr>
        <w:t xml:space="preserve">) </w:t>
      </w:r>
      <w:r w:rsidRPr="00322136">
        <w:rPr>
          <w:rFonts w:cs="Arial"/>
        </w:rPr>
        <w:tab/>
      </w:r>
      <w:r w:rsidRPr="00322136">
        <w:rPr>
          <w:rFonts w:cs="Arial"/>
        </w:rPr>
        <w:tab/>
      </w:r>
      <w:r w:rsidRPr="00322136">
        <w:rPr>
          <w:rFonts w:cs="Arial"/>
        </w:rPr>
        <w:tab/>
        <w:t>(Богољуба Урошевића Црног 44, 11500 Обреновац)</w:t>
      </w:r>
    </w:p>
    <w:p w:rsidR="00322136" w:rsidRPr="00322136" w:rsidRDefault="00322136" w:rsidP="00322136">
      <w:pPr>
        <w:spacing w:before="0"/>
        <w:rPr>
          <w:rFonts w:cs="Arial"/>
        </w:rPr>
      </w:pPr>
    </w:p>
    <w:p w:rsidR="00322136" w:rsidRPr="00322136" w:rsidRDefault="00322136" w:rsidP="00322136">
      <w:pPr>
        <w:spacing w:before="0"/>
        <w:rPr>
          <w:rFonts w:cs="Arial"/>
        </w:rPr>
      </w:pPr>
    </w:p>
    <w:p w:rsidR="00322136" w:rsidRPr="00322136" w:rsidRDefault="00322136" w:rsidP="00322136">
      <w:pPr>
        <w:spacing w:before="0"/>
        <w:rPr>
          <w:rFonts w:cs="Arial"/>
        </w:rPr>
      </w:pPr>
      <w:r w:rsidRPr="00322136">
        <w:rPr>
          <w:rFonts w:cs="Arial"/>
        </w:rPr>
        <w:t>Број Уговора/Датум:      __________________________________________</w:t>
      </w:r>
    </w:p>
    <w:p w:rsidR="00322136" w:rsidRPr="00322136" w:rsidRDefault="00322136" w:rsidP="00322136">
      <w:pPr>
        <w:spacing w:before="0"/>
        <w:rPr>
          <w:rFonts w:cs="Arial"/>
        </w:rPr>
      </w:pPr>
      <w:r w:rsidRPr="00322136">
        <w:rPr>
          <w:rFonts w:cs="Arial"/>
        </w:rPr>
        <w:t>Број захтева за спољну услугу (ЗСУ):  ________________________</w:t>
      </w:r>
    </w:p>
    <w:p w:rsidR="00322136" w:rsidRPr="00322136" w:rsidRDefault="00322136" w:rsidP="00322136">
      <w:pPr>
        <w:spacing w:before="0"/>
        <w:rPr>
          <w:rFonts w:cs="Arial"/>
        </w:rPr>
      </w:pPr>
      <w:r w:rsidRPr="00322136">
        <w:rPr>
          <w:rFonts w:cs="Arial"/>
        </w:rPr>
        <w:t>Место извршене услуге</w:t>
      </w:r>
      <w:r w:rsidRPr="00322136">
        <w:rPr>
          <w:rFonts w:cs="Arial"/>
          <w:vertAlign w:val="superscript"/>
          <w:lang w:val="ru-RU"/>
        </w:rPr>
        <w:t xml:space="preserve"> 1</w:t>
      </w:r>
      <w:r w:rsidRPr="00322136">
        <w:rPr>
          <w:rFonts w:cs="Arial"/>
        </w:rPr>
        <w:t>:  __________________________</w:t>
      </w:r>
    </w:p>
    <w:p w:rsidR="00322136" w:rsidRPr="00322136" w:rsidRDefault="00322136" w:rsidP="00322136">
      <w:pPr>
        <w:spacing w:before="0"/>
        <w:rPr>
          <w:rFonts w:cs="Arial"/>
        </w:rPr>
      </w:pPr>
      <w:r w:rsidRPr="00322136">
        <w:rPr>
          <w:rFonts w:cs="Arial"/>
        </w:rPr>
        <w:t>Објекат: ______________________________________________________</w:t>
      </w:r>
    </w:p>
    <w:p w:rsidR="00322136" w:rsidRPr="00322136" w:rsidRDefault="00322136" w:rsidP="00322136">
      <w:pPr>
        <w:spacing w:before="0"/>
        <w:rPr>
          <w:rFonts w:cs="Arial"/>
        </w:rPr>
      </w:pPr>
    </w:p>
    <w:p w:rsidR="00322136" w:rsidRPr="00322136" w:rsidRDefault="00322136" w:rsidP="00322136">
      <w:pPr>
        <w:spacing w:before="0"/>
        <w:rPr>
          <w:rFonts w:cs="Arial"/>
        </w:rPr>
      </w:pPr>
    </w:p>
    <w:p w:rsidR="00322136" w:rsidRPr="00322136" w:rsidRDefault="00322136" w:rsidP="00322136">
      <w:pPr>
        <w:spacing w:before="0"/>
        <w:rPr>
          <w:rFonts w:cs="Arial"/>
        </w:rPr>
      </w:pPr>
      <w:r w:rsidRPr="00322136">
        <w:rPr>
          <w:rFonts w:cs="Arial"/>
        </w:rPr>
        <w:t xml:space="preserve">А) ДЕТАЉНА СПЕЦИФИКАЦИЈА УСЛУГЕ: </w:t>
      </w:r>
    </w:p>
    <w:p w:rsidR="00322136" w:rsidRPr="00322136" w:rsidRDefault="00322136" w:rsidP="00322136">
      <w:pPr>
        <w:spacing w:before="0"/>
        <w:rPr>
          <w:rFonts w:cs="Arial"/>
        </w:rPr>
      </w:pPr>
    </w:p>
    <w:p w:rsidR="00322136" w:rsidRPr="00322136" w:rsidRDefault="00322136" w:rsidP="00322136">
      <w:pPr>
        <w:spacing w:before="0"/>
        <w:rPr>
          <w:rFonts w:cs="Arial"/>
        </w:rPr>
      </w:pPr>
      <w:r w:rsidRPr="00322136">
        <w:rPr>
          <w:rFonts w:cs="Arial"/>
        </w:rPr>
        <w:t xml:space="preserve">Укупна вредност извршених услуга по спецификацији (без ПДВ) </w:t>
      </w:r>
    </w:p>
    <w:p w:rsidR="00322136" w:rsidRPr="00322136" w:rsidRDefault="00322136" w:rsidP="00322136">
      <w:pPr>
        <w:spacing w:before="0"/>
        <w:rPr>
          <w:rFonts w:cs="Arial"/>
        </w:rPr>
      </w:pPr>
    </w:p>
    <w:p w:rsidR="00322136" w:rsidRPr="00322136" w:rsidRDefault="00322136" w:rsidP="00322136">
      <w:pPr>
        <w:spacing w:before="0"/>
        <w:rPr>
          <w:rFonts w:cs="Arial"/>
        </w:rPr>
      </w:pPr>
      <w:r w:rsidRPr="00322136">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322136" w:rsidRPr="00322136" w:rsidRDefault="00322136" w:rsidP="00322136">
      <w:pPr>
        <w:spacing w:before="0"/>
        <w:rPr>
          <w:rFonts w:cs="Arial"/>
        </w:rPr>
      </w:pPr>
      <w:proofErr w:type="gramStart"/>
      <w:r w:rsidRPr="00322136">
        <w:rPr>
          <w:rFonts w:cs="Arial"/>
        </w:rPr>
        <w:t>Предмет уговора (услуге) одговара траженим техничким карактеристикама.</w:t>
      </w:r>
      <w:proofErr w:type="gramEnd"/>
      <w:r w:rsidRPr="00322136">
        <w:rPr>
          <w:rFonts w:cs="Arial"/>
        </w:rPr>
        <w:tab/>
      </w:r>
    </w:p>
    <w:p w:rsidR="00322136" w:rsidRPr="00322136" w:rsidRDefault="00322136" w:rsidP="00322136">
      <w:pPr>
        <w:spacing w:before="0"/>
        <w:rPr>
          <w:rFonts w:cs="Arial"/>
        </w:rPr>
      </w:pPr>
      <w:r w:rsidRPr="00322136">
        <w:rPr>
          <w:rFonts w:cs="Arial"/>
        </w:rPr>
        <w:t>□ ДА</w:t>
      </w:r>
    </w:p>
    <w:p w:rsidR="00322136" w:rsidRPr="00322136" w:rsidRDefault="00322136" w:rsidP="00322136">
      <w:pPr>
        <w:spacing w:before="0"/>
        <w:rPr>
          <w:rFonts w:cs="Arial"/>
        </w:rPr>
      </w:pPr>
      <w:r w:rsidRPr="00322136">
        <w:rPr>
          <w:rFonts w:cs="Arial"/>
        </w:rPr>
        <w:t>□ НЕ</w:t>
      </w:r>
    </w:p>
    <w:p w:rsidR="00322136" w:rsidRPr="00322136" w:rsidRDefault="00322136" w:rsidP="00322136">
      <w:pPr>
        <w:spacing w:before="0"/>
        <w:rPr>
          <w:rFonts w:cs="Arial"/>
        </w:rPr>
      </w:pPr>
    </w:p>
    <w:p w:rsidR="00322136" w:rsidRPr="00322136" w:rsidRDefault="00322136" w:rsidP="00322136">
      <w:pPr>
        <w:spacing w:before="0"/>
        <w:rPr>
          <w:rFonts w:cs="Arial"/>
        </w:rPr>
      </w:pPr>
      <w:r w:rsidRPr="00322136">
        <w:rPr>
          <w:rFonts w:cs="Arial"/>
        </w:rPr>
        <w:t xml:space="preserve">Предмет уговора нема видљивих оштећења </w:t>
      </w:r>
      <w:r w:rsidRPr="00322136">
        <w:rPr>
          <w:rFonts w:cs="Arial"/>
        </w:rPr>
        <w:tab/>
      </w:r>
    </w:p>
    <w:p w:rsidR="00322136" w:rsidRPr="00322136" w:rsidRDefault="00322136" w:rsidP="00322136">
      <w:pPr>
        <w:spacing w:before="0"/>
        <w:rPr>
          <w:rFonts w:cs="Arial"/>
        </w:rPr>
      </w:pPr>
      <w:r w:rsidRPr="00322136">
        <w:rPr>
          <w:rFonts w:cs="Arial"/>
        </w:rPr>
        <w:t>□ ДА</w:t>
      </w:r>
    </w:p>
    <w:p w:rsidR="00322136" w:rsidRPr="00322136" w:rsidRDefault="00322136" w:rsidP="00322136">
      <w:pPr>
        <w:spacing w:before="0"/>
        <w:rPr>
          <w:rFonts w:cs="Arial"/>
        </w:rPr>
      </w:pPr>
      <w:r w:rsidRPr="00322136">
        <w:rPr>
          <w:rFonts w:cs="Arial"/>
        </w:rPr>
        <w:t>□ НЕ</w:t>
      </w:r>
    </w:p>
    <w:p w:rsidR="00322136" w:rsidRPr="00322136" w:rsidRDefault="00322136" w:rsidP="00322136">
      <w:pPr>
        <w:spacing w:before="0"/>
        <w:rPr>
          <w:rFonts w:cs="Arial"/>
        </w:rPr>
      </w:pPr>
    </w:p>
    <w:p w:rsidR="00322136" w:rsidRPr="00322136" w:rsidRDefault="00322136" w:rsidP="00322136">
      <w:pPr>
        <w:spacing w:before="0"/>
        <w:rPr>
          <w:rFonts w:cs="Arial"/>
        </w:rPr>
      </w:pPr>
      <w:r w:rsidRPr="00322136">
        <w:rPr>
          <w:rFonts w:cs="Arial"/>
        </w:rPr>
        <w:t>Укупан број позиција из спецификације:                            Број улаза:</w:t>
      </w:r>
    </w:p>
    <w:p w:rsidR="00322136" w:rsidRPr="00322136" w:rsidRDefault="00322136" w:rsidP="00322136">
      <w:pPr>
        <w:spacing w:before="0"/>
        <w:rPr>
          <w:rFonts w:cs="Arial"/>
        </w:rPr>
      </w:pPr>
      <w:r w:rsidRPr="00322136">
        <w:rPr>
          <w:rFonts w:cs="Arial"/>
        </w:rPr>
        <w:t>___________________________________________________________________</w:t>
      </w:r>
    </w:p>
    <w:p w:rsidR="00322136" w:rsidRPr="00322136" w:rsidRDefault="00322136" w:rsidP="00322136">
      <w:pPr>
        <w:spacing w:before="0"/>
        <w:rPr>
          <w:rFonts w:cs="Arial"/>
        </w:rPr>
      </w:pPr>
    </w:p>
    <w:p w:rsidR="00322136" w:rsidRPr="00322136" w:rsidRDefault="00322136" w:rsidP="00322136">
      <w:pPr>
        <w:spacing w:before="0"/>
        <w:rPr>
          <w:rFonts w:cs="Arial"/>
        </w:rPr>
      </w:pPr>
      <w:r w:rsidRPr="00322136">
        <w:rPr>
          <w:rFonts w:cs="Arial"/>
        </w:rPr>
        <w:lastRenderedPageBreak/>
        <w:t>Навести позиције које имају евентуалне недостатке (попуњавати само у случају рекламације): _________________________________________________________________________</w:t>
      </w:r>
    </w:p>
    <w:p w:rsidR="00322136" w:rsidRPr="00322136" w:rsidRDefault="00322136" w:rsidP="00322136">
      <w:pPr>
        <w:spacing w:before="0"/>
        <w:rPr>
          <w:rFonts w:cs="Arial"/>
        </w:rPr>
      </w:pPr>
    </w:p>
    <w:p w:rsidR="00322136" w:rsidRPr="00322136" w:rsidRDefault="00322136" w:rsidP="00322136">
      <w:pPr>
        <w:spacing w:before="0"/>
        <w:rPr>
          <w:rFonts w:cs="Arial"/>
        </w:rPr>
      </w:pPr>
      <w:r w:rsidRPr="00322136">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322136">
        <w:rPr>
          <w:rFonts w:cs="Arial"/>
        </w:rPr>
        <w:t>бр.,</w:t>
      </w:r>
      <w:proofErr w:type="gramEnd"/>
      <w:r w:rsidRPr="00322136">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322136" w:rsidRPr="00322136" w:rsidRDefault="00322136" w:rsidP="00322136">
      <w:pPr>
        <w:spacing w:before="0"/>
        <w:rPr>
          <w:rFonts w:cs="Arial"/>
        </w:rPr>
      </w:pPr>
    </w:p>
    <w:p w:rsidR="00322136" w:rsidRPr="00322136" w:rsidRDefault="00322136" w:rsidP="00322136">
      <w:pPr>
        <w:spacing w:before="0"/>
        <w:rPr>
          <w:rFonts w:cs="Arial"/>
        </w:rPr>
      </w:pPr>
    </w:p>
    <w:p w:rsidR="00322136" w:rsidRPr="00322136" w:rsidRDefault="00322136" w:rsidP="00322136">
      <w:pPr>
        <w:spacing w:before="0"/>
        <w:rPr>
          <w:rFonts w:cs="Arial"/>
        </w:rPr>
      </w:pPr>
    </w:p>
    <w:p w:rsidR="00322136" w:rsidRPr="00322136" w:rsidRDefault="00322136" w:rsidP="00322136">
      <w:pPr>
        <w:spacing w:before="0"/>
        <w:rPr>
          <w:rFonts w:cs="Arial"/>
        </w:rPr>
      </w:pPr>
      <w:r w:rsidRPr="00322136">
        <w:rPr>
          <w:rFonts w:cs="Arial"/>
        </w:rPr>
        <w:t xml:space="preserve">Б) Да су </w:t>
      </w:r>
      <w:proofErr w:type="gramStart"/>
      <w:r w:rsidRPr="00322136">
        <w:rPr>
          <w:rFonts w:cs="Arial"/>
        </w:rPr>
        <w:t>услуга(</w:t>
      </w:r>
      <w:proofErr w:type="gramEnd"/>
      <w:r w:rsidRPr="00322136">
        <w:rPr>
          <w:rFonts w:cs="Arial"/>
        </w:rPr>
        <w:t>е) извршени у обиму, квалитету, уговореном року и сагласно уговору потврђују:</w:t>
      </w:r>
    </w:p>
    <w:p w:rsidR="00322136" w:rsidRPr="00322136" w:rsidRDefault="00322136" w:rsidP="00322136">
      <w:pPr>
        <w:spacing w:before="0"/>
        <w:rPr>
          <w:rFonts w:cs="Arial"/>
        </w:rPr>
      </w:pPr>
    </w:p>
    <w:p w:rsidR="00322136" w:rsidRPr="00322136" w:rsidRDefault="00322136" w:rsidP="00322136">
      <w:pPr>
        <w:spacing w:before="0"/>
        <w:rPr>
          <w:rFonts w:cs="Arial"/>
        </w:rPr>
      </w:pPr>
      <w:r w:rsidRPr="00322136">
        <w:rPr>
          <w:rFonts w:cs="Arial"/>
        </w:rPr>
        <w:t xml:space="preserve">    ПРУЖАЛАЦ:</w:t>
      </w:r>
      <w:r w:rsidRPr="00322136">
        <w:rPr>
          <w:rFonts w:cs="Arial"/>
        </w:rPr>
        <w:tab/>
        <w:t xml:space="preserve">            КОРИСНИК:                 </w:t>
      </w:r>
    </w:p>
    <w:p w:rsidR="00322136" w:rsidRPr="00322136" w:rsidRDefault="00322136" w:rsidP="00322136">
      <w:pPr>
        <w:spacing w:before="0"/>
        <w:rPr>
          <w:rFonts w:cs="Arial"/>
        </w:rPr>
      </w:pPr>
    </w:p>
    <w:p w:rsidR="00322136" w:rsidRPr="00322136" w:rsidRDefault="00322136" w:rsidP="00322136">
      <w:pPr>
        <w:spacing w:before="0"/>
        <w:rPr>
          <w:rFonts w:cs="Arial"/>
        </w:rPr>
      </w:pPr>
      <w:r w:rsidRPr="00322136">
        <w:rPr>
          <w:rFonts w:cs="Arial"/>
        </w:rPr>
        <w:t>_______________</w:t>
      </w:r>
      <w:r w:rsidRPr="00322136">
        <w:rPr>
          <w:rFonts w:cs="Arial"/>
        </w:rPr>
        <w:tab/>
        <w:t xml:space="preserve">         ____________________         </w:t>
      </w:r>
    </w:p>
    <w:p w:rsidR="00322136" w:rsidRPr="00322136" w:rsidRDefault="00322136" w:rsidP="00322136">
      <w:pPr>
        <w:rPr>
          <w:rFonts w:cs="Arial"/>
          <w:lang w:val="ru-RU"/>
        </w:rPr>
      </w:pPr>
      <w:r w:rsidRPr="00322136">
        <w:rPr>
          <w:rFonts w:cs="Arial"/>
          <w:lang w:val="ru-RU"/>
        </w:rPr>
        <w:t xml:space="preserve">    (Име и презиме)</w:t>
      </w:r>
      <w:r w:rsidRPr="00322136">
        <w:rPr>
          <w:rFonts w:cs="Arial"/>
          <w:lang w:val="ru-RU"/>
        </w:rPr>
        <w:tab/>
      </w:r>
      <w:r w:rsidRPr="00322136">
        <w:rPr>
          <w:rFonts w:cs="Arial"/>
          <w:lang w:val="ru-RU"/>
        </w:rPr>
        <w:tab/>
        <w:t xml:space="preserve">   (Име и презиме)                   </w:t>
      </w:r>
    </w:p>
    <w:p w:rsidR="00322136" w:rsidRPr="00322136" w:rsidRDefault="00322136" w:rsidP="00322136">
      <w:pPr>
        <w:spacing w:before="0"/>
        <w:rPr>
          <w:rFonts w:cs="Arial"/>
        </w:rPr>
      </w:pPr>
    </w:p>
    <w:p w:rsidR="00322136" w:rsidRPr="00322136" w:rsidRDefault="00322136" w:rsidP="00322136">
      <w:pPr>
        <w:spacing w:before="0"/>
        <w:rPr>
          <w:rFonts w:cs="Arial"/>
        </w:rPr>
      </w:pPr>
      <w:r w:rsidRPr="00322136">
        <w:rPr>
          <w:rFonts w:cs="Arial"/>
        </w:rPr>
        <w:t>____________________</w:t>
      </w:r>
      <w:r w:rsidRPr="00322136">
        <w:rPr>
          <w:rFonts w:cs="Arial"/>
        </w:rPr>
        <w:tab/>
        <w:t xml:space="preserve">_____________________      </w:t>
      </w:r>
    </w:p>
    <w:p w:rsidR="00322136" w:rsidRPr="00322136" w:rsidRDefault="00322136" w:rsidP="00322136">
      <w:pPr>
        <w:spacing w:before="0"/>
        <w:rPr>
          <w:rFonts w:cs="Arial"/>
        </w:rPr>
      </w:pPr>
      <w:r w:rsidRPr="00322136">
        <w:rPr>
          <w:rFonts w:cs="Arial"/>
        </w:rPr>
        <w:t xml:space="preserve">    (Потпис)</w:t>
      </w:r>
      <w:r w:rsidRPr="00322136">
        <w:rPr>
          <w:rFonts w:cs="Arial"/>
        </w:rPr>
        <w:tab/>
      </w:r>
      <w:r w:rsidRPr="00322136">
        <w:rPr>
          <w:rFonts w:cs="Arial"/>
        </w:rPr>
        <w:tab/>
      </w:r>
      <w:r w:rsidRPr="00322136">
        <w:rPr>
          <w:rFonts w:cs="Arial"/>
        </w:rPr>
        <w:tab/>
        <w:t xml:space="preserve">        (Потпис)                                </w:t>
      </w:r>
    </w:p>
    <w:p w:rsidR="00322136" w:rsidRPr="00322136" w:rsidRDefault="00322136" w:rsidP="00322136">
      <w:pPr>
        <w:spacing w:before="0"/>
        <w:rPr>
          <w:rFonts w:cs="Arial"/>
        </w:rPr>
      </w:pPr>
    </w:p>
    <w:p w:rsidR="00322136" w:rsidRPr="00322136" w:rsidRDefault="00322136" w:rsidP="00322136">
      <w:pPr>
        <w:spacing w:before="0"/>
        <w:rPr>
          <w:rFonts w:cs="Arial"/>
        </w:rPr>
      </w:pPr>
    </w:p>
    <w:p w:rsidR="00322136" w:rsidRPr="00322136" w:rsidRDefault="00322136" w:rsidP="00322136">
      <w:pPr>
        <w:spacing w:before="0"/>
        <w:rPr>
          <w:rFonts w:cs="Arial"/>
        </w:rPr>
      </w:pPr>
      <w:r w:rsidRPr="00322136">
        <w:rPr>
          <w:rFonts w:cs="Arial"/>
          <w:vertAlign w:val="superscript"/>
          <w:lang w:val="ru-RU"/>
        </w:rPr>
        <w:t>1)</w:t>
      </w:r>
      <w:r w:rsidRPr="00322136">
        <w:rPr>
          <w:rFonts w:cs="Arial"/>
        </w:rPr>
        <w:t xml:space="preserve">  у случају да се услуга односи на већи број МТ, уз Записник приложити посебну спецификацију по МТ</w:t>
      </w:r>
    </w:p>
    <w:p w:rsidR="00322136" w:rsidRPr="00322136" w:rsidRDefault="00322136" w:rsidP="00322136">
      <w:pPr>
        <w:spacing w:before="0"/>
        <w:rPr>
          <w:rFonts w:cs="Arial"/>
        </w:rPr>
      </w:pPr>
    </w:p>
    <w:p w:rsidR="00322136" w:rsidRPr="00322136" w:rsidRDefault="00322136" w:rsidP="00322136">
      <w:pPr>
        <w:spacing w:before="0"/>
        <w:rPr>
          <w:rFonts w:cs="Arial"/>
        </w:rPr>
      </w:pPr>
      <w:r w:rsidRPr="00322136">
        <w:rPr>
          <w:rFonts w:cs="Arial"/>
        </w:rPr>
        <w:t>*Појашњења:</w:t>
      </w:r>
    </w:p>
    <w:p w:rsidR="00322136" w:rsidRPr="00322136" w:rsidRDefault="00322136" w:rsidP="00322136">
      <w:pPr>
        <w:spacing w:before="0"/>
        <w:rPr>
          <w:rFonts w:cs="Arial"/>
        </w:rPr>
      </w:pPr>
      <w:r w:rsidRPr="00322136">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322136" w:rsidRPr="00322136" w:rsidRDefault="00322136" w:rsidP="00322136">
      <w:pPr>
        <w:spacing w:before="0"/>
        <w:rPr>
          <w:rFonts w:cs="Arial"/>
        </w:rPr>
      </w:pPr>
      <w:r w:rsidRPr="00322136">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322136" w:rsidRPr="00322136" w:rsidRDefault="00322136" w:rsidP="00322136">
      <w:pPr>
        <w:spacing w:before="0"/>
        <w:rPr>
          <w:rFonts w:cs="Arial"/>
        </w:rPr>
      </w:pPr>
      <w:proofErr w:type="gramStart"/>
      <w:r w:rsidRPr="00322136">
        <w:rPr>
          <w:rFonts w:cs="Arial"/>
        </w:rPr>
        <w:t>-Сви добављачи биће дужни да уз фактуру доставе и обострано потписани Записник.</w:t>
      </w:r>
      <w:proofErr w:type="gramEnd"/>
    </w:p>
    <w:p w:rsidR="00322136" w:rsidRPr="00322136" w:rsidRDefault="00322136" w:rsidP="00322136">
      <w:pPr>
        <w:spacing w:before="0"/>
        <w:rPr>
          <w:rFonts w:cs="Arial"/>
        </w:rPr>
      </w:pPr>
      <w:r w:rsidRPr="00322136">
        <w:rPr>
          <w:rFonts w:cs="Arial"/>
        </w:rPr>
        <w:t xml:space="preserve">-Обавеза Наручиоца је издавање писменог Налога за набавку без обзира на предмет набавке </w:t>
      </w:r>
    </w:p>
    <w:p w:rsidR="00B740FF" w:rsidRPr="00335C32" w:rsidRDefault="00343A18" w:rsidP="00911C1F">
      <w:pPr>
        <w:pStyle w:val="KDPodnaslov1"/>
        <w:spacing w:before="0"/>
        <w:rPr>
          <w:rFonts w:cs="Arial"/>
          <w:color w:val="FF0000"/>
        </w:rPr>
      </w:pPr>
      <w:r w:rsidRPr="00335C32">
        <w:rPr>
          <w:rFonts w:eastAsia="Arial Unicode MS" w:cs="Arial"/>
          <w:color w:val="FF0000"/>
        </w:rPr>
        <w:br w:type="page"/>
      </w:r>
      <w:bookmarkStart w:id="270" w:name="_Toc442559948"/>
    </w:p>
    <w:bookmarkEnd w:id="270"/>
    <w:p w:rsidR="00322136" w:rsidRPr="00322136" w:rsidRDefault="00322136" w:rsidP="00322136">
      <w:pPr>
        <w:keepNext/>
        <w:tabs>
          <w:tab w:val="left" w:pos="567"/>
        </w:tabs>
        <w:spacing w:before="0"/>
        <w:ind w:left="360"/>
        <w:jc w:val="center"/>
        <w:outlineLvl w:val="0"/>
        <w:rPr>
          <w:rFonts w:cs="Arial"/>
          <w:b/>
          <w:lang w:val="sr-Cyrl-RS"/>
        </w:rPr>
      </w:pPr>
      <w:r w:rsidRPr="00322136">
        <w:rPr>
          <w:rFonts w:cs="Arial"/>
          <w:b/>
        </w:rPr>
        <w:lastRenderedPageBreak/>
        <w:t>8. МОДЕЛ УГОВОРА</w:t>
      </w:r>
    </w:p>
    <w:p w:rsidR="00322136" w:rsidRPr="00322136" w:rsidRDefault="00322136" w:rsidP="00322136">
      <w:pPr>
        <w:spacing w:before="0"/>
        <w:ind w:left="1440"/>
        <w:jc w:val="center"/>
        <w:rPr>
          <w:rFonts w:cs="Arial"/>
          <w:lang w:val="sr-Cyrl-RS"/>
        </w:rPr>
      </w:pPr>
      <w:r w:rsidRPr="00322136">
        <w:rPr>
          <w:rFonts w:cs="Arial"/>
          <w:b/>
        </w:rPr>
        <w:t>УГОВОР О ПРУЖАЊУ УСЛУГЕ</w:t>
      </w:r>
      <w:r w:rsidRPr="00322136">
        <w:rPr>
          <w:rFonts w:cs="Arial"/>
          <w:b/>
          <w:lang w:val="sr-Cyrl-RS"/>
        </w:rPr>
        <w:t>:</w:t>
      </w:r>
      <w:r w:rsidRPr="00322136">
        <w:rPr>
          <w:rFonts w:cs="Arial"/>
          <w:lang w:val="sr-Cyrl-RS"/>
        </w:rPr>
        <w:t xml:space="preserve"> </w:t>
      </w:r>
      <w:r>
        <w:rPr>
          <w:rFonts w:cs="Arial"/>
          <w:i/>
          <w:lang w:val="sr-Cyrl-RS"/>
        </w:rPr>
        <w:t xml:space="preserve">Сервис </w:t>
      </w:r>
      <w:r>
        <w:rPr>
          <w:rFonts w:cs="Arial"/>
          <w:i/>
          <w:lang w:val="sr-Latn-RS"/>
        </w:rPr>
        <w:t>„HYTORC</w:t>
      </w:r>
      <w:proofErr w:type="gramStart"/>
      <w:r>
        <w:rPr>
          <w:rFonts w:cs="Arial"/>
          <w:i/>
          <w:lang w:val="sr-Latn-RS"/>
        </w:rPr>
        <w:t>“</w:t>
      </w:r>
      <w:r>
        <w:rPr>
          <w:rFonts w:cs="Arial"/>
          <w:i/>
          <w:lang w:val="sr-Cyrl-RS"/>
        </w:rPr>
        <w:t xml:space="preserve"> уређаја</w:t>
      </w:r>
      <w:proofErr w:type="gramEnd"/>
      <w:r>
        <w:rPr>
          <w:rFonts w:cs="Arial"/>
          <w:lang w:val="ru-RU"/>
        </w:rPr>
        <w:t xml:space="preserve"> за стезање ТЕНТ А</w:t>
      </w:r>
    </w:p>
    <w:p w:rsidR="00322136" w:rsidRPr="00322136" w:rsidRDefault="00322136" w:rsidP="00322136">
      <w:pPr>
        <w:tabs>
          <w:tab w:val="left" w:pos="567"/>
        </w:tabs>
        <w:spacing w:before="0"/>
        <w:rPr>
          <w:rFonts w:cs="Arial"/>
          <w:color w:val="000000"/>
        </w:rPr>
      </w:pPr>
    </w:p>
    <w:p w:rsidR="00322136" w:rsidRPr="00322136" w:rsidRDefault="00322136" w:rsidP="00322136">
      <w:pPr>
        <w:tabs>
          <w:tab w:val="left" w:pos="567"/>
        </w:tabs>
        <w:spacing w:before="0"/>
        <w:rPr>
          <w:rFonts w:cs="Arial"/>
          <w:b/>
        </w:rPr>
      </w:pPr>
      <w:r w:rsidRPr="00322136">
        <w:rPr>
          <w:rFonts w:cs="Arial"/>
          <w:b/>
        </w:rPr>
        <w:t>Уговорне стране:</w:t>
      </w:r>
    </w:p>
    <w:p w:rsidR="00322136" w:rsidRPr="00322136" w:rsidRDefault="00322136" w:rsidP="00322136">
      <w:pPr>
        <w:tabs>
          <w:tab w:val="left" w:pos="567"/>
        </w:tabs>
        <w:spacing w:before="0"/>
        <w:rPr>
          <w:rFonts w:cs="Arial"/>
        </w:rPr>
      </w:pPr>
      <w:r w:rsidRPr="00322136">
        <w:rPr>
          <w:rFonts w:cs="Arial"/>
          <w:b/>
        </w:rPr>
        <w:t>КОРИСНИК УСЛУГЕ</w:t>
      </w:r>
      <w:r w:rsidRPr="00322136">
        <w:rPr>
          <w:rFonts w:cs="Arial"/>
        </w:rPr>
        <w:t xml:space="preserve">: </w:t>
      </w:r>
    </w:p>
    <w:p w:rsidR="00322136" w:rsidRPr="00322136" w:rsidRDefault="00322136" w:rsidP="00322136">
      <w:pPr>
        <w:tabs>
          <w:tab w:val="left" w:pos="567"/>
        </w:tabs>
        <w:spacing w:before="0"/>
        <w:rPr>
          <w:rFonts w:cs="Arial"/>
        </w:rPr>
      </w:pPr>
    </w:p>
    <w:p w:rsidR="00322136" w:rsidRPr="00EE6593" w:rsidRDefault="00322136" w:rsidP="00EE6593">
      <w:pPr>
        <w:rPr>
          <w:rFonts w:cs="Arial"/>
          <w:bCs/>
          <w:lang w:val="sr-Cyrl-CS" w:eastAsia="hr-HR"/>
        </w:rPr>
      </w:pPr>
      <w:r w:rsidRPr="00322136">
        <w:rPr>
          <w:rFonts w:cs="Arial"/>
        </w:rPr>
        <w:t>Јавно предузеће „Електропривреда Србије</w:t>
      </w:r>
      <w:proofErr w:type="gramStart"/>
      <w:r w:rsidRPr="00322136">
        <w:rPr>
          <w:rFonts w:cs="Arial"/>
        </w:rPr>
        <w:t>“ из</w:t>
      </w:r>
      <w:proofErr w:type="gramEnd"/>
      <w:r w:rsidRPr="00322136">
        <w:rPr>
          <w:rFonts w:cs="Arial"/>
        </w:rPr>
        <w:t xml:space="preserve"> Београда, Улица </w:t>
      </w:r>
      <w:r w:rsidR="00EE6593">
        <w:rPr>
          <w:rFonts w:cs="Arial"/>
          <w:bCs/>
          <w:lang w:val="sr-Cyrl-CS" w:eastAsia="hr-HR"/>
        </w:rPr>
        <w:t>Балканска бр. 13</w:t>
      </w:r>
      <w:r w:rsidRPr="00322136">
        <w:rPr>
          <w:rFonts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Pr="00322136">
        <w:rPr>
          <w:rFonts w:cs="Arial"/>
          <w:lang w:val="sr-Cyrl-RS"/>
        </w:rPr>
        <w:t>296992</w:t>
      </w:r>
      <w:r w:rsidRPr="00322136">
        <w:rPr>
          <w:rFonts w:cs="Arial"/>
        </w:rPr>
        <w:t>/</w:t>
      </w:r>
      <w:r w:rsidRPr="00322136">
        <w:rPr>
          <w:rFonts w:cs="Arial"/>
          <w:lang w:val="sr-Cyrl-RS"/>
        </w:rPr>
        <w:t>1</w:t>
      </w:r>
      <w:r w:rsidRPr="00322136">
        <w:rPr>
          <w:rFonts w:cs="Arial"/>
        </w:rPr>
        <w:t>-</w:t>
      </w:r>
      <w:r w:rsidRPr="00322136">
        <w:rPr>
          <w:rFonts w:cs="Arial"/>
          <w:lang w:val="sr-Cyrl-RS"/>
        </w:rPr>
        <w:t>2017</w:t>
      </w:r>
      <w:r w:rsidRPr="00322136">
        <w:rPr>
          <w:rFonts w:cs="Arial"/>
        </w:rPr>
        <w:t xml:space="preserve"> од </w:t>
      </w:r>
      <w:r w:rsidRPr="00322136">
        <w:rPr>
          <w:rFonts w:cs="Arial"/>
          <w:lang w:val="sr-Cyrl-RS"/>
        </w:rPr>
        <w:t>15</w:t>
      </w:r>
      <w:r w:rsidRPr="00322136">
        <w:rPr>
          <w:rFonts w:cs="Arial"/>
        </w:rPr>
        <w:t>.0</w:t>
      </w:r>
      <w:r w:rsidRPr="00322136">
        <w:rPr>
          <w:rFonts w:cs="Arial"/>
          <w:lang w:val="sr-Cyrl-RS"/>
        </w:rPr>
        <w:t>6</w:t>
      </w:r>
      <w:r w:rsidRPr="00322136">
        <w:rPr>
          <w:rFonts w:cs="Arial"/>
        </w:rPr>
        <w:t>.201</w:t>
      </w:r>
      <w:r w:rsidRPr="00322136">
        <w:rPr>
          <w:rFonts w:cs="Arial"/>
          <w:lang w:val="sr-Cyrl-RS"/>
        </w:rPr>
        <w:t>7</w:t>
      </w:r>
      <w:r w:rsidRPr="00322136">
        <w:rPr>
          <w:rFonts w:cs="Arial"/>
        </w:rPr>
        <w:t xml:space="preserve">.године, заступа финансијски </w:t>
      </w:r>
      <w:proofErr w:type="gramStart"/>
      <w:r w:rsidRPr="00322136">
        <w:rPr>
          <w:rFonts w:cs="Arial"/>
        </w:rPr>
        <w:t xml:space="preserve">директор </w:t>
      </w:r>
      <w:r w:rsidRPr="00322136">
        <w:rPr>
          <w:rFonts w:cs="Arial"/>
          <w:lang w:val="sr-Cyrl-RS"/>
        </w:rPr>
        <w:t xml:space="preserve"> огранка</w:t>
      </w:r>
      <w:proofErr w:type="gramEnd"/>
      <w:r w:rsidRPr="00322136">
        <w:rPr>
          <w:rFonts w:cs="Arial"/>
          <w:lang w:val="sr-Cyrl-RS"/>
        </w:rPr>
        <w:t xml:space="preserve"> </w:t>
      </w:r>
      <w:r w:rsidRPr="00322136">
        <w:rPr>
          <w:rFonts w:cs="Arial"/>
        </w:rPr>
        <w:t xml:space="preserve">ТЕНТ </w:t>
      </w:r>
      <w:r w:rsidRPr="00322136">
        <w:rPr>
          <w:rFonts w:cs="Arial"/>
          <w:lang w:val="sr-Cyrl-RS"/>
        </w:rPr>
        <w:t>Жељко Вујиновић</w:t>
      </w:r>
      <w:r w:rsidRPr="00322136">
        <w:rPr>
          <w:rFonts w:cs="Arial"/>
        </w:rPr>
        <w:t xml:space="preserve">, дипл. </w:t>
      </w:r>
      <w:proofErr w:type="gramStart"/>
      <w:r w:rsidRPr="00322136">
        <w:rPr>
          <w:rFonts w:cs="Arial"/>
        </w:rPr>
        <w:t>екон</w:t>
      </w:r>
      <w:proofErr w:type="gramEnd"/>
      <w:r w:rsidRPr="00322136">
        <w:rPr>
          <w:rFonts w:cs="Arial"/>
        </w:rPr>
        <w:t>. (</w:t>
      </w:r>
      <w:proofErr w:type="gramStart"/>
      <w:r w:rsidRPr="00322136">
        <w:rPr>
          <w:rFonts w:cs="Arial"/>
        </w:rPr>
        <w:t>у</w:t>
      </w:r>
      <w:proofErr w:type="gramEnd"/>
      <w:r w:rsidRPr="00322136">
        <w:rPr>
          <w:rFonts w:cs="Arial"/>
        </w:rPr>
        <w:t xml:space="preserve"> даљем тексту: Корисник услуге)  </w:t>
      </w:r>
    </w:p>
    <w:p w:rsidR="00322136" w:rsidRPr="00322136" w:rsidRDefault="00322136" w:rsidP="00322136">
      <w:pPr>
        <w:tabs>
          <w:tab w:val="left" w:pos="567"/>
        </w:tabs>
        <w:spacing w:before="0"/>
        <w:rPr>
          <w:rFonts w:cs="Arial"/>
        </w:rPr>
      </w:pPr>
    </w:p>
    <w:p w:rsidR="00322136" w:rsidRPr="00322136" w:rsidRDefault="00322136" w:rsidP="00322136">
      <w:pPr>
        <w:tabs>
          <w:tab w:val="left" w:pos="567"/>
        </w:tabs>
        <w:spacing w:before="0"/>
        <w:rPr>
          <w:rFonts w:cs="Arial"/>
        </w:rPr>
      </w:pPr>
      <w:proofErr w:type="gramStart"/>
      <w:r w:rsidRPr="00322136">
        <w:rPr>
          <w:rFonts w:cs="Arial"/>
        </w:rPr>
        <w:t>и</w:t>
      </w:r>
      <w:proofErr w:type="gramEnd"/>
    </w:p>
    <w:p w:rsidR="00322136" w:rsidRPr="00322136" w:rsidRDefault="00322136" w:rsidP="00322136">
      <w:pPr>
        <w:tabs>
          <w:tab w:val="left" w:pos="567"/>
        </w:tabs>
        <w:spacing w:before="0"/>
        <w:rPr>
          <w:rFonts w:cs="Arial"/>
        </w:rPr>
      </w:pPr>
    </w:p>
    <w:p w:rsidR="00322136" w:rsidRPr="00322136" w:rsidRDefault="00322136" w:rsidP="00322136">
      <w:pPr>
        <w:tabs>
          <w:tab w:val="left" w:pos="567"/>
        </w:tabs>
        <w:spacing w:before="0"/>
        <w:rPr>
          <w:rFonts w:cs="Arial"/>
        </w:rPr>
      </w:pPr>
      <w:r w:rsidRPr="00322136">
        <w:rPr>
          <w:rFonts w:cs="Arial"/>
          <w:b/>
        </w:rPr>
        <w:t>ПРУЖАЛАЦ УСЛУГЕ</w:t>
      </w:r>
      <w:r w:rsidRPr="00322136">
        <w:rPr>
          <w:rFonts w:cs="Arial"/>
        </w:rPr>
        <w:t xml:space="preserve">:  </w:t>
      </w:r>
    </w:p>
    <w:p w:rsidR="00322136" w:rsidRPr="00322136" w:rsidRDefault="00322136" w:rsidP="00322136">
      <w:pPr>
        <w:tabs>
          <w:tab w:val="left" w:pos="567"/>
        </w:tabs>
        <w:spacing w:before="0"/>
        <w:rPr>
          <w:rFonts w:cs="Arial"/>
        </w:rPr>
      </w:pPr>
    </w:p>
    <w:p w:rsidR="00322136" w:rsidRPr="00322136" w:rsidRDefault="00322136" w:rsidP="00322136">
      <w:pPr>
        <w:numPr>
          <w:ilvl w:val="0"/>
          <w:numId w:val="7"/>
        </w:numPr>
        <w:spacing w:before="0"/>
        <w:ind w:left="0" w:firstLine="0"/>
        <w:contextualSpacing/>
        <w:rPr>
          <w:rFonts w:eastAsia="Calibri" w:cs="Arial"/>
        </w:rPr>
      </w:pPr>
      <w:r w:rsidRPr="00322136">
        <w:rPr>
          <w:rFonts w:eastAsia="Calibri" w:cs="Arial"/>
        </w:rPr>
        <w:t xml:space="preserve">_________________ </w:t>
      </w:r>
      <w:proofErr w:type="gramStart"/>
      <w:r w:rsidRPr="00322136">
        <w:rPr>
          <w:rFonts w:eastAsia="Calibri" w:cs="Arial"/>
        </w:rPr>
        <w:t>из</w:t>
      </w:r>
      <w:proofErr w:type="gramEnd"/>
      <w:r w:rsidRPr="00322136">
        <w:rPr>
          <w:rFonts w:eastAsia="Calibri"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322136" w:rsidRPr="00322136" w:rsidRDefault="00322136" w:rsidP="00322136">
      <w:pPr>
        <w:spacing w:before="0"/>
        <w:ind w:left="360"/>
        <w:rPr>
          <w:rFonts w:cs="Arial"/>
        </w:rPr>
      </w:pPr>
    </w:p>
    <w:p w:rsidR="00322136" w:rsidRPr="00322136" w:rsidRDefault="00322136" w:rsidP="00322136">
      <w:pPr>
        <w:spacing w:before="0"/>
        <w:rPr>
          <w:rFonts w:eastAsia="Calibri" w:cs="Arial"/>
          <w:lang w:val="sr-Cyrl-BA"/>
        </w:rPr>
      </w:pPr>
      <w:r w:rsidRPr="00322136">
        <w:rPr>
          <w:rFonts w:eastAsia="Calibri" w:cs="Arial"/>
        </w:rPr>
        <w:t>2а</w:t>
      </w:r>
      <w:proofErr w:type="gramStart"/>
      <w:r w:rsidRPr="00322136">
        <w:rPr>
          <w:rFonts w:eastAsia="Calibri" w:cs="Arial"/>
        </w:rPr>
        <w:t>)_</w:t>
      </w:r>
      <w:proofErr w:type="gramEnd"/>
      <w:r w:rsidRPr="00322136">
        <w:rPr>
          <w:rFonts w:eastAsia="Calibri" w:cs="Arial"/>
        </w:rPr>
        <w:t>_______________________________________из</w:t>
      </w:r>
      <w:r w:rsidRPr="00322136">
        <w:rPr>
          <w:rFonts w:eastAsia="Calibri" w:cs="Arial"/>
        </w:rPr>
        <w:tab/>
        <w:t>_____________, улица</w:t>
      </w:r>
    </w:p>
    <w:p w:rsidR="00322136" w:rsidRPr="00322136" w:rsidRDefault="00322136" w:rsidP="00322136">
      <w:pPr>
        <w:tabs>
          <w:tab w:val="left" w:pos="567"/>
        </w:tabs>
        <w:spacing w:before="0"/>
        <w:rPr>
          <w:rFonts w:cs="Arial"/>
        </w:rPr>
      </w:pPr>
      <w:r w:rsidRPr="00322136">
        <w:rPr>
          <w:rFonts w:eastAsia="Calibri" w:cs="Arial"/>
        </w:rPr>
        <w:t xml:space="preserve"> ___________________ </w:t>
      </w:r>
      <w:proofErr w:type="gramStart"/>
      <w:r w:rsidRPr="00322136">
        <w:rPr>
          <w:rFonts w:eastAsia="Calibri" w:cs="Arial"/>
        </w:rPr>
        <w:t>бр</w:t>
      </w:r>
      <w:proofErr w:type="gramEnd"/>
      <w:r w:rsidRPr="00322136">
        <w:rPr>
          <w:rFonts w:eastAsia="Calibri" w:cs="Arial"/>
        </w:rPr>
        <w:t xml:space="preserve">. ___, ПИБ: _____________, матични број _____________, </w:t>
      </w:r>
      <w:r w:rsidRPr="00322136">
        <w:rPr>
          <w:rFonts w:cs="Arial"/>
        </w:rPr>
        <w:t>текући рачун ____________</w:t>
      </w:r>
      <w:proofErr w:type="gramStart"/>
      <w:r w:rsidRPr="00322136">
        <w:rPr>
          <w:rFonts w:cs="Arial"/>
        </w:rPr>
        <w:t>,банка</w:t>
      </w:r>
      <w:proofErr w:type="gramEnd"/>
      <w:r w:rsidRPr="00322136">
        <w:rPr>
          <w:rFonts w:cs="Arial"/>
        </w:rPr>
        <w:t xml:space="preserve"> ______________ ,</w:t>
      </w:r>
      <w:r w:rsidRPr="00322136">
        <w:rPr>
          <w:rFonts w:eastAsia="Calibri" w:cs="Arial"/>
        </w:rPr>
        <w:t>кога заступа __________________________, (члан групе понуђача или подизвођач)</w:t>
      </w:r>
      <w:r w:rsidRPr="00322136">
        <w:rPr>
          <w:rFonts w:cs="Arial"/>
        </w:rPr>
        <w:t xml:space="preserve"> </w:t>
      </w:r>
    </w:p>
    <w:p w:rsidR="00322136" w:rsidRPr="00322136" w:rsidRDefault="00322136" w:rsidP="00322136">
      <w:pPr>
        <w:tabs>
          <w:tab w:val="left" w:pos="567"/>
        </w:tabs>
        <w:spacing w:before="0"/>
        <w:rPr>
          <w:rFonts w:cs="Arial"/>
        </w:rPr>
      </w:pPr>
      <w:r w:rsidRPr="00322136">
        <w:rPr>
          <w:rFonts w:cs="Arial"/>
        </w:rPr>
        <w:t>(</w:t>
      </w:r>
      <w:proofErr w:type="gramStart"/>
      <w:r w:rsidRPr="00322136">
        <w:rPr>
          <w:rFonts w:cs="Arial"/>
        </w:rPr>
        <w:t>у</w:t>
      </w:r>
      <w:proofErr w:type="gramEnd"/>
      <w:r w:rsidRPr="00322136">
        <w:rPr>
          <w:rFonts w:cs="Arial"/>
        </w:rPr>
        <w:t xml:space="preserve"> даљем тексту заједно: Уговорне стране)</w:t>
      </w:r>
    </w:p>
    <w:p w:rsidR="00322136" w:rsidRPr="00322136" w:rsidRDefault="00322136" w:rsidP="00322136">
      <w:pPr>
        <w:spacing w:before="0"/>
        <w:rPr>
          <w:rFonts w:eastAsia="Calibri" w:cs="Arial"/>
        </w:rPr>
      </w:pPr>
    </w:p>
    <w:p w:rsidR="00322136" w:rsidRPr="00322136" w:rsidRDefault="00322136" w:rsidP="00322136">
      <w:pPr>
        <w:spacing w:before="0"/>
        <w:rPr>
          <w:rFonts w:eastAsia="Calibri" w:cs="Arial"/>
          <w:lang w:val="sr-Cyrl-BA"/>
        </w:rPr>
      </w:pPr>
      <w:r w:rsidRPr="00322136">
        <w:rPr>
          <w:rFonts w:eastAsia="Calibri" w:cs="Arial"/>
        </w:rPr>
        <w:t>2б</w:t>
      </w:r>
      <w:proofErr w:type="gramStart"/>
      <w:r w:rsidRPr="00322136">
        <w:rPr>
          <w:rFonts w:eastAsia="Calibri" w:cs="Arial"/>
        </w:rPr>
        <w:t>)_</w:t>
      </w:r>
      <w:proofErr w:type="gramEnd"/>
      <w:r w:rsidRPr="00322136">
        <w:rPr>
          <w:rFonts w:eastAsia="Calibri" w:cs="Arial"/>
        </w:rPr>
        <w:t>______________________________________из</w:t>
      </w:r>
      <w:r w:rsidRPr="00322136">
        <w:rPr>
          <w:rFonts w:eastAsia="Calibri" w:cs="Arial"/>
        </w:rPr>
        <w:tab/>
        <w:t>_____________, улица</w:t>
      </w:r>
    </w:p>
    <w:p w:rsidR="00322136" w:rsidRPr="00322136" w:rsidRDefault="00322136" w:rsidP="00322136">
      <w:pPr>
        <w:spacing w:before="0"/>
        <w:rPr>
          <w:rFonts w:eastAsia="Calibri" w:cs="Arial"/>
        </w:rPr>
      </w:pPr>
      <w:r w:rsidRPr="00322136">
        <w:rPr>
          <w:rFonts w:eastAsia="Calibri" w:cs="Arial"/>
        </w:rPr>
        <w:t xml:space="preserve"> ___________________ </w:t>
      </w:r>
      <w:proofErr w:type="gramStart"/>
      <w:r w:rsidRPr="00322136">
        <w:rPr>
          <w:rFonts w:eastAsia="Calibri" w:cs="Arial"/>
        </w:rPr>
        <w:t>бр</w:t>
      </w:r>
      <w:proofErr w:type="gramEnd"/>
      <w:r w:rsidRPr="00322136">
        <w:rPr>
          <w:rFonts w:eastAsia="Calibri" w:cs="Arial"/>
        </w:rPr>
        <w:t xml:space="preserve">. ___, ПИБ: _____________, матични број _____________, </w:t>
      </w:r>
    </w:p>
    <w:p w:rsidR="00322136" w:rsidRPr="00322136" w:rsidRDefault="00322136" w:rsidP="00322136">
      <w:pPr>
        <w:spacing w:before="0"/>
        <w:rPr>
          <w:rFonts w:eastAsia="Calibri" w:cs="Arial"/>
        </w:rPr>
      </w:pPr>
      <w:proofErr w:type="gramStart"/>
      <w:r w:rsidRPr="00322136">
        <w:rPr>
          <w:rFonts w:cs="Arial"/>
        </w:rPr>
        <w:t>текући</w:t>
      </w:r>
      <w:proofErr w:type="gramEnd"/>
      <w:r w:rsidRPr="00322136">
        <w:rPr>
          <w:rFonts w:cs="Arial"/>
        </w:rPr>
        <w:t xml:space="preserve"> рачун ____________,банка ______________ ,</w:t>
      </w:r>
      <w:r w:rsidRPr="00322136">
        <w:rPr>
          <w:rFonts w:eastAsia="Calibri" w:cs="Arial"/>
        </w:rPr>
        <w:t>кога  заступа _______________________, (члан групе понуђача или подизвођач),</w:t>
      </w:r>
    </w:p>
    <w:p w:rsidR="00322136" w:rsidRPr="00322136" w:rsidRDefault="00322136" w:rsidP="00322136">
      <w:pPr>
        <w:spacing w:before="0"/>
        <w:rPr>
          <w:rFonts w:eastAsia="Calibri" w:cs="Arial"/>
        </w:rPr>
      </w:pPr>
      <w:r w:rsidRPr="00322136">
        <w:rPr>
          <w:rFonts w:cs="Arial"/>
        </w:rPr>
        <w:t xml:space="preserve"> (</w:t>
      </w:r>
      <w:proofErr w:type="gramStart"/>
      <w:r w:rsidRPr="00322136">
        <w:rPr>
          <w:rFonts w:cs="Arial"/>
        </w:rPr>
        <w:t>у</w:t>
      </w:r>
      <w:proofErr w:type="gramEnd"/>
      <w:r w:rsidRPr="00322136">
        <w:rPr>
          <w:rFonts w:cs="Arial"/>
        </w:rPr>
        <w:t xml:space="preserve"> даљем тексту: Пружалац услуге) </w:t>
      </w:r>
    </w:p>
    <w:p w:rsidR="00322136" w:rsidRPr="00322136" w:rsidRDefault="00322136" w:rsidP="00322136">
      <w:pPr>
        <w:tabs>
          <w:tab w:val="left" w:pos="567"/>
        </w:tabs>
        <w:spacing w:before="0"/>
        <w:rPr>
          <w:rFonts w:cs="Arial"/>
          <w:lang w:val="sr-Cyrl-RS"/>
        </w:rPr>
      </w:pPr>
    </w:p>
    <w:p w:rsidR="00322136" w:rsidRPr="00322136" w:rsidRDefault="00322136" w:rsidP="00322136">
      <w:pPr>
        <w:tabs>
          <w:tab w:val="left" w:pos="567"/>
        </w:tabs>
        <w:spacing w:before="0"/>
        <w:rPr>
          <w:rFonts w:cs="Arial"/>
        </w:rPr>
      </w:pPr>
      <w:r w:rsidRPr="00322136">
        <w:rPr>
          <w:rFonts w:cs="Arial"/>
        </w:rPr>
        <w:t>Уговорне стране констатују:</w:t>
      </w:r>
    </w:p>
    <w:p w:rsidR="00322136" w:rsidRPr="00322136" w:rsidRDefault="00322136" w:rsidP="00F24DD2">
      <w:pPr>
        <w:numPr>
          <w:ilvl w:val="0"/>
          <w:numId w:val="40"/>
        </w:numPr>
        <w:tabs>
          <w:tab w:val="left" w:pos="567"/>
        </w:tabs>
        <w:spacing w:before="0"/>
        <w:rPr>
          <w:rFonts w:cs="Arial"/>
        </w:rPr>
      </w:pPr>
      <w:proofErr w:type="gramStart"/>
      <w:r w:rsidRPr="00322136">
        <w:rPr>
          <w:rFonts w:cs="Arial"/>
        </w:rPr>
        <w:t>да</w:t>
      </w:r>
      <w:proofErr w:type="gramEnd"/>
      <w:r w:rsidRPr="00322136">
        <w:rPr>
          <w:rFonts w:cs="Arial"/>
        </w:rPr>
        <w:t xml:space="preserve"> је </w:t>
      </w:r>
      <w:r w:rsidRPr="00322136">
        <w:rPr>
          <w:rFonts w:cs="Arial"/>
          <w:lang w:val="sr-Cyrl-RS"/>
        </w:rPr>
        <w:t>Корисник услуге</w:t>
      </w:r>
      <w:r w:rsidRPr="00322136">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322136">
        <w:rPr>
          <w:rFonts w:cs="Arial"/>
        </w:rPr>
        <w:t>поступак  за</w:t>
      </w:r>
      <w:proofErr w:type="gramEnd"/>
      <w:r w:rsidRPr="00322136">
        <w:rPr>
          <w:rFonts w:cs="Arial"/>
        </w:rPr>
        <w:t xml:space="preserve"> јавну набавку услуге: </w:t>
      </w:r>
      <w:r>
        <w:rPr>
          <w:rFonts w:cs="Arial"/>
          <w:i/>
          <w:lang w:val="sr-Cyrl-RS"/>
        </w:rPr>
        <w:t xml:space="preserve">Сервис </w:t>
      </w:r>
      <w:r>
        <w:rPr>
          <w:rFonts w:cs="Arial"/>
          <w:i/>
          <w:lang w:val="sr-Latn-RS"/>
        </w:rPr>
        <w:t>„HYTORC“</w:t>
      </w:r>
      <w:r>
        <w:rPr>
          <w:rFonts w:cs="Arial"/>
          <w:i/>
          <w:lang w:val="sr-Cyrl-RS"/>
        </w:rPr>
        <w:t xml:space="preserve"> уређаја</w:t>
      </w:r>
      <w:r>
        <w:rPr>
          <w:rFonts w:cs="Arial"/>
          <w:lang w:val="ru-RU"/>
        </w:rPr>
        <w:t xml:space="preserve"> за стезање ТЕНТ А</w:t>
      </w:r>
      <w:r w:rsidRPr="00322136">
        <w:rPr>
          <w:rFonts w:cs="Arial"/>
        </w:rPr>
        <w:t xml:space="preserve"> (у даљем тексту: Услуга), бр. ЈН 3000/</w:t>
      </w:r>
      <w:r>
        <w:rPr>
          <w:rFonts w:cs="Arial"/>
          <w:lang w:val="sr-Latn-RS"/>
        </w:rPr>
        <w:t>1049</w:t>
      </w:r>
      <w:r w:rsidRPr="00322136">
        <w:rPr>
          <w:rFonts w:cs="Arial"/>
        </w:rPr>
        <w:t>/201</w:t>
      </w:r>
      <w:r w:rsidRPr="00322136">
        <w:rPr>
          <w:rFonts w:cs="Arial"/>
          <w:lang w:val="sr-Cyrl-RS"/>
        </w:rPr>
        <w:t>8</w:t>
      </w:r>
      <w:r w:rsidRPr="00322136">
        <w:rPr>
          <w:rFonts w:cs="Arial"/>
        </w:rPr>
        <w:t xml:space="preserve"> (</w:t>
      </w:r>
      <w:r w:rsidR="00252A41">
        <w:rPr>
          <w:rFonts w:cs="Arial"/>
          <w:lang w:val="sr-Latn-RS"/>
        </w:rPr>
        <w:t>724</w:t>
      </w:r>
      <w:r w:rsidRPr="00322136">
        <w:rPr>
          <w:rFonts w:cs="Arial"/>
        </w:rPr>
        <w:t>/201</w:t>
      </w:r>
      <w:r w:rsidRPr="00322136">
        <w:rPr>
          <w:rFonts w:cs="Arial"/>
          <w:lang w:val="sr-Cyrl-RS"/>
        </w:rPr>
        <w:t>8</w:t>
      </w:r>
      <w:r w:rsidRPr="00322136">
        <w:rPr>
          <w:rFonts w:cs="Arial"/>
        </w:rPr>
        <w:t>)</w:t>
      </w:r>
      <w:r>
        <w:rPr>
          <w:rFonts w:cs="Arial"/>
        </w:rPr>
        <w:t>;</w:t>
      </w:r>
    </w:p>
    <w:p w:rsidR="00322136" w:rsidRPr="00322136" w:rsidRDefault="00322136" w:rsidP="00322136">
      <w:pPr>
        <w:numPr>
          <w:ilvl w:val="0"/>
          <w:numId w:val="3"/>
        </w:numPr>
        <w:tabs>
          <w:tab w:val="num" w:pos="567"/>
          <w:tab w:val="num" w:pos="720"/>
        </w:tabs>
        <w:spacing w:before="0"/>
        <w:ind w:left="568" w:hanging="284"/>
        <w:rPr>
          <w:rFonts w:cs="Arial"/>
          <w:lang w:val="ru-RU"/>
        </w:rPr>
      </w:pPr>
      <w:r w:rsidRPr="00322136">
        <w:rPr>
          <w:rFonts w:cs="Arial"/>
          <w:lang w:val="ru-RU"/>
        </w:rPr>
        <w:tab/>
        <w:t>да је Позив за подношење понуда у вези предметне јавне набавке објављен на Порталу јавних набавки дана __.__.2018.године, као и на интернет страници  Корисника услуге</w:t>
      </w:r>
      <w:r w:rsidRPr="00322136">
        <w:rPr>
          <w:rFonts w:cs="Arial"/>
          <w:color w:val="00B0F0"/>
          <w:lang w:val="ru-RU"/>
        </w:rPr>
        <w:t>.</w:t>
      </w:r>
    </w:p>
    <w:p w:rsidR="00322136" w:rsidRPr="00322136" w:rsidRDefault="00322136" w:rsidP="00322136">
      <w:pPr>
        <w:numPr>
          <w:ilvl w:val="0"/>
          <w:numId w:val="3"/>
        </w:numPr>
        <w:tabs>
          <w:tab w:val="num" w:pos="567"/>
          <w:tab w:val="num" w:pos="720"/>
        </w:tabs>
        <w:spacing w:before="0"/>
        <w:ind w:left="568" w:hanging="284"/>
        <w:rPr>
          <w:rFonts w:cs="Arial"/>
          <w:lang w:val="ru-RU"/>
        </w:rPr>
      </w:pPr>
      <w:r w:rsidRPr="00322136">
        <w:rPr>
          <w:rFonts w:cs="Arial"/>
          <w:lang w:val="ru-RU"/>
        </w:rPr>
        <w:tab/>
        <w:t xml:space="preserve">да Понуда Понуђача (у даљем тексту: Пружалац услуге) у отвореном поступку за ЈН број </w:t>
      </w:r>
      <w:r>
        <w:rPr>
          <w:rFonts w:cs="Arial"/>
          <w:lang w:val="ru-RU"/>
        </w:rPr>
        <w:t>3000/</w:t>
      </w:r>
      <w:r>
        <w:rPr>
          <w:rFonts w:cs="Arial"/>
          <w:lang w:val="sr-Latn-RS"/>
        </w:rPr>
        <w:t>1049</w:t>
      </w:r>
      <w:r>
        <w:rPr>
          <w:rFonts w:cs="Arial"/>
          <w:lang w:val="ru-RU"/>
        </w:rPr>
        <w:t>/2018 (</w:t>
      </w:r>
      <w:r w:rsidR="00252A41">
        <w:rPr>
          <w:rFonts w:cs="Arial"/>
          <w:lang w:val="sr-Latn-RS"/>
        </w:rPr>
        <w:t>724</w:t>
      </w:r>
      <w:r w:rsidRPr="00322136">
        <w:rPr>
          <w:rFonts w:cs="Arial"/>
          <w:lang w:val="ru-RU"/>
        </w:rPr>
        <w:t xml:space="preserve">/2018), која је заведена код Корисника услуге под   бројем </w:t>
      </w:r>
      <w:r w:rsidRPr="00322136">
        <w:rPr>
          <w:rFonts w:cs="Arial"/>
          <w:lang w:val="ru-RU"/>
        </w:rPr>
        <w:lastRenderedPageBreak/>
        <w:t xml:space="preserve">105.Е.03.01._____/__-2018 од __.__.2018. године у потпуности одговара захтеву Корисника услуге из позива за подношење понуда и Конкурсној документацији ; </w:t>
      </w:r>
    </w:p>
    <w:p w:rsidR="00322136" w:rsidRPr="00322136" w:rsidRDefault="00322136" w:rsidP="00322136">
      <w:pPr>
        <w:numPr>
          <w:ilvl w:val="0"/>
          <w:numId w:val="3"/>
        </w:numPr>
        <w:spacing w:before="80"/>
        <w:rPr>
          <w:lang w:val="ru-RU"/>
        </w:rPr>
      </w:pPr>
      <w:r w:rsidRPr="00322136">
        <w:rPr>
          <w:lang w:val="ru-RU"/>
        </w:rPr>
        <w:t>да је Корисник услуге, на основу Понуде Пружаоца услуге  и Одлуке о додели Уговора</w:t>
      </w:r>
      <w:r w:rsidRPr="00322136">
        <w:rPr>
          <w:lang w:val="sr-Cyrl-RS"/>
        </w:rPr>
        <w:t xml:space="preserve"> бр.</w:t>
      </w:r>
      <w:r w:rsidRPr="00322136">
        <w:rPr>
          <w:rFonts w:cs="Arial"/>
          <w:lang w:val="ru-RU"/>
        </w:rPr>
        <w:t xml:space="preserve"> 105.Е.03.01._____/__-2018 од __.__.2018. године</w:t>
      </w:r>
      <w:r w:rsidRPr="00322136">
        <w:rPr>
          <w:lang w:val="sr-Cyrl-RS"/>
        </w:rPr>
        <w:t xml:space="preserve"> </w:t>
      </w:r>
      <w:r w:rsidRPr="00322136">
        <w:rPr>
          <w:lang w:val="ru-RU"/>
        </w:rPr>
        <w:t xml:space="preserve">, изабрао Пружаоца услуге за реализацију услуге </w:t>
      </w:r>
    </w:p>
    <w:p w:rsidR="00322136" w:rsidRPr="00322136" w:rsidRDefault="00322136" w:rsidP="00322136">
      <w:pPr>
        <w:tabs>
          <w:tab w:val="left" w:pos="567"/>
        </w:tabs>
        <w:spacing w:before="0"/>
        <w:rPr>
          <w:rFonts w:cs="Arial"/>
        </w:rPr>
      </w:pPr>
    </w:p>
    <w:p w:rsidR="00322136" w:rsidRPr="00322136" w:rsidRDefault="00322136" w:rsidP="00322136">
      <w:pPr>
        <w:tabs>
          <w:tab w:val="left" w:pos="567"/>
        </w:tabs>
        <w:spacing w:before="0"/>
        <w:jc w:val="left"/>
        <w:rPr>
          <w:rFonts w:cs="Arial"/>
          <w:b/>
        </w:rPr>
      </w:pPr>
      <w:r w:rsidRPr="00322136">
        <w:rPr>
          <w:rFonts w:cs="Arial"/>
          <w:b/>
        </w:rPr>
        <w:t>ПРЕДМЕТ УГОВОРА</w:t>
      </w:r>
    </w:p>
    <w:p w:rsidR="00322136" w:rsidRPr="00322136" w:rsidRDefault="00322136" w:rsidP="00322136">
      <w:pPr>
        <w:tabs>
          <w:tab w:val="left" w:pos="567"/>
        </w:tabs>
        <w:spacing w:before="0"/>
        <w:jc w:val="center"/>
        <w:rPr>
          <w:rFonts w:cs="Arial"/>
        </w:rPr>
      </w:pPr>
      <w:proofErr w:type="gramStart"/>
      <w:r w:rsidRPr="00322136">
        <w:rPr>
          <w:rFonts w:cs="Arial"/>
          <w:b/>
        </w:rPr>
        <w:t>Члан 1</w:t>
      </w:r>
      <w:r w:rsidRPr="00322136">
        <w:rPr>
          <w:rFonts w:cs="Arial"/>
        </w:rPr>
        <w:t>.</w:t>
      </w:r>
      <w:proofErr w:type="gramEnd"/>
    </w:p>
    <w:p w:rsidR="00322136" w:rsidRPr="00322136" w:rsidRDefault="00322136" w:rsidP="00322136">
      <w:pPr>
        <w:keepNext/>
        <w:spacing w:before="0"/>
        <w:jc w:val="left"/>
        <w:rPr>
          <w:rFonts w:eastAsia="Lucida Sans Unicode"/>
          <w:iCs/>
          <w:lang w:val="sr-Cyrl-RS" w:eastAsia="ar-SA"/>
        </w:rPr>
      </w:pPr>
      <w:r w:rsidRPr="00322136">
        <w:rPr>
          <w:rFonts w:cs="Arial"/>
        </w:rPr>
        <w:t>Овим Уговором о пружању услуге (у даљем тексту: Уговор) Пружалац услуге се обавезује да за потребе Корисника изврши услугу: „</w:t>
      </w:r>
      <w:r w:rsidRPr="00322136">
        <w:rPr>
          <w:rFonts w:cs="Arial"/>
          <w:lang w:val="ru-RU"/>
        </w:rPr>
        <w:t xml:space="preserve"> </w:t>
      </w:r>
      <w:r>
        <w:rPr>
          <w:rFonts w:cs="Arial"/>
          <w:i/>
          <w:lang w:val="sr-Cyrl-RS"/>
        </w:rPr>
        <w:t xml:space="preserve">Сервис </w:t>
      </w:r>
      <w:r>
        <w:rPr>
          <w:rFonts w:cs="Arial"/>
          <w:i/>
          <w:lang w:val="sr-Latn-RS"/>
        </w:rPr>
        <w:t>„HYTORC</w:t>
      </w:r>
      <w:proofErr w:type="gramStart"/>
      <w:r>
        <w:rPr>
          <w:rFonts w:cs="Arial"/>
          <w:i/>
          <w:lang w:val="sr-Latn-RS"/>
        </w:rPr>
        <w:t>“</w:t>
      </w:r>
      <w:r>
        <w:rPr>
          <w:rFonts w:cs="Arial"/>
          <w:i/>
          <w:lang w:val="sr-Cyrl-RS"/>
        </w:rPr>
        <w:t xml:space="preserve"> уређаја</w:t>
      </w:r>
      <w:proofErr w:type="gramEnd"/>
      <w:r>
        <w:rPr>
          <w:rFonts w:cs="Arial"/>
          <w:lang w:val="ru-RU"/>
        </w:rPr>
        <w:t xml:space="preserve"> за стезање ТЕНТ А</w:t>
      </w:r>
      <w:r w:rsidRPr="00322136">
        <w:rPr>
          <w:rFonts w:cs="Arial"/>
        </w:rPr>
        <w:t xml:space="preserve"> “</w:t>
      </w:r>
      <w:r>
        <w:rPr>
          <w:rFonts w:cs="Arial"/>
          <w:lang w:val="sr-Cyrl-RS"/>
        </w:rPr>
        <w:t>,</w:t>
      </w:r>
      <w:r w:rsidRPr="00322136">
        <w:rPr>
          <w:lang w:val="sr-Cyrl-RS" w:eastAsia="ar-SA"/>
        </w:rPr>
        <w:t xml:space="preserve"> </w:t>
      </w:r>
      <w:r w:rsidRPr="00322136">
        <w:rPr>
          <w:rFonts w:cs="Arial"/>
        </w:rPr>
        <w:t>у складу са одребама овог уговора и прихваћеном Понудом број ________ од</w:t>
      </w:r>
      <w:r w:rsidRPr="00322136">
        <w:rPr>
          <w:rFonts w:cs="Arial"/>
          <w:lang w:val="sr-Cyrl-RS"/>
        </w:rPr>
        <w:t xml:space="preserve"> </w:t>
      </w:r>
      <w:r w:rsidRPr="00322136">
        <w:rPr>
          <w:rFonts w:cs="Arial"/>
        </w:rPr>
        <w:t>___</w:t>
      </w:r>
      <w:r w:rsidRPr="00322136">
        <w:rPr>
          <w:rFonts w:cs="Arial"/>
          <w:lang w:val="sr-Cyrl-RS"/>
        </w:rPr>
        <w:t>.</w:t>
      </w:r>
      <w:r w:rsidRPr="00322136">
        <w:rPr>
          <w:rFonts w:cs="Arial"/>
        </w:rPr>
        <w:t>__</w:t>
      </w:r>
      <w:r w:rsidRPr="00322136">
        <w:rPr>
          <w:rFonts w:cs="Arial"/>
          <w:lang w:val="sr-Cyrl-RS"/>
        </w:rPr>
        <w:t xml:space="preserve">.2018.год. </w:t>
      </w:r>
      <w:proofErr w:type="gramStart"/>
      <w:r w:rsidRPr="00322136">
        <w:rPr>
          <w:rFonts w:cs="Arial"/>
        </w:rPr>
        <w:t>која</w:t>
      </w:r>
      <w:proofErr w:type="gramEnd"/>
      <w:r w:rsidRPr="00322136">
        <w:rPr>
          <w:rFonts w:cs="Arial"/>
        </w:rPr>
        <w:t xml:space="preserve"> је саставни део и налази се у прилогу овог уговора (у даљем тексту: Услуга). </w:t>
      </w:r>
    </w:p>
    <w:p w:rsidR="009F7C0F" w:rsidRPr="00322136" w:rsidRDefault="009F7C0F" w:rsidP="009F7C0F">
      <w:pPr>
        <w:tabs>
          <w:tab w:val="left" w:pos="567"/>
        </w:tabs>
        <w:spacing w:before="0"/>
        <w:rPr>
          <w:rFonts w:cs="Arial"/>
          <w:lang w:val="sr-Latn-RS"/>
        </w:rPr>
      </w:pPr>
      <w:r w:rsidRPr="00322136">
        <w:rPr>
          <w:rFonts w:eastAsia="Calibri" w:cs="Arial"/>
          <w:lang w:val="ru-RU"/>
        </w:rPr>
        <w:t>Корисник услуге се обавезује да плати уговорену вредност за извршене услуге Пружаоцу услуге.</w:t>
      </w:r>
    </w:p>
    <w:p w:rsidR="00322136" w:rsidRPr="00322136" w:rsidRDefault="00322136" w:rsidP="00322136">
      <w:pPr>
        <w:tabs>
          <w:tab w:val="left" w:pos="567"/>
        </w:tabs>
        <w:spacing w:before="0"/>
        <w:jc w:val="left"/>
        <w:rPr>
          <w:rFonts w:cs="Arial"/>
          <w:b/>
        </w:rPr>
      </w:pPr>
    </w:p>
    <w:p w:rsidR="00322136" w:rsidRPr="00322136" w:rsidRDefault="00322136" w:rsidP="00322136">
      <w:pPr>
        <w:tabs>
          <w:tab w:val="left" w:pos="567"/>
        </w:tabs>
        <w:spacing w:before="0"/>
        <w:jc w:val="left"/>
        <w:rPr>
          <w:rFonts w:cs="Arial"/>
          <w:b/>
        </w:rPr>
      </w:pPr>
      <w:r w:rsidRPr="00322136">
        <w:rPr>
          <w:rFonts w:cs="Arial"/>
          <w:b/>
        </w:rPr>
        <w:t>ЦЕНА</w:t>
      </w:r>
    </w:p>
    <w:p w:rsidR="00322136" w:rsidRPr="00322136" w:rsidRDefault="00322136" w:rsidP="00322136">
      <w:pPr>
        <w:tabs>
          <w:tab w:val="left" w:pos="567"/>
        </w:tabs>
        <w:spacing w:before="0"/>
        <w:jc w:val="center"/>
        <w:rPr>
          <w:rFonts w:cs="Arial"/>
        </w:rPr>
      </w:pPr>
      <w:proofErr w:type="gramStart"/>
      <w:r w:rsidRPr="00322136">
        <w:rPr>
          <w:rFonts w:cs="Arial"/>
          <w:b/>
        </w:rPr>
        <w:t>Члан 2</w:t>
      </w:r>
      <w:r w:rsidRPr="00322136">
        <w:rPr>
          <w:rFonts w:cs="Arial"/>
        </w:rPr>
        <w:t>.</w:t>
      </w:r>
      <w:proofErr w:type="gramEnd"/>
    </w:p>
    <w:p w:rsidR="00322136" w:rsidRPr="00322136" w:rsidRDefault="00322136" w:rsidP="00322136">
      <w:pPr>
        <w:tabs>
          <w:tab w:val="left" w:pos="567"/>
        </w:tabs>
        <w:spacing w:before="0"/>
        <w:rPr>
          <w:rFonts w:cs="Arial"/>
          <w:lang w:val="sr-Cyrl-RS"/>
        </w:rPr>
      </w:pPr>
      <w:r w:rsidRPr="00322136">
        <w:rPr>
          <w:rFonts w:cs="Arial"/>
        </w:rPr>
        <w:t xml:space="preserve">Укупна вредност </w:t>
      </w:r>
      <w:r w:rsidRPr="00322136">
        <w:rPr>
          <w:rFonts w:cs="Arial"/>
          <w:lang w:val="sr-Cyrl-RS"/>
        </w:rPr>
        <w:t>услуга</w:t>
      </w:r>
      <w:r w:rsidRPr="00322136">
        <w:rPr>
          <w:rFonts w:cs="Arial"/>
        </w:rPr>
        <w:t xml:space="preserve"> из члана 1.овог Уговора износи _____________ (</w:t>
      </w:r>
      <w:proofErr w:type="gramStart"/>
      <w:r w:rsidRPr="00322136">
        <w:rPr>
          <w:rFonts w:cs="Arial"/>
        </w:rPr>
        <w:t>словима:</w:t>
      </w:r>
      <w:proofErr w:type="gramEnd"/>
      <w:r w:rsidRPr="00322136">
        <w:rPr>
          <w:rFonts w:cs="Arial"/>
        </w:rPr>
        <w:t>______________) RSD</w:t>
      </w:r>
      <w:r>
        <w:rPr>
          <w:rFonts w:cs="Arial"/>
        </w:rPr>
        <w:t>/</w:t>
      </w:r>
      <w:r>
        <w:rPr>
          <w:rFonts w:cs="Arial"/>
          <w:lang w:val="sr-Cyrl-RS"/>
        </w:rPr>
        <w:t>ЕВРА</w:t>
      </w:r>
      <w:r w:rsidRPr="00322136">
        <w:rPr>
          <w:rFonts w:cs="Arial"/>
        </w:rPr>
        <w:t>.</w:t>
      </w:r>
    </w:p>
    <w:p w:rsidR="00322136" w:rsidRPr="00322136" w:rsidRDefault="00322136" w:rsidP="00322136">
      <w:pPr>
        <w:tabs>
          <w:tab w:val="left" w:pos="567"/>
        </w:tabs>
        <w:spacing w:before="0"/>
        <w:rPr>
          <w:rFonts w:cs="Arial"/>
          <w:lang w:val="sr-Cyrl-RS"/>
        </w:rPr>
      </w:pPr>
    </w:p>
    <w:p w:rsidR="00322136" w:rsidRPr="00322136" w:rsidRDefault="00322136" w:rsidP="00322136">
      <w:pPr>
        <w:tabs>
          <w:tab w:val="left" w:pos="567"/>
        </w:tabs>
        <w:spacing w:before="0"/>
        <w:rPr>
          <w:rFonts w:cs="Arial"/>
        </w:rPr>
      </w:pPr>
      <w:proofErr w:type="gramStart"/>
      <w:r w:rsidRPr="00322136">
        <w:rPr>
          <w:rFonts w:cs="Arial"/>
        </w:rPr>
        <w:t>На  цену</w:t>
      </w:r>
      <w:proofErr w:type="gramEnd"/>
      <w:r w:rsidRPr="00322136">
        <w:rPr>
          <w:rFonts w:cs="Arial"/>
        </w:rPr>
        <w:t xml:space="preserve"> Услуге из става 1. </w:t>
      </w:r>
      <w:proofErr w:type="gramStart"/>
      <w:r w:rsidRPr="00322136">
        <w:rPr>
          <w:rFonts w:cs="Arial"/>
        </w:rPr>
        <w:t>овог</w:t>
      </w:r>
      <w:proofErr w:type="gramEnd"/>
      <w:r w:rsidRPr="00322136">
        <w:rPr>
          <w:rFonts w:cs="Arial"/>
        </w:rPr>
        <w:t xml:space="preserve"> члана обрачунава се припадајући порез на додату вредност у складу са прописима Републике Србије.</w:t>
      </w:r>
    </w:p>
    <w:p w:rsidR="00322136" w:rsidRPr="00322136" w:rsidRDefault="00322136" w:rsidP="00322136">
      <w:pPr>
        <w:tabs>
          <w:tab w:val="left" w:pos="567"/>
        </w:tabs>
        <w:spacing w:before="0"/>
        <w:rPr>
          <w:rFonts w:cs="Arial"/>
          <w:lang w:val="sr-Cyrl-RS"/>
        </w:rPr>
      </w:pPr>
      <w:r w:rsidRPr="00322136">
        <w:rPr>
          <w:rFonts w:cs="Arial"/>
        </w:rPr>
        <w:t xml:space="preserve"> </w:t>
      </w:r>
      <w:r w:rsidRPr="00322136">
        <w:rPr>
          <w:rFonts w:cs="Arial"/>
          <w:lang w:val="sr-Cyrl-RS"/>
        </w:rPr>
        <w:t>Званични средњи курс евра на дан отварања понуда _________</w:t>
      </w:r>
    </w:p>
    <w:p w:rsidR="00322136" w:rsidRDefault="00322136" w:rsidP="00322136">
      <w:pPr>
        <w:spacing w:before="0"/>
        <w:rPr>
          <w:rFonts w:cs="Arial"/>
          <w:lang w:val="sr-Cyrl-CS" w:eastAsia="zh-CN"/>
        </w:rPr>
      </w:pPr>
    </w:p>
    <w:p w:rsidR="00322136" w:rsidRPr="00F61DB2" w:rsidRDefault="00322136" w:rsidP="00322136">
      <w:pPr>
        <w:spacing w:before="0"/>
        <w:rPr>
          <w:rFonts w:cs="Arial"/>
          <w:lang w:val="sr-Cyrl-CS" w:eastAsia="zh-CN"/>
        </w:rPr>
      </w:pPr>
      <w:r w:rsidRPr="00F61DB2">
        <w:rPr>
          <w:rFonts w:cs="Arial"/>
          <w:lang w:val="sr-Cyrl-CS" w:eastAsia="zh-CN"/>
        </w:rPr>
        <w:t xml:space="preserve">Понуда се даје на паритету: </w:t>
      </w:r>
    </w:p>
    <w:p w:rsidR="00322136" w:rsidRPr="00F61DB2" w:rsidRDefault="00322136" w:rsidP="00322136">
      <w:pPr>
        <w:spacing w:before="0"/>
        <w:rPr>
          <w:rFonts w:eastAsia="TimesNewRomanPSMT" w:cs="Arial"/>
          <w:bCs/>
          <w:color w:val="000000"/>
          <w:sz w:val="20"/>
          <w:szCs w:val="20"/>
          <w:lang w:val="sr-Cyrl-RS"/>
        </w:rPr>
      </w:pPr>
      <w:r w:rsidRPr="00F61DB2">
        <w:rPr>
          <w:rFonts w:cs="Arial"/>
          <w:lang w:val="sr-Cyrl-CS" w:eastAsia="zh-CN"/>
        </w:rPr>
        <w:t xml:space="preserve"> - </w:t>
      </w:r>
      <w:r w:rsidRPr="00F61DB2">
        <w:rPr>
          <w:rFonts w:cs="Arial"/>
          <w:sz w:val="20"/>
          <w:szCs w:val="20"/>
        </w:rPr>
        <w:t>Цена је дата на паритету:</w:t>
      </w:r>
      <w:r w:rsidRPr="00F61DB2">
        <w:rPr>
          <w:rFonts w:eastAsia="TimesNewRomanPSMT" w:cs="Arial"/>
          <w:bCs/>
          <w:color w:val="000000"/>
          <w:sz w:val="20"/>
          <w:szCs w:val="20"/>
          <w:lang w:val="sr-Latn-RS"/>
        </w:rPr>
        <w:t xml:space="preserve"> </w:t>
      </w:r>
      <w:r w:rsidR="004D13A0" w:rsidRPr="00F61DB2">
        <w:rPr>
          <w:rFonts w:cs="Arial"/>
          <w:lang w:val="sr-Cyrl-CS" w:eastAsia="zh-CN"/>
        </w:rPr>
        <w:t>FC</w:t>
      </w:r>
      <w:r w:rsidR="004D13A0" w:rsidRPr="00F61DB2">
        <w:rPr>
          <w:rFonts w:cs="Arial"/>
          <w:lang w:eastAsia="zh-CN"/>
        </w:rPr>
        <w:t>A</w:t>
      </w:r>
      <w:r w:rsidR="004D13A0" w:rsidRPr="00F61DB2">
        <w:rPr>
          <w:rFonts w:cs="Arial"/>
          <w:lang w:val="sr-Cyrl-CS" w:eastAsia="zh-CN"/>
        </w:rPr>
        <w:t xml:space="preserve"> (магацин Наручиоца)  ТЕНТ А за домаће понуђаче односно </w:t>
      </w:r>
      <w:r w:rsidR="004D13A0" w:rsidRPr="00F61DB2">
        <w:rPr>
          <w:rFonts w:cs="Arial"/>
          <w:lang w:val="sr-Latn-RS" w:eastAsia="zh-CN"/>
        </w:rPr>
        <w:t>DAP</w:t>
      </w:r>
      <w:r w:rsidR="004D13A0" w:rsidRPr="00F61DB2">
        <w:rPr>
          <w:rFonts w:cs="Arial"/>
          <w:lang w:val="sr-Cyrl-RS" w:eastAsia="zh-CN"/>
        </w:rPr>
        <w:t xml:space="preserve"> ТЕНТ А - </w:t>
      </w:r>
      <w:r w:rsidR="004D13A0" w:rsidRPr="00F61DB2">
        <w:rPr>
          <w:rFonts w:cs="Arial"/>
          <w:lang w:val="sr-Latn-RS" w:eastAsia="zh-CN"/>
        </w:rPr>
        <w:t>Incoterms 2010</w:t>
      </w:r>
      <w:r w:rsidR="004D13A0" w:rsidRPr="00F61DB2">
        <w:rPr>
          <w:rFonts w:cs="Arial"/>
          <w:lang w:val="sr-Cyrl-RS" w:eastAsia="zh-CN"/>
        </w:rPr>
        <w:t xml:space="preserve"> за стране понуђаче</w:t>
      </w:r>
      <w:r w:rsidR="009F7C0F">
        <w:rPr>
          <w:rFonts w:eastAsia="TimesNewRomanPSMT" w:cs="Arial"/>
          <w:bCs/>
          <w:color w:val="000000"/>
          <w:sz w:val="24"/>
          <w:szCs w:val="24"/>
          <w:lang w:val="sr-Cyrl-RS"/>
        </w:rPr>
        <w:t>, место извршења</w:t>
      </w:r>
      <w:r w:rsidR="004D13A0" w:rsidRPr="00F61DB2">
        <w:rPr>
          <w:rFonts w:eastAsia="TimesNewRomanPSMT" w:cs="Arial"/>
          <w:bCs/>
          <w:color w:val="000000"/>
          <w:sz w:val="24"/>
          <w:szCs w:val="24"/>
          <w:lang w:val="sr-Cyrl-RS"/>
        </w:rPr>
        <w:t xml:space="preserve"> је </w:t>
      </w:r>
      <w:r w:rsidR="00DD7C74">
        <w:rPr>
          <w:rFonts w:cs="Arial"/>
          <w:lang w:val="sr-Cyrl-CS" w:eastAsia="zh-CN"/>
        </w:rPr>
        <w:t>сервисни центар Пружаоца услуге</w:t>
      </w:r>
      <w:r w:rsidRPr="00F61DB2">
        <w:rPr>
          <w:rFonts w:eastAsia="TimesNewRomanPSMT" w:cs="Arial"/>
          <w:bCs/>
          <w:color w:val="000000"/>
          <w:sz w:val="20"/>
          <w:szCs w:val="20"/>
          <w:lang w:val="sr-Latn-RS"/>
        </w:rPr>
        <w:t>.</w:t>
      </w:r>
    </w:p>
    <w:p w:rsidR="00322136" w:rsidRPr="00322136" w:rsidRDefault="00322136" w:rsidP="00322136">
      <w:pPr>
        <w:tabs>
          <w:tab w:val="left" w:pos="567"/>
        </w:tabs>
        <w:spacing w:before="0"/>
        <w:rPr>
          <w:rFonts w:cs="Arial"/>
          <w:b/>
          <w:sz w:val="20"/>
          <w:szCs w:val="20"/>
          <w:lang w:val="sr-Latn-RS"/>
        </w:rPr>
      </w:pPr>
      <w:r w:rsidRPr="00F61DB2">
        <w:rPr>
          <w:bCs/>
          <w:sz w:val="20"/>
          <w:szCs w:val="20"/>
        </w:rPr>
        <w:t>Цена је фиксна за цео уговорени период и не подлеже никаквој промени</w:t>
      </w:r>
    </w:p>
    <w:p w:rsidR="00322136" w:rsidRPr="00322136" w:rsidRDefault="00322136" w:rsidP="00322136">
      <w:pPr>
        <w:tabs>
          <w:tab w:val="left" w:pos="567"/>
        </w:tabs>
        <w:spacing w:before="0"/>
        <w:rPr>
          <w:rFonts w:cs="Arial"/>
          <w:b/>
          <w:lang w:val="sr-Cyrl-RS"/>
        </w:rPr>
      </w:pPr>
    </w:p>
    <w:p w:rsidR="00322136" w:rsidRPr="00322136" w:rsidRDefault="00322136" w:rsidP="00322136">
      <w:pPr>
        <w:tabs>
          <w:tab w:val="left" w:pos="567"/>
        </w:tabs>
        <w:spacing w:before="0"/>
        <w:rPr>
          <w:rFonts w:cs="Arial"/>
          <w:b/>
        </w:rPr>
      </w:pPr>
      <w:r w:rsidRPr="00322136">
        <w:rPr>
          <w:rFonts w:cs="Arial"/>
          <w:b/>
        </w:rPr>
        <w:t xml:space="preserve">ФАКТУРИСАЊЕ И НАЧИН ПЛАЋАЊА </w:t>
      </w:r>
    </w:p>
    <w:p w:rsidR="00322136" w:rsidRPr="00322136" w:rsidRDefault="00322136" w:rsidP="00322136">
      <w:pPr>
        <w:tabs>
          <w:tab w:val="left" w:pos="567"/>
        </w:tabs>
        <w:spacing w:before="0"/>
        <w:jc w:val="center"/>
        <w:rPr>
          <w:rFonts w:cs="Arial"/>
          <w:lang w:val="sr-Cyrl-RS"/>
        </w:rPr>
      </w:pPr>
      <w:proofErr w:type="gramStart"/>
      <w:r w:rsidRPr="00322136">
        <w:rPr>
          <w:rFonts w:cs="Arial"/>
          <w:b/>
        </w:rPr>
        <w:t>Члан 3</w:t>
      </w:r>
      <w:r w:rsidRPr="00322136">
        <w:rPr>
          <w:rFonts w:cs="Arial"/>
        </w:rPr>
        <w:t>.</w:t>
      </w:r>
      <w:proofErr w:type="gramEnd"/>
    </w:p>
    <w:p w:rsidR="00322136" w:rsidRPr="00322136" w:rsidRDefault="00322136" w:rsidP="00322136">
      <w:pPr>
        <w:tabs>
          <w:tab w:val="left" w:pos="567"/>
        </w:tabs>
        <w:spacing w:before="0"/>
        <w:rPr>
          <w:rFonts w:eastAsia="Calibri" w:cs="Arial"/>
          <w:lang w:val="sr-Cyrl-RS"/>
        </w:rPr>
      </w:pPr>
      <w:r w:rsidRPr="00322136">
        <w:rPr>
          <w:rFonts w:eastAsia="Calibri" w:cs="Arial"/>
          <w:sz w:val="20"/>
          <w:szCs w:val="20"/>
          <w:lang w:val="sr-Cyrl-RS"/>
        </w:rPr>
        <w:t xml:space="preserve">Плаћање извршених услуга који су предмет ове јавне набавке, </w:t>
      </w:r>
      <w:r w:rsidRPr="00322136">
        <w:rPr>
          <w:rFonts w:eastAsia="Calibri" w:cs="Arial"/>
          <w:sz w:val="20"/>
          <w:szCs w:val="20"/>
        </w:rPr>
        <w:t>Корисник услуге</w:t>
      </w:r>
      <w:r w:rsidRPr="00322136">
        <w:rPr>
          <w:rFonts w:eastAsia="Calibri" w:cs="Arial"/>
          <w:sz w:val="20"/>
          <w:szCs w:val="20"/>
          <w:lang w:val="sr-Cyrl-RS"/>
        </w:rPr>
        <w:t xml:space="preserve"> ће извршити на текући рачун </w:t>
      </w:r>
      <w:r w:rsidRPr="00322136">
        <w:rPr>
          <w:rFonts w:eastAsia="Calibri" w:cs="Arial"/>
          <w:sz w:val="20"/>
          <w:szCs w:val="20"/>
        </w:rPr>
        <w:t>Пружаоц</w:t>
      </w:r>
      <w:r w:rsidRPr="00322136">
        <w:rPr>
          <w:rFonts w:eastAsia="Calibri" w:cs="Arial"/>
          <w:sz w:val="20"/>
          <w:szCs w:val="20"/>
          <w:lang w:val="sr-Cyrl-RS"/>
        </w:rPr>
        <w:t>а</w:t>
      </w:r>
      <w:r w:rsidRPr="00322136">
        <w:rPr>
          <w:rFonts w:eastAsia="Calibri" w:cs="Arial"/>
          <w:sz w:val="20"/>
          <w:szCs w:val="20"/>
        </w:rPr>
        <w:t xml:space="preserve"> услуге</w:t>
      </w:r>
      <w:r w:rsidRPr="00322136">
        <w:rPr>
          <w:rFonts w:eastAsia="Calibri" w:cs="Arial"/>
          <w:sz w:val="20"/>
          <w:szCs w:val="20"/>
          <w:lang w:val="sr-Cyrl-RS"/>
        </w:rPr>
        <w:t xml:space="preserve"> на следећи начин</w:t>
      </w:r>
      <w:r w:rsidRPr="00322136">
        <w:rPr>
          <w:rFonts w:eastAsia="Calibri" w:cs="Arial"/>
          <w:lang w:val="sr-Cyrl-RS"/>
        </w:rPr>
        <w:t>:</w:t>
      </w:r>
    </w:p>
    <w:p w:rsidR="00322136" w:rsidRPr="00322136" w:rsidRDefault="00322136" w:rsidP="00F24DD2">
      <w:pPr>
        <w:numPr>
          <w:ilvl w:val="0"/>
          <w:numId w:val="36"/>
        </w:numPr>
        <w:tabs>
          <w:tab w:val="left" w:pos="567"/>
        </w:tabs>
        <w:spacing w:before="0" w:after="200" w:line="276" w:lineRule="auto"/>
        <w:contextualSpacing/>
        <w:rPr>
          <w:rFonts w:eastAsia="Calibri" w:cs="Arial"/>
          <w:lang w:val="sr-Cyrl-RS"/>
        </w:rPr>
      </w:pPr>
      <w:r w:rsidRPr="00322136">
        <w:rPr>
          <w:rFonts w:ascii="Calibri" w:eastAsia="Calibri" w:hAnsi="Calibri" w:cs="Arial"/>
          <w:sz w:val="18"/>
          <w:szCs w:val="18"/>
          <w:lang w:val="sr-Cyrl-RS"/>
        </w:rPr>
        <w:t xml:space="preserve">   </w:t>
      </w:r>
      <w:r w:rsidRPr="00322136">
        <w:rPr>
          <w:rFonts w:eastAsia="Calibri" w:cs="Arial"/>
          <w:lang w:val="sr-Cyrl-RS"/>
        </w:rPr>
        <w:t xml:space="preserve">сукцесивно, по потписивању Записника о изведеним услугама од стране овлашћених представника Корисника и Пружаоца услуга без примедби,  у законском року до 45 дана од пријема исправне фактуре. Услов за испостављање фактуре за примопредају и коначни обрачун изведених услуга Уговорних страна, а по </w:t>
      </w:r>
      <w:r w:rsidR="00DD7C74">
        <w:rPr>
          <w:rFonts w:eastAsia="Calibri" w:cs="Arial"/>
          <w:bCs/>
          <w:iCs/>
          <w:lang w:val="sr-Cyrl-CS"/>
        </w:rPr>
        <w:t>завршетку услуга</w:t>
      </w:r>
      <w:r w:rsidRPr="00322136">
        <w:rPr>
          <w:rFonts w:eastAsia="Calibri" w:cs="Arial"/>
          <w:lang w:val="sr-Cyrl-RS"/>
        </w:rPr>
        <w:t>, је достављање банкарске Гаранције за отклањање грешака у гарантном року.</w:t>
      </w:r>
    </w:p>
    <w:p w:rsidR="00322136" w:rsidRPr="00322136" w:rsidRDefault="00322136" w:rsidP="00322136">
      <w:pPr>
        <w:tabs>
          <w:tab w:val="left" w:pos="567"/>
        </w:tabs>
        <w:spacing w:before="0" w:after="200" w:line="276" w:lineRule="auto"/>
        <w:contextualSpacing/>
        <w:rPr>
          <w:rFonts w:eastAsia="Calibri" w:cs="Arial"/>
          <w:lang w:val="sr-Cyrl-RS"/>
        </w:rPr>
      </w:pPr>
      <w:r w:rsidRPr="00322136">
        <w:rPr>
          <w:rFonts w:eastAsia="Calibri" w:cs="Arial"/>
          <w:lang w:val="sr-Cyrl-RS"/>
        </w:rPr>
        <w:t>Обрачун ће се вршити на бази јединичних цена дефинисаних у обрасцим</w:t>
      </w:r>
      <w:r>
        <w:rPr>
          <w:rFonts w:eastAsia="Calibri" w:cs="Arial"/>
          <w:lang w:val="sr-Cyrl-RS"/>
        </w:rPr>
        <w:t xml:space="preserve">а структуре цене  бр. 2 </w:t>
      </w:r>
      <w:r w:rsidRPr="00322136">
        <w:rPr>
          <w:rFonts w:eastAsia="Calibri" w:cs="Arial"/>
          <w:lang w:val="sr-Cyrl-RS"/>
        </w:rPr>
        <w:t>, врста и обим услуга, а на основу стварно извршених услуга.</w:t>
      </w:r>
    </w:p>
    <w:p w:rsidR="00322136" w:rsidRDefault="00322136" w:rsidP="00322136">
      <w:pPr>
        <w:tabs>
          <w:tab w:val="left" w:pos="567"/>
        </w:tabs>
        <w:spacing w:before="0"/>
        <w:rPr>
          <w:rFonts w:cs="Arial"/>
          <w:lang w:val="sr-Cyrl-RS"/>
        </w:rPr>
      </w:pPr>
    </w:p>
    <w:p w:rsidR="00322136" w:rsidRPr="006A03B8" w:rsidRDefault="00322136" w:rsidP="006A03B8">
      <w:pPr>
        <w:rPr>
          <w:rFonts w:cs="Arial"/>
          <w:bCs/>
          <w:lang w:val="sr-Cyrl-CS" w:eastAsia="hr-HR"/>
        </w:rPr>
      </w:pPr>
      <w:r w:rsidRPr="00322136">
        <w:rPr>
          <w:rFonts w:cs="Arial"/>
        </w:rPr>
        <w:lastRenderedPageBreak/>
        <w:t xml:space="preserve">Рачун мора </w:t>
      </w:r>
      <w:r w:rsidRPr="00322136">
        <w:rPr>
          <w:rFonts w:cs="Arial"/>
          <w:b/>
        </w:rPr>
        <w:t>гласити на: Јавно предузеће „Електропривреда Србије</w:t>
      </w:r>
      <w:proofErr w:type="gramStart"/>
      <w:r w:rsidRPr="00322136">
        <w:rPr>
          <w:rFonts w:cs="Arial"/>
          <w:b/>
        </w:rPr>
        <w:t>“ Београд</w:t>
      </w:r>
      <w:proofErr w:type="gramEnd"/>
      <w:r w:rsidRPr="00322136">
        <w:rPr>
          <w:rFonts w:cs="Arial"/>
          <w:b/>
        </w:rPr>
        <w:t xml:space="preserve">, </w:t>
      </w:r>
      <w:r w:rsidR="006A03B8">
        <w:rPr>
          <w:rFonts w:cs="Arial"/>
          <w:bCs/>
          <w:lang w:val="sr-Cyrl-CS" w:eastAsia="hr-HR"/>
        </w:rPr>
        <w:t>Балканска бр. 13</w:t>
      </w:r>
      <w:r w:rsidR="006A03B8">
        <w:rPr>
          <w:rFonts w:cs="Arial"/>
          <w:b/>
          <w:lang w:val="sr-Cyrl-RS"/>
        </w:rPr>
        <w:t xml:space="preserve"> </w:t>
      </w:r>
      <w:r w:rsidRPr="00322136">
        <w:rPr>
          <w:rFonts w:cs="Arial"/>
          <w:b/>
        </w:rPr>
        <w:t xml:space="preserve">огранак ТЕНТ, </w:t>
      </w:r>
      <w:r w:rsidRPr="00322136">
        <w:rPr>
          <w:rFonts w:cs="Arial"/>
          <w:b/>
          <w:lang w:val="ru-RU"/>
        </w:rPr>
        <w:t>Богољуба Урошевића Црног 44</w:t>
      </w:r>
      <w:r w:rsidRPr="00322136">
        <w:rPr>
          <w:rFonts w:cs="Arial"/>
          <w:b/>
        </w:rPr>
        <w:t xml:space="preserve">, 11500 Oбреновац, ПИБ </w:t>
      </w:r>
      <w:r w:rsidRPr="00322136">
        <w:rPr>
          <w:rFonts w:cs="Arial"/>
          <w:b/>
          <w:lang w:val="sr-Cyrl-BA"/>
        </w:rPr>
        <w:t>(103920327)</w:t>
      </w:r>
      <w:r w:rsidRPr="00322136">
        <w:rPr>
          <w:rFonts w:cs="Arial"/>
        </w:rPr>
        <w:t xml:space="preserve"> и бити достављен на адресу Корисника: Јавно предузеће „Електропривреда Србије“ Београд, огранак ТЕНТ, </w:t>
      </w:r>
      <w:r w:rsidRPr="00322136">
        <w:rPr>
          <w:rFonts w:cs="Arial"/>
          <w:lang w:val="ru-RU"/>
        </w:rPr>
        <w:t>Богољуба Урошевића Црног 44</w:t>
      </w:r>
      <w:r w:rsidRPr="00322136">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322136">
        <w:rPr>
          <w:rFonts w:cs="Arial"/>
          <w:b/>
        </w:rPr>
        <w:t>Пружаоц услуге је обавезан да на рачуну/рачунима наведе уговр на основу којег се рачун издаје (број и датум).</w:t>
      </w:r>
      <w:proofErr w:type="gramEnd"/>
    </w:p>
    <w:p w:rsidR="00322136" w:rsidRPr="00322136" w:rsidRDefault="00322136" w:rsidP="00322136">
      <w:pPr>
        <w:tabs>
          <w:tab w:val="left" w:pos="567"/>
        </w:tabs>
        <w:spacing w:before="0"/>
        <w:rPr>
          <w:rFonts w:cs="Arial"/>
        </w:rPr>
      </w:pPr>
    </w:p>
    <w:p w:rsidR="00322136" w:rsidRPr="00322136" w:rsidRDefault="00322136" w:rsidP="00322136">
      <w:pPr>
        <w:tabs>
          <w:tab w:val="left" w:pos="567"/>
        </w:tabs>
        <w:spacing w:before="0"/>
        <w:rPr>
          <w:rFonts w:cs="Arial"/>
        </w:rPr>
      </w:pPr>
      <w:r w:rsidRPr="00322136">
        <w:rPr>
          <w:rFonts w:cs="Arial"/>
        </w:rPr>
        <w:t xml:space="preserve">У испостављеном рачуну, Пружалац услуге је дужан да наведе број уговора, и да </w:t>
      </w:r>
      <w:proofErr w:type="gramStart"/>
      <w:r w:rsidRPr="00322136">
        <w:rPr>
          <w:rFonts w:cs="Arial"/>
        </w:rPr>
        <w:t>се  позове</w:t>
      </w:r>
      <w:proofErr w:type="gramEnd"/>
      <w:r w:rsidRPr="00322136">
        <w:rPr>
          <w:rFonts w:cs="Arial"/>
        </w:rPr>
        <w:t xml:space="preserve"> придржава тачно дефинисаних назива из конкурсне документације и прихваћене понуде (из Обрасца структуре цене). </w:t>
      </w:r>
      <w:proofErr w:type="gramStart"/>
      <w:r w:rsidRPr="00322136">
        <w:rPr>
          <w:rFonts w:cs="Arial"/>
        </w:rPr>
        <w:t>Рачуни који не одговарају наведеним тачним називима, ће се сматрати неисправним.</w:t>
      </w:r>
      <w:proofErr w:type="gramEnd"/>
      <w:r w:rsidRPr="00322136">
        <w:rPr>
          <w:rFonts w:cs="Arial"/>
        </w:rPr>
        <w:t xml:space="preserve"> </w:t>
      </w:r>
      <w:proofErr w:type="gramStart"/>
      <w:r w:rsidRPr="00322136">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322136" w:rsidRPr="00322136" w:rsidRDefault="00322136" w:rsidP="00322136">
      <w:pPr>
        <w:tabs>
          <w:tab w:val="left" w:pos="567"/>
        </w:tabs>
        <w:spacing w:before="0"/>
        <w:ind w:left="720"/>
        <w:rPr>
          <w:rFonts w:cs="Arial"/>
          <w:color w:val="00B0F0"/>
          <w:lang w:val="sr-Cyrl-RS"/>
        </w:rPr>
      </w:pPr>
      <w:r w:rsidRPr="00322136">
        <w:rPr>
          <w:rFonts w:cs="Arial"/>
          <w:color w:val="00B0F0"/>
        </w:rPr>
        <w:t xml:space="preserve"> </w:t>
      </w:r>
    </w:p>
    <w:p w:rsidR="00322136" w:rsidRPr="00322136" w:rsidRDefault="00322136" w:rsidP="00322136">
      <w:pPr>
        <w:tabs>
          <w:tab w:val="left" w:pos="567"/>
        </w:tabs>
        <w:spacing w:before="0"/>
        <w:rPr>
          <w:rFonts w:cs="Arial"/>
          <w:b/>
        </w:rPr>
      </w:pPr>
      <w:proofErr w:type="gramStart"/>
      <w:r w:rsidRPr="00322136">
        <w:rPr>
          <w:rFonts w:cs="Arial"/>
          <w:b/>
        </w:rPr>
        <w:t>РОК  И</w:t>
      </w:r>
      <w:proofErr w:type="gramEnd"/>
      <w:r w:rsidRPr="00322136">
        <w:rPr>
          <w:rFonts w:cs="Arial"/>
          <w:b/>
        </w:rPr>
        <w:t xml:space="preserve"> ДИНАМКА ПРУЖАЊА УСЛУГЕ</w:t>
      </w:r>
    </w:p>
    <w:p w:rsidR="00322136" w:rsidRPr="00322136" w:rsidRDefault="00322136" w:rsidP="00322136">
      <w:pPr>
        <w:tabs>
          <w:tab w:val="left" w:pos="567"/>
        </w:tabs>
        <w:spacing w:before="0"/>
        <w:jc w:val="center"/>
        <w:rPr>
          <w:rFonts w:cs="Arial"/>
        </w:rPr>
      </w:pPr>
      <w:proofErr w:type="gramStart"/>
      <w:r w:rsidRPr="00322136">
        <w:rPr>
          <w:rFonts w:cs="Arial"/>
          <w:b/>
        </w:rPr>
        <w:t>Члан 4</w:t>
      </w:r>
      <w:r w:rsidRPr="00322136">
        <w:rPr>
          <w:rFonts w:cs="Arial"/>
        </w:rPr>
        <w:t>.</w:t>
      </w:r>
      <w:proofErr w:type="gramEnd"/>
    </w:p>
    <w:p w:rsidR="00322136" w:rsidRPr="00322136" w:rsidRDefault="00322136" w:rsidP="00322136">
      <w:pPr>
        <w:spacing w:before="0" w:after="200" w:line="276" w:lineRule="auto"/>
        <w:contextualSpacing/>
        <w:jc w:val="left"/>
        <w:rPr>
          <w:rFonts w:eastAsia="Calibri" w:cs="Arial"/>
          <w:i/>
          <w:sz w:val="24"/>
          <w:szCs w:val="24"/>
          <w:lang w:val="sr-Cyrl-RS"/>
        </w:rPr>
      </w:pPr>
      <w:r w:rsidRPr="00322136">
        <w:rPr>
          <w:rFonts w:eastAsia="Calibri" w:cs="Arial"/>
          <w:i/>
          <w:sz w:val="24"/>
          <w:szCs w:val="24"/>
          <w:lang w:val="sr-Cyrl-RS"/>
        </w:rPr>
        <w:t>Пружалац услуге</w:t>
      </w:r>
      <w:r w:rsidRPr="00322136">
        <w:rPr>
          <w:rFonts w:eastAsia="Calibri" w:cs="Arial"/>
          <w:i/>
          <w:sz w:val="24"/>
          <w:szCs w:val="24"/>
        </w:rPr>
        <w:t xml:space="preserve"> је обавезан да услугу изврши у </w:t>
      </w:r>
      <w:r w:rsidRPr="00322136">
        <w:rPr>
          <w:rFonts w:eastAsia="Calibri" w:cs="Arial"/>
          <w:i/>
          <w:sz w:val="24"/>
          <w:szCs w:val="24"/>
          <w:lang w:val="sr-Cyrl-RS"/>
        </w:rPr>
        <w:t>следећим роковима и то:</w:t>
      </w:r>
    </w:p>
    <w:p w:rsidR="00322136" w:rsidRPr="00322136" w:rsidRDefault="00322136" w:rsidP="00322136">
      <w:pPr>
        <w:numPr>
          <w:ilvl w:val="0"/>
          <w:numId w:val="3"/>
        </w:numPr>
        <w:spacing w:before="80"/>
        <w:rPr>
          <w:rFonts w:eastAsia="Calibri"/>
          <w:sz w:val="24"/>
          <w:szCs w:val="24"/>
          <w:lang w:val="ru-RU"/>
        </w:rPr>
      </w:pPr>
      <w:r w:rsidRPr="00322136">
        <w:rPr>
          <w:rFonts w:eastAsia="Calibri"/>
          <w:lang w:val="ru-RU"/>
        </w:rPr>
        <w:t>Рок за изврш</w:t>
      </w:r>
      <w:r w:rsidR="00AE4DCE">
        <w:rPr>
          <w:rFonts w:eastAsia="Calibri"/>
          <w:lang w:val="ru-RU"/>
        </w:rPr>
        <w:t>ење услуга је ___________ дана</w:t>
      </w:r>
      <w:r w:rsidRPr="00322136">
        <w:rPr>
          <w:rFonts w:eastAsia="Calibri"/>
          <w:lang w:val="ru-RU"/>
        </w:rPr>
        <w:t xml:space="preserve"> од дана </w:t>
      </w:r>
      <w:r w:rsidRPr="00322136">
        <w:rPr>
          <w:rFonts w:eastAsia="Calibri"/>
          <w:lang w:val="sr-Cyrl-RS"/>
        </w:rPr>
        <w:t>ступања</w:t>
      </w:r>
      <w:r w:rsidRPr="00322136">
        <w:rPr>
          <w:rFonts w:eastAsia="Calibri"/>
          <w:lang w:val="ru-RU"/>
        </w:rPr>
        <w:t xml:space="preserve"> Уговора</w:t>
      </w:r>
      <w:r w:rsidRPr="00322136">
        <w:rPr>
          <w:rFonts w:eastAsia="Calibri"/>
          <w:lang w:val="sr-Cyrl-RS"/>
        </w:rPr>
        <w:t xml:space="preserve"> на снагу</w:t>
      </w:r>
      <w:r w:rsidRPr="00322136">
        <w:rPr>
          <w:rFonts w:eastAsia="Calibri"/>
          <w:lang w:val="ru-RU"/>
        </w:rPr>
        <w:t xml:space="preserve">. </w:t>
      </w:r>
    </w:p>
    <w:p w:rsidR="00322136" w:rsidRPr="00322136" w:rsidRDefault="00322136" w:rsidP="00322136">
      <w:pPr>
        <w:tabs>
          <w:tab w:val="left" w:pos="567"/>
        </w:tabs>
        <w:spacing w:before="0"/>
        <w:rPr>
          <w:rFonts w:cs="Arial"/>
          <w:b/>
          <w:lang w:val="sr-Cyrl-RS"/>
        </w:rPr>
      </w:pPr>
    </w:p>
    <w:p w:rsidR="00322136" w:rsidRPr="00322136" w:rsidRDefault="00322136" w:rsidP="00322136">
      <w:pPr>
        <w:tabs>
          <w:tab w:val="left" w:pos="567"/>
        </w:tabs>
        <w:spacing w:before="0"/>
        <w:rPr>
          <w:rFonts w:cs="Arial"/>
          <w:b/>
        </w:rPr>
      </w:pPr>
      <w:r w:rsidRPr="00322136">
        <w:rPr>
          <w:rFonts w:cs="Arial"/>
          <w:b/>
        </w:rPr>
        <w:t xml:space="preserve">СРЕДСТВА ФИНАНСИЈСКОГ ОБЕЗБЕЂЕЊА </w:t>
      </w:r>
    </w:p>
    <w:p w:rsidR="00322136" w:rsidRPr="00322136" w:rsidRDefault="00322136" w:rsidP="00322136">
      <w:pPr>
        <w:tabs>
          <w:tab w:val="left" w:pos="567"/>
        </w:tabs>
        <w:spacing w:before="0"/>
        <w:jc w:val="center"/>
        <w:rPr>
          <w:rFonts w:cs="Arial"/>
          <w:lang w:val="sr-Cyrl-RS"/>
        </w:rPr>
      </w:pPr>
      <w:proofErr w:type="gramStart"/>
      <w:r w:rsidRPr="00322136">
        <w:rPr>
          <w:rFonts w:cs="Arial"/>
          <w:b/>
        </w:rPr>
        <w:t>Члан 5</w:t>
      </w:r>
      <w:r w:rsidRPr="00322136">
        <w:rPr>
          <w:rFonts w:cs="Arial"/>
        </w:rPr>
        <w:t>.</w:t>
      </w:r>
      <w:proofErr w:type="gramEnd"/>
    </w:p>
    <w:p w:rsidR="00322136" w:rsidRDefault="00322136" w:rsidP="00322136">
      <w:pPr>
        <w:rPr>
          <w:rFonts w:cs="Arial"/>
          <w:lang w:val="sr-Cyrl-RS"/>
        </w:rPr>
      </w:pPr>
      <w:r w:rsidRPr="00322136">
        <w:rPr>
          <w:rFonts w:cs="Arial"/>
        </w:rPr>
        <w:t xml:space="preserve">Пружалац услуге се обавезује да Кориснику услуге у </w:t>
      </w:r>
      <w:r w:rsidRPr="00322136">
        <w:rPr>
          <w:rFonts w:cs="Arial"/>
          <w:lang w:val="sr-Cyrl-RS"/>
        </w:rPr>
        <w:t xml:space="preserve">тренутку </w:t>
      </w:r>
      <w:r w:rsidRPr="00322136">
        <w:rPr>
          <w:rFonts w:cs="Arial"/>
        </w:rPr>
        <w:t>потписивања уговора достави</w:t>
      </w:r>
      <w:r w:rsidRPr="00322136">
        <w:rPr>
          <w:rFonts w:cs="Arial"/>
          <w:lang w:val="sr-Cyrl-RS"/>
        </w:rPr>
        <w:t>:</w:t>
      </w:r>
    </w:p>
    <w:p w:rsidR="00371158" w:rsidRPr="00371158" w:rsidRDefault="00371158" w:rsidP="00371158">
      <w:pPr>
        <w:spacing w:before="0"/>
        <w:rPr>
          <w:rFonts w:cs="Arial"/>
          <w:sz w:val="20"/>
          <w:szCs w:val="20"/>
          <w:lang w:val="sr-Cyrl-RS"/>
        </w:rPr>
      </w:pPr>
      <w:r w:rsidRPr="005C1125">
        <w:rPr>
          <w:rFonts w:cs="Arial"/>
          <w:sz w:val="20"/>
          <w:szCs w:val="20"/>
        </w:rPr>
        <w:t>Пр</w:t>
      </w:r>
      <w:r w:rsidRPr="005C1125">
        <w:rPr>
          <w:rFonts w:cs="Arial"/>
          <w:sz w:val="20"/>
          <w:szCs w:val="20"/>
          <w:lang w:val="sr-Cyrl-RS"/>
        </w:rPr>
        <w:t>ужалац услуге</w:t>
      </w:r>
      <w:r w:rsidRPr="005C1125">
        <w:rPr>
          <w:rFonts w:cs="Arial"/>
          <w:sz w:val="20"/>
          <w:szCs w:val="20"/>
        </w:rPr>
        <w:t xml:space="preserve"> је дужан да у тренутку закључења Уговора</w:t>
      </w:r>
      <w:r w:rsidRPr="005C1125">
        <w:rPr>
          <w:rFonts w:cs="Arial"/>
          <w:sz w:val="20"/>
          <w:szCs w:val="20"/>
          <w:lang w:val="sr-Cyrl-RS"/>
        </w:rPr>
        <w:t xml:space="preserve">, </w:t>
      </w:r>
      <w:r w:rsidRPr="005C1125">
        <w:rPr>
          <w:sz w:val="20"/>
          <w:szCs w:val="20"/>
        </w:rPr>
        <w:t>путeм SWIFT</w:t>
      </w:r>
      <w:r w:rsidRPr="005C1125">
        <w:rPr>
          <w:sz w:val="20"/>
          <w:szCs w:val="20"/>
          <w:lang w:val="sr-Cyrl-RS"/>
        </w:rPr>
        <w:t>-</w:t>
      </w:r>
      <w:proofErr w:type="gramStart"/>
      <w:r w:rsidRPr="005C1125">
        <w:rPr>
          <w:sz w:val="20"/>
          <w:szCs w:val="20"/>
          <w:lang w:val="sr-Cyrl-RS"/>
        </w:rPr>
        <w:t xml:space="preserve">а </w:t>
      </w:r>
      <w:r w:rsidRPr="005C1125">
        <w:rPr>
          <w:sz w:val="20"/>
          <w:szCs w:val="20"/>
        </w:rPr>
        <w:t xml:space="preserve"> aутeнтификoвaнoм</w:t>
      </w:r>
      <w:proofErr w:type="gramEnd"/>
      <w:r w:rsidRPr="005C1125">
        <w:rPr>
          <w:sz w:val="20"/>
          <w:szCs w:val="20"/>
        </w:rPr>
        <w:t xml:space="preserve"> пoрукoм зa гaрaнциje, прeкo пoслoвнe бaнкe</w:t>
      </w:r>
      <w:r w:rsidRPr="005C1125">
        <w:rPr>
          <w:sz w:val="20"/>
          <w:szCs w:val="20"/>
          <w:lang w:val="sr-Cyrl-RS"/>
        </w:rPr>
        <w:t xml:space="preserve"> </w:t>
      </w:r>
      <w:r w:rsidRPr="005C1125">
        <w:rPr>
          <w:sz w:val="20"/>
          <w:szCs w:val="20"/>
        </w:rPr>
        <w:t>Komercijalna banka AD Beograd SWIFTCOD: KOBBRSBG,</w:t>
      </w:r>
      <w:r w:rsidRPr="005C1125">
        <w:rPr>
          <w:rFonts w:cs="Arial"/>
          <w:sz w:val="20"/>
          <w:szCs w:val="20"/>
          <w:lang w:val="sr-Cyrl-RS"/>
        </w:rPr>
        <w:t xml:space="preserve"> достави</w:t>
      </w:r>
      <w:r w:rsidRPr="005C1125">
        <w:rPr>
          <w:rFonts w:cs="Arial"/>
          <w:sz w:val="20"/>
          <w:szCs w:val="20"/>
        </w:rPr>
        <w:t xml:space="preserve"> </w:t>
      </w:r>
      <w:r w:rsidRPr="005C1125">
        <w:rPr>
          <w:rFonts w:cs="Arial"/>
          <w:sz w:val="20"/>
          <w:szCs w:val="20"/>
          <w:lang w:val="sr-Cyrl-RS"/>
        </w:rPr>
        <w:t>Купцу</w:t>
      </w:r>
      <w:r w:rsidRPr="005C1125">
        <w:rPr>
          <w:rFonts w:cs="Arial"/>
          <w:sz w:val="20"/>
          <w:szCs w:val="20"/>
        </w:rPr>
        <w:t xml:space="preserve"> банкарску гаранцију за добро извршење посла</w:t>
      </w:r>
      <w:r w:rsidRPr="005C1125">
        <w:rPr>
          <w:rFonts w:cs="Arial"/>
          <w:sz w:val="20"/>
          <w:szCs w:val="20"/>
          <w:lang w:val="sr-Cyrl-RS"/>
        </w:rPr>
        <w:t>.</w:t>
      </w:r>
    </w:p>
    <w:p w:rsidR="00322136" w:rsidRPr="00322136" w:rsidRDefault="00322136" w:rsidP="00322136">
      <w:pPr>
        <w:tabs>
          <w:tab w:val="left" w:pos="567"/>
        </w:tabs>
        <w:spacing w:before="0"/>
        <w:rPr>
          <w:rFonts w:cs="Arial"/>
        </w:rPr>
      </w:pPr>
      <w:r w:rsidRPr="00322136">
        <w:rPr>
          <w:rFonts w:cs="Arial"/>
        </w:rPr>
        <w:t xml:space="preserve">- </w:t>
      </w:r>
      <w:r w:rsidRPr="00322136">
        <w:rPr>
          <w:rFonts w:cs="Arial"/>
          <w:b/>
        </w:rPr>
        <w:t>Банкарску гаранцију као средство финансијског обезбеђења за добро извршење посла</w:t>
      </w:r>
      <w:r w:rsidRPr="00322136">
        <w:rPr>
          <w:rFonts w:cs="Arial"/>
        </w:rPr>
        <w:t xml:space="preserve">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 (словима</w:t>
      </w:r>
      <w:proofErr w:type="gramStart"/>
      <w:r w:rsidRPr="00322136">
        <w:rPr>
          <w:rFonts w:cs="Arial"/>
        </w:rPr>
        <w:t>:тридесет</w:t>
      </w:r>
      <w:proofErr w:type="gramEnd"/>
      <w:r w:rsidRPr="00322136">
        <w:rPr>
          <w:rFonts w:cs="Arial"/>
        </w:rPr>
        <w:t>) 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322136" w:rsidRPr="00322136" w:rsidRDefault="00322136" w:rsidP="00322136">
      <w:pPr>
        <w:tabs>
          <w:tab w:val="left" w:pos="567"/>
        </w:tabs>
        <w:spacing w:before="0"/>
        <w:rPr>
          <w:rFonts w:cs="Arial"/>
        </w:rPr>
      </w:pPr>
    </w:p>
    <w:p w:rsidR="00322136" w:rsidRPr="00322136" w:rsidRDefault="00322136" w:rsidP="00322136">
      <w:pPr>
        <w:tabs>
          <w:tab w:val="left" w:pos="567"/>
        </w:tabs>
        <w:spacing w:before="0"/>
        <w:rPr>
          <w:rFonts w:cs="Arial"/>
          <w:lang w:val="sr-Cyrl-RS"/>
        </w:rPr>
      </w:pPr>
      <w:r w:rsidRPr="00322136">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претходног става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322136" w:rsidRDefault="00322136" w:rsidP="00322136">
      <w:pPr>
        <w:rPr>
          <w:rFonts w:cs="Arial"/>
          <w:lang w:val="sr-Cyrl-RS"/>
        </w:rPr>
      </w:pPr>
      <w:r w:rsidRPr="00322136">
        <w:rPr>
          <w:rFonts w:cs="Arial"/>
        </w:rPr>
        <w:t xml:space="preserve">Пружалац услуге је обавезан да Кориснику услуге у тренутку примопредаје предмета уговора </w:t>
      </w:r>
      <w:r w:rsidRPr="00322136">
        <w:rPr>
          <w:rFonts w:cs="Arial"/>
          <w:lang w:eastAsia="zh-CN"/>
        </w:rPr>
        <w:t>потписивања и верификовања Записника о финалном квалитативном пријему услуга (без примедби)</w:t>
      </w:r>
      <w:r w:rsidRPr="00322136">
        <w:rPr>
          <w:rFonts w:cs="Arial"/>
        </w:rPr>
        <w:t>, достави:</w:t>
      </w:r>
    </w:p>
    <w:p w:rsidR="00371158" w:rsidRPr="00371158" w:rsidRDefault="00371158" w:rsidP="00371158">
      <w:pPr>
        <w:spacing w:before="0"/>
        <w:rPr>
          <w:rFonts w:cs="Arial"/>
          <w:sz w:val="20"/>
          <w:szCs w:val="20"/>
          <w:lang w:val="sr-Cyrl-RS"/>
        </w:rPr>
      </w:pPr>
      <w:r w:rsidRPr="005C1125">
        <w:rPr>
          <w:rFonts w:cs="Arial"/>
          <w:sz w:val="20"/>
          <w:szCs w:val="20"/>
        </w:rPr>
        <w:lastRenderedPageBreak/>
        <w:t>Пр</w:t>
      </w:r>
      <w:r w:rsidRPr="005C1125">
        <w:rPr>
          <w:rFonts w:cs="Arial"/>
          <w:sz w:val="20"/>
          <w:szCs w:val="20"/>
          <w:lang w:val="sr-Cyrl-RS"/>
        </w:rPr>
        <w:t>ужалац услуге</w:t>
      </w:r>
      <w:r w:rsidRPr="005C1125">
        <w:rPr>
          <w:rFonts w:cs="Arial"/>
          <w:sz w:val="20"/>
          <w:szCs w:val="20"/>
        </w:rPr>
        <w:t xml:space="preserve"> је дужан да у тренутку </w:t>
      </w:r>
      <w:r w:rsidRPr="005C1125">
        <w:rPr>
          <w:rFonts w:cs="Arial"/>
          <w:sz w:val="20"/>
          <w:szCs w:val="20"/>
          <w:lang w:val="sr-Cyrl-RS"/>
        </w:rPr>
        <w:t>примопредаје предмета ЈН,</w:t>
      </w:r>
      <w:r w:rsidRPr="005C1125">
        <w:rPr>
          <w:rFonts w:cs="Arial"/>
          <w:sz w:val="20"/>
          <w:szCs w:val="20"/>
        </w:rPr>
        <w:t xml:space="preserve"> као средство финансијског обезбеђења за </w:t>
      </w:r>
      <w:r w:rsidRPr="005C1125">
        <w:rPr>
          <w:rFonts w:cs="Arial"/>
          <w:sz w:val="20"/>
          <w:szCs w:val="20"/>
          <w:lang w:val="sr-Cyrl-RS"/>
        </w:rPr>
        <w:t xml:space="preserve">отклањање грешака у гарантном року, </w:t>
      </w:r>
      <w:r w:rsidRPr="005C1125">
        <w:rPr>
          <w:sz w:val="20"/>
          <w:szCs w:val="20"/>
        </w:rPr>
        <w:t>путeм SWIFT</w:t>
      </w:r>
      <w:r w:rsidRPr="005C1125">
        <w:rPr>
          <w:sz w:val="20"/>
          <w:szCs w:val="20"/>
          <w:lang w:val="sr-Cyrl-RS"/>
        </w:rPr>
        <w:t>-</w:t>
      </w:r>
      <w:proofErr w:type="gramStart"/>
      <w:r w:rsidRPr="005C1125">
        <w:rPr>
          <w:sz w:val="20"/>
          <w:szCs w:val="20"/>
          <w:lang w:val="sr-Cyrl-RS"/>
        </w:rPr>
        <w:t xml:space="preserve">а </w:t>
      </w:r>
      <w:r w:rsidRPr="005C1125">
        <w:rPr>
          <w:sz w:val="20"/>
          <w:szCs w:val="20"/>
        </w:rPr>
        <w:t xml:space="preserve"> aутeнтификoвaнoм</w:t>
      </w:r>
      <w:proofErr w:type="gramEnd"/>
      <w:r w:rsidRPr="005C1125">
        <w:rPr>
          <w:sz w:val="20"/>
          <w:szCs w:val="20"/>
        </w:rPr>
        <w:t xml:space="preserve"> пoрукoм зa гaрaнциje, прeкo пoслoвнe бaнкe</w:t>
      </w:r>
      <w:r w:rsidRPr="005C1125">
        <w:rPr>
          <w:sz w:val="20"/>
          <w:szCs w:val="20"/>
          <w:lang w:val="sr-Cyrl-RS"/>
        </w:rPr>
        <w:t xml:space="preserve"> </w:t>
      </w:r>
      <w:r w:rsidRPr="005C1125">
        <w:rPr>
          <w:sz w:val="20"/>
          <w:szCs w:val="20"/>
        </w:rPr>
        <w:t>Komercijalna banka AD Beograd SWIFTCOD: KOBBRSBG,</w:t>
      </w:r>
      <w:r w:rsidRPr="005C1125">
        <w:rPr>
          <w:rFonts w:cs="Arial"/>
          <w:sz w:val="20"/>
          <w:szCs w:val="20"/>
          <w:lang w:val="sr-Cyrl-RS"/>
        </w:rPr>
        <w:t xml:space="preserve"> достави</w:t>
      </w:r>
      <w:r w:rsidRPr="005C1125">
        <w:rPr>
          <w:rFonts w:cs="Arial"/>
          <w:sz w:val="20"/>
          <w:szCs w:val="20"/>
        </w:rPr>
        <w:t xml:space="preserve"> Наручиоцу банкарску гаранцију за </w:t>
      </w:r>
      <w:r w:rsidRPr="005C1125">
        <w:rPr>
          <w:rFonts w:cs="Arial"/>
          <w:sz w:val="20"/>
          <w:szCs w:val="20"/>
          <w:lang w:val="sr-Cyrl-RS"/>
        </w:rPr>
        <w:t>отклањање грешака у гарантном року.</w:t>
      </w:r>
    </w:p>
    <w:p w:rsidR="00322136" w:rsidRPr="00322136" w:rsidRDefault="00322136" w:rsidP="00322136">
      <w:pPr>
        <w:rPr>
          <w:rFonts w:cs="Arial"/>
        </w:rPr>
      </w:pPr>
      <w:r w:rsidRPr="00322136">
        <w:rPr>
          <w:rFonts w:cs="Arial"/>
          <w:color w:val="00B0F0"/>
          <w:sz w:val="24"/>
          <w:szCs w:val="24"/>
        </w:rPr>
        <w:t xml:space="preserve">- </w:t>
      </w:r>
      <w:r w:rsidRPr="00322136">
        <w:rPr>
          <w:rFonts w:cs="Arial"/>
          <w:b/>
        </w:rPr>
        <w:t>Банкарску гаранцију за отклањање недостатака у  гарантном року</w:t>
      </w:r>
      <w:r w:rsidRPr="00322136">
        <w:rPr>
          <w:rFonts w:cs="Arial"/>
        </w:rPr>
        <w:t xml:space="preserve">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с тим да евентуални продужетак рока важења уговора има за последицу и продужење рока важења бакарске гаранције.</w:t>
      </w:r>
    </w:p>
    <w:p w:rsidR="00322136" w:rsidRPr="00322136" w:rsidRDefault="00322136" w:rsidP="00322136">
      <w:pPr>
        <w:rPr>
          <w:rFonts w:cs="Arial"/>
        </w:rPr>
      </w:pPr>
      <w:r w:rsidRPr="00322136">
        <w:rPr>
          <w:rFonts w:cs="Arial"/>
        </w:rPr>
        <w:t xml:space="preserve">Банкарска гаранција за отклањање недостатака у гарантном року, доставља </w:t>
      </w:r>
      <w:proofErr w:type="gramStart"/>
      <w:r w:rsidRPr="00322136">
        <w:rPr>
          <w:rFonts w:cs="Arial"/>
        </w:rPr>
        <w:t>се  у</w:t>
      </w:r>
      <w:proofErr w:type="gramEnd"/>
      <w:r w:rsidRPr="00322136">
        <w:rPr>
          <w:rFonts w:cs="Arial"/>
        </w:rPr>
        <w:t xml:space="preserve"> тренутку примопредаје</w:t>
      </w:r>
      <w:r w:rsidRPr="00322136">
        <w:rPr>
          <w:rFonts w:cs="Arial"/>
          <w:lang w:val="sr-Cyrl-RS"/>
        </w:rPr>
        <w:t xml:space="preserve"> предмета ЈН. </w:t>
      </w:r>
      <w:proofErr w:type="gramStart"/>
      <w:r w:rsidR="00645ADD">
        <w:rPr>
          <w:rFonts w:cs="Arial"/>
        </w:rPr>
        <w:t>Уколико П</w:t>
      </w:r>
      <w:r w:rsidR="00645ADD">
        <w:rPr>
          <w:rFonts w:cs="Arial"/>
          <w:lang w:val="sr-Cyrl-RS"/>
        </w:rPr>
        <w:t>ружалац услуге</w:t>
      </w:r>
      <w:r w:rsidRPr="00322136">
        <w:rPr>
          <w:rFonts w:cs="Arial"/>
        </w:rPr>
        <w:t xml:space="preserve"> не достави банкарску гаранцију за отклањање недоста</w:t>
      </w:r>
      <w:r w:rsidR="00645ADD">
        <w:rPr>
          <w:rFonts w:cs="Arial"/>
        </w:rPr>
        <w:t xml:space="preserve">така у гарантном року, </w:t>
      </w:r>
      <w:r w:rsidR="00645ADD">
        <w:rPr>
          <w:rFonts w:cs="Arial"/>
          <w:lang w:val="sr-Cyrl-RS"/>
        </w:rPr>
        <w:t>Корисник услуге</w:t>
      </w:r>
      <w:r w:rsidRPr="00322136">
        <w:rPr>
          <w:rFonts w:cs="Arial"/>
        </w:rPr>
        <w:t xml:space="preserve"> има право да наплати банкарску гаранцију за добро извршење посла.</w:t>
      </w:r>
      <w:proofErr w:type="gramEnd"/>
    </w:p>
    <w:p w:rsidR="00322136" w:rsidRPr="00322136" w:rsidRDefault="00322136" w:rsidP="00322136">
      <w:pPr>
        <w:rPr>
          <w:rFonts w:cs="Arial"/>
        </w:rPr>
      </w:pPr>
      <w:r w:rsidRPr="00322136">
        <w:rPr>
          <w:rFonts w:cs="Arial"/>
        </w:rPr>
        <w:t xml:space="preserve">Достављена банкарска </w:t>
      </w:r>
      <w:proofErr w:type="gramStart"/>
      <w:r w:rsidRPr="00322136">
        <w:rPr>
          <w:rFonts w:cs="Arial"/>
        </w:rPr>
        <w:t>гаранција  не</w:t>
      </w:r>
      <w:proofErr w:type="gramEnd"/>
      <w:r w:rsidRPr="00322136">
        <w:rPr>
          <w:rFonts w:cs="Arial"/>
        </w:rPr>
        <w:t xml:space="preserve"> може да садржи додатне услове за исплату, краћи рок и мањи износ.</w:t>
      </w:r>
    </w:p>
    <w:p w:rsidR="00322136" w:rsidRPr="00322136" w:rsidRDefault="00645ADD" w:rsidP="00322136">
      <w:pPr>
        <w:rPr>
          <w:rFonts w:cs="Arial"/>
        </w:rPr>
      </w:pPr>
      <w:r>
        <w:rPr>
          <w:rFonts w:cs="Arial"/>
          <w:lang w:val="sr-Cyrl-RS"/>
        </w:rPr>
        <w:t>Корисник услуге</w:t>
      </w:r>
      <w:r w:rsidR="00322136" w:rsidRPr="00322136">
        <w:rPr>
          <w:rFonts w:cs="Arial"/>
        </w:rPr>
        <w:t xml:space="preserve"> је овлашћен да наплати банкарску гаранцију за отклањање недостатака у  гарантном рок</w:t>
      </w:r>
      <w:r>
        <w:rPr>
          <w:rFonts w:cs="Arial"/>
        </w:rPr>
        <w:t>у у случају да П</w:t>
      </w:r>
      <w:r>
        <w:rPr>
          <w:rFonts w:cs="Arial"/>
          <w:lang w:val="sr-Cyrl-RS"/>
        </w:rPr>
        <w:t>ружалац услуге</w:t>
      </w:r>
      <w:r w:rsidR="00322136" w:rsidRPr="00322136">
        <w:rPr>
          <w:rFonts w:cs="Arial"/>
        </w:rPr>
        <w:t xml:space="preserve"> не испуни своје уговорне обавезе у погледу гарантног рока.</w:t>
      </w:r>
    </w:p>
    <w:p w:rsidR="00322136" w:rsidRPr="00322136" w:rsidRDefault="00322136" w:rsidP="00322136">
      <w:pPr>
        <w:tabs>
          <w:tab w:val="left" w:pos="567"/>
        </w:tabs>
        <w:spacing w:before="0"/>
        <w:rPr>
          <w:rFonts w:cs="Arial"/>
        </w:rPr>
      </w:pPr>
    </w:p>
    <w:p w:rsidR="00322136" w:rsidRPr="00322136" w:rsidRDefault="00322136" w:rsidP="00322136">
      <w:pPr>
        <w:tabs>
          <w:tab w:val="left" w:pos="567"/>
        </w:tabs>
        <w:spacing w:before="0"/>
        <w:rPr>
          <w:rFonts w:cs="Arial"/>
          <w:b/>
        </w:rPr>
      </w:pPr>
      <w:r w:rsidRPr="00322136">
        <w:rPr>
          <w:rFonts w:cs="Arial"/>
          <w:b/>
        </w:rPr>
        <w:t>ИЗВРШИОЦИ</w:t>
      </w:r>
      <w:r w:rsidRPr="00322136">
        <w:rPr>
          <w:rFonts w:cs="Arial"/>
          <w:b/>
        </w:rPr>
        <w:tab/>
      </w:r>
    </w:p>
    <w:p w:rsidR="00322136" w:rsidRPr="00322136" w:rsidRDefault="00322136" w:rsidP="00322136">
      <w:pPr>
        <w:tabs>
          <w:tab w:val="left" w:pos="567"/>
        </w:tabs>
        <w:spacing w:before="0"/>
        <w:jc w:val="center"/>
        <w:rPr>
          <w:rFonts w:cs="Arial"/>
        </w:rPr>
      </w:pPr>
      <w:proofErr w:type="gramStart"/>
      <w:r w:rsidRPr="00322136">
        <w:rPr>
          <w:rFonts w:cs="Arial"/>
          <w:b/>
        </w:rPr>
        <w:t>Члан 6</w:t>
      </w:r>
      <w:r w:rsidRPr="00322136">
        <w:rPr>
          <w:rFonts w:cs="Arial"/>
        </w:rPr>
        <w:t>.</w:t>
      </w:r>
      <w:proofErr w:type="gramEnd"/>
    </w:p>
    <w:p w:rsidR="00322136" w:rsidRPr="00322136" w:rsidRDefault="00322136" w:rsidP="00322136">
      <w:pPr>
        <w:tabs>
          <w:tab w:val="left" w:pos="567"/>
        </w:tabs>
        <w:spacing w:before="0"/>
        <w:rPr>
          <w:rFonts w:cs="Arial"/>
        </w:rPr>
      </w:pPr>
      <w:proofErr w:type="gramStart"/>
      <w:r w:rsidRPr="00322136">
        <w:rPr>
          <w:rFonts w:cs="Arial"/>
        </w:rPr>
        <w:t>Извршиоци су ангажована лица од стране Пружаоца услуге.</w:t>
      </w:r>
      <w:proofErr w:type="gramEnd"/>
    </w:p>
    <w:p w:rsidR="00322136" w:rsidRPr="00322136" w:rsidRDefault="00322136" w:rsidP="00322136">
      <w:pPr>
        <w:tabs>
          <w:tab w:val="left" w:pos="567"/>
        </w:tabs>
        <w:spacing w:before="0"/>
        <w:rPr>
          <w:rFonts w:cs="Arial"/>
        </w:rPr>
      </w:pPr>
      <w:proofErr w:type="gramStart"/>
      <w:r w:rsidRPr="00322136">
        <w:rPr>
          <w:rFonts w:cs="Arial"/>
        </w:rPr>
        <w:t>Пружалац услуге доставља Кориснику услуге Списак извршилаца, са наведеним квалификацијама, на који ће Корисник услуге дати своју сагласност.</w:t>
      </w:r>
      <w:proofErr w:type="gramEnd"/>
    </w:p>
    <w:p w:rsidR="00322136" w:rsidRPr="00322136" w:rsidRDefault="00322136" w:rsidP="00322136">
      <w:pPr>
        <w:tabs>
          <w:tab w:val="left" w:pos="567"/>
        </w:tabs>
        <w:spacing w:before="0"/>
        <w:rPr>
          <w:rFonts w:cs="Arial"/>
          <w:lang w:val="sr-Cyrl-RS"/>
        </w:rPr>
      </w:pPr>
      <w:r w:rsidRPr="00322136">
        <w:rPr>
          <w:rFonts w:cs="Arial"/>
        </w:rPr>
        <w:t xml:space="preserve"> </w:t>
      </w:r>
    </w:p>
    <w:p w:rsidR="00322136" w:rsidRPr="00322136" w:rsidRDefault="00322136" w:rsidP="00322136">
      <w:pPr>
        <w:tabs>
          <w:tab w:val="left" w:pos="567"/>
        </w:tabs>
        <w:spacing w:before="0"/>
        <w:jc w:val="center"/>
        <w:rPr>
          <w:rFonts w:cs="Arial"/>
        </w:rPr>
      </w:pPr>
      <w:proofErr w:type="gramStart"/>
      <w:r w:rsidRPr="00322136">
        <w:rPr>
          <w:rFonts w:cs="Arial"/>
          <w:b/>
        </w:rPr>
        <w:t>Члан 7</w:t>
      </w:r>
      <w:r w:rsidRPr="00322136">
        <w:rPr>
          <w:rFonts w:cs="Arial"/>
        </w:rPr>
        <w:t>.</w:t>
      </w:r>
      <w:proofErr w:type="gramEnd"/>
    </w:p>
    <w:p w:rsidR="00322136" w:rsidRPr="00322136" w:rsidRDefault="00322136" w:rsidP="00322136">
      <w:pPr>
        <w:tabs>
          <w:tab w:val="left" w:pos="567"/>
        </w:tabs>
        <w:spacing w:before="0"/>
        <w:rPr>
          <w:rFonts w:cs="Arial"/>
        </w:rPr>
      </w:pPr>
      <w:r w:rsidRPr="00322136">
        <w:rPr>
          <w:rFonts w:cs="Arial"/>
        </w:rPr>
        <w:t xml:space="preserve">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 </w:t>
      </w:r>
    </w:p>
    <w:p w:rsidR="00322136" w:rsidRDefault="00322136" w:rsidP="00322136">
      <w:pPr>
        <w:tabs>
          <w:tab w:val="left" w:pos="567"/>
        </w:tabs>
        <w:spacing w:before="0"/>
        <w:rPr>
          <w:rFonts w:cs="Arial"/>
          <w:lang w:val="sr-Cyrl-RS"/>
        </w:rPr>
      </w:pPr>
    </w:p>
    <w:p w:rsidR="00322136" w:rsidRPr="00322136" w:rsidRDefault="00322136" w:rsidP="00322136">
      <w:pPr>
        <w:tabs>
          <w:tab w:val="left" w:pos="567"/>
        </w:tabs>
        <w:spacing w:before="0"/>
        <w:rPr>
          <w:rFonts w:cs="Arial"/>
        </w:rPr>
      </w:pPr>
      <w:proofErr w:type="gramStart"/>
      <w:r w:rsidRPr="00322136">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r w:rsidRPr="00322136">
        <w:rPr>
          <w:rFonts w:cs="Arial"/>
        </w:rPr>
        <w:t xml:space="preserve"> </w:t>
      </w:r>
    </w:p>
    <w:p w:rsidR="00322136" w:rsidRPr="00322136" w:rsidRDefault="00322136" w:rsidP="00322136">
      <w:pPr>
        <w:tabs>
          <w:tab w:val="left" w:pos="567"/>
        </w:tabs>
        <w:spacing w:before="0"/>
        <w:rPr>
          <w:rFonts w:cs="Arial"/>
        </w:rPr>
      </w:pPr>
    </w:p>
    <w:p w:rsidR="00322136" w:rsidRPr="00322136" w:rsidRDefault="00322136" w:rsidP="00322136">
      <w:pPr>
        <w:tabs>
          <w:tab w:val="left" w:pos="567"/>
        </w:tabs>
        <w:spacing w:before="0"/>
        <w:jc w:val="center"/>
        <w:rPr>
          <w:rFonts w:cs="Arial"/>
        </w:rPr>
      </w:pPr>
      <w:proofErr w:type="gramStart"/>
      <w:r w:rsidRPr="00322136">
        <w:rPr>
          <w:rFonts w:cs="Arial"/>
          <w:b/>
        </w:rPr>
        <w:t>Члан 8</w:t>
      </w:r>
      <w:r w:rsidRPr="00322136">
        <w:rPr>
          <w:rFonts w:cs="Arial"/>
        </w:rPr>
        <w:t>.</w:t>
      </w:r>
      <w:proofErr w:type="gramEnd"/>
    </w:p>
    <w:p w:rsidR="00322136" w:rsidRDefault="00322136" w:rsidP="00322136">
      <w:pPr>
        <w:tabs>
          <w:tab w:val="left" w:pos="567"/>
        </w:tabs>
        <w:spacing w:before="0"/>
        <w:rPr>
          <w:rFonts w:cs="Arial"/>
          <w:lang w:val="sr-Cyrl-RS"/>
        </w:rPr>
      </w:pPr>
    </w:p>
    <w:p w:rsidR="00322136" w:rsidRPr="00322136" w:rsidRDefault="00322136" w:rsidP="00322136">
      <w:pPr>
        <w:tabs>
          <w:tab w:val="left" w:pos="567"/>
        </w:tabs>
        <w:spacing w:before="0"/>
        <w:rPr>
          <w:rFonts w:cs="Arial"/>
        </w:rPr>
      </w:pPr>
      <w:proofErr w:type="gramStart"/>
      <w:r w:rsidRPr="00322136">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322136" w:rsidRPr="00322136" w:rsidRDefault="00322136" w:rsidP="00322136">
      <w:pPr>
        <w:tabs>
          <w:tab w:val="left" w:pos="567"/>
        </w:tabs>
        <w:spacing w:before="0"/>
        <w:rPr>
          <w:rFonts w:cs="Arial"/>
        </w:rPr>
      </w:pPr>
      <w:r w:rsidRPr="00322136">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322136">
        <w:rPr>
          <w:rFonts w:cs="Arial"/>
        </w:rPr>
        <w:t>лицима .</w:t>
      </w:r>
      <w:proofErr w:type="gramEnd"/>
      <w:r w:rsidRPr="00322136">
        <w:rPr>
          <w:rFonts w:cs="Arial"/>
        </w:rPr>
        <w:t xml:space="preserve"> </w:t>
      </w:r>
    </w:p>
    <w:p w:rsidR="00322136" w:rsidRPr="00322136" w:rsidRDefault="00322136" w:rsidP="00322136">
      <w:pPr>
        <w:tabs>
          <w:tab w:val="left" w:pos="567"/>
        </w:tabs>
        <w:spacing w:before="0"/>
        <w:rPr>
          <w:rFonts w:cs="Arial"/>
        </w:rPr>
      </w:pPr>
    </w:p>
    <w:p w:rsidR="00322136" w:rsidRPr="00C31CAA" w:rsidRDefault="00322136" w:rsidP="00322136">
      <w:pPr>
        <w:tabs>
          <w:tab w:val="left" w:pos="567"/>
        </w:tabs>
        <w:spacing w:before="0"/>
        <w:rPr>
          <w:rFonts w:cs="Arial"/>
          <w:color w:val="00B0F0"/>
          <w:lang w:val="sr-Cyrl-RS"/>
        </w:rPr>
      </w:pPr>
      <w:proofErr w:type="gramStart"/>
      <w:r w:rsidRPr="00322136">
        <w:rPr>
          <w:rFonts w:cs="Arial"/>
        </w:rPr>
        <w:t>Осигурања из става 1.</w:t>
      </w:r>
      <w:proofErr w:type="gramEnd"/>
      <w:r w:rsidRPr="00322136">
        <w:rPr>
          <w:rFonts w:cs="Arial"/>
        </w:rPr>
        <w:t xml:space="preserve"> </w:t>
      </w:r>
      <w:proofErr w:type="gramStart"/>
      <w:r w:rsidRPr="00322136">
        <w:rPr>
          <w:rFonts w:cs="Arial"/>
        </w:rPr>
        <w:t>овог</w:t>
      </w:r>
      <w:proofErr w:type="gramEnd"/>
      <w:r w:rsidRPr="00322136">
        <w:rPr>
          <w:rFonts w:cs="Arial"/>
        </w:rPr>
        <w:t xml:space="preserve"> члана, трајаће до завршетка пружања и/или извршења</w:t>
      </w:r>
      <w:r w:rsidRPr="00322136">
        <w:rPr>
          <w:rFonts w:cs="Arial"/>
          <w:color w:val="00B0F0"/>
        </w:rPr>
        <w:t xml:space="preserve"> </w:t>
      </w:r>
      <w:r w:rsidRPr="00322136">
        <w:rPr>
          <w:rFonts w:cs="Arial"/>
        </w:rPr>
        <w:t>Услуга које су предмет овог Уговора.</w:t>
      </w:r>
      <w:bookmarkStart w:id="271" w:name="_GoBack"/>
      <w:bookmarkEnd w:id="271"/>
    </w:p>
    <w:p w:rsidR="00322136" w:rsidRPr="00322136" w:rsidRDefault="00322136" w:rsidP="00322136">
      <w:pPr>
        <w:tabs>
          <w:tab w:val="left" w:pos="567"/>
        </w:tabs>
        <w:spacing w:before="0"/>
        <w:rPr>
          <w:rFonts w:cs="Arial"/>
          <w:b/>
        </w:rPr>
      </w:pPr>
      <w:r w:rsidRPr="00322136">
        <w:rPr>
          <w:rFonts w:cs="Arial"/>
          <w:b/>
        </w:rPr>
        <w:lastRenderedPageBreak/>
        <w:t xml:space="preserve">ЗАКЉУЧИВАЊЕ И СТУПАЊЕ НА СНАГУ </w:t>
      </w:r>
    </w:p>
    <w:p w:rsidR="00322136" w:rsidRPr="00322136" w:rsidRDefault="00322136" w:rsidP="00322136">
      <w:pPr>
        <w:tabs>
          <w:tab w:val="left" w:pos="567"/>
        </w:tabs>
        <w:spacing w:before="0"/>
        <w:jc w:val="center"/>
        <w:rPr>
          <w:rFonts w:cs="Arial"/>
        </w:rPr>
      </w:pPr>
      <w:proofErr w:type="gramStart"/>
      <w:r w:rsidRPr="00322136">
        <w:rPr>
          <w:rFonts w:cs="Arial"/>
          <w:b/>
        </w:rPr>
        <w:t>Члан 9</w:t>
      </w:r>
      <w:r w:rsidRPr="00322136">
        <w:rPr>
          <w:rFonts w:cs="Arial"/>
        </w:rPr>
        <w:t>.</w:t>
      </w:r>
      <w:proofErr w:type="gramEnd"/>
    </w:p>
    <w:p w:rsidR="00322136" w:rsidRPr="00322136" w:rsidRDefault="00322136" w:rsidP="00322136">
      <w:pPr>
        <w:tabs>
          <w:tab w:val="left" w:pos="567"/>
        </w:tabs>
        <w:spacing w:before="0"/>
        <w:rPr>
          <w:rFonts w:cs="Arial"/>
        </w:rPr>
      </w:pPr>
      <w:proofErr w:type="gramStart"/>
      <w:r w:rsidRPr="00322136">
        <w:rPr>
          <w:rFonts w:cs="Arial"/>
        </w:rPr>
        <w:t>Овај Уговор сматра се закљученим када га потпишу овлашћени представници Уговорних страна.</w:t>
      </w:r>
      <w:proofErr w:type="gramEnd"/>
    </w:p>
    <w:p w:rsidR="00322136" w:rsidRPr="00322136" w:rsidRDefault="00322136" w:rsidP="00322136">
      <w:pPr>
        <w:tabs>
          <w:tab w:val="left" w:pos="567"/>
        </w:tabs>
        <w:spacing w:before="0"/>
        <w:rPr>
          <w:rFonts w:cs="Arial"/>
          <w:highlight w:val="yellow"/>
          <w:lang w:val="sr-Latn-RS"/>
        </w:rPr>
      </w:pPr>
    </w:p>
    <w:p w:rsidR="00322136" w:rsidRPr="00322136" w:rsidRDefault="00322136" w:rsidP="00322136">
      <w:pPr>
        <w:tabs>
          <w:tab w:val="left" w:pos="567"/>
        </w:tabs>
        <w:spacing w:before="0"/>
        <w:jc w:val="center"/>
        <w:rPr>
          <w:rFonts w:cs="Arial"/>
        </w:rPr>
      </w:pPr>
      <w:proofErr w:type="gramStart"/>
      <w:r w:rsidRPr="00322136">
        <w:rPr>
          <w:rFonts w:cs="Arial"/>
          <w:b/>
        </w:rPr>
        <w:t>Члан 10</w:t>
      </w:r>
      <w:r w:rsidRPr="00322136">
        <w:rPr>
          <w:rFonts w:cs="Arial"/>
        </w:rPr>
        <w:t>.</w:t>
      </w:r>
      <w:proofErr w:type="gramEnd"/>
    </w:p>
    <w:p w:rsidR="00322136" w:rsidRPr="00322136" w:rsidRDefault="00322136" w:rsidP="00322136">
      <w:pPr>
        <w:tabs>
          <w:tab w:val="left" w:pos="567"/>
        </w:tabs>
        <w:spacing w:before="0"/>
        <w:rPr>
          <w:rFonts w:cs="Arial"/>
        </w:rPr>
      </w:pPr>
      <w:proofErr w:type="gramStart"/>
      <w:r w:rsidRPr="00322136">
        <w:rPr>
          <w:rFonts w:cs="Arial"/>
        </w:rPr>
        <w:t xml:space="preserve">Овај Уговор се закључује </w:t>
      </w:r>
      <w:r w:rsidRPr="00322136">
        <w:rPr>
          <w:rFonts w:cs="Arial"/>
          <w:lang w:val="sr-Cyrl-RS"/>
        </w:rPr>
        <w:t>до испуњења свих уговорних обавеза</w:t>
      </w:r>
      <w:r w:rsidRPr="00322136">
        <w:rPr>
          <w:rFonts w:cs="Arial"/>
        </w:rPr>
        <w:t>.</w:t>
      </w:r>
      <w:proofErr w:type="gramEnd"/>
    </w:p>
    <w:p w:rsidR="00322136" w:rsidRPr="00322136" w:rsidRDefault="00322136" w:rsidP="00322136">
      <w:pPr>
        <w:tabs>
          <w:tab w:val="left" w:pos="567"/>
        </w:tabs>
        <w:spacing w:before="0"/>
        <w:rPr>
          <w:rFonts w:cs="Arial"/>
          <w:lang w:val="sr-Cyrl-RS"/>
        </w:rPr>
      </w:pPr>
      <w:r w:rsidRPr="00322136">
        <w:rPr>
          <w:rFonts w:cs="Arial"/>
        </w:rPr>
        <w:t xml:space="preserve">Обавезе </w:t>
      </w:r>
      <w:proofErr w:type="gramStart"/>
      <w:r w:rsidRPr="00322136">
        <w:rPr>
          <w:rFonts w:cs="Arial"/>
        </w:rPr>
        <w:t>по  овом</w:t>
      </w:r>
      <w:proofErr w:type="gramEnd"/>
      <w:r w:rsidRPr="00322136">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322136" w:rsidRPr="00322136" w:rsidRDefault="00322136" w:rsidP="00322136">
      <w:pPr>
        <w:tabs>
          <w:tab w:val="left" w:pos="567"/>
        </w:tabs>
        <w:spacing w:before="0"/>
        <w:rPr>
          <w:rFonts w:cs="Arial"/>
          <w:color w:val="00B0F0"/>
        </w:rPr>
      </w:pPr>
    </w:p>
    <w:p w:rsidR="00322136" w:rsidRPr="00322136" w:rsidRDefault="00322136" w:rsidP="00322136">
      <w:pPr>
        <w:tabs>
          <w:tab w:val="left" w:pos="567"/>
        </w:tabs>
        <w:spacing w:before="0"/>
        <w:jc w:val="center"/>
        <w:rPr>
          <w:rFonts w:cs="Arial"/>
        </w:rPr>
      </w:pPr>
      <w:proofErr w:type="gramStart"/>
      <w:r w:rsidRPr="00322136">
        <w:rPr>
          <w:rFonts w:cs="Arial"/>
          <w:b/>
        </w:rPr>
        <w:t>Члан 11</w:t>
      </w:r>
      <w:r w:rsidRPr="00322136">
        <w:rPr>
          <w:rFonts w:cs="Arial"/>
        </w:rPr>
        <w:t>.</w:t>
      </w:r>
      <w:proofErr w:type="gramEnd"/>
    </w:p>
    <w:p w:rsidR="00322136" w:rsidRPr="00322136" w:rsidRDefault="00322136" w:rsidP="00322136">
      <w:pPr>
        <w:tabs>
          <w:tab w:val="left" w:pos="567"/>
        </w:tabs>
        <w:spacing w:before="0"/>
        <w:rPr>
          <w:rFonts w:cs="Arial"/>
        </w:rPr>
      </w:pPr>
      <w:r w:rsidRPr="00322136">
        <w:rPr>
          <w:rFonts w:cs="Arial"/>
        </w:rPr>
        <w:t xml:space="preserve">Овај Уговор и његови Прилози  од 1 до </w:t>
      </w:r>
      <w:r w:rsidRPr="00322136">
        <w:rPr>
          <w:rFonts w:cs="Arial"/>
          <w:lang w:val="sr-Cyrl-RS"/>
        </w:rPr>
        <w:t>6</w:t>
      </w:r>
      <w:r w:rsidRPr="00322136">
        <w:rPr>
          <w:rFonts w:cs="Arial"/>
        </w:rPr>
        <w:t xml:space="preserve"> из члана </w:t>
      </w:r>
      <w:r w:rsidR="004B6DE6">
        <w:rPr>
          <w:rFonts w:cs="Arial"/>
          <w:lang w:val="sr-Cyrl-RS"/>
        </w:rPr>
        <w:t>23</w:t>
      </w:r>
      <w:r w:rsidRPr="00322136">
        <w:rPr>
          <w:rFonts w:cs="Arial"/>
        </w:rPr>
        <w:t xml:space="preserve"> овог Уговора, сачињени су на српском језику. </w:t>
      </w:r>
    </w:p>
    <w:p w:rsidR="00322136" w:rsidRPr="00322136" w:rsidRDefault="00322136" w:rsidP="00322136">
      <w:pPr>
        <w:tabs>
          <w:tab w:val="left" w:pos="567"/>
        </w:tabs>
        <w:spacing w:before="0"/>
        <w:rPr>
          <w:rFonts w:cs="Arial"/>
        </w:rPr>
      </w:pPr>
      <w:proofErr w:type="gramStart"/>
      <w:r w:rsidRPr="00322136">
        <w:rPr>
          <w:rFonts w:cs="Arial"/>
        </w:rPr>
        <w:t>На овај Уговор примењују се закони Републике Србије.</w:t>
      </w:r>
      <w:proofErr w:type="gramEnd"/>
    </w:p>
    <w:p w:rsidR="00322136" w:rsidRPr="00322136" w:rsidRDefault="00322136" w:rsidP="00322136">
      <w:pPr>
        <w:tabs>
          <w:tab w:val="left" w:pos="567"/>
        </w:tabs>
        <w:spacing w:before="0"/>
        <w:rPr>
          <w:rFonts w:cs="Arial"/>
        </w:rPr>
      </w:pPr>
      <w:proofErr w:type="gramStart"/>
      <w:r w:rsidRPr="00322136">
        <w:rPr>
          <w:rFonts w:cs="Arial"/>
        </w:rPr>
        <w:t>У случају спора меродавно право је право Републике Србије, а поступак се води на српском језику.</w:t>
      </w:r>
      <w:proofErr w:type="gramEnd"/>
      <w:r w:rsidRPr="00322136">
        <w:rPr>
          <w:rFonts w:cs="Arial"/>
        </w:rPr>
        <w:t xml:space="preserve"> </w:t>
      </w:r>
    </w:p>
    <w:p w:rsidR="00322136" w:rsidRPr="00322136" w:rsidRDefault="00322136" w:rsidP="00322136">
      <w:pPr>
        <w:tabs>
          <w:tab w:val="left" w:pos="567"/>
        </w:tabs>
        <w:spacing w:before="0"/>
        <w:rPr>
          <w:rFonts w:cs="Arial"/>
        </w:rPr>
      </w:pPr>
    </w:p>
    <w:p w:rsidR="00322136" w:rsidRPr="00322136" w:rsidRDefault="00322136" w:rsidP="00322136">
      <w:pPr>
        <w:tabs>
          <w:tab w:val="left" w:pos="567"/>
        </w:tabs>
        <w:spacing w:before="0"/>
        <w:rPr>
          <w:rFonts w:cs="Arial"/>
          <w:b/>
        </w:rPr>
      </w:pPr>
      <w:r w:rsidRPr="00322136">
        <w:rPr>
          <w:rFonts w:cs="Arial"/>
          <w:b/>
        </w:rPr>
        <w:t>ОВЛАШЋЕНИ ПРЕДСТАВНИЦИ ЗА ПРАЋЕЊЕ УГОВОРА</w:t>
      </w:r>
    </w:p>
    <w:p w:rsidR="00322136" w:rsidRPr="00322136" w:rsidRDefault="00322136" w:rsidP="00322136">
      <w:pPr>
        <w:tabs>
          <w:tab w:val="left" w:pos="567"/>
        </w:tabs>
        <w:spacing w:before="0"/>
        <w:jc w:val="center"/>
        <w:rPr>
          <w:rFonts w:cs="Arial"/>
        </w:rPr>
      </w:pPr>
      <w:proofErr w:type="gramStart"/>
      <w:r w:rsidRPr="00322136">
        <w:rPr>
          <w:rFonts w:cs="Arial"/>
          <w:b/>
        </w:rPr>
        <w:t>Члан 12</w:t>
      </w:r>
      <w:r w:rsidRPr="00322136">
        <w:rPr>
          <w:rFonts w:cs="Arial"/>
        </w:rPr>
        <w:t>.</w:t>
      </w:r>
      <w:proofErr w:type="gramEnd"/>
    </w:p>
    <w:p w:rsidR="00322136" w:rsidRPr="00322136" w:rsidRDefault="00322136" w:rsidP="00322136">
      <w:pPr>
        <w:tabs>
          <w:tab w:val="left" w:pos="567"/>
        </w:tabs>
        <w:spacing w:before="0"/>
        <w:rPr>
          <w:rFonts w:cs="Arial"/>
        </w:rPr>
      </w:pPr>
      <w:proofErr w:type="gramStart"/>
      <w:r w:rsidRPr="00322136">
        <w:rPr>
          <w:rFonts w:cs="Arial"/>
        </w:rPr>
        <w:t>Обе уговорне стране ће писаним путем у року од 10 (десет) дана од потпиивања уговора, одредити овлашћене представнике за праћење реализације услуге из члана 1.</w:t>
      </w:r>
      <w:proofErr w:type="gramEnd"/>
      <w:r w:rsidRPr="00322136">
        <w:rPr>
          <w:rFonts w:cs="Arial"/>
        </w:rPr>
        <w:t xml:space="preserve"> </w:t>
      </w:r>
      <w:proofErr w:type="gramStart"/>
      <w:r w:rsidRPr="00322136">
        <w:rPr>
          <w:rFonts w:cs="Arial"/>
        </w:rPr>
        <w:t>овог</w:t>
      </w:r>
      <w:proofErr w:type="gramEnd"/>
      <w:r w:rsidRPr="00322136">
        <w:rPr>
          <w:rFonts w:cs="Arial"/>
        </w:rPr>
        <w:t xml:space="preserve"> Уговора.</w:t>
      </w:r>
    </w:p>
    <w:p w:rsidR="00322136" w:rsidRPr="00322136" w:rsidRDefault="00322136" w:rsidP="00322136">
      <w:pPr>
        <w:spacing w:before="0"/>
        <w:rPr>
          <w:rFonts w:eastAsia="Calibri" w:cs="Arial"/>
        </w:rPr>
      </w:pPr>
      <w:proofErr w:type="gramStart"/>
      <w:r w:rsidRPr="00322136">
        <w:rPr>
          <w:rFonts w:eastAsia="Calibri" w:cs="Arial"/>
        </w:rPr>
        <w:t xml:space="preserve">Овлашћени представници за праћење реализације </w:t>
      </w:r>
      <w:r w:rsidRPr="00322136">
        <w:rPr>
          <w:rFonts w:eastAsia="Calibri" w:cs="Arial"/>
          <w:lang w:val="sr-Cyrl-RS"/>
        </w:rPr>
        <w:t xml:space="preserve">испоруке добара </w:t>
      </w:r>
      <w:r w:rsidRPr="00322136">
        <w:rPr>
          <w:rFonts w:eastAsia="Calibri" w:cs="Arial"/>
        </w:rPr>
        <w:t>из члана 1.</w:t>
      </w:r>
      <w:proofErr w:type="gramEnd"/>
      <w:r w:rsidRPr="00322136">
        <w:rPr>
          <w:rFonts w:eastAsia="Calibri" w:cs="Arial"/>
        </w:rPr>
        <w:t xml:space="preserve"> </w:t>
      </w:r>
      <w:proofErr w:type="gramStart"/>
      <w:r w:rsidRPr="00322136">
        <w:rPr>
          <w:rFonts w:eastAsia="Calibri" w:cs="Arial"/>
        </w:rPr>
        <w:t>овог</w:t>
      </w:r>
      <w:proofErr w:type="gramEnd"/>
      <w:r w:rsidRPr="00322136">
        <w:rPr>
          <w:rFonts w:eastAsia="Calibri" w:cs="Arial"/>
        </w:rPr>
        <w:t xml:space="preserve"> Уговора су: </w:t>
      </w:r>
    </w:p>
    <w:p w:rsidR="00322136" w:rsidRPr="00322136" w:rsidRDefault="00322136" w:rsidP="00322136">
      <w:pPr>
        <w:spacing w:before="0"/>
        <w:rPr>
          <w:rFonts w:eastAsia="Calibri" w:cs="Arial"/>
          <w:lang w:val="sr-Cyrl-RS"/>
        </w:rPr>
      </w:pPr>
      <w:r w:rsidRPr="00322136">
        <w:rPr>
          <w:rFonts w:eastAsia="Calibri" w:cs="Arial"/>
        </w:rPr>
        <w:t xml:space="preserve">          - </w:t>
      </w:r>
      <w:proofErr w:type="gramStart"/>
      <w:r w:rsidRPr="00322136">
        <w:rPr>
          <w:rFonts w:eastAsia="Calibri" w:cs="Arial"/>
        </w:rPr>
        <w:t>за</w:t>
      </w:r>
      <w:proofErr w:type="gramEnd"/>
      <w:r w:rsidRPr="00322136">
        <w:rPr>
          <w:rFonts w:eastAsia="Calibri" w:cs="Arial"/>
        </w:rPr>
        <w:t xml:space="preserve"> </w:t>
      </w:r>
      <w:r w:rsidRPr="00322136">
        <w:rPr>
          <w:rFonts w:eastAsia="Calibri" w:cs="Arial"/>
          <w:lang w:val="sr-Cyrl-RS"/>
        </w:rPr>
        <w:t>Корисника услуге</w:t>
      </w:r>
      <w:r w:rsidRPr="00322136">
        <w:rPr>
          <w:rFonts w:eastAsia="Calibri" w:cs="Arial"/>
        </w:rPr>
        <w:t xml:space="preserve">:       </w:t>
      </w:r>
      <w:r w:rsidRPr="00322136">
        <w:rPr>
          <w:rFonts w:eastAsia="Calibri" w:cs="Arial"/>
          <w:lang w:val="sr-Cyrl-RS"/>
        </w:rPr>
        <w:t>_______________________________</w:t>
      </w:r>
    </w:p>
    <w:p w:rsidR="00322136" w:rsidRPr="00322136" w:rsidRDefault="00322136" w:rsidP="00322136">
      <w:pPr>
        <w:spacing w:before="0"/>
        <w:rPr>
          <w:rFonts w:eastAsia="Calibri" w:cs="Arial"/>
        </w:rPr>
      </w:pPr>
      <w:r w:rsidRPr="00322136">
        <w:rPr>
          <w:rFonts w:eastAsia="Calibri" w:cs="Arial"/>
        </w:rPr>
        <w:t xml:space="preserve">          - </w:t>
      </w:r>
      <w:proofErr w:type="gramStart"/>
      <w:r w:rsidRPr="00322136">
        <w:rPr>
          <w:rFonts w:eastAsia="Calibri" w:cs="Arial"/>
        </w:rPr>
        <w:t>за</w:t>
      </w:r>
      <w:proofErr w:type="gramEnd"/>
      <w:r w:rsidRPr="00322136">
        <w:rPr>
          <w:rFonts w:eastAsia="Calibri" w:cs="Arial"/>
        </w:rPr>
        <w:t xml:space="preserve"> Пр</w:t>
      </w:r>
      <w:r w:rsidRPr="00322136">
        <w:rPr>
          <w:rFonts w:eastAsia="Calibri" w:cs="Arial"/>
          <w:lang w:val="sr-Cyrl-RS"/>
        </w:rPr>
        <w:t>ужаоца услуге</w:t>
      </w:r>
      <w:r w:rsidRPr="00322136">
        <w:rPr>
          <w:rFonts w:eastAsia="Calibri" w:cs="Arial"/>
        </w:rPr>
        <w:t>:        ________________________________</w:t>
      </w:r>
    </w:p>
    <w:p w:rsidR="00322136" w:rsidRPr="00322136" w:rsidRDefault="00322136" w:rsidP="00322136">
      <w:pPr>
        <w:spacing w:before="0"/>
        <w:rPr>
          <w:rFonts w:eastAsia="Calibri" w:cs="Arial"/>
          <w:color w:val="1F497D"/>
          <w:sz w:val="18"/>
          <w:szCs w:val="18"/>
          <w:lang w:val="sr-Cyrl-RS"/>
        </w:rPr>
      </w:pPr>
      <w:r w:rsidRPr="00322136">
        <w:rPr>
          <w:rFonts w:eastAsia="Calibri" w:cs="Arial"/>
        </w:rPr>
        <w:t>Овлашћења и дужности овлашћених представника</w:t>
      </w:r>
      <w:proofErr w:type="gramStart"/>
      <w:r w:rsidRPr="00322136">
        <w:rPr>
          <w:rFonts w:eastAsia="Calibri" w:cs="Arial"/>
        </w:rPr>
        <w:t>  за</w:t>
      </w:r>
      <w:proofErr w:type="gramEnd"/>
      <w:r w:rsidRPr="00322136">
        <w:rPr>
          <w:rFonts w:eastAsia="Calibri" w:cs="Arial"/>
        </w:rPr>
        <w:t xml:space="preserve"> праћење реализације овог </w:t>
      </w:r>
      <w:r w:rsidRPr="00322136">
        <w:rPr>
          <w:rFonts w:eastAsia="Calibri" w:cs="Arial"/>
          <w:sz w:val="18"/>
          <w:szCs w:val="18"/>
        </w:rPr>
        <w:t>Уговора су да:</w:t>
      </w:r>
    </w:p>
    <w:p w:rsidR="00322136" w:rsidRPr="00322136" w:rsidRDefault="00322136" w:rsidP="00322136">
      <w:pPr>
        <w:spacing w:before="0"/>
        <w:rPr>
          <w:rFonts w:eastAsia="Calibri" w:cs="Arial"/>
          <w:sz w:val="20"/>
          <w:szCs w:val="20"/>
        </w:rPr>
      </w:pPr>
      <w:r w:rsidRPr="00322136">
        <w:rPr>
          <w:rFonts w:eastAsia="Calibri" w:cs="Arial"/>
          <w:sz w:val="20"/>
          <w:szCs w:val="20"/>
        </w:rPr>
        <w:t xml:space="preserve">-        Да сачине, потпишу и верификују Записник о </w:t>
      </w:r>
      <w:r w:rsidRPr="00322136">
        <w:rPr>
          <w:rFonts w:eastAsia="Calibri" w:cs="Arial"/>
          <w:sz w:val="20"/>
          <w:szCs w:val="20"/>
          <w:lang w:val="sr-Cyrl-RS"/>
        </w:rPr>
        <w:t>извршеним услугама</w:t>
      </w:r>
      <w:r w:rsidRPr="00322136">
        <w:rPr>
          <w:rFonts w:eastAsia="Calibri" w:cs="Arial"/>
          <w:sz w:val="20"/>
          <w:szCs w:val="20"/>
        </w:rPr>
        <w:t xml:space="preserve"> (без примедби);</w:t>
      </w:r>
    </w:p>
    <w:p w:rsidR="00322136" w:rsidRPr="00322136" w:rsidRDefault="00322136" w:rsidP="00322136">
      <w:pPr>
        <w:spacing w:before="0"/>
        <w:rPr>
          <w:rFonts w:eastAsia="Calibri" w:cs="Arial"/>
          <w:sz w:val="20"/>
          <w:szCs w:val="20"/>
        </w:rPr>
      </w:pPr>
      <w:r w:rsidRPr="00322136">
        <w:rPr>
          <w:rFonts w:eastAsia="Calibri" w:cs="Arial"/>
          <w:sz w:val="20"/>
          <w:szCs w:val="20"/>
        </w:rPr>
        <w:t>-       </w:t>
      </w:r>
      <w:proofErr w:type="gramStart"/>
      <w:r w:rsidRPr="00322136">
        <w:rPr>
          <w:rFonts w:eastAsia="Calibri" w:cs="Arial"/>
          <w:sz w:val="20"/>
          <w:szCs w:val="20"/>
        </w:rPr>
        <w:t>благовремено</w:t>
      </w:r>
      <w:proofErr w:type="gramEnd"/>
      <w:r w:rsidRPr="00322136">
        <w:rPr>
          <w:rFonts w:eastAsia="Calibri" w:cs="Arial"/>
          <w:sz w:val="20"/>
          <w:szCs w:val="20"/>
        </w:rPr>
        <w:t xml:space="preserve"> приме Коначан извештај  о извршен</w:t>
      </w:r>
      <w:r w:rsidRPr="00322136">
        <w:rPr>
          <w:rFonts w:eastAsia="Calibri" w:cs="Arial"/>
          <w:sz w:val="20"/>
          <w:szCs w:val="20"/>
          <w:lang w:val="sr-Cyrl-RS"/>
        </w:rPr>
        <w:t>им услугама</w:t>
      </w:r>
      <w:r w:rsidRPr="00322136">
        <w:rPr>
          <w:rFonts w:eastAsia="Calibri" w:cs="Arial"/>
          <w:sz w:val="20"/>
          <w:szCs w:val="20"/>
        </w:rPr>
        <w:t xml:space="preserve"> и изјасне се поводом истог у писменој форми;</w:t>
      </w:r>
    </w:p>
    <w:p w:rsidR="00322136" w:rsidRPr="00322136" w:rsidRDefault="00322136" w:rsidP="00322136">
      <w:pPr>
        <w:spacing w:before="0"/>
        <w:rPr>
          <w:rFonts w:eastAsia="Calibri" w:cs="Arial"/>
          <w:sz w:val="20"/>
          <w:szCs w:val="20"/>
        </w:rPr>
      </w:pPr>
      <w:r w:rsidRPr="00322136">
        <w:rPr>
          <w:rFonts w:eastAsia="Calibri" w:cs="Arial"/>
          <w:sz w:val="20"/>
          <w:szCs w:val="20"/>
        </w:rPr>
        <w:t xml:space="preserve">-        </w:t>
      </w:r>
      <w:proofErr w:type="gramStart"/>
      <w:r w:rsidRPr="00322136">
        <w:rPr>
          <w:rFonts w:eastAsia="Calibri" w:cs="Arial"/>
          <w:sz w:val="20"/>
          <w:szCs w:val="20"/>
        </w:rPr>
        <w:t>извршавају</w:t>
      </w:r>
      <w:proofErr w:type="gramEnd"/>
      <w:r w:rsidRPr="00322136">
        <w:rPr>
          <w:rFonts w:eastAsia="Calibri" w:cs="Arial"/>
          <w:sz w:val="20"/>
          <w:szCs w:val="20"/>
        </w:rPr>
        <w:t xml:space="preserve"> и друге дужности везане за реализацију предмета овог Уговора, по потреби.</w:t>
      </w:r>
    </w:p>
    <w:p w:rsidR="00322136" w:rsidRPr="00322136" w:rsidRDefault="00322136" w:rsidP="00322136">
      <w:pPr>
        <w:tabs>
          <w:tab w:val="left" w:pos="567"/>
        </w:tabs>
        <w:spacing w:before="0"/>
        <w:rPr>
          <w:rFonts w:cs="Arial"/>
        </w:rPr>
      </w:pPr>
    </w:p>
    <w:p w:rsidR="00322136" w:rsidRPr="00322136" w:rsidRDefault="00322136" w:rsidP="00322136">
      <w:pPr>
        <w:tabs>
          <w:tab w:val="left" w:pos="567"/>
        </w:tabs>
        <w:spacing w:before="0"/>
        <w:rPr>
          <w:rFonts w:cs="Arial"/>
          <w:b/>
        </w:rPr>
      </w:pPr>
      <w:r w:rsidRPr="00322136">
        <w:rPr>
          <w:rFonts w:cs="Arial"/>
          <w:b/>
        </w:rPr>
        <w:t xml:space="preserve">КВАЛИТАТИВНИ И КВАНТИТАТИВНИ ПРИЈЕМ </w:t>
      </w:r>
    </w:p>
    <w:p w:rsidR="00322136" w:rsidRPr="00322136" w:rsidRDefault="00322136" w:rsidP="00322136">
      <w:pPr>
        <w:tabs>
          <w:tab w:val="left" w:pos="567"/>
        </w:tabs>
        <w:spacing w:before="0"/>
        <w:jc w:val="center"/>
        <w:rPr>
          <w:rFonts w:cs="Arial"/>
        </w:rPr>
      </w:pPr>
      <w:proofErr w:type="gramStart"/>
      <w:r w:rsidRPr="00322136">
        <w:rPr>
          <w:rFonts w:cs="Arial"/>
          <w:b/>
        </w:rPr>
        <w:t>Члан 13</w:t>
      </w:r>
      <w:r w:rsidRPr="00322136">
        <w:rPr>
          <w:rFonts w:cs="Arial"/>
        </w:rPr>
        <w:t>.</w:t>
      </w:r>
      <w:proofErr w:type="gramEnd"/>
    </w:p>
    <w:p w:rsidR="00322136" w:rsidRPr="00322136" w:rsidRDefault="00322136" w:rsidP="00322136">
      <w:pPr>
        <w:ind w:left="30" w:right="284"/>
        <w:rPr>
          <w:lang w:val="sr-Cyrl-RS"/>
        </w:rPr>
      </w:pPr>
      <w:proofErr w:type="gramStart"/>
      <w:r w:rsidRPr="00322136">
        <w:rPr>
          <w:lang w:eastAsia="ar-SA"/>
        </w:rPr>
        <w:t xml:space="preserve">Корисник услуге и пружалац услуге извршиће </w:t>
      </w:r>
      <w:r w:rsidRPr="00322136">
        <w:t>квалитативни и квантитативни пријем обостраним потписивањем записника о пруженим услуг</w:t>
      </w:r>
      <w:r w:rsidRPr="00322136">
        <w:rPr>
          <w:lang w:val="sr-Cyrl-RS"/>
        </w:rPr>
        <w:t>ама.</w:t>
      </w:r>
      <w:proofErr w:type="gramEnd"/>
    </w:p>
    <w:p w:rsidR="00322136" w:rsidRPr="00322136" w:rsidRDefault="00322136" w:rsidP="00322136">
      <w:pPr>
        <w:tabs>
          <w:tab w:val="left" w:pos="567"/>
        </w:tabs>
        <w:spacing w:before="0"/>
        <w:rPr>
          <w:rFonts w:cs="Arial"/>
          <w:lang w:val="sr-Cyrl-RS"/>
        </w:rPr>
      </w:pPr>
    </w:p>
    <w:p w:rsidR="00322136" w:rsidRPr="00322136" w:rsidRDefault="00322136" w:rsidP="00322136">
      <w:pPr>
        <w:tabs>
          <w:tab w:val="left" w:pos="567"/>
        </w:tabs>
        <w:spacing w:before="0"/>
        <w:rPr>
          <w:rFonts w:cs="Arial"/>
          <w:b/>
        </w:rPr>
      </w:pPr>
      <w:r w:rsidRPr="00322136">
        <w:rPr>
          <w:rFonts w:cs="Arial"/>
          <w:b/>
        </w:rPr>
        <w:t xml:space="preserve">ГАРАНТНИ РОК </w:t>
      </w:r>
    </w:p>
    <w:p w:rsidR="00322136" w:rsidRPr="00322136" w:rsidRDefault="00322136" w:rsidP="00322136">
      <w:pPr>
        <w:tabs>
          <w:tab w:val="left" w:pos="567"/>
        </w:tabs>
        <w:spacing w:before="0"/>
        <w:jc w:val="center"/>
        <w:rPr>
          <w:rFonts w:cs="Arial"/>
        </w:rPr>
      </w:pPr>
      <w:proofErr w:type="gramStart"/>
      <w:r w:rsidRPr="00322136">
        <w:rPr>
          <w:rFonts w:cs="Arial"/>
          <w:b/>
        </w:rPr>
        <w:t>Члан 1</w:t>
      </w:r>
      <w:r w:rsidRPr="00322136">
        <w:rPr>
          <w:rFonts w:cs="Arial"/>
          <w:b/>
          <w:lang w:val="sr-Cyrl-RS"/>
        </w:rPr>
        <w:t>4</w:t>
      </w:r>
      <w:r w:rsidRPr="00322136">
        <w:rPr>
          <w:rFonts w:cs="Arial"/>
        </w:rPr>
        <w:t>.</w:t>
      </w:r>
      <w:proofErr w:type="gramEnd"/>
    </w:p>
    <w:p w:rsidR="00322136" w:rsidRPr="00322136" w:rsidRDefault="00322136" w:rsidP="00322136">
      <w:pPr>
        <w:tabs>
          <w:tab w:val="left" w:pos="567"/>
        </w:tabs>
        <w:spacing w:before="0"/>
        <w:rPr>
          <w:rFonts w:cs="Arial"/>
        </w:rPr>
      </w:pPr>
      <w:r w:rsidRPr="00322136">
        <w:rPr>
          <w:rFonts w:cs="Arial"/>
        </w:rPr>
        <w:t xml:space="preserve">Гарантни рок </w:t>
      </w:r>
      <w:r w:rsidRPr="00322136">
        <w:rPr>
          <w:rFonts w:cs="Arial"/>
          <w:lang w:val="sr-Cyrl-RS"/>
        </w:rPr>
        <w:t>је</w:t>
      </w:r>
      <w:r w:rsidRPr="00322136">
        <w:rPr>
          <w:rFonts w:cs="Arial"/>
        </w:rPr>
        <w:t xml:space="preserve"> </w:t>
      </w:r>
      <w:r w:rsidRPr="00322136">
        <w:rPr>
          <w:rFonts w:cs="Arial"/>
          <w:lang w:val="sr-Cyrl-RS"/>
        </w:rPr>
        <w:t>__</w:t>
      </w:r>
      <w:proofErr w:type="gramStart"/>
      <w:r w:rsidRPr="00322136">
        <w:rPr>
          <w:rFonts w:cs="Arial"/>
          <w:lang w:val="sr-Cyrl-RS"/>
        </w:rPr>
        <w:t>_</w:t>
      </w:r>
      <w:r w:rsidRPr="00322136">
        <w:rPr>
          <w:rFonts w:cs="Arial"/>
        </w:rPr>
        <w:t xml:space="preserve">  (</w:t>
      </w:r>
      <w:proofErr w:type="gramEnd"/>
      <w:r w:rsidRPr="00322136">
        <w:rPr>
          <w:rFonts w:cs="Arial"/>
        </w:rPr>
        <w:t xml:space="preserve">словима: </w:t>
      </w:r>
      <w:r w:rsidRPr="00322136">
        <w:rPr>
          <w:rFonts w:cs="Arial"/>
          <w:lang w:val="sr-Cyrl-RS"/>
        </w:rPr>
        <w:t>________________</w:t>
      </w:r>
      <w:r w:rsidRPr="00322136">
        <w:rPr>
          <w:rFonts w:cs="Arial"/>
        </w:rPr>
        <w:t>) месец</w:t>
      </w:r>
      <w:r>
        <w:rPr>
          <w:rFonts w:cs="Arial"/>
          <w:lang w:val="sr-Cyrl-RS"/>
        </w:rPr>
        <w:t>и</w:t>
      </w:r>
      <w:r w:rsidRPr="00322136">
        <w:rPr>
          <w:rFonts w:cs="Arial"/>
        </w:rPr>
        <w:t xml:space="preserve">, од дана сачињавања, потписивања и верификовања Записника о финалном квалитативном и квалитативном и квантитативном пријему услуга (без примедби) из члана </w:t>
      </w:r>
      <w:r w:rsidRPr="00322136">
        <w:rPr>
          <w:rFonts w:cs="Arial"/>
          <w:lang w:val="sr-Cyrl-RS"/>
        </w:rPr>
        <w:t>13</w:t>
      </w:r>
      <w:r w:rsidRPr="00322136">
        <w:rPr>
          <w:rFonts w:cs="Arial"/>
        </w:rPr>
        <w:t xml:space="preserve">. </w:t>
      </w:r>
      <w:proofErr w:type="gramStart"/>
      <w:r w:rsidRPr="00322136">
        <w:rPr>
          <w:rFonts w:cs="Arial"/>
        </w:rPr>
        <w:t>овог</w:t>
      </w:r>
      <w:proofErr w:type="gramEnd"/>
      <w:r w:rsidRPr="00322136">
        <w:rPr>
          <w:rFonts w:cs="Arial"/>
        </w:rPr>
        <w:t xml:space="preserve"> Уговора. </w:t>
      </w:r>
    </w:p>
    <w:p w:rsidR="00322136" w:rsidRPr="00322136" w:rsidRDefault="00322136" w:rsidP="00322136">
      <w:pPr>
        <w:tabs>
          <w:tab w:val="left" w:pos="567"/>
        </w:tabs>
        <w:spacing w:before="0"/>
        <w:rPr>
          <w:rFonts w:cs="Arial"/>
        </w:rPr>
      </w:pPr>
      <w:r w:rsidRPr="00322136">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w:t>
      </w:r>
      <w:r w:rsidRPr="00322136">
        <w:rPr>
          <w:rFonts w:cs="Arial"/>
        </w:rPr>
        <w:lastRenderedPageBreak/>
        <w:t xml:space="preserve">гарантном року, Корисник услуге ће рекламацију о недостацима доставити Пружаоцу услуге одмах а најкасније у року од 3 (словима: три) дана по утврђивању недостатка. </w:t>
      </w:r>
    </w:p>
    <w:p w:rsidR="00322136" w:rsidRPr="00322136" w:rsidRDefault="00322136" w:rsidP="00322136">
      <w:pPr>
        <w:tabs>
          <w:tab w:val="left" w:pos="567"/>
        </w:tabs>
        <w:spacing w:before="0"/>
        <w:rPr>
          <w:rFonts w:cs="Arial"/>
        </w:rPr>
      </w:pPr>
      <w:r w:rsidRPr="00322136">
        <w:rPr>
          <w:rFonts w:cs="Arial"/>
        </w:rPr>
        <w:t>Пружалац услуге се обавезује да најкасније у року од 7 (словима: седам-) дана од дана пријема рекламације отклони утврђене недостатке о свом трошку.</w:t>
      </w:r>
    </w:p>
    <w:p w:rsidR="00322136" w:rsidRPr="00322136" w:rsidRDefault="00322136" w:rsidP="00322136">
      <w:pPr>
        <w:tabs>
          <w:tab w:val="left" w:pos="567"/>
        </w:tabs>
        <w:spacing w:before="0"/>
        <w:rPr>
          <w:rFonts w:cs="Arial"/>
        </w:rPr>
      </w:pPr>
    </w:p>
    <w:p w:rsidR="00322136" w:rsidRPr="00322136" w:rsidRDefault="00322136" w:rsidP="00322136">
      <w:pPr>
        <w:tabs>
          <w:tab w:val="left" w:pos="567"/>
        </w:tabs>
        <w:spacing w:before="0"/>
        <w:rPr>
          <w:rFonts w:cs="Arial"/>
          <w:b/>
        </w:rPr>
      </w:pPr>
      <w:r w:rsidRPr="00322136">
        <w:rPr>
          <w:rFonts w:cs="Arial"/>
          <w:b/>
        </w:rPr>
        <w:t>ВИША СИЛА</w:t>
      </w:r>
    </w:p>
    <w:p w:rsidR="00322136" w:rsidRPr="00322136" w:rsidRDefault="00322136" w:rsidP="00322136">
      <w:pPr>
        <w:tabs>
          <w:tab w:val="left" w:pos="567"/>
        </w:tabs>
        <w:spacing w:before="0"/>
        <w:jc w:val="center"/>
        <w:rPr>
          <w:rFonts w:cs="Arial"/>
        </w:rPr>
      </w:pPr>
      <w:proofErr w:type="gramStart"/>
      <w:r w:rsidRPr="00322136">
        <w:rPr>
          <w:rFonts w:cs="Arial"/>
          <w:b/>
        </w:rPr>
        <w:t>Члан 1</w:t>
      </w:r>
      <w:r w:rsidRPr="00322136">
        <w:rPr>
          <w:rFonts w:cs="Arial"/>
          <w:b/>
          <w:lang w:val="sr-Cyrl-RS"/>
        </w:rPr>
        <w:t>5</w:t>
      </w:r>
      <w:r w:rsidRPr="00322136">
        <w:rPr>
          <w:rFonts w:cs="Arial"/>
        </w:rPr>
        <w:t>.</w:t>
      </w:r>
      <w:proofErr w:type="gramEnd"/>
    </w:p>
    <w:p w:rsidR="00322136" w:rsidRPr="00322136" w:rsidRDefault="00322136" w:rsidP="00322136">
      <w:pPr>
        <w:tabs>
          <w:tab w:val="left" w:pos="567"/>
        </w:tabs>
        <w:spacing w:before="0"/>
        <w:rPr>
          <w:rFonts w:cs="Arial"/>
        </w:rPr>
      </w:pPr>
      <w:r w:rsidRPr="00322136">
        <w:rPr>
          <w:rFonts w:cs="Arial"/>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322136" w:rsidRPr="00322136" w:rsidRDefault="00322136" w:rsidP="00322136">
      <w:pPr>
        <w:tabs>
          <w:tab w:val="left" w:pos="567"/>
        </w:tabs>
        <w:spacing w:before="0"/>
        <w:rPr>
          <w:rFonts w:cs="Arial"/>
          <w:lang w:val="sr-Cyrl-RS"/>
        </w:rPr>
      </w:pPr>
    </w:p>
    <w:p w:rsidR="00322136" w:rsidRPr="00322136" w:rsidRDefault="00322136" w:rsidP="00322136">
      <w:pPr>
        <w:tabs>
          <w:tab w:val="left" w:pos="567"/>
        </w:tabs>
        <w:spacing w:before="0"/>
        <w:rPr>
          <w:rFonts w:cs="Arial"/>
        </w:rPr>
      </w:pPr>
      <w:r w:rsidRPr="00322136">
        <w:rPr>
          <w:rFonts w:cs="Arial"/>
        </w:rPr>
        <w:t>Уговорна страна којој је извршавање уговорних Услуга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322136" w:rsidRPr="00322136" w:rsidRDefault="00322136" w:rsidP="00322136">
      <w:pPr>
        <w:tabs>
          <w:tab w:val="left" w:pos="567"/>
        </w:tabs>
        <w:spacing w:before="0"/>
        <w:rPr>
          <w:rFonts w:cs="Arial"/>
          <w:lang w:val="sr-Cyrl-RS"/>
        </w:rPr>
      </w:pPr>
    </w:p>
    <w:p w:rsidR="00322136" w:rsidRPr="00322136" w:rsidRDefault="00322136" w:rsidP="00322136">
      <w:pPr>
        <w:tabs>
          <w:tab w:val="left" w:pos="567"/>
        </w:tabs>
        <w:spacing w:before="0"/>
        <w:rPr>
          <w:rFonts w:cs="Arial"/>
        </w:rPr>
      </w:pPr>
      <w:r w:rsidRPr="00322136">
        <w:rPr>
          <w:rFonts w:cs="Arial"/>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322136" w:rsidRPr="00322136" w:rsidRDefault="00322136" w:rsidP="00322136">
      <w:pPr>
        <w:tabs>
          <w:tab w:val="left" w:pos="567"/>
        </w:tabs>
        <w:spacing w:before="0"/>
        <w:rPr>
          <w:rFonts w:cs="Arial"/>
          <w:lang w:val="sr-Cyrl-RS"/>
        </w:rPr>
      </w:pPr>
    </w:p>
    <w:p w:rsidR="00322136" w:rsidRPr="00322136" w:rsidRDefault="00322136" w:rsidP="00322136">
      <w:pPr>
        <w:tabs>
          <w:tab w:val="left" w:pos="567"/>
        </w:tabs>
        <w:spacing w:before="0"/>
        <w:rPr>
          <w:rFonts w:cs="Arial"/>
        </w:rPr>
      </w:pPr>
      <w:r w:rsidRPr="00322136">
        <w:rPr>
          <w:rFonts w:cs="Arial"/>
        </w:rPr>
        <w:t>Уколико деловање више силе траје дуже од 30 (словима</w:t>
      </w:r>
      <w:proofErr w:type="gramStart"/>
      <w:r w:rsidRPr="00322136">
        <w:rPr>
          <w:rFonts w:cs="Arial"/>
        </w:rPr>
        <w:t>:тридесет</w:t>
      </w:r>
      <w:proofErr w:type="gramEnd"/>
      <w:r w:rsidRPr="00322136">
        <w:rPr>
          <w:rFonts w:cs="Arial"/>
        </w:rPr>
        <w:t>)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322136" w:rsidRPr="00322136" w:rsidRDefault="00322136" w:rsidP="00322136">
      <w:pPr>
        <w:tabs>
          <w:tab w:val="left" w:pos="567"/>
        </w:tabs>
        <w:spacing w:before="0"/>
        <w:rPr>
          <w:rFonts w:cs="Arial"/>
        </w:rPr>
      </w:pPr>
      <w:proofErr w:type="gramStart"/>
      <w:r w:rsidRPr="00322136">
        <w:rPr>
          <w:rFonts w:cs="Arial"/>
        </w:rPr>
        <w:t>У случају из претходног става овог члана Уговора Корисник услуге ће поступати у складу са чланом 115.</w:t>
      </w:r>
      <w:proofErr w:type="gramEnd"/>
      <w:r w:rsidRPr="00322136">
        <w:rPr>
          <w:rFonts w:cs="Arial"/>
        </w:rPr>
        <w:t xml:space="preserve"> </w:t>
      </w:r>
      <w:proofErr w:type="gramStart"/>
      <w:r w:rsidRPr="00322136">
        <w:rPr>
          <w:rFonts w:cs="Arial"/>
        </w:rPr>
        <w:t>Закона.</w:t>
      </w:r>
      <w:proofErr w:type="gramEnd"/>
    </w:p>
    <w:p w:rsidR="00322136" w:rsidRPr="00322136" w:rsidRDefault="00322136" w:rsidP="00322136">
      <w:pPr>
        <w:tabs>
          <w:tab w:val="left" w:pos="567"/>
        </w:tabs>
        <w:spacing w:before="0"/>
        <w:rPr>
          <w:rFonts w:cs="Arial"/>
        </w:rPr>
      </w:pPr>
    </w:p>
    <w:p w:rsidR="00322136" w:rsidRPr="00322136" w:rsidRDefault="00322136" w:rsidP="00322136">
      <w:pPr>
        <w:tabs>
          <w:tab w:val="left" w:pos="567"/>
        </w:tabs>
        <w:spacing w:before="0"/>
        <w:rPr>
          <w:rFonts w:cs="Arial"/>
          <w:b/>
        </w:rPr>
      </w:pPr>
      <w:r w:rsidRPr="00322136">
        <w:rPr>
          <w:rFonts w:cs="Arial"/>
          <w:b/>
        </w:rPr>
        <w:t>НАКНАДА ШТЕТЕ</w:t>
      </w:r>
    </w:p>
    <w:p w:rsidR="00322136" w:rsidRPr="00322136" w:rsidRDefault="00322136" w:rsidP="00322136">
      <w:pPr>
        <w:tabs>
          <w:tab w:val="left" w:pos="567"/>
        </w:tabs>
        <w:spacing w:before="0"/>
        <w:jc w:val="center"/>
        <w:rPr>
          <w:rFonts w:cs="Arial"/>
        </w:rPr>
      </w:pPr>
      <w:proofErr w:type="gramStart"/>
      <w:r w:rsidRPr="00322136">
        <w:rPr>
          <w:rFonts w:cs="Arial"/>
          <w:b/>
        </w:rPr>
        <w:t>Члан 1</w:t>
      </w:r>
      <w:r w:rsidRPr="00322136">
        <w:rPr>
          <w:rFonts w:cs="Arial"/>
          <w:b/>
          <w:lang w:val="sr-Cyrl-RS"/>
        </w:rPr>
        <w:t>6</w:t>
      </w:r>
      <w:r w:rsidRPr="00322136">
        <w:rPr>
          <w:rFonts w:cs="Arial"/>
        </w:rPr>
        <w:t>.</w:t>
      </w:r>
      <w:proofErr w:type="gramEnd"/>
    </w:p>
    <w:p w:rsidR="00322136" w:rsidRPr="00322136" w:rsidRDefault="00322136" w:rsidP="00322136">
      <w:pPr>
        <w:tabs>
          <w:tab w:val="left" w:pos="567"/>
        </w:tabs>
        <w:spacing w:before="0"/>
        <w:rPr>
          <w:rFonts w:cs="Arial"/>
        </w:rPr>
      </w:pPr>
      <w:proofErr w:type="gramStart"/>
      <w:r w:rsidRPr="00322136">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322136" w:rsidRPr="00322136" w:rsidRDefault="00322136" w:rsidP="00322136">
      <w:pPr>
        <w:tabs>
          <w:tab w:val="left" w:pos="567"/>
        </w:tabs>
        <w:spacing w:before="0"/>
        <w:rPr>
          <w:rFonts w:cs="Arial"/>
        </w:rPr>
      </w:pPr>
      <w:r w:rsidRPr="00322136">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322136" w:rsidRPr="00322136" w:rsidRDefault="00322136" w:rsidP="00322136">
      <w:pPr>
        <w:tabs>
          <w:tab w:val="left" w:pos="567"/>
        </w:tabs>
        <w:spacing w:before="0"/>
        <w:rPr>
          <w:rFonts w:cs="Arial"/>
          <w:lang w:val="sr-Cyrl-RS"/>
        </w:rPr>
      </w:pPr>
    </w:p>
    <w:p w:rsidR="00322136" w:rsidRPr="00322136" w:rsidRDefault="00322136" w:rsidP="00322136">
      <w:pPr>
        <w:tabs>
          <w:tab w:val="left" w:pos="567"/>
        </w:tabs>
        <w:spacing w:before="0"/>
        <w:rPr>
          <w:rFonts w:cs="Arial"/>
        </w:rPr>
      </w:pPr>
      <w:r w:rsidRPr="00322136">
        <w:rPr>
          <w:rFonts w:cs="Arial"/>
        </w:rPr>
        <w:lastRenderedPageBreak/>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322136" w:rsidRPr="00322136" w:rsidRDefault="00322136" w:rsidP="00322136">
      <w:pPr>
        <w:tabs>
          <w:tab w:val="left" w:pos="567"/>
        </w:tabs>
        <w:spacing w:before="0"/>
        <w:rPr>
          <w:rFonts w:cs="Arial"/>
          <w:lang w:val="sr-Cyrl-RS"/>
        </w:rPr>
      </w:pPr>
    </w:p>
    <w:p w:rsidR="00322136" w:rsidRPr="00322136" w:rsidRDefault="00322136" w:rsidP="00322136">
      <w:pPr>
        <w:tabs>
          <w:tab w:val="left" w:pos="567"/>
        </w:tabs>
        <w:spacing w:before="0"/>
        <w:rPr>
          <w:rFonts w:cs="Arial"/>
          <w:lang w:val="sr-Cyrl-RS"/>
        </w:rPr>
      </w:pPr>
      <w:proofErr w:type="gramStart"/>
      <w:r w:rsidRPr="00322136">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r w:rsidRPr="00322136">
        <w:rPr>
          <w:rFonts w:cs="Arial"/>
          <w:lang w:val="sr-Cyrl-RS"/>
        </w:rPr>
        <w:t>.</w:t>
      </w:r>
      <w:proofErr w:type="gramEnd"/>
    </w:p>
    <w:p w:rsidR="00322136" w:rsidRPr="00322136" w:rsidRDefault="00322136" w:rsidP="00322136">
      <w:pPr>
        <w:tabs>
          <w:tab w:val="left" w:pos="567"/>
        </w:tabs>
        <w:spacing w:before="0"/>
        <w:rPr>
          <w:rFonts w:cs="Arial"/>
          <w:lang w:val="sr-Cyrl-RS"/>
        </w:rPr>
      </w:pPr>
    </w:p>
    <w:p w:rsidR="00322136" w:rsidRPr="00322136" w:rsidRDefault="00322136" w:rsidP="00322136">
      <w:pPr>
        <w:tabs>
          <w:tab w:val="left" w:pos="567"/>
        </w:tabs>
        <w:spacing w:before="0"/>
        <w:rPr>
          <w:rFonts w:cs="Arial"/>
          <w:b/>
        </w:rPr>
      </w:pPr>
      <w:r w:rsidRPr="00322136">
        <w:rPr>
          <w:rFonts w:cs="Arial"/>
          <w:b/>
        </w:rPr>
        <w:t>УГОВОРНА КАЗНА</w:t>
      </w:r>
    </w:p>
    <w:p w:rsidR="00322136" w:rsidRPr="00322136" w:rsidRDefault="00322136" w:rsidP="00322136">
      <w:pPr>
        <w:tabs>
          <w:tab w:val="left" w:pos="567"/>
        </w:tabs>
        <w:spacing w:before="0"/>
        <w:jc w:val="center"/>
        <w:rPr>
          <w:rFonts w:cs="Arial"/>
        </w:rPr>
      </w:pPr>
      <w:proofErr w:type="gramStart"/>
      <w:r w:rsidRPr="00322136">
        <w:rPr>
          <w:rFonts w:cs="Arial"/>
          <w:b/>
        </w:rPr>
        <w:t xml:space="preserve">Члан </w:t>
      </w:r>
      <w:r w:rsidRPr="00322136">
        <w:rPr>
          <w:rFonts w:cs="Arial"/>
          <w:b/>
          <w:lang w:val="sr-Cyrl-RS"/>
        </w:rPr>
        <w:t>17</w:t>
      </w:r>
      <w:r w:rsidRPr="00322136">
        <w:rPr>
          <w:rFonts w:cs="Arial"/>
        </w:rPr>
        <w:t>.</w:t>
      </w:r>
      <w:proofErr w:type="gramEnd"/>
    </w:p>
    <w:p w:rsidR="00322136" w:rsidRPr="00322136" w:rsidRDefault="00322136" w:rsidP="00322136">
      <w:pPr>
        <w:tabs>
          <w:tab w:val="left" w:pos="567"/>
        </w:tabs>
        <w:spacing w:before="0"/>
        <w:rPr>
          <w:rFonts w:cs="Arial"/>
        </w:rPr>
      </w:pPr>
      <w:r w:rsidRPr="00322136">
        <w:rPr>
          <w:rFonts w:cs="Arial"/>
        </w:rPr>
        <w:t xml:space="preserve">У случају да Пружалац услуге, својом кривицом, не изврши/ не пружи о року уговорене Услуге, по позицијама из обрасца структуре цене, Пружалац услуге је дужан да плати Кориснику услуге уговорне пенале, у износу од 0,2% од цене позиције за сваки започети дан кашњења, у максималном износу од 10% од цене из члана 2. </w:t>
      </w:r>
      <w:proofErr w:type="gramStart"/>
      <w:r w:rsidRPr="00322136">
        <w:rPr>
          <w:rFonts w:cs="Arial"/>
        </w:rPr>
        <w:t>став</w:t>
      </w:r>
      <w:proofErr w:type="gramEnd"/>
      <w:r w:rsidRPr="00322136">
        <w:rPr>
          <w:rFonts w:cs="Arial"/>
        </w:rPr>
        <w:t xml:space="preserve"> 1. </w:t>
      </w:r>
      <w:proofErr w:type="gramStart"/>
      <w:r w:rsidRPr="00322136">
        <w:rPr>
          <w:rFonts w:cs="Arial"/>
        </w:rPr>
        <w:t>овог</w:t>
      </w:r>
      <w:proofErr w:type="gramEnd"/>
      <w:r w:rsidRPr="00322136">
        <w:rPr>
          <w:rFonts w:cs="Arial"/>
        </w:rPr>
        <w:t xml:space="preserve"> Уговора без пореза на додату вредност. </w:t>
      </w:r>
    </w:p>
    <w:p w:rsidR="00322136" w:rsidRPr="00322136" w:rsidRDefault="00322136" w:rsidP="00322136">
      <w:pPr>
        <w:tabs>
          <w:tab w:val="left" w:pos="567"/>
        </w:tabs>
        <w:spacing w:before="0"/>
        <w:rPr>
          <w:rFonts w:cs="Arial"/>
          <w:lang w:val="sr-Cyrl-RS"/>
        </w:rPr>
      </w:pPr>
    </w:p>
    <w:p w:rsidR="00322136" w:rsidRPr="00322136" w:rsidRDefault="00322136" w:rsidP="00322136">
      <w:pPr>
        <w:tabs>
          <w:tab w:val="left" w:pos="567"/>
        </w:tabs>
        <w:spacing w:before="0"/>
        <w:rPr>
          <w:rFonts w:cs="Arial"/>
        </w:rPr>
      </w:pPr>
      <w:r w:rsidRPr="00322136">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322136" w:rsidRPr="00322136" w:rsidRDefault="00322136" w:rsidP="00322136">
      <w:pPr>
        <w:tabs>
          <w:tab w:val="left" w:pos="567"/>
        </w:tabs>
        <w:spacing w:before="0"/>
        <w:rPr>
          <w:rFonts w:cs="Arial"/>
        </w:rPr>
      </w:pPr>
      <w:proofErr w:type="gramStart"/>
      <w:r w:rsidRPr="00322136">
        <w:rPr>
          <w:rFonts w:cs="Arial"/>
        </w:rPr>
        <w:t>Уколико Корисник услуге услед кашњења из ст.</w:t>
      </w:r>
      <w:proofErr w:type="gramEnd"/>
      <w:r w:rsidRPr="00322136">
        <w:rPr>
          <w:rFonts w:cs="Arial"/>
        </w:rPr>
        <w:t xml:space="preserve"> 1. </w:t>
      </w:r>
      <w:proofErr w:type="gramStart"/>
      <w:r w:rsidRPr="00322136">
        <w:rPr>
          <w:rFonts w:cs="Arial"/>
        </w:rPr>
        <w:t>овог</w:t>
      </w:r>
      <w:proofErr w:type="gramEnd"/>
      <w:r w:rsidRPr="00322136">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322136" w:rsidRPr="00322136" w:rsidRDefault="00322136" w:rsidP="00322136">
      <w:pPr>
        <w:tabs>
          <w:tab w:val="left" w:pos="567"/>
        </w:tabs>
        <w:spacing w:before="0"/>
        <w:rPr>
          <w:rFonts w:cs="Arial"/>
        </w:rPr>
      </w:pPr>
    </w:p>
    <w:p w:rsidR="00322136" w:rsidRPr="00322136" w:rsidRDefault="00322136" w:rsidP="00322136">
      <w:pPr>
        <w:tabs>
          <w:tab w:val="left" w:pos="567"/>
        </w:tabs>
        <w:spacing w:before="0"/>
        <w:rPr>
          <w:rFonts w:cs="Arial"/>
          <w:b/>
        </w:rPr>
      </w:pPr>
      <w:r w:rsidRPr="00322136">
        <w:rPr>
          <w:rFonts w:cs="Arial"/>
          <w:b/>
        </w:rPr>
        <w:t>РАСКИД УГОВОРА</w:t>
      </w:r>
    </w:p>
    <w:p w:rsidR="00322136" w:rsidRPr="00322136" w:rsidRDefault="00322136" w:rsidP="00322136">
      <w:pPr>
        <w:tabs>
          <w:tab w:val="left" w:pos="567"/>
        </w:tabs>
        <w:spacing w:before="0"/>
        <w:jc w:val="center"/>
        <w:rPr>
          <w:rFonts w:cs="Arial"/>
        </w:rPr>
      </w:pPr>
      <w:proofErr w:type="gramStart"/>
      <w:r w:rsidRPr="00322136">
        <w:rPr>
          <w:rFonts w:cs="Arial"/>
          <w:b/>
        </w:rPr>
        <w:t xml:space="preserve">Члан </w:t>
      </w:r>
      <w:r w:rsidRPr="00322136">
        <w:rPr>
          <w:rFonts w:cs="Arial"/>
          <w:b/>
          <w:lang w:val="sr-Cyrl-RS"/>
        </w:rPr>
        <w:t>18</w:t>
      </w:r>
      <w:r w:rsidRPr="00322136">
        <w:rPr>
          <w:rFonts w:cs="Arial"/>
        </w:rPr>
        <w:t>.</w:t>
      </w:r>
      <w:proofErr w:type="gramEnd"/>
    </w:p>
    <w:p w:rsidR="00322136" w:rsidRPr="00322136" w:rsidRDefault="00322136" w:rsidP="00322136">
      <w:pPr>
        <w:tabs>
          <w:tab w:val="left" w:pos="567"/>
        </w:tabs>
        <w:spacing w:before="0"/>
        <w:rPr>
          <w:rFonts w:cs="Arial"/>
        </w:rPr>
      </w:pPr>
      <w:r w:rsidRPr="00322136">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322136" w:rsidRPr="00322136" w:rsidRDefault="00322136" w:rsidP="00322136">
      <w:pPr>
        <w:tabs>
          <w:tab w:val="left" w:pos="567"/>
        </w:tabs>
        <w:spacing w:before="0"/>
        <w:rPr>
          <w:rFonts w:cs="Arial"/>
          <w:lang w:val="sr-Cyrl-RS"/>
        </w:rPr>
      </w:pPr>
    </w:p>
    <w:p w:rsidR="00322136" w:rsidRPr="00322136" w:rsidRDefault="00322136" w:rsidP="00322136">
      <w:pPr>
        <w:tabs>
          <w:tab w:val="left" w:pos="567"/>
        </w:tabs>
        <w:spacing w:before="0"/>
        <w:rPr>
          <w:rFonts w:cs="Arial"/>
        </w:rPr>
      </w:pPr>
      <w:r w:rsidRPr="00322136">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322136" w:rsidRPr="00322136" w:rsidRDefault="00322136" w:rsidP="00322136">
      <w:pPr>
        <w:tabs>
          <w:tab w:val="left" w:pos="567"/>
        </w:tabs>
        <w:spacing w:before="0"/>
        <w:rPr>
          <w:rFonts w:cs="Arial"/>
          <w:lang w:val="sr-Cyrl-RS"/>
        </w:rPr>
      </w:pPr>
    </w:p>
    <w:p w:rsidR="00322136" w:rsidRPr="00322136" w:rsidRDefault="00322136" w:rsidP="00322136">
      <w:pPr>
        <w:tabs>
          <w:tab w:val="left" w:pos="567"/>
        </w:tabs>
        <w:spacing w:before="0"/>
        <w:rPr>
          <w:rFonts w:cs="Arial"/>
        </w:rPr>
      </w:pPr>
      <w:proofErr w:type="gramStart"/>
      <w:r w:rsidRPr="00322136">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887BB6">
        <w:rPr>
          <w:rFonts w:cs="Arial"/>
          <w:lang w:val="sr-Cyrl-RS"/>
        </w:rPr>
        <w:t>17</w:t>
      </w:r>
      <w:r w:rsidRPr="00322136">
        <w:rPr>
          <w:rFonts w:cs="Arial"/>
        </w:rPr>
        <w:t>.</w:t>
      </w:r>
      <w:proofErr w:type="gramEnd"/>
      <w:r w:rsidRPr="00322136">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322136" w:rsidRPr="00322136" w:rsidRDefault="00322136" w:rsidP="00322136">
      <w:pPr>
        <w:tabs>
          <w:tab w:val="left" w:pos="567"/>
        </w:tabs>
        <w:spacing w:before="0"/>
        <w:rPr>
          <w:rFonts w:cs="Arial"/>
          <w:lang w:val="sr-Cyrl-RS"/>
        </w:rPr>
      </w:pPr>
    </w:p>
    <w:p w:rsidR="00322136" w:rsidRPr="00322136" w:rsidRDefault="00322136" w:rsidP="00322136">
      <w:pPr>
        <w:tabs>
          <w:tab w:val="left" w:pos="567"/>
        </w:tabs>
        <w:spacing w:before="0"/>
        <w:rPr>
          <w:rFonts w:cs="Arial"/>
          <w:b/>
          <w:lang w:val="sr-Cyrl-RS"/>
        </w:rPr>
      </w:pPr>
      <w:r w:rsidRPr="00322136">
        <w:rPr>
          <w:rFonts w:cs="Arial"/>
          <w:b/>
        </w:rPr>
        <w:t>ЗАВРШНЕ ОДРЕДБЕ</w:t>
      </w:r>
    </w:p>
    <w:p w:rsidR="00322136" w:rsidRPr="00322136" w:rsidRDefault="00322136" w:rsidP="00322136">
      <w:pPr>
        <w:tabs>
          <w:tab w:val="left" w:pos="567"/>
        </w:tabs>
        <w:spacing w:before="0"/>
        <w:jc w:val="center"/>
        <w:rPr>
          <w:rFonts w:cs="Arial"/>
        </w:rPr>
      </w:pPr>
      <w:proofErr w:type="gramStart"/>
      <w:r w:rsidRPr="00322136">
        <w:rPr>
          <w:rFonts w:cs="Arial"/>
          <w:b/>
        </w:rPr>
        <w:t xml:space="preserve">Члан </w:t>
      </w:r>
      <w:r w:rsidRPr="00322136">
        <w:rPr>
          <w:rFonts w:cs="Arial"/>
          <w:b/>
          <w:lang w:val="sr-Cyrl-RS"/>
        </w:rPr>
        <w:t>19</w:t>
      </w:r>
      <w:r w:rsidRPr="00322136">
        <w:rPr>
          <w:rFonts w:cs="Arial"/>
          <w:b/>
        </w:rPr>
        <w:t>.</w:t>
      </w:r>
      <w:proofErr w:type="gramEnd"/>
    </w:p>
    <w:p w:rsidR="00322136" w:rsidRPr="00322136" w:rsidRDefault="00322136" w:rsidP="00322136">
      <w:pPr>
        <w:tabs>
          <w:tab w:val="left" w:pos="567"/>
        </w:tabs>
        <w:spacing w:before="0"/>
        <w:rPr>
          <w:rFonts w:cs="Arial"/>
        </w:rPr>
      </w:pPr>
      <w:proofErr w:type="gramStart"/>
      <w:r w:rsidRPr="0032213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322136" w:rsidRPr="00322136" w:rsidRDefault="00322136" w:rsidP="00322136">
      <w:pPr>
        <w:tabs>
          <w:tab w:val="left" w:pos="567"/>
        </w:tabs>
        <w:spacing w:before="0"/>
        <w:rPr>
          <w:rFonts w:cs="Arial"/>
          <w:lang w:val="sr-Cyrl-RS"/>
        </w:rPr>
      </w:pPr>
    </w:p>
    <w:p w:rsidR="00322136" w:rsidRPr="00322136" w:rsidRDefault="00322136" w:rsidP="00322136">
      <w:pPr>
        <w:tabs>
          <w:tab w:val="left" w:pos="567"/>
        </w:tabs>
        <w:spacing w:before="0"/>
        <w:jc w:val="center"/>
        <w:rPr>
          <w:rFonts w:cs="Arial"/>
        </w:rPr>
      </w:pPr>
      <w:proofErr w:type="gramStart"/>
      <w:r w:rsidRPr="00322136">
        <w:rPr>
          <w:rFonts w:cs="Arial"/>
          <w:b/>
        </w:rPr>
        <w:t>Члан 2</w:t>
      </w:r>
      <w:r w:rsidRPr="00322136">
        <w:rPr>
          <w:rFonts w:cs="Arial"/>
          <w:b/>
          <w:lang w:val="sr-Cyrl-RS"/>
        </w:rPr>
        <w:t>0</w:t>
      </w:r>
      <w:r w:rsidRPr="00322136">
        <w:rPr>
          <w:rFonts w:cs="Arial"/>
        </w:rPr>
        <w:t>.</w:t>
      </w:r>
      <w:proofErr w:type="gramEnd"/>
    </w:p>
    <w:p w:rsidR="00322136" w:rsidRPr="00322136" w:rsidRDefault="00322136" w:rsidP="005454BB">
      <w:pPr>
        <w:spacing w:before="0"/>
        <w:rPr>
          <w:rFonts w:cs="Arial"/>
          <w:lang w:val="sr-Cyrl-RS" w:eastAsia="sr-Latn-CS"/>
        </w:rPr>
      </w:pPr>
      <w:r w:rsidRPr="00322136">
        <w:rPr>
          <w:rFonts w:cs="Arial"/>
          <w:lang w:val="sr-Cyrl-RS" w:eastAsia="sr-Latn-CS"/>
        </w:rPr>
        <w:t>Корисник услуге</w:t>
      </w:r>
      <w:r w:rsidRPr="00322136">
        <w:rPr>
          <w:rFonts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w:t>
      </w:r>
      <w:proofErr w:type="gramStart"/>
      <w:r w:rsidRPr="00322136">
        <w:rPr>
          <w:rFonts w:cs="Arial"/>
          <w:lang w:eastAsia="sr-Latn-CS"/>
        </w:rPr>
        <w:t>Закона о јавним набавкама.</w:t>
      </w:r>
      <w:proofErr w:type="gramEnd"/>
    </w:p>
    <w:p w:rsidR="00322136" w:rsidRPr="00322136" w:rsidRDefault="00322136" w:rsidP="005454BB">
      <w:pPr>
        <w:spacing w:before="0"/>
        <w:rPr>
          <w:rFonts w:cs="Arial"/>
          <w:lang w:val="sr-Cyrl-RS" w:eastAsia="sr-Latn-CS"/>
        </w:rPr>
      </w:pPr>
      <w:r w:rsidRPr="00322136">
        <w:rPr>
          <w:rFonts w:cs="Arial"/>
          <w:lang w:eastAsia="sr-Latn-CS"/>
        </w:rPr>
        <w:t xml:space="preserve">Уговорне стране током трајања овог </w:t>
      </w:r>
      <w:proofErr w:type="gramStart"/>
      <w:r w:rsidRPr="00322136">
        <w:rPr>
          <w:rFonts w:cs="Arial"/>
          <w:lang w:eastAsia="sr-Latn-CS"/>
        </w:rPr>
        <w:t>Уговора  због</w:t>
      </w:r>
      <w:proofErr w:type="gramEnd"/>
      <w:r w:rsidRPr="00322136">
        <w:rPr>
          <w:rFonts w:cs="Arial"/>
          <w:lang w:eastAsia="sr-Latn-CS"/>
        </w:rPr>
        <w:t xml:space="preserve"> промењених околности ближе одређених у члану 115. </w:t>
      </w:r>
      <w:proofErr w:type="gramStart"/>
      <w:r w:rsidRPr="00322136">
        <w:rPr>
          <w:rFonts w:cs="Arial"/>
          <w:lang w:eastAsia="sr-Latn-CS"/>
        </w:rPr>
        <w:t>Закона, могу у писменој форми путем Анекса извршити измене и допуне овог Уговора.</w:t>
      </w:r>
      <w:proofErr w:type="gramEnd"/>
    </w:p>
    <w:p w:rsidR="00322136" w:rsidRPr="00322136" w:rsidRDefault="00322136" w:rsidP="005454BB">
      <w:pPr>
        <w:spacing w:before="0"/>
        <w:rPr>
          <w:rFonts w:cs="Arial"/>
          <w:lang w:eastAsia="sr-Latn-CS"/>
        </w:rPr>
      </w:pPr>
      <w:r w:rsidRPr="00322136">
        <w:rPr>
          <w:rFonts w:cs="Arial"/>
          <w:lang w:eastAsia="sr-Latn-CS"/>
        </w:rPr>
        <w:t xml:space="preserve">У свим наведеним случајевима, </w:t>
      </w:r>
      <w:r w:rsidRPr="00322136">
        <w:rPr>
          <w:rFonts w:cs="Arial"/>
          <w:lang w:val="sr-Cyrl-RS" w:eastAsia="sr-Latn-CS"/>
        </w:rPr>
        <w:t>Корисник услуге</w:t>
      </w:r>
      <w:r w:rsidRPr="00322136">
        <w:rPr>
          <w:rFonts w:cs="Arial"/>
          <w:lang w:eastAsia="sr-Latn-CS"/>
        </w:rPr>
        <w:t xml:space="preserve"> ће донети Одлуку о измени </w:t>
      </w:r>
    </w:p>
    <w:p w:rsidR="00322136" w:rsidRPr="00322136" w:rsidRDefault="00322136" w:rsidP="005454BB">
      <w:pPr>
        <w:spacing w:before="0"/>
        <w:rPr>
          <w:rFonts w:cs="Arial"/>
          <w:b/>
          <w:bCs/>
          <w:lang w:val="sr-Cyrl-RS" w:eastAsia="sr-Latn-CS"/>
        </w:rPr>
      </w:pPr>
      <w:proofErr w:type="gramStart"/>
      <w:r w:rsidRPr="00322136">
        <w:rPr>
          <w:rFonts w:cs="Arial"/>
          <w:lang w:eastAsia="sr-Latn-CS"/>
        </w:rPr>
        <w:t>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roofErr w:type="gramEnd"/>
    </w:p>
    <w:p w:rsidR="00322136" w:rsidRPr="00322136" w:rsidRDefault="00322136" w:rsidP="00322136">
      <w:pPr>
        <w:tabs>
          <w:tab w:val="left" w:pos="567"/>
        </w:tabs>
        <w:spacing w:before="0"/>
        <w:rPr>
          <w:rFonts w:cs="Arial"/>
          <w:lang w:val="sr-Cyrl-RS"/>
        </w:rPr>
      </w:pPr>
    </w:p>
    <w:p w:rsidR="00322136" w:rsidRPr="005454BB" w:rsidRDefault="00322136" w:rsidP="005454BB">
      <w:pPr>
        <w:tabs>
          <w:tab w:val="left" w:pos="567"/>
        </w:tabs>
        <w:spacing w:before="0"/>
        <w:jc w:val="center"/>
        <w:rPr>
          <w:rFonts w:cs="Arial"/>
          <w:lang w:val="sr-Cyrl-RS"/>
        </w:rPr>
      </w:pPr>
      <w:proofErr w:type="gramStart"/>
      <w:r w:rsidRPr="00322136">
        <w:rPr>
          <w:rFonts w:cs="Arial"/>
          <w:b/>
        </w:rPr>
        <w:t>Члан 2</w:t>
      </w:r>
      <w:r w:rsidRPr="00322136">
        <w:rPr>
          <w:rFonts w:cs="Arial"/>
          <w:b/>
          <w:lang w:val="sr-Cyrl-RS"/>
        </w:rPr>
        <w:t>1</w:t>
      </w:r>
      <w:r w:rsidRPr="00322136">
        <w:rPr>
          <w:rFonts w:cs="Arial"/>
        </w:rPr>
        <w:t>.</w:t>
      </w:r>
      <w:proofErr w:type="gramEnd"/>
    </w:p>
    <w:p w:rsidR="00322136" w:rsidRPr="00322136" w:rsidRDefault="00322136" w:rsidP="00322136">
      <w:pPr>
        <w:tabs>
          <w:tab w:val="left" w:pos="567"/>
        </w:tabs>
        <w:spacing w:before="0"/>
        <w:rPr>
          <w:rFonts w:cs="Arial"/>
          <w:lang w:val="sr-Cyrl-RS"/>
        </w:rPr>
      </w:pPr>
      <w:proofErr w:type="gramStart"/>
      <w:r w:rsidRPr="00AE4DCE">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Привредног суда у Београду.</w:t>
      </w:r>
      <w:proofErr w:type="gramEnd"/>
    </w:p>
    <w:p w:rsidR="00322136" w:rsidRPr="00322136" w:rsidRDefault="00322136" w:rsidP="00322136">
      <w:pPr>
        <w:tabs>
          <w:tab w:val="left" w:pos="567"/>
        </w:tabs>
        <w:spacing w:before="0"/>
        <w:jc w:val="center"/>
        <w:rPr>
          <w:rFonts w:cs="Arial"/>
        </w:rPr>
      </w:pPr>
      <w:proofErr w:type="gramStart"/>
      <w:r w:rsidRPr="00322136">
        <w:rPr>
          <w:rFonts w:cs="Arial"/>
          <w:b/>
        </w:rPr>
        <w:t>Члан 2</w:t>
      </w:r>
      <w:r w:rsidRPr="00322136">
        <w:rPr>
          <w:rFonts w:cs="Arial"/>
          <w:b/>
          <w:lang w:val="sr-Cyrl-RS"/>
        </w:rPr>
        <w:t>2</w:t>
      </w:r>
      <w:r w:rsidRPr="00322136">
        <w:rPr>
          <w:rFonts w:cs="Arial"/>
        </w:rPr>
        <w:t>.</w:t>
      </w:r>
      <w:proofErr w:type="gramEnd"/>
    </w:p>
    <w:p w:rsidR="00322136" w:rsidRPr="00322136" w:rsidRDefault="00322136" w:rsidP="00322136">
      <w:pPr>
        <w:tabs>
          <w:tab w:val="left" w:pos="567"/>
        </w:tabs>
        <w:spacing w:before="0"/>
        <w:jc w:val="center"/>
        <w:rPr>
          <w:rFonts w:cs="Arial"/>
        </w:rPr>
      </w:pPr>
    </w:p>
    <w:p w:rsidR="00322136" w:rsidRPr="00322136" w:rsidRDefault="00322136" w:rsidP="00322136">
      <w:pPr>
        <w:tabs>
          <w:tab w:val="left" w:pos="567"/>
        </w:tabs>
        <w:spacing w:before="0"/>
        <w:rPr>
          <w:rFonts w:cs="Arial"/>
          <w:lang w:val="sr-Cyrl-RS"/>
        </w:rPr>
      </w:pPr>
      <w:proofErr w:type="gramStart"/>
      <w:r w:rsidRPr="00322136">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322136" w:rsidRPr="00322136" w:rsidRDefault="00322136" w:rsidP="00322136">
      <w:pPr>
        <w:tabs>
          <w:tab w:val="left" w:pos="567"/>
        </w:tabs>
        <w:spacing w:before="0"/>
        <w:jc w:val="center"/>
        <w:rPr>
          <w:rFonts w:cs="Arial"/>
        </w:rPr>
      </w:pPr>
      <w:proofErr w:type="gramStart"/>
      <w:r w:rsidRPr="00322136">
        <w:rPr>
          <w:rFonts w:cs="Arial"/>
          <w:b/>
        </w:rPr>
        <w:t>Члан 2</w:t>
      </w:r>
      <w:r w:rsidRPr="00322136">
        <w:rPr>
          <w:rFonts w:cs="Arial"/>
          <w:b/>
          <w:lang w:val="sr-Cyrl-RS"/>
        </w:rPr>
        <w:t>3</w:t>
      </w:r>
      <w:r w:rsidRPr="00322136">
        <w:rPr>
          <w:rFonts w:cs="Arial"/>
        </w:rPr>
        <w:t>.</w:t>
      </w:r>
      <w:proofErr w:type="gramEnd"/>
    </w:p>
    <w:p w:rsidR="00322136" w:rsidRPr="00322136" w:rsidRDefault="00322136" w:rsidP="00322136">
      <w:pPr>
        <w:tabs>
          <w:tab w:val="left" w:pos="567"/>
        </w:tabs>
        <w:spacing w:before="0"/>
        <w:rPr>
          <w:rFonts w:cs="Arial"/>
        </w:rPr>
      </w:pPr>
      <w:r w:rsidRPr="00322136">
        <w:rPr>
          <w:rFonts w:cs="Arial"/>
        </w:rPr>
        <w:t>Саставни део овог Уговора чине:</w:t>
      </w:r>
    </w:p>
    <w:p w:rsidR="00322136" w:rsidRPr="00322136" w:rsidRDefault="00322136" w:rsidP="00322136">
      <w:pPr>
        <w:tabs>
          <w:tab w:val="left" w:pos="567"/>
        </w:tabs>
        <w:spacing w:before="0"/>
        <w:rPr>
          <w:rFonts w:cs="Arial"/>
        </w:rPr>
      </w:pPr>
      <w:r w:rsidRPr="00322136">
        <w:rPr>
          <w:rFonts w:cs="Arial"/>
        </w:rPr>
        <w:t>Прилог број 1</w:t>
      </w:r>
      <w:r w:rsidRPr="00322136">
        <w:rPr>
          <w:rFonts w:cs="Arial"/>
        </w:rPr>
        <w:tab/>
        <w:t>Конкурсна документација, објављена на Порталу УЈН, а коју поседују обе уговорне стране</w:t>
      </w:r>
    </w:p>
    <w:p w:rsidR="00322136" w:rsidRPr="00322136" w:rsidRDefault="00322136" w:rsidP="00322136">
      <w:pPr>
        <w:tabs>
          <w:tab w:val="left" w:pos="567"/>
        </w:tabs>
        <w:spacing w:before="0"/>
        <w:rPr>
          <w:rFonts w:cs="Arial"/>
        </w:rPr>
      </w:pPr>
      <w:r w:rsidRPr="00322136">
        <w:rPr>
          <w:rFonts w:cs="Arial"/>
        </w:rPr>
        <w:t>Прилог број 2</w:t>
      </w:r>
      <w:r w:rsidRPr="00322136">
        <w:rPr>
          <w:rFonts w:cs="Arial"/>
        </w:rPr>
        <w:tab/>
        <w:t>Понуда;</w:t>
      </w:r>
      <w:r w:rsidRPr="00322136">
        <w:rPr>
          <w:rFonts w:cs="Arial"/>
        </w:rPr>
        <w:tab/>
      </w:r>
    </w:p>
    <w:p w:rsidR="00322136" w:rsidRPr="00322136" w:rsidRDefault="00322136" w:rsidP="00322136">
      <w:pPr>
        <w:tabs>
          <w:tab w:val="left" w:pos="567"/>
        </w:tabs>
        <w:spacing w:before="0"/>
        <w:rPr>
          <w:rFonts w:cs="Arial"/>
        </w:rPr>
      </w:pPr>
      <w:r w:rsidRPr="00322136">
        <w:rPr>
          <w:rFonts w:cs="Arial"/>
        </w:rPr>
        <w:t>Прилог број 3</w:t>
      </w:r>
      <w:r w:rsidRPr="00322136">
        <w:rPr>
          <w:rFonts w:cs="Arial"/>
        </w:rPr>
        <w:tab/>
        <w:t xml:space="preserve">Опис и врста </w:t>
      </w:r>
      <w:proofErr w:type="gramStart"/>
      <w:r w:rsidRPr="00322136">
        <w:rPr>
          <w:rFonts w:cs="Arial"/>
        </w:rPr>
        <w:t>услуге ;</w:t>
      </w:r>
      <w:proofErr w:type="gramEnd"/>
    </w:p>
    <w:p w:rsidR="00322136" w:rsidRPr="00322136" w:rsidRDefault="00322136" w:rsidP="00322136">
      <w:pPr>
        <w:tabs>
          <w:tab w:val="left" w:pos="567"/>
        </w:tabs>
        <w:spacing w:before="0"/>
        <w:rPr>
          <w:rFonts w:cs="Arial"/>
          <w:lang w:val="sr-Cyrl-RS"/>
        </w:rPr>
      </w:pPr>
      <w:r w:rsidRPr="00322136">
        <w:rPr>
          <w:rFonts w:cs="Arial"/>
        </w:rPr>
        <w:t>Прилог број 4</w:t>
      </w:r>
      <w:r w:rsidRPr="00322136">
        <w:rPr>
          <w:rFonts w:cs="Arial"/>
        </w:rPr>
        <w:tab/>
        <w:t>Структура цене из Понуде;</w:t>
      </w:r>
    </w:p>
    <w:p w:rsidR="00322136" w:rsidRPr="00322136" w:rsidRDefault="00322136" w:rsidP="00322136">
      <w:pPr>
        <w:tabs>
          <w:tab w:val="left" w:pos="567"/>
        </w:tabs>
        <w:spacing w:before="0"/>
        <w:rPr>
          <w:rFonts w:cs="Arial"/>
        </w:rPr>
      </w:pPr>
      <w:r w:rsidRPr="00322136">
        <w:rPr>
          <w:rFonts w:cs="Arial"/>
        </w:rPr>
        <w:t xml:space="preserve">Прилог број </w:t>
      </w:r>
      <w:r w:rsidRPr="00322136">
        <w:rPr>
          <w:rFonts w:cs="Arial"/>
          <w:lang w:val="sr-Cyrl-RS"/>
        </w:rPr>
        <w:t>5</w:t>
      </w:r>
      <w:r w:rsidRPr="00322136">
        <w:rPr>
          <w:rFonts w:cs="Arial"/>
        </w:rPr>
        <w:tab/>
        <w:t xml:space="preserve">Безбедност и здравље на раду; </w:t>
      </w:r>
    </w:p>
    <w:p w:rsidR="00322136" w:rsidRPr="00322136" w:rsidRDefault="00322136" w:rsidP="00322136">
      <w:pPr>
        <w:tabs>
          <w:tab w:val="left" w:pos="567"/>
        </w:tabs>
        <w:spacing w:before="0"/>
        <w:rPr>
          <w:rFonts w:cs="Arial"/>
        </w:rPr>
      </w:pPr>
      <w:r w:rsidRPr="00322136">
        <w:rPr>
          <w:rFonts w:cs="Arial"/>
        </w:rPr>
        <w:t xml:space="preserve">Прилог број </w:t>
      </w:r>
      <w:r w:rsidRPr="00322136">
        <w:rPr>
          <w:rFonts w:cs="Arial"/>
          <w:lang w:val="sr-Cyrl-RS"/>
        </w:rPr>
        <w:t>6</w:t>
      </w:r>
      <w:r w:rsidRPr="00322136">
        <w:rPr>
          <w:rFonts w:cs="Arial"/>
        </w:rPr>
        <w:t xml:space="preserve"> Споразум о заједничком извршењу услуге</w:t>
      </w:r>
    </w:p>
    <w:p w:rsidR="00322136" w:rsidRPr="00322136" w:rsidRDefault="00322136" w:rsidP="00322136">
      <w:pPr>
        <w:tabs>
          <w:tab w:val="left" w:pos="567"/>
        </w:tabs>
        <w:spacing w:before="0"/>
        <w:rPr>
          <w:rFonts w:cs="Arial"/>
        </w:rPr>
      </w:pPr>
    </w:p>
    <w:p w:rsidR="00322136" w:rsidRPr="005454BB" w:rsidRDefault="00322136" w:rsidP="005454BB">
      <w:pPr>
        <w:tabs>
          <w:tab w:val="left" w:pos="567"/>
        </w:tabs>
        <w:spacing w:before="0"/>
        <w:jc w:val="center"/>
        <w:rPr>
          <w:rFonts w:cs="Arial"/>
          <w:lang w:val="sr-Cyrl-RS"/>
        </w:rPr>
      </w:pPr>
      <w:proofErr w:type="gramStart"/>
      <w:r w:rsidRPr="00322136">
        <w:rPr>
          <w:rFonts w:cs="Arial"/>
          <w:b/>
        </w:rPr>
        <w:t>Члан 2</w:t>
      </w:r>
      <w:r w:rsidRPr="00322136">
        <w:rPr>
          <w:rFonts w:cs="Arial"/>
          <w:b/>
          <w:lang w:val="sr-Cyrl-RS"/>
        </w:rPr>
        <w:t>4</w:t>
      </w:r>
      <w:r w:rsidRPr="00322136">
        <w:rPr>
          <w:rFonts w:cs="Arial"/>
        </w:rPr>
        <w:t>.</w:t>
      </w:r>
      <w:proofErr w:type="gramEnd"/>
    </w:p>
    <w:p w:rsidR="00322136" w:rsidRPr="00322136" w:rsidRDefault="00322136" w:rsidP="00322136">
      <w:pPr>
        <w:tabs>
          <w:tab w:val="left" w:pos="567"/>
        </w:tabs>
        <w:spacing w:before="0"/>
        <w:rPr>
          <w:rFonts w:eastAsia="Calibri" w:cs="Arial"/>
          <w:noProof/>
        </w:rPr>
      </w:pPr>
      <w:r w:rsidRPr="00322136">
        <w:rPr>
          <w:rFonts w:eastAsia="Calibri" w:cs="Arial"/>
          <w:noProof/>
        </w:rPr>
        <w:t>Овај Уговор је потписан у 6 (шест) истоветних примерака од којих 2 (два) примерка за Пружаоца услуге а 4 (четири) примерка за Корисника услуге.</w:t>
      </w:r>
    </w:p>
    <w:p w:rsidR="00322136" w:rsidRPr="00322136" w:rsidRDefault="00322136" w:rsidP="00322136">
      <w:pPr>
        <w:tabs>
          <w:tab w:val="left" w:pos="567"/>
        </w:tabs>
        <w:spacing w:before="0"/>
        <w:rPr>
          <w:rFonts w:eastAsia="Calibri" w:cs="Arial"/>
          <w:noProof/>
        </w:rPr>
      </w:pPr>
    </w:p>
    <w:p w:rsidR="00322136" w:rsidRPr="005454BB" w:rsidRDefault="00322136" w:rsidP="00322136">
      <w:pPr>
        <w:tabs>
          <w:tab w:val="left" w:pos="567"/>
        </w:tabs>
        <w:spacing w:before="0"/>
        <w:rPr>
          <w:rFonts w:eastAsia="Calibri" w:cs="Arial"/>
          <w:noProof/>
          <w:lang w:val="sr-Cyrl-RS"/>
        </w:rPr>
      </w:pPr>
      <w:r w:rsidRPr="00322136">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322136" w:rsidRPr="00322136" w:rsidRDefault="00322136" w:rsidP="00322136">
      <w:pPr>
        <w:tabs>
          <w:tab w:val="left" w:pos="567"/>
        </w:tabs>
        <w:spacing w:before="0"/>
        <w:rPr>
          <w:rFonts w:cs="Arial"/>
          <w:lang w:val="sr-Cyrl-RS"/>
        </w:rPr>
      </w:pPr>
    </w:p>
    <w:p w:rsidR="00322136" w:rsidRPr="00322136" w:rsidRDefault="00322136" w:rsidP="00322136">
      <w:pPr>
        <w:tabs>
          <w:tab w:val="left" w:pos="567"/>
        </w:tabs>
        <w:spacing w:before="0"/>
        <w:rPr>
          <w:rFonts w:cs="Arial"/>
          <w:b/>
        </w:rPr>
      </w:pPr>
      <w:r w:rsidRPr="00322136">
        <w:rPr>
          <w:rFonts w:cs="Arial"/>
          <w:b/>
        </w:rPr>
        <w:t xml:space="preserve">                КОРИСНИК УСЛУГА                                                  ПРУЖАЛАЦ УСЛУГА</w:t>
      </w:r>
    </w:p>
    <w:p w:rsidR="00322136" w:rsidRPr="00322136" w:rsidRDefault="00322136" w:rsidP="00322136">
      <w:pPr>
        <w:spacing w:before="0"/>
        <w:rPr>
          <w:rFonts w:cs="Arial"/>
          <w:b/>
        </w:rPr>
      </w:pPr>
      <w:r w:rsidRPr="00322136">
        <w:rPr>
          <w:rFonts w:cs="Arial"/>
          <w:b/>
        </w:rPr>
        <w:t>ЈП „Електропривреда Србије“Београд                                                Назив</w:t>
      </w:r>
    </w:p>
    <w:p w:rsidR="00322136" w:rsidRPr="00322136" w:rsidRDefault="00322136" w:rsidP="00322136">
      <w:pPr>
        <w:tabs>
          <w:tab w:val="left" w:pos="567"/>
        </w:tabs>
        <w:spacing w:before="0"/>
        <w:rPr>
          <w:rFonts w:cs="Arial"/>
        </w:rPr>
      </w:pPr>
    </w:p>
    <w:p w:rsidR="00322136" w:rsidRPr="00322136" w:rsidRDefault="00322136" w:rsidP="00322136">
      <w:pPr>
        <w:tabs>
          <w:tab w:val="left" w:pos="567"/>
        </w:tabs>
        <w:spacing w:before="0"/>
        <w:rPr>
          <w:rFonts w:cs="Arial"/>
        </w:rPr>
      </w:pPr>
      <w:r w:rsidRPr="00322136">
        <w:rPr>
          <w:rFonts w:cs="Arial"/>
        </w:rPr>
        <w:t>___________________________________                             ________________________</w:t>
      </w:r>
    </w:p>
    <w:p w:rsidR="00322136" w:rsidRPr="00322136" w:rsidRDefault="00322136" w:rsidP="00322136">
      <w:pPr>
        <w:tabs>
          <w:tab w:val="left" w:pos="567"/>
        </w:tabs>
        <w:spacing w:before="0"/>
        <w:rPr>
          <w:rFonts w:cs="Arial"/>
          <w:b/>
        </w:rPr>
      </w:pPr>
      <w:r w:rsidRPr="00322136">
        <w:rPr>
          <w:rFonts w:cs="Arial"/>
        </w:rPr>
        <w:t xml:space="preserve">                                                                               </w:t>
      </w:r>
      <w:proofErr w:type="gramStart"/>
      <w:r w:rsidRPr="00322136">
        <w:rPr>
          <w:rFonts w:cs="Arial"/>
          <w:b/>
        </w:rPr>
        <w:t>М.П.</w:t>
      </w:r>
      <w:proofErr w:type="gramEnd"/>
    </w:p>
    <w:p w:rsidR="00322136" w:rsidRPr="005454BB" w:rsidRDefault="00322136" w:rsidP="00322136">
      <w:pPr>
        <w:spacing w:before="0"/>
        <w:rPr>
          <w:rFonts w:cs="Arial"/>
          <w:lang w:val="sr-Cyrl-RS"/>
        </w:rPr>
      </w:pPr>
      <w:r w:rsidRPr="00322136">
        <w:rPr>
          <w:rFonts w:cs="Arial"/>
          <w:lang w:val="sr-Cyrl-RS"/>
        </w:rPr>
        <w:t>Ф</w:t>
      </w:r>
      <w:r w:rsidRPr="00322136">
        <w:rPr>
          <w:rFonts w:cs="Arial"/>
        </w:rPr>
        <w:t>инансијск</w:t>
      </w:r>
      <w:r w:rsidRPr="00322136">
        <w:rPr>
          <w:rFonts w:cs="Arial"/>
          <w:lang w:val="sr-Cyrl-RS"/>
        </w:rPr>
        <w:t>е директор</w:t>
      </w:r>
      <w:r w:rsidRPr="00322136">
        <w:rPr>
          <w:rFonts w:cs="Arial"/>
        </w:rPr>
        <w:t xml:space="preserve"> </w:t>
      </w:r>
      <w:r w:rsidRPr="00322136">
        <w:rPr>
          <w:rFonts w:cs="Arial"/>
          <w:lang w:val="sr-Cyrl-RS"/>
        </w:rPr>
        <w:t xml:space="preserve"> ограка </w:t>
      </w:r>
      <w:r w:rsidRPr="00322136">
        <w:rPr>
          <w:rFonts w:cs="Arial"/>
        </w:rPr>
        <w:t xml:space="preserve">ТЕНТ,                  име и презиме,функција                                            </w:t>
      </w:r>
      <w:r w:rsidRPr="00322136">
        <w:rPr>
          <w:rFonts w:cs="Arial"/>
          <w:lang w:val="sr-Cyrl-RS"/>
        </w:rPr>
        <w:t>Жељко Вујиновић</w:t>
      </w:r>
      <w:r w:rsidRPr="00322136">
        <w:rPr>
          <w:rFonts w:cs="Arial"/>
        </w:rPr>
        <w:t xml:space="preserve">, дипл.екон.                                                                      </w:t>
      </w:r>
      <w:r w:rsidR="005454BB">
        <w:rPr>
          <w:rFonts w:cs="Arial"/>
        </w:rPr>
        <w:t xml:space="preserve">       </w:t>
      </w:r>
    </w:p>
    <w:p w:rsidR="00322136" w:rsidRPr="00322136" w:rsidRDefault="00322136" w:rsidP="00322136">
      <w:pPr>
        <w:spacing w:before="0"/>
        <w:rPr>
          <w:rFonts w:cs="Arial"/>
        </w:rPr>
      </w:pPr>
      <w:r w:rsidRPr="00322136">
        <w:rPr>
          <w:rFonts w:cs="Arial"/>
        </w:rPr>
        <w:br w:type="page"/>
      </w:r>
    </w:p>
    <w:p w:rsidR="00322136" w:rsidRPr="00322136" w:rsidRDefault="00322136" w:rsidP="00322136">
      <w:pPr>
        <w:tabs>
          <w:tab w:val="left" w:pos="567"/>
        </w:tabs>
        <w:spacing w:before="0"/>
        <w:rPr>
          <w:rFonts w:cs="Arial"/>
        </w:rPr>
      </w:pPr>
    </w:p>
    <w:p w:rsidR="00322136" w:rsidRPr="00322136" w:rsidRDefault="00322136" w:rsidP="00322136">
      <w:pPr>
        <w:spacing w:before="40" w:after="80" w:line="216" w:lineRule="auto"/>
        <w:rPr>
          <w:szCs w:val="20"/>
          <w:lang w:val="sr-Cyrl-CS"/>
        </w:rPr>
      </w:pPr>
      <w:r w:rsidRPr="00322136">
        <w:rPr>
          <w:noProof/>
          <w:szCs w:val="20"/>
          <w:lang w:val="sr-Latn-RS" w:eastAsia="sr-Latn-RS"/>
        </w:rPr>
        <w:drawing>
          <wp:inline distT="0" distB="0" distL="0" distR="0" wp14:anchorId="7AD11DD2" wp14:editId="4371FFB1">
            <wp:extent cx="573405" cy="592455"/>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novi znak"/>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3405" cy="592455"/>
                    </a:xfrm>
                    <a:prstGeom prst="rect">
                      <a:avLst/>
                    </a:prstGeom>
                    <a:noFill/>
                    <a:ln>
                      <a:noFill/>
                    </a:ln>
                  </pic:spPr>
                </pic:pic>
              </a:graphicData>
            </a:graphic>
          </wp:inline>
        </w:drawing>
      </w:r>
    </w:p>
    <w:p w:rsidR="00252A41" w:rsidRPr="00252A41" w:rsidRDefault="00252A41" w:rsidP="00252A41">
      <w:pPr>
        <w:spacing w:before="0" w:after="40" w:line="216" w:lineRule="auto"/>
        <w:rPr>
          <w:b/>
          <w:sz w:val="20"/>
          <w:szCs w:val="20"/>
          <w:lang w:val="sr-Latn-CS"/>
        </w:rPr>
      </w:pPr>
      <w:r w:rsidRPr="00252A41">
        <w:rPr>
          <w:b/>
          <w:sz w:val="20"/>
          <w:szCs w:val="20"/>
          <w:lang w:val="sr-Cyrl-RS"/>
        </w:rPr>
        <w:t xml:space="preserve">Огранак </w:t>
      </w:r>
      <w:r w:rsidRPr="00252A41">
        <w:rPr>
          <w:b/>
          <w:sz w:val="20"/>
          <w:szCs w:val="20"/>
          <w:lang w:val="sr-Latn-CS"/>
        </w:rPr>
        <w:t>ТЕНТ</w:t>
      </w:r>
    </w:p>
    <w:p w:rsidR="00252A41" w:rsidRPr="00252A41" w:rsidRDefault="00252A41" w:rsidP="00252A41">
      <w:pPr>
        <w:spacing w:before="0" w:after="20" w:line="216" w:lineRule="auto"/>
        <w:rPr>
          <w:b/>
          <w:sz w:val="20"/>
          <w:szCs w:val="20"/>
          <w:lang w:val="sr-Cyrl-CS"/>
        </w:rPr>
      </w:pPr>
      <w:r w:rsidRPr="00252A41">
        <w:rPr>
          <w:b/>
          <w:sz w:val="20"/>
          <w:szCs w:val="20"/>
          <w:lang w:val="sr-Cyrl-CS"/>
        </w:rPr>
        <w:t>Сектор за управљање ризицима</w:t>
      </w:r>
    </w:p>
    <w:p w:rsidR="00252A41" w:rsidRPr="00252A41" w:rsidRDefault="00252A41" w:rsidP="00252A41">
      <w:pPr>
        <w:spacing w:before="0" w:after="80" w:line="216" w:lineRule="auto"/>
        <w:rPr>
          <w:b/>
          <w:sz w:val="20"/>
          <w:szCs w:val="20"/>
          <w:lang w:val="sr-Cyrl-RS"/>
        </w:rPr>
      </w:pPr>
      <w:r w:rsidRPr="00252A41">
        <w:rPr>
          <w:b/>
          <w:sz w:val="20"/>
          <w:szCs w:val="20"/>
          <w:lang w:val="sr-Cyrl-RS"/>
        </w:rPr>
        <w:t>Датум ________________</w:t>
      </w:r>
    </w:p>
    <w:p w:rsidR="00252A41" w:rsidRPr="00252A41" w:rsidRDefault="00252A41" w:rsidP="00252A41">
      <w:pPr>
        <w:spacing w:before="0" w:after="80" w:line="216" w:lineRule="auto"/>
        <w:ind w:firstLine="567"/>
        <w:jc w:val="center"/>
        <w:rPr>
          <w:b/>
          <w:sz w:val="32"/>
          <w:szCs w:val="32"/>
          <w:lang w:val="ru-RU"/>
        </w:rPr>
      </w:pPr>
    </w:p>
    <w:p w:rsidR="00252A41" w:rsidRPr="00252A41" w:rsidRDefault="00252A41" w:rsidP="00252A41">
      <w:pPr>
        <w:spacing w:before="0" w:after="80" w:line="216" w:lineRule="auto"/>
        <w:ind w:firstLine="567"/>
        <w:jc w:val="center"/>
        <w:rPr>
          <w:b/>
          <w:sz w:val="32"/>
          <w:szCs w:val="32"/>
          <w:lang w:val="ru-RU"/>
        </w:rPr>
      </w:pPr>
      <w:r w:rsidRPr="00252A41">
        <w:rPr>
          <w:b/>
          <w:sz w:val="32"/>
          <w:szCs w:val="32"/>
          <w:lang w:val="ru-RU"/>
        </w:rPr>
        <w:t>ПРАВИЛА</w:t>
      </w:r>
    </w:p>
    <w:p w:rsidR="00252A41" w:rsidRPr="00252A41" w:rsidRDefault="00252A41" w:rsidP="00252A41">
      <w:pPr>
        <w:spacing w:before="0" w:after="80" w:line="216" w:lineRule="auto"/>
        <w:ind w:firstLine="567"/>
        <w:jc w:val="center"/>
        <w:rPr>
          <w:b/>
          <w:sz w:val="32"/>
          <w:szCs w:val="32"/>
          <w:lang w:val="ru-RU"/>
        </w:rPr>
      </w:pPr>
      <w:r w:rsidRPr="00252A41">
        <w:rPr>
          <w:b/>
          <w:sz w:val="32"/>
          <w:szCs w:val="32"/>
          <w:lang w:val="ru-RU"/>
        </w:rPr>
        <w:t>БЕЗБЕДНОСТИ НА РАДУ У ТЕНТ</w:t>
      </w:r>
    </w:p>
    <w:p w:rsidR="00252A41" w:rsidRPr="00252A41" w:rsidRDefault="00252A41" w:rsidP="00252A41">
      <w:pPr>
        <w:spacing w:before="0" w:after="80" w:line="216" w:lineRule="auto"/>
        <w:ind w:firstLine="567"/>
        <w:rPr>
          <w:szCs w:val="20"/>
          <w:lang w:val="sr-Latn-CS"/>
        </w:rPr>
      </w:pPr>
    </w:p>
    <w:p w:rsidR="00252A41" w:rsidRPr="00252A41" w:rsidRDefault="00252A41" w:rsidP="00252A41">
      <w:pPr>
        <w:spacing w:before="0" w:after="80" w:line="216" w:lineRule="auto"/>
        <w:ind w:firstLine="567"/>
        <w:rPr>
          <w:szCs w:val="20"/>
          <w:lang w:val="sr-Cyrl-CS"/>
        </w:rPr>
      </w:pPr>
      <w:r w:rsidRPr="00252A41">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252A41" w:rsidRPr="00252A41" w:rsidRDefault="00252A41" w:rsidP="00252A41">
      <w:pPr>
        <w:spacing w:before="0" w:after="80" w:line="216" w:lineRule="auto"/>
        <w:ind w:firstLine="567"/>
        <w:rPr>
          <w:szCs w:val="20"/>
          <w:lang w:val="sr-Cyrl-CS"/>
        </w:rPr>
      </w:pPr>
      <w:r w:rsidRPr="00252A41">
        <w:rPr>
          <w:szCs w:val="20"/>
          <w:lang w:val="sr-Cyrl-CS"/>
        </w:rPr>
        <w:t>У зависности од врсте и обима радова/услуга примењују се одређене тачке ових правила.</w:t>
      </w:r>
    </w:p>
    <w:p w:rsidR="00252A41" w:rsidRPr="00252A41" w:rsidRDefault="00252A41" w:rsidP="00252A41">
      <w:pPr>
        <w:spacing w:before="0" w:after="80" w:line="216" w:lineRule="auto"/>
        <w:ind w:firstLine="567"/>
        <w:rPr>
          <w:szCs w:val="20"/>
          <w:lang w:val="sr-Cyrl-CS"/>
        </w:rPr>
      </w:pPr>
      <w:r w:rsidRPr="00252A41">
        <w:rPr>
          <w:szCs w:val="20"/>
          <w:lang w:val="sr-Cyrl-CS"/>
        </w:rPr>
        <w:t>Правила су саставни део уговора о извршењу послова од стране извођача радова/ извршиоца услуга.</w:t>
      </w:r>
    </w:p>
    <w:p w:rsidR="00252A41" w:rsidRPr="00252A41" w:rsidRDefault="00252A41" w:rsidP="00252A41">
      <w:pPr>
        <w:spacing w:before="0" w:after="80" w:line="216" w:lineRule="auto"/>
        <w:ind w:firstLine="567"/>
        <w:rPr>
          <w:szCs w:val="20"/>
        </w:rPr>
      </w:pPr>
      <w:r w:rsidRPr="00252A41">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252A41">
        <w:rPr>
          <w:szCs w:val="20"/>
        </w:rPr>
        <w:t>.</w:t>
      </w:r>
    </w:p>
    <w:p w:rsidR="00252A41" w:rsidRPr="00252A41" w:rsidRDefault="00252A41" w:rsidP="00252A41">
      <w:pPr>
        <w:spacing w:before="0" w:after="80" w:line="216" w:lineRule="auto"/>
        <w:ind w:firstLine="567"/>
        <w:rPr>
          <w:szCs w:val="20"/>
          <w:lang w:val="sr-Cyrl-CS"/>
        </w:rPr>
      </w:pPr>
      <w:r w:rsidRPr="00252A41">
        <w:rPr>
          <w:szCs w:val="20"/>
          <w:lang w:val="sr-Cyrl-CS"/>
        </w:rPr>
        <w:t>Поштовање правила од стране извођача радова биће стриктно контролисано и свако непоштовање биће санкционисано.</w:t>
      </w:r>
    </w:p>
    <w:p w:rsidR="00252A41" w:rsidRPr="00252A41" w:rsidRDefault="00252A41" w:rsidP="00252A41">
      <w:pPr>
        <w:spacing w:before="0" w:after="80" w:line="216" w:lineRule="auto"/>
        <w:ind w:firstLine="567"/>
        <w:rPr>
          <w:szCs w:val="20"/>
          <w:lang w:val="sr-Cyrl-CS"/>
        </w:rPr>
      </w:pPr>
      <w:r w:rsidRPr="00252A41">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252A41" w:rsidRPr="00252A41" w:rsidRDefault="00252A41" w:rsidP="00252A41">
      <w:pPr>
        <w:spacing w:before="0" w:after="80" w:line="216" w:lineRule="auto"/>
        <w:ind w:firstLine="567"/>
        <w:rPr>
          <w:szCs w:val="20"/>
          <w:lang w:val="sr-Cyrl-CS"/>
        </w:rPr>
      </w:pPr>
      <w:r w:rsidRPr="00252A41">
        <w:rPr>
          <w:szCs w:val="20"/>
          <w:lang w:val="sr-Cyrl-CS"/>
        </w:rPr>
        <w:t>Начин остваривања сарадње утврђује се писменим споразумом којим се одр</w:t>
      </w:r>
      <w:r w:rsidRPr="00252A41">
        <w:rPr>
          <w:szCs w:val="20"/>
        </w:rPr>
        <w:t>e</w:t>
      </w:r>
      <w:r w:rsidRPr="00252A41">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252A41" w:rsidRPr="00252A41" w:rsidRDefault="00252A41" w:rsidP="00252A41">
      <w:pPr>
        <w:spacing w:before="0" w:after="80" w:line="216" w:lineRule="auto"/>
        <w:ind w:firstLine="567"/>
        <w:rPr>
          <w:szCs w:val="20"/>
          <w:lang w:val="sr-Cyrl-CS"/>
        </w:rPr>
      </w:pPr>
      <w:r w:rsidRPr="00252A41">
        <w:rPr>
          <w:szCs w:val="20"/>
          <w:lang w:val="sr-Cyrl-CS"/>
        </w:rPr>
        <w:t>Лице за коодинацију у сарадњи са представницима извођача радова и надзорног органа израђује План заједничких мера.</w:t>
      </w:r>
    </w:p>
    <w:p w:rsidR="00252A41" w:rsidRPr="00252A41" w:rsidRDefault="00252A41" w:rsidP="00252A41">
      <w:pPr>
        <w:spacing w:before="0" w:after="80" w:line="216" w:lineRule="auto"/>
        <w:rPr>
          <w:lang w:val="sr-Cyrl-RS"/>
        </w:rPr>
      </w:pPr>
    </w:p>
    <w:p w:rsidR="00252A41" w:rsidRPr="00252A41" w:rsidRDefault="00252A41" w:rsidP="00252A41">
      <w:pPr>
        <w:spacing w:before="0" w:after="40" w:line="216" w:lineRule="auto"/>
        <w:ind w:firstLine="567"/>
        <w:rPr>
          <w:b/>
          <w:u w:val="single"/>
          <w:lang w:val="sr-Cyrl-RS"/>
        </w:rPr>
      </w:pPr>
      <w:r w:rsidRPr="00252A41">
        <w:rPr>
          <w:b/>
          <w:u w:val="single"/>
          <w:lang w:val="sr-Latn-CS"/>
        </w:rPr>
        <w:t xml:space="preserve">I  ОБАВЕЗЕ ИЗВОЂАЧА РАДОВА </w:t>
      </w:r>
    </w:p>
    <w:p w:rsidR="00252A41" w:rsidRPr="00252A41" w:rsidRDefault="00252A41" w:rsidP="00252A41">
      <w:pPr>
        <w:spacing w:before="0" w:after="80" w:line="216" w:lineRule="auto"/>
        <w:ind w:firstLine="567"/>
        <w:rPr>
          <w:b/>
          <w:u w:val="single"/>
          <w:lang w:val="sr-Cyrl-RS"/>
        </w:rPr>
      </w:pPr>
    </w:p>
    <w:p w:rsidR="00252A41" w:rsidRPr="00252A41" w:rsidRDefault="00252A41" w:rsidP="00252A41">
      <w:pPr>
        <w:spacing w:before="0" w:after="80" w:line="216" w:lineRule="auto"/>
        <w:ind w:firstLine="567"/>
        <w:rPr>
          <w:szCs w:val="20"/>
          <w:lang w:val="sr-Cyrl-CS"/>
        </w:rPr>
      </w:pPr>
      <w:r w:rsidRPr="00252A41">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252A41" w:rsidRPr="00252A41" w:rsidRDefault="00252A41" w:rsidP="00252A41">
      <w:pPr>
        <w:spacing w:before="0" w:after="80" w:line="216" w:lineRule="auto"/>
        <w:ind w:firstLine="567"/>
        <w:rPr>
          <w:szCs w:val="20"/>
          <w:lang w:val="sr-Cyrl-CS"/>
        </w:rPr>
      </w:pPr>
      <w:r w:rsidRPr="00252A41">
        <w:rPr>
          <w:szCs w:val="20"/>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252A41" w:rsidRPr="00252A41" w:rsidRDefault="00252A41" w:rsidP="00252A41">
      <w:pPr>
        <w:spacing w:before="0" w:after="80" w:line="216" w:lineRule="auto"/>
        <w:ind w:firstLine="567"/>
        <w:rPr>
          <w:szCs w:val="20"/>
          <w:lang w:val="sr-Cyrl-CS"/>
        </w:rPr>
      </w:pPr>
      <w:r w:rsidRPr="00252A41">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252A41" w:rsidRPr="00252A41" w:rsidRDefault="00252A41" w:rsidP="00252A41">
      <w:pPr>
        <w:spacing w:before="0" w:after="80" w:line="216" w:lineRule="auto"/>
        <w:ind w:firstLine="567"/>
        <w:rPr>
          <w:szCs w:val="20"/>
          <w:lang w:val="sr-Cyrl-CS"/>
        </w:rPr>
      </w:pPr>
      <w:r w:rsidRPr="00252A41">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252A41" w:rsidRPr="00252A41" w:rsidRDefault="00252A41" w:rsidP="00252A41">
      <w:pPr>
        <w:numPr>
          <w:ilvl w:val="0"/>
          <w:numId w:val="41"/>
        </w:numPr>
        <w:spacing w:before="0" w:after="80" w:line="216" w:lineRule="auto"/>
        <w:rPr>
          <w:lang w:val="sr-Cyrl-CS"/>
        </w:rPr>
      </w:pPr>
      <w:r w:rsidRPr="00252A41">
        <w:rPr>
          <w:lang w:val="ru-RU"/>
        </w:rPr>
        <w:t>Забрањено је избегавање примене и/или ометање спровођења мера БЗР</w:t>
      </w:r>
    </w:p>
    <w:p w:rsidR="00252A41" w:rsidRPr="00252A41" w:rsidRDefault="00252A41" w:rsidP="00252A41">
      <w:pPr>
        <w:numPr>
          <w:ilvl w:val="0"/>
          <w:numId w:val="41"/>
        </w:numPr>
        <w:spacing w:before="0" w:after="80" w:line="216" w:lineRule="auto"/>
        <w:rPr>
          <w:lang w:val="sr-Cyrl-CS"/>
        </w:rPr>
      </w:pPr>
      <w:r w:rsidRPr="00252A41">
        <w:rPr>
          <w:lang w:val="ru-RU"/>
        </w:rPr>
        <w:t xml:space="preserve">За радове за које је Законом о БЗР обавезан да изради Елаборат о уређењу градилишта </w:t>
      </w:r>
      <w:r w:rsidRPr="00252A41">
        <w:rPr>
          <w:lang w:val="sr-Cyrl-RS"/>
        </w:rPr>
        <w:t>(сходно Правилнику о садржају елабората о уређењу градилишта „Сл.гласник РС“ бр.121/12)</w:t>
      </w:r>
      <w:r w:rsidRPr="00252A41">
        <w:rPr>
          <w:lang w:val="ru-RU"/>
        </w:rPr>
        <w:t xml:space="preserve">, најмање три дан пре почетка радова </w:t>
      </w:r>
      <w:r w:rsidRPr="00252A41">
        <w:rPr>
          <w:lang w:val="sr-Latn-CS"/>
        </w:rPr>
        <w:t>Служби БЗР и ЗОП</w:t>
      </w:r>
      <w:r w:rsidRPr="00252A41">
        <w:rPr>
          <w:lang w:val="sr-Cyrl-CS"/>
        </w:rPr>
        <w:t xml:space="preserve"> достави:</w:t>
      </w:r>
    </w:p>
    <w:p w:rsidR="00252A41" w:rsidRPr="00252A41" w:rsidRDefault="00252A41" w:rsidP="00252A41">
      <w:pPr>
        <w:numPr>
          <w:ilvl w:val="1"/>
          <w:numId w:val="52"/>
        </w:numPr>
        <w:tabs>
          <w:tab w:val="num" w:pos="1134"/>
        </w:tabs>
        <w:spacing w:before="0" w:after="80" w:line="216" w:lineRule="auto"/>
        <w:ind w:left="1134"/>
        <w:rPr>
          <w:szCs w:val="20"/>
          <w:lang w:val="sr-Cyrl-CS"/>
        </w:rPr>
      </w:pPr>
      <w:r w:rsidRPr="00252A41">
        <w:rPr>
          <w:szCs w:val="20"/>
          <w:lang w:val="sr-Cyrl-CS"/>
        </w:rPr>
        <w:t>Елаборат о уређењу градилишта</w:t>
      </w:r>
      <w:r w:rsidRPr="00252A41">
        <w:rPr>
          <w:szCs w:val="20"/>
        </w:rPr>
        <w:t>,</w:t>
      </w:r>
    </w:p>
    <w:p w:rsidR="00252A41" w:rsidRPr="00252A41" w:rsidRDefault="00252A41" w:rsidP="00252A41">
      <w:pPr>
        <w:numPr>
          <w:ilvl w:val="1"/>
          <w:numId w:val="52"/>
        </w:numPr>
        <w:tabs>
          <w:tab w:val="num" w:pos="1134"/>
        </w:tabs>
        <w:spacing w:before="0" w:after="80" w:line="216" w:lineRule="auto"/>
        <w:ind w:left="1134"/>
        <w:rPr>
          <w:szCs w:val="20"/>
          <w:lang w:val="sr-Cyrl-CS"/>
        </w:rPr>
      </w:pPr>
      <w:r w:rsidRPr="00252A41">
        <w:rPr>
          <w:szCs w:val="20"/>
          <w:lang w:val="sr-Cyrl-CS"/>
        </w:rPr>
        <w:t>оверену копију Пријаве о почетку радова коју је предао надлежној инспекцији рада,</w:t>
      </w:r>
    </w:p>
    <w:p w:rsidR="00252A41" w:rsidRPr="00252A41" w:rsidRDefault="00252A41" w:rsidP="00252A41">
      <w:pPr>
        <w:numPr>
          <w:ilvl w:val="1"/>
          <w:numId w:val="52"/>
        </w:numPr>
        <w:tabs>
          <w:tab w:val="num" w:pos="1134"/>
        </w:tabs>
        <w:spacing w:before="0" w:after="80" w:line="216" w:lineRule="auto"/>
        <w:ind w:left="1134"/>
        <w:rPr>
          <w:szCs w:val="20"/>
          <w:lang w:val="sr-Cyrl-CS"/>
        </w:rPr>
      </w:pPr>
      <w:r w:rsidRPr="00252A41">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252A41" w:rsidRPr="00252A41" w:rsidRDefault="00252A41" w:rsidP="00252A41">
      <w:pPr>
        <w:numPr>
          <w:ilvl w:val="1"/>
          <w:numId w:val="52"/>
        </w:numPr>
        <w:tabs>
          <w:tab w:val="num" w:pos="1134"/>
        </w:tabs>
        <w:spacing w:before="0" w:after="80" w:line="216" w:lineRule="auto"/>
        <w:ind w:left="1134"/>
        <w:rPr>
          <w:szCs w:val="20"/>
          <w:lang w:val="sr-Cyrl-CS"/>
        </w:rPr>
      </w:pPr>
      <w:r w:rsidRPr="00252A41">
        <w:rPr>
          <w:szCs w:val="20"/>
          <w:lang w:val="sr-Cyrl-CS"/>
        </w:rPr>
        <w:t>доказ да су запослени упознати са садржином Елабората и предвиђеним мерама за безбедан и здрав рад</w:t>
      </w:r>
      <w:r w:rsidRPr="00252A41">
        <w:rPr>
          <w:szCs w:val="20"/>
        </w:rPr>
        <w:t>,</w:t>
      </w:r>
    </w:p>
    <w:p w:rsidR="00252A41" w:rsidRPr="00252A41" w:rsidRDefault="00252A41" w:rsidP="00252A41">
      <w:pPr>
        <w:numPr>
          <w:ilvl w:val="1"/>
          <w:numId w:val="52"/>
        </w:numPr>
        <w:tabs>
          <w:tab w:val="num" w:pos="1134"/>
        </w:tabs>
        <w:spacing w:before="0" w:after="80" w:line="216" w:lineRule="auto"/>
        <w:ind w:left="1134"/>
        <w:rPr>
          <w:szCs w:val="20"/>
          <w:lang w:val="sr-Cyrl-CS"/>
        </w:rPr>
      </w:pPr>
      <w:r w:rsidRPr="00252A41">
        <w:rPr>
          <w:szCs w:val="20"/>
        </w:rPr>
        <w:t>o</w:t>
      </w:r>
      <w:r w:rsidRPr="00252A41">
        <w:rPr>
          <w:szCs w:val="20"/>
          <w:lang w:val="sr-Cyrl-CS"/>
        </w:rPr>
        <w:t>сигуравајућу полису за запослене</w:t>
      </w:r>
      <w:r w:rsidRPr="00252A41">
        <w:rPr>
          <w:szCs w:val="20"/>
        </w:rPr>
        <w:t>,</w:t>
      </w:r>
    </w:p>
    <w:p w:rsidR="00252A41" w:rsidRPr="00252A41" w:rsidRDefault="00252A41" w:rsidP="00252A41">
      <w:pPr>
        <w:numPr>
          <w:ilvl w:val="1"/>
          <w:numId w:val="52"/>
        </w:numPr>
        <w:tabs>
          <w:tab w:val="num" w:pos="1134"/>
        </w:tabs>
        <w:spacing w:before="0" w:after="80" w:line="216" w:lineRule="auto"/>
        <w:ind w:left="1134"/>
        <w:rPr>
          <w:szCs w:val="20"/>
          <w:lang w:val="sr-Cyrl-CS"/>
        </w:rPr>
      </w:pPr>
      <w:r w:rsidRPr="00252A41">
        <w:rPr>
          <w:szCs w:val="20"/>
          <w:lang w:val="sr-Cyrl-RS"/>
        </w:rPr>
        <w:t>с</w:t>
      </w:r>
      <w:r w:rsidRPr="00252A41">
        <w:rPr>
          <w:szCs w:val="20"/>
          <w:lang w:val="sr-Cyrl-CS"/>
        </w:rPr>
        <w:t>писак оруђа за рад, уређаја, алата и опреме и њихове атесте и сертификате,</w:t>
      </w:r>
    </w:p>
    <w:p w:rsidR="00252A41" w:rsidRPr="00252A41" w:rsidRDefault="00252A41" w:rsidP="00252A41">
      <w:pPr>
        <w:numPr>
          <w:ilvl w:val="1"/>
          <w:numId w:val="52"/>
        </w:numPr>
        <w:tabs>
          <w:tab w:val="num" w:pos="1134"/>
        </w:tabs>
        <w:spacing w:before="0" w:after="80" w:line="216" w:lineRule="auto"/>
        <w:ind w:left="1134"/>
        <w:rPr>
          <w:szCs w:val="20"/>
          <w:lang w:val="sr-Cyrl-CS"/>
        </w:rPr>
      </w:pPr>
      <w:r w:rsidRPr="00252A41">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252A41" w:rsidRPr="00252A41" w:rsidRDefault="00252A41" w:rsidP="00252A41">
      <w:pPr>
        <w:numPr>
          <w:ilvl w:val="1"/>
          <w:numId w:val="52"/>
        </w:numPr>
        <w:tabs>
          <w:tab w:val="num" w:pos="1134"/>
        </w:tabs>
        <w:spacing w:before="0" w:after="80" w:line="216" w:lineRule="auto"/>
        <w:ind w:left="1134"/>
        <w:rPr>
          <w:szCs w:val="20"/>
          <w:lang w:val="sr-Cyrl-CS"/>
        </w:rPr>
      </w:pPr>
      <w:r w:rsidRPr="00252A41">
        <w:rPr>
          <w:szCs w:val="20"/>
          <w:lang w:val="sr-Cyrl-CS"/>
        </w:rPr>
        <w:t>доказ да су запослени упознати са овим Правилима (списак лица са њиховим својеручним потписаним изјавама),</w:t>
      </w:r>
    </w:p>
    <w:p w:rsidR="00252A41" w:rsidRPr="00252A41" w:rsidRDefault="00252A41" w:rsidP="00252A41">
      <w:pPr>
        <w:numPr>
          <w:ilvl w:val="1"/>
          <w:numId w:val="52"/>
        </w:numPr>
        <w:tabs>
          <w:tab w:val="num" w:pos="1134"/>
        </w:tabs>
        <w:spacing w:before="0" w:after="80" w:line="216" w:lineRule="auto"/>
        <w:ind w:left="1134"/>
        <w:rPr>
          <w:szCs w:val="20"/>
          <w:lang w:val="sr-Cyrl-CS"/>
        </w:rPr>
      </w:pPr>
      <w:r w:rsidRPr="00252A41">
        <w:rPr>
          <w:szCs w:val="20"/>
          <w:lang w:val="sr-Cyrl-CS"/>
        </w:rPr>
        <w:t>име одговорног лица на градилишту, његовог заменика (у одсуству одговорног лица у другој</w:t>
      </w:r>
      <w:r w:rsidRPr="00252A41">
        <w:rPr>
          <w:szCs w:val="20"/>
        </w:rPr>
        <w:t xml:space="preserve"> </w:t>
      </w:r>
      <w:r w:rsidRPr="00252A41">
        <w:rPr>
          <w:szCs w:val="20"/>
          <w:lang w:val="sr-Cyrl-CS"/>
        </w:rPr>
        <w:t>и/или трећој смени, празником и сл.).</w:t>
      </w:r>
    </w:p>
    <w:p w:rsidR="00252A41" w:rsidRPr="00252A41" w:rsidRDefault="00252A41" w:rsidP="00252A41">
      <w:pPr>
        <w:spacing w:before="0" w:after="80" w:line="216" w:lineRule="auto"/>
        <w:ind w:left="720"/>
        <w:rPr>
          <w:lang w:val="sr-Cyrl-RS"/>
        </w:rPr>
      </w:pPr>
    </w:p>
    <w:p w:rsidR="00252A41" w:rsidRPr="00252A41" w:rsidRDefault="00252A41" w:rsidP="00252A41">
      <w:pPr>
        <w:spacing w:before="0" w:after="80" w:line="216" w:lineRule="auto"/>
        <w:ind w:firstLine="567"/>
        <w:rPr>
          <w:lang w:val="ru-RU"/>
        </w:rPr>
      </w:pPr>
      <w:r w:rsidRPr="00252A41">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252A41" w:rsidRPr="00252A41" w:rsidRDefault="00252A41" w:rsidP="00252A41">
      <w:pPr>
        <w:spacing w:before="0" w:after="240" w:line="216" w:lineRule="auto"/>
        <w:ind w:firstLine="567"/>
        <w:rPr>
          <w:lang w:val="ru-RU"/>
        </w:rPr>
      </w:pPr>
      <w:r w:rsidRPr="00252A41">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252A41">
        <w:t xml:space="preserve"> </w:t>
      </w:r>
      <w:r w:rsidRPr="00252A41">
        <w:rPr>
          <w:lang w:val="ru-RU"/>
        </w:rPr>
        <w:t xml:space="preserve"> дозволе о извршеним прегледима и испитивањима, уношење истих на локације ТЕНТ неће бити дозвољено.</w:t>
      </w:r>
    </w:p>
    <w:p w:rsidR="00252A41" w:rsidRPr="00252A41" w:rsidRDefault="00252A41" w:rsidP="00252A41">
      <w:pPr>
        <w:numPr>
          <w:ilvl w:val="0"/>
          <w:numId w:val="41"/>
        </w:numPr>
        <w:spacing w:before="0" w:after="80" w:line="216" w:lineRule="auto"/>
        <w:rPr>
          <w:lang w:val="ru-RU"/>
        </w:rPr>
      </w:pPr>
      <w:r w:rsidRPr="00252A41">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252A41">
        <w:rPr>
          <w:lang w:val="sr-Cyrl-CS"/>
        </w:rPr>
        <w:t>(у одсуству лица за БЗР у другој</w:t>
      </w:r>
      <w:r w:rsidRPr="00252A41">
        <w:t xml:space="preserve"> </w:t>
      </w:r>
      <w:r w:rsidRPr="00252A41">
        <w:rPr>
          <w:lang w:val="sr-Cyrl-CS"/>
        </w:rPr>
        <w:t>и/или трећој смени, празником и сл.)</w:t>
      </w:r>
      <w:r w:rsidRPr="00252A41">
        <w:rPr>
          <w:lang w:val="ru-RU"/>
        </w:rPr>
        <w:t xml:space="preserve">. </w:t>
      </w:r>
    </w:p>
    <w:p w:rsidR="00252A41" w:rsidRPr="00252A41" w:rsidRDefault="00252A41" w:rsidP="00252A41">
      <w:pPr>
        <w:numPr>
          <w:ilvl w:val="0"/>
          <w:numId w:val="41"/>
        </w:numPr>
        <w:spacing w:before="0" w:after="80" w:line="216" w:lineRule="auto"/>
        <w:rPr>
          <w:lang w:val="ru-RU"/>
        </w:rPr>
      </w:pPr>
      <w:r w:rsidRPr="00252A41">
        <w:rPr>
          <w:lang w:val="ru-RU"/>
        </w:rPr>
        <w:lastRenderedPageBreak/>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252A41">
        <w:t xml:space="preserve"> </w:t>
      </w:r>
      <w:r w:rsidRPr="00252A41">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252A41">
        <w:rPr>
          <w:lang w:val="sr-Cyrl-RS"/>
        </w:rPr>
        <w:t xml:space="preserve"> Служби обезбеђења и одбране</w:t>
      </w:r>
      <w:r w:rsidRPr="00252A41">
        <w:rPr>
          <w:lang w:val="ru-RU"/>
        </w:rPr>
        <w:t xml:space="preserve"> (образац </w:t>
      </w:r>
      <w:r w:rsidRPr="00252A41">
        <w:t xml:space="preserve">QO.0.14.66, </w:t>
      </w:r>
      <w:r w:rsidRPr="00252A41">
        <w:rPr>
          <w:lang w:val="sr-Cyrl-RS"/>
        </w:rPr>
        <w:t>приказан у прилогу 2).</w:t>
      </w:r>
      <w:r w:rsidRPr="00252A41">
        <w:rPr>
          <w:lang w:val="ru-RU"/>
        </w:rPr>
        <w:t xml:space="preserve"> Поступак издавања дупликата ИД картица - пропусница запосленима код извођача радова, на основу Захтева</w:t>
      </w:r>
      <w:r w:rsidRPr="00252A41">
        <w:rPr>
          <w:lang w:val="sr-Cyrl-RS"/>
        </w:rPr>
        <w:t xml:space="preserve"> за издавање дупликата пропуснице извођача радова</w:t>
      </w:r>
      <w:r w:rsidRPr="00252A41">
        <w:rPr>
          <w:lang w:val="ru-RU"/>
        </w:rPr>
        <w:t xml:space="preserve"> (образац QO.0.14.39, приказан у прилогу 2) ближе је уређен процедуром QP.0.14.16 - Коришћење система приступне контроле</w:t>
      </w:r>
      <w:r w:rsidRPr="00252A41">
        <w:t>.</w:t>
      </w:r>
      <w:r w:rsidRPr="00252A41">
        <w:rPr>
          <w:lang w:val="ru-RU"/>
        </w:rPr>
        <w:t>.</w:t>
      </w:r>
    </w:p>
    <w:p w:rsidR="00252A41" w:rsidRPr="00252A41" w:rsidRDefault="00252A41" w:rsidP="00252A41">
      <w:pPr>
        <w:numPr>
          <w:ilvl w:val="0"/>
          <w:numId w:val="41"/>
        </w:numPr>
        <w:spacing w:before="0" w:after="80" w:line="216" w:lineRule="auto"/>
        <w:rPr>
          <w:lang w:val="ru-RU"/>
        </w:rPr>
      </w:pPr>
      <w:r w:rsidRPr="00252A41">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252A41" w:rsidRPr="00252A41" w:rsidRDefault="00252A41" w:rsidP="00252A41">
      <w:pPr>
        <w:numPr>
          <w:ilvl w:val="0"/>
          <w:numId w:val="41"/>
        </w:numPr>
        <w:tabs>
          <w:tab w:val="left" w:pos="-425"/>
          <w:tab w:val="num" w:pos="1401"/>
        </w:tabs>
        <w:spacing w:before="0" w:after="80" w:line="216" w:lineRule="auto"/>
        <w:rPr>
          <w:szCs w:val="20"/>
          <w:lang w:val="sr-Cyrl-CS"/>
        </w:rPr>
      </w:pPr>
      <w:r w:rsidRPr="00252A41">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252A41" w:rsidRPr="00252A41" w:rsidRDefault="00252A41" w:rsidP="00252A41">
      <w:pPr>
        <w:numPr>
          <w:ilvl w:val="0"/>
          <w:numId w:val="41"/>
        </w:numPr>
        <w:tabs>
          <w:tab w:val="left" w:pos="-425"/>
          <w:tab w:val="num" w:pos="1401"/>
        </w:tabs>
        <w:spacing w:before="0" w:after="80" w:line="216" w:lineRule="auto"/>
        <w:rPr>
          <w:szCs w:val="20"/>
          <w:lang w:val="sr-Cyrl-CS"/>
        </w:rPr>
      </w:pPr>
      <w:r w:rsidRPr="00252A41">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252A41" w:rsidRPr="00252A41" w:rsidRDefault="00252A41" w:rsidP="00252A41">
      <w:pPr>
        <w:numPr>
          <w:ilvl w:val="0"/>
          <w:numId w:val="41"/>
        </w:numPr>
        <w:tabs>
          <w:tab w:val="left" w:pos="-425"/>
          <w:tab w:val="num" w:pos="1401"/>
        </w:tabs>
        <w:spacing w:before="0" w:after="80" w:line="216" w:lineRule="auto"/>
        <w:rPr>
          <w:szCs w:val="20"/>
          <w:lang w:val="sr-Cyrl-CS"/>
        </w:rPr>
      </w:pPr>
      <w:r w:rsidRPr="00252A41">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252A41" w:rsidRPr="00252A41" w:rsidRDefault="00252A41" w:rsidP="00252A41">
      <w:pPr>
        <w:numPr>
          <w:ilvl w:val="0"/>
          <w:numId w:val="41"/>
        </w:numPr>
        <w:tabs>
          <w:tab w:val="left" w:pos="-425"/>
          <w:tab w:val="num" w:pos="1401"/>
        </w:tabs>
        <w:spacing w:before="0" w:after="80" w:line="216" w:lineRule="auto"/>
        <w:rPr>
          <w:szCs w:val="20"/>
          <w:lang w:val="sr-Cyrl-CS"/>
        </w:rPr>
      </w:pPr>
      <w:r w:rsidRPr="00252A41">
        <w:rPr>
          <w:szCs w:val="20"/>
          <w:lang w:val="sr-Cyrl-CS"/>
        </w:rPr>
        <w:t xml:space="preserve">Захтевом - Списак запослених за рад ван редовног радног времена (образац </w:t>
      </w:r>
      <w:r w:rsidRPr="00252A41">
        <w:rPr>
          <w:szCs w:val="20"/>
        </w:rPr>
        <w:t>QO</w:t>
      </w:r>
      <w:r w:rsidRPr="00252A41">
        <w:rPr>
          <w:szCs w:val="20"/>
          <w:lang w:val="sr-Cyrl-CS"/>
        </w:rPr>
        <w:t>.0.14.38</w:t>
      </w:r>
      <w:r w:rsidRPr="00252A41">
        <w:rPr>
          <w:szCs w:val="20"/>
          <w:lang w:val="ru-RU"/>
        </w:rPr>
        <w:t xml:space="preserve"> </w:t>
      </w:r>
      <w:r w:rsidRPr="00252A41">
        <w:rPr>
          <w:szCs w:val="20"/>
          <w:lang w:val="sr-Cyrl-CS"/>
        </w:rPr>
        <w:t xml:space="preserve">приказан у прилогу 2) који мора бити оверен потписом и печатом извођача радова и потписом од стане надзорног органа тражи сагласност за рад ван редовног </w:t>
      </w:r>
      <w:r w:rsidRPr="00252A41">
        <w:rPr>
          <w:szCs w:val="20"/>
          <w:lang w:val="sr-Cyrl-CS"/>
        </w:rPr>
        <w:lastRenderedPageBreak/>
        <w:t>радног времена, односно радним даном после 15 часова, суботом, недељом и државним празником.</w:t>
      </w:r>
    </w:p>
    <w:p w:rsidR="00252A41" w:rsidRPr="00252A41" w:rsidRDefault="00252A41" w:rsidP="00252A41">
      <w:pPr>
        <w:numPr>
          <w:ilvl w:val="0"/>
          <w:numId w:val="41"/>
        </w:numPr>
        <w:tabs>
          <w:tab w:val="left" w:pos="-425"/>
          <w:tab w:val="num" w:pos="1401"/>
        </w:tabs>
        <w:spacing w:before="0" w:after="80" w:line="216" w:lineRule="auto"/>
        <w:rPr>
          <w:szCs w:val="20"/>
          <w:lang w:val="sr-Cyrl-CS"/>
        </w:rPr>
      </w:pPr>
      <w:r w:rsidRPr="00252A41">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252A41" w:rsidRPr="00252A41" w:rsidRDefault="00252A41" w:rsidP="00252A41">
      <w:pPr>
        <w:numPr>
          <w:ilvl w:val="0"/>
          <w:numId w:val="41"/>
        </w:numPr>
        <w:tabs>
          <w:tab w:val="left" w:pos="-425"/>
          <w:tab w:val="num" w:pos="1401"/>
        </w:tabs>
        <w:spacing w:before="0" w:after="80" w:line="216" w:lineRule="auto"/>
        <w:rPr>
          <w:szCs w:val="20"/>
          <w:lang w:val="sr-Cyrl-CS"/>
        </w:rPr>
      </w:pPr>
      <w:r w:rsidRPr="00252A41">
        <w:rPr>
          <w:szCs w:val="20"/>
          <w:lang w:val="sr-Cyrl-CS"/>
        </w:rPr>
        <w:t>Приликом уношења сопственог алата, опреме и материјала, сачини спецификацију истог</w:t>
      </w:r>
      <w:r w:rsidRPr="00252A41">
        <w:rPr>
          <w:szCs w:val="20"/>
        </w:rPr>
        <w:t xml:space="preserve"> </w:t>
      </w:r>
      <w:r w:rsidRPr="00252A41">
        <w:rPr>
          <w:szCs w:val="20"/>
          <w:lang w:val="sr-Cyrl-RS"/>
        </w:rPr>
        <w:t>на обрасцу</w:t>
      </w:r>
      <w:r w:rsidRPr="00252A41">
        <w:rPr>
          <w:szCs w:val="20"/>
        </w:rPr>
        <w:t xml:space="preserve"> QO</w:t>
      </w:r>
      <w:r w:rsidRPr="00252A41">
        <w:rPr>
          <w:szCs w:val="20"/>
          <w:lang w:val="sr-Cyrl-CS"/>
        </w:rPr>
        <w:t xml:space="preserve">.0.14.12 </w:t>
      </w:r>
      <w:r w:rsidRPr="00252A41">
        <w:rPr>
          <w:rFonts w:cs="Arial"/>
          <w:szCs w:val="20"/>
          <w:lang w:val="sr-Cyrl-CS"/>
        </w:rPr>
        <w:t>–</w:t>
      </w:r>
      <w:r w:rsidRPr="00252A41">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252A41" w:rsidRPr="00252A41" w:rsidRDefault="00252A41" w:rsidP="00252A41">
      <w:pPr>
        <w:numPr>
          <w:ilvl w:val="0"/>
          <w:numId w:val="41"/>
        </w:numPr>
        <w:tabs>
          <w:tab w:val="left" w:pos="-425"/>
          <w:tab w:val="num" w:pos="1401"/>
        </w:tabs>
        <w:spacing w:before="0" w:after="80" w:line="216" w:lineRule="auto"/>
        <w:rPr>
          <w:szCs w:val="20"/>
          <w:lang w:val="sr-Cyrl-CS"/>
        </w:rPr>
      </w:pPr>
      <w:r w:rsidRPr="00252A41">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252A41">
        <w:rPr>
          <w:szCs w:val="20"/>
        </w:rPr>
        <w:t xml:space="preserve">QO.0.14.13 </w:t>
      </w:r>
      <w:r w:rsidRPr="00252A41">
        <w:rPr>
          <w:rFonts w:cs="Arial"/>
          <w:szCs w:val="20"/>
        </w:rPr>
        <w:t>–</w:t>
      </w:r>
      <w:r w:rsidRPr="00252A41">
        <w:rPr>
          <w:szCs w:val="20"/>
        </w:rPr>
        <w:t xml:space="preserve"> </w:t>
      </w:r>
      <w:r w:rsidRPr="00252A41">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252A41" w:rsidRPr="00252A41" w:rsidRDefault="00252A41" w:rsidP="00252A41">
      <w:pPr>
        <w:numPr>
          <w:ilvl w:val="0"/>
          <w:numId w:val="41"/>
        </w:numPr>
        <w:spacing w:before="0" w:after="80" w:line="216" w:lineRule="auto"/>
        <w:rPr>
          <w:lang w:val="ru-RU"/>
        </w:rPr>
      </w:pPr>
      <w:r w:rsidRPr="00252A41">
        <w:rPr>
          <w:lang w:val="sr-Latn-CS"/>
        </w:rPr>
        <w:t xml:space="preserve">Приликом извођења радова придржава </w:t>
      </w:r>
      <w:r w:rsidRPr="00252A41">
        <w:rPr>
          <w:lang w:val="sr-Cyrl-CS"/>
        </w:rPr>
        <w:t xml:space="preserve">се </w:t>
      </w:r>
      <w:r w:rsidRPr="00252A41">
        <w:rPr>
          <w:lang w:val="sr-Latn-CS"/>
        </w:rPr>
        <w:t>свих законских, техничких и интерних прописа из</w:t>
      </w:r>
      <w:r w:rsidRPr="00252A41">
        <w:rPr>
          <w:lang w:val="ru-RU"/>
        </w:rPr>
        <w:t xml:space="preserve"> безбедности и здравља </w:t>
      </w:r>
      <w:r w:rsidRPr="00252A41">
        <w:rPr>
          <w:lang w:val="sr-Latn-CS"/>
        </w:rPr>
        <w:t>на раду и противпожарне заштите,</w:t>
      </w:r>
      <w:r w:rsidRPr="00252A41">
        <w:rPr>
          <w:lang w:val="ru-RU"/>
        </w:rPr>
        <w:t xml:space="preserve"> </w:t>
      </w:r>
      <w:r w:rsidRPr="00252A41">
        <w:rPr>
          <w:lang w:val="sr-Latn-CS"/>
        </w:rPr>
        <w:t>а</w:t>
      </w:r>
      <w:r w:rsidRPr="00252A41">
        <w:rPr>
          <w:lang w:val="ru-RU"/>
        </w:rPr>
        <w:t xml:space="preserve"> </w:t>
      </w:r>
      <w:r w:rsidRPr="00252A41">
        <w:rPr>
          <w:lang w:val="sr-Latn-CS"/>
        </w:rPr>
        <w:t>посебно спроводи Уредбу о мерама заштите од пожара при извођењу радова заваривања, резања и лемљења у постројењима</w:t>
      </w:r>
      <w:r w:rsidRPr="00252A41">
        <w:rPr>
          <w:lang w:val="sr-Cyrl-CS"/>
        </w:rPr>
        <w:t xml:space="preserve"> (</w:t>
      </w:r>
      <w:r w:rsidRPr="00252A41">
        <w:rPr>
          <w:lang w:val="sr-Latn-CS"/>
        </w:rPr>
        <w:t xml:space="preserve">уз претходно подношење </w:t>
      </w:r>
      <w:r w:rsidRPr="00252A41">
        <w:rPr>
          <w:lang w:val="sr-Cyrl-CS"/>
        </w:rPr>
        <w:t>З</w:t>
      </w:r>
      <w:r w:rsidRPr="00252A41">
        <w:rPr>
          <w:lang w:val="sr-Latn-CS"/>
        </w:rPr>
        <w:t>ахтева</w:t>
      </w:r>
      <w:r w:rsidRPr="00252A41">
        <w:rPr>
          <w:lang w:val="sr-Cyrl-CS"/>
        </w:rPr>
        <w:t xml:space="preserve"> за издавање одобрења за заваривање</w:t>
      </w:r>
      <w:r w:rsidRPr="00252A41">
        <w:rPr>
          <w:lang w:val="sr-Latn-CS"/>
        </w:rPr>
        <w:t xml:space="preserve"> Служб</w:t>
      </w:r>
      <w:r w:rsidRPr="00252A41">
        <w:rPr>
          <w:lang w:val="sr-Cyrl-CS"/>
        </w:rPr>
        <w:t>и</w:t>
      </w:r>
      <w:r w:rsidRPr="00252A41">
        <w:rPr>
          <w:lang w:val="sr-Latn-CS"/>
        </w:rPr>
        <w:t xml:space="preserve"> БЗР и ЗОП</w:t>
      </w:r>
      <w:r w:rsidRPr="00252A41">
        <w:rPr>
          <w:lang w:val="sr-Cyrl-CS"/>
        </w:rPr>
        <w:t xml:space="preserve">, образац </w:t>
      </w:r>
      <w:r w:rsidRPr="00252A41">
        <w:rPr>
          <w:szCs w:val="20"/>
        </w:rPr>
        <w:t>QO</w:t>
      </w:r>
      <w:r w:rsidRPr="00252A41">
        <w:rPr>
          <w:szCs w:val="20"/>
          <w:lang w:val="sr-Cyrl-CS"/>
        </w:rPr>
        <w:t>.0.</w:t>
      </w:r>
      <w:r w:rsidRPr="00252A41">
        <w:rPr>
          <w:szCs w:val="20"/>
        </w:rPr>
        <w:t>14</w:t>
      </w:r>
      <w:r w:rsidRPr="00252A41">
        <w:rPr>
          <w:szCs w:val="20"/>
          <w:lang w:val="sr-Cyrl-CS"/>
        </w:rPr>
        <w:t>.1</w:t>
      </w:r>
      <w:r w:rsidRPr="00252A41">
        <w:rPr>
          <w:szCs w:val="20"/>
        </w:rPr>
        <w:t>4</w:t>
      </w:r>
      <w:r w:rsidRPr="00252A41">
        <w:rPr>
          <w:szCs w:val="20"/>
          <w:lang w:val="sr-Cyrl-CS"/>
        </w:rPr>
        <w:t>, приказан у прилогу 2</w:t>
      </w:r>
      <w:r w:rsidRPr="00252A41">
        <w:rPr>
          <w:lang w:val="sr-Latn-CS"/>
        </w:rPr>
        <w:t>)</w:t>
      </w:r>
      <w:r w:rsidRPr="00252A41">
        <w:rPr>
          <w:lang w:val="ru-RU"/>
        </w:rPr>
        <w:t xml:space="preserve">, Упутство о обезбеђењу спровођења мера заштите од зрачења при радиографском испитивању </w:t>
      </w:r>
      <w:r w:rsidRPr="00252A41">
        <w:rPr>
          <w:lang w:val="sr-Cyrl-CS"/>
        </w:rPr>
        <w:t>(</w:t>
      </w:r>
      <w:r w:rsidRPr="00252A41">
        <w:rPr>
          <w:lang w:val="sr-Latn-CS"/>
        </w:rPr>
        <w:t xml:space="preserve">уз претходно подношење </w:t>
      </w:r>
      <w:r w:rsidRPr="00252A41">
        <w:rPr>
          <w:lang w:val="sr-Cyrl-CS"/>
        </w:rPr>
        <w:t>З</w:t>
      </w:r>
      <w:r w:rsidRPr="00252A41">
        <w:rPr>
          <w:lang w:val="sr-Latn-CS"/>
        </w:rPr>
        <w:t xml:space="preserve">ахтева </w:t>
      </w:r>
      <w:r w:rsidRPr="00252A41">
        <w:rPr>
          <w:lang w:val="sr-Cyrl-CS"/>
        </w:rPr>
        <w:t>за издавање</w:t>
      </w:r>
      <w:r w:rsidRPr="00252A41">
        <w:rPr>
          <w:lang w:val="sr-Latn-CS"/>
        </w:rPr>
        <w:t xml:space="preserve"> одобрења </w:t>
      </w:r>
      <w:r w:rsidRPr="00252A41">
        <w:rPr>
          <w:lang w:val="sr-Cyrl-CS"/>
        </w:rPr>
        <w:t>за радиографско испитивање</w:t>
      </w:r>
      <w:r w:rsidRPr="00252A41">
        <w:rPr>
          <w:lang w:val="sr-Latn-CS"/>
        </w:rPr>
        <w:t xml:space="preserve"> Служб</w:t>
      </w:r>
      <w:r w:rsidRPr="00252A41">
        <w:rPr>
          <w:lang w:val="sr-Cyrl-CS"/>
        </w:rPr>
        <w:t>и</w:t>
      </w:r>
      <w:r w:rsidRPr="00252A41">
        <w:rPr>
          <w:lang w:val="sr-Latn-CS"/>
        </w:rPr>
        <w:t xml:space="preserve"> БЗР и ЗОП</w:t>
      </w:r>
      <w:r w:rsidRPr="00252A41">
        <w:rPr>
          <w:lang w:val="sr-Cyrl-CS"/>
        </w:rPr>
        <w:t xml:space="preserve">, образац </w:t>
      </w:r>
      <w:r w:rsidRPr="00252A41">
        <w:rPr>
          <w:szCs w:val="20"/>
        </w:rPr>
        <w:t>QO</w:t>
      </w:r>
      <w:r w:rsidRPr="00252A41">
        <w:rPr>
          <w:szCs w:val="20"/>
          <w:lang w:val="sr-Cyrl-CS"/>
        </w:rPr>
        <w:t>.0.14.</w:t>
      </w:r>
      <w:r w:rsidRPr="00252A41">
        <w:rPr>
          <w:szCs w:val="20"/>
          <w:lang w:val="sr-Latn-CS"/>
        </w:rPr>
        <w:t>34</w:t>
      </w:r>
      <w:r w:rsidRPr="00252A41">
        <w:rPr>
          <w:szCs w:val="20"/>
          <w:lang w:val="sr-Cyrl-CS"/>
        </w:rPr>
        <w:t>, приказан у прилогу 2</w:t>
      </w:r>
      <w:r w:rsidRPr="00252A41">
        <w:rPr>
          <w:lang w:val="sr-Latn-CS"/>
        </w:rPr>
        <w:t>)</w:t>
      </w:r>
      <w:r w:rsidRPr="00252A41">
        <w:rPr>
          <w:lang w:val="ru-RU"/>
        </w:rPr>
        <w:t>.</w:t>
      </w:r>
    </w:p>
    <w:p w:rsidR="00252A41" w:rsidRPr="00252A41" w:rsidRDefault="00252A41" w:rsidP="00252A41">
      <w:pPr>
        <w:numPr>
          <w:ilvl w:val="0"/>
          <w:numId w:val="41"/>
        </w:numPr>
        <w:spacing w:before="0" w:after="80" w:line="216" w:lineRule="auto"/>
        <w:rPr>
          <w:lang w:val="sr-Cyrl-RS"/>
        </w:rPr>
      </w:pPr>
      <w:r w:rsidRPr="00252A41">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252A41" w:rsidRPr="00252A41" w:rsidRDefault="00252A41" w:rsidP="00252A41">
      <w:pPr>
        <w:numPr>
          <w:ilvl w:val="0"/>
          <w:numId w:val="41"/>
        </w:numPr>
        <w:spacing w:before="0" w:after="80" w:line="216" w:lineRule="auto"/>
        <w:rPr>
          <w:lang w:val="ru-RU"/>
        </w:rPr>
      </w:pPr>
      <w:r w:rsidRPr="00252A41">
        <w:rPr>
          <w:lang w:val="ru-RU"/>
        </w:rPr>
        <w:t>П</w:t>
      </w:r>
      <w:r w:rsidRPr="00252A41">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252A41" w:rsidRPr="00252A41" w:rsidRDefault="00252A41" w:rsidP="00252A41">
      <w:pPr>
        <w:numPr>
          <w:ilvl w:val="0"/>
          <w:numId w:val="41"/>
        </w:numPr>
        <w:spacing w:before="0" w:after="80" w:line="216" w:lineRule="auto"/>
        <w:rPr>
          <w:lang w:val="ru-RU"/>
        </w:rPr>
      </w:pPr>
      <w:r w:rsidRPr="00252A41">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252A41">
        <w:rPr>
          <w:lang w:val="sr-Cyrl-CS"/>
        </w:rPr>
        <w:t>флуида под високим притиском и температуром,</w:t>
      </w:r>
      <w:r w:rsidRPr="00252A41">
        <w:rPr>
          <w:szCs w:val="20"/>
          <w:lang w:val="sr-Cyrl-CS"/>
        </w:rPr>
        <w:t xml:space="preserve"> </w:t>
      </w:r>
      <w:r w:rsidRPr="00252A41">
        <w:rPr>
          <w:szCs w:val="20"/>
          <w:lang w:val="sr-Cyrl-CS"/>
        </w:rPr>
        <w:lastRenderedPageBreak/>
        <w:t xml:space="preserve">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252A41" w:rsidRPr="00252A41" w:rsidRDefault="00252A41" w:rsidP="00252A41">
      <w:pPr>
        <w:numPr>
          <w:ilvl w:val="0"/>
          <w:numId w:val="41"/>
        </w:numPr>
        <w:spacing w:before="0" w:after="80" w:line="216" w:lineRule="auto"/>
        <w:rPr>
          <w:lang w:val="ru-RU"/>
        </w:rPr>
      </w:pPr>
      <w:r w:rsidRPr="00252A41">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252A41">
        <w:rPr>
          <w:szCs w:val="20"/>
          <w:lang w:val="sr-Latn-CS"/>
        </w:rPr>
        <w:t>(</w:t>
      </w:r>
      <w:r w:rsidRPr="00252A41">
        <w:rPr>
          <w:szCs w:val="20"/>
          <w:lang w:val="sr-Cyrl-CS"/>
        </w:rPr>
        <w:t>алатне машине у радионици одржавања, погонске уређаје и машине, вучна средства ЖТ, као и транспортн</w:t>
      </w:r>
      <w:r w:rsidRPr="00252A41">
        <w:rPr>
          <w:szCs w:val="20"/>
          <w:lang w:val="en-GB"/>
        </w:rPr>
        <w:t>e</w:t>
      </w:r>
      <w:r w:rsidRPr="00252A41">
        <w:rPr>
          <w:szCs w:val="20"/>
          <w:lang w:val="sr-Cyrl-CS"/>
        </w:rPr>
        <w:t xml:space="preserve"> машин</w:t>
      </w:r>
      <w:r w:rsidRPr="00252A41">
        <w:rPr>
          <w:szCs w:val="20"/>
          <w:lang w:val="en-GB"/>
        </w:rPr>
        <w:t>e</w:t>
      </w:r>
      <w:r w:rsidRPr="00252A41">
        <w:rPr>
          <w:szCs w:val="20"/>
          <w:lang w:val="sr-Cyrl-CS"/>
        </w:rPr>
        <w:t xml:space="preserve"> (дизалице, кранове, виљушкаре и остала моторна возила), независно од тога да ли су обучени за наведене послове.</w:t>
      </w:r>
    </w:p>
    <w:p w:rsidR="00252A41" w:rsidRPr="00252A41" w:rsidRDefault="00252A41" w:rsidP="00252A41">
      <w:pPr>
        <w:numPr>
          <w:ilvl w:val="0"/>
          <w:numId w:val="41"/>
        </w:numPr>
        <w:spacing w:before="0" w:after="80" w:line="216" w:lineRule="auto"/>
        <w:rPr>
          <w:lang w:val="ru-RU"/>
        </w:rPr>
      </w:pPr>
      <w:r w:rsidRPr="00252A41">
        <w:rPr>
          <w:szCs w:val="20"/>
          <w:lang w:val="ru-RU"/>
        </w:rPr>
        <w:t>З</w:t>
      </w:r>
      <w:r w:rsidRPr="00252A41">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252A41" w:rsidRPr="00252A41" w:rsidRDefault="00252A41" w:rsidP="00252A41">
      <w:pPr>
        <w:numPr>
          <w:ilvl w:val="0"/>
          <w:numId w:val="41"/>
        </w:numPr>
        <w:spacing w:before="0" w:after="80" w:line="216" w:lineRule="auto"/>
        <w:rPr>
          <w:lang w:val="ru-RU"/>
        </w:rPr>
      </w:pPr>
      <w:r w:rsidRPr="00252A41">
        <w:rPr>
          <w:lang w:val="ru-RU"/>
        </w:rPr>
        <w:t>З</w:t>
      </w:r>
      <w:r w:rsidRPr="00252A41">
        <w:rPr>
          <w:lang w:val="sr-Latn-CS"/>
        </w:rPr>
        <w:t xml:space="preserve">а своје </w:t>
      </w:r>
      <w:r w:rsidRPr="00252A41">
        <w:rPr>
          <w:lang w:val="ru-RU"/>
        </w:rPr>
        <w:t>запослене</w:t>
      </w:r>
      <w:r w:rsidRPr="00252A41">
        <w:rPr>
          <w:lang w:val="sr-Latn-CS"/>
        </w:rPr>
        <w:t xml:space="preserve"> обезбеди лична</w:t>
      </w:r>
      <w:r w:rsidRPr="00252A41">
        <w:rPr>
          <w:lang w:val="ru-RU"/>
        </w:rPr>
        <w:t xml:space="preserve"> и колективна</w:t>
      </w:r>
      <w:r w:rsidRPr="00252A41">
        <w:rPr>
          <w:lang w:val="sr-Latn-CS"/>
        </w:rPr>
        <w:t xml:space="preserve"> заштитна средства и сноси одговорност о њиховој</w:t>
      </w:r>
      <w:r w:rsidRPr="00252A41">
        <w:rPr>
          <w:lang w:val="ru-RU"/>
        </w:rPr>
        <w:t xml:space="preserve"> правилној</w:t>
      </w:r>
      <w:r w:rsidRPr="00252A41">
        <w:rPr>
          <w:lang w:val="sr-Latn-CS"/>
        </w:rPr>
        <w:t xml:space="preserve"> употреби.</w:t>
      </w:r>
    </w:p>
    <w:p w:rsidR="00252A41" w:rsidRPr="00252A41" w:rsidRDefault="00252A41" w:rsidP="00252A41">
      <w:pPr>
        <w:numPr>
          <w:ilvl w:val="0"/>
          <w:numId w:val="41"/>
        </w:numPr>
        <w:spacing w:before="0" w:after="80" w:line="216" w:lineRule="auto"/>
        <w:rPr>
          <w:lang w:val="ru-RU"/>
        </w:rPr>
      </w:pPr>
      <w:r w:rsidRPr="00252A41">
        <w:rPr>
          <w:lang w:val="sr-Cyrl-CS"/>
        </w:rPr>
        <w:t>Запослени на радном оделу имају видно обележен назив фирме у којој раде.</w:t>
      </w:r>
    </w:p>
    <w:p w:rsidR="00252A41" w:rsidRPr="00252A41" w:rsidRDefault="00252A41" w:rsidP="00252A41">
      <w:pPr>
        <w:numPr>
          <w:ilvl w:val="0"/>
          <w:numId w:val="41"/>
        </w:numPr>
        <w:spacing w:before="0" w:after="80" w:line="216" w:lineRule="auto"/>
        <w:rPr>
          <w:lang w:val="ru-RU"/>
        </w:rPr>
      </w:pPr>
      <w:r w:rsidRPr="00252A41">
        <w:rPr>
          <w:lang w:val="ru-RU"/>
        </w:rPr>
        <w:t>С</w:t>
      </w:r>
      <w:r w:rsidRPr="00252A41">
        <w:rPr>
          <w:lang w:val="sr-Latn-CS"/>
        </w:rPr>
        <w:t xml:space="preserve">носи пуну одговорност за безбедност и здравље својих </w:t>
      </w:r>
      <w:r w:rsidRPr="00252A41">
        <w:rPr>
          <w:lang w:val="ru-RU"/>
        </w:rPr>
        <w:t>запослених</w:t>
      </w:r>
      <w:r w:rsidRPr="00252A41">
        <w:rPr>
          <w:lang w:val="sr-Latn-CS"/>
        </w:rPr>
        <w:t xml:space="preserve">, </w:t>
      </w:r>
      <w:r w:rsidRPr="00252A41">
        <w:rPr>
          <w:lang w:val="ru-RU"/>
        </w:rPr>
        <w:t>запослених</w:t>
      </w:r>
      <w:r w:rsidRPr="00252A41">
        <w:rPr>
          <w:lang w:val="sr-Latn-CS"/>
        </w:rPr>
        <w:t xml:space="preserve"> подизвођача и </w:t>
      </w:r>
      <w:r w:rsidRPr="00252A41">
        <w:rPr>
          <w:lang w:val="ru-RU"/>
        </w:rPr>
        <w:t>другог</w:t>
      </w:r>
      <w:r w:rsidRPr="00252A41">
        <w:rPr>
          <w:lang w:val="sr-Latn-CS"/>
        </w:rPr>
        <w:t xml:space="preserve"> особ</w:t>
      </w:r>
      <w:r w:rsidRPr="00252A41">
        <w:rPr>
          <w:lang w:val="ru-RU"/>
        </w:rPr>
        <w:t>ља</w:t>
      </w:r>
      <w:r w:rsidRPr="00252A41">
        <w:rPr>
          <w:lang w:val="sr-Latn-CS"/>
        </w:rPr>
        <w:t xml:space="preserve"> које </w:t>
      </w:r>
      <w:r w:rsidRPr="00252A41">
        <w:rPr>
          <w:lang w:val="ru-RU"/>
        </w:rPr>
        <w:t>је</w:t>
      </w:r>
      <w:r w:rsidRPr="00252A41">
        <w:rPr>
          <w:lang w:val="sr-Latn-CS"/>
        </w:rPr>
        <w:t xml:space="preserve"> укључен</w:t>
      </w:r>
      <w:r w:rsidRPr="00252A41">
        <w:rPr>
          <w:lang w:val="ru-RU"/>
        </w:rPr>
        <w:t>о</w:t>
      </w:r>
      <w:r w:rsidRPr="00252A41">
        <w:rPr>
          <w:lang w:val="sr-Latn-CS"/>
        </w:rPr>
        <w:t xml:space="preserve"> у радове извођача.</w:t>
      </w:r>
      <w:r w:rsidRPr="00252A41">
        <w:rPr>
          <w:lang w:val="sr-Cyrl-CS"/>
        </w:rPr>
        <w:t xml:space="preserve"> </w:t>
      </w:r>
    </w:p>
    <w:p w:rsidR="00252A41" w:rsidRPr="00252A41" w:rsidRDefault="00252A41" w:rsidP="00252A41">
      <w:pPr>
        <w:numPr>
          <w:ilvl w:val="0"/>
          <w:numId w:val="41"/>
        </w:numPr>
        <w:spacing w:before="0" w:after="80" w:line="216" w:lineRule="auto"/>
        <w:rPr>
          <w:lang w:val="ru-RU"/>
        </w:rPr>
      </w:pPr>
      <w:r w:rsidRPr="00252A41">
        <w:rPr>
          <w:lang w:val="sr-Cyrl-CS"/>
        </w:rPr>
        <w:t>Виљушкари и грађевинске машине морају бити снабдевени са ротационим светлом и звучном сиреном за вожњу уназад.</w:t>
      </w:r>
    </w:p>
    <w:p w:rsidR="00252A41" w:rsidRPr="00252A41" w:rsidRDefault="00252A41" w:rsidP="00252A41">
      <w:pPr>
        <w:numPr>
          <w:ilvl w:val="0"/>
          <w:numId w:val="41"/>
        </w:numPr>
        <w:spacing w:before="0" w:after="80" w:line="216" w:lineRule="auto"/>
        <w:rPr>
          <w:lang w:val="ru-RU"/>
        </w:rPr>
      </w:pPr>
      <w:r w:rsidRPr="00252A41">
        <w:rPr>
          <w:lang w:val="ru-RU"/>
        </w:rPr>
        <w:t>Сва возила, као и радне машине, за која су издате ИД картице за улазак у објекте ТЕНТ,  морају имати видно обележен назив фирме.</w:t>
      </w:r>
    </w:p>
    <w:p w:rsidR="00252A41" w:rsidRPr="00252A41" w:rsidRDefault="00252A41" w:rsidP="00252A41">
      <w:pPr>
        <w:numPr>
          <w:ilvl w:val="0"/>
          <w:numId w:val="41"/>
        </w:numPr>
        <w:spacing w:before="0" w:after="80" w:line="216" w:lineRule="auto"/>
        <w:rPr>
          <w:lang w:val="ru-RU"/>
        </w:rPr>
      </w:pPr>
      <w:r w:rsidRPr="00252A41">
        <w:rPr>
          <w:lang w:val="ru-RU"/>
        </w:rPr>
        <w:t>П</w:t>
      </w:r>
      <w:r w:rsidRPr="00252A41">
        <w:rPr>
          <w:lang w:val="sr-Latn-CS"/>
        </w:rPr>
        <w:t>оштуј</w:t>
      </w:r>
      <w:r w:rsidRPr="00252A41">
        <w:rPr>
          <w:lang w:val="ru-RU"/>
        </w:rPr>
        <w:t>е</w:t>
      </w:r>
      <w:r w:rsidRPr="00252A41">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252A41" w:rsidRPr="00252A41" w:rsidRDefault="00252A41" w:rsidP="00252A41">
      <w:pPr>
        <w:numPr>
          <w:ilvl w:val="0"/>
          <w:numId w:val="41"/>
        </w:numPr>
        <w:spacing w:before="0" w:after="80" w:line="216" w:lineRule="auto"/>
        <w:rPr>
          <w:lang w:val="ru-RU"/>
        </w:rPr>
      </w:pPr>
      <w:r w:rsidRPr="00252A41">
        <w:rPr>
          <w:lang w:val="ru-RU"/>
        </w:rPr>
        <w:t>О</w:t>
      </w:r>
      <w:r w:rsidRPr="00252A41">
        <w:rPr>
          <w:lang w:val="sr-Latn-CS"/>
        </w:rPr>
        <w:t>безбеди сопствени надзор над спровођењем мера безбедности на раду и обезбеди прву  помоћ.</w:t>
      </w:r>
    </w:p>
    <w:p w:rsidR="00252A41" w:rsidRPr="00252A41" w:rsidRDefault="00252A41" w:rsidP="00252A41">
      <w:pPr>
        <w:numPr>
          <w:ilvl w:val="0"/>
          <w:numId w:val="41"/>
        </w:numPr>
        <w:spacing w:before="0" w:after="80" w:line="216" w:lineRule="auto"/>
        <w:rPr>
          <w:lang w:val="ru-RU"/>
        </w:rPr>
      </w:pPr>
      <w:r w:rsidRPr="00252A41">
        <w:rPr>
          <w:lang w:val="ru-RU"/>
        </w:rPr>
        <w:t>О</w:t>
      </w:r>
      <w:r w:rsidRPr="00252A41">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252A41" w:rsidRPr="00252A41" w:rsidRDefault="00252A41" w:rsidP="00252A41">
      <w:pPr>
        <w:numPr>
          <w:ilvl w:val="0"/>
          <w:numId w:val="41"/>
        </w:numPr>
        <w:spacing w:before="0" w:after="80" w:line="216" w:lineRule="auto"/>
        <w:rPr>
          <w:lang w:val="ru-RU"/>
        </w:rPr>
      </w:pPr>
      <w:r w:rsidRPr="00252A41">
        <w:rPr>
          <w:lang w:val="ru-RU"/>
        </w:rPr>
        <w:t>Поштује забрану</w:t>
      </w:r>
      <w:r w:rsidRPr="00252A41">
        <w:rPr>
          <w:lang w:val="sr-Latn-CS"/>
        </w:rPr>
        <w:t xml:space="preserve"> спаљивањ</w:t>
      </w:r>
      <w:r w:rsidRPr="00252A41">
        <w:rPr>
          <w:lang w:val="ru-RU"/>
        </w:rPr>
        <w:t>а</w:t>
      </w:r>
      <w:r w:rsidRPr="00252A41">
        <w:rPr>
          <w:lang w:val="sr-Latn-CS"/>
        </w:rPr>
        <w:t xml:space="preserve"> смећа и отпадног материјала као и коришћења ватре на отвореном простору за грејање </w:t>
      </w:r>
      <w:r w:rsidRPr="00252A41">
        <w:rPr>
          <w:lang w:val="ru-RU"/>
        </w:rPr>
        <w:t>запослених</w:t>
      </w:r>
      <w:r w:rsidRPr="00252A41">
        <w:rPr>
          <w:lang w:val="sr-Latn-CS"/>
        </w:rPr>
        <w:t>.</w:t>
      </w:r>
    </w:p>
    <w:p w:rsidR="00252A41" w:rsidRPr="00252A41" w:rsidRDefault="00252A41" w:rsidP="00252A41">
      <w:pPr>
        <w:numPr>
          <w:ilvl w:val="0"/>
          <w:numId w:val="41"/>
        </w:numPr>
        <w:spacing w:before="0" w:after="80" w:line="216" w:lineRule="auto"/>
        <w:rPr>
          <w:lang w:val="ru-RU"/>
        </w:rPr>
      </w:pPr>
      <w:r w:rsidRPr="00252A41">
        <w:rPr>
          <w:lang w:val="ru-RU"/>
        </w:rPr>
        <w:t xml:space="preserve">У потпуности преузима </w:t>
      </w:r>
      <w:r w:rsidRPr="00252A41">
        <w:rPr>
          <w:lang w:val="sr-Cyrl-CS"/>
        </w:rPr>
        <w:t>с</w:t>
      </w:r>
      <w:r w:rsidRPr="00252A41">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252A41">
        <w:rPr>
          <w:lang w:val="sr-Cyrl-CS"/>
        </w:rPr>
        <w:t>.</w:t>
      </w:r>
    </w:p>
    <w:p w:rsidR="00252A41" w:rsidRPr="00252A41" w:rsidRDefault="00252A41" w:rsidP="00252A41">
      <w:pPr>
        <w:numPr>
          <w:ilvl w:val="0"/>
          <w:numId w:val="41"/>
        </w:numPr>
        <w:spacing w:before="0" w:after="80" w:line="216" w:lineRule="auto"/>
        <w:rPr>
          <w:lang w:val="ru-RU"/>
        </w:rPr>
      </w:pPr>
      <w:r w:rsidRPr="00252A41">
        <w:rPr>
          <w:lang w:val="ru-RU"/>
        </w:rPr>
        <w:t xml:space="preserve">Благовремено извештава </w:t>
      </w:r>
      <w:r w:rsidRPr="00252A41">
        <w:rPr>
          <w:lang w:val="sr-Latn-CS"/>
        </w:rPr>
        <w:t>Служб</w:t>
      </w:r>
      <w:r w:rsidRPr="00252A41">
        <w:rPr>
          <w:lang w:val="sr-Cyrl-RS"/>
        </w:rPr>
        <w:t>у</w:t>
      </w:r>
      <w:r w:rsidRPr="00252A41">
        <w:rPr>
          <w:lang w:val="sr-Latn-CS"/>
        </w:rPr>
        <w:t xml:space="preserve"> БЗР и ЗОП </w:t>
      </w:r>
      <w:r w:rsidRPr="00252A41">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252A41">
        <w:rPr>
          <w:lang w:val="sr-Latn-CS"/>
        </w:rPr>
        <w:t xml:space="preserve">сваку повреду на раду својих </w:t>
      </w:r>
      <w:r w:rsidRPr="00252A41">
        <w:rPr>
          <w:lang w:val="ru-RU"/>
        </w:rPr>
        <w:t>запослених</w:t>
      </w:r>
      <w:r w:rsidRPr="00252A41">
        <w:rPr>
          <w:lang w:val="sr-Cyrl-RS"/>
        </w:rPr>
        <w:t>, акцидент или инцидент.</w:t>
      </w:r>
    </w:p>
    <w:p w:rsidR="00252A41" w:rsidRPr="00252A41" w:rsidRDefault="00252A41" w:rsidP="00252A41">
      <w:pPr>
        <w:numPr>
          <w:ilvl w:val="0"/>
          <w:numId w:val="41"/>
        </w:numPr>
        <w:spacing w:before="0" w:after="80" w:line="216" w:lineRule="auto"/>
        <w:rPr>
          <w:lang w:val="ru-RU"/>
        </w:rPr>
      </w:pPr>
      <w:r w:rsidRPr="00252A41">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252A41" w:rsidRPr="00252A41" w:rsidRDefault="00252A41" w:rsidP="00252A41">
      <w:pPr>
        <w:numPr>
          <w:ilvl w:val="0"/>
          <w:numId w:val="41"/>
        </w:numPr>
        <w:spacing w:before="0" w:after="80" w:line="216" w:lineRule="auto"/>
        <w:ind w:left="357" w:hanging="357"/>
        <w:rPr>
          <w:lang w:val="ru-RU"/>
        </w:rPr>
      </w:pPr>
      <w:r w:rsidRPr="00252A41">
        <w:rPr>
          <w:lang w:val="ru-RU"/>
        </w:rPr>
        <w:t>Р</w:t>
      </w:r>
      <w:r w:rsidRPr="00252A41">
        <w:rPr>
          <w:lang w:val="sr-Latn-CS"/>
        </w:rPr>
        <w:t>адни простор одржава уредан</w:t>
      </w:r>
      <w:r w:rsidRPr="00252A41">
        <w:rPr>
          <w:lang w:val="ru-RU"/>
        </w:rPr>
        <w:t xml:space="preserve">, </w:t>
      </w:r>
      <w:r w:rsidRPr="00252A41">
        <w:rPr>
          <w:lang w:val="sr-Latn-CS"/>
        </w:rPr>
        <w:t>чист, сигуран за кретање радника и транспорт.</w:t>
      </w:r>
    </w:p>
    <w:p w:rsidR="00252A41" w:rsidRPr="00252A41" w:rsidRDefault="00252A41" w:rsidP="00252A41">
      <w:pPr>
        <w:numPr>
          <w:ilvl w:val="0"/>
          <w:numId w:val="41"/>
        </w:numPr>
        <w:spacing w:before="0" w:after="80" w:line="216" w:lineRule="auto"/>
        <w:rPr>
          <w:lang w:val="ru-RU"/>
        </w:rPr>
      </w:pPr>
      <w:r w:rsidRPr="00252A41">
        <w:rPr>
          <w:lang w:val="sr-Latn-CS"/>
        </w:rPr>
        <w:t xml:space="preserve">Свакодневно, уз сагласност  </w:t>
      </w:r>
      <w:r w:rsidRPr="00252A41">
        <w:rPr>
          <w:lang w:val="ru-RU"/>
        </w:rPr>
        <w:t>н</w:t>
      </w:r>
      <w:r w:rsidRPr="00252A41">
        <w:rPr>
          <w:lang w:val="sr-Latn-CS"/>
        </w:rPr>
        <w:t>аручиоц</w:t>
      </w:r>
      <w:r w:rsidRPr="00252A41">
        <w:rPr>
          <w:lang w:val="ru-RU"/>
        </w:rPr>
        <w:t>а</w:t>
      </w:r>
      <w:r w:rsidRPr="00252A41">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252A41" w:rsidRPr="00252A41" w:rsidRDefault="00252A41" w:rsidP="00252A41">
      <w:pPr>
        <w:numPr>
          <w:ilvl w:val="0"/>
          <w:numId w:val="41"/>
        </w:numPr>
        <w:spacing w:before="0" w:after="80" w:line="216" w:lineRule="auto"/>
        <w:rPr>
          <w:lang w:val="ru-RU"/>
        </w:rPr>
      </w:pPr>
      <w:r w:rsidRPr="00252A41">
        <w:rPr>
          <w:lang w:val="sr-Latn-CS"/>
        </w:rPr>
        <w:t xml:space="preserve">Монтажни материјал </w:t>
      </w:r>
      <w:r w:rsidRPr="00252A41">
        <w:rPr>
          <w:lang w:val="ru-RU"/>
        </w:rPr>
        <w:t>прописно складишти</w:t>
      </w:r>
      <w:r w:rsidRPr="00252A41">
        <w:rPr>
          <w:lang w:val="sr-Latn-CS"/>
        </w:rPr>
        <w:t>.</w:t>
      </w:r>
    </w:p>
    <w:p w:rsidR="00252A41" w:rsidRPr="00252A41" w:rsidRDefault="00252A41" w:rsidP="00252A41">
      <w:pPr>
        <w:numPr>
          <w:ilvl w:val="0"/>
          <w:numId w:val="41"/>
        </w:numPr>
        <w:spacing w:before="0" w:after="80" w:line="216" w:lineRule="auto"/>
        <w:rPr>
          <w:lang w:val="ru-RU"/>
        </w:rPr>
      </w:pPr>
      <w:r w:rsidRPr="00252A41">
        <w:rPr>
          <w:lang w:val="sr-Latn-CS"/>
        </w:rPr>
        <w:t>Сва опасна места (опасност од пада са висин</w:t>
      </w:r>
      <w:r w:rsidRPr="00252A41">
        <w:rPr>
          <w:lang w:val="ru-RU"/>
        </w:rPr>
        <w:t>е и друго</w:t>
      </w:r>
      <w:r w:rsidRPr="00252A41">
        <w:rPr>
          <w:lang w:val="sr-Latn-CS"/>
        </w:rPr>
        <w:t>) обезбеди траком</w:t>
      </w:r>
      <w:r w:rsidRPr="00252A41">
        <w:rPr>
          <w:lang w:val="ru-RU"/>
        </w:rPr>
        <w:t xml:space="preserve">, </w:t>
      </w:r>
      <w:r w:rsidRPr="00252A41">
        <w:rPr>
          <w:lang w:val="sr-Latn-CS"/>
        </w:rPr>
        <w:t>оградом</w:t>
      </w:r>
      <w:r w:rsidRPr="00252A41">
        <w:rPr>
          <w:lang w:val="ru-RU"/>
        </w:rPr>
        <w:t xml:space="preserve"> и таблама упозорења</w:t>
      </w:r>
      <w:r w:rsidRPr="00252A41">
        <w:rPr>
          <w:lang w:val="sr-Latn-CS"/>
        </w:rPr>
        <w:t>.</w:t>
      </w:r>
    </w:p>
    <w:p w:rsidR="00252A41" w:rsidRPr="00252A41" w:rsidRDefault="00252A41" w:rsidP="00252A41">
      <w:pPr>
        <w:numPr>
          <w:ilvl w:val="0"/>
          <w:numId w:val="41"/>
        </w:numPr>
        <w:spacing w:before="0" w:after="80" w:line="216" w:lineRule="auto"/>
        <w:rPr>
          <w:lang w:val="ru-RU"/>
        </w:rPr>
      </w:pPr>
      <w:r w:rsidRPr="00252A41">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252A41" w:rsidRPr="00252A41" w:rsidRDefault="00252A41" w:rsidP="00252A41">
      <w:pPr>
        <w:numPr>
          <w:ilvl w:val="0"/>
          <w:numId w:val="41"/>
        </w:numPr>
        <w:spacing w:before="0" w:after="80" w:line="216" w:lineRule="auto"/>
        <w:rPr>
          <w:lang w:val="ru-RU"/>
        </w:rPr>
      </w:pPr>
      <w:r w:rsidRPr="00252A41">
        <w:rPr>
          <w:lang w:val="sr-Latn-CS"/>
        </w:rPr>
        <w:lastRenderedPageBreak/>
        <w:t xml:space="preserve">Све грађевинске скеле </w:t>
      </w:r>
      <w:r w:rsidRPr="00252A41">
        <w:rPr>
          <w:lang w:val="sr-Cyrl-CS"/>
        </w:rPr>
        <w:t>буду</w:t>
      </w:r>
      <w:r w:rsidRPr="00252A41">
        <w:rPr>
          <w:lang w:val="sr-Latn-CS"/>
        </w:rPr>
        <w:t xml:space="preserve"> монтиране од стране специјализованих фирми</w:t>
      </w:r>
      <w:r w:rsidRPr="00252A41">
        <w:rPr>
          <w:lang w:val="ru-RU"/>
        </w:rPr>
        <w:t>,</w:t>
      </w:r>
      <w:r w:rsidRPr="00252A41">
        <w:rPr>
          <w:lang w:val="sr-Latn-CS"/>
        </w:rPr>
        <w:t xml:space="preserve"> по урађеном пројекту</w:t>
      </w:r>
      <w:r w:rsidRPr="00252A41">
        <w:rPr>
          <w:lang w:val="ru-RU"/>
        </w:rPr>
        <w:t xml:space="preserve"> и </w:t>
      </w:r>
      <w:r w:rsidRPr="00252A41">
        <w:rPr>
          <w:lang w:val="sr-Latn-CS"/>
        </w:rPr>
        <w:t>прегледане пре употребе од стране корисника.</w:t>
      </w:r>
    </w:p>
    <w:p w:rsidR="00252A41" w:rsidRPr="00252A41" w:rsidRDefault="00252A41" w:rsidP="00252A41">
      <w:pPr>
        <w:numPr>
          <w:ilvl w:val="0"/>
          <w:numId w:val="41"/>
        </w:numPr>
        <w:spacing w:before="0" w:after="80" w:line="216" w:lineRule="auto"/>
        <w:rPr>
          <w:lang w:val="ru-RU"/>
        </w:rPr>
      </w:pPr>
      <w:r w:rsidRPr="00252A41">
        <w:rPr>
          <w:lang w:val="ru-RU"/>
        </w:rPr>
        <w:t>На захтев надзорног органа н</w:t>
      </w:r>
      <w:r w:rsidRPr="00252A41">
        <w:rPr>
          <w:lang w:val="sr-Latn-CS"/>
        </w:rPr>
        <w:t>а градилишту обезбеди довољан број мобилних тоалета.</w:t>
      </w:r>
    </w:p>
    <w:p w:rsidR="00252A41" w:rsidRPr="00252A41" w:rsidRDefault="00252A41" w:rsidP="00252A41">
      <w:pPr>
        <w:numPr>
          <w:ilvl w:val="0"/>
          <w:numId w:val="41"/>
        </w:numPr>
        <w:spacing w:before="0" w:after="80" w:line="216" w:lineRule="auto"/>
        <w:rPr>
          <w:lang w:val="ru-RU"/>
        </w:rPr>
      </w:pPr>
      <w:r w:rsidRPr="00252A41">
        <w:rPr>
          <w:lang w:val="sr-Latn-CS"/>
        </w:rPr>
        <w:t xml:space="preserve">Наручиоцу радова не ремети редован процес производње и рад </w:t>
      </w:r>
      <w:r w:rsidRPr="00252A41">
        <w:rPr>
          <w:lang w:val="ru-RU"/>
        </w:rPr>
        <w:t>запослених</w:t>
      </w:r>
      <w:r w:rsidRPr="00252A41">
        <w:rPr>
          <w:lang w:val="sr-Latn-CS"/>
        </w:rPr>
        <w:t>.</w:t>
      </w:r>
    </w:p>
    <w:p w:rsidR="00252A41" w:rsidRPr="00252A41" w:rsidRDefault="00252A41" w:rsidP="00252A41">
      <w:pPr>
        <w:numPr>
          <w:ilvl w:val="0"/>
          <w:numId w:val="41"/>
        </w:numPr>
        <w:spacing w:before="0" w:after="80" w:line="216" w:lineRule="auto"/>
        <w:rPr>
          <w:lang w:val="ru-RU"/>
        </w:rPr>
      </w:pPr>
      <w:r w:rsidRPr="00252A41">
        <w:rPr>
          <w:lang w:val="sr-Latn-CS"/>
        </w:rPr>
        <w:t>Поштује радну и технолошку дисциплину установљену код наручиоца радова.</w:t>
      </w:r>
    </w:p>
    <w:p w:rsidR="00252A41" w:rsidRPr="00252A41" w:rsidRDefault="00252A41" w:rsidP="00252A41">
      <w:pPr>
        <w:numPr>
          <w:ilvl w:val="0"/>
          <w:numId w:val="41"/>
        </w:numPr>
        <w:spacing w:before="0" w:after="80" w:line="216" w:lineRule="auto"/>
        <w:rPr>
          <w:lang w:val="ru-RU"/>
        </w:rPr>
      </w:pPr>
      <w:r w:rsidRPr="00252A41">
        <w:rPr>
          <w:lang w:val="ru-RU"/>
        </w:rPr>
        <w:t>Обавеже своје</w:t>
      </w:r>
      <w:r w:rsidRPr="00252A41">
        <w:rPr>
          <w:lang w:val="sr-Latn-CS"/>
        </w:rPr>
        <w:t xml:space="preserve"> </w:t>
      </w:r>
      <w:r w:rsidRPr="00252A41">
        <w:rPr>
          <w:lang w:val="ru-RU"/>
        </w:rPr>
        <w:t xml:space="preserve">запослене </w:t>
      </w:r>
      <w:r w:rsidRPr="00252A41">
        <w:rPr>
          <w:lang w:val="sr-Latn-CS"/>
        </w:rPr>
        <w:t xml:space="preserve">да стално носе </w:t>
      </w:r>
      <w:r w:rsidRPr="00252A41">
        <w:rPr>
          <w:lang w:val="sr-Cyrl-CS"/>
        </w:rPr>
        <w:t xml:space="preserve">лична </w:t>
      </w:r>
      <w:r w:rsidRPr="00252A41">
        <w:rPr>
          <w:lang w:val="sr-Latn-CS"/>
        </w:rPr>
        <w:t>док</w:t>
      </w:r>
      <w:r w:rsidRPr="00252A41">
        <w:rPr>
          <w:lang w:val="ru-RU"/>
        </w:rPr>
        <w:t>у</w:t>
      </w:r>
      <w:r w:rsidRPr="00252A41">
        <w:rPr>
          <w:lang w:val="sr-Latn-CS"/>
        </w:rPr>
        <w:t>мента и покажу их на захтев овлашћених лица за безбедност.</w:t>
      </w:r>
    </w:p>
    <w:p w:rsidR="00252A41" w:rsidRPr="00252A41" w:rsidRDefault="00252A41" w:rsidP="00252A41">
      <w:pPr>
        <w:numPr>
          <w:ilvl w:val="0"/>
          <w:numId w:val="41"/>
        </w:numPr>
        <w:spacing w:before="0" w:after="80" w:line="216" w:lineRule="auto"/>
        <w:rPr>
          <w:lang w:val="ru-RU"/>
        </w:rPr>
      </w:pPr>
      <w:r w:rsidRPr="00252A41">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252A41" w:rsidRPr="00252A41" w:rsidRDefault="00252A41" w:rsidP="00252A41">
      <w:pPr>
        <w:numPr>
          <w:ilvl w:val="0"/>
          <w:numId w:val="41"/>
        </w:numPr>
        <w:spacing w:before="0" w:after="80" w:line="216" w:lineRule="auto"/>
        <w:rPr>
          <w:lang w:val="ru-RU"/>
        </w:rPr>
      </w:pPr>
      <w:r w:rsidRPr="00252A41">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252A41" w:rsidRPr="00252A41" w:rsidRDefault="00252A41" w:rsidP="00252A41">
      <w:pPr>
        <w:numPr>
          <w:ilvl w:val="0"/>
          <w:numId w:val="41"/>
        </w:numPr>
        <w:spacing w:before="0" w:after="80" w:line="216" w:lineRule="auto"/>
        <w:rPr>
          <w:lang w:val="ru-RU"/>
        </w:rPr>
      </w:pPr>
      <w:r w:rsidRPr="00252A41">
        <w:rPr>
          <w:lang w:val="ru-RU"/>
        </w:rPr>
        <w:t>Запослени</w:t>
      </w:r>
      <w:r w:rsidRPr="00252A41">
        <w:rPr>
          <w:lang w:val="sr-Latn-CS"/>
        </w:rPr>
        <w:t xml:space="preserve"> извођача и подизвођача радова бораве и крећу се само у објектима ТЕНТ на којима изводе радове.</w:t>
      </w:r>
    </w:p>
    <w:p w:rsidR="00252A41" w:rsidRPr="00252A41" w:rsidRDefault="00252A41" w:rsidP="00252A41">
      <w:pPr>
        <w:numPr>
          <w:ilvl w:val="0"/>
          <w:numId w:val="41"/>
        </w:numPr>
        <w:spacing w:before="0" w:after="80" w:line="216" w:lineRule="auto"/>
        <w:rPr>
          <w:lang w:val="ru-RU"/>
        </w:rPr>
      </w:pPr>
      <w:r w:rsidRPr="00252A41">
        <w:rPr>
          <w:lang w:val="ru-RU"/>
        </w:rPr>
        <w:t>Забрањено је уношење оружја унутар локација Огранка ТЕНТ, као и неовлашћено фотографисање.</w:t>
      </w:r>
    </w:p>
    <w:p w:rsidR="00252A41" w:rsidRPr="00252A41" w:rsidRDefault="00252A41" w:rsidP="00252A41">
      <w:pPr>
        <w:numPr>
          <w:ilvl w:val="0"/>
          <w:numId w:val="41"/>
        </w:numPr>
        <w:spacing w:before="0" w:after="80" w:line="216" w:lineRule="auto"/>
        <w:rPr>
          <w:lang w:val="ru-RU"/>
        </w:rPr>
      </w:pPr>
      <w:r w:rsidRPr="00252A41">
        <w:rPr>
          <w:lang w:val="ru-RU"/>
        </w:rPr>
        <w:t>Обавезно је придржавање правила и сигнализације безбедности у саобраћају.</w:t>
      </w:r>
    </w:p>
    <w:p w:rsidR="00252A41" w:rsidRPr="00252A41" w:rsidRDefault="00252A41" w:rsidP="00252A41">
      <w:pPr>
        <w:numPr>
          <w:ilvl w:val="0"/>
          <w:numId w:val="41"/>
        </w:numPr>
        <w:spacing w:before="0" w:after="80" w:line="216" w:lineRule="auto"/>
        <w:rPr>
          <w:lang w:val="ru-RU"/>
        </w:rPr>
      </w:pPr>
      <w:r w:rsidRPr="00252A41">
        <w:rPr>
          <w:szCs w:val="20"/>
          <w:lang w:val="sr-Cyrl-CS"/>
        </w:rPr>
        <w:t>На захтев надзорног органа, удаљи запосленог са градилишта, када се утврди да је неподобан за даљи рад на градилишту.</w:t>
      </w:r>
    </w:p>
    <w:p w:rsidR="00252A41" w:rsidRPr="00252A41" w:rsidRDefault="00252A41" w:rsidP="00252A41">
      <w:pPr>
        <w:numPr>
          <w:ilvl w:val="0"/>
          <w:numId w:val="41"/>
        </w:numPr>
        <w:spacing w:before="0" w:after="80" w:line="216" w:lineRule="auto"/>
        <w:rPr>
          <w:lang w:val="ru-RU"/>
        </w:rPr>
      </w:pPr>
      <w:r w:rsidRPr="00252A41">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252A41" w:rsidRPr="00252A41" w:rsidRDefault="00252A41" w:rsidP="00252A41">
      <w:pPr>
        <w:spacing w:before="0" w:after="80" w:line="216" w:lineRule="auto"/>
        <w:ind w:left="360"/>
        <w:rPr>
          <w:lang w:val="ru-RU"/>
        </w:rPr>
      </w:pPr>
    </w:p>
    <w:p w:rsidR="00252A41" w:rsidRPr="00252A41" w:rsidRDefault="00252A41" w:rsidP="00252A41">
      <w:pPr>
        <w:spacing w:before="0" w:after="80" w:line="216" w:lineRule="auto"/>
        <w:ind w:firstLine="567"/>
        <w:jc w:val="left"/>
        <w:rPr>
          <w:b/>
          <w:u w:val="single"/>
          <w:lang w:val="sr-Cyrl-CS"/>
        </w:rPr>
      </w:pPr>
      <w:r w:rsidRPr="00252A41">
        <w:rPr>
          <w:b/>
          <w:u w:val="single"/>
          <w:lang w:val="sr-Cyrl-CS"/>
        </w:rPr>
        <w:t>II ОБАВЕЗЕ ИЗВОЂАЧА РАДОВА ЧИЈИ СУ ЗАПОСЛЕНИ АНГАЖОВАНИ</w:t>
      </w:r>
    </w:p>
    <w:p w:rsidR="00252A41" w:rsidRPr="00252A41" w:rsidRDefault="00252A41" w:rsidP="00252A41">
      <w:pPr>
        <w:spacing w:before="0" w:after="80" w:line="216" w:lineRule="auto"/>
        <w:ind w:firstLine="567"/>
        <w:jc w:val="left"/>
        <w:rPr>
          <w:b/>
          <w:u w:val="single"/>
          <w:lang w:val="sr-Cyrl-CS"/>
        </w:rPr>
      </w:pPr>
      <w:r w:rsidRPr="00252A41">
        <w:rPr>
          <w:b/>
          <w:u w:val="single"/>
          <w:lang w:val="sr-Cyrl-CS"/>
        </w:rPr>
        <w:t>ПО „НОРМА ЧАС“</w:t>
      </w:r>
    </w:p>
    <w:p w:rsidR="00252A41" w:rsidRPr="00252A41" w:rsidRDefault="00252A41" w:rsidP="00252A41">
      <w:pPr>
        <w:spacing w:before="0" w:after="80" w:line="216" w:lineRule="auto"/>
        <w:ind w:firstLine="567"/>
        <w:jc w:val="left"/>
        <w:rPr>
          <w:b/>
          <w:u w:val="single"/>
          <w:lang w:val="sr-Cyrl-CS"/>
        </w:rPr>
      </w:pPr>
    </w:p>
    <w:p w:rsidR="00252A41" w:rsidRPr="00252A41" w:rsidRDefault="00252A41" w:rsidP="00252A41">
      <w:pPr>
        <w:autoSpaceDE w:val="0"/>
        <w:autoSpaceDN w:val="0"/>
        <w:adjustRightInd w:val="0"/>
        <w:spacing w:before="0"/>
        <w:jc w:val="left"/>
        <w:rPr>
          <w:rFonts w:cs="Arial"/>
          <w:lang w:val="sr-Cyrl-RS"/>
        </w:rPr>
      </w:pPr>
      <w:r w:rsidRPr="00252A41">
        <w:rPr>
          <w:rFonts w:cs="Arial"/>
          <w:color w:val="000000"/>
          <w:lang w:val="sr-Cyrl-RS"/>
        </w:rPr>
        <w:t>И</w:t>
      </w:r>
      <w:r w:rsidRPr="00252A41">
        <w:rPr>
          <w:rFonts w:cs="Arial"/>
          <w:color w:val="000000"/>
          <w:lang w:val="sr-Latn-CS"/>
        </w:rPr>
        <w:t>звођач радова</w:t>
      </w:r>
      <w:r w:rsidRPr="00252A41">
        <w:rPr>
          <w:rFonts w:cs="Arial"/>
          <w:color w:val="000000"/>
          <w:lang w:val="sr-Cyrl-RS"/>
        </w:rPr>
        <w:t xml:space="preserve"> који своје запослене ангажују по „норма часу“, у организацији ТЕНТ, обавезан је </w:t>
      </w:r>
      <w:r w:rsidRPr="00252A41">
        <w:rPr>
          <w:rFonts w:cs="Arial"/>
          <w:lang w:val="sr-Cyrl-RS"/>
        </w:rPr>
        <w:t>да:</w:t>
      </w:r>
    </w:p>
    <w:p w:rsidR="00252A41" w:rsidRPr="00252A41" w:rsidRDefault="00252A41" w:rsidP="00252A41">
      <w:pPr>
        <w:autoSpaceDE w:val="0"/>
        <w:autoSpaceDN w:val="0"/>
        <w:adjustRightInd w:val="0"/>
        <w:spacing w:before="0"/>
        <w:jc w:val="left"/>
        <w:rPr>
          <w:rFonts w:ascii="Times New Roman" w:hAnsi="Times New Roman"/>
          <w:sz w:val="24"/>
          <w:szCs w:val="24"/>
        </w:rPr>
      </w:pPr>
    </w:p>
    <w:p w:rsidR="00252A41" w:rsidRPr="00252A41" w:rsidRDefault="00252A41" w:rsidP="00252A41">
      <w:pPr>
        <w:numPr>
          <w:ilvl w:val="0"/>
          <w:numId w:val="42"/>
        </w:numPr>
        <w:tabs>
          <w:tab w:val="num" w:pos="360"/>
        </w:tabs>
        <w:spacing w:before="0" w:after="80" w:line="216" w:lineRule="auto"/>
        <w:rPr>
          <w:lang w:val="ru-RU"/>
        </w:rPr>
      </w:pPr>
      <w:r w:rsidRPr="00252A41">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252A41" w:rsidRPr="00252A41" w:rsidRDefault="00252A41" w:rsidP="00252A41">
      <w:pPr>
        <w:numPr>
          <w:ilvl w:val="0"/>
          <w:numId w:val="42"/>
        </w:numPr>
        <w:tabs>
          <w:tab w:val="num" w:pos="360"/>
        </w:tabs>
        <w:spacing w:before="0" w:after="80" w:line="216" w:lineRule="auto"/>
        <w:rPr>
          <w:lang w:val="ru-RU"/>
        </w:rPr>
      </w:pPr>
      <w:r w:rsidRPr="00252A41">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252A41" w:rsidRPr="00252A41" w:rsidRDefault="00252A41" w:rsidP="00252A41">
      <w:pPr>
        <w:numPr>
          <w:ilvl w:val="0"/>
          <w:numId w:val="42"/>
        </w:numPr>
        <w:tabs>
          <w:tab w:val="num" w:pos="360"/>
        </w:tabs>
        <w:spacing w:before="0" w:after="80" w:line="216" w:lineRule="auto"/>
        <w:rPr>
          <w:lang w:val="ru-RU"/>
        </w:rPr>
      </w:pPr>
      <w:r w:rsidRPr="00252A41">
        <w:rPr>
          <w:lang w:val="ru-RU"/>
        </w:rPr>
        <w:t>За извођење радова (обављање посла) ангажује здравствено способне запослене,</w:t>
      </w:r>
    </w:p>
    <w:p w:rsidR="00252A41" w:rsidRPr="00252A41" w:rsidRDefault="00252A41" w:rsidP="00252A41">
      <w:pPr>
        <w:numPr>
          <w:ilvl w:val="0"/>
          <w:numId w:val="42"/>
        </w:numPr>
        <w:tabs>
          <w:tab w:val="num" w:pos="360"/>
        </w:tabs>
        <w:spacing w:before="0" w:after="80" w:line="216" w:lineRule="auto"/>
        <w:rPr>
          <w:lang w:val="ru-RU"/>
        </w:rPr>
      </w:pPr>
      <w:r w:rsidRPr="00252A41">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252A41" w:rsidRPr="00252A41" w:rsidRDefault="00252A41" w:rsidP="00252A41">
      <w:pPr>
        <w:numPr>
          <w:ilvl w:val="0"/>
          <w:numId w:val="42"/>
        </w:numPr>
        <w:spacing w:before="0" w:after="80" w:line="216" w:lineRule="auto"/>
        <w:rPr>
          <w:lang w:val="ru-RU"/>
        </w:rPr>
      </w:pPr>
      <w:r w:rsidRPr="00252A41">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252A41" w:rsidRPr="00252A41" w:rsidRDefault="00252A41" w:rsidP="00252A41">
      <w:pPr>
        <w:numPr>
          <w:ilvl w:val="0"/>
          <w:numId w:val="42"/>
        </w:numPr>
        <w:spacing w:before="0" w:after="80" w:line="216" w:lineRule="auto"/>
        <w:rPr>
          <w:lang w:val="ru-RU"/>
        </w:rPr>
      </w:pPr>
      <w:r w:rsidRPr="00252A41">
        <w:rPr>
          <w:lang w:val="ru-RU"/>
        </w:rPr>
        <w:lastRenderedPageBreak/>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252A41" w:rsidRPr="00252A41" w:rsidRDefault="00252A41" w:rsidP="00252A41">
      <w:pPr>
        <w:numPr>
          <w:ilvl w:val="0"/>
          <w:numId w:val="42"/>
        </w:numPr>
        <w:spacing w:before="0" w:after="80" w:line="216" w:lineRule="auto"/>
        <w:rPr>
          <w:lang w:val="ru-RU"/>
        </w:rPr>
      </w:pPr>
      <w:r w:rsidRPr="00252A41">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252A41" w:rsidRPr="00252A41" w:rsidRDefault="00252A41" w:rsidP="00252A41">
      <w:pPr>
        <w:numPr>
          <w:ilvl w:val="0"/>
          <w:numId w:val="42"/>
        </w:numPr>
        <w:spacing w:before="0" w:after="80" w:line="216" w:lineRule="auto"/>
        <w:rPr>
          <w:lang w:val="ru-RU"/>
        </w:rPr>
      </w:pPr>
      <w:r w:rsidRPr="00252A41">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252A41" w:rsidRPr="00252A41" w:rsidRDefault="00252A41" w:rsidP="00252A41">
      <w:pPr>
        <w:numPr>
          <w:ilvl w:val="0"/>
          <w:numId w:val="42"/>
        </w:numPr>
        <w:spacing w:before="0" w:after="80" w:line="216" w:lineRule="auto"/>
        <w:rPr>
          <w:lang w:val="ru-RU"/>
        </w:rPr>
      </w:pPr>
      <w:r w:rsidRPr="00252A41">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252A41" w:rsidRPr="00252A41" w:rsidRDefault="00252A41" w:rsidP="00252A41">
      <w:pPr>
        <w:numPr>
          <w:ilvl w:val="0"/>
          <w:numId w:val="42"/>
        </w:numPr>
        <w:spacing w:before="0" w:after="80" w:line="216" w:lineRule="auto"/>
        <w:rPr>
          <w:lang w:val="ru-RU"/>
        </w:rPr>
      </w:pPr>
      <w:r w:rsidRPr="00252A41">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252A41" w:rsidRPr="00252A41" w:rsidRDefault="00252A41" w:rsidP="00252A41">
      <w:pPr>
        <w:numPr>
          <w:ilvl w:val="0"/>
          <w:numId w:val="42"/>
        </w:numPr>
        <w:spacing w:before="0" w:after="80" w:line="216" w:lineRule="auto"/>
        <w:rPr>
          <w:lang w:val="ru-RU"/>
        </w:rPr>
      </w:pPr>
      <w:r w:rsidRPr="00252A41">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252A41" w:rsidRPr="00252A41" w:rsidRDefault="00252A41" w:rsidP="00252A41">
      <w:pPr>
        <w:numPr>
          <w:ilvl w:val="0"/>
          <w:numId w:val="42"/>
        </w:numPr>
        <w:spacing w:before="0" w:after="80" w:line="216" w:lineRule="auto"/>
        <w:rPr>
          <w:lang w:val="ru-RU"/>
        </w:rPr>
      </w:pPr>
      <w:r w:rsidRPr="00252A41">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252A41" w:rsidRPr="00252A41" w:rsidRDefault="00252A41" w:rsidP="00252A41">
      <w:pPr>
        <w:numPr>
          <w:ilvl w:val="0"/>
          <w:numId w:val="42"/>
        </w:numPr>
        <w:spacing w:before="0" w:after="80" w:line="216" w:lineRule="auto"/>
        <w:rPr>
          <w:lang w:val="ru-RU"/>
        </w:rPr>
      </w:pPr>
      <w:r w:rsidRPr="00252A41">
        <w:rPr>
          <w:lang w:val="ru-RU"/>
        </w:rPr>
        <w:t>Служби БЗР и ЗОП ТЕНТ достави копију извештаја о повреди на раду запосленог који пружа услуге ТЕНТ.</w:t>
      </w:r>
    </w:p>
    <w:p w:rsidR="00252A41" w:rsidRPr="00252A41" w:rsidRDefault="00252A41" w:rsidP="00252A41">
      <w:pPr>
        <w:spacing w:before="360" w:after="360" w:line="216" w:lineRule="auto"/>
        <w:ind w:firstLine="567"/>
        <w:jc w:val="left"/>
        <w:rPr>
          <w:b/>
          <w:u w:val="single"/>
          <w:lang w:val="sr-Latn-CS"/>
        </w:rPr>
      </w:pPr>
      <w:r w:rsidRPr="00252A41">
        <w:rPr>
          <w:b/>
          <w:u w:val="single"/>
          <w:lang w:val="sr-Latn-CS"/>
        </w:rPr>
        <w:t xml:space="preserve">III ОБАВЕЗЕ ТЕНТ ЗА ЗАПОСЛЕНЕ АНГАЖОВАНЕ ПО „НОРМА ЧАС“  </w:t>
      </w:r>
    </w:p>
    <w:p w:rsidR="00252A41" w:rsidRPr="00252A41" w:rsidRDefault="00252A41" w:rsidP="00252A41">
      <w:pPr>
        <w:spacing w:before="0" w:after="240" w:line="216" w:lineRule="auto"/>
        <w:ind w:firstLine="567"/>
        <w:rPr>
          <w:szCs w:val="20"/>
          <w:lang w:val="sr-Cyrl-CS"/>
        </w:rPr>
      </w:pPr>
      <w:r w:rsidRPr="00252A41">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252A41" w:rsidRPr="00252A41" w:rsidRDefault="00252A41" w:rsidP="00252A41">
      <w:pPr>
        <w:numPr>
          <w:ilvl w:val="0"/>
          <w:numId w:val="43"/>
        </w:numPr>
        <w:tabs>
          <w:tab w:val="num" w:pos="360"/>
        </w:tabs>
        <w:spacing w:before="0" w:after="80" w:line="216" w:lineRule="auto"/>
        <w:ind w:left="357" w:hanging="357"/>
        <w:rPr>
          <w:lang w:val="ru-RU"/>
        </w:rPr>
      </w:pPr>
      <w:r w:rsidRPr="00252A41">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252A41" w:rsidRPr="00252A41" w:rsidRDefault="00252A41" w:rsidP="00252A41">
      <w:pPr>
        <w:numPr>
          <w:ilvl w:val="0"/>
          <w:numId w:val="43"/>
        </w:numPr>
        <w:tabs>
          <w:tab w:val="num" w:pos="360"/>
        </w:tabs>
        <w:spacing w:before="0" w:after="80" w:line="216" w:lineRule="auto"/>
        <w:ind w:left="357" w:hanging="357"/>
        <w:rPr>
          <w:lang w:val="ru-RU"/>
        </w:rPr>
      </w:pPr>
      <w:r w:rsidRPr="00252A41">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252A41" w:rsidRPr="00252A41" w:rsidRDefault="00252A41" w:rsidP="00252A41">
      <w:pPr>
        <w:numPr>
          <w:ilvl w:val="0"/>
          <w:numId w:val="43"/>
        </w:numPr>
        <w:tabs>
          <w:tab w:val="num" w:pos="360"/>
        </w:tabs>
        <w:spacing w:before="0" w:after="80" w:line="216" w:lineRule="auto"/>
        <w:ind w:left="357" w:hanging="357"/>
        <w:rPr>
          <w:lang w:val="ru-RU"/>
        </w:rPr>
      </w:pPr>
      <w:r w:rsidRPr="00252A41">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252A41" w:rsidRPr="00252A41" w:rsidRDefault="00252A41" w:rsidP="00252A41">
      <w:pPr>
        <w:numPr>
          <w:ilvl w:val="0"/>
          <w:numId w:val="43"/>
        </w:numPr>
        <w:tabs>
          <w:tab w:val="num" w:pos="360"/>
        </w:tabs>
        <w:spacing w:before="0" w:after="80" w:line="216" w:lineRule="auto"/>
        <w:ind w:left="357" w:hanging="357"/>
        <w:rPr>
          <w:lang w:val="ru-RU"/>
        </w:rPr>
      </w:pPr>
      <w:r w:rsidRPr="00252A41">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252A41" w:rsidRPr="00252A41" w:rsidRDefault="00252A41" w:rsidP="00252A41">
      <w:pPr>
        <w:spacing w:before="360" w:after="360" w:line="216" w:lineRule="auto"/>
        <w:ind w:firstLine="567"/>
        <w:rPr>
          <w:b/>
          <w:u w:val="single"/>
          <w:lang w:val="sr-Cyrl-RS"/>
        </w:rPr>
      </w:pPr>
      <w:r w:rsidRPr="00252A41">
        <w:rPr>
          <w:b/>
          <w:u w:val="single"/>
          <w:lang w:val="sr-Cyrl-RS"/>
        </w:rPr>
        <w:t>IV НЕПОШТОВАЊЕ ПРАВИЛА</w:t>
      </w:r>
    </w:p>
    <w:p w:rsidR="00252A41" w:rsidRPr="00252A41" w:rsidRDefault="00252A41" w:rsidP="00252A41">
      <w:pPr>
        <w:spacing w:before="0" w:after="80" w:line="216" w:lineRule="auto"/>
        <w:ind w:firstLine="567"/>
        <w:rPr>
          <w:szCs w:val="20"/>
          <w:lang w:val="sr-Cyrl-CS"/>
        </w:rPr>
      </w:pPr>
      <w:r w:rsidRPr="00252A41">
        <w:rPr>
          <w:szCs w:val="20"/>
          <w:lang w:val="sr-Cyrl-CS"/>
        </w:rPr>
        <w:lastRenderedPageBreak/>
        <w:t>Служба БЗР и ЗОП ТЕНТ, док траје извођење уговорених радова, врши контролу примене ових правила.</w:t>
      </w:r>
    </w:p>
    <w:p w:rsidR="00252A41" w:rsidRPr="00252A41" w:rsidRDefault="00252A41" w:rsidP="00252A41">
      <w:pPr>
        <w:spacing w:before="0" w:after="80" w:line="216" w:lineRule="auto"/>
        <w:ind w:firstLine="567"/>
        <w:rPr>
          <w:szCs w:val="20"/>
          <w:lang w:val="sr-Cyrl-CS"/>
        </w:rPr>
      </w:pPr>
      <w:r w:rsidRPr="00252A41">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252A41" w:rsidRPr="00252A41" w:rsidRDefault="00252A41" w:rsidP="00252A41">
      <w:pPr>
        <w:spacing w:before="0" w:after="80" w:line="216" w:lineRule="auto"/>
        <w:ind w:firstLine="567"/>
        <w:rPr>
          <w:szCs w:val="20"/>
          <w:lang w:val="sr-Cyrl-CS"/>
        </w:rPr>
      </w:pPr>
      <w:r w:rsidRPr="00252A41">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252A41" w:rsidRPr="00252A41" w:rsidRDefault="00252A41" w:rsidP="00252A41">
      <w:pPr>
        <w:spacing w:before="0" w:after="80" w:line="216" w:lineRule="auto"/>
        <w:ind w:firstLine="567"/>
        <w:rPr>
          <w:szCs w:val="20"/>
          <w:lang w:val="sr-Cyrl-CS"/>
        </w:rPr>
      </w:pPr>
      <w:r w:rsidRPr="00252A41">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252A41" w:rsidRPr="00252A41" w:rsidRDefault="00252A41" w:rsidP="00252A41">
      <w:pPr>
        <w:spacing w:before="0" w:after="80" w:line="216" w:lineRule="auto"/>
        <w:ind w:firstLine="567"/>
        <w:rPr>
          <w:szCs w:val="20"/>
          <w:lang w:val="sr-Cyrl-CS"/>
        </w:rPr>
      </w:pPr>
      <w:r w:rsidRPr="00252A41">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252A41" w:rsidRPr="00252A41" w:rsidRDefault="00252A41" w:rsidP="00252A41">
      <w:pPr>
        <w:spacing w:before="0" w:after="80" w:line="216" w:lineRule="auto"/>
        <w:ind w:firstLine="567"/>
        <w:rPr>
          <w:szCs w:val="20"/>
          <w:lang w:val="sr-Cyrl-CS"/>
        </w:rPr>
      </w:pPr>
      <w:r w:rsidRPr="00252A41">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252A41" w:rsidRPr="00252A41" w:rsidRDefault="00252A41" w:rsidP="00252A41">
      <w:pPr>
        <w:spacing w:before="0" w:after="80" w:line="216" w:lineRule="auto"/>
        <w:ind w:firstLine="567"/>
        <w:rPr>
          <w:szCs w:val="20"/>
          <w:lang w:val="sr-Cyrl-CS"/>
        </w:rPr>
      </w:pPr>
      <w:r w:rsidRPr="00252A41">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252A41" w:rsidRPr="00252A41" w:rsidRDefault="00252A41" w:rsidP="00252A41">
      <w:pPr>
        <w:spacing w:before="0" w:after="80" w:line="216" w:lineRule="auto"/>
        <w:ind w:firstLine="567"/>
        <w:rPr>
          <w:szCs w:val="20"/>
          <w:lang w:val="sr-Cyrl-CS"/>
        </w:rPr>
      </w:pPr>
      <w:r w:rsidRPr="00252A41">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252A41" w:rsidRPr="00252A41" w:rsidRDefault="00252A41" w:rsidP="00252A41">
      <w:pPr>
        <w:spacing w:before="0" w:after="80" w:line="216" w:lineRule="auto"/>
        <w:ind w:firstLine="567"/>
        <w:rPr>
          <w:szCs w:val="20"/>
          <w:lang w:val="sr-Cyrl-CS"/>
        </w:rPr>
      </w:pPr>
      <w:r w:rsidRPr="00252A41">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252A41" w:rsidRPr="00252A41" w:rsidRDefault="00252A41" w:rsidP="00252A41">
      <w:pPr>
        <w:spacing w:before="0" w:after="80" w:line="216" w:lineRule="auto"/>
        <w:ind w:firstLine="567"/>
        <w:rPr>
          <w:szCs w:val="20"/>
          <w:lang w:val="sr-Cyrl-CS"/>
        </w:rPr>
      </w:pPr>
      <w:r w:rsidRPr="00252A41">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252A41" w:rsidRPr="00252A41" w:rsidRDefault="00252A41" w:rsidP="00252A41">
      <w:pPr>
        <w:spacing w:before="280" w:after="160" w:line="216" w:lineRule="auto"/>
        <w:ind w:firstLine="567"/>
        <w:rPr>
          <w:b/>
          <w:szCs w:val="20"/>
          <w:u w:val="single"/>
          <w:lang w:val="sr-Cyrl-RS"/>
        </w:rPr>
      </w:pPr>
      <w:r w:rsidRPr="00252A41">
        <w:rPr>
          <w:b/>
          <w:szCs w:val="20"/>
          <w:u w:val="single"/>
          <w:lang w:val="sr-Latn-CS"/>
        </w:rPr>
        <w:t>V  САСТАНЦИ У ВЕЗИ БЕЗБЕДНОСТИ И ЗДРАВЉА НА РАДУ</w:t>
      </w:r>
    </w:p>
    <w:p w:rsidR="00252A41" w:rsidRPr="00252A41" w:rsidRDefault="00252A41" w:rsidP="00252A41">
      <w:pPr>
        <w:spacing w:before="360" w:after="360" w:line="216" w:lineRule="auto"/>
        <w:ind w:firstLine="567"/>
        <w:rPr>
          <w:b/>
          <w:szCs w:val="20"/>
          <w:u w:val="single"/>
          <w:lang w:val="sr-Latn-CS"/>
        </w:rPr>
      </w:pPr>
      <w:r w:rsidRPr="00252A41">
        <w:rPr>
          <w:szCs w:val="20"/>
          <w:lang w:val="sr-Latn-CS"/>
        </w:rPr>
        <w:t>Прв</w:t>
      </w:r>
      <w:r w:rsidRPr="00252A41">
        <w:rPr>
          <w:szCs w:val="20"/>
          <w:lang w:val="sr-Cyrl-CS"/>
        </w:rPr>
        <w:t>ом састанку за безбедност присуствују:</w:t>
      </w:r>
    </w:p>
    <w:p w:rsidR="00252A41" w:rsidRPr="00252A41" w:rsidRDefault="00252A41" w:rsidP="00252A41">
      <w:pPr>
        <w:numPr>
          <w:ilvl w:val="1"/>
          <w:numId w:val="52"/>
        </w:numPr>
        <w:tabs>
          <w:tab w:val="num" w:pos="1134"/>
        </w:tabs>
        <w:spacing w:before="0" w:after="80" w:line="216" w:lineRule="auto"/>
        <w:ind w:left="1134"/>
        <w:rPr>
          <w:szCs w:val="20"/>
          <w:lang w:val="sr-Cyrl-CS"/>
        </w:rPr>
      </w:pPr>
      <w:r w:rsidRPr="00252A41">
        <w:rPr>
          <w:szCs w:val="20"/>
          <w:lang w:val="sr-Cyrl-CS"/>
        </w:rPr>
        <w:t>лице за безбедност и здравље у ТЕНТ,</w:t>
      </w:r>
    </w:p>
    <w:p w:rsidR="00252A41" w:rsidRPr="00252A41" w:rsidRDefault="00252A41" w:rsidP="00252A41">
      <w:pPr>
        <w:numPr>
          <w:ilvl w:val="1"/>
          <w:numId w:val="52"/>
        </w:numPr>
        <w:tabs>
          <w:tab w:val="num" w:pos="1134"/>
        </w:tabs>
        <w:spacing w:before="0" w:after="80" w:line="216" w:lineRule="auto"/>
        <w:ind w:left="1134"/>
        <w:rPr>
          <w:szCs w:val="20"/>
          <w:lang w:val="sr-Cyrl-CS"/>
        </w:rPr>
      </w:pPr>
      <w:r w:rsidRPr="00252A41">
        <w:rPr>
          <w:szCs w:val="20"/>
          <w:lang w:val="sr-Cyrl-CS"/>
        </w:rPr>
        <w:t xml:space="preserve">инструктор БЗР и ЗОП из Службе за обуку кадрова. </w:t>
      </w:r>
    </w:p>
    <w:p w:rsidR="00252A41" w:rsidRPr="00252A41" w:rsidRDefault="00252A41" w:rsidP="00252A41">
      <w:pPr>
        <w:numPr>
          <w:ilvl w:val="1"/>
          <w:numId w:val="52"/>
        </w:numPr>
        <w:tabs>
          <w:tab w:val="num" w:pos="1134"/>
        </w:tabs>
        <w:spacing w:before="0" w:after="80" w:line="216" w:lineRule="auto"/>
        <w:ind w:left="1134"/>
        <w:rPr>
          <w:szCs w:val="20"/>
          <w:lang w:val="sr-Cyrl-CS"/>
        </w:rPr>
      </w:pPr>
      <w:r w:rsidRPr="00252A41">
        <w:rPr>
          <w:szCs w:val="20"/>
          <w:lang w:val="sr-Cyrl-CS"/>
        </w:rPr>
        <w:t>надзорни орган,</w:t>
      </w:r>
    </w:p>
    <w:p w:rsidR="00252A41" w:rsidRPr="00252A41" w:rsidRDefault="00252A41" w:rsidP="00252A41">
      <w:pPr>
        <w:numPr>
          <w:ilvl w:val="1"/>
          <w:numId w:val="52"/>
        </w:numPr>
        <w:tabs>
          <w:tab w:val="num" w:pos="1134"/>
        </w:tabs>
        <w:spacing w:before="0" w:after="80" w:line="216" w:lineRule="auto"/>
        <w:ind w:left="1134"/>
        <w:rPr>
          <w:szCs w:val="20"/>
          <w:lang w:val="sr-Cyrl-CS"/>
        </w:rPr>
      </w:pPr>
      <w:r w:rsidRPr="00252A41">
        <w:rPr>
          <w:szCs w:val="20"/>
          <w:lang w:val="sr-Cyrl-CS"/>
        </w:rPr>
        <w:t>одговорно лице извођача радова на градилишту и</w:t>
      </w:r>
    </w:p>
    <w:p w:rsidR="00252A41" w:rsidRPr="00252A41" w:rsidRDefault="00252A41" w:rsidP="00252A41">
      <w:pPr>
        <w:numPr>
          <w:ilvl w:val="1"/>
          <w:numId w:val="52"/>
        </w:numPr>
        <w:tabs>
          <w:tab w:val="num" w:pos="1134"/>
        </w:tabs>
        <w:spacing w:before="0" w:after="80" w:line="216" w:lineRule="auto"/>
        <w:ind w:left="1134"/>
        <w:rPr>
          <w:szCs w:val="20"/>
          <w:lang w:val="sr-Cyrl-CS"/>
        </w:rPr>
      </w:pPr>
      <w:r w:rsidRPr="00252A41">
        <w:rPr>
          <w:szCs w:val="20"/>
          <w:lang w:val="sr-Cyrl-CS"/>
        </w:rPr>
        <w:t>одговорно лице за безбедност и здравље извођача радова.</w:t>
      </w:r>
      <w:r w:rsidRPr="00252A41">
        <w:rPr>
          <w:szCs w:val="20"/>
          <w:lang w:val="sr-Latn-CS"/>
        </w:rPr>
        <w:t xml:space="preserve"> </w:t>
      </w:r>
    </w:p>
    <w:p w:rsidR="00252A41" w:rsidRPr="00252A41" w:rsidRDefault="00252A41" w:rsidP="00252A41">
      <w:pPr>
        <w:spacing w:before="0" w:after="80" w:line="216" w:lineRule="auto"/>
        <w:ind w:firstLine="567"/>
        <w:rPr>
          <w:szCs w:val="20"/>
          <w:lang w:val="sr-Latn-CS"/>
        </w:rPr>
      </w:pPr>
      <w:r w:rsidRPr="00252A41">
        <w:rPr>
          <w:szCs w:val="20"/>
          <w:lang w:val="sr-Latn-CS"/>
        </w:rPr>
        <w:t xml:space="preserve">Садржај </w:t>
      </w:r>
      <w:r w:rsidRPr="00252A41">
        <w:rPr>
          <w:szCs w:val="20"/>
          <w:lang w:val="ru-RU"/>
        </w:rPr>
        <w:t>првог</w:t>
      </w:r>
      <w:r w:rsidRPr="00252A41">
        <w:rPr>
          <w:szCs w:val="20"/>
          <w:lang w:val="sr-Latn-CS"/>
        </w:rPr>
        <w:t xml:space="preserve"> састанка:</w:t>
      </w:r>
    </w:p>
    <w:p w:rsidR="00252A41" w:rsidRPr="00252A41" w:rsidRDefault="00252A41" w:rsidP="00252A41">
      <w:pPr>
        <w:numPr>
          <w:ilvl w:val="1"/>
          <w:numId w:val="52"/>
        </w:numPr>
        <w:tabs>
          <w:tab w:val="num" w:pos="1134"/>
        </w:tabs>
        <w:spacing w:before="0" w:after="80" w:line="216" w:lineRule="auto"/>
        <w:ind w:left="1134"/>
        <w:rPr>
          <w:lang w:val="ru-RU"/>
        </w:rPr>
      </w:pPr>
      <w:r w:rsidRPr="00252A41">
        <w:rPr>
          <w:lang w:val="sr-Latn-CS"/>
        </w:rPr>
        <w:lastRenderedPageBreak/>
        <w:t>Одређивање радног простора (контејнери за смештај радника, материјала, санитарни чворови, и др.)</w:t>
      </w:r>
      <w:r w:rsidRPr="00252A41">
        <w:rPr>
          <w:lang w:val="ru-RU"/>
        </w:rPr>
        <w:t>;</w:t>
      </w:r>
    </w:p>
    <w:p w:rsidR="00252A41" w:rsidRPr="00252A41" w:rsidRDefault="00252A41" w:rsidP="00252A41">
      <w:pPr>
        <w:numPr>
          <w:ilvl w:val="1"/>
          <w:numId w:val="52"/>
        </w:numPr>
        <w:tabs>
          <w:tab w:val="num" w:pos="1134"/>
        </w:tabs>
        <w:spacing w:before="0" w:after="80" w:line="216" w:lineRule="auto"/>
        <w:ind w:left="1134"/>
        <w:rPr>
          <w:lang w:val="ru-RU"/>
        </w:rPr>
      </w:pPr>
      <w:r w:rsidRPr="00252A41">
        <w:rPr>
          <w:lang w:val="ru-RU"/>
        </w:rPr>
        <w:t xml:space="preserve">Упознавање са </w:t>
      </w:r>
      <w:r w:rsidRPr="00252A41">
        <w:rPr>
          <w:lang w:val="sr-Cyrl-CS"/>
        </w:rPr>
        <w:t>опасностима и штетностима у термоенергетским постројењима и железничком саобраћају</w:t>
      </w:r>
      <w:r w:rsidRPr="00252A41">
        <w:rPr>
          <w:b/>
          <w:i/>
          <w:lang w:val="sr-Cyrl-CS"/>
        </w:rPr>
        <w:t>;</w:t>
      </w:r>
    </w:p>
    <w:p w:rsidR="00252A41" w:rsidRPr="00252A41" w:rsidRDefault="00252A41" w:rsidP="00252A41">
      <w:pPr>
        <w:numPr>
          <w:ilvl w:val="1"/>
          <w:numId w:val="52"/>
        </w:numPr>
        <w:tabs>
          <w:tab w:val="num" w:pos="1134"/>
        </w:tabs>
        <w:spacing w:before="0" w:after="80" w:line="216" w:lineRule="auto"/>
        <w:ind w:left="1134"/>
        <w:rPr>
          <w:lang w:val="ru-RU"/>
        </w:rPr>
      </w:pPr>
      <w:r w:rsidRPr="00252A41">
        <w:rPr>
          <w:lang w:val="sr-Latn-CS"/>
        </w:rPr>
        <w:t>Прва помоћ (телефонски бројеви, процедуре, и др.)</w:t>
      </w:r>
      <w:r w:rsidRPr="00252A41">
        <w:rPr>
          <w:lang w:val="ru-RU"/>
        </w:rPr>
        <w:t>;</w:t>
      </w:r>
    </w:p>
    <w:p w:rsidR="00252A41" w:rsidRPr="00252A41" w:rsidRDefault="00252A41" w:rsidP="00252A41">
      <w:pPr>
        <w:numPr>
          <w:ilvl w:val="1"/>
          <w:numId w:val="52"/>
        </w:numPr>
        <w:tabs>
          <w:tab w:val="num" w:pos="1134"/>
        </w:tabs>
        <w:spacing w:before="0" w:after="80" w:line="216" w:lineRule="auto"/>
        <w:ind w:left="1134"/>
        <w:rPr>
          <w:lang w:val="ru-RU"/>
        </w:rPr>
      </w:pPr>
      <w:r w:rsidRPr="00252A41">
        <w:rPr>
          <w:lang w:val="sr-Latn-CS"/>
        </w:rPr>
        <w:t>Противпожарна заштита (телефонски бројеви, процедуре, дозволе и др.), опасне материје (хемикалије, гас и горива)</w:t>
      </w:r>
      <w:r w:rsidRPr="00252A41">
        <w:rPr>
          <w:lang w:val="sr-Cyrl-CS"/>
        </w:rPr>
        <w:t>, заштита животне средине</w:t>
      </w:r>
      <w:r w:rsidRPr="00252A41">
        <w:rPr>
          <w:lang w:val="ru-RU"/>
        </w:rPr>
        <w:t>;</w:t>
      </w:r>
    </w:p>
    <w:p w:rsidR="00252A41" w:rsidRPr="00252A41" w:rsidRDefault="00252A41" w:rsidP="00252A41">
      <w:pPr>
        <w:numPr>
          <w:ilvl w:val="1"/>
          <w:numId w:val="52"/>
        </w:numPr>
        <w:tabs>
          <w:tab w:val="num" w:pos="1134"/>
        </w:tabs>
        <w:spacing w:before="0" w:after="80" w:line="216" w:lineRule="auto"/>
        <w:ind w:left="1134"/>
        <w:rPr>
          <w:lang w:val="ru-RU"/>
        </w:rPr>
      </w:pPr>
      <w:r w:rsidRPr="00252A41">
        <w:rPr>
          <w:lang w:val="sr-Latn-CS"/>
        </w:rPr>
        <w:t>Лична</w:t>
      </w:r>
      <w:r w:rsidRPr="00252A41">
        <w:rPr>
          <w:lang w:val="ru-RU"/>
        </w:rPr>
        <w:t xml:space="preserve"> и колективна</w:t>
      </w:r>
      <w:r w:rsidRPr="00252A41">
        <w:rPr>
          <w:lang w:val="sr-Latn-CS"/>
        </w:rPr>
        <w:t xml:space="preserve"> заштитна опрема</w:t>
      </w:r>
      <w:r w:rsidRPr="00252A41">
        <w:rPr>
          <w:lang w:val="ru-RU"/>
        </w:rPr>
        <w:t>;</w:t>
      </w:r>
    </w:p>
    <w:p w:rsidR="00252A41" w:rsidRPr="00252A41" w:rsidRDefault="00252A41" w:rsidP="00252A41">
      <w:pPr>
        <w:numPr>
          <w:ilvl w:val="1"/>
          <w:numId w:val="52"/>
        </w:numPr>
        <w:tabs>
          <w:tab w:val="num" w:pos="1134"/>
        </w:tabs>
        <w:spacing w:before="0" w:after="80" w:line="216" w:lineRule="auto"/>
        <w:ind w:left="1134"/>
        <w:rPr>
          <w:lang w:val="ru-RU"/>
        </w:rPr>
      </w:pPr>
      <w:r w:rsidRPr="00252A41">
        <w:rPr>
          <w:lang w:val="sr-Latn-CS"/>
        </w:rPr>
        <w:t>Правила саобраћаја</w:t>
      </w:r>
      <w:r w:rsidRPr="00252A41">
        <w:rPr>
          <w:lang w:val="ru-RU"/>
        </w:rPr>
        <w:t>;</w:t>
      </w:r>
    </w:p>
    <w:p w:rsidR="00252A41" w:rsidRPr="00252A41" w:rsidRDefault="00252A41" w:rsidP="00252A41">
      <w:pPr>
        <w:numPr>
          <w:ilvl w:val="1"/>
          <w:numId w:val="52"/>
        </w:numPr>
        <w:tabs>
          <w:tab w:val="num" w:pos="1134"/>
        </w:tabs>
        <w:spacing w:before="0" w:after="80" w:line="216" w:lineRule="auto"/>
        <w:ind w:left="1134"/>
        <w:rPr>
          <w:lang w:val="ru-RU"/>
        </w:rPr>
      </w:pPr>
      <w:r w:rsidRPr="00252A41">
        <w:rPr>
          <w:lang w:val="ru-RU"/>
        </w:rPr>
        <w:t>Одржавање</w:t>
      </w:r>
      <w:r w:rsidRPr="00252A41">
        <w:rPr>
          <w:lang w:val="sr-Latn-CS"/>
        </w:rPr>
        <w:t xml:space="preserve"> и чишћење </w:t>
      </w:r>
      <w:r w:rsidRPr="00252A41">
        <w:rPr>
          <w:lang w:val="ru-RU"/>
        </w:rPr>
        <w:t>радног простора;</w:t>
      </w:r>
    </w:p>
    <w:p w:rsidR="00252A41" w:rsidRPr="00252A41" w:rsidRDefault="00252A41" w:rsidP="00252A41">
      <w:pPr>
        <w:numPr>
          <w:ilvl w:val="1"/>
          <w:numId w:val="52"/>
        </w:numPr>
        <w:tabs>
          <w:tab w:val="num" w:pos="1134"/>
        </w:tabs>
        <w:spacing w:before="0" w:after="80" w:line="216" w:lineRule="auto"/>
        <w:ind w:left="1134"/>
        <w:rPr>
          <w:lang w:val="ru-RU"/>
        </w:rPr>
      </w:pPr>
      <w:r w:rsidRPr="00252A41">
        <w:rPr>
          <w:lang w:val="sr-Latn-CS"/>
        </w:rPr>
        <w:t>Имен</w:t>
      </w:r>
      <w:r w:rsidRPr="00252A41">
        <w:rPr>
          <w:lang w:val="ru-RU"/>
        </w:rPr>
        <w:t xml:space="preserve">овање </w:t>
      </w:r>
      <w:r w:rsidRPr="00252A41">
        <w:rPr>
          <w:lang w:val="sr-Latn-CS"/>
        </w:rPr>
        <w:t>одговор</w:t>
      </w:r>
      <w:r w:rsidRPr="00252A41">
        <w:rPr>
          <w:lang w:val="ru-RU"/>
        </w:rPr>
        <w:t>них</w:t>
      </w:r>
      <w:r w:rsidRPr="00252A41">
        <w:rPr>
          <w:lang w:val="sr-Latn-CS"/>
        </w:rPr>
        <w:t xml:space="preserve"> лица</w:t>
      </w:r>
      <w:r w:rsidRPr="00252A41">
        <w:rPr>
          <w:lang w:val="ru-RU"/>
        </w:rPr>
        <w:t>;</w:t>
      </w:r>
    </w:p>
    <w:p w:rsidR="00252A41" w:rsidRPr="00252A41" w:rsidRDefault="00252A41" w:rsidP="00252A41">
      <w:pPr>
        <w:numPr>
          <w:ilvl w:val="1"/>
          <w:numId w:val="52"/>
        </w:numPr>
        <w:tabs>
          <w:tab w:val="num" w:pos="1134"/>
        </w:tabs>
        <w:spacing w:before="0" w:after="80" w:line="216" w:lineRule="auto"/>
        <w:ind w:left="1134"/>
        <w:rPr>
          <w:lang w:val="ru-RU"/>
        </w:rPr>
      </w:pPr>
      <w:r w:rsidRPr="00252A41">
        <w:rPr>
          <w:lang w:val="ru-RU"/>
        </w:rPr>
        <w:t>Поступак у случају п</w:t>
      </w:r>
      <w:r w:rsidRPr="00252A41">
        <w:rPr>
          <w:lang w:val="sr-Latn-CS"/>
        </w:rPr>
        <w:t>овреде на раду</w:t>
      </w:r>
      <w:r w:rsidRPr="00252A41">
        <w:rPr>
          <w:lang w:val="ru-RU"/>
        </w:rPr>
        <w:t>;</w:t>
      </w:r>
    </w:p>
    <w:p w:rsidR="00252A41" w:rsidRPr="00252A41" w:rsidRDefault="00252A41" w:rsidP="00252A41">
      <w:pPr>
        <w:numPr>
          <w:ilvl w:val="1"/>
          <w:numId w:val="52"/>
        </w:numPr>
        <w:tabs>
          <w:tab w:val="num" w:pos="1134"/>
        </w:tabs>
        <w:spacing w:before="0" w:after="80" w:line="216" w:lineRule="auto"/>
        <w:ind w:left="1134"/>
        <w:rPr>
          <w:lang w:val="sr-Latn-CS"/>
        </w:rPr>
      </w:pPr>
      <w:r w:rsidRPr="00252A41">
        <w:rPr>
          <w:lang w:val="sr-Latn-CS"/>
        </w:rPr>
        <w:t xml:space="preserve">Последице </w:t>
      </w:r>
      <w:r w:rsidRPr="00252A41">
        <w:rPr>
          <w:lang w:val="ru-RU"/>
        </w:rPr>
        <w:t>непоштовања Правила безбедности на раду ТЕНТ и</w:t>
      </w:r>
    </w:p>
    <w:p w:rsidR="00252A41" w:rsidRPr="00252A41" w:rsidRDefault="00252A41" w:rsidP="00252A41">
      <w:pPr>
        <w:numPr>
          <w:ilvl w:val="1"/>
          <w:numId w:val="52"/>
        </w:numPr>
        <w:tabs>
          <w:tab w:val="num" w:pos="1134"/>
        </w:tabs>
        <w:spacing w:before="0" w:after="80" w:line="216" w:lineRule="auto"/>
        <w:ind w:left="1134"/>
        <w:rPr>
          <w:lang w:val="sr-Latn-CS"/>
        </w:rPr>
      </w:pPr>
      <w:r w:rsidRPr="00252A41">
        <w:rPr>
          <w:lang w:val="ru-RU"/>
        </w:rPr>
        <w:t>План заједничких мера</w:t>
      </w:r>
    </w:p>
    <w:p w:rsidR="00252A41" w:rsidRPr="00252A41" w:rsidRDefault="00252A41" w:rsidP="00252A41">
      <w:pPr>
        <w:spacing w:before="0" w:after="80" w:line="216" w:lineRule="auto"/>
        <w:ind w:firstLine="567"/>
        <w:rPr>
          <w:szCs w:val="20"/>
          <w:lang w:val="sr-Latn-CS"/>
        </w:rPr>
      </w:pPr>
      <w:r w:rsidRPr="00252A41">
        <w:rPr>
          <w:szCs w:val="20"/>
          <w:lang w:val="ru-RU"/>
        </w:rPr>
        <w:t xml:space="preserve">   </w:t>
      </w:r>
      <w:r w:rsidRPr="00252A41">
        <w:rPr>
          <w:szCs w:val="20"/>
          <w:lang w:val="sr-Latn-CS"/>
        </w:rPr>
        <w:t>Редовни састанци (једном недељно) одржава</w:t>
      </w:r>
      <w:r w:rsidRPr="00252A41">
        <w:rPr>
          <w:szCs w:val="20"/>
          <w:lang w:val="sr-Cyrl-CS"/>
        </w:rPr>
        <w:t>ју</w:t>
      </w:r>
      <w:r w:rsidRPr="00252A41">
        <w:rPr>
          <w:szCs w:val="20"/>
          <w:lang w:val="sr-Latn-CS"/>
        </w:rPr>
        <w:t xml:space="preserve"> се са сваким извођачем посебно или са свим извођачима заједно. Састанак води </w:t>
      </w:r>
      <w:r w:rsidRPr="00252A41">
        <w:rPr>
          <w:szCs w:val="20"/>
          <w:lang w:val="sr-Cyrl-CS"/>
        </w:rPr>
        <w:t>надзорни орган -</w:t>
      </w:r>
      <w:r w:rsidRPr="00252A41">
        <w:rPr>
          <w:szCs w:val="20"/>
          <w:lang w:val="sr-Latn-CS"/>
        </w:rPr>
        <w:t xml:space="preserve"> вођа пројекта и одговорно лице за безбедност </w:t>
      </w:r>
      <w:r w:rsidRPr="00252A41">
        <w:rPr>
          <w:szCs w:val="20"/>
          <w:lang w:val="sr-Cyrl-CS"/>
        </w:rPr>
        <w:t>ТЕНТ.</w:t>
      </w:r>
    </w:p>
    <w:p w:rsidR="00252A41" w:rsidRPr="00252A41" w:rsidRDefault="00252A41" w:rsidP="00252A41">
      <w:pPr>
        <w:spacing w:before="0" w:after="80" w:line="216" w:lineRule="auto"/>
        <w:ind w:firstLine="567"/>
        <w:rPr>
          <w:szCs w:val="20"/>
          <w:lang w:val="sr-Latn-CS"/>
        </w:rPr>
      </w:pPr>
      <w:r w:rsidRPr="00252A41">
        <w:rPr>
          <w:szCs w:val="20"/>
          <w:lang w:val="sr-Latn-CS"/>
        </w:rPr>
        <w:t>Садржај</w:t>
      </w:r>
      <w:r w:rsidRPr="00252A41">
        <w:rPr>
          <w:szCs w:val="20"/>
          <w:lang w:val="ru-RU"/>
        </w:rPr>
        <w:t xml:space="preserve"> редовног</w:t>
      </w:r>
      <w:r w:rsidRPr="00252A41">
        <w:rPr>
          <w:szCs w:val="20"/>
          <w:lang w:val="sr-Latn-CS"/>
        </w:rPr>
        <w:t xml:space="preserve"> састанка:</w:t>
      </w:r>
    </w:p>
    <w:p w:rsidR="00252A41" w:rsidRPr="00252A41" w:rsidRDefault="00252A41" w:rsidP="00252A41">
      <w:pPr>
        <w:numPr>
          <w:ilvl w:val="1"/>
          <w:numId w:val="52"/>
        </w:numPr>
        <w:tabs>
          <w:tab w:val="num" w:pos="1134"/>
          <w:tab w:val="left" w:pos="7005"/>
        </w:tabs>
        <w:spacing w:before="0" w:after="80" w:line="216" w:lineRule="auto"/>
        <w:ind w:left="1134"/>
        <w:rPr>
          <w:lang w:val="ru-RU"/>
        </w:rPr>
      </w:pPr>
      <w:r w:rsidRPr="00252A41">
        <w:rPr>
          <w:lang w:val="ru-RU"/>
        </w:rPr>
        <w:t xml:space="preserve">Стање </w:t>
      </w:r>
      <w:r w:rsidRPr="00252A41">
        <w:rPr>
          <w:lang w:val="sr-Latn-CS"/>
        </w:rPr>
        <w:t>радног и складишног простора</w:t>
      </w:r>
      <w:r w:rsidRPr="00252A41">
        <w:rPr>
          <w:lang w:val="ru-RU"/>
        </w:rPr>
        <w:t>;</w:t>
      </w:r>
    </w:p>
    <w:p w:rsidR="00252A41" w:rsidRPr="00252A41" w:rsidRDefault="00252A41" w:rsidP="00252A41">
      <w:pPr>
        <w:numPr>
          <w:ilvl w:val="1"/>
          <w:numId w:val="52"/>
        </w:numPr>
        <w:tabs>
          <w:tab w:val="num" w:pos="1134"/>
          <w:tab w:val="left" w:pos="7005"/>
        </w:tabs>
        <w:spacing w:before="0" w:after="80" w:line="216" w:lineRule="auto"/>
        <w:ind w:left="1134"/>
        <w:rPr>
          <w:lang w:val="ru-RU"/>
        </w:rPr>
      </w:pPr>
      <w:r w:rsidRPr="00252A41">
        <w:rPr>
          <w:lang w:val="ru-RU"/>
        </w:rPr>
        <w:t>Стање</w:t>
      </w:r>
      <w:r w:rsidRPr="00252A41">
        <w:rPr>
          <w:lang w:val="sr-Latn-CS"/>
        </w:rPr>
        <w:t xml:space="preserve"> противпожаре заштите, опасних материја (хемикалије, гас, горива)</w:t>
      </w:r>
      <w:r w:rsidRPr="00252A41">
        <w:rPr>
          <w:lang w:val="ru-RU"/>
        </w:rPr>
        <w:t>;</w:t>
      </w:r>
    </w:p>
    <w:p w:rsidR="00252A41" w:rsidRPr="00252A41" w:rsidRDefault="00252A41" w:rsidP="00252A41">
      <w:pPr>
        <w:numPr>
          <w:ilvl w:val="1"/>
          <w:numId w:val="52"/>
        </w:numPr>
        <w:tabs>
          <w:tab w:val="num" w:pos="1134"/>
          <w:tab w:val="left" w:pos="7005"/>
        </w:tabs>
        <w:spacing w:before="0" w:after="80" w:line="216" w:lineRule="auto"/>
        <w:ind w:left="1134"/>
        <w:rPr>
          <w:lang w:val="ru-RU"/>
        </w:rPr>
      </w:pPr>
      <w:r w:rsidRPr="00252A41">
        <w:rPr>
          <w:lang w:val="ru-RU"/>
        </w:rPr>
        <w:t>Коришћење л</w:t>
      </w:r>
      <w:r w:rsidRPr="00252A41">
        <w:rPr>
          <w:lang w:val="sr-Latn-CS"/>
        </w:rPr>
        <w:t xml:space="preserve">ичне </w:t>
      </w:r>
      <w:r w:rsidRPr="00252A41">
        <w:rPr>
          <w:lang w:val="ru-RU"/>
        </w:rPr>
        <w:t>и колективне</w:t>
      </w:r>
      <w:r w:rsidRPr="00252A41">
        <w:rPr>
          <w:lang w:val="sr-Latn-CS"/>
        </w:rPr>
        <w:t xml:space="preserve"> заштитне опреме</w:t>
      </w:r>
      <w:r w:rsidRPr="00252A41">
        <w:rPr>
          <w:lang w:val="ru-RU"/>
        </w:rPr>
        <w:t>;</w:t>
      </w:r>
    </w:p>
    <w:p w:rsidR="00252A41" w:rsidRPr="00252A41" w:rsidRDefault="00252A41" w:rsidP="00252A41">
      <w:pPr>
        <w:numPr>
          <w:ilvl w:val="1"/>
          <w:numId w:val="52"/>
        </w:numPr>
        <w:tabs>
          <w:tab w:val="num" w:pos="1134"/>
          <w:tab w:val="left" w:pos="7005"/>
        </w:tabs>
        <w:spacing w:before="0" w:after="80" w:line="216" w:lineRule="auto"/>
        <w:ind w:left="1134"/>
        <w:rPr>
          <w:lang w:val="ru-RU"/>
        </w:rPr>
      </w:pPr>
      <w:r w:rsidRPr="00252A41">
        <w:rPr>
          <w:lang w:val="ru-RU"/>
        </w:rPr>
        <w:t>Поштовање п</w:t>
      </w:r>
      <w:r w:rsidRPr="00252A41">
        <w:rPr>
          <w:lang w:val="sr-Latn-CS"/>
        </w:rPr>
        <w:t>равила саобраћаја</w:t>
      </w:r>
      <w:r w:rsidRPr="00252A41">
        <w:rPr>
          <w:lang w:val="ru-RU"/>
        </w:rPr>
        <w:t>;</w:t>
      </w:r>
    </w:p>
    <w:p w:rsidR="00252A41" w:rsidRPr="00252A41" w:rsidRDefault="00252A41" w:rsidP="00252A41">
      <w:pPr>
        <w:numPr>
          <w:ilvl w:val="1"/>
          <w:numId w:val="52"/>
        </w:numPr>
        <w:tabs>
          <w:tab w:val="num" w:pos="1134"/>
          <w:tab w:val="left" w:pos="7005"/>
        </w:tabs>
        <w:spacing w:before="0" w:after="80" w:line="216" w:lineRule="auto"/>
        <w:ind w:left="1134"/>
        <w:rPr>
          <w:lang w:val="ru-RU"/>
        </w:rPr>
      </w:pPr>
      <w:r w:rsidRPr="00252A41">
        <w:rPr>
          <w:lang w:val="sr-Latn-CS"/>
        </w:rPr>
        <w:t>Процене ризика од повреда</w:t>
      </w:r>
      <w:r w:rsidRPr="00252A41">
        <w:rPr>
          <w:lang w:val="ru-RU"/>
        </w:rPr>
        <w:t xml:space="preserve"> и</w:t>
      </w:r>
    </w:p>
    <w:p w:rsidR="00252A41" w:rsidRPr="00252A41" w:rsidRDefault="00252A41" w:rsidP="00252A41">
      <w:pPr>
        <w:numPr>
          <w:ilvl w:val="1"/>
          <w:numId w:val="52"/>
        </w:numPr>
        <w:tabs>
          <w:tab w:val="num" w:pos="1134"/>
          <w:tab w:val="left" w:pos="7005"/>
        </w:tabs>
        <w:spacing w:before="0" w:after="80" w:line="216" w:lineRule="auto"/>
        <w:ind w:left="1134"/>
        <w:rPr>
          <w:lang w:val="sr-Latn-CS"/>
        </w:rPr>
      </w:pPr>
      <w:r w:rsidRPr="00252A41">
        <w:rPr>
          <w:lang w:val="sr-Latn-CS"/>
        </w:rPr>
        <w:t>Могућност побољшања безбедности</w:t>
      </w:r>
      <w:r w:rsidRPr="00252A41">
        <w:rPr>
          <w:lang w:val="ru-RU"/>
        </w:rPr>
        <w:t xml:space="preserve"> и здравља на</w:t>
      </w:r>
      <w:r w:rsidRPr="00252A41">
        <w:rPr>
          <w:lang w:val="sr-Latn-CS"/>
        </w:rPr>
        <w:t xml:space="preserve"> рад</w:t>
      </w:r>
      <w:r w:rsidRPr="00252A41">
        <w:rPr>
          <w:lang w:val="ru-RU"/>
        </w:rPr>
        <w:t>у</w:t>
      </w:r>
      <w:r w:rsidRPr="00252A41">
        <w:rPr>
          <w:lang w:val="sr-Latn-CS"/>
        </w:rPr>
        <w:t>.</w:t>
      </w:r>
    </w:p>
    <w:p w:rsidR="00252A41" w:rsidRPr="00252A41" w:rsidRDefault="00252A41" w:rsidP="00252A41">
      <w:pPr>
        <w:spacing w:before="0" w:after="40" w:line="216" w:lineRule="auto"/>
        <w:rPr>
          <w:rFonts w:cs="Arial"/>
          <w:lang w:val="sr-Cyrl-RS"/>
        </w:rPr>
      </w:pPr>
    </w:p>
    <w:p w:rsidR="00252A41" w:rsidRPr="00252A41" w:rsidRDefault="00252A41" w:rsidP="00252A41">
      <w:pPr>
        <w:spacing w:before="0" w:after="40" w:line="216" w:lineRule="auto"/>
        <w:rPr>
          <w:rFonts w:cs="Arial"/>
          <w:lang w:val="sr-Cyrl-RS"/>
        </w:rPr>
      </w:pPr>
      <w:r w:rsidRPr="00252A41">
        <w:rPr>
          <w:rFonts w:cs="Arial"/>
          <w:lang w:val="sr-Cyrl-RS"/>
        </w:rPr>
        <w:t xml:space="preserve"> </w:t>
      </w:r>
    </w:p>
    <w:p w:rsidR="00252A41" w:rsidRPr="00252A41" w:rsidRDefault="00252A41" w:rsidP="00252A41">
      <w:pPr>
        <w:spacing w:before="0" w:after="40" w:line="216" w:lineRule="auto"/>
        <w:rPr>
          <w:rFonts w:cs="Arial"/>
          <w:lang w:val="sr-Cyrl-RS"/>
        </w:rPr>
      </w:pPr>
    </w:p>
    <w:p w:rsidR="00252A41" w:rsidRDefault="00252A41">
      <w:pPr>
        <w:spacing w:before="0"/>
        <w:jc w:val="left"/>
        <w:rPr>
          <w:rFonts w:cs="Arial"/>
          <w:lang w:val="sr-Cyrl-RS"/>
        </w:rPr>
      </w:pPr>
      <w:r>
        <w:rPr>
          <w:rFonts w:cs="Arial"/>
          <w:lang w:val="sr-Cyrl-RS"/>
        </w:rPr>
        <w:br w:type="page"/>
      </w:r>
    </w:p>
    <w:p w:rsidR="00252A41" w:rsidRPr="00252A41" w:rsidRDefault="00252A41" w:rsidP="00252A41">
      <w:pPr>
        <w:spacing w:before="0" w:after="40" w:line="216" w:lineRule="auto"/>
        <w:rPr>
          <w:rFonts w:cs="Arial"/>
          <w:lang w:val="sr-Cyrl-RS"/>
        </w:rPr>
      </w:pPr>
      <w:r w:rsidRPr="00D70030">
        <w:rPr>
          <w:rFonts w:eastAsia="Calibri" w:cs="Arial"/>
        </w:rPr>
        <w:object w:dxaOrig="1741" w:dyaOrig="1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3pt;height:73.9pt" o:ole="">
            <v:imagedata r:id="rId175" o:title=""/>
          </v:shape>
          <o:OLEObject Type="Embed" ProgID="Word.Picture.8" ShapeID="_x0000_i1025" DrawAspect="Content" ObjectID="_1601196229" r:id="rId176"/>
        </w:object>
      </w:r>
    </w:p>
    <w:p w:rsidR="00252A41" w:rsidRDefault="00252A41" w:rsidP="00252A41">
      <w:pPr>
        <w:spacing w:before="0" w:after="40" w:line="216" w:lineRule="auto"/>
        <w:rPr>
          <w:rFonts w:cs="Arial"/>
        </w:rPr>
      </w:pPr>
    </w:p>
    <w:p w:rsidR="00252A41" w:rsidRDefault="00252A41" w:rsidP="00252A41">
      <w:pPr>
        <w:spacing w:before="0" w:after="40" w:line="216" w:lineRule="auto"/>
        <w:rPr>
          <w:rFonts w:cs="Arial"/>
        </w:rPr>
      </w:pPr>
    </w:p>
    <w:p w:rsidR="00252A41" w:rsidRPr="00252A41" w:rsidRDefault="00252A41" w:rsidP="00252A41">
      <w:pPr>
        <w:spacing w:before="0" w:after="40" w:line="216" w:lineRule="auto"/>
        <w:rPr>
          <w:rFonts w:cs="Arial"/>
          <w:lang w:val="sr-Cyrl-RS"/>
        </w:rPr>
      </w:pPr>
      <w:r w:rsidRPr="00252A41">
        <w:rPr>
          <w:rFonts w:cs="Arial"/>
          <w:lang w:val="sr-Cyrl-RS"/>
        </w:rPr>
        <w:t>Електропривреда Србије  - ЕПС</w:t>
      </w:r>
      <w:r w:rsidRPr="00252A41">
        <w:rPr>
          <w:rFonts w:cs="Arial"/>
          <w:lang w:val="sr-Cyrl-RS"/>
        </w:rPr>
        <w:tab/>
      </w:r>
    </w:p>
    <w:p w:rsidR="00252A41" w:rsidRPr="00252A41" w:rsidRDefault="00252A41" w:rsidP="00252A41">
      <w:pPr>
        <w:spacing w:before="0" w:after="40" w:line="216" w:lineRule="auto"/>
        <w:rPr>
          <w:rFonts w:cs="Arial"/>
          <w:lang w:val="sr-Cyrl-RS"/>
        </w:rPr>
      </w:pPr>
    </w:p>
    <w:p w:rsidR="00252A41" w:rsidRPr="00252A41" w:rsidRDefault="00252A41" w:rsidP="00252A41">
      <w:pPr>
        <w:spacing w:before="0" w:after="40" w:line="216" w:lineRule="auto"/>
        <w:rPr>
          <w:rFonts w:cs="Arial"/>
          <w:lang w:val="sr-Cyrl-RS"/>
        </w:rPr>
      </w:pPr>
    </w:p>
    <w:p w:rsidR="00252A41" w:rsidRPr="00252A41" w:rsidRDefault="00252A41" w:rsidP="00252A41">
      <w:pPr>
        <w:spacing w:before="0" w:after="40" w:line="216" w:lineRule="auto"/>
        <w:rPr>
          <w:rFonts w:cs="Arial"/>
          <w:lang w:val="sr-Cyrl-RS"/>
        </w:rPr>
      </w:pPr>
    </w:p>
    <w:p w:rsidR="00252A41" w:rsidRPr="00252A41" w:rsidRDefault="00252A41" w:rsidP="00252A41">
      <w:pPr>
        <w:spacing w:before="0" w:after="40" w:line="216" w:lineRule="auto"/>
        <w:rPr>
          <w:rFonts w:cs="Arial"/>
          <w:lang w:val="sr-Cyrl-RS"/>
        </w:rPr>
      </w:pPr>
    </w:p>
    <w:p w:rsidR="00252A41" w:rsidRPr="00252A41" w:rsidRDefault="00252A41" w:rsidP="00252A41">
      <w:pPr>
        <w:spacing w:before="0" w:after="40" w:line="216" w:lineRule="auto"/>
        <w:rPr>
          <w:rFonts w:cs="Arial"/>
          <w:lang w:val="sr-Cyrl-RS"/>
        </w:rPr>
      </w:pPr>
    </w:p>
    <w:p w:rsidR="00252A41" w:rsidRPr="00252A41" w:rsidRDefault="00252A41" w:rsidP="00252A41">
      <w:pPr>
        <w:spacing w:before="0" w:after="40" w:line="216" w:lineRule="auto"/>
        <w:rPr>
          <w:rFonts w:cs="Arial"/>
          <w:lang w:val="sr-Cyrl-RS"/>
        </w:rPr>
      </w:pPr>
    </w:p>
    <w:p w:rsidR="00252A41" w:rsidRPr="00252A41" w:rsidRDefault="00252A41" w:rsidP="00252A41">
      <w:pPr>
        <w:spacing w:before="0" w:after="40" w:line="216" w:lineRule="auto"/>
        <w:rPr>
          <w:rFonts w:cs="Arial"/>
          <w:lang w:val="sr-Cyrl-RS"/>
        </w:rPr>
      </w:pPr>
    </w:p>
    <w:p w:rsidR="00252A41" w:rsidRPr="00D70030" w:rsidRDefault="00252A41" w:rsidP="00252A41">
      <w:pPr>
        <w:autoSpaceDE w:val="0"/>
        <w:autoSpaceDN w:val="0"/>
        <w:adjustRightInd w:val="0"/>
        <w:spacing w:before="0"/>
        <w:jc w:val="center"/>
        <w:rPr>
          <w:rFonts w:eastAsia="Calibri" w:cs="Arial"/>
          <w:b/>
          <w:iCs/>
          <w:sz w:val="40"/>
          <w:szCs w:val="40"/>
        </w:rPr>
      </w:pPr>
      <w:r w:rsidRPr="00D70030">
        <w:rPr>
          <w:rFonts w:eastAsia="Calibri" w:cs="Arial"/>
          <w:b/>
          <w:iCs/>
          <w:sz w:val="40"/>
          <w:szCs w:val="40"/>
        </w:rPr>
        <w:t xml:space="preserve">Конкурсна документација </w:t>
      </w:r>
    </w:p>
    <w:p w:rsidR="00252A41" w:rsidRPr="00D70030" w:rsidRDefault="00252A41" w:rsidP="00252A41">
      <w:pPr>
        <w:autoSpaceDE w:val="0"/>
        <w:autoSpaceDN w:val="0"/>
        <w:adjustRightInd w:val="0"/>
        <w:spacing w:before="0"/>
        <w:rPr>
          <w:rFonts w:eastAsia="Calibri" w:cs="Arial"/>
          <w:i/>
          <w:iCs/>
          <w:sz w:val="24"/>
          <w:szCs w:val="24"/>
        </w:rPr>
      </w:pPr>
    </w:p>
    <w:p w:rsidR="00252A41" w:rsidRPr="00D70030" w:rsidRDefault="00252A41" w:rsidP="00252A41">
      <w:pPr>
        <w:autoSpaceDE w:val="0"/>
        <w:autoSpaceDN w:val="0"/>
        <w:adjustRightInd w:val="0"/>
        <w:spacing w:before="0"/>
        <w:rPr>
          <w:rFonts w:eastAsia="Calibri" w:cs="Arial"/>
          <w:i/>
          <w:iCs/>
          <w:sz w:val="24"/>
          <w:szCs w:val="24"/>
        </w:rPr>
      </w:pPr>
    </w:p>
    <w:p w:rsidR="00252A41" w:rsidRPr="00D70030" w:rsidRDefault="00252A41" w:rsidP="00252A41">
      <w:pPr>
        <w:autoSpaceDE w:val="0"/>
        <w:autoSpaceDN w:val="0"/>
        <w:adjustRightInd w:val="0"/>
        <w:spacing w:before="0"/>
        <w:rPr>
          <w:rFonts w:eastAsia="Calibri" w:cs="Arial"/>
          <w:i/>
          <w:iCs/>
          <w:sz w:val="24"/>
          <w:szCs w:val="24"/>
        </w:rPr>
      </w:pPr>
    </w:p>
    <w:p w:rsidR="00252A41" w:rsidRPr="00D70030" w:rsidRDefault="00252A41" w:rsidP="00252A41">
      <w:pPr>
        <w:spacing w:before="0" w:after="200" w:line="276" w:lineRule="auto"/>
        <w:jc w:val="center"/>
        <w:rPr>
          <w:rFonts w:eastAsia="Calibri" w:cs="Arial"/>
          <w:b/>
          <w:sz w:val="40"/>
          <w:szCs w:val="40"/>
          <w:u w:val="single"/>
          <w:lang w:val="sr-Cyrl-RS"/>
        </w:rPr>
      </w:pPr>
      <w:r>
        <w:rPr>
          <w:rFonts w:eastAsia="TimesNewRomanPSMT" w:cs="Arial"/>
          <w:color w:val="000000"/>
          <w:sz w:val="40"/>
          <w:szCs w:val="40"/>
          <w:lang w:val="sr-Cyrl-RS"/>
        </w:rPr>
        <w:t>9</w:t>
      </w:r>
      <w:r w:rsidRPr="00D70030">
        <w:rPr>
          <w:rFonts w:eastAsia="TimesNewRomanPSMT" w:cs="Arial"/>
          <w:color w:val="000000"/>
          <w:sz w:val="40"/>
          <w:szCs w:val="40"/>
          <w:lang w:val="sr-Latn-RS"/>
        </w:rPr>
        <w:t xml:space="preserve">. </w:t>
      </w:r>
      <w:r w:rsidRPr="00D70030">
        <w:rPr>
          <w:rFonts w:eastAsia="TimesNewRomanPSMT" w:cs="Arial"/>
          <w:color w:val="000000"/>
          <w:sz w:val="40"/>
          <w:szCs w:val="40"/>
          <w:lang w:val="sr-Cyrl-RS"/>
        </w:rPr>
        <w:t>Зависни трошкови увоза</w:t>
      </w:r>
    </w:p>
    <w:p w:rsidR="00252A41" w:rsidRPr="00252A41" w:rsidRDefault="00252A41" w:rsidP="00252A41">
      <w:pPr>
        <w:spacing w:before="0" w:after="40" w:line="216" w:lineRule="auto"/>
        <w:rPr>
          <w:rFonts w:cs="Arial"/>
          <w:lang w:val="sr-Cyrl-RS"/>
        </w:rPr>
      </w:pPr>
    </w:p>
    <w:p w:rsidR="00252A41" w:rsidRPr="00252A41" w:rsidRDefault="00252A41" w:rsidP="00252A41">
      <w:pPr>
        <w:spacing w:before="0" w:after="40" w:line="216" w:lineRule="auto"/>
        <w:rPr>
          <w:rFonts w:cs="Arial"/>
          <w:lang w:val="sr-Cyrl-RS"/>
        </w:rPr>
      </w:pPr>
    </w:p>
    <w:p w:rsidR="00252A41" w:rsidRPr="00252A41" w:rsidRDefault="00252A41" w:rsidP="00252A41">
      <w:pPr>
        <w:spacing w:before="0" w:after="40" w:line="216" w:lineRule="auto"/>
        <w:rPr>
          <w:rFonts w:cs="Arial"/>
          <w:lang w:val="sr-Cyrl-RS"/>
        </w:rPr>
      </w:pPr>
    </w:p>
    <w:p w:rsidR="00252A41" w:rsidRPr="00252A41" w:rsidRDefault="00252A41" w:rsidP="00252A41">
      <w:pPr>
        <w:spacing w:before="0" w:after="40" w:line="216" w:lineRule="auto"/>
        <w:rPr>
          <w:rFonts w:cs="Arial"/>
          <w:lang w:val="sr-Cyrl-RS"/>
        </w:rPr>
      </w:pPr>
    </w:p>
    <w:p w:rsidR="00252A41" w:rsidRPr="00252A41" w:rsidRDefault="00252A41" w:rsidP="00252A41">
      <w:pPr>
        <w:spacing w:before="0" w:after="40" w:line="216" w:lineRule="auto"/>
        <w:rPr>
          <w:rFonts w:cs="Arial"/>
          <w:lang w:val="sr-Cyrl-RS"/>
        </w:rPr>
      </w:pPr>
    </w:p>
    <w:p w:rsidR="00252A41" w:rsidRPr="00252A41" w:rsidRDefault="00252A41" w:rsidP="00252A41">
      <w:pPr>
        <w:spacing w:before="0" w:after="40" w:line="216" w:lineRule="auto"/>
        <w:rPr>
          <w:rFonts w:cs="Arial"/>
          <w:lang w:val="sr-Cyrl-RS"/>
        </w:rPr>
      </w:pPr>
    </w:p>
    <w:p w:rsidR="00252A41" w:rsidRPr="00252A41" w:rsidRDefault="00252A41" w:rsidP="00252A41">
      <w:pPr>
        <w:spacing w:before="0" w:after="40" w:line="216" w:lineRule="auto"/>
        <w:rPr>
          <w:rFonts w:cs="Arial"/>
          <w:lang w:val="sr-Cyrl-RS"/>
        </w:rPr>
      </w:pPr>
    </w:p>
    <w:p w:rsidR="00252A41" w:rsidRPr="00252A41" w:rsidRDefault="00252A41" w:rsidP="00252A41">
      <w:pPr>
        <w:spacing w:before="0" w:after="40" w:line="216" w:lineRule="auto"/>
        <w:rPr>
          <w:rFonts w:cs="Arial"/>
          <w:lang w:val="sr-Cyrl-RS"/>
        </w:rPr>
      </w:pPr>
    </w:p>
    <w:p w:rsidR="00252A41" w:rsidRPr="00252A41" w:rsidRDefault="00252A41" w:rsidP="00252A41">
      <w:pPr>
        <w:spacing w:before="0" w:after="40" w:line="216" w:lineRule="auto"/>
        <w:rPr>
          <w:rFonts w:cs="Arial"/>
          <w:lang w:val="sr-Cyrl-RS"/>
        </w:rPr>
      </w:pPr>
    </w:p>
    <w:p w:rsidR="00252A41" w:rsidRDefault="00252A41" w:rsidP="00252A41">
      <w:pPr>
        <w:spacing w:before="0" w:after="40" w:line="216" w:lineRule="auto"/>
        <w:rPr>
          <w:rFonts w:cs="Arial"/>
        </w:rPr>
      </w:pPr>
    </w:p>
    <w:p w:rsidR="00252A41" w:rsidRDefault="00252A41" w:rsidP="00252A41">
      <w:pPr>
        <w:spacing w:before="0" w:after="40" w:line="216" w:lineRule="auto"/>
        <w:rPr>
          <w:rFonts w:cs="Arial"/>
        </w:rPr>
      </w:pPr>
    </w:p>
    <w:p w:rsidR="00252A41" w:rsidRDefault="00252A41" w:rsidP="00252A41">
      <w:pPr>
        <w:spacing w:before="0" w:after="40" w:line="216" w:lineRule="auto"/>
        <w:rPr>
          <w:rFonts w:cs="Arial"/>
        </w:rPr>
      </w:pPr>
    </w:p>
    <w:p w:rsidR="00252A41" w:rsidRDefault="00252A41" w:rsidP="00252A41">
      <w:pPr>
        <w:spacing w:before="0" w:after="40" w:line="216" w:lineRule="auto"/>
        <w:rPr>
          <w:rFonts w:cs="Arial"/>
        </w:rPr>
      </w:pPr>
    </w:p>
    <w:p w:rsidR="00252A41" w:rsidRDefault="00252A41" w:rsidP="00252A41">
      <w:pPr>
        <w:spacing w:before="0" w:after="40" w:line="216" w:lineRule="auto"/>
        <w:rPr>
          <w:rFonts w:cs="Arial"/>
        </w:rPr>
      </w:pPr>
    </w:p>
    <w:p w:rsidR="00252A41" w:rsidRDefault="00252A41" w:rsidP="00252A41">
      <w:pPr>
        <w:spacing w:before="0" w:after="40" w:line="216" w:lineRule="auto"/>
        <w:rPr>
          <w:rFonts w:cs="Arial"/>
        </w:rPr>
      </w:pPr>
    </w:p>
    <w:p w:rsidR="00252A41" w:rsidRDefault="00252A41" w:rsidP="00252A41">
      <w:pPr>
        <w:spacing w:before="0" w:after="40" w:line="216" w:lineRule="auto"/>
        <w:rPr>
          <w:rFonts w:cs="Arial"/>
        </w:rPr>
      </w:pPr>
    </w:p>
    <w:p w:rsidR="00252A41" w:rsidRPr="00252A41" w:rsidRDefault="00252A41" w:rsidP="00252A41">
      <w:pPr>
        <w:spacing w:before="0" w:after="40" w:line="216" w:lineRule="auto"/>
        <w:rPr>
          <w:rFonts w:cs="Arial"/>
        </w:rPr>
      </w:pPr>
    </w:p>
    <w:p w:rsidR="00252A41" w:rsidRDefault="00252A41" w:rsidP="00252A41">
      <w:pPr>
        <w:spacing w:before="0"/>
        <w:jc w:val="center"/>
        <w:rPr>
          <w:rFonts w:cs="Arial"/>
        </w:rPr>
      </w:pPr>
      <w:r>
        <w:rPr>
          <w:rFonts w:cs="Arial"/>
          <w:lang w:val="ru-RU"/>
        </w:rPr>
        <w:t>Обреновац</w:t>
      </w:r>
      <w:r w:rsidRPr="00F10346">
        <w:rPr>
          <w:rFonts w:cs="Arial"/>
          <w:lang w:val="ru-RU"/>
        </w:rPr>
        <w:t>,</w:t>
      </w:r>
      <w:r>
        <w:rPr>
          <w:rFonts w:cs="Arial"/>
          <w:lang w:val="ru-RU"/>
        </w:rPr>
        <w:t xml:space="preserve"> </w:t>
      </w:r>
      <w:r>
        <w:rPr>
          <w:rFonts w:cs="Arial"/>
          <w:lang w:val="sr-Cyrl-RS"/>
        </w:rPr>
        <w:t>Септембар</w:t>
      </w:r>
      <w:r>
        <w:rPr>
          <w:rFonts w:cs="Arial"/>
          <w:lang w:val="ru-RU"/>
        </w:rPr>
        <w:t xml:space="preserve"> </w:t>
      </w:r>
      <w:r w:rsidRPr="00F10346">
        <w:rPr>
          <w:rFonts w:cs="Arial"/>
          <w:lang w:val="ru-RU"/>
        </w:rPr>
        <w:t>201</w:t>
      </w:r>
      <w:r>
        <w:rPr>
          <w:rFonts w:cs="Arial"/>
          <w:lang w:val="ru-RU"/>
        </w:rPr>
        <w:t>8</w:t>
      </w:r>
      <w:r w:rsidRPr="00F10346">
        <w:rPr>
          <w:rFonts w:cs="Arial"/>
          <w:lang w:val="ru-RU"/>
        </w:rPr>
        <w:t>. Године</w:t>
      </w:r>
      <w:r>
        <w:rPr>
          <w:rFonts w:cs="Arial"/>
          <w:lang w:val="ru-RU"/>
        </w:rPr>
        <w:t>.</w:t>
      </w:r>
    </w:p>
    <w:p w:rsidR="00252A41" w:rsidRDefault="00252A41" w:rsidP="00252A41">
      <w:pPr>
        <w:spacing w:before="0"/>
        <w:jc w:val="center"/>
        <w:rPr>
          <w:rFonts w:cs="Arial"/>
        </w:rPr>
      </w:pPr>
    </w:p>
    <w:p w:rsidR="00252A41" w:rsidRDefault="00252A41" w:rsidP="00252A41">
      <w:pPr>
        <w:spacing w:before="0"/>
        <w:jc w:val="center"/>
        <w:rPr>
          <w:rFonts w:cs="Arial"/>
        </w:rPr>
      </w:pPr>
    </w:p>
    <w:p w:rsidR="00252A41" w:rsidRPr="00252A41" w:rsidRDefault="00252A41" w:rsidP="00252A41">
      <w:pPr>
        <w:spacing w:before="0"/>
        <w:jc w:val="center"/>
        <w:rPr>
          <w:rFonts w:cs="Arial"/>
        </w:rPr>
      </w:pPr>
    </w:p>
    <w:p w:rsidR="00677614" w:rsidRPr="00A57FD9" w:rsidRDefault="00A71AC1" w:rsidP="00252A41">
      <w:pPr>
        <w:spacing w:before="0" w:after="40" w:line="216" w:lineRule="auto"/>
        <w:rPr>
          <w:rFonts w:cs="Arial"/>
          <w:lang w:val="sr-Cyrl-RS"/>
        </w:rPr>
      </w:pPr>
      <w:r>
        <w:rPr>
          <w:rFonts w:cs="Arial"/>
          <w:noProof/>
          <w:lang w:val="sr-Latn-RS" w:eastAsia="sr-Latn-RS"/>
        </w:rPr>
        <w:lastRenderedPageBreak/>
        <w:drawing>
          <wp:inline distT="0" distB="0" distL="0" distR="0">
            <wp:extent cx="5943600" cy="83286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943600" cy="8328664"/>
                    </a:xfrm>
                    <a:prstGeom prst="rect">
                      <a:avLst/>
                    </a:prstGeom>
                    <a:noFill/>
                    <a:ln>
                      <a:noFill/>
                    </a:ln>
                  </pic:spPr>
                </pic:pic>
              </a:graphicData>
            </a:graphic>
          </wp:inline>
        </w:drawing>
      </w:r>
    </w:p>
    <w:sectPr w:rsidR="00677614" w:rsidRPr="00A57FD9" w:rsidSect="001C40EF">
      <w:headerReference w:type="default" r:id="rId178"/>
      <w:footerReference w:type="even" r:id="rId179"/>
      <w:footerReference w:type="default" r:id="rId180"/>
      <w:headerReference w:type="first" r:id="rId181"/>
      <w:footerReference w:type="first" r:id="rId182"/>
      <w:pgSz w:w="12240" w:h="15840"/>
      <w:pgMar w:top="1134"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4D36" w:rsidRDefault="00D14D36">
      <w:r>
        <w:separator/>
      </w:r>
    </w:p>
    <w:p w:rsidR="00D14D36" w:rsidRDefault="00D14D36"/>
  </w:endnote>
  <w:endnote w:type="continuationSeparator" w:id="0">
    <w:p w:rsidR="00D14D36" w:rsidRDefault="00D14D36">
      <w:r>
        <w:continuationSeparator/>
      </w:r>
    </w:p>
    <w:p w:rsidR="00D14D36" w:rsidRDefault="00D14D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charset w:val="00"/>
    <w:family w:val="auto"/>
    <w:pitch w:val="variable"/>
    <w:sig w:usb0="00000001" w:usb1="00000000" w:usb2="00000000" w:usb3="00000000" w:csb0="00000009" w:csb1="00000000"/>
  </w:font>
  <w:font w:name="HelveticaPlain">
    <w:charset w:val="00"/>
    <w:family w:val="auto"/>
    <w:pitch w:val="variable"/>
    <w:sig w:usb0="00000083" w:usb1="00000000" w:usb2="00000000" w:usb3="00000000" w:csb0="00000009" w:csb1="00000000"/>
  </w:font>
  <w:font w:name="StarSymbol">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Segoe UI"/>
    <w:charset w:val="EE"/>
    <w:family w:val="swiss"/>
    <w:pitch w:val="variable"/>
    <w:sig w:usb0="00000007" w:usb1="00000000" w:usb2="00000000" w:usb3="00000000" w:csb0="00000093" w:csb1="00000000"/>
  </w:font>
  <w:font w:name="CTimesRoman">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Verdana">
    <w:panose1 w:val="020B0604030504040204"/>
    <w:charset w:val="EE"/>
    <w:family w:val="swiss"/>
    <w:pitch w:val="variable"/>
    <w:sig w:usb0="A10006FF" w:usb1="4000205B" w:usb2="0000001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41F" w:rsidRDefault="00BB041F"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B041F" w:rsidRDefault="00BB041F" w:rsidP="00841BE7">
    <w:pPr>
      <w:pStyle w:val="Footer"/>
      <w:ind w:right="360"/>
    </w:pPr>
  </w:p>
  <w:p w:rsidR="00BB041F" w:rsidRDefault="00BB041F"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41F" w:rsidRPr="00EC5BB4" w:rsidRDefault="00BB041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31CAA">
      <w:rPr>
        <w:rStyle w:val="PageNumber"/>
        <w:rFonts w:cs="Arial"/>
        <w:b/>
        <w:noProof/>
        <w:szCs w:val="24"/>
      </w:rPr>
      <w:t>59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31CAA">
      <w:rPr>
        <w:rStyle w:val="PageNumber"/>
        <w:rFonts w:cs="Arial"/>
        <w:b/>
        <w:noProof/>
        <w:szCs w:val="24"/>
      </w:rPr>
      <w:t>73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41F" w:rsidRPr="00EC5BB4" w:rsidRDefault="00BB041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31CAA">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31CAA">
      <w:rPr>
        <w:rStyle w:val="PageNumber"/>
        <w:rFonts w:cs="Arial"/>
        <w:b/>
        <w:noProof/>
        <w:szCs w:val="24"/>
      </w:rPr>
      <w:t>74</w:t>
    </w:r>
    <w:r w:rsidRPr="00EC5BB4">
      <w:rPr>
        <w:rStyle w:val="PageNumber"/>
        <w:rFonts w:cs="Arial"/>
        <w:b/>
        <w:szCs w:val="24"/>
      </w:rPr>
      <w:fldChar w:fldCharType="end"/>
    </w:r>
  </w:p>
  <w:p w:rsidR="00BB041F" w:rsidRDefault="00BB04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4D36" w:rsidRDefault="00D14D36">
      <w:r>
        <w:separator/>
      </w:r>
    </w:p>
    <w:p w:rsidR="00D14D36" w:rsidRDefault="00D14D36"/>
  </w:footnote>
  <w:footnote w:type="continuationSeparator" w:id="0">
    <w:p w:rsidR="00D14D36" w:rsidRDefault="00D14D36">
      <w:r>
        <w:continuationSeparator/>
      </w:r>
    </w:p>
    <w:p w:rsidR="00D14D36" w:rsidRDefault="00D14D3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41F" w:rsidRDefault="00BB041F" w:rsidP="004276AD">
    <w:pPr>
      <w:pStyle w:val="Header"/>
      <w:rPr>
        <w:sz w:val="20"/>
      </w:rPr>
    </w:pPr>
  </w:p>
  <w:p w:rsidR="00BB041F" w:rsidRPr="00113B84" w:rsidRDefault="00BB041F" w:rsidP="00F42FD7">
    <w:pPr>
      <w:pStyle w:val="Header"/>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w:t>
    </w:r>
    <w:r>
      <w:rPr>
        <w:b/>
        <w:sz w:val="20"/>
      </w:rPr>
      <w:t xml:space="preserve"> 3000/</w:t>
    </w:r>
    <w:r>
      <w:rPr>
        <w:b/>
        <w:sz w:val="20"/>
        <w:lang w:val="sr-Cyrl-RS"/>
      </w:rPr>
      <w:t>1049</w:t>
    </w:r>
    <w:r>
      <w:rPr>
        <w:b/>
        <w:sz w:val="20"/>
      </w:rPr>
      <w:t>/201</w:t>
    </w:r>
    <w:r>
      <w:rPr>
        <w:b/>
        <w:sz w:val="20"/>
        <w:lang w:val="sr-Cyrl-RS"/>
      </w:rPr>
      <w:t>8</w:t>
    </w:r>
    <w:r>
      <w:rPr>
        <w:b/>
        <w:sz w:val="20"/>
      </w:rPr>
      <w:t xml:space="preserve"> (724/201</w:t>
    </w:r>
    <w:r>
      <w:rPr>
        <w:b/>
        <w:sz w:val="20"/>
        <w:lang w:val="sr-Cyrl-RS"/>
      </w:rPr>
      <w:t>8</w:t>
    </w:r>
    <w:r w:rsidRPr="00F42FD7">
      <w:rPr>
        <w:b/>
        <w:sz w:val="20"/>
      </w:rPr>
      <w:t>)</w:t>
    </w:r>
  </w:p>
  <w:p w:rsidR="00BB041F" w:rsidRPr="00EC5BB4" w:rsidRDefault="00BB041F" w:rsidP="004276AD">
    <w:pPr>
      <w:pStyle w:val="Header"/>
      <w:rPr>
        <w:szCs w:val="24"/>
      </w:rPr>
    </w:pPr>
  </w:p>
  <w:p w:rsidR="00BB041F" w:rsidRPr="004276AD" w:rsidRDefault="00BB041F"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41F" w:rsidRDefault="00BB041F" w:rsidP="004276AD">
    <w:pPr>
      <w:pStyle w:val="Header"/>
    </w:pPr>
  </w:p>
  <w:p w:rsidR="00BB041F" w:rsidRPr="00113B84" w:rsidRDefault="00BB041F"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Конкурсна документација ЈН</w:t>
    </w:r>
    <w:r>
      <w:rPr>
        <w:b/>
        <w:szCs w:val="24"/>
      </w:rPr>
      <w:t xml:space="preserve"> </w:t>
    </w:r>
    <w:r>
      <w:rPr>
        <w:b/>
        <w:sz w:val="20"/>
      </w:rPr>
      <w:t>3000/</w:t>
    </w:r>
    <w:r>
      <w:rPr>
        <w:b/>
        <w:sz w:val="20"/>
        <w:lang w:val="sr-Cyrl-RS"/>
      </w:rPr>
      <w:t>1049</w:t>
    </w:r>
    <w:r>
      <w:rPr>
        <w:b/>
        <w:sz w:val="20"/>
      </w:rPr>
      <w:t>/201</w:t>
    </w:r>
    <w:r>
      <w:rPr>
        <w:b/>
        <w:sz w:val="20"/>
        <w:lang w:val="sr-Cyrl-RS"/>
      </w:rPr>
      <w:t>8</w:t>
    </w:r>
    <w:r>
      <w:rPr>
        <w:b/>
        <w:sz w:val="20"/>
      </w:rPr>
      <w:t xml:space="preserve"> (</w:t>
    </w:r>
    <w:r>
      <w:rPr>
        <w:b/>
        <w:sz w:val="20"/>
        <w:lang w:val="sr-Latn-RS"/>
      </w:rPr>
      <w:t>724</w:t>
    </w:r>
    <w:r>
      <w:rPr>
        <w:b/>
        <w:sz w:val="20"/>
      </w:rPr>
      <w:t>/201</w:t>
    </w:r>
    <w:r>
      <w:rPr>
        <w:b/>
        <w:sz w:val="20"/>
        <w:lang w:val="sr-Cyrl-RS"/>
      </w:rPr>
      <w:t>8</w:t>
    </w:r>
    <w:r w:rsidRPr="00F42FD7">
      <w:rPr>
        <w:b/>
        <w:sz w:val="20"/>
      </w:rPr>
      <w:t>)</w:t>
    </w:r>
  </w:p>
  <w:p w:rsidR="00BB041F" w:rsidRPr="00210557" w:rsidRDefault="00BB041F"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76E47EE"/>
    <w:multiLevelType w:val="hybridMultilevel"/>
    <w:tmpl w:val="7B946AB6"/>
    <w:lvl w:ilvl="0" w:tplc="281A000F">
      <w:start w:val="1"/>
      <w:numFmt w:val="decimal"/>
      <w:lvlText w:val="%1."/>
      <w:lvlJc w:val="left"/>
      <w:pPr>
        <w:ind w:left="720" w:hanging="360"/>
      </w:pPr>
    </w:lvl>
    <w:lvl w:ilvl="1" w:tplc="DF38E6CC">
      <w:start w:val="1"/>
      <w:numFmt w:val="bullet"/>
      <w:lvlText w:val="‒"/>
      <w:lvlJc w:val="left"/>
      <w:pPr>
        <w:ind w:left="1440" w:hanging="360"/>
      </w:pPr>
      <w:rPr>
        <w:rFonts w:ascii="Arial" w:hAnsi="Arial" w:hint="default"/>
      </w:r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50">
    <w:nsid w:val="077D6C4B"/>
    <w:multiLevelType w:val="hybridMultilevel"/>
    <w:tmpl w:val="8E2EF548"/>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51">
    <w:nsid w:val="093A2F8B"/>
    <w:multiLevelType w:val="hybridMultilevel"/>
    <w:tmpl w:val="8F82DCC0"/>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90297A"/>
    <w:multiLevelType w:val="hybridMultilevel"/>
    <w:tmpl w:val="E2E637D0"/>
    <w:lvl w:ilvl="0" w:tplc="DF38E6CC">
      <w:start w:val="1"/>
      <w:numFmt w:val="bullet"/>
      <w:lvlText w:val="‒"/>
      <w:lvlJc w:val="left"/>
      <w:pPr>
        <w:ind w:left="1440" w:hanging="360"/>
      </w:pPr>
      <w:rPr>
        <w:rFonts w:ascii="Arial" w:hAnsi="Arial" w:hint="default"/>
      </w:rPr>
    </w:lvl>
    <w:lvl w:ilvl="1" w:tplc="281A0003" w:tentative="1">
      <w:start w:val="1"/>
      <w:numFmt w:val="bullet"/>
      <w:lvlText w:val="o"/>
      <w:lvlJc w:val="left"/>
      <w:pPr>
        <w:ind w:left="2160" w:hanging="360"/>
      </w:pPr>
      <w:rPr>
        <w:rFonts w:ascii="Courier New" w:hAnsi="Courier New" w:cs="Courier New" w:hint="default"/>
      </w:rPr>
    </w:lvl>
    <w:lvl w:ilvl="2" w:tplc="281A0005" w:tentative="1">
      <w:start w:val="1"/>
      <w:numFmt w:val="bullet"/>
      <w:lvlText w:val=""/>
      <w:lvlJc w:val="left"/>
      <w:pPr>
        <w:ind w:left="2880" w:hanging="360"/>
      </w:pPr>
      <w:rPr>
        <w:rFonts w:ascii="Wingdings" w:hAnsi="Wingdings" w:hint="default"/>
      </w:rPr>
    </w:lvl>
    <w:lvl w:ilvl="3" w:tplc="281A0001" w:tentative="1">
      <w:start w:val="1"/>
      <w:numFmt w:val="bullet"/>
      <w:lvlText w:val=""/>
      <w:lvlJc w:val="left"/>
      <w:pPr>
        <w:ind w:left="3600" w:hanging="360"/>
      </w:pPr>
      <w:rPr>
        <w:rFonts w:ascii="Symbol" w:hAnsi="Symbol" w:hint="default"/>
      </w:rPr>
    </w:lvl>
    <w:lvl w:ilvl="4" w:tplc="281A0003" w:tentative="1">
      <w:start w:val="1"/>
      <w:numFmt w:val="bullet"/>
      <w:lvlText w:val="o"/>
      <w:lvlJc w:val="left"/>
      <w:pPr>
        <w:ind w:left="4320" w:hanging="360"/>
      </w:pPr>
      <w:rPr>
        <w:rFonts w:ascii="Courier New" w:hAnsi="Courier New" w:cs="Courier New" w:hint="default"/>
      </w:rPr>
    </w:lvl>
    <w:lvl w:ilvl="5" w:tplc="281A0005" w:tentative="1">
      <w:start w:val="1"/>
      <w:numFmt w:val="bullet"/>
      <w:lvlText w:val=""/>
      <w:lvlJc w:val="left"/>
      <w:pPr>
        <w:ind w:left="5040" w:hanging="360"/>
      </w:pPr>
      <w:rPr>
        <w:rFonts w:ascii="Wingdings" w:hAnsi="Wingdings" w:hint="default"/>
      </w:rPr>
    </w:lvl>
    <w:lvl w:ilvl="6" w:tplc="281A0001" w:tentative="1">
      <w:start w:val="1"/>
      <w:numFmt w:val="bullet"/>
      <w:lvlText w:val=""/>
      <w:lvlJc w:val="left"/>
      <w:pPr>
        <w:ind w:left="5760" w:hanging="360"/>
      </w:pPr>
      <w:rPr>
        <w:rFonts w:ascii="Symbol" w:hAnsi="Symbol" w:hint="default"/>
      </w:rPr>
    </w:lvl>
    <w:lvl w:ilvl="7" w:tplc="281A0003" w:tentative="1">
      <w:start w:val="1"/>
      <w:numFmt w:val="bullet"/>
      <w:lvlText w:val="o"/>
      <w:lvlJc w:val="left"/>
      <w:pPr>
        <w:ind w:left="6480" w:hanging="360"/>
      </w:pPr>
      <w:rPr>
        <w:rFonts w:ascii="Courier New" w:hAnsi="Courier New" w:cs="Courier New" w:hint="default"/>
      </w:rPr>
    </w:lvl>
    <w:lvl w:ilvl="8" w:tplc="281A0005" w:tentative="1">
      <w:start w:val="1"/>
      <w:numFmt w:val="bullet"/>
      <w:lvlText w:val=""/>
      <w:lvlJc w:val="left"/>
      <w:pPr>
        <w:ind w:left="7200" w:hanging="360"/>
      </w:pPr>
      <w:rPr>
        <w:rFonts w:ascii="Wingdings" w:hAnsi="Wingdings" w:hint="default"/>
      </w:r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B874369"/>
    <w:multiLevelType w:val="hybridMultilevel"/>
    <w:tmpl w:val="70E440A2"/>
    <w:lvl w:ilvl="0" w:tplc="C16E1E94">
      <w:start w:val="1"/>
      <w:numFmt w:val="bullet"/>
      <w:lvlText w:val=""/>
      <w:lvlJc w:val="left"/>
      <w:pPr>
        <w:ind w:left="360" w:hanging="360"/>
      </w:pPr>
      <w:rPr>
        <w:rFonts w:ascii="Symbol" w:hAnsi="Symbol" w:hint="default"/>
        <w:color w:val="000000"/>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66">
    <w:nsid w:val="1C7858A2"/>
    <w:multiLevelType w:val="multilevel"/>
    <w:tmpl w:val="1226A0EC"/>
    <w:lvl w:ilvl="0">
      <w:start w:val="6"/>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271A56DE"/>
    <w:multiLevelType w:val="hybridMultilevel"/>
    <w:tmpl w:val="E8C69F3E"/>
    <w:lvl w:ilvl="0" w:tplc="0CFC6D62">
      <w:start w:val="1"/>
      <w:numFmt w:val="decimal"/>
      <w:lvlText w:val="%1."/>
      <w:lvlJc w:val="left"/>
      <w:pPr>
        <w:ind w:left="720" w:hanging="360"/>
      </w:pPr>
      <w:rPr>
        <w:rFonts w:hint="default"/>
        <w:sz w:val="22"/>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2">
    <w:nsid w:val="27971585"/>
    <w:multiLevelType w:val="hybridMultilevel"/>
    <w:tmpl w:val="75D28ACA"/>
    <w:lvl w:ilvl="0" w:tplc="DF38E6CC">
      <w:start w:val="1"/>
      <w:numFmt w:val="bullet"/>
      <w:lvlText w:val="‒"/>
      <w:lvlJc w:val="left"/>
      <w:pPr>
        <w:ind w:left="1440" w:hanging="360"/>
      </w:pPr>
      <w:rPr>
        <w:rFonts w:ascii="Arial" w:hAnsi="Arial" w:hint="default"/>
      </w:rPr>
    </w:lvl>
    <w:lvl w:ilvl="1" w:tplc="281A0003" w:tentative="1">
      <w:start w:val="1"/>
      <w:numFmt w:val="bullet"/>
      <w:lvlText w:val="o"/>
      <w:lvlJc w:val="left"/>
      <w:pPr>
        <w:ind w:left="2160" w:hanging="360"/>
      </w:pPr>
      <w:rPr>
        <w:rFonts w:ascii="Courier New" w:hAnsi="Courier New" w:cs="Courier New" w:hint="default"/>
      </w:rPr>
    </w:lvl>
    <w:lvl w:ilvl="2" w:tplc="281A0005" w:tentative="1">
      <w:start w:val="1"/>
      <w:numFmt w:val="bullet"/>
      <w:lvlText w:val=""/>
      <w:lvlJc w:val="left"/>
      <w:pPr>
        <w:ind w:left="2880" w:hanging="360"/>
      </w:pPr>
      <w:rPr>
        <w:rFonts w:ascii="Wingdings" w:hAnsi="Wingdings" w:hint="default"/>
      </w:rPr>
    </w:lvl>
    <w:lvl w:ilvl="3" w:tplc="281A0001" w:tentative="1">
      <w:start w:val="1"/>
      <w:numFmt w:val="bullet"/>
      <w:lvlText w:val=""/>
      <w:lvlJc w:val="left"/>
      <w:pPr>
        <w:ind w:left="3600" w:hanging="360"/>
      </w:pPr>
      <w:rPr>
        <w:rFonts w:ascii="Symbol" w:hAnsi="Symbol" w:hint="default"/>
      </w:rPr>
    </w:lvl>
    <w:lvl w:ilvl="4" w:tplc="281A0003" w:tentative="1">
      <w:start w:val="1"/>
      <w:numFmt w:val="bullet"/>
      <w:lvlText w:val="o"/>
      <w:lvlJc w:val="left"/>
      <w:pPr>
        <w:ind w:left="4320" w:hanging="360"/>
      </w:pPr>
      <w:rPr>
        <w:rFonts w:ascii="Courier New" w:hAnsi="Courier New" w:cs="Courier New" w:hint="default"/>
      </w:rPr>
    </w:lvl>
    <w:lvl w:ilvl="5" w:tplc="281A0005" w:tentative="1">
      <w:start w:val="1"/>
      <w:numFmt w:val="bullet"/>
      <w:lvlText w:val=""/>
      <w:lvlJc w:val="left"/>
      <w:pPr>
        <w:ind w:left="5040" w:hanging="360"/>
      </w:pPr>
      <w:rPr>
        <w:rFonts w:ascii="Wingdings" w:hAnsi="Wingdings" w:hint="default"/>
      </w:rPr>
    </w:lvl>
    <w:lvl w:ilvl="6" w:tplc="281A0001" w:tentative="1">
      <w:start w:val="1"/>
      <w:numFmt w:val="bullet"/>
      <w:lvlText w:val=""/>
      <w:lvlJc w:val="left"/>
      <w:pPr>
        <w:ind w:left="5760" w:hanging="360"/>
      </w:pPr>
      <w:rPr>
        <w:rFonts w:ascii="Symbol" w:hAnsi="Symbol" w:hint="default"/>
      </w:rPr>
    </w:lvl>
    <w:lvl w:ilvl="7" w:tplc="281A0003" w:tentative="1">
      <w:start w:val="1"/>
      <w:numFmt w:val="bullet"/>
      <w:lvlText w:val="o"/>
      <w:lvlJc w:val="left"/>
      <w:pPr>
        <w:ind w:left="6480" w:hanging="360"/>
      </w:pPr>
      <w:rPr>
        <w:rFonts w:ascii="Courier New" w:hAnsi="Courier New" w:cs="Courier New" w:hint="default"/>
      </w:rPr>
    </w:lvl>
    <w:lvl w:ilvl="8" w:tplc="281A0005" w:tentative="1">
      <w:start w:val="1"/>
      <w:numFmt w:val="bullet"/>
      <w:lvlText w:val=""/>
      <w:lvlJc w:val="left"/>
      <w:pPr>
        <w:ind w:left="7200" w:hanging="360"/>
      </w:pPr>
      <w:rPr>
        <w:rFonts w:ascii="Wingdings" w:hAnsi="Wingdings" w:hint="default"/>
      </w:rPr>
    </w:lvl>
  </w:abstractNum>
  <w:abstractNum w:abstractNumId="73">
    <w:nsid w:val="2B3B4428"/>
    <w:multiLevelType w:val="hybridMultilevel"/>
    <w:tmpl w:val="A4A4C582"/>
    <w:lvl w:ilvl="0" w:tplc="8B420BBA">
      <w:start w:val="1"/>
      <w:numFmt w:val="bullet"/>
      <w:pStyle w:val="Uvlaka"/>
      <w:lvlText w:val=""/>
      <w:lvlJc w:val="left"/>
      <w:pPr>
        <w:tabs>
          <w:tab w:val="num" w:pos="0"/>
        </w:tabs>
        <w:ind w:left="1554" w:hanging="1214"/>
      </w:pPr>
      <w:rPr>
        <w:rFonts w:ascii="Symbol" w:hAnsi="Symbol" w:hint="default"/>
        <w:color w:val="auto"/>
      </w:rPr>
    </w:lvl>
    <w:lvl w:ilvl="1" w:tplc="682A75A8">
      <w:start w:val="1"/>
      <w:numFmt w:val="bullet"/>
      <w:lvlText w:val=""/>
      <w:lvlJc w:val="left"/>
      <w:pPr>
        <w:tabs>
          <w:tab w:val="num" w:pos="1234"/>
        </w:tabs>
        <w:ind w:left="2788" w:hanging="1214"/>
      </w:pPr>
      <w:rPr>
        <w:rFonts w:ascii="Symbol" w:hAnsi="Symbol" w:hint="default"/>
      </w:rPr>
    </w:lvl>
    <w:lvl w:ilvl="2" w:tplc="081A0005" w:tentative="1">
      <w:start w:val="1"/>
      <w:numFmt w:val="bullet"/>
      <w:lvlText w:val=""/>
      <w:lvlJc w:val="left"/>
      <w:pPr>
        <w:tabs>
          <w:tab w:val="num" w:pos="2654"/>
        </w:tabs>
        <w:ind w:left="2654" w:hanging="360"/>
      </w:pPr>
      <w:rPr>
        <w:rFonts w:ascii="Wingdings" w:hAnsi="Wingdings" w:hint="default"/>
      </w:rPr>
    </w:lvl>
    <w:lvl w:ilvl="3" w:tplc="081A0001" w:tentative="1">
      <w:start w:val="1"/>
      <w:numFmt w:val="bullet"/>
      <w:lvlText w:val=""/>
      <w:lvlJc w:val="left"/>
      <w:pPr>
        <w:tabs>
          <w:tab w:val="num" w:pos="3374"/>
        </w:tabs>
        <w:ind w:left="3374" w:hanging="360"/>
      </w:pPr>
      <w:rPr>
        <w:rFonts w:ascii="Symbol" w:hAnsi="Symbol" w:hint="default"/>
      </w:rPr>
    </w:lvl>
    <w:lvl w:ilvl="4" w:tplc="081A0003" w:tentative="1">
      <w:start w:val="1"/>
      <w:numFmt w:val="bullet"/>
      <w:lvlText w:val="o"/>
      <w:lvlJc w:val="left"/>
      <w:pPr>
        <w:tabs>
          <w:tab w:val="num" w:pos="4094"/>
        </w:tabs>
        <w:ind w:left="4094" w:hanging="360"/>
      </w:pPr>
      <w:rPr>
        <w:rFonts w:ascii="Courier New" w:hAnsi="Courier New" w:cs="Courier New" w:hint="default"/>
      </w:rPr>
    </w:lvl>
    <w:lvl w:ilvl="5" w:tplc="081A0005" w:tentative="1">
      <w:start w:val="1"/>
      <w:numFmt w:val="bullet"/>
      <w:lvlText w:val=""/>
      <w:lvlJc w:val="left"/>
      <w:pPr>
        <w:tabs>
          <w:tab w:val="num" w:pos="4814"/>
        </w:tabs>
        <w:ind w:left="4814" w:hanging="360"/>
      </w:pPr>
      <w:rPr>
        <w:rFonts w:ascii="Wingdings" w:hAnsi="Wingdings" w:hint="default"/>
      </w:rPr>
    </w:lvl>
    <w:lvl w:ilvl="6" w:tplc="081A0001" w:tentative="1">
      <w:start w:val="1"/>
      <w:numFmt w:val="bullet"/>
      <w:lvlText w:val=""/>
      <w:lvlJc w:val="left"/>
      <w:pPr>
        <w:tabs>
          <w:tab w:val="num" w:pos="5534"/>
        </w:tabs>
        <w:ind w:left="5534" w:hanging="360"/>
      </w:pPr>
      <w:rPr>
        <w:rFonts w:ascii="Symbol" w:hAnsi="Symbol" w:hint="default"/>
      </w:rPr>
    </w:lvl>
    <w:lvl w:ilvl="7" w:tplc="081A0003" w:tentative="1">
      <w:start w:val="1"/>
      <w:numFmt w:val="bullet"/>
      <w:lvlText w:val="o"/>
      <w:lvlJc w:val="left"/>
      <w:pPr>
        <w:tabs>
          <w:tab w:val="num" w:pos="6254"/>
        </w:tabs>
        <w:ind w:left="6254" w:hanging="360"/>
      </w:pPr>
      <w:rPr>
        <w:rFonts w:ascii="Courier New" w:hAnsi="Courier New" w:cs="Courier New" w:hint="default"/>
      </w:rPr>
    </w:lvl>
    <w:lvl w:ilvl="8" w:tplc="081A0005" w:tentative="1">
      <w:start w:val="1"/>
      <w:numFmt w:val="bullet"/>
      <w:lvlText w:val=""/>
      <w:lvlJc w:val="left"/>
      <w:pPr>
        <w:tabs>
          <w:tab w:val="num" w:pos="6974"/>
        </w:tabs>
        <w:ind w:left="6974" w:hanging="360"/>
      </w:pPr>
      <w:rPr>
        <w:rFonts w:ascii="Wingdings" w:hAnsi="Wingdings" w:hint="default"/>
      </w:rPr>
    </w:lvl>
  </w:abstractNum>
  <w:abstractNum w:abstractNumId="74">
    <w:nsid w:val="2F743984"/>
    <w:multiLevelType w:val="multilevel"/>
    <w:tmpl w:val="4E0EF722"/>
    <w:styleLink w:val="Heading31"/>
    <w:lvl w:ilvl="0">
      <w:start w:val="1"/>
      <w:numFmt w:val="decimal"/>
      <w:lvlText w:val="%1."/>
      <w:lvlJc w:val="left"/>
      <w:pPr>
        <w:ind w:left="1080" w:hanging="360"/>
      </w:pPr>
      <w:rPr>
        <w:rFonts w:hint="default"/>
      </w:rPr>
    </w:lvl>
    <w:lvl w:ilvl="1">
      <w:start w:val="1"/>
      <w:numFmt w:val="decimal"/>
      <w:lvlText w:val="%1.%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5">
    <w:nsid w:val="2FD96045"/>
    <w:multiLevelType w:val="multilevel"/>
    <w:tmpl w:val="FB1E31D8"/>
    <w:lvl w:ilvl="0">
      <w:start w:val="1"/>
      <w:numFmt w:val="decimal"/>
      <w:lvlText w:val="%1."/>
      <w:lvlJc w:val="left"/>
      <w:pPr>
        <w:ind w:left="360" w:hanging="360"/>
      </w:pPr>
      <w:rPr>
        <w:rFonts w:hint="default"/>
        <w:color w:val="auto"/>
      </w:rPr>
    </w:lvl>
    <w:lvl w:ilvl="1">
      <w:start w:val="2"/>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76">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7">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3FC537AF"/>
    <w:multiLevelType w:val="hybridMultilevel"/>
    <w:tmpl w:val="2ADC9766"/>
    <w:lvl w:ilvl="0" w:tplc="8FD8B890">
      <w:start w:val="2"/>
      <w:numFmt w:val="bullet"/>
      <w:pStyle w:val="Crtice"/>
      <w:lvlText w:val="-"/>
      <w:lvlJc w:val="left"/>
      <w:pPr>
        <w:ind w:left="1429" w:hanging="360"/>
      </w:pPr>
      <w:rPr>
        <w:rFonts w:ascii="Cambria" w:eastAsia="Times New Roman" w:hAnsi="Cambria" w:cs="Cambria"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0">
    <w:nsid w:val="44716D40"/>
    <w:multiLevelType w:val="multilevel"/>
    <w:tmpl w:val="041A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1">
    <w:nsid w:val="456731A1"/>
    <w:multiLevelType w:val="hybridMultilevel"/>
    <w:tmpl w:val="913645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5C728C3"/>
    <w:multiLevelType w:val="hybridMultilevel"/>
    <w:tmpl w:val="D86AE0D0"/>
    <w:lvl w:ilvl="0" w:tplc="241A000B">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83">
    <w:nsid w:val="46487409"/>
    <w:multiLevelType w:val="multilevel"/>
    <w:tmpl w:val="34B693C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4">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5">
    <w:nsid w:val="48BD444C"/>
    <w:multiLevelType w:val="hybridMultilevel"/>
    <w:tmpl w:val="B1267CC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7">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9">
    <w:nsid w:val="598C118C"/>
    <w:multiLevelType w:val="hybridMultilevel"/>
    <w:tmpl w:val="C43CBC96"/>
    <w:styleLink w:val="Headings11"/>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1">
    <w:nsid w:val="5B8D781D"/>
    <w:multiLevelType w:val="multilevel"/>
    <w:tmpl w:val="F4DC4E80"/>
    <w:lvl w:ilvl="0">
      <w:start w:val="1"/>
      <w:numFmt w:val="decimal"/>
      <w:pStyle w:val="PoglavljeI"/>
      <w:lvlText w:val="%1."/>
      <w:lvlJc w:val="left"/>
      <w:pPr>
        <w:tabs>
          <w:tab w:val="num" w:pos="567"/>
        </w:tabs>
        <w:ind w:left="567" w:hanging="567"/>
      </w:pPr>
      <w:rPr>
        <w:rFonts w:ascii="Arial Bold" w:hAnsi="Arial Bold" w:hint="default"/>
        <w:b/>
        <w:i w:val="0"/>
        <w:sz w:val="32"/>
        <w:szCs w:val="32"/>
      </w:rPr>
    </w:lvl>
    <w:lvl w:ilvl="1">
      <w:start w:val="1"/>
      <w:numFmt w:val="decimal"/>
      <w:pStyle w:val="PoglavljeII"/>
      <w:lvlText w:val="%1.%2."/>
      <w:lvlJc w:val="left"/>
      <w:pPr>
        <w:tabs>
          <w:tab w:val="num" w:pos="792"/>
        </w:tabs>
        <w:ind w:left="792" w:hanging="792"/>
      </w:pPr>
      <w:rPr>
        <w:rFonts w:ascii="Arial" w:hAnsi="Arial" w:cs="Arial" w:hint="default"/>
        <w:b w:val="0"/>
        <w:i w:val="0"/>
        <w:sz w:val="22"/>
        <w:szCs w:val="22"/>
        <w:em w:val="none"/>
      </w:rPr>
    </w:lvl>
    <w:lvl w:ilvl="2">
      <w:start w:val="1"/>
      <w:numFmt w:val="decimal"/>
      <w:pStyle w:val="PoglavljeIII"/>
      <w:lvlText w:val="%1.%2.%3."/>
      <w:lvlJc w:val="left"/>
      <w:pPr>
        <w:tabs>
          <w:tab w:val="num" w:pos="1201"/>
        </w:tabs>
        <w:ind w:left="1201" w:hanging="1021"/>
      </w:pPr>
      <w:rPr>
        <w:rFonts w:ascii="Arial Bold" w:hAnsi="Arial Bold" w:hint="default"/>
        <w:b/>
        <w:i w:val="0"/>
        <w:sz w:val="24"/>
        <w:szCs w:val="24"/>
      </w:rPr>
    </w:lvl>
    <w:lvl w:ilvl="3">
      <w:start w:val="1"/>
      <w:numFmt w:val="decimal"/>
      <w:pStyle w:val="PoglavljeIV"/>
      <w:lvlText w:val="%1.%2.%3.%4."/>
      <w:lvlJc w:val="left"/>
      <w:pPr>
        <w:tabs>
          <w:tab w:val="num" w:pos="1247"/>
        </w:tabs>
        <w:ind w:left="1247" w:hanging="1247"/>
      </w:pPr>
      <w:rPr>
        <w:rFonts w:ascii="Arial Bold" w:hAnsi="Arial Bold" w:hint="default"/>
        <w:b/>
        <w:i w:val="0"/>
        <w:sz w:val="22"/>
        <w:szCs w:val="22"/>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2">
    <w:nsid w:val="5C1D0308"/>
    <w:multiLevelType w:val="multilevel"/>
    <w:tmpl w:val="CF0CBA6A"/>
    <w:styleLink w:val="Headings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4">
    <w:nsid w:val="5E635798"/>
    <w:multiLevelType w:val="hybridMultilevel"/>
    <w:tmpl w:val="D964677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5">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67A02430"/>
    <w:multiLevelType w:val="multilevel"/>
    <w:tmpl w:val="011CFC72"/>
    <w:lvl w:ilvl="0">
      <w:start w:val="5"/>
      <w:numFmt w:val="decimal"/>
      <w:lvlText w:val="%1."/>
      <w:lvlJc w:val="left"/>
      <w:pPr>
        <w:ind w:left="360" w:hanging="360"/>
      </w:pPr>
      <w:rPr>
        <w:rFonts w:cs="Arial" w:hint="default"/>
        <w:b w:val="0"/>
      </w:rPr>
    </w:lvl>
    <w:lvl w:ilvl="1">
      <w:start w:val="2"/>
      <w:numFmt w:val="decimal"/>
      <w:lvlText w:val="%1.%2."/>
      <w:lvlJc w:val="left"/>
      <w:pPr>
        <w:ind w:left="720" w:hanging="720"/>
      </w:pPr>
      <w:rPr>
        <w:rFonts w:cs="Arial" w:hint="default"/>
        <w:b w:val="0"/>
      </w:rPr>
    </w:lvl>
    <w:lvl w:ilvl="2">
      <w:start w:val="1"/>
      <w:numFmt w:val="decimal"/>
      <w:lvlText w:val="%1.%2.%3."/>
      <w:lvlJc w:val="left"/>
      <w:pPr>
        <w:ind w:left="720" w:hanging="720"/>
      </w:pPr>
      <w:rPr>
        <w:rFonts w:cs="Arial" w:hint="default"/>
        <w:b w:val="0"/>
      </w:rPr>
    </w:lvl>
    <w:lvl w:ilvl="3">
      <w:start w:val="1"/>
      <w:numFmt w:val="decimal"/>
      <w:lvlText w:val="%1.%2.%3.%4."/>
      <w:lvlJc w:val="left"/>
      <w:pPr>
        <w:ind w:left="1080" w:hanging="1080"/>
      </w:pPr>
      <w:rPr>
        <w:rFonts w:cs="Arial" w:hint="default"/>
        <w:b w:val="0"/>
      </w:rPr>
    </w:lvl>
    <w:lvl w:ilvl="4">
      <w:start w:val="1"/>
      <w:numFmt w:val="decimal"/>
      <w:lvlText w:val="%1.%2.%3.%4.%5."/>
      <w:lvlJc w:val="left"/>
      <w:pPr>
        <w:ind w:left="1080" w:hanging="1080"/>
      </w:pPr>
      <w:rPr>
        <w:rFonts w:cs="Arial" w:hint="default"/>
        <w:b w:val="0"/>
      </w:rPr>
    </w:lvl>
    <w:lvl w:ilvl="5">
      <w:start w:val="1"/>
      <w:numFmt w:val="decimal"/>
      <w:lvlText w:val="%1.%2.%3.%4.%5.%6."/>
      <w:lvlJc w:val="left"/>
      <w:pPr>
        <w:ind w:left="1440" w:hanging="1440"/>
      </w:pPr>
      <w:rPr>
        <w:rFonts w:cs="Arial" w:hint="default"/>
        <w:b w:val="0"/>
      </w:rPr>
    </w:lvl>
    <w:lvl w:ilvl="6">
      <w:start w:val="1"/>
      <w:numFmt w:val="decimal"/>
      <w:lvlText w:val="%1.%2.%3.%4.%5.%6.%7."/>
      <w:lvlJc w:val="left"/>
      <w:pPr>
        <w:ind w:left="1440" w:hanging="1440"/>
      </w:pPr>
      <w:rPr>
        <w:rFonts w:cs="Arial" w:hint="default"/>
        <w:b w:val="0"/>
      </w:rPr>
    </w:lvl>
    <w:lvl w:ilvl="7">
      <w:start w:val="1"/>
      <w:numFmt w:val="decimal"/>
      <w:lvlText w:val="%1.%2.%3.%4.%5.%6.%7.%8."/>
      <w:lvlJc w:val="left"/>
      <w:pPr>
        <w:ind w:left="1800" w:hanging="1800"/>
      </w:pPr>
      <w:rPr>
        <w:rFonts w:cs="Arial" w:hint="default"/>
        <w:b w:val="0"/>
      </w:rPr>
    </w:lvl>
    <w:lvl w:ilvl="8">
      <w:start w:val="1"/>
      <w:numFmt w:val="decimal"/>
      <w:lvlText w:val="%1.%2.%3.%4.%5.%6.%7.%8.%9."/>
      <w:lvlJc w:val="left"/>
      <w:pPr>
        <w:ind w:left="1800" w:hanging="1800"/>
      </w:pPr>
      <w:rPr>
        <w:rFonts w:cs="Arial" w:hint="default"/>
        <w:b w:val="0"/>
      </w:rPr>
    </w:lvl>
  </w:abstractNum>
  <w:abstractNum w:abstractNumId="100">
    <w:nsid w:val="6BD34B8E"/>
    <w:multiLevelType w:val="multilevel"/>
    <w:tmpl w:val="9B48A5A8"/>
    <w:lvl w:ilvl="0">
      <w:start w:val="6"/>
      <w:numFmt w:val="decimal"/>
      <w:lvlText w:val="%1."/>
      <w:lvlJc w:val="left"/>
      <w:pPr>
        <w:ind w:left="480" w:hanging="48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7508160A"/>
    <w:multiLevelType w:val="hybridMultilevel"/>
    <w:tmpl w:val="6CE043BC"/>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0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6">
    <w:nsid w:val="7574240A"/>
    <w:multiLevelType w:val="multilevel"/>
    <w:tmpl w:val="0284C14A"/>
    <w:lvl w:ilvl="0">
      <w:start w:val="1"/>
      <w:numFmt w:val="decimal"/>
      <w:pStyle w:val="Naslov1"/>
      <w:suff w:val="space"/>
      <w:lvlText w:val="%1."/>
      <w:lvlJc w:val="left"/>
      <w:pPr>
        <w:ind w:left="1380" w:hanging="360"/>
      </w:pPr>
      <w:rPr>
        <w:rFonts w:hint="default"/>
      </w:rPr>
    </w:lvl>
    <w:lvl w:ilvl="1">
      <w:start w:val="1"/>
      <w:numFmt w:val="decimal"/>
      <w:suff w:val="space"/>
      <w:lvlText w:val="%1.%2."/>
      <w:lvlJc w:val="left"/>
      <w:pPr>
        <w:ind w:left="1812" w:hanging="432"/>
      </w:pPr>
      <w:rPr>
        <w:rFonts w:ascii="Arial" w:hAnsi="Arial" w:hint="default"/>
        <w:b/>
        <w:i w:val="0"/>
      </w:rPr>
    </w:lvl>
    <w:lvl w:ilvl="2">
      <w:start w:val="1"/>
      <w:numFmt w:val="decimal"/>
      <w:suff w:val="space"/>
      <w:lvlText w:val="%1.%2.%3."/>
      <w:lvlJc w:val="left"/>
      <w:pPr>
        <w:ind w:left="2244" w:hanging="504"/>
      </w:pPr>
      <w:rPr>
        <w:rFonts w:hint="default"/>
      </w:rPr>
    </w:lvl>
    <w:lvl w:ilvl="3">
      <w:start w:val="1"/>
      <w:numFmt w:val="decimal"/>
      <w:lvlText w:val="%1.%2.%3.%4."/>
      <w:lvlJc w:val="left"/>
      <w:pPr>
        <w:tabs>
          <w:tab w:val="num" w:pos="3900"/>
        </w:tabs>
        <w:ind w:left="2748" w:hanging="648"/>
      </w:pPr>
      <w:rPr>
        <w:rFonts w:hint="default"/>
      </w:rPr>
    </w:lvl>
    <w:lvl w:ilvl="4">
      <w:start w:val="1"/>
      <w:numFmt w:val="decimal"/>
      <w:lvlText w:val="%1.%2.%3.%4.%5."/>
      <w:lvlJc w:val="left"/>
      <w:pPr>
        <w:tabs>
          <w:tab w:val="num" w:pos="4620"/>
        </w:tabs>
        <w:ind w:left="3252" w:hanging="792"/>
      </w:pPr>
      <w:rPr>
        <w:rFonts w:hint="default"/>
      </w:rPr>
    </w:lvl>
    <w:lvl w:ilvl="5">
      <w:start w:val="1"/>
      <w:numFmt w:val="decimal"/>
      <w:lvlText w:val="%1.%2.%3.%4.%5.%6."/>
      <w:lvlJc w:val="left"/>
      <w:pPr>
        <w:tabs>
          <w:tab w:val="num" w:pos="5700"/>
        </w:tabs>
        <w:ind w:left="3756" w:hanging="936"/>
      </w:pPr>
      <w:rPr>
        <w:rFonts w:hint="default"/>
      </w:rPr>
    </w:lvl>
    <w:lvl w:ilvl="6">
      <w:start w:val="1"/>
      <w:numFmt w:val="decimal"/>
      <w:lvlText w:val="%1.%2.%3.%4.%5.%6.%7."/>
      <w:lvlJc w:val="left"/>
      <w:pPr>
        <w:tabs>
          <w:tab w:val="num" w:pos="6420"/>
        </w:tabs>
        <w:ind w:left="4260" w:hanging="1080"/>
      </w:pPr>
      <w:rPr>
        <w:rFonts w:hint="default"/>
      </w:rPr>
    </w:lvl>
    <w:lvl w:ilvl="7">
      <w:start w:val="1"/>
      <w:numFmt w:val="decimal"/>
      <w:lvlText w:val="%1.%2.%3.%4.%5.%6.%7.%8."/>
      <w:lvlJc w:val="left"/>
      <w:pPr>
        <w:tabs>
          <w:tab w:val="num" w:pos="7140"/>
        </w:tabs>
        <w:ind w:left="4764" w:hanging="1224"/>
      </w:pPr>
      <w:rPr>
        <w:rFonts w:hint="default"/>
      </w:rPr>
    </w:lvl>
    <w:lvl w:ilvl="8">
      <w:start w:val="1"/>
      <w:numFmt w:val="decimal"/>
      <w:lvlText w:val="%1.%2.%3.%4.%5.%6.%7.%8.%9."/>
      <w:lvlJc w:val="left"/>
      <w:pPr>
        <w:tabs>
          <w:tab w:val="num" w:pos="7860"/>
        </w:tabs>
        <w:ind w:left="5340" w:hanging="1440"/>
      </w:pPr>
      <w:rPr>
        <w:rFonts w:hint="default"/>
      </w:rPr>
    </w:lvl>
  </w:abstractNum>
  <w:abstractNum w:abstractNumId="10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8">
    <w:nsid w:val="786C1D8B"/>
    <w:multiLevelType w:val="hybridMultilevel"/>
    <w:tmpl w:val="17103D3C"/>
    <w:lvl w:ilvl="0" w:tplc="296C5BE6">
      <w:start w:val="1"/>
      <w:numFmt w:val="decimal"/>
      <w:lvlText w:val="%1."/>
      <w:lvlJc w:val="left"/>
      <w:pPr>
        <w:ind w:left="252" w:hanging="360"/>
      </w:pPr>
      <w:rPr>
        <w:rFonts w:hint="default"/>
      </w:rPr>
    </w:lvl>
    <w:lvl w:ilvl="1" w:tplc="241A0019" w:tentative="1">
      <w:start w:val="1"/>
      <w:numFmt w:val="lowerLetter"/>
      <w:lvlText w:val="%2."/>
      <w:lvlJc w:val="left"/>
      <w:pPr>
        <w:ind w:left="972" w:hanging="360"/>
      </w:pPr>
    </w:lvl>
    <w:lvl w:ilvl="2" w:tplc="241A001B" w:tentative="1">
      <w:start w:val="1"/>
      <w:numFmt w:val="lowerRoman"/>
      <w:lvlText w:val="%3."/>
      <w:lvlJc w:val="right"/>
      <w:pPr>
        <w:ind w:left="1692" w:hanging="180"/>
      </w:pPr>
    </w:lvl>
    <w:lvl w:ilvl="3" w:tplc="241A000F" w:tentative="1">
      <w:start w:val="1"/>
      <w:numFmt w:val="decimal"/>
      <w:lvlText w:val="%4."/>
      <w:lvlJc w:val="left"/>
      <w:pPr>
        <w:ind w:left="2412" w:hanging="360"/>
      </w:pPr>
    </w:lvl>
    <w:lvl w:ilvl="4" w:tplc="241A0019" w:tentative="1">
      <w:start w:val="1"/>
      <w:numFmt w:val="lowerLetter"/>
      <w:lvlText w:val="%5."/>
      <w:lvlJc w:val="left"/>
      <w:pPr>
        <w:ind w:left="3132" w:hanging="360"/>
      </w:pPr>
    </w:lvl>
    <w:lvl w:ilvl="5" w:tplc="241A001B" w:tentative="1">
      <w:start w:val="1"/>
      <w:numFmt w:val="lowerRoman"/>
      <w:lvlText w:val="%6."/>
      <w:lvlJc w:val="right"/>
      <w:pPr>
        <w:ind w:left="3852" w:hanging="180"/>
      </w:pPr>
    </w:lvl>
    <w:lvl w:ilvl="6" w:tplc="241A000F" w:tentative="1">
      <w:start w:val="1"/>
      <w:numFmt w:val="decimal"/>
      <w:lvlText w:val="%7."/>
      <w:lvlJc w:val="left"/>
      <w:pPr>
        <w:ind w:left="4572" w:hanging="360"/>
      </w:pPr>
    </w:lvl>
    <w:lvl w:ilvl="7" w:tplc="241A0019" w:tentative="1">
      <w:start w:val="1"/>
      <w:numFmt w:val="lowerLetter"/>
      <w:lvlText w:val="%8."/>
      <w:lvlJc w:val="left"/>
      <w:pPr>
        <w:ind w:left="5292" w:hanging="360"/>
      </w:pPr>
    </w:lvl>
    <w:lvl w:ilvl="8" w:tplc="241A001B" w:tentative="1">
      <w:start w:val="1"/>
      <w:numFmt w:val="lowerRoman"/>
      <w:lvlText w:val="%9."/>
      <w:lvlJc w:val="right"/>
      <w:pPr>
        <w:ind w:left="6012" w:hanging="180"/>
      </w:pPr>
    </w:lvl>
  </w:abstractNum>
  <w:abstractNum w:abstractNumId="109">
    <w:nsid w:val="7BA258AA"/>
    <w:multiLevelType w:val="hybridMultilevel"/>
    <w:tmpl w:val="C7BAC1D6"/>
    <w:lvl w:ilvl="0" w:tplc="C6BA4E4A">
      <w:start w:val="1"/>
      <w:numFmt w:val="decimal"/>
      <w:pStyle w:val="brojevibullet"/>
      <w:lvlText w:val="%1."/>
      <w:lvlJc w:val="left"/>
      <w:pPr>
        <w:ind w:left="1429" w:hanging="360"/>
      </w:pPr>
      <w:rPr>
        <w:rFonts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2"/>
  </w:num>
  <w:num w:numId="2">
    <w:abstractNumId w:val="68"/>
  </w:num>
  <w:num w:numId="3">
    <w:abstractNumId w:val="96"/>
  </w:num>
  <w:num w:numId="4">
    <w:abstractNumId w:val="57"/>
  </w:num>
  <w:num w:numId="5">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6"/>
  </w:num>
  <w:num w:numId="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0"/>
  </w:num>
  <w:num w:numId="9">
    <w:abstractNumId w:val="78"/>
  </w:num>
  <w:num w:numId="10">
    <w:abstractNumId w:val="70"/>
  </w:num>
  <w:num w:numId="11">
    <w:abstractNumId w:val="61"/>
  </w:num>
  <w:num w:numId="12">
    <w:abstractNumId w:val="58"/>
  </w:num>
  <w:num w:numId="13">
    <w:abstractNumId w:val="81"/>
  </w:num>
  <w:num w:numId="14">
    <w:abstractNumId w:val="67"/>
  </w:num>
  <w:num w:numId="15">
    <w:abstractNumId w:val="97"/>
  </w:num>
  <w:num w:numId="16">
    <w:abstractNumId w:val="101"/>
  </w:num>
  <w:num w:numId="17">
    <w:abstractNumId w:val="97"/>
  </w:num>
  <w:num w:numId="18">
    <w:abstractNumId w:val="51"/>
  </w:num>
  <w:num w:numId="19">
    <w:abstractNumId w:val="87"/>
  </w:num>
  <w:num w:numId="20">
    <w:abstractNumId w:val="69"/>
  </w:num>
  <w:num w:numId="21">
    <w:abstractNumId w:val="52"/>
  </w:num>
  <w:num w:numId="22">
    <w:abstractNumId w:val="81"/>
  </w:num>
  <w:num w:numId="23">
    <w:abstractNumId w:val="66"/>
  </w:num>
  <w:num w:numId="24">
    <w:abstractNumId w:val="80"/>
  </w:num>
  <w:num w:numId="25">
    <w:abstractNumId w:val="91"/>
  </w:num>
  <w:num w:numId="26">
    <w:abstractNumId w:val="106"/>
  </w:num>
  <w:num w:numId="27">
    <w:abstractNumId w:val="73"/>
  </w:num>
  <w:num w:numId="28">
    <w:abstractNumId w:val="109"/>
  </w:num>
  <w:num w:numId="29">
    <w:abstractNumId w:val="79"/>
  </w:num>
  <w:num w:numId="30">
    <w:abstractNumId w:val="92"/>
  </w:num>
  <w:num w:numId="31">
    <w:abstractNumId w:val="74"/>
  </w:num>
  <w:num w:numId="32">
    <w:abstractNumId w:val="108"/>
  </w:num>
  <w:num w:numId="33">
    <w:abstractNumId w:val="89"/>
  </w:num>
  <w:num w:numId="34">
    <w:abstractNumId w:val="100"/>
  </w:num>
  <w:num w:numId="35">
    <w:abstractNumId w:val="104"/>
  </w:num>
  <w:num w:numId="36">
    <w:abstractNumId w:val="94"/>
  </w:num>
  <w:num w:numId="37">
    <w:abstractNumId w:val="83"/>
  </w:num>
  <w:num w:numId="38">
    <w:abstractNumId w:val="65"/>
  </w:num>
  <w:num w:numId="39">
    <w:abstractNumId w:val="50"/>
  </w:num>
  <w:num w:numId="40">
    <w:abstractNumId w:val="95"/>
  </w:num>
  <w:num w:numId="4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5"/>
  </w:num>
  <w:num w:numId="44">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9"/>
  </w:num>
  <w:num w:numId="46">
    <w:abstractNumId w:val="63"/>
  </w:num>
  <w:num w:numId="47">
    <w:abstractNumId w:val="72"/>
  </w:num>
  <w:num w:numId="48">
    <w:abstractNumId w:val="82"/>
  </w:num>
  <w:num w:numId="49">
    <w:abstractNumId w:val="99"/>
  </w:num>
  <w:num w:numId="50">
    <w:abstractNumId w:val="71"/>
  </w:num>
  <w:num w:numId="51">
    <w:abstractNumId w:val="85"/>
  </w:num>
  <w:num w:numId="52">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524"/>
    <w:rsid w:val="0000063E"/>
    <w:rsid w:val="000006F6"/>
    <w:rsid w:val="00000822"/>
    <w:rsid w:val="0000099A"/>
    <w:rsid w:val="00001095"/>
    <w:rsid w:val="00001427"/>
    <w:rsid w:val="00001727"/>
    <w:rsid w:val="000024F4"/>
    <w:rsid w:val="00002690"/>
    <w:rsid w:val="00002D9C"/>
    <w:rsid w:val="00003023"/>
    <w:rsid w:val="000035F7"/>
    <w:rsid w:val="000042FE"/>
    <w:rsid w:val="0000496D"/>
    <w:rsid w:val="00005800"/>
    <w:rsid w:val="000059FE"/>
    <w:rsid w:val="00005C53"/>
    <w:rsid w:val="00005D85"/>
    <w:rsid w:val="00006E35"/>
    <w:rsid w:val="0000759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3E30"/>
    <w:rsid w:val="0001466B"/>
    <w:rsid w:val="00014750"/>
    <w:rsid w:val="00014F46"/>
    <w:rsid w:val="00015894"/>
    <w:rsid w:val="00015D88"/>
    <w:rsid w:val="00015E2F"/>
    <w:rsid w:val="00015E7C"/>
    <w:rsid w:val="000167FC"/>
    <w:rsid w:val="000170DE"/>
    <w:rsid w:val="00017C93"/>
    <w:rsid w:val="00017F00"/>
    <w:rsid w:val="000203EF"/>
    <w:rsid w:val="000205B9"/>
    <w:rsid w:val="00020A2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393"/>
    <w:rsid w:val="00025ABF"/>
    <w:rsid w:val="00025B97"/>
    <w:rsid w:val="00025EC5"/>
    <w:rsid w:val="00026036"/>
    <w:rsid w:val="000261C8"/>
    <w:rsid w:val="00026444"/>
    <w:rsid w:val="00026621"/>
    <w:rsid w:val="000267C3"/>
    <w:rsid w:val="00026F45"/>
    <w:rsid w:val="0002736F"/>
    <w:rsid w:val="00027418"/>
    <w:rsid w:val="0002750F"/>
    <w:rsid w:val="00027F81"/>
    <w:rsid w:val="000300CC"/>
    <w:rsid w:val="000303E2"/>
    <w:rsid w:val="00030591"/>
    <w:rsid w:val="00030949"/>
    <w:rsid w:val="00030B9D"/>
    <w:rsid w:val="0003103E"/>
    <w:rsid w:val="0003169E"/>
    <w:rsid w:val="000317BA"/>
    <w:rsid w:val="00031E71"/>
    <w:rsid w:val="00032272"/>
    <w:rsid w:val="00032290"/>
    <w:rsid w:val="00032B7E"/>
    <w:rsid w:val="00032C65"/>
    <w:rsid w:val="00033CEB"/>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2EDF"/>
    <w:rsid w:val="0004327C"/>
    <w:rsid w:val="00043B23"/>
    <w:rsid w:val="00043C87"/>
    <w:rsid w:val="00043D31"/>
    <w:rsid w:val="00043EAD"/>
    <w:rsid w:val="000440B1"/>
    <w:rsid w:val="00044484"/>
    <w:rsid w:val="00044A8E"/>
    <w:rsid w:val="000455D2"/>
    <w:rsid w:val="00045E55"/>
    <w:rsid w:val="00045FB6"/>
    <w:rsid w:val="00046BC7"/>
    <w:rsid w:val="00046BE9"/>
    <w:rsid w:val="00046D24"/>
    <w:rsid w:val="00046DA8"/>
    <w:rsid w:val="00046F29"/>
    <w:rsid w:val="00046FA0"/>
    <w:rsid w:val="0004799D"/>
    <w:rsid w:val="0005083D"/>
    <w:rsid w:val="00050962"/>
    <w:rsid w:val="00050CD6"/>
    <w:rsid w:val="00050FBE"/>
    <w:rsid w:val="0005127F"/>
    <w:rsid w:val="00051432"/>
    <w:rsid w:val="000519EC"/>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2F6"/>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7FB"/>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BBA"/>
    <w:rsid w:val="00086EED"/>
    <w:rsid w:val="00086F03"/>
    <w:rsid w:val="0008707A"/>
    <w:rsid w:val="000870AF"/>
    <w:rsid w:val="00087250"/>
    <w:rsid w:val="0008737F"/>
    <w:rsid w:val="000875AB"/>
    <w:rsid w:val="00087D31"/>
    <w:rsid w:val="0009020B"/>
    <w:rsid w:val="00090362"/>
    <w:rsid w:val="000905C6"/>
    <w:rsid w:val="00090A5C"/>
    <w:rsid w:val="00090DF6"/>
    <w:rsid w:val="000912C2"/>
    <w:rsid w:val="000917DD"/>
    <w:rsid w:val="00091BB0"/>
    <w:rsid w:val="0009226E"/>
    <w:rsid w:val="0009245D"/>
    <w:rsid w:val="0009251A"/>
    <w:rsid w:val="000926DE"/>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581"/>
    <w:rsid w:val="00095668"/>
    <w:rsid w:val="0009572C"/>
    <w:rsid w:val="00095F7C"/>
    <w:rsid w:val="000961F7"/>
    <w:rsid w:val="0009627F"/>
    <w:rsid w:val="0009667E"/>
    <w:rsid w:val="000968C0"/>
    <w:rsid w:val="00096AED"/>
    <w:rsid w:val="00096BD0"/>
    <w:rsid w:val="00097294"/>
    <w:rsid w:val="00097FA2"/>
    <w:rsid w:val="000A070F"/>
    <w:rsid w:val="000A0720"/>
    <w:rsid w:val="000A1027"/>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0BA"/>
    <w:rsid w:val="000A7203"/>
    <w:rsid w:val="000A760B"/>
    <w:rsid w:val="000A7725"/>
    <w:rsid w:val="000A7A41"/>
    <w:rsid w:val="000A7CFA"/>
    <w:rsid w:val="000B01B6"/>
    <w:rsid w:val="000B02D2"/>
    <w:rsid w:val="000B0504"/>
    <w:rsid w:val="000B057D"/>
    <w:rsid w:val="000B0BB9"/>
    <w:rsid w:val="000B0E5B"/>
    <w:rsid w:val="000B0FF8"/>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8FD"/>
    <w:rsid w:val="000B4CAD"/>
    <w:rsid w:val="000B4CCC"/>
    <w:rsid w:val="000B4D6F"/>
    <w:rsid w:val="000B58E8"/>
    <w:rsid w:val="000B59E2"/>
    <w:rsid w:val="000B59EB"/>
    <w:rsid w:val="000B5E06"/>
    <w:rsid w:val="000B5F30"/>
    <w:rsid w:val="000B65D5"/>
    <w:rsid w:val="000B67DA"/>
    <w:rsid w:val="000B6C6F"/>
    <w:rsid w:val="000B6E4A"/>
    <w:rsid w:val="000B711D"/>
    <w:rsid w:val="000B722D"/>
    <w:rsid w:val="000B76C5"/>
    <w:rsid w:val="000B7943"/>
    <w:rsid w:val="000B7A06"/>
    <w:rsid w:val="000B7A13"/>
    <w:rsid w:val="000C0476"/>
    <w:rsid w:val="000C0611"/>
    <w:rsid w:val="000C0DF3"/>
    <w:rsid w:val="000C11FE"/>
    <w:rsid w:val="000C13F9"/>
    <w:rsid w:val="000C1516"/>
    <w:rsid w:val="000C1A46"/>
    <w:rsid w:val="000C2283"/>
    <w:rsid w:val="000C2452"/>
    <w:rsid w:val="000C24C5"/>
    <w:rsid w:val="000C259B"/>
    <w:rsid w:val="000C28FA"/>
    <w:rsid w:val="000C2A0F"/>
    <w:rsid w:val="000C2D52"/>
    <w:rsid w:val="000C3B2D"/>
    <w:rsid w:val="000C3B49"/>
    <w:rsid w:val="000C3B64"/>
    <w:rsid w:val="000C401D"/>
    <w:rsid w:val="000C4021"/>
    <w:rsid w:val="000C4AF1"/>
    <w:rsid w:val="000C50A0"/>
    <w:rsid w:val="000C5468"/>
    <w:rsid w:val="000C547B"/>
    <w:rsid w:val="000C562B"/>
    <w:rsid w:val="000C5731"/>
    <w:rsid w:val="000C5D43"/>
    <w:rsid w:val="000C5E11"/>
    <w:rsid w:val="000C67B2"/>
    <w:rsid w:val="000C684B"/>
    <w:rsid w:val="000C7024"/>
    <w:rsid w:val="000C78BA"/>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4DCD"/>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3A2"/>
    <w:rsid w:val="000E34C6"/>
    <w:rsid w:val="000E3BC9"/>
    <w:rsid w:val="000E43B9"/>
    <w:rsid w:val="000E4657"/>
    <w:rsid w:val="000E4AEF"/>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40B"/>
    <w:rsid w:val="000F298E"/>
    <w:rsid w:val="000F2A7A"/>
    <w:rsid w:val="000F3138"/>
    <w:rsid w:val="000F33C3"/>
    <w:rsid w:val="000F364F"/>
    <w:rsid w:val="000F36A0"/>
    <w:rsid w:val="000F3FF7"/>
    <w:rsid w:val="000F4109"/>
    <w:rsid w:val="000F4348"/>
    <w:rsid w:val="000F458B"/>
    <w:rsid w:val="000F4610"/>
    <w:rsid w:val="000F48FD"/>
    <w:rsid w:val="000F4C29"/>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16D"/>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17F54"/>
    <w:rsid w:val="00120CEF"/>
    <w:rsid w:val="00120FCC"/>
    <w:rsid w:val="0012159F"/>
    <w:rsid w:val="00121732"/>
    <w:rsid w:val="00121A3B"/>
    <w:rsid w:val="00121BA9"/>
    <w:rsid w:val="00121F0A"/>
    <w:rsid w:val="001220FA"/>
    <w:rsid w:val="0012222E"/>
    <w:rsid w:val="0012246E"/>
    <w:rsid w:val="001224E7"/>
    <w:rsid w:val="001226DD"/>
    <w:rsid w:val="001227FE"/>
    <w:rsid w:val="00122CAF"/>
    <w:rsid w:val="00122D69"/>
    <w:rsid w:val="00122F20"/>
    <w:rsid w:val="001232EA"/>
    <w:rsid w:val="00123395"/>
    <w:rsid w:val="001235B2"/>
    <w:rsid w:val="00123BC5"/>
    <w:rsid w:val="001243C5"/>
    <w:rsid w:val="001252A3"/>
    <w:rsid w:val="0012591A"/>
    <w:rsid w:val="0012595E"/>
    <w:rsid w:val="001259A0"/>
    <w:rsid w:val="00125AE6"/>
    <w:rsid w:val="00126121"/>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109"/>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371"/>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11A"/>
    <w:rsid w:val="00146168"/>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02"/>
    <w:rsid w:val="00154F96"/>
    <w:rsid w:val="00155004"/>
    <w:rsid w:val="001553E5"/>
    <w:rsid w:val="00155607"/>
    <w:rsid w:val="001558D3"/>
    <w:rsid w:val="00155A46"/>
    <w:rsid w:val="001560FE"/>
    <w:rsid w:val="001563C0"/>
    <w:rsid w:val="00156578"/>
    <w:rsid w:val="001567D2"/>
    <w:rsid w:val="0015754B"/>
    <w:rsid w:val="0015767C"/>
    <w:rsid w:val="00157A0A"/>
    <w:rsid w:val="00157E0D"/>
    <w:rsid w:val="0016015F"/>
    <w:rsid w:val="0016027D"/>
    <w:rsid w:val="001603BC"/>
    <w:rsid w:val="001606AA"/>
    <w:rsid w:val="00160882"/>
    <w:rsid w:val="00160B0D"/>
    <w:rsid w:val="00160BF4"/>
    <w:rsid w:val="001612D9"/>
    <w:rsid w:val="00161309"/>
    <w:rsid w:val="0016196A"/>
    <w:rsid w:val="001620BD"/>
    <w:rsid w:val="001626C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1A56"/>
    <w:rsid w:val="00172DB6"/>
    <w:rsid w:val="001732B3"/>
    <w:rsid w:val="001732B9"/>
    <w:rsid w:val="00173465"/>
    <w:rsid w:val="00173565"/>
    <w:rsid w:val="00173637"/>
    <w:rsid w:val="00173779"/>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BE8"/>
    <w:rsid w:val="00181C5A"/>
    <w:rsid w:val="00181D0D"/>
    <w:rsid w:val="00181D3D"/>
    <w:rsid w:val="00181DC2"/>
    <w:rsid w:val="00181E4C"/>
    <w:rsid w:val="0018258E"/>
    <w:rsid w:val="00182959"/>
    <w:rsid w:val="00182BA5"/>
    <w:rsid w:val="00182D05"/>
    <w:rsid w:val="00182D3C"/>
    <w:rsid w:val="00182F27"/>
    <w:rsid w:val="0018329E"/>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6F46"/>
    <w:rsid w:val="00197578"/>
    <w:rsid w:val="0019781E"/>
    <w:rsid w:val="0019791C"/>
    <w:rsid w:val="001979B1"/>
    <w:rsid w:val="001A01DA"/>
    <w:rsid w:val="001A02D9"/>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ACB"/>
    <w:rsid w:val="001B2C5C"/>
    <w:rsid w:val="001B3133"/>
    <w:rsid w:val="001B3505"/>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3A7"/>
    <w:rsid w:val="001C2554"/>
    <w:rsid w:val="001C2959"/>
    <w:rsid w:val="001C2D06"/>
    <w:rsid w:val="001C2DE2"/>
    <w:rsid w:val="001C30C8"/>
    <w:rsid w:val="001C3152"/>
    <w:rsid w:val="001C3413"/>
    <w:rsid w:val="001C3BAF"/>
    <w:rsid w:val="001C3C76"/>
    <w:rsid w:val="001C3DD2"/>
    <w:rsid w:val="001C40EF"/>
    <w:rsid w:val="001C416A"/>
    <w:rsid w:val="001C4556"/>
    <w:rsid w:val="001C45CF"/>
    <w:rsid w:val="001C46E1"/>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7C7"/>
    <w:rsid w:val="001D1EB2"/>
    <w:rsid w:val="001D307C"/>
    <w:rsid w:val="001D32F5"/>
    <w:rsid w:val="001D38E2"/>
    <w:rsid w:val="001D3C3D"/>
    <w:rsid w:val="001D3C84"/>
    <w:rsid w:val="001D3DA5"/>
    <w:rsid w:val="001D3DBD"/>
    <w:rsid w:val="001D4246"/>
    <w:rsid w:val="001D4998"/>
    <w:rsid w:val="001D4DC7"/>
    <w:rsid w:val="001D4E60"/>
    <w:rsid w:val="001D5159"/>
    <w:rsid w:val="001D5473"/>
    <w:rsid w:val="001D5729"/>
    <w:rsid w:val="001D61A1"/>
    <w:rsid w:val="001D61A2"/>
    <w:rsid w:val="001D66F4"/>
    <w:rsid w:val="001D6C0F"/>
    <w:rsid w:val="001D7032"/>
    <w:rsid w:val="001D744E"/>
    <w:rsid w:val="001D752F"/>
    <w:rsid w:val="001D770B"/>
    <w:rsid w:val="001D7773"/>
    <w:rsid w:val="001E0260"/>
    <w:rsid w:val="001E06AD"/>
    <w:rsid w:val="001E10E7"/>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1C8"/>
    <w:rsid w:val="001E77A5"/>
    <w:rsid w:val="001E7AF3"/>
    <w:rsid w:val="001F05D3"/>
    <w:rsid w:val="001F10C6"/>
    <w:rsid w:val="001F1345"/>
    <w:rsid w:val="001F17A8"/>
    <w:rsid w:val="001F1802"/>
    <w:rsid w:val="001F18F4"/>
    <w:rsid w:val="001F282D"/>
    <w:rsid w:val="001F28A6"/>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5F7C"/>
    <w:rsid w:val="001F62BF"/>
    <w:rsid w:val="001F6351"/>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33"/>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664"/>
    <w:rsid w:val="00227901"/>
    <w:rsid w:val="00227CD0"/>
    <w:rsid w:val="0023000F"/>
    <w:rsid w:val="002308D1"/>
    <w:rsid w:val="00230DAD"/>
    <w:rsid w:val="00230DC9"/>
    <w:rsid w:val="00232552"/>
    <w:rsid w:val="00232912"/>
    <w:rsid w:val="00232AB4"/>
    <w:rsid w:val="00232BD9"/>
    <w:rsid w:val="00232DF7"/>
    <w:rsid w:val="00233121"/>
    <w:rsid w:val="002331B3"/>
    <w:rsid w:val="00233412"/>
    <w:rsid w:val="00233981"/>
    <w:rsid w:val="00233B0E"/>
    <w:rsid w:val="00234135"/>
    <w:rsid w:val="00234AFE"/>
    <w:rsid w:val="002352D8"/>
    <w:rsid w:val="0023562B"/>
    <w:rsid w:val="00235837"/>
    <w:rsid w:val="0023587D"/>
    <w:rsid w:val="002358F1"/>
    <w:rsid w:val="00236565"/>
    <w:rsid w:val="002365EE"/>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3D94"/>
    <w:rsid w:val="00244361"/>
    <w:rsid w:val="002444EC"/>
    <w:rsid w:val="0024485F"/>
    <w:rsid w:val="00244A86"/>
    <w:rsid w:val="00245371"/>
    <w:rsid w:val="00245760"/>
    <w:rsid w:val="00245AAF"/>
    <w:rsid w:val="00245D8D"/>
    <w:rsid w:val="00245E38"/>
    <w:rsid w:val="0024604B"/>
    <w:rsid w:val="0024620B"/>
    <w:rsid w:val="002462B4"/>
    <w:rsid w:val="0024726B"/>
    <w:rsid w:val="002479F9"/>
    <w:rsid w:val="00247C64"/>
    <w:rsid w:val="00247C77"/>
    <w:rsid w:val="00247CEA"/>
    <w:rsid w:val="00247F64"/>
    <w:rsid w:val="00247FD6"/>
    <w:rsid w:val="002508A8"/>
    <w:rsid w:val="00251496"/>
    <w:rsid w:val="0025154E"/>
    <w:rsid w:val="00251B5E"/>
    <w:rsid w:val="00251C99"/>
    <w:rsid w:val="00251CF5"/>
    <w:rsid w:val="0025238C"/>
    <w:rsid w:val="00252A41"/>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0F95"/>
    <w:rsid w:val="00261232"/>
    <w:rsid w:val="00261249"/>
    <w:rsid w:val="00261349"/>
    <w:rsid w:val="0026156A"/>
    <w:rsid w:val="00261778"/>
    <w:rsid w:val="00261817"/>
    <w:rsid w:val="00261C1E"/>
    <w:rsid w:val="00262569"/>
    <w:rsid w:val="00262725"/>
    <w:rsid w:val="0026277D"/>
    <w:rsid w:val="002627C8"/>
    <w:rsid w:val="00262825"/>
    <w:rsid w:val="0026340F"/>
    <w:rsid w:val="00263EA9"/>
    <w:rsid w:val="00263F25"/>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2713"/>
    <w:rsid w:val="002731BE"/>
    <w:rsid w:val="00273823"/>
    <w:rsid w:val="00273AC6"/>
    <w:rsid w:val="00274100"/>
    <w:rsid w:val="00274181"/>
    <w:rsid w:val="0027418E"/>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5D39"/>
    <w:rsid w:val="00286278"/>
    <w:rsid w:val="00286491"/>
    <w:rsid w:val="00286761"/>
    <w:rsid w:val="00286A2B"/>
    <w:rsid w:val="00286C2F"/>
    <w:rsid w:val="00286FC0"/>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2E9"/>
    <w:rsid w:val="002938CD"/>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1C5F"/>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AA3"/>
    <w:rsid w:val="002A6DF3"/>
    <w:rsid w:val="002A6F0F"/>
    <w:rsid w:val="002A6FD6"/>
    <w:rsid w:val="002A7161"/>
    <w:rsid w:val="002A73F4"/>
    <w:rsid w:val="002A7443"/>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99"/>
    <w:rsid w:val="002B72C2"/>
    <w:rsid w:val="002B7588"/>
    <w:rsid w:val="002B7A6E"/>
    <w:rsid w:val="002C00D1"/>
    <w:rsid w:val="002C042F"/>
    <w:rsid w:val="002C072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086"/>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1A2"/>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552E"/>
    <w:rsid w:val="002F6122"/>
    <w:rsid w:val="002F6ACF"/>
    <w:rsid w:val="003003A5"/>
    <w:rsid w:val="00300AC5"/>
    <w:rsid w:val="00300AF6"/>
    <w:rsid w:val="0030144A"/>
    <w:rsid w:val="00302211"/>
    <w:rsid w:val="00302472"/>
    <w:rsid w:val="00302473"/>
    <w:rsid w:val="003024F5"/>
    <w:rsid w:val="0030251B"/>
    <w:rsid w:val="003025B9"/>
    <w:rsid w:val="0030297F"/>
    <w:rsid w:val="00302ACB"/>
    <w:rsid w:val="00302C6B"/>
    <w:rsid w:val="00302DC0"/>
    <w:rsid w:val="00303143"/>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1A5"/>
    <w:rsid w:val="00310554"/>
    <w:rsid w:val="003108C8"/>
    <w:rsid w:val="00310EB6"/>
    <w:rsid w:val="003110E5"/>
    <w:rsid w:val="00311888"/>
    <w:rsid w:val="00311E5C"/>
    <w:rsid w:val="00312650"/>
    <w:rsid w:val="00312B44"/>
    <w:rsid w:val="00312EF0"/>
    <w:rsid w:val="0031310F"/>
    <w:rsid w:val="0031324D"/>
    <w:rsid w:val="00314378"/>
    <w:rsid w:val="003144E0"/>
    <w:rsid w:val="00314573"/>
    <w:rsid w:val="003146F5"/>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136"/>
    <w:rsid w:val="00322313"/>
    <w:rsid w:val="00322C32"/>
    <w:rsid w:val="00322C56"/>
    <w:rsid w:val="00322C5C"/>
    <w:rsid w:val="00322D22"/>
    <w:rsid w:val="0032326E"/>
    <w:rsid w:val="003234AB"/>
    <w:rsid w:val="00323886"/>
    <w:rsid w:val="003238D9"/>
    <w:rsid w:val="0032395A"/>
    <w:rsid w:val="0032453F"/>
    <w:rsid w:val="00324806"/>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27"/>
    <w:rsid w:val="00332CFE"/>
    <w:rsid w:val="00333065"/>
    <w:rsid w:val="00333F16"/>
    <w:rsid w:val="0033467A"/>
    <w:rsid w:val="0033469C"/>
    <w:rsid w:val="00334C53"/>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F04"/>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915"/>
    <w:rsid w:val="0034602A"/>
    <w:rsid w:val="003460FF"/>
    <w:rsid w:val="003473A0"/>
    <w:rsid w:val="003477C1"/>
    <w:rsid w:val="00347B7B"/>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E6F"/>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3FE4"/>
    <w:rsid w:val="003640AD"/>
    <w:rsid w:val="003644F3"/>
    <w:rsid w:val="0036470A"/>
    <w:rsid w:val="00364E8B"/>
    <w:rsid w:val="003650CF"/>
    <w:rsid w:val="003650EE"/>
    <w:rsid w:val="003651C3"/>
    <w:rsid w:val="0036531C"/>
    <w:rsid w:val="00365382"/>
    <w:rsid w:val="0036567C"/>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158"/>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EF4"/>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0EC"/>
    <w:rsid w:val="003B2544"/>
    <w:rsid w:val="003B2CDC"/>
    <w:rsid w:val="003B36F4"/>
    <w:rsid w:val="003B38C3"/>
    <w:rsid w:val="003B3D6E"/>
    <w:rsid w:val="003B40FC"/>
    <w:rsid w:val="003B4152"/>
    <w:rsid w:val="003B42AD"/>
    <w:rsid w:val="003B4847"/>
    <w:rsid w:val="003B4978"/>
    <w:rsid w:val="003B4FCA"/>
    <w:rsid w:val="003B51FA"/>
    <w:rsid w:val="003B52C2"/>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D76"/>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89E"/>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205"/>
    <w:rsid w:val="003D2418"/>
    <w:rsid w:val="003D2E38"/>
    <w:rsid w:val="003D3080"/>
    <w:rsid w:val="003D3414"/>
    <w:rsid w:val="003D37B2"/>
    <w:rsid w:val="003D38B6"/>
    <w:rsid w:val="003D3A10"/>
    <w:rsid w:val="003D529D"/>
    <w:rsid w:val="003D5362"/>
    <w:rsid w:val="003D562E"/>
    <w:rsid w:val="003D5881"/>
    <w:rsid w:val="003D5F71"/>
    <w:rsid w:val="003D6058"/>
    <w:rsid w:val="003D605A"/>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85"/>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E7D7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2DF"/>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789"/>
    <w:rsid w:val="00403B69"/>
    <w:rsid w:val="00403BD9"/>
    <w:rsid w:val="00403C47"/>
    <w:rsid w:val="00404B26"/>
    <w:rsid w:val="00404DD4"/>
    <w:rsid w:val="004054C4"/>
    <w:rsid w:val="00405547"/>
    <w:rsid w:val="00405684"/>
    <w:rsid w:val="00405E5E"/>
    <w:rsid w:val="004062E7"/>
    <w:rsid w:val="004065AE"/>
    <w:rsid w:val="00406F7D"/>
    <w:rsid w:val="0040775A"/>
    <w:rsid w:val="004077E5"/>
    <w:rsid w:val="00410307"/>
    <w:rsid w:val="004107FE"/>
    <w:rsid w:val="0041099D"/>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BF7"/>
    <w:rsid w:val="00427CE2"/>
    <w:rsid w:val="00427E21"/>
    <w:rsid w:val="00427EB4"/>
    <w:rsid w:val="0043024A"/>
    <w:rsid w:val="00430427"/>
    <w:rsid w:val="004312D3"/>
    <w:rsid w:val="004317EF"/>
    <w:rsid w:val="00431B8E"/>
    <w:rsid w:val="00432003"/>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0AD"/>
    <w:rsid w:val="00453275"/>
    <w:rsid w:val="004532CC"/>
    <w:rsid w:val="00453A04"/>
    <w:rsid w:val="00453B90"/>
    <w:rsid w:val="0045469A"/>
    <w:rsid w:val="004556F0"/>
    <w:rsid w:val="0045575A"/>
    <w:rsid w:val="004559F1"/>
    <w:rsid w:val="00455D19"/>
    <w:rsid w:val="00455E5C"/>
    <w:rsid w:val="0045637B"/>
    <w:rsid w:val="00456435"/>
    <w:rsid w:val="0045685C"/>
    <w:rsid w:val="00456A8F"/>
    <w:rsid w:val="00457A99"/>
    <w:rsid w:val="004612CD"/>
    <w:rsid w:val="004618A5"/>
    <w:rsid w:val="00461F43"/>
    <w:rsid w:val="004627A0"/>
    <w:rsid w:val="0046293B"/>
    <w:rsid w:val="00462E25"/>
    <w:rsid w:val="00463455"/>
    <w:rsid w:val="004635BD"/>
    <w:rsid w:val="004636C5"/>
    <w:rsid w:val="00463E03"/>
    <w:rsid w:val="00463E7A"/>
    <w:rsid w:val="00463FD9"/>
    <w:rsid w:val="00463FE2"/>
    <w:rsid w:val="00464149"/>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99C"/>
    <w:rsid w:val="00470FB0"/>
    <w:rsid w:val="004716B3"/>
    <w:rsid w:val="00471710"/>
    <w:rsid w:val="00471E6B"/>
    <w:rsid w:val="004722E0"/>
    <w:rsid w:val="004728B7"/>
    <w:rsid w:val="00472BF8"/>
    <w:rsid w:val="00472DAF"/>
    <w:rsid w:val="00472EC5"/>
    <w:rsid w:val="00473394"/>
    <w:rsid w:val="00473432"/>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997"/>
    <w:rsid w:val="00481BC8"/>
    <w:rsid w:val="00482208"/>
    <w:rsid w:val="00482257"/>
    <w:rsid w:val="0048279A"/>
    <w:rsid w:val="004829D9"/>
    <w:rsid w:val="00482BF4"/>
    <w:rsid w:val="00482D4C"/>
    <w:rsid w:val="0048318F"/>
    <w:rsid w:val="00483BB4"/>
    <w:rsid w:val="00483CD8"/>
    <w:rsid w:val="00483EFF"/>
    <w:rsid w:val="00484F79"/>
    <w:rsid w:val="004850E5"/>
    <w:rsid w:val="0048566A"/>
    <w:rsid w:val="0048599A"/>
    <w:rsid w:val="00485AB8"/>
    <w:rsid w:val="00485C55"/>
    <w:rsid w:val="00485F02"/>
    <w:rsid w:val="004863B7"/>
    <w:rsid w:val="0048686C"/>
    <w:rsid w:val="00487309"/>
    <w:rsid w:val="004876EB"/>
    <w:rsid w:val="00487825"/>
    <w:rsid w:val="004905AB"/>
    <w:rsid w:val="00490B65"/>
    <w:rsid w:val="00490DA3"/>
    <w:rsid w:val="00490F97"/>
    <w:rsid w:val="004910E9"/>
    <w:rsid w:val="004913CE"/>
    <w:rsid w:val="00491D4A"/>
    <w:rsid w:val="00491E05"/>
    <w:rsid w:val="00491EFB"/>
    <w:rsid w:val="00491FDD"/>
    <w:rsid w:val="00492AC4"/>
    <w:rsid w:val="00492DD4"/>
    <w:rsid w:val="0049306E"/>
    <w:rsid w:val="0049324F"/>
    <w:rsid w:val="004934A8"/>
    <w:rsid w:val="004938FD"/>
    <w:rsid w:val="004939D2"/>
    <w:rsid w:val="004942C8"/>
    <w:rsid w:val="004947DD"/>
    <w:rsid w:val="004949B3"/>
    <w:rsid w:val="00494C51"/>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1D3"/>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6202"/>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C3D"/>
    <w:rsid w:val="004B4FC8"/>
    <w:rsid w:val="004B535C"/>
    <w:rsid w:val="004B54EA"/>
    <w:rsid w:val="004B5A0E"/>
    <w:rsid w:val="004B5A54"/>
    <w:rsid w:val="004B5C5A"/>
    <w:rsid w:val="004B5D05"/>
    <w:rsid w:val="004B5DC3"/>
    <w:rsid w:val="004B5ED3"/>
    <w:rsid w:val="004B62BF"/>
    <w:rsid w:val="004B6C38"/>
    <w:rsid w:val="004B6DE6"/>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73"/>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4C1"/>
    <w:rsid w:val="004D06FD"/>
    <w:rsid w:val="004D0F24"/>
    <w:rsid w:val="004D1386"/>
    <w:rsid w:val="004D13A0"/>
    <w:rsid w:val="004D14FC"/>
    <w:rsid w:val="004D1764"/>
    <w:rsid w:val="004D196D"/>
    <w:rsid w:val="004D2468"/>
    <w:rsid w:val="004D253F"/>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801"/>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B1C"/>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4B3"/>
    <w:rsid w:val="004F26E6"/>
    <w:rsid w:val="004F3373"/>
    <w:rsid w:val="004F3396"/>
    <w:rsid w:val="004F360A"/>
    <w:rsid w:val="004F3781"/>
    <w:rsid w:val="004F3D64"/>
    <w:rsid w:val="004F4790"/>
    <w:rsid w:val="004F49BB"/>
    <w:rsid w:val="004F4C91"/>
    <w:rsid w:val="004F4DA8"/>
    <w:rsid w:val="004F4DBA"/>
    <w:rsid w:val="004F5367"/>
    <w:rsid w:val="004F5616"/>
    <w:rsid w:val="004F5A19"/>
    <w:rsid w:val="004F5CF0"/>
    <w:rsid w:val="004F6256"/>
    <w:rsid w:val="004F6AEF"/>
    <w:rsid w:val="004F6FB6"/>
    <w:rsid w:val="004F70D8"/>
    <w:rsid w:val="004F7288"/>
    <w:rsid w:val="004F7502"/>
    <w:rsid w:val="004F767C"/>
    <w:rsid w:val="004F77AB"/>
    <w:rsid w:val="004F7E41"/>
    <w:rsid w:val="00500143"/>
    <w:rsid w:val="00500222"/>
    <w:rsid w:val="00500309"/>
    <w:rsid w:val="0050060B"/>
    <w:rsid w:val="00500731"/>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95"/>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3C73"/>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1AD"/>
    <w:rsid w:val="0052736F"/>
    <w:rsid w:val="0052751E"/>
    <w:rsid w:val="00527AD1"/>
    <w:rsid w:val="00527D2B"/>
    <w:rsid w:val="005302BC"/>
    <w:rsid w:val="005305F8"/>
    <w:rsid w:val="005309C9"/>
    <w:rsid w:val="00530A5C"/>
    <w:rsid w:val="00530AB7"/>
    <w:rsid w:val="00530BEF"/>
    <w:rsid w:val="0053102B"/>
    <w:rsid w:val="00531165"/>
    <w:rsid w:val="00531ACB"/>
    <w:rsid w:val="00531B86"/>
    <w:rsid w:val="00531CA5"/>
    <w:rsid w:val="00532085"/>
    <w:rsid w:val="00532728"/>
    <w:rsid w:val="005329F0"/>
    <w:rsid w:val="00533083"/>
    <w:rsid w:val="00533284"/>
    <w:rsid w:val="005333DE"/>
    <w:rsid w:val="005337DA"/>
    <w:rsid w:val="005339DD"/>
    <w:rsid w:val="00533A87"/>
    <w:rsid w:val="00533CD9"/>
    <w:rsid w:val="00533E14"/>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4BB"/>
    <w:rsid w:val="0054567E"/>
    <w:rsid w:val="00545D25"/>
    <w:rsid w:val="00545E8E"/>
    <w:rsid w:val="00546265"/>
    <w:rsid w:val="005463B3"/>
    <w:rsid w:val="00546862"/>
    <w:rsid w:val="00547363"/>
    <w:rsid w:val="005474B1"/>
    <w:rsid w:val="00547506"/>
    <w:rsid w:val="00547654"/>
    <w:rsid w:val="00550552"/>
    <w:rsid w:val="00550BFA"/>
    <w:rsid w:val="00550C8C"/>
    <w:rsid w:val="00550FE2"/>
    <w:rsid w:val="0055106E"/>
    <w:rsid w:val="005519B6"/>
    <w:rsid w:val="00551C38"/>
    <w:rsid w:val="00551D6D"/>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8AB"/>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3F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3A"/>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4DCD"/>
    <w:rsid w:val="005851BE"/>
    <w:rsid w:val="005852D5"/>
    <w:rsid w:val="00585A47"/>
    <w:rsid w:val="005863F4"/>
    <w:rsid w:val="0058657D"/>
    <w:rsid w:val="00586789"/>
    <w:rsid w:val="005868CE"/>
    <w:rsid w:val="00586F76"/>
    <w:rsid w:val="0058756C"/>
    <w:rsid w:val="00587B94"/>
    <w:rsid w:val="00587C8E"/>
    <w:rsid w:val="00590C50"/>
    <w:rsid w:val="00590F8A"/>
    <w:rsid w:val="00591069"/>
    <w:rsid w:val="00591239"/>
    <w:rsid w:val="00591875"/>
    <w:rsid w:val="00591B88"/>
    <w:rsid w:val="00592BDA"/>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6AC1"/>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76F"/>
    <w:rsid w:val="005A3999"/>
    <w:rsid w:val="005A3E21"/>
    <w:rsid w:val="005A4646"/>
    <w:rsid w:val="005A4D75"/>
    <w:rsid w:val="005A4F7B"/>
    <w:rsid w:val="005A5069"/>
    <w:rsid w:val="005A5497"/>
    <w:rsid w:val="005A5617"/>
    <w:rsid w:val="005A5626"/>
    <w:rsid w:val="005A5710"/>
    <w:rsid w:val="005A57D4"/>
    <w:rsid w:val="005A6144"/>
    <w:rsid w:val="005A630D"/>
    <w:rsid w:val="005A65AD"/>
    <w:rsid w:val="005A699B"/>
    <w:rsid w:val="005A699E"/>
    <w:rsid w:val="005A6BCE"/>
    <w:rsid w:val="005A6E71"/>
    <w:rsid w:val="005A7129"/>
    <w:rsid w:val="005A7185"/>
    <w:rsid w:val="005B08A3"/>
    <w:rsid w:val="005B0B4C"/>
    <w:rsid w:val="005B108A"/>
    <w:rsid w:val="005B1305"/>
    <w:rsid w:val="005B14C3"/>
    <w:rsid w:val="005B14F4"/>
    <w:rsid w:val="005B1CE6"/>
    <w:rsid w:val="005B24DF"/>
    <w:rsid w:val="005B2A19"/>
    <w:rsid w:val="005B4713"/>
    <w:rsid w:val="005B4B5C"/>
    <w:rsid w:val="005B4BF7"/>
    <w:rsid w:val="005B5392"/>
    <w:rsid w:val="005B56D4"/>
    <w:rsid w:val="005B5A1F"/>
    <w:rsid w:val="005B5A2D"/>
    <w:rsid w:val="005B5D37"/>
    <w:rsid w:val="005B6192"/>
    <w:rsid w:val="005B6257"/>
    <w:rsid w:val="005B62DB"/>
    <w:rsid w:val="005B6494"/>
    <w:rsid w:val="005B6A83"/>
    <w:rsid w:val="005B71D4"/>
    <w:rsid w:val="005B71F8"/>
    <w:rsid w:val="005B7669"/>
    <w:rsid w:val="005B775B"/>
    <w:rsid w:val="005B79E8"/>
    <w:rsid w:val="005B7B42"/>
    <w:rsid w:val="005B7BBC"/>
    <w:rsid w:val="005B7DA9"/>
    <w:rsid w:val="005B7FA2"/>
    <w:rsid w:val="005C02B3"/>
    <w:rsid w:val="005C0833"/>
    <w:rsid w:val="005C0AF9"/>
    <w:rsid w:val="005C0BE4"/>
    <w:rsid w:val="005C0D14"/>
    <w:rsid w:val="005C16BF"/>
    <w:rsid w:val="005C185A"/>
    <w:rsid w:val="005C1995"/>
    <w:rsid w:val="005C2322"/>
    <w:rsid w:val="005C2435"/>
    <w:rsid w:val="005C2A56"/>
    <w:rsid w:val="005C2AF1"/>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727"/>
    <w:rsid w:val="005D4A8F"/>
    <w:rsid w:val="005D5269"/>
    <w:rsid w:val="005D5348"/>
    <w:rsid w:val="005D5729"/>
    <w:rsid w:val="005D606A"/>
    <w:rsid w:val="005D61CE"/>
    <w:rsid w:val="005D65A6"/>
    <w:rsid w:val="005D67CE"/>
    <w:rsid w:val="005D6D74"/>
    <w:rsid w:val="005E0151"/>
    <w:rsid w:val="005E04D0"/>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B95"/>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A49"/>
    <w:rsid w:val="005F5B94"/>
    <w:rsid w:val="005F5C73"/>
    <w:rsid w:val="005F5CD5"/>
    <w:rsid w:val="005F62FE"/>
    <w:rsid w:val="005F6498"/>
    <w:rsid w:val="005F68E7"/>
    <w:rsid w:val="005F7163"/>
    <w:rsid w:val="005F71C8"/>
    <w:rsid w:val="005F7D8D"/>
    <w:rsid w:val="00600067"/>
    <w:rsid w:val="006002CC"/>
    <w:rsid w:val="00600664"/>
    <w:rsid w:val="0060099F"/>
    <w:rsid w:val="00600A33"/>
    <w:rsid w:val="00600B01"/>
    <w:rsid w:val="00600CD1"/>
    <w:rsid w:val="00600F9E"/>
    <w:rsid w:val="0060121F"/>
    <w:rsid w:val="00601454"/>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84E"/>
    <w:rsid w:val="006068FA"/>
    <w:rsid w:val="00606B56"/>
    <w:rsid w:val="00606BA9"/>
    <w:rsid w:val="00606DC4"/>
    <w:rsid w:val="0060795F"/>
    <w:rsid w:val="00607CF3"/>
    <w:rsid w:val="006103C9"/>
    <w:rsid w:val="0061058F"/>
    <w:rsid w:val="0061088E"/>
    <w:rsid w:val="00610975"/>
    <w:rsid w:val="006109C2"/>
    <w:rsid w:val="00610BD0"/>
    <w:rsid w:val="0061168C"/>
    <w:rsid w:val="00611713"/>
    <w:rsid w:val="006117E1"/>
    <w:rsid w:val="006118C9"/>
    <w:rsid w:val="00611A8D"/>
    <w:rsid w:val="0061212F"/>
    <w:rsid w:val="00612982"/>
    <w:rsid w:val="00612C30"/>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1ED"/>
    <w:rsid w:val="006222FF"/>
    <w:rsid w:val="0062245B"/>
    <w:rsid w:val="006225D2"/>
    <w:rsid w:val="00622937"/>
    <w:rsid w:val="00622B66"/>
    <w:rsid w:val="00622DBE"/>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633"/>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5A8"/>
    <w:rsid w:val="006407FE"/>
    <w:rsid w:val="006408E0"/>
    <w:rsid w:val="00640FAD"/>
    <w:rsid w:val="00641947"/>
    <w:rsid w:val="00641ED3"/>
    <w:rsid w:val="00642267"/>
    <w:rsid w:val="00642389"/>
    <w:rsid w:val="0064263C"/>
    <w:rsid w:val="00642650"/>
    <w:rsid w:val="00642798"/>
    <w:rsid w:val="00643013"/>
    <w:rsid w:val="0064325D"/>
    <w:rsid w:val="00643A8E"/>
    <w:rsid w:val="00643CBA"/>
    <w:rsid w:val="00643D46"/>
    <w:rsid w:val="006441A1"/>
    <w:rsid w:val="00644370"/>
    <w:rsid w:val="0064473B"/>
    <w:rsid w:val="0064484E"/>
    <w:rsid w:val="00644D45"/>
    <w:rsid w:val="006450D8"/>
    <w:rsid w:val="0064553E"/>
    <w:rsid w:val="0064572D"/>
    <w:rsid w:val="00645ADD"/>
    <w:rsid w:val="00645F72"/>
    <w:rsid w:val="006460AA"/>
    <w:rsid w:val="00646539"/>
    <w:rsid w:val="006469F3"/>
    <w:rsid w:val="00647193"/>
    <w:rsid w:val="00647A26"/>
    <w:rsid w:val="00650121"/>
    <w:rsid w:val="00650237"/>
    <w:rsid w:val="00650243"/>
    <w:rsid w:val="006506C2"/>
    <w:rsid w:val="00651550"/>
    <w:rsid w:val="006518CA"/>
    <w:rsid w:val="0065197C"/>
    <w:rsid w:val="00651AA8"/>
    <w:rsid w:val="00651E34"/>
    <w:rsid w:val="00651EBA"/>
    <w:rsid w:val="00652A26"/>
    <w:rsid w:val="00652D53"/>
    <w:rsid w:val="00652D55"/>
    <w:rsid w:val="006534B9"/>
    <w:rsid w:val="0065369F"/>
    <w:rsid w:val="00653A2A"/>
    <w:rsid w:val="00653FA4"/>
    <w:rsid w:val="00654117"/>
    <w:rsid w:val="00654492"/>
    <w:rsid w:val="00654628"/>
    <w:rsid w:val="00654AF3"/>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C9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771"/>
    <w:rsid w:val="00666A36"/>
    <w:rsid w:val="00666E91"/>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4D"/>
    <w:rsid w:val="006771E4"/>
    <w:rsid w:val="00677614"/>
    <w:rsid w:val="0067791E"/>
    <w:rsid w:val="00677C6C"/>
    <w:rsid w:val="00677CF8"/>
    <w:rsid w:val="00677E0F"/>
    <w:rsid w:val="00680D08"/>
    <w:rsid w:val="00681CCD"/>
    <w:rsid w:val="00681D48"/>
    <w:rsid w:val="00681DD6"/>
    <w:rsid w:val="006828A6"/>
    <w:rsid w:val="00682C79"/>
    <w:rsid w:val="0068305D"/>
    <w:rsid w:val="0068310D"/>
    <w:rsid w:val="00683CE7"/>
    <w:rsid w:val="00684031"/>
    <w:rsid w:val="006841FC"/>
    <w:rsid w:val="006842CD"/>
    <w:rsid w:val="00684392"/>
    <w:rsid w:val="00684815"/>
    <w:rsid w:val="00684A57"/>
    <w:rsid w:val="00685A19"/>
    <w:rsid w:val="00685B9E"/>
    <w:rsid w:val="00685BAF"/>
    <w:rsid w:val="006865CB"/>
    <w:rsid w:val="00686711"/>
    <w:rsid w:val="00687603"/>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3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7C0"/>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AAB"/>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3C"/>
    <w:rsid w:val="006D3F41"/>
    <w:rsid w:val="006D434E"/>
    <w:rsid w:val="006D4376"/>
    <w:rsid w:val="006D44C9"/>
    <w:rsid w:val="006D4977"/>
    <w:rsid w:val="006D529D"/>
    <w:rsid w:val="006D5434"/>
    <w:rsid w:val="006D582F"/>
    <w:rsid w:val="006D615C"/>
    <w:rsid w:val="006D6772"/>
    <w:rsid w:val="006D6FBA"/>
    <w:rsid w:val="006D70F1"/>
    <w:rsid w:val="006D741D"/>
    <w:rsid w:val="006D76B0"/>
    <w:rsid w:val="006D7A5F"/>
    <w:rsid w:val="006D7DE0"/>
    <w:rsid w:val="006D7E43"/>
    <w:rsid w:val="006D7FCC"/>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53"/>
    <w:rsid w:val="006E3F62"/>
    <w:rsid w:val="006E40DA"/>
    <w:rsid w:val="006E4159"/>
    <w:rsid w:val="006E43B6"/>
    <w:rsid w:val="006E45E4"/>
    <w:rsid w:val="006E4A82"/>
    <w:rsid w:val="006E56A8"/>
    <w:rsid w:val="006E5C38"/>
    <w:rsid w:val="006E5CFB"/>
    <w:rsid w:val="006E5EEB"/>
    <w:rsid w:val="006E6D5E"/>
    <w:rsid w:val="006E6E6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9EE"/>
    <w:rsid w:val="006F5408"/>
    <w:rsid w:val="006F549A"/>
    <w:rsid w:val="006F570F"/>
    <w:rsid w:val="006F571D"/>
    <w:rsid w:val="006F588B"/>
    <w:rsid w:val="006F602A"/>
    <w:rsid w:val="006F615B"/>
    <w:rsid w:val="006F642E"/>
    <w:rsid w:val="006F6DDA"/>
    <w:rsid w:val="006F6DEA"/>
    <w:rsid w:val="006F6E04"/>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A6E"/>
    <w:rsid w:val="00714FD3"/>
    <w:rsid w:val="007152B5"/>
    <w:rsid w:val="00715FF1"/>
    <w:rsid w:val="00716152"/>
    <w:rsid w:val="007163D0"/>
    <w:rsid w:val="00716885"/>
    <w:rsid w:val="00716938"/>
    <w:rsid w:val="00716EEA"/>
    <w:rsid w:val="00717048"/>
    <w:rsid w:val="0071728F"/>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ABD"/>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26"/>
    <w:rsid w:val="007336EF"/>
    <w:rsid w:val="00733749"/>
    <w:rsid w:val="00733E87"/>
    <w:rsid w:val="00733FBE"/>
    <w:rsid w:val="0073440B"/>
    <w:rsid w:val="00734629"/>
    <w:rsid w:val="00734A9C"/>
    <w:rsid w:val="00734CA1"/>
    <w:rsid w:val="00734D0A"/>
    <w:rsid w:val="0073540F"/>
    <w:rsid w:val="007358BC"/>
    <w:rsid w:val="007358C0"/>
    <w:rsid w:val="00735940"/>
    <w:rsid w:val="00735A68"/>
    <w:rsid w:val="00735AF5"/>
    <w:rsid w:val="00735B55"/>
    <w:rsid w:val="00735C20"/>
    <w:rsid w:val="00735FD8"/>
    <w:rsid w:val="00736018"/>
    <w:rsid w:val="00737550"/>
    <w:rsid w:val="00737598"/>
    <w:rsid w:val="007377C4"/>
    <w:rsid w:val="00737AFB"/>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530"/>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31D"/>
    <w:rsid w:val="00765629"/>
    <w:rsid w:val="0076599B"/>
    <w:rsid w:val="00765AFA"/>
    <w:rsid w:val="00766336"/>
    <w:rsid w:val="007669FF"/>
    <w:rsid w:val="00766E41"/>
    <w:rsid w:val="00767011"/>
    <w:rsid w:val="00767658"/>
    <w:rsid w:val="00767C46"/>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1D"/>
    <w:rsid w:val="00776867"/>
    <w:rsid w:val="007768DA"/>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031"/>
    <w:rsid w:val="007837BC"/>
    <w:rsid w:val="0078391A"/>
    <w:rsid w:val="00785033"/>
    <w:rsid w:val="00785302"/>
    <w:rsid w:val="007853F9"/>
    <w:rsid w:val="007854CE"/>
    <w:rsid w:val="00785A36"/>
    <w:rsid w:val="00785F67"/>
    <w:rsid w:val="0078604C"/>
    <w:rsid w:val="00786386"/>
    <w:rsid w:val="00786594"/>
    <w:rsid w:val="00786746"/>
    <w:rsid w:val="00786775"/>
    <w:rsid w:val="00786904"/>
    <w:rsid w:val="00786A21"/>
    <w:rsid w:val="007878F9"/>
    <w:rsid w:val="00787BD1"/>
    <w:rsid w:val="00787D3A"/>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D1B"/>
    <w:rsid w:val="00794ED5"/>
    <w:rsid w:val="00795238"/>
    <w:rsid w:val="00795810"/>
    <w:rsid w:val="00795A68"/>
    <w:rsid w:val="00795A97"/>
    <w:rsid w:val="00795B64"/>
    <w:rsid w:val="007969FB"/>
    <w:rsid w:val="0079748E"/>
    <w:rsid w:val="007976DA"/>
    <w:rsid w:val="0079796E"/>
    <w:rsid w:val="00797AE8"/>
    <w:rsid w:val="00797B34"/>
    <w:rsid w:val="00797DFD"/>
    <w:rsid w:val="00797F2B"/>
    <w:rsid w:val="007A026A"/>
    <w:rsid w:val="007A0327"/>
    <w:rsid w:val="007A0727"/>
    <w:rsid w:val="007A0BA8"/>
    <w:rsid w:val="007A0C9E"/>
    <w:rsid w:val="007A0D1D"/>
    <w:rsid w:val="007A0E4E"/>
    <w:rsid w:val="007A163E"/>
    <w:rsid w:val="007A1828"/>
    <w:rsid w:val="007A192D"/>
    <w:rsid w:val="007A1EB4"/>
    <w:rsid w:val="007A20A9"/>
    <w:rsid w:val="007A230C"/>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C5E"/>
    <w:rsid w:val="007A5D90"/>
    <w:rsid w:val="007A60BD"/>
    <w:rsid w:val="007A6247"/>
    <w:rsid w:val="007A634D"/>
    <w:rsid w:val="007A6499"/>
    <w:rsid w:val="007A6AF0"/>
    <w:rsid w:val="007A7107"/>
    <w:rsid w:val="007A7AE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5D77"/>
    <w:rsid w:val="007B6B7C"/>
    <w:rsid w:val="007B6D4F"/>
    <w:rsid w:val="007B7529"/>
    <w:rsid w:val="007B78A6"/>
    <w:rsid w:val="007B79C4"/>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1F0"/>
    <w:rsid w:val="007C6607"/>
    <w:rsid w:val="007C6AE0"/>
    <w:rsid w:val="007C6FC2"/>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207"/>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765"/>
    <w:rsid w:val="007F3961"/>
    <w:rsid w:val="007F39B6"/>
    <w:rsid w:val="007F3BDA"/>
    <w:rsid w:val="007F3CFE"/>
    <w:rsid w:val="007F3F25"/>
    <w:rsid w:val="007F3FA4"/>
    <w:rsid w:val="007F4122"/>
    <w:rsid w:val="007F426D"/>
    <w:rsid w:val="007F42BE"/>
    <w:rsid w:val="007F43B2"/>
    <w:rsid w:val="007F479B"/>
    <w:rsid w:val="007F483C"/>
    <w:rsid w:val="007F4912"/>
    <w:rsid w:val="007F500F"/>
    <w:rsid w:val="007F516E"/>
    <w:rsid w:val="007F5515"/>
    <w:rsid w:val="007F582B"/>
    <w:rsid w:val="007F5F68"/>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001"/>
    <w:rsid w:val="00807456"/>
    <w:rsid w:val="0080749B"/>
    <w:rsid w:val="00807A5A"/>
    <w:rsid w:val="00810146"/>
    <w:rsid w:val="0081022B"/>
    <w:rsid w:val="00810A92"/>
    <w:rsid w:val="00810E5A"/>
    <w:rsid w:val="00810EDE"/>
    <w:rsid w:val="00810F21"/>
    <w:rsid w:val="00810FB4"/>
    <w:rsid w:val="00811154"/>
    <w:rsid w:val="008112A2"/>
    <w:rsid w:val="00811DB9"/>
    <w:rsid w:val="0081219D"/>
    <w:rsid w:val="0081219E"/>
    <w:rsid w:val="008121AB"/>
    <w:rsid w:val="0081247E"/>
    <w:rsid w:val="00812777"/>
    <w:rsid w:val="00812851"/>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48B9"/>
    <w:rsid w:val="00824C43"/>
    <w:rsid w:val="0082520C"/>
    <w:rsid w:val="008252C7"/>
    <w:rsid w:val="008254FC"/>
    <w:rsid w:val="00825598"/>
    <w:rsid w:val="0082595F"/>
    <w:rsid w:val="008260CD"/>
    <w:rsid w:val="00826664"/>
    <w:rsid w:val="00827257"/>
    <w:rsid w:val="00827917"/>
    <w:rsid w:val="00827983"/>
    <w:rsid w:val="00830956"/>
    <w:rsid w:val="0083122D"/>
    <w:rsid w:val="0083139A"/>
    <w:rsid w:val="00831BD7"/>
    <w:rsid w:val="00832564"/>
    <w:rsid w:val="008337DE"/>
    <w:rsid w:val="00833911"/>
    <w:rsid w:val="0083447C"/>
    <w:rsid w:val="00834673"/>
    <w:rsid w:val="00834839"/>
    <w:rsid w:val="00834929"/>
    <w:rsid w:val="00834A47"/>
    <w:rsid w:val="00834F58"/>
    <w:rsid w:val="00835518"/>
    <w:rsid w:val="00835FA9"/>
    <w:rsid w:val="00836E6D"/>
    <w:rsid w:val="00837753"/>
    <w:rsid w:val="00837A53"/>
    <w:rsid w:val="00837B79"/>
    <w:rsid w:val="00837D4A"/>
    <w:rsid w:val="00840030"/>
    <w:rsid w:val="00840364"/>
    <w:rsid w:val="00840E10"/>
    <w:rsid w:val="0084157B"/>
    <w:rsid w:val="00841BC4"/>
    <w:rsid w:val="00841BE7"/>
    <w:rsid w:val="00841F94"/>
    <w:rsid w:val="008421F0"/>
    <w:rsid w:val="008423A9"/>
    <w:rsid w:val="00842A1C"/>
    <w:rsid w:val="00842B3D"/>
    <w:rsid w:val="00842CAD"/>
    <w:rsid w:val="00842E4F"/>
    <w:rsid w:val="00842F08"/>
    <w:rsid w:val="00842F4C"/>
    <w:rsid w:val="00843AEC"/>
    <w:rsid w:val="00844295"/>
    <w:rsid w:val="008443D9"/>
    <w:rsid w:val="00844A5E"/>
    <w:rsid w:val="00844C48"/>
    <w:rsid w:val="00844CDE"/>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C62"/>
    <w:rsid w:val="00851E92"/>
    <w:rsid w:val="00852473"/>
    <w:rsid w:val="00852548"/>
    <w:rsid w:val="008525AD"/>
    <w:rsid w:val="00852C22"/>
    <w:rsid w:val="00853413"/>
    <w:rsid w:val="0085348E"/>
    <w:rsid w:val="008534D0"/>
    <w:rsid w:val="0085364E"/>
    <w:rsid w:val="0085367B"/>
    <w:rsid w:val="008537FB"/>
    <w:rsid w:val="008538D9"/>
    <w:rsid w:val="00853BB6"/>
    <w:rsid w:val="00854058"/>
    <w:rsid w:val="0085405B"/>
    <w:rsid w:val="00854335"/>
    <w:rsid w:val="00854AA3"/>
    <w:rsid w:val="00854C76"/>
    <w:rsid w:val="00854CC9"/>
    <w:rsid w:val="00854DF0"/>
    <w:rsid w:val="00855F92"/>
    <w:rsid w:val="00856228"/>
    <w:rsid w:val="00856260"/>
    <w:rsid w:val="008564A4"/>
    <w:rsid w:val="008567F1"/>
    <w:rsid w:val="008568C8"/>
    <w:rsid w:val="00856907"/>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037"/>
    <w:rsid w:val="00863144"/>
    <w:rsid w:val="00863491"/>
    <w:rsid w:val="00863941"/>
    <w:rsid w:val="00863D13"/>
    <w:rsid w:val="00863D4C"/>
    <w:rsid w:val="00863E7C"/>
    <w:rsid w:val="00864009"/>
    <w:rsid w:val="0086416E"/>
    <w:rsid w:val="00864634"/>
    <w:rsid w:val="008650CF"/>
    <w:rsid w:val="00865ADC"/>
    <w:rsid w:val="00865C46"/>
    <w:rsid w:val="00865EFB"/>
    <w:rsid w:val="008667BE"/>
    <w:rsid w:val="00866B4E"/>
    <w:rsid w:val="00866BA4"/>
    <w:rsid w:val="00866BD3"/>
    <w:rsid w:val="0086708E"/>
    <w:rsid w:val="0086723C"/>
    <w:rsid w:val="00867279"/>
    <w:rsid w:val="0086756A"/>
    <w:rsid w:val="0086784E"/>
    <w:rsid w:val="008678B4"/>
    <w:rsid w:val="00867AAE"/>
    <w:rsid w:val="00867C5A"/>
    <w:rsid w:val="0087005E"/>
    <w:rsid w:val="0087037D"/>
    <w:rsid w:val="008706F2"/>
    <w:rsid w:val="00870797"/>
    <w:rsid w:val="008709ED"/>
    <w:rsid w:val="00870AF0"/>
    <w:rsid w:val="0087107B"/>
    <w:rsid w:val="008713FD"/>
    <w:rsid w:val="008715A8"/>
    <w:rsid w:val="008716C9"/>
    <w:rsid w:val="00871A56"/>
    <w:rsid w:val="00871C4A"/>
    <w:rsid w:val="00871D62"/>
    <w:rsid w:val="00871F24"/>
    <w:rsid w:val="008721DB"/>
    <w:rsid w:val="00872C75"/>
    <w:rsid w:val="00873021"/>
    <w:rsid w:val="008731C6"/>
    <w:rsid w:val="008736E4"/>
    <w:rsid w:val="00873B2B"/>
    <w:rsid w:val="0087407E"/>
    <w:rsid w:val="0087464B"/>
    <w:rsid w:val="00874659"/>
    <w:rsid w:val="008749CF"/>
    <w:rsid w:val="00874B28"/>
    <w:rsid w:val="00874C37"/>
    <w:rsid w:val="00874EB9"/>
    <w:rsid w:val="00874F5B"/>
    <w:rsid w:val="00875033"/>
    <w:rsid w:val="00875359"/>
    <w:rsid w:val="0087577B"/>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501"/>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02B"/>
    <w:rsid w:val="00885A94"/>
    <w:rsid w:val="00886461"/>
    <w:rsid w:val="00886647"/>
    <w:rsid w:val="00886827"/>
    <w:rsid w:val="00886892"/>
    <w:rsid w:val="00886A95"/>
    <w:rsid w:val="00886D2E"/>
    <w:rsid w:val="00886FAE"/>
    <w:rsid w:val="00887219"/>
    <w:rsid w:val="0088724B"/>
    <w:rsid w:val="00887410"/>
    <w:rsid w:val="00887453"/>
    <w:rsid w:val="00887753"/>
    <w:rsid w:val="0088775D"/>
    <w:rsid w:val="00887807"/>
    <w:rsid w:val="00887BB6"/>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0F3C"/>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DAB"/>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68"/>
    <w:rsid w:val="008B74E6"/>
    <w:rsid w:val="008B7F60"/>
    <w:rsid w:val="008B7F7A"/>
    <w:rsid w:val="008C13A6"/>
    <w:rsid w:val="008C1FD7"/>
    <w:rsid w:val="008C2061"/>
    <w:rsid w:val="008C206E"/>
    <w:rsid w:val="008C20DF"/>
    <w:rsid w:val="008C21F6"/>
    <w:rsid w:val="008C230B"/>
    <w:rsid w:val="008C26BB"/>
    <w:rsid w:val="008C27AC"/>
    <w:rsid w:val="008C2B63"/>
    <w:rsid w:val="008C2C16"/>
    <w:rsid w:val="008C3081"/>
    <w:rsid w:val="008C3308"/>
    <w:rsid w:val="008C3987"/>
    <w:rsid w:val="008C440D"/>
    <w:rsid w:val="008C452B"/>
    <w:rsid w:val="008C4954"/>
    <w:rsid w:val="008C4FB0"/>
    <w:rsid w:val="008C5258"/>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B5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878"/>
    <w:rsid w:val="008D6D61"/>
    <w:rsid w:val="008D71DE"/>
    <w:rsid w:val="008D71FC"/>
    <w:rsid w:val="008D7AB5"/>
    <w:rsid w:val="008E0174"/>
    <w:rsid w:val="008E0524"/>
    <w:rsid w:val="008E052A"/>
    <w:rsid w:val="008E0895"/>
    <w:rsid w:val="008E0BD1"/>
    <w:rsid w:val="008E0F33"/>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101"/>
    <w:rsid w:val="008F555D"/>
    <w:rsid w:val="008F5C6E"/>
    <w:rsid w:val="008F6097"/>
    <w:rsid w:val="008F6221"/>
    <w:rsid w:val="008F6669"/>
    <w:rsid w:val="008F6AD1"/>
    <w:rsid w:val="008F6B0A"/>
    <w:rsid w:val="008F70F6"/>
    <w:rsid w:val="008F72B1"/>
    <w:rsid w:val="008F774C"/>
    <w:rsid w:val="008F7C41"/>
    <w:rsid w:val="008F7E1F"/>
    <w:rsid w:val="008F7F28"/>
    <w:rsid w:val="00900607"/>
    <w:rsid w:val="009006BC"/>
    <w:rsid w:val="009009DC"/>
    <w:rsid w:val="00900A0D"/>
    <w:rsid w:val="00900F5C"/>
    <w:rsid w:val="0090162E"/>
    <w:rsid w:val="00901AF9"/>
    <w:rsid w:val="00901D33"/>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C1F"/>
    <w:rsid w:val="00911D29"/>
    <w:rsid w:val="0091234D"/>
    <w:rsid w:val="0091248D"/>
    <w:rsid w:val="00912668"/>
    <w:rsid w:val="00912DB4"/>
    <w:rsid w:val="00912E0D"/>
    <w:rsid w:val="00912E2D"/>
    <w:rsid w:val="00913926"/>
    <w:rsid w:val="00913B1A"/>
    <w:rsid w:val="00913B82"/>
    <w:rsid w:val="0091448B"/>
    <w:rsid w:val="00914BEF"/>
    <w:rsid w:val="00915590"/>
    <w:rsid w:val="00915B26"/>
    <w:rsid w:val="0091645B"/>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267"/>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6DA"/>
    <w:rsid w:val="00947BE1"/>
    <w:rsid w:val="00950883"/>
    <w:rsid w:val="00950897"/>
    <w:rsid w:val="00950B76"/>
    <w:rsid w:val="00950BA7"/>
    <w:rsid w:val="00950E8D"/>
    <w:rsid w:val="009513DF"/>
    <w:rsid w:val="00952753"/>
    <w:rsid w:val="00952760"/>
    <w:rsid w:val="00952B66"/>
    <w:rsid w:val="00952CFD"/>
    <w:rsid w:val="00952E72"/>
    <w:rsid w:val="00952F9E"/>
    <w:rsid w:val="0095421C"/>
    <w:rsid w:val="009542BF"/>
    <w:rsid w:val="00954388"/>
    <w:rsid w:val="00954467"/>
    <w:rsid w:val="009547A5"/>
    <w:rsid w:val="00955364"/>
    <w:rsid w:val="009558CB"/>
    <w:rsid w:val="00955B08"/>
    <w:rsid w:val="00955EB0"/>
    <w:rsid w:val="00955F87"/>
    <w:rsid w:val="00956051"/>
    <w:rsid w:val="009565CC"/>
    <w:rsid w:val="00956DB4"/>
    <w:rsid w:val="0095708A"/>
    <w:rsid w:val="009577E3"/>
    <w:rsid w:val="00957820"/>
    <w:rsid w:val="00957C00"/>
    <w:rsid w:val="00957C05"/>
    <w:rsid w:val="00957C91"/>
    <w:rsid w:val="00957EA5"/>
    <w:rsid w:val="009605D4"/>
    <w:rsid w:val="00960DE8"/>
    <w:rsid w:val="00960E04"/>
    <w:rsid w:val="00960F87"/>
    <w:rsid w:val="00960FF0"/>
    <w:rsid w:val="009612C1"/>
    <w:rsid w:val="0096133A"/>
    <w:rsid w:val="009613AD"/>
    <w:rsid w:val="009616F2"/>
    <w:rsid w:val="0096182A"/>
    <w:rsid w:val="00961A1C"/>
    <w:rsid w:val="00961A80"/>
    <w:rsid w:val="00961A97"/>
    <w:rsid w:val="009622AB"/>
    <w:rsid w:val="00962337"/>
    <w:rsid w:val="00962793"/>
    <w:rsid w:val="009627E0"/>
    <w:rsid w:val="00962838"/>
    <w:rsid w:val="00962D83"/>
    <w:rsid w:val="00962DFB"/>
    <w:rsid w:val="00963109"/>
    <w:rsid w:val="009631C3"/>
    <w:rsid w:val="00963301"/>
    <w:rsid w:val="0096379A"/>
    <w:rsid w:val="00964208"/>
    <w:rsid w:val="009642F1"/>
    <w:rsid w:val="00964D77"/>
    <w:rsid w:val="00965931"/>
    <w:rsid w:val="00965AEB"/>
    <w:rsid w:val="00965B93"/>
    <w:rsid w:val="00965D90"/>
    <w:rsid w:val="00965E0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999"/>
    <w:rsid w:val="00972CFE"/>
    <w:rsid w:val="00973585"/>
    <w:rsid w:val="00973925"/>
    <w:rsid w:val="00973AE7"/>
    <w:rsid w:val="00973B4B"/>
    <w:rsid w:val="00973E53"/>
    <w:rsid w:val="00974148"/>
    <w:rsid w:val="00974649"/>
    <w:rsid w:val="009747C4"/>
    <w:rsid w:val="00974B03"/>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5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B0F"/>
    <w:rsid w:val="009A0DC0"/>
    <w:rsid w:val="009A10B5"/>
    <w:rsid w:val="009A11E6"/>
    <w:rsid w:val="009A16DB"/>
    <w:rsid w:val="009A1A14"/>
    <w:rsid w:val="009A2888"/>
    <w:rsid w:val="009A2CAB"/>
    <w:rsid w:val="009A3198"/>
    <w:rsid w:val="009A3852"/>
    <w:rsid w:val="009A3BED"/>
    <w:rsid w:val="009A3D36"/>
    <w:rsid w:val="009A445E"/>
    <w:rsid w:val="009A487C"/>
    <w:rsid w:val="009A48E4"/>
    <w:rsid w:val="009A4F3B"/>
    <w:rsid w:val="009A51AB"/>
    <w:rsid w:val="009A52B6"/>
    <w:rsid w:val="009A5473"/>
    <w:rsid w:val="009A5602"/>
    <w:rsid w:val="009A5649"/>
    <w:rsid w:val="009A579C"/>
    <w:rsid w:val="009A5C24"/>
    <w:rsid w:val="009A5CD8"/>
    <w:rsid w:val="009A61F4"/>
    <w:rsid w:val="009A62AB"/>
    <w:rsid w:val="009A630B"/>
    <w:rsid w:val="009A682F"/>
    <w:rsid w:val="009A6936"/>
    <w:rsid w:val="009A6D33"/>
    <w:rsid w:val="009A6FAB"/>
    <w:rsid w:val="009A7244"/>
    <w:rsid w:val="009A72E2"/>
    <w:rsid w:val="009A76CE"/>
    <w:rsid w:val="009A7A41"/>
    <w:rsid w:val="009A7D05"/>
    <w:rsid w:val="009A7EBE"/>
    <w:rsid w:val="009A7F73"/>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99F"/>
    <w:rsid w:val="009B2CFB"/>
    <w:rsid w:val="009B2EC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A4"/>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793"/>
    <w:rsid w:val="009D5869"/>
    <w:rsid w:val="009D5973"/>
    <w:rsid w:val="009D5A6F"/>
    <w:rsid w:val="009D639F"/>
    <w:rsid w:val="009D6D05"/>
    <w:rsid w:val="009D74B5"/>
    <w:rsid w:val="009D791C"/>
    <w:rsid w:val="009D7B3C"/>
    <w:rsid w:val="009D7C04"/>
    <w:rsid w:val="009D7D3B"/>
    <w:rsid w:val="009E00BF"/>
    <w:rsid w:val="009E0408"/>
    <w:rsid w:val="009E0772"/>
    <w:rsid w:val="009E0E9B"/>
    <w:rsid w:val="009E1340"/>
    <w:rsid w:val="009E164E"/>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54E"/>
    <w:rsid w:val="009F178F"/>
    <w:rsid w:val="009F1986"/>
    <w:rsid w:val="009F1A4D"/>
    <w:rsid w:val="009F1DA5"/>
    <w:rsid w:val="009F1F3F"/>
    <w:rsid w:val="009F1FD6"/>
    <w:rsid w:val="009F1FFA"/>
    <w:rsid w:val="009F2357"/>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0F"/>
    <w:rsid w:val="009F7C52"/>
    <w:rsid w:val="009F7E8E"/>
    <w:rsid w:val="00A004AB"/>
    <w:rsid w:val="00A00D64"/>
    <w:rsid w:val="00A01126"/>
    <w:rsid w:val="00A01169"/>
    <w:rsid w:val="00A01890"/>
    <w:rsid w:val="00A01AC8"/>
    <w:rsid w:val="00A01C18"/>
    <w:rsid w:val="00A0242E"/>
    <w:rsid w:val="00A025A0"/>
    <w:rsid w:val="00A035DF"/>
    <w:rsid w:val="00A04AE4"/>
    <w:rsid w:val="00A04B1D"/>
    <w:rsid w:val="00A04BDE"/>
    <w:rsid w:val="00A05273"/>
    <w:rsid w:val="00A05499"/>
    <w:rsid w:val="00A058CB"/>
    <w:rsid w:val="00A05D7D"/>
    <w:rsid w:val="00A0624F"/>
    <w:rsid w:val="00A062D2"/>
    <w:rsid w:val="00A06D01"/>
    <w:rsid w:val="00A06F0F"/>
    <w:rsid w:val="00A07052"/>
    <w:rsid w:val="00A072C8"/>
    <w:rsid w:val="00A074BF"/>
    <w:rsid w:val="00A0751E"/>
    <w:rsid w:val="00A102AD"/>
    <w:rsid w:val="00A107D3"/>
    <w:rsid w:val="00A1104B"/>
    <w:rsid w:val="00A11094"/>
    <w:rsid w:val="00A112B9"/>
    <w:rsid w:val="00A118E0"/>
    <w:rsid w:val="00A11FC5"/>
    <w:rsid w:val="00A120B9"/>
    <w:rsid w:val="00A128FE"/>
    <w:rsid w:val="00A1319D"/>
    <w:rsid w:val="00A13254"/>
    <w:rsid w:val="00A13398"/>
    <w:rsid w:val="00A133B9"/>
    <w:rsid w:val="00A13B02"/>
    <w:rsid w:val="00A13C87"/>
    <w:rsid w:val="00A13CDA"/>
    <w:rsid w:val="00A14432"/>
    <w:rsid w:val="00A1452A"/>
    <w:rsid w:val="00A1468D"/>
    <w:rsid w:val="00A1486A"/>
    <w:rsid w:val="00A14F1F"/>
    <w:rsid w:val="00A1596B"/>
    <w:rsid w:val="00A1604B"/>
    <w:rsid w:val="00A16376"/>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0E33"/>
    <w:rsid w:val="00A215D1"/>
    <w:rsid w:val="00A2190F"/>
    <w:rsid w:val="00A21A88"/>
    <w:rsid w:val="00A221EE"/>
    <w:rsid w:val="00A227E1"/>
    <w:rsid w:val="00A22E93"/>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0D3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2E25"/>
    <w:rsid w:val="00A43292"/>
    <w:rsid w:val="00A43519"/>
    <w:rsid w:val="00A43EFF"/>
    <w:rsid w:val="00A444CB"/>
    <w:rsid w:val="00A4489B"/>
    <w:rsid w:val="00A4490C"/>
    <w:rsid w:val="00A44C4E"/>
    <w:rsid w:val="00A44E20"/>
    <w:rsid w:val="00A454CF"/>
    <w:rsid w:val="00A455C7"/>
    <w:rsid w:val="00A45F8A"/>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57FD9"/>
    <w:rsid w:val="00A60039"/>
    <w:rsid w:val="00A60088"/>
    <w:rsid w:val="00A60246"/>
    <w:rsid w:val="00A604A7"/>
    <w:rsid w:val="00A6095B"/>
    <w:rsid w:val="00A61509"/>
    <w:rsid w:val="00A61765"/>
    <w:rsid w:val="00A6199C"/>
    <w:rsid w:val="00A619CB"/>
    <w:rsid w:val="00A61F9C"/>
    <w:rsid w:val="00A62047"/>
    <w:rsid w:val="00A62136"/>
    <w:rsid w:val="00A621A4"/>
    <w:rsid w:val="00A62292"/>
    <w:rsid w:val="00A6234C"/>
    <w:rsid w:val="00A627A2"/>
    <w:rsid w:val="00A62AE0"/>
    <w:rsid w:val="00A62BF1"/>
    <w:rsid w:val="00A62D86"/>
    <w:rsid w:val="00A631AB"/>
    <w:rsid w:val="00A63474"/>
    <w:rsid w:val="00A638F2"/>
    <w:rsid w:val="00A63E9D"/>
    <w:rsid w:val="00A6422F"/>
    <w:rsid w:val="00A64721"/>
    <w:rsid w:val="00A64C25"/>
    <w:rsid w:val="00A64D20"/>
    <w:rsid w:val="00A64F47"/>
    <w:rsid w:val="00A6544F"/>
    <w:rsid w:val="00A658CA"/>
    <w:rsid w:val="00A65E60"/>
    <w:rsid w:val="00A660DB"/>
    <w:rsid w:val="00A661DE"/>
    <w:rsid w:val="00A66713"/>
    <w:rsid w:val="00A66901"/>
    <w:rsid w:val="00A66F6A"/>
    <w:rsid w:val="00A67031"/>
    <w:rsid w:val="00A67706"/>
    <w:rsid w:val="00A6780D"/>
    <w:rsid w:val="00A679CF"/>
    <w:rsid w:val="00A67D88"/>
    <w:rsid w:val="00A67E9D"/>
    <w:rsid w:val="00A701E1"/>
    <w:rsid w:val="00A70475"/>
    <w:rsid w:val="00A7145A"/>
    <w:rsid w:val="00A71584"/>
    <w:rsid w:val="00A71693"/>
    <w:rsid w:val="00A71A51"/>
    <w:rsid w:val="00A71AC1"/>
    <w:rsid w:val="00A71E3B"/>
    <w:rsid w:val="00A726D1"/>
    <w:rsid w:val="00A72C8B"/>
    <w:rsid w:val="00A72F79"/>
    <w:rsid w:val="00A73048"/>
    <w:rsid w:val="00A73374"/>
    <w:rsid w:val="00A733E5"/>
    <w:rsid w:val="00A739DD"/>
    <w:rsid w:val="00A73C54"/>
    <w:rsid w:val="00A73F56"/>
    <w:rsid w:val="00A74997"/>
    <w:rsid w:val="00A74A1E"/>
    <w:rsid w:val="00A75055"/>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244"/>
    <w:rsid w:val="00A93C9A"/>
    <w:rsid w:val="00A93CFF"/>
    <w:rsid w:val="00A94394"/>
    <w:rsid w:val="00A9455F"/>
    <w:rsid w:val="00A9469A"/>
    <w:rsid w:val="00A9474D"/>
    <w:rsid w:val="00A94916"/>
    <w:rsid w:val="00A94F3C"/>
    <w:rsid w:val="00A956FE"/>
    <w:rsid w:val="00A95BC3"/>
    <w:rsid w:val="00A96941"/>
    <w:rsid w:val="00A96B20"/>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58D"/>
    <w:rsid w:val="00AA1726"/>
    <w:rsid w:val="00AA1A65"/>
    <w:rsid w:val="00AA1B23"/>
    <w:rsid w:val="00AA269F"/>
    <w:rsid w:val="00AA2860"/>
    <w:rsid w:val="00AA291A"/>
    <w:rsid w:val="00AA2CC3"/>
    <w:rsid w:val="00AA34B2"/>
    <w:rsid w:val="00AA3AE9"/>
    <w:rsid w:val="00AA3C33"/>
    <w:rsid w:val="00AA3CAA"/>
    <w:rsid w:val="00AA3D2F"/>
    <w:rsid w:val="00AA3E74"/>
    <w:rsid w:val="00AA5929"/>
    <w:rsid w:val="00AA6002"/>
    <w:rsid w:val="00AA654C"/>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A32"/>
    <w:rsid w:val="00AB7CD9"/>
    <w:rsid w:val="00AC043E"/>
    <w:rsid w:val="00AC0714"/>
    <w:rsid w:val="00AC0842"/>
    <w:rsid w:val="00AC0958"/>
    <w:rsid w:val="00AC10CC"/>
    <w:rsid w:val="00AC1143"/>
    <w:rsid w:val="00AC1890"/>
    <w:rsid w:val="00AC1A40"/>
    <w:rsid w:val="00AC1BFB"/>
    <w:rsid w:val="00AC1CAC"/>
    <w:rsid w:val="00AC1EFD"/>
    <w:rsid w:val="00AC254B"/>
    <w:rsid w:val="00AC2764"/>
    <w:rsid w:val="00AC2C5A"/>
    <w:rsid w:val="00AC312A"/>
    <w:rsid w:val="00AC3782"/>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477"/>
    <w:rsid w:val="00AD2617"/>
    <w:rsid w:val="00AD2B16"/>
    <w:rsid w:val="00AD3088"/>
    <w:rsid w:val="00AD32F2"/>
    <w:rsid w:val="00AD36B4"/>
    <w:rsid w:val="00AD3810"/>
    <w:rsid w:val="00AD3978"/>
    <w:rsid w:val="00AD3CB9"/>
    <w:rsid w:val="00AD3D7B"/>
    <w:rsid w:val="00AD3FBA"/>
    <w:rsid w:val="00AD43A4"/>
    <w:rsid w:val="00AD4748"/>
    <w:rsid w:val="00AD506C"/>
    <w:rsid w:val="00AD50C7"/>
    <w:rsid w:val="00AD5138"/>
    <w:rsid w:val="00AD60F4"/>
    <w:rsid w:val="00AD6AF3"/>
    <w:rsid w:val="00AD6CD3"/>
    <w:rsid w:val="00AD6FB8"/>
    <w:rsid w:val="00AD7293"/>
    <w:rsid w:val="00AD72B0"/>
    <w:rsid w:val="00AD749B"/>
    <w:rsid w:val="00AD7607"/>
    <w:rsid w:val="00AD7B26"/>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DCE"/>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6C4"/>
    <w:rsid w:val="00AF2AD0"/>
    <w:rsid w:val="00AF2E26"/>
    <w:rsid w:val="00AF30BC"/>
    <w:rsid w:val="00AF3469"/>
    <w:rsid w:val="00AF3551"/>
    <w:rsid w:val="00AF36B1"/>
    <w:rsid w:val="00AF3AF8"/>
    <w:rsid w:val="00AF3BCC"/>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8C0"/>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888"/>
    <w:rsid w:val="00B1090C"/>
    <w:rsid w:val="00B109FE"/>
    <w:rsid w:val="00B11701"/>
    <w:rsid w:val="00B118F0"/>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469"/>
    <w:rsid w:val="00B21790"/>
    <w:rsid w:val="00B217F9"/>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5FE"/>
    <w:rsid w:val="00B259EF"/>
    <w:rsid w:val="00B25AFF"/>
    <w:rsid w:val="00B25D18"/>
    <w:rsid w:val="00B26013"/>
    <w:rsid w:val="00B26266"/>
    <w:rsid w:val="00B265FB"/>
    <w:rsid w:val="00B2672B"/>
    <w:rsid w:val="00B269FE"/>
    <w:rsid w:val="00B26A1E"/>
    <w:rsid w:val="00B270A3"/>
    <w:rsid w:val="00B3008E"/>
    <w:rsid w:val="00B3068E"/>
    <w:rsid w:val="00B3082B"/>
    <w:rsid w:val="00B30AAF"/>
    <w:rsid w:val="00B30C1E"/>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6C"/>
    <w:rsid w:val="00B35FC8"/>
    <w:rsid w:val="00B36326"/>
    <w:rsid w:val="00B363C4"/>
    <w:rsid w:val="00B368F3"/>
    <w:rsid w:val="00B3698A"/>
    <w:rsid w:val="00B373AC"/>
    <w:rsid w:val="00B378E9"/>
    <w:rsid w:val="00B37917"/>
    <w:rsid w:val="00B37C36"/>
    <w:rsid w:val="00B37CFB"/>
    <w:rsid w:val="00B37DF3"/>
    <w:rsid w:val="00B401CA"/>
    <w:rsid w:val="00B40699"/>
    <w:rsid w:val="00B40708"/>
    <w:rsid w:val="00B4146F"/>
    <w:rsid w:val="00B415D2"/>
    <w:rsid w:val="00B41637"/>
    <w:rsid w:val="00B41A02"/>
    <w:rsid w:val="00B41D50"/>
    <w:rsid w:val="00B427F9"/>
    <w:rsid w:val="00B42818"/>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0E7"/>
    <w:rsid w:val="00B51B5D"/>
    <w:rsid w:val="00B51E94"/>
    <w:rsid w:val="00B5220E"/>
    <w:rsid w:val="00B522CB"/>
    <w:rsid w:val="00B52387"/>
    <w:rsid w:val="00B525FD"/>
    <w:rsid w:val="00B527FE"/>
    <w:rsid w:val="00B5287A"/>
    <w:rsid w:val="00B53332"/>
    <w:rsid w:val="00B536AF"/>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935"/>
    <w:rsid w:val="00B61AD9"/>
    <w:rsid w:val="00B61BE9"/>
    <w:rsid w:val="00B61C90"/>
    <w:rsid w:val="00B61DFC"/>
    <w:rsid w:val="00B61EB0"/>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9C1"/>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DA8"/>
    <w:rsid w:val="00B73F08"/>
    <w:rsid w:val="00B740FF"/>
    <w:rsid w:val="00B7442A"/>
    <w:rsid w:val="00B74703"/>
    <w:rsid w:val="00B74CF9"/>
    <w:rsid w:val="00B753FE"/>
    <w:rsid w:val="00B75414"/>
    <w:rsid w:val="00B7660A"/>
    <w:rsid w:val="00B76670"/>
    <w:rsid w:val="00B76796"/>
    <w:rsid w:val="00B76892"/>
    <w:rsid w:val="00B7694B"/>
    <w:rsid w:val="00B76BC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1EFF"/>
    <w:rsid w:val="00B8233F"/>
    <w:rsid w:val="00B8253B"/>
    <w:rsid w:val="00B82B06"/>
    <w:rsid w:val="00B82EE8"/>
    <w:rsid w:val="00B83325"/>
    <w:rsid w:val="00B833AA"/>
    <w:rsid w:val="00B834FD"/>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61A"/>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6C09"/>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41F"/>
    <w:rsid w:val="00BB09CA"/>
    <w:rsid w:val="00BB0BD9"/>
    <w:rsid w:val="00BB0F68"/>
    <w:rsid w:val="00BB11CF"/>
    <w:rsid w:val="00BB1A4A"/>
    <w:rsid w:val="00BB1F50"/>
    <w:rsid w:val="00BB203D"/>
    <w:rsid w:val="00BB2AAA"/>
    <w:rsid w:val="00BB2C48"/>
    <w:rsid w:val="00BB2CC1"/>
    <w:rsid w:val="00BB311B"/>
    <w:rsid w:val="00BB31ED"/>
    <w:rsid w:val="00BB35C5"/>
    <w:rsid w:val="00BB38DB"/>
    <w:rsid w:val="00BB3A9D"/>
    <w:rsid w:val="00BB3DA3"/>
    <w:rsid w:val="00BB4028"/>
    <w:rsid w:val="00BB4103"/>
    <w:rsid w:val="00BB4431"/>
    <w:rsid w:val="00BB443C"/>
    <w:rsid w:val="00BB48C8"/>
    <w:rsid w:val="00BB4DD1"/>
    <w:rsid w:val="00BB5191"/>
    <w:rsid w:val="00BB5214"/>
    <w:rsid w:val="00BB5786"/>
    <w:rsid w:val="00BB59B3"/>
    <w:rsid w:val="00BB5A3D"/>
    <w:rsid w:val="00BB5C47"/>
    <w:rsid w:val="00BB610D"/>
    <w:rsid w:val="00BB6278"/>
    <w:rsid w:val="00BB64BE"/>
    <w:rsid w:val="00BB6CB3"/>
    <w:rsid w:val="00BB7076"/>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689"/>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1C6"/>
    <w:rsid w:val="00BE03C3"/>
    <w:rsid w:val="00BE065E"/>
    <w:rsid w:val="00BE0691"/>
    <w:rsid w:val="00BE06C7"/>
    <w:rsid w:val="00BE0987"/>
    <w:rsid w:val="00BE1272"/>
    <w:rsid w:val="00BE15D8"/>
    <w:rsid w:val="00BE1A3D"/>
    <w:rsid w:val="00BE21A1"/>
    <w:rsid w:val="00BE2401"/>
    <w:rsid w:val="00BE29C7"/>
    <w:rsid w:val="00BE2AFA"/>
    <w:rsid w:val="00BE2C29"/>
    <w:rsid w:val="00BE2EA9"/>
    <w:rsid w:val="00BE37EC"/>
    <w:rsid w:val="00BE3B16"/>
    <w:rsid w:val="00BE4013"/>
    <w:rsid w:val="00BE4700"/>
    <w:rsid w:val="00BE471D"/>
    <w:rsid w:val="00BE4924"/>
    <w:rsid w:val="00BE4BDA"/>
    <w:rsid w:val="00BE4C9C"/>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35B"/>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447"/>
    <w:rsid w:val="00C10575"/>
    <w:rsid w:val="00C109DD"/>
    <w:rsid w:val="00C10BB5"/>
    <w:rsid w:val="00C10FF4"/>
    <w:rsid w:val="00C1115D"/>
    <w:rsid w:val="00C1177C"/>
    <w:rsid w:val="00C11815"/>
    <w:rsid w:val="00C11D34"/>
    <w:rsid w:val="00C1261F"/>
    <w:rsid w:val="00C12C75"/>
    <w:rsid w:val="00C12EF4"/>
    <w:rsid w:val="00C12FD2"/>
    <w:rsid w:val="00C130AB"/>
    <w:rsid w:val="00C13193"/>
    <w:rsid w:val="00C13396"/>
    <w:rsid w:val="00C1371F"/>
    <w:rsid w:val="00C138DE"/>
    <w:rsid w:val="00C13B1F"/>
    <w:rsid w:val="00C13BEF"/>
    <w:rsid w:val="00C14152"/>
    <w:rsid w:val="00C14157"/>
    <w:rsid w:val="00C1425C"/>
    <w:rsid w:val="00C1530A"/>
    <w:rsid w:val="00C158C6"/>
    <w:rsid w:val="00C160FC"/>
    <w:rsid w:val="00C16743"/>
    <w:rsid w:val="00C16F84"/>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29"/>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CAA"/>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B92"/>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3D33"/>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433"/>
    <w:rsid w:val="00C54780"/>
    <w:rsid w:val="00C5484C"/>
    <w:rsid w:val="00C54CEE"/>
    <w:rsid w:val="00C54E65"/>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E7A"/>
    <w:rsid w:val="00C90FDB"/>
    <w:rsid w:val="00C91D6C"/>
    <w:rsid w:val="00C922F5"/>
    <w:rsid w:val="00C92571"/>
    <w:rsid w:val="00C926F6"/>
    <w:rsid w:val="00C927CE"/>
    <w:rsid w:val="00C92CB9"/>
    <w:rsid w:val="00C9395C"/>
    <w:rsid w:val="00C93B57"/>
    <w:rsid w:val="00C93C0F"/>
    <w:rsid w:val="00C93D2C"/>
    <w:rsid w:val="00C94240"/>
    <w:rsid w:val="00C942FB"/>
    <w:rsid w:val="00C944FE"/>
    <w:rsid w:val="00C947E2"/>
    <w:rsid w:val="00C94A19"/>
    <w:rsid w:val="00C94F21"/>
    <w:rsid w:val="00C95595"/>
    <w:rsid w:val="00C95CA9"/>
    <w:rsid w:val="00C95E86"/>
    <w:rsid w:val="00C972A8"/>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B7E6E"/>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70B"/>
    <w:rsid w:val="00CD0B0F"/>
    <w:rsid w:val="00CD0F0C"/>
    <w:rsid w:val="00CD0FE3"/>
    <w:rsid w:val="00CD10A1"/>
    <w:rsid w:val="00CD120D"/>
    <w:rsid w:val="00CD17EB"/>
    <w:rsid w:val="00CD1E36"/>
    <w:rsid w:val="00CD249E"/>
    <w:rsid w:val="00CD2742"/>
    <w:rsid w:val="00CD2AFA"/>
    <w:rsid w:val="00CD2D36"/>
    <w:rsid w:val="00CD2F29"/>
    <w:rsid w:val="00CD3030"/>
    <w:rsid w:val="00CD31E2"/>
    <w:rsid w:val="00CD3911"/>
    <w:rsid w:val="00CD3DCE"/>
    <w:rsid w:val="00CD3DD2"/>
    <w:rsid w:val="00CD4106"/>
    <w:rsid w:val="00CD4140"/>
    <w:rsid w:val="00CD4B57"/>
    <w:rsid w:val="00CD4E93"/>
    <w:rsid w:val="00CD6492"/>
    <w:rsid w:val="00CD6569"/>
    <w:rsid w:val="00CD6999"/>
    <w:rsid w:val="00CD6D99"/>
    <w:rsid w:val="00CD6ED3"/>
    <w:rsid w:val="00CD71F5"/>
    <w:rsid w:val="00CD7243"/>
    <w:rsid w:val="00CD7631"/>
    <w:rsid w:val="00CD7B72"/>
    <w:rsid w:val="00CD7FD7"/>
    <w:rsid w:val="00CE02CF"/>
    <w:rsid w:val="00CE0591"/>
    <w:rsid w:val="00CE103B"/>
    <w:rsid w:val="00CE13E5"/>
    <w:rsid w:val="00CE149F"/>
    <w:rsid w:val="00CE1680"/>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E76"/>
    <w:rsid w:val="00CE4F20"/>
    <w:rsid w:val="00CE5342"/>
    <w:rsid w:val="00CE5447"/>
    <w:rsid w:val="00CE57FC"/>
    <w:rsid w:val="00CE593B"/>
    <w:rsid w:val="00CE5E29"/>
    <w:rsid w:val="00CE65AE"/>
    <w:rsid w:val="00CE6B89"/>
    <w:rsid w:val="00CE6E2E"/>
    <w:rsid w:val="00CE72F7"/>
    <w:rsid w:val="00CF014B"/>
    <w:rsid w:val="00CF063D"/>
    <w:rsid w:val="00CF0E9D"/>
    <w:rsid w:val="00CF0EB4"/>
    <w:rsid w:val="00CF12EE"/>
    <w:rsid w:val="00CF177C"/>
    <w:rsid w:val="00CF1909"/>
    <w:rsid w:val="00CF2640"/>
    <w:rsid w:val="00CF2649"/>
    <w:rsid w:val="00CF2B57"/>
    <w:rsid w:val="00CF2E09"/>
    <w:rsid w:val="00CF3119"/>
    <w:rsid w:val="00CF334E"/>
    <w:rsid w:val="00CF3BB9"/>
    <w:rsid w:val="00CF3C8C"/>
    <w:rsid w:val="00CF3D65"/>
    <w:rsid w:val="00CF41C3"/>
    <w:rsid w:val="00CF461E"/>
    <w:rsid w:val="00CF47C5"/>
    <w:rsid w:val="00CF4B83"/>
    <w:rsid w:val="00CF5340"/>
    <w:rsid w:val="00CF53F2"/>
    <w:rsid w:val="00CF5B2B"/>
    <w:rsid w:val="00CF5F84"/>
    <w:rsid w:val="00CF6394"/>
    <w:rsid w:val="00CF6695"/>
    <w:rsid w:val="00CF68A9"/>
    <w:rsid w:val="00CF68AF"/>
    <w:rsid w:val="00CF6C05"/>
    <w:rsid w:val="00CF6DFD"/>
    <w:rsid w:val="00CF6E8F"/>
    <w:rsid w:val="00CF7381"/>
    <w:rsid w:val="00CF7C8E"/>
    <w:rsid w:val="00CF7FFE"/>
    <w:rsid w:val="00D001C0"/>
    <w:rsid w:val="00D00431"/>
    <w:rsid w:val="00D0044D"/>
    <w:rsid w:val="00D00459"/>
    <w:rsid w:val="00D006FE"/>
    <w:rsid w:val="00D00CEF"/>
    <w:rsid w:val="00D00DBD"/>
    <w:rsid w:val="00D00E1E"/>
    <w:rsid w:val="00D01180"/>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4C19"/>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4D36"/>
    <w:rsid w:val="00D14EE3"/>
    <w:rsid w:val="00D156E1"/>
    <w:rsid w:val="00D159EE"/>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9CA"/>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3529"/>
    <w:rsid w:val="00D33974"/>
    <w:rsid w:val="00D34466"/>
    <w:rsid w:val="00D34503"/>
    <w:rsid w:val="00D345A7"/>
    <w:rsid w:val="00D355FD"/>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16"/>
    <w:rsid w:val="00D42B7D"/>
    <w:rsid w:val="00D42BF5"/>
    <w:rsid w:val="00D42D72"/>
    <w:rsid w:val="00D42E7E"/>
    <w:rsid w:val="00D43083"/>
    <w:rsid w:val="00D430C3"/>
    <w:rsid w:val="00D43F66"/>
    <w:rsid w:val="00D44168"/>
    <w:rsid w:val="00D44355"/>
    <w:rsid w:val="00D445F8"/>
    <w:rsid w:val="00D4478D"/>
    <w:rsid w:val="00D4484B"/>
    <w:rsid w:val="00D44E30"/>
    <w:rsid w:val="00D45302"/>
    <w:rsid w:val="00D453F2"/>
    <w:rsid w:val="00D45BFE"/>
    <w:rsid w:val="00D45DAA"/>
    <w:rsid w:val="00D4601D"/>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B01"/>
    <w:rsid w:val="00D51F7E"/>
    <w:rsid w:val="00D5213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026"/>
    <w:rsid w:val="00D634A7"/>
    <w:rsid w:val="00D63709"/>
    <w:rsid w:val="00D63B35"/>
    <w:rsid w:val="00D63B84"/>
    <w:rsid w:val="00D63DEC"/>
    <w:rsid w:val="00D64685"/>
    <w:rsid w:val="00D646CC"/>
    <w:rsid w:val="00D648C5"/>
    <w:rsid w:val="00D64D4E"/>
    <w:rsid w:val="00D65144"/>
    <w:rsid w:val="00D6548E"/>
    <w:rsid w:val="00D656B3"/>
    <w:rsid w:val="00D657D6"/>
    <w:rsid w:val="00D65BEB"/>
    <w:rsid w:val="00D661A1"/>
    <w:rsid w:val="00D66B35"/>
    <w:rsid w:val="00D670F0"/>
    <w:rsid w:val="00D67757"/>
    <w:rsid w:val="00D67C01"/>
    <w:rsid w:val="00D67E03"/>
    <w:rsid w:val="00D67F8E"/>
    <w:rsid w:val="00D70F0C"/>
    <w:rsid w:val="00D711B7"/>
    <w:rsid w:val="00D7169A"/>
    <w:rsid w:val="00D72F72"/>
    <w:rsid w:val="00D73495"/>
    <w:rsid w:val="00D73918"/>
    <w:rsid w:val="00D73E0F"/>
    <w:rsid w:val="00D741FC"/>
    <w:rsid w:val="00D743AF"/>
    <w:rsid w:val="00D7442C"/>
    <w:rsid w:val="00D744E5"/>
    <w:rsid w:val="00D75342"/>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45A"/>
    <w:rsid w:val="00D81CD6"/>
    <w:rsid w:val="00D81D84"/>
    <w:rsid w:val="00D821AB"/>
    <w:rsid w:val="00D825D6"/>
    <w:rsid w:val="00D828FC"/>
    <w:rsid w:val="00D82930"/>
    <w:rsid w:val="00D833DF"/>
    <w:rsid w:val="00D839ED"/>
    <w:rsid w:val="00D84599"/>
    <w:rsid w:val="00D846BA"/>
    <w:rsid w:val="00D84987"/>
    <w:rsid w:val="00D84A1C"/>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294"/>
    <w:rsid w:val="00D946E4"/>
    <w:rsid w:val="00D94ACF"/>
    <w:rsid w:val="00D94B1C"/>
    <w:rsid w:val="00D94BB5"/>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43A"/>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CB5"/>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5F75"/>
    <w:rsid w:val="00DC72E5"/>
    <w:rsid w:val="00DC72F3"/>
    <w:rsid w:val="00DC75EB"/>
    <w:rsid w:val="00DC7777"/>
    <w:rsid w:val="00DD01E2"/>
    <w:rsid w:val="00DD02F6"/>
    <w:rsid w:val="00DD1A68"/>
    <w:rsid w:val="00DD1E38"/>
    <w:rsid w:val="00DD2573"/>
    <w:rsid w:val="00DD2832"/>
    <w:rsid w:val="00DD2955"/>
    <w:rsid w:val="00DD2CD6"/>
    <w:rsid w:val="00DD3374"/>
    <w:rsid w:val="00DD3487"/>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C74"/>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3F77"/>
    <w:rsid w:val="00DE4199"/>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7F"/>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EBA"/>
    <w:rsid w:val="00E01F09"/>
    <w:rsid w:val="00E024F7"/>
    <w:rsid w:val="00E025AF"/>
    <w:rsid w:val="00E026F9"/>
    <w:rsid w:val="00E0279A"/>
    <w:rsid w:val="00E02EF9"/>
    <w:rsid w:val="00E0330C"/>
    <w:rsid w:val="00E0331C"/>
    <w:rsid w:val="00E034C9"/>
    <w:rsid w:val="00E039D1"/>
    <w:rsid w:val="00E03DA4"/>
    <w:rsid w:val="00E03FDC"/>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6F13"/>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78"/>
    <w:rsid w:val="00E25DC7"/>
    <w:rsid w:val="00E25E25"/>
    <w:rsid w:val="00E25E8D"/>
    <w:rsid w:val="00E26A3B"/>
    <w:rsid w:val="00E26B84"/>
    <w:rsid w:val="00E26D5C"/>
    <w:rsid w:val="00E26DBC"/>
    <w:rsid w:val="00E2704F"/>
    <w:rsid w:val="00E2726D"/>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1D"/>
    <w:rsid w:val="00E359A5"/>
    <w:rsid w:val="00E35C75"/>
    <w:rsid w:val="00E35EFD"/>
    <w:rsid w:val="00E3624A"/>
    <w:rsid w:val="00E364D4"/>
    <w:rsid w:val="00E36E58"/>
    <w:rsid w:val="00E36F01"/>
    <w:rsid w:val="00E37122"/>
    <w:rsid w:val="00E379BC"/>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4A"/>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27B"/>
    <w:rsid w:val="00E514C3"/>
    <w:rsid w:val="00E514E8"/>
    <w:rsid w:val="00E51FF0"/>
    <w:rsid w:val="00E52596"/>
    <w:rsid w:val="00E52BEC"/>
    <w:rsid w:val="00E52C59"/>
    <w:rsid w:val="00E52D85"/>
    <w:rsid w:val="00E5377F"/>
    <w:rsid w:val="00E53B35"/>
    <w:rsid w:val="00E5439A"/>
    <w:rsid w:val="00E54496"/>
    <w:rsid w:val="00E54716"/>
    <w:rsid w:val="00E54F1C"/>
    <w:rsid w:val="00E54F2B"/>
    <w:rsid w:val="00E54F6D"/>
    <w:rsid w:val="00E5548B"/>
    <w:rsid w:val="00E557CB"/>
    <w:rsid w:val="00E55B8F"/>
    <w:rsid w:val="00E55BC0"/>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2A0"/>
    <w:rsid w:val="00E61766"/>
    <w:rsid w:val="00E62011"/>
    <w:rsid w:val="00E62090"/>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DEC"/>
    <w:rsid w:val="00E76F3D"/>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87CCD"/>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891"/>
    <w:rsid w:val="00E94A5E"/>
    <w:rsid w:val="00E94CE9"/>
    <w:rsid w:val="00E94D3D"/>
    <w:rsid w:val="00E956FF"/>
    <w:rsid w:val="00E95AC3"/>
    <w:rsid w:val="00E95D52"/>
    <w:rsid w:val="00E96334"/>
    <w:rsid w:val="00E96537"/>
    <w:rsid w:val="00E968BA"/>
    <w:rsid w:val="00E9690E"/>
    <w:rsid w:val="00E97A5C"/>
    <w:rsid w:val="00E97F96"/>
    <w:rsid w:val="00EA03F6"/>
    <w:rsid w:val="00EA0BD4"/>
    <w:rsid w:val="00EA0E7E"/>
    <w:rsid w:val="00EA1533"/>
    <w:rsid w:val="00EA1632"/>
    <w:rsid w:val="00EA1703"/>
    <w:rsid w:val="00EA1925"/>
    <w:rsid w:val="00EA1974"/>
    <w:rsid w:val="00EA1B24"/>
    <w:rsid w:val="00EA1E6F"/>
    <w:rsid w:val="00EA211E"/>
    <w:rsid w:val="00EA3045"/>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2F1C"/>
    <w:rsid w:val="00EB3596"/>
    <w:rsid w:val="00EB37F5"/>
    <w:rsid w:val="00EB430C"/>
    <w:rsid w:val="00EB4884"/>
    <w:rsid w:val="00EB4D2B"/>
    <w:rsid w:val="00EB4DE3"/>
    <w:rsid w:val="00EB4F1F"/>
    <w:rsid w:val="00EB4F79"/>
    <w:rsid w:val="00EB5552"/>
    <w:rsid w:val="00EB602E"/>
    <w:rsid w:val="00EB66E6"/>
    <w:rsid w:val="00EB684D"/>
    <w:rsid w:val="00EB7325"/>
    <w:rsid w:val="00EB7346"/>
    <w:rsid w:val="00EB738A"/>
    <w:rsid w:val="00EB75D2"/>
    <w:rsid w:val="00EB7928"/>
    <w:rsid w:val="00EB7C8C"/>
    <w:rsid w:val="00EB7D79"/>
    <w:rsid w:val="00EB7E69"/>
    <w:rsid w:val="00EB7F38"/>
    <w:rsid w:val="00EC018C"/>
    <w:rsid w:val="00EC069A"/>
    <w:rsid w:val="00EC06AA"/>
    <w:rsid w:val="00EC0720"/>
    <w:rsid w:val="00EC0AE2"/>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4CF3"/>
    <w:rsid w:val="00EC5114"/>
    <w:rsid w:val="00EC521B"/>
    <w:rsid w:val="00EC5229"/>
    <w:rsid w:val="00EC526F"/>
    <w:rsid w:val="00EC54F3"/>
    <w:rsid w:val="00EC5711"/>
    <w:rsid w:val="00EC5BB4"/>
    <w:rsid w:val="00EC5C99"/>
    <w:rsid w:val="00EC5C9F"/>
    <w:rsid w:val="00EC5D58"/>
    <w:rsid w:val="00EC5FE7"/>
    <w:rsid w:val="00EC6312"/>
    <w:rsid w:val="00EC6805"/>
    <w:rsid w:val="00EC680D"/>
    <w:rsid w:val="00EC6A22"/>
    <w:rsid w:val="00EC6B1F"/>
    <w:rsid w:val="00EC6C01"/>
    <w:rsid w:val="00EC6DF1"/>
    <w:rsid w:val="00EC7099"/>
    <w:rsid w:val="00EC71D8"/>
    <w:rsid w:val="00EC737D"/>
    <w:rsid w:val="00EC7547"/>
    <w:rsid w:val="00EC7ACB"/>
    <w:rsid w:val="00ED0014"/>
    <w:rsid w:val="00ED022F"/>
    <w:rsid w:val="00ED11CE"/>
    <w:rsid w:val="00ED1344"/>
    <w:rsid w:val="00ED13B2"/>
    <w:rsid w:val="00ED1A91"/>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6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593"/>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EF7E4C"/>
    <w:rsid w:val="00F00160"/>
    <w:rsid w:val="00F00381"/>
    <w:rsid w:val="00F00792"/>
    <w:rsid w:val="00F014A0"/>
    <w:rsid w:val="00F01F1A"/>
    <w:rsid w:val="00F022F8"/>
    <w:rsid w:val="00F02324"/>
    <w:rsid w:val="00F0249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CAE"/>
    <w:rsid w:val="00F10D56"/>
    <w:rsid w:val="00F10E97"/>
    <w:rsid w:val="00F1102A"/>
    <w:rsid w:val="00F1103A"/>
    <w:rsid w:val="00F112AE"/>
    <w:rsid w:val="00F114BF"/>
    <w:rsid w:val="00F115AB"/>
    <w:rsid w:val="00F118A7"/>
    <w:rsid w:val="00F11E7E"/>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17405"/>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DD2"/>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2F9D"/>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37BD7"/>
    <w:rsid w:val="00F40308"/>
    <w:rsid w:val="00F4078C"/>
    <w:rsid w:val="00F408D8"/>
    <w:rsid w:val="00F40BAB"/>
    <w:rsid w:val="00F40D58"/>
    <w:rsid w:val="00F416FF"/>
    <w:rsid w:val="00F41A86"/>
    <w:rsid w:val="00F41D3C"/>
    <w:rsid w:val="00F41D5C"/>
    <w:rsid w:val="00F41F9F"/>
    <w:rsid w:val="00F421B0"/>
    <w:rsid w:val="00F42B9B"/>
    <w:rsid w:val="00F42CFE"/>
    <w:rsid w:val="00F42FD7"/>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322"/>
    <w:rsid w:val="00F554BB"/>
    <w:rsid w:val="00F556C5"/>
    <w:rsid w:val="00F55B22"/>
    <w:rsid w:val="00F560C3"/>
    <w:rsid w:val="00F56293"/>
    <w:rsid w:val="00F564AC"/>
    <w:rsid w:val="00F569FC"/>
    <w:rsid w:val="00F56E80"/>
    <w:rsid w:val="00F56F65"/>
    <w:rsid w:val="00F57151"/>
    <w:rsid w:val="00F57374"/>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1DB2"/>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A02"/>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7"/>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2A86"/>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333"/>
    <w:rsid w:val="00FB7BE8"/>
    <w:rsid w:val="00FB7D5C"/>
    <w:rsid w:val="00FB7F18"/>
    <w:rsid w:val="00FC0417"/>
    <w:rsid w:val="00FC0438"/>
    <w:rsid w:val="00FC072C"/>
    <w:rsid w:val="00FC0C68"/>
    <w:rsid w:val="00FC0CA2"/>
    <w:rsid w:val="00FC0F99"/>
    <w:rsid w:val="00FC0FB9"/>
    <w:rsid w:val="00FC10E7"/>
    <w:rsid w:val="00FC118B"/>
    <w:rsid w:val="00FC137D"/>
    <w:rsid w:val="00FC18A0"/>
    <w:rsid w:val="00FC201D"/>
    <w:rsid w:val="00FC238F"/>
    <w:rsid w:val="00FC327E"/>
    <w:rsid w:val="00FC3349"/>
    <w:rsid w:val="00FC355A"/>
    <w:rsid w:val="00FC35D3"/>
    <w:rsid w:val="00FC4614"/>
    <w:rsid w:val="00FC5426"/>
    <w:rsid w:val="00FC58AF"/>
    <w:rsid w:val="00FC5B45"/>
    <w:rsid w:val="00FC5F24"/>
    <w:rsid w:val="00FC5F8E"/>
    <w:rsid w:val="00FC6284"/>
    <w:rsid w:val="00FC68BA"/>
    <w:rsid w:val="00FC6A5C"/>
    <w:rsid w:val="00FC6C92"/>
    <w:rsid w:val="00FC7212"/>
    <w:rsid w:val="00FC7857"/>
    <w:rsid w:val="00FC7C9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32D"/>
    <w:rsid w:val="00FD3641"/>
    <w:rsid w:val="00FD3973"/>
    <w:rsid w:val="00FD40AE"/>
    <w:rsid w:val="00FD44E8"/>
    <w:rsid w:val="00FD4C1D"/>
    <w:rsid w:val="00FD4E64"/>
    <w:rsid w:val="00FD504E"/>
    <w:rsid w:val="00FD5109"/>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9E5"/>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532"/>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4A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qFormat="1"/>
    <w:lsdException w:name="toc 3"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aliases w:val="naslov3,n3,3,- 1.1.1.,EPZ_P_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aliases w:val="naslov5,n5,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aliases w:val="naslov6,n6,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aliases w:val="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aliases w:val="SADRZAJ"/>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aliases w:val="  uvlaka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naslov3 Char,n3 Char,3 Char,- 1.1.1. Char,EPZ_P_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aliases w:val="naslov5 Char,n5 Char,5 Char"/>
    <w:link w:val="Heading5"/>
    <w:rsid w:val="00991A45"/>
    <w:rPr>
      <w:rFonts w:ascii="Arial Narrow" w:hAnsi="Arial Narrow"/>
      <w:sz w:val="28"/>
      <w:lang w:val="sr-Cyrl-CS" w:eastAsia="ar-SA"/>
    </w:rPr>
  </w:style>
  <w:style w:type="character" w:customStyle="1" w:styleId="Heading6Char">
    <w:name w:val="Heading 6 Char"/>
    <w:aliases w:val="naslov6 Char,n6 Char,6 Char"/>
    <w:link w:val="Heading6"/>
    <w:rsid w:val="00991A45"/>
    <w:rPr>
      <w:rFonts w:ascii="Arial Narrow" w:hAnsi="Arial Narrow"/>
      <w:b/>
      <w:sz w:val="28"/>
      <w:lang w:val="sr-Cyrl-CS" w:eastAsia="ar-SA"/>
    </w:rPr>
  </w:style>
  <w:style w:type="character" w:customStyle="1" w:styleId="Heading7Char">
    <w:name w:val="Heading 7 Char"/>
    <w:aliases w:val="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aliases w:val="  uvlaka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C61F0"/>
  </w:style>
  <w:style w:type="table" w:customStyle="1" w:styleId="TableGrid10">
    <w:name w:val="Table Grid10"/>
    <w:basedOn w:val="TableNormal"/>
    <w:next w:val="TableGrid"/>
    <w:rsid w:val="007C61F0"/>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7C61F0"/>
  </w:style>
  <w:style w:type="table" w:customStyle="1" w:styleId="TableGrid11">
    <w:name w:val="Table Grid11"/>
    <w:basedOn w:val="TableNormal"/>
    <w:next w:val="TableGrid"/>
    <w:rsid w:val="007C61F0"/>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7C61F0"/>
    <w:rPr>
      <w:rFonts w:cs="Arial"/>
      <w:sz w:val="22"/>
      <w:szCs w:val="22"/>
      <w:lang w:val="en-US" w:eastAsia="en-US"/>
    </w:rPr>
  </w:style>
  <w:style w:type="table" w:customStyle="1" w:styleId="LightList1">
    <w:name w:val="Light List1"/>
    <w:basedOn w:val="TableNormal"/>
    <w:uiPriority w:val="61"/>
    <w:rsid w:val="007C61F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7C61F0"/>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7C61F0"/>
    <w:rPr>
      <w:i/>
      <w:iCs/>
      <w:color w:val="7F7F7F"/>
    </w:rPr>
  </w:style>
  <w:style w:type="table" w:styleId="MediumShading2-Accent5">
    <w:name w:val="Medium Shading 2 Accent 5"/>
    <w:basedOn w:val="TableNormal"/>
    <w:uiPriority w:val="64"/>
    <w:rsid w:val="007C61F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7C61F0"/>
    <w:pPr>
      <w:spacing w:before="0" w:after="200" w:line="276" w:lineRule="auto"/>
      <w:ind w:left="720"/>
      <w:contextualSpacing/>
      <w:jc w:val="left"/>
    </w:pPr>
    <w:rPr>
      <w:rFonts w:ascii="Calibri" w:eastAsia="Calibri" w:hAnsi="Calibri"/>
      <w:sz w:val="20"/>
      <w:szCs w:val="20"/>
      <w:lang w:val="sr-Latn-CS"/>
    </w:rPr>
  </w:style>
  <w:style w:type="character" w:customStyle="1" w:styleId="ColorfulList-Accent1Char">
    <w:name w:val="Colorful List - Accent 1 Char"/>
    <w:link w:val="ColorfulList-Accent11"/>
    <w:rsid w:val="007C61F0"/>
    <w:rPr>
      <w:rFonts w:ascii="Calibri" w:eastAsia="Calibri" w:hAnsi="Calibri"/>
      <w:lang w:eastAsia="en-US"/>
    </w:rPr>
  </w:style>
  <w:style w:type="paragraph" w:customStyle="1" w:styleId="Glava">
    <w:name w:val="Glava"/>
    <w:basedOn w:val="Normal"/>
    <w:rsid w:val="007C61F0"/>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7C61F0"/>
    <w:pPr>
      <w:spacing w:before="0" w:after="160" w:line="240" w:lineRule="exact"/>
      <w:jc w:val="left"/>
    </w:pPr>
    <w:rPr>
      <w:rFonts w:cs="Arial"/>
      <w:sz w:val="20"/>
      <w:szCs w:val="20"/>
    </w:rPr>
  </w:style>
  <w:style w:type="paragraph" w:customStyle="1" w:styleId="ListParagraph2">
    <w:name w:val="List Paragraph2"/>
    <w:basedOn w:val="Normal"/>
    <w:qFormat/>
    <w:rsid w:val="007C61F0"/>
    <w:pPr>
      <w:spacing w:before="0" w:after="200" w:line="276" w:lineRule="auto"/>
      <w:ind w:left="720"/>
      <w:contextualSpacing/>
      <w:jc w:val="left"/>
    </w:pPr>
    <w:rPr>
      <w:rFonts w:ascii="Calibri" w:eastAsia="Calibri" w:hAnsi="Calibri"/>
    </w:rPr>
  </w:style>
  <w:style w:type="numbering" w:customStyle="1" w:styleId="NoList11">
    <w:name w:val="No List11"/>
    <w:next w:val="NoList"/>
    <w:uiPriority w:val="99"/>
    <w:semiHidden/>
    <w:unhideWhenUsed/>
    <w:rsid w:val="007C61F0"/>
  </w:style>
  <w:style w:type="character" w:styleId="Emphasis">
    <w:name w:val="Emphasis"/>
    <w:uiPriority w:val="20"/>
    <w:qFormat/>
    <w:rsid w:val="007C61F0"/>
    <w:rPr>
      <w:caps/>
      <w:color w:val="243F60"/>
      <w:spacing w:val="5"/>
    </w:rPr>
  </w:style>
  <w:style w:type="paragraph" w:styleId="Quote">
    <w:name w:val="Quote"/>
    <w:basedOn w:val="Normal"/>
    <w:next w:val="Normal"/>
    <w:link w:val="QuoteChar"/>
    <w:uiPriority w:val="29"/>
    <w:qFormat/>
    <w:rsid w:val="007C61F0"/>
    <w:pPr>
      <w:spacing w:before="0" w:after="120"/>
      <w:ind w:firstLine="709"/>
      <w:jc w:val="left"/>
    </w:pPr>
    <w:rPr>
      <w:i/>
      <w:iCs/>
      <w:sz w:val="20"/>
      <w:szCs w:val="20"/>
      <w:lang w:val="sr-Cyrl-CS"/>
    </w:rPr>
  </w:style>
  <w:style w:type="character" w:customStyle="1" w:styleId="QuoteChar">
    <w:name w:val="Quote Char"/>
    <w:basedOn w:val="DefaultParagraphFont"/>
    <w:link w:val="Quote"/>
    <w:uiPriority w:val="29"/>
    <w:rsid w:val="007C61F0"/>
    <w:rPr>
      <w:i/>
      <w:iCs/>
      <w:lang w:val="sr-Cyrl-CS" w:eastAsia="en-US"/>
    </w:rPr>
  </w:style>
  <w:style w:type="paragraph" w:styleId="IntenseQuote">
    <w:name w:val="Intense Quote"/>
    <w:basedOn w:val="Normal"/>
    <w:next w:val="Normal"/>
    <w:link w:val="IntenseQuoteChar"/>
    <w:uiPriority w:val="30"/>
    <w:qFormat/>
    <w:rsid w:val="007C61F0"/>
    <w:pPr>
      <w:pBdr>
        <w:top w:val="single" w:sz="4" w:space="10" w:color="4F81BD"/>
        <w:left w:val="single" w:sz="4" w:space="10" w:color="4F81BD"/>
      </w:pBdr>
      <w:spacing w:before="0" w:after="120"/>
      <w:ind w:left="1296" w:right="1152" w:firstLine="709"/>
      <w:jc w:val="left"/>
    </w:pPr>
    <w:rPr>
      <w:i/>
      <w:iCs/>
      <w:color w:val="4F81BD"/>
      <w:sz w:val="20"/>
      <w:szCs w:val="20"/>
      <w:lang w:val="sr-Cyrl-CS"/>
    </w:rPr>
  </w:style>
  <w:style w:type="character" w:customStyle="1" w:styleId="IntenseQuoteChar">
    <w:name w:val="Intense Quote Char"/>
    <w:basedOn w:val="DefaultParagraphFont"/>
    <w:link w:val="IntenseQuote"/>
    <w:uiPriority w:val="30"/>
    <w:rsid w:val="007C61F0"/>
    <w:rPr>
      <w:i/>
      <w:iCs/>
      <w:color w:val="4F81BD"/>
      <w:lang w:val="sr-Cyrl-CS" w:eastAsia="en-US"/>
    </w:rPr>
  </w:style>
  <w:style w:type="character" w:styleId="SubtleReference">
    <w:name w:val="Subtle Reference"/>
    <w:uiPriority w:val="31"/>
    <w:qFormat/>
    <w:rsid w:val="007C61F0"/>
    <w:rPr>
      <w:b/>
      <w:bCs/>
      <w:color w:val="4F81BD"/>
    </w:rPr>
  </w:style>
  <w:style w:type="character" w:styleId="IntenseReference">
    <w:name w:val="Intense Reference"/>
    <w:uiPriority w:val="32"/>
    <w:qFormat/>
    <w:rsid w:val="007C61F0"/>
    <w:rPr>
      <w:b/>
      <w:bCs/>
      <w:i/>
      <w:iCs/>
      <w:caps/>
      <w:color w:val="4F81BD"/>
    </w:rPr>
  </w:style>
  <w:style w:type="paragraph" w:customStyle="1" w:styleId="Naslov1">
    <w:name w:val="Naslov1"/>
    <w:basedOn w:val="Normaltext"/>
    <w:next w:val="Normaltext"/>
    <w:rsid w:val="007C61F0"/>
    <w:pPr>
      <w:keepNext/>
      <w:numPr>
        <w:numId w:val="26"/>
      </w:numPr>
      <w:spacing w:before="360" w:after="120"/>
      <w:ind w:left="0" w:firstLine="340"/>
    </w:pPr>
    <w:rPr>
      <w:rFonts w:ascii="Times New Roman" w:hAnsi="Times New Roman"/>
      <w:b/>
      <w:color w:val="FF0000"/>
      <w:sz w:val="32"/>
      <w:szCs w:val="32"/>
    </w:rPr>
  </w:style>
  <w:style w:type="paragraph" w:customStyle="1" w:styleId="Normaltext">
    <w:name w:val="Normal.text"/>
    <w:semiHidden/>
    <w:rsid w:val="007C61F0"/>
    <w:pPr>
      <w:jc w:val="both"/>
    </w:pPr>
    <w:rPr>
      <w:lang w:val="en-US" w:eastAsia="en-US"/>
    </w:rPr>
  </w:style>
  <w:style w:type="paragraph" w:customStyle="1" w:styleId="Naslov4">
    <w:name w:val="Naslov4"/>
    <w:basedOn w:val="Normal"/>
    <w:next w:val="Normal"/>
    <w:rsid w:val="007C61F0"/>
    <w:pPr>
      <w:spacing w:before="0" w:after="120"/>
      <w:ind w:firstLine="709"/>
      <w:jc w:val="left"/>
    </w:pPr>
    <w:rPr>
      <w:smallCaps/>
      <w:sz w:val="20"/>
      <w:szCs w:val="20"/>
    </w:rPr>
  </w:style>
  <w:style w:type="paragraph" w:customStyle="1" w:styleId="Heading2Naslov2">
    <w:name w:val="Heading 2.Naslov 2"/>
    <w:basedOn w:val="Normal"/>
    <w:next w:val="Normal"/>
    <w:rsid w:val="007C61F0"/>
    <w:pPr>
      <w:spacing w:after="120"/>
      <w:ind w:firstLine="709"/>
      <w:jc w:val="left"/>
    </w:pPr>
    <w:rPr>
      <w:b/>
      <w:sz w:val="20"/>
      <w:szCs w:val="20"/>
    </w:rPr>
  </w:style>
  <w:style w:type="paragraph" w:customStyle="1" w:styleId="BodyText21">
    <w:name w:val="Body Text 21"/>
    <w:basedOn w:val="Normal"/>
    <w:semiHidden/>
    <w:rsid w:val="007C61F0"/>
    <w:pPr>
      <w:spacing w:before="0" w:after="120"/>
      <w:ind w:firstLine="709"/>
      <w:jc w:val="left"/>
    </w:pPr>
    <w:rPr>
      <w:sz w:val="20"/>
      <w:szCs w:val="20"/>
      <w:lang w:val="sr-Cyrl-CS"/>
    </w:rPr>
  </w:style>
  <w:style w:type="paragraph" w:customStyle="1" w:styleId="Tomo2">
    <w:name w:val="Tomo2"/>
    <w:basedOn w:val="Normal"/>
    <w:semiHidden/>
    <w:rsid w:val="007C61F0"/>
    <w:pPr>
      <w:spacing w:before="0" w:after="120"/>
      <w:ind w:firstLine="709"/>
      <w:jc w:val="left"/>
    </w:pPr>
    <w:rPr>
      <w:b/>
      <w:sz w:val="18"/>
      <w:szCs w:val="20"/>
    </w:rPr>
  </w:style>
  <w:style w:type="paragraph" w:customStyle="1" w:styleId="Naslov20">
    <w:name w:val="Naslov2"/>
    <w:basedOn w:val="Normal"/>
    <w:next w:val="Normal"/>
    <w:rsid w:val="007C61F0"/>
    <w:pPr>
      <w:spacing w:before="0" w:after="120"/>
      <w:ind w:firstLine="340"/>
      <w:jc w:val="left"/>
    </w:pPr>
    <w:rPr>
      <w:b/>
      <w:caps/>
      <w:sz w:val="24"/>
      <w:szCs w:val="24"/>
    </w:rPr>
  </w:style>
  <w:style w:type="paragraph" w:customStyle="1" w:styleId="Heading2naslov20">
    <w:name w:val="Heading 2.naslov2"/>
    <w:basedOn w:val="Normal"/>
    <w:next w:val="Normal"/>
    <w:rsid w:val="007C61F0"/>
    <w:pPr>
      <w:keepNext/>
      <w:spacing w:after="240"/>
      <w:ind w:left="340" w:firstLine="709"/>
      <w:jc w:val="left"/>
    </w:pPr>
    <w:rPr>
      <w:rFonts w:ascii="Arial Bold" w:hAnsi="Arial Bold"/>
      <w:b/>
      <w:sz w:val="20"/>
    </w:rPr>
  </w:style>
  <w:style w:type="character" w:styleId="HTMLCode">
    <w:name w:val="HTML Code"/>
    <w:semiHidden/>
    <w:rsid w:val="007C61F0"/>
    <w:rPr>
      <w:rFonts w:ascii="Courier New" w:hAnsi="Courier New"/>
      <w:sz w:val="20"/>
      <w:szCs w:val="20"/>
    </w:rPr>
  </w:style>
  <w:style w:type="paragraph" w:customStyle="1" w:styleId="Normaltext0">
    <w:name w:val="Normal text"/>
    <w:link w:val="NormaltextChar"/>
    <w:semiHidden/>
    <w:rsid w:val="007C61F0"/>
    <w:pPr>
      <w:spacing w:before="120"/>
      <w:ind w:left="992"/>
      <w:jc w:val="both"/>
    </w:pPr>
    <w:rPr>
      <w:lang w:val="en-US" w:eastAsia="en-US"/>
    </w:rPr>
  </w:style>
  <w:style w:type="paragraph" w:customStyle="1" w:styleId="Tomo1">
    <w:name w:val="Tomo1"/>
    <w:basedOn w:val="Normal"/>
    <w:semiHidden/>
    <w:rsid w:val="007C61F0"/>
    <w:pPr>
      <w:spacing w:before="0" w:after="120"/>
      <w:ind w:firstLine="709"/>
      <w:jc w:val="left"/>
    </w:pPr>
    <w:rPr>
      <w:sz w:val="20"/>
      <w:szCs w:val="20"/>
    </w:rPr>
  </w:style>
  <w:style w:type="paragraph" w:customStyle="1" w:styleId="Potpisnik">
    <w:name w:val="Potpisnik"/>
    <w:basedOn w:val="Normal"/>
    <w:next w:val="Normal"/>
    <w:semiHidden/>
    <w:rsid w:val="007C61F0"/>
    <w:pPr>
      <w:spacing w:before="0" w:after="120"/>
      <w:ind w:firstLine="709"/>
      <w:jc w:val="center"/>
    </w:pPr>
    <w:rPr>
      <w:sz w:val="24"/>
      <w:szCs w:val="24"/>
      <w:lang w:val="sr-Cyrl-CS" w:eastAsia="hr-HR"/>
    </w:rPr>
  </w:style>
  <w:style w:type="paragraph" w:customStyle="1" w:styleId="DefaultText">
    <w:name w:val="Default Text"/>
    <w:semiHidden/>
    <w:rsid w:val="007C61F0"/>
    <w:pPr>
      <w:spacing w:after="240"/>
      <w:jc w:val="both"/>
    </w:pPr>
    <w:rPr>
      <w:rFonts w:ascii="Times New Roman" w:hAnsi="Times New Roman"/>
      <w:sz w:val="24"/>
      <w:lang w:val="en-US" w:eastAsia="en-US"/>
    </w:rPr>
  </w:style>
  <w:style w:type="table" w:customStyle="1" w:styleId="LightShading-Accent11">
    <w:name w:val="Light Shading - Accent 11"/>
    <w:basedOn w:val="TableNormal"/>
    <w:uiPriority w:val="60"/>
    <w:rsid w:val="007C61F0"/>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2">
    <w:name w:val="1 / 1.1 / 1.1.12"/>
    <w:basedOn w:val="NoList"/>
    <w:next w:val="111111"/>
    <w:semiHidden/>
    <w:rsid w:val="007C61F0"/>
    <w:pPr>
      <w:numPr>
        <w:numId w:val="24"/>
      </w:numPr>
    </w:pPr>
  </w:style>
  <w:style w:type="table" w:customStyle="1" w:styleId="TableGrid21">
    <w:name w:val="Table Grid21"/>
    <w:basedOn w:val="TableNormal"/>
    <w:next w:val="TableGrid"/>
    <w:rsid w:val="007C61F0"/>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oglavljeI">
    <w:name w:val="Poglavlje I"/>
    <w:basedOn w:val="Normal"/>
    <w:semiHidden/>
    <w:rsid w:val="007C61F0"/>
    <w:pPr>
      <w:keepNext/>
      <w:numPr>
        <w:numId w:val="25"/>
      </w:numPr>
      <w:overflowPunct w:val="0"/>
      <w:autoSpaceDE w:val="0"/>
      <w:autoSpaceDN w:val="0"/>
      <w:adjustRightInd w:val="0"/>
      <w:spacing w:before="360" w:after="240"/>
      <w:jc w:val="left"/>
      <w:textAlignment w:val="baseline"/>
    </w:pPr>
    <w:rPr>
      <w:rFonts w:cs="Arial"/>
      <w:b/>
      <w:caps/>
      <w:sz w:val="32"/>
      <w:szCs w:val="28"/>
      <w:lang w:val="sr-Cyrl-CS"/>
    </w:rPr>
  </w:style>
  <w:style w:type="paragraph" w:customStyle="1" w:styleId="PoglavljeII">
    <w:name w:val="Poglavlje II"/>
    <w:basedOn w:val="Normal"/>
    <w:semiHidden/>
    <w:rsid w:val="007C61F0"/>
    <w:pPr>
      <w:keepNext/>
      <w:numPr>
        <w:ilvl w:val="1"/>
        <w:numId w:val="25"/>
      </w:numPr>
      <w:overflowPunct w:val="0"/>
      <w:autoSpaceDE w:val="0"/>
      <w:autoSpaceDN w:val="0"/>
      <w:adjustRightInd w:val="0"/>
      <w:spacing w:before="240" w:after="120"/>
      <w:jc w:val="left"/>
      <w:textAlignment w:val="baseline"/>
    </w:pPr>
    <w:rPr>
      <w:rFonts w:cs="Arial"/>
      <w:b/>
      <w:iCs/>
      <w:sz w:val="28"/>
      <w:szCs w:val="28"/>
      <w:lang w:val="sr-Cyrl-CS"/>
    </w:rPr>
  </w:style>
  <w:style w:type="paragraph" w:customStyle="1" w:styleId="PoglavljeIII">
    <w:name w:val="Poglavlje III"/>
    <w:basedOn w:val="Normal"/>
    <w:semiHidden/>
    <w:rsid w:val="007C61F0"/>
    <w:pPr>
      <w:keepNext/>
      <w:numPr>
        <w:ilvl w:val="2"/>
        <w:numId w:val="25"/>
      </w:numPr>
      <w:overflowPunct w:val="0"/>
      <w:autoSpaceDE w:val="0"/>
      <w:autoSpaceDN w:val="0"/>
      <w:adjustRightInd w:val="0"/>
      <w:spacing w:before="240" w:after="120"/>
      <w:jc w:val="left"/>
      <w:textAlignment w:val="baseline"/>
    </w:pPr>
    <w:rPr>
      <w:rFonts w:cs="Arial"/>
      <w:b/>
      <w:sz w:val="24"/>
      <w:szCs w:val="24"/>
      <w:lang w:val="sr-Cyrl-CS"/>
    </w:rPr>
  </w:style>
  <w:style w:type="paragraph" w:customStyle="1" w:styleId="PoglavljeIV">
    <w:name w:val="Poglavlje IV"/>
    <w:basedOn w:val="Normal"/>
    <w:semiHidden/>
    <w:rsid w:val="007C61F0"/>
    <w:pPr>
      <w:keepNext/>
      <w:numPr>
        <w:ilvl w:val="3"/>
        <w:numId w:val="25"/>
      </w:numPr>
      <w:overflowPunct w:val="0"/>
      <w:autoSpaceDE w:val="0"/>
      <w:autoSpaceDN w:val="0"/>
      <w:adjustRightInd w:val="0"/>
      <w:spacing w:before="240" w:after="120"/>
      <w:jc w:val="left"/>
      <w:textAlignment w:val="baseline"/>
    </w:pPr>
    <w:rPr>
      <w:b/>
      <w:i/>
      <w:sz w:val="24"/>
      <w:szCs w:val="24"/>
      <w:lang w:val="sr-Cyrl-CS"/>
    </w:rPr>
  </w:style>
  <w:style w:type="paragraph" w:styleId="BodyTextFirstIndent">
    <w:name w:val="Body Text First Indent"/>
    <w:basedOn w:val="BodyText"/>
    <w:link w:val="BodyTextFirstIndentChar"/>
    <w:rsid w:val="007C61F0"/>
    <w:pPr>
      <w:spacing w:before="0" w:after="120"/>
      <w:ind w:firstLine="210"/>
      <w:jc w:val="left"/>
    </w:pPr>
    <w:rPr>
      <w:rFonts w:ascii="Times New Roman" w:hAnsi="Times New Roman"/>
      <w:sz w:val="20"/>
      <w:lang w:eastAsia="en-US"/>
    </w:rPr>
  </w:style>
  <w:style w:type="character" w:customStyle="1" w:styleId="BodyTextFirstIndentChar">
    <w:name w:val="Body Text First Indent Char"/>
    <w:basedOn w:val="BodyTextChar"/>
    <w:link w:val="BodyTextFirstIndent"/>
    <w:rsid w:val="007C61F0"/>
    <w:rPr>
      <w:rFonts w:ascii="Times New Roman" w:hAnsi="Times New Roman"/>
      <w:sz w:val="24"/>
      <w:lang w:val="sr-Cyrl-CS" w:eastAsia="en-US"/>
    </w:rPr>
  </w:style>
  <w:style w:type="paragraph" w:styleId="BodyTextFirstIndent2">
    <w:name w:val="Body Text First Indent 2"/>
    <w:basedOn w:val="BodyTextIndent"/>
    <w:link w:val="BodyTextFirstIndent2Char"/>
    <w:rsid w:val="007C61F0"/>
    <w:pPr>
      <w:spacing w:before="0" w:after="120"/>
      <w:ind w:left="283" w:firstLine="210"/>
    </w:pPr>
    <w:rPr>
      <w:sz w:val="20"/>
      <w:lang w:eastAsia="en-US"/>
    </w:rPr>
  </w:style>
  <w:style w:type="character" w:customStyle="1" w:styleId="BodyTextFirstIndent2Char">
    <w:name w:val="Body Text First Indent 2 Char"/>
    <w:basedOn w:val="BodyTextIndentChar"/>
    <w:link w:val="BodyTextFirstIndent2"/>
    <w:rsid w:val="007C61F0"/>
    <w:rPr>
      <w:sz w:val="24"/>
      <w:lang w:val="sr-Cyrl-CS" w:eastAsia="en-US"/>
    </w:rPr>
  </w:style>
  <w:style w:type="paragraph" w:customStyle="1" w:styleId="Uvlaka">
    <w:name w:val="Uvlaka"/>
    <w:basedOn w:val="BodyTextFirstIndent2"/>
    <w:rsid w:val="007C61F0"/>
    <w:pPr>
      <w:numPr>
        <w:numId w:val="27"/>
      </w:numPr>
      <w:tabs>
        <w:tab w:val="left" w:pos="680"/>
      </w:tabs>
      <w:spacing w:after="0"/>
      <w:ind w:left="680" w:hanging="340"/>
    </w:pPr>
    <w:rPr>
      <w:sz w:val="22"/>
      <w:szCs w:val="22"/>
    </w:rPr>
  </w:style>
  <w:style w:type="table" w:styleId="TableGrid12">
    <w:name w:val="Table Grid 1"/>
    <w:basedOn w:val="TableNormal"/>
    <w:rsid w:val="007C61F0"/>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ela">
    <w:name w:val="Tabela"/>
    <w:basedOn w:val="Normal1"/>
    <w:rsid w:val="007C61F0"/>
    <w:pPr>
      <w:spacing w:before="0" w:after="0"/>
    </w:pPr>
    <w:rPr>
      <w:rFonts w:cs="Times New Roman"/>
      <w:sz w:val="18"/>
      <w:szCs w:val="18"/>
    </w:rPr>
  </w:style>
  <w:style w:type="character" w:customStyle="1" w:styleId="NormaltextChar">
    <w:name w:val="Normal text Char"/>
    <w:link w:val="Normaltext0"/>
    <w:semiHidden/>
    <w:rsid w:val="007C61F0"/>
    <w:rPr>
      <w:lang w:val="en-US" w:eastAsia="en-US"/>
    </w:rPr>
  </w:style>
  <w:style w:type="paragraph" w:customStyle="1" w:styleId="font5">
    <w:name w:val="font5"/>
    <w:basedOn w:val="Normal"/>
    <w:rsid w:val="007C61F0"/>
    <w:pPr>
      <w:spacing w:before="100" w:beforeAutospacing="1" w:after="100" w:afterAutospacing="1"/>
      <w:ind w:firstLine="709"/>
      <w:jc w:val="left"/>
    </w:pPr>
    <w:rPr>
      <w:rFonts w:cs="Arial"/>
      <w:sz w:val="16"/>
      <w:szCs w:val="16"/>
    </w:rPr>
  </w:style>
  <w:style w:type="paragraph" w:customStyle="1" w:styleId="font6">
    <w:name w:val="font6"/>
    <w:basedOn w:val="Normal"/>
    <w:rsid w:val="007C61F0"/>
    <w:pPr>
      <w:spacing w:before="100" w:beforeAutospacing="1" w:after="100" w:afterAutospacing="1"/>
      <w:ind w:firstLine="709"/>
      <w:jc w:val="left"/>
    </w:pPr>
    <w:rPr>
      <w:rFonts w:ascii="Tahoma" w:hAnsi="Tahoma" w:cs="Tahoma"/>
      <w:color w:val="000000"/>
      <w:sz w:val="16"/>
      <w:szCs w:val="16"/>
    </w:rPr>
  </w:style>
  <w:style w:type="paragraph" w:customStyle="1" w:styleId="font7">
    <w:name w:val="font7"/>
    <w:basedOn w:val="Normal"/>
    <w:rsid w:val="007C61F0"/>
    <w:pPr>
      <w:spacing w:before="100" w:beforeAutospacing="1" w:after="100" w:afterAutospacing="1"/>
      <w:ind w:firstLine="709"/>
      <w:jc w:val="left"/>
    </w:pPr>
    <w:rPr>
      <w:rFonts w:ascii="Tahoma" w:hAnsi="Tahoma" w:cs="Tahoma"/>
      <w:b/>
      <w:bCs/>
      <w:color w:val="000000"/>
      <w:sz w:val="16"/>
      <w:szCs w:val="16"/>
    </w:rPr>
  </w:style>
  <w:style w:type="paragraph" w:customStyle="1" w:styleId="xl24">
    <w:name w:val="xl24"/>
    <w:basedOn w:val="Normal"/>
    <w:rsid w:val="007C61F0"/>
    <w:pPr>
      <w:spacing w:before="100" w:beforeAutospacing="1" w:after="100" w:afterAutospacing="1"/>
      <w:ind w:firstLine="709"/>
      <w:jc w:val="center"/>
      <w:textAlignment w:val="center"/>
    </w:pPr>
    <w:rPr>
      <w:sz w:val="16"/>
      <w:szCs w:val="16"/>
    </w:rPr>
  </w:style>
  <w:style w:type="paragraph" w:customStyle="1" w:styleId="xl25">
    <w:name w:val="xl25"/>
    <w:basedOn w:val="Normal"/>
    <w:rsid w:val="007C61F0"/>
    <w:pPr>
      <w:spacing w:before="100" w:beforeAutospacing="1" w:after="100" w:afterAutospacing="1"/>
      <w:ind w:firstLine="709"/>
      <w:jc w:val="left"/>
      <w:textAlignment w:val="center"/>
    </w:pPr>
    <w:rPr>
      <w:sz w:val="16"/>
      <w:szCs w:val="16"/>
    </w:rPr>
  </w:style>
  <w:style w:type="paragraph" w:customStyle="1" w:styleId="xl26">
    <w:name w:val="xl26"/>
    <w:basedOn w:val="Normal"/>
    <w:rsid w:val="007C61F0"/>
    <w:pPr>
      <w:spacing w:before="100" w:beforeAutospacing="1" w:after="100" w:afterAutospacing="1"/>
      <w:ind w:firstLine="709"/>
      <w:jc w:val="left"/>
      <w:textAlignment w:val="center"/>
    </w:pPr>
    <w:rPr>
      <w:sz w:val="16"/>
      <w:szCs w:val="16"/>
    </w:rPr>
  </w:style>
  <w:style w:type="paragraph" w:customStyle="1" w:styleId="xl27">
    <w:name w:val="xl27"/>
    <w:basedOn w:val="Normal"/>
    <w:rsid w:val="007C61F0"/>
    <w:pPr>
      <w:spacing w:before="100" w:beforeAutospacing="1" w:after="100" w:afterAutospacing="1"/>
      <w:ind w:firstLine="709"/>
      <w:jc w:val="left"/>
      <w:textAlignment w:val="center"/>
    </w:pPr>
    <w:rPr>
      <w:sz w:val="16"/>
      <w:szCs w:val="16"/>
    </w:rPr>
  </w:style>
  <w:style w:type="paragraph" w:customStyle="1" w:styleId="xl28">
    <w:name w:val="xl28"/>
    <w:basedOn w:val="Normal"/>
    <w:rsid w:val="007C61F0"/>
    <w:pPr>
      <w:shd w:val="clear" w:color="auto" w:fill="FFFF00"/>
      <w:spacing w:before="100" w:beforeAutospacing="1" w:after="100" w:afterAutospacing="1"/>
      <w:ind w:firstLine="709"/>
      <w:jc w:val="left"/>
      <w:textAlignment w:val="center"/>
    </w:pPr>
    <w:rPr>
      <w:sz w:val="16"/>
      <w:szCs w:val="16"/>
    </w:rPr>
  </w:style>
  <w:style w:type="paragraph" w:customStyle="1" w:styleId="xl29">
    <w:name w:val="xl29"/>
    <w:basedOn w:val="Normal"/>
    <w:rsid w:val="007C61F0"/>
    <w:pPr>
      <w:shd w:val="clear" w:color="auto" w:fill="CCFFFF"/>
      <w:spacing w:before="100" w:beforeAutospacing="1" w:after="100" w:afterAutospacing="1"/>
      <w:ind w:firstLine="709"/>
      <w:jc w:val="left"/>
      <w:textAlignment w:val="center"/>
    </w:pPr>
    <w:rPr>
      <w:sz w:val="16"/>
      <w:szCs w:val="16"/>
    </w:rPr>
  </w:style>
  <w:style w:type="paragraph" w:customStyle="1" w:styleId="xl31">
    <w:name w:val="xl31"/>
    <w:basedOn w:val="Normal"/>
    <w:rsid w:val="007C61F0"/>
    <w:pPr>
      <w:spacing w:before="100" w:beforeAutospacing="1" w:after="100" w:afterAutospacing="1"/>
      <w:ind w:firstLine="709"/>
      <w:jc w:val="left"/>
      <w:textAlignment w:val="center"/>
    </w:pPr>
    <w:rPr>
      <w:sz w:val="16"/>
      <w:szCs w:val="16"/>
    </w:rPr>
  </w:style>
  <w:style w:type="paragraph" w:customStyle="1" w:styleId="xl32">
    <w:name w:val="xl32"/>
    <w:basedOn w:val="Normal"/>
    <w:rsid w:val="007C61F0"/>
    <w:pPr>
      <w:spacing w:before="100" w:beforeAutospacing="1" w:after="100" w:afterAutospacing="1"/>
      <w:ind w:firstLine="709"/>
      <w:jc w:val="left"/>
      <w:textAlignment w:val="center"/>
    </w:pPr>
    <w:rPr>
      <w:sz w:val="16"/>
      <w:szCs w:val="16"/>
    </w:rPr>
  </w:style>
  <w:style w:type="paragraph" w:customStyle="1" w:styleId="xl33">
    <w:name w:val="xl33"/>
    <w:basedOn w:val="Normal"/>
    <w:rsid w:val="007C61F0"/>
    <w:pPr>
      <w:spacing w:before="100" w:beforeAutospacing="1" w:after="100" w:afterAutospacing="1"/>
      <w:ind w:firstLine="709"/>
      <w:jc w:val="center"/>
      <w:textAlignment w:val="center"/>
    </w:pPr>
    <w:rPr>
      <w:sz w:val="16"/>
      <w:szCs w:val="16"/>
    </w:rPr>
  </w:style>
  <w:style w:type="paragraph" w:customStyle="1" w:styleId="xl34">
    <w:name w:val="xl34"/>
    <w:basedOn w:val="Normal"/>
    <w:rsid w:val="007C61F0"/>
    <w:pPr>
      <w:spacing w:before="100" w:beforeAutospacing="1" w:after="100" w:afterAutospacing="1"/>
      <w:ind w:firstLine="709"/>
      <w:jc w:val="center"/>
      <w:textAlignment w:val="center"/>
    </w:pPr>
    <w:rPr>
      <w:sz w:val="16"/>
      <w:szCs w:val="16"/>
    </w:rPr>
  </w:style>
  <w:style w:type="paragraph" w:customStyle="1" w:styleId="xl35">
    <w:name w:val="xl35"/>
    <w:basedOn w:val="Normal"/>
    <w:rsid w:val="007C61F0"/>
    <w:pPr>
      <w:spacing w:before="100" w:beforeAutospacing="1" w:after="100" w:afterAutospacing="1"/>
      <w:ind w:firstLine="709"/>
      <w:jc w:val="center"/>
      <w:textAlignment w:val="center"/>
    </w:pPr>
    <w:rPr>
      <w:sz w:val="16"/>
      <w:szCs w:val="16"/>
    </w:rPr>
  </w:style>
  <w:style w:type="paragraph" w:styleId="Index2">
    <w:name w:val="index 2"/>
    <w:basedOn w:val="Normal"/>
    <w:next w:val="Normal"/>
    <w:autoRedefine/>
    <w:semiHidden/>
    <w:rsid w:val="007C61F0"/>
    <w:pPr>
      <w:spacing w:before="0" w:after="120"/>
      <w:ind w:left="440" w:hanging="220"/>
      <w:jc w:val="left"/>
    </w:pPr>
    <w:rPr>
      <w:sz w:val="20"/>
      <w:szCs w:val="20"/>
      <w:lang w:val="sr-Cyrl-CS"/>
    </w:rPr>
  </w:style>
  <w:style w:type="paragraph" w:customStyle="1" w:styleId="tbrojevitabela">
    <w:name w:val="t_brojevi_tabela"/>
    <w:basedOn w:val="Normal"/>
    <w:link w:val="tbrojevitabelaChar"/>
    <w:qFormat/>
    <w:rsid w:val="007C61F0"/>
    <w:pPr>
      <w:spacing w:before="0"/>
      <w:ind w:right="113"/>
      <w:jc w:val="right"/>
    </w:pPr>
    <w:rPr>
      <w:sz w:val="20"/>
      <w:szCs w:val="20"/>
      <w:lang w:val="sr-Cyrl-CS"/>
    </w:rPr>
  </w:style>
  <w:style w:type="paragraph" w:customStyle="1" w:styleId="teksttabela">
    <w:name w:val="tekst_tabela"/>
    <w:basedOn w:val="Normal"/>
    <w:link w:val="teksttabelaChar"/>
    <w:qFormat/>
    <w:rsid w:val="007C61F0"/>
    <w:pPr>
      <w:spacing w:before="0"/>
      <w:ind w:left="57"/>
      <w:jc w:val="left"/>
    </w:pPr>
    <w:rPr>
      <w:sz w:val="20"/>
      <w:szCs w:val="20"/>
      <w:lang w:val="sr-Cyrl-CS"/>
    </w:rPr>
  </w:style>
  <w:style w:type="character" w:customStyle="1" w:styleId="tbrojevitabelaChar">
    <w:name w:val="t_brojevi_tabela Char"/>
    <w:link w:val="tbrojevitabela"/>
    <w:rsid w:val="007C61F0"/>
    <w:rPr>
      <w:lang w:val="sr-Cyrl-CS" w:eastAsia="en-US"/>
    </w:rPr>
  </w:style>
  <w:style w:type="paragraph" w:customStyle="1" w:styleId="Crtice">
    <w:name w:val="Crtice"/>
    <w:basedOn w:val="Normal"/>
    <w:link w:val="CrticeChar"/>
    <w:qFormat/>
    <w:rsid w:val="007C61F0"/>
    <w:pPr>
      <w:numPr>
        <w:numId w:val="29"/>
      </w:numPr>
      <w:spacing w:before="0" w:after="120"/>
      <w:ind w:left="709" w:hanging="283"/>
      <w:jc w:val="left"/>
    </w:pPr>
    <w:rPr>
      <w:noProof/>
      <w:sz w:val="20"/>
      <w:szCs w:val="20"/>
      <w:lang w:val="sr-Cyrl-CS"/>
    </w:rPr>
  </w:style>
  <w:style w:type="character" w:customStyle="1" w:styleId="teksttabelaChar">
    <w:name w:val="tekst_tabela Char"/>
    <w:link w:val="teksttabela"/>
    <w:rsid w:val="007C61F0"/>
    <w:rPr>
      <w:lang w:val="sr-Cyrl-CS" w:eastAsia="en-US"/>
    </w:rPr>
  </w:style>
  <w:style w:type="paragraph" w:customStyle="1" w:styleId="a0">
    <w:name w:val="Наслов_табела"/>
    <w:basedOn w:val="Heading4"/>
    <w:link w:val="Char"/>
    <w:qFormat/>
    <w:rsid w:val="007C61F0"/>
    <w:pPr>
      <w:keepNext w:val="0"/>
      <w:tabs>
        <w:tab w:val="clear" w:pos="0"/>
      </w:tabs>
      <w:spacing w:before="0"/>
      <w:ind w:left="624" w:right="147" w:hanging="624"/>
      <w:jc w:val="left"/>
    </w:pPr>
    <w:rPr>
      <w:rFonts w:ascii="Arial" w:hAnsi="Arial" w:cs="Arial"/>
      <w:bCs w:val="0"/>
      <w:caps/>
      <w:noProof/>
      <w:sz w:val="20"/>
    </w:rPr>
  </w:style>
  <w:style w:type="character" w:customStyle="1" w:styleId="CrticeChar">
    <w:name w:val="Crtice Char"/>
    <w:link w:val="Crtice"/>
    <w:rsid w:val="007C61F0"/>
    <w:rPr>
      <w:noProof/>
      <w:lang w:val="sr-Cyrl-CS" w:eastAsia="en-US"/>
    </w:rPr>
  </w:style>
  <w:style w:type="character" w:customStyle="1" w:styleId="Char">
    <w:name w:val="Наслов_табела Char"/>
    <w:link w:val="a0"/>
    <w:rsid w:val="007C61F0"/>
    <w:rPr>
      <w:rFonts w:cs="Arial"/>
      <w:b/>
      <w:caps/>
      <w:noProof/>
      <w:szCs w:val="22"/>
      <w:lang w:val="en-US" w:eastAsia="en-US"/>
    </w:rPr>
  </w:style>
  <w:style w:type="paragraph" w:customStyle="1" w:styleId="Normal2">
    <w:name w:val="Normal2"/>
    <w:basedOn w:val="Normal"/>
    <w:rsid w:val="007C61F0"/>
    <w:pPr>
      <w:spacing w:before="0" w:after="120"/>
      <w:ind w:firstLine="340"/>
    </w:pPr>
    <w:rPr>
      <w:rFonts w:ascii="Times New Roman" w:hAnsi="Times New Roman"/>
    </w:rPr>
  </w:style>
  <w:style w:type="numbering" w:customStyle="1" w:styleId="Headings1">
    <w:name w:val="Headings 1"/>
    <w:uiPriority w:val="99"/>
    <w:rsid w:val="007C61F0"/>
    <w:pPr>
      <w:numPr>
        <w:numId w:val="30"/>
      </w:numPr>
    </w:pPr>
  </w:style>
  <w:style w:type="numbering" w:customStyle="1" w:styleId="Heading31">
    <w:name w:val="Heading 3.1"/>
    <w:uiPriority w:val="99"/>
    <w:rsid w:val="007C61F0"/>
    <w:pPr>
      <w:numPr>
        <w:numId w:val="31"/>
      </w:numPr>
    </w:pPr>
  </w:style>
  <w:style w:type="paragraph" w:customStyle="1" w:styleId="brojevibullet">
    <w:name w:val="brojevi_bullet"/>
    <w:basedOn w:val="Normal"/>
    <w:link w:val="brojevibulletChar"/>
    <w:qFormat/>
    <w:rsid w:val="007C61F0"/>
    <w:pPr>
      <w:numPr>
        <w:numId w:val="28"/>
      </w:numPr>
      <w:tabs>
        <w:tab w:val="left" w:pos="709"/>
      </w:tabs>
      <w:spacing w:before="0" w:after="120"/>
      <w:ind w:left="709" w:hanging="425"/>
      <w:jc w:val="left"/>
    </w:pPr>
    <w:rPr>
      <w:rFonts w:cs="Arial"/>
      <w:sz w:val="20"/>
      <w:szCs w:val="20"/>
      <w:lang w:val="sr-Cyrl-CS"/>
    </w:rPr>
  </w:style>
  <w:style w:type="paragraph" w:customStyle="1" w:styleId="Crticebullet">
    <w:name w:val="Crtice_bullet"/>
    <w:basedOn w:val="Crtice"/>
    <w:link w:val="CrticebulletChar"/>
    <w:qFormat/>
    <w:rsid w:val="007C61F0"/>
    <w:pPr>
      <w:tabs>
        <w:tab w:val="left" w:pos="709"/>
      </w:tabs>
      <w:ind w:hanging="425"/>
    </w:pPr>
  </w:style>
  <w:style w:type="character" w:customStyle="1" w:styleId="brojevibulletChar">
    <w:name w:val="brojevi_bullet Char"/>
    <w:link w:val="brojevibullet"/>
    <w:rsid w:val="007C61F0"/>
    <w:rPr>
      <w:rFonts w:cs="Arial"/>
      <w:lang w:val="sr-Cyrl-CS" w:eastAsia="en-US"/>
    </w:rPr>
  </w:style>
  <w:style w:type="character" w:customStyle="1" w:styleId="CrticebulletChar">
    <w:name w:val="Crtice_bullet Char"/>
    <w:link w:val="Crticebullet"/>
    <w:rsid w:val="007C61F0"/>
    <w:rPr>
      <w:noProof/>
      <w:lang w:val="sr-Cyrl-CS" w:eastAsia="en-US"/>
    </w:rPr>
  </w:style>
  <w:style w:type="table" w:customStyle="1" w:styleId="TableGrid120">
    <w:name w:val="Table Grid12"/>
    <w:basedOn w:val="TableNormal"/>
    <w:next w:val="TableGrid"/>
    <w:rsid w:val="00286FC0"/>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11">
    <w:name w:val="Headings 11"/>
    <w:uiPriority w:val="99"/>
    <w:rsid w:val="00687603"/>
    <w:pPr>
      <w:numPr>
        <w:numId w:val="33"/>
      </w:numPr>
    </w:pPr>
  </w:style>
  <w:style w:type="table" w:customStyle="1" w:styleId="TableGrid13">
    <w:name w:val="Table Grid13"/>
    <w:basedOn w:val="TableNormal"/>
    <w:next w:val="TableGrid"/>
    <w:rsid w:val="00CF311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5F5CD5"/>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qFormat="1"/>
    <w:lsdException w:name="toc 3"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aliases w:val="naslov3,n3,3,- 1.1.1.,EPZ_P_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aliases w:val="naslov5,n5,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aliases w:val="naslov6,n6,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aliases w:val="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aliases w:val="SADRZAJ"/>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aliases w:val="  uvlaka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naslov3 Char,n3 Char,3 Char,- 1.1.1. Char,EPZ_P_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aliases w:val="naslov5 Char,n5 Char,5 Char"/>
    <w:link w:val="Heading5"/>
    <w:rsid w:val="00991A45"/>
    <w:rPr>
      <w:rFonts w:ascii="Arial Narrow" w:hAnsi="Arial Narrow"/>
      <w:sz w:val="28"/>
      <w:lang w:val="sr-Cyrl-CS" w:eastAsia="ar-SA"/>
    </w:rPr>
  </w:style>
  <w:style w:type="character" w:customStyle="1" w:styleId="Heading6Char">
    <w:name w:val="Heading 6 Char"/>
    <w:aliases w:val="naslov6 Char,n6 Char,6 Char"/>
    <w:link w:val="Heading6"/>
    <w:rsid w:val="00991A45"/>
    <w:rPr>
      <w:rFonts w:ascii="Arial Narrow" w:hAnsi="Arial Narrow"/>
      <w:b/>
      <w:sz w:val="28"/>
      <w:lang w:val="sr-Cyrl-CS" w:eastAsia="ar-SA"/>
    </w:rPr>
  </w:style>
  <w:style w:type="character" w:customStyle="1" w:styleId="Heading7Char">
    <w:name w:val="Heading 7 Char"/>
    <w:aliases w:val="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aliases w:val="  uvlaka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C61F0"/>
  </w:style>
  <w:style w:type="table" w:customStyle="1" w:styleId="TableGrid10">
    <w:name w:val="Table Grid10"/>
    <w:basedOn w:val="TableNormal"/>
    <w:next w:val="TableGrid"/>
    <w:rsid w:val="007C61F0"/>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7C61F0"/>
  </w:style>
  <w:style w:type="table" w:customStyle="1" w:styleId="TableGrid11">
    <w:name w:val="Table Grid11"/>
    <w:basedOn w:val="TableNormal"/>
    <w:next w:val="TableGrid"/>
    <w:rsid w:val="007C61F0"/>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7C61F0"/>
    <w:rPr>
      <w:rFonts w:cs="Arial"/>
      <w:sz w:val="22"/>
      <w:szCs w:val="22"/>
      <w:lang w:val="en-US" w:eastAsia="en-US"/>
    </w:rPr>
  </w:style>
  <w:style w:type="table" w:customStyle="1" w:styleId="LightList1">
    <w:name w:val="Light List1"/>
    <w:basedOn w:val="TableNormal"/>
    <w:uiPriority w:val="61"/>
    <w:rsid w:val="007C61F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7C61F0"/>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7C61F0"/>
    <w:rPr>
      <w:i/>
      <w:iCs/>
      <w:color w:val="7F7F7F"/>
    </w:rPr>
  </w:style>
  <w:style w:type="table" w:styleId="MediumShading2-Accent5">
    <w:name w:val="Medium Shading 2 Accent 5"/>
    <w:basedOn w:val="TableNormal"/>
    <w:uiPriority w:val="64"/>
    <w:rsid w:val="007C61F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7C61F0"/>
    <w:pPr>
      <w:spacing w:before="0" w:after="200" w:line="276" w:lineRule="auto"/>
      <w:ind w:left="720"/>
      <w:contextualSpacing/>
      <w:jc w:val="left"/>
    </w:pPr>
    <w:rPr>
      <w:rFonts w:ascii="Calibri" w:eastAsia="Calibri" w:hAnsi="Calibri"/>
      <w:sz w:val="20"/>
      <w:szCs w:val="20"/>
      <w:lang w:val="sr-Latn-CS"/>
    </w:rPr>
  </w:style>
  <w:style w:type="character" w:customStyle="1" w:styleId="ColorfulList-Accent1Char">
    <w:name w:val="Colorful List - Accent 1 Char"/>
    <w:link w:val="ColorfulList-Accent11"/>
    <w:rsid w:val="007C61F0"/>
    <w:rPr>
      <w:rFonts w:ascii="Calibri" w:eastAsia="Calibri" w:hAnsi="Calibri"/>
      <w:lang w:eastAsia="en-US"/>
    </w:rPr>
  </w:style>
  <w:style w:type="paragraph" w:customStyle="1" w:styleId="Glava">
    <w:name w:val="Glava"/>
    <w:basedOn w:val="Normal"/>
    <w:rsid w:val="007C61F0"/>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7C61F0"/>
    <w:pPr>
      <w:spacing w:before="0" w:after="160" w:line="240" w:lineRule="exact"/>
      <w:jc w:val="left"/>
    </w:pPr>
    <w:rPr>
      <w:rFonts w:cs="Arial"/>
      <w:sz w:val="20"/>
      <w:szCs w:val="20"/>
    </w:rPr>
  </w:style>
  <w:style w:type="paragraph" w:customStyle="1" w:styleId="ListParagraph2">
    <w:name w:val="List Paragraph2"/>
    <w:basedOn w:val="Normal"/>
    <w:qFormat/>
    <w:rsid w:val="007C61F0"/>
    <w:pPr>
      <w:spacing w:before="0" w:after="200" w:line="276" w:lineRule="auto"/>
      <w:ind w:left="720"/>
      <w:contextualSpacing/>
      <w:jc w:val="left"/>
    </w:pPr>
    <w:rPr>
      <w:rFonts w:ascii="Calibri" w:eastAsia="Calibri" w:hAnsi="Calibri"/>
    </w:rPr>
  </w:style>
  <w:style w:type="numbering" w:customStyle="1" w:styleId="NoList11">
    <w:name w:val="No List11"/>
    <w:next w:val="NoList"/>
    <w:uiPriority w:val="99"/>
    <w:semiHidden/>
    <w:unhideWhenUsed/>
    <w:rsid w:val="007C61F0"/>
  </w:style>
  <w:style w:type="character" w:styleId="Emphasis">
    <w:name w:val="Emphasis"/>
    <w:uiPriority w:val="20"/>
    <w:qFormat/>
    <w:rsid w:val="007C61F0"/>
    <w:rPr>
      <w:caps/>
      <w:color w:val="243F60"/>
      <w:spacing w:val="5"/>
    </w:rPr>
  </w:style>
  <w:style w:type="paragraph" w:styleId="Quote">
    <w:name w:val="Quote"/>
    <w:basedOn w:val="Normal"/>
    <w:next w:val="Normal"/>
    <w:link w:val="QuoteChar"/>
    <w:uiPriority w:val="29"/>
    <w:qFormat/>
    <w:rsid w:val="007C61F0"/>
    <w:pPr>
      <w:spacing w:before="0" w:after="120"/>
      <w:ind w:firstLine="709"/>
      <w:jc w:val="left"/>
    </w:pPr>
    <w:rPr>
      <w:i/>
      <w:iCs/>
      <w:sz w:val="20"/>
      <w:szCs w:val="20"/>
      <w:lang w:val="sr-Cyrl-CS"/>
    </w:rPr>
  </w:style>
  <w:style w:type="character" w:customStyle="1" w:styleId="QuoteChar">
    <w:name w:val="Quote Char"/>
    <w:basedOn w:val="DefaultParagraphFont"/>
    <w:link w:val="Quote"/>
    <w:uiPriority w:val="29"/>
    <w:rsid w:val="007C61F0"/>
    <w:rPr>
      <w:i/>
      <w:iCs/>
      <w:lang w:val="sr-Cyrl-CS" w:eastAsia="en-US"/>
    </w:rPr>
  </w:style>
  <w:style w:type="paragraph" w:styleId="IntenseQuote">
    <w:name w:val="Intense Quote"/>
    <w:basedOn w:val="Normal"/>
    <w:next w:val="Normal"/>
    <w:link w:val="IntenseQuoteChar"/>
    <w:uiPriority w:val="30"/>
    <w:qFormat/>
    <w:rsid w:val="007C61F0"/>
    <w:pPr>
      <w:pBdr>
        <w:top w:val="single" w:sz="4" w:space="10" w:color="4F81BD"/>
        <w:left w:val="single" w:sz="4" w:space="10" w:color="4F81BD"/>
      </w:pBdr>
      <w:spacing w:before="0" w:after="120"/>
      <w:ind w:left="1296" w:right="1152" w:firstLine="709"/>
      <w:jc w:val="left"/>
    </w:pPr>
    <w:rPr>
      <w:i/>
      <w:iCs/>
      <w:color w:val="4F81BD"/>
      <w:sz w:val="20"/>
      <w:szCs w:val="20"/>
      <w:lang w:val="sr-Cyrl-CS"/>
    </w:rPr>
  </w:style>
  <w:style w:type="character" w:customStyle="1" w:styleId="IntenseQuoteChar">
    <w:name w:val="Intense Quote Char"/>
    <w:basedOn w:val="DefaultParagraphFont"/>
    <w:link w:val="IntenseQuote"/>
    <w:uiPriority w:val="30"/>
    <w:rsid w:val="007C61F0"/>
    <w:rPr>
      <w:i/>
      <w:iCs/>
      <w:color w:val="4F81BD"/>
      <w:lang w:val="sr-Cyrl-CS" w:eastAsia="en-US"/>
    </w:rPr>
  </w:style>
  <w:style w:type="character" w:styleId="SubtleReference">
    <w:name w:val="Subtle Reference"/>
    <w:uiPriority w:val="31"/>
    <w:qFormat/>
    <w:rsid w:val="007C61F0"/>
    <w:rPr>
      <w:b/>
      <w:bCs/>
      <w:color w:val="4F81BD"/>
    </w:rPr>
  </w:style>
  <w:style w:type="character" w:styleId="IntenseReference">
    <w:name w:val="Intense Reference"/>
    <w:uiPriority w:val="32"/>
    <w:qFormat/>
    <w:rsid w:val="007C61F0"/>
    <w:rPr>
      <w:b/>
      <w:bCs/>
      <w:i/>
      <w:iCs/>
      <w:caps/>
      <w:color w:val="4F81BD"/>
    </w:rPr>
  </w:style>
  <w:style w:type="paragraph" w:customStyle="1" w:styleId="Naslov1">
    <w:name w:val="Naslov1"/>
    <w:basedOn w:val="Normaltext"/>
    <w:next w:val="Normaltext"/>
    <w:rsid w:val="007C61F0"/>
    <w:pPr>
      <w:keepNext/>
      <w:numPr>
        <w:numId w:val="26"/>
      </w:numPr>
      <w:spacing w:before="360" w:after="120"/>
      <w:ind w:left="0" w:firstLine="340"/>
    </w:pPr>
    <w:rPr>
      <w:rFonts w:ascii="Times New Roman" w:hAnsi="Times New Roman"/>
      <w:b/>
      <w:color w:val="FF0000"/>
      <w:sz w:val="32"/>
      <w:szCs w:val="32"/>
    </w:rPr>
  </w:style>
  <w:style w:type="paragraph" w:customStyle="1" w:styleId="Normaltext">
    <w:name w:val="Normal.text"/>
    <w:semiHidden/>
    <w:rsid w:val="007C61F0"/>
    <w:pPr>
      <w:jc w:val="both"/>
    </w:pPr>
    <w:rPr>
      <w:lang w:val="en-US" w:eastAsia="en-US"/>
    </w:rPr>
  </w:style>
  <w:style w:type="paragraph" w:customStyle="1" w:styleId="Naslov4">
    <w:name w:val="Naslov4"/>
    <w:basedOn w:val="Normal"/>
    <w:next w:val="Normal"/>
    <w:rsid w:val="007C61F0"/>
    <w:pPr>
      <w:spacing w:before="0" w:after="120"/>
      <w:ind w:firstLine="709"/>
      <w:jc w:val="left"/>
    </w:pPr>
    <w:rPr>
      <w:smallCaps/>
      <w:sz w:val="20"/>
      <w:szCs w:val="20"/>
    </w:rPr>
  </w:style>
  <w:style w:type="paragraph" w:customStyle="1" w:styleId="Heading2Naslov2">
    <w:name w:val="Heading 2.Naslov 2"/>
    <w:basedOn w:val="Normal"/>
    <w:next w:val="Normal"/>
    <w:rsid w:val="007C61F0"/>
    <w:pPr>
      <w:spacing w:after="120"/>
      <w:ind w:firstLine="709"/>
      <w:jc w:val="left"/>
    </w:pPr>
    <w:rPr>
      <w:b/>
      <w:sz w:val="20"/>
      <w:szCs w:val="20"/>
    </w:rPr>
  </w:style>
  <w:style w:type="paragraph" w:customStyle="1" w:styleId="BodyText21">
    <w:name w:val="Body Text 21"/>
    <w:basedOn w:val="Normal"/>
    <w:semiHidden/>
    <w:rsid w:val="007C61F0"/>
    <w:pPr>
      <w:spacing w:before="0" w:after="120"/>
      <w:ind w:firstLine="709"/>
      <w:jc w:val="left"/>
    </w:pPr>
    <w:rPr>
      <w:sz w:val="20"/>
      <w:szCs w:val="20"/>
      <w:lang w:val="sr-Cyrl-CS"/>
    </w:rPr>
  </w:style>
  <w:style w:type="paragraph" w:customStyle="1" w:styleId="Tomo2">
    <w:name w:val="Tomo2"/>
    <w:basedOn w:val="Normal"/>
    <w:semiHidden/>
    <w:rsid w:val="007C61F0"/>
    <w:pPr>
      <w:spacing w:before="0" w:after="120"/>
      <w:ind w:firstLine="709"/>
      <w:jc w:val="left"/>
    </w:pPr>
    <w:rPr>
      <w:b/>
      <w:sz w:val="18"/>
      <w:szCs w:val="20"/>
    </w:rPr>
  </w:style>
  <w:style w:type="paragraph" w:customStyle="1" w:styleId="Naslov20">
    <w:name w:val="Naslov2"/>
    <w:basedOn w:val="Normal"/>
    <w:next w:val="Normal"/>
    <w:rsid w:val="007C61F0"/>
    <w:pPr>
      <w:spacing w:before="0" w:after="120"/>
      <w:ind w:firstLine="340"/>
      <w:jc w:val="left"/>
    </w:pPr>
    <w:rPr>
      <w:b/>
      <w:caps/>
      <w:sz w:val="24"/>
      <w:szCs w:val="24"/>
    </w:rPr>
  </w:style>
  <w:style w:type="paragraph" w:customStyle="1" w:styleId="Heading2naslov20">
    <w:name w:val="Heading 2.naslov2"/>
    <w:basedOn w:val="Normal"/>
    <w:next w:val="Normal"/>
    <w:rsid w:val="007C61F0"/>
    <w:pPr>
      <w:keepNext/>
      <w:spacing w:after="240"/>
      <w:ind w:left="340" w:firstLine="709"/>
      <w:jc w:val="left"/>
    </w:pPr>
    <w:rPr>
      <w:rFonts w:ascii="Arial Bold" w:hAnsi="Arial Bold"/>
      <w:b/>
      <w:sz w:val="20"/>
    </w:rPr>
  </w:style>
  <w:style w:type="character" w:styleId="HTMLCode">
    <w:name w:val="HTML Code"/>
    <w:semiHidden/>
    <w:rsid w:val="007C61F0"/>
    <w:rPr>
      <w:rFonts w:ascii="Courier New" w:hAnsi="Courier New"/>
      <w:sz w:val="20"/>
      <w:szCs w:val="20"/>
    </w:rPr>
  </w:style>
  <w:style w:type="paragraph" w:customStyle="1" w:styleId="Normaltext0">
    <w:name w:val="Normal text"/>
    <w:link w:val="NormaltextChar"/>
    <w:semiHidden/>
    <w:rsid w:val="007C61F0"/>
    <w:pPr>
      <w:spacing w:before="120"/>
      <w:ind w:left="992"/>
      <w:jc w:val="both"/>
    </w:pPr>
    <w:rPr>
      <w:lang w:val="en-US" w:eastAsia="en-US"/>
    </w:rPr>
  </w:style>
  <w:style w:type="paragraph" w:customStyle="1" w:styleId="Tomo1">
    <w:name w:val="Tomo1"/>
    <w:basedOn w:val="Normal"/>
    <w:semiHidden/>
    <w:rsid w:val="007C61F0"/>
    <w:pPr>
      <w:spacing w:before="0" w:after="120"/>
      <w:ind w:firstLine="709"/>
      <w:jc w:val="left"/>
    </w:pPr>
    <w:rPr>
      <w:sz w:val="20"/>
      <w:szCs w:val="20"/>
    </w:rPr>
  </w:style>
  <w:style w:type="paragraph" w:customStyle="1" w:styleId="Potpisnik">
    <w:name w:val="Potpisnik"/>
    <w:basedOn w:val="Normal"/>
    <w:next w:val="Normal"/>
    <w:semiHidden/>
    <w:rsid w:val="007C61F0"/>
    <w:pPr>
      <w:spacing w:before="0" w:after="120"/>
      <w:ind w:firstLine="709"/>
      <w:jc w:val="center"/>
    </w:pPr>
    <w:rPr>
      <w:sz w:val="24"/>
      <w:szCs w:val="24"/>
      <w:lang w:val="sr-Cyrl-CS" w:eastAsia="hr-HR"/>
    </w:rPr>
  </w:style>
  <w:style w:type="paragraph" w:customStyle="1" w:styleId="DefaultText">
    <w:name w:val="Default Text"/>
    <w:semiHidden/>
    <w:rsid w:val="007C61F0"/>
    <w:pPr>
      <w:spacing w:after="240"/>
      <w:jc w:val="both"/>
    </w:pPr>
    <w:rPr>
      <w:rFonts w:ascii="Times New Roman" w:hAnsi="Times New Roman"/>
      <w:sz w:val="24"/>
      <w:lang w:val="en-US" w:eastAsia="en-US"/>
    </w:rPr>
  </w:style>
  <w:style w:type="table" w:customStyle="1" w:styleId="LightShading-Accent11">
    <w:name w:val="Light Shading - Accent 11"/>
    <w:basedOn w:val="TableNormal"/>
    <w:uiPriority w:val="60"/>
    <w:rsid w:val="007C61F0"/>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2">
    <w:name w:val="1 / 1.1 / 1.1.12"/>
    <w:basedOn w:val="NoList"/>
    <w:next w:val="111111"/>
    <w:semiHidden/>
    <w:rsid w:val="007C61F0"/>
    <w:pPr>
      <w:numPr>
        <w:numId w:val="24"/>
      </w:numPr>
    </w:pPr>
  </w:style>
  <w:style w:type="table" w:customStyle="1" w:styleId="TableGrid21">
    <w:name w:val="Table Grid21"/>
    <w:basedOn w:val="TableNormal"/>
    <w:next w:val="TableGrid"/>
    <w:rsid w:val="007C61F0"/>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oglavljeI">
    <w:name w:val="Poglavlje I"/>
    <w:basedOn w:val="Normal"/>
    <w:semiHidden/>
    <w:rsid w:val="007C61F0"/>
    <w:pPr>
      <w:keepNext/>
      <w:numPr>
        <w:numId w:val="25"/>
      </w:numPr>
      <w:overflowPunct w:val="0"/>
      <w:autoSpaceDE w:val="0"/>
      <w:autoSpaceDN w:val="0"/>
      <w:adjustRightInd w:val="0"/>
      <w:spacing w:before="360" w:after="240"/>
      <w:jc w:val="left"/>
      <w:textAlignment w:val="baseline"/>
    </w:pPr>
    <w:rPr>
      <w:rFonts w:cs="Arial"/>
      <w:b/>
      <w:caps/>
      <w:sz w:val="32"/>
      <w:szCs w:val="28"/>
      <w:lang w:val="sr-Cyrl-CS"/>
    </w:rPr>
  </w:style>
  <w:style w:type="paragraph" w:customStyle="1" w:styleId="PoglavljeII">
    <w:name w:val="Poglavlje II"/>
    <w:basedOn w:val="Normal"/>
    <w:semiHidden/>
    <w:rsid w:val="007C61F0"/>
    <w:pPr>
      <w:keepNext/>
      <w:numPr>
        <w:ilvl w:val="1"/>
        <w:numId w:val="25"/>
      </w:numPr>
      <w:overflowPunct w:val="0"/>
      <w:autoSpaceDE w:val="0"/>
      <w:autoSpaceDN w:val="0"/>
      <w:adjustRightInd w:val="0"/>
      <w:spacing w:before="240" w:after="120"/>
      <w:jc w:val="left"/>
      <w:textAlignment w:val="baseline"/>
    </w:pPr>
    <w:rPr>
      <w:rFonts w:cs="Arial"/>
      <w:b/>
      <w:iCs/>
      <w:sz w:val="28"/>
      <w:szCs w:val="28"/>
      <w:lang w:val="sr-Cyrl-CS"/>
    </w:rPr>
  </w:style>
  <w:style w:type="paragraph" w:customStyle="1" w:styleId="PoglavljeIII">
    <w:name w:val="Poglavlje III"/>
    <w:basedOn w:val="Normal"/>
    <w:semiHidden/>
    <w:rsid w:val="007C61F0"/>
    <w:pPr>
      <w:keepNext/>
      <w:numPr>
        <w:ilvl w:val="2"/>
        <w:numId w:val="25"/>
      </w:numPr>
      <w:overflowPunct w:val="0"/>
      <w:autoSpaceDE w:val="0"/>
      <w:autoSpaceDN w:val="0"/>
      <w:adjustRightInd w:val="0"/>
      <w:spacing w:before="240" w:after="120"/>
      <w:jc w:val="left"/>
      <w:textAlignment w:val="baseline"/>
    </w:pPr>
    <w:rPr>
      <w:rFonts w:cs="Arial"/>
      <w:b/>
      <w:sz w:val="24"/>
      <w:szCs w:val="24"/>
      <w:lang w:val="sr-Cyrl-CS"/>
    </w:rPr>
  </w:style>
  <w:style w:type="paragraph" w:customStyle="1" w:styleId="PoglavljeIV">
    <w:name w:val="Poglavlje IV"/>
    <w:basedOn w:val="Normal"/>
    <w:semiHidden/>
    <w:rsid w:val="007C61F0"/>
    <w:pPr>
      <w:keepNext/>
      <w:numPr>
        <w:ilvl w:val="3"/>
        <w:numId w:val="25"/>
      </w:numPr>
      <w:overflowPunct w:val="0"/>
      <w:autoSpaceDE w:val="0"/>
      <w:autoSpaceDN w:val="0"/>
      <w:adjustRightInd w:val="0"/>
      <w:spacing w:before="240" w:after="120"/>
      <w:jc w:val="left"/>
      <w:textAlignment w:val="baseline"/>
    </w:pPr>
    <w:rPr>
      <w:b/>
      <w:i/>
      <w:sz w:val="24"/>
      <w:szCs w:val="24"/>
      <w:lang w:val="sr-Cyrl-CS"/>
    </w:rPr>
  </w:style>
  <w:style w:type="paragraph" w:styleId="BodyTextFirstIndent">
    <w:name w:val="Body Text First Indent"/>
    <w:basedOn w:val="BodyText"/>
    <w:link w:val="BodyTextFirstIndentChar"/>
    <w:rsid w:val="007C61F0"/>
    <w:pPr>
      <w:spacing w:before="0" w:after="120"/>
      <w:ind w:firstLine="210"/>
      <w:jc w:val="left"/>
    </w:pPr>
    <w:rPr>
      <w:rFonts w:ascii="Times New Roman" w:hAnsi="Times New Roman"/>
      <w:sz w:val="20"/>
      <w:lang w:eastAsia="en-US"/>
    </w:rPr>
  </w:style>
  <w:style w:type="character" w:customStyle="1" w:styleId="BodyTextFirstIndentChar">
    <w:name w:val="Body Text First Indent Char"/>
    <w:basedOn w:val="BodyTextChar"/>
    <w:link w:val="BodyTextFirstIndent"/>
    <w:rsid w:val="007C61F0"/>
    <w:rPr>
      <w:rFonts w:ascii="Times New Roman" w:hAnsi="Times New Roman"/>
      <w:sz w:val="24"/>
      <w:lang w:val="sr-Cyrl-CS" w:eastAsia="en-US"/>
    </w:rPr>
  </w:style>
  <w:style w:type="paragraph" w:styleId="BodyTextFirstIndent2">
    <w:name w:val="Body Text First Indent 2"/>
    <w:basedOn w:val="BodyTextIndent"/>
    <w:link w:val="BodyTextFirstIndent2Char"/>
    <w:rsid w:val="007C61F0"/>
    <w:pPr>
      <w:spacing w:before="0" w:after="120"/>
      <w:ind w:left="283" w:firstLine="210"/>
    </w:pPr>
    <w:rPr>
      <w:sz w:val="20"/>
      <w:lang w:eastAsia="en-US"/>
    </w:rPr>
  </w:style>
  <w:style w:type="character" w:customStyle="1" w:styleId="BodyTextFirstIndent2Char">
    <w:name w:val="Body Text First Indent 2 Char"/>
    <w:basedOn w:val="BodyTextIndentChar"/>
    <w:link w:val="BodyTextFirstIndent2"/>
    <w:rsid w:val="007C61F0"/>
    <w:rPr>
      <w:sz w:val="24"/>
      <w:lang w:val="sr-Cyrl-CS" w:eastAsia="en-US"/>
    </w:rPr>
  </w:style>
  <w:style w:type="paragraph" w:customStyle="1" w:styleId="Uvlaka">
    <w:name w:val="Uvlaka"/>
    <w:basedOn w:val="BodyTextFirstIndent2"/>
    <w:rsid w:val="007C61F0"/>
    <w:pPr>
      <w:numPr>
        <w:numId w:val="27"/>
      </w:numPr>
      <w:tabs>
        <w:tab w:val="left" w:pos="680"/>
      </w:tabs>
      <w:spacing w:after="0"/>
      <w:ind w:left="680" w:hanging="340"/>
    </w:pPr>
    <w:rPr>
      <w:sz w:val="22"/>
      <w:szCs w:val="22"/>
    </w:rPr>
  </w:style>
  <w:style w:type="table" w:styleId="TableGrid12">
    <w:name w:val="Table Grid 1"/>
    <w:basedOn w:val="TableNormal"/>
    <w:rsid w:val="007C61F0"/>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ela">
    <w:name w:val="Tabela"/>
    <w:basedOn w:val="Normal1"/>
    <w:rsid w:val="007C61F0"/>
    <w:pPr>
      <w:spacing w:before="0" w:after="0"/>
    </w:pPr>
    <w:rPr>
      <w:rFonts w:cs="Times New Roman"/>
      <w:sz w:val="18"/>
      <w:szCs w:val="18"/>
    </w:rPr>
  </w:style>
  <w:style w:type="character" w:customStyle="1" w:styleId="NormaltextChar">
    <w:name w:val="Normal text Char"/>
    <w:link w:val="Normaltext0"/>
    <w:semiHidden/>
    <w:rsid w:val="007C61F0"/>
    <w:rPr>
      <w:lang w:val="en-US" w:eastAsia="en-US"/>
    </w:rPr>
  </w:style>
  <w:style w:type="paragraph" w:customStyle="1" w:styleId="font5">
    <w:name w:val="font5"/>
    <w:basedOn w:val="Normal"/>
    <w:rsid w:val="007C61F0"/>
    <w:pPr>
      <w:spacing w:before="100" w:beforeAutospacing="1" w:after="100" w:afterAutospacing="1"/>
      <w:ind w:firstLine="709"/>
      <w:jc w:val="left"/>
    </w:pPr>
    <w:rPr>
      <w:rFonts w:cs="Arial"/>
      <w:sz w:val="16"/>
      <w:szCs w:val="16"/>
    </w:rPr>
  </w:style>
  <w:style w:type="paragraph" w:customStyle="1" w:styleId="font6">
    <w:name w:val="font6"/>
    <w:basedOn w:val="Normal"/>
    <w:rsid w:val="007C61F0"/>
    <w:pPr>
      <w:spacing w:before="100" w:beforeAutospacing="1" w:after="100" w:afterAutospacing="1"/>
      <w:ind w:firstLine="709"/>
      <w:jc w:val="left"/>
    </w:pPr>
    <w:rPr>
      <w:rFonts w:ascii="Tahoma" w:hAnsi="Tahoma" w:cs="Tahoma"/>
      <w:color w:val="000000"/>
      <w:sz w:val="16"/>
      <w:szCs w:val="16"/>
    </w:rPr>
  </w:style>
  <w:style w:type="paragraph" w:customStyle="1" w:styleId="font7">
    <w:name w:val="font7"/>
    <w:basedOn w:val="Normal"/>
    <w:rsid w:val="007C61F0"/>
    <w:pPr>
      <w:spacing w:before="100" w:beforeAutospacing="1" w:after="100" w:afterAutospacing="1"/>
      <w:ind w:firstLine="709"/>
      <w:jc w:val="left"/>
    </w:pPr>
    <w:rPr>
      <w:rFonts w:ascii="Tahoma" w:hAnsi="Tahoma" w:cs="Tahoma"/>
      <w:b/>
      <w:bCs/>
      <w:color w:val="000000"/>
      <w:sz w:val="16"/>
      <w:szCs w:val="16"/>
    </w:rPr>
  </w:style>
  <w:style w:type="paragraph" w:customStyle="1" w:styleId="xl24">
    <w:name w:val="xl24"/>
    <w:basedOn w:val="Normal"/>
    <w:rsid w:val="007C61F0"/>
    <w:pPr>
      <w:spacing w:before="100" w:beforeAutospacing="1" w:after="100" w:afterAutospacing="1"/>
      <w:ind w:firstLine="709"/>
      <w:jc w:val="center"/>
      <w:textAlignment w:val="center"/>
    </w:pPr>
    <w:rPr>
      <w:sz w:val="16"/>
      <w:szCs w:val="16"/>
    </w:rPr>
  </w:style>
  <w:style w:type="paragraph" w:customStyle="1" w:styleId="xl25">
    <w:name w:val="xl25"/>
    <w:basedOn w:val="Normal"/>
    <w:rsid w:val="007C61F0"/>
    <w:pPr>
      <w:spacing w:before="100" w:beforeAutospacing="1" w:after="100" w:afterAutospacing="1"/>
      <w:ind w:firstLine="709"/>
      <w:jc w:val="left"/>
      <w:textAlignment w:val="center"/>
    </w:pPr>
    <w:rPr>
      <w:sz w:val="16"/>
      <w:szCs w:val="16"/>
    </w:rPr>
  </w:style>
  <w:style w:type="paragraph" w:customStyle="1" w:styleId="xl26">
    <w:name w:val="xl26"/>
    <w:basedOn w:val="Normal"/>
    <w:rsid w:val="007C61F0"/>
    <w:pPr>
      <w:spacing w:before="100" w:beforeAutospacing="1" w:after="100" w:afterAutospacing="1"/>
      <w:ind w:firstLine="709"/>
      <w:jc w:val="left"/>
      <w:textAlignment w:val="center"/>
    </w:pPr>
    <w:rPr>
      <w:sz w:val="16"/>
      <w:szCs w:val="16"/>
    </w:rPr>
  </w:style>
  <w:style w:type="paragraph" w:customStyle="1" w:styleId="xl27">
    <w:name w:val="xl27"/>
    <w:basedOn w:val="Normal"/>
    <w:rsid w:val="007C61F0"/>
    <w:pPr>
      <w:spacing w:before="100" w:beforeAutospacing="1" w:after="100" w:afterAutospacing="1"/>
      <w:ind w:firstLine="709"/>
      <w:jc w:val="left"/>
      <w:textAlignment w:val="center"/>
    </w:pPr>
    <w:rPr>
      <w:sz w:val="16"/>
      <w:szCs w:val="16"/>
    </w:rPr>
  </w:style>
  <w:style w:type="paragraph" w:customStyle="1" w:styleId="xl28">
    <w:name w:val="xl28"/>
    <w:basedOn w:val="Normal"/>
    <w:rsid w:val="007C61F0"/>
    <w:pPr>
      <w:shd w:val="clear" w:color="auto" w:fill="FFFF00"/>
      <w:spacing w:before="100" w:beforeAutospacing="1" w:after="100" w:afterAutospacing="1"/>
      <w:ind w:firstLine="709"/>
      <w:jc w:val="left"/>
      <w:textAlignment w:val="center"/>
    </w:pPr>
    <w:rPr>
      <w:sz w:val="16"/>
      <w:szCs w:val="16"/>
    </w:rPr>
  </w:style>
  <w:style w:type="paragraph" w:customStyle="1" w:styleId="xl29">
    <w:name w:val="xl29"/>
    <w:basedOn w:val="Normal"/>
    <w:rsid w:val="007C61F0"/>
    <w:pPr>
      <w:shd w:val="clear" w:color="auto" w:fill="CCFFFF"/>
      <w:spacing w:before="100" w:beforeAutospacing="1" w:after="100" w:afterAutospacing="1"/>
      <w:ind w:firstLine="709"/>
      <w:jc w:val="left"/>
      <w:textAlignment w:val="center"/>
    </w:pPr>
    <w:rPr>
      <w:sz w:val="16"/>
      <w:szCs w:val="16"/>
    </w:rPr>
  </w:style>
  <w:style w:type="paragraph" w:customStyle="1" w:styleId="xl31">
    <w:name w:val="xl31"/>
    <w:basedOn w:val="Normal"/>
    <w:rsid w:val="007C61F0"/>
    <w:pPr>
      <w:spacing w:before="100" w:beforeAutospacing="1" w:after="100" w:afterAutospacing="1"/>
      <w:ind w:firstLine="709"/>
      <w:jc w:val="left"/>
      <w:textAlignment w:val="center"/>
    </w:pPr>
    <w:rPr>
      <w:sz w:val="16"/>
      <w:szCs w:val="16"/>
    </w:rPr>
  </w:style>
  <w:style w:type="paragraph" w:customStyle="1" w:styleId="xl32">
    <w:name w:val="xl32"/>
    <w:basedOn w:val="Normal"/>
    <w:rsid w:val="007C61F0"/>
    <w:pPr>
      <w:spacing w:before="100" w:beforeAutospacing="1" w:after="100" w:afterAutospacing="1"/>
      <w:ind w:firstLine="709"/>
      <w:jc w:val="left"/>
      <w:textAlignment w:val="center"/>
    </w:pPr>
    <w:rPr>
      <w:sz w:val="16"/>
      <w:szCs w:val="16"/>
    </w:rPr>
  </w:style>
  <w:style w:type="paragraph" w:customStyle="1" w:styleId="xl33">
    <w:name w:val="xl33"/>
    <w:basedOn w:val="Normal"/>
    <w:rsid w:val="007C61F0"/>
    <w:pPr>
      <w:spacing w:before="100" w:beforeAutospacing="1" w:after="100" w:afterAutospacing="1"/>
      <w:ind w:firstLine="709"/>
      <w:jc w:val="center"/>
      <w:textAlignment w:val="center"/>
    </w:pPr>
    <w:rPr>
      <w:sz w:val="16"/>
      <w:szCs w:val="16"/>
    </w:rPr>
  </w:style>
  <w:style w:type="paragraph" w:customStyle="1" w:styleId="xl34">
    <w:name w:val="xl34"/>
    <w:basedOn w:val="Normal"/>
    <w:rsid w:val="007C61F0"/>
    <w:pPr>
      <w:spacing w:before="100" w:beforeAutospacing="1" w:after="100" w:afterAutospacing="1"/>
      <w:ind w:firstLine="709"/>
      <w:jc w:val="center"/>
      <w:textAlignment w:val="center"/>
    </w:pPr>
    <w:rPr>
      <w:sz w:val="16"/>
      <w:szCs w:val="16"/>
    </w:rPr>
  </w:style>
  <w:style w:type="paragraph" w:customStyle="1" w:styleId="xl35">
    <w:name w:val="xl35"/>
    <w:basedOn w:val="Normal"/>
    <w:rsid w:val="007C61F0"/>
    <w:pPr>
      <w:spacing w:before="100" w:beforeAutospacing="1" w:after="100" w:afterAutospacing="1"/>
      <w:ind w:firstLine="709"/>
      <w:jc w:val="center"/>
      <w:textAlignment w:val="center"/>
    </w:pPr>
    <w:rPr>
      <w:sz w:val="16"/>
      <w:szCs w:val="16"/>
    </w:rPr>
  </w:style>
  <w:style w:type="paragraph" w:styleId="Index2">
    <w:name w:val="index 2"/>
    <w:basedOn w:val="Normal"/>
    <w:next w:val="Normal"/>
    <w:autoRedefine/>
    <w:semiHidden/>
    <w:rsid w:val="007C61F0"/>
    <w:pPr>
      <w:spacing w:before="0" w:after="120"/>
      <w:ind w:left="440" w:hanging="220"/>
      <w:jc w:val="left"/>
    </w:pPr>
    <w:rPr>
      <w:sz w:val="20"/>
      <w:szCs w:val="20"/>
      <w:lang w:val="sr-Cyrl-CS"/>
    </w:rPr>
  </w:style>
  <w:style w:type="paragraph" w:customStyle="1" w:styleId="tbrojevitabela">
    <w:name w:val="t_brojevi_tabela"/>
    <w:basedOn w:val="Normal"/>
    <w:link w:val="tbrojevitabelaChar"/>
    <w:qFormat/>
    <w:rsid w:val="007C61F0"/>
    <w:pPr>
      <w:spacing w:before="0"/>
      <w:ind w:right="113"/>
      <w:jc w:val="right"/>
    </w:pPr>
    <w:rPr>
      <w:sz w:val="20"/>
      <w:szCs w:val="20"/>
      <w:lang w:val="sr-Cyrl-CS"/>
    </w:rPr>
  </w:style>
  <w:style w:type="paragraph" w:customStyle="1" w:styleId="teksttabela">
    <w:name w:val="tekst_tabela"/>
    <w:basedOn w:val="Normal"/>
    <w:link w:val="teksttabelaChar"/>
    <w:qFormat/>
    <w:rsid w:val="007C61F0"/>
    <w:pPr>
      <w:spacing w:before="0"/>
      <w:ind w:left="57"/>
      <w:jc w:val="left"/>
    </w:pPr>
    <w:rPr>
      <w:sz w:val="20"/>
      <w:szCs w:val="20"/>
      <w:lang w:val="sr-Cyrl-CS"/>
    </w:rPr>
  </w:style>
  <w:style w:type="character" w:customStyle="1" w:styleId="tbrojevitabelaChar">
    <w:name w:val="t_brojevi_tabela Char"/>
    <w:link w:val="tbrojevitabela"/>
    <w:rsid w:val="007C61F0"/>
    <w:rPr>
      <w:lang w:val="sr-Cyrl-CS" w:eastAsia="en-US"/>
    </w:rPr>
  </w:style>
  <w:style w:type="paragraph" w:customStyle="1" w:styleId="Crtice">
    <w:name w:val="Crtice"/>
    <w:basedOn w:val="Normal"/>
    <w:link w:val="CrticeChar"/>
    <w:qFormat/>
    <w:rsid w:val="007C61F0"/>
    <w:pPr>
      <w:numPr>
        <w:numId w:val="29"/>
      </w:numPr>
      <w:spacing w:before="0" w:after="120"/>
      <w:ind w:left="709" w:hanging="283"/>
      <w:jc w:val="left"/>
    </w:pPr>
    <w:rPr>
      <w:noProof/>
      <w:sz w:val="20"/>
      <w:szCs w:val="20"/>
      <w:lang w:val="sr-Cyrl-CS"/>
    </w:rPr>
  </w:style>
  <w:style w:type="character" w:customStyle="1" w:styleId="teksttabelaChar">
    <w:name w:val="tekst_tabela Char"/>
    <w:link w:val="teksttabela"/>
    <w:rsid w:val="007C61F0"/>
    <w:rPr>
      <w:lang w:val="sr-Cyrl-CS" w:eastAsia="en-US"/>
    </w:rPr>
  </w:style>
  <w:style w:type="paragraph" w:customStyle="1" w:styleId="a0">
    <w:name w:val="Наслов_табела"/>
    <w:basedOn w:val="Heading4"/>
    <w:link w:val="Char"/>
    <w:qFormat/>
    <w:rsid w:val="007C61F0"/>
    <w:pPr>
      <w:keepNext w:val="0"/>
      <w:tabs>
        <w:tab w:val="clear" w:pos="0"/>
      </w:tabs>
      <w:spacing w:before="0"/>
      <w:ind w:left="624" w:right="147" w:hanging="624"/>
      <w:jc w:val="left"/>
    </w:pPr>
    <w:rPr>
      <w:rFonts w:ascii="Arial" w:hAnsi="Arial" w:cs="Arial"/>
      <w:bCs w:val="0"/>
      <w:caps/>
      <w:noProof/>
      <w:sz w:val="20"/>
    </w:rPr>
  </w:style>
  <w:style w:type="character" w:customStyle="1" w:styleId="CrticeChar">
    <w:name w:val="Crtice Char"/>
    <w:link w:val="Crtice"/>
    <w:rsid w:val="007C61F0"/>
    <w:rPr>
      <w:noProof/>
      <w:lang w:val="sr-Cyrl-CS" w:eastAsia="en-US"/>
    </w:rPr>
  </w:style>
  <w:style w:type="character" w:customStyle="1" w:styleId="Char">
    <w:name w:val="Наслов_табела Char"/>
    <w:link w:val="a0"/>
    <w:rsid w:val="007C61F0"/>
    <w:rPr>
      <w:rFonts w:cs="Arial"/>
      <w:b/>
      <w:caps/>
      <w:noProof/>
      <w:szCs w:val="22"/>
      <w:lang w:val="en-US" w:eastAsia="en-US"/>
    </w:rPr>
  </w:style>
  <w:style w:type="paragraph" w:customStyle="1" w:styleId="Normal2">
    <w:name w:val="Normal2"/>
    <w:basedOn w:val="Normal"/>
    <w:rsid w:val="007C61F0"/>
    <w:pPr>
      <w:spacing w:before="0" w:after="120"/>
      <w:ind w:firstLine="340"/>
    </w:pPr>
    <w:rPr>
      <w:rFonts w:ascii="Times New Roman" w:hAnsi="Times New Roman"/>
    </w:rPr>
  </w:style>
  <w:style w:type="numbering" w:customStyle="1" w:styleId="Headings1">
    <w:name w:val="Headings 1"/>
    <w:uiPriority w:val="99"/>
    <w:rsid w:val="007C61F0"/>
    <w:pPr>
      <w:numPr>
        <w:numId w:val="30"/>
      </w:numPr>
    </w:pPr>
  </w:style>
  <w:style w:type="numbering" w:customStyle="1" w:styleId="Heading31">
    <w:name w:val="Heading 3.1"/>
    <w:uiPriority w:val="99"/>
    <w:rsid w:val="007C61F0"/>
    <w:pPr>
      <w:numPr>
        <w:numId w:val="31"/>
      </w:numPr>
    </w:pPr>
  </w:style>
  <w:style w:type="paragraph" w:customStyle="1" w:styleId="brojevibullet">
    <w:name w:val="brojevi_bullet"/>
    <w:basedOn w:val="Normal"/>
    <w:link w:val="brojevibulletChar"/>
    <w:qFormat/>
    <w:rsid w:val="007C61F0"/>
    <w:pPr>
      <w:numPr>
        <w:numId w:val="28"/>
      </w:numPr>
      <w:tabs>
        <w:tab w:val="left" w:pos="709"/>
      </w:tabs>
      <w:spacing w:before="0" w:after="120"/>
      <w:ind w:left="709" w:hanging="425"/>
      <w:jc w:val="left"/>
    </w:pPr>
    <w:rPr>
      <w:rFonts w:cs="Arial"/>
      <w:sz w:val="20"/>
      <w:szCs w:val="20"/>
      <w:lang w:val="sr-Cyrl-CS"/>
    </w:rPr>
  </w:style>
  <w:style w:type="paragraph" w:customStyle="1" w:styleId="Crticebullet">
    <w:name w:val="Crtice_bullet"/>
    <w:basedOn w:val="Crtice"/>
    <w:link w:val="CrticebulletChar"/>
    <w:qFormat/>
    <w:rsid w:val="007C61F0"/>
    <w:pPr>
      <w:tabs>
        <w:tab w:val="left" w:pos="709"/>
      </w:tabs>
      <w:ind w:hanging="425"/>
    </w:pPr>
  </w:style>
  <w:style w:type="character" w:customStyle="1" w:styleId="brojevibulletChar">
    <w:name w:val="brojevi_bullet Char"/>
    <w:link w:val="brojevibullet"/>
    <w:rsid w:val="007C61F0"/>
    <w:rPr>
      <w:rFonts w:cs="Arial"/>
      <w:lang w:val="sr-Cyrl-CS" w:eastAsia="en-US"/>
    </w:rPr>
  </w:style>
  <w:style w:type="character" w:customStyle="1" w:styleId="CrticebulletChar">
    <w:name w:val="Crtice_bullet Char"/>
    <w:link w:val="Crticebullet"/>
    <w:rsid w:val="007C61F0"/>
    <w:rPr>
      <w:noProof/>
      <w:lang w:val="sr-Cyrl-CS" w:eastAsia="en-US"/>
    </w:rPr>
  </w:style>
  <w:style w:type="table" w:customStyle="1" w:styleId="TableGrid120">
    <w:name w:val="Table Grid12"/>
    <w:basedOn w:val="TableNormal"/>
    <w:next w:val="TableGrid"/>
    <w:rsid w:val="00286FC0"/>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11">
    <w:name w:val="Headings 11"/>
    <w:uiPriority w:val="99"/>
    <w:rsid w:val="00687603"/>
    <w:pPr>
      <w:numPr>
        <w:numId w:val="33"/>
      </w:numPr>
    </w:pPr>
  </w:style>
  <w:style w:type="table" w:customStyle="1" w:styleId="TableGrid13">
    <w:name w:val="Table Grid13"/>
    <w:basedOn w:val="TableNormal"/>
    <w:next w:val="TableGrid"/>
    <w:rsid w:val="00CF311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5F5CD5"/>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6511245">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6753012">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3401456">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3555411">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42172113">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3.wmf"/><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eader" Target="head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srdjan.jankovic@" TargetMode="External"/><Relationship Id="rId176" Type="http://schemas.openxmlformats.org/officeDocument/2006/relationships/oleObject" Target="embeddings/oleObject1.bin"/><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oter" Target="foot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rdjan.jank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jpeg"/><Relationship Id="rId179" Type="http://schemas.openxmlformats.org/officeDocument/2006/relationships/footer" Target="footer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435A898B-59E7-4DC7-B472-AB974021E3A2}">
  <ds:schemaRefs>
    <ds:schemaRef ds:uri="http://schemas.openxmlformats.org/officeDocument/2006/bibliography"/>
  </ds:schemaRefs>
</ds:datastoreItem>
</file>

<file path=customXml/itemProps100.xml><?xml version="1.0" encoding="utf-8"?>
<ds:datastoreItem xmlns:ds="http://schemas.openxmlformats.org/officeDocument/2006/customXml" ds:itemID="{AC7AC67F-2E7F-4BA6-A858-9C461A565660}">
  <ds:schemaRefs>
    <ds:schemaRef ds:uri="http://schemas.openxmlformats.org/officeDocument/2006/bibliography"/>
  </ds:schemaRefs>
</ds:datastoreItem>
</file>

<file path=customXml/itemProps101.xml><?xml version="1.0" encoding="utf-8"?>
<ds:datastoreItem xmlns:ds="http://schemas.openxmlformats.org/officeDocument/2006/customXml" ds:itemID="{F9ACF1D1-F075-41F5-B46C-0B5E52793073}">
  <ds:schemaRefs>
    <ds:schemaRef ds:uri="http://schemas.openxmlformats.org/officeDocument/2006/bibliography"/>
  </ds:schemaRefs>
</ds:datastoreItem>
</file>

<file path=customXml/itemProps102.xml><?xml version="1.0" encoding="utf-8"?>
<ds:datastoreItem xmlns:ds="http://schemas.openxmlformats.org/officeDocument/2006/customXml" ds:itemID="{8812FFF5-2B9A-4FFE-B1A6-06E52F38DBAB}">
  <ds:schemaRefs>
    <ds:schemaRef ds:uri="http://schemas.openxmlformats.org/officeDocument/2006/bibliography"/>
  </ds:schemaRefs>
</ds:datastoreItem>
</file>

<file path=customXml/itemProps103.xml><?xml version="1.0" encoding="utf-8"?>
<ds:datastoreItem xmlns:ds="http://schemas.openxmlformats.org/officeDocument/2006/customXml" ds:itemID="{A410E739-4EC8-47DA-9E7F-CEF34435BABB}">
  <ds:schemaRefs>
    <ds:schemaRef ds:uri="http://schemas.openxmlformats.org/officeDocument/2006/bibliography"/>
  </ds:schemaRefs>
</ds:datastoreItem>
</file>

<file path=customXml/itemProps104.xml><?xml version="1.0" encoding="utf-8"?>
<ds:datastoreItem xmlns:ds="http://schemas.openxmlformats.org/officeDocument/2006/customXml" ds:itemID="{5F241790-BCC2-4C19-90AE-A9AA5A355BE6}">
  <ds:schemaRefs>
    <ds:schemaRef ds:uri="http://schemas.openxmlformats.org/officeDocument/2006/bibliography"/>
  </ds:schemaRefs>
</ds:datastoreItem>
</file>

<file path=customXml/itemProps105.xml><?xml version="1.0" encoding="utf-8"?>
<ds:datastoreItem xmlns:ds="http://schemas.openxmlformats.org/officeDocument/2006/customXml" ds:itemID="{633C3B7B-07D7-453C-837B-98E6D286BD1E}">
  <ds:schemaRefs>
    <ds:schemaRef ds:uri="http://schemas.openxmlformats.org/officeDocument/2006/bibliography"/>
  </ds:schemaRefs>
</ds:datastoreItem>
</file>

<file path=customXml/itemProps106.xml><?xml version="1.0" encoding="utf-8"?>
<ds:datastoreItem xmlns:ds="http://schemas.openxmlformats.org/officeDocument/2006/customXml" ds:itemID="{485749F5-6ED5-4EDA-84AC-06C19CE56AA1}">
  <ds:schemaRefs>
    <ds:schemaRef ds:uri="http://schemas.openxmlformats.org/officeDocument/2006/bibliography"/>
  </ds:schemaRefs>
</ds:datastoreItem>
</file>

<file path=customXml/itemProps107.xml><?xml version="1.0" encoding="utf-8"?>
<ds:datastoreItem xmlns:ds="http://schemas.openxmlformats.org/officeDocument/2006/customXml" ds:itemID="{70D4A404-25DE-44EC-877D-A7FC4CF3EC47}">
  <ds:schemaRefs>
    <ds:schemaRef ds:uri="http://schemas.openxmlformats.org/officeDocument/2006/bibliography"/>
  </ds:schemaRefs>
</ds:datastoreItem>
</file>

<file path=customXml/itemProps108.xml><?xml version="1.0" encoding="utf-8"?>
<ds:datastoreItem xmlns:ds="http://schemas.openxmlformats.org/officeDocument/2006/customXml" ds:itemID="{910A2031-B7E2-4519-BF54-49087F75CE53}">
  <ds:schemaRefs>
    <ds:schemaRef ds:uri="http://schemas.openxmlformats.org/officeDocument/2006/bibliography"/>
  </ds:schemaRefs>
</ds:datastoreItem>
</file>

<file path=customXml/itemProps109.xml><?xml version="1.0" encoding="utf-8"?>
<ds:datastoreItem xmlns:ds="http://schemas.openxmlformats.org/officeDocument/2006/customXml" ds:itemID="{CE5CA9A8-60B8-4728-A6F7-D5E829E1C33F}">
  <ds:schemaRefs>
    <ds:schemaRef ds:uri="http://schemas.openxmlformats.org/officeDocument/2006/bibliography"/>
  </ds:schemaRefs>
</ds:datastoreItem>
</file>

<file path=customXml/itemProps11.xml><?xml version="1.0" encoding="utf-8"?>
<ds:datastoreItem xmlns:ds="http://schemas.openxmlformats.org/officeDocument/2006/customXml" ds:itemID="{11F7D75B-CACB-46D2-AE96-C16A30027AB8}">
  <ds:schemaRefs>
    <ds:schemaRef ds:uri="http://schemas.openxmlformats.org/officeDocument/2006/bibliography"/>
  </ds:schemaRefs>
</ds:datastoreItem>
</file>

<file path=customXml/itemProps110.xml><?xml version="1.0" encoding="utf-8"?>
<ds:datastoreItem xmlns:ds="http://schemas.openxmlformats.org/officeDocument/2006/customXml" ds:itemID="{22223BC4-603F-4737-AFAC-09C517F6D157}">
  <ds:schemaRefs>
    <ds:schemaRef ds:uri="http://schemas.openxmlformats.org/officeDocument/2006/bibliography"/>
  </ds:schemaRefs>
</ds:datastoreItem>
</file>

<file path=customXml/itemProps111.xml><?xml version="1.0" encoding="utf-8"?>
<ds:datastoreItem xmlns:ds="http://schemas.openxmlformats.org/officeDocument/2006/customXml" ds:itemID="{CB4BB107-62E5-45F4-88FE-A1DCFD9D2D52}">
  <ds:schemaRefs>
    <ds:schemaRef ds:uri="http://schemas.openxmlformats.org/officeDocument/2006/bibliography"/>
  </ds:schemaRefs>
</ds:datastoreItem>
</file>

<file path=customXml/itemProps112.xml><?xml version="1.0" encoding="utf-8"?>
<ds:datastoreItem xmlns:ds="http://schemas.openxmlformats.org/officeDocument/2006/customXml" ds:itemID="{D052F5BF-5BD4-4E66-A458-69B71F926763}">
  <ds:schemaRefs>
    <ds:schemaRef ds:uri="http://schemas.openxmlformats.org/officeDocument/2006/bibliography"/>
  </ds:schemaRefs>
</ds:datastoreItem>
</file>

<file path=customXml/itemProps113.xml><?xml version="1.0" encoding="utf-8"?>
<ds:datastoreItem xmlns:ds="http://schemas.openxmlformats.org/officeDocument/2006/customXml" ds:itemID="{B8A5D485-AE86-4C94-BECD-3FCCBE4A0830}">
  <ds:schemaRefs>
    <ds:schemaRef ds:uri="http://schemas.openxmlformats.org/officeDocument/2006/bibliography"/>
  </ds:schemaRefs>
</ds:datastoreItem>
</file>

<file path=customXml/itemProps114.xml><?xml version="1.0" encoding="utf-8"?>
<ds:datastoreItem xmlns:ds="http://schemas.openxmlformats.org/officeDocument/2006/customXml" ds:itemID="{789BFA63-93E7-4BA2-B07F-8AFBE3D409C1}">
  <ds:schemaRefs>
    <ds:schemaRef ds:uri="http://schemas.openxmlformats.org/officeDocument/2006/bibliography"/>
  </ds:schemaRefs>
</ds:datastoreItem>
</file>

<file path=customXml/itemProps115.xml><?xml version="1.0" encoding="utf-8"?>
<ds:datastoreItem xmlns:ds="http://schemas.openxmlformats.org/officeDocument/2006/customXml" ds:itemID="{84258576-C2AD-436A-8843-720F34FCEE55}">
  <ds:schemaRefs>
    <ds:schemaRef ds:uri="http://schemas.openxmlformats.org/officeDocument/2006/bibliography"/>
  </ds:schemaRefs>
</ds:datastoreItem>
</file>

<file path=customXml/itemProps116.xml><?xml version="1.0" encoding="utf-8"?>
<ds:datastoreItem xmlns:ds="http://schemas.openxmlformats.org/officeDocument/2006/customXml" ds:itemID="{FE9E0CED-283D-4D89-B051-D388091282DA}">
  <ds:schemaRefs>
    <ds:schemaRef ds:uri="http://schemas.openxmlformats.org/officeDocument/2006/bibliography"/>
  </ds:schemaRefs>
</ds:datastoreItem>
</file>

<file path=customXml/itemProps117.xml><?xml version="1.0" encoding="utf-8"?>
<ds:datastoreItem xmlns:ds="http://schemas.openxmlformats.org/officeDocument/2006/customXml" ds:itemID="{2AE264F1-0652-45A4-B5D5-43F9D3F340CA}">
  <ds:schemaRefs>
    <ds:schemaRef ds:uri="http://schemas.openxmlformats.org/officeDocument/2006/bibliography"/>
  </ds:schemaRefs>
</ds:datastoreItem>
</file>

<file path=customXml/itemProps118.xml><?xml version="1.0" encoding="utf-8"?>
<ds:datastoreItem xmlns:ds="http://schemas.openxmlformats.org/officeDocument/2006/customXml" ds:itemID="{1FFBCBCD-2516-4602-9010-71D312C5ADB0}">
  <ds:schemaRefs>
    <ds:schemaRef ds:uri="http://schemas.openxmlformats.org/officeDocument/2006/bibliography"/>
  </ds:schemaRefs>
</ds:datastoreItem>
</file>

<file path=customXml/itemProps119.xml><?xml version="1.0" encoding="utf-8"?>
<ds:datastoreItem xmlns:ds="http://schemas.openxmlformats.org/officeDocument/2006/customXml" ds:itemID="{2BE1EDE8-9683-48B7-A408-4BF002208374}">
  <ds:schemaRefs>
    <ds:schemaRef ds:uri="http://schemas.openxmlformats.org/officeDocument/2006/bibliography"/>
  </ds:schemaRefs>
</ds:datastoreItem>
</file>

<file path=customXml/itemProps12.xml><?xml version="1.0" encoding="utf-8"?>
<ds:datastoreItem xmlns:ds="http://schemas.openxmlformats.org/officeDocument/2006/customXml" ds:itemID="{59BA61AF-8357-44DB-854A-7A1A9550A1E8}">
  <ds:schemaRefs>
    <ds:schemaRef ds:uri="http://schemas.openxmlformats.org/officeDocument/2006/bibliography"/>
  </ds:schemaRefs>
</ds:datastoreItem>
</file>

<file path=customXml/itemProps120.xml><?xml version="1.0" encoding="utf-8"?>
<ds:datastoreItem xmlns:ds="http://schemas.openxmlformats.org/officeDocument/2006/customXml" ds:itemID="{6BD2BEAE-EB94-4321-87D4-C341611CB59A}">
  <ds:schemaRefs>
    <ds:schemaRef ds:uri="http://schemas.openxmlformats.org/officeDocument/2006/bibliography"/>
  </ds:schemaRefs>
</ds:datastoreItem>
</file>

<file path=customXml/itemProps121.xml><?xml version="1.0" encoding="utf-8"?>
<ds:datastoreItem xmlns:ds="http://schemas.openxmlformats.org/officeDocument/2006/customXml" ds:itemID="{1C54DBF0-1102-46BB-A0F0-086DC6C172AF}">
  <ds:schemaRefs>
    <ds:schemaRef ds:uri="http://schemas.openxmlformats.org/officeDocument/2006/bibliography"/>
  </ds:schemaRefs>
</ds:datastoreItem>
</file>

<file path=customXml/itemProps122.xml><?xml version="1.0" encoding="utf-8"?>
<ds:datastoreItem xmlns:ds="http://schemas.openxmlformats.org/officeDocument/2006/customXml" ds:itemID="{35432F0B-90FC-484E-B8A6-F3A112E095F0}">
  <ds:schemaRefs>
    <ds:schemaRef ds:uri="http://schemas.openxmlformats.org/officeDocument/2006/bibliography"/>
  </ds:schemaRefs>
</ds:datastoreItem>
</file>

<file path=customXml/itemProps123.xml><?xml version="1.0" encoding="utf-8"?>
<ds:datastoreItem xmlns:ds="http://schemas.openxmlformats.org/officeDocument/2006/customXml" ds:itemID="{46B1C63C-7145-4A94-B02D-43FE265ADEB0}">
  <ds:schemaRefs>
    <ds:schemaRef ds:uri="http://schemas.openxmlformats.org/officeDocument/2006/bibliography"/>
  </ds:schemaRefs>
</ds:datastoreItem>
</file>

<file path=customXml/itemProps124.xml><?xml version="1.0" encoding="utf-8"?>
<ds:datastoreItem xmlns:ds="http://schemas.openxmlformats.org/officeDocument/2006/customXml" ds:itemID="{9F89C939-D0FD-404D-B19E-20EC239B21C1}">
  <ds:schemaRefs>
    <ds:schemaRef ds:uri="http://schemas.openxmlformats.org/officeDocument/2006/bibliography"/>
  </ds:schemaRefs>
</ds:datastoreItem>
</file>

<file path=customXml/itemProps125.xml><?xml version="1.0" encoding="utf-8"?>
<ds:datastoreItem xmlns:ds="http://schemas.openxmlformats.org/officeDocument/2006/customXml" ds:itemID="{0C0A7755-F58B-466C-A9A3-418768B207EC}">
  <ds:schemaRefs>
    <ds:schemaRef ds:uri="http://schemas.openxmlformats.org/officeDocument/2006/bibliography"/>
  </ds:schemaRefs>
</ds:datastoreItem>
</file>

<file path=customXml/itemProps126.xml><?xml version="1.0" encoding="utf-8"?>
<ds:datastoreItem xmlns:ds="http://schemas.openxmlformats.org/officeDocument/2006/customXml" ds:itemID="{13793521-A883-480B-A96C-CF183F8A45C0}">
  <ds:schemaRefs>
    <ds:schemaRef ds:uri="http://schemas.openxmlformats.org/officeDocument/2006/bibliography"/>
  </ds:schemaRefs>
</ds:datastoreItem>
</file>

<file path=customXml/itemProps127.xml><?xml version="1.0" encoding="utf-8"?>
<ds:datastoreItem xmlns:ds="http://schemas.openxmlformats.org/officeDocument/2006/customXml" ds:itemID="{A4D9F4CB-8639-4D6E-AFFB-C5137A10FAF4}">
  <ds:schemaRefs>
    <ds:schemaRef ds:uri="http://schemas.openxmlformats.org/officeDocument/2006/bibliography"/>
  </ds:schemaRefs>
</ds:datastoreItem>
</file>

<file path=customXml/itemProps128.xml><?xml version="1.0" encoding="utf-8"?>
<ds:datastoreItem xmlns:ds="http://schemas.openxmlformats.org/officeDocument/2006/customXml" ds:itemID="{532489A8-E13B-4C0C-83FF-FF137B6D1A32}">
  <ds:schemaRefs>
    <ds:schemaRef ds:uri="http://schemas.openxmlformats.org/officeDocument/2006/bibliography"/>
  </ds:schemaRefs>
</ds:datastoreItem>
</file>

<file path=customXml/itemProps129.xml><?xml version="1.0" encoding="utf-8"?>
<ds:datastoreItem xmlns:ds="http://schemas.openxmlformats.org/officeDocument/2006/customXml" ds:itemID="{4759CEFF-4DE4-4202-895F-68B13C9FC14E}">
  <ds:schemaRefs>
    <ds:schemaRef ds:uri="http://schemas.openxmlformats.org/officeDocument/2006/bibliography"/>
  </ds:schemaRefs>
</ds:datastoreItem>
</file>

<file path=customXml/itemProps13.xml><?xml version="1.0" encoding="utf-8"?>
<ds:datastoreItem xmlns:ds="http://schemas.openxmlformats.org/officeDocument/2006/customXml" ds:itemID="{3354FB10-634D-4B12-87F6-9C3BAF8574F2}">
  <ds:schemaRefs>
    <ds:schemaRef ds:uri="http://schemas.openxmlformats.org/officeDocument/2006/bibliography"/>
  </ds:schemaRefs>
</ds:datastoreItem>
</file>

<file path=customXml/itemProps130.xml><?xml version="1.0" encoding="utf-8"?>
<ds:datastoreItem xmlns:ds="http://schemas.openxmlformats.org/officeDocument/2006/customXml" ds:itemID="{5E498BD6-29E8-4377-B361-41D2555D228E}">
  <ds:schemaRefs>
    <ds:schemaRef ds:uri="http://schemas.openxmlformats.org/officeDocument/2006/bibliography"/>
  </ds:schemaRefs>
</ds:datastoreItem>
</file>

<file path=customXml/itemProps131.xml><?xml version="1.0" encoding="utf-8"?>
<ds:datastoreItem xmlns:ds="http://schemas.openxmlformats.org/officeDocument/2006/customXml" ds:itemID="{BCA4E701-19BC-4B95-99CC-593635A344E7}">
  <ds:schemaRefs>
    <ds:schemaRef ds:uri="http://schemas.openxmlformats.org/officeDocument/2006/bibliography"/>
  </ds:schemaRefs>
</ds:datastoreItem>
</file>

<file path=customXml/itemProps132.xml><?xml version="1.0" encoding="utf-8"?>
<ds:datastoreItem xmlns:ds="http://schemas.openxmlformats.org/officeDocument/2006/customXml" ds:itemID="{F5F3657D-E977-4945-8EEC-E0A972DACBC2}">
  <ds:schemaRefs>
    <ds:schemaRef ds:uri="http://schemas.openxmlformats.org/officeDocument/2006/bibliography"/>
  </ds:schemaRefs>
</ds:datastoreItem>
</file>

<file path=customXml/itemProps133.xml><?xml version="1.0" encoding="utf-8"?>
<ds:datastoreItem xmlns:ds="http://schemas.openxmlformats.org/officeDocument/2006/customXml" ds:itemID="{63D04047-4BE7-492D-BD1D-6AEF20E1FCEB}">
  <ds:schemaRefs>
    <ds:schemaRef ds:uri="http://schemas.openxmlformats.org/officeDocument/2006/bibliography"/>
  </ds:schemaRefs>
</ds:datastoreItem>
</file>

<file path=customXml/itemProps134.xml><?xml version="1.0" encoding="utf-8"?>
<ds:datastoreItem xmlns:ds="http://schemas.openxmlformats.org/officeDocument/2006/customXml" ds:itemID="{D170094F-EAA5-419F-8DD8-954352E31C53}">
  <ds:schemaRefs>
    <ds:schemaRef ds:uri="http://schemas.openxmlformats.org/officeDocument/2006/bibliography"/>
  </ds:schemaRefs>
</ds:datastoreItem>
</file>

<file path=customXml/itemProps135.xml><?xml version="1.0" encoding="utf-8"?>
<ds:datastoreItem xmlns:ds="http://schemas.openxmlformats.org/officeDocument/2006/customXml" ds:itemID="{892B8BEE-57D6-4D76-9C90-2977075DF25D}">
  <ds:schemaRefs>
    <ds:schemaRef ds:uri="http://schemas.openxmlformats.org/officeDocument/2006/bibliography"/>
  </ds:schemaRefs>
</ds:datastoreItem>
</file>

<file path=customXml/itemProps136.xml><?xml version="1.0" encoding="utf-8"?>
<ds:datastoreItem xmlns:ds="http://schemas.openxmlformats.org/officeDocument/2006/customXml" ds:itemID="{CFA6DBD5-1652-4B80-BD6B-A247304301E4}">
  <ds:schemaRefs>
    <ds:schemaRef ds:uri="http://schemas.openxmlformats.org/officeDocument/2006/bibliography"/>
  </ds:schemaRefs>
</ds:datastoreItem>
</file>

<file path=customXml/itemProps137.xml><?xml version="1.0" encoding="utf-8"?>
<ds:datastoreItem xmlns:ds="http://schemas.openxmlformats.org/officeDocument/2006/customXml" ds:itemID="{07684124-7194-4135-9E43-0A003469566D}">
  <ds:schemaRefs>
    <ds:schemaRef ds:uri="http://schemas.openxmlformats.org/officeDocument/2006/bibliography"/>
  </ds:schemaRefs>
</ds:datastoreItem>
</file>

<file path=customXml/itemProps138.xml><?xml version="1.0" encoding="utf-8"?>
<ds:datastoreItem xmlns:ds="http://schemas.openxmlformats.org/officeDocument/2006/customXml" ds:itemID="{B60DB5E4-15E8-4A01-8E08-A48010D144CE}">
  <ds:schemaRefs>
    <ds:schemaRef ds:uri="http://schemas.openxmlformats.org/officeDocument/2006/bibliography"/>
  </ds:schemaRefs>
</ds:datastoreItem>
</file>

<file path=customXml/itemProps139.xml><?xml version="1.0" encoding="utf-8"?>
<ds:datastoreItem xmlns:ds="http://schemas.openxmlformats.org/officeDocument/2006/customXml" ds:itemID="{58E680C6-A315-4004-A6AF-D9747077400E}">
  <ds:schemaRefs>
    <ds:schemaRef ds:uri="http://schemas.openxmlformats.org/officeDocument/2006/bibliography"/>
  </ds:schemaRefs>
</ds:datastoreItem>
</file>

<file path=customXml/itemProps14.xml><?xml version="1.0" encoding="utf-8"?>
<ds:datastoreItem xmlns:ds="http://schemas.openxmlformats.org/officeDocument/2006/customXml" ds:itemID="{8CADE7DD-03C4-4B31-982E-2B64C1281E7A}">
  <ds:schemaRefs>
    <ds:schemaRef ds:uri="http://schemas.openxmlformats.org/officeDocument/2006/bibliography"/>
  </ds:schemaRefs>
</ds:datastoreItem>
</file>

<file path=customXml/itemProps140.xml><?xml version="1.0" encoding="utf-8"?>
<ds:datastoreItem xmlns:ds="http://schemas.openxmlformats.org/officeDocument/2006/customXml" ds:itemID="{CEFE54F7-66D8-42BB-9337-F86C75119409}">
  <ds:schemaRefs>
    <ds:schemaRef ds:uri="http://schemas.openxmlformats.org/officeDocument/2006/bibliography"/>
  </ds:schemaRefs>
</ds:datastoreItem>
</file>

<file path=customXml/itemProps141.xml><?xml version="1.0" encoding="utf-8"?>
<ds:datastoreItem xmlns:ds="http://schemas.openxmlformats.org/officeDocument/2006/customXml" ds:itemID="{C775D184-AC4C-445C-B1AA-C0F7A12056F1}">
  <ds:schemaRefs>
    <ds:schemaRef ds:uri="http://schemas.openxmlformats.org/officeDocument/2006/bibliography"/>
  </ds:schemaRefs>
</ds:datastoreItem>
</file>

<file path=customXml/itemProps142.xml><?xml version="1.0" encoding="utf-8"?>
<ds:datastoreItem xmlns:ds="http://schemas.openxmlformats.org/officeDocument/2006/customXml" ds:itemID="{D7A52A10-D9F4-4E85-BAC6-5A0A07A94A89}">
  <ds:schemaRefs>
    <ds:schemaRef ds:uri="http://schemas.openxmlformats.org/officeDocument/2006/bibliography"/>
  </ds:schemaRefs>
</ds:datastoreItem>
</file>

<file path=customXml/itemProps143.xml><?xml version="1.0" encoding="utf-8"?>
<ds:datastoreItem xmlns:ds="http://schemas.openxmlformats.org/officeDocument/2006/customXml" ds:itemID="{AAA85416-0A38-4175-BE04-8429E97D0D8D}">
  <ds:schemaRefs>
    <ds:schemaRef ds:uri="http://schemas.openxmlformats.org/officeDocument/2006/bibliography"/>
  </ds:schemaRefs>
</ds:datastoreItem>
</file>

<file path=customXml/itemProps144.xml><?xml version="1.0" encoding="utf-8"?>
<ds:datastoreItem xmlns:ds="http://schemas.openxmlformats.org/officeDocument/2006/customXml" ds:itemID="{D16E0C62-7068-481E-AA2B-2A7DF23CDD4E}">
  <ds:schemaRefs>
    <ds:schemaRef ds:uri="http://schemas.openxmlformats.org/officeDocument/2006/bibliography"/>
  </ds:schemaRefs>
</ds:datastoreItem>
</file>

<file path=customXml/itemProps145.xml><?xml version="1.0" encoding="utf-8"?>
<ds:datastoreItem xmlns:ds="http://schemas.openxmlformats.org/officeDocument/2006/customXml" ds:itemID="{570CE549-EE6D-48A4-A18D-735020C2365E}">
  <ds:schemaRefs>
    <ds:schemaRef ds:uri="http://schemas.openxmlformats.org/officeDocument/2006/bibliography"/>
  </ds:schemaRefs>
</ds:datastoreItem>
</file>

<file path=customXml/itemProps146.xml><?xml version="1.0" encoding="utf-8"?>
<ds:datastoreItem xmlns:ds="http://schemas.openxmlformats.org/officeDocument/2006/customXml" ds:itemID="{410C10ED-BC3D-4687-A475-2C1E485DF560}">
  <ds:schemaRefs>
    <ds:schemaRef ds:uri="http://schemas.openxmlformats.org/officeDocument/2006/bibliography"/>
  </ds:schemaRefs>
</ds:datastoreItem>
</file>

<file path=customXml/itemProps147.xml><?xml version="1.0" encoding="utf-8"?>
<ds:datastoreItem xmlns:ds="http://schemas.openxmlformats.org/officeDocument/2006/customXml" ds:itemID="{557F1B84-9E5C-4F2D-B471-E230EAED375D}">
  <ds:schemaRefs>
    <ds:schemaRef ds:uri="http://schemas.openxmlformats.org/officeDocument/2006/bibliography"/>
  </ds:schemaRefs>
</ds:datastoreItem>
</file>

<file path=customXml/itemProps148.xml><?xml version="1.0" encoding="utf-8"?>
<ds:datastoreItem xmlns:ds="http://schemas.openxmlformats.org/officeDocument/2006/customXml" ds:itemID="{F05EA94E-2740-4101-9565-4586FE4B098B}">
  <ds:schemaRefs>
    <ds:schemaRef ds:uri="http://schemas.openxmlformats.org/officeDocument/2006/bibliography"/>
  </ds:schemaRefs>
</ds:datastoreItem>
</file>

<file path=customXml/itemProps149.xml><?xml version="1.0" encoding="utf-8"?>
<ds:datastoreItem xmlns:ds="http://schemas.openxmlformats.org/officeDocument/2006/customXml" ds:itemID="{76522A8A-CC6B-423C-9827-F1F700198AC3}">
  <ds:schemaRefs>
    <ds:schemaRef ds:uri="http://schemas.openxmlformats.org/officeDocument/2006/bibliography"/>
  </ds:schemaRefs>
</ds:datastoreItem>
</file>

<file path=customXml/itemProps15.xml><?xml version="1.0" encoding="utf-8"?>
<ds:datastoreItem xmlns:ds="http://schemas.openxmlformats.org/officeDocument/2006/customXml" ds:itemID="{D0314AB3-04CC-45CB-A7E6-CB64129E6E22}">
  <ds:schemaRefs>
    <ds:schemaRef ds:uri="http://schemas.openxmlformats.org/officeDocument/2006/bibliography"/>
  </ds:schemaRefs>
</ds:datastoreItem>
</file>

<file path=customXml/itemProps150.xml><?xml version="1.0" encoding="utf-8"?>
<ds:datastoreItem xmlns:ds="http://schemas.openxmlformats.org/officeDocument/2006/customXml" ds:itemID="{1B2A70E7-CEC5-4CF6-8E79-0CE68FC689EC}">
  <ds:schemaRefs>
    <ds:schemaRef ds:uri="http://schemas.openxmlformats.org/officeDocument/2006/bibliography"/>
  </ds:schemaRefs>
</ds:datastoreItem>
</file>

<file path=customXml/itemProps151.xml><?xml version="1.0" encoding="utf-8"?>
<ds:datastoreItem xmlns:ds="http://schemas.openxmlformats.org/officeDocument/2006/customXml" ds:itemID="{BC4C4E65-5C0F-40C8-9C2F-EF060A395FEE}">
  <ds:schemaRefs>
    <ds:schemaRef ds:uri="http://schemas.openxmlformats.org/officeDocument/2006/bibliography"/>
  </ds:schemaRefs>
</ds:datastoreItem>
</file>

<file path=customXml/itemProps152.xml><?xml version="1.0" encoding="utf-8"?>
<ds:datastoreItem xmlns:ds="http://schemas.openxmlformats.org/officeDocument/2006/customXml" ds:itemID="{4ED42CDB-D1C1-4DD2-9921-9F10A8FF9305}">
  <ds:schemaRefs>
    <ds:schemaRef ds:uri="http://schemas.openxmlformats.org/officeDocument/2006/bibliography"/>
  </ds:schemaRefs>
</ds:datastoreItem>
</file>

<file path=customXml/itemProps153.xml><?xml version="1.0" encoding="utf-8"?>
<ds:datastoreItem xmlns:ds="http://schemas.openxmlformats.org/officeDocument/2006/customXml" ds:itemID="{90837269-D8C2-47FC-A7D5-79C1E642BA32}">
  <ds:schemaRefs>
    <ds:schemaRef ds:uri="http://schemas.openxmlformats.org/officeDocument/2006/bibliography"/>
  </ds:schemaRefs>
</ds:datastoreItem>
</file>

<file path=customXml/itemProps154.xml><?xml version="1.0" encoding="utf-8"?>
<ds:datastoreItem xmlns:ds="http://schemas.openxmlformats.org/officeDocument/2006/customXml" ds:itemID="{D5CC259A-447A-41FE-A34A-17297319C6CB}">
  <ds:schemaRefs>
    <ds:schemaRef ds:uri="http://schemas.openxmlformats.org/officeDocument/2006/bibliography"/>
  </ds:schemaRefs>
</ds:datastoreItem>
</file>

<file path=customXml/itemProps155.xml><?xml version="1.0" encoding="utf-8"?>
<ds:datastoreItem xmlns:ds="http://schemas.openxmlformats.org/officeDocument/2006/customXml" ds:itemID="{19430968-AC4D-4890-B30A-E948960CB437}">
  <ds:schemaRefs>
    <ds:schemaRef ds:uri="http://schemas.openxmlformats.org/officeDocument/2006/bibliography"/>
  </ds:schemaRefs>
</ds:datastoreItem>
</file>

<file path=customXml/itemProps156.xml><?xml version="1.0" encoding="utf-8"?>
<ds:datastoreItem xmlns:ds="http://schemas.openxmlformats.org/officeDocument/2006/customXml" ds:itemID="{9F87E1F6-A00A-486E-973C-BB7D04872B07}">
  <ds:schemaRefs>
    <ds:schemaRef ds:uri="http://schemas.openxmlformats.org/officeDocument/2006/bibliography"/>
  </ds:schemaRefs>
</ds:datastoreItem>
</file>

<file path=customXml/itemProps157.xml><?xml version="1.0" encoding="utf-8"?>
<ds:datastoreItem xmlns:ds="http://schemas.openxmlformats.org/officeDocument/2006/customXml" ds:itemID="{3CDC7DC9-9250-4249-95CB-55D0835A77EF}">
  <ds:schemaRefs>
    <ds:schemaRef ds:uri="http://schemas.openxmlformats.org/officeDocument/2006/bibliography"/>
  </ds:schemaRefs>
</ds:datastoreItem>
</file>

<file path=customXml/itemProps16.xml><?xml version="1.0" encoding="utf-8"?>
<ds:datastoreItem xmlns:ds="http://schemas.openxmlformats.org/officeDocument/2006/customXml" ds:itemID="{D3442809-29A2-4190-8715-BA09824A25F8}">
  <ds:schemaRefs>
    <ds:schemaRef ds:uri="http://schemas.openxmlformats.org/officeDocument/2006/bibliography"/>
  </ds:schemaRefs>
</ds:datastoreItem>
</file>

<file path=customXml/itemProps17.xml><?xml version="1.0" encoding="utf-8"?>
<ds:datastoreItem xmlns:ds="http://schemas.openxmlformats.org/officeDocument/2006/customXml" ds:itemID="{8C164009-B36B-4C0D-95CF-39C7D92E89AF}">
  <ds:schemaRefs>
    <ds:schemaRef ds:uri="http://schemas.openxmlformats.org/officeDocument/2006/bibliography"/>
  </ds:schemaRefs>
</ds:datastoreItem>
</file>

<file path=customXml/itemProps18.xml><?xml version="1.0" encoding="utf-8"?>
<ds:datastoreItem xmlns:ds="http://schemas.openxmlformats.org/officeDocument/2006/customXml" ds:itemID="{BFFD4734-9E5B-4A44-AC51-292B4C174E03}">
  <ds:schemaRefs>
    <ds:schemaRef ds:uri="http://schemas.openxmlformats.org/officeDocument/2006/bibliography"/>
  </ds:schemaRefs>
</ds:datastoreItem>
</file>

<file path=customXml/itemProps19.xml><?xml version="1.0" encoding="utf-8"?>
<ds:datastoreItem xmlns:ds="http://schemas.openxmlformats.org/officeDocument/2006/customXml" ds:itemID="{5538F84C-511A-48F4-9101-B93D09C5EBE3}">
  <ds:schemaRefs>
    <ds:schemaRef ds:uri="http://schemas.openxmlformats.org/officeDocument/2006/bibliography"/>
  </ds:schemaRefs>
</ds:datastoreItem>
</file>

<file path=customXml/itemProps2.xml><?xml version="1.0" encoding="utf-8"?>
<ds:datastoreItem xmlns:ds="http://schemas.openxmlformats.org/officeDocument/2006/customXml" ds:itemID="{BF7CD2A6-518A-4C5D-AA8D-B18DC761FF52}">
  <ds:schemaRefs>
    <ds:schemaRef ds:uri="http://schemas.openxmlformats.org/officeDocument/2006/bibliography"/>
  </ds:schemaRefs>
</ds:datastoreItem>
</file>

<file path=customXml/itemProps20.xml><?xml version="1.0" encoding="utf-8"?>
<ds:datastoreItem xmlns:ds="http://schemas.openxmlformats.org/officeDocument/2006/customXml" ds:itemID="{41FAB4C5-724B-466F-9821-51B4E71978C6}">
  <ds:schemaRefs>
    <ds:schemaRef ds:uri="http://schemas.openxmlformats.org/officeDocument/2006/bibliography"/>
  </ds:schemaRefs>
</ds:datastoreItem>
</file>

<file path=customXml/itemProps21.xml><?xml version="1.0" encoding="utf-8"?>
<ds:datastoreItem xmlns:ds="http://schemas.openxmlformats.org/officeDocument/2006/customXml" ds:itemID="{8F3EE792-D5C7-4B19-A365-3DCFC501B9E1}">
  <ds:schemaRefs>
    <ds:schemaRef ds:uri="http://schemas.openxmlformats.org/officeDocument/2006/bibliography"/>
  </ds:schemaRefs>
</ds:datastoreItem>
</file>

<file path=customXml/itemProps22.xml><?xml version="1.0" encoding="utf-8"?>
<ds:datastoreItem xmlns:ds="http://schemas.openxmlformats.org/officeDocument/2006/customXml" ds:itemID="{A76CFAA2-B14A-4892-800C-96C62619139A}">
  <ds:schemaRefs>
    <ds:schemaRef ds:uri="http://schemas.openxmlformats.org/officeDocument/2006/bibliography"/>
  </ds:schemaRefs>
</ds:datastoreItem>
</file>

<file path=customXml/itemProps23.xml><?xml version="1.0" encoding="utf-8"?>
<ds:datastoreItem xmlns:ds="http://schemas.openxmlformats.org/officeDocument/2006/customXml" ds:itemID="{52B47813-3031-4F8A-AF81-6EA3160CE65D}">
  <ds:schemaRefs>
    <ds:schemaRef ds:uri="http://schemas.openxmlformats.org/officeDocument/2006/bibliography"/>
  </ds:schemaRefs>
</ds:datastoreItem>
</file>

<file path=customXml/itemProps24.xml><?xml version="1.0" encoding="utf-8"?>
<ds:datastoreItem xmlns:ds="http://schemas.openxmlformats.org/officeDocument/2006/customXml" ds:itemID="{9A048500-41A3-4942-8B2D-0154A711BEC7}">
  <ds:schemaRefs>
    <ds:schemaRef ds:uri="http://schemas.openxmlformats.org/officeDocument/2006/bibliography"/>
  </ds:schemaRefs>
</ds:datastoreItem>
</file>

<file path=customXml/itemProps25.xml><?xml version="1.0" encoding="utf-8"?>
<ds:datastoreItem xmlns:ds="http://schemas.openxmlformats.org/officeDocument/2006/customXml" ds:itemID="{AB60C9E3-36EF-4449-9168-B24EB91263CA}">
  <ds:schemaRefs>
    <ds:schemaRef ds:uri="http://schemas.openxmlformats.org/officeDocument/2006/bibliography"/>
  </ds:schemaRefs>
</ds:datastoreItem>
</file>

<file path=customXml/itemProps26.xml><?xml version="1.0" encoding="utf-8"?>
<ds:datastoreItem xmlns:ds="http://schemas.openxmlformats.org/officeDocument/2006/customXml" ds:itemID="{9AA5D532-C11D-4D97-8972-0622188EA1AC}">
  <ds:schemaRefs>
    <ds:schemaRef ds:uri="http://schemas.openxmlformats.org/officeDocument/2006/bibliography"/>
  </ds:schemaRefs>
</ds:datastoreItem>
</file>

<file path=customXml/itemProps27.xml><?xml version="1.0" encoding="utf-8"?>
<ds:datastoreItem xmlns:ds="http://schemas.openxmlformats.org/officeDocument/2006/customXml" ds:itemID="{B257771B-EE04-4090-BB34-C3BC7BDA912C}">
  <ds:schemaRefs>
    <ds:schemaRef ds:uri="http://schemas.openxmlformats.org/officeDocument/2006/bibliography"/>
  </ds:schemaRefs>
</ds:datastoreItem>
</file>

<file path=customXml/itemProps28.xml><?xml version="1.0" encoding="utf-8"?>
<ds:datastoreItem xmlns:ds="http://schemas.openxmlformats.org/officeDocument/2006/customXml" ds:itemID="{40E6CAF9-6A8E-4017-8B58-DB9A7577D56C}">
  <ds:schemaRefs>
    <ds:schemaRef ds:uri="http://schemas.openxmlformats.org/officeDocument/2006/bibliography"/>
  </ds:schemaRefs>
</ds:datastoreItem>
</file>

<file path=customXml/itemProps29.xml><?xml version="1.0" encoding="utf-8"?>
<ds:datastoreItem xmlns:ds="http://schemas.openxmlformats.org/officeDocument/2006/customXml" ds:itemID="{6F350805-D2B1-480B-8571-541614F211E9}">
  <ds:schemaRefs>
    <ds:schemaRef ds:uri="http://schemas.openxmlformats.org/officeDocument/2006/bibliography"/>
  </ds:schemaRefs>
</ds:datastoreItem>
</file>

<file path=customXml/itemProps3.xml><?xml version="1.0" encoding="utf-8"?>
<ds:datastoreItem xmlns:ds="http://schemas.openxmlformats.org/officeDocument/2006/customXml" ds:itemID="{50542024-4239-47EF-8DC8-BF92EDBF7F7C}">
  <ds:schemaRefs>
    <ds:schemaRef ds:uri="http://schemas.openxmlformats.org/officeDocument/2006/bibliography"/>
  </ds:schemaRefs>
</ds:datastoreItem>
</file>

<file path=customXml/itemProps30.xml><?xml version="1.0" encoding="utf-8"?>
<ds:datastoreItem xmlns:ds="http://schemas.openxmlformats.org/officeDocument/2006/customXml" ds:itemID="{682CF44B-B6A5-42F9-A029-A2FBAC17A171}">
  <ds:schemaRefs>
    <ds:schemaRef ds:uri="http://schemas.openxmlformats.org/officeDocument/2006/bibliography"/>
  </ds:schemaRefs>
</ds:datastoreItem>
</file>

<file path=customXml/itemProps31.xml><?xml version="1.0" encoding="utf-8"?>
<ds:datastoreItem xmlns:ds="http://schemas.openxmlformats.org/officeDocument/2006/customXml" ds:itemID="{E10F978F-F5AE-428E-8D2C-00A22F0737CC}">
  <ds:schemaRefs>
    <ds:schemaRef ds:uri="http://schemas.openxmlformats.org/officeDocument/2006/bibliography"/>
  </ds:schemaRefs>
</ds:datastoreItem>
</file>

<file path=customXml/itemProps32.xml><?xml version="1.0" encoding="utf-8"?>
<ds:datastoreItem xmlns:ds="http://schemas.openxmlformats.org/officeDocument/2006/customXml" ds:itemID="{BC6649D2-5F56-4885-A5E0-23C1DCC638F9}">
  <ds:schemaRefs>
    <ds:schemaRef ds:uri="http://schemas.openxmlformats.org/officeDocument/2006/bibliography"/>
  </ds:schemaRefs>
</ds:datastoreItem>
</file>

<file path=customXml/itemProps33.xml><?xml version="1.0" encoding="utf-8"?>
<ds:datastoreItem xmlns:ds="http://schemas.openxmlformats.org/officeDocument/2006/customXml" ds:itemID="{DF7061F9-5906-4ED5-829D-B6569FDE83EF}">
  <ds:schemaRefs>
    <ds:schemaRef ds:uri="http://schemas.openxmlformats.org/officeDocument/2006/bibliography"/>
  </ds:schemaRefs>
</ds:datastoreItem>
</file>

<file path=customXml/itemProps34.xml><?xml version="1.0" encoding="utf-8"?>
<ds:datastoreItem xmlns:ds="http://schemas.openxmlformats.org/officeDocument/2006/customXml" ds:itemID="{FF6B3AA5-EC65-450F-AA88-856823463E87}">
  <ds:schemaRefs>
    <ds:schemaRef ds:uri="http://schemas.openxmlformats.org/officeDocument/2006/bibliography"/>
  </ds:schemaRefs>
</ds:datastoreItem>
</file>

<file path=customXml/itemProps35.xml><?xml version="1.0" encoding="utf-8"?>
<ds:datastoreItem xmlns:ds="http://schemas.openxmlformats.org/officeDocument/2006/customXml" ds:itemID="{B3A3D896-686A-42B3-A8CF-94972D2C6183}">
  <ds:schemaRefs>
    <ds:schemaRef ds:uri="http://schemas.openxmlformats.org/officeDocument/2006/bibliography"/>
  </ds:schemaRefs>
</ds:datastoreItem>
</file>

<file path=customXml/itemProps36.xml><?xml version="1.0" encoding="utf-8"?>
<ds:datastoreItem xmlns:ds="http://schemas.openxmlformats.org/officeDocument/2006/customXml" ds:itemID="{9FEB1671-1E96-492B-B406-83420AEE2CB8}">
  <ds:schemaRefs>
    <ds:schemaRef ds:uri="http://schemas.openxmlformats.org/officeDocument/2006/bibliography"/>
  </ds:schemaRefs>
</ds:datastoreItem>
</file>

<file path=customXml/itemProps37.xml><?xml version="1.0" encoding="utf-8"?>
<ds:datastoreItem xmlns:ds="http://schemas.openxmlformats.org/officeDocument/2006/customXml" ds:itemID="{E6781028-8F43-4643-B450-00D61226F566}">
  <ds:schemaRefs>
    <ds:schemaRef ds:uri="http://schemas.openxmlformats.org/officeDocument/2006/bibliography"/>
  </ds:schemaRefs>
</ds:datastoreItem>
</file>

<file path=customXml/itemProps38.xml><?xml version="1.0" encoding="utf-8"?>
<ds:datastoreItem xmlns:ds="http://schemas.openxmlformats.org/officeDocument/2006/customXml" ds:itemID="{24BE830B-9CA0-4E44-8A2B-F29AB0283523}">
  <ds:schemaRefs>
    <ds:schemaRef ds:uri="http://schemas.openxmlformats.org/officeDocument/2006/bibliography"/>
  </ds:schemaRefs>
</ds:datastoreItem>
</file>

<file path=customXml/itemProps39.xml><?xml version="1.0" encoding="utf-8"?>
<ds:datastoreItem xmlns:ds="http://schemas.openxmlformats.org/officeDocument/2006/customXml" ds:itemID="{827C8D6A-88B0-4D6C-9D85-32E4ED44A829}">
  <ds:schemaRefs>
    <ds:schemaRef ds:uri="http://schemas.openxmlformats.org/officeDocument/2006/bibliography"/>
  </ds:schemaRefs>
</ds:datastoreItem>
</file>

<file path=customXml/itemProps4.xml><?xml version="1.0" encoding="utf-8"?>
<ds:datastoreItem xmlns:ds="http://schemas.openxmlformats.org/officeDocument/2006/customXml" ds:itemID="{DF718F36-92CF-4A18-BE36-B89740E788D0}">
  <ds:schemaRefs>
    <ds:schemaRef ds:uri="http://schemas.openxmlformats.org/officeDocument/2006/bibliography"/>
  </ds:schemaRefs>
</ds:datastoreItem>
</file>

<file path=customXml/itemProps40.xml><?xml version="1.0" encoding="utf-8"?>
<ds:datastoreItem xmlns:ds="http://schemas.openxmlformats.org/officeDocument/2006/customXml" ds:itemID="{F452ED19-97CA-4222-A1BD-9D4CB16208E3}">
  <ds:schemaRefs>
    <ds:schemaRef ds:uri="http://schemas.openxmlformats.org/officeDocument/2006/bibliography"/>
  </ds:schemaRefs>
</ds:datastoreItem>
</file>

<file path=customXml/itemProps41.xml><?xml version="1.0" encoding="utf-8"?>
<ds:datastoreItem xmlns:ds="http://schemas.openxmlformats.org/officeDocument/2006/customXml" ds:itemID="{048E4F9A-9EB1-4212-B4FB-7AC3CD507479}">
  <ds:schemaRefs>
    <ds:schemaRef ds:uri="http://schemas.openxmlformats.org/officeDocument/2006/bibliography"/>
  </ds:schemaRefs>
</ds:datastoreItem>
</file>

<file path=customXml/itemProps42.xml><?xml version="1.0" encoding="utf-8"?>
<ds:datastoreItem xmlns:ds="http://schemas.openxmlformats.org/officeDocument/2006/customXml" ds:itemID="{E2D685D8-8DF9-486A-B9FB-8F0B9029E0D0}">
  <ds:schemaRefs>
    <ds:schemaRef ds:uri="http://schemas.openxmlformats.org/officeDocument/2006/bibliography"/>
  </ds:schemaRefs>
</ds:datastoreItem>
</file>

<file path=customXml/itemProps43.xml><?xml version="1.0" encoding="utf-8"?>
<ds:datastoreItem xmlns:ds="http://schemas.openxmlformats.org/officeDocument/2006/customXml" ds:itemID="{9DA2E88D-DE10-479E-990F-ED679752EA4D}">
  <ds:schemaRefs>
    <ds:schemaRef ds:uri="http://schemas.openxmlformats.org/officeDocument/2006/bibliography"/>
  </ds:schemaRefs>
</ds:datastoreItem>
</file>

<file path=customXml/itemProps44.xml><?xml version="1.0" encoding="utf-8"?>
<ds:datastoreItem xmlns:ds="http://schemas.openxmlformats.org/officeDocument/2006/customXml" ds:itemID="{25EF2C70-4A19-4220-BAAC-91FA4F0A6135}">
  <ds:schemaRefs>
    <ds:schemaRef ds:uri="http://schemas.openxmlformats.org/officeDocument/2006/bibliography"/>
  </ds:schemaRefs>
</ds:datastoreItem>
</file>

<file path=customXml/itemProps45.xml><?xml version="1.0" encoding="utf-8"?>
<ds:datastoreItem xmlns:ds="http://schemas.openxmlformats.org/officeDocument/2006/customXml" ds:itemID="{14560F79-39DB-4184-B834-D20B4C7FDA3F}">
  <ds:schemaRefs>
    <ds:schemaRef ds:uri="http://schemas.openxmlformats.org/officeDocument/2006/bibliography"/>
  </ds:schemaRefs>
</ds:datastoreItem>
</file>

<file path=customXml/itemProps46.xml><?xml version="1.0" encoding="utf-8"?>
<ds:datastoreItem xmlns:ds="http://schemas.openxmlformats.org/officeDocument/2006/customXml" ds:itemID="{7262018B-10E4-437B-B3C1-6090F25A2CB7}">
  <ds:schemaRefs>
    <ds:schemaRef ds:uri="http://schemas.openxmlformats.org/officeDocument/2006/bibliography"/>
  </ds:schemaRefs>
</ds:datastoreItem>
</file>

<file path=customXml/itemProps47.xml><?xml version="1.0" encoding="utf-8"?>
<ds:datastoreItem xmlns:ds="http://schemas.openxmlformats.org/officeDocument/2006/customXml" ds:itemID="{30375B2D-97DB-4AD1-B611-5CED1358FAEB}">
  <ds:schemaRefs>
    <ds:schemaRef ds:uri="http://schemas.openxmlformats.org/officeDocument/2006/bibliography"/>
  </ds:schemaRefs>
</ds:datastoreItem>
</file>

<file path=customXml/itemProps48.xml><?xml version="1.0" encoding="utf-8"?>
<ds:datastoreItem xmlns:ds="http://schemas.openxmlformats.org/officeDocument/2006/customXml" ds:itemID="{55A7DF73-60C4-4E8D-BDD7-C22C4697EAA0}">
  <ds:schemaRefs>
    <ds:schemaRef ds:uri="http://schemas.openxmlformats.org/officeDocument/2006/bibliography"/>
  </ds:schemaRefs>
</ds:datastoreItem>
</file>

<file path=customXml/itemProps49.xml><?xml version="1.0" encoding="utf-8"?>
<ds:datastoreItem xmlns:ds="http://schemas.openxmlformats.org/officeDocument/2006/customXml" ds:itemID="{C964498B-6E49-4DF9-A7E3-B2B621FF67BE}">
  <ds:schemaRefs>
    <ds:schemaRef ds:uri="http://schemas.openxmlformats.org/officeDocument/2006/bibliography"/>
  </ds:schemaRefs>
</ds:datastoreItem>
</file>

<file path=customXml/itemProps5.xml><?xml version="1.0" encoding="utf-8"?>
<ds:datastoreItem xmlns:ds="http://schemas.openxmlformats.org/officeDocument/2006/customXml" ds:itemID="{7BD0FBE5-917E-4ABF-A752-A001EE2AB10E}">
  <ds:schemaRefs>
    <ds:schemaRef ds:uri="http://schemas.openxmlformats.org/officeDocument/2006/bibliography"/>
  </ds:schemaRefs>
</ds:datastoreItem>
</file>

<file path=customXml/itemProps50.xml><?xml version="1.0" encoding="utf-8"?>
<ds:datastoreItem xmlns:ds="http://schemas.openxmlformats.org/officeDocument/2006/customXml" ds:itemID="{1F61727F-C68E-4FF7-94CB-7DDFFC19B723}">
  <ds:schemaRefs>
    <ds:schemaRef ds:uri="http://schemas.openxmlformats.org/officeDocument/2006/bibliography"/>
  </ds:schemaRefs>
</ds:datastoreItem>
</file>

<file path=customXml/itemProps51.xml><?xml version="1.0" encoding="utf-8"?>
<ds:datastoreItem xmlns:ds="http://schemas.openxmlformats.org/officeDocument/2006/customXml" ds:itemID="{4C0113C4-1741-4AFB-A08B-52981A38CF5D}">
  <ds:schemaRefs>
    <ds:schemaRef ds:uri="http://schemas.openxmlformats.org/officeDocument/2006/bibliography"/>
  </ds:schemaRefs>
</ds:datastoreItem>
</file>

<file path=customXml/itemProps52.xml><?xml version="1.0" encoding="utf-8"?>
<ds:datastoreItem xmlns:ds="http://schemas.openxmlformats.org/officeDocument/2006/customXml" ds:itemID="{BF07AC3B-0C5A-42AA-A790-9E1556DA5058}">
  <ds:schemaRefs>
    <ds:schemaRef ds:uri="http://schemas.openxmlformats.org/officeDocument/2006/bibliography"/>
  </ds:schemaRefs>
</ds:datastoreItem>
</file>

<file path=customXml/itemProps53.xml><?xml version="1.0" encoding="utf-8"?>
<ds:datastoreItem xmlns:ds="http://schemas.openxmlformats.org/officeDocument/2006/customXml" ds:itemID="{B7D4D6FF-0B17-40F4-883F-D57E6B337D7A}">
  <ds:schemaRefs>
    <ds:schemaRef ds:uri="http://schemas.openxmlformats.org/officeDocument/2006/bibliography"/>
  </ds:schemaRefs>
</ds:datastoreItem>
</file>

<file path=customXml/itemProps54.xml><?xml version="1.0" encoding="utf-8"?>
<ds:datastoreItem xmlns:ds="http://schemas.openxmlformats.org/officeDocument/2006/customXml" ds:itemID="{BC8F091C-165D-4CBC-9687-2B9E7A0826BD}">
  <ds:schemaRefs>
    <ds:schemaRef ds:uri="http://schemas.openxmlformats.org/officeDocument/2006/bibliography"/>
  </ds:schemaRefs>
</ds:datastoreItem>
</file>

<file path=customXml/itemProps55.xml><?xml version="1.0" encoding="utf-8"?>
<ds:datastoreItem xmlns:ds="http://schemas.openxmlformats.org/officeDocument/2006/customXml" ds:itemID="{048D3E5B-F243-4CB8-8A28-B0FE96695B3E}">
  <ds:schemaRefs>
    <ds:schemaRef ds:uri="http://schemas.openxmlformats.org/officeDocument/2006/bibliography"/>
  </ds:schemaRefs>
</ds:datastoreItem>
</file>

<file path=customXml/itemProps56.xml><?xml version="1.0" encoding="utf-8"?>
<ds:datastoreItem xmlns:ds="http://schemas.openxmlformats.org/officeDocument/2006/customXml" ds:itemID="{A535B65D-0376-4F0D-A059-E481C41F4BB6}">
  <ds:schemaRefs>
    <ds:schemaRef ds:uri="http://schemas.openxmlformats.org/officeDocument/2006/bibliography"/>
  </ds:schemaRefs>
</ds:datastoreItem>
</file>

<file path=customXml/itemProps57.xml><?xml version="1.0" encoding="utf-8"?>
<ds:datastoreItem xmlns:ds="http://schemas.openxmlformats.org/officeDocument/2006/customXml" ds:itemID="{C8B442F8-3C62-48A4-9CB3-5073A6DD261E}">
  <ds:schemaRefs>
    <ds:schemaRef ds:uri="http://schemas.openxmlformats.org/officeDocument/2006/bibliography"/>
  </ds:schemaRefs>
</ds:datastoreItem>
</file>

<file path=customXml/itemProps58.xml><?xml version="1.0" encoding="utf-8"?>
<ds:datastoreItem xmlns:ds="http://schemas.openxmlformats.org/officeDocument/2006/customXml" ds:itemID="{A7866C8D-AE58-4E45-BAC0-5BB7586348D7}">
  <ds:schemaRefs>
    <ds:schemaRef ds:uri="http://schemas.openxmlformats.org/officeDocument/2006/bibliography"/>
  </ds:schemaRefs>
</ds:datastoreItem>
</file>

<file path=customXml/itemProps59.xml><?xml version="1.0" encoding="utf-8"?>
<ds:datastoreItem xmlns:ds="http://schemas.openxmlformats.org/officeDocument/2006/customXml" ds:itemID="{C5ADA405-D942-42B1-831A-4D453A3D3218}">
  <ds:schemaRefs>
    <ds:schemaRef ds:uri="http://schemas.openxmlformats.org/officeDocument/2006/bibliography"/>
  </ds:schemaRefs>
</ds:datastoreItem>
</file>

<file path=customXml/itemProps6.xml><?xml version="1.0" encoding="utf-8"?>
<ds:datastoreItem xmlns:ds="http://schemas.openxmlformats.org/officeDocument/2006/customXml" ds:itemID="{6015A897-BC56-485D-A289-8AA96AB09B28}">
  <ds:schemaRefs>
    <ds:schemaRef ds:uri="http://schemas.openxmlformats.org/officeDocument/2006/bibliography"/>
  </ds:schemaRefs>
</ds:datastoreItem>
</file>

<file path=customXml/itemProps60.xml><?xml version="1.0" encoding="utf-8"?>
<ds:datastoreItem xmlns:ds="http://schemas.openxmlformats.org/officeDocument/2006/customXml" ds:itemID="{7ADF708D-4293-4255-A6CE-6D3146E78F4C}">
  <ds:schemaRefs>
    <ds:schemaRef ds:uri="http://schemas.openxmlformats.org/officeDocument/2006/bibliography"/>
  </ds:schemaRefs>
</ds:datastoreItem>
</file>

<file path=customXml/itemProps61.xml><?xml version="1.0" encoding="utf-8"?>
<ds:datastoreItem xmlns:ds="http://schemas.openxmlformats.org/officeDocument/2006/customXml" ds:itemID="{3CD0722D-7C81-45E6-B8C4-1E4D9827422E}">
  <ds:schemaRefs>
    <ds:schemaRef ds:uri="http://schemas.openxmlformats.org/officeDocument/2006/bibliography"/>
  </ds:schemaRefs>
</ds:datastoreItem>
</file>

<file path=customXml/itemProps62.xml><?xml version="1.0" encoding="utf-8"?>
<ds:datastoreItem xmlns:ds="http://schemas.openxmlformats.org/officeDocument/2006/customXml" ds:itemID="{A5385880-74C2-466F-BAF4-B38A33B07803}">
  <ds:schemaRefs>
    <ds:schemaRef ds:uri="http://schemas.openxmlformats.org/officeDocument/2006/bibliography"/>
  </ds:schemaRefs>
</ds:datastoreItem>
</file>

<file path=customXml/itemProps63.xml><?xml version="1.0" encoding="utf-8"?>
<ds:datastoreItem xmlns:ds="http://schemas.openxmlformats.org/officeDocument/2006/customXml" ds:itemID="{CB6EB5B8-BDC2-457C-B16A-189047B060BF}">
  <ds:schemaRefs>
    <ds:schemaRef ds:uri="http://schemas.openxmlformats.org/officeDocument/2006/bibliography"/>
  </ds:schemaRefs>
</ds:datastoreItem>
</file>

<file path=customXml/itemProps64.xml><?xml version="1.0" encoding="utf-8"?>
<ds:datastoreItem xmlns:ds="http://schemas.openxmlformats.org/officeDocument/2006/customXml" ds:itemID="{51CC0191-1A19-4D02-ABD4-09FFEE271B12}">
  <ds:schemaRefs>
    <ds:schemaRef ds:uri="http://schemas.openxmlformats.org/officeDocument/2006/bibliography"/>
  </ds:schemaRefs>
</ds:datastoreItem>
</file>

<file path=customXml/itemProps65.xml><?xml version="1.0" encoding="utf-8"?>
<ds:datastoreItem xmlns:ds="http://schemas.openxmlformats.org/officeDocument/2006/customXml" ds:itemID="{95C19771-9A0A-4871-B58E-4590CBCD9DA0}">
  <ds:schemaRefs>
    <ds:schemaRef ds:uri="http://schemas.openxmlformats.org/officeDocument/2006/bibliography"/>
  </ds:schemaRefs>
</ds:datastoreItem>
</file>

<file path=customXml/itemProps66.xml><?xml version="1.0" encoding="utf-8"?>
<ds:datastoreItem xmlns:ds="http://schemas.openxmlformats.org/officeDocument/2006/customXml" ds:itemID="{AD9F973D-DABA-4DA1-BB9C-5F8485646483}">
  <ds:schemaRefs>
    <ds:schemaRef ds:uri="http://schemas.openxmlformats.org/officeDocument/2006/bibliography"/>
  </ds:schemaRefs>
</ds:datastoreItem>
</file>

<file path=customXml/itemProps67.xml><?xml version="1.0" encoding="utf-8"?>
<ds:datastoreItem xmlns:ds="http://schemas.openxmlformats.org/officeDocument/2006/customXml" ds:itemID="{35F64388-751D-4874-94F0-84A2F3266511}">
  <ds:schemaRefs>
    <ds:schemaRef ds:uri="http://schemas.openxmlformats.org/officeDocument/2006/bibliography"/>
  </ds:schemaRefs>
</ds:datastoreItem>
</file>

<file path=customXml/itemProps68.xml><?xml version="1.0" encoding="utf-8"?>
<ds:datastoreItem xmlns:ds="http://schemas.openxmlformats.org/officeDocument/2006/customXml" ds:itemID="{77E3FF9B-1197-48AE-9E17-CCCD3D1A1CC0}">
  <ds:schemaRefs>
    <ds:schemaRef ds:uri="http://schemas.openxmlformats.org/officeDocument/2006/bibliography"/>
  </ds:schemaRefs>
</ds:datastoreItem>
</file>

<file path=customXml/itemProps69.xml><?xml version="1.0" encoding="utf-8"?>
<ds:datastoreItem xmlns:ds="http://schemas.openxmlformats.org/officeDocument/2006/customXml" ds:itemID="{7F855CAA-EFCF-4A36-B8E2-2E0AFE0EE963}">
  <ds:schemaRefs>
    <ds:schemaRef ds:uri="http://schemas.openxmlformats.org/officeDocument/2006/bibliography"/>
  </ds:schemaRefs>
</ds:datastoreItem>
</file>

<file path=customXml/itemProps7.xml><?xml version="1.0" encoding="utf-8"?>
<ds:datastoreItem xmlns:ds="http://schemas.openxmlformats.org/officeDocument/2006/customXml" ds:itemID="{9F0D50E1-D8B2-411B-A517-0A279752F156}">
  <ds:schemaRefs>
    <ds:schemaRef ds:uri="http://schemas.openxmlformats.org/officeDocument/2006/bibliography"/>
  </ds:schemaRefs>
</ds:datastoreItem>
</file>

<file path=customXml/itemProps70.xml><?xml version="1.0" encoding="utf-8"?>
<ds:datastoreItem xmlns:ds="http://schemas.openxmlformats.org/officeDocument/2006/customXml" ds:itemID="{B6608670-00E8-4B88-9D78-BE8669B38A41}">
  <ds:schemaRefs>
    <ds:schemaRef ds:uri="http://schemas.openxmlformats.org/officeDocument/2006/bibliography"/>
  </ds:schemaRefs>
</ds:datastoreItem>
</file>

<file path=customXml/itemProps71.xml><?xml version="1.0" encoding="utf-8"?>
<ds:datastoreItem xmlns:ds="http://schemas.openxmlformats.org/officeDocument/2006/customXml" ds:itemID="{F4960862-483A-4E0B-9EAA-6AC1435A06D8}">
  <ds:schemaRefs>
    <ds:schemaRef ds:uri="http://schemas.openxmlformats.org/officeDocument/2006/bibliography"/>
  </ds:schemaRefs>
</ds:datastoreItem>
</file>

<file path=customXml/itemProps72.xml><?xml version="1.0" encoding="utf-8"?>
<ds:datastoreItem xmlns:ds="http://schemas.openxmlformats.org/officeDocument/2006/customXml" ds:itemID="{18E0CCC9-FAC8-4E83-A5C9-A0EF33B1BDE0}">
  <ds:schemaRefs>
    <ds:schemaRef ds:uri="http://schemas.openxmlformats.org/officeDocument/2006/bibliography"/>
  </ds:schemaRefs>
</ds:datastoreItem>
</file>

<file path=customXml/itemProps73.xml><?xml version="1.0" encoding="utf-8"?>
<ds:datastoreItem xmlns:ds="http://schemas.openxmlformats.org/officeDocument/2006/customXml" ds:itemID="{12B6D555-0D38-4F7D-BD07-B3CF97D23DCE}">
  <ds:schemaRefs>
    <ds:schemaRef ds:uri="http://schemas.openxmlformats.org/officeDocument/2006/bibliography"/>
  </ds:schemaRefs>
</ds:datastoreItem>
</file>

<file path=customXml/itemProps74.xml><?xml version="1.0" encoding="utf-8"?>
<ds:datastoreItem xmlns:ds="http://schemas.openxmlformats.org/officeDocument/2006/customXml" ds:itemID="{D528183D-DDCF-459B-A8CF-9975FA28689D}">
  <ds:schemaRefs>
    <ds:schemaRef ds:uri="http://schemas.openxmlformats.org/officeDocument/2006/bibliography"/>
  </ds:schemaRefs>
</ds:datastoreItem>
</file>

<file path=customXml/itemProps75.xml><?xml version="1.0" encoding="utf-8"?>
<ds:datastoreItem xmlns:ds="http://schemas.openxmlformats.org/officeDocument/2006/customXml" ds:itemID="{4543E0E2-E53D-41F4-90AA-D28D3D25B4ED}">
  <ds:schemaRefs>
    <ds:schemaRef ds:uri="http://schemas.openxmlformats.org/officeDocument/2006/bibliography"/>
  </ds:schemaRefs>
</ds:datastoreItem>
</file>

<file path=customXml/itemProps76.xml><?xml version="1.0" encoding="utf-8"?>
<ds:datastoreItem xmlns:ds="http://schemas.openxmlformats.org/officeDocument/2006/customXml" ds:itemID="{CCA823F2-3BB0-4B6A-A0F7-2882297640C2}">
  <ds:schemaRefs>
    <ds:schemaRef ds:uri="http://schemas.openxmlformats.org/officeDocument/2006/bibliography"/>
  </ds:schemaRefs>
</ds:datastoreItem>
</file>

<file path=customXml/itemProps77.xml><?xml version="1.0" encoding="utf-8"?>
<ds:datastoreItem xmlns:ds="http://schemas.openxmlformats.org/officeDocument/2006/customXml" ds:itemID="{069DC174-D10F-4253-BC45-5262403635BB}">
  <ds:schemaRefs>
    <ds:schemaRef ds:uri="http://schemas.openxmlformats.org/officeDocument/2006/bibliography"/>
  </ds:schemaRefs>
</ds:datastoreItem>
</file>

<file path=customXml/itemProps78.xml><?xml version="1.0" encoding="utf-8"?>
<ds:datastoreItem xmlns:ds="http://schemas.openxmlformats.org/officeDocument/2006/customXml" ds:itemID="{89358342-2036-4013-921C-530AC7FD9470}">
  <ds:schemaRefs>
    <ds:schemaRef ds:uri="http://schemas.openxmlformats.org/officeDocument/2006/bibliography"/>
  </ds:schemaRefs>
</ds:datastoreItem>
</file>

<file path=customXml/itemProps79.xml><?xml version="1.0" encoding="utf-8"?>
<ds:datastoreItem xmlns:ds="http://schemas.openxmlformats.org/officeDocument/2006/customXml" ds:itemID="{CC375C4D-3F5E-4E84-8811-F05D8ED3D564}">
  <ds:schemaRefs>
    <ds:schemaRef ds:uri="http://schemas.openxmlformats.org/officeDocument/2006/bibliography"/>
  </ds:schemaRefs>
</ds:datastoreItem>
</file>

<file path=customXml/itemProps8.xml><?xml version="1.0" encoding="utf-8"?>
<ds:datastoreItem xmlns:ds="http://schemas.openxmlformats.org/officeDocument/2006/customXml" ds:itemID="{6FBC5610-4034-4275-82DB-C7CD64C3AA87}">
  <ds:schemaRefs>
    <ds:schemaRef ds:uri="http://schemas.openxmlformats.org/officeDocument/2006/bibliography"/>
  </ds:schemaRefs>
</ds:datastoreItem>
</file>

<file path=customXml/itemProps80.xml><?xml version="1.0" encoding="utf-8"?>
<ds:datastoreItem xmlns:ds="http://schemas.openxmlformats.org/officeDocument/2006/customXml" ds:itemID="{CBAE7886-8888-47C6-B8E7-81413C52FCDE}">
  <ds:schemaRefs>
    <ds:schemaRef ds:uri="http://schemas.openxmlformats.org/officeDocument/2006/bibliography"/>
  </ds:schemaRefs>
</ds:datastoreItem>
</file>

<file path=customXml/itemProps81.xml><?xml version="1.0" encoding="utf-8"?>
<ds:datastoreItem xmlns:ds="http://schemas.openxmlformats.org/officeDocument/2006/customXml" ds:itemID="{7EA6064B-D599-49F6-ADA7-C8D730DBFCF4}">
  <ds:schemaRefs>
    <ds:schemaRef ds:uri="http://schemas.openxmlformats.org/officeDocument/2006/bibliography"/>
  </ds:schemaRefs>
</ds:datastoreItem>
</file>

<file path=customXml/itemProps82.xml><?xml version="1.0" encoding="utf-8"?>
<ds:datastoreItem xmlns:ds="http://schemas.openxmlformats.org/officeDocument/2006/customXml" ds:itemID="{56D25C1F-0A96-43E0-B19A-1457C6D48E11}">
  <ds:schemaRefs>
    <ds:schemaRef ds:uri="http://schemas.openxmlformats.org/officeDocument/2006/bibliography"/>
  </ds:schemaRefs>
</ds:datastoreItem>
</file>

<file path=customXml/itemProps83.xml><?xml version="1.0" encoding="utf-8"?>
<ds:datastoreItem xmlns:ds="http://schemas.openxmlformats.org/officeDocument/2006/customXml" ds:itemID="{EE66F535-F639-40D6-A4E6-89CB3BEBD8EB}">
  <ds:schemaRefs>
    <ds:schemaRef ds:uri="http://schemas.openxmlformats.org/officeDocument/2006/bibliography"/>
  </ds:schemaRefs>
</ds:datastoreItem>
</file>

<file path=customXml/itemProps84.xml><?xml version="1.0" encoding="utf-8"?>
<ds:datastoreItem xmlns:ds="http://schemas.openxmlformats.org/officeDocument/2006/customXml" ds:itemID="{D565DF3F-106C-492E-85C1-C03508C5A08C}">
  <ds:schemaRefs>
    <ds:schemaRef ds:uri="http://schemas.openxmlformats.org/officeDocument/2006/bibliography"/>
  </ds:schemaRefs>
</ds:datastoreItem>
</file>

<file path=customXml/itemProps85.xml><?xml version="1.0" encoding="utf-8"?>
<ds:datastoreItem xmlns:ds="http://schemas.openxmlformats.org/officeDocument/2006/customXml" ds:itemID="{152B05D7-0BD6-44F6-B41C-15EF7FC9304E}">
  <ds:schemaRefs>
    <ds:schemaRef ds:uri="http://schemas.openxmlformats.org/officeDocument/2006/bibliography"/>
  </ds:schemaRefs>
</ds:datastoreItem>
</file>

<file path=customXml/itemProps86.xml><?xml version="1.0" encoding="utf-8"?>
<ds:datastoreItem xmlns:ds="http://schemas.openxmlformats.org/officeDocument/2006/customXml" ds:itemID="{6740E893-16AD-431E-BE21-DCC6FBE2D918}">
  <ds:schemaRefs>
    <ds:schemaRef ds:uri="http://schemas.openxmlformats.org/officeDocument/2006/bibliography"/>
  </ds:schemaRefs>
</ds:datastoreItem>
</file>

<file path=customXml/itemProps87.xml><?xml version="1.0" encoding="utf-8"?>
<ds:datastoreItem xmlns:ds="http://schemas.openxmlformats.org/officeDocument/2006/customXml" ds:itemID="{0ECF98F6-7B8E-4491-B4E6-0E58C8C042DF}">
  <ds:schemaRefs>
    <ds:schemaRef ds:uri="http://schemas.openxmlformats.org/officeDocument/2006/bibliography"/>
  </ds:schemaRefs>
</ds:datastoreItem>
</file>

<file path=customXml/itemProps88.xml><?xml version="1.0" encoding="utf-8"?>
<ds:datastoreItem xmlns:ds="http://schemas.openxmlformats.org/officeDocument/2006/customXml" ds:itemID="{B30D5F91-324C-451E-8201-DF4DB051BC99}">
  <ds:schemaRefs>
    <ds:schemaRef ds:uri="http://schemas.openxmlformats.org/officeDocument/2006/bibliography"/>
  </ds:schemaRefs>
</ds:datastoreItem>
</file>

<file path=customXml/itemProps89.xml><?xml version="1.0" encoding="utf-8"?>
<ds:datastoreItem xmlns:ds="http://schemas.openxmlformats.org/officeDocument/2006/customXml" ds:itemID="{E0E979E6-1874-4F98-8470-026FBE8BF8C9}">
  <ds:schemaRefs>
    <ds:schemaRef ds:uri="http://schemas.openxmlformats.org/officeDocument/2006/bibliography"/>
  </ds:schemaRefs>
</ds:datastoreItem>
</file>

<file path=customXml/itemProps9.xml><?xml version="1.0" encoding="utf-8"?>
<ds:datastoreItem xmlns:ds="http://schemas.openxmlformats.org/officeDocument/2006/customXml" ds:itemID="{4067653D-0FA1-4476-B6A6-AEF8C892A2BC}">
  <ds:schemaRefs>
    <ds:schemaRef ds:uri="http://schemas.openxmlformats.org/officeDocument/2006/bibliography"/>
  </ds:schemaRefs>
</ds:datastoreItem>
</file>

<file path=customXml/itemProps90.xml><?xml version="1.0" encoding="utf-8"?>
<ds:datastoreItem xmlns:ds="http://schemas.openxmlformats.org/officeDocument/2006/customXml" ds:itemID="{5DF24EE4-0EDD-4608-918C-A9D305CD17FC}">
  <ds:schemaRefs>
    <ds:schemaRef ds:uri="http://schemas.openxmlformats.org/officeDocument/2006/bibliography"/>
  </ds:schemaRefs>
</ds:datastoreItem>
</file>

<file path=customXml/itemProps91.xml><?xml version="1.0" encoding="utf-8"?>
<ds:datastoreItem xmlns:ds="http://schemas.openxmlformats.org/officeDocument/2006/customXml" ds:itemID="{038BC01F-E388-42F9-BCE6-F6DD43E14259}">
  <ds:schemaRefs>
    <ds:schemaRef ds:uri="http://schemas.openxmlformats.org/officeDocument/2006/bibliography"/>
  </ds:schemaRefs>
</ds:datastoreItem>
</file>

<file path=customXml/itemProps92.xml><?xml version="1.0" encoding="utf-8"?>
<ds:datastoreItem xmlns:ds="http://schemas.openxmlformats.org/officeDocument/2006/customXml" ds:itemID="{AD4A4AB8-065A-4CB1-A812-7D9301EE64CE}">
  <ds:schemaRefs>
    <ds:schemaRef ds:uri="http://schemas.openxmlformats.org/officeDocument/2006/bibliography"/>
  </ds:schemaRefs>
</ds:datastoreItem>
</file>

<file path=customXml/itemProps93.xml><?xml version="1.0" encoding="utf-8"?>
<ds:datastoreItem xmlns:ds="http://schemas.openxmlformats.org/officeDocument/2006/customXml" ds:itemID="{44FE7649-0EF9-4F13-B723-0AD178DE053F}">
  <ds:schemaRefs>
    <ds:schemaRef ds:uri="http://schemas.openxmlformats.org/officeDocument/2006/bibliography"/>
  </ds:schemaRefs>
</ds:datastoreItem>
</file>

<file path=customXml/itemProps94.xml><?xml version="1.0" encoding="utf-8"?>
<ds:datastoreItem xmlns:ds="http://schemas.openxmlformats.org/officeDocument/2006/customXml" ds:itemID="{DE561BCE-9961-42BE-95A5-B1B711204B8B}">
  <ds:schemaRefs>
    <ds:schemaRef ds:uri="http://schemas.openxmlformats.org/officeDocument/2006/bibliography"/>
  </ds:schemaRefs>
</ds:datastoreItem>
</file>

<file path=customXml/itemProps95.xml><?xml version="1.0" encoding="utf-8"?>
<ds:datastoreItem xmlns:ds="http://schemas.openxmlformats.org/officeDocument/2006/customXml" ds:itemID="{F7572F42-95FA-408F-A972-86117EEE2846}">
  <ds:schemaRefs>
    <ds:schemaRef ds:uri="http://schemas.openxmlformats.org/officeDocument/2006/bibliography"/>
  </ds:schemaRefs>
</ds:datastoreItem>
</file>

<file path=customXml/itemProps96.xml><?xml version="1.0" encoding="utf-8"?>
<ds:datastoreItem xmlns:ds="http://schemas.openxmlformats.org/officeDocument/2006/customXml" ds:itemID="{D9A96BC2-7273-46B3-8D97-4CC933A4C49A}">
  <ds:schemaRefs>
    <ds:schemaRef ds:uri="http://schemas.openxmlformats.org/officeDocument/2006/bibliography"/>
  </ds:schemaRefs>
</ds:datastoreItem>
</file>

<file path=customXml/itemProps97.xml><?xml version="1.0" encoding="utf-8"?>
<ds:datastoreItem xmlns:ds="http://schemas.openxmlformats.org/officeDocument/2006/customXml" ds:itemID="{28E42F22-AC61-4477-9989-4CEA416DA47C}">
  <ds:schemaRefs>
    <ds:schemaRef ds:uri="http://schemas.openxmlformats.org/officeDocument/2006/bibliography"/>
  </ds:schemaRefs>
</ds:datastoreItem>
</file>

<file path=customXml/itemProps98.xml><?xml version="1.0" encoding="utf-8"?>
<ds:datastoreItem xmlns:ds="http://schemas.openxmlformats.org/officeDocument/2006/customXml" ds:itemID="{5BBAD661-4477-43D4-BDED-8171E0BA55DB}">
  <ds:schemaRefs>
    <ds:schemaRef ds:uri="http://schemas.openxmlformats.org/officeDocument/2006/bibliography"/>
  </ds:schemaRefs>
</ds:datastoreItem>
</file>

<file path=customXml/itemProps99.xml><?xml version="1.0" encoding="utf-8"?>
<ds:datastoreItem xmlns:ds="http://schemas.openxmlformats.org/officeDocument/2006/customXml" ds:itemID="{017B0BCE-2864-4D69-9982-2C80B9408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73</Pages>
  <Words>20696</Words>
  <Characters>117972</Characters>
  <Application>Microsoft Office Word</Application>
  <DocSecurity>0</DocSecurity>
  <Lines>983</Lines>
  <Paragraphs>276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138392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Srdjan Jankovic</cp:lastModifiedBy>
  <cp:revision>56</cp:revision>
  <cp:lastPrinted>2018-09-25T09:52:00Z</cp:lastPrinted>
  <dcterms:created xsi:type="dcterms:W3CDTF">2018-09-05T10:43:00Z</dcterms:created>
  <dcterms:modified xsi:type="dcterms:W3CDTF">2018-10-16T09:57:00Z</dcterms:modified>
</cp:coreProperties>
</file>