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918" w:rsidRPr="008652D4" w:rsidRDefault="008652D4" w:rsidP="00113B84">
      <w:pPr>
        <w:suppressAutoHyphens/>
        <w:jc w:val="center"/>
        <w:rPr>
          <w:rFonts w:eastAsia="Arial Unicode MS" w:cs="Arial"/>
          <w:b/>
          <w:color w:val="000000"/>
          <w:kern w:val="1"/>
          <w:lang w:eastAsia="ar-SA"/>
        </w:rPr>
      </w:pPr>
      <w:r>
        <w:rPr>
          <w:rFonts w:eastAsia="Arial Unicode MS" w:cs="Arial"/>
          <w:b/>
          <w:color w:val="000000"/>
          <w:kern w:val="1"/>
          <w:lang w:eastAsia="ar-SA"/>
        </w:rPr>
        <w:t xml:space="preserve"> </w:t>
      </w: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093AE8">
        <w:rPr>
          <w:rFonts w:cs="Arial"/>
          <w:lang w:val="sr-Cyrl-RS"/>
        </w:rPr>
        <w:t>518/2018 - 3000/0947/2018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Pr="00E11F7F" w:rsidRDefault="0062023C" w:rsidP="009227DA">
      <w:pPr>
        <w:pStyle w:val="Title"/>
        <w:spacing w:before="0"/>
        <w:rPr>
          <w:rFonts w:cs="Arial"/>
          <w:sz w:val="22"/>
          <w:szCs w:val="22"/>
          <w:lang w:val="ru-RU"/>
        </w:rPr>
      </w:pPr>
      <w:r>
        <w:rPr>
          <w:rFonts w:cs="Arial"/>
          <w:sz w:val="22"/>
          <w:szCs w:val="22"/>
          <w:lang w:val="sr-Cyrl-RS"/>
        </w:rPr>
        <w:t>Предмет јавне набавке:</w:t>
      </w:r>
      <w:r w:rsidR="005E720E" w:rsidRPr="00B56DB6">
        <w:rPr>
          <w:rFonts w:cs="Arial"/>
          <w:sz w:val="22"/>
          <w:szCs w:val="22"/>
          <w:lang w:val="ru-RU"/>
        </w:rPr>
        <w:t xml:space="preserve"> </w:t>
      </w:r>
      <w:r w:rsidR="00093AE8">
        <w:rPr>
          <w:rFonts w:cs="Arial"/>
          <w:sz w:val="22"/>
          <w:szCs w:val="22"/>
          <w:lang w:val="sr-Cyrl-RS"/>
        </w:rPr>
        <w:t>Годишње сервисирање булдозера Shantui-ТЕК</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C6752E" w:rsidRPr="00B56DB6" w:rsidRDefault="00C6752E" w:rsidP="00C6752E">
      <w:pPr>
        <w:rPr>
          <w:rFonts w:eastAsia="Arial Unicode MS" w:cs="Arial"/>
          <w:b/>
          <w:kern w:val="2"/>
          <w:lang w:val="ru-RU"/>
        </w:rPr>
      </w:pPr>
      <w:bookmarkStart w:id="6" w:name="_GoBack"/>
      <w:bookmarkEnd w:id="6"/>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093AE8">
        <w:rPr>
          <w:b/>
          <w:lang w:val="sr-Cyrl-RS"/>
        </w:rPr>
        <w:t>443440</w:t>
      </w:r>
      <w:r w:rsidR="00207FF8" w:rsidRPr="00207FF8">
        <w:rPr>
          <w:b/>
          <w:lang w:val="sr-Cyrl-RS"/>
        </w:rPr>
        <w:t>/</w:t>
      </w:r>
      <w:r w:rsidR="001A5523">
        <w:rPr>
          <w:b/>
          <w:lang w:val="sr-Cyrl-RS"/>
        </w:rPr>
        <w:t>5</w:t>
      </w:r>
      <w:r w:rsidR="00207FF8" w:rsidRPr="00207FF8">
        <w:rPr>
          <w:b/>
          <w:lang w:val="sr-Cyrl-RS"/>
        </w:rPr>
        <w:t>-201</w:t>
      </w:r>
      <w:r w:rsidR="0075504A">
        <w:rPr>
          <w:b/>
          <w:lang w:val="sr-Cyrl-RS"/>
        </w:rPr>
        <w:t>8</w:t>
      </w:r>
      <w:r w:rsidR="001A5523">
        <w:rPr>
          <w:rFonts w:eastAsia="Arial Unicode MS" w:cs="Arial"/>
          <w:kern w:val="2"/>
          <w:lang w:val="ru-RU"/>
        </w:rPr>
        <w:t xml:space="preserve"> од 17</w:t>
      </w:r>
      <w:r w:rsidRPr="00E47C2E">
        <w:rPr>
          <w:rFonts w:eastAsia="Arial Unicode MS" w:cs="Arial"/>
          <w:kern w:val="2"/>
          <w:lang w:val="ru-RU"/>
        </w:rPr>
        <w:t>.</w:t>
      </w:r>
      <w:r w:rsidR="001A5523">
        <w:rPr>
          <w:rFonts w:eastAsia="Arial Unicode MS" w:cs="Arial"/>
          <w:kern w:val="2"/>
        </w:rPr>
        <w:t>10</w:t>
      </w:r>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60644F">
        <w:rPr>
          <w:rFonts w:cs="Arial"/>
          <w:lang w:val="sr-Cyrl-RS"/>
        </w:rPr>
        <w:t>септембар</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60644F">
        <w:rPr>
          <w:b/>
          <w:lang w:val="sr-Cyrl-RS"/>
        </w:rPr>
        <w:t>443440</w:t>
      </w:r>
      <w:r w:rsidR="008652D4">
        <w:rPr>
          <w:rFonts w:eastAsia="Arial Unicode MS" w:cs="Arial"/>
          <w:b/>
          <w:color w:val="000000"/>
          <w:kern w:val="2"/>
          <w:lang w:val="sr-Cyrl-RS"/>
        </w:rPr>
        <w:t>/1</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60644F">
        <w:rPr>
          <w:rFonts w:eastAsia="Arial Unicode MS" w:cs="Arial"/>
          <w:b/>
          <w:color w:val="000000"/>
          <w:kern w:val="2"/>
          <w:lang w:val="ru-RU"/>
        </w:rPr>
        <w:t>10</w:t>
      </w:r>
      <w:r w:rsidR="0054068F">
        <w:rPr>
          <w:rFonts w:eastAsia="Arial Unicode MS" w:cs="Arial"/>
          <w:b/>
          <w:color w:val="000000"/>
          <w:kern w:val="2"/>
          <w:lang w:val="ru-RU"/>
        </w:rPr>
        <w:t>.</w:t>
      </w:r>
      <w:r w:rsidR="00A1142E">
        <w:rPr>
          <w:rFonts w:eastAsia="Arial Unicode MS" w:cs="Arial"/>
          <w:b/>
          <w:color w:val="000000"/>
          <w:kern w:val="2"/>
          <w:lang w:val="ru-RU"/>
        </w:rPr>
        <w:t>0</w:t>
      </w:r>
      <w:r w:rsidR="0060644F">
        <w:rPr>
          <w:rFonts w:eastAsia="Arial Unicode MS" w:cs="Arial"/>
          <w:b/>
          <w:color w:val="000000"/>
          <w:kern w:val="2"/>
          <w:lang w:val="ru-RU"/>
        </w:rPr>
        <w:t>9</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0644F">
        <w:rPr>
          <w:rFonts w:eastAsia="Arial Unicode MS" w:cs="Arial"/>
          <w:b/>
          <w:color w:val="000000"/>
          <w:kern w:val="2"/>
          <w:lang w:val="ru-RU"/>
        </w:rPr>
        <w:t>5365-E0304-443440</w:t>
      </w:r>
      <w:r w:rsidR="008652D4">
        <w:rPr>
          <w:rFonts w:eastAsia="Arial Unicode MS" w:cs="Arial"/>
          <w:b/>
          <w:color w:val="000000"/>
          <w:kern w:val="2"/>
          <w:lang w:val="ru-RU"/>
        </w:rPr>
        <w:t>/2</w:t>
      </w:r>
      <w:r w:rsidR="00093AE8">
        <w:rPr>
          <w:rFonts w:eastAsia="Arial Unicode MS" w:cs="Arial"/>
          <w:b/>
          <w:color w:val="000000"/>
          <w:kern w:val="2"/>
          <w:lang w:val="ru-RU"/>
        </w:rPr>
        <w:t>-2018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60644F">
        <w:rPr>
          <w:rFonts w:eastAsia="Arial Unicode MS" w:cs="Arial"/>
          <w:b/>
          <w:color w:val="000000"/>
          <w:kern w:val="2"/>
          <w:lang w:val="ru-RU"/>
        </w:rPr>
        <w:t>10</w:t>
      </w:r>
      <w:r w:rsidR="00A1142E" w:rsidRPr="00A1142E">
        <w:rPr>
          <w:rFonts w:eastAsia="Arial Unicode MS" w:cs="Arial"/>
          <w:b/>
          <w:color w:val="000000"/>
          <w:kern w:val="2"/>
          <w:lang w:val="ru-RU"/>
        </w:rPr>
        <w:t>.</w:t>
      </w:r>
      <w:r w:rsidR="00A1142E">
        <w:rPr>
          <w:rFonts w:eastAsia="Arial Unicode MS" w:cs="Arial"/>
          <w:b/>
          <w:color w:val="000000"/>
          <w:kern w:val="2"/>
          <w:lang w:val="ru-RU"/>
        </w:rPr>
        <w:t>0</w:t>
      </w:r>
      <w:r w:rsidR="0060644F">
        <w:rPr>
          <w:rFonts w:eastAsia="Arial Unicode MS" w:cs="Arial"/>
          <w:b/>
          <w:color w:val="000000"/>
          <w:kern w:val="2"/>
          <w:lang w:val="ru-RU"/>
        </w:rPr>
        <w:t>9</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093AE8">
        <w:rPr>
          <w:rFonts w:cs="Arial"/>
          <w:b/>
          <w:lang w:val="sr-Cyrl-RS"/>
        </w:rPr>
        <w:t>518/2018 - 3000/0947/2018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AF1E53" w:rsidP="00FF6E07">
            <w:pPr>
              <w:tabs>
                <w:tab w:val="left" w:pos="360"/>
                <w:tab w:val="left" w:pos="567"/>
                <w:tab w:val="right" w:leader="dot" w:pos="9639"/>
              </w:tabs>
              <w:jc w:val="center"/>
              <w:rPr>
                <w:rFonts w:cs="Arial"/>
                <w:lang w:val="sr-Cyrl-RS"/>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E37A6" w:rsidRDefault="00820E94" w:rsidP="00FF6E07">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F6E07" w:rsidRDefault="00820E94" w:rsidP="00BE37A6">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FF6E07" w:rsidRDefault="00820E94" w:rsidP="007D0E12">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855FC3">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855FC3">
              <w:rPr>
                <w:rFonts w:cs="Arial"/>
                <w:lang w:val="sr-Cyrl-RS"/>
              </w:rPr>
              <w:t>4</w:t>
            </w:r>
            <w:r w:rsidR="00C62AA7" w:rsidRPr="00E47C2E">
              <w:rPr>
                <w:rFonts w:cs="Arial"/>
              </w:rPr>
              <w:t>)</w:t>
            </w:r>
            <w:r>
              <w:rPr>
                <w:rFonts w:cs="Arial"/>
                <w:lang w:val="sr-Cyrl-RS"/>
              </w:rPr>
              <w:t xml:space="preserve"> и Прилози (1-</w:t>
            </w:r>
            <w:r w:rsidR="00330FE5">
              <w:rPr>
                <w:rFonts w:cs="Arial"/>
                <w:lang w:val="sr-Cyrl-RS"/>
              </w:rPr>
              <w:t>2</w:t>
            </w:r>
            <w:r w:rsidR="002C0B72">
              <w:rPr>
                <w:rFonts w:cs="Arial"/>
                <w:lang w:val="sr-Cyrl-RS"/>
              </w:rPr>
              <w:t>)</w:t>
            </w:r>
          </w:p>
        </w:tc>
        <w:tc>
          <w:tcPr>
            <w:tcW w:w="810" w:type="dxa"/>
          </w:tcPr>
          <w:p w:rsidR="00FF6E07" w:rsidRPr="00FF6E07" w:rsidRDefault="00FF6E07" w:rsidP="007D0E12">
            <w:pPr>
              <w:tabs>
                <w:tab w:val="left" w:pos="360"/>
                <w:tab w:val="left" w:pos="567"/>
                <w:tab w:val="right" w:leader="dot" w:pos="9639"/>
              </w:tabs>
              <w:jc w:val="center"/>
              <w:rPr>
                <w:rFonts w:cs="Arial"/>
                <w:lang w:val="sr-Cyrl-RS"/>
              </w:rPr>
            </w:pPr>
            <w:r>
              <w:rPr>
                <w:rFonts w:cs="Arial"/>
                <w:lang w:val="sr-Cyrl-RS"/>
              </w:rPr>
              <w:t>2</w:t>
            </w:r>
            <w:r w:rsidR="00771611">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F6E07" w:rsidRDefault="00330FE5" w:rsidP="00FF6E07">
            <w:pPr>
              <w:tabs>
                <w:tab w:val="left" w:pos="360"/>
                <w:tab w:val="left" w:pos="567"/>
                <w:tab w:val="right" w:leader="dot" w:pos="9639"/>
              </w:tabs>
              <w:jc w:val="center"/>
              <w:rPr>
                <w:rFonts w:cs="Arial"/>
                <w:lang w:val="sr-Cyrl-RS"/>
              </w:rPr>
            </w:pPr>
            <w:r>
              <w:rPr>
                <w:rFonts w:cs="Arial"/>
                <w:lang w:val="sr-Cyrl-RS"/>
              </w:rPr>
              <w:t>3</w:t>
            </w:r>
            <w:r w:rsidR="00820E94">
              <w:rPr>
                <w:rFonts w:cs="Arial"/>
                <w:lang w:val="sr-Cyrl-RS"/>
              </w:rPr>
              <w:t>5</w:t>
            </w:r>
          </w:p>
        </w:tc>
      </w:tr>
    </w:tbl>
    <w:p w:rsidR="009D3699" w:rsidRPr="00E47C2E" w:rsidRDefault="009D3699" w:rsidP="000C50A0">
      <w:pPr>
        <w:pStyle w:val="BodyText"/>
        <w:spacing w:before="0"/>
        <w:rPr>
          <w:rFonts w:cs="Arial"/>
          <w:b/>
          <w:spacing w:val="80"/>
          <w:sz w:val="22"/>
          <w:szCs w:val="22"/>
          <w:highlight w:val="yellow"/>
        </w:rPr>
      </w:pPr>
    </w:p>
    <w:p w:rsidR="00F5264D" w:rsidRPr="00CD547B"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820E94">
        <w:rPr>
          <w:rFonts w:cs="Arial"/>
          <w:bCs/>
          <w:noProof/>
          <w:lang w:val="sr-Cyrl-CS"/>
        </w:rPr>
        <w:t>50</w:t>
      </w:r>
    </w:p>
    <w:p w:rsidR="001853E1" w:rsidRPr="00E47C2E" w:rsidRDefault="001853E1" w:rsidP="000C50A0">
      <w:pPr>
        <w:pStyle w:val="BodyText"/>
        <w:spacing w:before="0"/>
        <w:rPr>
          <w:rFonts w:cs="Arial"/>
          <w:sz w:val="22"/>
          <w:szCs w:val="22"/>
        </w:rPr>
      </w:pPr>
    </w:p>
    <w:p w:rsidR="00FA0E61" w:rsidRPr="00D05669" w:rsidRDefault="00473AD5" w:rsidP="001A5D0F">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056"/>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C250EA" w:rsidP="004276AD">
            <w:pPr>
              <w:suppressAutoHyphens/>
              <w:spacing w:line="100" w:lineRule="atLeast"/>
              <w:jc w:val="center"/>
              <w:rPr>
                <w:rFonts w:cs="Arial"/>
                <w:lang w:val="ru-RU"/>
              </w:rPr>
            </w:pPr>
            <w:r w:rsidRPr="00C250EA">
              <w:rPr>
                <w:rFonts w:cs="Arial"/>
                <w:lang w:val="sr-Cyrl-RS"/>
              </w:rPr>
              <w:t>Балканска</w:t>
            </w:r>
            <w:r w:rsidRPr="00C250EA">
              <w:rPr>
                <w:rFonts w:cs="Arial"/>
                <w:lang w:val="ru-RU"/>
              </w:rPr>
              <w:t xml:space="preserve"> бр.13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A7302"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C250EA"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093AE8">
              <w:rPr>
                <w:rFonts w:cs="Arial"/>
                <w:b w:val="0"/>
                <w:sz w:val="22"/>
                <w:szCs w:val="22"/>
                <w:lang w:val="sr-Cyrl-RS"/>
              </w:rPr>
              <w:t>Годишње сервисирање булдозера Shantui-ТЕК</w:t>
            </w:r>
          </w:p>
        </w:tc>
      </w:tr>
      <w:tr w:rsidR="002E12CC" w:rsidRPr="00C250EA"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C250EA"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C250EA"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60644F" w:rsidP="007A3345">
            <w:pPr>
              <w:jc w:val="center"/>
              <w:rPr>
                <w:rFonts w:cs="Arial"/>
                <w:color w:val="00B0F0"/>
                <w:lang w:val="sr-Cyrl-RS"/>
              </w:rPr>
            </w:pPr>
            <w:r>
              <w:rPr>
                <w:rFonts w:cs="Arial"/>
                <w:lang w:val="sr-Cyrl-RS"/>
              </w:rPr>
              <w:t>Драгана Симић</w:t>
            </w:r>
          </w:p>
          <w:p w:rsidR="004276AD" w:rsidRPr="0060644F" w:rsidRDefault="007A3345" w:rsidP="007A3345">
            <w:pPr>
              <w:jc w:val="center"/>
              <w:rPr>
                <w:rFonts w:cs="Arial"/>
                <w:lang w:val="sr-Cyrl-RS"/>
              </w:rPr>
            </w:pPr>
            <w:r w:rsidRPr="00E47C2E">
              <w:rPr>
                <w:rFonts w:cs="Arial"/>
              </w:rPr>
              <w:t>e</w:t>
            </w:r>
            <w:r w:rsidRPr="00B37428">
              <w:rPr>
                <w:rFonts w:cs="Arial"/>
                <w:lang w:val="ru-RU"/>
              </w:rPr>
              <w:t>-</w:t>
            </w:r>
            <w:r w:rsidRPr="00E47C2E">
              <w:rPr>
                <w:rFonts w:cs="Arial"/>
              </w:rPr>
              <w:t>mail</w:t>
            </w:r>
            <w:r w:rsidRPr="00B37428">
              <w:rPr>
                <w:rFonts w:cs="Arial"/>
                <w:lang w:val="ru-RU"/>
              </w:rPr>
              <w:t xml:space="preserve">: </w:t>
            </w:r>
            <w:hyperlink r:id="rId166" w:history="1">
              <w:r w:rsidR="0060644F" w:rsidRPr="007D3E02">
                <w:rPr>
                  <w:rStyle w:val="Hyperlink"/>
                </w:rPr>
                <w:t>simicdragana@eps.rs</w:t>
              </w:r>
            </w:hyperlink>
            <w:r w:rsidR="0060644F">
              <w:t xml:space="preserve"> </w:t>
            </w:r>
          </w:p>
        </w:tc>
      </w:tr>
    </w:tbl>
    <w:p w:rsidR="00FF43CA" w:rsidRPr="00B37428" w:rsidRDefault="00FF43CA" w:rsidP="000C50A0">
      <w:pPr>
        <w:spacing w:before="0"/>
        <w:rPr>
          <w:rFonts w:cs="Arial"/>
          <w:lang w:val="ru-RU"/>
        </w:rPr>
      </w:pPr>
    </w:p>
    <w:p w:rsidR="00FF43CA" w:rsidRPr="00EB334B" w:rsidRDefault="002E12CC" w:rsidP="00FF43C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093AE8">
        <w:rPr>
          <w:rFonts w:cs="Arial"/>
          <w:lang w:val="sr-Cyrl-RS" w:eastAsia="zh-CN"/>
        </w:rPr>
        <w:t>Годишње сервисирање булдозера Shantui-ТЕК</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A1142E" w:rsidRPr="00AC736C">
        <w:rPr>
          <w:rFonts w:cs="Arial"/>
          <w:lang w:val="sr-Cyrl-CS"/>
        </w:rPr>
        <w:t xml:space="preserve">– Услуге </w:t>
      </w:r>
      <w:r w:rsidR="00A1142E">
        <w:rPr>
          <w:rFonts w:cs="Arial"/>
          <w:lang w:val="sr-Cyrl-CS"/>
        </w:rPr>
        <w:t>одржавања и поправки</w:t>
      </w:r>
    </w:p>
    <w:p w:rsidR="00CF08A5" w:rsidRPr="00A1142E" w:rsidRDefault="002E12CC" w:rsidP="0032186E">
      <w:pPr>
        <w:spacing w:before="0"/>
        <w:rPr>
          <w:rFonts w:cs="Arial"/>
          <w:lang w:val="ru-RU"/>
        </w:rPr>
      </w:pPr>
      <w:r w:rsidRPr="00B56DB6">
        <w:rPr>
          <w:rFonts w:cs="Arial"/>
          <w:lang w:val="ru-RU" w:eastAsia="zh-CN"/>
        </w:rPr>
        <w:t xml:space="preserve">Ознака из општег речника набавке: </w:t>
      </w:r>
      <w:r w:rsidR="00A1142E">
        <w:rPr>
          <w:rFonts w:cs="Arial"/>
          <w:lang w:val="sr-Cyrl-CS"/>
        </w:rPr>
        <w:t>50000000</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FF43CA" w:rsidRPr="00F01878"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32186E" w:rsidRDefault="005D623F" w:rsidP="001A5D0F">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DC6DDE" w:rsidRPr="00DC6DDE" w:rsidRDefault="00DC6DDE" w:rsidP="00DC6DDE">
      <w:pPr>
        <w:spacing w:before="0"/>
        <w:jc w:val="left"/>
        <w:rPr>
          <w:rFonts w:cs="Arial"/>
          <w:b/>
          <w:sz w:val="24"/>
          <w:szCs w:val="24"/>
          <w:lang w:val="sr-Cyrl-RS"/>
        </w:rPr>
      </w:pPr>
      <w:r w:rsidRPr="00DC6DDE">
        <w:rPr>
          <w:rFonts w:cs="Arial"/>
          <w:sz w:val="24"/>
          <w:szCs w:val="24"/>
          <w:lang w:val="sr-Cyrl-CS"/>
        </w:rPr>
        <w:t xml:space="preserve">Годишње сервисирање </w:t>
      </w:r>
      <w:r w:rsidRPr="00DC6DDE">
        <w:rPr>
          <w:rFonts w:cs="Arial"/>
          <w:b/>
          <w:sz w:val="24"/>
          <w:szCs w:val="24"/>
          <w:lang w:val="sr-Cyrl-RS"/>
        </w:rPr>
        <w:t xml:space="preserve">булдозера </w:t>
      </w:r>
      <w:r w:rsidRPr="00DC6DDE">
        <w:rPr>
          <w:rFonts w:cs="Arial"/>
          <w:b/>
          <w:sz w:val="24"/>
          <w:szCs w:val="24"/>
          <w:lang w:val="sr-Latn-RS"/>
        </w:rPr>
        <w:t>Shantui SD 22K</w:t>
      </w:r>
      <w:r w:rsidRPr="00DC6DDE">
        <w:rPr>
          <w:rFonts w:cs="Arial"/>
          <w:sz w:val="24"/>
          <w:szCs w:val="24"/>
          <w:lang w:val="sr-Cyrl-RS"/>
        </w:rPr>
        <w:t xml:space="preserve"> се састоји од три мала сервиса</w:t>
      </w:r>
      <w:r w:rsidRPr="00DC6DDE">
        <w:rPr>
          <w:rFonts w:cs="Arial"/>
          <w:sz w:val="24"/>
          <w:szCs w:val="24"/>
        </w:rPr>
        <w:t>.</w:t>
      </w:r>
    </w:p>
    <w:p w:rsidR="00DC6DDE" w:rsidRPr="00DC6DDE" w:rsidRDefault="00DC6DDE" w:rsidP="00DC6DDE">
      <w:pPr>
        <w:spacing w:before="0"/>
        <w:jc w:val="left"/>
        <w:rPr>
          <w:rFonts w:cs="Arial"/>
          <w:sz w:val="24"/>
          <w:szCs w:val="24"/>
          <w:lang w:val="sr-Cyrl-CS"/>
        </w:rPr>
      </w:pPr>
      <w:r w:rsidRPr="00DC6DDE">
        <w:rPr>
          <w:rFonts w:cs="Arial"/>
          <w:sz w:val="24"/>
          <w:szCs w:val="24"/>
          <w:lang w:val="sr-Cyrl-CS"/>
        </w:rPr>
        <w:t xml:space="preserve"> </w:t>
      </w:r>
    </w:p>
    <w:p w:rsidR="00DC6DDE" w:rsidRPr="00DC6DDE" w:rsidRDefault="00DC6DDE" w:rsidP="00DC6DDE">
      <w:pPr>
        <w:spacing w:before="0"/>
        <w:ind w:right="38"/>
        <w:rPr>
          <w:rFonts w:cs="Arial"/>
          <w:b/>
          <w:sz w:val="24"/>
          <w:szCs w:val="24"/>
          <w:lang w:val="sr-Cyrl-CS"/>
        </w:rPr>
      </w:pPr>
      <w:r w:rsidRPr="00DC6DDE">
        <w:rPr>
          <w:rFonts w:cs="Arial"/>
          <w:b/>
          <w:sz w:val="24"/>
          <w:szCs w:val="24"/>
          <w:lang w:val="sr-Cyrl-CS"/>
        </w:rPr>
        <w:t xml:space="preserve">Подаци </w:t>
      </w:r>
      <w:r w:rsidRPr="00DC6DDE">
        <w:rPr>
          <w:rFonts w:cs="Arial"/>
          <w:b/>
          <w:sz w:val="24"/>
          <w:szCs w:val="24"/>
          <w:lang w:val="sr-Cyrl-RS"/>
        </w:rPr>
        <w:t xml:space="preserve">булдозера </w:t>
      </w:r>
      <w:r w:rsidRPr="00DC6DDE">
        <w:rPr>
          <w:rFonts w:cs="Arial"/>
          <w:b/>
          <w:sz w:val="24"/>
          <w:szCs w:val="24"/>
          <w:lang w:val="sr-Latn-RS"/>
        </w:rPr>
        <w:t>Shantui SD 22K</w:t>
      </w:r>
      <w:r w:rsidRPr="00DC6DDE">
        <w:rPr>
          <w:rFonts w:cs="Arial"/>
          <w:b/>
          <w:sz w:val="24"/>
          <w:szCs w:val="24"/>
          <w:lang w:val="sr-Cyrl-CS"/>
        </w:rPr>
        <w:t>:</w:t>
      </w:r>
    </w:p>
    <w:p w:rsidR="00DC6DDE" w:rsidRPr="00DC6DDE" w:rsidRDefault="00DC6DDE" w:rsidP="00DC6DDE">
      <w:pPr>
        <w:spacing w:before="0"/>
        <w:ind w:right="38"/>
        <w:rPr>
          <w:rFonts w:cs="Arial"/>
          <w:sz w:val="24"/>
          <w:szCs w:val="24"/>
          <w:lang w:val="sr-Latn-RS"/>
        </w:rPr>
      </w:pPr>
      <w:r w:rsidRPr="00DC6DDE">
        <w:rPr>
          <w:rFonts w:cs="Arial"/>
          <w:sz w:val="24"/>
          <w:szCs w:val="24"/>
          <w:lang w:val="sr-Cyrl-CS"/>
        </w:rPr>
        <w:t xml:space="preserve">Модел: </w:t>
      </w:r>
      <w:r w:rsidRPr="00DC6DDE">
        <w:rPr>
          <w:rFonts w:cs="Arial"/>
          <w:sz w:val="24"/>
          <w:szCs w:val="24"/>
        </w:rPr>
        <w:t>SD 22K</w:t>
      </w:r>
      <w:r w:rsidRPr="00DC6DDE">
        <w:rPr>
          <w:rFonts w:cs="Arial"/>
          <w:sz w:val="24"/>
          <w:szCs w:val="24"/>
          <w:lang w:val="sr-Latn-RS"/>
        </w:rPr>
        <w:t>,</w:t>
      </w:r>
    </w:p>
    <w:p w:rsidR="00DC6DDE" w:rsidRPr="00DC6DDE" w:rsidRDefault="00DC6DDE" w:rsidP="00DC6DDE">
      <w:pPr>
        <w:spacing w:before="0"/>
        <w:ind w:right="38"/>
        <w:rPr>
          <w:rFonts w:cs="Arial"/>
          <w:sz w:val="24"/>
          <w:szCs w:val="24"/>
          <w:lang w:val="sr-Cyrl-RS"/>
        </w:rPr>
      </w:pPr>
      <w:r w:rsidRPr="00DC6DDE">
        <w:rPr>
          <w:rFonts w:cs="Arial"/>
          <w:sz w:val="24"/>
          <w:szCs w:val="24"/>
          <w:lang w:val="sr-Cyrl-RS"/>
        </w:rPr>
        <w:t xml:space="preserve">Серијски број: </w:t>
      </w:r>
      <w:r w:rsidRPr="00DC6DDE">
        <w:rPr>
          <w:rFonts w:cs="Arial"/>
          <w:sz w:val="24"/>
          <w:szCs w:val="24"/>
          <w:lang w:val="sr-Latn-RS"/>
        </w:rPr>
        <w:t>CHSD22AAJH1019517</w:t>
      </w:r>
      <w:r w:rsidRPr="00DC6DDE">
        <w:rPr>
          <w:rFonts w:cs="Arial"/>
          <w:sz w:val="24"/>
          <w:szCs w:val="24"/>
          <w:lang w:val="sr-Cyrl-RS"/>
        </w:rPr>
        <w:t>,</w:t>
      </w:r>
    </w:p>
    <w:p w:rsidR="00DC6DDE" w:rsidRPr="00DC6DDE" w:rsidRDefault="00DC6DDE" w:rsidP="00DC6DDE">
      <w:pPr>
        <w:spacing w:before="0"/>
        <w:ind w:right="38"/>
        <w:rPr>
          <w:rFonts w:cs="Arial"/>
          <w:sz w:val="24"/>
          <w:szCs w:val="24"/>
          <w:lang w:val="sr-Cyrl-RS"/>
        </w:rPr>
      </w:pPr>
      <w:r w:rsidRPr="00DC6DDE">
        <w:rPr>
          <w:rFonts w:cs="Arial"/>
          <w:sz w:val="24"/>
          <w:szCs w:val="24"/>
          <w:lang w:val="sr-Cyrl-RS"/>
        </w:rPr>
        <w:t>Година производње: 20</w:t>
      </w:r>
      <w:r w:rsidRPr="00DC6DDE">
        <w:rPr>
          <w:rFonts w:cs="Arial"/>
          <w:sz w:val="24"/>
          <w:szCs w:val="24"/>
          <w:lang w:val="sr-Latn-RS"/>
        </w:rPr>
        <w:t>1</w:t>
      </w:r>
      <w:r w:rsidRPr="00DC6DDE">
        <w:rPr>
          <w:rFonts w:cs="Arial"/>
          <w:sz w:val="24"/>
          <w:szCs w:val="24"/>
          <w:lang w:val="sr-Cyrl-RS"/>
        </w:rPr>
        <w:t>7. година,</w:t>
      </w:r>
    </w:p>
    <w:p w:rsidR="00DC6DDE" w:rsidRPr="00DC6DDE" w:rsidRDefault="00DC6DDE" w:rsidP="00DC6DDE">
      <w:pPr>
        <w:spacing w:before="0"/>
        <w:jc w:val="left"/>
        <w:rPr>
          <w:rFonts w:cs="Arial"/>
          <w:sz w:val="24"/>
          <w:szCs w:val="24"/>
          <w:lang w:val="sr-Cyrl-CS"/>
        </w:rPr>
      </w:pPr>
      <w:r w:rsidRPr="00DC6DDE">
        <w:rPr>
          <w:rFonts w:cs="Arial"/>
          <w:sz w:val="24"/>
          <w:szCs w:val="24"/>
          <w:lang w:val="sr-Cyrl-CS"/>
        </w:rPr>
        <w:t xml:space="preserve">Број радних сати </w:t>
      </w:r>
      <w:r w:rsidRPr="00DC6DDE">
        <w:rPr>
          <w:rFonts w:cs="Arial"/>
          <w:sz w:val="24"/>
          <w:szCs w:val="24"/>
          <w:lang w:val="sr-Cyrl-RS"/>
        </w:rPr>
        <w:t>утоварне кашике</w:t>
      </w:r>
      <w:r w:rsidRPr="00DC6DDE">
        <w:rPr>
          <w:rFonts w:cs="Arial"/>
          <w:sz w:val="24"/>
          <w:szCs w:val="24"/>
          <w:lang w:val="sr-Cyrl-CS"/>
        </w:rPr>
        <w:t xml:space="preserve"> на дан </w:t>
      </w:r>
      <w:r w:rsidRPr="00DC6DDE">
        <w:rPr>
          <w:rFonts w:cs="Arial"/>
          <w:sz w:val="24"/>
          <w:szCs w:val="24"/>
          <w:lang w:val="sr-Latn-RS"/>
        </w:rPr>
        <w:t>17</w:t>
      </w:r>
      <w:r w:rsidRPr="00DC6DDE">
        <w:rPr>
          <w:rFonts w:cs="Arial"/>
          <w:sz w:val="24"/>
          <w:szCs w:val="24"/>
          <w:lang w:val="sr-Cyrl-CS"/>
        </w:rPr>
        <w:t>.</w:t>
      </w:r>
      <w:r w:rsidRPr="00DC6DDE">
        <w:rPr>
          <w:rFonts w:cs="Arial"/>
          <w:sz w:val="24"/>
          <w:szCs w:val="24"/>
          <w:lang w:val="sr-Cyrl-RS"/>
        </w:rPr>
        <w:t>07</w:t>
      </w:r>
      <w:r w:rsidRPr="00DC6DDE">
        <w:rPr>
          <w:rFonts w:cs="Arial"/>
          <w:sz w:val="24"/>
          <w:szCs w:val="24"/>
          <w:lang w:val="sr-Cyrl-CS"/>
        </w:rPr>
        <w:t>.201</w:t>
      </w:r>
      <w:r w:rsidRPr="00DC6DDE">
        <w:rPr>
          <w:rFonts w:cs="Arial"/>
          <w:sz w:val="24"/>
          <w:szCs w:val="24"/>
          <w:lang w:val="sr-Latn-RS"/>
        </w:rPr>
        <w:t>8</w:t>
      </w:r>
      <w:r w:rsidRPr="00DC6DDE">
        <w:rPr>
          <w:rFonts w:cs="Arial"/>
          <w:sz w:val="24"/>
          <w:szCs w:val="24"/>
          <w:lang w:val="sr-Cyrl-CS"/>
        </w:rPr>
        <w:t>. године је 1</w:t>
      </w:r>
      <w:r w:rsidRPr="00DC6DDE">
        <w:rPr>
          <w:rFonts w:cs="Arial"/>
          <w:sz w:val="24"/>
          <w:szCs w:val="24"/>
          <w:lang w:val="sr-Latn-RS"/>
        </w:rPr>
        <w:t>9</w:t>
      </w:r>
      <w:r w:rsidRPr="00DC6DDE">
        <w:rPr>
          <w:rFonts w:cs="Arial"/>
          <w:sz w:val="24"/>
          <w:szCs w:val="24"/>
          <w:lang w:val="sr-Cyrl-CS"/>
        </w:rPr>
        <w:t>5</w:t>
      </w:r>
      <w:r w:rsidRPr="00DC6DDE">
        <w:rPr>
          <w:rFonts w:cs="Arial"/>
          <w:color w:val="FF0000"/>
          <w:sz w:val="24"/>
          <w:szCs w:val="24"/>
          <w:lang w:val="sr-Cyrl-CS"/>
        </w:rPr>
        <w:t xml:space="preserve"> </w:t>
      </w:r>
      <w:r w:rsidRPr="00DC6DDE">
        <w:rPr>
          <w:rFonts w:cs="Arial"/>
          <w:sz w:val="24"/>
          <w:szCs w:val="24"/>
          <w:lang w:val="sr-Cyrl-CS"/>
        </w:rPr>
        <w:t>радних сати.</w:t>
      </w:r>
    </w:p>
    <w:p w:rsidR="00886F3B" w:rsidRPr="00DC6DDE" w:rsidRDefault="00DC6DDE" w:rsidP="00DC6DDE">
      <w:pPr>
        <w:spacing w:before="0"/>
        <w:rPr>
          <w:rFonts w:cs="Arial"/>
          <w:b/>
          <w:sz w:val="24"/>
          <w:szCs w:val="24"/>
          <w:lang w:val="sr-Cyrl-RS"/>
        </w:rPr>
      </w:pPr>
      <w:r w:rsidRPr="00DC6DDE">
        <w:rPr>
          <w:rFonts w:cs="Arial"/>
          <w:b/>
          <w:sz w:val="24"/>
          <w:szCs w:val="24"/>
          <w:lang w:val="sr-Cyrl-CS"/>
        </w:rPr>
        <w:t xml:space="preserve">Булдозер </w:t>
      </w:r>
      <w:r w:rsidRPr="00DC6DDE">
        <w:rPr>
          <w:rFonts w:cs="Arial"/>
          <w:b/>
          <w:sz w:val="24"/>
          <w:szCs w:val="24"/>
          <w:lang w:val="sr-Latn-RS"/>
        </w:rPr>
        <w:t>Shantui SD 22K</w:t>
      </w:r>
      <w:r w:rsidRPr="00DC6DDE">
        <w:rPr>
          <w:rFonts w:cs="Arial"/>
          <w:b/>
          <w:sz w:val="24"/>
          <w:szCs w:val="24"/>
          <w:lang w:val="sr-Cyrl-RS"/>
        </w:rPr>
        <w:t xml:space="preserve"> је у гарантном року.</w:t>
      </w:r>
    </w:p>
    <w:p w:rsidR="003932B3" w:rsidRPr="00C250EA" w:rsidRDefault="003932B3" w:rsidP="003932B3">
      <w:pPr>
        <w:spacing w:before="0"/>
        <w:jc w:val="left"/>
        <w:rPr>
          <w:rFonts w:cs="Arial"/>
          <w:b/>
          <w:sz w:val="24"/>
          <w:szCs w:val="24"/>
          <w:lang w:val="ru-RU" w:eastAsia="hr-HR"/>
        </w:rPr>
      </w:pPr>
    </w:p>
    <w:p w:rsidR="00F35B1C" w:rsidRPr="00DC6DDE" w:rsidRDefault="003932B3" w:rsidP="006F155D">
      <w:pPr>
        <w:spacing w:before="0"/>
        <w:jc w:val="left"/>
        <w:rPr>
          <w:rFonts w:cs="Arial"/>
          <w:b/>
          <w:lang w:val="sr-Cyrl-CS" w:eastAsia="hr-HR"/>
        </w:rPr>
      </w:pPr>
      <w:r w:rsidRPr="006F155D">
        <w:rPr>
          <w:rFonts w:cs="Arial"/>
          <w:lang w:val="ru-RU" w:eastAsia="hr-HR"/>
        </w:rPr>
        <w:t xml:space="preserve"> </w:t>
      </w:r>
      <w:r w:rsidRPr="003932B3">
        <w:rPr>
          <w:rFonts w:cs="Arial"/>
          <w:b/>
          <w:sz w:val="24"/>
          <w:szCs w:val="24"/>
          <w:lang w:val="sr-Cyrl-CS" w:eastAsia="hr-HR"/>
        </w:rPr>
        <w:t xml:space="preserve">                           </w:t>
      </w:r>
    </w:p>
    <w:p w:rsidR="001A76C5" w:rsidRPr="0033298C" w:rsidRDefault="001A76C5"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sidR="00DC6DDE">
        <w:rPr>
          <w:rFonts w:cs="Arial"/>
          <w:lang w:val="sr-Cyrl-RS"/>
        </w:rPr>
        <w:t>2</w:t>
      </w:r>
      <w:r>
        <w:rPr>
          <w:rFonts w:cs="Arial"/>
          <w:lang w:val="sr-Cyrl-RS"/>
        </w:rPr>
        <w:t>.</w:t>
      </w:r>
      <w:r w:rsidRPr="00E47C2E">
        <w:rPr>
          <w:rFonts w:cs="Arial"/>
        </w:rPr>
        <w:t xml:space="preserve"> </w:t>
      </w:r>
      <w:r w:rsidR="001A76C5" w:rsidRPr="00E47C2E">
        <w:rPr>
          <w:rFonts w:cs="Arial"/>
        </w:rPr>
        <w:t>Рок извршења услуга</w:t>
      </w:r>
    </w:p>
    <w:p w:rsidR="00CE6801" w:rsidRPr="00A44E02" w:rsidRDefault="00A44E02" w:rsidP="00935BC9">
      <w:pPr>
        <w:rPr>
          <w:rFonts w:cs="Arial"/>
          <w:lang w:val="ru-RU"/>
        </w:rPr>
      </w:pPr>
      <w:r w:rsidRPr="00262491">
        <w:rPr>
          <w:rFonts w:cs="Arial"/>
          <w:color w:val="000000" w:themeColor="text1"/>
          <w:lang w:val="sr-Cyrl-RS"/>
        </w:rPr>
        <w:t xml:space="preserve">Рок извршења услуга је </w:t>
      </w:r>
      <w:r w:rsidR="003932B3">
        <w:rPr>
          <w:rFonts w:cs="Arial"/>
          <w:color w:val="000000" w:themeColor="text1"/>
          <w:lang w:val="sr-Cyrl-RS"/>
        </w:rPr>
        <w:t xml:space="preserve">12 месеци од </w:t>
      </w:r>
      <w:r w:rsidR="00DC6DDE">
        <w:rPr>
          <w:rFonts w:cs="Arial"/>
          <w:color w:val="000000" w:themeColor="text1"/>
          <w:lang w:val="sr-Cyrl-RS"/>
        </w:rPr>
        <w:t xml:space="preserve">дана </w:t>
      </w:r>
      <w:r w:rsidR="008652D4">
        <w:rPr>
          <w:rFonts w:cs="Arial"/>
          <w:color w:val="000000" w:themeColor="text1"/>
          <w:lang w:val="sr-Cyrl-RS"/>
        </w:rPr>
        <w:t>ступања уговора на снагу</w:t>
      </w:r>
      <w:r w:rsidR="00DC6DDE">
        <w:rPr>
          <w:rFonts w:cs="Arial"/>
          <w:color w:val="000000" w:themeColor="text1"/>
          <w:lang w:val="sr-Cyrl-RS"/>
        </w:rPr>
        <w:t>, а 48</w:t>
      </w:r>
      <w:r w:rsidR="008652D4">
        <w:rPr>
          <w:rFonts w:cs="Arial"/>
          <w:color w:val="000000" w:themeColor="text1"/>
          <w:lang w:val="sr-Cyrl-RS"/>
        </w:rPr>
        <w:t xml:space="preserve"> сати од позива Наручиоца </w:t>
      </w:r>
      <w:r w:rsidR="00DC6DDE">
        <w:rPr>
          <w:rFonts w:cs="Arial"/>
          <w:color w:val="000000" w:themeColor="text1"/>
          <w:lang w:val="sr-Cyrl-RS"/>
        </w:rPr>
        <w:t>.</w:t>
      </w:r>
    </w:p>
    <w:p w:rsidR="00935BC9" w:rsidRPr="00935BC9" w:rsidRDefault="00935BC9"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sidR="00DC6DDE">
        <w:rPr>
          <w:rFonts w:cs="Arial"/>
          <w:lang w:val="sr-Cyrl-RS"/>
        </w:rPr>
        <w:t>3</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Default="00636AB8" w:rsidP="0033298C">
      <w:pPr>
        <w:spacing w:before="0"/>
        <w:rPr>
          <w:rFonts w:cs="Arial"/>
          <w:color w:val="000000" w:themeColor="text1"/>
          <w:lang w:val="ru-RU" w:eastAsia="zh-CN"/>
        </w:rPr>
      </w:pPr>
      <w:r>
        <w:rPr>
          <w:rFonts w:cs="Arial"/>
          <w:color w:val="000000" w:themeColor="text1"/>
          <w:lang w:val="ru-RU" w:eastAsia="zh-CN"/>
        </w:rPr>
        <w:t xml:space="preserve"> </w:t>
      </w:r>
      <w:r w:rsidR="007A4003">
        <w:rPr>
          <w:rFonts w:cs="Arial"/>
          <w:color w:val="000000" w:themeColor="text1"/>
          <w:lang w:val="ru-RU" w:eastAsia="zh-CN"/>
        </w:rPr>
        <w:t xml:space="preserve">Огранак ТЕНТ, локација </w:t>
      </w:r>
      <w:r w:rsidR="00DC6DDE">
        <w:rPr>
          <w:rFonts w:cs="Arial"/>
          <w:color w:val="000000" w:themeColor="text1"/>
          <w:lang w:val="ru-RU" w:eastAsia="zh-CN"/>
        </w:rPr>
        <w:t xml:space="preserve">Гаража </w:t>
      </w:r>
      <w:r w:rsidR="007A4003">
        <w:rPr>
          <w:rFonts w:cs="Arial"/>
          <w:color w:val="000000" w:themeColor="text1"/>
          <w:lang w:val="ru-RU" w:eastAsia="zh-CN"/>
        </w:rPr>
        <w:t>ТЕ Колубара, 3. Октобар 146, Велики Црљени</w:t>
      </w:r>
    </w:p>
    <w:p w:rsidR="007A4003" w:rsidRPr="00FE2699" w:rsidRDefault="007A4003" w:rsidP="0033298C">
      <w:pPr>
        <w:spacing w:before="0"/>
        <w:rPr>
          <w:rFonts w:cs="Arial"/>
          <w:color w:val="000000" w:themeColor="text1"/>
          <w:lang w:val="sr-Cyrl-RS" w:eastAsia="zh-CN"/>
        </w:rPr>
      </w:pPr>
    </w:p>
    <w:p w:rsidR="00AA5ED7" w:rsidRPr="00CB7AF8" w:rsidRDefault="00AA5ED7" w:rsidP="0033298C">
      <w:pPr>
        <w:pStyle w:val="Heading10"/>
        <w:spacing w:before="0"/>
        <w:rPr>
          <w:rFonts w:cs="Arial"/>
        </w:rPr>
      </w:pPr>
      <w:r w:rsidRPr="00CB7AF8">
        <w:rPr>
          <w:rFonts w:cs="Arial"/>
          <w:lang w:val="ru-RU"/>
        </w:rPr>
        <w:t>3.</w:t>
      </w:r>
      <w:r w:rsidR="00DC6DDE" w:rsidRPr="00CB7AF8">
        <w:rPr>
          <w:rFonts w:cs="Arial"/>
          <w:lang w:val="ru-RU"/>
        </w:rPr>
        <w:t>4</w:t>
      </w:r>
      <w:r w:rsidRPr="00CB7AF8">
        <w:rPr>
          <w:rFonts w:cs="Arial"/>
          <w:lang w:val="ru-RU"/>
        </w:rPr>
        <w:t xml:space="preserve">. </w:t>
      </w:r>
      <w:r w:rsidRPr="00CB7AF8">
        <w:rPr>
          <w:rFonts w:cs="Arial"/>
        </w:rPr>
        <w:t>Квалитативни и квантитативни пријем</w:t>
      </w:r>
    </w:p>
    <w:p w:rsidR="00C62254" w:rsidRPr="00CB7AF8" w:rsidRDefault="00C62254" w:rsidP="00C62254">
      <w:pPr>
        <w:pStyle w:val="KDParagraf"/>
        <w:spacing w:before="0"/>
        <w:rPr>
          <w:rFonts w:cs="Arial"/>
          <w:lang w:val="ru-RU"/>
        </w:rPr>
      </w:pPr>
      <w:r w:rsidRPr="00CB7AF8">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у</w:t>
      </w:r>
      <w:r w:rsidRPr="00CB7AF8">
        <w:rPr>
          <w:rFonts w:cs="Arial"/>
          <w:lang w:val="sr-Cyrl-RS"/>
        </w:rPr>
        <w:t xml:space="preserve"> ТЕ Колубара, Велики Црљени</w:t>
      </w:r>
      <w:r w:rsidRPr="00CB7AF8">
        <w:rPr>
          <w:rFonts w:cs="Arial"/>
          <w:lang w:val="ru-RU"/>
        </w:rPr>
        <w:t>.</w:t>
      </w:r>
    </w:p>
    <w:p w:rsidR="00C62254" w:rsidRPr="00CB7AF8" w:rsidRDefault="00C62254" w:rsidP="00C62254">
      <w:pPr>
        <w:pStyle w:val="KDParagraf"/>
        <w:spacing w:before="0"/>
        <w:rPr>
          <w:rFonts w:cs="Arial"/>
          <w:lang w:val="ru-RU"/>
        </w:rPr>
      </w:pPr>
      <w:r w:rsidRPr="00CB7AF8">
        <w:rPr>
          <w:rFonts w:cs="Arial"/>
          <w:lang w:val="ru-RU"/>
        </w:rPr>
        <w:t xml:space="preserve">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w:t>
      </w:r>
      <w:r w:rsidRPr="00CB7AF8">
        <w:rPr>
          <w:lang w:val="sr-Cyrl-RS"/>
        </w:rPr>
        <w:t>изабраном Понуђачу</w:t>
      </w:r>
      <w:r w:rsidRPr="00CB7AF8">
        <w:rPr>
          <w:rFonts w:cs="Arial"/>
          <w:lang w:val="ru-RU"/>
        </w:rPr>
        <w:t xml:space="preserve"> у року од </w:t>
      </w:r>
      <w:r w:rsidRPr="00CB7AF8">
        <w:rPr>
          <w:rFonts w:cs="Arial"/>
          <w:lang w:val="sr-Cyrl-RS"/>
        </w:rPr>
        <w:t xml:space="preserve">5 </w:t>
      </w:r>
      <w:r w:rsidRPr="00CB7AF8">
        <w:rPr>
          <w:rFonts w:cs="Arial"/>
          <w:lang w:val="ru-RU"/>
        </w:rPr>
        <w:t>(словима:</w:t>
      </w:r>
      <w:r w:rsidRPr="00CB7AF8">
        <w:rPr>
          <w:rFonts w:cs="Arial"/>
          <w:lang w:val="sr-Cyrl-RS"/>
        </w:rPr>
        <w:t>пет</w:t>
      </w:r>
      <w:r w:rsidRPr="00CB7AF8">
        <w:rPr>
          <w:rFonts w:cs="Arial"/>
          <w:lang w:val="ru-RU"/>
        </w:rPr>
        <w:t>) дана.</w:t>
      </w:r>
    </w:p>
    <w:p w:rsidR="00AA5ED7" w:rsidRDefault="00C62254" w:rsidP="00C62254">
      <w:pPr>
        <w:spacing w:before="0"/>
        <w:rPr>
          <w:rFonts w:cs="Arial"/>
          <w:lang w:val="ru-RU"/>
        </w:rPr>
      </w:pPr>
      <w:r w:rsidRPr="00CB7AF8">
        <w:rPr>
          <w:lang w:val="ru-RU"/>
        </w:rPr>
        <w:t>И</w:t>
      </w:r>
      <w:r w:rsidRPr="00CB7AF8">
        <w:rPr>
          <w:lang w:val="sr-Cyrl-RS"/>
        </w:rPr>
        <w:t>забрани Понуђач</w:t>
      </w:r>
      <w:r w:rsidRPr="00CB7AF8">
        <w:rPr>
          <w:rFonts w:cs="Arial"/>
          <w:lang w:val="ru-RU"/>
        </w:rPr>
        <w:t xml:space="preserve"> се обавезује да недостатке установљене од стране Наручиоца приликом квантитативног и квалитативног пријема отклони у року од </w:t>
      </w:r>
      <w:r w:rsidRPr="00CB7AF8">
        <w:rPr>
          <w:rFonts w:cs="Arial"/>
          <w:lang w:val="sr-Cyrl-RS"/>
        </w:rPr>
        <w:t xml:space="preserve">10 </w:t>
      </w:r>
      <w:r w:rsidRPr="00CB7AF8">
        <w:rPr>
          <w:rFonts w:cs="Arial"/>
          <w:lang w:val="ru-RU"/>
        </w:rPr>
        <w:t xml:space="preserve">(словима: </w:t>
      </w:r>
      <w:r w:rsidRPr="00CB7AF8">
        <w:rPr>
          <w:rFonts w:cs="Arial"/>
          <w:lang w:val="sr-Cyrl-RS"/>
        </w:rPr>
        <w:t>десет</w:t>
      </w:r>
      <w:r w:rsidRPr="00CB7AF8">
        <w:rPr>
          <w:rFonts w:cs="Arial"/>
          <w:lang w:val="ru-RU"/>
        </w:rPr>
        <w:t>) дана од момента пријема рекламације о свом трошку.</w:t>
      </w:r>
    </w:p>
    <w:p w:rsidR="00855FC3" w:rsidRDefault="00855FC3" w:rsidP="00C62254">
      <w:pPr>
        <w:spacing w:before="0"/>
        <w:rPr>
          <w:rFonts w:cs="Arial"/>
          <w:lang w:val="ru-RU"/>
        </w:rPr>
      </w:pPr>
    </w:p>
    <w:p w:rsidR="00855FC3" w:rsidRPr="00A178E9" w:rsidRDefault="00855FC3" w:rsidP="00855FC3">
      <w:pPr>
        <w:spacing w:before="0"/>
        <w:ind w:left="709" w:hanging="709"/>
        <w:jc w:val="left"/>
        <w:outlineLvl w:val="0"/>
        <w:rPr>
          <w:rFonts w:cs="Arial"/>
          <w:b/>
          <w:color w:val="00B0F0"/>
          <w:lang w:val="sr-Cyrl-CS" w:eastAsia="ar-SA"/>
        </w:rPr>
      </w:pPr>
      <w:r w:rsidRPr="00D86823">
        <w:rPr>
          <w:rFonts w:cs="Arial"/>
          <w:b/>
          <w:lang w:val="ru-RU" w:eastAsia="ar-SA"/>
        </w:rPr>
        <w:t>3.</w:t>
      </w:r>
      <w:r w:rsidR="00DC6DDE">
        <w:rPr>
          <w:rFonts w:cs="Arial"/>
          <w:b/>
          <w:lang w:val="ru-RU" w:eastAsia="ar-SA"/>
        </w:rPr>
        <w:t>5</w:t>
      </w:r>
      <w:r w:rsidRPr="00D86823">
        <w:rPr>
          <w:rFonts w:cs="Arial"/>
          <w:b/>
          <w:lang w:val="ru-RU" w:eastAsia="ar-SA"/>
        </w:rPr>
        <w:t xml:space="preserve">. </w:t>
      </w:r>
      <w:r w:rsidRPr="00A178E9">
        <w:rPr>
          <w:rFonts w:cs="Arial"/>
          <w:b/>
          <w:lang w:val="sr-Cyrl-CS" w:eastAsia="ar-SA"/>
        </w:rPr>
        <w:t>Гарантни рок</w:t>
      </w:r>
    </w:p>
    <w:p w:rsidR="00CE6801" w:rsidRDefault="00855FC3" w:rsidP="00855FC3">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00E6582A" w:rsidRPr="00020752">
        <w:rPr>
          <w:rFonts w:cs="Arial"/>
          <w:lang w:val="ru-RU"/>
        </w:rPr>
        <w:t>сачи</w:t>
      </w:r>
      <w:r w:rsidR="00E6582A">
        <w:rPr>
          <w:rFonts w:cs="Arial"/>
          <w:lang w:val="sr-Cyrl-RS"/>
        </w:rPr>
        <w:t>њавања</w:t>
      </w:r>
      <w:r w:rsidR="00E6582A" w:rsidRPr="00020752">
        <w:rPr>
          <w:rFonts w:cs="Arial"/>
          <w:lang w:val="ru-RU"/>
        </w:rPr>
        <w:t>, потписи</w:t>
      </w:r>
      <w:r w:rsidR="00E6582A">
        <w:rPr>
          <w:rFonts w:cs="Arial"/>
          <w:lang w:val="ru-RU"/>
        </w:rPr>
        <w:t>вања</w:t>
      </w:r>
      <w:r w:rsidR="00E6582A" w:rsidRPr="00020752">
        <w:rPr>
          <w:rFonts w:cs="Arial"/>
          <w:lang w:val="ru-RU"/>
        </w:rPr>
        <w:t xml:space="preserve"> и верификова</w:t>
      </w:r>
      <w:r w:rsidR="00E6582A">
        <w:rPr>
          <w:rFonts w:cs="Arial"/>
          <w:lang w:val="ru-RU"/>
        </w:rPr>
        <w:t>ња</w:t>
      </w:r>
      <w:r w:rsidR="00E6582A" w:rsidRPr="00020752">
        <w:rPr>
          <w:rFonts w:cs="Arial"/>
          <w:lang w:val="ru-RU"/>
        </w:rPr>
        <w:t xml:space="preserve"> Записник</w:t>
      </w:r>
      <w:r w:rsidR="00E6582A">
        <w:rPr>
          <w:rFonts w:cs="Arial"/>
          <w:lang w:val="ru-RU"/>
        </w:rPr>
        <w:t>а</w:t>
      </w:r>
      <w:r w:rsidR="00E6582A" w:rsidRPr="00020752">
        <w:rPr>
          <w:rFonts w:cs="Arial"/>
          <w:lang w:val="ru-RU"/>
        </w:rPr>
        <w:t xml:space="preserve"> о квалитативном и квантитативном пријему услуга (без примедби)</w:t>
      </w:r>
      <w:r w:rsidR="00E6582A" w:rsidRPr="00E57C3F">
        <w:rPr>
          <w:rFonts w:cs="Arial"/>
          <w:lang w:val="ru-RU" w:eastAsia="zh-CN"/>
        </w:rPr>
        <w:t>.</w:t>
      </w: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8652D4" w:rsidRDefault="008652D4" w:rsidP="00855FC3">
      <w:pPr>
        <w:spacing w:before="0"/>
        <w:rPr>
          <w:rFonts w:cs="Arial"/>
          <w:lang w:val="ru-RU" w:eastAsia="zh-CN"/>
        </w:rPr>
      </w:pPr>
    </w:p>
    <w:p w:rsidR="00AA5ED7" w:rsidRPr="0033298C" w:rsidRDefault="00AA5ED7" w:rsidP="0033298C">
      <w:pPr>
        <w:spacing w:before="0"/>
        <w:rPr>
          <w:sz w:val="4"/>
          <w:szCs w:val="4"/>
          <w:lang w:val="ru-RU"/>
        </w:rPr>
      </w:pPr>
    </w:p>
    <w:p w:rsidR="00756A02" w:rsidRPr="00E47C2E" w:rsidRDefault="00756A02" w:rsidP="001A5D0F">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C250EA"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1A5D0F">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1A5D0F">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C250EA"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1A5D0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1A5D0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1A5D0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1A5D0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C250EA"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1A5D0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1A5D0F">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1A5D0F">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1A5D0F">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C250EA"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1A5D0F">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1A5D0F">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1A5D0F">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C250EA" w:rsidTr="008112A2">
        <w:trPr>
          <w:jc w:val="center"/>
        </w:trPr>
        <w:tc>
          <w:tcPr>
            <w:tcW w:w="729"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8430" w:type="dxa"/>
          </w:tcPr>
          <w:p w:rsidR="001F2DCC" w:rsidRPr="005854F9" w:rsidRDefault="001F2DCC" w:rsidP="001F2DCC">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1F2DCC" w:rsidRPr="00526FDE" w:rsidRDefault="001F2DCC" w:rsidP="001F2DC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1F2DCC" w:rsidRPr="00526FDE" w:rsidRDefault="001F2DCC" w:rsidP="001F2DCC">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1F2DCC" w:rsidRPr="00C325BC" w:rsidRDefault="001F2DCC" w:rsidP="001F2DCC">
            <w:pPr>
              <w:autoSpaceDE w:val="0"/>
              <w:autoSpaceDN w:val="0"/>
              <w:adjustRightInd w:val="0"/>
              <w:rPr>
                <w:rFonts w:cs="Arial"/>
                <w:b/>
                <w:u w:val="single"/>
                <w:lang w:val="sr-Cyrl-RS" w:eastAsia="sr-Latn-CS"/>
              </w:rPr>
            </w:pPr>
            <w:r w:rsidRPr="003D4FB0">
              <w:rPr>
                <w:rFonts w:cs="Arial"/>
                <w:lang w:val="sr-Latn-CS" w:eastAsia="sr-Latn-CS"/>
              </w:rPr>
              <w:t>-</w:t>
            </w:r>
            <w:r w:rsidRPr="003D4FB0">
              <w:rPr>
                <w:rFonts w:cs="Arial"/>
                <w:lang w:val="sr-Cyrl-RS"/>
              </w:rPr>
              <w:t xml:space="preserve"> </w:t>
            </w:r>
            <w:r w:rsidRPr="00C325BC">
              <w:rPr>
                <w:rFonts w:cs="Arial"/>
                <w:lang w:val="sr-Cyrl-RS"/>
              </w:rPr>
              <w:t xml:space="preserve">је овлашћени сервисер за предметну набавку </w:t>
            </w:r>
            <w:r>
              <w:rPr>
                <w:rFonts w:cs="Arial"/>
                <w:b/>
                <w:lang w:val="sr-Cyrl-RS" w:eastAsia="sr-Latn-CS"/>
              </w:rPr>
              <w:t xml:space="preserve">(овлашћени сервисер </w:t>
            </w:r>
            <w:r w:rsidRPr="00F1599F">
              <w:rPr>
                <w:rFonts w:cs="Arial"/>
                <w:b/>
                <w:lang w:val="sr-Cyrl-RS" w:eastAsia="hr-HR"/>
              </w:rPr>
              <w:t>у мрежи овлашћених сервисера</w:t>
            </w:r>
            <w:r w:rsidRPr="00F1599F">
              <w:rPr>
                <w:rFonts w:cs="Arial"/>
                <w:b/>
                <w:lang w:val="sr-Cyrl-RS" w:eastAsia="sr-Latn-CS"/>
              </w:rPr>
              <w:t xml:space="preserve"> </w:t>
            </w:r>
            <w:r w:rsidR="00CB7AF8" w:rsidRPr="00CB7AF8">
              <w:rPr>
                <w:rFonts w:cs="Arial"/>
                <w:b/>
                <w:lang w:val="sr-Cyrl-RS"/>
              </w:rPr>
              <w:t xml:space="preserve">булдозера произвођача </w:t>
            </w:r>
            <w:r w:rsidR="00CB7AF8" w:rsidRPr="00CB7AF8">
              <w:rPr>
                <w:rFonts w:cs="Arial"/>
                <w:b/>
              </w:rPr>
              <w:t>SHANTUI</w:t>
            </w:r>
            <w:r w:rsidRPr="00C325BC">
              <w:rPr>
                <w:rFonts w:cs="Arial"/>
                <w:b/>
                <w:lang w:val="sr-Cyrl-RS" w:eastAsia="sr-Latn-CS"/>
              </w:rPr>
              <w:t>)</w:t>
            </w:r>
          </w:p>
          <w:p w:rsidR="001F2DCC" w:rsidRPr="00E043CB" w:rsidRDefault="001F2DCC" w:rsidP="001F2DCC">
            <w:pPr>
              <w:autoSpaceDE w:val="0"/>
              <w:autoSpaceDN w:val="0"/>
              <w:adjustRightInd w:val="0"/>
              <w:rPr>
                <w:rFonts w:cs="Arial"/>
                <w:b/>
                <w:u w:val="single"/>
                <w:lang w:val="sr-Latn-CS" w:eastAsia="sr-Latn-CS"/>
              </w:rPr>
            </w:pPr>
            <w:r w:rsidRPr="00C325BC">
              <w:rPr>
                <w:rFonts w:cs="Arial"/>
                <w:b/>
                <w:u w:val="single"/>
                <w:lang w:val="sr-Latn-CS" w:eastAsia="sr-Latn-CS"/>
              </w:rPr>
              <w:t>Доказ:</w:t>
            </w:r>
            <w:r w:rsidRPr="00E043CB">
              <w:rPr>
                <w:rFonts w:cs="Arial"/>
                <w:b/>
                <w:u w:val="single"/>
                <w:lang w:val="sr-Latn-CS" w:eastAsia="sr-Latn-CS"/>
              </w:rPr>
              <w:t xml:space="preserve"> </w:t>
            </w:r>
          </w:p>
          <w:p w:rsidR="001F2DCC" w:rsidRPr="00AB53DB" w:rsidRDefault="001F2DCC" w:rsidP="001F2DCC">
            <w:pPr>
              <w:numPr>
                <w:ilvl w:val="0"/>
                <w:numId w:val="29"/>
              </w:numPr>
              <w:autoSpaceDE w:val="0"/>
              <w:autoSpaceDN w:val="0"/>
              <w:adjustRightInd w:val="0"/>
              <w:spacing w:before="0" w:after="200" w:line="276" w:lineRule="auto"/>
              <w:contextualSpacing/>
              <w:rPr>
                <w:rFonts w:eastAsia="Calibri" w:cs="Arial"/>
                <w:lang w:val="sr-Latn-CS" w:eastAsia="sr-Latn-CS"/>
              </w:rPr>
            </w:pPr>
            <w:r>
              <w:rPr>
                <w:rFonts w:cs="Arial"/>
                <w:sz w:val="24"/>
                <w:szCs w:val="24"/>
                <w:lang w:val="sr-Cyrl-RS"/>
              </w:rPr>
              <w:t xml:space="preserve"> </w:t>
            </w:r>
            <w:r w:rsidRPr="003D4FB0">
              <w:rPr>
                <w:rFonts w:cs="Arial"/>
                <w:lang w:val="sr-Cyrl-RS"/>
              </w:rPr>
              <w:t>Сертификат или потврда (</w:t>
            </w:r>
            <w:r>
              <w:rPr>
                <w:rFonts w:cs="Arial"/>
                <w:lang w:val="sr-Cyrl-RS"/>
              </w:rPr>
              <w:t>уверење</w:t>
            </w:r>
            <w:r w:rsidRPr="003D4FB0">
              <w:rPr>
                <w:rFonts w:cs="Arial"/>
                <w:lang w:val="sr-Cyrl-RS"/>
              </w:rPr>
              <w:t xml:space="preserve">) </w:t>
            </w:r>
            <w:r>
              <w:rPr>
                <w:rFonts w:cs="Arial"/>
                <w:lang w:val="sr-Cyrl-RS"/>
              </w:rPr>
              <w:t xml:space="preserve">да је Понуђач овлашћени сервисер  </w:t>
            </w:r>
            <w:r w:rsidR="00CB7AF8" w:rsidRPr="00CB7AF8">
              <w:rPr>
                <w:rFonts w:cs="Arial"/>
                <w:b/>
                <w:lang w:val="sr-Cyrl-RS"/>
              </w:rPr>
              <w:t xml:space="preserve">булдозера произвођача </w:t>
            </w:r>
            <w:r w:rsidR="00CB7AF8" w:rsidRPr="00CB7AF8">
              <w:rPr>
                <w:rFonts w:cs="Arial"/>
                <w:b/>
              </w:rPr>
              <w:t>SHANTUI</w:t>
            </w:r>
          </w:p>
          <w:p w:rsidR="00664840" w:rsidRPr="00C250EA" w:rsidRDefault="00664840" w:rsidP="00664840">
            <w:pPr>
              <w:autoSpaceDE w:val="0"/>
              <w:autoSpaceDN w:val="0"/>
              <w:adjustRightInd w:val="0"/>
              <w:spacing w:before="0" w:after="200" w:line="276" w:lineRule="auto"/>
              <w:ind w:left="312"/>
              <w:contextualSpacing/>
              <w:rPr>
                <w:rFonts w:cs="Arial"/>
                <w:lang w:val="ru-RU" w:eastAsia="sr-Latn-CS"/>
              </w:rPr>
            </w:pPr>
          </w:p>
          <w:p w:rsidR="001F2DCC" w:rsidRPr="00C250EA" w:rsidRDefault="00664840" w:rsidP="00664840">
            <w:pPr>
              <w:autoSpaceDE w:val="0"/>
              <w:autoSpaceDN w:val="0"/>
              <w:adjustRightInd w:val="0"/>
              <w:spacing w:before="0" w:after="200" w:line="276" w:lineRule="auto"/>
              <w:ind w:left="312"/>
              <w:contextualSpacing/>
              <w:rPr>
                <w:rFonts w:cs="Arial"/>
                <w:lang w:val="ru-RU" w:eastAsia="sr-Latn-CS"/>
              </w:rPr>
            </w:pPr>
            <w:r w:rsidRPr="00D47B81">
              <w:rPr>
                <w:rFonts w:cs="Arial"/>
                <w:lang w:val="sr-Cyrl-RS" w:eastAsia="sr-Latn-CS"/>
              </w:rPr>
              <w:t>Да би се задржали називни-пројектовани радни параметри неопходно је да ремонте раде фирме које су овлашћене од стране произвођача и које ће уграђивати оригиналне резервне делове</w:t>
            </w:r>
            <w:r>
              <w:rPr>
                <w:rFonts w:cs="Arial"/>
                <w:lang w:val="sr-Cyrl-RS" w:eastAsia="sr-Latn-CS"/>
              </w:rPr>
              <w:t>.</w:t>
            </w:r>
          </w:p>
          <w:p w:rsidR="00664840" w:rsidRPr="00C250EA" w:rsidRDefault="00664840" w:rsidP="00664840">
            <w:pPr>
              <w:autoSpaceDE w:val="0"/>
              <w:autoSpaceDN w:val="0"/>
              <w:adjustRightInd w:val="0"/>
              <w:spacing w:before="0" w:after="200" w:line="276" w:lineRule="auto"/>
              <w:ind w:left="312"/>
              <w:contextualSpacing/>
              <w:rPr>
                <w:rFonts w:eastAsia="Calibri" w:cs="Arial"/>
                <w:lang w:val="ru-RU" w:eastAsia="sr-Latn-CS"/>
              </w:rPr>
            </w:pPr>
          </w:p>
          <w:p w:rsidR="001F2DCC" w:rsidRPr="00526FDE" w:rsidRDefault="001F2DCC" w:rsidP="001F2DCC">
            <w:pPr>
              <w:rPr>
                <w:rFonts w:cs="Arial"/>
                <w:b/>
                <w:u w:val="single"/>
                <w:lang w:val="sr-Latn-CS" w:eastAsia="sr-Latn-CS"/>
              </w:rPr>
            </w:pPr>
            <w:r w:rsidRPr="00526FDE">
              <w:rPr>
                <w:rFonts w:cs="Arial"/>
                <w:b/>
                <w:u w:val="single"/>
                <w:lang w:val="sr-Latn-CS" w:eastAsia="sr-Latn-CS"/>
              </w:rPr>
              <w:t>Напомена:</w:t>
            </w:r>
          </w:p>
          <w:p w:rsidR="001F2DCC" w:rsidRPr="005006C1" w:rsidRDefault="001F2DCC" w:rsidP="001F2DCC">
            <w:pPr>
              <w:numPr>
                <w:ilvl w:val="0"/>
                <w:numId w:val="20"/>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sidR="00134EBB">
              <w:rPr>
                <w:rFonts w:cs="Arial"/>
                <w:lang w:val="sr-Cyrl-RS" w:eastAsia="sr-Latn-CS"/>
              </w:rPr>
              <w:t>тражени доказ</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9B5962" w:rsidRPr="001F2DCC" w:rsidRDefault="001F2DCC" w:rsidP="001F2DCC">
            <w:pPr>
              <w:numPr>
                <w:ilvl w:val="0"/>
                <w:numId w:val="20"/>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64840" w:rsidRPr="00C250EA" w:rsidRDefault="00664840"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FE2699" w:rsidRPr="00FE2699">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lastRenderedPageBreak/>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Default="00322313" w:rsidP="001A5D0F">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lastRenderedPageBreak/>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BE2596" w:rsidRDefault="009B5962" w:rsidP="009B5962">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0E623C">
      <w:pPr>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115CB2" w:rsidRDefault="00E10E6C" w:rsidP="000E623C">
      <w:pPr>
        <w:rPr>
          <w:rFonts w:cs="Arial"/>
          <w:sz w:val="10"/>
          <w:szCs w:val="10"/>
          <w:lang w:val="ru-RU"/>
        </w:rPr>
      </w:pPr>
    </w:p>
    <w:p w:rsidR="00BE2596" w:rsidRPr="00B56DB6" w:rsidRDefault="00BE2596" w:rsidP="001A5D0F">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8652D4" w:rsidRDefault="00762D3C" w:rsidP="008652D4">
      <w:pPr>
        <w:spacing w:before="0"/>
        <w:rPr>
          <w:rFonts w:cs="Arial"/>
          <w:lang w:val="ru-RU" w:eastAsia="zh-CN"/>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8652D4">
        <w:rPr>
          <w:rFonts w:cs="Arial"/>
          <w:color w:val="000000" w:themeColor="text1"/>
          <w:lang w:val="ru-RU"/>
        </w:rPr>
        <w:t xml:space="preserve"> </w:t>
      </w:r>
      <w:r w:rsidR="008652D4" w:rsidRPr="00E57C3F">
        <w:rPr>
          <w:rFonts w:cs="Arial"/>
          <w:lang w:val="ru-RU" w:eastAsia="zh-CN"/>
        </w:rPr>
        <w:t xml:space="preserve">од </w:t>
      </w:r>
      <w:r w:rsidR="008652D4" w:rsidRPr="00020752">
        <w:rPr>
          <w:rFonts w:cs="Arial"/>
          <w:lang w:val="ru-RU"/>
        </w:rPr>
        <w:t>сачи</w:t>
      </w:r>
      <w:r w:rsidR="008652D4">
        <w:rPr>
          <w:rFonts w:cs="Arial"/>
          <w:lang w:val="sr-Cyrl-RS"/>
        </w:rPr>
        <w:t>њавања</w:t>
      </w:r>
      <w:r w:rsidR="008652D4" w:rsidRPr="00020752">
        <w:rPr>
          <w:rFonts w:cs="Arial"/>
          <w:lang w:val="ru-RU"/>
        </w:rPr>
        <w:t>, потписи</w:t>
      </w:r>
      <w:r w:rsidR="008652D4">
        <w:rPr>
          <w:rFonts w:cs="Arial"/>
          <w:lang w:val="ru-RU"/>
        </w:rPr>
        <w:t>вања</w:t>
      </w:r>
      <w:r w:rsidR="008652D4" w:rsidRPr="00020752">
        <w:rPr>
          <w:rFonts w:cs="Arial"/>
          <w:lang w:val="ru-RU"/>
        </w:rPr>
        <w:t xml:space="preserve"> и верификова</w:t>
      </w:r>
      <w:r w:rsidR="008652D4">
        <w:rPr>
          <w:rFonts w:cs="Arial"/>
          <w:lang w:val="ru-RU"/>
        </w:rPr>
        <w:t>ња</w:t>
      </w:r>
      <w:r w:rsidR="008652D4" w:rsidRPr="00020752">
        <w:rPr>
          <w:rFonts w:cs="Arial"/>
          <w:lang w:val="ru-RU"/>
        </w:rPr>
        <w:t xml:space="preserve"> Записник</w:t>
      </w:r>
      <w:r w:rsidR="008652D4">
        <w:rPr>
          <w:rFonts w:cs="Arial"/>
          <w:lang w:val="ru-RU"/>
        </w:rPr>
        <w:t>а</w:t>
      </w:r>
      <w:r w:rsidR="008652D4" w:rsidRPr="00020752">
        <w:rPr>
          <w:rFonts w:cs="Arial"/>
          <w:lang w:val="ru-RU"/>
        </w:rPr>
        <w:t xml:space="preserve"> о квалитативном и квантитативном пријему услуга (без примедби)</w:t>
      </w:r>
      <w:r w:rsidR="008652D4" w:rsidRPr="00E57C3F">
        <w:rPr>
          <w:rFonts w:cs="Arial"/>
          <w:lang w:val="ru-RU" w:eastAsia="zh-CN"/>
        </w:rPr>
        <w:t>.</w:t>
      </w:r>
    </w:p>
    <w:p w:rsidR="00762D3C" w:rsidRDefault="00762D3C" w:rsidP="00762D3C">
      <w:pPr>
        <w:spacing w:before="0"/>
        <w:rPr>
          <w:rFonts w:cs="Arial"/>
          <w:color w:val="00B0F0"/>
          <w:lang w:val="ru-RU"/>
        </w:rPr>
      </w:pPr>
    </w:p>
    <w:p w:rsidR="00E10E6C" w:rsidRPr="00E10E6C" w:rsidRDefault="00762D3C" w:rsidP="00762D3C">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8D2B23" w:rsidRPr="00B56DB6" w:rsidRDefault="008D2B23" w:rsidP="001A5D0F">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1A5D0F">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1A5D0F">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093AE8">
        <w:rPr>
          <w:rFonts w:cs="Arial"/>
          <w:sz w:val="22"/>
          <w:szCs w:val="22"/>
          <w:lang w:val="ru-RU"/>
        </w:rPr>
        <w:t>Годишње сервисирање булдозера Shantui-ТЕК</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093AE8">
        <w:rPr>
          <w:rFonts w:cs="Arial"/>
          <w:sz w:val="22"/>
          <w:szCs w:val="22"/>
          <w:lang w:val="sr-Cyrl-RS"/>
        </w:rPr>
        <w:t>518/2018 - 3000/0947/2018</w:t>
      </w:r>
      <w:r w:rsidRPr="002F32AB">
        <w:rPr>
          <w:rFonts w:cs="Arial"/>
          <w:sz w:val="22"/>
          <w:szCs w:val="22"/>
          <w:lang w:val="ru-RU"/>
        </w:rPr>
        <w:t xml:space="preserve"> - НЕ ОТВАРАТИ</w:t>
      </w:r>
      <w:r w:rsidR="00762D3C">
        <w:rPr>
          <w:rFonts w:cs="Arial"/>
          <w:sz w:val="22"/>
          <w:szCs w:val="22"/>
          <w:lang w:val="ru-RU"/>
        </w:rPr>
        <w:t xml:space="preserve">– уручити </w:t>
      </w:r>
      <w:r w:rsidR="00CB3F59">
        <w:rPr>
          <w:rFonts w:cs="Arial"/>
          <w:sz w:val="22"/>
          <w:szCs w:val="22"/>
          <w:lang w:val="ru-RU"/>
        </w:rPr>
        <w:t>Драгани Симић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w:t>
      </w:r>
      <w:r w:rsidR="001F2DCC">
        <w:rPr>
          <w:rFonts w:cs="Arial"/>
          <w:lang w:val="ru-RU"/>
        </w:rPr>
        <w:t xml:space="preserve"> </w:t>
      </w:r>
      <w:r w:rsidRPr="00B56DB6">
        <w:rPr>
          <w:rFonts w:cs="Arial"/>
          <w:lang w:val="ru-RU"/>
        </w:rPr>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B56DB6">
        <w:rPr>
          <w:rFonts w:cs="Arial"/>
          <w:lang w:val="ru-RU"/>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1A5D0F">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1A5D0F">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1A5D0F">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1A5D0F">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093AE8">
        <w:rPr>
          <w:rFonts w:cs="Arial"/>
          <w:lang w:val="sr-Cyrl-RS"/>
        </w:rPr>
        <w:t>Годишње сервисирање булдозера Shantui-ТЕК</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093AE8">
        <w:rPr>
          <w:rFonts w:cs="Arial"/>
          <w:lang w:val="sr-Cyrl-RS"/>
        </w:rPr>
        <w:t>518/2018 - 3000/0947/2018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093AE8">
        <w:rPr>
          <w:rFonts w:cs="Arial"/>
          <w:lang w:val="sr-Cyrl-RS"/>
        </w:rPr>
        <w:t>Годишње сервисирање булдозера Shantui-ТЕК</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093AE8">
        <w:rPr>
          <w:rFonts w:cs="Arial"/>
          <w:lang w:val="sr-Cyrl-RS"/>
        </w:rPr>
        <w:t>518/2018 - 3000/0947/2018</w:t>
      </w:r>
      <w:r w:rsidRPr="00B56DB6">
        <w:rPr>
          <w:rFonts w:cs="Arial"/>
          <w:lang w:val="ru-RU"/>
        </w:rPr>
        <w:t xml:space="preserve"> – НЕ ОТВАРАТИ“.</w:t>
      </w:r>
    </w:p>
    <w:p w:rsidR="008D2B23" w:rsidRPr="00EB334B"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1A5D0F">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1A5D0F">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1A5D0F">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lastRenderedPageBreak/>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1A5D0F">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66484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664840" w:rsidRPr="009F22A6" w:rsidRDefault="00664840" w:rsidP="00664840">
      <w:pPr>
        <w:pStyle w:val="KDNabrajanje"/>
        <w:numPr>
          <w:ilvl w:val="0"/>
          <w:numId w:val="0"/>
        </w:numPr>
        <w:ind w:left="720"/>
        <w:rPr>
          <w:lang w:bidi="en-US"/>
        </w:rPr>
      </w:pPr>
    </w:p>
    <w:p w:rsidR="008D2B23" w:rsidRDefault="008D2B23" w:rsidP="001A5D0F">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lastRenderedPageBreak/>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4840" w:rsidRDefault="00664840" w:rsidP="002E2F11">
      <w:pPr>
        <w:pStyle w:val="KDParagraf"/>
        <w:spacing w:before="0"/>
        <w:rPr>
          <w:rFonts w:cs="Arial"/>
        </w:rPr>
      </w:pPr>
    </w:p>
    <w:p w:rsidR="0056571E" w:rsidRPr="00E47C2E" w:rsidRDefault="002E2F11" w:rsidP="001A5D0F">
      <w:pPr>
        <w:pStyle w:val="KDPodnaslov2"/>
        <w:numPr>
          <w:ilvl w:val="1"/>
          <w:numId w:val="16"/>
        </w:numPr>
        <w:spacing w:before="0"/>
        <w:jc w:val="both"/>
        <w:rPr>
          <w:rFonts w:cs="Arial"/>
        </w:rPr>
      </w:pPr>
      <w:r w:rsidRPr="00E47C2E">
        <w:rPr>
          <w:rFonts w:cs="Arial"/>
        </w:rPr>
        <w:t>Корекција цене</w:t>
      </w:r>
    </w:p>
    <w:p w:rsidR="00664840" w:rsidRPr="00C250EA" w:rsidRDefault="008028FB" w:rsidP="008D2B23">
      <w:pPr>
        <w:pStyle w:val="KDParagraf"/>
        <w:spacing w:before="0"/>
        <w:rPr>
          <w:rFonts w:cs="Arial"/>
          <w:lang w:val="ru-RU"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1A5D0F">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664840" w:rsidRPr="00CB3F59" w:rsidRDefault="003932B3" w:rsidP="00CB3F59">
      <w:pPr>
        <w:spacing w:before="0"/>
        <w:rPr>
          <w:rFonts w:cs="Arial"/>
          <w:lang w:val="ru-RU" w:eastAsia="zh-CN"/>
        </w:rPr>
      </w:pPr>
      <w:r w:rsidRPr="00262491">
        <w:rPr>
          <w:rFonts w:cs="Arial"/>
          <w:color w:val="000000" w:themeColor="text1"/>
          <w:lang w:val="sr-Cyrl-RS"/>
        </w:rPr>
        <w:t xml:space="preserve">Рок извршења услуга је </w:t>
      </w:r>
      <w:r w:rsidR="00CB3F59">
        <w:rPr>
          <w:rFonts w:cs="Arial"/>
          <w:lang w:val="ru-RU" w:eastAsia="zh-CN"/>
        </w:rPr>
        <w:t>12</w:t>
      </w:r>
      <w:r w:rsidR="00CB3F59">
        <w:rPr>
          <w:rFonts w:cs="Arial"/>
          <w:lang w:val="sr-Cyrl-RS" w:eastAsia="zh-CN"/>
        </w:rPr>
        <w:t xml:space="preserve"> месеци</w:t>
      </w:r>
      <w:r w:rsidR="00CB3F59" w:rsidRPr="00E57C3F">
        <w:rPr>
          <w:rFonts w:cs="Arial"/>
          <w:lang w:val="ru-RU" w:eastAsia="zh-CN"/>
        </w:rPr>
        <w:t xml:space="preserve"> од </w:t>
      </w:r>
      <w:r w:rsidR="00562F6B">
        <w:rPr>
          <w:rFonts w:cs="Arial"/>
          <w:lang w:val="ru-RU"/>
        </w:rPr>
        <w:t xml:space="preserve"> ступања уговора на снагу, </w:t>
      </w:r>
      <w:r w:rsidR="00CB7AF8">
        <w:rPr>
          <w:rFonts w:cs="Arial"/>
          <w:color w:val="000000" w:themeColor="text1"/>
          <w:lang w:val="sr-Cyrl-RS"/>
        </w:rPr>
        <w:t xml:space="preserve">а 48 сати </w:t>
      </w:r>
      <w:r w:rsidR="00CB3F59">
        <w:rPr>
          <w:rFonts w:cs="Arial"/>
          <w:color w:val="000000" w:themeColor="text1"/>
          <w:lang w:val="sr-Cyrl-RS"/>
        </w:rPr>
        <w:t>од позива Наручиоца.</w:t>
      </w:r>
    </w:p>
    <w:p w:rsidR="005C0BBF" w:rsidRPr="005C0BBF" w:rsidRDefault="005C0BBF" w:rsidP="001A5D0F">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7F3C3E" w:rsidRPr="00EB334B" w:rsidRDefault="005C0BBF" w:rsidP="00EB334B">
      <w:pPr>
        <w:pStyle w:val="KDPodnaslov2"/>
        <w:spacing w:before="0"/>
        <w:jc w:val="both"/>
        <w:rPr>
          <w:rFonts w:cs="Arial"/>
          <w:b w:val="0"/>
          <w:lang w:val="ru-RU" w:eastAsia="zh-CN"/>
        </w:rPr>
      </w:pPr>
      <w:r w:rsidRPr="005C0BBF">
        <w:rPr>
          <w:rFonts w:cs="Arial"/>
          <w:b w:val="0"/>
          <w:lang w:val="sr-Cyrl-RS"/>
        </w:rPr>
        <w:t xml:space="preserve">Гарантни рок за предмет набавке је минимум 12 месеци од дана </w:t>
      </w:r>
      <w:r w:rsidR="00E6582A" w:rsidRPr="00E6582A">
        <w:rPr>
          <w:rFonts w:cs="Arial"/>
          <w:b w:val="0"/>
          <w:lang w:val="ru-RU"/>
        </w:rPr>
        <w:t>сачи</w:t>
      </w:r>
      <w:r w:rsidR="00E6582A" w:rsidRPr="00E6582A">
        <w:rPr>
          <w:rFonts w:cs="Arial"/>
          <w:b w:val="0"/>
          <w:lang w:val="sr-Cyrl-RS"/>
        </w:rPr>
        <w:t>њавања</w:t>
      </w:r>
      <w:r w:rsidR="00E6582A" w:rsidRPr="00E6582A">
        <w:rPr>
          <w:rFonts w:cs="Arial"/>
          <w:b w:val="0"/>
          <w:lang w:val="ru-RU"/>
        </w:rPr>
        <w:t>, потписивања и верификовања Записника о квалитативном и квантитативном пријему услуга (без примедби)</w:t>
      </w:r>
      <w:r w:rsidR="00E6582A" w:rsidRPr="00E6582A">
        <w:rPr>
          <w:rFonts w:cs="Arial"/>
          <w:b w:val="0"/>
          <w:lang w:val="ru-RU" w:eastAsia="zh-CN"/>
        </w:rPr>
        <w:t>.</w:t>
      </w:r>
    </w:p>
    <w:p w:rsidR="008D2B23" w:rsidRDefault="008D2B23" w:rsidP="001A5D0F">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C250EA" w:rsidRPr="00C250EA">
        <w:rPr>
          <w:rFonts w:cs="Arial"/>
          <w:lang w:val="sr-Cyrl-RS"/>
        </w:rPr>
        <w:t>Балканска</w:t>
      </w:r>
      <w:r w:rsidR="00C250EA" w:rsidRPr="00C250EA">
        <w:rPr>
          <w:rFonts w:cs="Arial"/>
          <w:lang w:val="ru-RU"/>
        </w:rPr>
        <w:t xml:space="preserve"> бр.13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1A5D0F">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A36D86" w:rsidP="00A36D86">
      <w:pPr>
        <w:pStyle w:val="KDPodnaslov2"/>
        <w:numPr>
          <w:ilvl w:val="0"/>
          <w:numId w:val="31"/>
        </w:numPr>
        <w:spacing w:before="0"/>
        <w:jc w:val="both"/>
        <w:rPr>
          <w:rFonts w:cs="Arial"/>
          <w:lang w:val="ru-RU"/>
        </w:rPr>
      </w:pPr>
      <w:r>
        <w:rPr>
          <w:rFonts w:cs="Arial"/>
          <w:lang w:val="ru-RU"/>
        </w:rPr>
        <w:t xml:space="preserve">17  </w:t>
      </w:r>
      <w:r w:rsidR="0085348E"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Pr="00C250EA"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1A5D0F">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Pr="00C250EA"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664840" w:rsidRPr="00C250EA" w:rsidRDefault="00664840" w:rsidP="0085348E">
      <w:pPr>
        <w:pStyle w:val="KDParagraf"/>
        <w:spacing w:before="0"/>
        <w:rPr>
          <w:rFonts w:cs="Arial"/>
          <w:lang w:val="ru-RU"/>
        </w:rPr>
      </w:pPr>
    </w:p>
    <w:p w:rsidR="0085348E" w:rsidRPr="009954A7" w:rsidRDefault="0085348E" w:rsidP="0085348E">
      <w:pPr>
        <w:pStyle w:val="KDParagraf"/>
        <w:spacing w:before="0"/>
        <w:rPr>
          <w:rFonts w:cs="Arial"/>
          <w:sz w:val="10"/>
          <w:szCs w:val="10"/>
          <w:lang w:val="ru-RU"/>
        </w:rPr>
      </w:pPr>
    </w:p>
    <w:p w:rsidR="0085348E" w:rsidRPr="00E47C2E" w:rsidRDefault="0085348E" w:rsidP="001A5D0F">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1A5D0F">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1A5D0F">
      <w:pPr>
        <w:pStyle w:val="KDPodnaslov2"/>
        <w:numPr>
          <w:ilvl w:val="1"/>
          <w:numId w:val="25"/>
        </w:numPr>
        <w:spacing w:before="0"/>
        <w:jc w:val="both"/>
        <w:rPr>
          <w:rFonts w:cs="Arial"/>
        </w:rPr>
      </w:pPr>
      <w:bookmarkStart w:id="227" w:name="_Toc441651602"/>
      <w:bookmarkStart w:id="228" w:name="_Toc442559913"/>
      <w:r w:rsidRPr="00E47C2E">
        <w:rPr>
          <w:rFonts w:cs="Arial"/>
        </w:rPr>
        <w:t>Додатне информације и објашњења</w:t>
      </w:r>
      <w:bookmarkEnd w:id="227"/>
      <w:bookmarkEnd w:id="228"/>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93AE8">
        <w:rPr>
          <w:rFonts w:cs="Arial"/>
          <w:color w:val="000000"/>
          <w:lang w:val="ru-RU"/>
        </w:rPr>
        <w:t>518/2018 - 3000/0947/2018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B7AF8">
        <w:rPr>
          <w:rFonts w:cs="Arial"/>
        </w:rPr>
        <w:t xml:space="preserve"> </w:t>
      </w:r>
      <w:hyperlink r:id="rId170" w:history="1">
        <w:r w:rsidR="00CB7AF8" w:rsidRPr="00CB7AF8">
          <w:rPr>
            <w:rStyle w:val="Hyperlink"/>
            <w:rFonts w:cs="Arial"/>
          </w:rPr>
          <w:t>simicdragana@eps.rs</w:t>
        </w:r>
      </w:hyperlink>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1A5D0F">
      <w:pPr>
        <w:pStyle w:val="KDPodnaslov2"/>
        <w:numPr>
          <w:ilvl w:val="1"/>
          <w:numId w:val="25"/>
        </w:numPr>
        <w:spacing w:before="0"/>
        <w:jc w:val="both"/>
        <w:rPr>
          <w:rFonts w:cs="Arial"/>
        </w:rPr>
      </w:pPr>
      <w:bookmarkStart w:id="229" w:name="_Toc441651603"/>
      <w:bookmarkStart w:id="230" w:name="_Toc442559914"/>
      <w:r w:rsidRPr="00E47C2E">
        <w:rPr>
          <w:rFonts w:cs="Arial"/>
        </w:rPr>
        <w:t>Трошкови понуде</w:t>
      </w:r>
      <w:bookmarkEnd w:id="229"/>
      <w:bookmarkEnd w:id="23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1A5D0F">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1A5D0F">
      <w:pPr>
        <w:pStyle w:val="KDPodnaslov2"/>
        <w:numPr>
          <w:ilvl w:val="1"/>
          <w:numId w:val="25"/>
        </w:numPr>
        <w:spacing w:before="0"/>
        <w:jc w:val="both"/>
        <w:rPr>
          <w:rFonts w:cs="Arial"/>
        </w:rPr>
      </w:pPr>
      <w:bookmarkStart w:id="231" w:name="_Toc442559917"/>
      <w:bookmarkStart w:id="232" w:name="_Toc441651606"/>
      <w:r w:rsidRPr="00E47C2E">
        <w:rPr>
          <w:rFonts w:cs="Arial"/>
        </w:rPr>
        <w:t>Разлози за одбијање понуде</w:t>
      </w:r>
      <w:bookmarkEnd w:id="231"/>
      <w:bookmarkEnd w:id="232"/>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1A5D0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Pr="00CE6801" w:rsidRDefault="00B20A6C" w:rsidP="001A5D0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1A5D0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885494" w:rsidRDefault="00B20A6C" w:rsidP="001A5D0F">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1A5D0F">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E47C2E" w:rsidRDefault="00B20A6C" w:rsidP="001A5D0F">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1A5D0F">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1A5D0F">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1A5D0F">
      <w:pPr>
        <w:pStyle w:val="KDPodnaslov2"/>
        <w:numPr>
          <w:ilvl w:val="1"/>
          <w:numId w:val="25"/>
        </w:numPr>
        <w:spacing w:before="0"/>
        <w:jc w:val="both"/>
        <w:rPr>
          <w:rFonts w:cs="Arial"/>
          <w:lang w:val="ru-RU"/>
        </w:rPr>
      </w:pPr>
      <w:bookmarkStart w:id="233" w:name="_Toc441651607"/>
      <w:bookmarkStart w:id="234" w:name="_Toc442559918"/>
      <w:r w:rsidRPr="00E47C2E">
        <w:rPr>
          <w:rFonts w:cs="Arial"/>
          <w:lang w:val="ru-RU"/>
        </w:rPr>
        <w:t>Н</w:t>
      </w:r>
      <w:r w:rsidRPr="00E47C2E">
        <w:rPr>
          <w:rFonts w:cs="Arial"/>
        </w:rPr>
        <w:t>егативне референце</w:t>
      </w:r>
      <w:bookmarkEnd w:id="233"/>
      <w:bookmarkEnd w:id="23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1A5D0F">
      <w:pPr>
        <w:pStyle w:val="KDPodnaslov2"/>
        <w:numPr>
          <w:ilvl w:val="1"/>
          <w:numId w:val="25"/>
        </w:numPr>
        <w:spacing w:before="0"/>
        <w:jc w:val="both"/>
        <w:rPr>
          <w:rFonts w:cs="Arial"/>
        </w:rPr>
      </w:pPr>
      <w:bookmarkStart w:id="235" w:name="_Toc441651608"/>
      <w:bookmarkStart w:id="236" w:name="_Toc442559919"/>
      <w:r w:rsidRPr="00E47C2E">
        <w:rPr>
          <w:rFonts w:cs="Arial"/>
        </w:rPr>
        <w:t>Увид у документацију</w:t>
      </w:r>
      <w:bookmarkEnd w:id="235"/>
      <w:bookmarkEnd w:id="236"/>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1A5D0F">
      <w:pPr>
        <w:pStyle w:val="KDPodnaslov2"/>
        <w:numPr>
          <w:ilvl w:val="1"/>
          <w:numId w:val="25"/>
        </w:numPr>
        <w:spacing w:before="0"/>
        <w:ind w:left="0" w:firstLine="426"/>
        <w:jc w:val="both"/>
        <w:rPr>
          <w:rFonts w:cs="Arial"/>
        </w:rPr>
      </w:pPr>
      <w:bookmarkStart w:id="237" w:name="_Toc441651609"/>
      <w:bookmarkStart w:id="238" w:name="_Toc442559920"/>
      <w:r w:rsidRPr="00E47C2E">
        <w:rPr>
          <w:rFonts w:cs="Arial"/>
          <w:lang w:val="ru-RU"/>
        </w:rPr>
        <w:t>З</w:t>
      </w:r>
      <w:r w:rsidRPr="00E47C2E">
        <w:rPr>
          <w:rFonts w:cs="Arial"/>
        </w:rPr>
        <w:t>аштита права понуђача</w:t>
      </w:r>
      <w:bookmarkEnd w:id="237"/>
      <w:bookmarkEnd w:id="238"/>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823C0" w:rsidRPr="00B56DB6" w:rsidRDefault="003823C0" w:rsidP="00DD397E">
      <w:pPr>
        <w:spacing w:before="0"/>
        <w:rPr>
          <w:rFonts w:cs="Arial"/>
          <w:b/>
          <w:lang w:val="ru-RU"/>
        </w:rPr>
      </w:pPr>
    </w:p>
    <w:p w:rsidR="0031435B" w:rsidRPr="00DD397E" w:rsidRDefault="0031435B" w:rsidP="000416E0">
      <w:pPr>
        <w:pStyle w:val="Title"/>
        <w:spacing w:before="0"/>
        <w:jc w:val="both"/>
        <w:rPr>
          <w:rFonts w:cs="Arial"/>
          <w:b w:val="0"/>
          <w:sz w:val="22"/>
          <w:szCs w:val="22"/>
          <w:lang w:val="sr-Cyrl-RS"/>
        </w:rPr>
      </w:pPr>
      <w:r w:rsidRPr="00DD397E">
        <w:rPr>
          <w:rFonts w:cs="Arial"/>
          <w:b w:val="0"/>
          <w:sz w:val="22"/>
          <w:szCs w:val="22"/>
        </w:rPr>
        <w:lastRenderedPageBreak/>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093AE8">
        <w:rPr>
          <w:rFonts w:cs="Arial"/>
          <w:b w:val="0"/>
          <w:sz w:val="22"/>
          <w:szCs w:val="22"/>
          <w:lang w:val="sr-Cyrl-RS"/>
        </w:rPr>
        <w:t>Годишње сервисирање булдозера Shantui-ТЕК</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093AE8">
        <w:rPr>
          <w:rFonts w:cs="Arial"/>
          <w:b w:val="0"/>
          <w:sz w:val="22"/>
          <w:szCs w:val="22"/>
          <w:lang w:val="sr-Cyrl-RS"/>
        </w:rPr>
        <w:t>518/2018 - 3000/0947/2018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0416E0">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562F6B">
        <w:rPr>
          <w:rFonts w:cs="Arial"/>
        </w:rPr>
        <w:t>simicdragana</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0416E0">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0416E0">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0416E0">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0416E0">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0416E0">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0416E0">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0416E0">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0416E0">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93AE8">
        <w:rPr>
          <w:rFonts w:cs="Arial"/>
          <w:lang w:val="sr-Cyrl-RS"/>
        </w:rPr>
        <w:t>518/2018 - 3000/0947/2018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093AE8">
        <w:rPr>
          <w:rFonts w:cs="Arial"/>
          <w:lang w:val="sr-Cyrl-RS"/>
        </w:rPr>
        <w:t>518/2018 - 3000/0947/2018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lastRenderedPageBreak/>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0416E0">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0416E0">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0416E0">
      <w:pPr>
        <w:spacing w:before="0"/>
        <w:rPr>
          <w:rFonts w:cs="Arial"/>
          <w:lang w:val="ru-RU"/>
        </w:rPr>
      </w:pPr>
      <w:r w:rsidRPr="00B56DB6">
        <w:rPr>
          <w:rFonts w:cs="Arial"/>
          <w:lang w:val="ru-RU"/>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0416E0">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0416E0">
      <w:pPr>
        <w:spacing w:before="0"/>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39" w:name="_Toc441651610"/>
      <w:bookmarkStart w:id="240" w:name="_Toc442559921"/>
    </w:p>
    <w:p w:rsidR="008D2B23" w:rsidRPr="00B56DB6" w:rsidRDefault="008D2B23" w:rsidP="001A5D0F">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39"/>
      <w:bookmarkEnd w:id="240"/>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w:t>
      </w:r>
      <w:r w:rsidR="00527CD4">
        <w:rPr>
          <w:rFonts w:cs="Arial"/>
          <w:lang w:val="ru-RU"/>
        </w:rPr>
        <w:t>лану 112. став 2. тачка 5) ЗЈН</w:t>
      </w:r>
      <w:r w:rsidRPr="00CC1CE1">
        <w:rPr>
          <w:rFonts w:cs="Arial"/>
          <w:lang w:val="ru-RU"/>
        </w:rPr>
        <w:t xml:space="preserve">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527CD4" w:rsidP="00024404">
      <w:pPr>
        <w:keepNext/>
        <w:tabs>
          <w:tab w:val="left" w:pos="567"/>
        </w:tabs>
        <w:spacing w:before="0"/>
        <w:ind w:left="450"/>
        <w:outlineLvl w:val="1"/>
        <w:rPr>
          <w:rFonts w:cs="Arial"/>
          <w:b/>
          <w:lang w:val="ru-RU"/>
        </w:rPr>
      </w:pPr>
      <w:bookmarkStart w:id="241" w:name="_Toc441651611"/>
      <w:bookmarkStart w:id="242" w:name="_Toc442559922"/>
      <w:r>
        <w:rPr>
          <w:rFonts w:cs="Arial"/>
          <w:b/>
          <w:lang w:val="sr-Cyrl-RS"/>
        </w:rPr>
        <w:t>6.30</w:t>
      </w:r>
      <w:r w:rsidR="00024404">
        <w:rPr>
          <w:rFonts w:cs="Arial"/>
          <w:b/>
          <w:lang w:val="sr-Cyrl-RS"/>
        </w:rPr>
        <w:t xml:space="preserve">         </w:t>
      </w:r>
      <w:r w:rsidR="00024404" w:rsidRPr="00A11C80">
        <w:rPr>
          <w:rFonts w:cs="Arial"/>
          <w:b/>
          <w:lang w:val="ru-RU"/>
        </w:rPr>
        <w:t>Измене током трајања уговора</w:t>
      </w:r>
      <w:bookmarkEnd w:id="241"/>
      <w:bookmarkEnd w:id="242"/>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Pr="00C250EA" w:rsidRDefault="00F21426" w:rsidP="000E1E44">
      <w:pPr>
        <w:pStyle w:val="KDPodnaslov1"/>
        <w:spacing w:before="0"/>
        <w:ind w:left="360"/>
        <w:rPr>
          <w:rFonts w:cs="Arial"/>
          <w:lang w:val="ru-RU"/>
        </w:rPr>
      </w:pPr>
    </w:p>
    <w:p w:rsidR="00664840" w:rsidRPr="00C250EA" w:rsidRDefault="00664840" w:rsidP="000E1E44">
      <w:pPr>
        <w:pStyle w:val="KDPodnaslov1"/>
        <w:spacing w:before="0"/>
        <w:ind w:left="360"/>
        <w:rPr>
          <w:rFonts w:cs="Arial"/>
          <w:lang w:val="ru-RU"/>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1A5D0F">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3" w:name="_Toc442559924"/>
      <w:proofErr w:type="gramStart"/>
      <w:r>
        <w:t>ОБРАЗАЦ  1</w:t>
      </w:r>
      <w:proofErr w:type="gramEnd"/>
      <w:r w:rsidR="00B043D1" w:rsidRPr="00E47C2E">
        <w:rPr>
          <w:noProof/>
        </w:rPr>
        <w:t>.</w:t>
      </w:r>
      <w:bookmarkEnd w:id="243"/>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093AE8">
        <w:rPr>
          <w:rFonts w:cs="Arial"/>
          <w:lang w:val="sr-Cyrl-RS"/>
        </w:rPr>
        <w:t>Годишње сервисирање булдозера Shantui-ТЕК</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093AE8">
        <w:rPr>
          <w:rFonts w:eastAsia="TimesNewRomanPS-BoldMT" w:cs="Arial"/>
          <w:bCs/>
          <w:color w:val="000000" w:themeColor="text1"/>
          <w:lang w:val="sr-Cyrl-RS"/>
        </w:rPr>
        <w:t>518/2018 - 3000/0947/2018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C250E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C250E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C250E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C250E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C250E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C250E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C250E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C250E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B334B" w:rsidRPr="00E47C2E" w:rsidRDefault="00EB334B"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EB334B" w:rsidP="00343A18">
      <w:pPr>
        <w:spacing w:before="0"/>
        <w:rPr>
          <w:rFonts w:eastAsia="TimesNewRomanPSMT" w:cs="Arial"/>
          <w:b/>
          <w:bCs/>
          <w:lang w:val="ru-RU"/>
        </w:rPr>
      </w:pPr>
      <w:r>
        <w:rPr>
          <w:rFonts w:eastAsia="TimesNewRomanPSMT" w:cs="Arial"/>
          <w:b/>
          <w:bCs/>
          <w:lang w:val="ru-RU"/>
        </w:rPr>
        <w:lastRenderedPageBreak/>
        <w:br/>
      </w:r>
      <w:r w:rsidR="00343A18" w:rsidRPr="00E47C2E">
        <w:rPr>
          <w:rFonts w:eastAsia="TimesNewRomanPSMT" w:cs="Arial"/>
          <w:b/>
          <w:bCs/>
          <w:lang w:val="sr-Cyrl-CS"/>
        </w:rPr>
        <w:t xml:space="preserve">4) </w:t>
      </w:r>
      <w:r w:rsidR="00343A18"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EB334B" w:rsidRDefault="00EB334B" w:rsidP="00343A18">
      <w:pPr>
        <w:spacing w:before="0"/>
        <w:rPr>
          <w:rFonts w:cs="Arial"/>
          <w:iCs/>
          <w:lang w:val="ru-RU"/>
        </w:rPr>
      </w:pPr>
    </w:p>
    <w:p w:rsidR="00EB334B" w:rsidRDefault="00EB334B" w:rsidP="00343A18">
      <w:pPr>
        <w:spacing w:before="0"/>
        <w:rPr>
          <w:rFonts w:cs="Arial"/>
          <w:iCs/>
          <w:lang w:val="ru-RU"/>
        </w:rPr>
      </w:pPr>
    </w:p>
    <w:p w:rsidR="00EB334B" w:rsidRDefault="00EB334B" w:rsidP="00343A18">
      <w:pPr>
        <w:spacing w:before="0"/>
        <w:rPr>
          <w:rFonts w:cs="Arial"/>
          <w:iCs/>
          <w:lang w:val="ru-RU"/>
        </w:rPr>
      </w:pPr>
    </w:p>
    <w:p w:rsidR="00EB334B" w:rsidRDefault="00EB334B" w:rsidP="00343A18">
      <w:pPr>
        <w:spacing w:before="0"/>
        <w:rPr>
          <w:rFonts w:cs="Arial"/>
          <w:iCs/>
          <w:lang w:val="ru-RU"/>
        </w:rPr>
      </w:pPr>
    </w:p>
    <w:p w:rsidR="00EB334B" w:rsidRDefault="00EB334B"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3795"/>
      </w:tblGrid>
      <w:tr w:rsidR="000E75A0" w:rsidRPr="00C250EA"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093AE8" w:rsidP="000E1E44">
            <w:pPr>
              <w:spacing w:before="0"/>
              <w:ind w:left="284"/>
              <w:jc w:val="left"/>
              <w:rPr>
                <w:rFonts w:cs="Arial"/>
                <w:b/>
                <w:lang w:val="sr-Cyrl-RS"/>
              </w:rPr>
            </w:pPr>
            <w:r>
              <w:rPr>
                <w:rFonts w:cs="Arial"/>
                <w:b/>
                <w:lang w:val="sr-Cyrl-RS"/>
              </w:rPr>
              <w:t>Годишње сервисирање булдозера Shantui-ТЕК</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093AE8">
              <w:rPr>
                <w:rFonts w:cs="Arial"/>
                <w:lang w:val="sr-Cyrl-RS"/>
              </w:rPr>
              <w:t>518/2018 - 3000/0947/2018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2"/>
        <w:gridCol w:w="3877"/>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C250EA" w:rsidTr="00F21426">
        <w:trPr>
          <w:trHeight w:val="1910"/>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BB4B6F" w:rsidRDefault="004C559D" w:rsidP="00BB4B6F">
            <w:pPr>
              <w:spacing w:before="0"/>
              <w:jc w:val="center"/>
              <w:rPr>
                <w:rFonts w:eastAsia="Calibri" w:cs="Arial"/>
                <w:lang w:val="sr-Cyrl-RS"/>
              </w:rPr>
            </w:pPr>
            <w:r>
              <w:rPr>
                <w:rFonts w:eastAsia="Calibri" w:cs="Arial"/>
                <w:lang w:val="sr-Cyrl-RS"/>
              </w:rPr>
              <w:t xml:space="preserve">45 (четрдесетпет дана) дана </w:t>
            </w:r>
            <w:r w:rsidR="00BB4B6F">
              <w:rPr>
                <w:rFonts w:eastAsia="Calibri" w:cs="Arial"/>
                <w:lang w:val="sr-Cyrl-RS"/>
              </w:rPr>
              <w:t>у складу са начином плаћања дефинисаним моделом уговора.</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C250EA" w:rsidTr="00F21426">
        <w:tc>
          <w:tcPr>
            <w:tcW w:w="5282" w:type="dxa"/>
            <w:vAlign w:val="center"/>
          </w:tcPr>
          <w:p w:rsidR="00FE2699" w:rsidRPr="00855FC3" w:rsidRDefault="00FE2699" w:rsidP="004C4F07">
            <w:pPr>
              <w:spacing w:before="0"/>
              <w:jc w:val="center"/>
              <w:rPr>
                <w:rFonts w:cs="Arial"/>
                <w:b/>
                <w:bCs/>
                <w:iCs/>
                <w:lang w:val="ru-RU"/>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855FC3" w:rsidRDefault="00562F6B" w:rsidP="00C86762">
            <w:pPr>
              <w:spacing w:before="0"/>
              <w:jc w:val="center"/>
              <w:rPr>
                <w:rFonts w:cs="Arial"/>
                <w:lang w:val="ru-RU"/>
              </w:rPr>
            </w:pPr>
            <w:r w:rsidRPr="00262491">
              <w:rPr>
                <w:rFonts w:cs="Arial"/>
                <w:color w:val="000000" w:themeColor="text1"/>
                <w:lang w:val="sr-Cyrl-RS"/>
              </w:rPr>
              <w:t xml:space="preserve">Рок извршења услуга је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Pr>
                <w:rFonts w:cs="Arial"/>
                <w:lang w:val="ru-RU"/>
              </w:rPr>
              <w:t xml:space="preserve"> ступања уговора на снагу, </w:t>
            </w:r>
            <w:r>
              <w:rPr>
                <w:rFonts w:cs="Arial"/>
                <w:color w:val="000000" w:themeColor="text1"/>
                <w:lang w:val="sr-Cyrl-RS"/>
              </w:rPr>
              <w:t>а 48 сати од позива Наручиоца</w:t>
            </w:r>
            <w:r w:rsidR="00BB4B6F">
              <w:rPr>
                <w:rFonts w:cs="Arial"/>
                <w:color w:val="000000" w:themeColor="text1"/>
                <w:lang w:val="sr-Cyrl-RS"/>
              </w:rPr>
              <w:t>.</w:t>
            </w:r>
          </w:p>
          <w:p w:rsidR="00FE2699" w:rsidRPr="00855FC3" w:rsidRDefault="00FE2699" w:rsidP="004C4F07">
            <w:pPr>
              <w:spacing w:before="0"/>
              <w:rPr>
                <w:rFonts w:cs="Arial"/>
                <w:lang w:val="ru-RU"/>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C250EA" w:rsidTr="00F21426">
        <w:tc>
          <w:tcPr>
            <w:tcW w:w="5282" w:type="dxa"/>
            <w:vAlign w:val="center"/>
          </w:tcPr>
          <w:p w:rsidR="004B24A0" w:rsidRDefault="004B24A0" w:rsidP="00865DCD">
            <w:pPr>
              <w:spacing w:before="0"/>
              <w:jc w:val="center"/>
              <w:rPr>
                <w:rFonts w:cs="Arial"/>
                <w:b/>
                <w:bCs/>
                <w:iCs/>
                <w:lang w:val="sr-Cyrl-CS"/>
              </w:rPr>
            </w:pPr>
          </w:p>
          <w:p w:rsidR="004B24A0" w:rsidRDefault="004B24A0" w:rsidP="00865DCD">
            <w:pPr>
              <w:spacing w:before="0"/>
              <w:jc w:val="center"/>
              <w:rPr>
                <w:rFonts w:cs="Arial"/>
                <w:b/>
                <w:bCs/>
                <w:iCs/>
                <w:lang w:val="sr-Cyrl-CS"/>
              </w:rPr>
            </w:pPr>
            <w:r w:rsidRPr="00E47C2E">
              <w:rPr>
                <w:rFonts w:cs="Arial"/>
                <w:b/>
                <w:bCs/>
                <w:iCs/>
                <w:lang w:val="sr-Cyrl-CS"/>
              </w:rPr>
              <w:t>ГАРАНТНИ РОК:</w:t>
            </w:r>
          </w:p>
          <w:p w:rsidR="00562F6B" w:rsidRPr="00EB334B" w:rsidRDefault="00562F6B" w:rsidP="00562F6B">
            <w:pPr>
              <w:pStyle w:val="KDPodnaslov2"/>
              <w:spacing w:before="0"/>
              <w:jc w:val="both"/>
              <w:rPr>
                <w:rFonts w:cs="Arial"/>
                <w:b w:val="0"/>
                <w:lang w:val="ru-RU" w:eastAsia="zh-CN"/>
              </w:rPr>
            </w:pPr>
            <w:r w:rsidRPr="005C0BBF">
              <w:rPr>
                <w:rFonts w:cs="Arial"/>
                <w:b w:val="0"/>
                <w:lang w:val="sr-Cyrl-RS"/>
              </w:rPr>
              <w:t xml:space="preserve">Гарантни рок за предмет набавке је минимум 12 месеци од дана </w:t>
            </w:r>
            <w:r w:rsidRPr="00E6582A">
              <w:rPr>
                <w:rFonts w:cs="Arial"/>
                <w:b w:val="0"/>
                <w:lang w:val="ru-RU"/>
              </w:rPr>
              <w:t>сачи</w:t>
            </w:r>
            <w:r w:rsidRPr="00E6582A">
              <w:rPr>
                <w:rFonts w:cs="Arial"/>
                <w:b w:val="0"/>
                <w:lang w:val="sr-Cyrl-RS"/>
              </w:rPr>
              <w:t>њавања</w:t>
            </w:r>
            <w:r w:rsidRPr="00E6582A">
              <w:rPr>
                <w:rFonts w:cs="Arial"/>
                <w:b w:val="0"/>
                <w:lang w:val="ru-RU"/>
              </w:rPr>
              <w:t>, потписивања и верификовања Записника о квалитативном и квантитативном пријему услуга (без примедби)</w:t>
            </w:r>
            <w:r w:rsidRPr="00E6582A">
              <w:rPr>
                <w:rFonts w:cs="Arial"/>
                <w:b w:val="0"/>
                <w:lang w:val="ru-RU" w:eastAsia="zh-CN"/>
              </w:rPr>
              <w:t>.</w:t>
            </w:r>
          </w:p>
          <w:p w:rsidR="004B24A0" w:rsidRDefault="004B24A0" w:rsidP="00865DCD">
            <w:pPr>
              <w:spacing w:before="0"/>
              <w:jc w:val="center"/>
              <w:rPr>
                <w:rFonts w:cs="Arial"/>
                <w:color w:val="000000" w:themeColor="text1"/>
                <w:lang w:val="ru-RU" w:eastAsia="zh-CN"/>
              </w:rPr>
            </w:pPr>
          </w:p>
          <w:p w:rsidR="004B24A0" w:rsidRPr="00D240C1" w:rsidRDefault="004B24A0" w:rsidP="00865DCD">
            <w:pPr>
              <w:spacing w:before="0"/>
              <w:jc w:val="center"/>
              <w:rPr>
                <w:rFonts w:cs="Arial"/>
                <w:b/>
                <w:bCs/>
                <w:iCs/>
                <w:color w:val="00B0F0"/>
                <w:lang w:val="sr-Cyrl-RS"/>
              </w:rPr>
            </w:pPr>
          </w:p>
        </w:tc>
        <w:tc>
          <w:tcPr>
            <w:tcW w:w="3963" w:type="dxa"/>
            <w:vAlign w:val="center"/>
          </w:tcPr>
          <w:p w:rsidR="004B24A0" w:rsidRPr="00E47C2E" w:rsidRDefault="004B24A0" w:rsidP="00865DCD">
            <w:pPr>
              <w:spacing w:before="0"/>
              <w:jc w:val="center"/>
              <w:rPr>
                <w:rFonts w:cs="Arial"/>
                <w:b/>
                <w:bCs/>
                <w:iCs/>
                <w:lang w:val="sr-Cyrl-CS"/>
              </w:rPr>
            </w:pPr>
          </w:p>
          <w:p w:rsidR="004B24A0" w:rsidRPr="00E47C2E" w:rsidRDefault="004B24A0" w:rsidP="003A5A40">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9B486C">
              <w:rPr>
                <w:rFonts w:cs="Arial"/>
                <w:color w:val="000000" w:themeColor="text1"/>
                <w:lang w:val="ru-RU" w:eastAsia="zh-CN"/>
              </w:rPr>
              <w:t xml:space="preserve">од дана </w:t>
            </w:r>
            <w:r w:rsidR="003A5A40" w:rsidRPr="00F944FE">
              <w:rPr>
                <w:rFonts w:cs="Arial"/>
                <w:lang w:val="ru-RU"/>
              </w:rPr>
              <w:t>сачињавања, потписивања и верификовања Записника о квалитативном и квантитативном пријему услуга (без примедби)</w:t>
            </w:r>
          </w:p>
        </w:tc>
      </w:tr>
      <w:tr w:rsidR="004B24A0" w:rsidRPr="00C250EA" w:rsidTr="00F21426">
        <w:trPr>
          <w:trHeight w:val="818"/>
        </w:trPr>
        <w:tc>
          <w:tcPr>
            <w:tcW w:w="5282" w:type="dxa"/>
            <w:vAlign w:val="center"/>
          </w:tcPr>
          <w:p w:rsidR="004B24A0" w:rsidRDefault="004B24A0"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636AB8" w:rsidRDefault="00636AB8" w:rsidP="00636AB8">
            <w:pPr>
              <w:spacing w:before="0"/>
              <w:rPr>
                <w:rFonts w:cs="Arial"/>
                <w:color w:val="000000" w:themeColor="text1"/>
                <w:lang w:val="ru-RU" w:eastAsia="zh-CN"/>
              </w:rPr>
            </w:pPr>
            <w:r>
              <w:rPr>
                <w:rFonts w:cs="Arial"/>
                <w:color w:val="000000" w:themeColor="text1"/>
                <w:lang w:val="ru-RU" w:eastAsia="zh-CN"/>
              </w:rPr>
              <w:t xml:space="preserve">Огранак ТЕНТ, локација </w:t>
            </w:r>
            <w:r w:rsidR="00112569">
              <w:rPr>
                <w:rFonts w:cs="Arial"/>
                <w:color w:val="000000" w:themeColor="text1"/>
                <w:lang w:val="ru-RU" w:eastAsia="zh-CN"/>
              </w:rPr>
              <w:t xml:space="preserve">Гаража </w:t>
            </w:r>
            <w:r>
              <w:rPr>
                <w:rFonts w:cs="Arial"/>
                <w:color w:val="000000" w:themeColor="text1"/>
                <w:lang w:val="ru-RU" w:eastAsia="zh-CN"/>
              </w:rPr>
              <w:t>ТЕ Колубара,3. Октобар 146, Велики Црљени</w:t>
            </w:r>
          </w:p>
          <w:p w:rsidR="004B24A0" w:rsidRPr="00AF7C40" w:rsidRDefault="004B24A0" w:rsidP="00AF7C40">
            <w:pPr>
              <w:spacing w:before="0"/>
              <w:jc w:val="center"/>
              <w:rPr>
                <w:rFonts w:cs="Arial"/>
                <w:color w:val="000000" w:themeColor="text1"/>
                <w:lang w:val="ru-RU" w:eastAsia="zh-CN"/>
              </w:rPr>
            </w:pP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C250EA" w:rsidTr="00F21426">
        <w:trPr>
          <w:trHeight w:val="800"/>
        </w:trPr>
        <w:tc>
          <w:tcPr>
            <w:tcW w:w="5282" w:type="dxa"/>
            <w:vAlign w:val="center"/>
          </w:tcPr>
          <w:p w:rsidR="004B24A0" w:rsidRDefault="004B24A0"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4B24A0" w:rsidRPr="00AF7C40" w:rsidRDefault="004B24A0" w:rsidP="00AF7C40">
            <w:pPr>
              <w:spacing w:before="0"/>
              <w:jc w:val="center"/>
              <w:rPr>
                <w:rFonts w:cs="Arial"/>
                <w:bCs/>
                <w:iCs/>
                <w:lang w:val="ru-RU"/>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C250EA" w:rsidTr="00F21426">
        <w:tc>
          <w:tcPr>
            <w:tcW w:w="9245" w:type="dxa"/>
            <w:gridSpan w:val="2"/>
          </w:tcPr>
          <w:p w:rsidR="004B24A0" w:rsidRPr="00AF7C40" w:rsidRDefault="00762D3C"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ru-RU"/>
        </w:rPr>
      </w:pPr>
    </w:p>
    <w:p w:rsidR="007F3C3E" w:rsidRPr="00855FC3" w:rsidRDefault="007F3C3E"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Pr="004B24A0" w:rsidRDefault="00B043D1"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043D1" w:rsidRDefault="00B043D1" w:rsidP="000E75A0">
      <w:pPr>
        <w:spacing w:before="0"/>
        <w:rPr>
          <w:rFonts w:cs="Arial"/>
          <w:b/>
          <w:bCs/>
          <w:iCs/>
          <w:u w:val="single"/>
          <w:lang w:val="ru-RU"/>
        </w:rPr>
      </w:pPr>
    </w:p>
    <w:p w:rsidR="00EB334B" w:rsidRDefault="00EB334B" w:rsidP="000E75A0">
      <w:pPr>
        <w:spacing w:before="0"/>
        <w:rPr>
          <w:rFonts w:cs="Arial"/>
          <w:b/>
          <w:bCs/>
          <w:iCs/>
          <w:u w:val="single"/>
          <w:lang w:val="ru-RU"/>
        </w:rPr>
      </w:pPr>
    </w:p>
    <w:p w:rsidR="00EB334B" w:rsidRDefault="00EB334B" w:rsidP="000E75A0">
      <w:pPr>
        <w:spacing w:before="0"/>
        <w:rPr>
          <w:rFonts w:cs="Arial"/>
          <w:b/>
          <w:bCs/>
          <w:iCs/>
          <w:u w:val="single"/>
          <w:lang w:val="ru-RU"/>
        </w:rPr>
      </w:pPr>
    </w:p>
    <w:p w:rsidR="00EB334B" w:rsidRPr="00B56DB6" w:rsidRDefault="00EB334B"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A36D86" w:rsidRDefault="00A36D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A36D86" w:rsidRDefault="00A36D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A36D86" w:rsidRPr="00B56DB6" w:rsidRDefault="00A36D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B334B" w:rsidRDefault="00EB334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B334B" w:rsidRDefault="00EB334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4" w:name="_Toc442559925"/>
      <w:r w:rsidRPr="00B56DB6">
        <w:rPr>
          <w:lang w:val="ru-RU"/>
        </w:rPr>
        <w:lastRenderedPageBreak/>
        <w:t xml:space="preserve">ОБРАЗАЦ </w:t>
      </w:r>
      <w:r w:rsidR="00526637" w:rsidRPr="00B56DB6">
        <w:rPr>
          <w:lang w:val="ru-RU"/>
        </w:rPr>
        <w:t>2</w:t>
      </w:r>
      <w:r w:rsidRPr="00B56DB6">
        <w:rPr>
          <w:lang w:val="ru-RU"/>
        </w:rPr>
        <w:t>.</w:t>
      </w:r>
      <w:bookmarkEnd w:id="244"/>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p w:rsidR="00112569" w:rsidRPr="00112569" w:rsidRDefault="00112569" w:rsidP="00112569">
      <w:pPr>
        <w:spacing w:before="0"/>
        <w:jc w:val="left"/>
        <w:rPr>
          <w:rFonts w:cs="Arial"/>
          <w:b/>
          <w:sz w:val="24"/>
          <w:szCs w:val="24"/>
          <w:lang w:val="sr-Latn-RS" w:eastAsia="hr-HR"/>
        </w:rPr>
      </w:pPr>
      <w:r w:rsidRPr="00112569">
        <w:rPr>
          <w:rFonts w:cs="Arial"/>
          <w:b/>
          <w:sz w:val="24"/>
          <w:szCs w:val="24"/>
          <w:lang w:val="sr-Cyrl-RS" w:eastAsia="hr-HR"/>
        </w:rPr>
        <w:t xml:space="preserve">Мали сервис булдозера </w:t>
      </w:r>
      <w:r w:rsidRPr="00112569">
        <w:rPr>
          <w:rFonts w:cs="Arial"/>
          <w:b/>
          <w:sz w:val="24"/>
          <w:szCs w:val="24"/>
          <w:lang w:val="sr-Latn-RS" w:eastAsia="hr-HR"/>
        </w:rPr>
        <w:t>Shantui SD 22K</w:t>
      </w:r>
    </w:p>
    <w:p w:rsidR="00112569" w:rsidRPr="00112569" w:rsidRDefault="00112569" w:rsidP="00112569">
      <w:pPr>
        <w:spacing w:before="0"/>
        <w:jc w:val="left"/>
        <w:rPr>
          <w:rFonts w:cs="Arial"/>
          <w:b/>
          <w:sz w:val="24"/>
          <w:szCs w:val="24"/>
          <w:lang w:val="sr-Cyrl-RS" w:eastAsia="hr-HR"/>
        </w:rPr>
      </w:pPr>
    </w:p>
    <w:tbl>
      <w:tblPr>
        <w:tblpPr w:leftFromText="180" w:rightFromText="180" w:vertAnchor="text" w:horzAnchor="margin" w:tblpXSpec="center" w:tblpY="5"/>
        <w:tblW w:w="1088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2977"/>
        <w:gridCol w:w="709"/>
        <w:gridCol w:w="708"/>
        <w:gridCol w:w="1560"/>
        <w:gridCol w:w="1417"/>
        <w:gridCol w:w="1276"/>
        <w:gridCol w:w="1417"/>
      </w:tblGrid>
      <w:tr w:rsidR="00112569" w:rsidRPr="00112569" w:rsidTr="00112569">
        <w:tc>
          <w:tcPr>
            <w:tcW w:w="817" w:type="dxa"/>
            <w:shd w:val="clear" w:color="auto" w:fill="E0E0E0"/>
            <w:vAlign w:val="center"/>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Р.бр</w:t>
            </w:r>
            <w:r w:rsidRPr="00112569">
              <w:rPr>
                <w:rFonts w:cs="Arial"/>
                <w:sz w:val="20"/>
                <w:szCs w:val="20"/>
                <w:lang w:val="sr-Latn-CS" w:eastAsia="hr-HR"/>
              </w:rPr>
              <w:t>.</w:t>
            </w:r>
          </w:p>
        </w:tc>
        <w:tc>
          <w:tcPr>
            <w:tcW w:w="2977" w:type="dxa"/>
            <w:shd w:val="clear" w:color="auto" w:fill="E0E0E0"/>
            <w:vAlign w:val="center"/>
          </w:tcPr>
          <w:p w:rsidR="00112569" w:rsidRPr="00112569" w:rsidRDefault="00112569" w:rsidP="00112569">
            <w:pPr>
              <w:spacing w:before="0"/>
              <w:jc w:val="center"/>
              <w:rPr>
                <w:rFonts w:cs="Arial"/>
                <w:sz w:val="20"/>
                <w:szCs w:val="20"/>
                <w:lang w:val="sr-Cyrl-RS" w:eastAsia="hr-HR"/>
              </w:rPr>
            </w:pPr>
            <w:r w:rsidRPr="00112569">
              <w:rPr>
                <w:rFonts w:cs="Arial"/>
                <w:sz w:val="20"/>
                <w:szCs w:val="20"/>
                <w:lang w:val="sr-Cyrl-CS" w:eastAsia="hr-HR"/>
              </w:rPr>
              <w:t xml:space="preserve">Предмет </w:t>
            </w:r>
            <w:r w:rsidRPr="00112569">
              <w:rPr>
                <w:rFonts w:cs="Arial"/>
                <w:sz w:val="20"/>
                <w:szCs w:val="20"/>
                <w:lang w:val="sr-Cyrl-RS" w:eastAsia="hr-HR"/>
              </w:rPr>
              <w:t>услуге</w:t>
            </w:r>
          </w:p>
        </w:tc>
        <w:tc>
          <w:tcPr>
            <w:tcW w:w="709" w:type="dxa"/>
            <w:shd w:val="clear" w:color="auto" w:fill="E0E0E0"/>
            <w:vAlign w:val="center"/>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Јед.</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мере</w:t>
            </w:r>
          </w:p>
        </w:tc>
        <w:tc>
          <w:tcPr>
            <w:tcW w:w="708" w:type="dxa"/>
            <w:shd w:val="clear" w:color="auto" w:fill="E0E0E0"/>
            <w:vAlign w:val="center"/>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Кол.</w:t>
            </w:r>
          </w:p>
        </w:tc>
        <w:tc>
          <w:tcPr>
            <w:tcW w:w="1560" w:type="dxa"/>
            <w:shd w:val="clear" w:color="auto" w:fill="E0E0E0"/>
            <w:vAlign w:val="center"/>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Цена/Ј.М.</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(без ПДВ-а)</w:t>
            </w:r>
          </w:p>
        </w:tc>
        <w:tc>
          <w:tcPr>
            <w:tcW w:w="1417" w:type="dxa"/>
            <w:shd w:val="clear" w:color="auto" w:fill="E0E0E0"/>
            <w:vAlign w:val="center"/>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Цена/Ј.М.</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w:t>
            </w:r>
            <w:r w:rsidRPr="00112569">
              <w:rPr>
                <w:rFonts w:cs="Arial"/>
                <w:sz w:val="20"/>
                <w:szCs w:val="20"/>
                <w:lang w:val="sr-Cyrl-RS" w:eastAsia="hr-HR"/>
              </w:rPr>
              <w:t>са</w:t>
            </w:r>
            <w:r w:rsidRPr="00112569">
              <w:rPr>
                <w:rFonts w:cs="Arial"/>
                <w:sz w:val="20"/>
                <w:szCs w:val="20"/>
                <w:lang w:val="sr-Cyrl-CS" w:eastAsia="hr-HR"/>
              </w:rPr>
              <w:t xml:space="preserve"> ПДВ-ом)</w:t>
            </w:r>
          </w:p>
        </w:tc>
        <w:tc>
          <w:tcPr>
            <w:tcW w:w="1276" w:type="dxa"/>
            <w:shd w:val="clear" w:color="auto" w:fill="E0E0E0"/>
            <w:vAlign w:val="center"/>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Износ</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 xml:space="preserve">(без </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ПДВ-а)</w:t>
            </w:r>
          </w:p>
        </w:tc>
        <w:tc>
          <w:tcPr>
            <w:tcW w:w="1417" w:type="dxa"/>
            <w:shd w:val="clear" w:color="auto" w:fill="E0E0E0"/>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Износ</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 xml:space="preserve">(са </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ПДВ-ом)</w:t>
            </w:r>
          </w:p>
        </w:tc>
      </w:tr>
      <w:tr w:rsidR="00112569" w:rsidRPr="00112569" w:rsidTr="00112569">
        <w:tc>
          <w:tcPr>
            <w:tcW w:w="817"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2977"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709"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708"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1560"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1417"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1276"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1417" w:type="dxa"/>
            <w:shd w:val="clear" w:color="auto" w:fill="E0E0E0"/>
          </w:tcPr>
          <w:p w:rsidR="00112569" w:rsidRPr="00112569" w:rsidRDefault="00112569" w:rsidP="00112569">
            <w:pPr>
              <w:spacing w:before="0"/>
              <w:jc w:val="center"/>
              <w:rPr>
                <w:rFonts w:cs="Arial"/>
                <w:sz w:val="20"/>
                <w:szCs w:val="20"/>
                <w:lang w:val="sr-Cyrl-CS" w:eastAsia="hr-HR"/>
              </w:rPr>
            </w:pPr>
          </w:p>
        </w:tc>
      </w:tr>
      <w:tr w:rsidR="00112569" w:rsidRPr="00112569" w:rsidTr="00112569">
        <w:tc>
          <w:tcPr>
            <w:tcW w:w="817" w:type="dxa"/>
            <w:shd w:val="clear" w:color="auto" w:fill="auto"/>
            <w:vAlign w:val="center"/>
          </w:tcPr>
          <w:p w:rsidR="00112569" w:rsidRPr="00112569" w:rsidRDefault="00112569" w:rsidP="00112569">
            <w:pPr>
              <w:spacing w:before="0"/>
              <w:jc w:val="center"/>
              <w:rPr>
                <w:rFonts w:cs="Arial"/>
                <w:sz w:val="24"/>
                <w:szCs w:val="24"/>
                <w:lang w:eastAsia="hr-HR"/>
              </w:rPr>
            </w:pPr>
            <w:r w:rsidRPr="00112569">
              <w:rPr>
                <w:rFonts w:cs="Arial"/>
                <w:sz w:val="24"/>
                <w:szCs w:val="24"/>
                <w:lang w:eastAsia="hr-HR"/>
              </w:rPr>
              <w:t>1</w:t>
            </w:r>
          </w:p>
        </w:tc>
        <w:tc>
          <w:tcPr>
            <w:tcW w:w="2977" w:type="dxa"/>
            <w:shd w:val="clear" w:color="auto" w:fill="auto"/>
          </w:tcPr>
          <w:p w:rsidR="00112569" w:rsidRPr="00112569" w:rsidRDefault="00112569" w:rsidP="00112569">
            <w:pPr>
              <w:spacing w:before="0"/>
              <w:jc w:val="left"/>
              <w:rPr>
                <w:rFonts w:cs="Arial"/>
                <w:sz w:val="24"/>
                <w:szCs w:val="24"/>
                <w:lang w:val="sr-Cyrl-RS" w:eastAsia="hr-HR"/>
              </w:rPr>
            </w:pPr>
            <w:r w:rsidRPr="00112569">
              <w:rPr>
                <w:rFonts w:cs="Arial"/>
                <w:sz w:val="24"/>
                <w:szCs w:val="24"/>
                <w:lang w:eastAsia="hr-HR"/>
              </w:rPr>
              <w:t xml:space="preserve">Замена </w:t>
            </w:r>
            <w:r w:rsidRPr="00112569">
              <w:rPr>
                <w:rFonts w:cs="Arial"/>
                <w:sz w:val="24"/>
                <w:szCs w:val="24"/>
                <w:lang w:val="sr-Cyrl-RS" w:eastAsia="hr-HR"/>
              </w:rPr>
              <w:t>филтера моторног уља</w:t>
            </w:r>
          </w:p>
        </w:tc>
        <w:tc>
          <w:tcPr>
            <w:tcW w:w="709"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Cyrl-CS" w:eastAsia="hr-HR"/>
              </w:rPr>
              <w:t>ком</w:t>
            </w:r>
          </w:p>
        </w:tc>
        <w:tc>
          <w:tcPr>
            <w:tcW w:w="708"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Cyrl-CS" w:eastAsia="hr-HR"/>
              </w:rPr>
              <w:t>1</w:t>
            </w:r>
          </w:p>
        </w:tc>
        <w:tc>
          <w:tcPr>
            <w:tcW w:w="1560" w:type="dxa"/>
            <w:shd w:val="clear" w:color="auto" w:fill="auto"/>
            <w:vAlign w:val="center"/>
          </w:tcPr>
          <w:p w:rsidR="00112569" w:rsidRPr="00112569" w:rsidRDefault="00112569" w:rsidP="00112569">
            <w:pPr>
              <w:spacing w:before="0"/>
              <w:jc w:val="center"/>
              <w:rPr>
                <w:rFonts w:cs="Arial"/>
                <w:sz w:val="24"/>
                <w:szCs w:val="24"/>
                <w:lang w:val="sr-Cyrl-CS"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276"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r>
      <w:tr w:rsidR="00112569" w:rsidRPr="00112569" w:rsidTr="00112569">
        <w:tc>
          <w:tcPr>
            <w:tcW w:w="817" w:type="dxa"/>
            <w:shd w:val="clear" w:color="auto" w:fill="auto"/>
            <w:vAlign w:val="center"/>
          </w:tcPr>
          <w:p w:rsidR="00112569" w:rsidRPr="00112569" w:rsidRDefault="00112569" w:rsidP="00112569">
            <w:pPr>
              <w:spacing w:before="0"/>
              <w:jc w:val="center"/>
              <w:rPr>
                <w:rFonts w:cs="Arial"/>
                <w:sz w:val="24"/>
                <w:szCs w:val="24"/>
                <w:lang w:eastAsia="hr-HR"/>
              </w:rPr>
            </w:pPr>
            <w:r w:rsidRPr="00112569">
              <w:rPr>
                <w:rFonts w:cs="Arial"/>
                <w:sz w:val="24"/>
                <w:szCs w:val="24"/>
                <w:lang w:eastAsia="hr-HR"/>
              </w:rPr>
              <w:t>2</w:t>
            </w:r>
          </w:p>
        </w:tc>
        <w:tc>
          <w:tcPr>
            <w:tcW w:w="2977" w:type="dxa"/>
            <w:shd w:val="clear" w:color="auto" w:fill="auto"/>
          </w:tcPr>
          <w:p w:rsidR="00112569" w:rsidRPr="00112569" w:rsidRDefault="00112569" w:rsidP="00112569">
            <w:pPr>
              <w:spacing w:before="0"/>
              <w:jc w:val="left"/>
              <w:rPr>
                <w:rFonts w:cs="Arial"/>
                <w:sz w:val="24"/>
                <w:szCs w:val="24"/>
                <w:lang w:val="sr-Cyrl-RS" w:eastAsia="hr-HR"/>
              </w:rPr>
            </w:pPr>
            <w:r w:rsidRPr="00112569">
              <w:rPr>
                <w:rFonts w:cs="Arial"/>
                <w:sz w:val="24"/>
                <w:szCs w:val="24"/>
                <w:lang w:eastAsia="hr-HR"/>
              </w:rPr>
              <w:t xml:space="preserve">Замена </w:t>
            </w:r>
            <w:r w:rsidRPr="00112569">
              <w:rPr>
                <w:rFonts w:cs="Arial"/>
                <w:sz w:val="24"/>
                <w:szCs w:val="24"/>
                <w:lang w:val="sr-Cyrl-RS" w:eastAsia="hr-HR"/>
              </w:rPr>
              <w:t xml:space="preserve">моторног </w:t>
            </w:r>
            <w:r w:rsidRPr="00112569">
              <w:rPr>
                <w:rFonts w:cs="Arial"/>
                <w:sz w:val="24"/>
                <w:szCs w:val="24"/>
                <w:lang w:eastAsia="hr-HR"/>
              </w:rPr>
              <w:t>уља</w:t>
            </w:r>
          </w:p>
          <w:p w:rsidR="00112569" w:rsidRPr="00112569" w:rsidRDefault="00112569" w:rsidP="00112569">
            <w:pPr>
              <w:spacing w:before="0"/>
              <w:jc w:val="left"/>
              <w:rPr>
                <w:rFonts w:cs="Arial"/>
                <w:sz w:val="24"/>
                <w:szCs w:val="24"/>
                <w:lang w:val="sr-Latn-RS" w:eastAsia="hr-HR"/>
              </w:rPr>
            </w:pPr>
            <w:r w:rsidRPr="00112569">
              <w:rPr>
                <w:rFonts w:cs="Arial"/>
                <w:sz w:val="24"/>
                <w:szCs w:val="24"/>
                <w:lang w:val="sr-Latn-RS" w:eastAsia="hr-HR"/>
              </w:rPr>
              <w:t>15W40</w:t>
            </w:r>
          </w:p>
        </w:tc>
        <w:tc>
          <w:tcPr>
            <w:tcW w:w="709"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Latn-CS" w:eastAsia="hr-HR"/>
              </w:rPr>
              <w:t>lit</w:t>
            </w:r>
          </w:p>
        </w:tc>
        <w:tc>
          <w:tcPr>
            <w:tcW w:w="708" w:type="dxa"/>
            <w:shd w:val="clear" w:color="auto" w:fill="auto"/>
            <w:vAlign w:val="center"/>
          </w:tcPr>
          <w:p w:rsidR="00112569" w:rsidRPr="00112569" w:rsidRDefault="00112569" w:rsidP="00112569">
            <w:pPr>
              <w:spacing w:before="0"/>
              <w:jc w:val="center"/>
              <w:rPr>
                <w:rFonts w:cs="Arial"/>
                <w:sz w:val="24"/>
                <w:szCs w:val="24"/>
                <w:lang w:val="sr-Cyrl-RS" w:eastAsia="hr-HR"/>
              </w:rPr>
            </w:pPr>
            <w:r w:rsidRPr="00112569">
              <w:rPr>
                <w:rFonts w:cs="Arial"/>
                <w:sz w:val="24"/>
                <w:szCs w:val="24"/>
                <w:lang w:val="sr-Cyrl-RS" w:eastAsia="hr-HR"/>
              </w:rPr>
              <w:t>45</w:t>
            </w:r>
          </w:p>
        </w:tc>
        <w:tc>
          <w:tcPr>
            <w:tcW w:w="1560" w:type="dxa"/>
            <w:shd w:val="clear" w:color="auto" w:fill="auto"/>
            <w:vAlign w:val="center"/>
          </w:tcPr>
          <w:p w:rsidR="00112569" w:rsidRPr="00112569" w:rsidRDefault="00112569" w:rsidP="00112569">
            <w:pPr>
              <w:spacing w:before="0"/>
              <w:jc w:val="center"/>
              <w:rPr>
                <w:rFonts w:cs="Arial"/>
                <w:sz w:val="24"/>
                <w:szCs w:val="24"/>
                <w:lang w:val="sr-Cyrl-CS"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276"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r>
      <w:tr w:rsidR="00112569" w:rsidRPr="00112569" w:rsidTr="00112569">
        <w:tc>
          <w:tcPr>
            <w:tcW w:w="817" w:type="dxa"/>
            <w:shd w:val="clear" w:color="auto" w:fill="auto"/>
            <w:vAlign w:val="center"/>
          </w:tcPr>
          <w:p w:rsidR="00112569" w:rsidRPr="00112569" w:rsidRDefault="00112569" w:rsidP="00112569">
            <w:pPr>
              <w:spacing w:before="0"/>
              <w:jc w:val="center"/>
              <w:rPr>
                <w:rFonts w:cs="Arial"/>
                <w:sz w:val="24"/>
                <w:szCs w:val="24"/>
                <w:lang w:eastAsia="hr-HR"/>
              </w:rPr>
            </w:pPr>
            <w:r w:rsidRPr="00112569">
              <w:rPr>
                <w:rFonts w:cs="Arial"/>
                <w:sz w:val="24"/>
                <w:szCs w:val="24"/>
                <w:lang w:eastAsia="hr-HR"/>
              </w:rPr>
              <w:t>3</w:t>
            </w:r>
          </w:p>
        </w:tc>
        <w:tc>
          <w:tcPr>
            <w:tcW w:w="2977" w:type="dxa"/>
            <w:shd w:val="clear" w:color="auto" w:fill="auto"/>
          </w:tcPr>
          <w:p w:rsidR="00112569" w:rsidRPr="00112569" w:rsidRDefault="00112569" w:rsidP="00112569">
            <w:pPr>
              <w:spacing w:before="0"/>
              <w:jc w:val="left"/>
              <w:rPr>
                <w:rFonts w:cs="Arial"/>
                <w:color w:val="FF0000"/>
                <w:sz w:val="24"/>
                <w:szCs w:val="24"/>
                <w:lang w:val="sr-Cyrl-RS" w:eastAsia="hr-HR"/>
              </w:rPr>
            </w:pPr>
            <w:r w:rsidRPr="00112569">
              <w:rPr>
                <w:rFonts w:cs="Arial"/>
                <w:sz w:val="24"/>
                <w:szCs w:val="24"/>
                <w:lang w:eastAsia="hr-HR"/>
              </w:rPr>
              <w:t xml:space="preserve">Замена </w:t>
            </w:r>
            <w:r w:rsidRPr="00112569">
              <w:rPr>
                <w:rFonts w:cs="Arial"/>
                <w:sz w:val="24"/>
                <w:szCs w:val="24"/>
                <w:lang w:val="sr-Cyrl-RS" w:eastAsia="hr-HR"/>
              </w:rPr>
              <w:t>филтера расхладне течности</w:t>
            </w:r>
          </w:p>
        </w:tc>
        <w:tc>
          <w:tcPr>
            <w:tcW w:w="709"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Cyrl-CS" w:eastAsia="hr-HR"/>
              </w:rPr>
              <w:t>ком</w:t>
            </w:r>
          </w:p>
        </w:tc>
        <w:tc>
          <w:tcPr>
            <w:tcW w:w="708" w:type="dxa"/>
            <w:shd w:val="clear" w:color="auto" w:fill="auto"/>
            <w:vAlign w:val="center"/>
          </w:tcPr>
          <w:p w:rsidR="00112569" w:rsidRPr="00112569" w:rsidRDefault="00112569" w:rsidP="00112569">
            <w:pPr>
              <w:spacing w:before="0"/>
              <w:jc w:val="center"/>
              <w:rPr>
                <w:rFonts w:cs="Arial"/>
                <w:sz w:val="24"/>
                <w:szCs w:val="24"/>
                <w:lang w:val="sr-Cyrl-RS" w:eastAsia="hr-HR"/>
              </w:rPr>
            </w:pPr>
            <w:r w:rsidRPr="00112569">
              <w:rPr>
                <w:rFonts w:cs="Arial"/>
                <w:sz w:val="24"/>
                <w:szCs w:val="24"/>
                <w:lang w:val="sr-Cyrl-RS" w:eastAsia="hr-HR"/>
              </w:rPr>
              <w:t>1</w:t>
            </w:r>
          </w:p>
        </w:tc>
        <w:tc>
          <w:tcPr>
            <w:tcW w:w="1560" w:type="dxa"/>
            <w:shd w:val="clear" w:color="auto" w:fill="auto"/>
            <w:vAlign w:val="center"/>
          </w:tcPr>
          <w:p w:rsidR="00112569" w:rsidRPr="00112569" w:rsidRDefault="00112569" w:rsidP="00112569">
            <w:pPr>
              <w:spacing w:before="0"/>
              <w:jc w:val="center"/>
              <w:rPr>
                <w:rFonts w:cs="Arial"/>
                <w:sz w:val="24"/>
                <w:szCs w:val="24"/>
                <w:lang w:val="sr-Cyrl-CS"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276"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r>
      <w:tr w:rsidR="00112569" w:rsidRPr="00112569" w:rsidTr="00112569">
        <w:tc>
          <w:tcPr>
            <w:tcW w:w="817" w:type="dxa"/>
            <w:shd w:val="clear" w:color="auto" w:fill="auto"/>
            <w:vAlign w:val="center"/>
          </w:tcPr>
          <w:p w:rsidR="00112569" w:rsidRPr="00112569" w:rsidRDefault="00112569" w:rsidP="00112569">
            <w:pPr>
              <w:spacing w:before="0"/>
              <w:jc w:val="center"/>
              <w:rPr>
                <w:rFonts w:cs="Arial"/>
                <w:sz w:val="24"/>
                <w:szCs w:val="24"/>
                <w:lang w:eastAsia="hr-HR"/>
              </w:rPr>
            </w:pPr>
            <w:r w:rsidRPr="00112569">
              <w:rPr>
                <w:rFonts w:cs="Arial"/>
                <w:sz w:val="24"/>
                <w:szCs w:val="24"/>
                <w:lang w:eastAsia="hr-HR"/>
              </w:rPr>
              <w:t>4</w:t>
            </w:r>
          </w:p>
        </w:tc>
        <w:tc>
          <w:tcPr>
            <w:tcW w:w="2977" w:type="dxa"/>
            <w:shd w:val="clear" w:color="auto" w:fill="auto"/>
          </w:tcPr>
          <w:p w:rsidR="00112569" w:rsidRPr="00112569" w:rsidRDefault="00112569" w:rsidP="00112569">
            <w:pPr>
              <w:spacing w:before="0"/>
              <w:jc w:val="left"/>
              <w:rPr>
                <w:rFonts w:cs="Arial"/>
                <w:sz w:val="24"/>
                <w:szCs w:val="24"/>
                <w:lang w:val="sr-Cyrl-RS" w:eastAsia="hr-HR"/>
              </w:rPr>
            </w:pPr>
            <w:r w:rsidRPr="00112569">
              <w:rPr>
                <w:rFonts w:cs="Arial"/>
                <w:sz w:val="24"/>
                <w:szCs w:val="24"/>
                <w:lang w:eastAsia="hr-HR"/>
              </w:rPr>
              <w:t>Замена ф</w:t>
            </w:r>
            <w:r w:rsidRPr="00112569">
              <w:rPr>
                <w:rFonts w:cs="Arial"/>
                <w:sz w:val="24"/>
                <w:szCs w:val="24"/>
                <w:lang w:val="sr-Cyrl-CS" w:eastAsia="hr-HR"/>
              </w:rPr>
              <w:t>илтер</w:t>
            </w:r>
            <w:r w:rsidRPr="00112569">
              <w:rPr>
                <w:rFonts w:cs="Arial"/>
                <w:sz w:val="24"/>
                <w:szCs w:val="24"/>
                <w:lang w:eastAsia="hr-HR"/>
              </w:rPr>
              <w:t>а</w:t>
            </w:r>
            <w:r w:rsidRPr="00112569">
              <w:rPr>
                <w:rFonts w:cs="Arial"/>
                <w:sz w:val="24"/>
                <w:szCs w:val="24"/>
                <w:lang w:val="sr-Cyrl-CS" w:eastAsia="hr-HR"/>
              </w:rPr>
              <w:t xml:space="preserve"> </w:t>
            </w:r>
            <w:r w:rsidRPr="00112569">
              <w:rPr>
                <w:rFonts w:cs="Arial"/>
                <w:sz w:val="24"/>
                <w:szCs w:val="24"/>
                <w:lang w:val="sr-Cyrl-RS" w:eastAsia="hr-HR"/>
              </w:rPr>
              <w:t>горива</w:t>
            </w:r>
          </w:p>
        </w:tc>
        <w:tc>
          <w:tcPr>
            <w:tcW w:w="709"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Cyrl-CS" w:eastAsia="hr-HR"/>
              </w:rPr>
              <w:t>ком</w:t>
            </w:r>
          </w:p>
        </w:tc>
        <w:tc>
          <w:tcPr>
            <w:tcW w:w="708"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Cyrl-CS" w:eastAsia="hr-HR"/>
              </w:rPr>
              <w:t>2</w:t>
            </w:r>
          </w:p>
        </w:tc>
        <w:tc>
          <w:tcPr>
            <w:tcW w:w="1560" w:type="dxa"/>
            <w:shd w:val="clear" w:color="auto" w:fill="auto"/>
            <w:vAlign w:val="center"/>
          </w:tcPr>
          <w:p w:rsidR="00112569" w:rsidRPr="00112569" w:rsidRDefault="00112569" w:rsidP="00112569">
            <w:pPr>
              <w:spacing w:before="0"/>
              <w:jc w:val="center"/>
              <w:rPr>
                <w:rFonts w:cs="Arial"/>
                <w:sz w:val="24"/>
                <w:szCs w:val="24"/>
                <w:lang w:val="sr-Cyrl-CS"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276"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r>
      <w:tr w:rsidR="00112569" w:rsidRPr="00112569" w:rsidTr="00112569">
        <w:tc>
          <w:tcPr>
            <w:tcW w:w="817" w:type="dxa"/>
            <w:shd w:val="clear" w:color="auto" w:fill="auto"/>
            <w:vAlign w:val="center"/>
          </w:tcPr>
          <w:p w:rsidR="00112569" w:rsidRPr="00112569" w:rsidRDefault="00112569" w:rsidP="00112569">
            <w:pPr>
              <w:spacing w:before="0"/>
              <w:jc w:val="center"/>
              <w:rPr>
                <w:rFonts w:cs="Arial"/>
                <w:sz w:val="24"/>
                <w:szCs w:val="24"/>
                <w:lang w:eastAsia="hr-HR"/>
              </w:rPr>
            </w:pPr>
            <w:r w:rsidRPr="00112569">
              <w:rPr>
                <w:rFonts w:cs="Arial"/>
                <w:sz w:val="24"/>
                <w:szCs w:val="24"/>
                <w:lang w:eastAsia="hr-HR"/>
              </w:rPr>
              <w:t>5</w:t>
            </w:r>
          </w:p>
        </w:tc>
        <w:tc>
          <w:tcPr>
            <w:tcW w:w="2977" w:type="dxa"/>
            <w:shd w:val="clear" w:color="auto" w:fill="auto"/>
          </w:tcPr>
          <w:p w:rsidR="00112569" w:rsidRPr="00112569" w:rsidRDefault="00112569" w:rsidP="00112569">
            <w:pPr>
              <w:spacing w:before="0"/>
              <w:jc w:val="left"/>
              <w:rPr>
                <w:rFonts w:cs="Arial"/>
                <w:sz w:val="24"/>
                <w:szCs w:val="24"/>
                <w:lang w:val="sr-Cyrl-RS" w:eastAsia="hr-HR"/>
              </w:rPr>
            </w:pPr>
            <w:r w:rsidRPr="00112569">
              <w:rPr>
                <w:rFonts w:cs="Arial"/>
                <w:sz w:val="24"/>
                <w:szCs w:val="24"/>
                <w:lang w:eastAsia="hr-HR"/>
              </w:rPr>
              <w:t>Замена ф</w:t>
            </w:r>
            <w:r w:rsidRPr="00112569">
              <w:rPr>
                <w:rFonts w:cs="Arial"/>
                <w:sz w:val="24"/>
                <w:szCs w:val="24"/>
                <w:lang w:val="sr-Cyrl-CS" w:eastAsia="hr-HR"/>
              </w:rPr>
              <w:t>илтер</w:t>
            </w:r>
            <w:r w:rsidRPr="00112569">
              <w:rPr>
                <w:rFonts w:cs="Arial"/>
                <w:sz w:val="24"/>
                <w:szCs w:val="24"/>
                <w:lang w:eastAsia="hr-HR"/>
              </w:rPr>
              <w:t>а</w:t>
            </w:r>
            <w:r w:rsidRPr="00112569">
              <w:rPr>
                <w:rFonts w:cs="Arial"/>
                <w:sz w:val="24"/>
                <w:szCs w:val="24"/>
                <w:lang w:val="sr-Cyrl-CS" w:eastAsia="hr-HR"/>
              </w:rPr>
              <w:t xml:space="preserve"> </w:t>
            </w:r>
            <w:r w:rsidRPr="00112569">
              <w:rPr>
                <w:rFonts w:cs="Arial"/>
                <w:sz w:val="24"/>
                <w:szCs w:val="24"/>
                <w:lang w:val="sr-Cyrl-RS" w:eastAsia="hr-HR"/>
              </w:rPr>
              <w:t>трансмисије</w:t>
            </w:r>
          </w:p>
        </w:tc>
        <w:tc>
          <w:tcPr>
            <w:tcW w:w="709"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Cyrl-CS" w:eastAsia="hr-HR"/>
              </w:rPr>
              <w:t>ком</w:t>
            </w:r>
          </w:p>
        </w:tc>
        <w:tc>
          <w:tcPr>
            <w:tcW w:w="708"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Cyrl-CS" w:eastAsia="hr-HR"/>
              </w:rPr>
              <w:t>2</w:t>
            </w:r>
          </w:p>
        </w:tc>
        <w:tc>
          <w:tcPr>
            <w:tcW w:w="1560" w:type="dxa"/>
            <w:shd w:val="clear" w:color="auto" w:fill="auto"/>
            <w:vAlign w:val="center"/>
          </w:tcPr>
          <w:p w:rsidR="00112569" w:rsidRPr="00112569" w:rsidRDefault="00112569" w:rsidP="00112569">
            <w:pPr>
              <w:spacing w:before="0"/>
              <w:jc w:val="center"/>
              <w:rPr>
                <w:rFonts w:cs="Arial"/>
                <w:sz w:val="24"/>
                <w:szCs w:val="24"/>
                <w:lang w:val="sr-Cyrl-CS"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276"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r>
      <w:tr w:rsidR="00112569" w:rsidRPr="00112569" w:rsidTr="00112569">
        <w:tc>
          <w:tcPr>
            <w:tcW w:w="817" w:type="dxa"/>
            <w:shd w:val="clear" w:color="auto" w:fill="auto"/>
            <w:vAlign w:val="center"/>
          </w:tcPr>
          <w:p w:rsidR="00112569" w:rsidRPr="00112569" w:rsidRDefault="00112569" w:rsidP="00112569">
            <w:pPr>
              <w:spacing w:before="0"/>
              <w:jc w:val="center"/>
              <w:rPr>
                <w:rFonts w:cs="Arial"/>
                <w:sz w:val="24"/>
                <w:szCs w:val="24"/>
                <w:lang w:eastAsia="hr-HR"/>
              </w:rPr>
            </w:pPr>
            <w:r w:rsidRPr="00112569">
              <w:rPr>
                <w:rFonts w:cs="Arial"/>
                <w:sz w:val="24"/>
                <w:szCs w:val="24"/>
                <w:lang w:eastAsia="hr-HR"/>
              </w:rPr>
              <w:t>6</w:t>
            </w:r>
          </w:p>
        </w:tc>
        <w:tc>
          <w:tcPr>
            <w:tcW w:w="2977" w:type="dxa"/>
            <w:shd w:val="clear" w:color="auto" w:fill="auto"/>
          </w:tcPr>
          <w:p w:rsidR="00112569" w:rsidRPr="00112569" w:rsidRDefault="00112569" w:rsidP="00112569">
            <w:pPr>
              <w:spacing w:before="0"/>
              <w:jc w:val="left"/>
              <w:rPr>
                <w:rFonts w:cs="Arial"/>
                <w:sz w:val="24"/>
                <w:szCs w:val="24"/>
                <w:lang w:val="sr-Cyrl-RS" w:eastAsia="hr-HR"/>
              </w:rPr>
            </w:pPr>
            <w:r w:rsidRPr="00112569">
              <w:rPr>
                <w:rFonts w:cs="Arial"/>
                <w:sz w:val="24"/>
                <w:szCs w:val="24"/>
                <w:lang w:eastAsia="hr-HR"/>
              </w:rPr>
              <w:t>Замена ф</w:t>
            </w:r>
            <w:r w:rsidRPr="00112569">
              <w:rPr>
                <w:rFonts w:cs="Arial"/>
                <w:sz w:val="24"/>
                <w:szCs w:val="24"/>
                <w:lang w:val="sr-Cyrl-CS" w:eastAsia="hr-HR"/>
              </w:rPr>
              <w:t>илтер</w:t>
            </w:r>
            <w:r w:rsidRPr="00112569">
              <w:rPr>
                <w:rFonts w:cs="Arial"/>
                <w:sz w:val="24"/>
                <w:szCs w:val="24"/>
                <w:lang w:eastAsia="hr-HR"/>
              </w:rPr>
              <w:t>а</w:t>
            </w:r>
            <w:r w:rsidRPr="00112569">
              <w:rPr>
                <w:rFonts w:cs="Arial"/>
                <w:sz w:val="24"/>
                <w:szCs w:val="24"/>
                <w:lang w:val="sr-Cyrl-CS" w:eastAsia="hr-HR"/>
              </w:rPr>
              <w:t xml:space="preserve"> </w:t>
            </w:r>
            <w:r w:rsidRPr="00112569">
              <w:rPr>
                <w:rFonts w:cs="Arial"/>
                <w:sz w:val="24"/>
                <w:szCs w:val="24"/>
                <w:lang w:val="sr-Cyrl-RS" w:eastAsia="hr-HR"/>
              </w:rPr>
              <w:t>управљања</w:t>
            </w:r>
          </w:p>
        </w:tc>
        <w:tc>
          <w:tcPr>
            <w:tcW w:w="709"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Cyrl-CS" w:eastAsia="hr-HR"/>
              </w:rPr>
              <w:t>ком</w:t>
            </w:r>
          </w:p>
        </w:tc>
        <w:tc>
          <w:tcPr>
            <w:tcW w:w="708"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Cyrl-CS" w:eastAsia="hr-HR"/>
              </w:rPr>
              <w:t>2</w:t>
            </w:r>
          </w:p>
        </w:tc>
        <w:tc>
          <w:tcPr>
            <w:tcW w:w="1560" w:type="dxa"/>
            <w:shd w:val="clear" w:color="auto" w:fill="auto"/>
            <w:vAlign w:val="center"/>
          </w:tcPr>
          <w:p w:rsidR="00112569" w:rsidRPr="00112569" w:rsidRDefault="00112569" w:rsidP="00112569">
            <w:pPr>
              <w:spacing w:before="0"/>
              <w:jc w:val="center"/>
              <w:rPr>
                <w:rFonts w:cs="Arial"/>
                <w:sz w:val="24"/>
                <w:szCs w:val="24"/>
                <w:lang w:val="sr-Cyrl-CS"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276"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r>
      <w:tr w:rsidR="00112569" w:rsidRPr="00112569" w:rsidTr="00112569">
        <w:tc>
          <w:tcPr>
            <w:tcW w:w="817" w:type="dxa"/>
            <w:shd w:val="clear" w:color="auto" w:fill="auto"/>
            <w:vAlign w:val="center"/>
          </w:tcPr>
          <w:p w:rsidR="00112569" w:rsidRPr="00112569" w:rsidRDefault="00112569" w:rsidP="00112569">
            <w:pPr>
              <w:spacing w:before="0"/>
              <w:jc w:val="center"/>
              <w:rPr>
                <w:rFonts w:cs="Arial"/>
                <w:sz w:val="24"/>
                <w:szCs w:val="24"/>
                <w:lang w:val="sr-Cyrl-RS" w:eastAsia="hr-HR"/>
              </w:rPr>
            </w:pPr>
            <w:r w:rsidRPr="00112569">
              <w:rPr>
                <w:rFonts w:cs="Arial"/>
                <w:sz w:val="24"/>
                <w:szCs w:val="24"/>
                <w:lang w:val="sr-Cyrl-RS" w:eastAsia="hr-HR"/>
              </w:rPr>
              <w:t>7</w:t>
            </w:r>
          </w:p>
        </w:tc>
        <w:tc>
          <w:tcPr>
            <w:tcW w:w="2977" w:type="dxa"/>
            <w:shd w:val="clear" w:color="auto" w:fill="auto"/>
          </w:tcPr>
          <w:p w:rsidR="00112569" w:rsidRPr="00112569" w:rsidRDefault="00112569" w:rsidP="00112569">
            <w:pPr>
              <w:spacing w:before="0"/>
              <w:jc w:val="left"/>
              <w:rPr>
                <w:rFonts w:cs="Arial"/>
                <w:sz w:val="24"/>
                <w:szCs w:val="24"/>
                <w:lang w:val="sr-Cyrl-RS" w:eastAsia="hr-HR"/>
              </w:rPr>
            </w:pPr>
            <w:r w:rsidRPr="00112569">
              <w:rPr>
                <w:rFonts w:cs="Arial"/>
                <w:sz w:val="24"/>
                <w:szCs w:val="24"/>
                <w:lang w:val="sr-Cyrl-RS" w:eastAsia="hr-HR"/>
              </w:rPr>
              <w:t>Замена филтера ваздуха - спољашњи</w:t>
            </w:r>
          </w:p>
        </w:tc>
        <w:tc>
          <w:tcPr>
            <w:tcW w:w="709"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Cyrl-CS" w:eastAsia="hr-HR"/>
              </w:rPr>
              <w:t>ком</w:t>
            </w:r>
          </w:p>
        </w:tc>
        <w:tc>
          <w:tcPr>
            <w:tcW w:w="708" w:type="dxa"/>
            <w:shd w:val="clear" w:color="auto" w:fill="auto"/>
            <w:vAlign w:val="center"/>
          </w:tcPr>
          <w:p w:rsidR="00112569" w:rsidRPr="00112569" w:rsidRDefault="00112569" w:rsidP="00112569">
            <w:pPr>
              <w:spacing w:before="0"/>
              <w:jc w:val="center"/>
              <w:rPr>
                <w:rFonts w:cs="Arial"/>
                <w:sz w:val="24"/>
                <w:szCs w:val="24"/>
                <w:lang w:val="sr-Cyrl-RS" w:eastAsia="hr-HR"/>
              </w:rPr>
            </w:pPr>
            <w:r w:rsidRPr="00112569">
              <w:rPr>
                <w:rFonts w:cs="Arial"/>
                <w:sz w:val="24"/>
                <w:szCs w:val="24"/>
                <w:lang w:val="sr-Cyrl-RS" w:eastAsia="hr-HR"/>
              </w:rPr>
              <w:t>1</w:t>
            </w:r>
          </w:p>
        </w:tc>
        <w:tc>
          <w:tcPr>
            <w:tcW w:w="1560" w:type="dxa"/>
            <w:shd w:val="clear" w:color="auto" w:fill="auto"/>
            <w:vAlign w:val="center"/>
          </w:tcPr>
          <w:p w:rsidR="00112569" w:rsidRPr="00112569" w:rsidRDefault="00112569" w:rsidP="00112569">
            <w:pPr>
              <w:spacing w:before="0"/>
              <w:jc w:val="center"/>
              <w:rPr>
                <w:rFonts w:cs="Arial"/>
                <w:sz w:val="24"/>
                <w:szCs w:val="24"/>
                <w:lang w:val="sr-Cyrl-CS"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276"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r>
      <w:tr w:rsidR="00112569" w:rsidRPr="00112569" w:rsidTr="00112569">
        <w:tc>
          <w:tcPr>
            <w:tcW w:w="817" w:type="dxa"/>
            <w:shd w:val="clear" w:color="auto" w:fill="auto"/>
            <w:vAlign w:val="center"/>
          </w:tcPr>
          <w:p w:rsidR="00112569" w:rsidRPr="00112569" w:rsidRDefault="00112569" w:rsidP="00112569">
            <w:pPr>
              <w:spacing w:before="0"/>
              <w:jc w:val="center"/>
              <w:rPr>
                <w:rFonts w:cs="Arial"/>
                <w:sz w:val="24"/>
                <w:szCs w:val="24"/>
                <w:lang w:val="sr-Cyrl-RS" w:eastAsia="hr-HR"/>
              </w:rPr>
            </w:pPr>
            <w:r w:rsidRPr="00112569">
              <w:rPr>
                <w:rFonts w:cs="Arial"/>
                <w:sz w:val="24"/>
                <w:szCs w:val="24"/>
                <w:lang w:val="sr-Cyrl-RS" w:eastAsia="hr-HR"/>
              </w:rPr>
              <w:t>8</w:t>
            </w:r>
          </w:p>
        </w:tc>
        <w:tc>
          <w:tcPr>
            <w:tcW w:w="2977" w:type="dxa"/>
            <w:shd w:val="clear" w:color="auto" w:fill="auto"/>
          </w:tcPr>
          <w:p w:rsidR="00112569" w:rsidRPr="00112569" w:rsidRDefault="00112569" w:rsidP="00112569">
            <w:pPr>
              <w:spacing w:before="0"/>
              <w:jc w:val="left"/>
              <w:rPr>
                <w:rFonts w:cs="Arial"/>
                <w:sz w:val="24"/>
                <w:szCs w:val="24"/>
                <w:lang w:val="sr-Cyrl-RS" w:eastAsia="hr-HR"/>
              </w:rPr>
            </w:pPr>
            <w:r w:rsidRPr="00112569">
              <w:rPr>
                <w:rFonts w:cs="Arial"/>
                <w:sz w:val="24"/>
                <w:szCs w:val="24"/>
                <w:lang w:val="sr-Cyrl-RS" w:eastAsia="hr-HR"/>
              </w:rPr>
              <w:t>Замена филтера ваздуха - унутрашњи</w:t>
            </w:r>
          </w:p>
        </w:tc>
        <w:tc>
          <w:tcPr>
            <w:tcW w:w="709"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Cyrl-CS" w:eastAsia="hr-HR"/>
              </w:rPr>
              <w:t>ком</w:t>
            </w:r>
          </w:p>
        </w:tc>
        <w:tc>
          <w:tcPr>
            <w:tcW w:w="708" w:type="dxa"/>
            <w:shd w:val="clear" w:color="auto" w:fill="auto"/>
            <w:vAlign w:val="center"/>
          </w:tcPr>
          <w:p w:rsidR="00112569" w:rsidRPr="00112569" w:rsidRDefault="00112569" w:rsidP="00112569">
            <w:pPr>
              <w:spacing w:before="0"/>
              <w:jc w:val="center"/>
              <w:rPr>
                <w:rFonts w:cs="Arial"/>
                <w:sz w:val="24"/>
                <w:szCs w:val="24"/>
                <w:lang w:val="sr-Cyrl-RS" w:eastAsia="hr-HR"/>
              </w:rPr>
            </w:pPr>
            <w:r w:rsidRPr="00112569">
              <w:rPr>
                <w:rFonts w:cs="Arial"/>
                <w:sz w:val="24"/>
                <w:szCs w:val="24"/>
                <w:lang w:val="sr-Cyrl-RS" w:eastAsia="hr-HR"/>
              </w:rPr>
              <w:t>1</w:t>
            </w:r>
          </w:p>
        </w:tc>
        <w:tc>
          <w:tcPr>
            <w:tcW w:w="1560" w:type="dxa"/>
            <w:shd w:val="clear" w:color="auto" w:fill="auto"/>
            <w:vAlign w:val="center"/>
          </w:tcPr>
          <w:p w:rsidR="00112569" w:rsidRPr="00112569" w:rsidRDefault="00112569" w:rsidP="00112569">
            <w:pPr>
              <w:spacing w:before="0"/>
              <w:jc w:val="center"/>
              <w:rPr>
                <w:rFonts w:cs="Arial"/>
                <w:sz w:val="24"/>
                <w:szCs w:val="24"/>
                <w:lang w:val="sr-Cyrl-CS"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276"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r>
      <w:tr w:rsidR="00112569" w:rsidRPr="00112569" w:rsidTr="00112569">
        <w:tc>
          <w:tcPr>
            <w:tcW w:w="817" w:type="dxa"/>
            <w:shd w:val="clear" w:color="auto" w:fill="auto"/>
            <w:vAlign w:val="center"/>
          </w:tcPr>
          <w:p w:rsidR="00112569" w:rsidRPr="00112569" w:rsidRDefault="00112569" w:rsidP="00112569">
            <w:pPr>
              <w:spacing w:before="0"/>
              <w:jc w:val="center"/>
              <w:rPr>
                <w:rFonts w:cs="Arial"/>
                <w:sz w:val="24"/>
                <w:szCs w:val="24"/>
                <w:lang w:val="sr-Cyrl-RS" w:eastAsia="hr-HR"/>
              </w:rPr>
            </w:pPr>
            <w:r w:rsidRPr="00112569">
              <w:rPr>
                <w:rFonts w:cs="Arial"/>
                <w:sz w:val="24"/>
                <w:szCs w:val="24"/>
                <w:lang w:val="sr-Cyrl-RS" w:eastAsia="hr-HR"/>
              </w:rPr>
              <w:t>8</w:t>
            </w:r>
          </w:p>
        </w:tc>
        <w:tc>
          <w:tcPr>
            <w:tcW w:w="2977" w:type="dxa"/>
            <w:shd w:val="clear" w:color="auto" w:fill="auto"/>
          </w:tcPr>
          <w:p w:rsidR="00112569" w:rsidRPr="00112569" w:rsidRDefault="00112569" w:rsidP="00112569">
            <w:pPr>
              <w:spacing w:before="0"/>
              <w:jc w:val="left"/>
              <w:rPr>
                <w:rFonts w:cs="Arial"/>
                <w:sz w:val="24"/>
                <w:szCs w:val="24"/>
                <w:lang w:val="sr-Cyrl-RS" w:eastAsia="hr-HR"/>
              </w:rPr>
            </w:pPr>
            <w:r w:rsidRPr="00112569">
              <w:rPr>
                <w:rFonts w:cs="Arial"/>
                <w:sz w:val="24"/>
                <w:szCs w:val="24"/>
                <w:lang w:val="sr-Cyrl-CS" w:eastAsia="hr-HR"/>
              </w:rPr>
              <w:t>Услуга сервисирања</w:t>
            </w:r>
            <w:r w:rsidRPr="00112569">
              <w:rPr>
                <w:rFonts w:cs="Arial"/>
                <w:sz w:val="24"/>
                <w:szCs w:val="24"/>
                <w:lang w:eastAsia="hr-HR"/>
              </w:rPr>
              <w:t xml:space="preserve"> </w:t>
            </w:r>
            <w:r w:rsidRPr="00112569">
              <w:rPr>
                <w:rFonts w:cs="Arial"/>
                <w:sz w:val="24"/>
                <w:szCs w:val="24"/>
                <w:lang w:val="sr-Cyrl-RS" w:eastAsia="hr-HR"/>
              </w:rPr>
              <w:t xml:space="preserve">и </w:t>
            </w:r>
            <w:r w:rsidRPr="00112569">
              <w:rPr>
                <w:rFonts w:cs="Arial"/>
                <w:sz w:val="24"/>
                <w:szCs w:val="24"/>
                <w:lang w:val="sr-Cyrl-CS" w:eastAsia="hr-HR"/>
              </w:rPr>
              <w:t>изласка сервисера на терен</w:t>
            </w:r>
          </w:p>
        </w:tc>
        <w:tc>
          <w:tcPr>
            <w:tcW w:w="709"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Cyrl-CS" w:eastAsia="hr-HR"/>
              </w:rPr>
              <w:t>ком</w:t>
            </w:r>
          </w:p>
        </w:tc>
        <w:tc>
          <w:tcPr>
            <w:tcW w:w="708" w:type="dxa"/>
            <w:shd w:val="clear" w:color="auto" w:fill="auto"/>
            <w:vAlign w:val="center"/>
          </w:tcPr>
          <w:p w:rsidR="00112569" w:rsidRPr="00112569" w:rsidRDefault="00112569" w:rsidP="00112569">
            <w:pPr>
              <w:spacing w:before="0"/>
              <w:jc w:val="center"/>
              <w:rPr>
                <w:rFonts w:cs="Arial"/>
                <w:sz w:val="24"/>
                <w:szCs w:val="24"/>
                <w:lang w:val="sr-Cyrl-CS" w:eastAsia="hr-HR"/>
              </w:rPr>
            </w:pPr>
            <w:r w:rsidRPr="00112569">
              <w:rPr>
                <w:rFonts w:cs="Arial"/>
                <w:sz w:val="24"/>
                <w:szCs w:val="24"/>
                <w:lang w:val="sr-Cyrl-CS" w:eastAsia="hr-HR"/>
              </w:rPr>
              <w:t>1</w:t>
            </w:r>
          </w:p>
        </w:tc>
        <w:tc>
          <w:tcPr>
            <w:tcW w:w="1560" w:type="dxa"/>
            <w:shd w:val="clear" w:color="auto" w:fill="auto"/>
            <w:vAlign w:val="center"/>
          </w:tcPr>
          <w:p w:rsidR="00112569" w:rsidRPr="00112569" w:rsidRDefault="00112569" w:rsidP="00112569">
            <w:pPr>
              <w:spacing w:before="0"/>
              <w:jc w:val="center"/>
              <w:rPr>
                <w:rFonts w:cs="Arial"/>
                <w:sz w:val="24"/>
                <w:szCs w:val="24"/>
                <w:lang w:val="sr-Cyrl-CS"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276"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r>
      <w:tr w:rsidR="00112569" w:rsidRPr="00112569" w:rsidTr="00112569">
        <w:tc>
          <w:tcPr>
            <w:tcW w:w="8188" w:type="dxa"/>
            <w:gridSpan w:val="6"/>
            <w:shd w:val="clear" w:color="auto" w:fill="auto"/>
            <w:vAlign w:val="center"/>
          </w:tcPr>
          <w:p w:rsidR="00112569" w:rsidRPr="00112569" w:rsidRDefault="00112569" w:rsidP="00112569">
            <w:pPr>
              <w:spacing w:before="0"/>
              <w:jc w:val="right"/>
              <w:rPr>
                <w:rFonts w:cs="Arial"/>
                <w:sz w:val="24"/>
                <w:szCs w:val="24"/>
                <w:lang w:val="sr-Cyrl-RS" w:eastAsia="hr-HR"/>
              </w:rPr>
            </w:pPr>
            <w:r w:rsidRPr="00112569">
              <w:rPr>
                <w:rFonts w:cs="Arial"/>
                <w:b/>
                <w:sz w:val="24"/>
                <w:szCs w:val="24"/>
                <w:lang w:val="sr-Cyrl-RS" w:eastAsia="hr-HR"/>
              </w:rPr>
              <w:t>УКУПНО</w:t>
            </w:r>
            <w:r w:rsidRPr="00112569">
              <w:rPr>
                <w:rFonts w:cs="Arial"/>
                <w:b/>
                <w:sz w:val="24"/>
                <w:szCs w:val="24"/>
                <w:lang w:val="sr-Latn-RS" w:eastAsia="hr-HR"/>
              </w:rPr>
              <w:t xml:space="preserve"> </w:t>
            </w:r>
            <w:r w:rsidRPr="00112569">
              <w:rPr>
                <w:rFonts w:cs="Arial"/>
                <w:b/>
                <w:sz w:val="24"/>
                <w:szCs w:val="24"/>
                <w:lang w:val="sr-Cyrl-RS" w:eastAsia="hr-HR"/>
              </w:rPr>
              <w:t>динара</w:t>
            </w:r>
            <w:r w:rsidRPr="00112569">
              <w:rPr>
                <w:rFonts w:cs="Arial"/>
                <w:sz w:val="24"/>
                <w:szCs w:val="24"/>
                <w:lang w:val="sr-Cyrl-RS" w:eastAsia="hr-HR"/>
              </w:rPr>
              <w:t>:</w:t>
            </w:r>
          </w:p>
        </w:tc>
        <w:tc>
          <w:tcPr>
            <w:tcW w:w="1276"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c>
          <w:tcPr>
            <w:tcW w:w="1417" w:type="dxa"/>
            <w:shd w:val="clear" w:color="auto" w:fill="auto"/>
          </w:tcPr>
          <w:p w:rsidR="00112569" w:rsidRPr="00112569" w:rsidRDefault="00112569" w:rsidP="00112569">
            <w:pPr>
              <w:spacing w:before="0"/>
              <w:jc w:val="left"/>
              <w:rPr>
                <w:rFonts w:ascii="Times New Roman" w:hAnsi="Times New Roman"/>
                <w:sz w:val="24"/>
                <w:szCs w:val="24"/>
                <w:lang w:val="hr-HR" w:eastAsia="hr-HR"/>
              </w:rPr>
            </w:pPr>
          </w:p>
        </w:tc>
      </w:tr>
    </w:tbl>
    <w:p w:rsidR="00112569" w:rsidRPr="00112569" w:rsidRDefault="00112569" w:rsidP="00112569">
      <w:pPr>
        <w:spacing w:before="0"/>
        <w:jc w:val="left"/>
        <w:rPr>
          <w:rFonts w:cs="Arial"/>
          <w:b/>
          <w:sz w:val="24"/>
          <w:szCs w:val="24"/>
          <w:lang w:val="sr-Cyrl-CS" w:eastAsia="hr-HR"/>
        </w:rPr>
      </w:pPr>
      <w:r w:rsidRPr="00112569">
        <w:rPr>
          <w:rFonts w:cs="Arial"/>
          <w:b/>
          <w:sz w:val="24"/>
          <w:szCs w:val="24"/>
          <w:lang w:val="sr-Cyrl-CS" w:eastAsia="hr-HR"/>
        </w:rPr>
        <w:t xml:space="preserve">Предвиђено је извршење </w:t>
      </w:r>
      <w:r w:rsidRPr="00112569">
        <w:rPr>
          <w:rFonts w:cs="Arial"/>
          <w:b/>
          <w:sz w:val="24"/>
          <w:szCs w:val="24"/>
          <w:u w:val="single"/>
          <w:lang w:val="sr-Cyrl-CS" w:eastAsia="hr-HR"/>
        </w:rPr>
        <w:t>три мала сервиса</w:t>
      </w:r>
      <w:r w:rsidRPr="00112569">
        <w:rPr>
          <w:rFonts w:cs="Arial"/>
          <w:b/>
          <w:sz w:val="24"/>
          <w:szCs w:val="24"/>
          <w:lang w:val="sr-Cyrl-CS" w:eastAsia="hr-HR"/>
        </w:rPr>
        <w:t xml:space="preserve"> </w:t>
      </w:r>
      <w:r w:rsidRPr="00112569">
        <w:rPr>
          <w:rFonts w:cs="Arial"/>
          <w:b/>
          <w:sz w:val="24"/>
          <w:szCs w:val="24"/>
          <w:lang w:val="sr-Cyrl-RS" w:eastAsia="hr-HR"/>
        </w:rPr>
        <w:t xml:space="preserve">булдозера </w:t>
      </w:r>
      <w:r w:rsidRPr="00112569">
        <w:rPr>
          <w:rFonts w:cs="Arial"/>
          <w:b/>
          <w:sz w:val="24"/>
          <w:szCs w:val="24"/>
          <w:lang w:val="sr-Latn-RS" w:eastAsia="hr-HR"/>
        </w:rPr>
        <w:t>Shantui SD 22K</w:t>
      </w:r>
      <w:r w:rsidRPr="00112569">
        <w:rPr>
          <w:rFonts w:cs="Arial"/>
          <w:b/>
          <w:sz w:val="24"/>
          <w:szCs w:val="24"/>
          <w:lang w:val="sr-Cyrl-RS" w:eastAsia="hr-HR"/>
        </w:rPr>
        <w:t xml:space="preserve"> </w:t>
      </w:r>
      <w:r w:rsidRPr="00112569">
        <w:rPr>
          <w:rFonts w:cs="Arial"/>
          <w:b/>
          <w:sz w:val="24"/>
          <w:szCs w:val="24"/>
          <w:lang w:val="sr-Cyrl-CS" w:eastAsia="hr-HR"/>
        </w:rPr>
        <w:t>на годишњем нивоу, па је укупна цена:</w:t>
      </w:r>
    </w:p>
    <w:p w:rsidR="00112569" w:rsidRPr="00112569" w:rsidRDefault="00112569" w:rsidP="00112569">
      <w:pPr>
        <w:spacing w:before="0"/>
        <w:jc w:val="left"/>
        <w:rPr>
          <w:rFonts w:cs="Arial"/>
          <w:b/>
          <w:sz w:val="24"/>
          <w:szCs w:val="24"/>
          <w:lang w:val="sr-Cyrl-CS" w:eastAsia="hr-HR"/>
        </w:rPr>
      </w:pPr>
    </w:p>
    <w:p w:rsidR="00112569" w:rsidRPr="002E111D" w:rsidRDefault="00112569" w:rsidP="00112569">
      <w:pPr>
        <w:spacing w:before="0"/>
        <w:jc w:val="left"/>
        <w:rPr>
          <w:rFonts w:cs="Arial"/>
          <w:b/>
          <w:sz w:val="24"/>
          <w:szCs w:val="24"/>
          <w:lang w:val="sr-Cyrl-CS" w:eastAsia="hr-HR"/>
        </w:rPr>
      </w:pPr>
      <w:r w:rsidRPr="00112569">
        <w:rPr>
          <w:rFonts w:cs="Arial"/>
          <w:b/>
          <w:sz w:val="24"/>
          <w:szCs w:val="24"/>
          <w:lang w:val="sr-Cyrl-CS" w:eastAsia="hr-HR"/>
        </w:rPr>
        <w:t xml:space="preserve">                    УКУПНО три мала сервиса (без ПДВ-а): ___________________</w:t>
      </w: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27C28" w:rsidRPr="00C56825" w:rsidRDefault="00343A18" w:rsidP="00C56825">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27C28" w:rsidRDefault="00527C28" w:rsidP="00343A18">
      <w:pPr>
        <w:spacing w:before="0"/>
        <w:rPr>
          <w:rFonts w:cs="Arial"/>
          <w:b/>
          <w:lang w:val="sr-Cyrl-RS"/>
        </w:rPr>
      </w:pPr>
    </w:p>
    <w:p w:rsidR="00755C8D" w:rsidRDefault="00755C8D" w:rsidP="00343A18">
      <w:pPr>
        <w:spacing w:before="0"/>
        <w:rPr>
          <w:rFonts w:cs="Arial"/>
          <w:b/>
          <w:lang w:val="sr-Latn-CS"/>
        </w:rPr>
      </w:pPr>
    </w:p>
    <w:p w:rsidR="00755C8D" w:rsidRDefault="00755C8D" w:rsidP="00343A18">
      <w:pPr>
        <w:spacing w:before="0"/>
        <w:rPr>
          <w:rFonts w:cs="Arial"/>
          <w:b/>
          <w:lang w:val="sr-Latn-CS"/>
        </w:rPr>
      </w:pPr>
    </w:p>
    <w:p w:rsidR="00755C8D" w:rsidRDefault="00755C8D" w:rsidP="00343A18">
      <w:pPr>
        <w:spacing w:before="0"/>
        <w:rPr>
          <w:rFonts w:cs="Arial"/>
          <w:b/>
          <w:lang w:val="sr-Latn-CS"/>
        </w:rPr>
      </w:pPr>
    </w:p>
    <w:p w:rsidR="00755C8D" w:rsidRDefault="00755C8D" w:rsidP="00343A18">
      <w:pPr>
        <w:spacing w:before="0"/>
        <w:rPr>
          <w:rFonts w:cs="Arial"/>
          <w:b/>
          <w:lang w:val="sr-Latn-CS"/>
        </w:rPr>
      </w:pPr>
    </w:p>
    <w:p w:rsidR="00755C8D" w:rsidRDefault="00755C8D" w:rsidP="00343A18">
      <w:pPr>
        <w:spacing w:before="0"/>
        <w:rPr>
          <w:rFonts w:cs="Arial"/>
          <w:b/>
          <w:lang w:val="sr-Latn-CS"/>
        </w:rPr>
      </w:pPr>
    </w:p>
    <w:p w:rsidR="00755C8D" w:rsidRDefault="00755C8D" w:rsidP="00343A18">
      <w:pPr>
        <w:spacing w:before="0"/>
        <w:rPr>
          <w:rFonts w:cs="Arial"/>
          <w:b/>
          <w:lang w:val="sr-Latn-CS"/>
        </w:rPr>
      </w:pPr>
    </w:p>
    <w:p w:rsidR="00755C8D" w:rsidRDefault="00755C8D" w:rsidP="00343A18">
      <w:pPr>
        <w:spacing w:before="0"/>
        <w:rPr>
          <w:rFonts w:cs="Arial"/>
          <w:b/>
          <w:lang w:val="sr-Latn-CS"/>
        </w:rPr>
      </w:pPr>
    </w:p>
    <w:p w:rsidR="00755C8D" w:rsidRDefault="00755C8D" w:rsidP="00343A18">
      <w:pPr>
        <w:spacing w:before="0"/>
        <w:rPr>
          <w:rFonts w:cs="Arial"/>
          <w:b/>
          <w:lang w:val="sr-Latn-CS"/>
        </w:rPr>
      </w:pPr>
    </w:p>
    <w:p w:rsidR="00755C8D" w:rsidRDefault="00755C8D" w:rsidP="00343A18">
      <w:pPr>
        <w:spacing w:before="0"/>
        <w:rPr>
          <w:rFonts w:cs="Arial"/>
          <w:b/>
          <w:lang w:val="sr-Latn-CS"/>
        </w:rPr>
      </w:pPr>
    </w:p>
    <w:p w:rsidR="00755C8D" w:rsidRDefault="00755C8D" w:rsidP="00343A18">
      <w:pPr>
        <w:spacing w:before="0"/>
        <w:rPr>
          <w:rFonts w:cs="Arial"/>
          <w:b/>
          <w:lang w:val="sr-Latn-CS"/>
        </w:rPr>
      </w:pPr>
    </w:p>
    <w:p w:rsidR="00755C8D" w:rsidRDefault="00755C8D" w:rsidP="00343A18">
      <w:pPr>
        <w:spacing w:before="0"/>
        <w:rPr>
          <w:rFonts w:cs="Arial"/>
          <w:b/>
          <w:lang w:val="sr-Latn-CS"/>
        </w:rPr>
      </w:pPr>
    </w:p>
    <w:p w:rsidR="00755C8D" w:rsidRDefault="00755C8D" w:rsidP="00343A18">
      <w:pPr>
        <w:spacing w:before="0"/>
        <w:rPr>
          <w:rFonts w:cs="Arial"/>
          <w:b/>
          <w:lang w:val="sr-Latn-CS"/>
        </w:rPr>
      </w:pPr>
    </w:p>
    <w:p w:rsidR="00755C8D" w:rsidRDefault="00755C8D" w:rsidP="00343A18">
      <w:pPr>
        <w:spacing w:before="0"/>
        <w:rPr>
          <w:rFonts w:cs="Arial"/>
          <w:b/>
          <w:lang w:val="sr-Latn-C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C56825">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C56825">
      <w:pPr>
        <w:pStyle w:val="ListParagraph"/>
        <w:tabs>
          <w:tab w:val="left" w:pos="90"/>
        </w:tabs>
        <w:spacing w:before="0" w:after="0" w:line="240" w:lineRule="auto"/>
        <w:ind w:left="0"/>
        <w:rPr>
          <w:rFonts w:ascii="Arial" w:hAnsi="Arial" w:cs="Arial"/>
          <w:bCs/>
          <w:iCs/>
          <w:lang w:val="ru-RU"/>
        </w:rPr>
      </w:pP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C56825">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C56825">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w:t>
      </w:r>
      <w:proofErr w:type="gramStart"/>
      <w:r w:rsidRPr="00B56DB6">
        <w:rPr>
          <w:rFonts w:cs="Arial"/>
          <w:lang w:val="ru-RU"/>
        </w:rPr>
        <w:t>позиције  без</w:t>
      </w:r>
      <w:proofErr w:type="gramEnd"/>
      <w:r w:rsidRPr="00B56DB6">
        <w:rPr>
          <w:rFonts w:cs="Arial"/>
          <w:lang w:val="ru-RU"/>
        </w:rPr>
        <w:t xml:space="preserve"> ПДВ (збир колоне бр. </w:t>
      </w:r>
      <w:r w:rsidR="00D240C1">
        <w:rPr>
          <w:rFonts w:cs="Arial"/>
          <w:lang w:val="sr-Cyrl-RS"/>
        </w:rPr>
        <w:t>7</w:t>
      </w:r>
      <w:r w:rsidRPr="00B56DB6">
        <w:rPr>
          <w:rFonts w:cs="Arial"/>
          <w:lang w:val="ru-RU"/>
        </w:rPr>
        <w:t>)</w:t>
      </w:r>
    </w:p>
    <w:p w:rsidR="00E47C2E" w:rsidRPr="00B56DB6" w:rsidRDefault="00E47C2E" w:rsidP="00C56825">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C56825" w:rsidRDefault="00E47C2E" w:rsidP="00C56825">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C56825" w:rsidRDefault="00E47C2E" w:rsidP="00C56825">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C56825">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FA4C14" w:rsidRPr="00C56825" w:rsidRDefault="00E47C2E" w:rsidP="00C56825">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w:t>
      </w:r>
      <w:r w:rsidR="00C56825">
        <w:rPr>
          <w:rFonts w:cs="Arial"/>
          <w:lang w:val="ru-RU"/>
        </w:rPr>
        <w:t>сује образац структуре цене</w:t>
      </w:r>
    </w:p>
    <w:p w:rsidR="00D91F3A" w:rsidRDefault="00D91F3A" w:rsidP="00E47C2E">
      <w:pPr>
        <w:rPr>
          <w:rFonts w:eastAsia="TimesNewRomanPS-BoldMT" w:cs="Arial"/>
          <w:color w:val="000000" w:themeColor="text1"/>
          <w:lang w:val="ru-RU"/>
        </w:rPr>
      </w:pPr>
    </w:p>
    <w:p w:rsidR="00EB334B" w:rsidRDefault="00EB334B" w:rsidP="00E47C2E">
      <w:pPr>
        <w:rPr>
          <w:rFonts w:eastAsia="TimesNewRomanPS-BoldMT" w:cs="Arial"/>
          <w:color w:val="000000" w:themeColor="text1"/>
          <w:lang w:val="ru-RU"/>
        </w:rPr>
      </w:pPr>
    </w:p>
    <w:p w:rsidR="00EB334B" w:rsidRDefault="00EB334B"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5" w:name="_Toc442559926"/>
      <w:r w:rsidRPr="00B56DB6">
        <w:rPr>
          <w:lang w:val="ru-RU"/>
        </w:rPr>
        <w:lastRenderedPageBreak/>
        <w:t xml:space="preserve">ОБРАЗАЦ </w:t>
      </w:r>
      <w:r w:rsidR="00526637" w:rsidRPr="00B56DB6">
        <w:rPr>
          <w:lang w:val="ru-RU"/>
        </w:rPr>
        <w:t>3</w:t>
      </w:r>
      <w:r w:rsidRPr="00B56DB6">
        <w:rPr>
          <w:lang w:val="ru-RU"/>
        </w:rPr>
        <w:t>.</w:t>
      </w:r>
      <w:bookmarkEnd w:id="245"/>
    </w:p>
    <w:p w:rsidR="00343A18" w:rsidRPr="00E47C2E" w:rsidRDefault="00343A18" w:rsidP="00EB334B">
      <w:pPr>
        <w:tabs>
          <w:tab w:val="left" w:pos="6870"/>
        </w:tabs>
        <w:spacing w:before="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Default="00343A18" w:rsidP="00E47C2E">
      <w:pPr>
        <w:ind w:right="-360"/>
        <w:rPr>
          <w:rFonts w:cs="Arial"/>
          <w:lang w:val="ru-RU"/>
        </w:rPr>
      </w:pPr>
    </w:p>
    <w:p w:rsidR="00EB334B" w:rsidRDefault="00EB334B" w:rsidP="00E47C2E">
      <w:pPr>
        <w:ind w:right="-360"/>
        <w:rPr>
          <w:rFonts w:cs="Arial"/>
          <w:lang w:val="ru-RU"/>
        </w:rPr>
      </w:pPr>
    </w:p>
    <w:p w:rsidR="00755C8D" w:rsidRPr="00E47C2E" w:rsidRDefault="00755C8D" w:rsidP="00E47C2E">
      <w:pPr>
        <w:ind w:right="-360"/>
        <w:rPr>
          <w:rFonts w:cs="Arial"/>
          <w:lang w:val="ru-RU"/>
        </w:rPr>
      </w:pPr>
    </w:p>
    <w:p w:rsidR="00343A18" w:rsidRPr="00E47C2E" w:rsidRDefault="00343A18" w:rsidP="00EB334B">
      <w:pPr>
        <w:jc w:val="center"/>
        <w:rPr>
          <w:rFonts w:cs="Arial"/>
          <w:b/>
          <w:lang w:val="ru-RU"/>
        </w:rPr>
      </w:pPr>
      <w:r w:rsidRPr="00E47C2E">
        <w:rPr>
          <w:rFonts w:cs="Arial"/>
          <w:b/>
          <w:lang w:val="ru-RU"/>
        </w:rPr>
        <w:t>ИЗЈАВУ О НЕЗАВИСНОЈ ПОНУДИ</w:t>
      </w: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093AE8">
        <w:rPr>
          <w:rFonts w:cs="Arial"/>
          <w:lang w:val="sr-Cyrl-RS"/>
        </w:rPr>
        <w:t>Годишње сервисирање булдозера Shantui-ТЕК</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093AE8">
        <w:rPr>
          <w:rFonts w:cs="Arial"/>
          <w:lang w:val="ru-RU"/>
        </w:rPr>
        <w:t>518/2018 - 3000/0947/2018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Pr="00E47C2E" w:rsidRDefault="00343A18" w:rsidP="00343A18">
      <w:pPr>
        <w:rPr>
          <w:rFonts w:cs="Arial"/>
          <w:lang w:val="ru-RU"/>
        </w:rPr>
      </w:pPr>
    </w:p>
    <w:p w:rsidR="00755C8D" w:rsidRDefault="00755C8D" w:rsidP="00343A18">
      <w:pPr>
        <w:pStyle w:val="KDObrazac"/>
        <w:spacing w:before="0"/>
        <w:rPr>
          <w:lang w:val="ru-RU"/>
        </w:rPr>
      </w:pPr>
      <w:bookmarkStart w:id="246" w:name="_Toc442559928"/>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343A18" w:rsidRPr="00B56DB6" w:rsidRDefault="00343A18" w:rsidP="00343A18">
      <w:pPr>
        <w:pStyle w:val="KDObrazac"/>
        <w:spacing w:before="0"/>
        <w:rPr>
          <w:lang w:val="ru-RU"/>
        </w:rPr>
      </w:pPr>
      <w:r w:rsidRPr="00B56DB6">
        <w:rPr>
          <w:lang w:val="ru-RU"/>
        </w:rPr>
        <w:lastRenderedPageBreak/>
        <w:t xml:space="preserve">ОБРАЗАЦ </w:t>
      </w:r>
      <w:r w:rsidR="00526637" w:rsidRPr="00B56DB6">
        <w:rPr>
          <w:lang w:val="ru-RU"/>
        </w:rPr>
        <w:t>4</w:t>
      </w:r>
      <w:r w:rsidRPr="00B56DB6">
        <w:rPr>
          <w:lang w:val="ru-RU"/>
        </w:rPr>
        <w:t>.</w:t>
      </w:r>
      <w:bookmarkEnd w:id="246"/>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7" w:name="_Toc442559929"/>
      <w:r w:rsidRPr="00E47C2E">
        <w:rPr>
          <w:rFonts w:cs="Arial"/>
          <w:b/>
          <w:lang w:val="ru-RU"/>
        </w:rPr>
        <w:t>И З Ј А В У</w:t>
      </w:r>
      <w:bookmarkEnd w:id="247"/>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093AE8">
        <w:rPr>
          <w:rFonts w:cs="Arial"/>
          <w:lang w:val="sr-Cyrl-RS"/>
        </w:rPr>
        <w:t>Годишње сервисирање булдозера Shantui-ТЕК</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093AE8">
        <w:rPr>
          <w:rFonts w:cs="Arial"/>
          <w:lang w:val="ru-RU"/>
        </w:rPr>
        <w:t>518/2018 - 3000/0947/2018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C250EA"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6522BB" w:rsidRDefault="006522BB" w:rsidP="007E7BB8">
      <w:pPr>
        <w:spacing w:before="0"/>
        <w:jc w:val="center"/>
        <w:rPr>
          <w:rFonts w:cs="Arial"/>
          <w:b/>
          <w:lang w:val="sr-Cyrl-RS"/>
        </w:rPr>
      </w:pP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lastRenderedPageBreak/>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093AE8">
        <w:rPr>
          <w:rFonts w:cs="Arial"/>
          <w:lang w:val="sr-Cyrl-RS"/>
        </w:rPr>
        <w:t>Годишње сервисирање булдозера Shantui-ТЕК</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093AE8">
        <w:rPr>
          <w:rFonts w:cs="Arial"/>
          <w:lang w:val="ru-RU"/>
        </w:rPr>
        <w:t>518/2018 - 3000/0947/2018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C250E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C250E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C250E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C56825">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48"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48"/>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C250EA" w:rsidRPr="00C250EA">
        <w:rPr>
          <w:rFonts w:cs="Arial"/>
          <w:lang w:val="sr-Cyrl-RS"/>
        </w:rPr>
        <w:t>Балканска</w:t>
      </w:r>
      <w:r w:rsidR="00C250EA" w:rsidRPr="00C250EA">
        <w:rPr>
          <w:rFonts w:cs="Arial"/>
          <w:lang w:val="ru-RU"/>
        </w:rPr>
        <w:t xml:space="preserve"> бр.13</w:t>
      </w:r>
      <w:r w:rsidR="00B16DCF" w:rsidRPr="00D86823">
        <w:rPr>
          <w:rFonts w:cs="Arial"/>
          <w:lang w:val="ru-RU"/>
        </w:rPr>
        <w:t>,</w:t>
      </w:r>
      <w:r w:rsidR="00C250EA">
        <w:rPr>
          <w:rFonts w:cs="Arial"/>
          <w:lang w:val="ru-RU"/>
        </w:rPr>
        <w:t xml:space="preserve"> </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1A5D0F">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093AE8">
        <w:rPr>
          <w:rFonts w:cs="Arial"/>
          <w:lang w:val="ru-RU"/>
        </w:rPr>
        <w:t>518/2018 - 3000/0947/2018</w:t>
      </w:r>
      <w:r w:rsidR="00425EC6" w:rsidRPr="00B56DB6">
        <w:rPr>
          <w:rFonts w:cs="Arial"/>
          <w:lang w:val="ru-RU"/>
        </w:rPr>
        <w:t xml:space="preserve"> -</w:t>
      </w:r>
      <w:r w:rsidR="00425EC6" w:rsidRPr="00425EC6">
        <w:rPr>
          <w:rFonts w:cs="Arial"/>
          <w:lang w:val="sr-Cyrl-RS"/>
        </w:rPr>
        <w:t xml:space="preserve"> </w:t>
      </w:r>
      <w:r w:rsidR="00093AE8">
        <w:rPr>
          <w:rFonts w:cs="Arial"/>
          <w:lang w:val="sr-Cyrl-RS"/>
        </w:rPr>
        <w:t>Годишње сервисирање булдозера Shantui-ТЕК</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1A5D0F">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F6193E">
        <w:rPr>
          <w:rFonts w:cs="Arial"/>
          <w:lang w:val="sr-Cyrl-RS"/>
        </w:rPr>
        <w:t>;</w:t>
      </w:r>
    </w:p>
    <w:p w:rsidR="00EE793E" w:rsidRPr="00E47C2E" w:rsidRDefault="00EE793E" w:rsidP="001A5D0F">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093AE8">
        <w:rPr>
          <w:rFonts w:cs="Arial"/>
        </w:rPr>
        <w:t>518/2018 - 3000/0947/2018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093AE8">
        <w:rPr>
          <w:rFonts w:cs="Arial"/>
          <w:lang w:val="sr-Cyrl-RS"/>
        </w:rPr>
        <w:t>Годишње сервисирање булдозера Shantui-ТЕК</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sz w:val="16"/>
          <w:szCs w:val="16"/>
          <w:lang w:val="ru-RU"/>
        </w:rPr>
      </w:pPr>
    </w:p>
    <w:p w:rsidR="00EB334B" w:rsidRDefault="00EB334B" w:rsidP="00EE793E">
      <w:pPr>
        <w:pStyle w:val="KDParagraf"/>
        <w:spacing w:before="0"/>
        <w:rPr>
          <w:rFonts w:cs="Arial"/>
          <w:b/>
          <w:sz w:val="16"/>
          <w:szCs w:val="16"/>
          <w:lang w:val="ru-RU"/>
        </w:rPr>
      </w:pPr>
    </w:p>
    <w:p w:rsidR="00EB334B" w:rsidRDefault="00EB334B" w:rsidP="00EE793E">
      <w:pPr>
        <w:pStyle w:val="KDParagraf"/>
        <w:spacing w:before="0"/>
        <w:rPr>
          <w:rFonts w:cs="Arial"/>
          <w:b/>
          <w:sz w:val="16"/>
          <w:szCs w:val="16"/>
          <w:lang w:val="ru-RU"/>
        </w:rPr>
      </w:pPr>
    </w:p>
    <w:p w:rsidR="00EB334B" w:rsidRPr="008A487F" w:rsidRDefault="00EB334B"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w:t>
      </w:r>
      <w:r w:rsidR="00112569">
        <w:rPr>
          <w:rFonts w:eastAsia="Calibri" w:cs="Arial"/>
          <w:lang w:val="sr-Cyrl-RS"/>
        </w:rPr>
        <w:t>45 (четрдесетпет дана) дана у складу са начином плаћања дефинисаним моделом уговора</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C250EA" w:rsidRPr="00C250EA">
        <w:rPr>
          <w:rFonts w:cs="Arial"/>
          <w:b/>
          <w:lang w:val="sr-Cyrl-RS"/>
        </w:rPr>
        <w:t>Балканска</w:t>
      </w:r>
      <w:r w:rsidR="00C250EA" w:rsidRPr="00C250EA">
        <w:rPr>
          <w:rFonts w:cs="Arial"/>
          <w:b/>
          <w:lang w:val="ru-RU"/>
        </w:rPr>
        <w:t xml:space="preserve"> бр.13</w:t>
      </w:r>
      <w:r w:rsidR="00C250EA">
        <w:rPr>
          <w:rFonts w:cs="Arial"/>
          <w:b/>
          <w:lang w:val="sr-Cyrl-RS"/>
        </w:rPr>
        <w:t>,</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373884">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Default="008D2514" w:rsidP="008D2514">
      <w:pPr>
        <w:pStyle w:val="KDParagraf"/>
        <w:spacing w:before="0"/>
        <w:rPr>
          <w:rFonts w:cs="Arial"/>
          <w:sz w:val="16"/>
          <w:szCs w:val="16"/>
          <w:lang w:val="sr-Cyrl-RS"/>
        </w:rPr>
      </w:pPr>
    </w:p>
    <w:p w:rsidR="00C86762" w:rsidRDefault="00C86762" w:rsidP="008D2514">
      <w:pPr>
        <w:pStyle w:val="KDParagraf"/>
        <w:spacing w:before="0"/>
        <w:rPr>
          <w:rFonts w:cs="Arial"/>
          <w:sz w:val="16"/>
          <w:szCs w:val="16"/>
          <w:lang w:val="sr-Cyrl-RS"/>
        </w:rPr>
      </w:pPr>
    </w:p>
    <w:p w:rsidR="00EB334B" w:rsidRDefault="00EB334B" w:rsidP="008D2514">
      <w:pPr>
        <w:pStyle w:val="KDParagraf"/>
        <w:spacing w:before="0"/>
        <w:rPr>
          <w:rFonts w:cs="Arial"/>
          <w:sz w:val="16"/>
          <w:szCs w:val="16"/>
          <w:lang w:val="sr-Cyrl-RS"/>
        </w:rPr>
      </w:pPr>
    </w:p>
    <w:p w:rsidR="00EB334B" w:rsidRDefault="00EB334B" w:rsidP="008D2514">
      <w:pPr>
        <w:pStyle w:val="KDParagraf"/>
        <w:spacing w:before="0"/>
        <w:rPr>
          <w:rFonts w:cs="Arial"/>
          <w:sz w:val="16"/>
          <w:szCs w:val="16"/>
          <w:lang w:val="sr-Cyrl-RS"/>
        </w:rPr>
      </w:pPr>
    </w:p>
    <w:p w:rsidR="00EB334B" w:rsidRDefault="00EB334B" w:rsidP="008D2514">
      <w:pPr>
        <w:pStyle w:val="KDParagraf"/>
        <w:spacing w:before="0"/>
        <w:rPr>
          <w:rFonts w:cs="Arial"/>
          <w:sz w:val="16"/>
          <w:szCs w:val="16"/>
          <w:lang w:val="sr-Cyrl-RS"/>
        </w:rPr>
      </w:pPr>
    </w:p>
    <w:p w:rsidR="00EB334B" w:rsidRDefault="00EB334B" w:rsidP="008D2514">
      <w:pPr>
        <w:pStyle w:val="KDParagraf"/>
        <w:spacing w:before="0"/>
        <w:rPr>
          <w:rFonts w:cs="Arial"/>
          <w:sz w:val="16"/>
          <w:szCs w:val="16"/>
          <w:lang w:val="sr-Cyrl-RS"/>
        </w:rPr>
      </w:pPr>
    </w:p>
    <w:p w:rsidR="00C86762" w:rsidRPr="00442A47" w:rsidRDefault="00C86762"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FB5C5A">
      <w:pPr>
        <w:spacing w:before="0"/>
        <w:rPr>
          <w:rFonts w:cs="Arial"/>
          <w:b/>
          <w:sz w:val="16"/>
          <w:szCs w:val="16"/>
          <w:u w:val="single"/>
          <w:lang w:val="sr-Cyrl-RS"/>
        </w:rPr>
      </w:pPr>
    </w:p>
    <w:p w:rsidR="00755C8D" w:rsidRDefault="00755C8D" w:rsidP="00D0293E">
      <w:pPr>
        <w:pStyle w:val="KDParagraf"/>
        <w:spacing w:before="0"/>
        <w:jc w:val="center"/>
        <w:rPr>
          <w:rFonts w:cs="Arial"/>
          <w:b/>
          <w:color w:val="000000" w:themeColor="text1"/>
          <w:lang w:val="ru-RU"/>
        </w:rPr>
      </w:pPr>
    </w:p>
    <w:p w:rsidR="00755C8D" w:rsidRDefault="00755C8D" w:rsidP="00D0293E">
      <w:pPr>
        <w:pStyle w:val="KDParagraf"/>
        <w:spacing w:before="0"/>
        <w:jc w:val="center"/>
        <w:rPr>
          <w:rFonts w:cs="Arial"/>
          <w:b/>
          <w:color w:val="000000" w:themeColor="text1"/>
          <w:lang w:val="ru-RU"/>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lastRenderedPageBreak/>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368AC" w:rsidRPr="00442A47" w:rsidRDefault="007368AC" w:rsidP="00EE793E">
      <w:pPr>
        <w:pStyle w:val="KDParagraf"/>
        <w:spacing w:before="0"/>
        <w:rPr>
          <w:rFonts w:cs="Arial"/>
          <w:color w:val="00B0F0"/>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86762" w:rsidRPr="007D0E12" w:rsidRDefault="00C86762" w:rsidP="000B435E">
      <w:pPr>
        <w:tabs>
          <w:tab w:val="right" w:pos="10255"/>
        </w:tabs>
        <w:spacing w:before="0"/>
        <w:rPr>
          <w:rFonts w:cs="Arial"/>
          <w:b/>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BA0412" w:rsidRPr="00A72327" w:rsidRDefault="00BA0412" w:rsidP="00EE793E">
      <w:pPr>
        <w:pStyle w:val="KDParagraf"/>
        <w:spacing w:before="0"/>
        <w:rPr>
          <w:rFonts w:cs="Arial"/>
          <w:sz w:val="10"/>
          <w:szCs w:val="10"/>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A0412" w:rsidRDefault="004013C1" w:rsidP="00A44E02">
      <w:pPr>
        <w:tabs>
          <w:tab w:val="right" w:pos="10255"/>
        </w:tabs>
        <w:spacing w:before="0"/>
        <w:rPr>
          <w:rFonts w:cs="Arial"/>
          <w:color w:val="000000" w:themeColor="text1"/>
          <w:lang w:val="sr-Cyrl-RS"/>
        </w:rPr>
      </w:pPr>
      <w:r w:rsidRPr="00262491">
        <w:rPr>
          <w:rFonts w:cs="Arial"/>
          <w:color w:val="000000" w:themeColor="text1"/>
          <w:lang w:val="sr-Cyrl-RS"/>
        </w:rPr>
        <w:t xml:space="preserve">Рок извршења услуга је </w:t>
      </w:r>
      <w:r w:rsidR="00755C8D">
        <w:rPr>
          <w:rFonts w:cs="Arial"/>
          <w:color w:val="000000" w:themeColor="text1"/>
          <w:lang w:val="sr-Cyrl-RS"/>
        </w:rPr>
        <w:t>12 месеци од ступања уг</w:t>
      </w:r>
      <w:r>
        <w:rPr>
          <w:rFonts w:cs="Arial"/>
          <w:color w:val="000000" w:themeColor="text1"/>
          <w:lang w:val="sr-Cyrl-RS"/>
        </w:rPr>
        <w:t>овора</w:t>
      </w:r>
      <w:r w:rsidR="00755C8D">
        <w:rPr>
          <w:rFonts w:cs="Arial"/>
          <w:color w:val="000000" w:themeColor="text1"/>
          <w:lang w:val="sr-Cyrl-RS"/>
        </w:rPr>
        <w:t xml:space="preserve"> на снагу</w:t>
      </w:r>
      <w:r>
        <w:rPr>
          <w:rFonts w:cs="Arial"/>
          <w:color w:val="000000" w:themeColor="text1"/>
          <w:lang w:val="sr-Cyrl-RS"/>
        </w:rPr>
        <w:t>, а 48</w:t>
      </w:r>
      <w:r w:rsidR="00E03FD0">
        <w:rPr>
          <w:rFonts w:cs="Arial"/>
          <w:color w:val="000000" w:themeColor="text1"/>
          <w:lang w:val="sr-Cyrl-RS"/>
        </w:rPr>
        <w:t xml:space="preserve"> сати од позива Корисника услуге</w:t>
      </w:r>
      <w:r>
        <w:rPr>
          <w:rFonts w:cs="Arial"/>
          <w:color w:val="000000" w:themeColor="text1"/>
          <w:lang w:val="sr-Cyrl-RS"/>
        </w:rPr>
        <w:t>.</w:t>
      </w:r>
    </w:p>
    <w:p w:rsidR="00636AB8" w:rsidRDefault="00636AB8" w:rsidP="00636AB8">
      <w:pPr>
        <w:spacing w:before="0"/>
        <w:rPr>
          <w:rFonts w:cs="Arial"/>
          <w:color w:val="000000" w:themeColor="text1"/>
          <w:lang w:val="ru-RU" w:eastAsia="zh-CN"/>
        </w:rPr>
      </w:pPr>
      <w:r>
        <w:rPr>
          <w:rFonts w:cs="Arial"/>
          <w:color w:val="000000" w:themeColor="text1"/>
          <w:lang w:val="ru-RU" w:eastAsia="zh-CN"/>
        </w:rPr>
        <w:t>Место извршења:</w:t>
      </w:r>
      <w:r w:rsidR="007D4F50">
        <w:rPr>
          <w:rFonts w:cs="Arial"/>
          <w:color w:val="000000" w:themeColor="text1"/>
          <w:lang w:val="ru-RU" w:eastAsia="zh-CN"/>
        </w:rPr>
        <w:t xml:space="preserve"> </w:t>
      </w:r>
      <w:r>
        <w:rPr>
          <w:rFonts w:cs="Arial"/>
          <w:color w:val="000000" w:themeColor="text1"/>
          <w:lang w:val="ru-RU" w:eastAsia="zh-CN"/>
        </w:rPr>
        <w:t>Огранак ТЕНТ, локација</w:t>
      </w:r>
      <w:r w:rsidR="004013C1">
        <w:rPr>
          <w:rFonts w:cs="Arial"/>
          <w:color w:val="000000" w:themeColor="text1"/>
          <w:lang w:val="ru-RU" w:eastAsia="zh-CN"/>
        </w:rPr>
        <w:t xml:space="preserve"> Гаража</w:t>
      </w:r>
      <w:r>
        <w:rPr>
          <w:rFonts w:cs="Arial"/>
          <w:color w:val="000000" w:themeColor="text1"/>
          <w:lang w:val="ru-RU" w:eastAsia="zh-CN"/>
        </w:rPr>
        <w:t xml:space="preserve"> ТЕ Колубара, 3. Октобар 146, Велики Црљени</w:t>
      </w:r>
      <w:r w:rsidR="007D4F50">
        <w:rPr>
          <w:rFonts w:cs="Arial"/>
          <w:color w:val="000000" w:themeColor="text1"/>
          <w:lang w:val="ru-RU" w:eastAsia="zh-CN"/>
        </w:rPr>
        <w:t>.</w:t>
      </w:r>
    </w:p>
    <w:p w:rsidR="00C86762" w:rsidRPr="00A72327" w:rsidRDefault="00C86762" w:rsidP="00442A47">
      <w:pPr>
        <w:pStyle w:val="KDParagraf"/>
        <w:spacing w:before="0"/>
        <w:rPr>
          <w:rFonts w:cs="Arial"/>
          <w:color w:val="000000" w:themeColor="text1"/>
          <w:sz w:val="10"/>
          <w:szCs w:val="10"/>
          <w:lang w:val="sr-Cyrl-RS" w:eastAsia="zh-CN"/>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0416E0">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3</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755C8D" w:rsidRDefault="00755C8D" w:rsidP="00586A59">
      <w:pPr>
        <w:pStyle w:val="KDParagraf"/>
        <w:spacing w:before="0"/>
        <w:jc w:val="center"/>
        <w:rPr>
          <w:rFonts w:cs="Arial"/>
          <w:b/>
          <w:lang w:val="ru-RU"/>
        </w:rPr>
      </w:pPr>
    </w:p>
    <w:p w:rsidR="00755C8D" w:rsidRDefault="00755C8D"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lastRenderedPageBreak/>
        <w:t>Члан 1</w:t>
      </w:r>
      <w:r w:rsidR="000416E0">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607AA5"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6</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6A6C6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0416E0">
        <w:rPr>
          <w:rFonts w:cs="Arial"/>
          <w:b/>
          <w:lang w:val="ru-RU"/>
        </w:rPr>
        <w:t>7</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0416E0">
        <w:rPr>
          <w:rFonts w:cs="Arial"/>
          <w:b/>
          <w:lang w:val="ru-RU"/>
        </w:rPr>
        <w:t>18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F9409C">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0416E0">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4013C1" w:rsidP="00EE793E">
      <w:pPr>
        <w:pStyle w:val="KDParagraf"/>
        <w:spacing w:before="0"/>
        <w:rPr>
          <w:rFonts w:cs="Arial"/>
          <w:lang w:val="ru-RU"/>
        </w:rPr>
      </w:pPr>
      <w:r>
        <w:rPr>
          <w:rFonts w:cs="Arial"/>
          <w:lang w:val="ru-RU"/>
        </w:rPr>
        <w:tab/>
        <w:t xml:space="preserve">- за Корисника услуге: </w:t>
      </w:r>
      <w:r w:rsidR="00EE793E" w:rsidRPr="00B56DB6">
        <w:rPr>
          <w:rFonts w:cs="Arial"/>
          <w:lang w:val="ru-RU"/>
        </w:rPr>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2D5508" w:rsidRDefault="002D5508" w:rsidP="00EE793E">
      <w:pPr>
        <w:pStyle w:val="KDParagraf"/>
        <w:spacing w:before="0"/>
        <w:rPr>
          <w:rFonts w:cs="Arial"/>
          <w:sz w:val="16"/>
          <w:szCs w:val="16"/>
          <w:lang w:val="ru-RU"/>
        </w:rPr>
      </w:pPr>
    </w:p>
    <w:p w:rsidR="00EC5F80" w:rsidRDefault="00EC5F80" w:rsidP="00EE793E">
      <w:pPr>
        <w:pStyle w:val="KDParagraf"/>
        <w:spacing w:before="0"/>
        <w:rPr>
          <w:rFonts w:cs="Arial"/>
          <w:sz w:val="16"/>
          <w:szCs w:val="16"/>
          <w:lang w:val="ru-RU"/>
        </w:rPr>
      </w:pPr>
    </w:p>
    <w:p w:rsidR="00EC5F80" w:rsidRDefault="00EC5F80" w:rsidP="00EE793E">
      <w:pPr>
        <w:pStyle w:val="KDParagraf"/>
        <w:spacing w:before="0"/>
        <w:rPr>
          <w:rFonts w:cs="Arial"/>
          <w:sz w:val="16"/>
          <w:szCs w:val="16"/>
          <w:lang w:val="ru-RU"/>
        </w:rPr>
      </w:pPr>
    </w:p>
    <w:p w:rsidR="00EC5F80" w:rsidRPr="00F14E5E" w:rsidRDefault="00EC5F80"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lastRenderedPageBreak/>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0416E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Default="008C3DFA" w:rsidP="00AF5AC0">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000416E0">
        <w:rPr>
          <w:rFonts w:cs="Arial"/>
          <w:b/>
          <w:lang w:val="ru-RU"/>
        </w:rPr>
        <w:t>1</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је </w:t>
      </w:r>
      <w:r w:rsidRPr="00C86762">
        <w:rPr>
          <w:rFonts w:cs="Arial"/>
          <w:color w:val="000000" w:themeColor="text1"/>
          <w:lang w:val="sr-Cyrl-CS" w:eastAsia="zh-CN"/>
        </w:rPr>
        <w:t xml:space="preserve">____ месеца </w:t>
      </w:r>
      <w:r w:rsidRPr="00C86762">
        <w:rPr>
          <w:rFonts w:cs="Arial"/>
          <w:color w:val="000000" w:themeColor="text1"/>
          <w:lang w:val="ru-RU" w:eastAsia="zh-CN"/>
        </w:rPr>
        <w:t xml:space="preserve">од дана </w:t>
      </w:r>
      <w:r w:rsidR="00A72327"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F9409C">
        <w:rPr>
          <w:rFonts w:cs="Arial"/>
          <w:lang w:val="ru-RU"/>
        </w:rPr>
        <w:t xml:space="preserve"> из члана 20</w:t>
      </w:r>
      <w:r w:rsidRPr="00C86762">
        <w:rPr>
          <w:rFonts w:cs="Arial"/>
          <w:lang w:val="ru-RU"/>
        </w:rPr>
        <w:t>. овог Уговора</w:t>
      </w:r>
      <w:r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C86762" w:rsidRPr="007D0E12" w:rsidRDefault="00C86762" w:rsidP="00AF5AC0">
      <w:pPr>
        <w:tabs>
          <w:tab w:val="left" w:pos="567"/>
        </w:tabs>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0416E0">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0416E0">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28569C" w:rsidRPr="00442A47"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0416E0">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0416E0">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B7A9A" w:rsidRDefault="004B7A9A" w:rsidP="00EE793E">
      <w:pPr>
        <w:pStyle w:val="KDParagraf"/>
        <w:spacing w:before="0"/>
        <w:rPr>
          <w:rFonts w:cs="Arial"/>
          <w:b/>
          <w:sz w:val="16"/>
          <w:szCs w:val="16"/>
          <w:lang w:val="sr-Cyrl-RS"/>
        </w:rPr>
      </w:pPr>
    </w:p>
    <w:p w:rsidR="00C86762" w:rsidRPr="00F14E5E" w:rsidRDefault="00C86762" w:rsidP="00EE793E">
      <w:pPr>
        <w:pStyle w:val="KDParagraf"/>
        <w:spacing w:before="0"/>
        <w:rPr>
          <w:rFonts w:cs="Arial"/>
          <w:b/>
          <w:sz w:val="16"/>
          <w:szCs w:val="16"/>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0416E0">
        <w:rPr>
          <w:rFonts w:cs="Arial"/>
          <w:b/>
          <w:lang w:val="ru-RU"/>
        </w:rPr>
        <w:t>6</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B56DB6" w:rsidRDefault="00C86762"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0416E0">
        <w:rPr>
          <w:rFonts w:cs="Arial"/>
          <w:b/>
          <w:lang w:val="sr-Cyrl-RS"/>
        </w:rPr>
        <w:t>7</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w:t>
      </w:r>
      <w:r w:rsidRPr="00EF46AE">
        <w:rPr>
          <w:rFonts w:cs="Arial"/>
          <w:lang w:val="ru-RU"/>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8B1F89">
      <w:pPr>
        <w:pStyle w:val="KDParagraf"/>
        <w:spacing w:before="0"/>
        <w:rPr>
          <w:rFonts w:cs="Arial"/>
          <w:lang w:val="ru-RU"/>
        </w:rPr>
      </w:pPr>
      <w:r w:rsidRPr="00B56DB6">
        <w:rPr>
          <w:rFonts w:cs="Arial"/>
          <w:lang w:val="ru-RU"/>
        </w:rPr>
        <w:t xml:space="preserve"> </w:t>
      </w:r>
    </w:p>
    <w:p w:rsidR="00EB334B" w:rsidRDefault="00EB334B" w:rsidP="008B1F89">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0416E0">
        <w:rPr>
          <w:rFonts w:cs="Arial"/>
          <w:b/>
          <w:lang w:val="ru-RU"/>
        </w:rPr>
        <w:t>28</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0416E0">
        <w:rPr>
          <w:rFonts w:cs="Arial"/>
          <w:b/>
          <w:lang w:val="ru-RU"/>
        </w:rPr>
        <w:t>29</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0416E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35030D" w:rsidRDefault="0035030D" w:rsidP="00EE793E">
      <w:pPr>
        <w:pStyle w:val="KDParagraf"/>
        <w:spacing w:before="0"/>
        <w:rPr>
          <w:rFonts w:cs="Arial"/>
          <w:lang w:val="ru-RU"/>
        </w:rPr>
      </w:pPr>
      <w:r>
        <w:rPr>
          <w:rFonts w:cs="Arial"/>
          <w:lang w:val="ru-RU"/>
        </w:rPr>
        <w:t>Прилог број 4  Правила безбедности на раду у ТЕНТ ;</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35030D">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C86762" w:rsidRDefault="00C86762"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0416E0">
        <w:rPr>
          <w:rFonts w:cs="Arial"/>
          <w:b/>
          <w:lang w:val="sr-Cyrl-RS"/>
        </w:rPr>
        <w:t>1</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86762" w:rsidRDefault="00C86762"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EB334B" w:rsidRDefault="00EB334B" w:rsidP="00EE793E">
      <w:pPr>
        <w:pStyle w:val="KDParagraf"/>
        <w:spacing w:before="0"/>
        <w:rPr>
          <w:rFonts w:cs="Arial"/>
          <w:sz w:val="16"/>
          <w:szCs w:val="16"/>
          <w:lang w:val="ru-RU"/>
        </w:rPr>
      </w:pPr>
    </w:p>
    <w:p w:rsidR="00EB334B" w:rsidRDefault="00EB334B" w:rsidP="00EE793E">
      <w:pPr>
        <w:pStyle w:val="KDParagraf"/>
        <w:spacing w:before="0"/>
        <w:rPr>
          <w:rFonts w:cs="Arial"/>
          <w:sz w:val="16"/>
          <w:szCs w:val="16"/>
          <w:lang w:val="ru-RU"/>
        </w:rPr>
      </w:pPr>
    </w:p>
    <w:p w:rsidR="00EB334B" w:rsidRDefault="00EB334B" w:rsidP="00EE793E">
      <w:pPr>
        <w:pStyle w:val="KDParagraf"/>
        <w:spacing w:before="0"/>
        <w:rPr>
          <w:rFonts w:cs="Arial"/>
          <w:sz w:val="16"/>
          <w:szCs w:val="16"/>
          <w:lang w:val="ru-RU"/>
        </w:rPr>
      </w:pPr>
    </w:p>
    <w:p w:rsidR="00EB334B" w:rsidRDefault="00EB334B" w:rsidP="00EE793E">
      <w:pPr>
        <w:pStyle w:val="KDParagraf"/>
        <w:spacing w:before="0"/>
        <w:rPr>
          <w:rFonts w:cs="Arial"/>
          <w:sz w:val="16"/>
          <w:szCs w:val="16"/>
          <w:lang w:val="ru-RU"/>
        </w:rPr>
      </w:pPr>
    </w:p>
    <w:p w:rsidR="00EB334B" w:rsidRDefault="00EB334B" w:rsidP="00EE793E">
      <w:pPr>
        <w:pStyle w:val="KDParagraf"/>
        <w:spacing w:before="0"/>
        <w:rPr>
          <w:rFonts w:cs="Arial"/>
          <w:sz w:val="16"/>
          <w:szCs w:val="16"/>
          <w:lang w:val="ru-RU"/>
        </w:rPr>
      </w:pPr>
    </w:p>
    <w:p w:rsidR="00EB334B" w:rsidRDefault="00EB334B" w:rsidP="00EE793E">
      <w:pPr>
        <w:pStyle w:val="KDParagraf"/>
        <w:spacing w:before="0"/>
        <w:rPr>
          <w:rFonts w:cs="Arial"/>
          <w:sz w:val="16"/>
          <w:szCs w:val="16"/>
          <w:lang w:val="ru-RU"/>
        </w:rPr>
      </w:pPr>
    </w:p>
    <w:p w:rsidR="00EB334B" w:rsidRDefault="00EB334B" w:rsidP="00EE793E">
      <w:pPr>
        <w:pStyle w:val="KDParagraf"/>
        <w:spacing w:before="0"/>
        <w:rPr>
          <w:rFonts w:cs="Arial"/>
          <w:sz w:val="16"/>
          <w:szCs w:val="16"/>
          <w:lang w:val="ru-RU"/>
        </w:rPr>
      </w:pPr>
    </w:p>
    <w:p w:rsidR="00EB334B" w:rsidRDefault="00EB334B"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562C45" w:rsidRPr="00562C45" w:rsidRDefault="00562C45" w:rsidP="00562C45">
      <w:pPr>
        <w:tabs>
          <w:tab w:val="left" w:pos="567"/>
        </w:tabs>
        <w:spacing w:before="0"/>
        <w:rPr>
          <w:rFonts w:cs="Arial"/>
          <w:b/>
          <w:lang w:val="ru-RU"/>
        </w:rPr>
      </w:pPr>
    </w:p>
    <w:p w:rsidR="00562C45" w:rsidRPr="00562C45" w:rsidRDefault="00562C45" w:rsidP="00562C45">
      <w:pPr>
        <w:spacing w:before="40"/>
        <w:rPr>
          <w:noProof/>
          <w:szCs w:val="20"/>
          <w:lang w:val="sr-Cyrl-RS"/>
        </w:rPr>
      </w:pPr>
      <w:r w:rsidRPr="00562C45">
        <w:rPr>
          <w:noProof/>
          <w:lang w:val="sr-Latn-RS" w:eastAsia="sr-Latn-RS"/>
        </w:rPr>
        <w:lastRenderedPageBreak/>
        <w:drawing>
          <wp:inline distT="0" distB="0" distL="0" distR="0" wp14:anchorId="74B43C61" wp14:editId="417D50B8">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62C45" w:rsidRPr="00562C45" w:rsidRDefault="00562C45" w:rsidP="00562C45">
      <w:pPr>
        <w:spacing w:before="40"/>
        <w:rPr>
          <w:szCs w:val="20"/>
          <w:lang w:val="sr-Cyrl-RS"/>
        </w:rPr>
      </w:pPr>
    </w:p>
    <w:p w:rsidR="00562C45" w:rsidRPr="00562C45" w:rsidRDefault="00562C45" w:rsidP="00562C45">
      <w:pPr>
        <w:spacing w:before="0" w:after="40" w:line="216" w:lineRule="auto"/>
        <w:rPr>
          <w:b/>
          <w:sz w:val="20"/>
          <w:szCs w:val="20"/>
          <w:lang w:val="sr-Latn-CS"/>
        </w:rPr>
      </w:pPr>
      <w:r w:rsidRPr="00562C45">
        <w:rPr>
          <w:b/>
          <w:sz w:val="20"/>
          <w:szCs w:val="20"/>
          <w:lang w:val="sr-Cyrl-RS"/>
        </w:rPr>
        <w:t xml:space="preserve">Огранак </w:t>
      </w:r>
      <w:r w:rsidRPr="00562C45">
        <w:rPr>
          <w:b/>
          <w:sz w:val="20"/>
          <w:szCs w:val="20"/>
          <w:lang w:val="sr-Latn-CS"/>
        </w:rPr>
        <w:t>ТЕНТ</w:t>
      </w:r>
    </w:p>
    <w:p w:rsidR="00562C45" w:rsidRPr="00562C45" w:rsidRDefault="00562C45" w:rsidP="00562C45">
      <w:pPr>
        <w:spacing w:before="0" w:after="20" w:line="216" w:lineRule="auto"/>
        <w:rPr>
          <w:b/>
          <w:sz w:val="20"/>
          <w:szCs w:val="20"/>
          <w:lang w:val="sr-Cyrl-CS"/>
        </w:rPr>
      </w:pPr>
      <w:r w:rsidRPr="00562C45">
        <w:rPr>
          <w:b/>
          <w:sz w:val="20"/>
          <w:szCs w:val="20"/>
          <w:lang w:val="sr-Cyrl-CS"/>
        </w:rPr>
        <w:t>Сектор за управљање ризицима</w:t>
      </w:r>
    </w:p>
    <w:p w:rsidR="00562C45" w:rsidRPr="00562C45" w:rsidRDefault="00562C45" w:rsidP="00562C45">
      <w:pPr>
        <w:spacing w:before="0" w:after="80" w:line="216" w:lineRule="auto"/>
        <w:rPr>
          <w:b/>
          <w:sz w:val="20"/>
          <w:szCs w:val="20"/>
          <w:lang w:val="sr-Cyrl-RS"/>
        </w:rPr>
      </w:pPr>
      <w:r w:rsidRPr="00562C45">
        <w:rPr>
          <w:b/>
          <w:sz w:val="20"/>
          <w:szCs w:val="20"/>
          <w:lang w:val="sr-Cyrl-RS"/>
        </w:rPr>
        <w:t>Датум ________________</w:t>
      </w:r>
    </w:p>
    <w:p w:rsidR="00562C45" w:rsidRPr="00562C45" w:rsidRDefault="00562C45" w:rsidP="00562C45">
      <w:pPr>
        <w:spacing w:before="0" w:after="80" w:line="216" w:lineRule="auto"/>
        <w:ind w:firstLine="567"/>
        <w:jc w:val="center"/>
        <w:rPr>
          <w:b/>
          <w:sz w:val="32"/>
          <w:szCs w:val="32"/>
          <w:lang w:val="ru-RU"/>
        </w:rPr>
      </w:pPr>
    </w:p>
    <w:p w:rsidR="00562C45" w:rsidRPr="00562C45" w:rsidRDefault="00562C45" w:rsidP="00562C45">
      <w:pPr>
        <w:spacing w:before="0" w:after="80" w:line="216" w:lineRule="auto"/>
        <w:ind w:firstLine="567"/>
        <w:jc w:val="center"/>
        <w:rPr>
          <w:b/>
          <w:sz w:val="32"/>
          <w:szCs w:val="32"/>
          <w:lang w:val="ru-RU"/>
        </w:rPr>
      </w:pPr>
      <w:r w:rsidRPr="00562C45">
        <w:rPr>
          <w:b/>
          <w:sz w:val="32"/>
          <w:szCs w:val="32"/>
          <w:lang w:val="ru-RU"/>
        </w:rPr>
        <w:t>ПРАВИЛА</w:t>
      </w:r>
    </w:p>
    <w:p w:rsidR="00562C45" w:rsidRPr="00562C45" w:rsidRDefault="00562C45" w:rsidP="00562C45">
      <w:pPr>
        <w:spacing w:before="0" w:after="80" w:line="216" w:lineRule="auto"/>
        <w:ind w:firstLine="567"/>
        <w:jc w:val="center"/>
        <w:rPr>
          <w:b/>
          <w:sz w:val="32"/>
          <w:szCs w:val="32"/>
          <w:lang w:val="ru-RU"/>
        </w:rPr>
      </w:pPr>
      <w:r w:rsidRPr="00562C45">
        <w:rPr>
          <w:b/>
          <w:sz w:val="32"/>
          <w:szCs w:val="32"/>
          <w:lang w:val="ru-RU"/>
        </w:rPr>
        <w:t>БЕЗБЕДНОСТИ НА РАДУ У ТЕНТ</w:t>
      </w:r>
    </w:p>
    <w:p w:rsidR="00562C45" w:rsidRPr="00562C45" w:rsidRDefault="00562C45" w:rsidP="00562C45">
      <w:pPr>
        <w:spacing w:before="0" w:after="80" w:line="216" w:lineRule="auto"/>
        <w:ind w:firstLine="567"/>
        <w:rPr>
          <w:szCs w:val="20"/>
          <w:lang w:val="sr-Latn-CS"/>
        </w:rPr>
      </w:pPr>
    </w:p>
    <w:p w:rsidR="00562C45" w:rsidRPr="00562C45" w:rsidRDefault="00562C45" w:rsidP="00562C45">
      <w:pPr>
        <w:spacing w:before="0" w:after="80" w:line="216" w:lineRule="auto"/>
        <w:ind w:firstLine="567"/>
        <w:rPr>
          <w:szCs w:val="20"/>
          <w:lang w:val="sr-Cyrl-CS"/>
        </w:rPr>
      </w:pPr>
      <w:r w:rsidRPr="00562C45">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562C45" w:rsidRPr="00562C45" w:rsidRDefault="00562C45" w:rsidP="00562C45">
      <w:pPr>
        <w:spacing w:before="0" w:after="80" w:line="216" w:lineRule="auto"/>
        <w:ind w:firstLine="567"/>
        <w:rPr>
          <w:szCs w:val="20"/>
          <w:lang w:val="sr-Cyrl-CS"/>
        </w:rPr>
      </w:pPr>
      <w:r w:rsidRPr="00562C45">
        <w:rPr>
          <w:szCs w:val="20"/>
          <w:lang w:val="sr-Cyrl-CS"/>
        </w:rPr>
        <w:t>У зависности од врсте и обима радова/услуга примењују се одређене тачке ових правила.</w:t>
      </w:r>
    </w:p>
    <w:p w:rsidR="00562C45" w:rsidRPr="00562C45" w:rsidRDefault="00562C45" w:rsidP="00562C45">
      <w:pPr>
        <w:spacing w:before="0" w:after="80" w:line="216" w:lineRule="auto"/>
        <w:ind w:firstLine="567"/>
        <w:rPr>
          <w:szCs w:val="20"/>
          <w:lang w:val="sr-Cyrl-CS"/>
        </w:rPr>
      </w:pPr>
      <w:r w:rsidRPr="00562C45">
        <w:rPr>
          <w:szCs w:val="20"/>
          <w:lang w:val="sr-Cyrl-CS"/>
        </w:rPr>
        <w:t>Правила су саставни део уговора о извршењу послова од стране извођача радова/ извршиоца услуга.</w:t>
      </w:r>
    </w:p>
    <w:p w:rsidR="00562C45" w:rsidRPr="00562C45" w:rsidRDefault="00562C45" w:rsidP="00562C45">
      <w:pPr>
        <w:spacing w:before="0" w:after="80" w:line="216" w:lineRule="auto"/>
        <w:ind w:firstLine="567"/>
        <w:rPr>
          <w:szCs w:val="20"/>
          <w:lang w:val="ru-RU"/>
        </w:rPr>
      </w:pPr>
      <w:r w:rsidRPr="00562C45">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562C45">
        <w:rPr>
          <w:szCs w:val="20"/>
          <w:lang w:val="ru-RU"/>
        </w:rPr>
        <w:t>.</w:t>
      </w:r>
    </w:p>
    <w:p w:rsidR="00562C45" w:rsidRPr="00562C45" w:rsidRDefault="00562C45" w:rsidP="00562C45">
      <w:pPr>
        <w:spacing w:before="0" w:after="80" w:line="216" w:lineRule="auto"/>
        <w:ind w:firstLine="567"/>
        <w:rPr>
          <w:szCs w:val="20"/>
          <w:lang w:val="sr-Cyrl-CS"/>
        </w:rPr>
      </w:pPr>
      <w:r w:rsidRPr="00562C45">
        <w:rPr>
          <w:szCs w:val="20"/>
          <w:lang w:val="sr-Cyrl-CS"/>
        </w:rPr>
        <w:t>Поштовање правила од стране извођача радова биће стриктно контролисано и свако непоштовање биће санкционисано.</w:t>
      </w:r>
    </w:p>
    <w:p w:rsidR="00562C45" w:rsidRPr="00562C45" w:rsidRDefault="00562C45" w:rsidP="00562C45">
      <w:pPr>
        <w:spacing w:before="0" w:after="80" w:line="216" w:lineRule="auto"/>
        <w:ind w:firstLine="567"/>
        <w:rPr>
          <w:szCs w:val="20"/>
          <w:lang w:val="sr-Cyrl-CS"/>
        </w:rPr>
      </w:pPr>
      <w:r w:rsidRPr="00562C45">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62C45" w:rsidRPr="00562C45" w:rsidRDefault="00562C45" w:rsidP="00562C45">
      <w:pPr>
        <w:spacing w:before="0" w:after="80" w:line="216" w:lineRule="auto"/>
        <w:ind w:firstLine="567"/>
        <w:rPr>
          <w:szCs w:val="20"/>
          <w:lang w:val="sr-Cyrl-CS"/>
        </w:rPr>
      </w:pPr>
      <w:r w:rsidRPr="00562C45">
        <w:rPr>
          <w:szCs w:val="20"/>
          <w:lang w:val="sr-Cyrl-CS"/>
        </w:rPr>
        <w:t>Начин остваривања сарадње утврђује се писменим споразумом којим се одр</w:t>
      </w:r>
      <w:r w:rsidRPr="00562C45">
        <w:rPr>
          <w:szCs w:val="20"/>
        </w:rPr>
        <w:t>e</w:t>
      </w:r>
      <w:r w:rsidRPr="00562C45">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562C45" w:rsidRPr="00562C45" w:rsidRDefault="00562C45" w:rsidP="00562C45">
      <w:pPr>
        <w:spacing w:before="0" w:after="80" w:line="216" w:lineRule="auto"/>
        <w:ind w:firstLine="567"/>
        <w:rPr>
          <w:szCs w:val="20"/>
          <w:lang w:val="sr-Cyrl-CS"/>
        </w:rPr>
      </w:pPr>
      <w:r w:rsidRPr="00562C45">
        <w:rPr>
          <w:szCs w:val="20"/>
          <w:lang w:val="sr-Cyrl-CS"/>
        </w:rPr>
        <w:t>Лице за коодинацију у сарадњи са представницима извођача радова и надзорног органа израђује План заједничких мера.</w:t>
      </w:r>
    </w:p>
    <w:p w:rsidR="00562C45" w:rsidRPr="00562C45" w:rsidRDefault="00562C45" w:rsidP="00562C45">
      <w:pPr>
        <w:spacing w:before="0" w:after="80" w:line="216" w:lineRule="auto"/>
        <w:rPr>
          <w:lang w:val="sr-Cyrl-RS"/>
        </w:rPr>
      </w:pPr>
    </w:p>
    <w:p w:rsidR="00562C45" w:rsidRPr="00562C45" w:rsidRDefault="00562C45" w:rsidP="00562C45">
      <w:pPr>
        <w:spacing w:before="0" w:after="40" w:line="216" w:lineRule="auto"/>
        <w:ind w:firstLine="567"/>
        <w:rPr>
          <w:b/>
          <w:u w:val="single"/>
          <w:lang w:val="sr-Cyrl-RS"/>
        </w:rPr>
      </w:pPr>
      <w:r w:rsidRPr="00562C45">
        <w:rPr>
          <w:b/>
          <w:u w:val="single"/>
          <w:lang w:val="sr-Latn-CS"/>
        </w:rPr>
        <w:t xml:space="preserve">I  ОБАВЕЗЕ ИЗВОЂАЧА РАДОВА </w:t>
      </w:r>
    </w:p>
    <w:p w:rsidR="00562C45" w:rsidRPr="00562C45" w:rsidRDefault="00562C45" w:rsidP="00562C45">
      <w:pPr>
        <w:spacing w:before="0" w:after="80" w:line="216" w:lineRule="auto"/>
        <w:ind w:firstLine="567"/>
        <w:rPr>
          <w:b/>
          <w:u w:val="single"/>
          <w:lang w:val="sr-Cyrl-RS"/>
        </w:rPr>
      </w:pP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62C45" w:rsidRPr="00562C45" w:rsidRDefault="00562C45" w:rsidP="00562C45">
      <w:pPr>
        <w:spacing w:before="0" w:after="80" w:line="216" w:lineRule="auto"/>
        <w:ind w:firstLine="567"/>
        <w:rPr>
          <w:szCs w:val="20"/>
          <w:lang w:val="sr-Cyrl-CS"/>
        </w:rPr>
      </w:pPr>
      <w:r w:rsidRPr="00562C45">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62C45" w:rsidRPr="00562C45" w:rsidRDefault="00562C45" w:rsidP="00562C45">
      <w:pPr>
        <w:numPr>
          <w:ilvl w:val="0"/>
          <w:numId w:val="32"/>
        </w:numPr>
        <w:spacing w:before="0" w:after="80" w:line="216" w:lineRule="auto"/>
        <w:rPr>
          <w:lang w:val="sr-Cyrl-CS"/>
        </w:rPr>
      </w:pPr>
      <w:r w:rsidRPr="00562C45">
        <w:rPr>
          <w:lang w:val="ru-RU"/>
        </w:rPr>
        <w:t>Забрањено је избегавање примене и/или ометање спровођења мера БЗР</w:t>
      </w:r>
    </w:p>
    <w:p w:rsidR="00562C45" w:rsidRPr="00562C45" w:rsidRDefault="00562C45" w:rsidP="00562C45">
      <w:pPr>
        <w:numPr>
          <w:ilvl w:val="0"/>
          <w:numId w:val="32"/>
        </w:numPr>
        <w:spacing w:before="0" w:after="80" w:line="216" w:lineRule="auto"/>
        <w:rPr>
          <w:lang w:val="sr-Cyrl-CS"/>
        </w:rPr>
      </w:pPr>
      <w:r w:rsidRPr="00562C45">
        <w:rPr>
          <w:lang w:val="ru-RU"/>
        </w:rPr>
        <w:t xml:space="preserve">За радове за које је Законом о БЗР обавезан да изради Елаборат о уређењу градилишта </w:t>
      </w:r>
      <w:r w:rsidRPr="00562C45">
        <w:rPr>
          <w:lang w:val="sr-Cyrl-RS"/>
        </w:rPr>
        <w:t>(сходно Правилнику о садржају елабората о уређењу градилишта „Сл.гласник РС“ бр.121/12)</w:t>
      </w:r>
      <w:r w:rsidRPr="00562C45">
        <w:rPr>
          <w:lang w:val="ru-RU"/>
        </w:rPr>
        <w:t xml:space="preserve">, најмање три дан пре почетка радова </w:t>
      </w:r>
      <w:r w:rsidRPr="00562C45">
        <w:rPr>
          <w:lang w:val="sr-Latn-CS"/>
        </w:rPr>
        <w:t>Служби БЗР и ЗОП</w:t>
      </w:r>
      <w:r w:rsidRPr="00562C45">
        <w:rPr>
          <w:lang w:val="sr-Cyrl-CS"/>
        </w:rPr>
        <w:t xml:space="preserve"> достави:</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Елаборат о уређењу градилишта</w:t>
      </w:r>
      <w:r w:rsidRPr="00562C45">
        <w:rPr>
          <w:szCs w:val="20"/>
        </w:rPr>
        <w:t>,</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оверену копију Пријаве о почетку радова коју је предао надлежној инспекцији рада,</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доказ да су запослени упознати са садржином Елабората и предвиђеним мерама за безбедан и здрав рад</w:t>
      </w:r>
      <w:r w:rsidRPr="00562C45">
        <w:rPr>
          <w:szCs w:val="20"/>
          <w:lang w:val="ru-RU"/>
        </w:rPr>
        <w:t>,</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rPr>
        <w:t>o</w:t>
      </w:r>
      <w:r w:rsidRPr="00562C45">
        <w:rPr>
          <w:szCs w:val="20"/>
          <w:lang w:val="sr-Cyrl-CS"/>
        </w:rPr>
        <w:t>сигуравајућу полису за запослене</w:t>
      </w:r>
      <w:r w:rsidRPr="00562C45">
        <w:rPr>
          <w:szCs w:val="20"/>
        </w:rPr>
        <w:t>,</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RS"/>
        </w:rPr>
        <w:t>с</w:t>
      </w:r>
      <w:r w:rsidRPr="00562C45">
        <w:rPr>
          <w:szCs w:val="20"/>
          <w:lang w:val="sr-Cyrl-CS"/>
        </w:rPr>
        <w:t>писак оруђа за рад, уређаја, алата и опреме и њихове атесте и сертификате,</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доказ да су запослени упознати са овим Правилима (списак лица са њиховим својеручним потписаним изјавама),</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име одговорног лица на градилишту, његовог заменика (у одсуству одговорног лица у другој</w:t>
      </w:r>
      <w:r w:rsidRPr="00562C45">
        <w:rPr>
          <w:szCs w:val="20"/>
          <w:lang w:val="ru-RU"/>
        </w:rPr>
        <w:t xml:space="preserve"> </w:t>
      </w:r>
      <w:r w:rsidRPr="00562C45">
        <w:rPr>
          <w:szCs w:val="20"/>
          <w:lang w:val="sr-Cyrl-CS"/>
        </w:rPr>
        <w:t>и/или трећој смени, празником и сл.).</w:t>
      </w:r>
    </w:p>
    <w:p w:rsidR="00562C45" w:rsidRPr="00562C45" w:rsidRDefault="00562C45" w:rsidP="00562C45">
      <w:pPr>
        <w:spacing w:before="0" w:after="80" w:line="216" w:lineRule="auto"/>
        <w:ind w:left="720"/>
        <w:rPr>
          <w:lang w:val="sr-Cyrl-RS"/>
        </w:rPr>
      </w:pPr>
    </w:p>
    <w:p w:rsidR="00562C45" w:rsidRPr="00562C45" w:rsidRDefault="00562C45" w:rsidP="00562C45">
      <w:pPr>
        <w:spacing w:before="0" w:after="80" w:line="216" w:lineRule="auto"/>
        <w:ind w:firstLine="567"/>
        <w:rPr>
          <w:lang w:val="ru-RU"/>
        </w:rPr>
      </w:pPr>
      <w:r w:rsidRPr="00562C4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62C45" w:rsidRPr="00562C45" w:rsidRDefault="00562C45" w:rsidP="00562C45">
      <w:pPr>
        <w:spacing w:before="0" w:after="240" w:line="216" w:lineRule="auto"/>
        <w:ind w:firstLine="567"/>
        <w:rPr>
          <w:lang w:val="ru-RU"/>
        </w:rPr>
      </w:pPr>
      <w:r w:rsidRPr="00562C4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562C45" w:rsidRPr="00562C45" w:rsidRDefault="00562C45" w:rsidP="00562C45">
      <w:pPr>
        <w:numPr>
          <w:ilvl w:val="0"/>
          <w:numId w:val="32"/>
        </w:numPr>
        <w:spacing w:before="0" w:after="80" w:line="216" w:lineRule="auto"/>
        <w:rPr>
          <w:lang w:val="ru-RU"/>
        </w:rPr>
      </w:pPr>
      <w:r w:rsidRPr="00562C4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62C45">
        <w:rPr>
          <w:lang w:val="sr-Cyrl-CS"/>
        </w:rPr>
        <w:t>(у одсуству лица за БЗР у другој</w:t>
      </w:r>
      <w:r w:rsidRPr="00562C45">
        <w:rPr>
          <w:lang w:val="ru-RU"/>
        </w:rPr>
        <w:t xml:space="preserve"> </w:t>
      </w:r>
      <w:r w:rsidRPr="00562C45">
        <w:rPr>
          <w:lang w:val="sr-Cyrl-CS"/>
        </w:rPr>
        <w:t>и/или трећој смени, празником и сл.)</w:t>
      </w:r>
      <w:r w:rsidRPr="00562C45">
        <w:rPr>
          <w:lang w:val="ru-RU"/>
        </w:rPr>
        <w:t xml:space="preserve">. </w:t>
      </w:r>
    </w:p>
    <w:p w:rsidR="00562C45" w:rsidRPr="00562C45" w:rsidRDefault="00562C45" w:rsidP="00562C45">
      <w:pPr>
        <w:numPr>
          <w:ilvl w:val="0"/>
          <w:numId w:val="32"/>
        </w:numPr>
        <w:spacing w:before="0" w:after="80" w:line="216" w:lineRule="auto"/>
        <w:rPr>
          <w:lang w:val="ru-RU"/>
        </w:rPr>
      </w:pPr>
      <w:r w:rsidRPr="00562C45">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w:t>
      </w:r>
      <w:r w:rsidRPr="00562C45">
        <w:rPr>
          <w:lang w:val="ru-RU"/>
        </w:rPr>
        <w:lastRenderedPageBreak/>
        <w:t>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562C45">
        <w:rPr>
          <w:lang w:val="sr-Cyrl-RS"/>
        </w:rPr>
        <w:t xml:space="preserve"> Служби обезбеђења и одбране</w:t>
      </w:r>
      <w:r w:rsidRPr="00562C45">
        <w:rPr>
          <w:lang w:val="ru-RU"/>
        </w:rPr>
        <w:t xml:space="preserve"> (образац </w:t>
      </w:r>
      <w:r w:rsidRPr="00562C45">
        <w:t>QO</w:t>
      </w:r>
      <w:r w:rsidRPr="00562C45">
        <w:rPr>
          <w:lang w:val="ru-RU"/>
        </w:rPr>
        <w:t xml:space="preserve">.0.14.66, </w:t>
      </w:r>
      <w:r w:rsidRPr="00562C45">
        <w:rPr>
          <w:lang w:val="sr-Cyrl-RS"/>
        </w:rPr>
        <w:t>приказан у прилогу 2).</w:t>
      </w:r>
      <w:r w:rsidRPr="00562C45">
        <w:rPr>
          <w:lang w:val="ru-RU"/>
        </w:rPr>
        <w:t xml:space="preserve"> Поступак издавања дупликата ИД картица - пропусница запосленима код извођача радова, на основу Захтева</w:t>
      </w:r>
      <w:r w:rsidRPr="00562C45">
        <w:rPr>
          <w:lang w:val="sr-Cyrl-RS"/>
        </w:rPr>
        <w:t xml:space="preserve"> за издавање дупликата пропуснице извођача радова</w:t>
      </w:r>
      <w:r w:rsidRPr="00562C45">
        <w:rPr>
          <w:lang w:val="ru-RU"/>
        </w:rPr>
        <w:t xml:space="preserve"> (образац QO.0.14.39, приказан у прилогу 2) ближе је уређен процедуром QP.0.14.16 - Коришћење система приступне контроле..</w:t>
      </w:r>
    </w:p>
    <w:p w:rsidR="00562C45" w:rsidRPr="00562C45" w:rsidRDefault="00562C45" w:rsidP="00562C45">
      <w:pPr>
        <w:numPr>
          <w:ilvl w:val="0"/>
          <w:numId w:val="32"/>
        </w:numPr>
        <w:spacing w:before="0" w:after="80" w:line="216" w:lineRule="auto"/>
        <w:rPr>
          <w:lang w:val="ru-RU"/>
        </w:rPr>
      </w:pPr>
      <w:r w:rsidRPr="00562C4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 xml:space="preserve">Захтевом - Списак запослених за рад ван редовног радног времена (образац </w:t>
      </w:r>
      <w:r w:rsidRPr="00562C45">
        <w:rPr>
          <w:szCs w:val="20"/>
        </w:rPr>
        <w:t>QO</w:t>
      </w:r>
      <w:r w:rsidRPr="00562C45">
        <w:rPr>
          <w:szCs w:val="20"/>
          <w:lang w:val="sr-Cyrl-CS"/>
        </w:rPr>
        <w:t>.0.14.38</w:t>
      </w:r>
      <w:r w:rsidRPr="00562C45">
        <w:rPr>
          <w:szCs w:val="20"/>
          <w:lang w:val="ru-RU"/>
        </w:rPr>
        <w:t xml:space="preserve"> </w:t>
      </w:r>
      <w:r w:rsidRPr="00562C45">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Приликом уношења сопственог алата, опреме и материјала, сачини спецификацију истог</w:t>
      </w:r>
      <w:r w:rsidRPr="00562C45">
        <w:rPr>
          <w:szCs w:val="20"/>
          <w:lang w:val="ru-RU"/>
        </w:rPr>
        <w:t xml:space="preserve"> </w:t>
      </w:r>
      <w:r w:rsidRPr="00562C45">
        <w:rPr>
          <w:szCs w:val="20"/>
          <w:lang w:val="sr-Cyrl-RS"/>
        </w:rPr>
        <w:t>на обрасцу</w:t>
      </w:r>
      <w:r w:rsidRPr="00562C45">
        <w:rPr>
          <w:szCs w:val="20"/>
          <w:lang w:val="ru-RU"/>
        </w:rPr>
        <w:t xml:space="preserve"> </w:t>
      </w:r>
      <w:r w:rsidRPr="00562C45">
        <w:rPr>
          <w:szCs w:val="20"/>
        </w:rPr>
        <w:t>QO</w:t>
      </w:r>
      <w:r w:rsidRPr="00562C45">
        <w:rPr>
          <w:szCs w:val="20"/>
          <w:lang w:val="sr-Cyrl-CS"/>
        </w:rPr>
        <w:t xml:space="preserve">.0.14.12 </w:t>
      </w:r>
      <w:r w:rsidRPr="00562C45">
        <w:rPr>
          <w:rFonts w:cs="Arial"/>
          <w:szCs w:val="20"/>
          <w:lang w:val="sr-Cyrl-CS"/>
        </w:rPr>
        <w:t>–</w:t>
      </w:r>
      <w:r w:rsidRPr="00562C45">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562C45">
        <w:rPr>
          <w:szCs w:val="20"/>
        </w:rPr>
        <w:t>QO</w:t>
      </w:r>
      <w:r w:rsidRPr="00562C45">
        <w:rPr>
          <w:szCs w:val="20"/>
          <w:lang w:val="ru-RU"/>
        </w:rPr>
        <w:t xml:space="preserve">.0.14.13 </w:t>
      </w:r>
      <w:r w:rsidRPr="00562C45">
        <w:rPr>
          <w:rFonts w:cs="Arial"/>
          <w:szCs w:val="20"/>
          <w:lang w:val="ru-RU"/>
        </w:rPr>
        <w:t>–</w:t>
      </w:r>
      <w:r w:rsidRPr="00562C45">
        <w:rPr>
          <w:szCs w:val="20"/>
          <w:lang w:val="ru-RU"/>
        </w:rPr>
        <w:t xml:space="preserve"> </w:t>
      </w:r>
      <w:r w:rsidRPr="00562C45">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w:t>
      </w:r>
      <w:r w:rsidRPr="00562C45">
        <w:rPr>
          <w:szCs w:val="20"/>
          <w:lang w:val="sr-Cyrl-RS"/>
        </w:rPr>
        <w:lastRenderedPageBreak/>
        <w:t>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62C45" w:rsidRPr="00562C45" w:rsidRDefault="00562C45" w:rsidP="00562C45">
      <w:pPr>
        <w:numPr>
          <w:ilvl w:val="0"/>
          <w:numId w:val="32"/>
        </w:numPr>
        <w:spacing w:before="0" w:after="80" w:line="216" w:lineRule="auto"/>
        <w:rPr>
          <w:lang w:val="ru-RU"/>
        </w:rPr>
      </w:pPr>
      <w:r w:rsidRPr="00562C45">
        <w:rPr>
          <w:lang w:val="sr-Latn-CS"/>
        </w:rPr>
        <w:t xml:space="preserve">Приликом извођења радова придржава </w:t>
      </w:r>
      <w:r w:rsidRPr="00562C45">
        <w:rPr>
          <w:lang w:val="sr-Cyrl-CS"/>
        </w:rPr>
        <w:t xml:space="preserve">се </w:t>
      </w:r>
      <w:r w:rsidRPr="00562C45">
        <w:rPr>
          <w:lang w:val="sr-Latn-CS"/>
        </w:rPr>
        <w:t>свих законских, техничких и интерних прописа из</w:t>
      </w:r>
      <w:r w:rsidRPr="00562C45">
        <w:rPr>
          <w:lang w:val="ru-RU"/>
        </w:rPr>
        <w:t xml:space="preserve"> безбедности и здравља </w:t>
      </w:r>
      <w:r w:rsidRPr="00562C45">
        <w:rPr>
          <w:lang w:val="sr-Latn-CS"/>
        </w:rPr>
        <w:t>на раду и противпожарне заштите,</w:t>
      </w:r>
      <w:r w:rsidRPr="00562C45">
        <w:rPr>
          <w:lang w:val="ru-RU"/>
        </w:rPr>
        <w:t xml:space="preserve"> </w:t>
      </w:r>
      <w:r w:rsidRPr="00562C45">
        <w:rPr>
          <w:lang w:val="sr-Latn-CS"/>
        </w:rPr>
        <w:t>а</w:t>
      </w:r>
      <w:r w:rsidRPr="00562C45">
        <w:rPr>
          <w:lang w:val="ru-RU"/>
        </w:rPr>
        <w:t xml:space="preserve"> </w:t>
      </w:r>
      <w:r w:rsidRPr="00562C45">
        <w:rPr>
          <w:lang w:val="sr-Latn-CS"/>
        </w:rPr>
        <w:t>посебно спроводи Уредбу о мерама заштите од пожара при извођењу радова заваривања, резања и лемљења у постројењима</w:t>
      </w:r>
      <w:r w:rsidRPr="00562C45">
        <w:rPr>
          <w:lang w:val="sr-Cyrl-CS"/>
        </w:rPr>
        <w:t xml:space="preserve"> (</w:t>
      </w:r>
      <w:r w:rsidRPr="00562C45">
        <w:rPr>
          <w:lang w:val="sr-Latn-CS"/>
        </w:rPr>
        <w:t xml:space="preserve">уз претходно подношење </w:t>
      </w:r>
      <w:r w:rsidRPr="00562C45">
        <w:rPr>
          <w:lang w:val="sr-Cyrl-CS"/>
        </w:rPr>
        <w:t>З</w:t>
      </w:r>
      <w:r w:rsidRPr="00562C45">
        <w:rPr>
          <w:lang w:val="sr-Latn-CS"/>
        </w:rPr>
        <w:t>ахтева</w:t>
      </w:r>
      <w:r w:rsidRPr="00562C45">
        <w:rPr>
          <w:lang w:val="sr-Cyrl-CS"/>
        </w:rPr>
        <w:t xml:space="preserve"> за издавање одобрења за заваривање</w:t>
      </w:r>
      <w:r w:rsidRPr="00562C45">
        <w:rPr>
          <w:lang w:val="sr-Latn-CS"/>
        </w:rPr>
        <w:t xml:space="preserve"> Служб</w:t>
      </w:r>
      <w:r w:rsidRPr="00562C45">
        <w:rPr>
          <w:lang w:val="sr-Cyrl-CS"/>
        </w:rPr>
        <w:t>и</w:t>
      </w:r>
      <w:r w:rsidRPr="00562C45">
        <w:rPr>
          <w:lang w:val="sr-Latn-CS"/>
        </w:rPr>
        <w:t xml:space="preserve"> БЗР и ЗОП</w:t>
      </w:r>
      <w:r w:rsidRPr="00562C45">
        <w:rPr>
          <w:lang w:val="sr-Cyrl-CS"/>
        </w:rPr>
        <w:t xml:space="preserve">, образац </w:t>
      </w:r>
      <w:r w:rsidRPr="00562C45">
        <w:rPr>
          <w:szCs w:val="20"/>
        </w:rPr>
        <w:t>QO</w:t>
      </w:r>
      <w:r w:rsidRPr="00562C45">
        <w:rPr>
          <w:szCs w:val="20"/>
          <w:lang w:val="sr-Cyrl-CS"/>
        </w:rPr>
        <w:t>.0.</w:t>
      </w:r>
      <w:r w:rsidRPr="00562C45">
        <w:rPr>
          <w:szCs w:val="20"/>
          <w:lang w:val="ru-RU"/>
        </w:rPr>
        <w:t>14</w:t>
      </w:r>
      <w:r w:rsidRPr="00562C45">
        <w:rPr>
          <w:szCs w:val="20"/>
          <w:lang w:val="sr-Cyrl-CS"/>
        </w:rPr>
        <w:t>.1</w:t>
      </w:r>
      <w:r w:rsidRPr="00562C45">
        <w:rPr>
          <w:szCs w:val="20"/>
          <w:lang w:val="ru-RU"/>
        </w:rPr>
        <w:t>4</w:t>
      </w:r>
      <w:r w:rsidRPr="00562C45">
        <w:rPr>
          <w:szCs w:val="20"/>
          <w:lang w:val="sr-Cyrl-CS"/>
        </w:rPr>
        <w:t>, приказан у прилогу 2</w:t>
      </w:r>
      <w:r w:rsidRPr="00562C45">
        <w:rPr>
          <w:lang w:val="sr-Latn-CS"/>
        </w:rPr>
        <w:t>)</w:t>
      </w:r>
      <w:r w:rsidRPr="00562C45">
        <w:rPr>
          <w:lang w:val="ru-RU"/>
        </w:rPr>
        <w:t xml:space="preserve">, Упутство о обезбеђењу спровођења мера заштите од зрачења при радиографском испитивању </w:t>
      </w:r>
      <w:r w:rsidRPr="00562C45">
        <w:rPr>
          <w:lang w:val="sr-Cyrl-CS"/>
        </w:rPr>
        <w:t>(</w:t>
      </w:r>
      <w:r w:rsidRPr="00562C45">
        <w:rPr>
          <w:lang w:val="sr-Latn-CS"/>
        </w:rPr>
        <w:t xml:space="preserve">уз претходно подношење </w:t>
      </w:r>
      <w:r w:rsidRPr="00562C45">
        <w:rPr>
          <w:lang w:val="sr-Cyrl-CS"/>
        </w:rPr>
        <w:t>З</w:t>
      </w:r>
      <w:r w:rsidRPr="00562C45">
        <w:rPr>
          <w:lang w:val="sr-Latn-CS"/>
        </w:rPr>
        <w:t xml:space="preserve">ахтева </w:t>
      </w:r>
      <w:r w:rsidRPr="00562C45">
        <w:rPr>
          <w:lang w:val="sr-Cyrl-CS"/>
        </w:rPr>
        <w:t>за издавање</w:t>
      </w:r>
      <w:r w:rsidRPr="00562C45">
        <w:rPr>
          <w:lang w:val="sr-Latn-CS"/>
        </w:rPr>
        <w:t xml:space="preserve"> одобрења </w:t>
      </w:r>
      <w:r w:rsidRPr="00562C45">
        <w:rPr>
          <w:lang w:val="sr-Cyrl-CS"/>
        </w:rPr>
        <w:t>за радиографско испитивање</w:t>
      </w:r>
      <w:r w:rsidRPr="00562C45">
        <w:rPr>
          <w:lang w:val="sr-Latn-CS"/>
        </w:rPr>
        <w:t xml:space="preserve"> Служб</w:t>
      </w:r>
      <w:r w:rsidRPr="00562C45">
        <w:rPr>
          <w:lang w:val="sr-Cyrl-CS"/>
        </w:rPr>
        <w:t>и</w:t>
      </w:r>
      <w:r w:rsidRPr="00562C45">
        <w:rPr>
          <w:lang w:val="sr-Latn-CS"/>
        </w:rPr>
        <w:t xml:space="preserve"> БЗР и ЗОП</w:t>
      </w:r>
      <w:r w:rsidRPr="00562C45">
        <w:rPr>
          <w:lang w:val="sr-Cyrl-CS"/>
        </w:rPr>
        <w:t xml:space="preserve">, образац </w:t>
      </w:r>
      <w:r w:rsidRPr="00562C45">
        <w:rPr>
          <w:szCs w:val="20"/>
        </w:rPr>
        <w:t>QO</w:t>
      </w:r>
      <w:r w:rsidRPr="00562C45">
        <w:rPr>
          <w:szCs w:val="20"/>
          <w:lang w:val="sr-Cyrl-CS"/>
        </w:rPr>
        <w:t>.0.14.</w:t>
      </w:r>
      <w:r w:rsidRPr="00562C45">
        <w:rPr>
          <w:szCs w:val="20"/>
          <w:lang w:val="sr-Latn-CS"/>
        </w:rPr>
        <w:t>34</w:t>
      </w:r>
      <w:r w:rsidRPr="00562C45">
        <w:rPr>
          <w:szCs w:val="20"/>
          <w:lang w:val="sr-Cyrl-CS"/>
        </w:rPr>
        <w:t>, приказан у прилогу 2</w:t>
      </w:r>
      <w:r w:rsidRPr="00562C45">
        <w:rPr>
          <w:lang w:val="sr-Latn-CS"/>
        </w:rPr>
        <w:t>)</w:t>
      </w:r>
      <w:r w:rsidRPr="00562C45">
        <w:rPr>
          <w:lang w:val="ru-RU"/>
        </w:rPr>
        <w:t>.</w:t>
      </w:r>
    </w:p>
    <w:p w:rsidR="00562C45" w:rsidRPr="00562C45" w:rsidRDefault="00562C45" w:rsidP="00562C45">
      <w:pPr>
        <w:numPr>
          <w:ilvl w:val="0"/>
          <w:numId w:val="32"/>
        </w:numPr>
        <w:spacing w:before="0" w:after="80" w:line="216" w:lineRule="auto"/>
        <w:rPr>
          <w:lang w:val="sr-Cyrl-RS"/>
        </w:rPr>
      </w:pPr>
      <w:r w:rsidRPr="00562C45">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562C45" w:rsidRPr="00562C45" w:rsidRDefault="00562C45" w:rsidP="00562C45">
      <w:pPr>
        <w:numPr>
          <w:ilvl w:val="0"/>
          <w:numId w:val="32"/>
        </w:numPr>
        <w:spacing w:before="0" w:after="80" w:line="216" w:lineRule="auto"/>
        <w:rPr>
          <w:lang w:val="ru-RU"/>
        </w:rPr>
      </w:pPr>
      <w:r w:rsidRPr="00562C45">
        <w:rPr>
          <w:lang w:val="ru-RU"/>
        </w:rPr>
        <w:t>П</w:t>
      </w:r>
      <w:r w:rsidRPr="00562C45">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62C45" w:rsidRPr="00562C45" w:rsidRDefault="00562C45" w:rsidP="00562C45">
      <w:pPr>
        <w:numPr>
          <w:ilvl w:val="0"/>
          <w:numId w:val="32"/>
        </w:numPr>
        <w:spacing w:before="0" w:after="80" w:line="216" w:lineRule="auto"/>
        <w:rPr>
          <w:lang w:val="ru-RU"/>
        </w:rPr>
      </w:pPr>
      <w:r w:rsidRPr="00562C45">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562C45">
        <w:rPr>
          <w:lang w:val="sr-Cyrl-CS"/>
        </w:rPr>
        <w:t>флуида под високим притиском и температуром,</w:t>
      </w:r>
      <w:r w:rsidRPr="00562C45">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62C45" w:rsidRPr="00562C45" w:rsidRDefault="00562C45" w:rsidP="00562C45">
      <w:pPr>
        <w:numPr>
          <w:ilvl w:val="0"/>
          <w:numId w:val="32"/>
        </w:numPr>
        <w:spacing w:before="0" w:after="80" w:line="216" w:lineRule="auto"/>
        <w:rPr>
          <w:lang w:val="ru-RU"/>
        </w:rPr>
      </w:pPr>
      <w:r w:rsidRPr="00562C45">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562C45">
        <w:rPr>
          <w:szCs w:val="20"/>
          <w:lang w:val="sr-Latn-CS"/>
        </w:rPr>
        <w:t>(</w:t>
      </w:r>
      <w:r w:rsidRPr="00562C45">
        <w:rPr>
          <w:szCs w:val="20"/>
          <w:lang w:val="sr-Cyrl-CS"/>
        </w:rPr>
        <w:t>алатне машине у радионици одржавања, погонске уређаје и машине, вучна средства ЖТ, као и транспортн</w:t>
      </w:r>
      <w:r w:rsidRPr="00562C45">
        <w:rPr>
          <w:szCs w:val="20"/>
          <w:lang w:val="en-GB"/>
        </w:rPr>
        <w:t>e</w:t>
      </w:r>
      <w:r w:rsidRPr="00562C45">
        <w:rPr>
          <w:szCs w:val="20"/>
          <w:lang w:val="sr-Cyrl-CS"/>
        </w:rPr>
        <w:t xml:space="preserve"> машин</w:t>
      </w:r>
      <w:r w:rsidRPr="00562C45">
        <w:rPr>
          <w:szCs w:val="20"/>
          <w:lang w:val="en-GB"/>
        </w:rPr>
        <w:t>e</w:t>
      </w:r>
      <w:r w:rsidRPr="00562C45">
        <w:rPr>
          <w:szCs w:val="20"/>
          <w:lang w:val="sr-Cyrl-CS"/>
        </w:rPr>
        <w:t xml:space="preserve"> (дизалице, кранове, виљушкаре и остала моторна возила), независно од тога да ли су обучени за наведене послове.</w:t>
      </w:r>
    </w:p>
    <w:p w:rsidR="00562C45" w:rsidRPr="00562C45" w:rsidRDefault="00562C45" w:rsidP="00562C45">
      <w:pPr>
        <w:numPr>
          <w:ilvl w:val="0"/>
          <w:numId w:val="32"/>
        </w:numPr>
        <w:spacing w:before="0" w:after="80" w:line="216" w:lineRule="auto"/>
        <w:rPr>
          <w:lang w:val="ru-RU"/>
        </w:rPr>
      </w:pPr>
      <w:r w:rsidRPr="00562C45">
        <w:rPr>
          <w:szCs w:val="20"/>
          <w:lang w:val="ru-RU"/>
        </w:rPr>
        <w:t>З</w:t>
      </w:r>
      <w:r w:rsidRPr="00562C45">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62C45" w:rsidRPr="00562C45" w:rsidRDefault="00562C45" w:rsidP="00562C45">
      <w:pPr>
        <w:numPr>
          <w:ilvl w:val="0"/>
          <w:numId w:val="32"/>
        </w:numPr>
        <w:spacing w:before="0" w:after="80" w:line="216" w:lineRule="auto"/>
        <w:rPr>
          <w:lang w:val="ru-RU"/>
        </w:rPr>
      </w:pPr>
      <w:r w:rsidRPr="00562C45">
        <w:rPr>
          <w:lang w:val="ru-RU"/>
        </w:rPr>
        <w:t>З</w:t>
      </w:r>
      <w:r w:rsidRPr="00562C45">
        <w:rPr>
          <w:lang w:val="sr-Latn-CS"/>
        </w:rPr>
        <w:t xml:space="preserve">а своје </w:t>
      </w:r>
      <w:r w:rsidRPr="00562C45">
        <w:rPr>
          <w:lang w:val="ru-RU"/>
        </w:rPr>
        <w:t>запослене</w:t>
      </w:r>
      <w:r w:rsidRPr="00562C45">
        <w:rPr>
          <w:lang w:val="sr-Latn-CS"/>
        </w:rPr>
        <w:t xml:space="preserve"> обезбеди лична</w:t>
      </w:r>
      <w:r w:rsidRPr="00562C45">
        <w:rPr>
          <w:lang w:val="ru-RU"/>
        </w:rPr>
        <w:t xml:space="preserve"> и колективна</w:t>
      </w:r>
      <w:r w:rsidRPr="00562C45">
        <w:rPr>
          <w:lang w:val="sr-Latn-CS"/>
        </w:rPr>
        <w:t xml:space="preserve"> заштитна средства и сноси одговорност о њиховој</w:t>
      </w:r>
      <w:r w:rsidRPr="00562C45">
        <w:rPr>
          <w:lang w:val="ru-RU"/>
        </w:rPr>
        <w:t xml:space="preserve"> правилној</w:t>
      </w:r>
      <w:r w:rsidRPr="00562C45">
        <w:rPr>
          <w:lang w:val="sr-Latn-CS"/>
        </w:rPr>
        <w:t xml:space="preserve"> употреби.</w:t>
      </w:r>
    </w:p>
    <w:p w:rsidR="00562C45" w:rsidRPr="00562C45" w:rsidRDefault="00562C45" w:rsidP="00562C45">
      <w:pPr>
        <w:numPr>
          <w:ilvl w:val="0"/>
          <w:numId w:val="32"/>
        </w:numPr>
        <w:spacing w:before="0" w:after="80" w:line="216" w:lineRule="auto"/>
        <w:rPr>
          <w:lang w:val="ru-RU"/>
        </w:rPr>
      </w:pPr>
      <w:r w:rsidRPr="00562C45">
        <w:rPr>
          <w:lang w:val="sr-Cyrl-CS"/>
        </w:rPr>
        <w:t>Запослени на радном оделу имају видно обележен назив фирме у којој раде.</w:t>
      </w:r>
    </w:p>
    <w:p w:rsidR="00562C45" w:rsidRPr="00562C45" w:rsidRDefault="00562C45" w:rsidP="00562C45">
      <w:pPr>
        <w:numPr>
          <w:ilvl w:val="0"/>
          <w:numId w:val="32"/>
        </w:numPr>
        <w:spacing w:before="0" w:after="80" w:line="216" w:lineRule="auto"/>
        <w:rPr>
          <w:lang w:val="ru-RU"/>
        </w:rPr>
      </w:pPr>
      <w:r w:rsidRPr="00562C45">
        <w:rPr>
          <w:lang w:val="ru-RU"/>
        </w:rPr>
        <w:t>С</w:t>
      </w:r>
      <w:r w:rsidRPr="00562C45">
        <w:rPr>
          <w:lang w:val="sr-Latn-CS"/>
        </w:rPr>
        <w:t xml:space="preserve">носи пуну одговорност за безбедност и здравље својих </w:t>
      </w:r>
      <w:r w:rsidRPr="00562C45">
        <w:rPr>
          <w:lang w:val="ru-RU"/>
        </w:rPr>
        <w:t>запослених</w:t>
      </w:r>
      <w:r w:rsidRPr="00562C45">
        <w:rPr>
          <w:lang w:val="sr-Latn-CS"/>
        </w:rPr>
        <w:t xml:space="preserve">, </w:t>
      </w:r>
      <w:r w:rsidRPr="00562C45">
        <w:rPr>
          <w:lang w:val="ru-RU"/>
        </w:rPr>
        <w:t>запослених</w:t>
      </w:r>
      <w:r w:rsidRPr="00562C45">
        <w:rPr>
          <w:lang w:val="sr-Latn-CS"/>
        </w:rPr>
        <w:t xml:space="preserve"> подизвођача и </w:t>
      </w:r>
      <w:r w:rsidRPr="00562C45">
        <w:rPr>
          <w:lang w:val="ru-RU"/>
        </w:rPr>
        <w:t>другог</w:t>
      </w:r>
      <w:r w:rsidRPr="00562C45">
        <w:rPr>
          <w:lang w:val="sr-Latn-CS"/>
        </w:rPr>
        <w:t xml:space="preserve"> особ</w:t>
      </w:r>
      <w:r w:rsidRPr="00562C45">
        <w:rPr>
          <w:lang w:val="ru-RU"/>
        </w:rPr>
        <w:t>ља</w:t>
      </w:r>
      <w:r w:rsidRPr="00562C45">
        <w:rPr>
          <w:lang w:val="sr-Latn-CS"/>
        </w:rPr>
        <w:t xml:space="preserve"> које </w:t>
      </w:r>
      <w:r w:rsidRPr="00562C45">
        <w:rPr>
          <w:lang w:val="ru-RU"/>
        </w:rPr>
        <w:t>је</w:t>
      </w:r>
      <w:r w:rsidRPr="00562C45">
        <w:rPr>
          <w:lang w:val="sr-Latn-CS"/>
        </w:rPr>
        <w:t xml:space="preserve"> укључен</w:t>
      </w:r>
      <w:r w:rsidRPr="00562C45">
        <w:rPr>
          <w:lang w:val="ru-RU"/>
        </w:rPr>
        <w:t>о</w:t>
      </w:r>
      <w:r w:rsidRPr="00562C45">
        <w:rPr>
          <w:lang w:val="sr-Latn-CS"/>
        </w:rPr>
        <w:t xml:space="preserve"> у радове извођача.</w:t>
      </w:r>
      <w:r w:rsidRPr="00562C45">
        <w:rPr>
          <w:lang w:val="sr-Cyrl-CS"/>
        </w:rPr>
        <w:t xml:space="preserve"> </w:t>
      </w:r>
    </w:p>
    <w:p w:rsidR="00562C45" w:rsidRPr="00562C45" w:rsidRDefault="00562C45" w:rsidP="00562C45">
      <w:pPr>
        <w:numPr>
          <w:ilvl w:val="0"/>
          <w:numId w:val="32"/>
        </w:numPr>
        <w:spacing w:before="0" w:after="80" w:line="216" w:lineRule="auto"/>
        <w:rPr>
          <w:lang w:val="ru-RU"/>
        </w:rPr>
      </w:pPr>
      <w:r w:rsidRPr="00562C45">
        <w:rPr>
          <w:lang w:val="sr-Cyrl-CS"/>
        </w:rPr>
        <w:t>Виљушкари и грађевинске машине морају бити снабдевени са ротационим светлом и звучном сиреном за вожњу уназад.</w:t>
      </w:r>
    </w:p>
    <w:p w:rsidR="00562C45" w:rsidRPr="00562C45" w:rsidRDefault="00562C45" w:rsidP="00562C45">
      <w:pPr>
        <w:numPr>
          <w:ilvl w:val="0"/>
          <w:numId w:val="32"/>
        </w:numPr>
        <w:spacing w:before="0" w:after="80" w:line="216" w:lineRule="auto"/>
        <w:rPr>
          <w:lang w:val="ru-RU"/>
        </w:rPr>
      </w:pPr>
      <w:r w:rsidRPr="00562C45">
        <w:rPr>
          <w:lang w:val="ru-RU"/>
        </w:rPr>
        <w:t>Сва возила, као и радне машине, за која су издате ИД картице за улазак у објекте ТЕНТ,  морају имати видно обележен назив фирме.</w:t>
      </w:r>
    </w:p>
    <w:p w:rsidR="00562C45" w:rsidRPr="00562C45" w:rsidRDefault="00562C45" w:rsidP="00562C45">
      <w:pPr>
        <w:numPr>
          <w:ilvl w:val="0"/>
          <w:numId w:val="32"/>
        </w:numPr>
        <w:spacing w:before="0" w:after="80" w:line="216" w:lineRule="auto"/>
        <w:rPr>
          <w:lang w:val="ru-RU"/>
        </w:rPr>
      </w:pPr>
      <w:r w:rsidRPr="00562C45">
        <w:rPr>
          <w:lang w:val="ru-RU"/>
        </w:rPr>
        <w:t>П</w:t>
      </w:r>
      <w:r w:rsidRPr="00562C45">
        <w:rPr>
          <w:lang w:val="sr-Latn-CS"/>
        </w:rPr>
        <w:t>оштуј</w:t>
      </w:r>
      <w:r w:rsidRPr="00562C45">
        <w:rPr>
          <w:lang w:val="ru-RU"/>
        </w:rPr>
        <w:t>е</w:t>
      </w:r>
      <w:r w:rsidRPr="00562C4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62C45" w:rsidRPr="00562C45" w:rsidRDefault="00562C45" w:rsidP="00562C45">
      <w:pPr>
        <w:numPr>
          <w:ilvl w:val="0"/>
          <w:numId w:val="32"/>
        </w:numPr>
        <w:spacing w:before="0" w:after="80" w:line="216" w:lineRule="auto"/>
        <w:rPr>
          <w:lang w:val="ru-RU"/>
        </w:rPr>
      </w:pPr>
      <w:r w:rsidRPr="00562C45">
        <w:rPr>
          <w:lang w:val="ru-RU"/>
        </w:rPr>
        <w:t>О</w:t>
      </w:r>
      <w:r w:rsidRPr="00562C45">
        <w:rPr>
          <w:lang w:val="sr-Latn-CS"/>
        </w:rPr>
        <w:t>безбеди сопствени надзор над спровођењем мера безбедности на раду и обезбеди прву  помоћ.</w:t>
      </w:r>
    </w:p>
    <w:p w:rsidR="00562C45" w:rsidRPr="00562C45" w:rsidRDefault="00562C45" w:rsidP="00562C45">
      <w:pPr>
        <w:numPr>
          <w:ilvl w:val="0"/>
          <w:numId w:val="32"/>
        </w:numPr>
        <w:spacing w:before="0" w:after="80" w:line="216" w:lineRule="auto"/>
        <w:rPr>
          <w:lang w:val="ru-RU"/>
        </w:rPr>
      </w:pPr>
      <w:r w:rsidRPr="00562C45">
        <w:rPr>
          <w:lang w:val="ru-RU"/>
        </w:rPr>
        <w:t>О</w:t>
      </w:r>
      <w:r w:rsidRPr="00562C4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62C45" w:rsidRPr="00562C45" w:rsidRDefault="00562C45" w:rsidP="00562C45">
      <w:pPr>
        <w:numPr>
          <w:ilvl w:val="0"/>
          <w:numId w:val="32"/>
        </w:numPr>
        <w:spacing w:before="0" w:after="80" w:line="216" w:lineRule="auto"/>
        <w:rPr>
          <w:lang w:val="ru-RU"/>
        </w:rPr>
      </w:pPr>
      <w:r w:rsidRPr="00562C45">
        <w:rPr>
          <w:lang w:val="ru-RU"/>
        </w:rPr>
        <w:lastRenderedPageBreak/>
        <w:t>Поштује забрану</w:t>
      </w:r>
      <w:r w:rsidRPr="00562C45">
        <w:rPr>
          <w:lang w:val="sr-Latn-CS"/>
        </w:rPr>
        <w:t xml:space="preserve"> спаљивањ</w:t>
      </w:r>
      <w:r w:rsidRPr="00562C45">
        <w:rPr>
          <w:lang w:val="ru-RU"/>
        </w:rPr>
        <w:t>а</w:t>
      </w:r>
      <w:r w:rsidRPr="00562C45">
        <w:rPr>
          <w:lang w:val="sr-Latn-CS"/>
        </w:rPr>
        <w:t xml:space="preserve"> смећа и отпадног материјала као и коришћења ватре на отвореном простору за грејање </w:t>
      </w:r>
      <w:r w:rsidRPr="00562C45">
        <w:rPr>
          <w:lang w:val="ru-RU"/>
        </w:rPr>
        <w:t>запослених</w:t>
      </w:r>
      <w:r w:rsidRPr="00562C45">
        <w:rPr>
          <w:lang w:val="sr-Latn-CS"/>
        </w:rPr>
        <w:t>.</w:t>
      </w:r>
    </w:p>
    <w:p w:rsidR="00562C45" w:rsidRPr="00562C45" w:rsidRDefault="00562C45" w:rsidP="00562C45">
      <w:pPr>
        <w:numPr>
          <w:ilvl w:val="0"/>
          <w:numId w:val="32"/>
        </w:numPr>
        <w:spacing w:before="0" w:after="80" w:line="216" w:lineRule="auto"/>
        <w:rPr>
          <w:lang w:val="ru-RU"/>
        </w:rPr>
      </w:pPr>
      <w:r w:rsidRPr="00562C45">
        <w:rPr>
          <w:lang w:val="ru-RU"/>
        </w:rPr>
        <w:t xml:space="preserve">У потпуности преузима </w:t>
      </w:r>
      <w:r w:rsidRPr="00562C45">
        <w:rPr>
          <w:lang w:val="sr-Cyrl-CS"/>
        </w:rPr>
        <w:t>с</w:t>
      </w:r>
      <w:r w:rsidRPr="00562C4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62C45">
        <w:rPr>
          <w:lang w:val="sr-Cyrl-CS"/>
        </w:rPr>
        <w:t>.</w:t>
      </w:r>
    </w:p>
    <w:p w:rsidR="00562C45" w:rsidRPr="00562C45" w:rsidRDefault="00562C45" w:rsidP="00562C45">
      <w:pPr>
        <w:numPr>
          <w:ilvl w:val="0"/>
          <w:numId w:val="32"/>
        </w:numPr>
        <w:spacing w:before="0" w:after="80" w:line="216" w:lineRule="auto"/>
        <w:rPr>
          <w:lang w:val="ru-RU"/>
        </w:rPr>
      </w:pPr>
      <w:r w:rsidRPr="00562C45">
        <w:rPr>
          <w:lang w:val="ru-RU"/>
        </w:rPr>
        <w:t xml:space="preserve">Благовремено извештава </w:t>
      </w:r>
      <w:r w:rsidRPr="00562C45">
        <w:rPr>
          <w:lang w:val="sr-Latn-CS"/>
        </w:rPr>
        <w:t>Служб</w:t>
      </w:r>
      <w:r w:rsidRPr="00562C45">
        <w:rPr>
          <w:lang w:val="sr-Cyrl-RS"/>
        </w:rPr>
        <w:t>у</w:t>
      </w:r>
      <w:r w:rsidRPr="00562C45">
        <w:rPr>
          <w:lang w:val="sr-Latn-CS"/>
        </w:rPr>
        <w:t xml:space="preserve"> БЗР и ЗОП </w:t>
      </w:r>
      <w:r w:rsidRPr="00562C45">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62C45">
        <w:rPr>
          <w:lang w:val="sr-Latn-CS"/>
        </w:rPr>
        <w:t xml:space="preserve">сваку повреду на раду својих </w:t>
      </w:r>
      <w:r w:rsidRPr="00562C45">
        <w:rPr>
          <w:lang w:val="ru-RU"/>
        </w:rPr>
        <w:t>запослених</w:t>
      </w:r>
      <w:r w:rsidRPr="00562C45">
        <w:rPr>
          <w:lang w:val="sr-Cyrl-RS"/>
        </w:rPr>
        <w:t>, акцидент или инцидент.</w:t>
      </w:r>
    </w:p>
    <w:p w:rsidR="00562C45" w:rsidRPr="00562C45" w:rsidRDefault="00562C45" w:rsidP="00562C45">
      <w:pPr>
        <w:numPr>
          <w:ilvl w:val="0"/>
          <w:numId w:val="32"/>
        </w:numPr>
        <w:spacing w:before="0" w:after="80" w:line="216" w:lineRule="auto"/>
        <w:rPr>
          <w:lang w:val="ru-RU"/>
        </w:rPr>
      </w:pPr>
      <w:r w:rsidRPr="00562C4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62C45" w:rsidRPr="00562C45" w:rsidRDefault="00562C45" w:rsidP="00562C45">
      <w:pPr>
        <w:numPr>
          <w:ilvl w:val="0"/>
          <w:numId w:val="32"/>
        </w:numPr>
        <w:spacing w:before="0" w:after="80" w:line="216" w:lineRule="auto"/>
        <w:ind w:left="357" w:hanging="357"/>
        <w:rPr>
          <w:lang w:val="ru-RU"/>
        </w:rPr>
      </w:pPr>
      <w:r w:rsidRPr="00562C45">
        <w:rPr>
          <w:lang w:val="ru-RU"/>
        </w:rPr>
        <w:t>Р</w:t>
      </w:r>
      <w:r w:rsidRPr="00562C45">
        <w:rPr>
          <w:lang w:val="sr-Latn-CS"/>
        </w:rPr>
        <w:t>адни простор одржава уредан</w:t>
      </w:r>
      <w:r w:rsidRPr="00562C45">
        <w:rPr>
          <w:lang w:val="ru-RU"/>
        </w:rPr>
        <w:t xml:space="preserve">, </w:t>
      </w:r>
      <w:r w:rsidRPr="00562C45">
        <w:rPr>
          <w:lang w:val="sr-Latn-CS"/>
        </w:rPr>
        <w:t>чист, сигуран за кретање радника и транспорт.</w:t>
      </w:r>
    </w:p>
    <w:p w:rsidR="00562C45" w:rsidRPr="00562C45" w:rsidRDefault="00562C45" w:rsidP="00562C45">
      <w:pPr>
        <w:numPr>
          <w:ilvl w:val="0"/>
          <w:numId w:val="32"/>
        </w:numPr>
        <w:spacing w:before="0" w:after="80" w:line="216" w:lineRule="auto"/>
        <w:rPr>
          <w:lang w:val="ru-RU"/>
        </w:rPr>
      </w:pPr>
      <w:r w:rsidRPr="00562C45">
        <w:rPr>
          <w:lang w:val="sr-Latn-CS"/>
        </w:rPr>
        <w:t xml:space="preserve">Свакодневно, уз сагласност  </w:t>
      </w:r>
      <w:r w:rsidRPr="00562C45">
        <w:rPr>
          <w:lang w:val="ru-RU"/>
        </w:rPr>
        <w:t>н</w:t>
      </w:r>
      <w:r w:rsidRPr="00562C45">
        <w:rPr>
          <w:lang w:val="sr-Latn-CS"/>
        </w:rPr>
        <w:t>аручиоц</w:t>
      </w:r>
      <w:r w:rsidRPr="00562C45">
        <w:rPr>
          <w:lang w:val="ru-RU"/>
        </w:rPr>
        <w:t>а</w:t>
      </w:r>
      <w:r w:rsidRPr="00562C4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62C45" w:rsidRPr="00562C45" w:rsidRDefault="00562C45" w:rsidP="00562C45">
      <w:pPr>
        <w:numPr>
          <w:ilvl w:val="0"/>
          <w:numId w:val="32"/>
        </w:numPr>
        <w:spacing w:before="0" w:after="80" w:line="216" w:lineRule="auto"/>
        <w:rPr>
          <w:lang w:val="ru-RU"/>
        </w:rPr>
      </w:pPr>
      <w:r w:rsidRPr="00562C45">
        <w:rPr>
          <w:lang w:val="sr-Latn-CS"/>
        </w:rPr>
        <w:t xml:space="preserve">Монтажни материјал </w:t>
      </w:r>
      <w:r w:rsidRPr="00562C45">
        <w:rPr>
          <w:lang w:val="ru-RU"/>
        </w:rPr>
        <w:t>прописно складишти</w:t>
      </w:r>
      <w:r w:rsidRPr="00562C45">
        <w:rPr>
          <w:lang w:val="sr-Latn-CS"/>
        </w:rPr>
        <w:t>.</w:t>
      </w:r>
    </w:p>
    <w:p w:rsidR="00562C45" w:rsidRPr="00562C45" w:rsidRDefault="00562C45" w:rsidP="00562C45">
      <w:pPr>
        <w:numPr>
          <w:ilvl w:val="0"/>
          <w:numId w:val="32"/>
        </w:numPr>
        <w:spacing w:before="0" w:after="80" w:line="216" w:lineRule="auto"/>
        <w:rPr>
          <w:lang w:val="ru-RU"/>
        </w:rPr>
      </w:pPr>
      <w:r w:rsidRPr="00562C45">
        <w:rPr>
          <w:lang w:val="sr-Latn-CS"/>
        </w:rPr>
        <w:t>Сва опасна места (опасност од пада са висин</w:t>
      </w:r>
      <w:r w:rsidRPr="00562C45">
        <w:rPr>
          <w:lang w:val="ru-RU"/>
        </w:rPr>
        <w:t>е и друго</w:t>
      </w:r>
      <w:r w:rsidRPr="00562C45">
        <w:rPr>
          <w:lang w:val="sr-Latn-CS"/>
        </w:rPr>
        <w:t>) обезбеди траком</w:t>
      </w:r>
      <w:r w:rsidRPr="00562C45">
        <w:rPr>
          <w:lang w:val="ru-RU"/>
        </w:rPr>
        <w:t xml:space="preserve">, </w:t>
      </w:r>
      <w:r w:rsidRPr="00562C45">
        <w:rPr>
          <w:lang w:val="sr-Latn-CS"/>
        </w:rPr>
        <w:t>оградом</w:t>
      </w:r>
      <w:r w:rsidRPr="00562C45">
        <w:rPr>
          <w:lang w:val="ru-RU"/>
        </w:rPr>
        <w:t xml:space="preserve"> и таблама упозорења</w:t>
      </w:r>
      <w:r w:rsidRPr="00562C45">
        <w:rPr>
          <w:lang w:val="sr-Latn-CS"/>
        </w:rPr>
        <w:t>.</w:t>
      </w:r>
    </w:p>
    <w:p w:rsidR="00562C45" w:rsidRPr="00562C45" w:rsidRDefault="00562C45" w:rsidP="00562C45">
      <w:pPr>
        <w:numPr>
          <w:ilvl w:val="0"/>
          <w:numId w:val="32"/>
        </w:numPr>
        <w:spacing w:before="0" w:after="80" w:line="216" w:lineRule="auto"/>
        <w:rPr>
          <w:lang w:val="ru-RU"/>
        </w:rPr>
      </w:pPr>
      <w:r w:rsidRPr="00562C4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62C45" w:rsidRPr="00562C45" w:rsidRDefault="00562C45" w:rsidP="00562C45">
      <w:pPr>
        <w:numPr>
          <w:ilvl w:val="0"/>
          <w:numId w:val="32"/>
        </w:numPr>
        <w:spacing w:before="0" w:after="80" w:line="216" w:lineRule="auto"/>
        <w:rPr>
          <w:lang w:val="ru-RU"/>
        </w:rPr>
      </w:pPr>
      <w:r w:rsidRPr="00562C45">
        <w:rPr>
          <w:lang w:val="sr-Latn-CS"/>
        </w:rPr>
        <w:t xml:space="preserve">Све грађевинске скеле </w:t>
      </w:r>
      <w:r w:rsidRPr="00562C45">
        <w:rPr>
          <w:lang w:val="sr-Cyrl-CS"/>
        </w:rPr>
        <w:t>буду</w:t>
      </w:r>
      <w:r w:rsidRPr="00562C45">
        <w:rPr>
          <w:lang w:val="sr-Latn-CS"/>
        </w:rPr>
        <w:t xml:space="preserve"> монтиране од стране специјализованих фирми</w:t>
      </w:r>
      <w:r w:rsidRPr="00562C45">
        <w:rPr>
          <w:lang w:val="ru-RU"/>
        </w:rPr>
        <w:t>,</w:t>
      </w:r>
      <w:r w:rsidRPr="00562C45">
        <w:rPr>
          <w:lang w:val="sr-Latn-CS"/>
        </w:rPr>
        <w:t xml:space="preserve"> по урађеном пројекту</w:t>
      </w:r>
      <w:r w:rsidRPr="00562C45">
        <w:rPr>
          <w:lang w:val="ru-RU"/>
        </w:rPr>
        <w:t xml:space="preserve"> и </w:t>
      </w:r>
      <w:r w:rsidRPr="00562C45">
        <w:rPr>
          <w:lang w:val="sr-Latn-CS"/>
        </w:rPr>
        <w:t>прегледане пре употребе од стране корисника.</w:t>
      </w:r>
    </w:p>
    <w:p w:rsidR="00562C45" w:rsidRPr="00562C45" w:rsidRDefault="00562C45" w:rsidP="00562C45">
      <w:pPr>
        <w:numPr>
          <w:ilvl w:val="0"/>
          <w:numId w:val="32"/>
        </w:numPr>
        <w:spacing w:before="0" w:after="80" w:line="216" w:lineRule="auto"/>
        <w:rPr>
          <w:lang w:val="ru-RU"/>
        </w:rPr>
      </w:pPr>
      <w:r w:rsidRPr="00562C45">
        <w:rPr>
          <w:lang w:val="ru-RU"/>
        </w:rPr>
        <w:t>На захтев надзорног органа н</w:t>
      </w:r>
      <w:r w:rsidRPr="00562C45">
        <w:rPr>
          <w:lang w:val="sr-Latn-CS"/>
        </w:rPr>
        <w:t>а градилишту обезбеди довољан број мобилних тоалета.</w:t>
      </w:r>
    </w:p>
    <w:p w:rsidR="00562C45" w:rsidRPr="00562C45" w:rsidRDefault="00562C45" w:rsidP="00562C45">
      <w:pPr>
        <w:numPr>
          <w:ilvl w:val="0"/>
          <w:numId w:val="32"/>
        </w:numPr>
        <w:spacing w:before="0" w:after="80" w:line="216" w:lineRule="auto"/>
        <w:rPr>
          <w:lang w:val="ru-RU"/>
        </w:rPr>
      </w:pPr>
      <w:r w:rsidRPr="00562C45">
        <w:rPr>
          <w:lang w:val="sr-Latn-CS"/>
        </w:rPr>
        <w:t xml:space="preserve">Наручиоцу радова не ремети редован процес производње и рад </w:t>
      </w:r>
      <w:r w:rsidRPr="00562C45">
        <w:rPr>
          <w:lang w:val="ru-RU"/>
        </w:rPr>
        <w:t>запослених</w:t>
      </w:r>
      <w:r w:rsidRPr="00562C45">
        <w:rPr>
          <w:lang w:val="sr-Latn-CS"/>
        </w:rPr>
        <w:t>.</w:t>
      </w:r>
    </w:p>
    <w:p w:rsidR="00562C45" w:rsidRPr="00562C45" w:rsidRDefault="00562C45" w:rsidP="00562C45">
      <w:pPr>
        <w:numPr>
          <w:ilvl w:val="0"/>
          <w:numId w:val="32"/>
        </w:numPr>
        <w:spacing w:before="0" w:after="80" w:line="216" w:lineRule="auto"/>
        <w:rPr>
          <w:lang w:val="ru-RU"/>
        </w:rPr>
      </w:pPr>
      <w:r w:rsidRPr="00562C45">
        <w:rPr>
          <w:lang w:val="sr-Latn-CS"/>
        </w:rPr>
        <w:t>Поштује радну и технолошку дисциплину установљену код наручиоца радова.</w:t>
      </w:r>
    </w:p>
    <w:p w:rsidR="00562C45" w:rsidRPr="00562C45" w:rsidRDefault="00562C45" w:rsidP="00562C45">
      <w:pPr>
        <w:numPr>
          <w:ilvl w:val="0"/>
          <w:numId w:val="32"/>
        </w:numPr>
        <w:spacing w:before="0" w:after="80" w:line="216" w:lineRule="auto"/>
        <w:rPr>
          <w:lang w:val="ru-RU"/>
        </w:rPr>
      </w:pPr>
      <w:r w:rsidRPr="00562C45">
        <w:rPr>
          <w:lang w:val="ru-RU"/>
        </w:rPr>
        <w:t>Обавеже своје</w:t>
      </w:r>
      <w:r w:rsidRPr="00562C45">
        <w:rPr>
          <w:lang w:val="sr-Latn-CS"/>
        </w:rPr>
        <w:t xml:space="preserve"> </w:t>
      </w:r>
      <w:r w:rsidRPr="00562C45">
        <w:rPr>
          <w:lang w:val="ru-RU"/>
        </w:rPr>
        <w:t xml:space="preserve">запослене </w:t>
      </w:r>
      <w:r w:rsidRPr="00562C45">
        <w:rPr>
          <w:lang w:val="sr-Latn-CS"/>
        </w:rPr>
        <w:t xml:space="preserve">да стално носе </w:t>
      </w:r>
      <w:r w:rsidRPr="00562C45">
        <w:rPr>
          <w:lang w:val="sr-Cyrl-CS"/>
        </w:rPr>
        <w:t xml:space="preserve">лична </w:t>
      </w:r>
      <w:r w:rsidRPr="00562C45">
        <w:rPr>
          <w:lang w:val="sr-Latn-CS"/>
        </w:rPr>
        <w:t>док</w:t>
      </w:r>
      <w:r w:rsidRPr="00562C45">
        <w:rPr>
          <w:lang w:val="ru-RU"/>
        </w:rPr>
        <w:t>у</w:t>
      </w:r>
      <w:r w:rsidRPr="00562C45">
        <w:rPr>
          <w:lang w:val="sr-Latn-CS"/>
        </w:rPr>
        <w:t>мента и покажу их на захтев овлашћених лица за безбедност.</w:t>
      </w:r>
    </w:p>
    <w:p w:rsidR="00562C45" w:rsidRPr="00562C45" w:rsidRDefault="00562C45" w:rsidP="00562C45">
      <w:pPr>
        <w:numPr>
          <w:ilvl w:val="0"/>
          <w:numId w:val="32"/>
        </w:numPr>
        <w:spacing w:before="0" w:after="80" w:line="216" w:lineRule="auto"/>
        <w:rPr>
          <w:lang w:val="ru-RU"/>
        </w:rPr>
      </w:pPr>
      <w:r w:rsidRPr="00562C4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62C45" w:rsidRPr="00562C45" w:rsidRDefault="00562C45" w:rsidP="00562C45">
      <w:pPr>
        <w:numPr>
          <w:ilvl w:val="0"/>
          <w:numId w:val="32"/>
        </w:numPr>
        <w:spacing w:before="0" w:after="80" w:line="216" w:lineRule="auto"/>
        <w:rPr>
          <w:lang w:val="ru-RU"/>
        </w:rPr>
      </w:pPr>
      <w:r w:rsidRPr="00562C4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62C45" w:rsidRPr="00562C45" w:rsidRDefault="00562C45" w:rsidP="00562C45">
      <w:pPr>
        <w:numPr>
          <w:ilvl w:val="0"/>
          <w:numId w:val="32"/>
        </w:numPr>
        <w:spacing w:before="0" w:after="80" w:line="216" w:lineRule="auto"/>
        <w:rPr>
          <w:lang w:val="ru-RU"/>
        </w:rPr>
      </w:pPr>
      <w:r w:rsidRPr="00562C45">
        <w:rPr>
          <w:lang w:val="ru-RU"/>
        </w:rPr>
        <w:t>Запослени</w:t>
      </w:r>
      <w:r w:rsidRPr="00562C45">
        <w:rPr>
          <w:lang w:val="sr-Latn-CS"/>
        </w:rPr>
        <w:t xml:space="preserve"> извођача и подизвођача радова бораве и крећу се само у објектима ТЕНТ на којима изводе радове.</w:t>
      </w:r>
    </w:p>
    <w:p w:rsidR="00562C45" w:rsidRPr="00562C45" w:rsidRDefault="00562C45" w:rsidP="00562C45">
      <w:pPr>
        <w:numPr>
          <w:ilvl w:val="0"/>
          <w:numId w:val="32"/>
        </w:numPr>
        <w:spacing w:before="0" w:after="80" w:line="216" w:lineRule="auto"/>
        <w:rPr>
          <w:lang w:val="ru-RU"/>
        </w:rPr>
      </w:pPr>
      <w:r w:rsidRPr="00562C45">
        <w:rPr>
          <w:lang w:val="ru-RU"/>
        </w:rPr>
        <w:t>Забрањено је уношење оружја унутар локација Огранка ТЕНТ, као и неовлашћено фотографисање.</w:t>
      </w:r>
    </w:p>
    <w:p w:rsidR="00562C45" w:rsidRPr="00562C45" w:rsidRDefault="00562C45" w:rsidP="00562C45">
      <w:pPr>
        <w:numPr>
          <w:ilvl w:val="0"/>
          <w:numId w:val="32"/>
        </w:numPr>
        <w:spacing w:before="0" w:after="80" w:line="216" w:lineRule="auto"/>
        <w:rPr>
          <w:lang w:val="ru-RU"/>
        </w:rPr>
      </w:pPr>
      <w:r w:rsidRPr="00562C45">
        <w:rPr>
          <w:lang w:val="ru-RU"/>
        </w:rPr>
        <w:t>Обавезно је придржавање правила и сигнализације безбедности у саобраћају.</w:t>
      </w:r>
    </w:p>
    <w:p w:rsidR="00562C45" w:rsidRPr="00562C45" w:rsidRDefault="00562C45" w:rsidP="00562C45">
      <w:pPr>
        <w:numPr>
          <w:ilvl w:val="0"/>
          <w:numId w:val="32"/>
        </w:numPr>
        <w:spacing w:before="0" w:after="80" w:line="216" w:lineRule="auto"/>
        <w:rPr>
          <w:lang w:val="ru-RU"/>
        </w:rPr>
      </w:pPr>
      <w:r w:rsidRPr="00562C45">
        <w:rPr>
          <w:szCs w:val="20"/>
          <w:lang w:val="sr-Cyrl-CS"/>
        </w:rPr>
        <w:t>На захтев надзорног органа, удаљи запосленог са градилишта, када се утврди да је неподобан за даљи рад на градилишту.</w:t>
      </w:r>
    </w:p>
    <w:p w:rsidR="00562C45" w:rsidRPr="00562C45" w:rsidRDefault="00562C45" w:rsidP="00562C45">
      <w:pPr>
        <w:numPr>
          <w:ilvl w:val="0"/>
          <w:numId w:val="32"/>
        </w:numPr>
        <w:spacing w:before="0" w:after="80" w:line="216" w:lineRule="auto"/>
        <w:rPr>
          <w:lang w:val="ru-RU"/>
        </w:rPr>
      </w:pPr>
      <w:r w:rsidRPr="00562C45">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62C45" w:rsidRDefault="00562C45" w:rsidP="00562C45">
      <w:pPr>
        <w:spacing w:before="0" w:after="80" w:line="216" w:lineRule="auto"/>
        <w:ind w:left="360"/>
        <w:rPr>
          <w:lang w:val="ru-RU"/>
        </w:rPr>
      </w:pPr>
    </w:p>
    <w:p w:rsidR="00562C45" w:rsidRDefault="00562C45" w:rsidP="00562C45">
      <w:pPr>
        <w:spacing w:before="0" w:after="80" w:line="216" w:lineRule="auto"/>
        <w:ind w:left="360"/>
        <w:rPr>
          <w:lang w:val="ru-RU"/>
        </w:rPr>
      </w:pPr>
    </w:p>
    <w:p w:rsidR="00562C45" w:rsidRDefault="00562C45" w:rsidP="00562C45">
      <w:pPr>
        <w:spacing w:before="0" w:after="80" w:line="216" w:lineRule="auto"/>
        <w:ind w:left="360"/>
        <w:rPr>
          <w:lang w:val="ru-RU"/>
        </w:rPr>
      </w:pPr>
    </w:p>
    <w:p w:rsidR="00562C45" w:rsidRDefault="00562C45" w:rsidP="00562C45">
      <w:pPr>
        <w:spacing w:before="0" w:after="80" w:line="216" w:lineRule="auto"/>
        <w:ind w:left="360"/>
        <w:rPr>
          <w:lang w:val="ru-RU"/>
        </w:rPr>
      </w:pPr>
    </w:p>
    <w:p w:rsidR="00EB334B" w:rsidRDefault="00EB334B" w:rsidP="00562C45">
      <w:pPr>
        <w:spacing w:before="0" w:after="80" w:line="216" w:lineRule="auto"/>
        <w:ind w:left="360"/>
        <w:rPr>
          <w:lang w:val="ru-RU"/>
        </w:rPr>
      </w:pPr>
    </w:p>
    <w:p w:rsidR="00EB334B" w:rsidRDefault="00EB334B" w:rsidP="00562C45">
      <w:pPr>
        <w:spacing w:before="0" w:after="80" w:line="216" w:lineRule="auto"/>
        <w:ind w:left="360"/>
        <w:rPr>
          <w:lang w:val="ru-RU"/>
        </w:rPr>
      </w:pPr>
    </w:p>
    <w:p w:rsidR="00EB334B" w:rsidRDefault="00EB334B" w:rsidP="00562C45">
      <w:pPr>
        <w:spacing w:before="0" w:after="80" w:line="216" w:lineRule="auto"/>
        <w:ind w:left="360"/>
        <w:rPr>
          <w:lang w:val="ru-RU"/>
        </w:rPr>
      </w:pPr>
    </w:p>
    <w:p w:rsidR="00EB334B" w:rsidRDefault="00EB334B" w:rsidP="00562C45">
      <w:pPr>
        <w:spacing w:before="0" w:after="80" w:line="216" w:lineRule="auto"/>
        <w:ind w:left="360"/>
        <w:rPr>
          <w:lang w:val="ru-RU"/>
        </w:rPr>
      </w:pPr>
    </w:p>
    <w:p w:rsidR="00562C45" w:rsidRPr="00562C45" w:rsidRDefault="00562C45" w:rsidP="00562C45">
      <w:pPr>
        <w:spacing w:before="0" w:after="80" w:line="216" w:lineRule="auto"/>
        <w:ind w:left="360"/>
        <w:rPr>
          <w:lang w:val="ru-RU"/>
        </w:rPr>
      </w:pPr>
    </w:p>
    <w:p w:rsidR="00562C45" w:rsidRPr="00562C45" w:rsidRDefault="00562C45" w:rsidP="00562C45">
      <w:pPr>
        <w:spacing w:before="0" w:after="80" w:line="216" w:lineRule="auto"/>
        <w:ind w:firstLine="567"/>
        <w:jc w:val="left"/>
        <w:rPr>
          <w:b/>
          <w:u w:val="single"/>
          <w:lang w:val="sr-Cyrl-CS"/>
        </w:rPr>
      </w:pPr>
      <w:r w:rsidRPr="00562C45">
        <w:rPr>
          <w:b/>
          <w:u w:val="single"/>
          <w:lang w:val="sr-Cyrl-CS"/>
        </w:rPr>
        <w:t>II ОБАВЕЗЕ ИЗВОЂАЧА РАДОВА ЧИЈИ СУ ЗАПОСЛЕНИ АНГАЖОВАНИ</w:t>
      </w:r>
    </w:p>
    <w:p w:rsidR="00562C45" w:rsidRPr="00562C45" w:rsidRDefault="00562C45" w:rsidP="00562C45">
      <w:pPr>
        <w:spacing w:before="0" w:after="80" w:line="216" w:lineRule="auto"/>
        <w:ind w:firstLine="567"/>
        <w:jc w:val="left"/>
        <w:rPr>
          <w:b/>
          <w:u w:val="single"/>
          <w:lang w:val="sr-Cyrl-CS"/>
        </w:rPr>
      </w:pPr>
      <w:r w:rsidRPr="00562C45">
        <w:rPr>
          <w:b/>
          <w:u w:val="single"/>
          <w:lang w:val="sr-Cyrl-CS"/>
        </w:rPr>
        <w:t>ПО „НОРМА ЧАС“</w:t>
      </w:r>
    </w:p>
    <w:p w:rsidR="00562C45" w:rsidRPr="00562C45" w:rsidRDefault="00562C45" w:rsidP="00562C45">
      <w:pPr>
        <w:spacing w:before="0" w:after="80" w:line="216" w:lineRule="auto"/>
        <w:ind w:firstLine="567"/>
        <w:jc w:val="left"/>
        <w:rPr>
          <w:b/>
          <w:u w:val="single"/>
          <w:lang w:val="sr-Cyrl-CS"/>
        </w:rPr>
      </w:pPr>
    </w:p>
    <w:p w:rsidR="00562C45" w:rsidRPr="00562C45" w:rsidRDefault="00562C45" w:rsidP="00562C45">
      <w:pPr>
        <w:autoSpaceDE w:val="0"/>
        <w:autoSpaceDN w:val="0"/>
        <w:adjustRightInd w:val="0"/>
        <w:spacing w:before="0"/>
        <w:jc w:val="left"/>
        <w:rPr>
          <w:rFonts w:cs="Arial"/>
          <w:lang w:val="sr-Cyrl-RS"/>
        </w:rPr>
      </w:pPr>
      <w:r w:rsidRPr="00562C45">
        <w:rPr>
          <w:rFonts w:cs="Arial"/>
          <w:color w:val="000000"/>
          <w:lang w:val="sr-Cyrl-RS"/>
        </w:rPr>
        <w:t>И</w:t>
      </w:r>
      <w:r w:rsidRPr="00562C45">
        <w:rPr>
          <w:rFonts w:cs="Arial"/>
          <w:color w:val="000000"/>
          <w:lang w:val="sr-Latn-CS"/>
        </w:rPr>
        <w:t>звођач радова</w:t>
      </w:r>
      <w:r w:rsidRPr="00562C45">
        <w:rPr>
          <w:rFonts w:cs="Arial"/>
          <w:color w:val="000000"/>
          <w:lang w:val="sr-Cyrl-RS"/>
        </w:rPr>
        <w:t xml:space="preserve"> који своје запослене ангажују по „норма часу“, у организацији ТЕНТ, обавезан је </w:t>
      </w:r>
      <w:r w:rsidRPr="00562C45">
        <w:rPr>
          <w:rFonts w:cs="Arial"/>
          <w:lang w:val="sr-Cyrl-RS"/>
        </w:rPr>
        <w:t>да:</w:t>
      </w:r>
    </w:p>
    <w:p w:rsidR="00562C45" w:rsidRPr="00562C45" w:rsidRDefault="00562C45" w:rsidP="00562C45">
      <w:pPr>
        <w:autoSpaceDE w:val="0"/>
        <w:autoSpaceDN w:val="0"/>
        <w:adjustRightInd w:val="0"/>
        <w:spacing w:before="0"/>
        <w:jc w:val="left"/>
        <w:rPr>
          <w:rFonts w:ascii="Times New Roman" w:hAnsi="Times New Roman"/>
          <w:sz w:val="24"/>
          <w:szCs w:val="24"/>
          <w:lang w:val="ru-RU"/>
        </w:rPr>
      </w:pPr>
    </w:p>
    <w:p w:rsidR="00562C45" w:rsidRPr="00562C45" w:rsidRDefault="00562C45" w:rsidP="00562C45">
      <w:pPr>
        <w:numPr>
          <w:ilvl w:val="0"/>
          <w:numId w:val="33"/>
        </w:numPr>
        <w:tabs>
          <w:tab w:val="num" w:pos="360"/>
        </w:tabs>
        <w:spacing w:before="0" w:after="80" w:line="216" w:lineRule="auto"/>
        <w:rPr>
          <w:lang w:val="ru-RU"/>
        </w:rPr>
      </w:pPr>
      <w:r w:rsidRPr="00562C4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62C45" w:rsidRPr="00562C45" w:rsidRDefault="00562C45" w:rsidP="00562C45">
      <w:pPr>
        <w:numPr>
          <w:ilvl w:val="0"/>
          <w:numId w:val="33"/>
        </w:numPr>
        <w:tabs>
          <w:tab w:val="num" w:pos="360"/>
        </w:tabs>
        <w:spacing w:before="0" w:after="80" w:line="216" w:lineRule="auto"/>
        <w:rPr>
          <w:lang w:val="ru-RU"/>
        </w:rPr>
      </w:pPr>
      <w:r w:rsidRPr="00562C4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562C45" w:rsidRPr="00562C45" w:rsidRDefault="00562C45" w:rsidP="00562C45">
      <w:pPr>
        <w:numPr>
          <w:ilvl w:val="0"/>
          <w:numId w:val="33"/>
        </w:numPr>
        <w:tabs>
          <w:tab w:val="num" w:pos="360"/>
        </w:tabs>
        <w:spacing w:before="0" w:after="80" w:line="216" w:lineRule="auto"/>
        <w:rPr>
          <w:lang w:val="ru-RU"/>
        </w:rPr>
      </w:pPr>
      <w:r w:rsidRPr="00562C45">
        <w:rPr>
          <w:lang w:val="ru-RU"/>
        </w:rPr>
        <w:t>За извођење радова (обављање посла) ангажује здравствено способне запослене,</w:t>
      </w:r>
    </w:p>
    <w:p w:rsidR="00562C45" w:rsidRPr="00562C45" w:rsidRDefault="00562C45" w:rsidP="00562C45">
      <w:pPr>
        <w:numPr>
          <w:ilvl w:val="0"/>
          <w:numId w:val="33"/>
        </w:numPr>
        <w:tabs>
          <w:tab w:val="num" w:pos="360"/>
        </w:tabs>
        <w:spacing w:before="0" w:after="80" w:line="216" w:lineRule="auto"/>
        <w:rPr>
          <w:lang w:val="ru-RU"/>
        </w:rPr>
      </w:pPr>
      <w:r w:rsidRPr="00562C4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62C45" w:rsidRPr="00562C45" w:rsidRDefault="00562C45" w:rsidP="00562C45">
      <w:pPr>
        <w:numPr>
          <w:ilvl w:val="0"/>
          <w:numId w:val="33"/>
        </w:numPr>
        <w:spacing w:before="0" w:after="80" w:line="216" w:lineRule="auto"/>
        <w:rPr>
          <w:lang w:val="ru-RU"/>
        </w:rPr>
      </w:pPr>
      <w:r w:rsidRPr="00562C4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62C45" w:rsidRPr="00562C45" w:rsidRDefault="00562C45" w:rsidP="00562C45">
      <w:pPr>
        <w:numPr>
          <w:ilvl w:val="0"/>
          <w:numId w:val="33"/>
        </w:numPr>
        <w:spacing w:before="0" w:after="80" w:line="216" w:lineRule="auto"/>
        <w:rPr>
          <w:lang w:val="ru-RU"/>
        </w:rPr>
      </w:pPr>
      <w:r w:rsidRPr="00562C4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62C45" w:rsidRPr="00562C45" w:rsidRDefault="00562C45" w:rsidP="00562C45">
      <w:pPr>
        <w:numPr>
          <w:ilvl w:val="0"/>
          <w:numId w:val="33"/>
        </w:numPr>
        <w:spacing w:before="0" w:after="80" w:line="216" w:lineRule="auto"/>
        <w:rPr>
          <w:lang w:val="ru-RU"/>
        </w:rPr>
      </w:pPr>
      <w:r w:rsidRPr="00562C4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62C45" w:rsidRPr="00562C45" w:rsidRDefault="00562C45" w:rsidP="00562C45">
      <w:pPr>
        <w:numPr>
          <w:ilvl w:val="0"/>
          <w:numId w:val="33"/>
        </w:numPr>
        <w:spacing w:before="0" w:after="80" w:line="216" w:lineRule="auto"/>
        <w:rPr>
          <w:lang w:val="ru-RU"/>
        </w:rPr>
      </w:pPr>
      <w:r w:rsidRPr="00562C4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62C45" w:rsidRPr="00562C45" w:rsidRDefault="00562C45" w:rsidP="00562C45">
      <w:pPr>
        <w:numPr>
          <w:ilvl w:val="0"/>
          <w:numId w:val="33"/>
        </w:numPr>
        <w:spacing w:before="0" w:after="80" w:line="216" w:lineRule="auto"/>
        <w:rPr>
          <w:lang w:val="ru-RU"/>
        </w:rPr>
      </w:pPr>
      <w:r w:rsidRPr="00562C4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62C45" w:rsidRPr="00562C45" w:rsidRDefault="00562C45" w:rsidP="00562C45">
      <w:pPr>
        <w:numPr>
          <w:ilvl w:val="0"/>
          <w:numId w:val="33"/>
        </w:numPr>
        <w:spacing w:before="0" w:after="80" w:line="216" w:lineRule="auto"/>
        <w:rPr>
          <w:lang w:val="ru-RU"/>
        </w:rPr>
      </w:pPr>
      <w:r w:rsidRPr="00562C4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62C45" w:rsidRPr="00562C45" w:rsidRDefault="00562C45" w:rsidP="00562C45">
      <w:pPr>
        <w:numPr>
          <w:ilvl w:val="0"/>
          <w:numId w:val="33"/>
        </w:numPr>
        <w:spacing w:before="0" w:after="80" w:line="216" w:lineRule="auto"/>
        <w:rPr>
          <w:lang w:val="ru-RU"/>
        </w:rPr>
      </w:pPr>
      <w:r w:rsidRPr="00562C4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62C45" w:rsidRPr="00562C45" w:rsidRDefault="00562C45" w:rsidP="00562C45">
      <w:pPr>
        <w:numPr>
          <w:ilvl w:val="0"/>
          <w:numId w:val="33"/>
        </w:numPr>
        <w:spacing w:before="0" w:after="80" w:line="216" w:lineRule="auto"/>
        <w:rPr>
          <w:lang w:val="ru-RU"/>
        </w:rPr>
      </w:pPr>
      <w:r w:rsidRPr="00562C4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62C45" w:rsidRPr="00562C45" w:rsidRDefault="00562C45" w:rsidP="00562C45">
      <w:pPr>
        <w:numPr>
          <w:ilvl w:val="0"/>
          <w:numId w:val="33"/>
        </w:numPr>
        <w:spacing w:before="0" w:after="80" w:line="216" w:lineRule="auto"/>
        <w:rPr>
          <w:lang w:val="ru-RU"/>
        </w:rPr>
      </w:pPr>
      <w:r w:rsidRPr="00562C45">
        <w:rPr>
          <w:lang w:val="ru-RU"/>
        </w:rPr>
        <w:t>Служби БЗР и ЗОП ТЕНТ достави копију извештаја о повреди на раду запосленог који пружа услуге ТЕНТ.</w:t>
      </w:r>
    </w:p>
    <w:p w:rsidR="00EC5F80" w:rsidRDefault="00EC5F80" w:rsidP="00562C45">
      <w:pPr>
        <w:spacing w:before="360" w:after="360" w:line="216" w:lineRule="auto"/>
        <w:ind w:firstLine="567"/>
        <w:jc w:val="left"/>
        <w:rPr>
          <w:b/>
          <w:u w:val="single"/>
          <w:lang w:val="sr-Latn-CS"/>
        </w:rPr>
      </w:pPr>
    </w:p>
    <w:p w:rsidR="00EC5F80" w:rsidRDefault="00EC5F80" w:rsidP="00562C45">
      <w:pPr>
        <w:spacing w:before="360" w:after="360" w:line="216" w:lineRule="auto"/>
        <w:ind w:firstLine="567"/>
        <w:jc w:val="left"/>
        <w:rPr>
          <w:b/>
          <w:u w:val="single"/>
          <w:lang w:val="sr-Latn-CS"/>
        </w:rPr>
      </w:pPr>
    </w:p>
    <w:p w:rsidR="00EC5F80" w:rsidRDefault="00EC5F80" w:rsidP="00562C45">
      <w:pPr>
        <w:spacing w:before="360" w:after="360" w:line="216" w:lineRule="auto"/>
        <w:ind w:firstLine="567"/>
        <w:jc w:val="left"/>
        <w:rPr>
          <w:b/>
          <w:u w:val="single"/>
          <w:lang w:val="sr-Latn-CS"/>
        </w:rPr>
      </w:pPr>
    </w:p>
    <w:p w:rsidR="00562C45" w:rsidRPr="00562C45" w:rsidRDefault="00562C45" w:rsidP="00562C45">
      <w:pPr>
        <w:spacing w:before="360" w:after="360" w:line="216" w:lineRule="auto"/>
        <w:ind w:firstLine="567"/>
        <w:jc w:val="left"/>
        <w:rPr>
          <w:b/>
          <w:u w:val="single"/>
          <w:lang w:val="sr-Latn-CS"/>
        </w:rPr>
      </w:pPr>
      <w:r w:rsidRPr="00562C45">
        <w:rPr>
          <w:b/>
          <w:u w:val="single"/>
          <w:lang w:val="sr-Latn-CS"/>
        </w:rPr>
        <w:lastRenderedPageBreak/>
        <w:t xml:space="preserve">III ОБАВЕЗЕ ТЕНТ ЗА ЗАПОСЛЕНЕ АНГАЖОВАНЕ ПО „НОРМА ЧАС“  </w:t>
      </w:r>
    </w:p>
    <w:p w:rsidR="00562C45" w:rsidRPr="00562C45" w:rsidRDefault="00562C45" w:rsidP="00562C45">
      <w:pPr>
        <w:spacing w:before="0" w:after="240" w:line="216" w:lineRule="auto"/>
        <w:ind w:firstLine="567"/>
        <w:rPr>
          <w:szCs w:val="20"/>
          <w:lang w:val="sr-Cyrl-CS"/>
        </w:rPr>
      </w:pPr>
      <w:r w:rsidRPr="00562C45">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562C45" w:rsidRPr="00562C45" w:rsidRDefault="00562C45" w:rsidP="00562C45">
      <w:pPr>
        <w:numPr>
          <w:ilvl w:val="0"/>
          <w:numId w:val="34"/>
        </w:numPr>
        <w:tabs>
          <w:tab w:val="num" w:pos="360"/>
        </w:tabs>
        <w:spacing w:before="0" w:after="80" w:line="216" w:lineRule="auto"/>
        <w:ind w:left="357" w:hanging="357"/>
        <w:rPr>
          <w:lang w:val="ru-RU"/>
        </w:rPr>
      </w:pPr>
      <w:r w:rsidRPr="00562C4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62C45" w:rsidRPr="00562C45" w:rsidRDefault="00562C45" w:rsidP="00562C45">
      <w:pPr>
        <w:numPr>
          <w:ilvl w:val="0"/>
          <w:numId w:val="34"/>
        </w:numPr>
        <w:tabs>
          <w:tab w:val="num" w:pos="360"/>
        </w:tabs>
        <w:spacing w:before="0" w:after="80" w:line="216" w:lineRule="auto"/>
        <w:ind w:left="357" w:hanging="357"/>
        <w:rPr>
          <w:lang w:val="ru-RU"/>
        </w:rPr>
      </w:pPr>
      <w:r w:rsidRPr="00562C4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62C45" w:rsidRPr="00562C45" w:rsidRDefault="00562C45" w:rsidP="00562C45">
      <w:pPr>
        <w:numPr>
          <w:ilvl w:val="0"/>
          <w:numId w:val="34"/>
        </w:numPr>
        <w:tabs>
          <w:tab w:val="num" w:pos="360"/>
        </w:tabs>
        <w:spacing w:before="0" w:after="80" w:line="216" w:lineRule="auto"/>
        <w:ind w:left="357" w:hanging="357"/>
        <w:rPr>
          <w:lang w:val="ru-RU"/>
        </w:rPr>
      </w:pPr>
      <w:r w:rsidRPr="00562C45">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62C45" w:rsidRPr="00562C45" w:rsidRDefault="00562C45" w:rsidP="00562C45">
      <w:pPr>
        <w:numPr>
          <w:ilvl w:val="0"/>
          <w:numId w:val="34"/>
        </w:numPr>
        <w:tabs>
          <w:tab w:val="num" w:pos="360"/>
        </w:tabs>
        <w:spacing w:before="0" w:after="80" w:line="216" w:lineRule="auto"/>
        <w:ind w:left="357" w:hanging="357"/>
        <w:rPr>
          <w:lang w:val="ru-RU"/>
        </w:rPr>
      </w:pPr>
      <w:r w:rsidRPr="00562C4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62C45" w:rsidRPr="00562C45" w:rsidRDefault="00562C45" w:rsidP="00562C45">
      <w:pPr>
        <w:spacing w:before="360" w:after="360" w:line="216" w:lineRule="auto"/>
        <w:ind w:firstLine="567"/>
        <w:rPr>
          <w:b/>
          <w:u w:val="single"/>
          <w:lang w:val="sr-Cyrl-RS"/>
        </w:rPr>
      </w:pPr>
      <w:r w:rsidRPr="00562C45">
        <w:rPr>
          <w:b/>
          <w:u w:val="single"/>
          <w:lang w:val="sr-Cyrl-RS"/>
        </w:rPr>
        <w:t>IV НЕПОШТОВАЊЕ ПРАВИЛА</w:t>
      </w:r>
    </w:p>
    <w:p w:rsidR="00562C45" w:rsidRPr="00562C45" w:rsidRDefault="00562C45" w:rsidP="00562C45">
      <w:pPr>
        <w:spacing w:before="0" w:after="80" w:line="216" w:lineRule="auto"/>
        <w:ind w:firstLine="567"/>
        <w:rPr>
          <w:szCs w:val="20"/>
          <w:lang w:val="sr-Cyrl-CS"/>
        </w:rPr>
      </w:pPr>
      <w:r w:rsidRPr="00562C45">
        <w:rPr>
          <w:szCs w:val="20"/>
          <w:lang w:val="sr-Cyrl-CS"/>
        </w:rPr>
        <w:t>Служба БЗР и ЗОП ТЕНТ, док траје извођење уговорених радова, врши контролу примене ових правила.</w:t>
      </w: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62C45" w:rsidRPr="00562C45" w:rsidRDefault="00562C45" w:rsidP="00562C45">
      <w:pPr>
        <w:spacing w:before="0" w:after="80" w:line="216" w:lineRule="auto"/>
        <w:ind w:firstLine="567"/>
        <w:rPr>
          <w:szCs w:val="20"/>
          <w:lang w:val="sr-Cyrl-CS"/>
        </w:rPr>
      </w:pPr>
      <w:r w:rsidRPr="00562C45">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62C45" w:rsidRPr="00562C45" w:rsidRDefault="00562C45" w:rsidP="00562C45">
      <w:pPr>
        <w:spacing w:before="0" w:after="80" w:line="216" w:lineRule="auto"/>
        <w:ind w:firstLine="567"/>
        <w:rPr>
          <w:szCs w:val="20"/>
          <w:lang w:val="sr-Cyrl-CS"/>
        </w:rPr>
      </w:pPr>
      <w:r w:rsidRPr="00562C45">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62C45" w:rsidRPr="00562C45" w:rsidRDefault="00562C45" w:rsidP="00562C45">
      <w:pPr>
        <w:spacing w:before="0" w:after="80" w:line="216" w:lineRule="auto"/>
        <w:ind w:firstLine="567"/>
        <w:rPr>
          <w:szCs w:val="20"/>
          <w:lang w:val="sr-Cyrl-CS"/>
        </w:rPr>
      </w:pPr>
      <w:r w:rsidRPr="00562C45">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62C45" w:rsidRPr="00562C45" w:rsidRDefault="00562C45" w:rsidP="00562C45">
      <w:pPr>
        <w:spacing w:before="0" w:after="80" w:line="216" w:lineRule="auto"/>
        <w:ind w:firstLine="567"/>
        <w:rPr>
          <w:szCs w:val="20"/>
          <w:lang w:val="sr-Cyrl-CS"/>
        </w:rPr>
      </w:pPr>
      <w:r w:rsidRPr="00562C45">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562C45" w:rsidRPr="00562C45" w:rsidRDefault="00562C45" w:rsidP="00562C45">
      <w:pPr>
        <w:spacing w:before="0" w:after="80" w:line="216" w:lineRule="auto"/>
        <w:ind w:firstLine="567"/>
        <w:rPr>
          <w:szCs w:val="20"/>
          <w:lang w:val="sr-Cyrl-CS"/>
        </w:rPr>
      </w:pPr>
      <w:r w:rsidRPr="00562C45">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562C45" w:rsidRPr="00562C45" w:rsidRDefault="00562C45" w:rsidP="00562C45">
      <w:pPr>
        <w:spacing w:before="0" w:after="80" w:line="216" w:lineRule="auto"/>
        <w:ind w:firstLine="567"/>
        <w:rPr>
          <w:szCs w:val="20"/>
          <w:lang w:val="sr-Cyrl-CS"/>
        </w:rPr>
      </w:pPr>
      <w:r w:rsidRPr="00562C45">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562C45" w:rsidRPr="00562C45" w:rsidRDefault="00562C45" w:rsidP="00562C45">
      <w:pPr>
        <w:spacing w:before="0" w:after="80" w:line="216" w:lineRule="auto"/>
        <w:ind w:firstLine="567"/>
        <w:rPr>
          <w:szCs w:val="20"/>
          <w:lang w:val="sr-Cyrl-CS"/>
        </w:rPr>
      </w:pPr>
      <w:r w:rsidRPr="00562C45">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562C45" w:rsidRDefault="00562C45" w:rsidP="00562C45">
      <w:pPr>
        <w:spacing w:before="280" w:after="160" w:line="216" w:lineRule="auto"/>
        <w:ind w:firstLine="567"/>
        <w:rPr>
          <w:b/>
          <w:szCs w:val="20"/>
          <w:u w:val="single"/>
          <w:lang w:val="sr-Cyrl-RS"/>
        </w:rPr>
      </w:pPr>
    </w:p>
    <w:p w:rsidR="00562C45" w:rsidRDefault="00562C45" w:rsidP="00562C45">
      <w:pPr>
        <w:spacing w:before="280" w:after="160" w:line="216" w:lineRule="auto"/>
        <w:ind w:firstLine="567"/>
        <w:rPr>
          <w:b/>
          <w:szCs w:val="20"/>
          <w:u w:val="single"/>
          <w:lang w:val="sr-Cyrl-RS"/>
        </w:rPr>
      </w:pPr>
    </w:p>
    <w:p w:rsidR="00562C45" w:rsidRDefault="00562C45" w:rsidP="00562C45">
      <w:pPr>
        <w:spacing w:before="280" w:after="160" w:line="216" w:lineRule="auto"/>
        <w:ind w:firstLine="567"/>
        <w:rPr>
          <w:b/>
          <w:szCs w:val="20"/>
          <w:u w:val="single"/>
          <w:lang w:val="sr-Cyrl-RS"/>
        </w:rPr>
      </w:pPr>
    </w:p>
    <w:p w:rsidR="00562C45" w:rsidRPr="00562C45" w:rsidRDefault="00562C45" w:rsidP="00562C45">
      <w:pPr>
        <w:spacing w:before="280" w:after="160" w:line="216" w:lineRule="auto"/>
        <w:ind w:firstLine="567"/>
        <w:rPr>
          <w:b/>
          <w:szCs w:val="20"/>
          <w:u w:val="single"/>
          <w:lang w:val="sr-Cyrl-RS"/>
        </w:rPr>
      </w:pPr>
      <w:r w:rsidRPr="00562C45">
        <w:rPr>
          <w:b/>
          <w:szCs w:val="20"/>
          <w:u w:val="single"/>
          <w:lang w:val="sr-Latn-CS"/>
        </w:rPr>
        <w:t>V  САСТАНЦИ У ВЕЗИ БЕЗБЕДНОСТИ И ЗДРАВЉА НА РАДУ</w:t>
      </w:r>
    </w:p>
    <w:p w:rsidR="00562C45" w:rsidRPr="00562C45" w:rsidRDefault="00562C45" w:rsidP="00562C45">
      <w:pPr>
        <w:spacing w:before="360" w:after="360" w:line="216" w:lineRule="auto"/>
        <w:ind w:firstLine="567"/>
        <w:rPr>
          <w:b/>
          <w:szCs w:val="20"/>
          <w:u w:val="single"/>
          <w:lang w:val="sr-Latn-CS"/>
        </w:rPr>
      </w:pPr>
      <w:r w:rsidRPr="00562C45">
        <w:rPr>
          <w:szCs w:val="20"/>
          <w:lang w:val="sr-Latn-CS"/>
        </w:rPr>
        <w:t>Прв</w:t>
      </w:r>
      <w:r w:rsidRPr="00562C45">
        <w:rPr>
          <w:szCs w:val="20"/>
          <w:lang w:val="sr-Cyrl-CS"/>
        </w:rPr>
        <w:t>ом састанку за безбедност присуствују:</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лице за безбедност и здравље у ТЕНТ,</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 xml:space="preserve">инструктор БЗР и ЗОП из Службе за обуку кадрова. </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надзорни орган,</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одговорно лице извођача радова на градилишту и</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одговорно лице за безбедност и здравље извођача радова.</w:t>
      </w:r>
      <w:r w:rsidRPr="00562C45">
        <w:rPr>
          <w:szCs w:val="20"/>
          <w:lang w:val="sr-Latn-CS"/>
        </w:rPr>
        <w:t xml:space="preserve"> </w:t>
      </w:r>
    </w:p>
    <w:p w:rsidR="00562C45" w:rsidRPr="00562C45" w:rsidRDefault="00562C45" w:rsidP="00562C45">
      <w:pPr>
        <w:spacing w:before="0" w:after="80" w:line="216" w:lineRule="auto"/>
        <w:ind w:firstLine="567"/>
        <w:rPr>
          <w:szCs w:val="20"/>
          <w:lang w:val="sr-Latn-CS"/>
        </w:rPr>
      </w:pPr>
      <w:r w:rsidRPr="00562C45">
        <w:rPr>
          <w:szCs w:val="20"/>
          <w:lang w:val="sr-Latn-CS"/>
        </w:rPr>
        <w:t xml:space="preserve">Садржај </w:t>
      </w:r>
      <w:r w:rsidRPr="00562C45">
        <w:rPr>
          <w:szCs w:val="20"/>
          <w:lang w:val="ru-RU"/>
        </w:rPr>
        <w:t>првог</w:t>
      </w:r>
      <w:r w:rsidRPr="00562C45">
        <w:rPr>
          <w:szCs w:val="20"/>
          <w:lang w:val="sr-Latn-CS"/>
        </w:rPr>
        <w:t xml:space="preserve"> састанка:</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Одређивање радног простора (контејнери за смештај радника, материјала, санитарни чворови, и др.)</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ru-RU"/>
        </w:rPr>
        <w:t xml:space="preserve">Упознавање са </w:t>
      </w:r>
      <w:r w:rsidRPr="00562C45">
        <w:rPr>
          <w:lang w:val="sr-Cyrl-CS"/>
        </w:rPr>
        <w:t>опасностима и штетностима у термоенергетским постројењима и железничком саобраћају</w:t>
      </w:r>
      <w:r w:rsidRPr="00562C45">
        <w:rPr>
          <w:b/>
          <w:i/>
          <w:lang w:val="sr-Cyrl-CS"/>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Прва помоћ (телефонски бројеви, процедуре, и др.)</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Противпожарна заштита (телефонски бројеви, процедуре, дозволе и др.), опасне материје (хемикалије, гас и горива)</w:t>
      </w:r>
      <w:r w:rsidRPr="00562C45">
        <w:rPr>
          <w:lang w:val="sr-Cyrl-CS"/>
        </w:rPr>
        <w:t>, заштита животне средине</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Лична</w:t>
      </w:r>
      <w:r w:rsidRPr="00562C45">
        <w:rPr>
          <w:lang w:val="ru-RU"/>
        </w:rPr>
        <w:t xml:space="preserve"> и колективна</w:t>
      </w:r>
      <w:r w:rsidRPr="00562C45">
        <w:rPr>
          <w:lang w:val="sr-Latn-CS"/>
        </w:rPr>
        <w:t xml:space="preserve"> заштитна опрема</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Правила саобраћаја</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ru-RU"/>
        </w:rPr>
        <w:t>Одржавање</w:t>
      </w:r>
      <w:r w:rsidRPr="00562C45">
        <w:rPr>
          <w:lang w:val="sr-Latn-CS"/>
        </w:rPr>
        <w:t xml:space="preserve"> и чишћење </w:t>
      </w:r>
      <w:r w:rsidRPr="00562C45">
        <w:rPr>
          <w:lang w:val="ru-RU"/>
        </w:rPr>
        <w:t>радног простора;</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Имен</w:t>
      </w:r>
      <w:r w:rsidRPr="00562C45">
        <w:rPr>
          <w:lang w:val="ru-RU"/>
        </w:rPr>
        <w:t xml:space="preserve">овање </w:t>
      </w:r>
      <w:r w:rsidRPr="00562C45">
        <w:rPr>
          <w:lang w:val="sr-Latn-CS"/>
        </w:rPr>
        <w:t>одговор</w:t>
      </w:r>
      <w:r w:rsidRPr="00562C45">
        <w:rPr>
          <w:lang w:val="ru-RU"/>
        </w:rPr>
        <w:t>них</w:t>
      </w:r>
      <w:r w:rsidRPr="00562C45">
        <w:rPr>
          <w:lang w:val="sr-Latn-CS"/>
        </w:rPr>
        <w:t xml:space="preserve"> лица</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ru-RU"/>
        </w:rPr>
        <w:t>Поступак у случају п</w:t>
      </w:r>
      <w:r w:rsidRPr="00562C45">
        <w:rPr>
          <w:lang w:val="sr-Latn-CS"/>
        </w:rPr>
        <w:t>овреде на раду</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sr-Latn-CS"/>
        </w:rPr>
      </w:pPr>
      <w:r w:rsidRPr="00562C45">
        <w:rPr>
          <w:lang w:val="sr-Latn-CS"/>
        </w:rPr>
        <w:t xml:space="preserve">Последице </w:t>
      </w:r>
      <w:r w:rsidRPr="00562C45">
        <w:rPr>
          <w:lang w:val="ru-RU"/>
        </w:rPr>
        <w:t>непоштовања Правила безбедности на раду ТЕНТ и</w:t>
      </w:r>
    </w:p>
    <w:p w:rsidR="00562C45" w:rsidRPr="00562C45" w:rsidRDefault="00562C45" w:rsidP="00562C45">
      <w:pPr>
        <w:numPr>
          <w:ilvl w:val="1"/>
          <w:numId w:val="35"/>
        </w:numPr>
        <w:tabs>
          <w:tab w:val="num" w:pos="1134"/>
        </w:tabs>
        <w:spacing w:before="0" w:after="80" w:line="216" w:lineRule="auto"/>
        <w:ind w:left="1134"/>
        <w:rPr>
          <w:lang w:val="sr-Latn-CS"/>
        </w:rPr>
      </w:pPr>
      <w:r w:rsidRPr="00562C45">
        <w:rPr>
          <w:lang w:val="ru-RU"/>
        </w:rPr>
        <w:t>План заједничких мера</w:t>
      </w:r>
    </w:p>
    <w:p w:rsidR="00562C45" w:rsidRPr="00562C45" w:rsidRDefault="00562C45" w:rsidP="00562C45">
      <w:pPr>
        <w:spacing w:before="0" w:after="80" w:line="216" w:lineRule="auto"/>
        <w:ind w:firstLine="567"/>
        <w:rPr>
          <w:szCs w:val="20"/>
          <w:lang w:val="sr-Latn-CS"/>
        </w:rPr>
      </w:pPr>
      <w:r w:rsidRPr="00562C45">
        <w:rPr>
          <w:szCs w:val="20"/>
          <w:lang w:val="ru-RU"/>
        </w:rPr>
        <w:t xml:space="preserve">   </w:t>
      </w:r>
      <w:r w:rsidRPr="00562C45">
        <w:rPr>
          <w:szCs w:val="20"/>
          <w:lang w:val="sr-Latn-CS"/>
        </w:rPr>
        <w:t>Редовни састанци (једном недељно) одржава</w:t>
      </w:r>
      <w:r w:rsidRPr="00562C45">
        <w:rPr>
          <w:szCs w:val="20"/>
          <w:lang w:val="sr-Cyrl-CS"/>
        </w:rPr>
        <w:t>ју</w:t>
      </w:r>
      <w:r w:rsidRPr="00562C45">
        <w:rPr>
          <w:szCs w:val="20"/>
          <w:lang w:val="sr-Latn-CS"/>
        </w:rPr>
        <w:t xml:space="preserve"> се са сваким извођачем посебно или са свим извођачима заједно. Састанак води </w:t>
      </w:r>
      <w:r w:rsidRPr="00562C45">
        <w:rPr>
          <w:szCs w:val="20"/>
          <w:lang w:val="sr-Cyrl-CS"/>
        </w:rPr>
        <w:t>надзорни орган -</w:t>
      </w:r>
      <w:r w:rsidRPr="00562C45">
        <w:rPr>
          <w:szCs w:val="20"/>
          <w:lang w:val="sr-Latn-CS"/>
        </w:rPr>
        <w:t xml:space="preserve"> вођа пројекта и одговорно лице за безбедност </w:t>
      </w:r>
      <w:r w:rsidRPr="00562C45">
        <w:rPr>
          <w:szCs w:val="20"/>
          <w:lang w:val="sr-Cyrl-CS"/>
        </w:rPr>
        <w:t>ТЕНТ.</w:t>
      </w:r>
    </w:p>
    <w:p w:rsidR="00562C45" w:rsidRPr="00562C45" w:rsidRDefault="00562C45" w:rsidP="00562C45">
      <w:pPr>
        <w:spacing w:before="0" w:after="80" w:line="216" w:lineRule="auto"/>
        <w:ind w:firstLine="567"/>
        <w:rPr>
          <w:szCs w:val="20"/>
          <w:lang w:val="sr-Latn-CS"/>
        </w:rPr>
      </w:pPr>
      <w:r w:rsidRPr="00562C45">
        <w:rPr>
          <w:szCs w:val="20"/>
          <w:lang w:val="sr-Latn-CS"/>
        </w:rPr>
        <w:t>Садржај</w:t>
      </w:r>
      <w:r w:rsidRPr="00562C45">
        <w:rPr>
          <w:szCs w:val="20"/>
          <w:lang w:val="ru-RU"/>
        </w:rPr>
        <w:t xml:space="preserve"> редовног</w:t>
      </w:r>
      <w:r w:rsidRPr="00562C45">
        <w:rPr>
          <w:szCs w:val="20"/>
          <w:lang w:val="sr-Latn-CS"/>
        </w:rPr>
        <w:t xml:space="preserve"> састанка:</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ru-RU"/>
        </w:rPr>
        <w:t xml:space="preserve">Стање </w:t>
      </w:r>
      <w:r w:rsidRPr="00562C45">
        <w:rPr>
          <w:lang w:val="sr-Latn-CS"/>
        </w:rPr>
        <w:t>радног и складишног простора</w:t>
      </w:r>
      <w:r w:rsidRPr="00562C45">
        <w:rPr>
          <w:lang w:val="ru-RU"/>
        </w:rPr>
        <w:t>;</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ru-RU"/>
        </w:rPr>
        <w:t>Стање</w:t>
      </w:r>
      <w:r w:rsidRPr="00562C45">
        <w:rPr>
          <w:lang w:val="sr-Latn-CS"/>
        </w:rPr>
        <w:t xml:space="preserve"> противпожаре заштите, опасних материја (хемикалије, гас, горива)</w:t>
      </w:r>
      <w:r w:rsidRPr="00562C45">
        <w:rPr>
          <w:lang w:val="ru-RU"/>
        </w:rPr>
        <w:t>;</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ru-RU"/>
        </w:rPr>
        <w:t>Коришћење л</w:t>
      </w:r>
      <w:r w:rsidRPr="00562C45">
        <w:rPr>
          <w:lang w:val="sr-Latn-CS"/>
        </w:rPr>
        <w:t xml:space="preserve">ичне </w:t>
      </w:r>
      <w:r w:rsidRPr="00562C45">
        <w:rPr>
          <w:lang w:val="ru-RU"/>
        </w:rPr>
        <w:t>и колективне</w:t>
      </w:r>
      <w:r w:rsidRPr="00562C45">
        <w:rPr>
          <w:lang w:val="sr-Latn-CS"/>
        </w:rPr>
        <w:t xml:space="preserve"> заштитне опреме</w:t>
      </w:r>
      <w:r w:rsidRPr="00562C45">
        <w:rPr>
          <w:lang w:val="ru-RU"/>
        </w:rPr>
        <w:t>;</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ru-RU"/>
        </w:rPr>
        <w:t>Поштовање п</w:t>
      </w:r>
      <w:r w:rsidRPr="00562C45">
        <w:rPr>
          <w:lang w:val="sr-Latn-CS"/>
        </w:rPr>
        <w:t>равила саобраћаја</w:t>
      </w:r>
      <w:r w:rsidRPr="00562C45">
        <w:rPr>
          <w:lang w:val="ru-RU"/>
        </w:rPr>
        <w:t>;</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sr-Latn-CS"/>
        </w:rPr>
        <w:t>Процене ризика од повреда</w:t>
      </w:r>
      <w:r w:rsidRPr="00562C45">
        <w:rPr>
          <w:lang w:val="ru-RU"/>
        </w:rPr>
        <w:t xml:space="preserve"> и</w:t>
      </w:r>
    </w:p>
    <w:p w:rsidR="00562C45" w:rsidRPr="00562C45" w:rsidRDefault="00562C45" w:rsidP="00562C45">
      <w:pPr>
        <w:numPr>
          <w:ilvl w:val="1"/>
          <w:numId w:val="35"/>
        </w:numPr>
        <w:tabs>
          <w:tab w:val="num" w:pos="1134"/>
          <w:tab w:val="left" w:pos="7005"/>
        </w:tabs>
        <w:spacing w:before="0" w:after="80" w:line="216" w:lineRule="auto"/>
        <w:ind w:left="1134"/>
        <w:rPr>
          <w:lang w:val="sr-Latn-CS"/>
        </w:rPr>
      </w:pPr>
      <w:r w:rsidRPr="00562C45">
        <w:rPr>
          <w:lang w:val="sr-Latn-CS"/>
        </w:rPr>
        <w:t>Могућност побољшања безбедности</w:t>
      </w:r>
      <w:r w:rsidRPr="00562C45">
        <w:rPr>
          <w:lang w:val="ru-RU"/>
        </w:rPr>
        <w:t xml:space="preserve"> и здравља на</w:t>
      </w:r>
      <w:r w:rsidRPr="00562C45">
        <w:rPr>
          <w:lang w:val="sr-Latn-CS"/>
        </w:rPr>
        <w:t xml:space="preserve"> рад</w:t>
      </w:r>
      <w:r w:rsidRPr="00562C45">
        <w:rPr>
          <w:lang w:val="ru-RU"/>
        </w:rPr>
        <w:t>у</w:t>
      </w:r>
      <w:r w:rsidRPr="00562C45">
        <w:rPr>
          <w:lang w:val="sr-Latn-CS"/>
        </w:rPr>
        <w:t>.</w:t>
      </w:r>
    </w:p>
    <w:p w:rsidR="00562C45" w:rsidRPr="00562C45" w:rsidRDefault="00562C45" w:rsidP="00562C45">
      <w:pPr>
        <w:tabs>
          <w:tab w:val="left" w:pos="0"/>
        </w:tabs>
        <w:spacing w:before="80" w:after="80" w:line="216" w:lineRule="auto"/>
        <w:jc w:val="right"/>
        <w:rPr>
          <w:rFonts w:ascii="Times New Roman" w:hAnsi="Times New Roman"/>
          <w:szCs w:val="20"/>
          <w:lang w:val="sr-Cyrl-CS"/>
        </w:rPr>
      </w:pPr>
    </w:p>
    <w:p w:rsidR="00562C45" w:rsidRPr="00562C45" w:rsidRDefault="00562C45" w:rsidP="00562C45">
      <w:pPr>
        <w:spacing w:before="40"/>
        <w:rPr>
          <w:lang w:val="sr-Cyrl-CS"/>
        </w:rPr>
      </w:pPr>
    </w:p>
    <w:p w:rsidR="00562C45" w:rsidRPr="00562C45" w:rsidRDefault="00562C45" w:rsidP="00562C45">
      <w:pPr>
        <w:spacing w:before="0"/>
        <w:rPr>
          <w:rFonts w:cs="Arial"/>
          <w:b/>
          <w:lang w:val="sr-Latn-CS"/>
        </w:rPr>
      </w:pPr>
    </w:p>
    <w:p w:rsidR="00562C45" w:rsidRPr="00562C45" w:rsidRDefault="00562C45" w:rsidP="00444918">
      <w:pPr>
        <w:tabs>
          <w:tab w:val="left" w:pos="567"/>
        </w:tabs>
        <w:spacing w:before="0"/>
        <w:rPr>
          <w:rFonts w:cs="Arial"/>
          <w:b/>
          <w:lang w:val="sr-Latn-CS"/>
        </w:rPr>
      </w:pPr>
    </w:p>
    <w:sectPr w:rsidR="00562C45" w:rsidRPr="00562C45"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302" w:rsidRDefault="003A7302">
      <w:r>
        <w:separator/>
      </w:r>
    </w:p>
    <w:p w:rsidR="003A7302" w:rsidRDefault="003A7302"/>
  </w:endnote>
  <w:endnote w:type="continuationSeparator" w:id="0">
    <w:p w:rsidR="003A7302" w:rsidRDefault="003A7302">
      <w:r>
        <w:continuationSeparator/>
      </w:r>
    </w:p>
    <w:p w:rsidR="003A7302" w:rsidRDefault="003A7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F59" w:rsidRDefault="00CB3F5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3F59" w:rsidRDefault="00CB3F59" w:rsidP="00841BE7">
    <w:pPr>
      <w:pStyle w:val="Footer"/>
      <w:ind w:right="360"/>
    </w:pPr>
  </w:p>
  <w:p w:rsidR="00CB3F59" w:rsidRDefault="00CB3F59"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F59" w:rsidRPr="00EC5BB4" w:rsidRDefault="00CB3F5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10C6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10C63">
      <w:rPr>
        <w:rStyle w:val="PageNumber"/>
        <w:rFonts w:cs="Arial"/>
        <w:b/>
        <w:noProof/>
        <w:szCs w:val="24"/>
      </w:rPr>
      <w:t>50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F59" w:rsidRPr="00EC5BB4" w:rsidRDefault="00CB3F5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10C63">
      <w:rPr>
        <w:rStyle w:val="PageNumber"/>
        <w:rFonts w:cs="Arial"/>
        <w:b/>
        <w:noProof/>
        <w:szCs w:val="24"/>
      </w:rPr>
      <w:t>35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10C63">
      <w:rPr>
        <w:rStyle w:val="PageNumber"/>
        <w:rFonts w:cs="Arial"/>
        <w:b/>
        <w:noProof/>
        <w:szCs w:val="24"/>
      </w:rPr>
      <w:t>35</w:t>
    </w:r>
    <w:r w:rsidRPr="00EC5BB4">
      <w:rPr>
        <w:rStyle w:val="PageNumber"/>
        <w:rFonts w:cs="Arial"/>
        <w:b/>
        <w:szCs w:val="24"/>
      </w:rPr>
      <w:fldChar w:fldCharType="end"/>
    </w:r>
  </w:p>
  <w:p w:rsidR="00CB3F59" w:rsidRDefault="00CB3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302" w:rsidRDefault="003A7302">
      <w:r>
        <w:separator/>
      </w:r>
    </w:p>
    <w:p w:rsidR="003A7302" w:rsidRDefault="003A7302"/>
  </w:footnote>
  <w:footnote w:type="continuationSeparator" w:id="0">
    <w:p w:rsidR="003A7302" w:rsidRDefault="003A7302">
      <w:r>
        <w:continuationSeparator/>
      </w:r>
    </w:p>
    <w:p w:rsidR="003A7302" w:rsidRDefault="003A730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F59" w:rsidRDefault="00CB3F59" w:rsidP="004276AD">
    <w:pPr>
      <w:pStyle w:val="Header"/>
      <w:rPr>
        <w:sz w:val="20"/>
      </w:rPr>
    </w:pPr>
  </w:p>
  <w:p w:rsidR="00CB3F59" w:rsidRDefault="00CB3F59"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CB3F59" w:rsidRPr="00F01878" w:rsidRDefault="00CB3F59" w:rsidP="004276AD">
    <w:pPr>
      <w:pStyle w:val="Header"/>
      <w:rPr>
        <w:szCs w:val="24"/>
        <w:lang w:val="sr-Cyrl-RS"/>
      </w:rPr>
    </w:pPr>
    <w:r>
      <w:rPr>
        <w:b/>
        <w:szCs w:val="24"/>
        <w:lang w:val="sr-Cyrl-RS"/>
      </w:rPr>
      <w:t xml:space="preserve">                                                                                  </w:t>
    </w:r>
    <w:r w:rsidRPr="001F2DCC">
      <w:rPr>
        <w:szCs w:val="24"/>
        <w:lang w:val="ru-RU"/>
      </w:rPr>
      <w:t xml:space="preserve">бр. </w:t>
    </w:r>
    <w:r>
      <w:rPr>
        <w:szCs w:val="24"/>
        <w:lang w:val="sr-Cyrl-RS"/>
      </w:rPr>
      <w:t>518/2018 - 3000/0947/2018</w:t>
    </w:r>
  </w:p>
  <w:p w:rsidR="00CB3F59" w:rsidRPr="001F2DCC" w:rsidRDefault="00CB3F59" w:rsidP="004276AD">
    <w:pPr>
      <w:pStyle w:val="Head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F59" w:rsidRDefault="00CB3F59" w:rsidP="004276AD">
    <w:pPr>
      <w:pStyle w:val="Header"/>
    </w:pPr>
  </w:p>
  <w:p w:rsidR="00CB3F59" w:rsidRPr="00FF086B" w:rsidRDefault="00CB3F59"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CB3F59" w:rsidRPr="00210557" w:rsidRDefault="00CB3F59" w:rsidP="00210557">
    <w:pPr>
      <w:pStyle w:val="Header"/>
      <w:jc w:val="center"/>
    </w:pPr>
    <w:r>
      <w:rPr>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278/2018 - 3000/0959/2018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45D747C"/>
    <w:multiLevelType w:val="hybridMultilevel"/>
    <w:tmpl w:val="1F28AAF2"/>
    <w:lvl w:ilvl="0" w:tplc="FFF26D0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15:restartNumberingAfterBreak="0">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5"/>
  </w:num>
  <w:num w:numId="3">
    <w:abstractNumId w:val="80"/>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3"/>
  </w:num>
  <w:num w:numId="8">
    <w:abstractNumId w:val="72"/>
  </w:num>
  <w:num w:numId="9">
    <w:abstractNumId w:val="68"/>
  </w:num>
  <w:num w:numId="10">
    <w:abstractNumId w:val="60"/>
  </w:num>
  <w:num w:numId="11">
    <w:abstractNumId w:val="56"/>
  </w:num>
  <w:num w:numId="12">
    <w:abstractNumId w:val="64"/>
  </w:num>
  <w:num w:numId="13">
    <w:abstractNumId w:val="82"/>
  </w:num>
  <w:num w:numId="14">
    <w:abstractNumId w:val="76"/>
  </w:num>
  <w:num w:numId="15">
    <w:abstractNumId w:val="85"/>
  </w:num>
  <w:num w:numId="16">
    <w:abstractNumId w:val="67"/>
  </w:num>
  <w:num w:numId="1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num>
  <w:num w:numId="23">
    <w:abstractNumId w:val="62"/>
  </w:num>
  <w:num w:numId="24">
    <w:abstractNumId w:val="91"/>
  </w:num>
  <w:num w:numId="25">
    <w:abstractNumId w:val="92"/>
  </w:num>
  <w:num w:numId="26">
    <w:abstractNumId w:val="66"/>
  </w:num>
  <w:num w:numId="27">
    <w:abstractNumId w:val="84"/>
  </w:num>
  <w:num w:numId="28">
    <w:abstractNumId w:val="49"/>
  </w:num>
  <w:num w:numId="29">
    <w:abstractNumId w:val="81"/>
  </w:num>
  <w:num w:numId="30">
    <w:abstractNumId w:val="51"/>
  </w:num>
  <w:num w:numId="31">
    <w:abstractNumId w:val="57"/>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8C4"/>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6E0"/>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638"/>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6FF7"/>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AE8"/>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8E6"/>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569"/>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4EBB"/>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23"/>
    <w:rsid w:val="001A555D"/>
    <w:rsid w:val="001A56BF"/>
    <w:rsid w:val="001A5707"/>
    <w:rsid w:val="001A58BE"/>
    <w:rsid w:val="001A5971"/>
    <w:rsid w:val="001A5D0F"/>
    <w:rsid w:val="001A5F0F"/>
    <w:rsid w:val="001A6457"/>
    <w:rsid w:val="001A706C"/>
    <w:rsid w:val="001A72BF"/>
    <w:rsid w:val="001A7622"/>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C97"/>
    <w:rsid w:val="001F2DCC"/>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41"/>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288"/>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029"/>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11D"/>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0FE5"/>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0D"/>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88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2B3"/>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40"/>
    <w:rsid w:val="003A5AAB"/>
    <w:rsid w:val="003A5AD4"/>
    <w:rsid w:val="003A5B11"/>
    <w:rsid w:val="003A5BD4"/>
    <w:rsid w:val="003A5D72"/>
    <w:rsid w:val="003A681D"/>
    <w:rsid w:val="003A7252"/>
    <w:rsid w:val="003A730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4F2"/>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3C1"/>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5E5"/>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366"/>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C28"/>
    <w:rsid w:val="00527CD4"/>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2DCB"/>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C45"/>
    <w:rsid w:val="00562F6B"/>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44F"/>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AB8"/>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1C"/>
    <w:rsid w:val="00660662"/>
    <w:rsid w:val="0066068A"/>
    <w:rsid w:val="00660E11"/>
    <w:rsid w:val="006618E1"/>
    <w:rsid w:val="006619FB"/>
    <w:rsid w:val="00661A0A"/>
    <w:rsid w:val="00661BB7"/>
    <w:rsid w:val="006625C2"/>
    <w:rsid w:val="00662F41"/>
    <w:rsid w:val="00663D9E"/>
    <w:rsid w:val="00664027"/>
    <w:rsid w:val="00664534"/>
    <w:rsid w:val="00664840"/>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6B"/>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155"/>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55D"/>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0E2"/>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5F8"/>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C8D"/>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D3C"/>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11"/>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03"/>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4F4"/>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046"/>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4F5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3E"/>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E94"/>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9EE"/>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D4"/>
    <w:rsid w:val="00865ADC"/>
    <w:rsid w:val="00865DCD"/>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99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0C63"/>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1F85"/>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6B5"/>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42E"/>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D86"/>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6BB3"/>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327"/>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D2F"/>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E53"/>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AF7C40"/>
    <w:rsid w:val="00B00049"/>
    <w:rsid w:val="00B000D9"/>
    <w:rsid w:val="00B00168"/>
    <w:rsid w:val="00B00642"/>
    <w:rsid w:val="00B00978"/>
    <w:rsid w:val="00B00B81"/>
    <w:rsid w:val="00B00BBC"/>
    <w:rsid w:val="00B00D80"/>
    <w:rsid w:val="00B0106E"/>
    <w:rsid w:val="00B01607"/>
    <w:rsid w:val="00B0162D"/>
    <w:rsid w:val="00B0190C"/>
    <w:rsid w:val="00B01E9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F8"/>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E1D"/>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C8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B6F"/>
    <w:rsid w:val="00BB4DD1"/>
    <w:rsid w:val="00BB5191"/>
    <w:rsid w:val="00BB5209"/>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0EA"/>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5DD"/>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825"/>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837"/>
    <w:rsid w:val="00CB39A3"/>
    <w:rsid w:val="00CB3CE3"/>
    <w:rsid w:val="00CB3F59"/>
    <w:rsid w:val="00CB3F62"/>
    <w:rsid w:val="00CB42AF"/>
    <w:rsid w:val="00CB4556"/>
    <w:rsid w:val="00CB46FE"/>
    <w:rsid w:val="00CB4DFC"/>
    <w:rsid w:val="00CB533D"/>
    <w:rsid w:val="00CB64D7"/>
    <w:rsid w:val="00CB687A"/>
    <w:rsid w:val="00CB6A6C"/>
    <w:rsid w:val="00CB6AA6"/>
    <w:rsid w:val="00CB70C3"/>
    <w:rsid w:val="00CB716F"/>
    <w:rsid w:val="00CB7AF8"/>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1D"/>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77"/>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4E7"/>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8B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1F0D"/>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5FE"/>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DDE"/>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D0"/>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1F7F"/>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7B5"/>
    <w:rsid w:val="00E638A1"/>
    <w:rsid w:val="00E63951"/>
    <w:rsid w:val="00E63996"/>
    <w:rsid w:val="00E63F7A"/>
    <w:rsid w:val="00E64BAA"/>
    <w:rsid w:val="00E64EF0"/>
    <w:rsid w:val="00E65016"/>
    <w:rsid w:val="00E65722"/>
    <w:rsid w:val="00E6582A"/>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C75"/>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34B"/>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5F80"/>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7EB"/>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B1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149"/>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3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5B"/>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09C"/>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FD0D9B-2969-43B3-9367-F9067B3D0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simicdragana@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imicdragana@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79D6E2C-D65D-4650-BBE7-3A679A5B7672}">
  <ds:schemaRefs>
    <ds:schemaRef ds:uri="http://schemas.openxmlformats.org/officeDocument/2006/bibliography"/>
  </ds:schemaRefs>
</ds:datastoreItem>
</file>

<file path=customXml/itemProps100.xml><?xml version="1.0" encoding="utf-8"?>
<ds:datastoreItem xmlns:ds="http://schemas.openxmlformats.org/officeDocument/2006/customXml" ds:itemID="{E929E258-A59F-43ED-ABCD-00A116711BF5}">
  <ds:schemaRefs>
    <ds:schemaRef ds:uri="http://schemas.openxmlformats.org/officeDocument/2006/bibliography"/>
  </ds:schemaRefs>
</ds:datastoreItem>
</file>

<file path=customXml/itemProps101.xml><?xml version="1.0" encoding="utf-8"?>
<ds:datastoreItem xmlns:ds="http://schemas.openxmlformats.org/officeDocument/2006/customXml" ds:itemID="{2D65E7FF-984A-4357-89D2-2AF86A98DFAA}">
  <ds:schemaRefs>
    <ds:schemaRef ds:uri="http://schemas.openxmlformats.org/officeDocument/2006/bibliography"/>
  </ds:schemaRefs>
</ds:datastoreItem>
</file>

<file path=customXml/itemProps102.xml><?xml version="1.0" encoding="utf-8"?>
<ds:datastoreItem xmlns:ds="http://schemas.openxmlformats.org/officeDocument/2006/customXml" ds:itemID="{21C01E62-7BF2-4ED0-91F3-09A10E346AC8}">
  <ds:schemaRefs>
    <ds:schemaRef ds:uri="http://schemas.openxmlformats.org/officeDocument/2006/bibliography"/>
  </ds:schemaRefs>
</ds:datastoreItem>
</file>

<file path=customXml/itemProps103.xml><?xml version="1.0" encoding="utf-8"?>
<ds:datastoreItem xmlns:ds="http://schemas.openxmlformats.org/officeDocument/2006/customXml" ds:itemID="{8EDA9D63-8A26-4F2C-ADA2-462477B4D965}">
  <ds:schemaRefs>
    <ds:schemaRef ds:uri="http://schemas.openxmlformats.org/officeDocument/2006/bibliography"/>
  </ds:schemaRefs>
</ds:datastoreItem>
</file>

<file path=customXml/itemProps104.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105.xml><?xml version="1.0" encoding="utf-8"?>
<ds:datastoreItem xmlns:ds="http://schemas.openxmlformats.org/officeDocument/2006/customXml" ds:itemID="{29AA819D-5613-4DD4-89DA-82286467C422}">
  <ds:schemaRefs>
    <ds:schemaRef ds:uri="http://schemas.openxmlformats.org/officeDocument/2006/bibliography"/>
  </ds:schemaRefs>
</ds:datastoreItem>
</file>

<file path=customXml/itemProps106.xml><?xml version="1.0" encoding="utf-8"?>
<ds:datastoreItem xmlns:ds="http://schemas.openxmlformats.org/officeDocument/2006/customXml" ds:itemID="{50040369-CC62-41F6-9303-1E39BAABC7BA}">
  <ds:schemaRefs>
    <ds:schemaRef ds:uri="http://schemas.openxmlformats.org/officeDocument/2006/bibliography"/>
  </ds:schemaRefs>
</ds:datastoreItem>
</file>

<file path=customXml/itemProps107.xml><?xml version="1.0" encoding="utf-8"?>
<ds:datastoreItem xmlns:ds="http://schemas.openxmlformats.org/officeDocument/2006/customXml" ds:itemID="{34480A94-9E03-41E0-8638-4D25FE76D6D5}">
  <ds:schemaRefs>
    <ds:schemaRef ds:uri="http://schemas.openxmlformats.org/officeDocument/2006/bibliography"/>
  </ds:schemaRefs>
</ds:datastoreItem>
</file>

<file path=customXml/itemProps108.xml><?xml version="1.0" encoding="utf-8"?>
<ds:datastoreItem xmlns:ds="http://schemas.openxmlformats.org/officeDocument/2006/customXml" ds:itemID="{C8CFB413-225C-4D39-8D13-78FF350A42AF}">
  <ds:schemaRefs>
    <ds:schemaRef ds:uri="http://schemas.openxmlformats.org/officeDocument/2006/bibliography"/>
  </ds:schemaRefs>
</ds:datastoreItem>
</file>

<file path=customXml/itemProps109.xml><?xml version="1.0" encoding="utf-8"?>
<ds:datastoreItem xmlns:ds="http://schemas.openxmlformats.org/officeDocument/2006/customXml" ds:itemID="{D29DE95D-A6A0-435A-A8FF-01487D37F392}">
  <ds:schemaRefs>
    <ds:schemaRef ds:uri="http://schemas.openxmlformats.org/officeDocument/2006/bibliography"/>
  </ds:schemaRefs>
</ds:datastoreItem>
</file>

<file path=customXml/itemProps11.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110.xml><?xml version="1.0" encoding="utf-8"?>
<ds:datastoreItem xmlns:ds="http://schemas.openxmlformats.org/officeDocument/2006/customXml" ds:itemID="{894B6EC1-DF52-4C1D-A57E-B8152C4FD436}">
  <ds:schemaRefs>
    <ds:schemaRef ds:uri="http://schemas.openxmlformats.org/officeDocument/2006/bibliography"/>
  </ds:schemaRefs>
</ds:datastoreItem>
</file>

<file path=customXml/itemProps111.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112.xml><?xml version="1.0" encoding="utf-8"?>
<ds:datastoreItem xmlns:ds="http://schemas.openxmlformats.org/officeDocument/2006/customXml" ds:itemID="{5DEA8502-58DE-45F1-A6FA-32E73CA3029F}">
  <ds:schemaRefs>
    <ds:schemaRef ds:uri="http://schemas.openxmlformats.org/officeDocument/2006/bibliography"/>
  </ds:schemaRefs>
</ds:datastoreItem>
</file>

<file path=customXml/itemProps113.xml><?xml version="1.0" encoding="utf-8"?>
<ds:datastoreItem xmlns:ds="http://schemas.openxmlformats.org/officeDocument/2006/customXml" ds:itemID="{4105AEAC-462B-4F71-8DA2-691C2998B00A}">
  <ds:schemaRefs>
    <ds:schemaRef ds:uri="http://schemas.openxmlformats.org/officeDocument/2006/bibliography"/>
  </ds:schemaRefs>
</ds:datastoreItem>
</file>

<file path=customXml/itemProps114.xml><?xml version="1.0" encoding="utf-8"?>
<ds:datastoreItem xmlns:ds="http://schemas.openxmlformats.org/officeDocument/2006/customXml" ds:itemID="{8582F4A0-5253-4425-8CA4-C39C116168A5}">
  <ds:schemaRefs>
    <ds:schemaRef ds:uri="http://schemas.openxmlformats.org/officeDocument/2006/bibliography"/>
  </ds:schemaRefs>
</ds:datastoreItem>
</file>

<file path=customXml/itemProps115.xml><?xml version="1.0" encoding="utf-8"?>
<ds:datastoreItem xmlns:ds="http://schemas.openxmlformats.org/officeDocument/2006/customXml" ds:itemID="{29E49493-B78A-4377-8934-126453E26147}">
  <ds:schemaRefs>
    <ds:schemaRef ds:uri="http://schemas.openxmlformats.org/officeDocument/2006/bibliography"/>
  </ds:schemaRefs>
</ds:datastoreItem>
</file>

<file path=customXml/itemProps116.xml><?xml version="1.0" encoding="utf-8"?>
<ds:datastoreItem xmlns:ds="http://schemas.openxmlformats.org/officeDocument/2006/customXml" ds:itemID="{AB69BF72-4C0A-4C51-9FF2-72B1C0989E06}">
  <ds:schemaRefs>
    <ds:schemaRef ds:uri="http://schemas.openxmlformats.org/officeDocument/2006/bibliography"/>
  </ds:schemaRefs>
</ds:datastoreItem>
</file>

<file path=customXml/itemProps117.xml><?xml version="1.0" encoding="utf-8"?>
<ds:datastoreItem xmlns:ds="http://schemas.openxmlformats.org/officeDocument/2006/customXml" ds:itemID="{03CA8D8B-48EE-4CCC-8B67-C7A19FF9FAA1}">
  <ds:schemaRefs>
    <ds:schemaRef ds:uri="http://schemas.openxmlformats.org/officeDocument/2006/bibliography"/>
  </ds:schemaRefs>
</ds:datastoreItem>
</file>

<file path=customXml/itemProps118.xml><?xml version="1.0" encoding="utf-8"?>
<ds:datastoreItem xmlns:ds="http://schemas.openxmlformats.org/officeDocument/2006/customXml" ds:itemID="{87D959E3-9330-476B-9C75-77FD34DB36E2}">
  <ds:schemaRefs>
    <ds:schemaRef ds:uri="http://schemas.openxmlformats.org/officeDocument/2006/bibliography"/>
  </ds:schemaRefs>
</ds:datastoreItem>
</file>

<file path=customXml/itemProps119.xml><?xml version="1.0" encoding="utf-8"?>
<ds:datastoreItem xmlns:ds="http://schemas.openxmlformats.org/officeDocument/2006/customXml" ds:itemID="{BDE16B78-042F-47D3-B420-4CD0959EB80D}">
  <ds:schemaRefs>
    <ds:schemaRef ds:uri="http://schemas.openxmlformats.org/officeDocument/2006/bibliography"/>
  </ds:schemaRefs>
</ds:datastoreItem>
</file>

<file path=customXml/itemProps12.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120.xml><?xml version="1.0" encoding="utf-8"?>
<ds:datastoreItem xmlns:ds="http://schemas.openxmlformats.org/officeDocument/2006/customXml" ds:itemID="{866F9AD0-2921-4C45-9474-9170D572AF23}">
  <ds:schemaRefs>
    <ds:schemaRef ds:uri="http://schemas.openxmlformats.org/officeDocument/2006/bibliography"/>
  </ds:schemaRefs>
</ds:datastoreItem>
</file>

<file path=customXml/itemProps121.xml><?xml version="1.0" encoding="utf-8"?>
<ds:datastoreItem xmlns:ds="http://schemas.openxmlformats.org/officeDocument/2006/customXml" ds:itemID="{05E61AC2-2341-4B21-8271-6731253BA0A7}">
  <ds:schemaRefs>
    <ds:schemaRef ds:uri="http://schemas.openxmlformats.org/officeDocument/2006/bibliography"/>
  </ds:schemaRefs>
</ds:datastoreItem>
</file>

<file path=customXml/itemProps122.xml><?xml version="1.0" encoding="utf-8"?>
<ds:datastoreItem xmlns:ds="http://schemas.openxmlformats.org/officeDocument/2006/customXml" ds:itemID="{FD1727DD-9B2B-4DC9-80C9-5EB8D846AAB8}">
  <ds:schemaRefs>
    <ds:schemaRef ds:uri="http://schemas.openxmlformats.org/officeDocument/2006/bibliography"/>
  </ds:schemaRefs>
</ds:datastoreItem>
</file>

<file path=customXml/itemProps123.xml><?xml version="1.0" encoding="utf-8"?>
<ds:datastoreItem xmlns:ds="http://schemas.openxmlformats.org/officeDocument/2006/customXml" ds:itemID="{02E67484-58CE-473B-B3A5-2542F8512EDE}">
  <ds:schemaRefs>
    <ds:schemaRef ds:uri="http://schemas.openxmlformats.org/officeDocument/2006/bibliography"/>
  </ds:schemaRefs>
</ds:datastoreItem>
</file>

<file path=customXml/itemProps124.xml><?xml version="1.0" encoding="utf-8"?>
<ds:datastoreItem xmlns:ds="http://schemas.openxmlformats.org/officeDocument/2006/customXml" ds:itemID="{F4A91E12-ABD1-413E-9888-26CFB22FF296}">
  <ds:schemaRefs>
    <ds:schemaRef ds:uri="http://schemas.openxmlformats.org/officeDocument/2006/bibliography"/>
  </ds:schemaRefs>
</ds:datastoreItem>
</file>

<file path=customXml/itemProps125.xml><?xml version="1.0" encoding="utf-8"?>
<ds:datastoreItem xmlns:ds="http://schemas.openxmlformats.org/officeDocument/2006/customXml" ds:itemID="{67CF9436-E470-4DA1-8617-267B8ECE4361}">
  <ds:schemaRefs>
    <ds:schemaRef ds:uri="http://schemas.openxmlformats.org/officeDocument/2006/bibliography"/>
  </ds:schemaRefs>
</ds:datastoreItem>
</file>

<file path=customXml/itemProps126.xml><?xml version="1.0" encoding="utf-8"?>
<ds:datastoreItem xmlns:ds="http://schemas.openxmlformats.org/officeDocument/2006/customXml" ds:itemID="{5A9A8308-AABD-4352-B3FF-4462F64441D6}">
  <ds:schemaRefs>
    <ds:schemaRef ds:uri="http://schemas.openxmlformats.org/officeDocument/2006/bibliography"/>
  </ds:schemaRefs>
</ds:datastoreItem>
</file>

<file path=customXml/itemProps127.xml><?xml version="1.0" encoding="utf-8"?>
<ds:datastoreItem xmlns:ds="http://schemas.openxmlformats.org/officeDocument/2006/customXml" ds:itemID="{5BF51EBF-6B56-47B2-B6DC-3AE79822E5D9}">
  <ds:schemaRefs>
    <ds:schemaRef ds:uri="http://schemas.openxmlformats.org/officeDocument/2006/bibliography"/>
  </ds:schemaRefs>
</ds:datastoreItem>
</file>

<file path=customXml/itemProps128.xml><?xml version="1.0" encoding="utf-8"?>
<ds:datastoreItem xmlns:ds="http://schemas.openxmlformats.org/officeDocument/2006/customXml" ds:itemID="{14566C7B-325E-4B4C-832D-CBFB8D0CC8A4}">
  <ds:schemaRefs>
    <ds:schemaRef ds:uri="http://schemas.openxmlformats.org/officeDocument/2006/bibliography"/>
  </ds:schemaRefs>
</ds:datastoreItem>
</file>

<file path=customXml/itemProps129.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13.xml><?xml version="1.0" encoding="utf-8"?>
<ds:datastoreItem xmlns:ds="http://schemas.openxmlformats.org/officeDocument/2006/customXml" ds:itemID="{0AD1B266-6893-465A-BB30-67D483450CAD}">
  <ds:schemaRefs>
    <ds:schemaRef ds:uri="http://schemas.openxmlformats.org/officeDocument/2006/bibliography"/>
  </ds:schemaRefs>
</ds:datastoreItem>
</file>

<file path=customXml/itemProps130.xml><?xml version="1.0" encoding="utf-8"?>
<ds:datastoreItem xmlns:ds="http://schemas.openxmlformats.org/officeDocument/2006/customXml" ds:itemID="{48A79213-3067-4888-9E54-8C73816AD196}">
  <ds:schemaRefs>
    <ds:schemaRef ds:uri="http://schemas.openxmlformats.org/officeDocument/2006/bibliography"/>
  </ds:schemaRefs>
</ds:datastoreItem>
</file>

<file path=customXml/itemProps131.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132.xml><?xml version="1.0" encoding="utf-8"?>
<ds:datastoreItem xmlns:ds="http://schemas.openxmlformats.org/officeDocument/2006/customXml" ds:itemID="{9BB7A50A-F6C2-42E7-BE3B-542C74A21625}">
  <ds:schemaRefs>
    <ds:schemaRef ds:uri="http://schemas.openxmlformats.org/officeDocument/2006/bibliography"/>
  </ds:schemaRefs>
</ds:datastoreItem>
</file>

<file path=customXml/itemProps133.xml><?xml version="1.0" encoding="utf-8"?>
<ds:datastoreItem xmlns:ds="http://schemas.openxmlformats.org/officeDocument/2006/customXml" ds:itemID="{BD8A5A04-16C4-49D6-9179-864FC1D48A74}">
  <ds:schemaRefs>
    <ds:schemaRef ds:uri="http://schemas.openxmlformats.org/officeDocument/2006/bibliography"/>
  </ds:schemaRefs>
</ds:datastoreItem>
</file>

<file path=customXml/itemProps134.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135.xml><?xml version="1.0" encoding="utf-8"?>
<ds:datastoreItem xmlns:ds="http://schemas.openxmlformats.org/officeDocument/2006/customXml" ds:itemID="{EFEB62C8-A652-401E-BF19-CAE2E75DC481}">
  <ds:schemaRefs>
    <ds:schemaRef ds:uri="http://schemas.openxmlformats.org/officeDocument/2006/bibliography"/>
  </ds:schemaRefs>
</ds:datastoreItem>
</file>

<file path=customXml/itemProps136.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137.xml><?xml version="1.0" encoding="utf-8"?>
<ds:datastoreItem xmlns:ds="http://schemas.openxmlformats.org/officeDocument/2006/customXml" ds:itemID="{E934167D-20CB-47EB-B7EE-4D49F6B4E268}">
  <ds:schemaRefs>
    <ds:schemaRef ds:uri="http://schemas.openxmlformats.org/officeDocument/2006/bibliography"/>
  </ds:schemaRefs>
</ds:datastoreItem>
</file>

<file path=customXml/itemProps138.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39.xml><?xml version="1.0" encoding="utf-8"?>
<ds:datastoreItem xmlns:ds="http://schemas.openxmlformats.org/officeDocument/2006/customXml" ds:itemID="{1E2D937A-9688-46EF-9812-E144439992E0}">
  <ds:schemaRefs>
    <ds:schemaRef ds:uri="http://schemas.openxmlformats.org/officeDocument/2006/bibliography"/>
  </ds:schemaRefs>
</ds:datastoreItem>
</file>

<file path=customXml/itemProps14.xml><?xml version="1.0" encoding="utf-8"?>
<ds:datastoreItem xmlns:ds="http://schemas.openxmlformats.org/officeDocument/2006/customXml" ds:itemID="{028F6D8D-A2B7-4A61-B5BF-65AB1AF657FE}">
  <ds:schemaRefs>
    <ds:schemaRef ds:uri="http://schemas.openxmlformats.org/officeDocument/2006/bibliography"/>
  </ds:schemaRefs>
</ds:datastoreItem>
</file>

<file path=customXml/itemProps140.xml><?xml version="1.0" encoding="utf-8"?>
<ds:datastoreItem xmlns:ds="http://schemas.openxmlformats.org/officeDocument/2006/customXml" ds:itemID="{CA3230BF-BF5D-4B13-B279-8B69A752B011}">
  <ds:schemaRefs>
    <ds:schemaRef ds:uri="http://schemas.openxmlformats.org/officeDocument/2006/bibliography"/>
  </ds:schemaRefs>
</ds:datastoreItem>
</file>

<file path=customXml/itemProps141.xml><?xml version="1.0" encoding="utf-8"?>
<ds:datastoreItem xmlns:ds="http://schemas.openxmlformats.org/officeDocument/2006/customXml" ds:itemID="{BB1A8737-4136-40CF-B75D-DF8E586EC0F4}">
  <ds:schemaRefs>
    <ds:schemaRef ds:uri="http://schemas.openxmlformats.org/officeDocument/2006/bibliography"/>
  </ds:schemaRefs>
</ds:datastoreItem>
</file>

<file path=customXml/itemProps142.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143.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144.xml><?xml version="1.0" encoding="utf-8"?>
<ds:datastoreItem xmlns:ds="http://schemas.openxmlformats.org/officeDocument/2006/customXml" ds:itemID="{35F7F326-B0E2-4363-AAC5-CD88BAD3CF54}">
  <ds:schemaRefs>
    <ds:schemaRef ds:uri="http://schemas.openxmlformats.org/officeDocument/2006/bibliography"/>
  </ds:schemaRefs>
</ds:datastoreItem>
</file>

<file path=customXml/itemProps145.xml><?xml version="1.0" encoding="utf-8"?>
<ds:datastoreItem xmlns:ds="http://schemas.openxmlformats.org/officeDocument/2006/customXml" ds:itemID="{F237D127-5F06-42CB-9770-BC553FE68B12}">
  <ds:schemaRefs>
    <ds:schemaRef ds:uri="http://schemas.openxmlformats.org/officeDocument/2006/bibliography"/>
  </ds:schemaRefs>
</ds:datastoreItem>
</file>

<file path=customXml/itemProps146.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147.xml><?xml version="1.0" encoding="utf-8"?>
<ds:datastoreItem xmlns:ds="http://schemas.openxmlformats.org/officeDocument/2006/customXml" ds:itemID="{1F4B970C-4761-4957-9999-4B928369A11E}">
  <ds:schemaRefs>
    <ds:schemaRef ds:uri="http://schemas.openxmlformats.org/officeDocument/2006/bibliography"/>
  </ds:schemaRefs>
</ds:datastoreItem>
</file>

<file path=customXml/itemProps148.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149.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15.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150.xml><?xml version="1.0" encoding="utf-8"?>
<ds:datastoreItem xmlns:ds="http://schemas.openxmlformats.org/officeDocument/2006/customXml" ds:itemID="{30B73C4E-0203-44ED-BF56-2C5D02246482}">
  <ds:schemaRefs>
    <ds:schemaRef ds:uri="http://schemas.openxmlformats.org/officeDocument/2006/bibliography"/>
  </ds:schemaRefs>
</ds:datastoreItem>
</file>

<file path=customXml/itemProps151.xml><?xml version="1.0" encoding="utf-8"?>
<ds:datastoreItem xmlns:ds="http://schemas.openxmlformats.org/officeDocument/2006/customXml" ds:itemID="{EB533E30-F4FD-46E6-B26B-B5F54ED00EB2}">
  <ds:schemaRefs>
    <ds:schemaRef ds:uri="http://schemas.openxmlformats.org/officeDocument/2006/bibliography"/>
  </ds:schemaRefs>
</ds:datastoreItem>
</file>

<file path=customXml/itemProps152.xml><?xml version="1.0" encoding="utf-8"?>
<ds:datastoreItem xmlns:ds="http://schemas.openxmlformats.org/officeDocument/2006/customXml" ds:itemID="{9ACA998B-EF8E-47AB-933F-4D881FFE525A}">
  <ds:schemaRefs>
    <ds:schemaRef ds:uri="http://schemas.openxmlformats.org/officeDocument/2006/bibliography"/>
  </ds:schemaRefs>
</ds:datastoreItem>
</file>

<file path=customXml/itemProps153.xml><?xml version="1.0" encoding="utf-8"?>
<ds:datastoreItem xmlns:ds="http://schemas.openxmlformats.org/officeDocument/2006/customXml" ds:itemID="{B0E5C7B7-1378-4849-ACE4-135DEBB7D543}">
  <ds:schemaRefs>
    <ds:schemaRef ds:uri="http://schemas.openxmlformats.org/officeDocument/2006/bibliography"/>
  </ds:schemaRefs>
</ds:datastoreItem>
</file>

<file path=customXml/itemProps154.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155.xml><?xml version="1.0" encoding="utf-8"?>
<ds:datastoreItem xmlns:ds="http://schemas.openxmlformats.org/officeDocument/2006/customXml" ds:itemID="{51F1A251-2EC8-448F-A86F-E061185EA15C}">
  <ds:schemaRefs>
    <ds:schemaRef ds:uri="http://schemas.openxmlformats.org/officeDocument/2006/bibliography"/>
  </ds:schemaRefs>
</ds:datastoreItem>
</file>

<file path=customXml/itemProps156.xml><?xml version="1.0" encoding="utf-8"?>
<ds:datastoreItem xmlns:ds="http://schemas.openxmlformats.org/officeDocument/2006/customXml" ds:itemID="{D0BD0B77-815D-48B1-B32E-67985D7230F8}">
  <ds:schemaRefs>
    <ds:schemaRef ds:uri="http://schemas.openxmlformats.org/officeDocument/2006/bibliography"/>
  </ds:schemaRefs>
</ds:datastoreItem>
</file>

<file path=customXml/itemProps157.xml><?xml version="1.0" encoding="utf-8"?>
<ds:datastoreItem xmlns:ds="http://schemas.openxmlformats.org/officeDocument/2006/customXml" ds:itemID="{32F29022-683A-444A-A1A8-4F30DEF5F0F0}">
  <ds:schemaRefs>
    <ds:schemaRef ds:uri="http://schemas.openxmlformats.org/officeDocument/2006/bibliography"/>
  </ds:schemaRefs>
</ds:datastoreItem>
</file>

<file path=customXml/itemProps16.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7.xml><?xml version="1.0" encoding="utf-8"?>
<ds:datastoreItem xmlns:ds="http://schemas.openxmlformats.org/officeDocument/2006/customXml" ds:itemID="{69194573-779E-42FF-A833-B8BA96705246}">
  <ds:schemaRefs>
    <ds:schemaRef ds:uri="http://schemas.openxmlformats.org/officeDocument/2006/bibliography"/>
  </ds:schemaRefs>
</ds:datastoreItem>
</file>

<file path=customXml/itemProps18.xml><?xml version="1.0" encoding="utf-8"?>
<ds:datastoreItem xmlns:ds="http://schemas.openxmlformats.org/officeDocument/2006/customXml" ds:itemID="{BB47E5F5-01F0-4B16-A995-2A6DC6D4493C}">
  <ds:schemaRefs>
    <ds:schemaRef ds:uri="http://schemas.openxmlformats.org/officeDocument/2006/bibliography"/>
  </ds:schemaRefs>
</ds:datastoreItem>
</file>

<file path=customXml/itemProps19.xml><?xml version="1.0" encoding="utf-8"?>
<ds:datastoreItem xmlns:ds="http://schemas.openxmlformats.org/officeDocument/2006/customXml" ds:itemID="{61631196-CBDF-4EFF-9B34-C15EE7D0D186}">
  <ds:schemaRefs>
    <ds:schemaRef ds:uri="http://schemas.openxmlformats.org/officeDocument/2006/bibliography"/>
  </ds:schemaRefs>
</ds:datastoreItem>
</file>

<file path=customXml/itemProps2.xml><?xml version="1.0" encoding="utf-8"?>
<ds:datastoreItem xmlns:ds="http://schemas.openxmlformats.org/officeDocument/2006/customXml" ds:itemID="{C178B896-9EC0-4F2D-BDFA-86DCC6E3B831}">
  <ds:schemaRefs>
    <ds:schemaRef ds:uri="http://schemas.openxmlformats.org/officeDocument/2006/bibliography"/>
  </ds:schemaRefs>
</ds:datastoreItem>
</file>

<file path=customXml/itemProps20.xml><?xml version="1.0" encoding="utf-8"?>
<ds:datastoreItem xmlns:ds="http://schemas.openxmlformats.org/officeDocument/2006/customXml" ds:itemID="{5E62B0B7-91B0-4591-8B84-B7066D53D235}">
  <ds:schemaRefs>
    <ds:schemaRef ds:uri="http://schemas.openxmlformats.org/officeDocument/2006/bibliography"/>
  </ds:schemaRefs>
</ds:datastoreItem>
</file>

<file path=customXml/itemProps21.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22.xml><?xml version="1.0" encoding="utf-8"?>
<ds:datastoreItem xmlns:ds="http://schemas.openxmlformats.org/officeDocument/2006/customXml" ds:itemID="{3EB5F68F-D230-41D6-88CE-EDE0E24E6F6D}">
  <ds:schemaRefs>
    <ds:schemaRef ds:uri="http://schemas.openxmlformats.org/officeDocument/2006/bibliography"/>
  </ds:schemaRefs>
</ds:datastoreItem>
</file>

<file path=customXml/itemProps23.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24.xml><?xml version="1.0" encoding="utf-8"?>
<ds:datastoreItem xmlns:ds="http://schemas.openxmlformats.org/officeDocument/2006/customXml" ds:itemID="{87CA3C6A-93A5-4C07-9742-214B0B0B56A2}">
  <ds:schemaRefs>
    <ds:schemaRef ds:uri="http://schemas.openxmlformats.org/officeDocument/2006/bibliography"/>
  </ds:schemaRefs>
</ds:datastoreItem>
</file>

<file path=customXml/itemProps25.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26.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27.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28.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29.xml><?xml version="1.0" encoding="utf-8"?>
<ds:datastoreItem xmlns:ds="http://schemas.openxmlformats.org/officeDocument/2006/customXml" ds:itemID="{5DE1E9D7-0A8B-45A3-92B4-B87F3D56E807}">
  <ds:schemaRefs>
    <ds:schemaRef ds:uri="http://schemas.openxmlformats.org/officeDocument/2006/bibliography"/>
  </ds:schemaRefs>
</ds:datastoreItem>
</file>

<file path=customXml/itemProps3.xml><?xml version="1.0" encoding="utf-8"?>
<ds:datastoreItem xmlns:ds="http://schemas.openxmlformats.org/officeDocument/2006/customXml" ds:itemID="{86677F08-4D31-43CD-A778-2CD67469801A}">
  <ds:schemaRefs>
    <ds:schemaRef ds:uri="http://schemas.openxmlformats.org/officeDocument/2006/bibliography"/>
  </ds:schemaRefs>
</ds:datastoreItem>
</file>

<file path=customXml/itemProps30.xml><?xml version="1.0" encoding="utf-8"?>
<ds:datastoreItem xmlns:ds="http://schemas.openxmlformats.org/officeDocument/2006/customXml" ds:itemID="{1BC64A2E-C305-4C42-9645-1A8FCD698708}">
  <ds:schemaRefs>
    <ds:schemaRef ds:uri="http://schemas.openxmlformats.org/officeDocument/2006/bibliography"/>
  </ds:schemaRefs>
</ds:datastoreItem>
</file>

<file path=customXml/itemProps31.xml><?xml version="1.0" encoding="utf-8"?>
<ds:datastoreItem xmlns:ds="http://schemas.openxmlformats.org/officeDocument/2006/customXml" ds:itemID="{FAF3942F-65FF-4F26-A7C3-AC734DB6647E}">
  <ds:schemaRefs>
    <ds:schemaRef ds:uri="http://schemas.openxmlformats.org/officeDocument/2006/bibliography"/>
  </ds:schemaRefs>
</ds:datastoreItem>
</file>

<file path=customXml/itemProps32.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33.xml><?xml version="1.0" encoding="utf-8"?>
<ds:datastoreItem xmlns:ds="http://schemas.openxmlformats.org/officeDocument/2006/customXml" ds:itemID="{D3FEE90C-18EB-4247-986D-E59180E945C3}">
  <ds:schemaRefs>
    <ds:schemaRef ds:uri="http://schemas.openxmlformats.org/officeDocument/2006/bibliography"/>
  </ds:schemaRefs>
</ds:datastoreItem>
</file>

<file path=customXml/itemProps34.xml><?xml version="1.0" encoding="utf-8"?>
<ds:datastoreItem xmlns:ds="http://schemas.openxmlformats.org/officeDocument/2006/customXml" ds:itemID="{3FAE5047-D95D-4F8F-8C88-25508EF39D43}">
  <ds:schemaRefs>
    <ds:schemaRef ds:uri="http://schemas.openxmlformats.org/officeDocument/2006/bibliography"/>
  </ds:schemaRefs>
</ds:datastoreItem>
</file>

<file path=customXml/itemProps35.xml><?xml version="1.0" encoding="utf-8"?>
<ds:datastoreItem xmlns:ds="http://schemas.openxmlformats.org/officeDocument/2006/customXml" ds:itemID="{09751CF3-B93E-4889-81FD-4057F6765C70}">
  <ds:schemaRefs>
    <ds:schemaRef ds:uri="http://schemas.openxmlformats.org/officeDocument/2006/bibliography"/>
  </ds:schemaRefs>
</ds:datastoreItem>
</file>

<file path=customXml/itemProps36.xml><?xml version="1.0" encoding="utf-8"?>
<ds:datastoreItem xmlns:ds="http://schemas.openxmlformats.org/officeDocument/2006/customXml" ds:itemID="{1DCC0B83-9869-4555-B02D-0359FDB328F4}">
  <ds:schemaRefs>
    <ds:schemaRef ds:uri="http://schemas.openxmlformats.org/officeDocument/2006/bibliography"/>
  </ds:schemaRefs>
</ds:datastoreItem>
</file>

<file path=customXml/itemProps37.xml><?xml version="1.0" encoding="utf-8"?>
<ds:datastoreItem xmlns:ds="http://schemas.openxmlformats.org/officeDocument/2006/customXml" ds:itemID="{1FEE3632-3410-4C95-A261-2406CED76F03}">
  <ds:schemaRefs>
    <ds:schemaRef ds:uri="http://schemas.openxmlformats.org/officeDocument/2006/bibliography"/>
  </ds:schemaRefs>
</ds:datastoreItem>
</file>

<file path=customXml/itemProps38.xml><?xml version="1.0" encoding="utf-8"?>
<ds:datastoreItem xmlns:ds="http://schemas.openxmlformats.org/officeDocument/2006/customXml" ds:itemID="{9DE3DC5A-D3CC-44FB-9C39-9567299C2811}">
  <ds:schemaRefs>
    <ds:schemaRef ds:uri="http://schemas.openxmlformats.org/officeDocument/2006/bibliography"/>
  </ds:schemaRefs>
</ds:datastoreItem>
</file>

<file path=customXml/itemProps39.xml><?xml version="1.0" encoding="utf-8"?>
<ds:datastoreItem xmlns:ds="http://schemas.openxmlformats.org/officeDocument/2006/customXml" ds:itemID="{545FD167-01CF-489A-AD98-390D26EFD72D}">
  <ds:schemaRefs>
    <ds:schemaRef ds:uri="http://schemas.openxmlformats.org/officeDocument/2006/bibliography"/>
  </ds:schemaRefs>
</ds:datastoreItem>
</file>

<file path=customXml/itemProps4.xml><?xml version="1.0" encoding="utf-8"?>
<ds:datastoreItem xmlns:ds="http://schemas.openxmlformats.org/officeDocument/2006/customXml" ds:itemID="{CFC63943-CB3F-4781-8A1F-BE9ECE4E61CC}">
  <ds:schemaRefs>
    <ds:schemaRef ds:uri="http://schemas.openxmlformats.org/officeDocument/2006/bibliography"/>
  </ds:schemaRefs>
</ds:datastoreItem>
</file>

<file path=customXml/itemProps40.xml><?xml version="1.0" encoding="utf-8"?>
<ds:datastoreItem xmlns:ds="http://schemas.openxmlformats.org/officeDocument/2006/customXml" ds:itemID="{4DC0DD48-D58B-48C3-B5BD-22952BD1486D}">
  <ds:schemaRefs>
    <ds:schemaRef ds:uri="http://schemas.openxmlformats.org/officeDocument/2006/bibliography"/>
  </ds:schemaRefs>
</ds:datastoreItem>
</file>

<file path=customXml/itemProps41.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42.xml><?xml version="1.0" encoding="utf-8"?>
<ds:datastoreItem xmlns:ds="http://schemas.openxmlformats.org/officeDocument/2006/customXml" ds:itemID="{1419C919-BF24-4675-959D-A294C9E905C0}">
  <ds:schemaRefs>
    <ds:schemaRef ds:uri="http://schemas.openxmlformats.org/officeDocument/2006/bibliography"/>
  </ds:schemaRefs>
</ds:datastoreItem>
</file>

<file path=customXml/itemProps43.xml><?xml version="1.0" encoding="utf-8"?>
<ds:datastoreItem xmlns:ds="http://schemas.openxmlformats.org/officeDocument/2006/customXml" ds:itemID="{1DD18642-A0CF-4E94-8C14-C841C1912D56}">
  <ds:schemaRefs>
    <ds:schemaRef ds:uri="http://schemas.openxmlformats.org/officeDocument/2006/bibliography"/>
  </ds:schemaRefs>
</ds:datastoreItem>
</file>

<file path=customXml/itemProps44.xml><?xml version="1.0" encoding="utf-8"?>
<ds:datastoreItem xmlns:ds="http://schemas.openxmlformats.org/officeDocument/2006/customXml" ds:itemID="{022E5EBA-FC36-422A-B063-14CF1ACF6FE4}">
  <ds:schemaRefs>
    <ds:schemaRef ds:uri="http://schemas.openxmlformats.org/officeDocument/2006/bibliography"/>
  </ds:schemaRefs>
</ds:datastoreItem>
</file>

<file path=customXml/itemProps45.xml><?xml version="1.0" encoding="utf-8"?>
<ds:datastoreItem xmlns:ds="http://schemas.openxmlformats.org/officeDocument/2006/customXml" ds:itemID="{2E6D28F1-9913-4184-BABE-1783FADB6EAC}">
  <ds:schemaRefs>
    <ds:schemaRef ds:uri="http://schemas.openxmlformats.org/officeDocument/2006/bibliography"/>
  </ds:schemaRefs>
</ds:datastoreItem>
</file>

<file path=customXml/itemProps46.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47.xml><?xml version="1.0" encoding="utf-8"?>
<ds:datastoreItem xmlns:ds="http://schemas.openxmlformats.org/officeDocument/2006/customXml" ds:itemID="{C9AB6CC0-E311-4CE6-A910-57BF2BD25B85}">
  <ds:schemaRefs>
    <ds:schemaRef ds:uri="http://schemas.openxmlformats.org/officeDocument/2006/bibliography"/>
  </ds:schemaRefs>
</ds:datastoreItem>
</file>

<file path=customXml/itemProps48.xml><?xml version="1.0" encoding="utf-8"?>
<ds:datastoreItem xmlns:ds="http://schemas.openxmlformats.org/officeDocument/2006/customXml" ds:itemID="{5E2C4232-1645-4F37-874A-7F8B0003DA53}">
  <ds:schemaRefs>
    <ds:schemaRef ds:uri="http://schemas.openxmlformats.org/officeDocument/2006/bibliography"/>
  </ds:schemaRefs>
</ds:datastoreItem>
</file>

<file path=customXml/itemProps49.xml><?xml version="1.0" encoding="utf-8"?>
<ds:datastoreItem xmlns:ds="http://schemas.openxmlformats.org/officeDocument/2006/customXml" ds:itemID="{0DDCA6DA-BCDF-4A1E-B97C-FB31235C2612}">
  <ds:schemaRefs>
    <ds:schemaRef ds:uri="http://schemas.openxmlformats.org/officeDocument/2006/bibliography"/>
  </ds:schemaRefs>
</ds:datastoreItem>
</file>

<file path=customXml/itemProps5.xml><?xml version="1.0" encoding="utf-8"?>
<ds:datastoreItem xmlns:ds="http://schemas.openxmlformats.org/officeDocument/2006/customXml" ds:itemID="{2B7C656A-0ABE-4BD8-BF36-C0CFEAC117E0}">
  <ds:schemaRefs>
    <ds:schemaRef ds:uri="http://schemas.openxmlformats.org/officeDocument/2006/bibliography"/>
  </ds:schemaRefs>
</ds:datastoreItem>
</file>

<file path=customXml/itemProps50.xml><?xml version="1.0" encoding="utf-8"?>
<ds:datastoreItem xmlns:ds="http://schemas.openxmlformats.org/officeDocument/2006/customXml" ds:itemID="{8E851FC5-EBBA-4681-9FA1-BC986A145098}">
  <ds:schemaRefs>
    <ds:schemaRef ds:uri="http://schemas.openxmlformats.org/officeDocument/2006/bibliography"/>
  </ds:schemaRefs>
</ds:datastoreItem>
</file>

<file path=customXml/itemProps51.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52.xml><?xml version="1.0" encoding="utf-8"?>
<ds:datastoreItem xmlns:ds="http://schemas.openxmlformats.org/officeDocument/2006/customXml" ds:itemID="{04A5CDBE-B039-406E-BE6C-4F8A321BE596}">
  <ds:schemaRefs>
    <ds:schemaRef ds:uri="http://schemas.openxmlformats.org/officeDocument/2006/bibliography"/>
  </ds:schemaRefs>
</ds:datastoreItem>
</file>

<file path=customXml/itemProps53.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customXml/itemProps54.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55.xml><?xml version="1.0" encoding="utf-8"?>
<ds:datastoreItem xmlns:ds="http://schemas.openxmlformats.org/officeDocument/2006/customXml" ds:itemID="{B237DD6E-889D-4A1C-9620-E1B32C1E3EEB}">
  <ds:schemaRefs>
    <ds:schemaRef ds:uri="http://schemas.openxmlformats.org/officeDocument/2006/bibliography"/>
  </ds:schemaRefs>
</ds:datastoreItem>
</file>

<file path=customXml/itemProps56.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57.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58.xml><?xml version="1.0" encoding="utf-8"?>
<ds:datastoreItem xmlns:ds="http://schemas.openxmlformats.org/officeDocument/2006/customXml" ds:itemID="{219778F6-5588-4570-BFF8-A65D18378677}">
  <ds:schemaRefs>
    <ds:schemaRef ds:uri="http://schemas.openxmlformats.org/officeDocument/2006/bibliography"/>
  </ds:schemaRefs>
</ds:datastoreItem>
</file>

<file path=customXml/itemProps59.xml><?xml version="1.0" encoding="utf-8"?>
<ds:datastoreItem xmlns:ds="http://schemas.openxmlformats.org/officeDocument/2006/customXml" ds:itemID="{A3794B35-A149-4A42-BC9A-F07B0B4174EC}">
  <ds:schemaRefs>
    <ds:schemaRef ds:uri="http://schemas.openxmlformats.org/officeDocument/2006/bibliography"/>
  </ds:schemaRefs>
</ds:datastoreItem>
</file>

<file path=customXml/itemProps6.xml><?xml version="1.0" encoding="utf-8"?>
<ds:datastoreItem xmlns:ds="http://schemas.openxmlformats.org/officeDocument/2006/customXml" ds:itemID="{C88CE22F-F84B-4EFA-B762-F23099A5FABE}">
  <ds:schemaRefs>
    <ds:schemaRef ds:uri="http://schemas.openxmlformats.org/officeDocument/2006/bibliography"/>
  </ds:schemaRefs>
</ds:datastoreItem>
</file>

<file path=customXml/itemProps60.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61.xml><?xml version="1.0" encoding="utf-8"?>
<ds:datastoreItem xmlns:ds="http://schemas.openxmlformats.org/officeDocument/2006/customXml" ds:itemID="{A4A09C55-D45E-48C2-8404-FC3E61FD6A15}">
  <ds:schemaRefs>
    <ds:schemaRef ds:uri="http://schemas.openxmlformats.org/officeDocument/2006/bibliography"/>
  </ds:schemaRefs>
</ds:datastoreItem>
</file>

<file path=customXml/itemProps62.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63.xml><?xml version="1.0" encoding="utf-8"?>
<ds:datastoreItem xmlns:ds="http://schemas.openxmlformats.org/officeDocument/2006/customXml" ds:itemID="{08507899-6C0C-4218-8EE3-8A47A558BE63}">
  <ds:schemaRefs>
    <ds:schemaRef ds:uri="http://schemas.openxmlformats.org/officeDocument/2006/bibliography"/>
  </ds:schemaRefs>
</ds:datastoreItem>
</file>

<file path=customXml/itemProps64.xml><?xml version="1.0" encoding="utf-8"?>
<ds:datastoreItem xmlns:ds="http://schemas.openxmlformats.org/officeDocument/2006/customXml" ds:itemID="{10BE519F-A486-4123-A89E-35B49AD117D1}">
  <ds:schemaRefs>
    <ds:schemaRef ds:uri="http://schemas.openxmlformats.org/officeDocument/2006/bibliography"/>
  </ds:schemaRefs>
</ds:datastoreItem>
</file>

<file path=customXml/itemProps65.xml><?xml version="1.0" encoding="utf-8"?>
<ds:datastoreItem xmlns:ds="http://schemas.openxmlformats.org/officeDocument/2006/customXml" ds:itemID="{F9B412C3-CD11-4540-B434-82EAECD75CA4}">
  <ds:schemaRefs>
    <ds:schemaRef ds:uri="http://schemas.openxmlformats.org/officeDocument/2006/bibliography"/>
  </ds:schemaRefs>
</ds:datastoreItem>
</file>

<file path=customXml/itemProps66.xml><?xml version="1.0" encoding="utf-8"?>
<ds:datastoreItem xmlns:ds="http://schemas.openxmlformats.org/officeDocument/2006/customXml" ds:itemID="{D3C9B7A5-3C94-474D-8D70-A496AF3AA3EA}">
  <ds:schemaRefs>
    <ds:schemaRef ds:uri="http://schemas.openxmlformats.org/officeDocument/2006/bibliography"/>
  </ds:schemaRefs>
</ds:datastoreItem>
</file>

<file path=customXml/itemProps67.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68.xml><?xml version="1.0" encoding="utf-8"?>
<ds:datastoreItem xmlns:ds="http://schemas.openxmlformats.org/officeDocument/2006/customXml" ds:itemID="{9567B422-2729-415B-BB39-F5E1ED41EDFD}">
  <ds:schemaRefs>
    <ds:schemaRef ds:uri="http://schemas.openxmlformats.org/officeDocument/2006/bibliography"/>
  </ds:schemaRefs>
</ds:datastoreItem>
</file>

<file path=customXml/itemProps69.xml><?xml version="1.0" encoding="utf-8"?>
<ds:datastoreItem xmlns:ds="http://schemas.openxmlformats.org/officeDocument/2006/customXml" ds:itemID="{8D07E601-DC33-495A-A8E1-163C6099E9D1}">
  <ds:schemaRefs>
    <ds:schemaRef ds:uri="http://schemas.openxmlformats.org/officeDocument/2006/bibliography"/>
  </ds:schemaRefs>
</ds:datastoreItem>
</file>

<file path=customXml/itemProps7.xml><?xml version="1.0" encoding="utf-8"?>
<ds:datastoreItem xmlns:ds="http://schemas.openxmlformats.org/officeDocument/2006/customXml" ds:itemID="{59F4242E-672E-4C13-8AC2-15B148116143}">
  <ds:schemaRefs>
    <ds:schemaRef ds:uri="http://schemas.openxmlformats.org/officeDocument/2006/bibliography"/>
  </ds:schemaRefs>
</ds:datastoreItem>
</file>

<file path=customXml/itemProps70.xml><?xml version="1.0" encoding="utf-8"?>
<ds:datastoreItem xmlns:ds="http://schemas.openxmlformats.org/officeDocument/2006/customXml" ds:itemID="{B6FBF4E4-A17F-4FBF-9228-DC338E7898E0}">
  <ds:schemaRefs>
    <ds:schemaRef ds:uri="http://schemas.openxmlformats.org/officeDocument/2006/bibliography"/>
  </ds:schemaRefs>
</ds:datastoreItem>
</file>

<file path=customXml/itemProps71.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72.xml><?xml version="1.0" encoding="utf-8"?>
<ds:datastoreItem xmlns:ds="http://schemas.openxmlformats.org/officeDocument/2006/customXml" ds:itemID="{BD96F105-92BD-4E3C-B422-589AD611341A}">
  <ds:schemaRefs>
    <ds:schemaRef ds:uri="http://schemas.openxmlformats.org/officeDocument/2006/bibliography"/>
  </ds:schemaRefs>
</ds:datastoreItem>
</file>

<file path=customXml/itemProps73.xml><?xml version="1.0" encoding="utf-8"?>
<ds:datastoreItem xmlns:ds="http://schemas.openxmlformats.org/officeDocument/2006/customXml" ds:itemID="{21704213-930A-463A-A2EE-FD87F4B1DC25}">
  <ds:schemaRefs>
    <ds:schemaRef ds:uri="http://schemas.openxmlformats.org/officeDocument/2006/bibliography"/>
  </ds:schemaRefs>
</ds:datastoreItem>
</file>

<file path=customXml/itemProps74.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75.xml><?xml version="1.0" encoding="utf-8"?>
<ds:datastoreItem xmlns:ds="http://schemas.openxmlformats.org/officeDocument/2006/customXml" ds:itemID="{9DCCB264-97F7-4AAE-B80B-D581E1B11500}">
  <ds:schemaRefs>
    <ds:schemaRef ds:uri="http://schemas.openxmlformats.org/officeDocument/2006/bibliography"/>
  </ds:schemaRefs>
</ds:datastoreItem>
</file>

<file path=customXml/itemProps76.xml><?xml version="1.0" encoding="utf-8"?>
<ds:datastoreItem xmlns:ds="http://schemas.openxmlformats.org/officeDocument/2006/customXml" ds:itemID="{63DF69C3-9CCF-456A-A86E-97382BC62535}">
  <ds:schemaRefs>
    <ds:schemaRef ds:uri="http://schemas.openxmlformats.org/officeDocument/2006/bibliography"/>
  </ds:schemaRefs>
</ds:datastoreItem>
</file>

<file path=customXml/itemProps77.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78.xml><?xml version="1.0" encoding="utf-8"?>
<ds:datastoreItem xmlns:ds="http://schemas.openxmlformats.org/officeDocument/2006/customXml" ds:itemID="{57EC1423-8B32-447D-A7A7-7AE002CD5D9B}">
  <ds:schemaRefs>
    <ds:schemaRef ds:uri="http://schemas.openxmlformats.org/officeDocument/2006/bibliography"/>
  </ds:schemaRefs>
</ds:datastoreItem>
</file>

<file path=customXml/itemProps79.xml><?xml version="1.0" encoding="utf-8"?>
<ds:datastoreItem xmlns:ds="http://schemas.openxmlformats.org/officeDocument/2006/customXml" ds:itemID="{E57CC252-348A-4EC9-A7A3-17A861AB3B69}">
  <ds:schemaRefs>
    <ds:schemaRef ds:uri="http://schemas.openxmlformats.org/officeDocument/2006/bibliography"/>
  </ds:schemaRefs>
</ds:datastoreItem>
</file>

<file path=customXml/itemProps8.xml><?xml version="1.0" encoding="utf-8"?>
<ds:datastoreItem xmlns:ds="http://schemas.openxmlformats.org/officeDocument/2006/customXml" ds:itemID="{A26C62F8-0CD5-4E43-985F-04AE9DBB3FD0}">
  <ds:schemaRefs>
    <ds:schemaRef ds:uri="http://schemas.openxmlformats.org/officeDocument/2006/bibliography"/>
  </ds:schemaRefs>
</ds:datastoreItem>
</file>

<file path=customXml/itemProps80.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81.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82.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83.xml><?xml version="1.0" encoding="utf-8"?>
<ds:datastoreItem xmlns:ds="http://schemas.openxmlformats.org/officeDocument/2006/customXml" ds:itemID="{F45B59E1-6F3E-451C-81C5-A9EB0C825722}">
  <ds:schemaRefs>
    <ds:schemaRef ds:uri="http://schemas.openxmlformats.org/officeDocument/2006/bibliography"/>
  </ds:schemaRefs>
</ds:datastoreItem>
</file>

<file path=customXml/itemProps84.xml><?xml version="1.0" encoding="utf-8"?>
<ds:datastoreItem xmlns:ds="http://schemas.openxmlformats.org/officeDocument/2006/customXml" ds:itemID="{9FC950D2-81DC-4C75-BB1A-27ACA846BFEB}">
  <ds:schemaRefs>
    <ds:schemaRef ds:uri="http://schemas.openxmlformats.org/officeDocument/2006/bibliography"/>
  </ds:schemaRefs>
</ds:datastoreItem>
</file>

<file path=customXml/itemProps85.xml><?xml version="1.0" encoding="utf-8"?>
<ds:datastoreItem xmlns:ds="http://schemas.openxmlformats.org/officeDocument/2006/customXml" ds:itemID="{0D2E48B0-013C-41DA-856B-738761C47F75}">
  <ds:schemaRefs>
    <ds:schemaRef ds:uri="http://schemas.openxmlformats.org/officeDocument/2006/bibliography"/>
  </ds:schemaRefs>
</ds:datastoreItem>
</file>

<file path=customXml/itemProps86.xml><?xml version="1.0" encoding="utf-8"?>
<ds:datastoreItem xmlns:ds="http://schemas.openxmlformats.org/officeDocument/2006/customXml" ds:itemID="{27895AB3-A977-442E-A205-1F35A2469725}">
  <ds:schemaRefs>
    <ds:schemaRef ds:uri="http://schemas.openxmlformats.org/officeDocument/2006/bibliography"/>
  </ds:schemaRefs>
</ds:datastoreItem>
</file>

<file path=customXml/itemProps87.xml><?xml version="1.0" encoding="utf-8"?>
<ds:datastoreItem xmlns:ds="http://schemas.openxmlformats.org/officeDocument/2006/customXml" ds:itemID="{FBECB047-3EE0-4D0C-92FA-24C513D3BFC5}">
  <ds:schemaRefs>
    <ds:schemaRef ds:uri="http://schemas.openxmlformats.org/officeDocument/2006/bibliography"/>
  </ds:schemaRefs>
</ds:datastoreItem>
</file>

<file path=customXml/itemProps88.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89.xml><?xml version="1.0" encoding="utf-8"?>
<ds:datastoreItem xmlns:ds="http://schemas.openxmlformats.org/officeDocument/2006/customXml" ds:itemID="{A43EB9FD-8892-453A-8EFF-03680E836A85}">
  <ds:schemaRefs>
    <ds:schemaRef ds:uri="http://schemas.openxmlformats.org/officeDocument/2006/bibliography"/>
  </ds:schemaRefs>
</ds:datastoreItem>
</file>

<file path=customXml/itemProps9.xml><?xml version="1.0" encoding="utf-8"?>
<ds:datastoreItem xmlns:ds="http://schemas.openxmlformats.org/officeDocument/2006/customXml" ds:itemID="{D2F232B4-74EA-4933-BA93-209EDA4ED03C}">
  <ds:schemaRefs>
    <ds:schemaRef ds:uri="http://schemas.openxmlformats.org/officeDocument/2006/bibliography"/>
  </ds:schemaRefs>
</ds:datastoreItem>
</file>

<file path=customXml/itemProps90.xml><?xml version="1.0" encoding="utf-8"?>
<ds:datastoreItem xmlns:ds="http://schemas.openxmlformats.org/officeDocument/2006/customXml" ds:itemID="{9A21ECCA-96F6-4C29-9310-D8E615D1DE8D}">
  <ds:schemaRefs>
    <ds:schemaRef ds:uri="http://schemas.openxmlformats.org/officeDocument/2006/bibliography"/>
  </ds:schemaRefs>
</ds:datastoreItem>
</file>

<file path=customXml/itemProps91.xml><?xml version="1.0" encoding="utf-8"?>
<ds:datastoreItem xmlns:ds="http://schemas.openxmlformats.org/officeDocument/2006/customXml" ds:itemID="{131AFA2E-E729-4A3F-B250-78B68E245361}">
  <ds:schemaRefs>
    <ds:schemaRef ds:uri="http://schemas.openxmlformats.org/officeDocument/2006/bibliography"/>
  </ds:schemaRefs>
</ds:datastoreItem>
</file>

<file path=customXml/itemProps92.xml><?xml version="1.0" encoding="utf-8"?>
<ds:datastoreItem xmlns:ds="http://schemas.openxmlformats.org/officeDocument/2006/customXml" ds:itemID="{10F8090C-6370-4DA2-B0DC-E61B13E90717}">
  <ds:schemaRefs>
    <ds:schemaRef ds:uri="http://schemas.openxmlformats.org/officeDocument/2006/bibliography"/>
  </ds:schemaRefs>
</ds:datastoreItem>
</file>

<file path=customXml/itemProps93.xml><?xml version="1.0" encoding="utf-8"?>
<ds:datastoreItem xmlns:ds="http://schemas.openxmlformats.org/officeDocument/2006/customXml" ds:itemID="{4BD97905-9BED-46ED-AD49-A135D6ABF18B}">
  <ds:schemaRefs>
    <ds:schemaRef ds:uri="http://schemas.openxmlformats.org/officeDocument/2006/bibliography"/>
  </ds:schemaRefs>
</ds:datastoreItem>
</file>

<file path=customXml/itemProps94.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95.xml><?xml version="1.0" encoding="utf-8"?>
<ds:datastoreItem xmlns:ds="http://schemas.openxmlformats.org/officeDocument/2006/customXml" ds:itemID="{3639F128-DC1E-4426-8513-0F774E3EB1D2}">
  <ds:schemaRefs>
    <ds:schemaRef ds:uri="http://schemas.openxmlformats.org/officeDocument/2006/bibliography"/>
  </ds:schemaRefs>
</ds:datastoreItem>
</file>

<file path=customXml/itemProps96.xml><?xml version="1.0" encoding="utf-8"?>
<ds:datastoreItem xmlns:ds="http://schemas.openxmlformats.org/officeDocument/2006/customXml" ds:itemID="{88F4FE56-F856-429E-B0C0-814F3B8383DE}">
  <ds:schemaRefs>
    <ds:schemaRef ds:uri="http://schemas.openxmlformats.org/officeDocument/2006/bibliography"/>
  </ds:schemaRefs>
</ds:datastoreItem>
</file>

<file path=customXml/itemProps97.xml><?xml version="1.0" encoding="utf-8"?>
<ds:datastoreItem xmlns:ds="http://schemas.openxmlformats.org/officeDocument/2006/customXml" ds:itemID="{38BB231D-5FF3-4CD6-BC7C-7CB4E12B9DAB}">
  <ds:schemaRefs>
    <ds:schemaRef ds:uri="http://schemas.openxmlformats.org/officeDocument/2006/bibliography"/>
  </ds:schemaRefs>
</ds:datastoreItem>
</file>

<file path=customXml/itemProps98.xml><?xml version="1.0" encoding="utf-8"?>
<ds:datastoreItem xmlns:ds="http://schemas.openxmlformats.org/officeDocument/2006/customXml" ds:itemID="{F160AF83-C491-4859-998B-DBF0CCA2F827}">
  <ds:schemaRefs>
    <ds:schemaRef ds:uri="http://schemas.openxmlformats.org/officeDocument/2006/bibliography"/>
  </ds:schemaRefs>
</ds:datastoreItem>
</file>

<file path=customXml/itemProps99.xml><?xml version="1.0" encoding="utf-8"?>
<ds:datastoreItem xmlns:ds="http://schemas.openxmlformats.org/officeDocument/2006/customXml" ds:itemID="{DD29EC12-45EB-4309-BC24-3A9F57745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50</Pages>
  <Words>16852</Words>
  <Characters>96059</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112686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13</cp:revision>
  <cp:lastPrinted>2018-05-10T06:32:00Z</cp:lastPrinted>
  <dcterms:created xsi:type="dcterms:W3CDTF">2018-09-18T07:50:00Z</dcterms:created>
  <dcterms:modified xsi:type="dcterms:W3CDTF">2018-10-17T07:11:00Z</dcterms:modified>
</cp:coreProperties>
</file>